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5D4D5" w14:textId="43AF35D3" w:rsidR="00E155C9" w:rsidRPr="00E86CA0" w:rsidRDefault="008B6E6B" w:rsidP="008B6E6B">
      <w:pPr>
        <w:autoSpaceDE w:val="0"/>
        <w:autoSpaceDN w:val="0"/>
        <w:adjustRightInd w:val="0"/>
        <w:spacing w:after="120" w:line="320" w:lineRule="exact"/>
        <w:ind w:left="7659" w:right="-58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Приложение № 2</w:t>
      </w:r>
    </w:p>
    <w:p w14:paraId="15D2AF12" w14:textId="77777777" w:rsidR="00E155C9" w:rsidRPr="00E86CA0" w:rsidRDefault="00E155C9" w:rsidP="00E155C9">
      <w:pPr>
        <w:spacing w:after="0" w:line="320" w:lineRule="exact"/>
        <w:ind w:left="6120"/>
        <w:jc w:val="right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4E930826" w14:textId="77777777" w:rsidR="00E155C9" w:rsidRPr="00E86CA0" w:rsidRDefault="00E155C9" w:rsidP="00E155C9">
      <w:pPr>
        <w:spacing w:after="0" w:line="320" w:lineRule="exact"/>
        <w:ind w:left="61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6CA0">
        <w:rPr>
          <w:rFonts w:ascii="Times New Roman" w:eastAsia="Times New Roman" w:hAnsi="Times New Roman"/>
          <w:sz w:val="24"/>
          <w:szCs w:val="24"/>
          <w:lang w:eastAsia="bg-BG"/>
        </w:rPr>
        <w:t>ДО</w:t>
      </w:r>
    </w:p>
    <w:p w14:paraId="79AC85FF" w14:textId="77777777" w:rsidR="00E155C9" w:rsidRPr="00E86CA0" w:rsidRDefault="00E155C9" w:rsidP="00E155C9">
      <w:pPr>
        <w:spacing w:after="0" w:line="320" w:lineRule="exact"/>
        <w:ind w:left="61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6CA0">
        <w:rPr>
          <w:rFonts w:ascii="Times New Roman" w:eastAsia="Times New Roman" w:hAnsi="Times New Roman"/>
          <w:sz w:val="24"/>
          <w:szCs w:val="24"/>
          <w:lang w:eastAsia="bg-BG"/>
        </w:rPr>
        <w:t xml:space="preserve">ДИРЕКТОРА НА </w:t>
      </w:r>
    </w:p>
    <w:p w14:paraId="6A9D92ED" w14:textId="77777777" w:rsidR="00E155C9" w:rsidRPr="00E86CA0" w:rsidRDefault="00E155C9" w:rsidP="00E155C9">
      <w:pPr>
        <w:spacing w:after="0" w:line="320" w:lineRule="exact"/>
        <w:ind w:left="6120"/>
        <w:rPr>
          <w:rFonts w:ascii="Times New Roman" w:eastAsia="Times New Roman" w:hAnsi="Times New Roman"/>
          <w:sz w:val="20"/>
          <w:szCs w:val="20"/>
          <w:lang w:eastAsia="bg-BG"/>
        </w:rPr>
      </w:pPr>
      <w:r w:rsidRPr="00E86CA0">
        <w:rPr>
          <w:rFonts w:ascii="Times New Roman" w:eastAsia="Times New Roman" w:hAnsi="Times New Roman"/>
          <w:sz w:val="24"/>
          <w:szCs w:val="24"/>
          <w:lang w:eastAsia="bg-BG"/>
        </w:rPr>
        <w:t>ОДМВР - ВРАЦА</w:t>
      </w:r>
    </w:p>
    <w:p w14:paraId="3A1A81B6" w14:textId="77777777" w:rsidR="00E155C9" w:rsidRPr="00E86CA0" w:rsidRDefault="00E155C9" w:rsidP="00E155C9">
      <w:pPr>
        <w:spacing w:after="0" w:line="320" w:lineRule="exact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25EF0760" w14:textId="024D8BB8" w:rsidR="00E155C9" w:rsidRDefault="008B6E6B" w:rsidP="008B6E6B">
      <w:pPr>
        <w:pStyle w:val="1"/>
        <w:spacing w:line="320" w:lineRule="exact"/>
        <w:ind w:left="1416" w:firstLine="708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      </w:t>
      </w:r>
      <w:r w:rsidR="004208DB">
        <w:rPr>
          <w:rFonts w:ascii="Times New Roman" w:hAnsi="Times New Roman"/>
          <w:color w:val="auto"/>
        </w:rPr>
        <w:t xml:space="preserve">    </w:t>
      </w:r>
      <w:r>
        <w:rPr>
          <w:rFonts w:ascii="Times New Roman" w:hAnsi="Times New Roman"/>
          <w:color w:val="auto"/>
        </w:rPr>
        <w:t xml:space="preserve"> О Ф Е Р Т А</w:t>
      </w:r>
    </w:p>
    <w:p w14:paraId="5DFAA2B3" w14:textId="77777777" w:rsidR="00E155C9" w:rsidRPr="00451C0B" w:rsidRDefault="00E155C9" w:rsidP="00E155C9">
      <w:pPr>
        <w:rPr>
          <w:lang w:eastAsia="bg-BG"/>
        </w:rPr>
      </w:pPr>
    </w:p>
    <w:p w14:paraId="0DD62093" w14:textId="69E1FAAE" w:rsidR="00E155C9" w:rsidRPr="0089562A" w:rsidRDefault="00E155C9" w:rsidP="008B6E6B">
      <w:pPr>
        <w:pStyle w:val="aff7"/>
        <w:tabs>
          <w:tab w:val="left" w:pos="720"/>
          <w:tab w:val="left" w:pos="900"/>
          <w:tab w:val="left" w:pos="108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  <w:lang w:val="bg-BG"/>
        </w:rPr>
        <w:t xml:space="preserve">за изпълнение на </w:t>
      </w:r>
      <w:r w:rsidR="008B6E6B">
        <w:rPr>
          <w:rFonts w:ascii="Times New Roman" w:hAnsi="Times New Roman"/>
          <w:sz w:val="24"/>
          <w:szCs w:val="24"/>
          <w:lang w:val="bg-BG"/>
        </w:rPr>
        <w:t xml:space="preserve">обявление </w:t>
      </w:r>
      <w:r w:rsidR="00794E9F">
        <w:rPr>
          <w:rFonts w:ascii="Times New Roman" w:hAnsi="Times New Roman"/>
          <w:sz w:val="24"/>
          <w:szCs w:val="24"/>
          <w:lang w:val="bg-BG"/>
        </w:rPr>
        <w:t>на Експертен съвет, които да избере доставчик на хранителни продукти за ведомствения стол на ОДМВР - Враца</w:t>
      </w:r>
      <w:r w:rsidR="008B6E6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AAC5615" w14:textId="77777777" w:rsidR="00E155C9" w:rsidRPr="0089562A" w:rsidRDefault="00E155C9" w:rsidP="00E155C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7848B87" w14:textId="7EE652EA" w:rsidR="00E155C9" w:rsidRPr="0089562A" w:rsidRDefault="00E155C9" w:rsidP="00ED31FA">
      <w:pPr>
        <w:spacing w:line="240" w:lineRule="auto"/>
        <w:rPr>
          <w:rStyle w:val="aa"/>
          <w:rFonts w:ascii="Times New Roman" w:hAnsi="Times New Roman"/>
          <w:b/>
          <w:i w:val="0"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89562A">
        <w:rPr>
          <w:rFonts w:ascii="Times New Roman" w:hAnsi="Times New Roman"/>
          <w:sz w:val="24"/>
          <w:szCs w:val="24"/>
        </w:rPr>
        <w:t xml:space="preserve"> </w:t>
      </w:r>
    </w:p>
    <w:p w14:paraId="32E9BD18" w14:textId="77777777" w:rsidR="00E155C9" w:rsidRPr="0089562A" w:rsidRDefault="00E155C9" w:rsidP="00E155C9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9562A">
        <w:rPr>
          <w:rFonts w:ascii="Times New Roman" w:hAnsi="Times New Roman"/>
          <w:b/>
          <w:sz w:val="24"/>
          <w:szCs w:val="24"/>
        </w:rPr>
        <w:t>УВАЖАЕМИ ГОСПОДИН ДИРЕКТОР,</w:t>
      </w:r>
    </w:p>
    <w:p w14:paraId="4C080FB8" w14:textId="77777777" w:rsidR="00E155C9" w:rsidRPr="0089562A" w:rsidRDefault="00E155C9" w:rsidP="00E155C9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C4FE30D" w14:textId="024CF776" w:rsidR="00E155C9" w:rsidRPr="0089562A" w:rsidRDefault="00E155C9" w:rsidP="00E155C9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</w:rPr>
        <w:t xml:space="preserve">Запознахме се с изискванията към участниците изготвяне и представяне на офертата и </w:t>
      </w:r>
      <w:r w:rsidRPr="0089562A">
        <w:rPr>
          <w:rFonts w:ascii="Times New Roman" w:hAnsi="Times New Roman"/>
          <w:b/>
          <w:i/>
          <w:sz w:val="24"/>
          <w:szCs w:val="24"/>
        </w:rPr>
        <w:t>заявяваме, че ги приемаме.</w:t>
      </w:r>
    </w:p>
    <w:p w14:paraId="0C2BFCBD" w14:textId="77777777" w:rsidR="00092C96" w:rsidRDefault="00092C96" w:rsidP="00092C96">
      <w:pPr>
        <w:pStyle w:val="aff7"/>
        <w:tabs>
          <w:tab w:val="left" w:pos="720"/>
          <w:tab w:val="left" w:pos="900"/>
          <w:tab w:val="left" w:pos="1080"/>
        </w:tabs>
        <w:jc w:val="center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Cs/>
          <w:snapToGrid w:val="0"/>
          <w:color w:val="000000"/>
          <w:sz w:val="24"/>
          <w:szCs w:val="24"/>
        </w:rPr>
        <w:tab/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След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запознаване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с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настоящата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документация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за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участие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в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процедура</w:t>
      </w:r>
      <w:proofErr w:type="spellEnd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по</w:t>
      </w:r>
      <w:proofErr w:type="spellEnd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избор</w:t>
      </w:r>
      <w:proofErr w:type="spellEnd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color w:val="000000"/>
          <w:spacing w:val="-1"/>
          <w:sz w:val="24"/>
          <w:szCs w:val="24"/>
        </w:rPr>
        <w:t>на</w:t>
      </w:r>
      <w:proofErr w:type="spellEnd"/>
    </w:p>
    <w:p w14:paraId="00274B04" w14:textId="4A8FB401" w:rsidR="00E155C9" w:rsidRPr="0089562A" w:rsidRDefault="00092C96" w:rsidP="00092C96">
      <w:pPr>
        <w:pStyle w:val="aff7"/>
        <w:tabs>
          <w:tab w:val="left" w:pos="720"/>
          <w:tab w:val="left" w:pos="900"/>
          <w:tab w:val="left" w:pos="1080"/>
        </w:tabs>
        <w:rPr>
          <w:rFonts w:ascii="Times New Roman" w:hAnsi="Times New Roman"/>
          <w:bCs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доставчик на хранителни продукти за ведомствения стол на ОДМВР - Враца</w:t>
      </w:r>
      <w:r w:rsidR="00E155C9" w:rsidRPr="008956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предлагаме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да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изпълним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поръчката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в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съответствие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с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одобрените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техническа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спецификация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и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условията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и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изискванията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на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Възложителя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,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съдържащи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в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документацията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за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участие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както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следва</w:t>
      </w:r>
      <w:proofErr w:type="spellEnd"/>
      <w:r w:rsidR="00E155C9" w:rsidRPr="0089562A">
        <w:rPr>
          <w:rFonts w:ascii="Times New Roman" w:hAnsi="Times New Roman"/>
          <w:bCs/>
          <w:snapToGrid w:val="0"/>
          <w:color w:val="000000"/>
          <w:sz w:val="24"/>
          <w:szCs w:val="24"/>
        </w:rPr>
        <w:t>:</w:t>
      </w:r>
    </w:p>
    <w:p w14:paraId="7E759B10" w14:textId="0236905D" w:rsidR="00E155C9" w:rsidRPr="0089562A" w:rsidRDefault="00E155C9" w:rsidP="003D76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/>
          <w:sz w:val="24"/>
          <w:szCs w:val="24"/>
        </w:rPr>
        <w:t xml:space="preserve">1. </w:t>
      </w:r>
      <w:r w:rsidRPr="0089562A">
        <w:rPr>
          <w:rFonts w:ascii="Times New Roman" w:hAnsi="Times New Roman"/>
          <w:sz w:val="24"/>
          <w:szCs w:val="24"/>
        </w:rPr>
        <w:t xml:space="preserve"> Задължаваме се да изпълним дейностите в съответствие с изискванията</w:t>
      </w:r>
      <w:r w:rsidR="00092C96">
        <w:rPr>
          <w:rFonts w:ascii="Times New Roman" w:hAnsi="Times New Roman"/>
          <w:sz w:val="24"/>
          <w:szCs w:val="24"/>
        </w:rPr>
        <w:t xml:space="preserve"> на</w:t>
      </w:r>
      <w:r w:rsidRPr="0089562A">
        <w:rPr>
          <w:rFonts w:ascii="Times New Roman" w:hAnsi="Times New Roman"/>
          <w:sz w:val="24"/>
          <w:szCs w:val="24"/>
        </w:rPr>
        <w:t xml:space="preserve"> </w:t>
      </w:r>
      <w:r w:rsidR="005A3EB5">
        <w:rPr>
          <w:rFonts w:ascii="Times New Roman" w:hAnsi="Times New Roman"/>
          <w:sz w:val="24"/>
          <w:szCs w:val="24"/>
        </w:rPr>
        <w:t>действащата нормативна база:</w:t>
      </w:r>
    </w:p>
    <w:p w14:paraId="00CAA104" w14:textId="689B3B79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0472">
        <w:rPr>
          <w:rFonts w:ascii="Times New Roman" w:hAnsi="Times New Roman"/>
          <w:sz w:val="24"/>
          <w:szCs w:val="24"/>
          <w:lang w:val="ru-RU"/>
        </w:rPr>
        <w:t>1.1</w:t>
      </w:r>
      <w:r w:rsidR="00241F6C" w:rsidRPr="00450472">
        <w:t xml:space="preserve"> </w:t>
      </w:r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Храните,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пакетирани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техния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производител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да се доставят в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оригинална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неразкъсана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опаковка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Пакетираните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храни да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етикирани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български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език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да не се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допускат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обозначения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етикета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заблуждават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потребителя по отношение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вложените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тяхното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естество,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произход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идентичност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свойства,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състав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трайност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начин на производство и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производител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употреба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и наличие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алергени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да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Регламент (ЕО) 1169/2011 от 25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октомври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2011 г.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предоставянето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информация за храните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потребителите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, Закона за храните и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Наредба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предоставянето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информация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потребителите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за храните - ДВ, бр. 25 от 26 март 2021 г., в сила от 10.04.2021 г.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Опаковките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храните да не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създават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условия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замърсяване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хранителните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или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преминаването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опасни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241F6C" w:rsidRPr="00450472">
        <w:rPr>
          <w:rFonts w:ascii="Times New Roman" w:hAnsi="Times New Roman"/>
          <w:sz w:val="24"/>
          <w:szCs w:val="24"/>
          <w:lang w:val="ru-RU"/>
        </w:rPr>
        <w:t>здравето</w:t>
      </w:r>
      <w:proofErr w:type="spellEnd"/>
      <w:r w:rsidR="00241F6C" w:rsidRPr="0045047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241F6C" w:rsidRPr="00450472">
        <w:rPr>
          <w:rFonts w:ascii="Times New Roman" w:hAnsi="Times New Roman"/>
          <w:sz w:val="24"/>
          <w:szCs w:val="24"/>
          <w:lang w:val="ru-RU"/>
        </w:rPr>
        <w:t>вещества.</w:t>
      </w:r>
      <w:r w:rsidRPr="00450472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88FBD0A" w14:textId="77777777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1.2. Всяка доставка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животински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придружена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ветеринарно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медицинско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свидетелство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експертен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лист.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останали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придружени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89562A">
        <w:rPr>
          <w:rFonts w:ascii="Times New Roman" w:hAnsi="Times New Roman"/>
          <w:sz w:val="24"/>
          <w:szCs w:val="24"/>
          <w:lang w:val="ru-RU"/>
        </w:rPr>
        <w:t>от сертификат</w:t>
      </w:r>
      <w:proofErr w:type="gram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качество.</w:t>
      </w:r>
    </w:p>
    <w:p w14:paraId="3D541761" w14:textId="77777777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1.3.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в срок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годност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който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да не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изтекли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повече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30 %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към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датата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която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доставят.</w:t>
      </w:r>
    </w:p>
    <w:p w14:paraId="5E11B516" w14:textId="77777777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1.4.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извършват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при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спазване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хигиенни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санитарни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685CE674" w14:textId="78677649" w:rsidR="00E155C9" w:rsidRPr="0089562A" w:rsidRDefault="00E155C9" w:rsidP="003D76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Cs/>
          <w:sz w:val="24"/>
          <w:szCs w:val="24"/>
          <w:lang w:val="ru-RU"/>
        </w:rPr>
        <w:t>1.</w:t>
      </w:r>
      <w:proofErr w:type="gramStart"/>
      <w:r w:rsidRPr="0089562A">
        <w:rPr>
          <w:rFonts w:ascii="Times New Roman" w:hAnsi="Times New Roman"/>
          <w:bCs/>
          <w:sz w:val="24"/>
          <w:szCs w:val="24"/>
          <w:lang w:val="ru-RU"/>
        </w:rPr>
        <w:t>5</w:t>
      </w:r>
      <w:r w:rsidR="00E671F5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89562A">
        <w:rPr>
          <w:rFonts w:ascii="Times New Roman" w:hAnsi="Times New Roman"/>
          <w:bCs/>
          <w:sz w:val="24"/>
          <w:szCs w:val="24"/>
          <w:lang w:val="ru-RU"/>
        </w:rPr>
        <w:t>Опаковка</w:t>
      </w:r>
      <w:proofErr w:type="gram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транспорт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съхранение</w:t>
      </w:r>
      <w:proofErr w:type="spellEnd"/>
      <w:r w:rsidRPr="0089562A">
        <w:rPr>
          <w:rFonts w:ascii="Times New Roman" w:hAnsi="Times New Roman"/>
          <w:b/>
          <w:bCs/>
          <w:sz w:val="24"/>
          <w:szCs w:val="24"/>
          <w:lang w:val="ru-RU"/>
        </w:rPr>
        <w:t xml:space="preserve"> -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фабричната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опаковка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задължение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изпълнителя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Фабричната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опаковка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трябва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proofErr w:type="gramStart"/>
      <w:r w:rsidRPr="0089562A">
        <w:rPr>
          <w:rFonts w:ascii="Times New Roman" w:hAnsi="Times New Roman"/>
          <w:sz w:val="24"/>
          <w:szCs w:val="24"/>
          <w:lang w:val="ru-RU"/>
        </w:rPr>
        <w:t>гарантира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предпазването</w:t>
      </w:r>
      <w:proofErr w:type="spellEnd"/>
      <w:proofErr w:type="gram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стоката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външни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въздействия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време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транспортиране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съхранение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склад.</w:t>
      </w:r>
    </w:p>
    <w:p w14:paraId="4F01EBB2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1.6.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дадем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указания за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правилното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съхранение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стоките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17BBF9A9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lastRenderedPageBreak/>
        <w:t xml:space="preserve">1.7.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Оферираните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нас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безопасни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годни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консумация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неувреждащи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здравето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хората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в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съответствие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 чл. 20 от Закона за храните.</w:t>
      </w:r>
    </w:p>
    <w:p w14:paraId="216594C0" w14:textId="77777777" w:rsidR="00E155C9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1.8.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(в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това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число и напитки)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89562A">
        <w:rPr>
          <w:rFonts w:ascii="Times New Roman" w:hAnsi="Times New Roman"/>
          <w:sz w:val="24"/>
          <w:szCs w:val="24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616883D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Закон за храните, </w:t>
      </w:r>
      <w:proofErr w:type="spellStart"/>
      <w:r w:rsidRPr="00450472">
        <w:rPr>
          <w:rFonts w:ascii="Book Antiqua" w:hAnsi="Book Antiqua"/>
        </w:rPr>
        <w:t>Обн</w:t>
      </w:r>
      <w:proofErr w:type="spellEnd"/>
      <w:r w:rsidRPr="00450472">
        <w:rPr>
          <w:rFonts w:ascii="Book Antiqua" w:hAnsi="Book Antiqua"/>
        </w:rPr>
        <w:t>. ДВ. бр.52 от 9 Юни 2020 г., изм. и доп. ДВ. бр.65 от 21 Юли 2020 г., изм. и доп. ДВ. бр.13 от 16 Февруари 2021 г., изм. ДВ. бр.102 от 23 Декември 2022 г., доп. ДВ. бр.80 от 19 Септември 2023 г., изм. ДВ. бр.100 от 1 Декември 2023 г., изм. ДВ. бр.102 от 8 Декември 2023 г., изм. ДВ. бр.41 от 10 Май 2024 г., изм. ДВ. бр.85 от 8 Октомври 2024 г., доп. ДВ. бр.54 от 4 Юли 2025 г., изм. ДВ. бр. 55 от 16 юни 2026 г.;</w:t>
      </w:r>
    </w:p>
    <w:p w14:paraId="019731B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Закон за здравето;</w:t>
      </w:r>
    </w:p>
    <w:p w14:paraId="205A119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Закон за ветеринарномедицинската дейност, изм. ДВ, бр. 41 от 10.05.2024 г., в сила от 10.05.2024 г., </w:t>
      </w:r>
      <w:r w:rsidRPr="00450472">
        <w:rPr>
          <w:rFonts w:ascii="Book Antiqua" w:hAnsi="Book Antiqua"/>
          <w:shd w:val="clear" w:color="auto" w:fill="FFFFFF"/>
        </w:rPr>
        <w:t>изм. ДВ. бр.55 от 16 Юни 2026 г.</w:t>
      </w:r>
      <w:r w:rsidRPr="00450472">
        <w:rPr>
          <w:rFonts w:ascii="Book Antiqua" w:hAnsi="Book Antiqua"/>
          <w:lang w:eastAsia="ar-SA"/>
        </w:rPr>
        <w:t>;</w:t>
      </w:r>
    </w:p>
    <w:p w14:paraId="3A60BF5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1 от 22 януари 2018 г. за физиологичните норми за хранене на населението, ДВ, бр. 11 от 2 февруари 2018 г.;</w:t>
      </w:r>
    </w:p>
    <w:p w14:paraId="2C9965E1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14 от 9 декември 2021 г. за хигиената на храните, ДВ, бр. 106 от 15 декември 2021 г., в сила от 30.12.2021 г.;</w:t>
      </w:r>
    </w:p>
    <w:p w14:paraId="13E62EE0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4/03.02.2015 г. за изискванията към използването на добавки в храните;</w:t>
      </w:r>
    </w:p>
    <w:p w14:paraId="00A0FB74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 xml:space="preserve">Наредба № 15 от 2002 год. за изискванията към използване на </w:t>
      </w:r>
      <w:proofErr w:type="spellStart"/>
      <w:r w:rsidRPr="00450472">
        <w:rPr>
          <w:rFonts w:ascii="Book Antiqua" w:hAnsi="Book Antiqua"/>
        </w:rPr>
        <w:t>ароматизанти</w:t>
      </w:r>
      <w:proofErr w:type="spellEnd"/>
      <w:r w:rsidRPr="00450472">
        <w:rPr>
          <w:rFonts w:ascii="Book Antiqua" w:hAnsi="Book Antiqua"/>
        </w:rPr>
        <w:t xml:space="preserve"> в храните;</w:t>
      </w:r>
    </w:p>
    <w:p w14:paraId="3ADB4DD5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№ 16 за хигиенните и ветеринарно-санитарните изисквания за съхранение и използване на особено бързо развалящи се продукти;</w:t>
      </w:r>
    </w:p>
    <w:p w14:paraId="0A45C32B" w14:textId="77777777" w:rsidR="00074684" w:rsidRPr="00450472" w:rsidRDefault="00074684" w:rsidP="00074684">
      <w:pPr>
        <w:pStyle w:val="afff0"/>
        <w:numPr>
          <w:ilvl w:val="0"/>
          <w:numId w:val="3"/>
        </w:numPr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 xml:space="preserve">Наредба № 1 от 9 януари 2008 г. за изискванията за търговия с яйца, </w:t>
      </w:r>
      <w:proofErr w:type="spellStart"/>
      <w:r w:rsidRPr="00450472">
        <w:rPr>
          <w:rFonts w:ascii="Book Antiqua" w:hAnsi="Book Antiqua"/>
        </w:rPr>
        <w:t>Обн</w:t>
      </w:r>
      <w:proofErr w:type="spellEnd"/>
      <w:r w:rsidRPr="00450472">
        <w:rPr>
          <w:rFonts w:ascii="Book Antiqua" w:hAnsi="Book Antiqua"/>
        </w:rPr>
        <w:t>. ДВ. бр.7 от 22 Януари 2008 г., изм. ДВ. бр.9 от 31 Януари 2012 г., изм. и доп. ДВ. бр.94 от 29 Октомври 2013 г., изм. ДВ. бр.100 от 18 Декември 2015 г., изм. ДВ. бр.16 от 22 Февруари 2019 г., изм. ДВ. бр.72 от 2 Септември 2025 г.;</w:t>
      </w:r>
    </w:p>
    <w:p w14:paraId="315CFEF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2 от 23.01.2008 г. за материалите и предметите от пластмаси, предназначени за контакт с храни;</w:t>
      </w:r>
    </w:p>
    <w:p w14:paraId="57AD57D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3 от 4.06.2007 г. за специфичните изисквания към материалите и предметите, различни от пластмаси, предназначени за контакт с храни;</w:t>
      </w:r>
    </w:p>
    <w:p w14:paraId="300FA95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№ 9 от 16.03.2001 г. за качеството на водата, предназначена за питейно-битови цели,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 ДВ. бр.30 от 28 Март 2001г., изм. ДВ. бр.87 от 30 Октомври 2007г., изм. ДВ. бр.1 от 4 Януари 2011г., изм. ДВ. бр.15 от 21 Февруари 2012г., изм. и доп. ДВ. бр.102 от 12 Декември 2014г., изм. и доп. ДВ. бр.6 от 16 Януари 2018г., изм. и доп. ДВ. бр.43 от 16 Май 2023г., изм. и доп. ДВ. бр.9 от 23 Януари 2026 г.;</w:t>
      </w:r>
    </w:p>
    <w:p w14:paraId="63E097CB" w14:textId="77777777" w:rsidR="00074684" w:rsidRPr="00450472" w:rsidRDefault="00074684" w:rsidP="0007468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 xml:space="preserve">Наредба за предоставянето на информация на потребителите за храните, ДВ, бр. 25 от 26 март 2021 г., в сила от 10.04.2021 г., изм., бр. 35 от 25.04.2025 г., в сила от 27.07.2025 г.; </w:t>
      </w:r>
    </w:p>
    <w:p w14:paraId="3A2C262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за етикетирането и представянето на храните;</w:t>
      </w:r>
    </w:p>
    <w:p w14:paraId="4ABFA29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16 от 28 май 2010 г. за изискванията за качество и контрол за съответствие на пресни плодове и зеленчуци;</w:t>
      </w:r>
    </w:p>
    <w:p w14:paraId="34CD7C8F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№ 5 от 2.05.2023 г. за специфичните изисквания за производство, събиране, транспортиране и преработка на сурово мляко, предлагането на пазара на мляко и млечни продукти и официалния им контрол,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., ДВ, бр. 41 от 9.05.2023 г., в сила от 9.05.2023 г.;</w:t>
      </w:r>
    </w:p>
    <w:p w14:paraId="4A303D89" w14:textId="77777777" w:rsidR="00074684" w:rsidRPr="00450472" w:rsidRDefault="00074684" w:rsidP="0007468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</w:rPr>
      </w:pPr>
      <w:r w:rsidRPr="00450472">
        <w:rPr>
          <w:rFonts w:ascii="Book Antiqua" w:hAnsi="Book Antiqua"/>
        </w:rPr>
        <w:t>Наредба за специфичните изисквания към млечните продукти, ДВ, бр. 64 от 3 август 2021 г., в сила от 04.11.2021 г., приета с ПМС № 260 от 29.07.2021 г.;</w:t>
      </w:r>
    </w:p>
    <w:p w14:paraId="37B5847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към бързо замразените храни, ДВ, бр. 26 от 30 март 2021 г., в сила от 14.04.2021 г., изм. ДВ. бр.35 от 25 Април 2025 г.;</w:t>
      </w:r>
    </w:p>
    <w:p w14:paraId="49A79EF3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lastRenderedPageBreak/>
        <w:t>Наредба за изискванията към храните със специално предназначение;</w:t>
      </w:r>
    </w:p>
    <w:p w14:paraId="3E89A253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към какаото и шоколадовите продукти,</w:t>
      </w:r>
      <w:r w:rsidRPr="00450472">
        <w:rPr>
          <w:rFonts w:ascii="Book Antiqua" w:hAnsi="Book Antiqua"/>
        </w:rPr>
        <w:t xml:space="preserve"> ДВ, бр. 91 от 2.11.2021 г., в сила от 17.11.2021 г., изм. ДВ. бр.35 от 25 април 2025г.;</w:t>
      </w:r>
    </w:p>
    <w:p w14:paraId="4125200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за изискванията към някои частично или напълно дехидратирани млека, предназначени за консумация от човека, ДВ, бр. 35 от 27.04.2021 г., сила от 12.05.2021 г.; </w:t>
      </w:r>
    </w:p>
    <w:p w14:paraId="484A3FC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за изискванията към пчелния мед, предназначен за консумация от човека, приета с ПМС № 3 от 6.01.2023 г.,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 xml:space="preserve">., ДВ, бр. 4 от 13.01.2023 г., в сила от 28.01.2023 г., изм. и доп., бр. 35 от 25.04.2025 г., в сила от 14.06.2026 г.; </w:t>
      </w:r>
    </w:p>
    <w:p w14:paraId="637E691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за изискванията към плодовите конфитюри, желета, мармалади, желе-мармалади и подсладено пюре от кестени, приета с ПМС № 31 от 22.04.2025 г., 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., ДВ, бр. 35 от 25.04.2025 г., в сила от 10.05.2025 г.;</w:t>
      </w:r>
    </w:p>
    <w:p w14:paraId="0392C4D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за изискванията към някои захари, предназначени за консумация от човека, ДВ, бр. 14 от 10.02.2023 г., в сила от 25.02.2023 г.;</w:t>
      </w:r>
    </w:p>
    <w:p w14:paraId="30954C8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32 от 23.03.2006 г. за окачествяване, съхраняване и предлагане на пазара на месо и черен дроб от домашни птици, ДВ. бр.29 от 7.04.2006 г., изм. ДВ, бр. 16 от 22.02.2019 г., изм. ДВ. бр.72 от 2 Септември 2025 г.;</w:t>
      </w:r>
    </w:p>
    <w:p w14:paraId="6AA4F51C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№1 от 09.01.2008 г за изискванията за търговия с яйца;</w:t>
      </w:r>
    </w:p>
    <w:p w14:paraId="555C23D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Наредба № 7 от 18.02.2021 г. за условията и реда за издаване на стикер за удостоверяване регистрацията на превозните средства за транспортиране на храни, </w:t>
      </w:r>
      <w:proofErr w:type="spellStart"/>
      <w:r w:rsidRPr="00450472">
        <w:rPr>
          <w:rFonts w:ascii="Book Antiqua" w:hAnsi="Book Antiqua"/>
          <w:lang w:eastAsia="ar-SA"/>
        </w:rPr>
        <w:t>oбн</w:t>
      </w:r>
      <w:proofErr w:type="spellEnd"/>
      <w:r w:rsidRPr="00450472">
        <w:rPr>
          <w:rFonts w:ascii="Book Antiqua" w:hAnsi="Book Antiqua"/>
          <w:lang w:eastAsia="ar-SA"/>
        </w:rPr>
        <w:t>. ДВ, бр. 17 от 26.02.2021 г.;</w:t>
      </w:r>
    </w:p>
    <w:p w14:paraId="4AD8B65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Наредба № 4 от 03.02.2015 г. за изискванията към използване на добавки в храните (</w:t>
      </w:r>
      <w:proofErr w:type="spellStart"/>
      <w:r w:rsidRPr="00450472">
        <w:rPr>
          <w:rFonts w:ascii="Book Antiqua" w:hAnsi="Book Antiqua"/>
          <w:lang w:eastAsia="ar-SA"/>
        </w:rPr>
        <w:t>обн</w:t>
      </w:r>
      <w:proofErr w:type="spellEnd"/>
      <w:r w:rsidRPr="00450472">
        <w:rPr>
          <w:rFonts w:ascii="Book Antiqua" w:hAnsi="Book Antiqua"/>
          <w:lang w:eastAsia="ar-SA"/>
        </w:rPr>
        <w:t>. ДВ. бр.12 от 13.02. 2015г., изм. и доп. ДВ. бр.11 от 2.02. 2018г.);</w:t>
      </w:r>
    </w:p>
    <w:p w14:paraId="76D723E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1924/2006 на Европейския Парламент и на Съвета от 20 декември 2006 година относно хранителни и здравни претенции за храните;</w:t>
      </w:r>
    </w:p>
    <w:p w14:paraId="3688628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color w:val="FFC000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2018/848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(ЕО) № 834/2007 на Съвета и с актовете по неговото прилагане; </w:t>
      </w:r>
    </w:p>
    <w:p w14:paraId="2937BAC4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(ЕС) № 10/2011 на Комисията от  14 януари 2011  година относно материалите и предметите от пластмаси, предназначени за контакт с храни;</w:t>
      </w:r>
    </w:p>
    <w:p w14:paraId="5A04CB1E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1935/2004 на Европейския парламент и на Съвета от 27 октомври 2004 година относно материалите и предметите, предназначени за контакт с храни и за отмяна на Директиви 80/590/ЕИО и 89/109/ЕИО;</w:t>
      </w:r>
    </w:p>
    <w:p w14:paraId="04F1168B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1/2005 на Съвета от 22 декември 2004 година относно защитата на животните по време на транспортиране и свързаните с това операции;</w:t>
      </w:r>
    </w:p>
    <w:p w14:paraId="2FFA816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2023/915 на Комисията от 25 април 2023 година относно максимално допустимите количества на някои замърсители в храните и за отмяна на Регламент (ЕО) № 1881/2006; </w:t>
      </w:r>
    </w:p>
    <w:p w14:paraId="38431B0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 w:cs="Arial"/>
        </w:rPr>
        <w:t xml:space="preserve">Регламент (ЕС) № 1151/2012 на </w:t>
      </w:r>
      <w:r w:rsidRPr="00450472">
        <w:rPr>
          <w:rFonts w:ascii="Book Antiqua" w:hAnsi="Book Antiqua"/>
        </w:rPr>
        <w:t>Европейския парламент и на Съвета относно схемите за качество на селскостопанските продукти и храни;</w:t>
      </w:r>
    </w:p>
    <w:p w14:paraId="0170570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(ЕО) № 1924/2006 на Европейския парламент и на съвета от 20 декември 2006 година относно хранителни и здравни претенции за храните; </w:t>
      </w:r>
    </w:p>
    <w:p w14:paraId="4DC8451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1925/2006 на Европейския парламент и на Съвета от 20 декември 2006 година относно влагането на витамини, минерали и някои други вещества в храните;</w:t>
      </w:r>
    </w:p>
    <w:p w14:paraId="170F8C7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1332/2008 на Европейския парламент и на Съвета от 16 декември 2008 година относно ензимите в храните и за изменение на Директива 83/417/ЕИО на Съвета, Регламент (ЕО) № 1493/1999 на Съвета, Директива 2000/13/ЕО, Директива 2001/112/ЕО на Съвета и Регламент (ЕО) № 258/97;</w:t>
      </w:r>
    </w:p>
    <w:p w14:paraId="4A8CF2B2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Делегиран регламент (ЕС) 2025/27 на Комисията от 30 октомври 2024 година за допълване на Регламент (ЕС) 2024/1143 на Европейския парламент и на Съвета с </w:t>
      </w:r>
      <w:r w:rsidRPr="00450472">
        <w:rPr>
          <w:rFonts w:ascii="Book Antiqua" w:hAnsi="Book Antiqua"/>
          <w:lang w:eastAsia="ar-SA"/>
        </w:rPr>
        <w:lastRenderedPageBreak/>
        <w:t xml:space="preserve">правила относно регистрацията и защитата на географски означения, храни с традиционно специфичен характер и незадължителни термини за качество и за отмяна на Делегиран регламент (ЕС) № 664/2014; </w:t>
      </w:r>
    </w:p>
    <w:p w14:paraId="1C47705B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№ 1169/2011 на Европейския Парламент и на Съвета от 25 октомври 2011 година за предоставянето на информация за храните на потребителите; </w:t>
      </w:r>
    </w:p>
    <w:p w14:paraId="7BAE16C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1825/2000 на Комисията от 25 август 2000 година за установяване на подробни правила за прилагането на Регламент (ЕО) № 1760/2000 на Европейския парламент и на Съвета във връзка с етикетирането на говеждо месо и продукти от говеждо месо;</w:t>
      </w:r>
    </w:p>
    <w:p w14:paraId="60AD4B60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(ЕО) № 2065/2003 на Европейския парламент и на Съвета от 10 ноември 2003 година относно </w:t>
      </w:r>
      <w:proofErr w:type="spellStart"/>
      <w:r w:rsidRPr="00450472">
        <w:rPr>
          <w:rFonts w:ascii="Book Antiqua" w:hAnsi="Book Antiqua"/>
          <w:lang w:eastAsia="ar-SA"/>
        </w:rPr>
        <w:t>пушилни</w:t>
      </w:r>
      <w:proofErr w:type="spellEnd"/>
      <w:r w:rsidRPr="00450472">
        <w:rPr>
          <w:rFonts w:ascii="Book Antiqua" w:hAnsi="Book Antiqua"/>
          <w:lang w:eastAsia="ar-SA"/>
        </w:rPr>
        <w:t xml:space="preserve"> </w:t>
      </w:r>
      <w:proofErr w:type="spellStart"/>
      <w:r w:rsidRPr="00450472">
        <w:rPr>
          <w:rFonts w:ascii="Book Antiqua" w:hAnsi="Book Antiqua"/>
          <w:lang w:eastAsia="ar-SA"/>
        </w:rPr>
        <w:t>ароматизанти</w:t>
      </w:r>
      <w:proofErr w:type="spellEnd"/>
      <w:r w:rsidRPr="00450472">
        <w:rPr>
          <w:rFonts w:ascii="Book Antiqua" w:hAnsi="Book Antiqua"/>
          <w:lang w:eastAsia="ar-SA"/>
        </w:rPr>
        <w:t>, използвани или предназначени за влагане в или върху храни;</w:t>
      </w:r>
    </w:p>
    <w:p w14:paraId="733195C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852/2004 на Европейския парламент и на Съвета от 29 април 2004 година относно хигиената на храните;</w:t>
      </w:r>
    </w:p>
    <w:p w14:paraId="504C402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853/2004 на Европейски парламенти на Съвета от 29 април 2004 година относно определяне на специфични хигиенни правила за храните от животински произход;</w:t>
      </w:r>
    </w:p>
    <w:p w14:paraId="1845BCA9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</w:rPr>
        <w:t xml:space="preserve">Регламент (ЕС) 2017/625 </w:t>
      </w:r>
      <w:r w:rsidRPr="00450472">
        <w:rPr>
          <w:rFonts w:ascii="Book Antiqua" w:hAnsi="Book Antiqua" w:cs="Segoe UI"/>
          <w:bCs/>
          <w:shd w:val="clear" w:color="auto" w:fill="FFFFFF"/>
        </w:rPr>
        <w:t>на Европейския парламент и на Съвета от 15 март 2017 година</w:t>
      </w:r>
      <w:r w:rsidRPr="00450472">
        <w:rPr>
          <w:rFonts w:ascii="Segoe UI" w:hAnsi="Segoe UI" w:cs="Segoe UI"/>
          <w:b/>
          <w:bCs/>
          <w:sz w:val="21"/>
          <w:szCs w:val="21"/>
          <w:shd w:val="clear" w:color="auto" w:fill="FFFFFF"/>
        </w:rPr>
        <w:t xml:space="preserve"> </w:t>
      </w:r>
      <w:r w:rsidRPr="00450472">
        <w:rPr>
          <w:rFonts w:ascii="Book Antiqua" w:hAnsi="Book Antiqua"/>
        </w:rPr>
        <w:t xml:space="preserve">относно официалния контрол </w:t>
      </w:r>
    </w:p>
    <w:p w14:paraId="4663647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1935/2004 на Европейския парламент и на Съвета от 27 октомври 2004 година относно материалите и предметите, предназначени за контакт с храни и за отмяна на Директиви 80/590/ЕИО и 89/109/ЕИО;</w:t>
      </w:r>
    </w:p>
    <w:p w14:paraId="6E12884A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(ЕО) № 566/2008 на Комисията от 18 юни 2008 година за определяне на подробни правила за прилагането на Регламент (ЕО) № 1234/2007 на Съвета по отношение на предлагане на пазара на месо от животни от рода на едрия рогат добитък на възраст 12 месеца или по-малко;</w:t>
      </w:r>
    </w:p>
    <w:p w14:paraId="58037545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Делегиран регламент (ЕС) 2026/343 на Комисията от 6 октомври 2025 година за допълнение на Регламент (ЕС) № 1308/2013 на Европейския парламент и на Съвета по отношение на стандартите за предлагане на пазара на птиче месо и за отмяна на Регламент (ЕО) № 543/2008 на Комисията;</w:t>
      </w:r>
    </w:p>
    <w:p w14:paraId="17B6B19C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strike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Делегиран Регламент (ЕС) 2023/2465 на Комисията от 17 август 2023г. за допълване на Регламент (ЕС) №1308/2013 на Европейския парламент и на Съвета по отношение на стандартите за търговия с яйца и за отмяна на Регламент (ЕО) №589/2008 на Комисията; </w:t>
      </w:r>
    </w:p>
    <w:p w14:paraId="56C86378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(ЕО) № 1331/2008 на Европейския парламент и на Съвета от 16 декември 2008 година за установяване на обща разрешителна процедура за добавките в храните, ензимите в храните и </w:t>
      </w:r>
      <w:proofErr w:type="spellStart"/>
      <w:r w:rsidRPr="00450472">
        <w:rPr>
          <w:rFonts w:ascii="Book Antiqua" w:hAnsi="Book Antiqua"/>
          <w:lang w:eastAsia="ar-SA"/>
        </w:rPr>
        <w:t>ароматизантите</w:t>
      </w:r>
      <w:proofErr w:type="spellEnd"/>
      <w:r w:rsidRPr="00450472">
        <w:rPr>
          <w:rFonts w:ascii="Book Antiqua" w:hAnsi="Book Antiqua"/>
          <w:lang w:eastAsia="ar-SA"/>
        </w:rPr>
        <w:t xml:space="preserve"> в храните;</w:t>
      </w:r>
    </w:p>
    <w:p w14:paraId="609CDC77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 EO) № 2073 на Европейската комисия от 15 ноември 2005 г относно микробиологичните критерии за храните; </w:t>
      </w:r>
    </w:p>
    <w:p w14:paraId="7CC2B451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 EO) № 543 на Европейската комисия от 07 юни 2011 за определяне на подробни правила за прилагането на регламент ( EO) № 1234/2007 на Съвета по отношение на секторите на плодовете и зеленчуците и на преработените плодове и зеленчуци;</w:t>
      </w:r>
    </w:p>
    <w:p w14:paraId="2E3BFD3D" w14:textId="77777777" w:rsidR="00074684" w:rsidRPr="00450472" w:rsidRDefault="00074684" w:rsidP="00074684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>Регламент (ЕС) № 1308/2013 на Европейския парламент и на Съвета от 17 декември 2013 година за установяване на обща организация на пазарите на селскостопански продукти;</w:t>
      </w:r>
    </w:p>
    <w:p w14:paraId="4E6EC727" w14:textId="77777777" w:rsidR="00074684" w:rsidRPr="00450472" w:rsidRDefault="00074684" w:rsidP="0007468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Book Antiqua" w:hAnsi="Book Antiqua"/>
          <w:lang w:eastAsia="ar-SA"/>
        </w:rPr>
      </w:pPr>
      <w:r w:rsidRPr="00450472">
        <w:rPr>
          <w:rFonts w:ascii="Book Antiqua" w:hAnsi="Book Antiqua"/>
          <w:lang w:eastAsia="ar-SA"/>
        </w:rPr>
        <w:t xml:space="preserve">Регламент (ЕС) 2018/848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(ЕО) </w:t>
      </w:r>
      <w:proofErr w:type="spellStart"/>
      <w:r w:rsidRPr="00450472">
        <w:rPr>
          <w:rFonts w:ascii="Book Antiqua" w:hAnsi="Book Antiqua"/>
          <w:lang w:eastAsia="ar-SA"/>
        </w:rPr>
        <w:t>No</w:t>
      </w:r>
      <w:proofErr w:type="spellEnd"/>
      <w:r w:rsidRPr="00450472">
        <w:rPr>
          <w:rFonts w:ascii="Book Antiqua" w:hAnsi="Book Antiqua"/>
          <w:lang w:eastAsia="ar-SA"/>
        </w:rPr>
        <w:t xml:space="preserve"> 834/2007 на Съвета;</w:t>
      </w:r>
    </w:p>
    <w:p w14:paraId="6AAE1227" w14:textId="77777777" w:rsidR="002D11F0" w:rsidRDefault="002D11F0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position w:val="8"/>
          <w:sz w:val="24"/>
          <w:szCs w:val="24"/>
          <w:lang w:val="ru-RU"/>
        </w:rPr>
      </w:pPr>
    </w:p>
    <w:p w14:paraId="61DFD9FA" w14:textId="177ECEB5" w:rsidR="00E155C9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position w:val="8"/>
          <w:sz w:val="24"/>
          <w:szCs w:val="24"/>
          <w:lang w:val="ru-RU"/>
        </w:rPr>
      </w:pPr>
      <w:r w:rsidRPr="002507D6">
        <w:rPr>
          <w:rFonts w:ascii="Times New Roman" w:hAnsi="Times New Roman"/>
          <w:position w:val="8"/>
          <w:sz w:val="24"/>
          <w:szCs w:val="24"/>
          <w:lang w:val="ru-RU"/>
        </w:rPr>
        <w:lastRenderedPageBreak/>
        <w:t>1.</w:t>
      </w:r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9. При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изпълнение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поръчката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спазваме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изискванията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за качество на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хранителните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съгласно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действащата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в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страната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или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еквивалентна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нормативна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уредба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отрасловите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нормали, </w:t>
      </w:r>
      <w:proofErr w:type="spellStart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>както</w:t>
      </w:r>
      <w:proofErr w:type="spellEnd"/>
      <w:r w:rsidRPr="0089562A">
        <w:rPr>
          <w:rFonts w:ascii="Times New Roman" w:hAnsi="Times New Roman"/>
          <w:position w:val="8"/>
          <w:sz w:val="24"/>
          <w:szCs w:val="24"/>
          <w:lang w:val="ru-RU"/>
        </w:rPr>
        <w:t xml:space="preserve"> и</w:t>
      </w:r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производството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търговията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хранителни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position w:val="8"/>
          <w:sz w:val="24"/>
          <w:szCs w:val="24"/>
          <w:lang w:val="ru-RU"/>
        </w:rPr>
        <w:t>продукти</w:t>
      </w:r>
      <w:proofErr w:type="spellEnd"/>
      <w:r>
        <w:rPr>
          <w:rFonts w:ascii="Times New Roman" w:hAnsi="Times New Roman"/>
          <w:position w:val="8"/>
          <w:sz w:val="24"/>
          <w:szCs w:val="24"/>
          <w:lang w:val="ru-RU"/>
        </w:rPr>
        <w:t>.</w:t>
      </w:r>
    </w:p>
    <w:p w14:paraId="63BA4607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9562A">
        <w:rPr>
          <w:rFonts w:ascii="Times New Roman" w:hAnsi="Times New Roman"/>
          <w:sz w:val="24"/>
          <w:szCs w:val="24"/>
          <w:lang w:val="ru-RU"/>
        </w:rPr>
        <w:t xml:space="preserve">1.10.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осъществяваме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чрез технически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съоръжения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гарантиращи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качеството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съхраняват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бази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транспортират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 транспорт,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отговарящи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нормативните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0DB39456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E5A17">
        <w:rPr>
          <w:rFonts w:ascii="Times New Roman" w:hAnsi="Times New Roman"/>
          <w:b/>
          <w:bCs/>
          <w:sz w:val="24"/>
          <w:szCs w:val="24"/>
          <w:lang w:val="ru-RU"/>
        </w:rPr>
        <w:t>2.</w:t>
      </w:r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Предлаганите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отговарят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следните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: </w:t>
      </w:r>
    </w:p>
    <w:p w14:paraId="3D4E5792" w14:textId="77777777" w:rsidR="00E155C9" w:rsidRPr="0089562A" w:rsidRDefault="00E155C9" w:rsidP="003D76BA">
      <w:pPr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2.1.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първо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качество /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клас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А/ и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 доказан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придружени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със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сертификат за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произход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 качество.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Коректно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издаден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търговски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документ,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който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посочва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еднозначно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изчерпателно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вида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доставените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количество,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партиден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номер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ветеринарен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регистрационен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номер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доставчика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предприятието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производител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или склад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едро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издаващи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търговския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документ,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както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регистрационния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номер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транспортното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средство, с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което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извършва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доставката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>;</w:t>
      </w:r>
    </w:p>
    <w:p w14:paraId="01825BF4" w14:textId="03A74B5B" w:rsidR="00E155C9" w:rsidRPr="002507D6" w:rsidRDefault="00E155C9" w:rsidP="00D426CE">
      <w:pPr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sz w:val="24"/>
          <w:szCs w:val="24"/>
          <w:lang w:val="ru-RU"/>
        </w:rPr>
      </w:pPr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2.2.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доставени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храни да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бъдат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етикетирани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съгласно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изискванията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на регламент 1169/2011 г. на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Европеиския</w:t>
      </w:r>
      <w:proofErr w:type="spellEnd"/>
      <w:r w:rsidRPr="0089562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bCs/>
          <w:sz w:val="24"/>
          <w:szCs w:val="24"/>
          <w:lang w:val="ru-RU"/>
        </w:rPr>
        <w:t>съюз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>.</w:t>
      </w:r>
      <w:r w:rsidR="00D426CE" w:rsidRPr="002507D6">
        <w:t xml:space="preserve"> </w:t>
      </w:r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Закона за храните и </w:t>
      </w:r>
      <w:proofErr w:type="spell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Наредба</w:t>
      </w:r>
      <w:proofErr w:type="spell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предоставянето</w:t>
      </w:r>
      <w:proofErr w:type="spell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gram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на информация</w:t>
      </w:r>
      <w:proofErr w:type="gram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>потребителите</w:t>
      </w:r>
      <w:proofErr w:type="spellEnd"/>
      <w:r w:rsidR="00D426CE" w:rsidRPr="002507D6">
        <w:rPr>
          <w:rFonts w:ascii="Times New Roman" w:hAnsi="Times New Roman"/>
          <w:bCs/>
          <w:sz w:val="24"/>
          <w:szCs w:val="24"/>
          <w:lang w:val="ru-RU"/>
        </w:rPr>
        <w:t xml:space="preserve"> за храните - ДВ, бр. 25 от 26 март 2021 г., в сила от 10.04.2021 г.</w:t>
      </w:r>
    </w:p>
    <w:p w14:paraId="010E3FF0" w14:textId="77777777" w:rsidR="00E155C9" w:rsidRPr="0089562A" w:rsidRDefault="00E155C9" w:rsidP="003D76BA">
      <w:pPr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2.3. Да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отговарят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нормативните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изисквания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за качество и за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безопасност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при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употреба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от </w:t>
      </w:r>
      <w:proofErr w:type="spellStart"/>
      <w:r w:rsidRPr="002507D6">
        <w:rPr>
          <w:rFonts w:ascii="Times New Roman" w:hAnsi="Times New Roman"/>
          <w:bCs/>
          <w:sz w:val="24"/>
          <w:szCs w:val="24"/>
          <w:lang w:val="ru-RU"/>
        </w:rPr>
        <w:t>крайни</w:t>
      </w:r>
      <w:proofErr w:type="spellEnd"/>
      <w:r w:rsidRPr="002507D6">
        <w:rPr>
          <w:rFonts w:ascii="Times New Roman" w:hAnsi="Times New Roman"/>
          <w:bCs/>
          <w:sz w:val="24"/>
          <w:szCs w:val="24"/>
          <w:lang w:val="ru-RU"/>
        </w:rPr>
        <w:t xml:space="preserve"> потребители.</w:t>
      </w:r>
    </w:p>
    <w:p w14:paraId="1AB798AE" w14:textId="5ACDA598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напитки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осъществяват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в срок от 24 часа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франко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стола на ОДМВР – Враца, след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подадена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заявка. </w:t>
      </w:r>
    </w:p>
    <w:p w14:paraId="10691CEC" w14:textId="7D9DB38B" w:rsidR="00E155C9" w:rsidRPr="0089562A" w:rsidRDefault="00E155C9" w:rsidP="003D76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</w:rPr>
        <w:t>3.</w:t>
      </w:r>
      <w:r w:rsidR="00AE5A17">
        <w:rPr>
          <w:rFonts w:ascii="Times New Roman" w:hAnsi="Times New Roman"/>
          <w:sz w:val="24"/>
          <w:szCs w:val="24"/>
        </w:rPr>
        <w:t>1</w:t>
      </w:r>
      <w:r w:rsidRPr="0089562A">
        <w:rPr>
          <w:rFonts w:ascii="Times New Roman" w:hAnsi="Times New Roman"/>
          <w:sz w:val="24"/>
          <w:szCs w:val="24"/>
        </w:rPr>
        <w:t>. Можем да приемаме заявки за осигуряване на хранителни продукти/напитки  по предмета на поръчката в работни дни (от 08:00 до 16:00 ч)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873C6D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4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съответстват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количествата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всяка конкретна заявка, 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изпълнени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в указан от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срок от 24 часа или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посочени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от него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дати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7E25E3A5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5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съответните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обхващат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реализиране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товарене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разтоварване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транспортиране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 др.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съпътстващи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0E9B226C" w14:textId="77777777" w:rsidR="00E155C9" w:rsidRPr="0089562A" w:rsidRDefault="00E155C9" w:rsidP="003D76B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E5A17">
        <w:rPr>
          <w:rFonts w:ascii="Times New Roman" w:hAnsi="Times New Roman"/>
          <w:b/>
          <w:sz w:val="24"/>
          <w:szCs w:val="24"/>
          <w:lang w:val="ru-RU"/>
        </w:rPr>
        <w:t>6</w:t>
      </w:r>
      <w:r w:rsidRPr="0089562A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Доставките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извършват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собствени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наети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специализирани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транспортни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средства,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отговарящи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на санитарно-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хигиенните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за доставка на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хранителни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562A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89562A">
        <w:rPr>
          <w:rFonts w:ascii="Times New Roman" w:hAnsi="Times New Roman"/>
          <w:sz w:val="24"/>
          <w:szCs w:val="24"/>
          <w:lang w:val="ru-RU"/>
        </w:rPr>
        <w:t>.</w:t>
      </w:r>
    </w:p>
    <w:p w14:paraId="708453A3" w14:textId="77777777" w:rsidR="00E155C9" w:rsidRPr="0089562A" w:rsidRDefault="00E155C9" w:rsidP="003D76BA">
      <w:pPr>
        <w:pStyle w:val="21"/>
        <w:ind w:right="-59" w:firstLine="709"/>
        <w:rPr>
          <w:rFonts w:ascii="Times New Roman" w:hAnsi="Times New Roman"/>
          <w:sz w:val="24"/>
          <w:szCs w:val="24"/>
        </w:rPr>
      </w:pPr>
      <w:r w:rsidRPr="00AE5A17">
        <w:rPr>
          <w:rFonts w:ascii="Times New Roman" w:hAnsi="Times New Roman"/>
          <w:b/>
          <w:sz w:val="24"/>
          <w:szCs w:val="24"/>
        </w:rPr>
        <w:t>7.</w:t>
      </w:r>
      <w:r w:rsidRPr="0089562A">
        <w:rPr>
          <w:rFonts w:ascii="Times New Roman" w:hAnsi="Times New Roman"/>
          <w:sz w:val="24"/>
          <w:szCs w:val="24"/>
        </w:rPr>
        <w:t xml:space="preserve"> При провеждане на обществената поръчка, Възложителят може да изисква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562A">
        <w:rPr>
          <w:rFonts w:ascii="Times New Roman" w:hAnsi="Times New Roman"/>
          <w:sz w:val="24"/>
          <w:szCs w:val="24"/>
        </w:rPr>
        <w:t>представянето на мостри на определени видове от предложените хранителни продукти,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562A">
        <w:rPr>
          <w:rFonts w:ascii="Times New Roman" w:hAnsi="Times New Roman"/>
          <w:sz w:val="24"/>
          <w:szCs w:val="24"/>
        </w:rPr>
        <w:t xml:space="preserve"> които се задължаваме да предоставим своевременно.</w:t>
      </w:r>
    </w:p>
    <w:p w14:paraId="1D36C2C0" w14:textId="6D2A5402" w:rsidR="00B02943" w:rsidRDefault="00E155C9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  <w:r w:rsidRPr="0089562A">
        <w:rPr>
          <w:rFonts w:ascii="Times New Roman" w:hAnsi="Times New Roman"/>
          <w:sz w:val="24"/>
          <w:szCs w:val="24"/>
        </w:rPr>
        <w:tab/>
      </w:r>
      <w:r w:rsidRPr="00AE5A17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="00B02943">
        <w:rPr>
          <w:rFonts w:ascii="Times New Roman" w:hAnsi="Times New Roman"/>
          <w:sz w:val="24"/>
          <w:szCs w:val="24"/>
        </w:rPr>
        <w:t xml:space="preserve">Предлагаме да изпълним доставката на хранителните продукти  </w:t>
      </w:r>
      <w:r w:rsidR="00B02943" w:rsidRPr="00B02943">
        <w:rPr>
          <w:rFonts w:ascii="Times New Roman" w:hAnsi="Times New Roman"/>
          <w:sz w:val="24"/>
          <w:szCs w:val="24"/>
        </w:rPr>
        <w:t>при следното</w:t>
      </w:r>
      <w:r w:rsidR="00B02943" w:rsidRPr="00B02943">
        <w:rPr>
          <w:rStyle w:val="aa"/>
          <w:rFonts w:ascii="Times New Roman" w:hAnsi="Times New Roman"/>
          <w:sz w:val="24"/>
          <w:szCs w:val="24"/>
        </w:rPr>
        <w:t xml:space="preserve"> </w:t>
      </w:r>
      <w:r w:rsidR="00B02943" w:rsidRPr="00B02943">
        <w:rPr>
          <w:rStyle w:val="aa"/>
          <w:rFonts w:ascii="Times New Roman" w:hAnsi="Times New Roman"/>
          <w:i w:val="0"/>
          <w:sz w:val="24"/>
          <w:szCs w:val="24"/>
        </w:rPr>
        <w:t>ценово предложение:</w:t>
      </w:r>
    </w:p>
    <w:p w14:paraId="0BE5D43B" w14:textId="588D0088" w:rsidR="00C07BA2" w:rsidRDefault="00C07BA2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</w:p>
    <w:p w14:paraId="345A4211" w14:textId="77777777" w:rsidR="005C5A60" w:rsidRDefault="005C5A60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</w:p>
    <w:p w14:paraId="190800B3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bg-BG" w:bidi="bg-BG"/>
        </w:rPr>
      </w:pPr>
    </w:p>
    <w:p w14:paraId="630F9C15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1</w:t>
      </w:r>
    </w:p>
    <w:p w14:paraId="68E3AF49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„ХЛЯБ И ТЕСТЕНИ ИЗДЕЛИЯ“</w:t>
      </w:r>
    </w:p>
    <w:p w14:paraId="01C885AD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center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bg-BG" w:bidi="bg-BG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670"/>
        <w:gridCol w:w="851"/>
        <w:gridCol w:w="1417"/>
      </w:tblGrid>
      <w:tr w:rsidR="009E1A07" w:rsidRPr="009E1A07" w14:paraId="5081AA16" w14:textId="77777777" w:rsidTr="00F1108D">
        <w:trPr>
          <w:trHeight w:val="255"/>
          <w:jc w:val="center"/>
        </w:trPr>
        <w:tc>
          <w:tcPr>
            <w:tcW w:w="704" w:type="dxa"/>
          </w:tcPr>
          <w:p w14:paraId="04BCDE8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670" w:type="dxa"/>
          </w:tcPr>
          <w:p w14:paraId="5CB14F4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1" w:type="dxa"/>
            <w:noWrap/>
          </w:tcPr>
          <w:p w14:paraId="193B927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417" w:type="dxa"/>
          </w:tcPr>
          <w:p w14:paraId="1D6F439D" w14:textId="7D3469F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793B98AB" w14:textId="77777777" w:rsidTr="00F1108D">
        <w:trPr>
          <w:trHeight w:val="255"/>
          <w:jc w:val="center"/>
        </w:trPr>
        <w:tc>
          <w:tcPr>
            <w:tcW w:w="704" w:type="dxa"/>
          </w:tcPr>
          <w:p w14:paraId="1966F5D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670" w:type="dxa"/>
          </w:tcPr>
          <w:p w14:paraId="1DF22FD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Хляб – „Бял” 0,700 гр -Хляб за сандвичи</w:t>
            </w:r>
          </w:p>
        </w:tc>
        <w:tc>
          <w:tcPr>
            <w:tcW w:w="851" w:type="dxa"/>
            <w:noWrap/>
          </w:tcPr>
          <w:p w14:paraId="6F232DA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417" w:type="dxa"/>
          </w:tcPr>
          <w:p w14:paraId="339BC0AE" w14:textId="5ED1D81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0BEA9C8" w14:textId="77777777" w:rsidTr="00F1108D">
        <w:trPr>
          <w:trHeight w:val="255"/>
          <w:jc w:val="center"/>
        </w:trPr>
        <w:tc>
          <w:tcPr>
            <w:tcW w:w="704" w:type="dxa"/>
          </w:tcPr>
          <w:p w14:paraId="7E5CC09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2</w:t>
            </w:r>
          </w:p>
        </w:tc>
        <w:tc>
          <w:tcPr>
            <w:tcW w:w="5670" w:type="dxa"/>
          </w:tcPr>
          <w:p w14:paraId="475482F8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Питка за хот дог-150 гр</w:t>
            </w:r>
          </w:p>
        </w:tc>
        <w:tc>
          <w:tcPr>
            <w:tcW w:w="851" w:type="dxa"/>
            <w:noWrap/>
          </w:tcPr>
          <w:p w14:paraId="10314D8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417" w:type="dxa"/>
          </w:tcPr>
          <w:p w14:paraId="4E77B099" w14:textId="335B960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B538305" w14:textId="77777777" w:rsidTr="00F1108D">
        <w:trPr>
          <w:trHeight w:val="255"/>
          <w:jc w:val="center"/>
        </w:trPr>
        <w:tc>
          <w:tcPr>
            <w:tcW w:w="704" w:type="dxa"/>
          </w:tcPr>
          <w:p w14:paraId="0D84537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670" w:type="dxa"/>
          </w:tcPr>
          <w:p w14:paraId="28820492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Питка за тостер-150 гр</w:t>
            </w:r>
          </w:p>
        </w:tc>
        <w:tc>
          <w:tcPr>
            <w:tcW w:w="851" w:type="dxa"/>
            <w:noWrap/>
          </w:tcPr>
          <w:p w14:paraId="1EF62BC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417" w:type="dxa"/>
          </w:tcPr>
          <w:p w14:paraId="64FB64B6" w14:textId="5B97D38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6DD615AE" w14:textId="6652E9C2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5DEB2E3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90A9D43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2</w:t>
      </w:r>
    </w:p>
    <w:p w14:paraId="373FE04B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МЕСО, МЕСНИ ИЗДЕЛИЯ И КОЛБАСИ“</w:t>
      </w:r>
    </w:p>
    <w:p w14:paraId="288C65A1" w14:textId="77777777" w:rsidR="009E1A07" w:rsidRPr="009E1A07" w:rsidRDefault="009E1A07" w:rsidP="009E1A07">
      <w:pPr>
        <w:widowControl w:val="0"/>
        <w:spacing w:after="0" w:line="320" w:lineRule="exact"/>
        <w:ind w:left="1134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tbl>
      <w:tblPr>
        <w:tblW w:w="8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387"/>
        <w:gridCol w:w="850"/>
        <w:gridCol w:w="1560"/>
      </w:tblGrid>
      <w:tr w:rsidR="009E1A07" w:rsidRPr="009E1A07" w14:paraId="30BB772C" w14:textId="77777777" w:rsidTr="00F1108D">
        <w:trPr>
          <w:trHeight w:val="255"/>
          <w:jc w:val="center"/>
        </w:trPr>
        <w:tc>
          <w:tcPr>
            <w:tcW w:w="704" w:type="dxa"/>
          </w:tcPr>
          <w:p w14:paraId="2D2396C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№</w:t>
            </w:r>
          </w:p>
        </w:tc>
        <w:tc>
          <w:tcPr>
            <w:tcW w:w="5387" w:type="dxa"/>
          </w:tcPr>
          <w:p w14:paraId="495CEA9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0CA1BFC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560" w:type="dxa"/>
          </w:tcPr>
          <w:p w14:paraId="34475CAF" w14:textId="06D0FD2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Единична </w:t>
            </w: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цена</w:t>
            </w:r>
          </w:p>
        </w:tc>
      </w:tr>
      <w:tr w:rsidR="009E1A07" w:rsidRPr="009E1A07" w14:paraId="149E02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2D7A56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1</w:t>
            </w:r>
          </w:p>
        </w:tc>
        <w:tc>
          <w:tcPr>
            <w:tcW w:w="5387" w:type="dxa"/>
          </w:tcPr>
          <w:p w14:paraId="45F15921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Кайма –,,Кариана“,  0,500 кг смес в съотношение 60 % свинско, 40 % телешко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(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охладена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)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;</w:t>
            </w:r>
          </w:p>
        </w:tc>
        <w:tc>
          <w:tcPr>
            <w:tcW w:w="850" w:type="dxa"/>
            <w:noWrap/>
          </w:tcPr>
          <w:p w14:paraId="56F5125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12CE6FA7" w14:textId="6A99B57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5BECA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CD0089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387" w:type="dxa"/>
          </w:tcPr>
          <w:p w14:paraId="23E7099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Свински врат без кост (замразен) ,,Вивекта“, ,, Мароне“, разфасовка блоково;</w:t>
            </w:r>
          </w:p>
        </w:tc>
        <w:tc>
          <w:tcPr>
            <w:tcW w:w="850" w:type="dxa"/>
            <w:noWrap/>
          </w:tcPr>
          <w:p w14:paraId="7166985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07EE9F24" w14:textId="25D423A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33A162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9920AC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387" w:type="dxa"/>
          </w:tcPr>
          <w:p w14:paraId="62B4146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Телешко шкембе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(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замразено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)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,,Вивекта блоково;</w:t>
            </w:r>
          </w:p>
        </w:tc>
        <w:tc>
          <w:tcPr>
            <w:tcW w:w="850" w:type="dxa"/>
            <w:noWrap/>
          </w:tcPr>
          <w:p w14:paraId="3180E39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38A87FC2" w14:textId="56695E3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23C3677B" w14:textId="77777777" w:rsidTr="00F1108D">
        <w:tblPrEx>
          <w:jc w:val="left"/>
        </w:tblPrEx>
        <w:trPr>
          <w:trHeight w:val="53"/>
        </w:trPr>
        <w:tc>
          <w:tcPr>
            <w:tcW w:w="704" w:type="dxa"/>
          </w:tcPr>
          <w:p w14:paraId="566FFC5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387" w:type="dxa"/>
          </w:tcPr>
          <w:p w14:paraId="21300486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Пилешки дробчета /замразени/, ,,Вивекта“, „Гала“, разфасовка 1 кг;</w:t>
            </w:r>
          </w:p>
        </w:tc>
        <w:tc>
          <w:tcPr>
            <w:tcW w:w="850" w:type="dxa"/>
            <w:noWrap/>
          </w:tcPr>
          <w:p w14:paraId="4A2A52A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54B0F568" w14:textId="235050E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A5619B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A65A53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387" w:type="dxa"/>
          </w:tcPr>
          <w:p w14:paraId="487FE60D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Кебапче 80 гр свинско и телешко месо ,,Оскари“, разфасовка тарелка-10 бр/25 бр;</w:t>
            </w:r>
          </w:p>
        </w:tc>
        <w:tc>
          <w:tcPr>
            <w:tcW w:w="850" w:type="dxa"/>
            <w:noWrap/>
          </w:tcPr>
          <w:p w14:paraId="6DA96DF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560" w:type="dxa"/>
          </w:tcPr>
          <w:p w14:paraId="17EC967E" w14:textId="5B3D71F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D094136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42484C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387" w:type="dxa"/>
          </w:tcPr>
          <w:p w14:paraId="08077CB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Кюфтета 80 гр. свинско и телешко месо ,,Оскари“,разфасовка тарелка-10 бр/25 бр;</w:t>
            </w:r>
          </w:p>
        </w:tc>
        <w:tc>
          <w:tcPr>
            <w:tcW w:w="850" w:type="dxa"/>
            <w:noWrap/>
          </w:tcPr>
          <w:p w14:paraId="22488D4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54611FAE" w14:textId="5F4A9AE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776D69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71776C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5387" w:type="dxa"/>
          </w:tcPr>
          <w:p w14:paraId="3A34990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Наденица, варено – пушена от свинско и телешко месо ,,Гала“, разфасовка насипна;</w:t>
            </w:r>
          </w:p>
        </w:tc>
        <w:tc>
          <w:tcPr>
            <w:tcW w:w="850" w:type="dxa"/>
            <w:noWrap/>
          </w:tcPr>
          <w:p w14:paraId="0EE0124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452A6BD0" w14:textId="4C24646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5FF15F7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5142CE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5387" w:type="dxa"/>
          </w:tcPr>
          <w:p w14:paraId="220AD0DD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Шунка от свинско месо ,,Марон“, разфасовка блоково;</w:t>
            </w:r>
          </w:p>
        </w:tc>
        <w:tc>
          <w:tcPr>
            <w:tcW w:w="850" w:type="dxa"/>
            <w:noWrap/>
          </w:tcPr>
          <w:p w14:paraId="13FB846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33124BC4" w14:textId="2B2CCC3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38471E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9E83A1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5387" w:type="dxa"/>
          </w:tcPr>
          <w:p w14:paraId="6D09405F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 колбас ,,Шпек“, „Марон“, разфасовка;</w:t>
            </w:r>
          </w:p>
        </w:tc>
        <w:tc>
          <w:tcPr>
            <w:tcW w:w="850" w:type="dxa"/>
            <w:noWrap/>
          </w:tcPr>
          <w:p w14:paraId="16F7694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2C8FCBA6" w14:textId="70A40D8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5DEE5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B117EA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5387" w:type="dxa"/>
          </w:tcPr>
          <w:p w14:paraId="5934DC8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Пилешко бутче /замразено/, разфасовка блоково</w:t>
            </w:r>
          </w:p>
        </w:tc>
        <w:tc>
          <w:tcPr>
            <w:tcW w:w="850" w:type="dxa"/>
            <w:noWrap/>
          </w:tcPr>
          <w:p w14:paraId="5BFD1DA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18677E1D" w14:textId="60A9192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37A606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F8D1DE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5387" w:type="dxa"/>
          </w:tcPr>
          <w:p w14:paraId="33C002E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Пилешко филе/замразено/,разфасовка блоково</w:t>
            </w:r>
          </w:p>
        </w:tc>
        <w:tc>
          <w:tcPr>
            <w:tcW w:w="850" w:type="dxa"/>
            <w:noWrap/>
          </w:tcPr>
          <w:p w14:paraId="683C1A4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64C9F9A0" w14:textId="52364D0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39D872D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8D1B4E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5387" w:type="dxa"/>
          </w:tcPr>
          <w:p w14:paraId="2016A996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Карначе,,Кариана,,-разфасовка-0,500 кг</w:t>
            </w:r>
          </w:p>
        </w:tc>
        <w:tc>
          <w:tcPr>
            <w:tcW w:w="850" w:type="dxa"/>
            <w:noWrap/>
          </w:tcPr>
          <w:p w14:paraId="2074B00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37925397" w14:textId="0835BBF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49CD9E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D57691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5387" w:type="dxa"/>
          </w:tcPr>
          <w:p w14:paraId="2D687E5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Сурова наденица,,Кариана,,-разфасовка,,- 0,500 кг</w:t>
            </w:r>
          </w:p>
        </w:tc>
        <w:tc>
          <w:tcPr>
            <w:tcW w:w="850" w:type="dxa"/>
            <w:noWrap/>
          </w:tcPr>
          <w:p w14:paraId="1CC38C4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14EA1E66" w14:textId="1077E17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6C1CEE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060BBF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14</w:t>
            </w:r>
          </w:p>
        </w:tc>
        <w:tc>
          <w:tcPr>
            <w:tcW w:w="5387" w:type="dxa"/>
          </w:tcPr>
          <w:p w14:paraId="5A17404D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Кебапче 100 гр-,,Бони,,-разфасофка 10бр</w:t>
            </w:r>
          </w:p>
        </w:tc>
        <w:tc>
          <w:tcPr>
            <w:tcW w:w="850" w:type="dxa"/>
            <w:noWrap/>
          </w:tcPr>
          <w:p w14:paraId="490AC0C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560" w:type="dxa"/>
          </w:tcPr>
          <w:p w14:paraId="3C93A230" w14:textId="6210A4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11216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42A2D2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5387" w:type="dxa"/>
          </w:tcPr>
          <w:p w14:paraId="71124F4F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Кюфте 100 гр-,,Бони,,-разфасофка 10 бр</w:t>
            </w:r>
          </w:p>
        </w:tc>
        <w:tc>
          <w:tcPr>
            <w:tcW w:w="850" w:type="dxa"/>
            <w:noWrap/>
          </w:tcPr>
          <w:p w14:paraId="6679815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560" w:type="dxa"/>
          </w:tcPr>
          <w:p w14:paraId="5E648368" w14:textId="3384F89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410854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DF917E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5387" w:type="dxa"/>
          </w:tcPr>
          <w:p w14:paraId="18163D6D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Кренвирши -300гр-,,Житница,,-разсвасовка -вакуум-3бр</w:t>
            </w:r>
          </w:p>
        </w:tc>
        <w:tc>
          <w:tcPr>
            <w:tcW w:w="850" w:type="dxa"/>
            <w:noWrap/>
          </w:tcPr>
          <w:p w14:paraId="283F4FE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560" w:type="dxa"/>
          </w:tcPr>
          <w:p w14:paraId="1FE8E11B" w14:textId="0F422E2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E71FD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8D5BEA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17</w:t>
            </w:r>
          </w:p>
        </w:tc>
        <w:tc>
          <w:tcPr>
            <w:tcW w:w="5387" w:type="dxa"/>
          </w:tcPr>
          <w:p w14:paraId="4B00AA12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Свинско филе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варено пушено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Ж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итница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-разсфасовка-0,300гр-вакуум</w:t>
            </w:r>
          </w:p>
        </w:tc>
        <w:tc>
          <w:tcPr>
            <w:tcW w:w="850" w:type="dxa"/>
            <w:noWrap/>
          </w:tcPr>
          <w:p w14:paraId="7389495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</w:t>
            </w:r>
          </w:p>
        </w:tc>
        <w:tc>
          <w:tcPr>
            <w:tcW w:w="1560" w:type="dxa"/>
          </w:tcPr>
          <w:p w14:paraId="74D01992" w14:textId="78F21BF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A2272BD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6146DD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18</w:t>
            </w:r>
          </w:p>
        </w:tc>
        <w:tc>
          <w:tcPr>
            <w:tcW w:w="5387" w:type="dxa"/>
          </w:tcPr>
          <w:p w14:paraId="78C73F0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Кренвирши -300 гр-,,Бони,,-разсфсовка</w:t>
            </w:r>
          </w:p>
        </w:tc>
        <w:tc>
          <w:tcPr>
            <w:tcW w:w="850" w:type="dxa"/>
            <w:noWrap/>
          </w:tcPr>
          <w:p w14:paraId="0EC8D80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</w:t>
            </w:r>
          </w:p>
        </w:tc>
        <w:tc>
          <w:tcPr>
            <w:tcW w:w="1560" w:type="dxa"/>
          </w:tcPr>
          <w:p w14:paraId="4A14C6FB" w14:textId="7B286FC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36987130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E85C17D" w14:textId="77777777" w:rsidR="002E1277" w:rsidRPr="009E1A07" w:rsidRDefault="002E127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F4539D3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3</w:t>
      </w:r>
    </w:p>
    <w:p w14:paraId="3DC8271F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РИБА И РИБНИ ИЗДЕЛИЯ“</w:t>
      </w:r>
    </w:p>
    <w:p w14:paraId="4291B770" w14:textId="77777777" w:rsidR="009E1A07" w:rsidRPr="009E1A07" w:rsidRDefault="009E1A07" w:rsidP="009E1A07">
      <w:pPr>
        <w:widowControl w:val="0"/>
        <w:spacing w:after="0" w:line="320" w:lineRule="exact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86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473"/>
        <w:gridCol w:w="850"/>
        <w:gridCol w:w="2473"/>
      </w:tblGrid>
      <w:tr w:rsidR="009E1A07" w:rsidRPr="009E1A07" w14:paraId="742E764F" w14:textId="77777777" w:rsidTr="00F1108D">
        <w:trPr>
          <w:trHeight w:val="255"/>
        </w:trPr>
        <w:tc>
          <w:tcPr>
            <w:tcW w:w="851" w:type="dxa"/>
          </w:tcPr>
          <w:p w14:paraId="6B37221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4473" w:type="dxa"/>
          </w:tcPr>
          <w:p w14:paraId="3D23EDD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</w:t>
            </w:r>
          </w:p>
        </w:tc>
        <w:tc>
          <w:tcPr>
            <w:tcW w:w="850" w:type="dxa"/>
          </w:tcPr>
          <w:p w14:paraId="2667A247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2473" w:type="dxa"/>
            <w:noWrap/>
          </w:tcPr>
          <w:p w14:paraId="70C94379" w14:textId="043DA445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1AF97517" w14:textId="77777777" w:rsidTr="00F1108D">
        <w:trPr>
          <w:trHeight w:val="255"/>
        </w:trPr>
        <w:tc>
          <w:tcPr>
            <w:tcW w:w="851" w:type="dxa"/>
          </w:tcPr>
          <w:p w14:paraId="357DB08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4473" w:type="dxa"/>
            <w:vAlign w:val="bottom"/>
          </w:tcPr>
          <w:p w14:paraId="31EB1B2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Хек, -замразена-разфасовка -блоково</w:t>
            </w:r>
          </w:p>
        </w:tc>
        <w:tc>
          <w:tcPr>
            <w:tcW w:w="850" w:type="dxa"/>
          </w:tcPr>
          <w:p w14:paraId="237E037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2473" w:type="dxa"/>
            <w:noWrap/>
          </w:tcPr>
          <w:p w14:paraId="34577A3E" w14:textId="60AAAA8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 </w:t>
            </w:r>
          </w:p>
        </w:tc>
      </w:tr>
    </w:tbl>
    <w:p w14:paraId="6F0DC1A7" w14:textId="77777777" w:rsidR="009E1A07" w:rsidRPr="009E1A07" w:rsidRDefault="009E1A07" w:rsidP="009E1A07">
      <w:pPr>
        <w:widowControl w:val="0"/>
        <w:spacing w:after="0" w:line="320" w:lineRule="exact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0B996E24" w14:textId="77777777" w:rsidR="002E1277" w:rsidRDefault="002E1277" w:rsidP="009E1A07">
      <w:pPr>
        <w:widowControl w:val="0"/>
        <w:spacing w:after="0" w:line="320" w:lineRule="exact"/>
        <w:ind w:left="1418"/>
        <w:jc w:val="center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DCB1CC0" w14:textId="7C5CB505" w:rsidR="009E1A07" w:rsidRPr="009E1A07" w:rsidRDefault="009E1A07" w:rsidP="009E1A07">
      <w:pPr>
        <w:widowControl w:val="0"/>
        <w:spacing w:after="0" w:line="320" w:lineRule="exact"/>
        <w:ind w:left="1418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4</w:t>
      </w:r>
    </w:p>
    <w:p w14:paraId="741ADFF7" w14:textId="77777777" w:rsidR="009E1A07" w:rsidRPr="009E1A07" w:rsidRDefault="009E1A07" w:rsidP="009E1A07">
      <w:pPr>
        <w:widowControl w:val="0"/>
        <w:spacing w:after="0" w:line="320" w:lineRule="exact"/>
        <w:ind w:left="1418"/>
        <w:jc w:val="center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„МЛЯКО И МЛЕЧНИ ПРОДУКТИ</w:t>
      </w: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“</w:t>
      </w:r>
    </w:p>
    <w:p w14:paraId="460F0E6D" w14:textId="77777777" w:rsidR="009E1A07" w:rsidRPr="009E1A07" w:rsidRDefault="009E1A07" w:rsidP="009E1A07">
      <w:pPr>
        <w:widowControl w:val="0"/>
        <w:spacing w:after="0" w:line="320" w:lineRule="exact"/>
        <w:ind w:left="1418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5954"/>
        <w:gridCol w:w="992"/>
        <w:gridCol w:w="1271"/>
      </w:tblGrid>
      <w:tr w:rsidR="009E1A07" w:rsidRPr="009E1A07" w14:paraId="7661DE47" w14:textId="77777777" w:rsidTr="00572648">
        <w:trPr>
          <w:trHeight w:val="745"/>
          <w:jc w:val="center"/>
        </w:trPr>
        <w:tc>
          <w:tcPr>
            <w:tcW w:w="425" w:type="dxa"/>
          </w:tcPr>
          <w:p w14:paraId="4AA943A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954" w:type="dxa"/>
          </w:tcPr>
          <w:p w14:paraId="5A94AE7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992" w:type="dxa"/>
            <w:noWrap/>
          </w:tcPr>
          <w:p w14:paraId="14F5D47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271" w:type="dxa"/>
          </w:tcPr>
          <w:p w14:paraId="35E391EC" w14:textId="40637F1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4DCD315C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239937F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954" w:type="dxa"/>
          </w:tcPr>
          <w:p w14:paraId="4803CCA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Прясно мляко краве, масленост 3% ,,Верея“, разфасовка -1 л /2 л;</w:t>
            </w:r>
          </w:p>
        </w:tc>
        <w:tc>
          <w:tcPr>
            <w:tcW w:w="992" w:type="dxa"/>
            <w:noWrap/>
          </w:tcPr>
          <w:p w14:paraId="54CDF92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л.</w:t>
            </w:r>
          </w:p>
        </w:tc>
        <w:tc>
          <w:tcPr>
            <w:tcW w:w="1271" w:type="dxa"/>
          </w:tcPr>
          <w:p w14:paraId="7CDD387E" w14:textId="0E5CE60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6EA2B35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53EB6C5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954" w:type="dxa"/>
          </w:tcPr>
          <w:p w14:paraId="09A912BE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Кисело мляко, масленост 3,6% ,,Верея“, разфасовка 0,400 кг;</w:t>
            </w:r>
          </w:p>
        </w:tc>
        <w:tc>
          <w:tcPr>
            <w:tcW w:w="992" w:type="dxa"/>
            <w:noWrap/>
          </w:tcPr>
          <w:p w14:paraId="3640A62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271" w:type="dxa"/>
          </w:tcPr>
          <w:p w14:paraId="69337A5D" w14:textId="1CF113A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0D00514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10887FE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954" w:type="dxa"/>
          </w:tcPr>
          <w:p w14:paraId="5F9F66E8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Сирене краве бяло саламурено-,,Лудогорски дар“, разфасовка кофичка 8 кг;</w:t>
            </w:r>
          </w:p>
        </w:tc>
        <w:tc>
          <w:tcPr>
            <w:tcW w:w="992" w:type="dxa"/>
            <w:noWrap/>
            <w:vAlign w:val="center"/>
          </w:tcPr>
          <w:p w14:paraId="013BAFA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271" w:type="dxa"/>
          </w:tcPr>
          <w:p w14:paraId="69CE0CDA" w14:textId="678BAC3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27453CB" w14:textId="77777777" w:rsidTr="00F1108D">
        <w:tblPrEx>
          <w:jc w:val="left"/>
        </w:tblPrEx>
        <w:trPr>
          <w:trHeight w:val="277"/>
        </w:trPr>
        <w:tc>
          <w:tcPr>
            <w:tcW w:w="425" w:type="dxa"/>
          </w:tcPr>
          <w:p w14:paraId="675F953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954" w:type="dxa"/>
          </w:tcPr>
          <w:p w14:paraId="58EBA39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Краве масло ,,Вивекта“-Deutsche Markenbutter,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разфасовка 0,250кг;</w:t>
            </w:r>
          </w:p>
        </w:tc>
        <w:tc>
          <w:tcPr>
            <w:tcW w:w="992" w:type="dxa"/>
            <w:noWrap/>
            <w:vAlign w:val="center"/>
          </w:tcPr>
          <w:p w14:paraId="62EEA39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бр</w:t>
            </w:r>
          </w:p>
        </w:tc>
        <w:tc>
          <w:tcPr>
            <w:tcW w:w="1271" w:type="dxa"/>
          </w:tcPr>
          <w:p w14:paraId="78063D8D" w14:textId="745B46F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46B19338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63BF591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5</w:t>
            </w:r>
          </w:p>
        </w:tc>
        <w:tc>
          <w:tcPr>
            <w:tcW w:w="5954" w:type="dxa"/>
          </w:tcPr>
          <w:p w14:paraId="3ECA29CA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Кашкавал от краве мляко ,,Лилия Милк“, разфасовка блоково;</w:t>
            </w:r>
          </w:p>
        </w:tc>
        <w:tc>
          <w:tcPr>
            <w:tcW w:w="992" w:type="dxa"/>
            <w:noWrap/>
            <w:vAlign w:val="center"/>
          </w:tcPr>
          <w:p w14:paraId="6CB2011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271" w:type="dxa"/>
          </w:tcPr>
          <w:p w14:paraId="03E015D1" w14:textId="6CBE9BB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0C5BE50" w14:textId="77777777" w:rsidTr="00F1108D">
        <w:tblPrEx>
          <w:jc w:val="left"/>
        </w:tblPrEx>
        <w:trPr>
          <w:trHeight w:val="255"/>
        </w:trPr>
        <w:tc>
          <w:tcPr>
            <w:tcW w:w="425" w:type="dxa"/>
          </w:tcPr>
          <w:p w14:paraId="2569B03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954" w:type="dxa"/>
          </w:tcPr>
          <w:p w14:paraId="62995ABC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Топено сирене,,Бор-Чвор,,-разфасовка-0,190 кг</w:t>
            </w:r>
          </w:p>
        </w:tc>
        <w:tc>
          <w:tcPr>
            <w:tcW w:w="992" w:type="dxa"/>
            <w:noWrap/>
            <w:vAlign w:val="center"/>
          </w:tcPr>
          <w:p w14:paraId="303ABFB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271" w:type="dxa"/>
          </w:tcPr>
          <w:p w14:paraId="58D93B53" w14:textId="6769A76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5D22D0C3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BAFB08B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3E1486F5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5</w:t>
      </w:r>
    </w:p>
    <w:p w14:paraId="348A4344" w14:textId="77777777" w:rsidR="009E1A07" w:rsidRPr="009E1A07" w:rsidRDefault="009E1A07" w:rsidP="009E1A07">
      <w:pPr>
        <w:widowControl w:val="0"/>
        <w:spacing w:after="0" w:line="320" w:lineRule="exact"/>
        <w:ind w:left="1134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„ПЛОДОВЕ И  ЗЕЛЕНЧУЦИ“</w:t>
      </w:r>
    </w:p>
    <w:p w14:paraId="37434E83" w14:textId="77777777" w:rsidR="009E1A07" w:rsidRPr="009E1A07" w:rsidRDefault="009E1A07" w:rsidP="009E1A07">
      <w:pPr>
        <w:widowControl w:val="0"/>
        <w:spacing w:after="0" w:line="320" w:lineRule="exact"/>
        <w:ind w:left="1134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379"/>
        <w:gridCol w:w="1134"/>
        <w:gridCol w:w="1701"/>
      </w:tblGrid>
      <w:tr w:rsidR="009E1A07" w:rsidRPr="009E1A07" w14:paraId="4462F474" w14:textId="77777777" w:rsidTr="00F1108D">
        <w:trPr>
          <w:trHeight w:val="255"/>
          <w:jc w:val="center"/>
        </w:trPr>
        <w:tc>
          <w:tcPr>
            <w:tcW w:w="704" w:type="dxa"/>
          </w:tcPr>
          <w:p w14:paraId="2C27C40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379" w:type="dxa"/>
          </w:tcPr>
          <w:p w14:paraId="0C97B1C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1134" w:type="dxa"/>
            <w:noWrap/>
          </w:tcPr>
          <w:p w14:paraId="328C27D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701" w:type="dxa"/>
          </w:tcPr>
          <w:p w14:paraId="45E02E74" w14:textId="427C6F6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5F72EE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348D79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3C838057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Картофи 1 –во качество, разфасовка чувал - 5 кг/10 кг;</w:t>
            </w:r>
          </w:p>
        </w:tc>
        <w:tc>
          <w:tcPr>
            <w:tcW w:w="1134" w:type="dxa"/>
            <w:noWrap/>
            <w:vAlign w:val="center"/>
          </w:tcPr>
          <w:p w14:paraId="1BDF643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64139CCA" w14:textId="5B48237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C9044F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72C5ED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5C3FC675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Картофи /пресни/ 1-во качество, разфасовка чувал - 5кг/10кг;</w:t>
            </w:r>
          </w:p>
        </w:tc>
        <w:tc>
          <w:tcPr>
            <w:tcW w:w="1134" w:type="dxa"/>
            <w:noWrap/>
            <w:vAlign w:val="center"/>
          </w:tcPr>
          <w:p w14:paraId="15AD5A9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3679DFED" w14:textId="7985482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FA2C74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5B3791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1139902C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Зеле 1-во качество, разфасовка чувал;</w:t>
            </w:r>
          </w:p>
        </w:tc>
        <w:tc>
          <w:tcPr>
            <w:tcW w:w="1134" w:type="dxa"/>
            <w:noWrap/>
            <w:vAlign w:val="center"/>
          </w:tcPr>
          <w:p w14:paraId="685CA48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45209FE4" w14:textId="092EA5D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EDF3A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2C45D7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379" w:type="dxa"/>
          </w:tcPr>
          <w:p w14:paraId="72417FAE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Лук стар 1-во качество, разфасовка чувал - 5 кг/10 кг/20 кг;</w:t>
            </w:r>
          </w:p>
        </w:tc>
        <w:tc>
          <w:tcPr>
            <w:tcW w:w="1134" w:type="dxa"/>
            <w:noWrap/>
          </w:tcPr>
          <w:p w14:paraId="55CC28E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144AE989" w14:textId="5D9BF0B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B8A841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BA9210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379" w:type="dxa"/>
          </w:tcPr>
          <w:p w14:paraId="2266430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Чесън 1- во качество, разфасовка 1кг/2 кг;</w:t>
            </w:r>
          </w:p>
        </w:tc>
        <w:tc>
          <w:tcPr>
            <w:tcW w:w="1134" w:type="dxa"/>
            <w:noWrap/>
          </w:tcPr>
          <w:p w14:paraId="4825F959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73DB9FB3" w14:textId="426E28E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00ED59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BFA867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379" w:type="dxa"/>
          </w:tcPr>
          <w:p w14:paraId="7505D68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Моркови 1- во качество, разфасовка 5 кг/10 кг;</w:t>
            </w:r>
          </w:p>
        </w:tc>
        <w:tc>
          <w:tcPr>
            <w:tcW w:w="1134" w:type="dxa"/>
            <w:noWrap/>
          </w:tcPr>
          <w:p w14:paraId="7C03DB9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3B0B6AD9" w14:textId="17249F0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DE9961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4248B4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379" w:type="dxa"/>
          </w:tcPr>
          <w:p w14:paraId="5900B81A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Домати 1-во качество, разфасовка касетка;</w:t>
            </w:r>
          </w:p>
        </w:tc>
        <w:tc>
          <w:tcPr>
            <w:tcW w:w="1134" w:type="dxa"/>
            <w:noWrap/>
          </w:tcPr>
          <w:p w14:paraId="0BA3A0F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1F626C83" w14:textId="72F6B43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271407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52FA22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379" w:type="dxa"/>
          </w:tcPr>
          <w:p w14:paraId="2F6DB6E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Краставици 1-во качество, разфасовка касетка;</w:t>
            </w:r>
          </w:p>
        </w:tc>
        <w:tc>
          <w:tcPr>
            <w:tcW w:w="1134" w:type="dxa"/>
            <w:noWrap/>
          </w:tcPr>
          <w:p w14:paraId="1F0E568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0419F24E" w14:textId="7D6BF9B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FF1A31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DC34D4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379" w:type="dxa"/>
          </w:tcPr>
          <w:p w14:paraId="487794A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Чушки 1-во качество, разфасовка чувал;</w:t>
            </w:r>
          </w:p>
        </w:tc>
        <w:tc>
          <w:tcPr>
            <w:tcW w:w="1134" w:type="dxa"/>
            <w:noWrap/>
          </w:tcPr>
          <w:p w14:paraId="2E8E7CA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2B50A5B4" w14:textId="3258D98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D46EF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40B564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6379" w:type="dxa"/>
          </w:tcPr>
          <w:p w14:paraId="41F95A8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Тиквички 1-во качество, разфасовка касетка;</w:t>
            </w:r>
          </w:p>
        </w:tc>
        <w:tc>
          <w:tcPr>
            <w:tcW w:w="1134" w:type="dxa"/>
            <w:noWrap/>
          </w:tcPr>
          <w:p w14:paraId="1612AF2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65D566C5" w14:textId="159E9C8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573FB4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EB25DB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6379" w:type="dxa"/>
          </w:tcPr>
          <w:p w14:paraId="7BC2EB3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Магданоз пресен 1-во качество, разфасовка връзка;</w:t>
            </w:r>
          </w:p>
        </w:tc>
        <w:tc>
          <w:tcPr>
            <w:tcW w:w="1134" w:type="dxa"/>
            <w:noWrap/>
          </w:tcPr>
          <w:p w14:paraId="7FC732E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вр.</w:t>
            </w:r>
          </w:p>
        </w:tc>
        <w:tc>
          <w:tcPr>
            <w:tcW w:w="1701" w:type="dxa"/>
          </w:tcPr>
          <w:p w14:paraId="17F8236E" w14:textId="00E720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4559C9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D7B446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6379" w:type="dxa"/>
          </w:tcPr>
          <w:p w14:paraId="2CFC286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Копър пресен 1-во качество, разфасовка връзка;</w:t>
            </w:r>
          </w:p>
        </w:tc>
        <w:tc>
          <w:tcPr>
            <w:tcW w:w="1134" w:type="dxa"/>
            <w:noWrap/>
          </w:tcPr>
          <w:p w14:paraId="60A7543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вр.</w:t>
            </w:r>
          </w:p>
        </w:tc>
        <w:tc>
          <w:tcPr>
            <w:tcW w:w="1701" w:type="dxa"/>
          </w:tcPr>
          <w:p w14:paraId="0E574097" w14:textId="3DD524A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C3B736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364845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6379" w:type="dxa"/>
          </w:tcPr>
          <w:p w14:paraId="62354495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Тиква 1- во-качество, разфасовка касетка</w:t>
            </w:r>
          </w:p>
        </w:tc>
        <w:tc>
          <w:tcPr>
            <w:tcW w:w="1134" w:type="dxa"/>
            <w:noWrap/>
          </w:tcPr>
          <w:p w14:paraId="3094FF9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5F1D25AE" w14:textId="34EC406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05E5FA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FC7258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6379" w:type="dxa"/>
          </w:tcPr>
          <w:p w14:paraId="65F7E0FE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Патладжан-1-во качество</w:t>
            </w:r>
          </w:p>
        </w:tc>
        <w:tc>
          <w:tcPr>
            <w:tcW w:w="1134" w:type="dxa"/>
            <w:noWrap/>
          </w:tcPr>
          <w:p w14:paraId="717F638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1" w:type="dxa"/>
          </w:tcPr>
          <w:p w14:paraId="3F19805E" w14:textId="666FD95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4F886AC6" w14:textId="3F3F1F7E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3A7F5FE" w14:textId="1381B539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2120254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3F75175B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„</w:t>
      </w: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ГРУПА ХРАНИ“ № 6</w:t>
      </w:r>
    </w:p>
    <w:p w14:paraId="0A0DC758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КОНСЕРВИ“</w:t>
      </w:r>
    </w:p>
    <w:p w14:paraId="4DA520CF" w14:textId="18230F28" w:rsid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4092E3A" w14:textId="77777777" w:rsidR="002E1277" w:rsidRPr="009E1A07" w:rsidRDefault="002E127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379"/>
        <w:gridCol w:w="1134"/>
        <w:gridCol w:w="1985"/>
      </w:tblGrid>
      <w:tr w:rsidR="009E1A07" w:rsidRPr="009E1A07" w14:paraId="182C1B93" w14:textId="77777777" w:rsidTr="00F1108D">
        <w:trPr>
          <w:trHeight w:val="255"/>
          <w:jc w:val="center"/>
        </w:trPr>
        <w:tc>
          <w:tcPr>
            <w:tcW w:w="562" w:type="dxa"/>
          </w:tcPr>
          <w:p w14:paraId="52E8749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379" w:type="dxa"/>
          </w:tcPr>
          <w:p w14:paraId="3ACEE64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1134" w:type="dxa"/>
            <w:noWrap/>
          </w:tcPr>
          <w:p w14:paraId="2E652EE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985" w:type="dxa"/>
          </w:tcPr>
          <w:p w14:paraId="7AC5FA9C" w14:textId="433A2D8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10351A43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6F2A954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4FAD3AC1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Домати, буркан ,,Филикон“, ,,Итали“, разфасовка 0,680кг;</w:t>
            </w:r>
          </w:p>
        </w:tc>
        <w:tc>
          <w:tcPr>
            <w:tcW w:w="1134" w:type="dxa"/>
            <w:noWrap/>
          </w:tcPr>
          <w:p w14:paraId="43B3CB1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985" w:type="dxa"/>
          </w:tcPr>
          <w:p w14:paraId="6382138E" w14:textId="6BF2506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6CD01A7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603D307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267A157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Зелен фасул, буркан ,,Канарче“, ,,Кампезе“, разфасовка 0,680 кг;</w:t>
            </w:r>
          </w:p>
        </w:tc>
        <w:tc>
          <w:tcPr>
            <w:tcW w:w="1134" w:type="dxa"/>
            <w:noWrap/>
          </w:tcPr>
          <w:p w14:paraId="34951DF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57AC4482" w14:textId="4A0338D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A4A6E4E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01C50FA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7FF6450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Гювеч, буркан ,,Канарче“, ,,Итали“,  разфасовка 0,680 кг;</w:t>
            </w:r>
          </w:p>
        </w:tc>
        <w:tc>
          <w:tcPr>
            <w:tcW w:w="1134" w:type="dxa"/>
            <w:noWrap/>
          </w:tcPr>
          <w:p w14:paraId="25C3ACD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5ECB5A0C" w14:textId="78A762C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07629C5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5476680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379" w:type="dxa"/>
          </w:tcPr>
          <w:p w14:paraId="5D8279A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Гъби нарязани, буркан ,,Клас Вега“, разфасовка 0,530кг;</w:t>
            </w:r>
          </w:p>
        </w:tc>
        <w:tc>
          <w:tcPr>
            <w:tcW w:w="1134" w:type="dxa"/>
            <w:noWrap/>
          </w:tcPr>
          <w:p w14:paraId="71823869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2BBB0331" w14:textId="488600C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719F761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102D428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379" w:type="dxa"/>
          </w:tcPr>
          <w:p w14:paraId="335E3EB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Краставички стерилизирани, буркан ,,Итали“, ,,Кампезе“,,Реколта,, ,,разфасовка 0,680 кг;</w:t>
            </w:r>
          </w:p>
        </w:tc>
        <w:tc>
          <w:tcPr>
            <w:tcW w:w="1134" w:type="dxa"/>
            <w:noWrap/>
          </w:tcPr>
          <w:p w14:paraId="4197B3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73C4FC8F" w14:textId="57D8B60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1C122E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6A3420C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379" w:type="dxa"/>
          </w:tcPr>
          <w:p w14:paraId="6CDA3248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Лютеница, буркан ,,Хорце“, разфасовка 0,314 кг;</w:t>
            </w:r>
          </w:p>
        </w:tc>
        <w:tc>
          <w:tcPr>
            <w:tcW w:w="1134" w:type="dxa"/>
            <w:noWrap/>
          </w:tcPr>
          <w:p w14:paraId="09C7D2A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51E8B95D" w14:textId="2FCBD4F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F4665B6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17F2500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379" w:type="dxa"/>
          </w:tcPr>
          <w:p w14:paraId="45F58DF6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Конфитюр, различни видове, кофичка ,,Дипси“, разфасовка 0,900 кг;</w:t>
            </w:r>
          </w:p>
        </w:tc>
        <w:tc>
          <w:tcPr>
            <w:tcW w:w="1134" w:type="dxa"/>
            <w:noWrap/>
          </w:tcPr>
          <w:p w14:paraId="7853F9A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489D22A1" w14:textId="39B5672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92A5911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5AB8CE2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379" w:type="dxa"/>
          </w:tcPr>
          <w:p w14:paraId="7ECABD75" w14:textId="77777777" w:rsidR="009E1A07" w:rsidRPr="009E1A07" w:rsidRDefault="009E1A07" w:rsidP="009E1A07">
            <w:pPr>
              <w:widowControl w:val="0"/>
              <w:spacing w:after="0" w:line="320" w:lineRule="exact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Грах, буркан ,,Канарче“, ,,Каликонс“, разфасовка 0,680 кг;</w:t>
            </w:r>
          </w:p>
        </w:tc>
        <w:tc>
          <w:tcPr>
            <w:tcW w:w="1134" w:type="dxa"/>
            <w:noWrap/>
          </w:tcPr>
          <w:p w14:paraId="42D3304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985" w:type="dxa"/>
          </w:tcPr>
          <w:p w14:paraId="3AF020E2" w14:textId="7F42830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F046B7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58A7A84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379" w:type="dxa"/>
          </w:tcPr>
          <w:p w14:paraId="32EFBA75" w14:textId="77777777" w:rsidR="009E1A07" w:rsidRPr="009E1A07" w:rsidRDefault="009E1A07" w:rsidP="009E1A07">
            <w:pPr>
              <w:widowControl w:val="0"/>
              <w:spacing w:after="0" w:line="320" w:lineRule="exact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Маслини-,,Дани,,-разфасовка-2,500кг в теникия</w:t>
            </w:r>
          </w:p>
        </w:tc>
        <w:tc>
          <w:tcPr>
            <w:tcW w:w="1134" w:type="dxa"/>
            <w:noWrap/>
          </w:tcPr>
          <w:p w14:paraId="31D0EE5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985" w:type="dxa"/>
          </w:tcPr>
          <w:p w14:paraId="3754AFFD" w14:textId="35A9912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A9556C7" w14:textId="77777777" w:rsidTr="00F1108D">
        <w:tblPrEx>
          <w:jc w:val="left"/>
        </w:tblPrEx>
        <w:trPr>
          <w:trHeight w:val="255"/>
        </w:trPr>
        <w:tc>
          <w:tcPr>
            <w:tcW w:w="562" w:type="dxa"/>
          </w:tcPr>
          <w:p w14:paraId="0AD5B11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6379" w:type="dxa"/>
          </w:tcPr>
          <w:p w14:paraId="42F7E506" w14:textId="77777777" w:rsidR="009E1A07" w:rsidRPr="009E1A07" w:rsidRDefault="009E1A07" w:rsidP="009E1A07">
            <w:pPr>
              <w:widowControl w:val="0"/>
              <w:spacing w:after="0" w:line="320" w:lineRule="exact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Лютеница-,,Олинеза,,-Разфасовка-260гр</w:t>
            </w:r>
          </w:p>
        </w:tc>
        <w:tc>
          <w:tcPr>
            <w:tcW w:w="1134" w:type="dxa"/>
            <w:noWrap/>
          </w:tcPr>
          <w:p w14:paraId="3B19E1F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985" w:type="dxa"/>
          </w:tcPr>
          <w:p w14:paraId="6AFE587B" w14:textId="4532C83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0E2EDFF2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ab/>
      </w:r>
    </w:p>
    <w:p w14:paraId="3751FD9D" w14:textId="37F03A51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15F9FB30" w14:textId="32261809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A74E290" w14:textId="7124B196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7BDAA53" w14:textId="323BFC1C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2437C5D" w14:textId="3206CC7C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9DF7C93" w14:textId="77777777" w:rsidR="002E127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A36CDCB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5F7B3A70" w14:textId="1DBAF0D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„</w:t>
      </w: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ГРУПА ХРАНИ“ № 7</w:t>
      </w:r>
    </w:p>
    <w:p w14:paraId="157DC2B1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 БАКАЛИЯ”</w:t>
      </w:r>
    </w:p>
    <w:p w14:paraId="14A2B846" w14:textId="77777777" w:rsidR="009E1A07" w:rsidRP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528"/>
        <w:gridCol w:w="850"/>
        <w:gridCol w:w="1844"/>
      </w:tblGrid>
      <w:tr w:rsidR="009E1A07" w:rsidRPr="009E1A07" w14:paraId="243C36A0" w14:textId="77777777" w:rsidTr="00F1108D">
        <w:trPr>
          <w:trHeight w:val="255"/>
          <w:jc w:val="center"/>
        </w:trPr>
        <w:tc>
          <w:tcPr>
            <w:tcW w:w="704" w:type="dxa"/>
          </w:tcPr>
          <w:p w14:paraId="4184233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528" w:type="dxa"/>
          </w:tcPr>
          <w:p w14:paraId="0547709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20B602A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844" w:type="dxa"/>
          </w:tcPr>
          <w:p w14:paraId="01909F4E" w14:textId="365D941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2D77DFF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5084FF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528" w:type="dxa"/>
          </w:tcPr>
          <w:p w14:paraId="1AEFE89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Брашно бяло, тип 500 ,,София Мел“, разфасовка 1 кг;</w:t>
            </w:r>
          </w:p>
        </w:tc>
        <w:tc>
          <w:tcPr>
            <w:tcW w:w="850" w:type="dxa"/>
            <w:noWrap/>
          </w:tcPr>
          <w:p w14:paraId="00BBD49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40D7AF96" w14:textId="48376BD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EAAC35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AD761C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528" w:type="dxa"/>
          </w:tcPr>
          <w:p w14:paraId="63CF6D87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Брашно царевично ,,София Мел“, разфасовка 1 кг;</w:t>
            </w:r>
          </w:p>
        </w:tc>
        <w:tc>
          <w:tcPr>
            <w:tcW w:w="850" w:type="dxa"/>
            <w:noWrap/>
          </w:tcPr>
          <w:p w14:paraId="27A9CAA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7D0571D" w14:textId="11305DF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207916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8147EE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5528" w:type="dxa"/>
          </w:tcPr>
          <w:p w14:paraId="15543FE7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Нишесте натурално, пакетирано, различни видове ,,Самс“, разфасовка 0,100 кг;</w:t>
            </w:r>
          </w:p>
        </w:tc>
        <w:tc>
          <w:tcPr>
            <w:tcW w:w="850" w:type="dxa"/>
            <w:noWrap/>
          </w:tcPr>
          <w:p w14:paraId="5C24434E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7636DEA0" w14:textId="0790835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DC3106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76281E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528" w:type="dxa"/>
          </w:tcPr>
          <w:p w14:paraId="491F229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Ориз /бисерен, перлен/ ,,Фамилекс“, ,,Крина“, разфасовка   1 кг;</w:t>
            </w:r>
          </w:p>
        </w:tc>
        <w:tc>
          <w:tcPr>
            <w:tcW w:w="850" w:type="dxa"/>
            <w:noWrap/>
          </w:tcPr>
          <w:p w14:paraId="4A7EA4E4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778894D8" w14:textId="4E0AD76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A8A70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F5891C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528" w:type="dxa"/>
          </w:tcPr>
          <w:p w14:paraId="13DDB479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Зрял боб ,,Фамилекс“, ,,Крина“, ,,Любекс“,Египитски,, разфасовка 1 кг/10 кг;</w:t>
            </w:r>
          </w:p>
        </w:tc>
        <w:tc>
          <w:tcPr>
            <w:tcW w:w="850" w:type="dxa"/>
            <w:noWrap/>
          </w:tcPr>
          <w:p w14:paraId="3B614160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1D15DB4A" w14:textId="10F6528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CA0BE6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C08484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528" w:type="dxa"/>
          </w:tcPr>
          <w:p w14:paraId="44C9086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Леща ,,Фамилекс“, „Крина“, ,,Любекс“, разфасовка  1 кг;</w:t>
            </w:r>
          </w:p>
        </w:tc>
        <w:tc>
          <w:tcPr>
            <w:tcW w:w="850" w:type="dxa"/>
            <w:noWrap/>
          </w:tcPr>
          <w:p w14:paraId="6F5558D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83E6475" w14:textId="54C7C84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7019E5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DB691A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5528" w:type="dxa"/>
          </w:tcPr>
          <w:p w14:paraId="6FFF5C28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Сол, готварска йодирана - ,,Любекс“, разфасовка 1 кг;</w:t>
            </w:r>
          </w:p>
        </w:tc>
        <w:tc>
          <w:tcPr>
            <w:tcW w:w="850" w:type="dxa"/>
            <w:noWrap/>
          </w:tcPr>
          <w:p w14:paraId="327F613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5BC17064" w14:textId="0F5BF69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D8D299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425678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5528" w:type="dxa"/>
          </w:tcPr>
          <w:p w14:paraId="2A013E52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Яйца размер „L.“ ,,Мизия,, , разфасовка кашон;</w:t>
            </w:r>
          </w:p>
        </w:tc>
        <w:tc>
          <w:tcPr>
            <w:tcW w:w="850" w:type="dxa"/>
            <w:noWrap/>
          </w:tcPr>
          <w:p w14:paraId="0CC0A3F0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555DE0FD" w14:textId="561080D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935DA5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B81845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5528" w:type="dxa"/>
          </w:tcPr>
          <w:p w14:paraId="32BEA219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Фиде ,,Фидела“, разфасовка 0,400 кг;</w:t>
            </w:r>
          </w:p>
        </w:tc>
        <w:tc>
          <w:tcPr>
            <w:tcW w:w="850" w:type="dxa"/>
            <w:noWrap/>
          </w:tcPr>
          <w:p w14:paraId="565D5E3D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56F53D19" w14:textId="522B542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B2B001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206623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5528" w:type="dxa"/>
          </w:tcPr>
          <w:p w14:paraId="09F3E388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Юфка ,,ВАС-Габрово“, разфасовка 0,400 кг;</w:t>
            </w:r>
          </w:p>
        </w:tc>
        <w:tc>
          <w:tcPr>
            <w:tcW w:w="850" w:type="dxa"/>
            <w:noWrap/>
            <w:vAlign w:val="center"/>
          </w:tcPr>
          <w:p w14:paraId="6C6C874F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1A8FD6AA" w14:textId="63474D4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AC738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BAE4A8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5528" w:type="dxa"/>
          </w:tcPr>
          <w:p w14:paraId="486D889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Олио ,,Премиер“, ,,Клас“,,Любекс,,-, разфасовка 1 л;</w:t>
            </w:r>
          </w:p>
        </w:tc>
        <w:tc>
          <w:tcPr>
            <w:tcW w:w="850" w:type="dxa"/>
            <w:noWrap/>
            <w:vAlign w:val="center"/>
          </w:tcPr>
          <w:p w14:paraId="2D1DCC24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л.</w:t>
            </w:r>
          </w:p>
        </w:tc>
        <w:tc>
          <w:tcPr>
            <w:tcW w:w="1844" w:type="dxa"/>
          </w:tcPr>
          <w:p w14:paraId="6B2D5F43" w14:textId="416C8E1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FEA622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0D96C0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5528" w:type="dxa"/>
          </w:tcPr>
          <w:p w14:paraId="1012C5F4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Оцет ябълков ,,Веда“, разфасовка 0,700л;</w:t>
            </w:r>
          </w:p>
        </w:tc>
        <w:tc>
          <w:tcPr>
            <w:tcW w:w="850" w:type="dxa"/>
            <w:noWrap/>
            <w:vAlign w:val="center"/>
          </w:tcPr>
          <w:p w14:paraId="3B40E0F5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4302DD23" w14:textId="7C93AE0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B2A4C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DC4553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5528" w:type="dxa"/>
          </w:tcPr>
          <w:p w14:paraId="30064A7E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Захар ,,Захира“, ,,Сладея,, Любекс,,- разфасовка 1 кг;</w:t>
            </w:r>
          </w:p>
        </w:tc>
        <w:tc>
          <w:tcPr>
            <w:tcW w:w="850" w:type="dxa"/>
            <w:noWrap/>
            <w:vAlign w:val="center"/>
          </w:tcPr>
          <w:p w14:paraId="7C6494FE" w14:textId="6A348160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9B4D095" w14:textId="4888C3D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EB0230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868D03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5528" w:type="dxa"/>
          </w:tcPr>
          <w:p w14:paraId="5808D154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Пудра захар ,,Фамилекс“- разфасовка 0,500 кг;</w:t>
            </w:r>
          </w:p>
        </w:tc>
        <w:tc>
          <w:tcPr>
            <w:tcW w:w="850" w:type="dxa"/>
            <w:noWrap/>
            <w:vAlign w:val="center"/>
          </w:tcPr>
          <w:p w14:paraId="65536D50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4C95822F" w14:textId="41CE2C6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20CB7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63CE19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5528" w:type="dxa"/>
          </w:tcPr>
          <w:p w14:paraId="48A6549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Червен пипер ,,Самс“, разфасовка  0,100 кг/0,500 кг/1 кг;</w:t>
            </w:r>
          </w:p>
        </w:tc>
        <w:tc>
          <w:tcPr>
            <w:tcW w:w="850" w:type="dxa"/>
            <w:noWrap/>
            <w:vAlign w:val="center"/>
          </w:tcPr>
          <w:p w14:paraId="3007E153" w14:textId="7B542E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395BF708" w14:textId="1D89693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D30362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D2B759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5528" w:type="dxa"/>
          </w:tcPr>
          <w:p w14:paraId="474B135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Лют червен пипер ,,Самс“, разфасовка 0,500 кг;</w:t>
            </w:r>
          </w:p>
        </w:tc>
        <w:tc>
          <w:tcPr>
            <w:tcW w:w="850" w:type="dxa"/>
            <w:noWrap/>
            <w:vAlign w:val="center"/>
          </w:tcPr>
          <w:p w14:paraId="2633047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0E3F4B16" w14:textId="3B95627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2A1EE77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D9A419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17</w:t>
            </w:r>
          </w:p>
        </w:tc>
        <w:tc>
          <w:tcPr>
            <w:tcW w:w="5528" w:type="dxa"/>
          </w:tcPr>
          <w:p w14:paraId="11D4473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Черен пипер млян  ,,Самс“, разфасовка 0,500кг;</w:t>
            </w:r>
          </w:p>
        </w:tc>
        <w:tc>
          <w:tcPr>
            <w:tcW w:w="850" w:type="dxa"/>
            <w:noWrap/>
            <w:vAlign w:val="center"/>
          </w:tcPr>
          <w:p w14:paraId="17BD6D71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591C34B5" w14:textId="6CEFCED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7EFBA44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EA350D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18</w:t>
            </w:r>
          </w:p>
        </w:tc>
        <w:tc>
          <w:tcPr>
            <w:tcW w:w="5528" w:type="dxa"/>
          </w:tcPr>
          <w:p w14:paraId="5A605AC9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Чубрица ,,Самс“, разфасовка 0,500кг;</w:t>
            </w:r>
          </w:p>
        </w:tc>
        <w:tc>
          <w:tcPr>
            <w:tcW w:w="850" w:type="dxa"/>
            <w:noWrap/>
            <w:vAlign w:val="center"/>
          </w:tcPr>
          <w:p w14:paraId="3D87AA69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844" w:type="dxa"/>
          </w:tcPr>
          <w:p w14:paraId="18A14C5F" w14:textId="46DE025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</w:pPr>
          </w:p>
        </w:tc>
      </w:tr>
      <w:tr w:rsidR="009E1A07" w:rsidRPr="009E1A07" w14:paraId="3205A85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6D990A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19</w:t>
            </w:r>
          </w:p>
        </w:tc>
        <w:tc>
          <w:tcPr>
            <w:tcW w:w="5528" w:type="dxa"/>
          </w:tcPr>
          <w:p w14:paraId="3390443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Канела ,,Самс“, разфасовка 0,010кг;</w:t>
            </w:r>
          </w:p>
        </w:tc>
        <w:tc>
          <w:tcPr>
            <w:tcW w:w="850" w:type="dxa"/>
            <w:noWrap/>
            <w:vAlign w:val="center"/>
          </w:tcPr>
          <w:p w14:paraId="4096E0FB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7741CA95" w14:textId="4E0D8CE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EA22E0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E1724B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20</w:t>
            </w:r>
          </w:p>
        </w:tc>
        <w:tc>
          <w:tcPr>
            <w:tcW w:w="5528" w:type="dxa"/>
          </w:tcPr>
          <w:p w14:paraId="78E91D0E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Ванилия ,,Самс“, разфасовка 0,002 кг;</w:t>
            </w:r>
          </w:p>
        </w:tc>
        <w:tc>
          <w:tcPr>
            <w:tcW w:w="850" w:type="dxa"/>
            <w:noWrap/>
            <w:vAlign w:val="center"/>
          </w:tcPr>
          <w:p w14:paraId="220C9D5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58FD0B2A" w14:textId="78E3D2C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E64CEE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ECDF38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21</w:t>
            </w:r>
          </w:p>
        </w:tc>
        <w:tc>
          <w:tcPr>
            <w:tcW w:w="5528" w:type="dxa"/>
          </w:tcPr>
          <w:p w14:paraId="2E055D0A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Бакпулвер ,,Самс“, разфасовка 0,010 кг;</w:t>
            </w:r>
          </w:p>
        </w:tc>
        <w:tc>
          <w:tcPr>
            <w:tcW w:w="850" w:type="dxa"/>
            <w:noWrap/>
            <w:vAlign w:val="center"/>
          </w:tcPr>
          <w:p w14:paraId="1ECF02EE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06B02414" w14:textId="57194FF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D6CB7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C628A9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22</w:t>
            </w:r>
          </w:p>
        </w:tc>
        <w:tc>
          <w:tcPr>
            <w:tcW w:w="5528" w:type="dxa"/>
          </w:tcPr>
          <w:p w14:paraId="1B6BF423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Пикантина за ястия и супи, разфасовка 0,090 кг;</w:t>
            </w:r>
          </w:p>
        </w:tc>
        <w:tc>
          <w:tcPr>
            <w:tcW w:w="850" w:type="dxa"/>
            <w:noWrap/>
            <w:vAlign w:val="center"/>
          </w:tcPr>
          <w:p w14:paraId="1781B391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844" w:type="dxa"/>
          </w:tcPr>
          <w:p w14:paraId="65D274C6" w14:textId="011CA6F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66B68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C49420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23</w:t>
            </w:r>
          </w:p>
        </w:tc>
        <w:tc>
          <w:tcPr>
            <w:tcW w:w="5528" w:type="dxa"/>
          </w:tcPr>
          <w:p w14:paraId="11776C5A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Шарена сол ,,Самс“, разфасовка 0,050кг;</w:t>
            </w:r>
          </w:p>
        </w:tc>
        <w:tc>
          <w:tcPr>
            <w:tcW w:w="850" w:type="dxa"/>
            <w:noWrap/>
          </w:tcPr>
          <w:p w14:paraId="2D846FB2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4CBDBF94" w14:textId="433D55F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EC86E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18C71F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24</w:t>
            </w:r>
          </w:p>
        </w:tc>
        <w:tc>
          <w:tcPr>
            <w:tcW w:w="5528" w:type="dxa"/>
          </w:tcPr>
          <w:p w14:paraId="03FDDCF7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Пшеница ,грухан за варене пакетирана ,,Ком--Габрово“, разфасовка 0,500 кг;</w:t>
            </w:r>
          </w:p>
        </w:tc>
        <w:tc>
          <w:tcPr>
            <w:tcW w:w="850" w:type="dxa"/>
            <w:noWrap/>
          </w:tcPr>
          <w:p w14:paraId="3D12B258" w14:textId="77777777" w:rsidR="009E1A07" w:rsidRPr="009E1A07" w:rsidRDefault="009E1A07" w:rsidP="0057264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1150AB4D" w14:textId="2317226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0495578C" w14:textId="77777777" w:rsidR="002E1277" w:rsidRDefault="002E1277" w:rsidP="009E1A07">
      <w:pPr>
        <w:widowControl w:val="0"/>
        <w:spacing w:after="0" w:line="320" w:lineRule="exact"/>
        <w:ind w:left="1600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572A57A8" w14:textId="1335734F" w:rsidR="009E1A07" w:rsidRPr="009E1A07" w:rsidRDefault="009E1A07" w:rsidP="009E1A07">
      <w:pPr>
        <w:widowControl w:val="0"/>
        <w:spacing w:after="0" w:line="320" w:lineRule="exact"/>
        <w:ind w:left="1600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2E127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 xml:space="preserve"> </w:t>
      </w: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8</w:t>
      </w:r>
    </w:p>
    <w:p w14:paraId="0E71B5CE" w14:textId="704C5206" w:rsidR="009E1A07" w:rsidRDefault="009E1A07" w:rsidP="009E1A07">
      <w:pPr>
        <w:widowControl w:val="0"/>
        <w:spacing w:after="0" w:line="320" w:lineRule="exact"/>
        <w:ind w:left="1600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„КАФЕ, ЧАЙ И СВЪРЗАНИ С ТЯХ ПРОДУКТИ”</w:t>
      </w:r>
    </w:p>
    <w:p w14:paraId="3B585749" w14:textId="77777777" w:rsidR="009E1A07" w:rsidRPr="009E1A07" w:rsidRDefault="009E1A07" w:rsidP="009E1A07">
      <w:pPr>
        <w:widowControl w:val="0"/>
        <w:spacing w:after="0" w:line="320" w:lineRule="exact"/>
        <w:ind w:left="160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812"/>
        <w:gridCol w:w="850"/>
        <w:gridCol w:w="1560"/>
      </w:tblGrid>
      <w:tr w:rsidR="009E1A07" w:rsidRPr="009E1A07" w14:paraId="18DBB01C" w14:textId="77777777" w:rsidTr="00F1108D">
        <w:trPr>
          <w:trHeight w:val="255"/>
          <w:jc w:val="center"/>
        </w:trPr>
        <w:tc>
          <w:tcPr>
            <w:tcW w:w="704" w:type="dxa"/>
          </w:tcPr>
          <w:p w14:paraId="47194EE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5812" w:type="dxa"/>
          </w:tcPr>
          <w:p w14:paraId="30F3F2E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19B9F6E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560" w:type="dxa"/>
          </w:tcPr>
          <w:p w14:paraId="0E421992" w14:textId="5EA2901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5013D40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EFFF33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5812" w:type="dxa"/>
          </w:tcPr>
          <w:p w14:paraId="7C237FE4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Кафе на зърна ,,Ковин“, ,,Лаваца“, разфасовка пакет 1 кг;</w:t>
            </w:r>
          </w:p>
        </w:tc>
        <w:tc>
          <w:tcPr>
            <w:tcW w:w="850" w:type="dxa"/>
            <w:noWrap/>
            <w:vAlign w:val="center"/>
          </w:tcPr>
          <w:p w14:paraId="78EE3D0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560" w:type="dxa"/>
          </w:tcPr>
          <w:p w14:paraId="66A7D7EF" w14:textId="409ABF9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10F96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3BAC39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5812" w:type="dxa"/>
          </w:tcPr>
          <w:p w14:paraId="4EEEAC5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Кафе без кофеин ,,Нова Бразилия“, разфасовка 0,100 кг;</w:t>
            </w:r>
          </w:p>
        </w:tc>
        <w:tc>
          <w:tcPr>
            <w:tcW w:w="850" w:type="dxa"/>
            <w:noWrap/>
            <w:vAlign w:val="center"/>
          </w:tcPr>
          <w:p w14:paraId="35570ED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67E19B55" w14:textId="0BB4672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2D27CB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73D938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3</w:t>
            </w:r>
          </w:p>
        </w:tc>
        <w:tc>
          <w:tcPr>
            <w:tcW w:w="5812" w:type="dxa"/>
          </w:tcPr>
          <w:p w14:paraId="60508B9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Разтворимо кафе пакетче „2 в 1“, ,,Нескафе“, разфасовка пакетче 16,5 гр;</w:t>
            </w:r>
          </w:p>
        </w:tc>
        <w:tc>
          <w:tcPr>
            <w:tcW w:w="850" w:type="dxa"/>
            <w:noWrap/>
          </w:tcPr>
          <w:p w14:paraId="0D07DD8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01CA23F7" w14:textId="22E653E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226AA0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0085FD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5812" w:type="dxa"/>
          </w:tcPr>
          <w:p w14:paraId="7C518B46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Разтворимо кафе  пакетче „3 в 1“, ,,Нескафе“, ,,Якобс“, разфасовка пакетче 16,5 гр;</w:t>
            </w:r>
          </w:p>
        </w:tc>
        <w:tc>
          <w:tcPr>
            <w:tcW w:w="850" w:type="dxa"/>
            <w:noWrap/>
          </w:tcPr>
          <w:p w14:paraId="5F590A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5EBCD0F" w14:textId="792EA89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0B8E50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056298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5812" w:type="dxa"/>
          </w:tcPr>
          <w:p w14:paraId="14852A65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Капучино пакетче ,,Ла Феста“, разфасовка пакетче 12,5 гр;</w:t>
            </w:r>
          </w:p>
        </w:tc>
        <w:tc>
          <w:tcPr>
            <w:tcW w:w="850" w:type="dxa"/>
            <w:noWrap/>
          </w:tcPr>
          <w:p w14:paraId="53B8173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585E9CF9" w14:textId="0E06FF4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033A5E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03839C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5812" w:type="dxa"/>
          </w:tcPr>
          <w:p w14:paraId="580E6701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Горещ шоколад пакетче ,,Ла Феста“, разфасовка пакетче 12,5 гр;</w:t>
            </w:r>
          </w:p>
        </w:tc>
        <w:tc>
          <w:tcPr>
            <w:tcW w:w="850" w:type="dxa"/>
            <w:noWrap/>
          </w:tcPr>
          <w:p w14:paraId="3B92830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EB9926F" w14:textId="3D7D016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E21A99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871942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5812" w:type="dxa"/>
          </w:tcPr>
          <w:p w14:paraId="484E275D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Чай, билков, 20 пакетчета в кутия ,,Биосет“,различни видове,разфасовка кутия30 гр;</w:t>
            </w:r>
          </w:p>
        </w:tc>
        <w:tc>
          <w:tcPr>
            <w:tcW w:w="850" w:type="dxa"/>
            <w:noWrap/>
          </w:tcPr>
          <w:p w14:paraId="7948EA4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кутия.</w:t>
            </w:r>
          </w:p>
        </w:tc>
        <w:tc>
          <w:tcPr>
            <w:tcW w:w="1560" w:type="dxa"/>
          </w:tcPr>
          <w:p w14:paraId="7D50C1A4" w14:textId="7FAC348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0973E8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C73C6D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5812" w:type="dxa"/>
          </w:tcPr>
          <w:p w14:paraId="509F2C45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Сметана суха за кафе ,, Кремозо“,  разфасовка пакетче 2,5 гр;</w:t>
            </w:r>
          </w:p>
        </w:tc>
        <w:tc>
          <w:tcPr>
            <w:tcW w:w="850" w:type="dxa"/>
            <w:noWrap/>
          </w:tcPr>
          <w:p w14:paraId="057245E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0BF1A6C3" w14:textId="0C68AE1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29D10C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545FFD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5812" w:type="dxa"/>
          </w:tcPr>
          <w:p w14:paraId="79754D58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Сметана течна за кафе ,,Май Дей“, разфасовка 7,5 гр;</w:t>
            </w:r>
          </w:p>
        </w:tc>
        <w:tc>
          <w:tcPr>
            <w:tcW w:w="850" w:type="dxa"/>
            <w:noWrap/>
          </w:tcPr>
          <w:p w14:paraId="2425328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42109E7E" w14:textId="26EA4F2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158916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E9892C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5812" w:type="dxa"/>
          </w:tcPr>
          <w:p w14:paraId="2E44C8B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Мед пакетче ,, Букет“,  разфасовка пакетче 15 гр;</w:t>
            </w:r>
          </w:p>
        </w:tc>
        <w:tc>
          <w:tcPr>
            <w:tcW w:w="850" w:type="dxa"/>
            <w:noWrap/>
          </w:tcPr>
          <w:p w14:paraId="1FD60E0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1E5A0D9" w14:textId="05EADBD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8B5B85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DCEFDE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5812" w:type="dxa"/>
          </w:tcPr>
          <w:p w14:paraId="58EF4675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Захар за кафе пакетче ,,Кремозо“, разфасовка пакетче 2,5 гр;</w:t>
            </w:r>
          </w:p>
        </w:tc>
        <w:tc>
          <w:tcPr>
            <w:tcW w:w="850" w:type="dxa"/>
            <w:noWrap/>
          </w:tcPr>
          <w:p w14:paraId="6E6ED18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2C698F93" w14:textId="1DFF9C3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119C1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E6ED04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5812" w:type="dxa"/>
          </w:tcPr>
          <w:p w14:paraId="1C3A183B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Кафява захар за кафе ,,Кремозо“, разфасовка пакетче  4 гр;</w:t>
            </w:r>
          </w:p>
        </w:tc>
        <w:tc>
          <w:tcPr>
            <w:tcW w:w="850" w:type="dxa"/>
            <w:noWrap/>
          </w:tcPr>
          <w:p w14:paraId="7BC0456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1A32920D" w14:textId="7217F7A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E9068A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418C8B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5812" w:type="dxa"/>
          </w:tcPr>
          <w:p w14:paraId="75D8DAFC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Нескафе доза пакетче ,,Нескафе“,  разфасовка пакетче 2 гр;</w:t>
            </w:r>
          </w:p>
        </w:tc>
        <w:tc>
          <w:tcPr>
            <w:tcW w:w="850" w:type="dxa"/>
            <w:noWrap/>
          </w:tcPr>
          <w:p w14:paraId="1B55F2E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4B545D69" w14:textId="1C84216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E0FB7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50B8A8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5812" w:type="dxa"/>
          </w:tcPr>
          <w:p w14:paraId="26CE88B5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Чаша за кафе, картон 0,100 л, разфасовка пакет  50  / 100 бр;</w:t>
            </w:r>
          </w:p>
        </w:tc>
        <w:tc>
          <w:tcPr>
            <w:tcW w:w="850" w:type="dxa"/>
            <w:noWrap/>
          </w:tcPr>
          <w:p w14:paraId="5C5F408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4D3C2EEC" w14:textId="14012EC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2E033C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A1ABA2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5812" w:type="dxa"/>
          </w:tcPr>
          <w:p w14:paraId="3E642211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Чаша пластмасова 0,200 л.,  разфасовка пакет 100 бр;</w:t>
            </w:r>
          </w:p>
        </w:tc>
        <w:tc>
          <w:tcPr>
            <w:tcW w:w="850" w:type="dxa"/>
            <w:noWrap/>
          </w:tcPr>
          <w:p w14:paraId="227BACF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7DA80BF8" w14:textId="0C6C460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16B6EA3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E2F884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5812" w:type="dxa"/>
          </w:tcPr>
          <w:p w14:paraId="608ADE1C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Пластмасови бъркалки, разфасовка пакет 200 / 300 бр;</w:t>
            </w:r>
          </w:p>
        </w:tc>
        <w:tc>
          <w:tcPr>
            <w:tcW w:w="850" w:type="dxa"/>
            <w:noWrap/>
          </w:tcPr>
          <w:p w14:paraId="4A77B05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560" w:type="dxa"/>
          </w:tcPr>
          <w:p w14:paraId="6CB5B19B" w14:textId="30C7948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61802945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1971F18B" w14:textId="61BAF53C" w:rsidR="002E1277" w:rsidRDefault="002E127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5C5EE48C" w14:textId="3F72C253" w:rsidR="006414F3" w:rsidRDefault="006414F3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3095C079" w14:textId="77777777" w:rsidR="006414F3" w:rsidRDefault="006414F3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p w14:paraId="0CBC35E7" w14:textId="30F09ADE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9</w:t>
      </w:r>
    </w:p>
    <w:p w14:paraId="2B6C9FBC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„БЕЗАЛКОХОЛНИ НАПИТКИ И МИНЕРАЛНА ВОДА”</w:t>
      </w:r>
    </w:p>
    <w:p w14:paraId="0138A759" w14:textId="77777777" w:rsidR="009E1A07" w:rsidRP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379"/>
        <w:gridCol w:w="850"/>
        <w:gridCol w:w="1844"/>
      </w:tblGrid>
      <w:tr w:rsidR="009E1A07" w:rsidRPr="009E1A07" w14:paraId="15A1B2C4" w14:textId="77777777" w:rsidTr="00F1108D">
        <w:trPr>
          <w:trHeight w:val="255"/>
          <w:jc w:val="center"/>
        </w:trPr>
        <w:tc>
          <w:tcPr>
            <w:tcW w:w="704" w:type="dxa"/>
          </w:tcPr>
          <w:p w14:paraId="7578AFB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379" w:type="dxa"/>
          </w:tcPr>
          <w:p w14:paraId="31F9C3A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55D44160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844" w:type="dxa"/>
          </w:tcPr>
          <w:p w14:paraId="4ADCD9F0" w14:textId="379AE18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3BE0A57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753D63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379" w:type="dxa"/>
          </w:tcPr>
          <w:p w14:paraId="664E64C8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Безалкохолна газирана напитка ,,Кока Кола“, „Спрайт“,  ,,Фанта“, различни видове, разфасовка, бутилка  0,500л;</w:t>
            </w:r>
          </w:p>
        </w:tc>
        <w:tc>
          <w:tcPr>
            <w:tcW w:w="850" w:type="dxa"/>
            <w:noWrap/>
          </w:tcPr>
          <w:p w14:paraId="687D344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264B9004" w14:textId="7399969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4D9D0C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438D96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379" w:type="dxa"/>
          </w:tcPr>
          <w:p w14:paraId="03F8A148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Безалкохолна газирана напитка ,,Беана“, различни видове, разфасовка бутилка 0,500 л;</w:t>
            </w:r>
          </w:p>
        </w:tc>
        <w:tc>
          <w:tcPr>
            <w:tcW w:w="850" w:type="dxa"/>
            <w:noWrap/>
          </w:tcPr>
          <w:p w14:paraId="744FF35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3A381712" w14:textId="66323A3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0BF945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32A2CF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379" w:type="dxa"/>
          </w:tcPr>
          <w:p w14:paraId="040BEA0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Студен чай ,,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Сан бенедето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“, различни видове, разфасовка, бутилка 0,500 л;</w:t>
            </w:r>
          </w:p>
        </w:tc>
        <w:tc>
          <w:tcPr>
            <w:tcW w:w="850" w:type="dxa"/>
            <w:noWrap/>
          </w:tcPr>
          <w:p w14:paraId="581EEB4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35344172" w14:textId="2FF09F2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A02C32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0AADD51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379" w:type="dxa"/>
          </w:tcPr>
          <w:p w14:paraId="75F95519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Натурален сок ,,Куинс“, различни видове, разфасовка бутилка 0,250 л;</w:t>
            </w:r>
          </w:p>
        </w:tc>
        <w:tc>
          <w:tcPr>
            <w:tcW w:w="850" w:type="dxa"/>
            <w:noWrap/>
          </w:tcPr>
          <w:p w14:paraId="794296C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0A9ED29F" w14:textId="3D16A47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CFD541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7057B2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379" w:type="dxa"/>
          </w:tcPr>
          <w:p w14:paraId="18521B54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Минерална вода ,,Велинград“, ,,Девин“,  ,,Горна Баня“, разфасовка бутилка 0,500 л;</w:t>
            </w:r>
          </w:p>
        </w:tc>
        <w:tc>
          <w:tcPr>
            <w:tcW w:w="850" w:type="dxa"/>
            <w:noWrap/>
          </w:tcPr>
          <w:p w14:paraId="20EF13A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0ED28321" w14:textId="28AF2D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1EAA6B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D8EEA2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379" w:type="dxa"/>
          </w:tcPr>
          <w:p w14:paraId="4EBA2CDE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Минерална вода ,,Велинград“, ,,Девин“,  ,,Горна Баня“, разфасовка бутилка 1,5 л;</w:t>
            </w:r>
          </w:p>
        </w:tc>
        <w:tc>
          <w:tcPr>
            <w:tcW w:w="850" w:type="dxa"/>
            <w:noWrap/>
          </w:tcPr>
          <w:p w14:paraId="575811C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68AF8E15" w14:textId="6372BA3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4BC91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20A1086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379" w:type="dxa"/>
          </w:tcPr>
          <w:p w14:paraId="2728A2F2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Минерална вода ,,Девин“, ,,Горна Баня“, разфасовка туба 10 л;</w:t>
            </w:r>
          </w:p>
        </w:tc>
        <w:tc>
          <w:tcPr>
            <w:tcW w:w="850" w:type="dxa"/>
            <w:noWrap/>
          </w:tcPr>
          <w:p w14:paraId="5CFFF59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844" w:type="dxa"/>
          </w:tcPr>
          <w:p w14:paraId="627D1C89" w14:textId="435F64F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2194E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129C47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379" w:type="dxa"/>
          </w:tcPr>
          <w:p w14:paraId="3A63D4A4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Минерална вода за диспенсър  ,,Девин“, ,,Горна Баня“, разфасовка 19 л;</w:t>
            </w:r>
          </w:p>
        </w:tc>
        <w:tc>
          <w:tcPr>
            <w:tcW w:w="850" w:type="dxa"/>
            <w:noWrap/>
          </w:tcPr>
          <w:p w14:paraId="22E15A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3A50BAF8" w14:textId="3DB22BE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6699E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159854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379" w:type="dxa"/>
          </w:tcPr>
          <w:p w14:paraId="325BEE0F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Енергийна напитка ,,Хел“, разфасовка кенче 250 мл;</w:t>
            </w:r>
          </w:p>
        </w:tc>
        <w:tc>
          <w:tcPr>
            <w:tcW w:w="850" w:type="dxa"/>
            <w:noWrap/>
          </w:tcPr>
          <w:p w14:paraId="0BC87E6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844" w:type="dxa"/>
          </w:tcPr>
          <w:p w14:paraId="25A718A8" w14:textId="1A6F373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8619C9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CF55A6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6379" w:type="dxa"/>
          </w:tcPr>
          <w:p w14:paraId="1B9AC617" w14:textId="77777777" w:rsidR="009E1A07" w:rsidRPr="009E1A07" w:rsidRDefault="009E1A07" w:rsidP="009E1A07">
            <w:pPr>
              <w:widowControl w:val="0"/>
              <w:spacing w:after="0" w:line="240" w:lineRule="auto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Безалкохолна газирана напитка,,Кока кола,,-,,Спрайт,,-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,,Фанта,,-разсфасовка кенче</w:t>
            </w:r>
          </w:p>
        </w:tc>
        <w:tc>
          <w:tcPr>
            <w:tcW w:w="850" w:type="dxa"/>
            <w:noWrap/>
          </w:tcPr>
          <w:p w14:paraId="1BAE26B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бр</w:t>
            </w:r>
          </w:p>
        </w:tc>
        <w:tc>
          <w:tcPr>
            <w:tcW w:w="1844" w:type="dxa"/>
          </w:tcPr>
          <w:p w14:paraId="03100377" w14:textId="774B2FA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73BFF9DB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lastRenderedPageBreak/>
        <w:tab/>
      </w:r>
    </w:p>
    <w:p w14:paraId="26E14A96" w14:textId="434C327E" w:rsid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5D39F32C" w14:textId="77777777" w:rsidR="002E1277" w:rsidRPr="009E1A07" w:rsidRDefault="002E127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BF71211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407CEB25" w14:textId="77777777" w:rsidR="009E1A07" w:rsidRPr="006414F3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</w:pPr>
      <w:r w:rsidRPr="006414F3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„ГРУПА ХРАНИ“ № 10</w:t>
      </w:r>
    </w:p>
    <w:p w14:paraId="1355C389" w14:textId="77777777" w:rsidR="009E1A07" w:rsidRPr="009E1A07" w:rsidRDefault="009E1A07" w:rsidP="009E1A07">
      <w:pPr>
        <w:widowControl w:val="0"/>
        <w:spacing w:after="0" w:line="320" w:lineRule="exact"/>
        <w:ind w:left="1276"/>
        <w:jc w:val="center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  <w:r w:rsidRPr="006414F3">
        <w:rPr>
          <w:rFonts w:ascii="Times New Roman" w:eastAsia="Microsoft Sans Serif" w:hAnsi="Times New Roman"/>
          <w:b/>
          <w:color w:val="000000"/>
          <w:sz w:val="24"/>
          <w:szCs w:val="24"/>
          <w:lang w:eastAsia="bg-BG" w:bidi="bg-BG"/>
        </w:rPr>
        <w:t>„ШОКОЛАДОВИ, ЗАХАРНИ ИЗДЕЛИЯ И СОЛЕНИ ИЗДЕЛИЯ</w:t>
      </w:r>
      <w:r w:rsidRPr="009E1A07"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  <w:t>”</w:t>
      </w:r>
    </w:p>
    <w:p w14:paraId="5C3B111F" w14:textId="7C059F05" w:rsidR="009E1A07" w:rsidRDefault="009E1A07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7EB28470" w14:textId="218FC62F" w:rsidR="006414F3" w:rsidRDefault="006414F3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23B2B88A" w14:textId="77777777" w:rsidR="006414F3" w:rsidRPr="009E1A07" w:rsidRDefault="006414F3" w:rsidP="009E1A07">
      <w:pPr>
        <w:widowControl w:val="0"/>
        <w:spacing w:after="0" w:line="320" w:lineRule="exact"/>
        <w:ind w:left="1276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662"/>
        <w:gridCol w:w="850"/>
        <w:gridCol w:w="1702"/>
      </w:tblGrid>
      <w:tr w:rsidR="009E1A07" w:rsidRPr="009E1A07" w14:paraId="494631BB" w14:textId="77777777" w:rsidTr="00F1108D">
        <w:trPr>
          <w:trHeight w:val="255"/>
          <w:jc w:val="center"/>
        </w:trPr>
        <w:tc>
          <w:tcPr>
            <w:tcW w:w="704" w:type="dxa"/>
          </w:tcPr>
          <w:p w14:paraId="610CAE7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№ </w:t>
            </w:r>
          </w:p>
        </w:tc>
        <w:tc>
          <w:tcPr>
            <w:tcW w:w="6662" w:type="dxa"/>
          </w:tcPr>
          <w:p w14:paraId="3E8F2EF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Продукти</w:t>
            </w:r>
          </w:p>
        </w:tc>
        <w:tc>
          <w:tcPr>
            <w:tcW w:w="850" w:type="dxa"/>
            <w:noWrap/>
          </w:tcPr>
          <w:p w14:paraId="160A1BC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Мярка</w:t>
            </w:r>
          </w:p>
        </w:tc>
        <w:tc>
          <w:tcPr>
            <w:tcW w:w="1702" w:type="dxa"/>
          </w:tcPr>
          <w:p w14:paraId="1CD8EE99" w14:textId="12ADA1B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2E127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Единична цена</w:t>
            </w:r>
          </w:p>
        </w:tc>
      </w:tr>
      <w:tr w:rsidR="009E1A07" w:rsidRPr="009E1A07" w14:paraId="55955C9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4EEBE1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6662" w:type="dxa"/>
          </w:tcPr>
          <w:p w14:paraId="75FEFBB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Млечен шоколад ,,Милка“, различни видове, разфасовка  153 гр;</w:t>
            </w:r>
          </w:p>
        </w:tc>
        <w:tc>
          <w:tcPr>
            <w:tcW w:w="850" w:type="dxa"/>
            <w:noWrap/>
          </w:tcPr>
          <w:p w14:paraId="520BEF1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EDFAA4F" w14:textId="37A5F90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F95C32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E0DAFB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6662" w:type="dxa"/>
          </w:tcPr>
          <w:p w14:paraId="4E1A2B4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Шоколадов десерт,,Туикс“, ,,Марс“, ,,Сникърс“, разфасовка  50 гр / 51 гр;</w:t>
            </w:r>
          </w:p>
        </w:tc>
        <w:tc>
          <w:tcPr>
            <w:tcW w:w="850" w:type="dxa"/>
            <w:noWrap/>
          </w:tcPr>
          <w:p w14:paraId="5CFA7CE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095D840" w14:textId="7550007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CD9247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F6D6A7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6662" w:type="dxa"/>
          </w:tcPr>
          <w:p w14:paraId="739A3E41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Шоколадов десерт ,,Буено“, различни видове, разфасовка   43 гр;</w:t>
            </w:r>
          </w:p>
        </w:tc>
        <w:tc>
          <w:tcPr>
            <w:tcW w:w="850" w:type="dxa"/>
            <w:noWrap/>
          </w:tcPr>
          <w:p w14:paraId="7F533A7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6F62AEA" w14:textId="192E135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71A906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15860F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</w:t>
            </w:r>
          </w:p>
        </w:tc>
        <w:tc>
          <w:tcPr>
            <w:tcW w:w="6662" w:type="dxa"/>
          </w:tcPr>
          <w:p w14:paraId="468DA48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Шоколадови бонбони ,,Сушард“, различни видове, разфасовка кутия  153 гр;</w:t>
            </w:r>
          </w:p>
        </w:tc>
        <w:tc>
          <w:tcPr>
            <w:tcW w:w="850" w:type="dxa"/>
            <w:noWrap/>
            <w:vAlign w:val="center"/>
          </w:tcPr>
          <w:p w14:paraId="42EC8D2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7EF0189" w14:textId="17A9E40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3F60A5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121A82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  <w:tc>
          <w:tcPr>
            <w:tcW w:w="6662" w:type="dxa"/>
          </w:tcPr>
          <w:p w14:paraId="133C2AE6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Кроасан ,,Севъндейс“, „Макс“, различни видове, разфасовка  92 гр;</w:t>
            </w:r>
          </w:p>
        </w:tc>
        <w:tc>
          <w:tcPr>
            <w:tcW w:w="850" w:type="dxa"/>
            <w:noWrap/>
            <w:vAlign w:val="center"/>
          </w:tcPr>
          <w:p w14:paraId="0646676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55FA0747" w14:textId="6B9DA31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B113E0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0F81D8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6</w:t>
            </w:r>
          </w:p>
        </w:tc>
        <w:tc>
          <w:tcPr>
            <w:tcW w:w="6662" w:type="dxa"/>
          </w:tcPr>
          <w:p w14:paraId="099271A2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Бисквити ,,Мираж“, различни видове, разфасовка, кутия 200 гр;</w:t>
            </w:r>
          </w:p>
        </w:tc>
        <w:tc>
          <w:tcPr>
            <w:tcW w:w="850" w:type="dxa"/>
            <w:noWrap/>
            <w:vAlign w:val="center"/>
          </w:tcPr>
          <w:p w14:paraId="521E0B4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65A44C55" w14:textId="19861B7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634D06D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F859AF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7</w:t>
            </w:r>
          </w:p>
        </w:tc>
        <w:tc>
          <w:tcPr>
            <w:tcW w:w="6662" w:type="dxa"/>
          </w:tcPr>
          <w:p w14:paraId="1397ACE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Десерт Република-,,Кокос,,-,,Какао,,-,,Фъстъци,,-Разсфасовка-30 гр</w:t>
            </w:r>
          </w:p>
        </w:tc>
        <w:tc>
          <w:tcPr>
            <w:tcW w:w="850" w:type="dxa"/>
            <w:noWrap/>
          </w:tcPr>
          <w:p w14:paraId="3CD127A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3EEC3187" w14:textId="48D999E6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6BC2607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32CAAE8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8</w:t>
            </w:r>
          </w:p>
        </w:tc>
        <w:tc>
          <w:tcPr>
            <w:tcW w:w="6662" w:type="dxa"/>
          </w:tcPr>
          <w:p w14:paraId="53A560C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Бисквити ,,Траяна“, различни видове, разфасовка, кутия 160 гр;</w:t>
            </w:r>
          </w:p>
        </w:tc>
        <w:tc>
          <w:tcPr>
            <w:tcW w:w="850" w:type="dxa"/>
            <w:noWrap/>
          </w:tcPr>
          <w:p w14:paraId="0A7F35C6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D3EA13B" w14:textId="5EF1E05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93733D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B0BD35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6662" w:type="dxa"/>
          </w:tcPr>
          <w:p w14:paraId="7FB70FDC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Бисквити ,,Орео“,  разфасовка пакет  154 гр;</w:t>
            </w:r>
          </w:p>
        </w:tc>
        <w:tc>
          <w:tcPr>
            <w:tcW w:w="850" w:type="dxa"/>
            <w:noWrap/>
          </w:tcPr>
          <w:p w14:paraId="2CE85CA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2" w:type="dxa"/>
          </w:tcPr>
          <w:p w14:paraId="6937B568" w14:textId="0037ACD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167F92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5CCAFD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10</w:t>
            </w:r>
          </w:p>
        </w:tc>
        <w:tc>
          <w:tcPr>
            <w:tcW w:w="6662" w:type="dxa"/>
          </w:tcPr>
          <w:p w14:paraId="4883E60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Бисквити тунквани ,,Граво“, разфасовка, опаковани по отделно  80 гр;</w:t>
            </w:r>
          </w:p>
        </w:tc>
        <w:tc>
          <w:tcPr>
            <w:tcW w:w="850" w:type="dxa"/>
            <w:noWrap/>
          </w:tcPr>
          <w:p w14:paraId="071BDF6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2" w:type="dxa"/>
          </w:tcPr>
          <w:p w14:paraId="5357265F" w14:textId="72EE820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4751C5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CCF3E6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11</w:t>
            </w:r>
          </w:p>
        </w:tc>
        <w:tc>
          <w:tcPr>
            <w:tcW w:w="6662" w:type="dxa"/>
          </w:tcPr>
          <w:p w14:paraId="559A4724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,,Мура“, различни видове, разфасовка, опаковани по отделно  33 гр;</w:t>
            </w:r>
          </w:p>
        </w:tc>
        <w:tc>
          <w:tcPr>
            <w:tcW w:w="850" w:type="dxa"/>
            <w:noWrap/>
          </w:tcPr>
          <w:p w14:paraId="1AA819B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кг.</w:t>
            </w:r>
          </w:p>
        </w:tc>
        <w:tc>
          <w:tcPr>
            <w:tcW w:w="1702" w:type="dxa"/>
          </w:tcPr>
          <w:p w14:paraId="3DEFD2C1" w14:textId="42FF432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B34097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BCC1FF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6662" w:type="dxa"/>
          </w:tcPr>
          <w:p w14:paraId="30F3776A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,,Морени Макс“, разфасовка, опаковани по отделно  49 гр;</w:t>
            </w:r>
          </w:p>
        </w:tc>
        <w:tc>
          <w:tcPr>
            <w:tcW w:w="850" w:type="dxa"/>
            <w:noWrap/>
          </w:tcPr>
          <w:p w14:paraId="0738DCD3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B7C50C9" w14:textId="55BFF3B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60A39D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65BB08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13</w:t>
            </w:r>
          </w:p>
        </w:tc>
        <w:tc>
          <w:tcPr>
            <w:tcW w:w="6662" w:type="dxa"/>
          </w:tcPr>
          <w:p w14:paraId="36913CBC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,,Хипер“, различни видове, разфасовка, опаковани по отделно  50 гр;</w:t>
            </w:r>
          </w:p>
        </w:tc>
        <w:tc>
          <w:tcPr>
            <w:tcW w:w="850" w:type="dxa"/>
            <w:noWrap/>
          </w:tcPr>
          <w:p w14:paraId="7CD3C997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63E9A921" w14:textId="3FF6082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4AE361E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158F72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14</w:t>
            </w:r>
          </w:p>
        </w:tc>
        <w:tc>
          <w:tcPr>
            <w:tcW w:w="6662" w:type="dxa"/>
          </w:tcPr>
          <w:p w14:paraId="6D0F0A34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„Споко макс“, с фъстъци, разфасовка опаковани по отделно  53 гр;</w:t>
            </w:r>
          </w:p>
        </w:tc>
        <w:tc>
          <w:tcPr>
            <w:tcW w:w="850" w:type="dxa"/>
            <w:noWrap/>
            <w:vAlign w:val="center"/>
          </w:tcPr>
          <w:p w14:paraId="7507681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8306C0E" w14:textId="5CA2A07F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5828982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A5EFF5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15</w:t>
            </w:r>
          </w:p>
        </w:tc>
        <w:tc>
          <w:tcPr>
            <w:tcW w:w="6662" w:type="dxa"/>
          </w:tcPr>
          <w:p w14:paraId="49771376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,,Боровец“, различни видове, разфасовка, опаковани по отделно 55 гр;</w:t>
            </w:r>
          </w:p>
        </w:tc>
        <w:tc>
          <w:tcPr>
            <w:tcW w:w="850" w:type="dxa"/>
            <w:noWrap/>
            <w:vAlign w:val="center"/>
          </w:tcPr>
          <w:p w14:paraId="783261B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FDABC9C" w14:textId="65F3FF0D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1FF248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BE21C1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16</w:t>
            </w:r>
          </w:p>
        </w:tc>
        <w:tc>
          <w:tcPr>
            <w:tcW w:w="6662" w:type="dxa"/>
          </w:tcPr>
          <w:p w14:paraId="6C5C6C5A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,,Боровец“, разфасовка, опаковани по 4бр в пакет  120 гр;</w:t>
            </w:r>
          </w:p>
        </w:tc>
        <w:tc>
          <w:tcPr>
            <w:tcW w:w="850" w:type="dxa"/>
            <w:noWrap/>
            <w:vAlign w:val="center"/>
          </w:tcPr>
          <w:p w14:paraId="30B5BC4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7047B68" w14:textId="5C8C8A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7A8B7D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429A13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17</w:t>
            </w:r>
          </w:p>
        </w:tc>
        <w:tc>
          <w:tcPr>
            <w:tcW w:w="6662" w:type="dxa"/>
          </w:tcPr>
          <w:p w14:paraId="4C1AA81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,,Троя“, различни видове, разфасовка, опаковани по отделно  32 гр;</w:t>
            </w:r>
          </w:p>
        </w:tc>
        <w:tc>
          <w:tcPr>
            <w:tcW w:w="850" w:type="dxa"/>
            <w:noWrap/>
            <w:vAlign w:val="center"/>
          </w:tcPr>
          <w:p w14:paraId="35AECCB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0DF0BDA9" w14:textId="16AB8A6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89DFE5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EA081F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18</w:t>
            </w:r>
          </w:p>
        </w:tc>
        <w:tc>
          <w:tcPr>
            <w:tcW w:w="6662" w:type="dxa"/>
          </w:tcPr>
          <w:p w14:paraId="7EA71E5F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 ,,Черноморец“, различни видове, разфасовка, опаковани по отделно  80 гр;</w:t>
            </w:r>
          </w:p>
        </w:tc>
        <w:tc>
          <w:tcPr>
            <w:tcW w:w="850" w:type="dxa"/>
            <w:noWrap/>
            <w:vAlign w:val="center"/>
          </w:tcPr>
          <w:p w14:paraId="6C451872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1C7CA05" w14:textId="4DEA5D9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EFEB82B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033A90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19</w:t>
            </w:r>
          </w:p>
        </w:tc>
        <w:tc>
          <w:tcPr>
            <w:tcW w:w="6662" w:type="dxa"/>
          </w:tcPr>
          <w:p w14:paraId="18E90FD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,,Черноморец“, разфасовка, опаковани по 8 бр  в пакет  210 гр;</w:t>
            </w:r>
          </w:p>
        </w:tc>
        <w:tc>
          <w:tcPr>
            <w:tcW w:w="850" w:type="dxa"/>
            <w:noWrap/>
            <w:vAlign w:val="center"/>
          </w:tcPr>
          <w:p w14:paraId="4011AD2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12DA424" w14:textId="3314B26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AE46DFD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CEC2137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20</w:t>
            </w:r>
          </w:p>
        </w:tc>
        <w:tc>
          <w:tcPr>
            <w:tcW w:w="6662" w:type="dxa"/>
          </w:tcPr>
          <w:p w14:paraId="29C306E2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Вафли ,,Чудо“,  различни видове, разфасовка, опаковани по отделно  80 гр;</w:t>
            </w:r>
          </w:p>
        </w:tc>
        <w:tc>
          <w:tcPr>
            <w:tcW w:w="850" w:type="dxa"/>
            <w:noWrap/>
            <w:vAlign w:val="center"/>
          </w:tcPr>
          <w:p w14:paraId="39EBE60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29E40018" w14:textId="3C0D301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2CF164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85C518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lastRenderedPageBreak/>
              <w:t>21</w:t>
            </w:r>
          </w:p>
        </w:tc>
        <w:tc>
          <w:tcPr>
            <w:tcW w:w="6662" w:type="dxa"/>
          </w:tcPr>
          <w:p w14:paraId="28AFD6D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Суха паста ,,Перун“, различни видове, разфасовка, опаковани по отделно  60 гр;</w:t>
            </w:r>
          </w:p>
        </w:tc>
        <w:tc>
          <w:tcPr>
            <w:tcW w:w="850" w:type="dxa"/>
            <w:noWrap/>
            <w:vAlign w:val="center"/>
          </w:tcPr>
          <w:p w14:paraId="7CD1140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7BFA0CEF" w14:textId="60FB13A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B2D2C4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D955E9B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22</w:t>
            </w:r>
          </w:p>
        </w:tc>
        <w:tc>
          <w:tcPr>
            <w:tcW w:w="6662" w:type="dxa"/>
          </w:tcPr>
          <w:p w14:paraId="065B337C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Суха паста ,,Галена“, различни видове, разфасовка, опаковани по отделно  50 гр;</w:t>
            </w:r>
          </w:p>
        </w:tc>
        <w:tc>
          <w:tcPr>
            <w:tcW w:w="850" w:type="dxa"/>
            <w:noWrap/>
            <w:vAlign w:val="center"/>
          </w:tcPr>
          <w:p w14:paraId="73D2C0F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7427270" w14:textId="1B2D24E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60559AF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F0931F5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23</w:t>
            </w:r>
          </w:p>
        </w:tc>
        <w:tc>
          <w:tcPr>
            <w:tcW w:w="6662" w:type="dxa"/>
          </w:tcPr>
          <w:p w14:paraId="3ECE4F62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Суха паста ,,Бояна“, разфасовка, опаковани по отделно 70 гр;</w:t>
            </w:r>
          </w:p>
        </w:tc>
        <w:tc>
          <w:tcPr>
            <w:tcW w:w="850" w:type="dxa"/>
            <w:noWrap/>
            <w:vAlign w:val="center"/>
          </w:tcPr>
          <w:p w14:paraId="0BC8321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A36DE92" w14:textId="2DEDF089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710CA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64E75D3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24</w:t>
            </w:r>
          </w:p>
        </w:tc>
        <w:tc>
          <w:tcPr>
            <w:tcW w:w="6662" w:type="dxa"/>
          </w:tcPr>
          <w:p w14:paraId="1B0B0508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Суха паста ,, Балкан“, разфасовка, опаковани по отделно  38 гр;</w:t>
            </w:r>
          </w:p>
        </w:tc>
        <w:tc>
          <w:tcPr>
            <w:tcW w:w="850" w:type="dxa"/>
            <w:noWrap/>
            <w:vAlign w:val="center"/>
          </w:tcPr>
          <w:p w14:paraId="10CCD488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1D0229F8" w14:textId="1C31953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C7089B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A2D3F6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25</w:t>
            </w:r>
          </w:p>
        </w:tc>
        <w:tc>
          <w:tcPr>
            <w:tcW w:w="6662" w:type="dxa"/>
          </w:tcPr>
          <w:p w14:paraId="14E5B65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Меден линцер ,,Желание“, различни видове, разфасовка, опаковани по отделно  60 гр;</w:t>
            </w:r>
          </w:p>
        </w:tc>
        <w:tc>
          <w:tcPr>
            <w:tcW w:w="850" w:type="dxa"/>
            <w:noWrap/>
            <w:vAlign w:val="center"/>
          </w:tcPr>
          <w:p w14:paraId="4B903D3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788F6CA" w14:textId="3535D923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B2DF2D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460CFE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26</w:t>
            </w:r>
          </w:p>
        </w:tc>
        <w:tc>
          <w:tcPr>
            <w:tcW w:w="6662" w:type="dxa"/>
          </w:tcPr>
          <w:p w14:paraId="7115C71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Меден линцер ,,Медовина“, разфасовка, опаковани по отделно 65 гр;</w:t>
            </w:r>
          </w:p>
        </w:tc>
        <w:tc>
          <w:tcPr>
            <w:tcW w:w="850" w:type="dxa"/>
            <w:noWrap/>
            <w:vAlign w:val="center"/>
          </w:tcPr>
          <w:p w14:paraId="6B845B5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</w:t>
            </w:r>
          </w:p>
        </w:tc>
        <w:tc>
          <w:tcPr>
            <w:tcW w:w="1702" w:type="dxa"/>
          </w:tcPr>
          <w:p w14:paraId="4FB19856" w14:textId="6DD7E71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42D6E5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CC9BC2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27</w:t>
            </w:r>
          </w:p>
        </w:tc>
        <w:tc>
          <w:tcPr>
            <w:tcW w:w="6662" w:type="dxa"/>
          </w:tcPr>
          <w:p w14:paraId="424512A4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Меденка, ,Любимка“, разфасовка, опакована по отделно 50 гр;</w:t>
            </w:r>
          </w:p>
        </w:tc>
        <w:tc>
          <w:tcPr>
            <w:tcW w:w="850" w:type="dxa"/>
            <w:noWrap/>
            <w:vAlign w:val="center"/>
          </w:tcPr>
          <w:p w14:paraId="6EE906E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CBB9AC5" w14:textId="0EC9FD6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09A6BB1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DEE629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28</w:t>
            </w:r>
          </w:p>
        </w:tc>
        <w:tc>
          <w:tcPr>
            <w:tcW w:w="6662" w:type="dxa"/>
          </w:tcPr>
          <w:p w14:paraId="5D49C932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Солети ,,Великови“, разфасовка, пакет 55 гр;</w:t>
            </w:r>
          </w:p>
        </w:tc>
        <w:tc>
          <w:tcPr>
            <w:tcW w:w="850" w:type="dxa"/>
            <w:noWrap/>
            <w:vAlign w:val="center"/>
          </w:tcPr>
          <w:p w14:paraId="72B86AC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7E5A93E" w14:textId="760A54C4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553ED3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F2239A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29</w:t>
            </w:r>
          </w:p>
        </w:tc>
        <w:tc>
          <w:tcPr>
            <w:tcW w:w="6662" w:type="dxa"/>
          </w:tcPr>
          <w:p w14:paraId="4F0B4331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Солети,,Ети“, различни видове,  разфасовка, пакет 40 гр;</w:t>
            </w:r>
          </w:p>
        </w:tc>
        <w:tc>
          <w:tcPr>
            <w:tcW w:w="850" w:type="dxa"/>
            <w:noWrap/>
            <w:vAlign w:val="center"/>
          </w:tcPr>
          <w:p w14:paraId="7E1D821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D15B880" w14:textId="0562DDF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2B997D7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FC0A509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30</w:t>
            </w:r>
          </w:p>
        </w:tc>
        <w:tc>
          <w:tcPr>
            <w:tcW w:w="6662" w:type="dxa"/>
          </w:tcPr>
          <w:p w14:paraId="6C88116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Соленки  ,,АЕА“, различни видове, разфасовка, пакет 200гр;</w:t>
            </w:r>
          </w:p>
        </w:tc>
        <w:tc>
          <w:tcPr>
            <w:tcW w:w="850" w:type="dxa"/>
            <w:noWrap/>
            <w:vAlign w:val="center"/>
          </w:tcPr>
          <w:p w14:paraId="3B0F782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5B822A31" w14:textId="3CE9080B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524B094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A6EBB4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31</w:t>
            </w:r>
          </w:p>
        </w:tc>
        <w:tc>
          <w:tcPr>
            <w:tcW w:w="6662" w:type="dxa"/>
          </w:tcPr>
          <w:p w14:paraId="45149C51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Снакс,,Лото“, различни видове,  разфасовка  60 гр;</w:t>
            </w:r>
          </w:p>
        </w:tc>
        <w:tc>
          <w:tcPr>
            <w:tcW w:w="850" w:type="dxa"/>
            <w:noWrap/>
            <w:vAlign w:val="center"/>
          </w:tcPr>
          <w:p w14:paraId="42BDA85E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0F0E8EE" w14:textId="52E66F4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D643CF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B96E77F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32</w:t>
            </w:r>
          </w:p>
        </w:tc>
        <w:tc>
          <w:tcPr>
            <w:tcW w:w="6662" w:type="dxa"/>
          </w:tcPr>
          <w:p w14:paraId="473BCE4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,,Зайо Байо“, различни видове, разфасовка пакет  45 гр;</w:t>
            </w:r>
          </w:p>
        </w:tc>
        <w:tc>
          <w:tcPr>
            <w:tcW w:w="850" w:type="dxa"/>
            <w:noWrap/>
            <w:vAlign w:val="center"/>
          </w:tcPr>
          <w:p w14:paraId="5C65B24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474BC2F" w14:textId="6D46E19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4868098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9841DD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33</w:t>
            </w:r>
          </w:p>
        </w:tc>
        <w:tc>
          <w:tcPr>
            <w:tcW w:w="6662" w:type="dxa"/>
          </w:tcPr>
          <w:p w14:paraId="7C7A4EFE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,,БрускетиМарети“, различни видове,  разфасовка пакет 70 гр;</w:t>
            </w:r>
          </w:p>
        </w:tc>
        <w:tc>
          <w:tcPr>
            <w:tcW w:w="850" w:type="dxa"/>
            <w:noWrap/>
            <w:vAlign w:val="center"/>
          </w:tcPr>
          <w:p w14:paraId="7B3570D0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C35D638" w14:textId="534A051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0DF75DC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A4211B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34</w:t>
            </w:r>
          </w:p>
        </w:tc>
        <w:tc>
          <w:tcPr>
            <w:tcW w:w="6662" w:type="dxa"/>
          </w:tcPr>
          <w:p w14:paraId="33AEE151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,,БейкРолс“, различни видове, разфасовка пакет  80 гр;</w:t>
            </w:r>
          </w:p>
        </w:tc>
        <w:tc>
          <w:tcPr>
            <w:tcW w:w="850" w:type="dxa"/>
            <w:noWrap/>
            <w:vAlign w:val="center"/>
          </w:tcPr>
          <w:p w14:paraId="5706A49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34E5D9C0" w14:textId="59B176DA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5D928A6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7B9745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35</w:t>
            </w:r>
          </w:p>
        </w:tc>
        <w:tc>
          <w:tcPr>
            <w:tcW w:w="6662" w:type="dxa"/>
          </w:tcPr>
          <w:p w14:paraId="30B09AA6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Крекери ,,Кроко“, различни видове,  разфасовка пакет 100 гр;</w:t>
            </w:r>
          </w:p>
        </w:tc>
        <w:tc>
          <w:tcPr>
            <w:tcW w:w="850" w:type="dxa"/>
            <w:noWrap/>
            <w:vAlign w:val="center"/>
          </w:tcPr>
          <w:p w14:paraId="0229ADDF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3FFF624" w14:textId="082977F1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144586F5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9D4CBFD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36</w:t>
            </w:r>
          </w:p>
        </w:tc>
        <w:tc>
          <w:tcPr>
            <w:tcW w:w="6662" w:type="dxa"/>
          </w:tcPr>
          <w:p w14:paraId="53A28DB0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Крекери ,,Чизи“, различни видови,  разфасовка пакет  70 гр;</w:t>
            </w:r>
          </w:p>
        </w:tc>
        <w:tc>
          <w:tcPr>
            <w:tcW w:w="850" w:type="dxa"/>
            <w:noWrap/>
            <w:vAlign w:val="center"/>
          </w:tcPr>
          <w:p w14:paraId="1E227E8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C5D59AA" w14:textId="39EB1DDC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3F4C0DA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4A57215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37</w:t>
            </w:r>
          </w:p>
        </w:tc>
        <w:tc>
          <w:tcPr>
            <w:tcW w:w="6662" w:type="dxa"/>
          </w:tcPr>
          <w:p w14:paraId="0BA62919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Соленки ,,Крънч“, различни видове,  разфасовка пакет  160 гр;</w:t>
            </w:r>
          </w:p>
        </w:tc>
        <w:tc>
          <w:tcPr>
            <w:tcW w:w="850" w:type="dxa"/>
            <w:noWrap/>
            <w:vAlign w:val="center"/>
          </w:tcPr>
          <w:p w14:paraId="0083638D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B8EC5EE" w14:textId="0BE55B70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B28484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63B4D54C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38</w:t>
            </w:r>
          </w:p>
        </w:tc>
        <w:tc>
          <w:tcPr>
            <w:tcW w:w="6662" w:type="dxa"/>
          </w:tcPr>
          <w:p w14:paraId="2B67BAB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Чипс ,,Чио“, различни видове,  разфасовка пакет  140 гр;</w:t>
            </w:r>
          </w:p>
        </w:tc>
        <w:tc>
          <w:tcPr>
            <w:tcW w:w="850" w:type="dxa"/>
            <w:noWrap/>
            <w:vAlign w:val="center"/>
          </w:tcPr>
          <w:p w14:paraId="457222B1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46A9CCF2" w14:textId="78F19B5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0BAFDC8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536A19B2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39</w:t>
            </w:r>
          </w:p>
        </w:tc>
        <w:tc>
          <w:tcPr>
            <w:tcW w:w="6662" w:type="dxa"/>
          </w:tcPr>
          <w:p w14:paraId="2868A13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Дъвки ,,Орбит“, различни видове, разфасовка пакетче  1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4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гр;</w:t>
            </w:r>
          </w:p>
        </w:tc>
        <w:tc>
          <w:tcPr>
            <w:tcW w:w="850" w:type="dxa"/>
            <w:noWrap/>
            <w:vAlign w:val="center"/>
          </w:tcPr>
          <w:p w14:paraId="50FCEBB5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11EB51DA" w14:textId="67E17FFE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20374F8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74AC1A0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40</w:t>
            </w:r>
          </w:p>
        </w:tc>
        <w:tc>
          <w:tcPr>
            <w:tcW w:w="6662" w:type="dxa"/>
          </w:tcPr>
          <w:p w14:paraId="0970845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 xml:space="preserve">Печени фъстъци ,,Диди“-Панагюрище, 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val="en-US" w:eastAsia="bg-BG" w:bidi="bg-BG"/>
              </w:rPr>
              <w:t>р</w:t>
            </w: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азфасовка, пакет  200 гр;</w:t>
            </w:r>
          </w:p>
        </w:tc>
        <w:tc>
          <w:tcPr>
            <w:tcW w:w="850" w:type="dxa"/>
            <w:noWrap/>
            <w:vAlign w:val="center"/>
          </w:tcPr>
          <w:p w14:paraId="3C9113BB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4AED3E3" w14:textId="50F82B6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2786C5A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39AB2F3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41</w:t>
            </w:r>
          </w:p>
        </w:tc>
        <w:tc>
          <w:tcPr>
            <w:tcW w:w="6662" w:type="dxa"/>
          </w:tcPr>
          <w:p w14:paraId="773EA0F3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Печено кашу ,,Диди“-Панагюрище, разфасовка, пакет 100 гр;</w:t>
            </w:r>
          </w:p>
        </w:tc>
        <w:tc>
          <w:tcPr>
            <w:tcW w:w="850" w:type="dxa"/>
            <w:noWrap/>
            <w:vAlign w:val="center"/>
          </w:tcPr>
          <w:p w14:paraId="38B179EC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0B9F1F17" w14:textId="5BA52EF5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7AA0700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10E19EFA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42</w:t>
            </w:r>
          </w:p>
        </w:tc>
        <w:tc>
          <w:tcPr>
            <w:tcW w:w="6662" w:type="dxa"/>
          </w:tcPr>
          <w:p w14:paraId="3A9C8E0D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Печени бадеми ,,Диди“-Панагюрище , разфасовка, пакет  80 гр;</w:t>
            </w:r>
          </w:p>
        </w:tc>
        <w:tc>
          <w:tcPr>
            <w:tcW w:w="850" w:type="dxa"/>
            <w:noWrap/>
            <w:vAlign w:val="center"/>
          </w:tcPr>
          <w:p w14:paraId="2302492A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29BD8BD4" w14:textId="6B075D78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6988423D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00DB73AE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43</w:t>
            </w:r>
          </w:p>
        </w:tc>
        <w:tc>
          <w:tcPr>
            <w:tcW w:w="6662" w:type="dxa"/>
          </w:tcPr>
          <w:p w14:paraId="7DF1842B" w14:textId="77777777" w:rsidR="009E1A07" w:rsidRPr="009E1A07" w:rsidRDefault="009E1A07" w:rsidP="009E1A07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Бонбони „Лукчета“,  ,,Захарни заводи“, различни видове, разфасовка, пакетче 90 гр;</w:t>
            </w:r>
          </w:p>
        </w:tc>
        <w:tc>
          <w:tcPr>
            <w:tcW w:w="850" w:type="dxa"/>
            <w:noWrap/>
          </w:tcPr>
          <w:p w14:paraId="35685B09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7F793F8F" w14:textId="1499B716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  <w:tr w:rsidR="009E1A07" w:rsidRPr="009E1A07" w14:paraId="742E9799" w14:textId="77777777" w:rsidTr="00F1108D">
        <w:tblPrEx>
          <w:jc w:val="left"/>
        </w:tblPrEx>
        <w:trPr>
          <w:trHeight w:val="255"/>
        </w:trPr>
        <w:tc>
          <w:tcPr>
            <w:tcW w:w="704" w:type="dxa"/>
          </w:tcPr>
          <w:p w14:paraId="2B621094" w14:textId="77777777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44</w:t>
            </w:r>
          </w:p>
        </w:tc>
        <w:tc>
          <w:tcPr>
            <w:tcW w:w="6662" w:type="dxa"/>
          </w:tcPr>
          <w:p w14:paraId="6C22BF40" w14:textId="77777777" w:rsidR="009E1A07" w:rsidRPr="009E1A07" w:rsidRDefault="009E1A07" w:rsidP="009E1A07">
            <w:pPr>
              <w:widowControl w:val="0"/>
              <w:spacing w:after="0" w:line="320" w:lineRule="exact"/>
              <w:jc w:val="both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Бонбони „Теменужка“, ,,Захарни заводи“, разфасовка, пакетче  90 гр;</w:t>
            </w:r>
          </w:p>
        </w:tc>
        <w:tc>
          <w:tcPr>
            <w:tcW w:w="850" w:type="dxa"/>
            <w:noWrap/>
          </w:tcPr>
          <w:p w14:paraId="0C0FF104" w14:textId="77777777" w:rsidR="009E1A07" w:rsidRPr="009E1A07" w:rsidRDefault="009E1A07" w:rsidP="00572648">
            <w:pPr>
              <w:widowControl w:val="0"/>
              <w:spacing w:after="0" w:line="240" w:lineRule="auto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  <w:r w:rsidRPr="009E1A07"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  <w:t>бр.</w:t>
            </w:r>
          </w:p>
        </w:tc>
        <w:tc>
          <w:tcPr>
            <w:tcW w:w="1702" w:type="dxa"/>
          </w:tcPr>
          <w:p w14:paraId="5A9DD62E" w14:textId="68118F72" w:rsidR="009E1A07" w:rsidRPr="009E1A07" w:rsidRDefault="009E1A07" w:rsidP="009E1A0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eastAsia="bg-BG" w:bidi="bg-BG"/>
              </w:rPr>
            </w:pPr>
          </w:p>
        </w:tc>
      </w:tr>
    </w:tbl>
    <w:p w14:paraId="3A7AB035" w14:textId="77777777" w:rsidR="009E1A07" w:rsidRPr="009E1A07" w:rsidRDefault="009E1A07" w:rsidP="009E1A07">
      <w:pPr>
        <w:widowControl w:val="0"/>
        <w:spacing w:after="0" w:line="320" w:lineRule="exact"/>
        <w:ind w:firstLine="880"/>
        <w:jc w:val="both"/>
        <w:rPr>
          <w:rFonts w:ascii="Times New Roman" w:eastAsia="Microsoft Sans Serif" w:hAnsi="Times New Roman"/>
          <w:color w:val="000000"/>
          <w:sz w:val="24"/>
          <w:szCs w:val="24"/>
          <w:lang w:eastAsia="bg-BG" w:bidi="bg-BG"/>
        </w:rPr>
      </w:pPr>
    </w:p>
    <w:p w14:paraId="32A31931" w14:textId="77777777" w:rsidR="00C07BA2" w:rsidRPr="00B02943" w:rsidRDefault="00C07BA2" w:rsidP="003D76BA">
      <w:pPr>
        <w:tabs>
          <w:tab w:val="left" w:pos="4222"/>
        </w:tabs>
        <w:spacing w:after="0" w:line="240" w:lineRule="auto"/>
        <w:ind w:left="720" w:hanging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</w:p>
    <w:p w14:paraId="71D8B053" w14:textId="021E06FD" w:rsidR="004208DB" w:rsidRPr="004208DB" w:rsidRDefault="004208DB" w:rsidP="004208DB">
      <w:pPr>
        <w:pStyle w:val="ae"/>
        <w:rPr>
          <w:rFonts w:ascii="Times New Roman" w:hAnsi="Times New Roman"/>
          <w:i/>
          <w:sz w:val="24"/>
          <w:szCs w:val="24"/>
        </w:rPr>
      </w:pPr>
      <w:r w:rsidRPr="004208DB">
        <w:rPr>
          <w:rFonts w:ascii="Times New Roman" w:hAnsi="Times New Roman"/>
          <w:sz w:val="24"/>
          <w:szCs w:val="24"/>
        </w:rPr>
        <w:t xml:space="preserve">Посочената </w:t>
      </w:r>
      <w:r>
        <w:rPr>
          <w:rFonts w:ascii="Times New Roman" w:hAnsi="Times New Roman"/>
          <w:sz w:val="24"/>
          <w:szCs w:val="24"/>
        </w:rPr>
        <w:t>единична цена</w:t>
      </w:r>
      <w:r w:rsidRPr="004208DB">
        <w:rPr>
          <w:rFonts w:ascii="Times New Roman" w:hAnsi="Times New Roman"/>
          <w:sz w:val="24"/>
          <w:szCs w:val="24"/>
        </w:rPr>
        <w:t xml:space="preserve"> включва всички разходи за изпълнение на поръчката</w:t>
      </w:r>
    </w:p>
    <w:p w14:paraId="3477C54B" w14:textId="77777777" w:rsidR="004208DB" w:rsidRPr="0089562A" w:rsidRDefault="004208DB" w:rsidP="00E155C9">
      <w:pPr>
        <w:spacing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405DC74B" w14:textId="77777777" w:rsidR="00E155C9" w:rsidRPr="0089562A" w:rsidRDefault="00E155C9" w:rsidP="00E155C9">
      <w:pPr>
        <w:widowControl w:val="0"/>
        <w:tabs>
          <w:tab w:val="left" w:pos="284"/>
          <w:tab w:val="left" w:pos="993"/>
        </w:tabs>
        <w:suppressAutoHyphens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9562A">
        <w:rPr>
          <w:rFonts w:ascii="Times New Roman" w:hAnsi="Times New Roman"/>
          <w:sz w:val="24"/>
          <w:szCs w:val="24"/>
        </w:rPr>
        <w:tab/>
      </w:r>
      <w:r w:rsidRPr="0089562A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>9</w:t>
      </w:r>
      <w:r w:rsidRPr="0089562A">
        <w:rPr>
          <w:rFonts w:ascii="Times New Roman" w:hAnsi="Times New Roman"/>
          <w:b/>
          <w:sz w:val="24"/>
          <w:szCs w:val="24"/>
        </w:rPr>
        <w:t>.</w:t>
      </w:r>
      <w:r w:rsidRPr="0089562A">
        <w:rPr>
          <w:rFonts w:ascii="Times New Roman" w:hAnsi="Times New Roman"/>
          <w:color w:val="000000"/>
          <w:sz w:val="24"/>
          <w:szCs w:val="24"/>
        </w:rPr>
        <w:t xml:space="preserve"> Декларираме, че срокът на валидност на предоставената оферта е .............. г. </w:t>
      </w:r>
      <w:r w:rsidRPr="0089562A">
        <w:rPr>
          <w:rFonts w:ascii="Times New Roman" w:hAnsi="Times New Roman"/>
          <w:i/>
          <w:color w:val="000000"/>
          <w:sz w:val="24"/>
          <w:szCs w:val="24"/>
        </w:rPr>
        <w:t>(попълва се от участника, като срокът не може да бъде по-малък от посочения в обявата)</w:t>
      </w:r>
      <w:r w:rsidRPr="0089562A">
        <w:rPr>
          <w:rFonts w:ascii="Times New Roman" w:hAnsi="Times New Roman"/>
          <w:color w:val="000000"/>
          <w:sz w:val="24"/>
          <w:szCs w:val="24"/>
        </w:rPr>
        <w:t xml:space="preserve"> и ще остане обвързващ за нас, като може да бъде приета по всяко време преди изтичане на този срок;</w:t>
      </w:r>
    </w:p>
    <w:p w14:paraId="4595AE5A" w14:textId="30F1C2A2" w:rsidR="00E155C9" w:rsidRPr="00CF338C" w:rsidRDefault="00E155C9" w:rsidP="005A3EB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A3AC8">
        <w:rPr>
          <w:rFonts w:ascii="Times New Roman" w:hAnsi="Times New Roman"/>
          <w:b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338C">
        <w:rPr>
          <w:rFonts w:ascii="Times New Roman" w:hAnsi="Times New Roman"/>
          <w:color w:val="000000"/>
          <w:sz w:val="24"/>
          <w:szCs w:val="24"/>
        </w:rPr>
        <w:t xml:space="preserve">Декларираме, че </w:t>
      </w:r>
      <w:r w:rsidRPr="00CF338C">
        <w:rPr>
          <w:rFonts w:ascii="Times New Roman" w:hAnsi="Times New Roman"/>
          <w:sz w:val="24"/>
          <w:szCs w:val="24"/>
        </w:rPr>
        <w:t xml:space="preserve">ще изпълняваме поръчката </w:t>
      </w:r>
      <w:r w:rsidRPr="00CF338C">
        <w:rPr>
          <w:rFonts w:ascii="Times New Roman" w:hAnsi="Times New Roman"/>
          <w:bCs/>
          <w:sz w:val="24"/>
          <w:szCs w:val="24"/>
        </w:rPr>
        <w:t xml:space="preserve">съгласно всички изисквания </w:t>
      </w:r>
      <w:r w:rsidRPr="00CF338C">
        <w:rPr>
          <w:rFonts w:ascii="Times New Roman" w:hAnsi="Times New Roman"/>
          <w:sz w:val="24"/>
          <w:szCs w:val="24"/>
        </w:rPr>
        <w:t xml:space="preserve">посочени в </w:t>
      </w:r>
      <w:r w:rsidR="00CF338C">
        <w:rPr>
          <w:rFonts w:ascii="Times New Roman" w:hAnsi="Times New Roman"/>
          <w:bCs/>
          <w:sz w:val="24"/>
          <w:szCs w:val="24"/>
        </w:rPr>
        <w:t>обявата за събиране на оферти</w:t>
      </w:r>
      <w:r w:rsidRPr="00CF338C">
        <w:rPr>
          <w:rFonts w:ascii="Times New Roman" w:hAnsi="Times New Roman"/>
          <w:sz w:val="24"/>
          <w:szCs w:val="24"/>
        </w:rPr>
        <w:t>.</w:t>
      </w:r>
    </w:p>
    <w:p w14:paraId="53E7E4A1" w14:textId="178EAC04" w:rsidR="00E155C9" w:rsidRPr="0089562A" w:rsidRDefault="00E155C9" w:rsidP="00E155C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562A">
        <w:rPr>
          <w:rFonts w:ascii="Times New Roman" w:hAnsi="Times New Roman"/>
          <w:b/>
          <w:sz w:val="24"/>
          <w:szCs w:val="24"/>
        </w:rPr>
        <w:t>1</w:t>
      </w:r>
      <w:r w:rsidR="00AE5A17">
        <w:rPr>
          <w:rFonts w:ascii="Times New Roman" w:hAnsi="Times New Roman"/>
          <w:b/>
          <w:sz w:val="24"/>
          <w:szCs w:val="24"/>
        </w:rPr>
        <w:t>1</w:t>
      </w:r>
      <w:r w:rsidRPr="0089562A">
        <w:rPr>
          <w:rFonts w:ascii="Times New Roman" w:hAnsi="Times New Roman"/>
          <w:b/>
          <w:sz w:val="24"/>
          <w:szCs w:val="24"/>
        </w:rPr>
        <w:t>.</w:t>
      </w:r>
      <w:r w:rsidRPr="0089562A">
        <w:rPr>
          <w:rFonts w:ascii="Times New Roman" w:hAnsi="Times New Roman"/>
          <w:sz w:val="24"/>
          <w:szCs w:val="24"/>
        </w:rPr>
        <w:t xml:space="preserve"> ПРИЛОЖЕНИЯ:  </w:t>
      </w:r>
    </w:p>
    <w:p w14:paraId="023ACF3B" w14:textId="77777777" w:rsidR="00E155C9" w:rsidRPr="0089562A" w:rsidRDefault="00E155C9" w:rsidP="00120AB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9562A">
        <w:rPr>
          <w:rFonts w:ascii="Times New Roman" w:hAnsi="Times New Roman"/>
          <w:bCs/>
          <w:caps/>
          <w:sz w:val="24"/>
          <w:szCs w:val="24"/>
        </w:rPr>
        <w:t>д</w:t>
      </w:r>
      <w:r w:rsidRPr="0089562A">
        <w:rPr>
          <w:rFonts w:ascii="Times New Roman" w:hAnsi="Times New Roman"/>
          <w:bCs/>
          <w:sz w:val="24"/>
          <w:szCs w:val="24"/>
        </w:rPr>
        <w:t>окумент за упълномощаване, когато лицето, което подава офертата, не е законният представител на участника;</w:t>
      </w:r>
    </w:p>
    <w:p w14:paraId="252CBCA3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</w:p>
    <w:p w14:paraId="404D8784" w14:textId="77777777" w:rsidR="00E155C9" w:rsidRPr="00382F51" w:rsidRDefault="00E155C9" w:rsidP="00E155C9">
      <w:pPr>
        <w:spacing w:line="240" w:lineRule="auto"/>
        <w:ind w:firstLine="720"/>
        <w:jc w:val="both"/>
        <w:rPr>
          <w:szCs w:val="24"/>
        </w:rPr>
      </w:pPr>
      <w:r w:rsidRPr="00382F51">
        <w:rPr>
          <w:szCs w:val="24"/>
        </w:rPr>
        <w:t xml:space="preserve">Ние: </w:t>
      </w:r>
      <w:r w:rsidRPr="00382F51">
        <w:rPr>
          <w:szCs w:val="24"/>
          <w:lang w:val="ru-RU"/>
        </w:rPr>
        <w:t>……</w:t>
      </w:r>
      <w:r w:rsidRPr="00382F51">
        <w:rPr>
          <w:szCs w:val="24"/>
        </w:rPr>
        <w:t>……………………………………………………………………………………,</w:t>
      </w:r>
    </w:p>
    <w:p w14:paraId="7954BCAC" w14:textId="77777777" w:rsidR="00E155C9" w:rsidRPr="00382F51" w:rsidRDefault="00E155C9" w:rsidP="00E155C9">
      <w:pPr>
        <w:spacing w:line="240" w:lineRule="auto"/>
        <w:ind w:firstLine="720"/>
        <w:jc w:val="both"/>
        <w:rPr>
          <w:szCs w:val="24"/>
        </w:rPr>
      </w:pPr>
      <w:r w:rsidRPr="00382F51">
        <w:rPr>
          <w:szCs w:val="24"/>
        </w:rPr>
        <w:lastRenderedPageBreak/>
        <w:t xml:space="preserve">                                          /изписва се името на участника/</w:t>
      </w:r>
    </w:p>
    <w:p w14:paraId="42D71E00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>……………………………….………………...…………………………...........................................,</w:t>
      </w:r>
    </w:p>
    <w:p w14:paraId="51A6C83B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 xml:space="preserve">                                                       /номер по Търговския регистър/</w:t>
      </w:r>
      <w:r w:rsidRPr="00382F51">
        <w:rPr>
          <w:szCs w:val="24"/>
        </w:rPr>
        <w:tab/>
      </w:r>
    </w:p>
    <w:p w14:paraId="065C5E4C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>..........................................................................................................................................................,</w:t>
      </w:r>
      <w:r w:rsidRPr="00382F51">
        <w:rPr>
          <w:szCs w:val="24"/>
        </w:rPr>
        <w:tab/>
        <w:t xml:space="preserve">                                                              /ЕИК/</w:t>
      </w:r>
    </w:p>
    <w:p w14:paraId="209A3B70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  <w:r w:rsidRPr="00382F51">
        <w:rPr>
          <w:szCs w:val="24"/>
        </w:rPr>
        <w:t>……………………………………………………………………………………………</w:t>
      </w:r>
      <w:r w:rsidRPr="00382F51">
        <w:rPr>
          <w:szCs w:val="24"/>
          <w:lang w:val="ru-RU"/>
        </w:rPr>
        <w:t>…………,</w:t>
      </w:r>
    </w:p>
    <w:p w14:paraId="57E70982" w14:textId="77777777" w:rsidR="00E155C9" w:rsidRPr="00382F51" w:rsidRDefault="00E155C9" w:rsidP="00E155C9">
      <w:pPr>
        <w:pStyle w:val="CharCharCharChar3"/>
        <w:ind w:firstLine="720"/>
        <w:rPr>
          <w:rFonts w:ascii="Times New Roman" w:hAnsi="Times New Roman"/>
          <w:b/>
        </w:rPr>
      </w:pPr>
      <w:r w:rsidRPr="00382F51">
        <w:rPr>
          <w:rFonts w:ascii="Times New Roman" w:hAnsi="Times New Roman"/>
          <w:lang w:val="bg-BG"/>
        </w:rPr>
        <w:t xml:space="preserve">                                           /седалище и адрес на управление/</w:t>
      </w:r>
    </w:p>
    <w:p w14:paraId="5564A78D" w14:textId="77777777" w:rsidR="00E155C9" w:rsidRPr="00382F51" w:rsidRDefault="00E155C9" w:rsidP="00E155C9">
      <w:pPr>
        <w:spacing w:line="240" w:lineRule="auto"/>
        <w:jc w:val="both"/>
        <w:rPr>
          <w:szCs w:val="24"/>
        </w:rPr>
      </w:pPr>
    </w:p>
    <w:p w14:paraId="332CEA6E" w14:textId="77777777" w:rsidR="00E155C9" w:rsidRPr="00382F51" w:rsidRDefault="00E155C9" w:rsidP="00E155C9">
      <w:pPr>
        <w:pStyle w:val="21"/>
      </w:pPr>
      <w:r w:rsidRPr="00382F51">
        <w:t>Упълномощен да подпише предложението от името на: …………...............................</w:t>
      </w:r>
      <w:r w:rsidRPr="00382F51">
        <w:rPr>
          <w:lang w:val="ru-RU"/>
        </w:rPr>
        <w:t>.............</w:t>
      </w:r>
    </w:p>
    <w:p w14:paraId="5D2A5BFF" w14:textId="77777777" w:rsidR="00E155C9" w:rsidRPr="00382F51" w:rsidRDefault="00E155C9" w:rsidP="00E155C9">
      <w:pPr>
        <w:pStyle w:val="21"/>
      </w:pPr>
      <w:r w:rsidRPr="00382F51">
        <w:rPr>
          <w:lang w:val="ru-RU"/>
        </w:rPr>
        <w:t xml:space="preserve">                            </w:t>
      </w:r>
      <w:r w:rsidRPr="00382F51">
        <w:t xml:space="preserve"> </w:t>
      </w:r>
      <w:r w:rsidRPr="00382F51">
        <w:rPr>
          <w:lang w:val="ru-RU"/>
        </w:rPr>
        <w:t xml:space="preserve">               </w:t>
      </w:r>
      <w:r w:rsidRPr="00382F51">
        <w:rPr>
          <w:i/>
        </w:rPr>
        <w:t>/изписва се името на участника/</w:t>
      </w:r>
      <w:r w:rsidRPr="00382F51">
        <w:t xml:space="preserve"> </w:t>
      </w:r>
    </w:p>
    <w:p w14:paraId="3D181DE7" w14:textId="6D53B995" w:rsidR="00E155C9" w:rsidRPr="00382F51" w:rsidRDefault="00E155C9" w:rsidP="00E155C9">
      <w:pPr>
        <w:pStyle w:val="21"/>
        <w:rPr>
          <w:lang w:val="ru-RU"/>
        </w:rPr>
      </w:pPr>
      <w:r w:rsidRPr="00382F51">
        <w:t>……………</w:t>
      </w:r>
      <w:r w:rsidR="00607486">
        <w:t>…</w:t>
      </w:r>
      <w:bookmarkStart w:id="0" w:name="_GoBack"/>
      <w:bookmarkEnd w:id="0"/>
      <w:r w:rsidRPr="00382F51">
        <w:t>.… - ……..…</w:t>
      </w:r>
      <w:r w:rsidRPr="00382F51">
        <w:rPr>
          <w:lang w:val="ru-RU"/>
        </w:rPr>
        <w:t>………………………….</w:t>
      </w:r>
      <w:r w:rsidRPr="00382F51">
        <w:t>……….…..................................................</w:t>
      </w:r>
      <w:r w:rsidRPr="00382F51">
        <w:rPr>
          <w:lang w:val="ru-RU"/>
        </w:rPr>
        <w:t xml:space="preserve"> </w:t>
      </w:r>
    </w:p>
    <w:p w14:paraId="613FFFB5" w14:textId="77777777" w:rsidR="00E155C9" w:rsidRPr="00382F51" w:rsidRDefault="00E155C9" w:rsidP="00E155C9">
      <w:pPr>
        <w:pStyle w:val="21"/>
        <w:rPr>
          <w:i/>
        </w:rPr>
      </w:pPr>
      <w:r w:rsidRPr="00382F51">
        <w:rPr>
          <w:lang w:val="ru-RU"/>
        </w:rPr>
        <w:t xml:space="preserve">                                      </w:t>
      </w:r>
      <w:r w:rsidRPr="00382F51">
        <w:rPr>
          <w:i/>
        </w:rPr>
        <w:t>/изписва се името на упълномощеното лице и длъжността/</w:t>
      </w:r>
    </w:p>
    <w:tbl>
      <w:tblPr>
        <w:tblW w:w="5063" w:type="pct"/>
        <w:tblLook w:val="0000" w:firstRow="0" w:lastRow="0" w:firstColumn="0" w:lastColumn="0" w:noHBand="0" w:noVBand="0"/>
      </w:tblPr>
      <w:tblGrid>
        <w:gridCol w:w="9988"/>
      </w:tblGrid>
      <w:tr w:rsidR="00E155C9" w:rsidRPr="00382F51" w14:paraId="448894BA" w14:textId="77777777" w:rsidTr="00794E9F">
        <w:tc>
          <w:tcPr>
            <w:tcW w:w="5000" w:type="pct"/>
          </w:tcPr>
          <w:p w14:paraId="6F41A5F5" w14:textId="77777777" w:rsidR="00E155C9" w:rsidRPr="00382F51" w:rsidRDefault="00E155C9" w:rsidP="00794E9F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E155C9" w:rsidRPr="00382F51" w14:paraId="24B5E1CF" w14:textId="77777777" w:rsidTr="00794E9F">
        <w:tc>
          <w:tcPr>
            <w:tcW w:w="5000" w:type="pct"/>
          </w:tcPr>
          <w:p w14:paraId="46BE6CA0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          Дата:</w:t>
            </w:r>
          </w:p>
          <w:p w14:paraId="125A13CA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>Наименование на участника:</w:t>
            </w:r>
          </w:p>
        </w:tc>
      </w:tr>
      <w:tr w:rsidR="00E155C9" w:rsidRPr="00382F51" w14:paraId="73317DC3" w14:textId="77777777" w:rsidTr="00794E9F">
        <w:tc>
          <w:tcPr>
            <w:tcW w:w="5000" w:type="pct"/>
          </w:tcPr>
          <w:p w14:paraId="70A4893B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Име и фамилия:     </w:t>
            </w:r>
          </w:p>
        </w:tc>
      </w:tr>
      <w:tr w:rsidR="00E155C9" w:rsidRPr="00382F51" w14:paraId="7BBA54D8" w14:textId="77777777" w:rsidTr="00794E9F">
        <w:tc>
          <w:tcPr>
            <w:tcW w:w="5000" w:type="pct"/>
          </w:tcPr>
          <w:p w14:paraId="4CB2A03E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Длъжност:</w:t>
            </w:r>
          </w:p>
        </w:tc>
      </w:tr>
      <w:tr w:rsidR="00E155C9" w:rsidRPr="00382F51" w14:paraId="507AE5C4" w14:textId="77777777" w:rsidTr="00794E9F">
        <w:trPr>
          <w:trHeight w:val="224"/>
        </w:trPr>
        <w:tc>
          <w:tcPr>
            <w:tcW w:w="5000" w:type="pct"/>
          </w:tcPr>
          <w:p w14:paraId="3655D902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    Подпис:</w:t>
            </w:r>
          </w:p>
          <w:p w14:paraId="1672E2FE" w14:textId="77777777" w:rsidR="00E155C9" w:rsidRPr="00382F51" w:rsidRDefault="00E155C9" w:rsidP="00794E9F">
            <w:pPr>
              <w:spacing w:line="240" w:lineRule="auto"/>
              <w:jc w:val="center"/>
              <w:rPr>
                <w:szCs w:val="24"/>
              </w:rPr>
            </w:pPr>
            <w:r w:rsidRPr="00382F51">
              <w:rPr>
                <w:szCs w:val="24"/>
              </w:rPr>
              <w:t xml:space="preserve">                                     Печат:</w:t>
            </w:r>
          </w:p>
        </w:tc>
      </w:tr>
    </w:tbl>
    <w:p w14:paraId="15CD7296" w14:textId="77777777" w:rsidR="00E155C9" w:rsidRPr="00382F51" w:rsidRDefault="00E155C9" w:rsidP="00E155C9">
      <w:pPr>
        <w:spacing w:line="240" w:lineRule="auto"/>
        <w:rPr>
          <w:szCs w:val="24"/>
        </w:rPr>
      </w:pPr>
    </w:p>
    <w:p w14:paraId="05B1AAEE" w14:textId="77777777" w:rsidR="00E155C9" w:rsidRPr="00382F51" w:rsidRDefault="00E155C9" w:rsidP="00E155C9">
      <w:pPr>
        <w:spacing w:line="240" w:lineRule="auto"/>
        <w:rPr>
          <w:szCs w:val="24"/>
        </w:rPr>
      </w:pPr>
    </w:p>
    <w:p w14:paraId="0BF7160D" w14:textId="38B98E7C" w:rsidR="00E155C9" w:rsidRPr="00DD289F" w:rsidRDefault="00E155C9" w:rsidP="00E155C9">
      <w:pPr>
        <w:pStyle w:val="ListParagraph1"/>
        <w:ind w:left="0" w:firstLine="708"/>
        <w:jc w:val="both"/>
        <w:rPr>
          <w:lang w:val="bg-BG"/>
        </w:rPr>
      </w:pPr>
      <w:r w:rsidRPr="00C41E95">
        <w:rPr>
          <w:i/>
          <w:lang w:val="ru-RU"/>
        </w:rPr>
        <w:t xml:space="preserve">Указание: </w:t>
      </w:r>
      <w:proofErr w:type="spellStart"/>
      <w:r w:rsidRPr="00C41E95">
        <w:rPr>
          <w:i/>
          <w:lang w:val="ru-RU"/>
        </w:rPr>
        <w:t>Участниците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задължително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изработват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предложенията</w:t>
      </w:r>
      <w:proofErr w:type="spellEnd"/>
      <w:r w:rsidRPr="00C41E95">
        <w:rPr>
          <w:i/>
          <w:lang w:val="ru-RU"/>
        </w:rPr>
        <w:t xml:space="preserve"> си при </w:t>
      </w:r>
      <w:proofErr w:type="spellStart"/>
      <w:r w:rsidRPr="00C41E95">
        <w:rPr>
          <w:i/>
          <w:lang w:val="ru-RU"/>
        </w:rPr>
        <w:t>съблюдаване</w:t>
      </w:r>
      <w:proofErr w:type="spellEnd"/>
      <w:r w:rsidRPr="00C41E95">
        <w:rPr>
          <w:i/>
          <w:lang w:val="ru-RU"/>
        </w:rPr>
        <w:t xml:space="preserve"> на </w:t>
      </w:r>
      <w:proofErr w:type="spellStart"/>
      <w:r w:rsidRPr="00C41E95">
        <w:rPr>
          <w:i/>
          <w:lang w:val="ru-RU"/>
        </w:rPr>
        <w:t>изискванията</w:t>
      </w:r>
      <w:proofErr w:type="spellEnd"/>
      <w:r w:rsidRPr="00C41E95">
        <w:rPr>
          <w:i/>
          <w:lang w:val="ru-RU"/>
        </w:rPr>
        <w:t xml:space="preserve"> на </w:t>
      </w:r>
      <w:proofErr w:type="spellStart"/>
      <w:r w:rsidRPr="00C41E95">
        <w:rPr>
          <w:i/>
          <w:lang w:val="ru-RU"/>
        </w:rPr>
        <w:t>Възложителя</w:t>
      </w:r>
      <w:proofErr w:type="spellEnd"/>
      <w:r w:rsidRPr="00C41E95">
        <w:rPr>
          <w:i/>
          <w:lang w:val="ru-RU"/>
        </w:rPr>
        <w:t xml:space="preserve"> и </w:t>
      </w:r>
      <w:proofErr w:type="spellStart"/>
      <w:r w:rsidRPr="00C41E95">
        <w:rPr>
          <w:i/>
          <w:lang w:val="ru-RU"/>
        </w:rPr>
        <w:t>приложимото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българско</w:t>
      </w:r>
      <w:proofErr w:type="spellEnd"/>
      <w:r w:rsidRPr="00C41E95">
        <w:rPr>
          <w:i/>
          <w:lang w:val="ru-RU"/>
        </w:rPr>
        <w:t xml:space="preserve"> </w:t>
      </w:r>
      <w:proofErr w:type="spellStart"/>
      <w:r w:rsidRPr="00C41E95">
        <w:rPr>
          <w:i/>
          <w:lang w:val="ru-RU"/>
        </w:rPr>
        <w:t>законодателство</w:t>
      </w:r>
      <w:proofErr w:type="spellEnd"/>
      <w:r w:rsidRPr="00C41E95">
        <w:rPr>
          <w:i/>
          <w:lang w:val="ru-RU"/>
        </w:rPr>
        <w:t xml:space="preserve">. </w:t>
      </w:r>
    </w:p>
    <w:p w14:paraId="21159CEF" w14:textId="77777777" w:rsidR="00E155C9" w:rsidRPr="00382F51" w:rsidRDefault="00E155C9" w:rsidP="00E155C9">
      <w:pPr>
        <w:spacing w:line="320" w:lineRule="exact"/>
        <w:rPr>
          <w:szCs w:val="24"/>
          <w:lang w:val="ru-RU"/>
        </w:rPr>
      </w:pPr>
    </w:p>
    <w:p w14:paraId="553236BE" w14:textId="77777777" w:rsidR="00E155C9" w:rsidRDefault="00E155C9" w:rsidP="00E155C9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5B1179D" w14:textId="77777777" w:rsidR="002B3895" w:rsidRPr="00E155C9" w:rsidRDefault="002B3895" w:rsidP="00E155C9"/>
    <w:sectPr w:rsidR="002B3895" w:rsidRPr="00E155C9" w:rsidSect="00C462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23C6F" w14:textId="77777777" w:rsidR="00631C48" w:rsidRDefault="00631C48" w:rsidP="00D0490F">
      <w:pPr>
        <w:spacing w:after="0" w:line="240" w:lineRule="auto"/>
      </w:pPr>
      <w:r>
        <w:separator/>
      </w:r>
    </w:p>
  </w:endnote>
  <w:endnote w:type="continuationSeparator" w:id="0">
    <w:p w14:paraId="1C453DBF" w14:textId="77777777" w:rsidR="00631C48" w:rsidRDefault="00631C48" w:rsidP="00D0490F">
      <w:pPr>
        <w:spacing w:after="0" w:line="240" w:lineRule="auto"/>
      </w:pPr>
      <w:r>
        <w:continuationSeparator/>
      </w:r>
    </w:p>
  </w:endnote>
  <w:endnote w:type="continuationNotice" w:id="1">
    <w:p w14:paraId="714C41BA" w14:textId="77777777" w:rsidR="00631C48" w:rsidRDefault="00631C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CyrNew">
    <w:altName w:val="Times New Roman"/>
    <w:charset w:val="00"/>
    <w:family w:val="roman"/>
    <w:pitch w:val="variable"/>
    <w:sig w:usb0="00000285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B9FC7" w14:textId="77777777" w:rsidR="00074684" w:rsidRDefault="000746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9227D" w14:textId="203C3FC4" w:rsidR="00074684" w:rsidRDefault="00074684">
    <w:pPr>
      <w:pStyle w:val="a6"/>
      <w:jc w:val="right"/>
    </w:pPr>
  </w:p>
  <w:p w14:paraId="74F99648" w14:textId="77777777" w:rsidR="00074684" w:rsidRDefault="0007468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B53B0" w14:textId="77777777" w:rsidR="00074684" w:rsidRDefault="000746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DE392" w14:textId="77777777" w:rsidR="00631C48" w:rsidRDefault="00631C48" w:rsidP="00D0490F">
      <w:pPr>
        <w:spacing w:after="0" w:line="240" w:lineRule="auto"/>
      </w:pPr>
      <w:r>
        <w:separator/>
      </w:r>
    </w:p>
  </w:footnote>
  <w:footnote w:type="continuationSeparator" w:id="0">
    <w:p w14:paraId="3D60057C" w14:textId="77777777" w:rsidR="00631C48" w:rsidRDefault="00631C48" w:rsidP="00D0490F">
      <w:pPr>
        <w:spacing w:after="0" w:line="240" w:lineRule="auto"/>
      </w:pPr>
      <w:r>
        <w:continuationSeparator/>
      </w:r>
    </w:p>
  </w:footnote>
  <w:footnote w:type="continuationNotice" w:id="1">
    <w:p w14:paraId="6F86F32F" w14:textId="77777777" w:rsidR="00631C48" w:rsidRDefault="00631C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E6DD0" w14:textId="77777777" w:rsidR="00074684" w:rsidRDefault="0007468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19775" w14:textId="77777777" w:rsidR="00074684" w:rsidRDefault="0007468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97F59" w14:textId="77777777" w:rsidR="00074684" w:rsidRDefault="0007468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567"/>
        </w:tabs>
        <w:ind w:left="10567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1"/>
        </w:tabs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60"/>
        </w:tabs>
        <w:ind w:left="16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1"/>
        </w:tabs>
        <w:ind w:left="233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1"/>
        </w:tabs>
        <w:ind w:left="2691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91"/>
        </w:tabs>
        <w:ind w:left="3408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91"/>
        </w:tabs>
        <w:ind w:left="376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1"/>
        </w:tabs>
        <w:ind w:left="4482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1"/>
        </w:tabs>
        <w:ind w:left="4839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1"/>
        </w:tabs>
        <w:ind w:left="5556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6"/>
    <w:multiLevelType w:val="multilevel"/>
    <w:tmpl w:val="C9A8BB1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2"/>
        </w:tabs>
        <w:ind w:left="14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4"/>
        </w:tabs>
        <w:ind w:left="18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cs="Times New Roman"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2EA655BF"/>
    <w:multiLevelType w:val="hybridMultilevel"/>
    <w:tmpl w:val="9104F428"/>
    <w:lvl w:ilvl="0" w:tplc="21DC576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6B5D0F1E"/>
    <w:multiLevelType w:val="hybridMultilevel"/>
    <w:tmpl w:val="CDE0B7D0"/>
    <w:lvl w:ilvl="0" w:tplc="78F86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04B67"/>
    <w:multiLevelType w:val="multilevel"/>
    <w:tmpl w:val="D4345790"/>
    <w:lvl w:ilvl="0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GrammaticalErrors/>
  <w:proofState w:spelling="clean" w:grammar="clean"/>
  <w:defaultTabStop w:val="851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A2"/>
    <w:rsid w:val="0000295B"/>
    <w:rsid w:val="00002CF5"/>
    <w:rsid w:val="000033B0"/>
    <w:rsid w:val="000035A2"/>
    <w:rsid w:val="00003D94"/>
    <w:rsid w:val="00004DBB"/>
    <w:rsid w:val="00005373"/>
    <w:rsid w:val="00005582"/>
    <w:rsid w:val="00005823"/>
    <w:rsid w:val="000058CE"/>
    <w:rsid w:val="00005C0D"/>
    <w:rsid w:val="0000625E"/>
    <w:rsid w:val="0000687D"/>
    <w:rsid w:val="000068E4"/>
    <w:rsid w:val="000074F9"/>
    <w:rsid w:val="000112EC"/>
    <w:rsid w:val="00011933"/>
    <w:rsid w:val="00011CDD"/>
    <w:rsid w:val="0001254A"/>
    <w:rsid w:val="0001258C"/>
    <w:rsid w:val="0001354D"/>
    <w:rsid w:val="00013C2E"/>
    <w:rsid w:val="00013DEB"/>
    <w:rsid w:val="000144DE"/>
    <w:rsid w:val="00014D70"/>
    <w:rsid w:val="00015108"/>
    <w:rsid w:val="000157EE"/>
    <w:rsid w:val="000158D3"/>
    <w:rsid w:val="00015A0E"/>
    <w:rsid w:val="00015A3F"/>
    <w:rsid w:val="00015B50"/>
    <w:rsid w:val="00015E67"/>
    <w:rsid w:val="00015F6D"/>
    <w:rsid w:val="00015F7C"/>
    <w:rsid w:val="00017C68"/>
    <w:rsid w:val="00017E74"/>
    <w:rsid w:val="00020826"/>
    <w:rsid w:val="00021A3F"/>
    <w:rsid w:val="00021EEE"/>
    <w:rsid w:val="00022846"/>
    <w:rsid w:val="00022C3E"/>
    <w:rsid w:val="00023123"/>
    <w:rsid w:val="00023238"/>
    <w:rsid w:val="000239B8"/>
    <w:rsid w:val="000242C2"/>
    <w:rsid w:val="00024765"/>
    <w:rsid w:val="000248C3"/>
    <w:rsid w:val="000249F0"/>
    <w:rsid w:val="0002518D"/>
    <w:rsid w:val="00026B41"/>
    <w:rsid w:val="00026DB0"/>
    <w:rsid w:val="0002729D"/>
    <w:rsid w:val="00027B07"/>
    <w:rsid w:val="00030099"/>
    <w:rsid w:val="000305AB"/>
    <w:rsid w:val="0003084B"/>
    <w:rsid w:val="00030C33"/>
    <w:rsid w:val="00031B98"/>
    <w:rsid w:val="0003385E"/>
    <w:rsid w:val="00033944"/>
    <w:rsid w:val="000339E9"/>
    <w:rsid w:val="00033D42"/>
    <w:rsid w:val="000356B1"/>
    <w:rsid w:val="00035ADD"/>
    <w:rsid w:val="00035D72"/>
    <w:rsid w:val="00036497"/>
    <w:rsid w:val="000366B9"/>
    <w:rsid w:val="00036A93"/>
    <w:rsid w:val="000403CC"/>
    <w:rsid w:val="000417EA"/>
    <w:rsid w:val="000423F2"/>
    <w:rsid w:val="00042B0F"/>
    <w:rsid w:val="00042C2B"/>
    <w:rsid w:val="0004371E"/>
    <w:rsid w:val="00043F54"/>
    <w:rsid w:val="000442F9"/>
    <w:rsid w:val="0004484B"/>
    <w:rsid w:val="0004559A"/>
    <w:rsid w:val="00046506"/>
    <w:rsid w:val="00046ED9"/>
    <w:rsid w:val="00047E33"/>
    <w:rsid w:val="0005026D"/>
    <w:rsid w:val="000505F7"/>
    <w:rsid w:val="00050AAE"/>
    <w:rsid w:val="0005142D"/>
    <w:rsid w:val="00052033"/>
    <w:rsid w:val="0005225A"/>
    <w:rsid w:val="000535B7"/>
    <w:rsid w:val="000535E5"/>
    <w:rsid w:val="00053CE2"/>
    <w:rsid w:val="0005402E"/>
    <w:rsid w:val="000541CB"/>
    <w:rsid w:val="00054D55"/>
    <w:rsid w:val="00054E93"/>
    <w:rsid w:val="00055659"/>
    <w:rsid w:val="00055A26"/>
    <w:rsid w:val="00055F53"/>
    <w:rsid w:val="00057159"/>
    <w:rsid w:val="00057D3C"/>
    <w:rsid w:val="00060315"/>
    <w:rsid w:val="00060D3A"/>
    <w:rsid w:val="00061155"/>
    <w:rsid w:val="00061452"/>
    <w:rsid w:val="00061705"/>
    <w:rsid w:val="000619BF"/>
    <w:rsid w:val="00063E8A"/>
    <w:rsid w:val="00063E98"/>
    <w:rsid w:val="00064039"/>
    <w:rsid w:val="00064569"/>
    <w:rsid w:val="000657E2"/>
    <w:rsid w:val="00065BA1"/>
    <w:rsid w:val="00065BA3"/>
    <w:rsid w:val="00065C50"/>
    <w:rsid w:val="00065D13"/>
    <w:rsid w:val="00067A00"/>
    <w:rsid w:val="00067A07"/>
    <w:rsid w:val="00067ACB"/>
    <w:rsid w:val="00070014"/>
    <w:rsid w:val="00070178"/>
    <w:rsid w:val="00070A38"/>
    <w:rsid w:val="00070D11"/>
    <w:rsid w:val="000716A6"/>
    <w:rsid w:val="000716E8"/>
    <w:rsid w:val="000717E7"/>
    <w:rsid w:val="00071855"/>
    <w:rsid w:val="0007274B"/>
    <w:rsid w:val="00073690"/>
    <w:rsid w:val="00073E4C"/>
    <w:rsid w:val="00074684"/>
    <w:rsid w:val="00074AD7"/>
    <w:rsid w:val="00077249"/>
    <w:rsid w:val="00077409"/>
    <w:rsid w:val="00077819"/>
    <w:rsid w:val="00077A24"/>
    <w:rsid w:val="00077D3D"/>
    <w:rsid w:val="00077D50"/>
    <w:rsid w:val="00077D68"/>
    <w:rsid w:val="00077EB5"/>
    <w:rsid w:val="00080DB4"/>
    <w:rsid w:val="000815C1"/>
    <w:rsid w:val="00081A68"/>
    <w:rsid w:val="00082DED"/>
    <w:rsid w:val="000834B1"/>
    <w:rsid w:val="0008400C"/>
    <w:rsid w:val="00085D91"/>
    <w:rsid w:val="0008656F"/>
    <w:rsid w:val="000869CE"/>
    <w:rsid w:val="000873EF"/>
    <w:rsid w:val="00087B18"/>
    <w:rsid w:val="00091A66"/>
    <w:rsid w:val="00092145"/>
    <w:rsid w:val="000929C8"/>
    <w:rsid w:val="00092C94"/>
    <w:rsid w:val="00092C96"/>
    <w:rsid w:val="00092FEC"/>
    <w:rsid w:val="000955FF"/>
    <w:rsid w:val="00096160"/>
    <w:rsid w:val="000966D4"/>
    <w:rsid w:val="000968BC"/>
    <w:rsid w:val="00096DB4"/>
    <w:rsid w:val="000977E3"/>
    <w:rsid w:val="000A07FE"/>
    <w:rsid w:val="000A0872"/>
    <w:rsid w:val="000A0CD9"/>
    <w:rsid w:val="000A1CFB"/>
    <w:rsid w:val="000A2090"/>
    <w:rsid w:val="000A2721"/>
    <w:rsid w:val="000A28E2"/>
    <w:rsid w:val="000A2BC8"/>
    <w:rsid w:val="000A35F8"/>
    <w:rsid w:val="000A43D5"/>
    <w:rsid w:val="000A44F6"/>
    <w:rsid w:val="000A6CA6"/>
    <w:rsid w:val="000A6FB9"/>
    <w:rsid w:val="000A7225"/>
    <w:rsid w:val="000B020C"/>
    <w:rsid w:val="000B18E0"/>
    <w:rsid w:val="000B1EFF"/>
    <w:rsid w:val="000B20C4"/>
    <w:rsid w:val="000B2824"/>
    <w:rsid w:val="000B2E56"/>
    <w:rsid w:val="000B4082"/>
    <w:rsid w:val="000B5390"/>
    <w:rsid w:val="000B567D"/>
    <w:rsid w:val="000B5DC6"/>
    <w:rsid w:val="000B6486"/>
    <w:rsid w:val="000B6F87"/>
    <w:rsid w:val="000B78E5"/>
    <w:rsid w:val="000B7FBB"/>
    <w:rsid w:val="000C052E"/>
    <w:rsid w:val="000C0AC2"/>
    <w:rsid w:val="000C12B7"/>
    <w:rsid w:val="000C1935"/>
    <w:rsid w:val="000C1FDC"/>
    <w:rsid w:val="000C2911"/>
    <w:rsid w:val="000C2A55"/>
    <w:rsid w:val="000C2E7A"/>
    <w:rsid w:val="000C330D"/>
    <w:rsid w:val="000C4950"/>
    <w:rsid w:val="000C5A9C"/>
    <w:rsid w:val="000C6094"/>
    <w:rsid w:val="000C69B2"/>
    <w:rsid w:val="000C711D"/>
    <w:rsid w:val="000C7C12"/>
    <w:rsid w:val="000D00BC"/>
    <w:rsid w:val="000D13FA"/>
    <w:rsid w:val="000D2B9F"/>
    <w:rsid w:val="000D4EDD"/>
    <w:rsid w:val="000D57A4"/>
    <w:rsid w:val="000D589C"/>
    <w:rsid w:val="000D6722"/>
    <w:rsid w:val="000D6C67"/>
    <w:rsid w:val="000D7C59"/>
    <w:rsid w:val="000E0736"/>
    <w:rsid w:val="000E0EED"/>
    <w:rsid w:val="000E13D8"/>
    <w:rsid w:val="000E209A"/>
    <w:rsid w:val="000E2FB8"/>
    <w:rsid w:val="000E5BA2"/>
    <w:rsid w:val="000E64F0"/>
    <w:rsid w:val="000E68E5"/>
    <w:rsid w:val="000E6E3E"/>
    <w:rsid w:val="000E797B"/>
    <w:rsid w:val="000E7FBC"/>
    <w:rsid w:val="000F2405"/>
    <w:rsid w:val="000F2C99"/>
    <w:rsid w:val="000F2D2D"/>
    <w:rsid w:val="000F2E58"/>
    <w:rsid w:val="000F2ED3"/>
    <w:rsid w:val="000F3299"/>
    <w:rsid w:val="000F336B"/>
    <w:rsid w:val="000F41D9"/>
    <w:rsid w:val="000F4DFA"/>
    <w:rsid w:val="000F6248"/>
    <w:rsid w:val="000F64F1"/>
    <w:rsid w:val="00100141"/>
    <w:rsid w:val="001004BD"/>
    <w:rsid w:val="00100D84"/>
    <w:rsid w:val="0010141F"/>
    <w:rsid w:val="0010148D"/>
    <w:rsid w:val="00101AAF"/>
    <w:rsid w:val="00101DFE"/>
    <w:rsid w:val="00102343"/>
    <w:rsid w:val="00102803"/>
    <w:rsid w:val="0010338C"/>
    <w:rsid w:val="00103CD3"/>
    <w:rsid w:val="001045CB"/>
    <w:rsid w:val="00104B20"/>
    <w:rsid w:val="00104BED"/>
    <w:rsid w:val="00105223"/>
    <w:rsid w:val="0010570D"/>
    <w:rsid w:val="00105981"/>
    <w:rsid w:val="00105B4A"/>
    <w:rsid w:val="001064DE"/>
    <w:rsid w:val="001073EC"/>
    <w:rsid w:val="00107415"/>
    <w:rsid w:val="001076A1"/>
    <w:rsid w:val="001100D3"/>
    <w:rsid w:val="001119E6"/>
    <w:rsid w:val="00112082"/>
    <w:rsid w:val="001138E8"/>
    <w:rsid w:val="001142C0"/>
    <w:rsid w:val="00114AA2"/>
    <w:rsid w:val="00114E0F"/>
    <w:rsid w:val="00115B0E"/>
    <w:rsid w:val="00115CEB"/>
    <w:rsid w:val="001170B6"/>
    <w:rsid w:val="00117347"/>
    <w:rsid w:val="0011748A"/>
    <w:rsid w:val="00117C53"/>
    <w:rsid w:val="00117DB1"/>
    <w:rsid w:val="00120677"/>
    <w:rsid w:val="00120A79"/>
    <w:rsid w:val="00120AB7"/>
    <w:rsid w:val="00121390"/>
    <w:rsid w:val="0012154E"/>
    <w:rsid w:val="0012193F"/>
    <w:rsid w:val="00121FD4"/>
    <w:rsid w:val="001226C5"/>
    <w:rsid w:val="001228B8"/>
    <w:rsid w:val="00122FB1"/>
    <w:rsid w:val="00123AA0"/>
    <w:rsid w:val="00124298"/>
    <w:rsid w:val="001243F4"/>
    <w:rsid w:val="001245C1"/>
    <w:rsid w:val="001248DD"/>
    <w:rsid w:val="00125503"/>
    <w:rsid w:val="001257ED"/>
    <w:rsid w:val="00126704"/>
    <w:rsid w:val="00126AFB"/>
    <w:rsid w:val="00126F2D"/>
    <w:rsid w:val="001307A6"/>
    <w:rsid w:val="00130AE1"/>
    <w:rsid w:val="00131197"/>
    <w:rsid w:val="0013182A"/>
    <w:rsid w:val="00131BE8"/>
    <w:rsid w:val="00131F57"/>
    <w:rsid w:val="0013311D"/>
    <w:rsid w:val="00134B58"/>
    <w:rsid w:val="00135991"/>
    <w:rsid w:val="0013794E"/>
    <w:rsid w:val="00140E1B"/>
    <w:rsid w:val="001410C9"/>
    <w:rsid w:val="00141C24"/>
    <w:rsid w:val="00141C74"/>
    <w:rsid w:val="0014279F"/>
    <w:rsid w:val="001435B8"/>
    <w:rsid w:val="00143D4F"/>
    <w:rsid w:val="001442DE"/>
    <w:rsid w:val="00144376"/>
    <w:rsid w:val="00145112"/>
    <w:rsid w:val="00145791"/>
    <w:rsid w:val="00145A96"/>
    <w:rsid w:val="00145F34"/>
    <w:rsid w:val="00146C3C"/>
    <w:rsid w:val="0014751E"/>
    <w:rsid w:val="00147700"/>
    <w:rsid w:val="001477B7"/>
    <w:rsid w:val="00147A26"/>
    <w:rsid w:val="00147C7D"/>
    <w:rsid w:val="0015043F"/>
    <w:rsid w:val="0015085C"/>
    <w:rsid w:val="00150A1E"/>
    <w:rsid w:val="00150B54"/>
    <w:rsid w:val="0015104C"/>
    <w:rsid w:val="0015119B"/>
    <w:rsid w:val="001517A3"/>
    <w:rsid w:val="00151834"/>
    <w:rsid w:val="00151E36"/>
    <w:rsid w:val="00152CE5"/>
    <w:rsid w:val="0015307D"/>
    <w:rsid w:val="00153286"/>
    <w:rsid w:val="0015368B"/>
    <w:rsid w:val="00153CAC"/>
    <w:rsid w:val="00154107"/>
    <w:rsid w:val="00154CE9"/>
    <w:rsid w:val="00154FC8"/>
    <w:rsid w:val="00155CB8"/>
    <w:rsid w:val="00156601"/>
    <w:rsid w:val="00157E38"/>
    <w:rsid w:val="001619D4"/>
    <w:rsid w:val="00162A89"/>
    <w:rsid w:val="001637F2"/>
    <w:rsid w:val="00163B6F"/>
    <w:rsid w:val="00164991"/>
    <w:rsid w:val="00164C01"/>
    <w:rsid w:val="00165AA2"/>
    <w:rsid w:val="00165D1B"/>
    <w:rsid w:val="00166109"/>
    <w:rsid w:val="001661BE"/>
    <w:rsid w:val="0016655A"/>
    <w:rsid w:val="00166B9A"/>
    <w:rsid w:val="001674E7"/>
    <w:rsid w:val="001676CE"/>
    <w:rsid w:val="0016779A"/>
    <w:rsid w:val="00170240"/>
    <w:rsid w:val="0017046A"/>
    <w:rsid w:val="00170F86"/>
    <w:rsid w:val="001717CB"/>
    <w:rsid w:val="00172CB2"/>
    <w:rsid w:val="0017314B"/>
    <w:rsid w:val="00173C9F"/>
    <w:rsid w:val="001749C2"/>
    <w:rsid w:val="001754D7"/>
    <w:rsid w:val="001756EF"/>
    <w:rsid w:val="00176A08"/>
    <w:rsid w:val="00176DC9"/>
    <w:rsid w:val="00176F99"/>
    <w:rsid w:val="001779CF"/>
    <w:rsid w:val="001817A0"/>
    <w:rsid w:val="00181876"/>
    <w:rsid w:val="00182596"/>
    <w:rsid w:val="00182C01"/>
    <w:rsid w:val="00182D4D"/>
    <w:rsid w:val="001834E9"/>
    <w:rsid w:val="0018392E"/>
    <w:rsid w:val="00183F5D"/>
    <w:rsid w:val="001840C2"/>
    <w:rsid w:val="001844DD"/>
    <w:rsid w:val="00185085"/>
    <w:rsid w:val="001858F2"/>
    <w:rsid w:val="00185C3B"/>
    <w:rsid w:val="00186289"/>
    <w:rsid w:val="001869CF"/>
    <w:rsid w:val="001869E0"/>
    <w:rsid w:val="00186E0F"/>
    <w:rsid w:val="0018770A"/>
    <w:rsid w:val="0019025D"/>
    <w:rsid w:val="00190415"/>
    <w:rsid w:val="00191005"/>
    <w:rsid w:val="0019131E"/>
    <w:rsid w:val="00191CE5"/>
    <w:rsid w:val="001924E5"/>
    <w:rsid w:val="00192AE1"/>
    <w:rsid w:val="00192B66"/>
    <w:rsid w:val="00192C32"/>
    <w:rsid w:val="00193391"/>
    <w:rsid w:val="001933C9"/>
    <w:rsid w:val="00193720"/>
    <w:rsid w:val="00195396"/>
    <w:rsid w:val="001953E5"/>
    <w:rsid w:val="00195BEB"/>
    <w:rsid w:val="00197890"/>
    <w:rsid w:val="00197A0A"/>
    <w:rsid w:val="00197BC7"/>
    <w:rsid w:val="001A00D7"/>
    <w:rsid w:val="001A0754"/>
    <w:rsid w:val="001A0918"/>
    <w:rsid w:val="001A130E"/>
    <w:rsid w:val="001A173C"/>
    <w:rsid w:val="001A1983"/>
    <w:rsid w:val="001A1C88"/>
    <w:rsid w:val="001A1E38"/>
    <w:rsid w:val="001A1E95"/>
    <w:rsid w:val="001A231B"/>
    <w:rsid w:val="001A2F0F"/>
    <w:rsid w:val="001A371C"/>
    <w:rsid w:val="001A3ADC"/>
    <w:rsid w:val="001A4899"/>
    <w:rsid w:val="001A4C8A"/>
    <w:rsid w:val="001A597D"/>
    <w:rsid w:val="001A6B79"/>
    <w:rsid w:val="001A6DF4"/>
    <w:rsid w:val="001B034E"/>
    <w:rsid w:val="001B0921"/>
    <w:rsid w:val="001B0FBA"/>
    <w:rsid w:val="001B1305"/>
    <w:rsid w:val="001B16F4"/>
    <w:rsid w:val="001B1806"/>
    <w:rsid w:val="001B1AF8"/>
    <w:rsid w:val="001B229E"/>
    <w:rsid w:val="001B319E"/>
    <w:rsid w:val="001B3911"/>
    <w:rsid w:val="001B4097"/>
    <w:rsid w:val="001B546E"/>
    <w:rsid w:val="001B59F9"/>
    <w:rsid w:val="001B5B9B"/>
    <w:rsid w:val="001B7EE4"/>
    <w:rsid w:val="001B7F16"/>
    <w:rsid w:val="001C2077"/>
    <w:rsid w:val="001C2702"/>
    <w:rsid w:val="001C3752"/>
    <w:rsid w:val="001C3A51"/>
    <w:rsid w:val="001C3B6A"/>
    <w:rsid w:val="001C4A1A"/>
    <w:rsid w:val="001C4B7C"/>
    <w:rsid w:val="001C5393"/>
    <w:rsid w:val="001C5560"/>
    <w:rsid w:val="001C569B"/>
    <w:rsid w:val="001C5D40"/>
    <w:rsid w:val="001C610C"/>
    <w:rsid w:val="001C6873"/>
    <w:rsid w:val="001C78E9"/>
    <w:rsid w:val="001C7A99"/>
    <w:rsid w:val="001C7CB5"/>
    <w:rsid w:val="001D04B5"/>
    <w:rsid w:val="001D0695"/>
    <w:rsid w:val="001D099E"/>
    <w:rsid w:val="001D0CF9"/>
    <w:rsid w:val="001D10C4"/>
    <w:rsid w:val="001D1385"/>
    <w:rsid w:val="001D3946"/>
    <w:rsid w:val="001D3E00"/>
    <w:rsid w:val="001D4A83"/>
    <w:rsid w:val="001D5995"/>
    <w:rsid w:val="001D64AD"/>
    <w:rsid w:val="001D671A"/>
    <w:rsid w:val="001D69F4"/>
    <w:rsid w:val="001E0807"/>
    <w:rsid w:val="001E0D8C"/>
    <w:rsid w:val="001E1471"/>
    <w:rsid w:val="001E1509"/>
    <w:rsid w:val="001E3E3D"/>
    <w:rsid w:val="001E4691"/>
    <w:rsid w:val="001E4729"/>
    <w:rsid w:val="001E4C33"/>
    <w:rsid w:val="001E4D80"/>
    <w:rsid w:val="001E504E"/>
    <w:rsid w:val="001E5706"/>
    <w:rsid w:val="001E5A19"/>
    <w:rsid w:val="001E5E6D"/>
    <w:rsid w:val="001E6D86"/>
    <w:rsid w:val="001E6EE8"/>
    <w:rsid w:val="001E7121"/>
    <w:rsid w:val="001E7AAA"/>
    <w:rsid w:val="001E7B2E"/>
    <w:rsid w:val="001F195D"/>
    <w:rsid w:val="001F2870"/>
    <w:rsid w:val="001F3FDF"/>
    <w:rsid w:val="001F4206"/>
    <w:rsid w:val="001F4565"/>
    <w:rsid w:val="001F46D2"/>
    <w:rsid w:val="001F4801"/>
    <w:rsid w:val="001F4949"/>
    <w:rsid w:val="001F61AF"/>
    <w:rsid w:val="001F6C54"/>
    <w:rsid w:val="001F72AD"/>
    <w:rsid w:val="001F7400"/>
    <w:rsid w:val="001F77D4"/>
    <w:rsid w:val="001F7A7F"/>
    <w:rsid w:val="00200CDB"/>
    <w:rsid w:val="00201799"/>
    <w:rsid w:val="00203D83"/>
    <w:rsid w:val="00203E88"/>
    <w:rsid w:val="0020465F"/>
    <w:rsid w:val="00204E56"/>
    <w:rsid w:val="00205028"/>
    <w:rsid w:val="00205329"/>
    <w:rsid w:val="00205952"/>
    <w:rsid w:val="00206103"/>
    <w:rsid w:val="00206947"/>
    <w:rsid w:val="00206B9B"/>
    <w:rsid w:val="00206F1F"/>
    <w:rsid w:val="00210054"/>
    <w:rsid w:val="00210EEB"/>
    <w:rsid w:val="00211203"/>
    <w:rsid w:val="00211AC9"/>
    <w:rsid w:val="00211C82"/>
    <w:rsid w:val="00211CEF"/>
    <w:rsid w:val="00211D35"/>
    <w:rsid w:val="00212118"/>
    <w:rsid w:val="00212173"/>
    <w:rsid w:val="00212C8C"/>
    <w:rsid w:val="00216682"/>
    <w:rsid w:val="00216D88"/>
    <w:rsid w:val="00217ABD"/>
    <w:rsid w:val="0022017D"/>
    <w:rsid w:val="002204C4"/>
    <w:rsid w:val="00220746"/>
    <w:rsid w:val="0022089B"/>
    <w:rsid w:val="002209F7"/>
    <w:rsid w:val="00220DA3"/>
    <w:rsid w:val="00221C53"/>
    <w:rsid w:val="00222546"/>
    <w:rsid w:val="00223EFD"/>
    <w:rsid w:val="00225A63"/>
    <w:rsid w:val="00226033"/>
    <w:rsid w:val="0022624A"/>
    <w:rsid w:val="00227A4E"/>
    <w:rsid w:val="00227C92"/>
    <w:rsid w:val="00227E0F"/>
    <w:rsid w:val="0023071B"/>
    <w:rsid w:val="00230970"/>
    <w:rsid w:val="00230C1C"/>
    <w:rsid w:val="00230E56"/>
    <w:rsid w:val="0023286C"/>
    <w:rsid w:val="00232CAE"/>
    <w:rsid w:val="002335B2"/>
    <w:rsid w:val="0023427C"/>
    <w:rsid w:val="0023575A"/>
    <w:rsid w:val="00235C3E"/>
    <w:rsid w:val="00236161"/>
    <w:rsid w:val="002364B1"/>
    <w:rsid w:val="00236ECB"/>
    <w:rsid w:val="0023728E"/>
    <w:rsid w:val="00237436"/>
    <w:rsid w:val="0023775E"/>
    <w:rsid w:val="00237FAB"/>
    <w:rsid w:val="00240267"/>
    <w:rsid w:val="002408EB"/>
    <w:rsid w:val="00241F6C"/>
    <w:rsid w:val="00242209"/>
    <w:rsid w:val="0024345C"/>
    <w:rsid w:val="0024354A"/>
    <w:rsid w:val="00244C5D"/>
    <w:rsid w:val="002456F6"/>
    <w:rsid w:val="00245B04"/>
    <w:rsid w:val="00245F3D"/>
    <w:rsid w:val="002468F8"/>
    <w:rsid w:val="00247498"/>
    <w:rsid w:val="002474D6"/>
    <w:rsid w:val="0024785B"/>
    <w:rsid w:val="002500B4"/>
    <w:rsid w:val="002502BF"/>
    <w:rsid w:val="002507D6"/>
    <w:rsid w:val="002521C0"/>
    <w:rsid w:val="002522A1"/>
    <w:rsid w:val="0025294F"/>
    <w:rsid w:val="0025381C"/>
    <w:rsid w:val="002540F6"/>
    <w:rsid w:val="00254A26"/>
    <w:rsid w:val="00254A5C"/>
    <w:rsid w:val="00254BC4"/>
    <w:rsid w:val="0025573E"/>
    <w:rsid w:val="00255830"/>
    <w:rsid w:val="00256A98"/>
    <w:rsid w:val="00256C8F"/>
    <w:rsid w:val="00257838"/>
    <w:rsid w:val="00257994"/>
    <w:rsid w:val="00257F48"/>
    <w:rsid w:val="002604D0"/>
    <w:rsid w:val="00260869"/>
    <w:rsid w:val="002619E8"/>
    <w:rsid w:val="00261AA4"/>
    <w:rsid w:val="00262078"/>
    <w:rsid w:val="00262B21"/>
    <w:rsid w:val="00263FC0"/>
    <w:rsid w:val="00264EDF"/>
    <w:rsid w:val="002651F5"/>
    <w:rsid w:val="002655DE"/>
    <w:rsid w:val="002667C2"/>
    <w:rsid w:val="00266AE9"/>
    <w:rsid w:val="00266BAB"/>
    <w:rsid w:val="00266EA1"/>
    <w:rsid w:val="00267FA2"/>
    <w:rsid w:val="002700EE"/>
    <w:rsid w:val="002701E7"/>
    <w:rsid w:val="0027069B"/>
    <w:rsid w:val="0027110C"/>
    <w:rsid w:val="00271684"/>
    <w:rsid w:val="00271DF7"/>
    <w:rsid w:val="0027320B"/>
    <w:rsid w:val="00273214"/>
    <w:rsid w:val="002737ED"/>
    <w:rsid w:val="00274B40"/>
    <w:rsid w:val="00275689"/>
    <w:rsid w:val="0027592E"/>
    <w:rsid w:val="00275B4B"/>
    <w:rsid w:val="002764D5"/>
    <w:rsid w:val="00276571"/>
    <w:rsid w:val="0027679D"/>
    <w:rsid w:val="0027690F"/>
    <w:rsid w:val="002771C7"/>
    <w:rsid w:val="00277966"/>
    <w:rsid w:val="002808C6"/>
    <w:rsid w:val="00281F04"/>
    <w:rsid w:val="00282531"/>
    <w:rsid w:val="00282AFE"/>
    <w:rsid w:val="00283BB2"/>
    <w:rsid w:val="00284E87"/>
    <w:rsid w:val="00285099"/>
    <w:rsid w:val="00285322"/>
    <w:rsid w:val="00285CF2"/>
    <w:rsid w:val="00286419"/>
    <w:rsid w:val="0028670B"/>
    <w:rsid w:val="0028673E"/>
    <w:rsid w:val="00286D59"/>
    <w:rsid w:val="0028727B"/>
    <w:rsid w:val="002873E9"/>
    <w:rsid w:val="0028743E"/>
    <w:rsid w:val="0028743F"/>
    <w:rsid w:val="00287573"/>
    <w:rsid w:val="0028776E"/>
    <w:rsid w:val="00290195"/>
    <w:rsid w:val="0029068E"/>
    <w:rsid w:val="0029117B"/>
    <w:rsid w:val="00291F68"/>
    <w:rsid w:val="00292D82"/>
    <w:rsid w:val="0029313C"/>
    <w:rsid w:val="00293DD5"/>
    <w:rsid w:val="002943A9"/>
    <w:rsid w:val="00294858"/>
    <w:rsid w:val="0029486E"/>
    <w:rsid w:val="00294F0A"/>
    <w:rsid w:val="0029505D"/>
    <w:rsid w:val="002950F3"/>
    <w:rsid w:val="002956A1"/>
    <w:rsid w:val="0029652B"/>
    <w:rsid w:val="00297629"/>
    <w:rsid w:val="00297B45"/>
    <w:rsid w:val="002A014A"/>
    <w:rsid w:val="002A0B7D"/>
    <w:rsid w:val="002A1253"/>
    <w:rsid w:val="002A1D84"/>
    <w:rsid w:val="002A2BF1"/>
    <w:rsid w:val="002A3414"/>
    <w:rsid w:val="002A5725"/>
    <w:rsid w:val="002A6101"/>
    <w:rsid w:val="002A61F3"/>
    <w:rsid w:val="002A63FD"/>
    <w:rsid w:val="002A699E"/>
    <w:rsid w:val="002A6EED"/>
    <w:rsid w:val="002B12EF"/>
    <w:rsid w:val="002B16C4"/>
    <w:rsid w:val="002B1738"/>
    <w:rsid w:val="002B188C"/>
    <w:rsid w:val="002B1C5D"/>
    <w:rsid w:val="002B2076"/>
    <w:rsid w:val="002B2821"/>
    <w:rsid w:val="002B29B7"/>
    <w:rsid w:val="002B2D65"/>
    <w:rsid w:val="002B30C6"/>
    <w:rsid w:val="002B3895"/>
    <w:rsid w:val="002B38AB"/>
    <w:rsid w:val="002B3D2D"/>
    <w:rsid w:val="002B4A9B"/>
    <w:rsid w:val="002B71B5"/>
    <w:rsid w:val="002B73A5"/>
    <w:rsid w:val="002B745F"/>
    <w:rsid w:val="002C013E"/>
    <w:rsid w:val="002C0292"/>
    <w:rsid w:val="002C0F35"/>
    <w:rsid w:val="002C153B"/>
    <w:rsid w:val="002C21E1"/>
    <w:rsid w:val="002C2FDC"/>
    <w:rsid w:val="002C3F32"/>
    <w:rsid w:val="002C4173"/>
    <w:rsid w:val="002C4225"/>
    <w:rsid w:val="002C4605"/>
    <w:rsid w:val="002C5749"/>
    <w:rsid w:val="002C5892"/>
    <w:rsid w:val="002C75A5"/>
    <w:rsid w:val="002D1030"/>
    <w:rsid w:val="002D11F0"/>
    <w:rsid w:val="002D12A8"/>
    <w:rsid w:val="002D1AA4"/>
    <w:rsid w:val="002D1B0E"/>
    <w:rsid w:val="002D220A"/>
    <w:rsid w:val="002D2292"/>
    <w:rsid w:val="002D28CA"/>
    <w:rsid w:val="002D2A4B"/>
    <w:rsid w:val="002D31C7"/>
    <w:rsid w:val="002D45D1"/>
    <w:rsid w:val="002D4808"/>
    <w:rsid w:val="002D4820"/>
    <w:rsid w:val="002D52A2"/>
    <w:rsid w:val="002D54F2"/>
    <w:rsid w:val="002D5680"/>
    <w:rsid w:val="002D627E"/>
    <w:rsid w:val="002D6B67"/>
    <w:rsid w:val="002D6BAE"/>
    <w:rsid w:val="002D6DB3"/>
    <w:rsid w:val="002D6DE9"/>
    <w:rsid w:val="002D7309"/>
    <w:rsid w:val="002E0166"/>
    <w:rsid w:val="002E0FC3"/>
    <w:rsid w:val="002E1277"/>
    <w:rsid w:val="002E193C"/>
    <w:rsid w:val="002E2AC0"/>
    <w:rsid w:val="002E2D2C"/>
    <w:rsid w:val="002E2D78"/>
    <w:rsid w:val="002E326F"/>
    <w:rsid w:val="002E3329"/>
    <w:rsid w:val="002E35B8"/>
    <w:rsid w:val="002E39CB"/>
    <w:rsid w:val="002E3B03"/>
    <w:rsid w:val="002E3EB1"/>
    <w:rsid w:val="002E4494"/>
    <w:rsid w:val="002E4D4F"/>
    <w:rsid w:val="002E61A5"/>
    <w:rsid w:val="002E69D5"/>
    <w:rsid w:val="002E6D24"/>
    <w:rsid w:val="002E75CD"/>
    <w:rsid w:val="002E7C2A"/>
    <w:rsid w:val="002E7DAC"/>
    <w:rsid w:val="002F01F3"/>
    <w:rsid w:val="002F11F2"/>
    <w:rsid w:val="002F19FC"/>
    <w:rsid w:val="002F1C2B"/>
    <w:rsid w:val="002F21DE"/>
    <w:rsid w:val="002F287C"/>
    <w:rsid w:val="002F3479"/>
    <w:rsid w:val="002F3D11"/>
    <w:rsid w:val="002F421D"/>
    <w:rsid w:val="002F4551"/>
    <w:rsid w:val="002F45D5"/>
    <w:rsid w:val="002F527C"/>
    <w:rsid w:val="002F57AA"/>
    <w:rsid w:val="002F67DE"/>
    <w:rsid w:val="002F76DA"/>
    <w:rsid w:val="002F7C80"/>
    <w:rsid w:val="002F7F1B"/>
    <w:rsid w:val="003002DA"/>
    <w:rsid w:val="003008BC"/>
    <w:rsid w:val="00300CA5"/>
    <w:rsid w:val="0030177A"/>
    <w:rsid w:val="00301AFD"/>
    <w:rsid w:val="0030245F"/>
    <w:rsid w:val="00302892"/>
    <w:rsid w:val="00302A48"/>
    <w:rsid w:val="00302D77"/>
    <w:rsid w:val="00302E07"/>
    <w:rsid w:val="003035C5"/>
    <w:rsid w:val="003035FB"/>
    <w:rsid w:val="003036D9"/>
    <w:rsid w:val="00303876"/>
    <w:rsid w:val="003043C0"/>
    <w:rsid w:val="003049AD"/>
    <w:rsid w:val="00305AD4"/>
    <w:rsid w:val="00305CBD"/>
    <w:rsid w:val="00305DE1"/>
    <w:rsid w:val="00305E29"/>
    <w:rsid w:val="003062E4"/>
    <w:rsid w:val="003069F4"/>
    <w:rsid w:val="00306DC5"/>
    <w:rsid w:val="00306E52"/>
    <w:rsid w:val="003071A5"/>
    <w:rsid w:val="003073AE"/>
    <w:rsid w:val="003078DC"/>
    <w:rsid w:val="00307F81"/>
    <w:rsid w:val="0031046D"/>
    <w:rsid w:val="00310924"/>
    <w:rsid w:val="00310FD1"/>
    <w:rsid w:val="00311904"/>
    <w:rsid w:val="00313103"/>
    <w:rsid w:val="003133D4"/>
    <w:rsid w:val="0031393D"/>
    <w:rsid w:val="003142C0"/>
    <w:rsid w:val="003142E2"/>
    <w:rsid w:val="0031481F"/>
    <w:rsid w:val="003148D1"/>
    <w:rsid w:val="00314A4F"/>
    <w:rsid w:val="00314AD1"/>
    <w:rsid w:val="00314B4D"/>
    <w:rsid w:val="00314F87"/>
    <w:rsid w:val="00315DFA"/>
    <w:rsid w:val="003169A4"/>
    <w:rsid w:val="00317201"/>
    <w:rsid w:val="003172C8"/>
    <w:rsid w:val="003178CF"/>
    <w:rsid w:val="0031794F"/>
    <w:rsid w:val="00320163"/>
    <w:rsid w:val="003201CD"/>
    <w:rsid w:val="0032089D"/>
    <w:rsid w:val="003208E6"/>
    <w:rsid w:val="0032149B"/>
    <w:rsid w:val="003219DC"/>
    <w:rsid w:val="003223D4"/>
    <w:rsid w:val="00323211"/>
    <w:rsid w:val="00323D45"/>
    <w:rsid w:val="00324053"/>
    <w:rsid w:val="00324E8E"/>
    <w:rsid w:val="00324F0C"/>
    <w:rsid w:val="003254FC"/>
    <w:rsid w:val="00325922"/>
    <w:rsid w:val="003261FD"/>
    <w:rsid w:val="003264B2"/>
    <w:rsid w:val="00327433"/>
    <w:rsid w:val="003277E4"/>
    <w:rsid w:val="00327E61"/>
    <w:rsid w:val="00330363"/>
    <w:rsid w:val="00330B95"/>
    <w:rsid w:val="003310DD"/>
    <w:rsid w:val="003311EB"/>
    <w:rsid w:val="00331378"/>
    <w:rsid w:val="00331F1D"/>
    <w:rsid w:val="00332592"/>
    <w:rsid w:val="00332F33"/>
    <w:rsid w:val="00333763"/>
    <w:rsid w:val="0033376D"/>
    <w:rsid w:val="00333BE3"/>
    <w:rsid w:val="00334901"/>
    <w:rsid w:val="00334B0C"/>
    <w:rsid w:val="00335055"/>
    <w:rsid w:val="003358A6"/>
    <w:rsid w:val="00336128"/>
    <w:rsid w:val="00336C8B"/>
    <w:rsid w:val="00336F55"/>
    <w:rsid w:val="0033729D"/>
    <w:rsid w:val="003375D1"/>
    <w:rsid w:val="00337A5B"/>
    <w:rsid w:val="00340907"/>
    <w:rsid w:val="00340BC9"/>
    <w:rsid w:val="00340FC5"/>
    <w:rsid w:val="00341879"/>
    <w:rsid w:val="00342CD4"/>
    <w:rsid w:val="00343C3B"/>
    <w:rsid w:val="00344F91"/>
    <w:rsid w:val="00344F98"/>
    <w:rsid w:val="00345A3F"/>
    <w:rsid w:val="00345F87"/>
    <w:rsid w:val="00346498"/>
    <w:rsid w:val="00346E2C"/>
    <w:rsid w:val="0034750D"/>
    <w:rsid w:val="0034751E"/>
    <w:rsid w:val="003476E3"/>
    <w:rsid w:val="00347FBF"/>
    <w:rsid w:val="00350E9B"/>
    <w:rsid w:val="00351291"/>
    <w:rsid w:val="00351FCE"/>
    <w:rsid w:val="00352442"/>
    <w:rsid w:val="0035259F"/>
    <w:rsid w:val="00352C3A"/>
    <w:rsid w:val="00352FCF"/>
    <w:rsid w:val="003531D4"/>
    <w:rsid w:val="0035337A"/>
    <w:rsid w:val="00353CEE"/>
    <w:rsid w:val="00354C94"/>
    <w:rsid w:val="00355313"/>
    <w:rsid w:val="003557A3"/>
    <w:rsid w:val="00355E1D"/>
    <w:rsid w:val="00356662"/>
    <w:rsid w:val="003569E2"/>
    <w:rsid w:val="003578F1"/>
    <w:rsid w:val="003600CF"/>
    <w:rsid w:val="0036042D"/>
    <w:rsid w:val="0036044A"/>
    <w:rsid w:val="00361331"/>
    <w:rsid w:val="00361F40"/>
    <w:rsid w:val="003623DD"/>
    <w:rsid w:val="00362D06"/>
    <w:rsid w:val="00362F64"/>
    <w:rsid w:val="003639A9"/>
    <w:rsid w:val="00365121"/>
    <w:rsid w:val="00365511"/>
    <w:rsid w:val="003656DB"/>
    <w:rsid w:val="00366E2D"/>
    <w:rsid w:val="00367AC3"/>
    <w:rsid w:val="00367C47"/>
    <w:rsid w:val="00367E7E"/>
    <w:rsid w:val="00370269"/>
    <w:rsid w:val="00370FA6"/>
    <w:rsid w:val="003717DF"/>
    <w:rsid w:val="0037257E"/>
    <w:rsid w:val="0037318B"/>
    <w:rsid w:val="0037371E"/>
    <w:rsid w:val="00374E35"/>
    <w:rsid w:val="003751F8"/>
    <w:rsid w:val="00375C6F"/>
    <w:rsid w:val="003763EA"/>
    <w:rsid w:val="0037736A"/>
    <w:rsid w:val="003773D7"/>
    <w:rsid w:val="00377968"/>
    <w:rsid w:val="003779B8"/>
    <w:rsid w:val="00377EDE"/>
    <w:rsid w:val="00380642"/>
    <w:rsid w:val="00380ACD"/>
    <w:rsid w:val="00381086"/>
    <w:rsid w:val="003818C0"/>
    <w:rsid w:val="00381F63"/>
    <w:rsid w:val="00382112"/>
    <w:rsid w:val="00382C6F"/>
    <w:rsid w:val="00383A63"/>
    <w:rsid w:val="00383AB8"/>
    <w:rsid w:val="00384176"/>
    <w:rsid w:val="003841C4"/>
    <w:rsid w:val="003846C8"/>
    <w:rsid w:val="00384C44"/>
    <w:rsid w:val="00384E96"/>
    <w:rsid w:val="00385358"/>
    <w:rsid w:val="00385853"/>
    <w:rsid w:val="00385FC5"/>
    <w:rsid w:val="0038692A"/>
    <w:rsid w:val="00390151"/>
    <w:rsid w:val="003909D2"/>
    <w:rsid w:val="00390C42"/>
    <w:rsid w:val="003910AF"/>
    <w:rsid w:val="00392168"/>
    <w:rsid w:val="003921EC"/>
    <w:rsid w:val="00392A60"/>
    <w:rsid w:val="003937FD"/>
    <w:rsid w:val="00394789"/>
    <w:rsid w:val="00394EA5"/>
    <w:rsid w:val="003951F5"/>
    <w:rsid w:val="003952B6"/>
    <w:rsid w:val="0039545B"/>
    <w:rsid w:val="003960A3"/>
    <w:rsid w:val="00396216"/>
    <w:rsid w:val="003973A9"/>
    <w:rsid w:val="003A10B5"/>
    <w:rsid w:val="003A1786"/>
    <w:rsid w:val="003A27C9"/>
    <w:rsid w:val="003A4151"/>
    <w:rsid w:val="003A42E2"/>
    <w:rsid w:val="003A51E6"/>
    <w:rsid w:val="003A56F7"/>
    <w:rsid w:val="003A60A9"/>
    <w:rsid w:val="003A78E0"/>
    <w:rsid w:val="003A79F8"/>
    <w:rsid w:val="003A7F34"/>
    <w:rsid w:val="003B0A4C"/>
    <w:rsid w:val="003B1162"/>
    <w:rsid w:val="003B1355"/>
    <w:rsid w:val="003B27B6"/>
    <w:rsid w:val="003B2F27"/>
    <w:rsid w:val="003B3CF7"/>
    <w:rsid w:val="003B3F02"/>
    <w:rsid w:val="003B450D"/>
    <w:rsid w:val="003B5CE1"/>
    <w:rsid w:val="003B6288"/>
    <w:rsid w:val="003B708E"/>
    <w:rsid w:val="003B73AB"/>
    <w:rsid w:val="003B7530"/>
    <w:rsid w:val="003C07F0"/>
    <w:rsid w:val="003C09D0"/>
    <w:rsid w:val="003C0F1B"/>
    <w:rsid w:val="003C17D1"/>
    <w:rsid w:val="003C251C"/>
    <w:rsid w:val="003C261F"/>
    <w:rsid w:val="003C327B"/>
    <w:rsid w:val="003C478B"/>
    <w:rsid w:val="003C4A6F"/>
    <w:rsid w:val="003C4F45"/>
    <w:rsid w:val="003C5159"/>
    <w:rsid w:val="003C61D1"/>
    <w:rsid w:val="003C66BB"/>
    <w:rsid w:val="003C78A9"/>
    <w:rsid w:val="003D16CA"/>
    <w:rsid w:val="003D195B"/>
    <w:rsid w:val="003D1A01"/>
    <w:rsid w:val="003D1A10"/>
    <w:rsid w:val="003D1CE6"/>
    <w:rsid w:val="003D28FD"/>
    <w:rsid w:val="003D3C4A"/>
    <w:rsid w:val="003D3FAB"/>
    <w:rsid w:val="003D4427"/>
    <w:rsid w:val="003D4D57"/>
    <w:rsid w:val="003D55CD"/>
    <w:rsid w:val="003D58AF"/>
    <w:rsid w:val="003D6B37"/>
    <w:rsid w:val="003D72BD"/>
    <w:rsid w:val="003D76BA"/>
    <w:rsid w:val="003D76DD"/>
    <w:rsid w:val="003D77FF"/>
    <w:rsid w:val="003D78B7"/>
    <w:rsid w:val="003D7FD8"/>
    <w:rsid w:val="003E006E"/>
    <w:rsid w:val="003E0692"/>
    <w:rsid w:val="003E0E3D"/>
    <w:rsid w:val="003E16A2"/>
    <w:rsid w:val="003E225C"/>
    <w:rsid w:val="003E2730"/>
    <w:rsid w:val="003E2B4F"/>
    <w:rsid w:val="003E2E84"/>
    <w:rsid w:val="003E35E8"/>
    <w:rsid w:val="003E36A0"/>
    <w:rsid w:val="003E3717"/>
    <w:rsid w:val="003E4C26"/>
    <w:rsid w:val="003E50AE"/>
    <w:rsid w:val="003E627C"/>
    <w:rsid w:val="003E6D43"/>
    <w:rsid w:val="003E73BE"/>
    <w:rsid w:val="003E7ED8"/>
    <w:rsid w:val="003F029E"/>
    <w:rsid w:val="003F04F4"/>
    <w:rsid w:val="003F06A9"/>
    <w:rsid w:val="003F0BF7"/>
    <w:rsid w:val="003F0F0D"/>
    <w:rsid w:val="003F1B08"/>
    <w:rsid w:val="003F1D15"/>
    <w:rsid w:val="003F1E82"/>
    <w:rsid w:val="003F2861"/>
    <w:rsid w:val="003F2D6A"/>
    <w:rsid w:val="003F3A88"/>
    <w:rsid w:val="003F4E2B"/>
    <w:rsid w:val="003F502F"/>
    <w:rsid w:val="003F551C"/>
    <w:rsid w:val="003F6C49"/>
    <w:rsid w:val="003F6F95"/>
    <w:rsid w:val="003F78EE"/>
    <w:rsid w:val="003F7C1A"/>
    <w:rsid w:val="00401526"/>
    <w:rsid w:val="00402F9B"/>
    <w:rsid w:val="004030FA"/>
    <w:rsid w:val="00403AF9"/>
    <w:rsid w:val="0040437D"/>
    <w:rsid w:val="00405D4B"/>
    <w:rsid w:val="004067DA"/>
    <w:rsid w:val="00407ABB"/>
    <w:rsid w:val="004100BF"/>
    <w:rsid w:val="00410961"/>
    <w:rsid w:val="00410BA2"/>
    <w:rsid w:val="00410EAF"/>
    <w:rsid w:val="00410F56"/>
    <w:rsid w:val="00412B5B"/>
    <w:rsid w:val="00412C6B"/>
    <w:rsid w:val="00413444"/>
    <w:rsid w:val="00413568"/>
    <w:rsid w:val="0041425F"/>
    <w:rsid w:val="004143C6"/>
    <w:rsid w:val="0041440B"/>
    <w:rsid w:val="004144FC"/>
    <w:rsid w:val="0041492C"/>
    <w:rsid w:val="00414FCF"/>
    <w:rsid w:val="004156CD"/>
    <w:rsid w:val="004168E7"/>
    <w:rsid w:val="00416998"/>
    <w:rsid w:val="004172BB"/>
    <w:rsid w:val="0042062B"/>
    <w:rsid w:val="004208DB"/>
    <w:rsid w:val="0042188B"/>
    <w:rsid w:val="004219C2"/>
    <w:rsid w:val="00421D2C"/>
    <w:rsid w:val="00422216"/>
    <w:rsid w:val="00422A89"/>
    <w:rsid w:val="00422B58"/>
    <w:rsid w:val="004241E8"/>
    <w:rsid w:val="00424DF2"/>
    <w:rsid w:val="00425069"/>
    <w:rsid w:val="004270BB"/>
    <w:rsid w:val="004276EE"/>
    <w:rsid w:val="00427CC6"/>
    <w:rsid w:val="00427F36"/>
    <w:rsid w:val="00430347"/>
    <w:rsid w:val="00430684"/>
    <w:rsid w:val="0043103A"/>
    <w:rsid w:val="004314E5"/>
    <w:rsid w:val="00431A4D"/>
    <w:rsid w:val="004322E3"/>
    <w:rsid w:val="004322E6"/>
    <w:rsid w:val="00432484"/>
    <w:rsid w:val="00432532"/>
    <w:rsid w:val="00432E36"/>
    <w:rsid w:val="004347BB"/>
    <w:rsid w:val="00434D4A"/>
    <w:rsid w:val="00435C8F"/>
    <w:rsid w:val="004368B6"/>
    <w:rsid w:val="00437338"/>
    <w:rsid w:val="004376EA"/>
    <w:rsid w:val="00437A40"/>
    <w:rsid w:val="00440125"/>
    <w:rsid w:val="00440C35"/>
    <w:rsid w:val="00440E04"/>
    <w:rsid w:val="00440F93"/>
    <w:rsid w:val="00441883"/>
    <w:rsid w:val="00442193"/>
    <w:rsid w:val="004421E0"/>
    <w:rsid w:val="0044257A"/>
    <w:rsid w:val="00442FAA"/>
    <w:rsid w:val="0044331E"/>
    <w:rsid w:val="0044339F"/>
    <w:rsid w:val="00444AD4"/>
    <w:rsid w:val="00444D64"/>
    <w:rsid w:val="00445518"/>
    <w:rsid w:val="004455F3"/>
    <w:rsid w:val="00445D8B"/>
    <w:rsid w:val="00445DB5"/>
    <w:rsid w:val="0044626E"/>
    <w:rsid w:val="00446984"/>
    <w:rsid w:val="0044711A"/>
    <w:rsid w:val="00450472"/>
    <w:rsid w:val="004505AD"/>
    <w:rsid w:val="00450A80"/>
    <w:rsid w:val="00450BC5"/>
    <w:rsid w:val="0045134E"/>
    <w:rsid w:val="00451696"/>
    <w:rsid w:val="00451A0F"/>
    <w:rsid w:val="00451C0B"/>
    <w:rsid w:val="00452374"/>
    <w:rsid w:val="0045278E"/>
    <w:rsid w:val="00453202"/>
    <w:rsid w:val="004535AE"/>
    <w:rsid w:val="00453D4C"/>
    <w:rsid w:val="00454017"/>
    <w:rsid w:val="00454BBF"/>
    <w:rsid w:val="00455DF9"/>
    <w:rsid w:val="00455ED5"/>
    <w:rsid w:val="004564A3"/>
    <w:rsid w:val="004568EB"/>
    <w:rsid w:val="00456992"/>
    <w:rsid w:val="00457003"/>
    <w:rsid w:val="00457564"/>
    <w:rsid w:val="00457828"/>
    <w:rsid w:val="00460489"/>
    <w:rsid w:val="00460603"/>
    <w:rsid w:val="0046070E"/>
    <w:rsid w:val="00460CB6"/>
    <w:rsid w:val="00460D74"/>
    <w:rsid w:val="004612EF"/>
    <w:rsid w:val="00461347"/>
    <w:rsid w:val="0046345F"/>
    <w:rsid w:val="004635BE"/>
    <w:rsid w:val="00463640"/>
    <w:rsid w:val="00463AA2"/>
    <w:rsid w:val="004643DD"/>
    <w:rsid w:val="00465144"/>
    <w:rsid w:val="0046531F"/>
    <w:rsid w:val="00465A9F"/>
    <w:rsid w:val="00465FAA"/>
    <w:rsid w:val="0046605D"/>
    <w:rsid w:val="004662CE"/>
    <w:rsid w:val="00466A8E"/>
    <w:rsid w:val="004670FB"/>
    <w:rsid w:val="00467651"/>
    <w:rsid w:val="00467A35"/>
    <w:rsid w:val="004711D3"/>
    <w:rsid w:val="004712CC"/>
    <w:rsid w:val="0047172D"/>
    <w:rsid w:val="00471BF6"/>
    <w:rsid w:val="0047201F"/>
    <w:rsid w:val="0047276A"/>
    <w:rsid w:val="00473108"/>
    <w:rsid w:val="004738F1"/>
    <w:rsid w:val="00476271"/>
    <w:rsid w:val="00476A88"/>
    <w:rsid w:val="00476CBE"/>
    <w:rsid w:val="004812C7"/>
    <w:rsid w:val="004814CB"/>
    <w:rsid w:val="0048182F"/>
    <w:rsid w:val="00482550"/>
    <w:rsid w:val="004827C4"/>
    <w:rsid w:val="00482E7F"/>
    <w:rsid w:val="00483294"/>
    <w:rsid w:val="004836BE"/>
    <w:rsid w:val="004838E4"/>
    <w:rsid w:val="0048484B"/>
    <w:rsid w:val="00484A53"/>
    <w:rsid w:val="00484B60"/>
    <w:rsid w:val="00484CEF"/>
    <w:rsid w:val="00485932"/>
    <w:rsid w:val="00485A0B"/>
    <w:rsid w:val="00485EE2"/>
    <w:rsid w:val="004864BF"/>
    <w:rsid w:val="00486B28"/>
    <w:rsid w:val="00486F36"/>
    <w:rsid w:val="00491367"/>
    <w:rsid w:val="00491427"/>
    <w:rsid w:val="0049194C"/>
    <w:rsid w:val="00491C04"/>
    <w:rsid w:val="0049245C"/>
    <w:rsid w:val="004924F7"/>
    <w:rsid w:val="0049259B"/>
    <w:rsid w:val="00492F78"/>
    <w:rsid w:val="004942AC"/>
    <w:rsid w:val="00494B7D"/>
    <w:rsid w:val="00494E60"/>
    <w:rsid w:val="004955D4"/>
    <w:rsid w:val="00495CF6"/>
    <w:rsid w:val="00495FDE"/>
    <w:rsid w:val="00496737"/>
    <w:rsid w:val="004968ED"/>
    <w:rsid w:val="00496B8C"/>
    <w:rsid w:val="00496BF4"/>
    <w:rsid w:val="00497354"/>
    <w:rsid w:val="004A0653"/>
    <w:rsid w:val="004A0685"/>
    <w:rsid w:val="004A0B33"/>
    <w:rsid w:val="004A1492"/>
    <w:rsid w:val="004A184F"/>
    <w:rsid w:val="004A1A38"/>
    <w:rsid w:val="004A233B"/>
    <w:rsid w:val="004A293A"/>
    <w:rsid w:val="004A2EE1"/>
    <w:rsid w:val="004A3B98"/>
    <w:rsid w:val="004A3F49"/>
    <w:rsid w:val="004A48D6"/>
    <w:rsid w:val="004A4B59"/>
    <w:rsid w:val="004A698C"/>
    <w:rsid w:val="004A698F"/>
    <w:rsid w:val="004A6E5E"/>
    <w:rsid w:val="004A6ED4"/>
    <w:rsid w:val="004A7A86"/>
    <w:rsid w:val="004A7E3E"/>
    <w:rsid w:val="004B011B"/>
    <w:rsid w:val="004B0669"/>
    <w:rsid w:val="004B06B8"/>
    <w:rsid w:val="004B1201"/>
    <w:rsid w:val="004B217E"/>
    <w:rsid w:val="004B2A7F"/>
    <w:rsid w:val="004B3542"/>
    <w:rsid w:val="004B4327"/>
    <w:rsid w:val="004B48B2"/>
    <w:rsid w:val="004B49BC"/>
    <w:rsid w:val="004B4DB2"/>
    <w:rsid w:val="004B5382"/>
    <w:rsid w:val="004B58E0"/>
    <w:rsid w:val="004B63EA"/>
    <w:rsid w:val="004B67A0"/>
    <w:rsid w:val="004B72A7"/>
    <w:rsid w:val="004B7DF6"/>
    <w:rsid w:val="004C1FD9"/>
    <w:rsid w:val="004C2A3C"/>
    <w:rsid w:val="004C2E98"/>
    <w:rsid w:val="004C322F"/>
    <w:rsid w:val="004C4F06"/>
    <w:rsid w:val="004C5262"/>
    <w:rsid w:val="004C5F30"/>
    <w:rsid w:val="004C74A8"/>
    <w:rsid w:val="004D0258"/>
    <w:rsid w:val="004D040E"/>
    <w:rsid w:val="004D0E74"/>
    <w:rsid w:val="004D1210"/>
    <w:rsid w:val="004D1B0E"/>
    <w:rsid w:val="004D274A"/>
    <w:rsid w:val="004D285F"/>
    <w:rsid w:val="004D2D46"/>
    <w:rsid w:val="004D3D5B"/>
    <w:rsid w:val="004D4863"/>
    <w:rsid w:val="004D4992"/>
    <w:rsid w:val="004D4FB5"/>
    <w:rsid w:val="004D5D45"/>
    <w:rsid w:val="004D5FC2"/>
    <w:rsid w:val="004D62D6"/>
    <w:rsid w:val="004D65E0"/>
    <w:rsid w:val="004D76FC"/>
    <w:rsid w:val="004E1127"/>
    <w:rsid w:val="004E123C"/>
    <w:rsid w:val="004E170F"/>
    <w:rsid w:val="004E20B9"/>
    <w:rsid w:val="004E27F6"/>
    <w:rsid w:val="004E382B"/>
    <w:rsid w:val="004E3E95"/>
    <w:rsid w:val="004E481F"/>
    <w:rsid w:val="004E550B"/>
    <w:rsid w:val="004E674C"/>
    <w:rsid w:val="004E682F"/>
    <w:rsid w:val="004E6F51"/>
    <w:rsid w:val="004E7AD1"/>
    <w:rsid w:val="004F0030"/>
    <w:rsid w:val="004F0218"/>
    <w:rsid w:val="004F04EC"/>
    <w:rsid w:val="004F0C0B"/>
    <w:rsid w:val="004F0EF9"/>
    <w:rsid w:val="004F13EE"/>
    <w:rsid w:val="004F1894"/>
    <w:rsid w:val="004F27B7"/>
    <w:rsid w:val="004F292F"/>
    <w:rsid w:val="004F29B9"/>
    <w:rsid w:val="004F3383"/>
    <w:rsid w:val="004F3A51"/>
    <w:rsid w:val="004F3ED3"/>
    <w:rsid w:val="004F4B9F"/>
    <w:rsid w:val="004F5BCC"/>
    <w:rsid w:val="004F6326"/>
    <w:rsid w:val="004F68D6"/>
    <w:rsid w:val="004F751A"/>
    <w:rsid w:val="004F77A2"/>
    <w:rsid w:val="00500DA7"/>
    <w:rsid w:val="0050115E"/>
    <w:rsid w:val="00501876"/>
    <w:rsid w:val="00502152"/>
    <w:rsid w:val="00503180"/>
    <w:rsid w:val="0050366D"/>
    <w:rsid w:val="00503717"/>
    <w:rsid w:val="00503A61"/>
    <w:rsid w:val="00503CBB"/>
    <w:rsid w:val="00503D8E"/>
    <w:rsid w:val="00504A14"/>
    <w:rsid w:val="005051EF"/>
    <w:rsid w:val="00505D61"/>
    <w:rsid w:val="00506736"/>
    <w:rsid w:val="005067B5"/>
    <w:rsid w:val="00506EC9"/>
    <w:rsid w:val="00506F62"/>
    <w:rsid w:val="005071FF"/>
    <w:rsid w:val="00507335"/>
    <w:rsid w:val="005073EE"/>
    <w:rsid w:val="0051045A"/>
    <w:rsid w:val="00510A34"/>
    <w:rsid w:val="00510B90"/>
    <w:rsid w:val="00510CF9"/>
    <w:rsid w:val="00510D6E"/>
    <w:rsid w:val="0051164F"/>
    <w:rsid w:val="00511C34"/>
    <w:rsid w:val="00515043"/>
    <w:rsid w:val="00515111"/>
    <w:rsid w:val="00515F57"/>
    <w:rsid w:val="005165B5"/>
    <w:rsid w:val="00517875"/>
    <w:rsid w:val="005217DF"/>
    <w:rsid w:val="005218BD"/>
    <w:rsid w:val="00522981"/>
    <w:rsid w:val="00522C2B"/>
    <w:rsid w:val="00522F3E"/>
    <w:rsid w:val="00523021"/>
    <w:rsid w:val="00523493"/>
    <w:rsid w:val="0052352C"/>
    <w:rsid w:val="005259CD"/>
    <w:rsid w:val="00525F41"/>
    <w:rsid w:val="00526929"/>
    <w:rsid w:val="0052720F"/>
    <w:rsid w:val="0052739B"/>
    <w:rsid w:val="00527500"/>
    <w:rsid w:val="00527BCF"/>
    <w:rsid w:val="00527DD0"/>
    <w:rsid w:val="00530552"/>
    <w:rsid w:val="00531C61"/>
    <w:rsid w:val="00531F3D"/>
    <w:rsid w:val="0053249B"/>
    <w:rsid w:val="00532661"/>
    <w:rsid w:val="00532AF9"/>
    <w:rsid w:val="00533ED2"/>
    <w:rsid w:val="00534587"/>
    <w:rsid w:val="005347A1"/>
    <w:rsid w:val="00536791"/>
    <w:rsid w:val="00536921"/>
    <w:rsid w:val="00536DB7"/>
    <w:rsid w:val="00537B7B"/>
    <w:rsid w:val="00537CB5"/>
    <w:rsid w:val="00541966"/>
    <w:rsid w:val="00541A2E"/>
    <w:rsid w:val="00541DE9"/>
    <w:rsid w:val="00542174"/>
    <w:rsid w:val="00542527"/>
    <w:rsid w:val="005426EE"/>
    <w:rsid w:val="00542C98"/>
    <w:rsid w:val="0054395B"/>
    <w:rsid w:val="005439FD"/>
    <w:rsid w:val="005448A8"/>
    <w:rsid w:val="00544C8D"/>
    <w:rsid w:val="00546498"/>
    <w:rsid w:val="005466A7"/>
    <w:rsid w:val="00546F7F"/>
    <w:rsid w:val="0055003F"/>
    <w:rsid w:val="0055103E"/>
    <w:rsid w:val="0055107A"/>
    <w:rsid w:val="0055129F"/>
    <w:rsid w:val="005513A1"/>
    <w:rsid w:val="00551606"/>
    <w:rsid w:val="00551DE1"/>
    <w:rsid w:val="005524E3"/>
    <w:rsid w:val="0055334C"/>
    <w:rsid w:val="00553F7D"/>
    <w:rsid w:val="0055402E"/>
    <w:rsid w:val="005545AB"/>
    <w:rsid w:val="00554992"/>
    <w:rsid w:val="00555A41"/>
    <w:rsid w:val="00556B80"/>
    <w:rsid w:val="00556BF9"/>
    <w:rsid w:val="00556F6C"/>
    <w:rsid w:val="005570D1"/>
    <w:rsid w:val="00557171"/>
    <w:rsid w:val="0055761D"/>
    <w:rsid w:val="005579D5"/>
    <w:rsid w:val="00560724"/>
    <w:rsid w:val="005607B5"/>
    <w:rsid w:val="005612BD"/>
    <w:rsid w:val="00563178"/>
    <w:rsid w:val="005631F9"/>
    <w:rsid w:val="00563A53"/>
    <w:rsid w:val="00564453"/>
    <w:rsid w:val="00564730"/>
    <w:rsid w:val="00564E1E"/>
    <w:rsid w:val="00564E39"/>
    <w:rsid w:val="00565C54"/>
    <w:rsid w:val="00566164"/>
    <w:rsid w:val="00566D9C"/>
    <w:rsid w:val="00567978"/>
    <w:rsid w:val="00567A26"/>
    <w:rsid w:val="00567A82"/>
    <w:rsid w:val="00567DCD"/>
    <w:rsid w:val="00570620"/>
    <w:rsid w:val="005708C2"/>
    <w:rsid w:val="0057146D"/>
    <w:rsid w:val="00571B47"/>
    <w:rsid w:val="00572065"/>
    <w:rsid w:val="0057238F"/>
    <w:rsid w:val="00572648"/>
    <w:rsid w:val="005727D8"/>
    <w:rsid w:val="00573BE3"/>
    <w:rsid w:val="005743FC"/>
    <w:rsid w:val="00574F08"/>
    <w:rsid w:val="005752C5"/>
    <w:rsid w:val="00575E1B"/>
    <w:rsid w:val="00576D63"/>
    <w:rsid w:val="00577776"/>
    <w:rsid w:val="00577933"/>
    <w:rsid w:val="00577C2D"/>
    <w:rsid w:val="00580377"/>
    <w:rsid w:val="00581713"/>
    <w:rsid w:val="005817EC"/>
    <w:rsid w:val="00582000"/>
    <w:rsid w:val="0058225F"/>
    <w:rsid w:val="00582F63"/>
    <w:rsid w:val="0058312E"/>
    <w:rsid w:val="0058326E"/>
    <w:rsid w:val="0058481A"/>
    <w:rsid w:val="005867A4"/>
    <w:rsid w:val="005916C9"/>
    <w:rsid w:val="005916FF"/>
    <w:rsid w:val="00591816"/>
    <w:rsid w:val="0059184F"/>
    <w:rsid w:val="00591980"/>
    <w:rsid w:val="00591E51"/>
    <w:rsid w:val="0059222F"/>
    <w:rsid w:val="0059254C"/>
    <w:rsid w:val="00592EF4"/>
    <w:rsid w:val="005930FB"/>
    <w:rsid w:val="005932C2"/>
    <w:rsid w:val="005944DA"/>
    <w:rsid w:val="005945A2"/>
    <w:rsid w:val="00594D2C"/>
    <w:rsid w:val="00594D96"/>
    <w:rsid w:val="00595E12"/>
    <w:rsid w:val="005969F6"/>
    <w:rsid w:val="00596EDB"/>
    <w:rsid w:val="00597236"/>
    <w:rsid w:val="0059734F"/>
    <w:rsid w:val="005975FE"/>
    <w:rsid w:val="00597B6F"/>
    <w:rsid w:val="00597BBC"/>
    <w:rsid w:val="00597BCA"/>
    <w:rsid w:val="00597BED"/>
    <w:rsid w:val="005A00FE"/>
    <w:rsid w:val="005A0E8C"/>
    <w:rsid w:val="005A1571"/>
    <w:rsid w:val="005A1A97"/>
    <w:rsid w:val="005A1EDB"/>
    <w:rsid w:val="005A237A"/>
    <w:rsid w:val="005A253B"/>
    <w:rsid w:val="005A2746"/>
    <w:rsid w:val="005A2C2E"/>
    <w:rsid w:val="005A3EB5"/>
    <w:rsid w:val="005A4090"/>
    <w:rsid w:val="005A40F3"/>
    <w:rsid w:val="005A42DA"/>
    <w:rsid w:val="005A4913"/>
    <w:rsid w:val="005A73B4"/>
    <w:rsid w:val="005A73CB"/>
    <w:rsid w:val="005A7A82"/>
    <w:rsid w:val="005A7BB1"/>
    <w:rsid w:val="005B0069"/>
    <w:rsid w:val="005B12EC"/>
    <w:rsid w:val="005B1526"/>
    <w:rsid w:val="005B20D6"/>
    <w:rsid w:val="005B2429"/>
    <w:rsid w:val="005B344D"/>
    <w:rsid w:val="005B38A8"/>
    <w:rsid w:val="005B39E4"/>
    <w:rsid w:val="005B3F03"/>
    <w:rsid w:val="005B4F9B"/>
    <w:rsid w:val="005B53EB"/>
    <w:rsid w:val="005B5CB7"/>
    <w:rsid w:val="005B6F30"/>
    <w:rsid w:val="005B79D2"/>
    <w:rsid w:val="005B7CFF"/>
    <w:rsid w:val="005B7D9A"/>
    <w:rsid w:val="005C0121"/>
    <w:rsid w:val="005C1940"/>
    <w:rsid w:val="005C21B5"/>
    <w:rsid w:val="005C2496"/>
    <w:rsid w:val="005C2923"/>
    <w:rsid w:val="005C2AE9"/>
    <w:rsid w:val="005C2CA4"/>
    <w:rsid w:val="005C5638"/>
    <w:rsid w:val="005C5A60"/>
    <w:rsid w:val="005C5DC0"/>
    <w:rsid w:val="005C67C3"/>
    <w:rsid w:val="005C726B"/>
    <w:rsid w:val="005C766A"/>
    <w:rsid w:val="005C7C5E"/>
    <w:rsid w:val="005D04A1"/>
    <w:rsid w:val="005D06F6"/>
    <w:rsid w:val="005D074C"/>
    <w:rsid w:val="005D07DB"/>
    <w:rsid w:val="005D0C98"/>
    <w:rsid w:val="005D19E5"/>
    <w:rsid w:val="005D2217"/>
    <w:rsid w:val="005D296B"/>
    <w:rsid w:val="005D2D48"/>
    <w:rsid w:val="005D2E9F"/>
    <w:rsid w:val="005D304C"/>
    <w:rsid w:val="005D30AE"/>
    <w:rsid w:val="005D4454"/>
    <w:rsid w:val="005D471F"/>
    <w:rsid w:val="005D4786"/>
    <w:rsid w:val="005D4CF8"/>
    <w:rsid w:val="005D4D2D"/>
    <w:rsid w:val="005D53F9"/>
    <w:rsid w:val="005D5DE4"/>
    <w:rsid w:val="005D6067"/>
    <w:rsid w:val="005D621E"/>
    <w:rsid w:val="005D62D9"/>
    <w:rsid w:val="005D68FD"/>
    <w:rsid w:val="005D73EF"/>
    <w:rsid w:val="005D7C1B"/>
    <w:rsid w:val="005E06BE"/>
    <w:rsid w:val="005E0707"/>
    <w:rsid w:val="005E1915"/>
    <w:rsid w:val="005E1E2A"/>
    <w:rsid w:val="005E2BF0"/>
    <w:rsid w:val="005E2C1F"/>
    <w:rsid w:val="005E374C"/>
    <w:rsid w:val="005E4055"/>
    <w:rsid w:val="005E576E"/>
    <w:rsid w:val="005E5A6D"/>
    <w:rsid w:val="005E6DDE"/>
    <w:rsid w:val="005E7007"/>
    <w:rsid w:val="005F046B"/>
    <w:rsid w:val="005F0BCD"/>
    <w:rsid w:val="005F1230"/>
    <w:rsid w:val="005F17A1"/>
    <w:rsid w:val="005F2B7A"/>
    <w:rsid w:val="005F443A"/>
    <w:rsid w:val="005F47B9"/>
    <w:rsid w:val="005F4EB5"/>
    <w:rsid w:val="005F5237"/>
    <w:rsid w:val="005F608C"/>
    <w:rsid w:val="005F7ADC"/>
    <w:rsid w:val="00600543"/>
    <w:rsid w:val="00600A22"/>
    <w:rsid w:val="00600F62"/>
    <w:rsid w:val="00601088"/>
    <w:rsid w:val="0060108A"/>
    <w:rsid w:val="0060147E"/>
    <w:rsid w:val="0060183E"/>
    <w:rsid w:val="006018A4"/>
    <w:rsid w:val="00601977"/>
    <w:rsid w:val="006025DB"/>
    <w:rsid w:val="0060277A"/>
    <w:rsid w:val="00602E07"/>
    <w:rsid w:val="00602EE5"/>
    <w:rsid w:val="00603674"/>
    <w:rsid w:val="0060446B"/>
    <w:rsid w:val="00604BA6"/>
    <w:rsid w:val="00604BB0"/>
    <w:rsid w:val="00605113"/>
    <w:rsid w:val="00606315"/>
    <w:rsid w:val="006070F3"/>
    <w:rsid w:val="00607270"/>
    <w:rsid w:val="00607486"/>
    <w:rsid w:val="006076AA"/>
    <w:rsid w:val="006077C3"/>
    <w:rsid w:val="00607CF2"/>
    <w:rsid w:val="00607E13"/>
    <w:rsid w:val="0061045A"/>
    <w:rsid w:val="00610EC0"/>
    <w:rsid w:val="00611E0A"/>
    <w:rsid w:val="0061278B"/>
    <w:rsid w:val="00612A95"/>
    <w:rsid w:val="00612BF4"/>
    <w:rsid w:val="00613FCF"/>
    <w:rsid w:val="00614A6B"/>
    <w:rsid w:val="00614C0C"/>
    <w:rsid w:val="00615626"/>
    <w:rsid w:val="00615815"/>
    <w:rsid w:val="00616347"/>
    <w:rsid w:val="00616FE0"/>
    <w:rsid w:val="00620C83"/>
    <w:rsid w:val="00620CB7"/>
    <w:rsid w:val="00620E6B"/>
    <w:rsid w:val="006210AC"/>
    <w:rsid w:val="0062179D"/>
    <w:rsid w:val="00621C88"/>
    <w:rsid w:val="0062200A"/>
    <w:rsid w:val="00622240"/>
    <w:rsid w:val="00622447"/>
    <w:rsid w:val="0062284E"/>
    <w:rsid w:val="00622D39"/>
    <w:rsid w:val="00623904"/>
    <w:rsid w:val="00623EE5"/>
    <w:rsid w:val="0062465B"/>
    <w:rsid w:val="006254FD"/>
    <w:rsid w:val="00625B49"/>
    <w:rsid w:val="00626310"/>
    <w:rsid w:val="00626D44"/>
    <w:rsid w:val="00626FEE"/>
    <w:rsid w:val="00627338"/>
    <w:rsid w:val="006308F7"/>
    <w:rsid w:val="00630A5D"/>
    <w:rsid w:val="00631446"/>
    <w:rsid w:val="00631C48"/>
    <w:rsid w:val="00632571"/>
    <w:rsid w:val="0063292C"/>
    <w:rsid w:val="00632A32"/>
    <w:rsid w:val="00633066"/>
    <w:rsid w:val="006331BA"/>
    <w:rsid w:val="00634076"/>
    <w:rsid w:val="0063423C"/>
    <w:rsid w:val="006347FB"/>
    <w:rsid w:val="00634BBE"/>
    <w:rsid w:val="006353D6"/>
    <w:rsid w:val="00635A50"/>
    <w:rsid w:val="006369DF"/>
    <w:rsid w:val="00637129"/>
    <w:rsid w:val="0063719D"/>
    <w:rsid w:val="006400E4"/>
    <w:rsid w:val="00640635"/>
    <w:rsid w:val="006414F3"/>
    <w:rsid w:val="00641C8C"/>
    <w:rsid w:val="00641FB3"/>
    <w:rsid w:val="00642024"/>
    <w:rsid w:val="0064276B"/>
    <w:rsid w:val="0064329F"/>
    <w:rsid w:val="00643A3C"/>
    <w:rsid w:val="006455F0"/>
    <w:rsid w:val="00650BB7"/>
    <w:rsid w:val="00650C33"/>
    <w:rsid w:val="006511FC"/>
    <w:rsid w:val="006513D7"/>
    <w:rsid w:val="00651904"/>
    <w:rsid w:val="00651974"/>
    <w:rsid w:val="00651E83"/>
    <w:rsid w:val="006521A5"/>
    <w:rsid w:val="006523F3"/>
    <w:rsid w:val="00652718"/>
    <w:rsid w:val="00654523"/>
    <w:rsid w:val="00654703"/>
    <w:rsid w:val="00654C4C"/>
    <w:rsid w:val="006553A0"/>
    <w:rsid w:val="00655603"/>
    <w:rsid w:val="00655D9B"/>
    <w:rsid w:val="00656579"/>
    <w:rsid w:val="00656924"/>
    <w:rsid w:val="00657744"/>
    <w:rsid w:val="00657A71"/>
    <w:rsid w:val="006606C8"/>
    <w:rsid w:val="006609EB"/>
    <w:rsid w:val="00660C7B"/>
    <w:rsid w:val="00660E88"/>
    <w:rsid w:val="00660F89"/>
    <w:rsid w:val="00661779"/>
    <w:rsid w:val="006627C9"/>
    <w:rsid w:val="00662982"/>
    <w:rsid w:val="00662A3B"/>
    <w:rsid w:val="006636BF"/>
    <w:rsid w:val="006639D9"/>
    <w:rsid w:val="00663DCE"/>
    <w:rsid w:val="00663E7B"/>
    <w:rsid w:val="0066485C"/>
    <w:rsid w:val="00665659"/>
    <w:rsid w:val="006663D3"/>
    <w:rsid w:val="006665A4"/>
    <w:rsid w:val="0066739E"/>
    <w:rsid w:val="00667DDD"/>
    <w:rsid w:val="00670418"/>
    <w:rsid w:val="00670F21"/>
    <w:rsid w:val="00671D05"/>
    <w:rsid w:val="00671DAF"/>
    <w:rsid w:val="006729E2"/>
    <w:rsid w:val="00673427"/>
    <w:rsid w:val="006734C0"/>
    <w:rsid w:val="0067409F"/>
    <w:rsid w:val="00675189"/>
    <w:rsid w:val="006757F9"/>
    <w:rsid w:val="006765F6"/>
    <w:rsid w:val="006771B8"/>
    <w:rsid w:val="006779E6"/>
    <w:rsid w:val="00677CC3"/>
    <w:rsid w:val="006800A1"/>
    <w:rsid w:val="00680EC0"/>
    <w:rsid w:val="006815C3"/>
    <w:rsid w:val="006818E7"/>
    <w:rsid w:val="0068219F"/>
    <w:rsid w:val="00683202"/>
    <w:rsid w:val="006837BA"/>
    <w:rsid w:val="0068392A"/>
    <w:rsid w:val="00683AF9"/>
    <w:rsid w:val="00686019"/>
    <w:rsid w:val="00686E02"/>
    <w:rsid w:val="006939D7"/>
    <w:rsid w:val="006945D6"/>
    <w:rsid w:val="006946B4"/>
    <w:rsid w:val="006951B8"/>
    <w:rsid w:val="006978D9"/>
    <w:rsid w:val="00697F74"/>
    <w:rsid w:val="006A01B4"/>
    <w:rsid w:val="006A0D79"/>
    <w:rsid w:val="006A1761"/>
    <w:rsid w:val="006A17FC"/>
    <w:rsid w:val="006A1983"/>
    <w:rsid w:val="006A1EA0"/>
    <w:rsid w:val="006A1EC0"/>
    <w:rsid w:val="006A202E"/>
    <w:rsid w:val="006A23A8"/>
    <w:rsid w:val="006A25B5"/>
    <w:rsid w:val="006A2981"/>
    <w:rsid w:val="006A2A80"/>
    <w:rsid w:val="006A2C72"/>
    <w:rsid w:val="006A3CA0"/>
    <w:rsid w:val="006A3DD8"/>
    <w:rsid w:val="006A43D3"/>
    <w:rsid w:val="006A5321"/>
    <w:rsid w:val="006A550E"/>
    <w:rsid w:val="006A62CD"/>
    <w:rsid w:val="006A6B92"/>
    <w:rsid w:val="006A755D"/>
    <w:rsid w:val="006A77A8"/>
    <w:rsid w:val="006A7ECB"/>
    <w:rsid w:val="006B0A77"/>
    <w:rsid w:val="006B1132"/>
    <w:rsid w:val="006B1379"/>
    <w:rsid w:val="006B1852"/>
    <w:rsid w:val="006B1FF0"/>
    <w:rsid w:val="006B27A5"/>
    <w:rsid w:val="006B27D8"/>
    <w:rsid w:val="006B2B67"/>
    <w:rsid w:val="006B39BB"/>
    <w:rsid w:val="006B4745"/>
    <w:rsid w:val="006B5749"/>
    <w:rsid w:val="006B6A00"/>
    <w:rsid w:val="006B7576"/>
    <w:rsid w:val="006B79C5"/>
    <w:rsid w:val="006B7BDE"/>
    <w:rsid w:val="006C079F"/>
    <w:rsid w:val="006C0A66"/>
    <w:rsid w:val="006C1635"/>
    <w:rsid w:val="006C1C2C"/>
    <w:rsid w:val="006C25EF"/>
    <w:rsid w:val="006C34A0"/>
    <w:rsid w:val="006C3C46"/>
    <w:rsid w:val="006C50F2"/>
    <w:rsid w:val="006C583E"/>
    <w:rsid w:val="006C6795"/>
    <w:rsid w:val="006C6DF5"/>
    <w:rsid w:val="006C73EC"/>
    <w:rsid w:val="006C7456"/>
    <w:rsid w:val="006C7527"/>
    <w:rsid w:val="006C79ED"/>
    <w:rsid w:val="006C7A34"/>
    <w:rsid w:val="006D0775"/>
    <w:rsid w:val="006D0937"/>
    <w:rsid w:val="006D0BB3"/>
    <w:rsid w:val="006D23AB"/>
    <w:rsid w:val="006D2827"/>
    <w:rsid w:val="006D392B"/>
    <w:rsid w:val="006D3E6D"/>
    <w:rsid w:val="006D4138"/>
    <w:rsid w:val="006D4DEA"/>
    <w:rsid w:val="006D5EAA"/>
    <w:rsid w:val="006D6100"/>
    <w:rsid w:val="006D64BE"/>
    <w:rsid w:val="006D7752"/>
    <w:rsid w:val="006E00EB"/>
    <w:rsid w:val="006E0150"/>
    <w:rsid w:val="006E01EE"/>
    <w:rsid w:val="006E0218"/>
    <w:rsid w:val="006E02DD"/>
    <w:rsid w:val="006E0373"/>
    <w:rsid w:val="006E0D20"/>
    <w:rsid w:val="006E1127"/>
    <w:rsid w:val="006E1AF3"/>
    <w:rsid w:val="006E2672"/>
    <w:rsid w:val="006E2D6D"/>
    <w:rsid w:val="006E3B93"/>
    <w:rsid w:val="006E3CBD"/>
    <w:rsid w:val="006E3D66"/>
    <w:rsid w:val="006E58DC"/>
    <w:rsid w:val="006E599C"/>
    <w:rsid w:val="006E6EEA"/>
    <w:rsid w:val="006E7015"/>
    <w:rsid w:val="006E71EC"/>
    <w:rsid w:val="006F0321"/>
    <w:rsid w:val="006F057E"/>
    <w:rsid w:val="006F0A29"/>
    <w:rsid w:val="006F101E"/>
    <w:rsid w:val="006F1E12"/>
    <w:rsid w:val="006F2167"/>
    <w:rsid w:val="006F26FA"/>
    <w:rsid w:val="006F2EBC"/>
    <w:rsid w:val="006F370A"/>
    <w:rsid w:val="006F46E2"/>
    <w:rsid w:val="006F6124"/>
    <w:rsid w:val="006F6455"/>
    <w:rsid w:val="006F68A3"/>
    <w:rsid w:val="006F68E9"/>
    <w:rsid w:val="006F76C8"/>
    <w:rsid w:val="006F7B91"/>
    <w:rsid w:val="00700104"/>
    <w:rsid w:val="00700DC1"/>
    <w:rsid w:val="007017A4"/>
    <w:rsid w:val="00701D2F"/>
    <w:rsid w:val="00702282"/>
    <w:rsid w:val="0070232A"/>
    <w:rsid w:val="00702762"/>
    <w:rsid w:val="0070425A"/>
    <w:rsid w:val="007047CE"/>
    <w:rsid w:val="00704D28"/>
    <w:rsid w:val="00705439"/>
    <w:rsid w:val="00706FFA"/>
    <w:rsid w:val="00707972"/>
    <w:rsid w:val="00707DE0"/>
    <w:rsid w:val="00712268"/>
    <w:rsid w:val="00712544"/>
    <w:rsid w:val="0071254B"/>
    <w:rsid w:val="007129CA"/>
    <w:rsid w:val="00712D99"/>
    <w:rsid w:val="0071390A"/>
    <w:rsid w:val="00713DD9"/>
    <w:rsid w:val="00715372"/>
    <w:rsid w:val="00716346"/>
    <w:rsid w:val="007169AA"/>
    <w:rsid w:val="007170F5"/>
    <w:rsid w:val="0071714A"/>
    <w:rsid w:val="00717189"/>
    <w:rsid w:val="00717924"/>
    <w:rsid w:val="00717925"/>
    <w:rsid w:val="007210A3"/>
    <w:rsid w:val="00721189"/>
    <w:rsid w:val="00721A90"/>
    <w:rsid w:val="00721FAC"/>
    <w:rsid w:val="00723794"/>
    <w:rsid w:val="007239B4"/>
    <w:rsid w:val="00723B99"/>
    <w:rsid w:val="00724087"/>
    <w:rsid w:val="00725210"/>
    <w:rsid w:val="00725DBB"/>
    <w:rsid w:val="00726103"/>
    <w:rsid w:val="0072678D"/>
    <w:rsid w:val="0072690D"/>
    <w:rsid w:val="00726C2F"/>
    <w:rsid w:val="00727762"/>
    <w:rsid w:val="00730FA2"/>
    <w:rsid w:val="0073145C"/>
    <w:rsid w:val="00731C26"/>
    <w:rsid w:val="0073272F"/>
    <w:rsid w:val="00733124"/>
    <w:rsid w:val="007349CF"/>
    <w:rsid w:val="00735827"/>
    <w:rsid w:val="00735947"/>
    <w:rsid w:val="00735DBA"/>
    <w:rsid w:val="007360C8"/>
    <w:rsid w:val="00736229"/>
    <w:rsid w:val="00737163"/>
    <w:rsid w:val="0073760E"/>
    <w:rsid w:val="00737AD2"/>
    <w:rsid w:val="00737E0F"/>
    <w:rsid w:val="0074085B"/>
    <w:rsid w:val="007408BC"/>
    <w:rsid w:val="007409F4"/>
    <w:rsid w:val="00741A2F"/>
    <w:rsid w:val="00741B3F"/>
    <w:rsid w:val="00743012"/>
    <w:rsid w:val="00743AE6"/>
    <w:rsid w:val="00745FDE"/>
    <w:rsid w:val="00746CFD"/>
    <w:rsid w:val="007470AD"/>
    <w:rsid w:val="00747E84"/>
    <w:rsid w:val="0075218A"/>
    <w:rsid w:val="00752449"/>
    <w:rsid w:val="007537E5"/>
    <w:rsid w:val="00755CC7"/>
    <w:rsid w:val="0075617F"/>
    <w:rsid w:val="00756AED"/>
    <w:rsid w:val="00756DE2"/>
    <w:rsid w:val="007608ED"/>
    <w:rsid w:val="00761411"/>
    <w:rsid w:val="00761BFC"/>
    <w:rsid w:val="00761D41"/>
    <w:rsid w:val="00762268"/>
    <w:rsid w:val="007625DE"/>
    <w:rsid w:val="00762B06"/>
    <w:rsid w:val="007632C7"/>
    <w:rsid w:val="007633A7"/>
    <w:rsid w:val="007639E4"/>
    <w:rsid w:val="00763B64"/>
    <w:rsid w:val="00764EC0"/>
    <w:rsid w:val="00765AAA"/>
    <w:rsid w:val="00766513"/>
    <w:rsid w:val="00766753"/>
    <w:rsid w:val="00766F8E"/>
    <w:rsid w:val="0076757C"/>
    <w:rsid w:val="00770069"/>
    <w:rsid w:val="00770915"/>
    <w:rsid w:val="00772CAA"/>
    <w:rsid w:val="007743FC"/>
    <w:rsid w:val="00774676"/>
    <w:rsid w:val="00774698"/>
    <w:rsid w:val="00774846"/>
    <w:rsid w:val="00774F59"/>
    <w:rsid w:val="00774FA1"/>
    <w:rsid w:val="00775737"/>
    <w:rsid w:val="00775F92"/>
    <w:rsid w:val="00776F3F"/>
    <w:rsid w:val="00777A5B"/>
    <w:rsid w:val="00777A92"/>
    <w:rsid w:val="00780419"/>
    <w:rsid w:val="00781348"/>
    <w:rsid w:val="00781B43"/>
    <w:rsid w:val="00781E02"/>
    <w:rsid w:val="00782070"/>
    <w:rsid w:val="00782915"/>
    <w:rsid w:val="00782B4E"/>
    <w:rsid w:val="00783003"/>
    <w:rsid w:val="007839D8"/>
    <w:rsid w:val="00783C1B"/>
    <w:rsid w:val="0078429F"/>
    <w:rsid w:val="007842EA"/>
    <w:rsid w:val="0078465E"/>
    <w:rsid w:val="0078543E"/>
    <w:rsid w:val="0078576A"/>
    <w:rsid w:val="007857FD"/>
    <w:rsid w:val="00785C6B"/>
    <w:rsid w:val="00785EEB"/>
    <w:rsid w:val="00786E46"/>
    <w:rsid w:val="00786E9C"/>
    <w:rsid w:val="007871A2"/>
    <w:rsid w:val="00787245"/>
    <w:rsid w:val="0078753B"/>
    <w:rsid w:val="00790254"/>
    <w:rsid w:val="00790266"/>
    <w:rsid w:val="0079063F"/>
    <w:rsid w:val="007907EF"/>
    <w:rsid w:val="00790CF5"/>
    <w:rsid w:val="00790CFC"/>
    <w:rsid w:val="00790E90"/>
    <w:rsid w:val="007925BE"/>
    <w:rsid w:val="00792787"/>
    <w:rsid w:val="00792A1C"/>
    <w:rsid w:val="00792BCA"/>
    <w:rsid w:val="00794780"/>
    <w:rsid w:val="00794E9F"/>
    <w:rsid w:val="00795097"/>
    <w:rsid w:val="00795544"/>
    <w:rsid w:val="007959FE"/>
    <w:rsid w:val="007964F2"/>
    <w:rsid w:val="00796683"/>
    <w:rsid w:val="007975F9"/>
    <w:rsid w:val="00797DD8"/>
    <w:rsid w:val="00797E5B"/>
    <w:rsid w:val="007A022B"/>
    <w:rsid w:val="007A158E"/>
    <w:rsid w:val="007A1B8E"/>
    <w:rsid w:val="007A262F"/>
    <w:rsid w:val="007A26C7"/>
    <w:rsid w:val="007A364E"/>
    <w:rsid w:val="007A3AC8"/>
    <w:rsid w:val="007A402A"/>
    <w:rsid w:val="007A4204"/>
    <w:rsid w:val="007A457C"/>
    <w:rsid w:val="007A4B5F"/>
    <w:rsid w:val="007A4BC3"/>
    <w:rsid w:val="007A5630"/>
    <w:rsid w:val="007A670B"/>
    <w:rsid w:val="007A7EF4"/>
    <w:rsid w:val="007B0EDC"/>
    <w:rsid w:val="007B136E"/>
    <w:rsid w:val="007B1D62"/>
    <w:rsid w:val="007B21F4"/>
    <w:rsid w:val="007B226B"/>
    <w:rsid w:val="007B24E3"/>
    <w:rsid w:val="007B303C"/>
    <w:rsid w:val="007B396F"/>
    <w:rsid w:val="007B460E"/>
    <w:rsid w:val="007B4AE0"/>
    <w:rsid w:val="007B4BBE"/>
    <w:rsid w:val="007B4C3A"/>
    <w:rsid w:val="007B5750"/>
    <w:rsid w:val="007B5ABF"/>
    <w:rsid w:val="007B67F5"/>
    <w:rsid w:val="007B7886"/>
    <w:rsid w:val="007C062C"/>
    <w:rsid w:val="007C0865"/>
    <w:rsid w:val="007C1118"/>
    <w:rsid w:val="007C315F"/>
    <w:rsid w:val="007C34AC"/>
    <w:rsid w:val="007C4143"/>
    <w:rsid w:val="007C49A8"/>
    <w:rsid w:val="007C4D90"/>
    <w:rsid w:val="007C5CD4"/>
    <w:rsid w:val="007C67AD"/>
    <w:rsid w:val="007C6CB0"/>
    <w:rsid w:val="007C6CB6"/>
    <w:rsid w:val="007C7F12"/>
    <w:rsid w:val="007D1280"/>
    <w:rsid w:val="007D26A0"/>
    <w:rsid w:val="007D29BA"/>
    <w:rsid w:val="007D2CF6"/>
    <w:rsid w:val="007D2F2C"/>
    <w:rsid w:val="007D37CF"/>
    <w:rsid w:val="007D44F9"/>
    <w:rsid w:val="007D45C5"/>
    <w:rsid w:val="007D4951"/>
    <w:rsid w:val="007D4BB6"/>
    <w:rsid w:val="007D4E59"/>
    <w:rsid w:val="007D59A4"/>
    <w:rsid w:val="007D5F81"/>
    <w:rsid w:val="007D6645"/>
    <w:rsid w:val="007D7A99"/>
    <w:rsid w:val="007E0AC1"/>
    <w:rsid w:val="007E0D7B"/>
    <w:rsid w:val="007E2B98"/>
    <w:rsid w:val="007E361D"/>
    <w:rsid w:val="007E3849"/>
    <w:rsid w:val="007E3A2A"/>
    <w:rsid w:val="007E4670"/>
    <w:rsid w:val="007E4885"/>
    <w:rsid w:val="007E4DDB"/>
    <w:rsid w:val="007E5D53"/>
    <w:rsid w:val="007E5FC7"/>
    <w:rsid w:val="007E6D88"/>
    <w:rsid w:val="007F0695"/>
    <w:rsid w:val="007F0E43"/>
    <w:rsid w:val="007F10DD"/>
    <w:rsid w:val="007F177E"/>
    <w:rsid w:val="007F228A"/>
    <w:rsid w:val="007F25DD"/>
    <w:rsid w:val="007F2715"/>
    <w:rsid w:val="007F29E0"/>
    <w:rsid w:val="007F3CBB"/>
    <w:rsid w:val="007F4C5A"/>
    <w:rsid w:val="007F4FDD"/>
    <w:rsid w:val="007F5559"/>
    <w:rsid w:val="007F659D"/>
    <w:rsid w:val="007F6635"/>
    <w:rsid w:val="007F6A00"/>
    <w:rsid w:val="0080156F"/>
    <w:rsid w:val="00801655"/>
    <w:rsid w:val="0080215B"/>
    <w:rsid w:val="008025EC"/>
    <w:rsid w:val="00802C94"/>
    <w:rsid w:val="00803067"/>
    <w:rsid w:val="00803831"/>
    <w:rsid w:val="00803E32"/>
    <w:rsid w:val="00804FC1"/>
    <w:rsid w:val="0080523A"/>
    <w:rsid w:val="0080529C"/>
    <w:rsid w:val="0080753D"/>
    <w:rsid w:val="00807A87"/>
    <w:rsid w:val="00807ADA"/>
    <w:rsid w:val="00807E17"/>
    <w:rsid w:val="00810151"/>
    <w:rsid w:val="00811622"/>
    <w:rsid w:val="00811FEB"/>
    <w:rsid w:val="00812974"/>
    <w:rsid w:val="00813E61"/>
    <w:rsid w:val="00814D51"/>
    <w:rsid w:val="00815C9B"/>
    <w:rsid w:val="00815DBA"/>
    <w:rsid w:val="0081618D"/>
    <w:rsid w:val="0081660D"/>
    <w:rsid w:val="00816C95"/>
    <w:rsid w:val="0081707A"/>
    <w:rsid w:val="00817972"/>
    <w:rsid w:val="00817CC2"/>
    <w:rsid w:val="00821619"/>
    <w:rsid w:val="00822B6A"/>
    <w:rsid w:val="00823AA8"/>
    <w:rsid w:val="00823DE5"/>
    <w:rsid w:val="0082423E"/>
    <w:rsid w:val="00824276"/>
    <w:rsid w:val="00826078"/>
    <w:rsid w:val="008263F8"/>
    <w:rsid w:val="00826B18"/>
    <w:rsid w:val="00831485"/>
    <w:rsid w:val="008314FE"/>
    <w:rsid w:val="00831A6D"/>
    <w:rsid w:val="00831BA2"/>
    <w:rsid w:val="00831CC4"/>
    <w:rsid w:val="008322C2"/>
    <w:rsid w:val="008323D1"/>
    <w:rsid w:val="0083289A"/>
    <w:rsid w:val="008329B1"/>
    <w:rsid w:val="00832A04"/>
    <w:rsid w:val="008336E4"/>
    <w:rsid w:val="00833BEA"/>
    <w:rsid w:val="00833C0B"/>
    <w:rsid w:val="00833E58"/>
    <w:rsid w:val="008349AD"/>
    <w:rsid w:val="00835368"/>
    <w:rsid w:val="008353D8"/>
    <w:rsid w:val="0083586F"/>
    <w:rsid w:val="00835EAD"/>
    <w:rsid w:val="008366DC"/>
    <w:rsid w:val="00836D0B"/>
    <w:rsid w:val="008372C7"/>
    <w:rsid w:val="0083781F"/>
    <w:rsid w:val="00837A38"/>
    <w:rsid w:val="00837BCD"/>
    <w:rsid w:val="0084019F"/>
    <w:rsid w:val="008412B5"/>
    <w:rsid w:val="00841529"/>
    <w:rsid w:val="00841842"/>
    <w:rsid w:val="00842CAF"/>
    <w:rsid w:val="008431ED"/>
    <w:rsid w:val="0084352C"/>
    <w:rsid w:val="00843B9D"/>
    <w:rsid w:val="0084439A"/>
    <w:rsid w:val="00844B2A"/>
    <w:rsid w:val="0084523F"/>
    <w:rsid w:val="00845B01"/>
    <w:rsid w:val="008461D4"/>
    <w:rsid w:val="008467C3"/>
    <w:rsid w:val="00846D96"/>
    <w:rsid w:val="00847100"/>
    <w:rsid w:val="00847264"/>
    <w:rsid w:val="0085108E"/>
    <w:rsid w:val="008515AF"/>
    <w:rsid w:val="0085249C"/>
    <w:rsid w:val="00853300"/>
    <w:rsid w:val="0085481A"/>
    <w:rsid w:val="0085525D"/>
    <w:rsid w:val="00855EA5"/>
    <w:rsid w:val="008573C6"/>
    <w:rsid w:val="00857CEA"/>
    <w:rsid w:val="00860AA6"/>
    <w:rsid w:val="008618D0"/>
    <w:rsid w:val="00861B70"/>
    <w:rsid w:val="00862461"/>
    <w:rsid w:val="008627D4"/>
    <w:rsid w:val="0086317B"/>
    <w:rsid w:val="00863493"/>
    <w:rsid w:val="00863975"/>
    <w:rsid w:val="00863F85"/>
    <w:rsid w:val="008644BB"/>
    <w:rsid w:val="00864729"/>
    <w:rsid w:val="00865192"/>
    <w:rsid w:val="0086577F"/>
    <w:rsid w:val="00866B78"/>
    <w:rsid w:val="00866C77"/>
    <w:rsid w:val="00867008"/>
    <w:rsid w:val="00867BA2"/>
    <w:rsid w:val="00870B78"/>
    <w:rsid w:val="008718F4"/>
    <w:rsid w:val="00872313"/>
    <w:rsid w:val="008733E8"/>
    <w:rsid w:val="008755EF"/>
    <w:rsid w:val="008764D2"/>
    <w:rsid w:val="0087658F"/>
    <w:rsid w:val="00876EF7"/>
    <w:rsid w:val="00877E2B"/>
    <w:rsid w:val="0088429D"/>
    <w:rsid w:val="00885685"/>
    <w:rsid w:val="00885DE6"/>
    <w:rsid w:val="00886FA0"/>
    <w:rsid w:val="00886FD2"/>
    <w:rsid w:val="00887C53"/>
    <w:rsid w:val="00887D88"/>
    <w:rsid w:val="008914C4"/>
    <w:rsid w:val="00891C83"/>
    <w:rsid w:val="00891F03"/>
    <w:rsid w:val="00892F1E"/>
    <w:rsid w:val="00893203"/>
    <w:rsid w:val="0089562A"/>
    <w:rsid w:val="00896743"/>
    <w:rsid w:val="008967B6"/>
    <w:rsid w:val="008969ED"/>
    <w:rsid w:val="00897375"/>
    <w:rsid w:val="008A0544"/>
    <w:rsid w:val="008A0B15"/>
    <w:rsid w:val="008A0BFC"/>
    <w:rsid w:val="008A11CC"/>
    <w:rsid w:val="008A1CAF"/>
    <w:rsid w:val="008A1D04"/>
    <w:rsid w:val="008A23D3"/>
    <w:rsid w:val="008A2937"/>
    <w:rsid w:val="008A320E"/>
    <w:rsid w:val="008A3693"/>
    <w:rsid w:val="008A3C7D"/>
    <w:rsid w:val="008A45F2"/>
    <w:rsid w:val="008A541F"/>
    <w:rsid w:val="008A5D28"/>
    <w:rsid w:val="008A6158"/>
    <w:rsid w:val="008A624E"/>
    <w:rsid w:val="008A62EC"/>
    <w:rsid w:val="008A6507"/>
    <w:rsid w:val="008A69B7"/>
    <w:rsid w:val="008A6D0F"/>
    <w:rsid w:val="008A7247"/>
    <w:rsid w:val="008A7A87"/>
    <w:rsid w:val="008B00A5"/>
    <w:rsid w:val="008B0D85"/>
    <w:rsid w:val="008B173F"/>
    <w:rsid w:val="008B1E60"/>
    <w:rsid w:val="008B2236"/>
    <w:rsid w:val="008B2896"/>
    <w:rsid w:val="008B2DC1"/>
    <w:rsid w:val="008B37E4"/>
    <w:rsid w:val="008B3C10"/>
    <w:rsid w:val="008B431D"/>
    <w:rsid w:val="008B5F8F"/>
    <w:rsid w:val="008B62B1"/>
    <w:rsid w:val="008B66F1"/>
    <w:rsid w:val="008B6AD0"/>
    <w:rsid w:val="008B6E6B"/>
    <w:rsid w:val="008C0249"/>
    <w:rsid w:val="008C0EBE"/>
    <w:rsid w:val="008C20BC"/>
    <w:rsid w:val="008C24C1"/>
    <w:rsid w:val="008C3464"/>
    <w:rsid w:val="008C3698"/>
    <w:rsid w:val="008C3C41"/>
    <w:rsid w:val="008C3DA3"/>
    <w:rsid w:val="008C527F"/>
    <w:rsid w:val="008C534B"/>
    <w:rsid w:val="008C6743"/>
    <w:rsid w:val="008C79E6"/>
    <w:rsid w:val="008D129F"/>
    <w:rsid w:val="008D15D8"/>
    <w:rsid w:val="008D18C7"/>
    <w:rsid w:val="008D2660"/>
    <w:rsid w:val="008D322E"/>
    <w:rsid w:val="008D4D3C"/>
    <w:rsid w:val="008D547A"/>
    <w:rsid w:val="008D57CC"/>
    <w:rsid w:val="008D5D84"/>
    <w:rsid w:val="008D6016"/>
    <w:rsid w:val="008D672F"/>
    <w:rsid w:val="008D6963"/>
    <w:rsid w:val="008D7BAB"/>
    <w:rsid w:val="008E018D"/>
    <w:rsid w:val="008E051A"/>
    <w:rsid w:val="008E058D"/>
    <w:rsid w:val="008E0C5E"/>
    <w:rsid w:val="008E153D"/>
    <w:rsid w:val="008E1715"/>
    <w:rsid w:val="008E1AFB"/>
    <w:rsid w:val="008E1F75"/>
    <w:rsid w:val="008E310F"/>
    <w:rsid w:val="008E3579"/>
    <w:rsid w:val="008E4214"/>
    <w:rsid w:val="008E48C8"/>
    <w:rsid w:val="008E4B5A"/>
    <w:rsid w:val="008E4B94"/>
    <w:rsid w:val="008E51B0"/>
    <w:rsid w:val="008E521F"/>
    <w:rsid w:val="008E58DC"/>
    <w:rsid w:val="008E5C6E"/>
    <w:rsid w:val="008E64C3"/>
    <w:rsid w:val="008E6DAD"/>
    <w:rsid w:val="008E6DCD"/>
    <w:rsid w:val="008E721F"/>
    <w:rsid w:val="008E7382"/>
    <w:rsid w:val="008F0455"/>
    <w:rsid w:val="008F05BA"/>
    <w:rsid w:val="008F0698"/>
    <w:rsid w:val="008F0C28"/>
    <w:rsid w:val="008F0FAF"/>
    <w:rsid w:val="008F10C8"/>
    <w:rsid w:val="008F1102"/>
    <w:rsid w:val="008F124C"/>
    <w:rsid w:val="008F1593"/>
    <w:rsid w:val="008F19AB"/>
    <w:rsid w:val="008F1F17"/>
    <w:rsid w:val="008F2177"/>
    <w:rsid w:val="008F21CD"/>
    <w:rsid w:val="008F304D"/>
    <w:rsid w:val="008F4B6D"/>
    <w:rsid w:val="008F4B74"/>
    <w:rsid w:val="008F58A6"/>
    <w:rsid w:val="008F5A4E"/>
    <w:rsid w:val="008F5AB9"/>
    <w:rsid w:val="008F5F1E"/>
    <w:rsid w:val="008F6687"/>
    <w:rsid w:val="008F6B68"/>
    <w:rsid w:val="008F713F"/>
    <w:rsid w:val="008F7638"/>
    <w:rsid w:val="008F79B7"/>
    <w:rsid w:val="008F7BB8"/>
    <w:rsid w:val="0090106C"/>
    <w:rsid w:val="009028BC"/>
    <w:rsid w:val="00903F2F"/>
    <w:rsid w:val="00904385"/>
    <w:rsid w:val="009067E0"/>
    <w:rsid w:val="00907005"/>
    <w:rsid w:val="0090729D"/>
    <w:rsid w:val="00907430"/>
    <w:rsid w:val="009079C8"/>
    <w:rsid w:val="00910065"/>
    <w:rsid w:val="00910D56"/>
    <w:rsid w:val="00910E0F"/>
    <w:rsid w:val="00911CFB"/>
    <w:rsid w:val="009121EE"/>
    <w:rsid w:val="0091233D"/>
    <w:rsid w:val="0091256A"/>
    <w:rsid w:val="009129BD"/>
    <w:rsid w:val="00912A3D"/>
    <w:rsid w:val="00912CB5"/>
    <w:rsid w:val="00912E36"/>
    <w:rsid w:val="009130D5"/>
    <w:rsid w:val="00914974"/>
    <w:rsid w:val="00916A98"/>
    <w:rsid w:val="00916B7D"/>
    <w:rsid w:val="009200B2"/>
    <w:rsid w:val="00920226"/>
    <w:rsid w:val="00921C00"/>
    <w:rsid w:val="009226A4"/>
    <w:rsid w:val="00922C8C"/>
    <w:rsid w:val="00923F0B"/>
    <w:rsid w:val="009242EF"/>
    <w:rsid w:val="009254E0"/>
    <w:rsid w:val="00926128"/>
    <w:rsid w:val="009265B9"/>
    <w:rsid w:val="00927421"/>
    <w:rsid w:val="00927ABD"/>
    <w:rsid w:val="00930444"/>
    <w:rsid w:val="00931348"/>
    <w:rsid w:val="0093184F"/>
    <w:rsid w:val="009319F3"/>
    <w:rsid w:val="0093273E"/>
    <w:rsid w:val="00932EC4"/>
    <w:rsid w:val="009331BC"/>
    <w:rsid w:val="0093415B"/>
    <w:rsid w:val="00934490"/>
    <w:rsid w:val="0093500F"/>
    <w:rsid w:val="00935B07"/>
    <w:rsid w:val="00937023"/>
    <w:rsid w:val="009378C2"/>
    <w:rsid w:val="00940A2F"/>
    <w:rsid w:val="00942881"/>
    <w:rsid w:val="00942882"/>
    <w:rsid w:val="00943044"/>
    <w:rsid w:val="00943B4C"/>
    <w:rsid w:val="00944222"/>
    <w:rsid w:val="009447E2"/>
    <w:rsid w:val="00945253"/>
    <w:rsid w:val="0094525C"/>
    <w:rsid w:val="0094723D"/>
    <w:rsid w:val="00947CD6"/>
    <w:rsid w:val="00947FD2"/>
    <w:rsid w:val="009506CF"/>
    <w:rsid w:val="0095080A"/>
    <w:rsid w:val="00951235"/>
    <w:rsid w:val="00951C05"/>
    <w:rsid w:val="009529F3"/>
    <w:rsid w:val="00952D72"/>
    <w:rsid w:val="0095308B"/>
    <w:rsid w:val="00953094"/>
    <w:rsid w:val="009535EF"/>
    <w:rsid w:val="00954136"/>
    <w:rsid w:val="0095413A"/>
    <w:rsid w:val="00954869"/>
    <w:rsid w:val="00954C4A"/>
    <w:rsid w:val="00954C50"/>
    <w:rsid w:val="00956424"/>
    <w:rsid w:val="00956491"/>
    <w:rsid w:val="00957AFF"/>
    <w:rsid w:val="00960D23"/>
    <w:rsid w:val="00960D45"/>
    <w:rsid w:val="00961113"/>
    <w:rsid w:val="00963BF8"/>
    <w:rsid w:val="00963D05"/>
    <w:rsid w:val="009655C2"/>
    <w:rsid w:val="0096643E"/>
    <w:rsid w:val="009670FD"/>
    <w:rsid w:val="00967879"/>
    <w:rsid w:val="00967D38"/>
    <w:rsid w:val="00970917"/>
    <w:rsid w:val="00970E33"/>
    <w:rsid w:val="00971380"/>
    <w:rsid w:val="009719AD"/>
    <w:rsid w:val="009720AD"/>
    <w:rsid w:val="00972434"/>
    <w:rsid w:val="00972B11"/>
    <w:rsid w:val="00974289"/>
    <w:rsid w:val="00974553"/>
    <w:rsid w:val="0097459D"/>
    <w:rsid w:val="00974603"/>
    <w:rsid w:val="00975683"/>
    <w:rsid w:val="00975717"/>
    <w:rsid w:val="00975816"/>
    <w:rsid w:val="00975984"/>
    <w:rsid w:val="00975DF2"/>
    <w:rsid w:val="0097692D"/>
    <w:rsid w:val="00976F3F"/>
    <w:rsid w:val="0097706A"/>
    <w:rsid w:val="00977A11"/>
    <w:rsid w:val="00977B5B"/>
    <w:rsid w:val="0098017B"/>
    <w:rsid w:val="00980214"/>
    <w:rsid w:val="00980CA2"/>
    <w:rsid w:val="00981320"/>
    <w:rsid w:val="00981D99"/>
    <w:rsid w:val="00982287"/>
    <w:rsid w:val="00984B2B"/>
    <w:rsid w:val="00985B65"/>
    <w:rsid w:val="00985BB8"/>
    <w:rsid w:val="00987B03"/>
    <w:rsid w:val="00987BC0"/>
    <w:rsid w:val="00990756"/>
    <w:rsid w:val="00990B41"/>
    <w:rsid w:val="00992D0C"/>
    <w:rsid w:val="009930B9"/>
    <w:rsid w:val="00993112"/>
    <w:rsid w:val="00993AE7"/>
    <w:rsid w:val="00993CE8"/>
    <w:rsid w:val="0099476E"/>
    <w:rsid w:val="00994FD5"/>
    <w:rsid w:val="0099546B"/>
    <w:rsid w:val="0099612E"/>
    <w:rsid w:val="0099698F"/>
    <w:rsid w:val="009A004D"/>
    <w:rsid w:val="009A0A6F"/>
    <w:rsid w:val="009A0DA3"/>
    <w:rsid w:val="009A145F"/>
    <w:rsid w:val="009A1913"/>
    <w:rsid w:val="009A1F77"/>
    <w:rsid w:val="009A210D"/>
    <w:rsid w:val="009A3044"/>
    <w:rsid w:val="009A53B6"/>
    <w:rsid w:val="009A69F4"/>
    <w:rsid w:val="009B030E"/>
    <w:rsid w:val="009B057E"/>
    <w:rsid w:val="009B0C1B"/>
    <w:rsid w:val="009B145E"/>
    <w:rsid w:val="009B17FC"/>
    <w:rsid w:val="009B2223"/>
    <w:rsid w:val="009B4260"/>
    <w:rsid w:val="009B46C7"/>
    <w:rsid w:val="009B52C7"/>
    <w:rsid w:val="009B7129"/>
    <w:rsid w:val="009B7712"/>
    <w:rsid w:val="009C0323"/>
    <w:rsid w:val="009C05C3"/>
    <w:rsid w:val="009C05E3"/>
    <w:rsid w:val="009C0AA1"/>
    <w:rsid w:val="009C0EB1"/>
    <w:rsid w:val="009C0ED6"/>
    <w:rsid w:val="009C1B24"/>
    <w:rsid w:val="009C2361"/>
    <w:rsid w:val="009C25B4"/>
    <w:rsid w:val="009C34F0"/>
    <w:rsid w:val="009C382F"/>
    <w:rsid w:val="009C39DA"/>
    <w:rsid w:val="009C3E0D"/>
    <w:rsid w:val="009C4443"/>
    <w:rsid w:val="009C46D6"/>
    <w:rsid w:val="009C48F7"/>
    <w:rsid w:val="009C48FB"/>
    <w:rsid w:val="009C4B53"/>
    <w:rsid w:val="009C521F"/>
    <w:rsid w:val="009C59B4"/>
    <w:rsid w:val="009C5A0F"/>
    <w:rsid w:val="009C62D5"/>
    <w:rsid w:val="009C6946"/>
    <w:rsid w:val="009D0A15"/>
    <w:rsid w:val="009D0AD5"/>
    <w:rsid w:val="009D15AD"/>
    <w:rsid w:val="009D2559"/>
    <w:rsid w:val="009D2AB3"/>
    <w:rsid w:val="009D2E61"/>
    <w:rsid w:val="009D3180"/>
    <w:rsid w:val="009D348A"/>
    <w:rsid w:val="009D3AB1"/>
    <w:rsid w:val="009D4535"/>
    <w:rsid w:val="009D6081"/>
    <w:rsid w:val="009D6576"/>
    <w:rsid w:val="009D6DEF"/>
    <w:rsid w:val="009D6E38"/>
    <w:rsid w:val="009D715F"/>
    <w:rsid w:val="009D71DA"/>
    <w:rsid w:val="009D7515"/>
    <w:rsid w:val="009D7C4B"/>
    <w:rsid w:val="009D7C9F"/>
    <w:rsid w:val="009E0429"/>
    <w:rsid w:val="009E1325"/>
    <w:rsid w:val="009E1425"/>
    <w:rsid w:val="009E1453"/>
    <w:rsid w:val="009E15E1"/>
    <w:rsid w:val="009E162B"/>
    <w:rsid w:val="009E1752"/>
    <w:rsid w:val="009E1A07"/>
    <w:rsid w:val="009E260D"/>
    <w:rsid w:val="009E52A3"/>
    <w:rsid w:val="009E56A4"/>
    <w:rsid w:val="009E7758"/>
    <w:rsid w:val="009E790E"/>
    <w:rsid w:val="009F07A5"/>
    <w:rsid w:val="009F0B0D"/>
    <w:rsid w:val="009F0E9C"/>
    <w:rsid w:val="009F2042"/>
    <w:rsid w:val="009F239B"/>
    <w:rsid w:val="009F2AB4"/>
    <w:rsid w:val="009F2CFE"/>
    <w:rsid w:val="009F376D"/>
    <w:rsid w:val="009F379D"/>
    <w:rsid w:val="009F3B62"/>
    <w:rsid w:val="009F3EDE"/>
    <w:rsid w:val="009F59DA"/>
    <w:rsid w:val="009F6218"/>
    <w:rsid w:val="009F6C52"/>
    <w:rsid w:val="009F7D62"/>
    <w:rsid w:val="009F7EDB"/>
    <w:rsid w:val="00A006EA"/>
    <w:rsid w:val="00A00B43"/>
    <w:rsid w:val="00A00BBD"/>
    <w:rsid w:val="00A0153D"/>
    <w:rsid w:val="00A01847"/>
    <w:rsid w:val="00A025CF"/>
    <w:rsid w:val="00A0375E"/>
    <w:rsid w:val="00A03771"/>
    <w:rsid w:val="00A03DC3"/>
    <w:rsid w:val="00A03E46"/>
    <w:rsid w:val="00A047ED"/>
    <w:rsid w:val="00A04FE3"/>
    <w:rsid w:val="00A04FF1"/>
    <w:rsid w:val="00A055AC"/>
    <w:rsid w:val="00A057D1"/>
    <w:rsid w:val="00A06A8D"/>
    <w:rsid w:val="00A0712C"/>
    <w:rsid w:val="00A11BDC"/>
    <w:rsid w:val="00A11D3F"/>
    <w:rsid w:val="00A1228B"/>
    <w:rsid w:val="00A1236A"/>
    <w:rsid w:val="00A12EF3"/>
    <w:rsid w:val="00A13642"/>
    <w:rsid w:val="00A13890"/>
    <w:rsid w:val="00A15215"/>
    <w:rsid w:val="00A152BA"/>
    <w:rsid w:val="00A1530B"/>
    <w:rsid w:val="00A1564D"/>
    <w:rsid w:val="00A1703D"/>
    <w:rsid w:val="00A1709E"/>
    <w:rsid w:val="00A21350"/>
    <w:rsid w:val="00A21BAA"/>
    <w:rsid w:val="00A229AD"/>
    <w:rsid w:val="00A2448B"/>
    <w:rsid w:val="00A25A25"/>
    <w:rsid w:val="00A25CA5"/>
    <w:rsid w:val="00A2612B"/>
    <w:rsid w:val="00A26E3D"/>
    <w:rsid w:val="00A308D4"/>
    <w:rsid w:val="00A30FED"/>
    <w:rsid w:val="00A31A39"/>
    <w:rsid w:val="00A32947"/>
    <w:rsid w:val="00A32AC9"/>
    <w:rsid w:val="00A32D37"/>
    <w:rsid w:val="00A338DD"/>
    <w:rsid w:val="00A33C49"/>
    <w:rsid w:val="00A33CAE"/>
    <w:rsid w:val="00A344E6"/>
    <w:rsid w:val="00A35A6E"/>
    <w:rsid w:val="00A35C8E"/>
    <w:rsid w:val="00A35F7D"/>
    <w:rsid w:val="00A36532"/>
    <w:rsid w:val="00A3740E"/>
    <w:rsid w:val="00A37C2B"/>
    <w:rsid w:val="00A4009A"/>
    <w:rsid w:val="00A40B59"/>
    <w:rsid w:val="00A4197B"/>
    <w:rsid w:val="00A42099"/>
    <w:rsid w:val="00A4242B"/>
    <w:rsid w:val="00A42672"/>
    <w:rsid w:val="00A42DC9"/>
    <w:rsid w:val="00A42E42"/>
    <w:rsid w:val="00A43164"/>
    <w:rsid w:val="00A43AF2"/>
    <w:rsid w:val="00A44708"/>
    <w:rsid w:val="00A447AA"/>
    <w:rsid w:val="00A468FB"/>
    <w:rsid w:val="00A4696C"/>
    <w:rsid w:val="00A472F0"/>
    <w:rsid w:val="00A477B5"/>
    <w:rsid w:val="00A47BC1"/>
    <w:rsid w:val="00A47CB9"/>
    <w:rsid w:val="00A509A0"/>
    <w:rsid w:val="00A5147D"/>
    <w:rsid w:val="00A5208C"/>
    <w:rsid w:val="00A529B3"/>
    <w:rsid w:val="00A53C9B"/>
    <w:rsid w:val="00A53CF3"/>
    <w:rsid w:val="00A543F4"/>
    <w:rsid w:val="00A546B7"/>
    <w:rsid w:val="00A54AB7"/>
    <w:rsid w:val="00A55D67"/>
    <w:rsid w:val="00A565E9"/>
    <w:rsid w:val="00A56CD6"/>
    <w:rsid w:val="00A56EDF"/>
    <w:rsid w:val="00A57EED"/>
    <w:rsid w:val="00A6059C"/>
    <w:rsid w:val="00A60CC7"/>
    <w:rsid w:val="00A61583"/>
    <w:rsid w:val="00A61A1F"/>
    <w:rsid w:val="00A61D7B"/>
    <w:rsid w:val="00A62D44"/>
    <w:rsid w:val="00A63020"/>
    <w:rsid w:val="00A631F0"/>
    <w:rsid w:val="00A63AC5"/>
    <w:rsid w:val="00A64B45"/>
    <w:rsid w:val="00A65D36"/>
    <w:rsid w:val="00A66639"/>
    <w:rsid w:val="00A666E6"/>
    <w:rsid w:val="00A66A6D"/>
    <w:rsid w:val="00A67EF7"/>
    <w:rsid w:val="00A70A1A"/>
    <w:rsid w:val="00A71B50"/>
    <w:rsid w:val="00A72481"/>
    <w:rsid w:val="00A7294E"/>
    <w:rsid w:val="00A72D2A"/>
    <w:rsid w:val="00A7306F"/>
    <w:rsid w:val="00A732BD"/>
    <w:rsid w:val="00A73387"/>
    <w:rsid w:val="00A73B1D"/>
    <w:rsid w:val="00A741BE"/>
    <w:rsid w:val="00A74876"/>
    <w:rsid w:val="00A74BEA"/>
    <w:rsid w:val="00A75626"/>
    <w:rsid w:val="00A75BC2"/>
    <w:rsid w:val="00A75F9C"/>
    <w:rsid w:val="00A7688B"/>
    <w:rsid w:val="00A77319"/>
    <w:rsid w:val="00A77A9A"/>
    <w:rsid w:val="00A77D06"/>
    <w:rsid w:val="00A804D8"/>
    <w:rsid w:val="00A807D2"/>
    <w:rsid w:val="00A81045"/>
    <w:rsid w:val="00A81270"/>
    <w:rsid w:val="00A81398"/>
    <w:rsid w:val="00A815A2"/>
    <w:rsid w:val="00A815CF"/>
    <w:rsid w:val="00A818F0"/>
    <w:rsid w:val="00A81B07"/>
    <w:rsid w:val="00A81BD0"/>
    <w:rsid w:val="00A81C68"/>
    <w:rsid w:val="00A8264B"/>
    <w:rsid w:val="00A82DEB"/>
    <w:rsid w:val="00A830FF"/>
    <w:rsid w:val="00A83FAF"/>
    <w:rsid w:val="00A84183"/>
    <w:rsid w:val="00A8433B"/>
    <w:rsid w:val="00A84481"/>
    <w:rsid w:val="00A84AD8"/>
    <w:rsid w:val="00A85479"/>
    <w:rsid w:val="00A85702"/>
    <w:rsid w:val="00A85890"/>
    <w:rsid w:val="00A866E3"/>
    <w:rsid w:val="00A86EE4"/>
    <w:rsid w:val="00A870B7"/>
    <w:rsid w:val="00A870D1"/>
    <w:rsid w:val="00A90416"/>
    <w:rsid w:val="00A907A0"/>
    <w:rsid w:val="00A90909"/>
    <w:rsid w:val="00A9113A"/>
    <w:rsid w:val="00A9117B"/>
    <w:rsid w:val="00A91264"/>
    <w:rsid w:val="00A916EF"/>
    <w:rsid w:val="00A92419"/>
    <w:rsid w:val="00A92673"/>
    <w:rsid w:val="00A9312C"/>
    <w:rsid w:val="00A93F23"/>
    <w:rsid w:val="00A949BE"/>
    <w:rsid w:val="00A94E3A"/>
    <w:rsid w:val="00A9540D"/>
    <w:rsid w:val="00A95F05"/>
    <w:rsid w:val="00A9690A"/>
    <w:rsid w:val="00A9699C"/>
    <w:rsid w:val="00A96A76"/>
    <w:rsid w:val="00A97E38"/>
    <w:rsid w:val="00AA07D0"/>
    <w:rsid w:val="00AA141F"/>
    <w:rsid w:val="00AA1890"/>
    <w:rsid w:val="00AA2AF8"/>
    <w:rsid w:val="00AA335E"/>
    <w:rsid w:val="00AA362E"/>
    <w:rsid w:val="00AA3FB8"/>
    <w:rsid w:val="00AA551F"/>
    <w:rsid w:val="00AA56AF"/>
    <w:rsid w:val="00AA56BC"/>
    <w:rsid w:val="00AA6313"/>
    <w:rsid w:val="00AA6A6F"/>
    <w:rsid w:val="00AA7E10"/>
    <w:rsid w:val="00AB0733"/>
    <w:rsid w:val="00AB0EA6"/>
    <w:rsid w:val="00AB1383"/>
    <w:rsid w:val="00AB1436"/>
    <w:rsid w:val="00AB1AEC"/>
    <w:rsid w:val="00AB23E5"/>
    <w:rsid w:val="00AB26E3"/>
    <w:rsid w:val="00AB3459"/>
    <w:rsid w:val="00AB39B9"/>
    <w:rsid w:val="00AB3E19"/>
    <w:rsid w:val="00AB4D5A"/>
    <w:rsid w:val="00AB4DB6"/>
    <w:rsid w:val="00AB4E83"/>
    <w:rsid w:val="00AB6390"/>
    <w:rsid w:val="00AB67CB"/>
    <w:rsid w:val="00AC00AC"/>
    <w:rsid w:val="00AC0248"/>
    <w:rsid w:val="00AC1171"/>
    <w:rsid w:val="00AC19CB"/>
    <w:rsid w:val="00AC1F19"/>
    <w:rsid w:val="00AC22C2"/>
    <w:rsid w:val="00AC2B6C"/>
    <w:rsid w:val="00AC38E5"/>
    <w:rsid w:val="00AC40FC"/>
    <w:rsid w:val="00AC41FF"/>
    <w:rsid w:val="00AC53F1"/>
    <w:rsid w:val="00AC5EBF"/>
    <w:rsid w:val="00AC6165"/>
    <w:rsid w:val="00AC6C14"/>
    <w:rsid w:val="00AC6DE7"/>
    <w:rsid w:val="00AC731A"/>
    <w:rsid w:val="00AC75DB"/>
    <w:rsid w:val="00AC793D"/>
    <w:rsid w:val="00AC79FA"/>
    <w:rsid w:val="00AC7BEC"/>
    <w:rsid w:val="00AD0151"/>
    <w:rsid w:val="00AD02D8"/>
    <w:rsid w:val="00AD036D"/>
    <w:rsid w:val="00AD0401"/>
    <w:rsid w:val="00AD1781"/>
    <w:rsid w:val="00AD34B9"/>
    <w:rsid w:val="00AD363E"/>
    <w:rsid w:val="00AD3D4F"/>
    <w:rsid w:val="00AD3E0E"/>
    <w:rsid w:val="00AD558E"/>
    <w:rsid w:val="00AD6A7C"/>
    <w:rsid w:val="00AD769A"/>
    <w:rsid w:val="00AD7A3F"/>
    <w:rsid w:val="00AD7B2D"/>
    <w:rsid w:val="00AD7C8B"/>
    <w:rsid w:val="00AE006F"/>
    <w:rsid w:val="00AE0701"/>
    <w:rsid w:val="00AE0AF5"/>
    <w:rsid w:val="00AE0E41"/>
    <w:rsid w:val="00AE0E5D"/>
    <w:rsid w:val="00AE1A52"/>
    <w:rsid w:val="00AE296B"/>
    <w:rsid w:val="00AE2F87"/>
    <w:rsid w:val="00AE33AD"/>
    <w:rsid w:val="00AE3FC3"/>
    <w:rsid w:val="00AE5650"/>
    <w:rsid w:val="00AE5A17"/>
    <w:rsid w:val="00AE6CCF"/>
    <w:rsid w:val="00AE7792"/>
    <w:rsid w:val="00AF1611"/>
    <w:rsid w:val="00AF1E62"/>
    <w:rsid w:val="00AF320D"/>
    <w:rsid w:val="00AF3802"/>
    <w:rsid w:val="00AF496E"/>
    <w:rsid w:val="00AF4EAB"/>
    <w:rsid w:val="00AF516D"/>
    <w:rsid w:val="00AF5CFF"/>
    <w:rsid w:val="00AF6439"/>
    <w:rsid w:val="00AF6757"/>
    <w:rsid w:val="00AF6E00"/>
    <w:rsid w:val="00AF714D"/>
    <w:rsid w:val="00AF76AB"/>
    <w:rsid w:val="00AF7FF0"/>
    <w:rsid w:val="00B004C9"/>
    <w:rsid w:val="00B006AD"/>
    <w:rsid w:val="00B02943"/>
    <w:rsid w:val="00B02DDA"/>
    <w:rsid w:val="00B02E3D"/>
    <w:rsid w:val="00B030D5"/>
    <w:rsid w:val="00B038DF"/>
    <w:rsid w:val="00B0391B"/>
    <w:rsid w:val="00B04A12"/>
    <w:rsid w:val="00B062D7"/>
    <w:rsid w:val="00B0702F"/>
    <w:rsid w:val="00B1094A"/>
    <w:rsid w:val="00B11555"/>
    <w:rsid w:val="00B11BC8"/>
    <w:rsid w:val="00B11C3C"/>
    <w:rsid w:val="00B12C93"/>
    <w:rsid w:val="00B14A7C"/>
    <w:rsid w:val="00B14D33"/>
    <w:rsid w:val="00B1518B"/>
    <w:rsid w:val="00B15355"/>
    <w:rsid w:val="00B15473"/>
    <w:rsid w:val="00B1674E"/>
    <w:rsid w:val="00B20162"/>
    <w:rsid w:val="00B20AB7"/>
    <w:rsid w:val="00B20CAD"/>
    <w:rsid w:val="00B20CB1"/>
    <w:rsid w:val="00B21246"/>
    <w:rsid w:val="00B2188E"/>
    <w:rsid w:val="00B2210B"/>
    <w:rsid w:val="00B2275E"/>
    <w:rsid w:val="00B2312D"/>
    <w:rsid w:val="00B232C2"/>
    <w:rsid w:val="00B25A5C"/>
    <w:rsid w:val="00B25DA6"/>
    <w:rsid w:val="00B26A92"/>
    <w:rsid w:val="00B26AE1"/>
    <w:rsid w:val="00B27506"/>
    <w:rsid w:val="00B2798A"/>
    <w:rsid w:val="00B27FAA"/>
    <w:rsid w:val="00B303BC"/>
    <w:rsid w:val="00B30514"/>
    <w:rsid w:val="00B32255"/>
    <w:rsid w:val="00B32783"/>
    <w:rsid w:val="00B33D82"/>
    <w:rsid w:val="00B34774"/>
    <w:rsid w:val="00B34915"/>
    <w:rsid w:val="00B34B50"/>
    <w:rsid w:val="00B34E14"/>
    <w:rsid w:val="00B3502E"/>
    <w:rsid w:val="00B352C4"/>
    <w:rsid w:val="00B36679"/>
    <w:rsid w:val="00B37035"/>
    <w:rsid w:val="00B37D2E"/>
    <w:rsid w:val="00B37DD4"/>
    <w:rsid w:val="00B37FBC"/>
    <w:rsid w:val="00B40252"/>
    <w:rsid w:val="00B4119C"/>
    <w:rsid w:val="00B4261B"/>
    <w:rsid w:val="00B42A48"/>
    <w:rsid w:val="00B43778"/>
    <w:rsid w:val="00B44E6B"/>
    <w:rsid w:val="00B45221"/>
    <w:rsid w:val="00B45AFD"/>
    <w:rsid w:val="00B45E7D"/>
    <w:rsid w:val="00B461EF"/>
    <w:rsid w:val="00B46EA0"/>
    <w:rsid w:val="00B471E7"/>
    <w:rsid w:val="00B472CE"/>
    <w:rsid w:val="00B474F7"/>
    <w:rsid w:val="00B5025A"/>
    <w:rsid w:val="00B50683"/>
    <w:rsid w:val="00B50AC6"/>
    <w:rsid w:val="00B50CDA"/>
    <w:rsid w:val="00B516D3"/>
    <w:rsid w:val="00B52438"/>
    <w:rsid w:val="00B526CF"/>
    <w:rsid w:val="00B52AFF"/>
    <w:rsid w:val="00B53020"/>
    <w:rsid w:val="00B53393"/>
    <w:rsid w:val="00B53972"/>
    <w:rsid w:val="00B53CF3"/>
    <w:rsid w:val="00B54342"/>
    <w:rsid w:val="00B5499A"/>
    <w:rsid w:val="00B54CC8"/>
    <w:rsid w:val="00B555F6"/>
    <w:rsid w:val="00B560DE"/>
    <w:rsid w:val="00B563B3"/>
    <w:rsid w:val="00B563F2"/>
    <w:rsid w:val="00B56A47"/>
    <w:rsid w:val="00B57042"/>
    <w:rsid w:val="00B572DB"/>
    <w:rsid w:val="00B57807"/>
    <w:rsid w:val="00B57BED"/>
    <w:rsid w:val="00B57C46"/>
    <w:rsid w:val="00B603C9"/>
    <w:rsid w:val="00B6070F"/>
    <w:rsid w:val="00B615B9"/>
    <w:rsid w:val="00B63275"/>
    <w:rsid w:val="00B63F64"/>
    <w:rsid w:val="00B640E2"/>
    <w:rsid w:val="00B64373"/>
    <w:rsid w:val="00B6499A"/>
    <w:rsid w:val="00B6573D"/>
    <w:rsid w:val="00B669DA"/>
    <w:rsid w:val="00B672E6"/>
    <w:rsid w:val="00B67702"/>
    <w:rsid w:val="00B70472"/>
    <w:rsid w:val="00B70527"/>
    <w:rsid w:val="00B718CF"/>
    <w:rsid w:val="00B71C0D"/>
    <w:rsid w:val="00B72616"/>
    <w:rsid w:val="00B72A8E"/>
    <w:rsid w:val="00B7319E"/>
    <w:rsid w:val="00B7365E"/>
    <w:rsid w:val="00B73D50"/>
    <w:rsid w:val="00B73E66"/>
    <w:rsid w:val="00B74997"/>
    <w:rsid w:val="00B749CE"/>
    <w:rsid w:val="00B74A62"/>
    <w:rsid w:val="00B75C08"/>
    <w:rsid w:val="00B75C55"/>
    <w:rsid w:val="00B76011"/>
    <w:rsid w:val="00B761E8"/>
    <w:rsid w:val="00B76C42"/>
    <w:rsid w:val="00B773AB"/>
    <w:rsid w:val="00B773AC"/>
    <w:rsid w:val="00B80198"/>
    <w:rsid w:val="00B80AD6"/>
    <w:rsid w:val="00B80C76"/>
    <w:rsid w:val="00B81F7B"/>
    <w:rsid w:val="00B82CC7"/>
    <w:rsid w:val="00B82F48"/>
    <w:rsid w:val="00B831C3"/>
    <w:rsid w:val="00B84626"/>
    <w:rsid w:val="00B846CE"/>
    <w:rsid w:val="00B84D24"/>
    <w:rsid w:val="00B84F52"/>
    <w:rsid w:val="00B865B3"/>
    <w:rsid w:val="00B86D93"/>
    <w:rsid w:val="00B90315"/>
    <w:rsid w:val="00B9053F"/>
    <w:rsid w:val="00B909F2"/>
    <w:rsid w:val="00B90CD0"/>
    <w:rsid w:val="00B92B2D"/>
    <w:rsid w:val="00B9392E"/>
    <w:rsid w:val="00B93E55"/>
    <w:rsid w:val="00B952C6"/>
    <w:rsid w:val="00B95976"/>
    <w:rsid w:val="00B95A69"/>
    <w:rsid w:val="00B95C4A"/>
    <w:rsid w:val="00B9708C"/>
    <w:rsid w:val="00B97B52"/>
    <w:rsid w:val="00BA1386"/>
    <w:rsid w:val="00BA15E5"/>
    <w:rsid w:val="00BA39CB"/>
    <w:rsid w:val="00BA4720"/>
    <w:rsid w:val="00BA4B95"/>
    <w:rsid w:val="00BA4EA1"/>
    <w:rsid w:val="00BA4F62"/>
    <w:rsid w:val="00BA4FB7"/>
    <w:rsid w:val="00BA50A5"/>
    <w:rsid w:val="00BA5851"/>
    <w:rsid w:val="00BA625D"/>
    <w:rsid w:val="00BA66D5"/>
    <w:rsid w:val="00BA6F0E"/>
    <w:rsid w:val="00BB114E"/>
    <w:rsid w:val="00BB13C6"/>
    <w:rsid w:val="00BB16A5"/>
    <w:rsid w:val="00BB193F"/>
    <w:rsid w:val="00BB1A0F"/>
    <w:rsid w:val="00BB1CE8"/>
    <w:rsid w:val="00BB37E1"/>
    <w:rsid w:val="00BB3EF8"/>
    <w:rsid w:val="00BB5124"/>
    <w:rsid w:val="00BB5501"/>
    <w:rsid w:val="00BB5755"/>
    <w:rsid w:val="00BB5EA8"/>
    <w:rsid w:val="00BB6058"/>
    <w:rsid w:val="00BB613C"/>
    <w:rsid w:val="00BB654B"/>
    <w:rsid w:val="00BB66BC"/>
    <w:rsid w:val="00BB6CBA"/>
    <w:rsid w:val="00BB7D67"/>
    <w:rsid w:val="00BC0029"/>
    <w:rsid w:val="00BC17A7"/>
    <w:rsid w:val="00BC21EE"/>
    <w:rsid w:val="00BC25B7"/>
    <w:rsid w:val="00BC2E72"/>
    <w:rsid w:val="00BC40A8"/>
    <w:rsid w:val="00BC432A"/>
    <w:rsid w:val="00BC487A"/>
    <w:rsid w:val="00BC5222"/>
    <w:rsid w:val="00BC7EC9"/>
    <w:rsid w:val="00BD0830"/>
    <w:rsid w:val="00BD0A43"/>
    <w:rsid w:val="00BD12DF"/>
    <w:rsid w:val="00BD1D9F"/>
    <w:rsid w:val="00BD501E"/>
    <w:rsid w:val="00BD540F"/>
    <w:rsid w:val="00BD5453"/>
    <w:rsid w:val="00BD639A"/>
    <w:rsid w:val="00BD63AD"/>
    <w:rsid w:val="00BD6A9A"/>
    <w:rsid w:val="00BD6CCB"/>
    <w:rsid w:val="00BD7333"/>
    <w:rsid w:val="00BD7D9D"/>
    <w:rsid w:val="00BE0E76"/>
    <w:rsid w:val="00BE1B3B"/>
    <w:rsid w:val="00BE220C"/>
    <w:rsid w:val="00BE2934"/>
    <w:rsid w:val="00BE3C6B"/>
    <w:rsid w:val="00BE45CA"/>
    <w:rsid w:val="00BE6492"/>
    <w:rsid w:val="00BE6F3C"/>
    <w:rsid w:val="00BE706D"/>
    <w:rsid w:val="00BF1361"/>
    <w:rsid w:val="00BF1430"/>
    <w:rsid w:val="00BF18ED"/>
    <w:rsid w:val="00BF2733"/>
    <w:rsid w:val="00BF2AC4"/>
    <w:rsid w:val="00BF2EFB"/>
    <w:rsid w:val="00BF3249"/>
    <w:rsid w:val="00BF3D86"/>
    <w:rsid w:val="00BF4617"/>
    <w:rsid w:val="00BF46BC"/>
    <w:rsid w:val="00BF4839"/>
    <w:rsid w:val="00BF4F43"/>
    <w:rsid w:val="00BF51FB"/>
    <w:rsid w:val="00BF60FA"/>
    <w:rsid w:val="00BF7F75"/>
    <w:rsid w:val="00C00576"/>
    <w:rsid w:val="00C00E0F"/>
    <w:rsid w:val="00C01103"/>
    <w:rsid w:val="00C027E6"/>
    <w:rsid w:val="00C02D1A"/>
    <w:rsid w:val="00C03C48"/>
    <w:rsid w:val="00C042B3"/>
    <w:rsid w:val="00C05F94"/>
    <w:rsid w:val="00C060A5"/>
    <w:rsid w:val="00C06134"/>
    <w:rsid w:val="00C07BA2"/>
    <w:rsid w:val="00C10272"/>
    <w:rsid w:val="00C119EB"/>
    <w:rsid w:val="00C12061"/>
    <w:rsid w:val="00C129CC"/>
    <w:rsid w:val="00C12B7D"/>
    <w:rsid w:val="00C13CCE"/>
    <w:rsid w:val="00C13DB9"/>
    <w:rsid w:val="00C147A8"/>
    <w:rsid w:val="00C148FD"/>
    <w:rsid w:val="00C14C2E"/>
    <w:rsid w:val="00C15A0B"/>
    <w:rsid w:val="00C15BDC"/>
    <w:rsid w:val="00C17306"/>
    <w:rsid w:val="00C176C2"/>
    <w:rsid w:val="00C17FCE"/>
    <w:rsid w:val="00C2011F"/>
    <w:rsid w:val="00C20B43"/>
    <w:rsid w:val="00C2120B"/>
    <w:rsid w:val="00C21330"/>
    <w:rsid w:val="00C215C0"/>
    <w:rsid w:val="00C21AC7"/>
    <w:rsid w:val="00C22138"/>
    <w:rsid w:val="00C2316B"/>
    <w:rsid w:val="00C23707"/>
    <w:rsid w:val="00C23ACD"/>
    <w:rsid w:val="00C24687"/>
    <w:rsid w:val="00C24CE3"/>
    <w:rsid w:val="00C25A93"/>
    <w:rsid w:val="00C27627"/>
    <w:rsid w:val="00C30578"/>
    <w:rsid w:val="00C3064E"/>
    <w:rsid w:val="00C30A59"/>
    <w:rsid w:val="00C30B3F"/>
    <w:rsid w:val="00C318A2"/>
    <w:rsid w:val="00C31FE7"/>
    <w:rsid w:val="00C3228D"/>
    <w:rsid w:val="00C33FE3"/>
    <w:rsid w:val="00C342FB"/>
    <w:rsid w:val="00C3480F"/>
    <w:rsid w:val="00C34F5D"/>
    <w:rsid w:val="00C352E0"/>
    <w:rsid w:val="00C36EEF"/>
    <w:rsid w:val="00C36F8F"/>
    <w:rsid w:val="00C36FE8"/>
    <w:rsid w:val="00C406B8"/>
    <w:rsid w:val="00C406F7"/>
    <w:rsid w:val="00C408C9"/>
    <w:rsid w:val="00C40DDB"/>
    <w:rsid w:val="00C41D30"/>
    <w:rsid w:val="00C425A9"/>
    <w:rsid w:val="00C42EBE"/>
    <w:rsid w:val="00C43A7C"/>
    <w:rsid w:val="00C43F9E"/>
    <w:rsid w:val="00C44BB5"/>
    <w:rsid w:val="00C4542F"/>
    <w:rsid w:val="00C459A8"/>
    <w:rsid w:val="00C462D0"/>
    <w:rsid w:val="00C46BE7"/>
    <w:rsid w:val="00C46D3B"/>
    <w:rsid w:val="00C506C6"/>
    <w:rsid w:val="00C50E66"/>
    <w:rsid w:val="00C50F68"/>
    <w:rsid w:val="00C50F94"/>
    <w:rsid w:val="00C511E8"/>
    <w:rsid w:val="00C522FB"/>
    <w:rsid w:val="00C535A0"/>
    <w:rsid w:val="00C53CED"/>
    <w:rsid w:val="00C53EAB"/>
    <w:rsid w:val="00C54DA6"/>
    <w:rsid w:val="00C55EFB"/>
    <w:rsid w:val="00C57C3C"/>
    <w:rsid w:val="00C57CC7"/>
    <w:rsid w:val="00C57DDC"/>
    <w:rsid w:val="00C61B6B"/>
    <w:rsid w:val="00C62338"/>
    <w:rsid w:val="00C624D6"/>
    <w:rsid w:val="00C624EC"/>
    <w:rsid w:val="00C64375"/>
    <w:rsid w:val="00C64C48"/>
    <w:rsid w:val="00C64D7E"/>
    <w:rsid w:val="00C65CFB"/>
    <w:rsid w:val="00C66027"/>
    <w:rsid w:val="00C667D0"/>
    <w:rsid w:val="00C669B9"/>
    <w:rsid w:val="00C66EC6"/>
    <w:rsid w:val="00C670B8"/>
    <w:rsid w:val="00C67DD1"/>
    <w:rsid w:val="00C7026C"/>
    <w:rsid w:val="00C70EB8"/>
    <w:rsid w:val="00C7107F"/>
    <w:rsid w:val="00C7225C"/>
    <w:rsid w:val="00C72381"/>
    <w:rsid w:val="00C7262A"/>
    <w:rsid w:val="00C72DBE"/>
    <w:rsid w:val="00C72DF9"/>
    <w:rsid w:val="00C73463"/>
    <w:rsid w:val="00C73EFD"/>
    <w:rsid w:val="00C73F7D"/>
    <w:rsid w:val="00C747F3"/>
    <w:rsid w:val="00C74842"/>
    <w:rsid w:val="00C74F48"/>
    <w:rsid w:val="00C75AE0"/>
    <w:rsid w:val="00C7666D"/>
    <w:rsid w:val="00C76D40"/>
    <w:rsid w:val="00C77012"/>
    <w:rsid w:val="00C802AF"/>
    <w:rsid w:val="00C83837"/>
    <w:rsid w:val="00C83ADA"/>
    <w:rsid w:val="00C843B5"/>
    <w:rsid w:val="00C84A8D"/>
    <w:rsid w:val="00C84B72"/>
    <w:rsid w:val="00C85EA3"/>
    <w:rsid w:val="00C85EFA"/>
    <w:rsid w:val="00C87B2C"/>
    <w:rsid w:val="00C87B85"/>
    <w:rsid w:val="00C905E1"/>
    <w:rsid w:val="00C913E9"/>
    <w:rsid w:val="00C914CE"/>
    <w:rsid w:val="00C91D04"/>
    <w:rsid w:val="00C9287F"/>
    <w:rsid w:val="00C929E4"/>
    <w:rsid w:val="00C936B7"/>
    <w:rsid w:val="00C93C62"/>
    <w:rsid w:val="00C9415C"/>
    <w:rsid w:val="00C9635E"/>
    <w:rsid w:val="00C963AE"/>
    <w:rsid w:val="00C97BD2"/>
    <w:rsid w:val="00C97DE2"/>
    <w:rsid w:val="00CA04A1"/>
    <w:rsid w:val="00CA1A25"/>
    <w:rsid w:val="00CA26B9"/>
    <w:rsid w:val="00CA2D7B"/>
    <w:rsid w:val="00CA2FB3"/>
    <w:rsid w:val="00CA32CD"/>
    <w:rsid w:val="00CA378D"/>
    <w:rsid w:val="00CA3E53"/>
    <w:rsid w:val="00CA6018"/>
    <w:rsid w:val="00CA6147"/>
    <w:rsid w:val="00CA664D"/>
    <w:rsid w:val="00CA6821"/>
    <w:rsid w:val="00CA6B30"/>
    <w:rsid w:val="00CA7581"/>
    <w:rsid w:val="00CA78E1"/>
    <w:rsid w:val="00CA7B53"/>
    <w:rsid w:val="00CB1164"/>
    <w:rsid w:val="00CB1902"/>
    <w:rsid w:val="00CB1A01"/>
    <w:rsid w:val="00CB2F45"/>
    <w:rsid w:val="00CB3C50"/>
    <w:rsid w:val="00CB49BB"/>
    <w:rsid w:val="00CB4B57"/>
    <w:rsid w:val="00CB514D"/>
    <w:rsid w:val="00CB5DFF"/>
    <w:rsid w:val="00CB62E5"/>
    <w:rsid w:val="00CB6ADE"/>
    <w:rsid w:val="00CB7196"/>
    <w:rsid w:val="00CB75C5"/>
    <w:rsid w:val="00CB7725"/>
    <w:rsid w:val="00CB7EFF"/>
    <w:rsid w:val="00CC0667"/>
    <w:rsid w:val="00CC0736"/>
    <w:rsid w:val="00CC129A"/>
    <w:rsid w:val="00CC14AF"/>
    <w:rsid w:val="00CC1A31"/>
    <w:rsid w:val="00CC1E84"/>
    <w:rsid w:val="00CC2148"/>
    <w:rsid w:val="00CC220F"/>
    <w:rsid w:val="00CC2FE5"/>
    <w:rsid w:val="00CC30ED"/>
    <w:rsid w:val="00CC3320"/>
    <w:rsid w:val="00CC360F"/>
    <w:rsid w:val="00CC4474"/>
    <w:rsid w:val="00CC53A1"/>
    <w:rsid w:val="00CC53AA"/>
    <w:rsid w:val="00CC5680"/>
    <w:rsid w:val="00CC6109"/>
    <w:rsid w:val="00CD1D30"/>
    <w:rsid w:val="00CD207F"/>
    <w:rsid w:val="00CD2533"/>
    <w:rsid w:val="00CD2EF3"/>
    <w:rsid w:val="00CD30E7"/>
    <w:rsid w:val="00CD4FF3"/>
    <w:rsid w:val="00CD5153"/>
    <w:rsid w:val="00CD66E4"/>
    <w:rsid w:val="00CD6F7C"/>
    <w:rsid w:val="00CD77C0"/>
    <w:rsid w:val="00CD79EF"/>
    <w:rsid w:val="00CE0AFE"/>
    <w:rsid w:val="00CE0C3E"/>
    <w:rsid w:val="00CE1061"/>
    <w:rsid w:val="00CE20E6"/>
    <w:rsid w:val="00CE2726"/>
    <w:rsid w:val="00CE2A54"/>
    <w:rsid w:val="00CE2A79"/>
    <w:rsid w:val="00CE5A4D"/>
    <w:rsid w:val="00CE5FEE"/>
    <w:rsid w:val="00CE6157"/>
    <w:rsid w:val="00CE6297"/>
    <w:rsid w:val="00CE637D"/>
    <w:rsid w:val="00CE6A7C"/>
    <w:rsid w:val="00CE719F"/>
    <w:rsid w:val="00CE72BE"/>
    <w:rsid w:val="00CE7343"/>
    <w:rsid w:val="00CE7733"/>
    <w:rsid w:val="00CE7CA4"/>
    <w:rsid w:val="00CE7DB4"/>
    <w:rsid w:val="00CF1175"/>
    <w:rsid w:val="00CF2BA4"/>
    <w:rsid w:val="00CF30E6"/>
    <w:rsid w:val="00CF338C"/>
    <w:rsid w:val="00CF378C"/>
    <w:rsid w:val="00CF390B"/>
    <w:rsid w:val="00CF46A8"/>
    <w:rsid w:val="00CF4BE4"/>
    <w:rsid w:val="00CF5419"/>
    <w:rsid w:val="00CF5A48"/>
    <w:rsid w:val="00CF6E85"/>
    <w:rsid w:val="00CF7F79"/>
    <w:rsid w:val="00D00C3D"/>
    <w:rsid w:val="00D01241"/>
    <w:rsid w:val="00D01490"/>
    <w:rsid w:val="00D0166A"/>
    <w:rsid w:val="00D01F9C"/>
    <w:rsid w:val="00D03106"/>
    <w:rsid w:val="00D031A4"/>
    <w:rsid w:val="00D038B7"/>
    <w:rsid w:val="00D0490F"/>
    <w:rsid w:val="00D04B49"/>
    <w:rsid w:val="00D050D2"/>
    <w:rsid w:val="00D052E9"/>
    <w:rsid w:val="00D0630C"/>
    <w:rsid w:val="00D06351"/>
    <w:rsid w:val="00D06406"/>
    <w:rsid w:val="00D06702"/>
    <w:rsid w:val="00D06BFD"/>
    <w:rsid w:val="00D0723E"/>
    <w:rsid w:val="00D104B9"/>
    <w:rsid w:val="00D10728"/>
    <w:rsid w:val="00D10B72"/>
    <w:rsid w:val="00D11B34"/>
    <w:rsid w:val="00D11CDC"/>
    <w:rsid w:val="00D12165"/>
    <w:rsid w:val="00D12268"/>
    <w:rsid w:val="00D128A3"/>
    <w:rsid w:val="00D12F6E"/>
    <w:rsid w:val="00D13737"/>
    <w:rsid w:val="00D1431C"/>
    <w:rsid w:val="00D149C3"/>
    <w:rsid w:val="00D14BBE"/>
    <w:rsid w:val="00D15983"/>
    <w:rsid w:val="00D15E19"/>
    <w:rsid w:val="00D15E24"/>
    <w:rsid w:val="00D170C7"/>
    <w:rsid w:val="00D17774"/>
    <w:rsid w:val="00D2006C"/>
    <w:rsid w:val="00D21004"/>
    <w:rsid w:val="00D21B04"/>
    <w:rsid w:val="00D2230B"/>
    <w:rsid w:val="00D227C1"/>
    <w:rsid w:val="00D2372C"/>
    <w:rsid w:val="00D23A71"/>
    <w:rsid w:val="00D23A97"/>
    <w:rsid w:val="00D25502"/>
    <w:rsid w:val="00D25654"/>
    <w:rsid w:val="00D25D3A"/>
    <w:rsid w:val="00D26882"/>
    <w:rsid w:val="00D27346"/>
    <w:rsid w:val="00D27FED"/>
    <w:rsid w:val="00D3048D"/>
    <w:rsid w:val="00D3129D"/>
    <w:rsid w:val="00D31D88"/>
    <w:rsid w:val="00D31DC4"/>
    <w:rsid w:val="00D33010"/>
    <w:rsid w:val="00D336CB"/>
    <w:rsid w:val="00D34067"/>
    <w:rsid w:val="00D34D92"/>
    <w:rsid w:val="00D35246"/>
    <w:rsid w:val="00D3526A"/>
    <w:rsid w:val="00D35BF7"/>
    <w:rsid w:val="00D35EDD"/>
    <w:rsid w:val="00D369D8"/>
    <w:rsid w:val="00D36A74"/>
    <w:rsid w:val="00D36E48"/>
    <w:rsid w:val="00D37EAE"/>
    <w:rsid w:val="00D4019B"/>
    <w:rsid w:val="00D4164F"/>
    <w:rsid w:val="00D41D7E"/>
    <w:rsid w:val="00D42352"/>
    <w:rsid w:val="00D426CE"/>
    <w:rsid w:val="00D42841"/>
    <w:rsid w:val="00D437C9"/>
    <w:rsid w:val="00D458A2"/>
    <w:rsid w:val="00D45B5E"/>
    <w:rsid w:val="00D46765"/>
    <w:rsid w:val="00D46B3E"/>
    <w:rsid w:val="00D47C7D"/>
    <w:rsid w:val="00D47EB0"/>
    <w:rsid w:val="00D5270F"/>
    <w:rsid w:val="00D54849"/>
    <w:rsid w:val="00D55438"/>
    <w:rsid w:val="00D56372"/>
    <w:rsid w:val="00D56BF1"/>
    <w:rsid w:val="00D56F57"/>
    <w:rsid w:val="00D57771"/>
    <w:rsid w:val="00D578AD"/>
    <w:rsid w:val="00D6014C"/>
    <w:rsid w:val="00D60F98"/>
    <w:rsid w:val="00D618F9"/>
    <w:rsid w:val="00D6192C"/>
    <w:rsid w:val="00D61B01"/>
    <w:rsid w:val="00D6309B"/>
    <w:rsid w:val="00D63717"/>
    <w:rsid w:val="00D63BDD"/>
    <w:rsid w:val="00D64735"/>
    <w:rsid w:val="00D647F9"/>
    <w:rsid w:val="00D64993"/>
    <w:rsid w:val="00D64BBF"/>
    <w:rsid w:val="00D65335"/>
    <w:rsid w:val="00D654BA"/>
    <w:rsid w:val="00D65925"/>
    <w:rsid w:val="00D65BAB"/>
    <w:rsid w:val="00D66540"/>
    <w:rsid w:val="00D66A04"/>
    <w:rsid w:val="00D70421"/>
    <w:rsid w:val="00D708B1"/>
    <w:rsid w:val="00D70BC1"/>
    <w:rsid w:val="00D712CE"/>
    <w:rsid w:val="00D713B6"/>
    <w:rsid w:val="00D724F8"/>
    <w:rsid w:val="00D72746"/>
    <w:rsid w:val="00D74102"/>
    <w:rsid w:val="00D74F4D"/>
    <w:rsid w:val="00D75845"/>
    <w:rsid w:val="00D76737"/>
    <w:rsid w:val="00D76853"/>
    <w:rsid w:val="00D76B0C"/>
    <w:rsid w:val="00D76B26"/>
    <w:rsid w:val="00D77B94"/>
    <w:rsid w:val="00D8035B"/>
    <w:rsid w:val="00D8096E"/>
    <w:rsid w:val="00D815C5"/>
    <w:rsid w:val="00D817F4"/>
    <w:rsid w:val="00D81F37"/>
    <w:rsid w:val="00D82123"/>
    <w:rsid w:val="00D82933"/>
    <w:rsid w:val="00D82B2A"/>
    <w:rsid w:val="00D82D3C"/>
    <w:rsid w:val="00D833D0"/>
    <w:rsid w:val="00D839FA"/>
    <w:rsid w:val="00D83C37"/>
    <w:rsid w:val="00D844D5"/>
    <w:rsid w:val="00D84C1B"/>
    <w:rsid w:val="00D85219"/>
    <w:rsid w:val="00D856E4"/>
    <w:rsid w:val="00D869CA"/>
    <w:rsid w:val="00D86A40"/>
    <w:rsid w:val="00D86D7B"/>
    <w:rsid w:val="00D8710B"/>
    <w:rsid w:val="00D87872"/>
    <w:rsid w:val="00D87D19"/>
    <w:rsid w:val="00D9027B"/>
    <w:rsid w:val="00D90D80"/>
    <w:rsid w:val="00D90F01"/>
    <w:rsid w:val="00D91867"/>
    <w:rsid w:val="00D91B57"/>
    <w:rsid w:val="00D924A9"/>
    <w:rsid w:val="00D93361"/>
    <w:rsid w:val="00D93DF6"/>
    <w:rsid w:val="00D94220"/>
    <w:rsid w:val="00D94995"/>
    <w:rsid w:val="00D94998"/>
    <w:rsid w:val="00D95544"/>
    <w:rsid w:val="00D9575E"/>
    <w:rsid w:val="00D958C3"/>
    <w:rsid w:val="00D96B1D"/>
    <w:rsid w:val="00D97262"/>
    <w:rsid w:val="00D97D73"/>
    <w:rsid w:val="00DA03EB"/>
    <w:rsid w:val="00DA0715"/>
    <w:rsid w:val="00DA141D"/>
    <w:rsid w:val="00DA23D7"/>
    <w:rsid w:val="00DA2B5D"/>
    <w:rsid w:val="00DA34BD"/>
    <w:rsid w:val="00DA3586"/>
    <w:rsid w:val="00DA3A74"/>
    <w:rsid w:val="00DA4871"/>
    <w:rsid w:val="00DA4F02"/>
    <w:rsid w:val="00DA54D9"/>
    <w:rsid w:val="00DA6689"/>
    <w:rsid w:val="00DA6DAB"/>
    <w:rsid w:val="00DA6ECC"/>
    <w:rsid w:val="00DA6FFD"/>
    <w:rsid w:val="00DA7140"/>
    <w:rsid w:val="00DA73B6"/>
    <w:rsid w:val="00DA7A7E"/>
    <w:rsid w:val="00DB0019"/>
    <w:rsid w:val="00DB00D8"/>
    <w:rsid w:val="00DB0418"/>
    <w:rsid w:val="00DB0A93"/>
    <w:rsid w:val="00DB10AE"/>
    <w:rsid w:val="00DB2922"/>
    <w:rsid w:val="00DB29CE"/>
    <w:rsid w:val="00DB38F4"/>
    <w:rsid w:val="00DB3D9D"/>
    <w:rsid w:val="00DB4788"/>
    <w:rsid w:val="00DB503B"/>
    <w:rsid w:val="00DB5FF7"/>
    <w:rsid w:val="00DB60F1"/>
    <w:rsid w:val="00DB6E49"/>
    <w:rsid w:val="00DB7108"/>
    <w:rsid w:val="00DB7995"/>
    <w:rsid w:val="00DC09D5"/>
    <w:rsid w:val="00DC152B"/>
    <w:rsid w:val="00DC185C"/>
    <w:rsid w:val="00DC1879"/>
    <w:rsid w:val="00DC22A7"/>
    <w:rsid w:val="00DC31DC"/>
    <w:rsid w:val="00DC3341"/>
    <w:rsid w:val="00DC3734"/>
    <w:rsid w:val="00DC3952"/>
    <w:rsid w:val="00DC46A4"/>
    <w:rsid w:val="00DC4781"/>
    <w:rsid w:val="00DC4877"/>
    <w:rsid w:val="00DC4EF7"/>
    <w:rsid w:val="00DC5AE9"/>
    <w:rsid w:val="00DC5C36"/>
    <w:rsid w:val="00DC632A"/>
    <w:rsid w:val="00DC65E9"/>
    <w:rsid w:val="00DC6E9D"/>
    <w:rsid w:val="00DC72B5"/>
    <w:rsid w:val="00DC74F9"/>
    <w:rsid w:val="00DD09D2"/>
    <w:rsid w:val="00DD148D"/>
    <w:rsid w:val="00DD14FA"/>
    <w:rsid w:val="00DD1D23"/>
    <w:rsid w:val="00DD1E3E"/>
    <w:rsid w:val="00DD1EC7"/>
    <w:rsid w:val="00DD2FF9"/>
    <w:rsid w:val="00DD33FD"/>
    <w:rsid w:val="00DD3DCB"/>
    <w:rsid w:val="00DD4193"/>
    <w:rsid w:val="00DD4787"/>
    <w:rsid w:val="00DD4C3D"/>
    <w:rsid w:val="00DD5848"/>
    <w:rsid w:val="00DD5AD8"/>
    <w:rsid w:val="00DD6008"/>
    <w:rsid w:val="00DD61C1"/>
    <w:rsid w:val="00DD770D"/>
    <w:rsid w:val="00DE1E88"/>
    <w:rsid w:val="00DE361A"/>
    <w:rsid w:val="00DE378C"/>
    <w:rsid w:val="00DE3935"/>
    <w:rsid w:val="00DE3EAA"/>
    <w:rsid w:val="00DE4467"/>
    <w:rsid w:val="00DE4B92"/>
    <w:rsid w:val="00DE5CED"/>
    <w:rsid w:val="00DE73AF"/>
    <w:rsid w:val="00DE75A4"/>
    <w:rsid w:val="00DE7A71"/>
    <w:rsid w:val="00DE7A9B"/>
    <w:rsid w:val="00DE7D46"/>
    <w:rsid w:val="00DF0294"/>
    <w:rsid w:val="00DF0DC1"/>
    <w:rsid w:val="00DF10D6"/>
    <w:rsid w:val="00DF1699"/>
    <w:rsid w:val="00DF1FF6"/>
    <w:rsid w:val="00DF20A7"/>
    <w:rsid w:val="00DF3AFC"/>
    <w:rsid w:val="00DF3B0C"/>
    <w:rsid w:val="00DF3BC3"/>
    <w:rsid w:val="00DF3F5C"/>
    <w:rsid w:val="00DF45E6"/>
    <w:rsid w:val="00DF58A0"/>
    <w:rsid w:val="00DF59A9"/>
    <w:rsid w:val="00DF5A1B"/>
    <w:rsid w:val="00DF5E2E"/>
    <w:rsid w:val="00DF6A02"/>
    <w:rsid w:val="00DF6B2D"/>
    <w:rsid w:val="00DF72EB"/>
    <w:rsid w:val="00DF765B"/>
    <w:rsid w:val="00E00084"/>
    <w:rsid w:val="00E00156"/>
    <w:rsid w:val="00E0088E"/>
    <w:rsid w:val="00E00DA8"/>
    <w:rsid w:val="00E017F8"/>
    <w:rsid w:val="00E01B9B"/>
    <w:rsid w:val="00E01BA9"/>
    <w:rsid w:val="00E01DA2"/>
    <w:rsid w:val="00E0254F"/>
    <w:rsid w:val="00E02B3E"/>
    <w:rsid w:val="00E02FA8"/>
    <w:rsid w:val="00E0325C"/>
    <w:rsid w:val="00E037DA"/>
    <w:rsid w:val="00E03C67"/>
    <w:rsid w:val="00E05712"/>
    <w:rsid w:val="00E05AE3"/>
    <w:rsid w:val="00E07C8D"/>
    <w:rsid w:val="00E1207A"/>
    <w:rsid w:val="00E12C12"/>
    <w:rsid w:val="00E12FE6"/>
    <w:rsid w:val="00E13559"/>
    <w:rsid w:val="00E1396B"/>
    <w:rsid w:val="00E14100"/>
    <w:rsid w:val="00E14CEE"/>
    <w:rsid w:val="00E15257"/>
    <w:rsid w:val="00E15332"/>
    <w:rsid w:val="00E155C9"/>
    <w:rsid w:val="00E15938"/>
    <w:rsid w:val="00E15FCB"/>
    <w:rsid w:val="00E16B1E"/>
    <w:rsid w:val="00E16B98"/>
    <w:rsid w:val="00E17E98"/>
    <w:rsid w:val="00E204E8"/>
    <w:rsid w:val="00E20EDF"/>
    <w:rsid w:val="00E2172A"/>
    <w:rsid w:val="00E21C59"/>
    <w:rsid w:val="00E22209"/>
    <w:rsid w:val="00E22735"/>
    <w:rsid w:val="00E22959"/>
    <w:rsid w:val="00E22E84"/>
    <w:rsid w:val="00E23395"/>
    <w:rsid w:val="00E23901"/>
    <w:rsid w:val="00E23C3F"/>
    <w:rsid w:val="00E2413E"/>
    <w:rsid w:val="00E24197"/>
    <w:rsid w:val="00E254F7"/>
    <w:rsid w:val="00E2584B"/>
    <w:rsid w:val="00E2628F"/>
    <w:rsid w:val="00E265B5"/>
    <w:rsid w:val="00E27D15"/>
    <w:rsid w:val="00E3024B"/>
    <w:rsid w:val="00E3105D"/>
    <w:rsid w:val="00E314C3"/>
    <w:rsid w:val="00E321AC"/>
    <w:rsid w:val="00E321DB"/>
    <w:rsid w:val="00E32299"/>
    <w:rsid w:val="00E32468"/>
    <w:rsid w:val="00E330FE"/>
    <w:rsid w:val="00E3317A"/>
    <w:rsid w:val="00E334E3"/>
    <w:rsid w:val="00E338C7"/>
    <w:rsid w:val="00E33E8E"/>
    <w:rsid w:val="00E33EA5"/>
    <w:rsid w:val="00E3582F"/>
    <w:rsid w:val="00E366C0"/>
    <w:rsid w:val="00E36F8C"/>
    <w:rsid w:val="00E37068"/>
    <w:rsid w:val="00E3764B"/>
    <w:rsid w:val="00E377BF"/>
    <w:rsid w:val="00E37EAE"/>
    <w:rsid w:val="00E41373"/>
    <w:rsid w:val="00E426BF"/>
    <w:rsid w:val="00E427DF"/>
    <w:rsid w:val="00E431CF"/>
    <w:rsid w:val="00E43EC3"/>
    <w:rsid w:val="00E441C3"/>
    <w:rsid w:val="00E44869"/>
    <w:rsid w:val="00E450F0"/>
    <w:rsid w:val="00E451F2"/>
    <w:rsid w:val="00E45704"/>
    <w:rsid w:val="00E46543"/>
    <w:rsid w:val="00E47399"/>
    <w:rsid w:val="00E4783F"/>
    <w:rsid w:val="00E50596"/>
    <w:rsid w:val="00E50D3E"/>
    <w:rsid w:val="00E51D3C"/>
    <w:rsid w:val="00E5206C"/>
    <w:rsid w:val="00E52076"/>
    <w:rsid w:val="00E52AB7"/>
    <w:rsid w:val="00E52DBD"/>
    <w:rsid w:val="00E52F15"/>
    <w:rsid w:val="00E52FCF"/>
    <w:rsid w:val="00E5344F"/>
    <w:rsid w:val="00E53521"/>
    <w:rsid w:val="00E566B9"/>
    <w:rsid w:val="00E57460"/>
    <w:rsid w:val="00E576D5"/>
    <w:rsid w:val="00E577A5"/>
    <w:rsid w:val="00E57990"/>
    <w:rsid w:val="00E57B9E"/>
    <w:rsid w:val="00E60099"/>
    <w:rsid w:val="00E6059C"/>
    <w:rsid w:val="00E60DC0"/>
    <w:rsid w:val="00E61645"/>
    <w:rsid w:val="00E66964"/>
    <w:rsid w:val="00E66C57"/>
    <w:rsid w:val="00E671F5"/>
    <w:rsid w:val="00E70604"/>
    <w:rsid w:val="00E7080B"/>
    <w:rsid w:val="00E70B22"/>
    <w:rsid w:val="00E70E48"/>
    <w:rsid w:val="00E7107C"/>
    <w:rsid w:val="00E711AB"/>
    <w:rsid w:val="00E7191E"/>
    <w:rsid w:val="00E72048"/>
    <w:rsid w:val="00E7367C"/>
    <w:rsid w:val="00E73977"/>
    <w:rsid w:val="00E739ED"/>
    <w:rsid w:val="00E73CDA"/>
    <w:rsid w:val="00E7413B"/>
    <w:rsid w:val="00E74A3C"/>
    <w:rsid w:val="00E74C32"/>
    <w:rsid w:val="00E76391"/>
    <w:rsid w:val="00E76B18"/>
    <w:rsid w:val="00E76C05"/>
    <w:rsid w:val="00E80379"/>
    <w:rsid w:val="00E80AD8"/>
    <w:rsid w:val="00E80EC7"/>
    <w:rsid w:val="00E81053"/>
    <w:rsid w:val="00E82818"/>
    <w:rsid w:val="00E8294C"/>
    <w:rsid w:val="00E82A12"/>
    <w:rsid w:val="00E83851"/>
    <w:rsid w:val="00E8415D"/>
    <w:rsid w:val="00E8436F"/>
    <w:rsid w:val="00E863AC"/>
    <w:rsid w:val="00E86C7C"/>
    <w:rsid w:val="00E86CA0"/>
    <w:rsid w:val="00E86F74"/>
    <w:rsid w:val="00E87868"/>
    <w:rsid w:val="00E90B9C"/>
    <w:rsid w:val="00E90CD4"/>
    <w:rsid w:val="00E91035"/>
    <w:rsid w:val="00E919D9"/>
    <w:rsid w:val="00E91A01"/>
    <w:rsid w:val="00E92275"/>
    <w:rsid w:val="00E92374"/>
    <w:rsid w:val="00E929E5"/>
    <w:rsid w:val="00E92E7D"/>
    <w:rsid w:val="00E949DA"/>
    <w:rsid w:val="00E94B35"/>
    <w:rsid w:val="00E95433"/>
    <w:rsid w:val="00E959D4"/>
    <w:rsid w:val="00E95BCD"/>
    <w:rsid w:val="00E969A8"/>
    <w:rsid w:val="00E96A89"/>
    <w:rsid w:val="00E96ACA"/>
    <w:rsid w:val="00E96F14"/>
    <w:rsid w:val="00EA00F0"/>
    <w:rsid w:val="00EA0244"/>
    <w:rsid w:val="00EA2374"/>
    <w:rsid w:val="00EA24B3"/>
    <w:rsid w:val="00EA25DD"/>
    <w:rsid w:val="00EA2AFC"/>
    <w:rsid w:val="00EA2CF3"/>
    <w:rsid w:val="00EA3473"/>
    <w:rsid w:val="00EA34D5"/>
    <w:rsid w:val="00EA3885"/>
    <w:rsid w:val="00EA4155"/>
    <w:rsid w:val="00EA4811"/>
    <w:rsid w:val="00EA4AD7"/>
    <w:rsid w:val="00EA5FB6"/>
    <w:rsid w:val="00EA662E"/>
    <w:rsid w:val="00EA7093"/>
    <w:rsid w:val="00EA77A9"/>
    <w:rsid w:val="00EB0024"/>
    <w:rsid w:val="00EB1439"/>
    <w:rsid w:val="00EB1504"/>
    <w:rsid w:val="00EB1DF5"/>
    <w:rsid w:val="00EB2342"/>
    <w:rsid w:val="00EB2B4F"/>
    <w:rsid w:val="00EB3570"/>
    <w:rsid w:val="00EB3EFF"/>
    <w:rsid w:val="00EB5257"/>
    <w:rsid w:val="00EB5E34"/>
    <w:rsid w:val="00EB68F7"/>
    <w:rsid w:val="00EB6B95"/>
    <w:rsid w:val="00EB6D21"/>
    <w:rsid w:val="00EB73AD"/>
    <w:rsid w:val="00EB7CC7"/>
    <w:rsid w:val="00EB7FDC"/>
    <w:rsid w:val="00EC0681"/>
    <w:rsid w:val="00EC06FD"/>
    <w:rsid w:val="00EC0951"/>
    <w:rsid w:val="00EC0B8B"/>
    <w:rsid w:val="00EC0BA1"/>
    <w:rsid w:val="00EC1235"/>
    <w:rsid w:val="00EC1546"/>
    <w:rsid w:val="00EC18DD"/>
    <w:rsid w:val="00EC1FC9"/>
    <w:rsid w:val="00EC2CB5"/>
    <w:rsid w:val="00EC386C"/>
    <w:rsid w:val="00EC3A5A"/>
    <w:rsid w:val="00EC3A6E"/>
    <w:rsid w:val="00EC432D"/>
    <w:rsid w:val="00EC4710"/>
    <w:rsid w:val="00EC5C2C"/>
    <w:rsid w:val="00EC5EEE"/>
    <w:rsid w:val="00EC6B5F"/>
    <w:rsid w:val="00EC6DB2"/>
    <w:rsid w:val="00EC733D"/>
    <w:rsid w:val="00EC73A1"/>
    <w:rsid w:val="00EC7732"/>
    <w:rsid w:val="00EC78E2"/>
    <w:rsid w:val="00EC7AA7"/>
    <w:rsid w:val="00ED0E05"/>
    <w:rsid w:val="00ED1193"/>
    <w:rsid w:val="00ED11F7"/>
    <w:rsid w:val="00ED1366"/>
    <w:rsid w:val="00ED1B52"/>
    <w:rsid w:val="00ED1CB4"/>
    <w:rsid w:val="00ED2144"/>
    <w:rsid w:val="00ED247D"/>
    <w:rsid w:val="00ED2F58"/>
    <w:rsid w:val="00ED3091"/>
    <w:rsid w:val="00ED31FA"/>
    <w:rsid w:val="00ED389A"/>
    <w:rsid w:val="00ED3D0A"/>
    <w:rsid w:val="00ED3DCC"/>
    <w:rsid w:val="00ED4410"/>
    <w:rsid w:val="00ED44D8"/>
    <w:rsid w:val="00ED4986"/>
    <w:rsid w:val="00ED4BDE"/>
    <w:rsid w:val="00ED567E"/>
    <w:rsid w:val="00ED5E50"/>
    <w:rsid w:val="00ED642D"/>
    <w:rsid w:val="00ED643C"/>
    <w:rsid w:val="00ED6C3B"/>
    <w:rsid w:val="00ED769A"/>
    <w:rsid w:val="00ED7CCD"/>
    <w:rsid w:val="00EE0232"/>
    <w:rsid w:val="00EE1F3D"/>
    <w:rsid w:val="00EE254C"/>
    <w:rsid w:val="00EE2F2E"/>
    <w:rsid w:val="00EE346B"/>
    <w:rsid w:val="00EE35FF"/>
    <w:rsid w:val="00EE3A18"/>
    <w:rsid w:val="00EE3E49"/>
    <w:rsid w:val="00EE3E54"/>
    <w:rsid w:val="00EE4AF6"/>
    <w:rsid w:val="00EE4C59"/>
    <w:rsid w:val="00EE522A"/>
    <w:rsid w:val="00EE5524"/>
    <w:rsid w:val="00EE582E"/>
    <w:rsid w:val="00EE5FC7"/>
    <w:rsid w:val="00EE6A0A"/>
    <w:rsid w:val="00EE6FB0"/>
    <w:rsid w:val="00EE74EB"/>
    <w:rsid w:val="00EE7D2B"/>
    <w:rsid w:val="00EE7DFC"/>
    <w:rsid w:val="00EE7ECF"/>
    <w:rsid w:val="00EE7FDF"/>
    <w:rsid w:val="00EF04FF"/>
    <w:rsid w:val="00EF079F"/>
    <w:rsid w:val="00EF0A48"/>
    <w:rsid w:val="00EF0B40"/>
    <w:rsid w:val="00EF0DD1"/>
    <w:rsid w:val="00EF0ED6"/>
    <w:rsid w:val="00EF1579"/>
    <w:rsid w:val="00EF1B1B"/>
    <w:rsid w:val="00EF1E72"/>
    <w:rsid w:val="00EF22A3"/>
    <w:rsid w:val="00EF23FC"/>
    <w:rsid w:val="00EF243C"/>
    <w:rsid w:val="00EF285D"/>
    <w:rsid w:val="00EF296F"/>
    <w:rsid w:val="00EF2FCD"/>
    <w:rsid w:val="00EF3091"/>
    <w:rsid w:val="00EF40C3"/>
    <w:rsid w:val="00EF500E"/>
    <w:rsid w:val="00EF5C15"/>
    <w:rsid w:val="00EF5EBA"/>
    <w:rsid w:val="00EF5EE4"/>
    <w:rsid w:val="00EF5FBD"/>
    <w:rsid w:val="00EF6311"/>
    <w:rsid w:val="00EF77AC"/>
    <w:rsid w:val="00F0025E"/>
    <w:rsid w:val="00F01237"/>
    <w:rsid w:val="00F01346"/>
    <w:rsid w:val="00F01A5A"/>
    <w:rsid w:val="00F01A95"/>
    <w:rsid w:val="00F022FA"/>
    <w:rsid w:val="00F0249F"/>
    <w:rsid w:val="00F02C13"/>
    <w:rsid w:val="00F03510"/>
    <w:rsid w:val="00F03B52"/>
    <w:rsid w:val="00F03E4B"/>
    <w:rsid w:val="00F04A27"/>
    <w:rsid w:val="00F04D63"/>
    <w:rsid w:val="00F05B99"/>
    <w:rsid w:val="00F05C23"/>
    <w:rsid w:val="00F05E57"/>
    <w:rsid w:val="00F05EEA"/>
    <w:rsid w:val="00F05F61"/>
    <w:rsid w:val="00F05FF9"/>
    <w:rsid w:val="00F06035"/>
    <w:rsid w:val="00F10098"/>
    <w:rsid w:val="00F10638"/>
    <w:rsid w:val="00F1108D"/>
    <w:rsid w:val="00F119DC"/>
    <w:rsid w:val="00F12054"/>
    <w:rsid w:val="00F12396"/>
    <w:rsid w:val="00F126F6"/>
    <w:rsid w:val="00F13610"/>
    <w:rsid w:val="00F137DF"/>
    <w:rsid w:val="00F13B7D"/>
    <w:rsid w:val="00F14794"/>
    <w:rsid w:val="00F15C7D"/>
    <w:rsid w:val="00F15CA8"/>
    <w:rsid w:val="00F166B8"/>
    <w:rsid w:val="00F16A5A"/>
    <w:rsid w:val="00F17342"/>
    <w:rsid w:val="00F17AB2"/>
    <w:rsid w:val="00F2042F"/>
    <w:rsid w:val="00F212C6"/>
    <w:rsid w:val="00F214BE"/>
    <w:rsid w:val="00F23061"/>
    <w:rsid w:val="00F23343"/>
    <w:rsid w:val="00F23662"/>
    <w:rsid w:val="00F239EC"/>
    <w:rsid w:val="00F24069"/>
    <w:rsid w:val="00F24233"/>
    <w:rsid w:val="00F251FB"/>
    <w:rsid w:val="00F265C7"/>
    <w:rsid w:val="00F26FD9"/>
    <w:rsid w:val="00F2715F"/>
    <w:rsid w:val="00F27D6D"/>
    <w:rsid w:val="00F3092E"/>
    <w:rsid w:val="00F321F6"/>
    <w:rsid w:val="00F32CBB"/>
    <w:rsid w:val="00F35535"/>
    <w:rsid w:val="00F35D4F"/>
    <w:rsid w:val="00F35E28"/>
    <w:rsid w:val="00F36217"/>
    <w:rsid w:val="00F3621F"/>
    <w:rsid w:val="00F3639A"/>
    <w:rsid w:val="00F372B3"/>
    <w:rsid w:val="00F3737D"/>
    <w:rsid w:val="00F4015F"/>
    <w:rsid w:val="00F40332"/>
    <w:rsid w:val="00F403FD"/>
    <w:rsid w:val="00F404FA"/>
    <w:rsid w:val="00F40571"/>
    <w:rsid w:val="00F40C0F"/>
    <w:rsid w:val="00F41764"/>
    <w:rsid w:val="00F44298"/>
    <w:rsid w:val="00F44856"/>
    <w:rsid w:val="00F44C34"/>
    <w:rsid w:val="00F4501B"/>
    <w:rsid w:val="00F4538A"/>
    <w:rsid w:val="00F45390"/>
    <w:rsid w:val="00F460AB"/>
    <w:rsid w:val="00F468DC"/>
    <w:rsid w:val="00F47F08"/>
    <w:rsid w:val="00F47F9B"/>
    <w:rsid w:val="00F504C1"/>
    <w:rsid w:val="00F50613"/>
    <w:rsid w:val="00F50876"/>
    <w:rsid w:val="00F50C50"/>
    <w:rsid w:val="00F5318D"/>
    <w:rsid w:val="00F534B5"/>
    <w:rsid w:val="00F538B1"/>
    <w:rsid w:val="00F5424E"/>
    <w:rsid w:val="00F549CD"/>
    <w:rsid w:val="00F54BD5"/>
    <w:rsid w:val="00F5571C"/>
    <w:rsid w:val="00F559FB"/>
    <w:rsid w:val="00F564B6"/>
    <w:rsid w:val="00F56C57"/>
    <w:rsid w:val="00F57E21"/>
    <w:rsid w:val="00F6053F"/>
    <w:rsid w:val="00F60638"/>
    <w:rsid w:val="00F61CD1"/>
    <w:rsid w:val="00F6333D"/>
    <w:rsid w:val="00F63AB3"/>
    <w:rsid w:val="00F63D50"/>
    <w:rsid w:val="00F65931"/>
    <w:rsid w:val="00F65A18"/>
    <w:rsid w:val="00F65A68"/>
    <w:rsid w:val="00F661F9"/>
    <w:rsid w:val="00F66BC6"/>
    <w:rsid w:val="00F66C25"/>
    <w:rsid w:val="00F670B1"/>
    <w:rsid w:val="00F6795C"/>
    <w:rsid w:val="00F67EE2"/>
    <w:rsid w:val="00F70358"/>
    <w:rsid w:val="00F7119C"/>
    <w:rsid w:val="00F71466"/>
    <w:rsid w:val="00F71BBB"/>
    <w:rsid w:val="00F71FC9"/>
    <w:rsid w:val="00F72771"/>
    <w:rsid w:val="00F7395F"/>
    <w:rsid w:val="00F73F71"/>
    <w:rsid w:val="00F74CDC"/>
    <w:rsid w:val="00F750E0"/>
    <w:rsid w:val="00F76D76"/>
    <w:rsid w:val="00F80416"/>
    <w:rsid w:val="00F813FC"/>
    <w:rsid w:val="00F81682"/>
    <w:rsid w:val="00F8240B"/>
    <w:rsid w:val="00F82EE4"/>
    <w:rsid w:val="00F84529"/>
    <w:rsid w:val="00F84B4E"/>
    <w:rsid w:val="00F851AE"/>
    <w:rsid w:val="00F85962"/>
    <w:rsid w:val="00F85F39"/>
    <w:rsid w:val="00F87341"/>
    <w:rsid w:val="00F87CE9"/>
    <w:rsid w:val="00F909AC"/>
    <w:rsid w:val="00F917A4"/>
    <w:rsid w:val="00F91EA1"/>
    <w:rsid w:val="00F92268"/>
    <w:rsid w:val="00F9226F"/>
    <w:rsid w:val="00F9227A"/>
    <w:rsid w:val="00F922BB"/>
    <w:rsid w:val="00F93015"/>
    <w:rsid w:val="00F9327F"/>
    <w:rsid w:val="00F933BC"/>
    <w:rsid w:val="00F93B42"/>
    <w:rsid w:val="00F96FAB"/>
    <w:rsid w:val="00F9707E"/>
    <w:rsid w:val="00F971E2"/>
    <w:rsid w:val="00FA02A3"/>
    <w:rsid w:val="00FA0A92"/>
    <w:rsid w:val="00FA0FC5"/>
    <w:rsid w:val="00FA3AF3"/>
    <w:rsid w:val="00FA3C3E"/>
    <w:rsid w:val="00FA4DDE"/>
    <w:rsid w:val="00FA4F10"/>
    <w:rsid w:val="00FA4F79"/>
    <w:rsid w:val="00FA5079"/>
    <w:rsid w:val="00FA547D"/>
    <w:rsid w:val="00FA5899"/>
    <w:rsid w:val="00FA5D66"/>
    <w:rsid w:val="00FA6684"/>
    <w:rsid w:val="00FA6AB0"/>
    <w:rsid w:val="00FA6C8F"/>
    <w:rsid w:val="00FA7AD8"/>
    <w:rsid w:val="00FA7CFC"/>
    <w:rsid w:val="00FB0EB8"/>
    <w:rsid w:val="00FB110F"/>
    <w:rsid w:val="00FB13FD"/>
    <w:rsid w:val="00FB15AC"/>
    <w:rsid w:val="00FB1A16"/>
    <w:rsid w:val="00FB1F32"/>
    <w:rsid w:val="00FB2452"/>
    <w:rsid w:val="00FB2ED3"/>
    <w:rsid w:val="00FB30D3"/>
    <w:rsid w:val="00FB337E"/>
    <w:rsid w:val="00FB359F"/>
    <w:rsid w:val="00FB3A41"/>
    <w:rsid w:val="00FB3AE5"/>
    <w:rsid w:val="00FB3E60"/>
    <w:rsid w:val="00FB41D2"/>
    <w:rsid w:val="00FB4B36"/>
    <w:rsid w:val="00FB541F"/>
    <w:rsid w:val="00FB5AA4"/>
    <w:rsid w:val="00FB651F"/>
    <w:rsid w:val="00FB6B6E"/>
    <w:rsid w:val="00FC0152"/>
    <w:rsid w:val="00FC13F3"/>
    <w:rsid w:val="00FC2133"/>
    <w:rsid w:val="00FC2262"/>
    <w:rsid w:val="00FC228D"/>
    <w:rsid w:val="00FC2B4A"/>
    <w:rsid w:val="00FC2C9E"/>
    <w:rsid w:val="00FC34BA"/>
    <w:rsid w:val="00FC4429"/>
    <w:rsid w:val="00FC4833"/>
    <w:rsid w:val="00FC4BE8"/>
    <w:rsid w:val="00FC4D7C"/>
    <w:rsid w:val="00FC4F2F"/>
    <w:rsid w:val="00FC52BC"/>
    <w:rsid w:val="00FC58FC"/>
    <w:rsid w:val="00FC5A15"/>
    <w:rsid w:val="00FC60EE"/>
    <w:rsid w:val="00FC7865"/>
    <w:rsid w:val="00FC7D5C"/>
    <w:rsid w:val="00FD043F"/>
    <w:rsid w:val="00FD07D5"/>
    <w:rsid w:val="00FD12DE"/>
    <w:rsid w:val="00FD215A"/>
    <w:rsid w:val="00FD25B2"/>
    <w:rsid w:val="00FD3502"/>
    <w:rsid w:val="00FD3518"/>
    <w:rsid w:val="00FD4D03"/>
    <w:rsid w:val="00FD60D1"/>
    <w:rsid w:val="00FD6A25"/>
    <w:rsid w:val="00FD70F4"/>
    <w:rsid w:val="00FD7EC0"/>
    <w:rsid w:val="00FE0A0F"/>
    <w:rsid w:val="00FE1263"/>
    <w:rsid w:val="00FE1E9E"/>
    <w:rsid w:val="00FE2A76"/>
    <w:rsid w:val="00FE3423"/>
    <w:rsid w:val="00FE3468"/>
    <w:rsid w:val="00FE3572"/>
    <w:rsid w:val="00FE3EE8"/>
    <w:rsid w:val="00FE4518"/>
    <w:rsid w:val="00FE466A"/>
    <w:rsid w:val="00FE4CA5"/>
    <w:rsid w:val="00FE4DE1"/>
    <w:rsid w:val="00FE5281"/>
    <w:rsid w:val="00FE657B"/>
    <w:rsid w:val="00FE66FC"/>
    <w:rsid w:val="00FE6C2A"/>
    <w:rsid w:val="00FE6F90"/>
    <w:rsid w:val="00FE77A3"/>
    <w:rsid w:val="00FF14E4"/>
    <w:rsid w:val="00FF1873"/>
    <w:rsid w:val="00FF1AA6"/>
    <w:rsid w:val="00FF2055"/>
    <w:rsid w:val="00FF2D71"/>
    <w:rsid w:val="00FF2ECD"/>
    <w:rsid w:val="00FF39A2"/>
    <w:rsid w:val="00FF4C49"/>
    <w:rsid w:val="00FF4F4F"/>
    <w:rsid w:val="00FF5A0F"/>
    <w:rsid w:val="00FF5A28"/>
    <w:rsid w:val="00FF67A0"/>
    <w:rsid w:val="00FF6D3C"/>
    <w:rsid w:val="00FF6D3E"/>
    <w:rsid w:val="00FF7769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CFC2A"/>
  <w15:docId w15:val="{6379AFD9-C9A2-4BB1-900B-D045C10F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CB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bg-BG"/>
    </w:rPr>
  </w:style>
  <w:style w:type="paragraph" w:styleId="2">
    <w:name w:val="heading 2"/>
    <w:basedOn w:val="a"/>
    <w:next w:val="a"/>
    <w:link w:val="20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eastAsia="bg-BG"/>
    </w:rPr>
  </w:style>
  <w:style w:type="paragraph" w:styleId="5">
    <w:name w:val="heading 5"/>
    <w:basedOn w:val="a"/>
    <w:next w:val="a"/>
    <w:link w:val="50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6">
    <w:name w:val="heading 6"/>
    <w:basedOn w:val="a"/>
    <w:next w:val="a"/>
    <w:link w:val="60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paragraph" w:styleId="8">
    <w:name w:val="heading 8"/>
    <w:basedOn w:val="a"/>
    <w:next w:val="a"/>
    <w:link w:val="80"/>
    <w:unhideWhenUsed/>
    <w:qFormat/>
    <w:rsid w:val="002C3F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20">
    <w:name w:val="Заглавие 2 Знак"/>
    <w:link w:val="2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30">
    <w:name w:val="Заглавие 3 Знак"/>
    <w:link w:val="3"/>
    <w:uiPriority w:val="99"/>
    <w:locked/>
    <w:rsid w:val="00831BA2"/>
    <w:rPr>
      <w:rFonts w:ascii="Cambria" w:hAnsi="Cambria" w:cs="Times New Roman"/>
      <w:b/>
      <w:color w:val="4F81BD"/>
    </w:rPr>
  </w:style>
  <w:style w:type="character" w:customStyle="1" w:styleId="50">
    <w:name w:val="Заглавие 5 Знак"/>
    <w:link w:val="5"/>
    <w:locked/>
    <w:rsid w:val="009B030E"/>
    <w:rPr>
      <w:rFonts w:ascii="TmsCyrNew" w:hAnsi="TmsCyrNew" w:cs="Times New Roman"/>
      <w:sz w:val="20"/>
    </w:rPr>
  </w:style>
  <w:style w:type="character" w:customStyle="1" w:styleId="60">
    <w:name w:val="Заглавие 6 Знак"/>
    <w:link w:val="6"/>
    <w:locked/>
    <w:rsid w:val="009B030E"/>
    <w:rPr>
      <w:rFonts w:ascii="TmsCyrNew" w:hAnsi="TmsCyrNew" w:cs="Times New Roman"/>
      <w:sz w:val="20"/>
    </w:rPr>
  </w:style>
  <w:style w:type="character" w:customStyle="1" w:styleId="70">
    <w:name w:val="Заглавие 7 Знак"/>
    <w:link w:val="7"/>
    <w:uiPriority w:val="99"/>
    <w:locked/>
    <w:rsid w:val="009B030E"/>
    <w:rPr>
      <w:rFonts w:ascii="TmsCyrNew" w:hAnsi="TmsCyrNew" w:cs="Times New Roman"/>
      <w:sz w:val="20"/>
    </w:rPr>
  </w:style>
  <w:style w:type="paragraph" w:styleId="a3">
    <w:name w:val="No Spacing"/>
    <w:qFormat/>
    <w:rsid w:val="00831BA2"/>
    <w:rPr>
      <w:sz w:val="22"/>
      <w:szCs w:val="22"/>
      <w:lang w:eastAsia="en-US"/>
    </w:rPr>
  </w:style>
  <w:style w:type="paragraph" w:styleId="a4">
    <w:name w:val="header"/>
    <w:aliases w:val="Char1,hd,hd1"/>
    <w:basedOn w:val="a"/>
    <w:link w:val="a5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uiPriority w:val="99"/>
    <w:locked/>
    <w:rsid w:val="00302E07"/>
    <w:rPr>
      <w:rFonts w:cs="Times New Roman"/>
      <w:lang w:eastAsia="en-US"/>
    </w:rPr>
  </w:style>
  <w:style w:type="character" w:customStyle="1" w:styleId="a5">
    <w:name w:val="Горен колонтитул Знак"/>
    <w:aliases w:val="Char1 Знак,hd Знак,hd1 Знак"/>
    <w:link w:val="a4"/>
    <w:locked/>
    <w:rsid w:val="00D0490F"/>
    <w:rPr>
      <w:rFonts w:ascii="Calibri" w:hAnsi="Calibri"/>
    </w:rPr>
  </w:style>
  <w:style w:type="paragraph" w:styleId="a6">
    <w:name w:val="footer"/>
    <w:basedOn w:val="a"/>
    <w:link w:val="a7"/>
    <w:rsid w:val="00D0490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eastAsia="bg-BG"/>
    </w:rPr>
  </w:style>
  <w:style w:type="character" w:customStyle="1" w:styleId="a7">
    <w:name w:val="Долен колонтитул Знак"/>
    <w:link w:val="a6"/>
    <w:locked/>
    <w:rsid w:val="00D0490F"/>
    <w:rPr>
      <w:rFonts w:ascii="Calibri" w:hAnsi="Calibri" w:cs="Times New Roman"/>
    </w:rPr>
  </w:style>
  <w:style w:type="paragraph" w:styleId="a8">
    <w:name w:val="List Paragraph"/>
    <w:basedOn w:val="a"/>
    <w:link w:val="a9"/>
    <w:uiPriority w:val="99"/>
    <w:qFormat/>
    <w:rsid w:val="00993AE7"/>
    <w:pPr>
      <w:ind w:left="720"/>
      <w:contextualSpacing/>
    </w:pPr>
  </w:style>
  <w:style w:type="character" w:styleId="aa">
    <w:name w:val="Emphasis"/>
    <w:qFormat/>
    <w:rsid w:val="00993AE7"/>
    <w:rPr>
      <w:rFonts w:cs="Times New Roman"/>
      <w:i/>
    </w:rPr>
  </w:style>
  <w:style w:type="paragraph" w:customStyle="1" w:styleId="NormalBold">
    <w:name w:val="NormalBold"/>
    <w:basedOn w:val="a"/>
    <w:link w:val="NormalBoldChar"/>
    <w:uiPriority w:val="99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383AB8"/>
    <w:rPr>
      <w:b/>
      <w:i/>
      <w:spacing w:val="0"/>
      <w:lang w:val="bg-BG" w:eastAsia="bg-BG"/>
    </w:rPr>
  </w:style>
  <w:style w:type="paragraph" w:styleId="ab">
    <w:name w:val="footnote text"/>
    <w:aliases w:val="stile 1,Footnote,Footnote1,Footnote2,Footnote3,Footnote4,Footnote5,Footnote6,Footnote7,Footnote8,Footnote9,Footnote10,Footnote11,Footnote21,Footnote31,Footnote41,Footnote51,Footnote61,Footnote71,Footnote81,Footnote91,fn,fn Char Char,fn C"/>
    <w:basedOn w:val="a"/>
    <w:link w:val="ac"/>
    <w:rsid w:val="00383AB8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c">
    <w:name w:val="Текст под линия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link w:val="ab"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ad">
    <w:name w:val="footnote reference"/>
    <w:aliases w:val="Appel note de bas de p"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a"/>
    <w:uiPriority w:val="99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a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a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a"/>
    <w:uiPriority w:val="99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a"/>
    <w:next w:val="a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a"/>
    <w:next w:val="1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a"/>
    <w:next w:val="a"/>
    <w:uiPriority w:val="99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rsid w:val="0057238F"/>
    <w:rPr>
      <w:rFonts w:ascii="Times New Roman" w:hAnsi="Times New Roman"/>
      <w:sz w:val="26"/>
    </w:rPr>
  </w:style>
  <w:style w:type="paragraph" w:styleId="ae">
    <w:name w:val="Body Text Indent"/>
    <w:basedOn w:val="a"/>
    <w:link w:val="af"/>
    <w:uiPriority w:val="99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af">
    <w:name w:val="Основен текст с отстъп Знак"/>
    <w:link w:val="ae"/>
    <w:uiPriority w:val="99"/>
    <w:locked/>
    <w:rsid w:val="009B030E"/>
    <w:rPr>
      <w:rFonts w:ascii="TmsCyrNew" w:hAnsi="TmsCyrNew" w:cs="Times New Roman"/>
      <w:sz w:val="20"/>
    </w:rPr>
  </w:style>
  <w:style w:type="paragraph" w:styleId="af0">
    <w:name w:val="Body Text"/>
    <w:basedOn w:val="a"/>
    <w:link w:val="af1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f1">
    <w:name w:val="Основен текст Знак"/>
    <w:link w:val="af0"/>
    <w:locked/>
    <w:rsid w:val="009B030E"/>
    <w:rPr>
      <w:rFonts w:ascii="Times New Roman" w:hAnsi="Times New Roman" w:cs="Times New Roman"/>
      <w:sz w:val="20"/>
    </w:rPr>
  </w:style>
  <w:style w:type="paragraph" w:styleId="31">
    <w:name w:val="Body Text Indent 3"/>
    <w:basedOn w:val="a"/>
    <w:link w:val="32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2">
    <w:name w:val="Основен текст с отстъп 3 Знак"/>
    <w:link w:val="31"/>
    <w:locked/>
    <w:rsid w:val="009B030E"/>
    <w:rPr>
      <w:rFonts w:ascii="Tahoma" w:hAnsi="Tahoma" w:cs="Times New Roman"/>
      <w:sz w:val="20"/>
    </w:rPr>
  </w:style>
  <w:style w:type="paragraph" w:styleId="33">
    <w:name w:val="Body Text 3"/>
    <w:basedOn w:val="a"/>
    <w:link w:val="34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4">
    <w:name w:val="Основен текст 3 Знак"/>
    <w:link w:val="33"/>
    <w:locked/>
    <w:rsid w:val="009B030E"/>
    <w:rPr>
      <w:rFonts w:ascii="Tahoma" w:hAnsi="Tahoma" w:cs="Times New Roman"/>
      <w:sz w:val="20"/>
    </w:rPr>
  </w:style>
  <w:style w:type="paragraph" w:styleId="21">
    <w:name w:val="Body Text 2"/>
    <w:basedOn w:val="a"/>
    <w:link w:val="22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22">
    <w:name w:val="Основен текст 2 Знак"/>
    <w:link w:val="21"/>
    <w:locked/>
    <w:rsid w:val="009B030E"/>
    <w:rPr>
      <w:rFonts w:ascii="Tahoma" w:hAnsi="Tahoma" w:cs="Times New Roman"/>
      <w:sz w:val="20"/>
    </w:rPr>
  </w:style>
  <w:style w:type="paragraph" w:styleId="23">
    <w:name w:val="Body Text Indent 2"/>
    <w:basedOn w:val="a"/>
    <w:link w:val="24"/>
    <w:uiPriority w:val="99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24">
    <w:name w:val="Основен текст с отстъп 2 Знак"/>
    <w:link w:val="23"/>
    <w:uiPriority w:val="99"/>
    <w:locked/>
    <w:rsid w:val="009B030E"/>
    <w:rPr>
      <w:rFonts w:ascii="TmsCyrNew" w:hAnsi="TmsCyrNew" w:cs="Times New Roman"/>
      <w:sz w:val="20"/>
    </w:rPr>
  </w:style>
  <w:style w:type="character" w:styleId="af2">
    <w:name w:val="page number"/>
    <w:rsid w:val="009B030E"/>
    <w:rPr>
      <w:rFonts w:cs="Times New Roman"/>
    </w:rPr>
  </w:style>
  <w:style w:type="character" w:customStyle="1" w:styleId="WW8Num7z1">
    <w:name w:val="WW8Num7z1"/>
    <w:uiPriority w:val="99"/>
    <w:rsid w:val="009B030E"/>
    <w:rPr>
      <w:rFonts w:ascii="Times New Roman" w:hAnsi="Times New Roman"/>
    </w:rPr>
  </w:style>
  <w:style w:type="character" w:styleId="af3">
    <w:name w:val="Hyperlink"/>
    <w:rsid w:val="009B030E"/>
    <w:rPr>
      <w:rFonts w:cs="Times New Roman"/>
      <w:color w:val="0000FF"/>
      <w:u w:val="single"/>
    </w:rPr>
  </w:style>
  <w:style w:type="paragraph" w:styleId="af4">
    <w:name w:val="Normal (Web)"/>
    <w:basedOn w:val="a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5">
    <w:name w:val="Title"/>
    <w:basedOn w:val="a"/>
    <w:link w:val="af6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af6">
    <w:name w:val="Заглавие Знак"/>
    <w:link w:val="af5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uiPriority w:val="99"/>
    <w:rsid w:val="009B030E"/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a"/>
    <w:link w:val="CharCharCharChar2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uiPriority w:val="99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uiPriority w:val="99"/>
    <w:semiHidden/>
    <w:locked/>
    <w:rsid w:val="009B030E"/>
    <w:rPr>
      <w:rFonts w:ascii="Tahoma" w:hAnsi="Tahoma"/>
      <w:sz w:val="16"/>
      <w:lang w:val="en-US"/>
    </w:rPr>
  </w:style>
  <w:style w:type="paragraph" w:styleId="af7">
    <w:name w:val="Balloon Text"/>
    <w:basedOn w:val="a"/>
    <w:link w:val="af8"/>
    <w:uiPriority w:val="99"/>
    <w:rsid w:val="009B030E"/>
    <w:pPr>
      <w:spacing w:after="0" w:line="240" w:lineRule="auto"/>
    </w:pPr>
    <w:rPr>
      <w:rFonts w:ascii="Tahoma" w:hAnsi="Tahoma"/>
      <w:sz w:val="16"/>
      <w:szCs w:val="20"/>
      <w:lang w:val="en-US" w:eastAsia="bg-BG"/>
    </w:rPr>
  </w:style>
  <w:style w:type="character" w:customStyle="1" w:styleId="af8">
    <w:name w:val="Изнесен текст Знак"/>
    <w:link w:val="af7"/>
    <w:uiPriority w:val="99"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uiPriority w:val="99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qFormat/>
    <w:rsid w:val="009B030E"/>
    <w:pPr>
      <w:ind w:left="720"/>
      <w:contextualSpacing/>
    </w:pPr>
    <w:rPr>
      <w:lang w:val="en-US"/>
    </w:rPr>
  </w:style>
  <w:style w:type="character" w:styleId="af9">
    <w:name w:val="annotation reference"/>
    <w:uiPriority w:val="99"/>
    <w:rsid w:val="009B030E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afb">
    <w:name w:val="Текст на коментар Знак"/>
    <w:link w:val="afa"/>
    <w:uiPriority w:val="99"/>
    <w:locked/>
    <w:rsid w:val="009B030E"/>
    <w:rPr>
      <w:rFonts w:ascii="Times New Roman" w:hAnsi="Times New Roman" w:cs="Times New Roman"/>
      <w:sz w:val="20"/>
      <w:lang w:val="en-US"/>
    </w:rPr>
  </w:style>
  <w:style w:type="paragraph" w:styleId="afc">
    <w:name w:val="annotation subject"/>
    <w:basedOn w:val="afa"/>
    <w:next w:val="afa"/>
    <w:link w:val="afd"/>
    <w:uiPriority w:val="99"/>
    <w:rsid w:val="009B030E"/>
    <w:rPr>
      <w:b/>
      <w:bCs/>
    </w:rPr>
  </w:style>
  <w:style w:type="character" w:customStyle="1" w:styleId="afd">
    <w:name w:val="Предмет на коментар Знак"/>
    <w:link w:val="afc"/>
    <w:uiPriority w:val="99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uiPriority w:val="99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uiPriority w:val="99"/>
    <w:rsid w:val="009B030E"/>
  </w:style>
  <w:style w:type="character" w:styleId="afe">
    <w:name w:val="Strong"/>
    <w:uiPriority w:val="99"/>
    <w:qFormat/>
    <w:rsid w:val="009B030E"/>
    <w:rPr>
      <w:rFonts w:cs="Times New Roman"/>
      <w:b/>
    </w:rPr>
  </w:style>
  <w:style w:type="paragraph" w:customStyle="1" w:styleId="Default">
    <w:name w:val="Default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5">
    <w:name w:val="Съдържание 2 Знак"/>
    <w:link w:val="26"/>
    <w:locked/>
    <w:rsid w:val="00EB3EFF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7">
    <w:name w:val="??????? ????? (2)_"/>
    <w:link w:val="28"/>
    <w:locked/>
    <w:rsid w:val="00EB3EFF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ff">
    <w:name w:val="??????? ?????_"/>
    <w:link w:val="aff0"/>
    <w:locked/>
    <w:rsid w:val="00EB3EFF"/>
    <w:rPr>
      <w:sz w:val="26"/>
      <w:shd w:val="clear" w:color="auto" w:fill="FFFFFF"/>
    </w:rPr>
  </w:style>
  <w:style w:type="paragraph" w:customStyle="1" w:styleId="aff0">
    <w:name w:val="??????? ?????"/>
    <w:basedOn w:val="a"/>
    <w:link w:val="aff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ff1">
    <w:name w:val="??????? ????? + ????????"/>
    <w:aliases w:val="???????? 0 pt,???????? 0 pt4,???????? 0 pt3"/>
    <w:rsid w:val="00EB3EFF"/>
    <w:rPr>
      <w:b/>
      <w:spacing w:val="10"/>
      <w:sz w:val="26"/>
    </w:rPr>
  </w:style>
  <w:style w:type="character" w:customStyle="1" w:styleId="aff2">
    <w:name w:val="????? ??????????_"/>
    <w:link w:val="aff3"/>
    <w:locked/>
    <w:rsid w:val="00EB3EFF"/>
    <w:rPr>
      <w:shd w:val="clear" w:color="auto" w:fill="FFFFFF"/>
    </w:rPr>
  </w:style>
  <w:style w:type="character" w:customStyle="1" w:styleId="35">
    <w:name w:val="??????? ????? (3)_"/>
    <w:link w:val="36"/>
    <w:locked/>
    <w:rsid w:val="00EB3EFF"/>
    <w:rPr>
      <w:sz w:val="26"/>
      <w:shd w:val="clear" w:color="auto" w:fill="FFFFFF"/>
    </w:rPr>
  </w:style>
  <w:style w:type="character" w:customStyle="1" w:styleId="29">
    <w:name w:val="??????? ????? (2) + ?? ? ????????"/>
    <w:aliases w:val="???????? 0 pt1"/>
    <w:rsid w:val="00EB3EFF"/>
    <w:rPr>
      <w:b/>
      <w:spacing w:val="0"/>
      <w:sz w:val="27"/>
    </w:rPr>
  </w:style>
  <w:style w:type="paragraph" w:customStyle="1" w:styleId="aff3">
    <w:name w:val="????? ??????????"/>
    <w:basedOn w:val="a"/>
    <w:link w:val="aff2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6">
    <w:name w:val="??????? ????? (3)"/>
    <w:basedOn w:val="a"/>
    <w:link w:val="35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aff4">
    <w:name w:val="Document Map"/>
    <w:basedOn w:val="a"/>
    <w:link w:val="aff5"/>
    <w:uiPriority w:val="99"/>
    <w:semiHidden/>
    <w:rsid w:val="00E450F0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f5">
    <w:name w:val="План на документа Знак"/>
    <w:link w:val="aff4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uiPriority w:val="99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uiPriority w:val="99"/>
    <w:rsid w:val="00C93C62"/>
  </w:style>
  <w:style w:type="character" w:customStyle="1" w:styleId="alcapt">
    <w:name w:val="al_capt"/>
    <w:uiPriority w:val="99"/>
    <w:rsid w:val="00C93C62"/>
  </w:style>
  <w:style w:type="character" w:customStyle="1" w:styleId="subparinclink">
    <w:name w:val="subparinclink"/>
    <w:uiPriority w:val="99"/>
    <w:rsid w:val="00C93C62"/>
  </w:style>
  <w:style w:type="character" w:customStyle="1" w:styleId="FontStyle14">
    <w:name w:val="Font Style14"/>
    <w:uiPriority w:val="99"/>
    <w:rsid w:val="00257F48"/>
    <w:rPr>
      <w:rFonts w:ascii="Times New Roman" w:hAnsi="Times New Roman"/>
      <w:sz w:val="24"/>
    </w:rPr>
  </w:style>
  <w:style w:type="table" w:styleId="aff6">
    <w:name w:val="Table Grid"/>
    <w:basedOn w:val="a1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locked/>
    <w:rsid w:val="00227A4E"/>
    <w:rPr>
      <w:sz w:val="26"/>
    </w:rPr>
  </w:style>
  <w:style w:type="character" w:customStyle="1" w:styleId="Bodytext">
    <w:name w:val="Body text_"/>
    <w:link w:val="Bodytext1"/>
    <w:uiPriority w:val="99"/>
    <w:rsid w:val="00DA141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1"/>
      <w:lang w:eastAsia="bg-BG"/>
    </w:rPr>
  </w:style>
  <w:style w:type="character" w:customStyle="1" w:styleId="a9">
    <w:name w:val="Списък на абзаци Знак"/>
    <w:link w:val="a8"/>
    <w:uiPriority w:val="99"/>
    <w:locked/>
    <w:rsid w:val="00DA141D"/>
    <w:rPr>
      <w:lang w:eastAsia="en-US"/>
    </w:rPr>
  </w:style>
  <w:style w:type="character" w:customStyle="1" w:styleId="ListParagraphChar1">
    <w:name w:val="List Paragraph Char1"/>
    <w:locked/>
    <w:rsid w:val="00077249"/>
    <w:rPr>
      <w:rFonts w:ascii="Arial Narrow" w:eastAsia="Calibri" w:hAnsi="Arial Narrow"/>
      <w:sz w:val="24"/>
      <w:lang w:val="bg-BG" w:eastAsia="bg-BG" w:bidi="ar-SA"/>
    </w:rPr>
  </w:style>
  <w:style w:type="character" w:customStyle="1" w:styleId="inputvalue">
    <w:name w:val="input_value"/>
    <w:basedOn w:val="a0"/>
    <w:rsid w:val="000C1FDC"/>
  </w:style>
  <w:style w:type="paragraph" w:customStyle="1" w:styleId="Char">
    <w:name w:val="Char"/>
    <w:basedOn w:val="a"/>
    <w:rsid w:val="003E069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80">
    <w:name w:val="Заглавие 8 Знак"/>
    <w:basedOn w:val="a0"/>
    <w:link w:val="8"/>
    <w:rsid w:val="002C3F3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customStyle="1" w:styleId="NoSpacing1">
    <w:name w:val="No Spacing1"/>
    <w:qFormat/>
    <w:rsid w:val="00531C61"/>
    <w:rPr>
      <w:rFonts w:eastAsia="Times New Roman"/>
      <w:sz w:val="22"/>
      <w:szCs w:val="22"/>
      <w:lang w:eastAsia="en-US"/>
    </w:rPr>
  </w:style>
  <w:style w:type="paragraph" w:customStyle="1" w:styleId="CharCharCharCharCharChar">
    <w:name w:val="Char Char Char Char Char Char"/>
    <w:basedOn w:val="a"/>
    <w:rsid w:val="00172CB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Heading3">
    <w:name w:val="Heading #3_"/>
    <w:link w:val="Heading30"/>
    <w:rsid w:val="00BA4EA1"/>
    <w:rPr>
      <w:rFonts w:ascii="MS Reference Sans Serif" w:eastAsia="MS Reference Sans Serif" w:hAnsi="MS Reference Sans Serif"/>
      <w:sz w:val="18"/>
      <w:szCs w:val="18"/>
      <w:shd w:val="clear" w:color="auto" w:fill="FFFFFF"/>
    </w:rPr>
  </w:style>
  <w:style w:type="paragraph" w:customStyle="1" w:styleId="Heading30">
    <w:name w:val="Heading #3"/>
    <w:basedOn w:val="a"/>
    <w:link w:val="Heading3"/>
    <w:rsid w:val="00BA4EA1"/>
    <w:pPr>
      <w:shd w:val="clear" w:color="auto" w:fill="FFFFFF"/>
      <w:spacing w:before="1080" w:after="0" w:line="235" w:lineRule="exact"/>
      <w:jc w:val="both"/>
      <w:outlineLvl w:val="2"/>
    </w:pPr>
    <w:rPr>
      <w:rFonts w:ascii="MS Reference Sans Serif" w:eastAsia="MS Reference Sans Serif" w:hAnsi="MS Reference Sans Serif"/>
      <w:sz w:val="18"/>
      <w:szCs w:val="18"/>
      <w:shd w:val="clear" w:color="auto" w:fill="FFFFFF"/>
      <w:lang w:eastAsia="bg-BG"/>
    </w:rPr>
  </w:style>
  <w:style w:type="character" w:customStyle="1" w:styleId="inputvalue1">
    <w:name w:val="input_value1"/>
    <w:basedOn w:val="a0"/>
    <w:rsid w:val="001E4729"/>
    <w:rPr>
      <w:rFonts w:ascii="Courier New" w:hAnsi="Courier New" w:cs="Courier New" w:hint="default"/>
      <w:sz w:val="20"/>
      <w:szCs w:val="20"/>
    </w:rPr>
  </w:style>
  <w:style w:type="character" w:customStyle="1" w:styleId="FontStyle55">
    <w:name w:val="Font Style55"/>
    <w:rsid w:val="003E73BE"/>
    <w:rPr>
      <w:rFonts w:ascii="Arial" w:hAnsi="Arial" w:cs="Arial"/>
      <w:sz w:val="34"/>
      <w:szCs w:val="34"/>
    </w:rPr>
  </w:style>
  <w:style w:type="paragraph" w:customStyle="1" w:styleId="CharCharChar0">
    <w:name w:val="Char Char Char"/>
    <w:basedOn w:val="a"/>
    <w:link w:val="CharCharCharChar20"/>
    <w:rsid w:val="005F443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20">
    <w:name w:val="Char Char Char Char2"/>
    <w:link w:val="CharCharChar0"/>
    <w:rsid w:val="005F443A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ListParagraph1">
    <w:name w:val="List Paragraph1"/>
    <w:basedOn w:val="a"/>
    <w:qFormat/>
    <w:rsid w:val="00F6795C"/>
    <w:pPr>
      <w:spacing w:after="0" w:line="240" w:lineRule="auto"/>
      <w:ind w:left="708"/>
    </w:pPr>
    <w:rPr>
      <w:rFonts w:ascii="Times New Roman" w:eastAsia="Batang" w:hAnsi="Times New Roman"/>
      <w:sz w:val="24"/>
      <w:szCs w:val="24"/>
      <w:lang w:val="en-GB"/>
    </w:rPr>
  </w:style>
  <w:style w:type="paragraph" w:customStyle="1" w:styleId="ListParagraph2">
    <w:name w:val="List Paragraph2"/>
    <w:basedOn w:val="a"/>
    <w:qFormat/>
    <w:rsid w:val="00451C0B"/>
    <w:pPr>
      <w:suppressAutoHyphens/>
      <w:spacing w:after="0" w:line="240" w:lineRule="auto"/>
      <w:ind w:left="720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CharCharCharChar0">
    <w:name w:val="Char Char Char Char"/>
    <w:basedOn w:val="a"/>
    <w:rsid w:val="00451C0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f7">
    <w:name w:val="Plain Text"/>
    <w:basedOn w:val="a"/>
    <w:link w:val="aff8"/>
    <w:locked/>
    <w:rsid w:val="00451C0B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aff8">
    <w:name w:val="Обикновен текст Знак"/>
    <w:basedOn w:val="a0"/>
    <w:link w:val="aff7"/>
    <w:rsid w:val="00451C0B"/>
    <w:rPr>
      <w:rFonts w:ascii="Courier New" w:eastAsia="Times New Roman" w:hAnsi="Courier New"/>
      <w:lang w:val="en-GB" w:eastAsia="x-none"/>
    </w:rPr>
  </w:style>
  <w:style w:type="paragraph" w:customStyle="1" w:styleId="CharCharChar1">
    <w:name w:val="Char Char Char"/>
    <w:basedOn w:val="a"/>
    <w:link w:val="CharCharCharChar21"/>
    <w:rsid w:val="009E15E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21">
    <w:name w:val="Char Char Char Char2"/>
    <w:link w:val="CharCharChar1"/>
    <w:rsid w:val="009E15E1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2">
    <w:name w:val="Char Char Char"/>
    <w:basedOn w:val="a"/>
    <w:link w:val="CharCharCharChar22"/>
    <w:rsid w:val="008515AF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CharChar22">
    <w:name w:val="Char Char Char Char2"/>
    <w:link w:val="CharCharChar2"/>
    <w:rsid w:val="008515AF"/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aff9">
    <w:name w:val="Знак Знак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5">
    <w:name w:val="Font Style15"/>
    <w:rsid w:val="0089562A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89562A"/>
    <w:pPr>
      <w:widowControl w:val="0"/>
      <w:autoSpaceDE w:val="0"/>
      <w:autoSpaceDN w:val="0"/>
      <w:adjustRightInd w:val="0"/>
      <w:spacing w:after="0" w:line="278" w:lineRule="exact"/>
      <w:ind w:firstLine="816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25">
    <w:name w:val="Font Style25"/>
    <w:rsid w:val="0089562A"/>
    <w:rPr>
      <w:rFonts w:ascii="Times New Roman" w:hAnsi="Times New Roman" w:cs="Times New Roman"/>
      <w:sz w:val="20"/>
      <w:szCs w:val="20"/>
    </w:rPr>
  </w:style>
  <w:style w:type="character" w:customStyle="1" w:styleId="CharStyle46">
    <w:name w:val="CharStyle46"/>
    <w:rsid w:val="0089562A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paragraph" w:customStyle="1" w:styleId="CharCharCharChar10">
    <w:name w:val="Char Char Char Char1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0">
    <w:name w:val="Char Char Char Char Char Char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Char5">
    <w:name w:val="Char Char5"/>
    <w:locked/>
    <w:rsid w:val="0089562A"/>
    <w:rPr>
      <w:sz w:val="24"/>
      <w:lang w:val="bg-BG" w:eastAsia="bg-BG" w:bidi="ar-SA"/>
    </w:rPr>
  </w:style>
  <w:style w:type="paragraph" w:customStyle="1" w:styleId="Style">
    <w:name w:val="Style"/>
    <w:rsid w:val="0089562A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3">
    <w:name w:val="Char Char Char Char"/>
    <w:basedOn w:val="a"/>
    <w:rsid w:val="0089562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title2">
    <w:name w:val="title2"/>
    <w:basedOn w:val="a"/>
    <w:rsid w:val="0089562A"/>
    <w:pPr>
      <w:spacing w:before="100" w:beforeAutospacing="1" w:after="100" w:afterAutospacing="1" w:line="240" w:lineRule="auto"/>
      <w:ind w:firstLine="1077"/>
      <w:jc w:val="both"/>
    </w:pPr>
    <w:rPr>
      <w:rFonts w:ascii="Times New Roman" w:eastAsia="Times New Roman" w:hAnsi="Times New Roman"/>
      <w:i/>
      <w:iCs/>
      <w:lang w:eastAsia="bg-BG"/>
    </w:rPr>
  </w:style>
  <w:style w:type="character" w:customStyle="1" w:styleId="historyitemselected1">
    <w:name w:val="historyitemselected1"/>
    <w:rsid w:val="0089562A"/>
    <w:rPr>
      <w:b/>
      <w:bCs/>
      <w:color w:val="0086C6"/>
    </w:rPr>
  </w:style>
  <w:style w:type="character" w:customStyle="1" w:styleId="61">
    <w:name w:val="Основен текст (6)_"/>
    <w:link w:val="62"/>
    <w:locked/>
    <w:rsid w:val="0089562A"/>
    <w:rPr>
      <w:sz w:val="28"/>
      <w:szCs w:val="28"/>
      <w:shd w:val="clear" w:color="auto" w:fill="FFFFFF"/>
    </w:rPr>
  </w:style>
  <w:style w:type="paragraph" w:customStyle="1" w:styleId="62">
    <w:name w:val="Основен текст (6)"/>
    <w:basedOn w:val="a"/>
    <w:link w:val="61"/>
    <w:rsid w:val="0089562A"/>
    <w:pPr>
      <w:widowControl w:val="0"/>
      <w:shd w:val="clear" w:color="auto" w:fill="FFFFFF"/>
      <w:spacing w:after="0" w:line="320" w:lineRule="exact"/>
      <w:ind w:hanging="360"/>
    </w:pPr>
    <w:rPr>
      <w:sz w:val="28"/>
      <w:szCs w:val="28"/>
      <w:shd w:val="clear" w:color="auto" w:fill="FFFFFF"/>
      <w:lang w:eastAsia="bg-BG"/>
    </w:rPr>
  </w:style>
  <w:style w:type="paragraph" w:customStyle="1" w:styleId="110">
    <w:name w:val="1.1"/>
    <w:basedOn w:val="a"/>
    <w:rsid w:val="0089562A"/>
    <w:pPr>
      <w:tabs>
        <w:tab w:val="num" w:pos="792"/>
      </w:tabs>
      <w:spacing w:before="120" w:after="0" w:line="240" w:lineRule="auto"/>
      <w:ind w:left="284" w:hanging="284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2a">
    <w:name w:val="Основен текст (2)_"/>
    <w:basedOn w:val="a0"/>
    <w:link w:val="2b"/>
    <w:uiPriority w:val="99"/>
    <w:rsid w:val="00CF338C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Основен текст (2)"/>
    <w:basedOn w:val="a"/>
    <w:link w:val="2a"/>
    <w:uiPriority w:val="99"/>
    <w:rsid w:val="00CF338C"/>
    <w:pPr>
      <w:widowControl w:val="0"/>
      <w:shd w:val="clear" w:color="auto" w:fill="FFFFFF"/>
      <w:spacing w:before="420" w:after="180" w:line="281" w:lineRule="exact"/>
      <w:ind w:hanging="980"/>
    </w:pPr>
    <w:rPr>
      <w:rFonts w:ascii="Times New Roman" w:eastAsia="Times New Roman" w:hAnsi="Times New Roman"/>
      <w:sz w:val="20"/>
      <w:szCs w:val="20"/>
      <w:lang w:eastAsia="bg-BG"/>
    </w:rPr>
  </w:style>
  <w:style w:type="numbering" w:customStyle="1" w:styleId="12">
    <w:name w:val="Без списък1"/>
    <w:next w:val="a2"/>
    <w:uiPriority w:val="99"/>
    <w:semiHidden/>
    <w:unhideWhenUsed/>
    <w:rsid w:val="009E1A07"/>
  </w:style>
  <w:style w:type="character" w:customStyle="1" w:styleId="2c">
    <w:name w:val="Бележка под линия (2)_"/>
    <w:basedOn w:val="a0"/>
    <w:link w:val="2d"/>
    <w:rsid w:val="009E1A0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affa">
    <w:name w:val="Бележка под линия_"/>
    <w:basedOn w:val="a0"/>
    <w:link w:val="affb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affc">
    <w:name w:val="Бележка под линия + Курсив"/>
    <w:basedOn w:val="affa"/>
    <w:rsid w:val="009E1A07"/>
    <w:rPr>
      <w:rFonts w:ascii="Times New Roman" w:eastAsia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ffd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2Exact">
    <w:name w:val="Основен текст (2) Exact"/>
    <w:basedOn w:val="a0"/>
    <w:rsid w:val="009E1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Заглавие #1_"/>
    <w:basedOn w:val="a0"/>
    <w:link w:val="14"/>
    <w:rsid w:val="009E1A07"/>
    <w:rPr>
      <w:rFonts w:ascii="Times New Roman" w:eastAsia="Times New Roman" w:hAnsi="Times New Roman"/>
      <w:b/>
      <w:bCs/>
      <w:spacing w:val="40"/>
      <w:sz w:val="36"/>
      <w:szCs w:val="36"/>
      <w:shd w:val="clear" w:color="auto" w:fill="FFFFFF"/>
    </w:rPr>
  </w:style>
  <w:style w:type="character" w:customStyle="1" w:styleId="affe">
    <w:name w:val="Горен или долен колонтитул_"/>
    <w:basedOn w:val="a0"/>
    <w:link w:val="afff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ArialNarrow11pt">
    <w:name w:val="Горен или долен колонтитул + Arial Narrow;11 pt"/>
    <w:basedOn w:val="affe"/>
    <w:rsid w:val="009E1A07"/>
    <w:rPr>
      <w:rFonts w:ascii="Arial Narrow" w:eastAsia="Arial Narrow" w:hAnsi="Arial Narrow" w:cs="Arial Narrow"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character" w:customStyle="1" w:styleId="37">
    <w:name w:val="Основен текст (3)_"/>
    <w:basedOn w:val="a0"/>
    <w:link w:val="38"/>
    <w:rsid w:val="009E1A07"/>
    <w:rPr>
      <w:rFonts w:ascii="Times New Roman" w:eastAsia="Times New Roman" w:hAnsi="Times New Roman"/>
      <w:shd w:val="clear" w:color="auto" w:fill="FFFFFF"/>
    </w:rPr>
  </w:style>
  <w:style w:type="character" w:customStyle="1" w:styleId="2e">
    <w:name w:val="Заглавие #2_"/>
    <w:basedOn w:val="a0"/>
    <w:rsid w:val="009E1A07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212pt">
    <w:name w:val="Заглавие #2 + 12 pt;Не е удебелен;Не е курсив"/>
    <w:basedOn w:val="2e"/>
    <w:rsid w:val="009E1A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andara13pt">
    <w:name w:val="Заглавие #2 + Candara;13 pt;Не е удебелен;Не е курсив"/>
    <w:basedOn w:val="2e"/>
    <w:rsid w:val="009E1A07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f">
    <w:name w:val="Заглавие #2"/>
    <w:basedOn w:val="2e"/>
    <w:rsid w:val="009E1A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f0">
    <w:name w:val="Основен текст (2) + Удебелен"/>
    <w:basedOn w:val="2a"/>
    <w:rsid w:val="009E1A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9E1A0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1pt">
    <w:name w:val="Основен текст (4) + Разредка 1 pt"/>
    <w:basedOn w:val="4"/>
    <w:rsid w:val="009E1A07"/>
    <w:rPr>
      <w:rFonts w:ascii="Times New Roman" w:eastAsia="Times New Roman" w:hAnsi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41">
    <w:name w:val="Основен текст (4) + Не е удебелен"/>
    <w:basedOn w:val="4"/>
    <w:rsid w:val="009E1A07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39">
    <w:name w:val="Заглавие #3_"/>
    <w:basedOn w:val="a0"/>
    <w:link w:val="3a"/>
    <w:rsid w:val="009E1A0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3b">
    <w:name w:val="Заглавие #3 + Не е удебелен"/>
    <w:basedOn w:val="39"/>
    <w:rsid w:val="009E1A07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Candara8pt">
    <w:name w:val="Основен текст (2) + Candara;8 pt"/>
    <w:basedOn w:val="2a"/>
    <w:rsid w:val="009E1A0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bg-BG" w:eastAsia="bg-BG" w:bidi="bg-BG"/>
    </w:rPr>
  </w:style>
  <w:style w:type="character" w:customStyle="1" w:styleId="51">
    <w:name w:val="Основен текст (5)_"/>
    <w:basedOn w:val="a0"/>
    <w:link w:val="52"/>
    <w:rsid w:val="009E1A07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53">
    <w:name w:val="Основен текст (5) + Не е курсив"/>
    <w:basedOn w:val="51"/>
    <w:rsid w:val="009E1A07"/>
    <w:rPr>
      <w:rFonts w:ascii="Times New Roman" w:eastAsia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1pt">
    <w:name w:val="Основен текст (2) + Разредка 1 pt"/>
    <w:basedOn w:val="2a"/>
    <w:rsid w:val="009E1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-1pt">
    <w:name w:val="Основен текст (2) + Разредка -1 pt"/>
    <w:basedOn w:val="2a"/>
    <w:rsid w:val="009E1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f1">
    <w:name w:val="Основен текст (2) + Курсив"/>
    <w:basedOn w:val="2a"/>
    <w:rsid w:val="009E1A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2d">
    <w:name w:val="Бележка под линия (2)"/>
    <w:basedOn w:val="a"/>
    <w:link w:val="2c"/>
    <w:rsid w:val="009E1A07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affb">
    <w:name w:val="Бележка под линия"/>
    <w:basedOn w:val="a"/>
    <w:link w:val="affa"/>
    <w:rsid w:val="009E1A07"/>
    <w:pPr>
      <w:widowControl w:val="0"/>
      <w:shd w:val="clear" w:color="auto" w:fill="FFFFFF"/>
      <w:spacing w:before="60" w:after="0" w:line="281" w:lineRule="exact"/>
      <w:jc w:val="both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affd">
    <w:name w:val="Заглавие на изображение"/>
    <w:basedOn w:val="a"/>
    <w:link w:val="Exact"/>
    <w:rsid w:val="009E1A0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14">
    <w:name w:val="Заглавие #1"/>
    <w:basedOn w:val="a"/>
    <w:link w:val="13"/>
    <w:rsid w:val="009E1A07"/>
    <w:pPr>
      <w:widowControl w:val="0"/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/>
      <w:b/>
      <w:bCs/>
      <w:spacing w:val="40"/>
      <w:sz w:val="36"/>
      <w:szCs w:val="36"/>
      <w:lang w:eastAsia="bg-BG"/>
    </w:rPr>
  </w:style>
  <w:style w:type="paragraph" w:customStyle="1" w:styleId="afff">
    <w:name w:val="Горен или долен колонтитул"/>
    <w:basedOn w:val="a"/>
    <w:link w:val="affe"/>
    <w:rsid w:val="009E1A0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38">
    <w:name w:val="Основен текст (3)"/>
    <w:basedOn w:val="a"/>
    <w:link w:val="37"/>
    <w:rsid w:val="009E1A07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40">
    <w:name w:val="Основен текст (4)"/>
    <w:basedOn w:val="a"/>
    <w:link w:val="4"/>
    <w:rsid w:val="009E1A07"/>
    <w:pPr>
      <w:widowControl w:val="0"/>
      <w:shd w:val="clear" w:color="auto" w:fill="FFFFFF"/>
      <w:spacing w:after="0" w:line="284" w:lineRule="exact"/>
      <w:jc w:val="both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3a">
    <w:name w:val="Заглавие #3"/>
    <w:basedOn w:val="a"/>
    <w:link w:val="39"/>
    <w:rsid w:val="009E1A07"/>
    <w:pPr>
      <w:widowControl w:val="0"/>
      <w:shd w:val="clear" w:color="auto" w:fill="FFFFFF"/>
      <w:spacing w:after="0" w:line="281" w:lineRule="exact"/>
      <w:ind w:firstLine="900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52">
    <w:name w:val="Основен текст (5)"/>
    <w:basedOn w:val="a"/>
    <w:link w:val="51"/>
    <w:rsid w:val="009E1A07"/>
    <w:pPr>
      <w:widowControl w:val="0"/>
      <w:shd w:val="clear" w:color="auto" w:fill="FFFFFF"/>
      <w:spacing w:after="0" w:line="281" w:lineRule="exact"/>
      <w:jc w:val="both"/>
    </w:pPr>
    <w:rPr>
      <w:rFonts w:ascii="Times New Roman" w:eastAsia="Times New Roman" w:hAnsi="Times New Roman"/>
      <w:i/>
      <w:iCs/>
      <w:sz w:val="20"/>
      <w:szCs w:val="20"/>
      <w:lang w:eastAsia="bg-BG"/>
    </w:rPr>
  </w:style>
  <w:style w:type="paragraph" w:styleId="afff0">
    <w:name w:val="List"/>
    <w:basedOn w:val="a"/>
    <w:locked/>
    <w:rsid w:val="00074684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0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5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56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057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17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44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765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9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5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30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82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26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26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34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310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0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FCC6D82974DD4B8EF751F83BF48CCC" ma:contentTypeVersion="1" ma:contentTypeDescription="Създаване на нов документ" ma:contentTypeScope="" ma:versionID="113a3b4169c5665e4f041beef0624c24">
  <xsd:schema xmlns:xsd="http://www.w3.org/2001/XMLSchema" xmlns:xs="http://www.w3.org/2001/XMLSchema" xmlns:p="http://schemas.microsoft.com/office/2006/metadata/properties" xmlns:ns2="f74cbb22-799d-47eb-96fb-c9090f449da5" targetNamespace="http://schemas.microsoft.com/office/2006/metadata/properties" ma:root="true" ma:fieldsID="613712097e2191e0f4be010bf4df7836" ns2:_="">
    <xsd:import namespace="f74cbb22-799d-47eb-96fb-c9090f449da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cbb22-799d-47eb-96fb-c9090f449d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оделено 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02EF2-E42C-428F-B2A7-5B4C975836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FD90BB-5524-4D39-9E68-92AB72468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cbb22-799d-47eb-96fb-c9090f449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7DB114-E911-4510-BEB4-582E00307C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2C4056-B454-40D4-A81B-7EDA89DB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12</Pages>
  <Words>4088</Words>
  <Characters>23307</Characters>
  <Application>Microsoft Office Word</Application>
  <DocSecurity>0</DocSecurity>
  <Lines>194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H. Vasilev</dc:creator>
  <cp:lastModifiedBy>Боряна Георгиева Цветкова</cp:lastModifiedBy>
  <cp:revision>79</cp:revision>
  <cp:lastPrinted>2025-10-20T08:28:00Z</cp:lastPrinted>
  <dcterms:created xsi:type="dcterms:W3CDTF">2023-10-16T12:41:00Z</dcterms:created>
  <dcterms:modified xsi:type="dcterms:W3CDTF">2026-09-21T07:07:00Z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0x010100DBFCC6D82974DD4B8EF751F83BF48CCC</vt:lpwstr>
  </property>
</Properties>
</file>