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55D4D5" w14:textId="43AF35D3" w:rsidR="00E155C9" w:rsidRPr="00E86CA0" w:rsidRDefault="008B6E6B" w:rsidP="008B6E6B">
      <w:pPr>
        <w:autoSpaceDE w:val="0"/>
        <w:autoSpaceDN w:val="0"/>
        <w:adjustRightInd w:val="0"/>
        <w:spacing w:after="120" w:line="320" w:lineRule="exact"/>
        <w:ind w:left="7659" w:right="-58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sz w:val="24"/>
          <w:szCs w:val="24"/>
          <w:lang w:eastAsia="bg-BG"/>
        </w:rPr>
        <w:t>Приложение № 2</w:t>
      </w:r>
    </w:p>
    <w:p w14:paraId="15D2AF12" w14:textId="77777777" w:rsidR="00E155C9" w:rsidRPr="00E86CA0" w:rsidRDefault="00E155C9" w:rsidP="00E155C9">
      <w:pPr>
        <w:spacing w:after="0" w:line="320" w:lineRule="exact"/>
        <w:ind w:left="6120"/>
        <w:jc w:val="right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4E930826" w14:textId="77777777" w:rsidR="00E155C9" w:rsidRPr="00E86CA0" w:rsidRDefault="00E155C9" w:rsidP="00E155C9">
      <w:pPr>
        <w:spacing w:after="0" w:line="320" w:lineRule="exact"/>
        <w:ind w:left="6120"/>
        <w:rPr>
          <w:rFonts w:ascii="Times New Roman" w:eastAsia="Times New Roman" w:hAnsi="Times New Roman"/>
          <w:sz w:val="24"/>
          <w:szCs w:val="24"/>
          <w:lang w:eastAsia="bg-BG"/>
        </w:rPr>
      </w:pPr>
      <w:r w:rsidRPr="00E86CA0">
        <w:rPr>
          <w:rFonts w:ascii="Times New Roman" w:eastAsia="Times New Roman" w:hAnsi="Times New Roman"/>
          <w:sz w:val="24"/>
          <w:szCs w:val="24"/>
          <w:lang w:eastAsia="bg-BG"/>
        </w:rPr>
        <w:t>ДО</w:t>
      </w:r>
    </w:p>
    <w:p w14:paraId="79AC85FF" w14:textId="77777777" w:rsidR="00E155C9" w:rsidRPr="00E86CA0" w:rsidRDefault="00E155C9" w:rsidP="00E155C9">
      <w:pPr>
        <w:spacing w:after="0" w:line="320" w:lineRule="exact"/>
        <w:ind w:left="6120"/>
        <w:rPr>
          <w:rFonts w:ascii="Times New Roman" w:eastAsia="Times New Roman" w:hAnsi="Times New Roman"/>
          <w:sz w:val="24"/>
          <w:szCs w:val="24"/>
          <w:lang w:eastAsia="bg-BG"/>
        </w:rPr>
      </w:pPr>
      <w:r w:rsidRPr="00E86CA0">
        <w:rPr>
          <w:rFonts w:ascii="Times New Roman" w:eastAsia="Times New Roman" w:hAnsi="Times New Roman"/>
          <w:sz w:val="24"/>
          <w:szCs w:val="24"/>
          <w:lang w:eastAsia="bg-BG"/>
        </w:rPr>
        <w:t xml:space="preserve">ДИРЕКТОРА НА </w:t>
      </w:r>
    </w:p>
    <w:p w14:paraId="6A9D92ED" w14:textId="77777777" w:rsidR="00E155C9" w:rsidRPr="00E86CA0" w:rsidRDefault="00E155C9" w:rsidP="00E155C9">
      <w:pPr>
        <w:spacing w:after="0" w:line="320" w:lineRule="exact"/>
        <w:ind w:left="6120"/>
        <w:rPr>
          <w:rFonts w:ascii="Times New Roman" w:eastAsia="Times New Roman" w:hAnsi="Times New Roman"/>
          <w:sz w:val="20"/>
          <w:szCs w:val="20"/>
          <w:lang w:eastAsia="bg-BG"/>
        </w:rPr>
      </w:pPr>
      <w:r w:rsidRPr="00E86CA0">
        <w:rPr>
          <w:rFonts w:ascii="Times New Roman" w:eastAsia="Times New Roman" w:hAnsi="Times New Roman"/>
          <w:sz w:val="24"/>
          <w:szCs w:val="24"/>
          <w:lang w:eastAsia="bg-BG"/>
        </w:rPr>
        <w:t>ОДМВР - ВРАЦА</w:t>
      </w:r>
    </w:p>
    <w:p w14:paraId="3A1A81B6" w14:textId="77777777" w:rsidR="00E155C9" w:rsidRPr="00E86CA0" w:rsidRDefault="00E155C9" w:rsidP="00E155C9">
      <w:pPr>
        <w:spacing w:after="0" w:line="320" w:lineRule="exact"/>
        <w:rPr>
          <w:rFonts w:ascii="Times New Roman" w:eastAsia="Times New Roman" w:hAnsi="Times New Roman"/>
          <w:sz w:val="20"/>
          <w:szCs w:val="20"/>
          <w:lang w:eastAsia="bg-BG"/>
        </w:rPr>
      </w:pPr>
    </w:p>
    <w:p w14:paraId="25EF0760" w14:textId="024D8BB8" w:rsidR="00E155C9" w:rsidRDefault="008B6E6B" w:rsidP="008B6E6B">
      <w:pPr>
        <w:pStyle w:val="1"/>
        <w:spacing w:line="320" w:lineRule="exact"/>
        <w:ind w:left="1416" w:firstLine="708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              </w:t>
      </w:r>
      <w:r w:rsidR="004208DB">
        <w:rPr>
          <w:rFonts w:ascii="Times New Roman" w:hAnsi="Times New Roman"/>
          <w:color w:val="auto"/>
        </w:rPr>
        <w:t xml:space="preserve">    </w:t>
      </w:r>
      <w:r>
        <w:rPr>
          <w:rFonts w:ascii="Times New Roman" w:hAnsi="Times New Roman"/>
          <w:color w:val="auto"/>
        </w:rPr>
        <w:t xml:space="preserve"> О Ф Е Р Т А</w:t>
      </w:r>
    </w:p>
    <w:p w14:paraId="5DFAA2B3" w14:textId="77777777" w:rsidR="00E155C9" w:rsidRPr="00451C0B" w:rsidRDefault="00E155C9" w:rsidP="00E155C9">
      <w:pPr>
        <w:rPr>
          <w:lang w:eastAsia="bg-BG"/>
        </w:rPr>
      </w:pPr>
    </w:p>
    <w:p w14:paraId="0DD62093" w14:textId="69E1FAAE" w:rsidR="00E155C9" w:rsidRPr="0089562A" w:rsidRDefault="00E155C9" w:rsidP="008B6E6B">
      <w:pPr>
        <w:pStyle w:val="aff7"/>
        <w:tabs>
          <w:tab w:val="left" w:pos="720"/>
          <w:tab w:val="left" w:pos="900"/>
          <w:tab w:val="left" w:pos="108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89562A">
        <w:rPr>
          <w:rFonts w:ascii="Times New Roman" w:hAnsi="Times New Roman"/>
          <w:sz w:val="24"/>
          <w:szCs w:val="24"/>
          <w:lang w:val="bg-BG"/>
        </w:rPr>
        <w:t xml:space="preserve">за изпълнение на </w:t>
      </w:r>
      <w:r w:rsidR="008B6E6B">
        <w:rPr>
          <w:rFonts w:ascii="Times New Roman" w:hAnsi="Times New Roman"/>
          <w:sz w:val="24"/>
          <w:szCs w:val="24"/>
          <w:lang w:val="bg-BG"/>
        </w:rPr>
        <w:t xml:space="preserve">обявление </w:t>
      </w:r>
      <w:r w:rsidR="00794E9F">
        <w:rPr>
          <w:rFonts w:ascii="Times New Roman" w:hAnsi="Times New Roman"/>
          <w:sz w:val="24"/>
          <w:szCs w:val="24"/>
          <w:lang w:val="bg-BG"/>
        </w:rPr>
        <w:t>на Експертен съвет, които да избере доставчик на хранителни продукти за ведомствения стол на ОДМВР - Враца</w:t>
      </w:r>
      <w:r w:rsidR="008B6E6B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6AAC5615" w14:textId="77777777" w:rsidR="00E155C9" w:rsidRPr="0089562A" w:rsidRDefault="00E155C9" w:rsidP="00E155C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7848B87" w14:textId="7EE652EA" w:rsidR="00E155C9" w:rsidRPr="0089562A" w:rsidRDefault="00E155C9" w:rsidP="00ED31FA">
      <w:pPr>
        <w:spacing w:line="240" w:lineRule="auto"/>
        <w:rPr>
          <w:rStyle w:val="aa"/>
          <w:rFonts w:ascii="Times New Roman" w:hAnsi="Times New Roman"/>
          <w:b/>
          <w:i w:val="0"/>
          <w:sz w:val="24"/>
          <w:szCs w:val="24"/>
        </w:rPr>
      </w:pPr>
      <w:r w:rsidRPr="0089562A">
        <w:rPr>
          <w:rFonts w:ascii="Times New Roman" w:hAnsi="Times New Roman"/>
          <w:sz w:val="24"/>
          <w:szCs w:val="24"/>
          <w:lang w:val="ru-RU"/>
        </w:rPr>
        <w:t xml:space="preserve">   </w:t>
      </w:r>
      <w:r w:rsidRPr="0089562A">
        <w:rPr>
          <w:rFonts w:ascii="Times New Roman" w:hAnsi="Times New Roman"/>
          <w:sz w:val="24"/>
          <w:szCs w:val="24"/>
        </w:rPr>
        <w:t xml:space="preserve"> </w:t>
      </w:r>
    </w:p>
    <w:p w14:paraId="32E9BD18" w14:textId="77777777" w:rsidR="00E155C9" w:rsidRPr="0089562A" w:rsidRDefault="00E155C9" w:rsidP="00E155C9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9562A">
        <w:rPr>
          <w:rFonts w:ascii="Times New Roman" w:hAnsi="Times New Roman"/>
          <w:b/>
          <w:sz w:val="24"/>
          <w:szCs w:val="24"/>
        </w:rPr>
        <w:t>УВАЖАЕМИ ГОСПОДИН ДИРЕКТОР,</w:t>
      </w:r>
    </w:p>
    <w:p w14:paraId="4C080FB8" w14:textId="77777777" w:rsidR="00E155C9" w:rsidRPr="0089562A" w:rsidRDefault="00E155C9" w:rsidP="00E155C9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C4FE30D" w14:textId="024CF776" w:rsidR="00E155C9" w:rsidRPr="0089562A" w:rsidRDefault="00E155C9" w:rsidP="00E155C9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89562A">
        <w:rPr>
          <w:rFonts w:ascii="Times New Roman" w:hAnsi="Times New Roman"/>
          <w:sz w:val="24"/>
          <w:szCs w:val="24"/>
        </w:rPr>
        <w:t xml:space="preserve">Запознахме се с изискванията към участниците изготвяне и представяне на офертата и </w:t>
      </w:r>
      <w:r w:rsidRPr="0089562A">
        <w:rPr>
          <w:rFonts w:ascii="Times New Roman" w:hAnsi="Times New Roman"/>
          <w:b/>
          <w:i/>
          <w:sz w:val="24"/>
          <w:szCs w:val="24"/>
        </w:rPr>
        <w:t>заявяваме, че ги приемаме.</w:t>
      </w:r>
    </w:p>
    <w:p w14:paraId="0C2BFCBD" w14:textId="77777777" w:rsidR="00092C96" w:rsidRDefault="00092C96" w:rsidP="00092C96">
      <w:pPr>
        <w:pStyle w:val="aff7"/>
        <w:tabs>
          <w:tab w:val="left" w:pos="720"/>
          <w:tab w:val="left" w:pos="900"/>
          <w:tab w:val="left" w:pos="1080"/>
        </w:tabs>
        <w:jc w:val="center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bCs/>
          <w:snapToGrid w:val="0"/>
          <w:color w:val="000000"/>
          <w:sz w:val="24"/>
          <w:szCs w:val="24"/>
        </w:rPr>
        <w:tab/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След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запознаване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с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настоящата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документация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за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участие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r w:rsidR="00E155C9" w:rsidRPr="0089562A">
        <w:rPr>
          <w:rFonts w:ascii="Times New Roman" w:hAnsi="Times New Roman"/>
          <w:color w:val="000000"/>
          <w:spacing w:val="-1"/>
          <w:sz w:val="24"/>
          <w:szCs w:val="24"/>
        </w:rPr>
        <w:t xml:space="preserve">в </w:t>
      </w:r>
      <w:proofErr w:type="spellStart"/>
      <w:r w:rsidR="00E155C9" w:rsidRPr="0089562A">
        <w:rPr>
          <w:rFonts w:ascii="Times New Roman" w:hAnsi="Times New Roman"/>
          <w:color w:val="000000"/>
          <w:spacing w:val="-1"/>
          <w:sz w:val="24"/>
          <w:szCs w:val="24"/>
        </w:rPr>
        <w:t>процедура</w:t>
      </w:r>
      <w:proofErr w:type="spellEnd"/>
      <w:r w:rsidR="00E155C9" w:rsidRPr="0089562A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color w:val="000000"/>
          <w:spacing w:val="-1"/>
          <w:sz w:val="24"/>
          <w:szCs w:val="24"/>
        </w:rPr>
        <w:t>по</w:t>
      </w:r>
      <w:proofErr w:type="spellEnd"/>
      <w:r w:rsidR="00E155C9" w:rsidRPr="0089562A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color w:val="000000"/>
          <w:spacing w:val="-1"/>
          <w:sz w:val="24"/>
          <w:szCs w:val="24"/>
        </w:rPr>
        <w:t>избор</w:t>
      </w:r>
      <w:proofErr w:type="spellEnd"/>
      <w:r w:rsidR="00E155C9" w:rsidRPr="0089562A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color w:val="000000"/>
          <w:spacing w:val="-1"/>
          <w:sz w:val="24"/>
          <w:szCs w:val="24"/>
        </w:rPr>
        <w:t>на</w:t>
      </w:r>
      <w:proofErr w:type="spellEnd"/>
    </w:p>
    <w:p w14:paraId="00274B04" w14:textId="4A8FB401" w:rsidR="00E155C9" w:rsidRPr="0089562A" w:rsidRDefault="00092C96" w:rsidP="00092C96">
      <w:pPr>
        <w:pStyle w:val="aff7"/>
        <w:tabs>
          <w:tab w:val="left" w:pos="720"/>
          <w:tab w:val="left" w:pos="900"/>
          <w:tab w:val="left" w:pos="1080"/>
        </w:tabs>
        <w:rPr>
          <w:rFonts w:ascii="Times New Roman" w:hAnsi="Times New Roman"/>
          <w:bCs/>
          <w:snapToGrid w:val="0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доставчик на хранителни продукти за ведомствения стол на ОДМВР - Враца</w:t>
      </w:r>
      <w:r w:rsidR="00E155C9" w:rsidRPr="008956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предлагаме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да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изпълним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поръчката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в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съответствие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с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одобрените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техническа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спецификация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и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условията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и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изискванията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на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Възложителя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,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съдържащи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се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в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документацията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за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участие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както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следва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:</w:t>
      </w:r>
    </w:p>
    <w:p w14:paraId="7E759B10" w14:textId="0236905D" w:rsidR="00E155C9" w:rsidRPr="0089562A" w:rsidRDefault="00E155C9" w:rsidP="003D76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562A">
        <w:rPr>
          <w:rFonts w:ascii="Times New Roman" w:hAnsi="Times New Roman"/>
          <w:b/>
          <w:sz w:val="24"/>
          <w:szCs w:val="24"/>
        </w:rPr>
        <w:t xml:space="preserve">1. </w:t>
      </w:r>
      <w:r w:rsidRPr="0089562A">
        <w:rPr>
          <w:rFonts w:ascii="Times New Roman" w:hAnsi="Times New Roman"/>
          <w:sz w:val="24"/>
          <w:szCs w:val="24"/>
        </w:rPr>
        <w:t xml:space="preserve"> Задължаваме се да изпълним дейностите в съответствие с изискванията</w:t>
      </w:r>
      <w:r w:rsidR="00092C96">
        <w:rPr>
          <w:rFonts w:ascii="Times New Roman" w:hAnsi="Times New Roman"/>
          <w:sz w:val="24"/>
          <w:szCs w:val="24"/>
        </w:rPr>
        <w:t xml:space="preserve"> на</w:t>
      </w:r>
      <w:r w:rsidRPr="0089562A">
        <w:rPr>
          <w:rFonts w:ascii="Times New Roman" w:hAnsi="Times New Roman"/>
          <w:sz w:val="24"/>
          <w:szCs w:val="24"/>
        </w:rPr>
        <w:t xml:space="preserve"> </w:t>
      </w:r>
      <w:r w:rsidR="005A3EB5">
        <w:rPr>
          <w:rFonts w:ascii="Times New Roman" w:hAnsi="Times New Roman"/>
          <w:sz w:val="24"/>
          <w:szCs w:val="24"/>
        </w:rPr>
        <w:t>действащата нормативна база:</w:t>
      </w:r>
    </w:p>
    <w:p w14:paraId="00CAA104" w14:textId="689B3B79" w:rsidR="00E155C9" w:rsidRPr="0089562A" w:rsidRDefault="00E155C9" w:rsidP="003D76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0472">
        <w:rPr>
          <w:rFonts w:ascii="Times New Roman" w:hAnsi="Times New Roman"/>
          <w:sz w:val="24"/>
          <w:szCs w:val="24"/>
          <w:lang w:val="ru-RU"/>
        </w:rPr>
        <w:t>1.1</w:t>
      </w:r>
      <w:r w:rsidR="00241F6C" w:rsidRPr="00450472">
        <w:t xml:space="preserve"> </w:t>
      </w:r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Храните,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пакетирани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техния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производител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следва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да се доставят в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оригинална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неразкъсана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опаковка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Пакетираните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храни да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етикирани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български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език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да не се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допускат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обозначения на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етикета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да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заблуждават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потребителя по отношение на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вложените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продукти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тяхното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естество,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произход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идентичност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свойства,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състав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трайност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начин на производство и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производител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употреба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и наличие на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алергени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да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на Регламент (ЕО) 1169/2011 от 25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октомври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2011 г. за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предоставянето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на информация за храните на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потребителите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Закона за храните и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Наредба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предоставянето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на информация на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потребителите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за храните - ДВ, бр. 25 от 26 март 2021 г., в сила от 10.04.2021 г.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Опаковките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на храните да не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създават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условия за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замърсяване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хранителните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продукти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или за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преминаването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опасни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здравето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="00241F6C" w:rsidRPr="00450472">
        <w:rPr>
          <w:rFonts w:ascii="Times New Roman" w:hAnsi="Times New Roman"/>
          <w:sz w:val="24"/>
          <w:szCs w:val="24"/>
          <w:lang w:val="ru-RU"/>
        </w:rPr>
        <w:t>вещества.</w:t>
      </w:r>
      <w:r w:rsidRPr="00450472">
        <w:rPr>
          <w:rFonts w:ascii="Times New Roman" w:hAnsi="Times New Roman"/>
          <w:sz w:val="24"/>
          <w:szCs w:val="24"/>
          <w:lang w:val="ru-RU"/>
        </w:rPr>
        <w:t>.</w:t>
      </w:r>
      <w:proofErr w:type="gram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788FBD0A" w14:textId="77777777" w:rsidR="00E155C9" w:rsidRPr="0089562A" w:rsidRDefault="00E155C9" w:rsidP="003D76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9562A">
        <w:rPr>
          <w:rFonts w:ascii="Times New Roman" w:hAnsi="Times New Roman"/>
          <w:sz w:val="24"/>
          <w:szCs w:val="24"/>
          <w:lang w:val="ru-RU"/>
        </w:rPr>
        <w:t xml:space="preserve">1.2. Всяка доставка от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животински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произход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бъде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придружена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ветеринарно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медицинско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свидетелство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експертен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лист.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Всички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останали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хранителни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продукти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напитки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придружени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89562A">
        <w:rPr>
          <w:rFonts w:ascii="Times New Roman" w:hAnsi="Times New Roman"/>
          <w:sz w:val="24"/>
          <w:szCs w:val="24"/>
          <w:lang w:val="ru-RU"/>
        </w:rPr>
        <w:t>от сертификат</w:t>
      </w:r>
      <w:proofErr w:type="gramEnd"/>
      <w:r w:rsidRPr="0089562A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произход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качество.</w:t>
      </w:r>
    </w:p>
    <w:p w14:paraId="3D541761" w14:textId="77777777" w:rsidR="00E155C9" w:rsidRPr="0089562A" w:rsidRDefault="00E155C9" w:rsidP="003D76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9562A">
        <w:rPr>
          <w:rFonts w:ascii="Times New Roman" w:hAnsi="Times New Roman"/>
          <w:sz w:val="24"/>
          <w:szCs w:val="24"/>
          <w:lang w:val="ru-RU"/>
        </w:rPr>
        <w:t xml:space="preserve">1.3.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Хранителните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продукти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напитки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в срок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годност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, от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който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да не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изтекли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повече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от 30 %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към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датата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,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която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се доставят.</w:t>
      </w:r>
    </w:p>
    <w:p w14:paraId="5E11B516" w14:textId="77777777" w:rsidR="00E155C9" w:rsidRPr="0089562A" w:rsidRDefault="00E155C9" w:rsidP="003D76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9562A">
        <w:rPr>
          <w:rFonts w:ascii="Times New Roman" w:hAnsi="Times New Roman"/>
          <w:sz w:val="24"/>
          <w:szCs w:val="24"/>
          <w:lang w:val="ru-RU"/>
        </w:rPr>
        <w:t xml:space="preserve">1.4.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Доставките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извършват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при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спазване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всички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хигиенни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санитарни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изисквания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>.</w:t>
      </w:r>
    </w:p>
    <w:p w14:paraId="685CE674" w14:textId="78677649" w:rsidR="00E155C9" w:rsidRPr="0089562A" w:rsidRDefault="00E155C9" w:rsidP="003D76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9562A">
        <w:rPr>
          <w:rFonts w:ascii="Times New Roman" w:hAnsi="Times New Roman"/>
          <w:bCs/>
          <w:sz w:val="24"/>
          <w:szCs w:val="24"/>
          <w:lang w:val="ru-RU"/>
        </w:rPr>
        <w:t>1.</w:t>
      </w:r>
      <w:proofErr w:type="gramStart"/>
      <w:r w:rsidRPr="0089562A">
        <w:rPr>
          <w:rFonts w:ascii="Times New Roman" w:hAnsi="Times New Roman"/>
          <w:bCs/>
          <w:sz w:val="24"/>
          <w:szCs w:val="24"/>
          <w:lang w:val="ru-RU"/>
        </w:rPr>
        <w:t>5</w:t>
      </w:r>
      <w:r w:rsidR="00E671F5">
        <w:rPr>
          <w:rFonts w:ascii="Times New Roman" w:hAnsi="Times New Roman"/>
          <w:bCs/>
          <w:sz w:val="24"/>
          <w:szCs w:val="24"/>
          <w:lang w:val="ru-RU"/>
        </w:rPr>
        <w:t>.</w:t>
      </w:r>
      <w:r w:rsidRPr="0089562A">
        <w:rPr>
          <w:rFonts w:ascii="Times New Roman" w:hAnsi="Times New Roman"/>
          <w:bCs/>
          <w:sz w:val="24"/>
          <w:szCs w:val="24"/>
          <w:lang w:val="ru-RU"/>
        </w:rPr>
        <w:t>Опаковка</w:t>
      </w:r>
      <w:proofErr w:type="gram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, транспорт и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съхранение</w:t>
      </w:r>
      <w:proofErr w:type="spellEnd"/>
      <w:r w:rsidRPr="0089562A">
        <w:rPr>
          <w:rFonts w:ascii="Times New Roman" w:hAnsi="Times New Roman"/>
          <w:b/>
          <w:bCs/>
          <w:sz w:val="24"/>
          <w:szCs w:val="24"/>
          <w:lang w:val="ru-RU"/>
        </w:rPr>
        <w:t xml:space="preserve"> -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фабричната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опаковка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е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задължение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изпълнителя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Фабричната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опаковка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трябва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да </w:t>
      </w:r>
      <w:proofErr w:type="spellStart"/>
      <w:proofErr w:type="gramStart"/>
      <w:r w:rsidRPr="0089562A">
        <w:rPr>
          <w:rFonts w:ascii="Times New Roman" w:hAnsi="Times New Roman"/>
          <w:sz w:val="24"/>
          <w:szCs w:val="24"/>
          <w:lang w:val="ru-RU"/>
        </w:rPr>
        <w:t>гарантира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предпазването</w:t>
      </w:r>
      <w:proofErr w:type="spellEnd"/>
      <w:proofErr w:type="gram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стоката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външни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въздействия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по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време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транспортиране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съхранение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склад.</w:t>
      </w:r>
    </w:p>
    <w:p w14:paraId="4F01EBB2" w14:textId="77777777" w:rsidR="00E155C9" w:rsidRPr="0089562A" w:rsidRDefault="00E155C9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9562A">
        <w:rPr>
          <w:rFonts w:ascii="Times New Roman" w:hAnsi="Times New Roman"/>
          <w:sz w:val="24"/>
          <w:szCs w:val="24"/>
          <w:lang w:val="ru-RU"/>
        </w:rPr>
        <w:t xml:space="preserve">1.6.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дадем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указания за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правилното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съхранение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стоките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>.</w:t>
      </w:r>
    </w:p>
    <w:p w14:paraId="17BBF9A9" w14:textId="77777777" w:rsidR="00E155C9" w:rsidRPr="0089562A" w:rsidRDefault="00E155C9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9562A">
        <w:rPr>
          <w:rFonts w:ascii="Times New Roman" w:hAnsi="Times New Roman"/>
          <w:sz w:val="24"/>
          <w:szCs w:val="24"/>
          <w:lang w:val="ru-RU"/>
        </w:rPr>
        <w:lastRenderedPageBreak/>
        <w:t xml:space="preserve">1.7.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Оферираните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доставени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от нас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хранителни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продукти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напитки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безопасни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годни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консумация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неувреждащи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здравето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хората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по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смисъла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в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съответствие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с чл. 20 от Закона за храните.</w:t>
      </w:r>
    </w:p>
    <w:p w14:paraId="216594C0" w14:textId="77777777" w:rsidR="00E155C9" w:rsidRDefault="00E155C9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9562A">
        <w:rPr>
          <w:rFonts w:ascii="Times New Roman" w:hAnsi="Times New Roman"/>
          <w:sz w:val="24"/>
          <w:szCs w:val="24"/>
          <w:lang w:val="ru-RU"/>
        </w:rPr>
        <w:t xml:space="preserve">1.8.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Хранителните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продукти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(в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това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число и напитки)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89562A">
        <w:rPr>
          <w:rFonts w:ascii="Times New Roman" w:hAnsi="Times New Roman"/>
          <w:sz w:val="24"/>
          <w:szCs w:val="24"/>
          <w:lang w:val="ru-RU"/>
        </w:rPr>
        <w:t xml:space="preserve">на 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следните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: </w:t>
      </w:r>
    </w:p>
    <w:p w14:paraId="616883DA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Закон за храните, </w:t>
      </w:r>
      <w:proofErr w:type="spellStart"/>
      <w:r w:rsidRPr="00450472">
        <w:rPr>
          <w:rFonts w:ascii="Book Antiqua" w:hAnsi="Book Antiqua"/>
        </w:rPr>
        <w:t>Обн</w:t>
      </w:r>
      <w:proofErr w:type="spellEnd"/>
      <w:r w:rsidRPr="00450472">
        <w:rPr>
          <w:rFonts w:ascii="Book Antiqua" w:hAnsi="Book Antiqua"/>
        </w:rPr>
        <w:t>. ДВ. бр.52 от 9 Юни 2020 г., изм. и доп. ДВ. бр.65 от 21 Юли 2020 г., изм. и доп. ДВ. бр.13 от 16 Февруари 2021 г., изм. ДВ. бр.102 от 23 Декември 2022 г., доп. ДВ. бр.80 от 19 Септември 2023 г., изм. ДВ. бр.100 от 1 Декември 2023 г., изм. ДВ. бр.102 от 8 Декември 2023 г., изм. ДВ. бр.41 от 10 Май 2024 г., изм. ДВ. бр.85 от 8 Октомври 2024 г., доп. ДВ. бр.54 от 4 Юли 2025 г., изм. ДВ. бр. 55 от 16 юни 2026 г.;</w:t>
      </w:r>
    </w:p>
    <w:p w14:paraId="019731B1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Закон за здравето;</w:t>
      </w:r>
    </w:p>
    <w:p w14:paraId="205A1192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Закон за ветеринарномедицинската дейност, изм. ДВ, бр. 41 от 10.05.2024 г., в сила от 10.05.2024 г., </w:t>
      </w:r>
      <w:r w:rsidRPr="00450472">
        <w:rPr>
          <w:rFonts w:ascii="Book Antiqua" w:hAnsi="Book Antiqua"/>
          <w:shd w:val="clear" w:color="auto" w:fill="FFFFFF"/>
        </w:rPr>
        <w:t>изм. ДВ. бр.55 от 16 Юни 2026 г.</w:t>
      </w:r>
      <w:r w:rsidRPr="00450472">
        <w:rPr>
          <w:rFonts w:ascii="Book Antiqua" w:hAnsi="Book Antiqua"/>
          <w:lang w:eastAsia="ar-SA"/>
        </w:rPr>
        <w:t>;</w:t>
      </w:r>
    </w:p>
    <w:p w14:paraId="3A60BF58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№ 1 от 22 януари 2018 г. за физиологичните норми за хранене на населението, ДВ, бр. 11 от 2 февруари 2018 г.;</w:t>
      </w:r>
    </w:p>
    <w:p w14:paraId="2C9965E1" w14:textId="77777777" w:rsidR="00074684" w:rsidRPr="00450472" w:rsidRDefault="00074684" w:rsidP="00074684">
      <w:pPr>
        <w:pStyle w:val="afff0"/>
        <w:numPr>
          <w:ilvl w:val="0"/>
          <w:numId w:val="3"/>
        </w:numPr>
        <w:jc w:val="both"/>
        <w:rPr>
          <w:rFonts w:ascii="Book Antiqua" w:hAnsi="Book Antiqua"/>
        </w:rPr>
      </w:pPr>
      <w:r w:rsidRPr="00450472">
        <w:rPr>
          <w:rFonts w:ascii="Book Antiqua" w:hAnsi="Book Antiqua"/>
        </w:rPr>
        <w:t>Наредба № 14 от 9 декември 2021 г. за хигиената на храните, ДВ, бр. 106 от 15 декември 2021 г., в сила от 30.12.2021 г.;</w:t>
      </w:r>
    </w:p>
    <w:p w14:paraId="13E62EE0" w14:textId="77777777" w:rsidR="00074684" w:rsidRPr="00450472" w:rsidRDefault="00074684" w:rsidP="00074684">
      <w:pPr>
        <w:pStyle w:val="afff0"/>
        <w:numPr>
          <w:ilvl w:val="0"/>
          <w:numId w:val="3"/>
        </w:numPr>
        <w:jc w:val="both"/>
        <w:rPr>
          <w:rFonts w:ascii="Book Antiqua" w:hAnsi="Book Antiqua"/>
        </w:rPr>
      </w:pPr>
      <w:r w:rsidRPr="00450472">
        <w:rPr>
          <w:rFonts w:ascii="Book Antiqua" w:hAnsi="Book Antiqua"/>
        </w:rPr>
        <w:t>Наредба № 4/03.02.2015 г. за изискванията към използването на добавки в храните;</w:t>
      </w:r>
    </w:p>
    <w:p w14:paraId="00A0FB74" w14:textId="77777777" w:rsidR="00074684" w:rsidRPr="00450472" w:rsidRDefault="00074684" w:rsidP="00074684">
      <w:pPr>
        <w:pStyle w:val="afff0"/>
        <w:numPr>
          <w:ilvl w:val="0"/>
          <w:numId w:val="3"/>
        </w:numPr>
        <w:jc w:val="both"/>
        <w:rPr>
          <w:rFonts w:ascii="Book Antiqua" w:hAnsi="Book Antiqua"/>
        </w:rPr>
      </w:pPr>
      <w:r w:rsidRPr="00450472">
        <w:rPr>
          <w:rFonts w:ascii="Book Antiqua" w:hAnsi="Book Antiqua"/>
        </w:rPr>
        <w:t>Наредба № 15 от 2002 год. за изискванията към използване на ароматизанти в храните;</w:t>
      </w:r>
    </w:p>
    <w:p w14:paraId="3ADB4DD5" w14:textId="77777777" w:rsidR="00074684" w:rsidRPr="00450472" w:rsidRDefault="00074684" w:rsidP="00074684">
      <w:pPr>
        <w:pStyle w:val="afff0"/>
        <w:numPr>
          <w:ilvl w:val="0"/>
          <w:numId w:val="3"/>
        </w:numPr>
        <w:jc w:val="both"/>
        <w:rPr>
          <w:rFonts w:ascii="Book Antiqua" w:hAnsi="Book Antiqua"/>
        </w:rPr>
      </w:pPr>
      <w:r w:rsidRPr="00450472">
        <w:rPr>
          <w:rFonts w:ascii="Book Antiqua" w:hAnsi="Book Antiqua"/>
        </w:rPr>
        <w:t>Наредба № 16 за хигиенните и ветеринарно-санитарните изисквания за съхранение и използване на особено бързо развалящи се продукти;</w:t>
      </w:r>
    </w:p>
    <w:p w14:paraId="0A45C32B" w14:textId="77777777" w:rsidR="00074684" w:rsidRPr="00450472" w:rsidRDefault="00074684" w:rsidP="00074684">
      <w:pPr>
        <w:pStyle w:val="afff0"/>
        <w:numPr>
          <w:ilvl w:val="0"/>
          <w:numId w:val="3"/>
        </w:numPr>
        <w:jc w:val="both"/>
        <w:rPr>
          <w:rFonts w:ascii="Book Antiqua" w:hAnsi="Book Antiqua"/>
        </w:rPr>
      </w:pPr>
      <w:r w:rsidRPr="00450472">
        <w:rPr>
          <w:rFonts w:ascii="Book Antiqua" w:hAnsi="Book Antiqua"/>
        </w:rPr>
        <w:t xml:space="preserve">Наредба № 1 от 9 януари 2008 г. за изискванията за търговия с яйца, </w:t>
      </w:r>
      <w:proofErr w:type="spellStart"/>
      <w:r w:rsidRPr="00450472">
        <w:rPr>
          <w:rFonts w:ascii="Book Antiqua" w:hAnsi="Book Antiqua"/>
        </w:rPr>
        <w:t>Обн</w:t>
      </w:r>
      <w:proofErr w:type="spellEnd"/>
      <w:r w:rsidRPr="00450472">
        <w:rPr>
          <w:rFonts w:ascii="Book Antiqua" w:hAnsi="Book Antiqua"/>
        </w:rPr>
        <w:t>. ДВ. бр.7 от 22 Януари 2008 г., изм. ДВ. бр.9 от 31 Януари 2012 г., изм. и доп. ДВ. бр.94 от 29 Октомври 2013 г., изм. ДВ. бр.100 от 18 Декември 2015 г., изм. ДВ. бр.16 от 22 Февруари 2019 г., изм. ДВ. бр.72 от 2 Септември 2025 г.;</w:t>
      </w:r>
    </w:p>
    <w:p w14:paraId="315CFEF2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№ 2 от 23.01.2008 г. за материалите и предметите от пластмаси, предназначени за контакт с храни;</w:t>
      </w:r>
    </w:p>
    <w:p w14:paraId="57AD57D7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№ 3 от 4.06.2007 г. за специфичните изисквания към материалите и предметите, различни от пластмаси, предназначени за контакт с храни;</w:t>
      </w:r>
    </w:p>
    <w:p w14:paraId="300FA959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Наредба № 9 от 16.03.2001 г. за качеството на водата, предназначена за питейно-битови цели, </w:t>
      </w:r>
      <w:proofErr w:type="spellStart"/>
      <w:r w:rsidRPr="00450472">
        <w:rPr>
          <w:rFonts w:ascii="Book Antiqua" w:hAnsi="Book Antiqua"/>
          <w:lang w:eastAsia="ar-SA"/>
        </w:rPr>
        <w:t>Обн</w:t>
      </w:r>
      <w:proofErr w:type="spellEnd"/>
      <w:r w:rsidRPr="00450472">
        <w:rPr>
          <w:rFonts w:ascii="Book Antiqua" w:hAnsi="Book Antiqua"/>
          <w:lang w:eastAsia="ar-SA"/>
        </w:rPr>
        <w:t>. ДВ. бр.30 от 28 Март 2001г., изм. ДВ. бр.87 от 30 Октомври 2007г., изм. ДВ. бр.1 от 4 Януари 2011г., изм. ДВ. бр.15 от 21 Февруари 2012г., изм. и доп. ДВ. бр.102 от 12 Декември 2014г., изм. и доп. ДВ. бр.6 от 16 Януари 2018г., изм. и доп. ДВ. бр.43 от 16 Май 2023г., изм. и доп. ДВ. бр.9 от 23 Януари 2026 г.;</w:t>
      </w:r>
    </w:p>
    <w:p w14:paraId="63E097CB" w14:textId="77777777" w:rsidR="00074684" w:rsidRPr="00450472" w:rsidRDefault="00074684" w:rsidP="0007468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</w:rPr>
      </w:pPr>
      <w:r w:rsidRPr="00450472">
        <w:rPr>
          <w:rFonts w:ascii="Book Antiqua" w:hAnsi="Book Antiqua"/>
        </w:rPr>
        <w:t xml:space="preserve">Наредба за предоставянето на информация на потребителите за храните, ДВ, бр. 25 от 26 март 2021 г., в сила от 10.04.2021 г., изм., бр. 35 от 25.04.2025 г., в сила от 27.07.2025 г.; </w:t>
      </w:r>
    </w:p>
    <w:p w14:paraId="3A2C2621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за изискванията за етикетирането и представянето на храните;</w:t>
      </w:r>
    </w:p>
    <w:p w14:paraId="4ABFA298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№ 16 от 28 май 2010 г. за изискванията за качество и контрол за съответствие на пресни плодове и зеленчуци;</w:t>
      </w:r>
    </w:p>
    <w:p w14:paraId="34CD7C8F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Наредба № 5 от 2.05.2023 г. за специфичните изисквания за производство, събиране, транспортиране и преработка на сурово мляко, предлагането на пазара на мляко и млечни продукти и официалния им контрол, </w:t>
      </w:r>
      <w:proofErr w:type="spellStart"/>
      <w:r w:rsidRPr="00450472">
        <w:rPr>
          <w:rFonts w:ascii="Book Antiqua" w:hAnsi="Book Antiqua"/>
          <w:lang w:eastAsia="ar-SA"/>
        </w:rPr>
        <w:t>обн</w:t>
      </w:r>
      <w:proofErr w:type="spellEnd"/>
      <w:r w:rsidRPr="00450472">
        <w:rPr>
          <w:rFonts w:ascii="Book Antiqua" w:hAnsi="Book Antiqua"/>
          <w:lang w:eastAsia="ar-SA"/>
        </w:rPr>
        <w:t>., ДВ, бр. 41 от 9.05.2023 г., в сила от 9.05.2023 г.;</w:t>
      </w:r>
    </w:p>
    <w:p w14:paraId="4A303D89" w14:textId="77777777" w:rsidR="00074684" w:rsidRPr="00450472" w:rsidRDefault="00074684" w:rsidP="0007468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</w:rPr>
      </w:pPr>
      <w:r w:rsidRPr="00450472">
        <w:rPr>
          <w:rFonts w:ascii="Book Antiqua" w:hAnsi="Book Antiqua"/>
        </w:rPr>
        <w:t>Наредба за специфичните изисквания към млечните продукти, ДВ, бр. 64 от 3 август 2021 г., в сила от 04.11.2021 г., приета с ПМС № 260 от 29.07.2021 г.;</w:t>
      </w:r>
    </w:p>
    <w:p w14:paraId="37B58477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за изискванията към бързо замразените храни, ДВ, бр. 26 от 30 март 2021 г., в сила от 14.04.2021 г., изм. ДВ. бр.35 от 25 Април 2025 г.;</w:t>
      </w:r>
    </w:p>
    <w:p w14:paraId="49A79EF3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lastRenderedPageBreak/>
        <w:t>Наредба за изискванията към храните със специално предназначение;</w:t>
      </w:r>
    </w:p>
    <w:p w14:paraId="3E89A253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за изискванията към какаото и шоколадовите продукти,</w:t>
      </w:r>
      <w:r w:rsidRPr="00450472">
        <w:rPr>
          <w:rFonts w:ascii="Book Antiqua" w:hAnsi="Book Antiqua"/>
        </w:rPr>
        <w:t xml:space="preserve"> ДВ, бр. 91 от 2.11.2021 г., в сила от 17.11.2021 г., изм. ДВ. бр.35 от 25 април 2025г.;</w:t>
      </w:r>
    </w:p>
    <w:p w14:paraId="41252005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Наредба за изискванията към някои частично или напълно дехидратирани млека, предназначени за консумация от човека, ДВ, бр. 35 от 27.04.2021 г., сила от 12.05.2021 г.; </w:t>
      </w:r>
    </w:p>
    <w:p w14:paraId="484A3FCD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Наредба за изискванията към пчелния мед, предназначен за консумация от човека, приета с ПМС № 3 от 6.01.2023 г., </w:t>
      </w:r>
      <w:proofErr w:type="spellStart"/>
      <w:r w:rsidRPr="00450472">
        <w:rPr>
          <w:rFonts w:ascii="Book Antiqua" w:hAnsi="Book Antiqua"/>
          <w:lang w:eastAsia="ar-SA"/>
        </w:rPr>
        <w:t>обн</w:t>
      </w:r>
      <w:proofErr w:type="spellEnd"/>
      <w:r w:rsidRPr="00450472">
        <w:rPr>
          <w:rFonts w:ascii="Book Antiqua" w:hAnsi="Book Antiqua"/>
          <w:lang w:eastAsia="ar-SA"/>
        </w:rPr>
        <w:t xml:space="preserve">., ДВ, бр. 4 от 13.01.2023 г., в сила от 28.01.2023 г., изм. и доп., бр. 35 от 25.04.2025 г., в сила от 14.06.2026 г.; </w:t>
      </w:r>
    </w:p>
    <w:p w14:paraId="637E6919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Наредба за изискванията към плодовите конфитюри, желета, мармалади, желе-мармалади и подсладено пюре от кестени, приета с ПМС № 31 от 22.04.2025 г., </w:t>
      </w:r>
      <w:proofErr w:type="spellStart"/>
      <w:r w:rsidRPr="00450472">
        <w:rPr>
          <w:rFonts w:ascii="Book Antiqua" w:hAnsi="Book Antiqua"/>
          <w:lang w:eastAsia="ar-SA"/>
        </w:rPr>
        <w:t>обн</w:t>
      </w:r>
      <w:proofErr w:type="spellEnd"/>
      <w:r w:rsidRPr="00450472">
        <w:rPr>
          <w:rFonts w:ascii="Book Antiqua" w:hAnsi="Book Antiqua"/>
          <w:lang w:eastAsia="ar-SA"/>
        </w:rPr>
        <w:t>., ДВ, бр. 35 от 25.04.2025 г., в сила от 10.05.2025 г.;</w:t>
      </w:r>
    </w:p>
    <w:p w14:paraId="0392C4D2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за изискванията към някои захари, предназначени за консумация от човека, ДВ, бр. 14 от 10.02.2023 г., в сила от 25.02.2023 г.;</w:t>
      </w:r>
    </w:p>
    <w:p w14:paraId="30954C82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№ 32 от 23.03.2006 г. за окачествяване, съхраняване и предлагане на пазара на месо и черен дроб от домашни птици, ДВ. бр.29 от 7.04.2006 г., изм. ДВ, бр. 16 от 22.02.2019 г., изм. ДВ. бр.72 от 2 Септември 2025 г.;</w:t>
      </w:r>
    </w:p>
    <w:p w14:paraId="6AA4F51C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№1 от 09.01.2008 г за изискванията за търговия с яйца;</w:t>
      </w:r>
    </w:p>
    <w:p w14:paraId="555C23DD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Наредба № 7 от 18.02.2021 г. за условията и реда за издаване на стикер за удостоверяване регистрацията на превозните средства за транспортиране на храни, </w:t>
      </w:r>
      <w:proofErr w:type="spellStart"/>
      <w:r w:rsidRPr="00450472">
        <w:rPr>
          <w:rFonts w:ascii="Book Antiqua" w:hAnsi="Book Antiqua"/>
          <w:lang w:eastAsia="ar-SA"/>
        </w:rPr>
        <w:t>oбн</w:t>
      </w:r>
      <w:proofErr w:type="spellEnd"/>
      <w:r w:rsidRPr="00450472">
        <w:rPr>
          <w:rFonts w:ascii="Book Antiqua" w:hAnsi="Book Antiqua"/>
          <w:lang w:eastAsia="ar-SA"/>
        </w:rPr>
        <w:t>. ДВ, бр. 17 от 26.02.2021 г.;</w:t>
      </w:r>
    </w:p>
    <w:p w14:paraId="4AD8B651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№ 4 от 03.02.2015 г. за изискванията към използване на добавки в храните (</w:t>
      </w:r>
      <w:proofErr w:type="spellStart"/>
      <w:r w:rsidRPr="00450472">
        <w:rPr>
          <w:rFonts w:ascii="Book Antiqua" w:hAnsi="Book Antiqua"/>
          <w:lang w:eastAsia="ar-SA"/>
        </w:rPr>
        <w:t>обн</w:t>
      </w:r>
      <w:proofErr w:type="spellEnd"/>
      <w:r w:rsidRPr="00450472">
        <w:rPr>
          <w:rFonts w:ascii="Book Antiqua" w:hAnsi="Book Antiqua"/>
          <w:lang w:eastAsia="ar-SA"/>
        </w:rPr>
        <w:t>. ДВ. бр.12 от 13.02. 2015г., изм. и доп. ДВ. бр.11 от 2.02. 2018г.);</w:t>
      </w:r>
    </w:p>
    <w:p w14:paraId="76D723E1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1924/2006 на Европейския Парламент и на Съвета от 20 декември 2006 година относно хранителни и здравни претенции за храните;</w:t>
      </w:r>
    </w:p>
    <w:p w14:paraId="36886281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strike/>
          <w:color w:val="FFC000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Регламент (ЕС) 2018/848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(ЕО) № 834/2007 на Съвета и с актовете по неговото прилагане; </w:t>
      </w:r>
    </w:p>
    <w:p w14:paraId="2937BAC4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(ЕС) № 10/2011 на Комисията от  14 януари 2011  година относно материалите и предметите от пластмаси, предназначени за контакт с храни;</w:t>
      </w:r>
    </w:p>
    <w:p w14:paraId="5A04CB1E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1935/2004 на Европейския парламент и на Съвета от 27 октомври 2004 година относно материалите и предметите, предназначени за контакт с храни и за отмяна на Директиви 80/590/ЕИО и 89/109/ЕИО;</w:t>
      </w:r>
    </w:p>
    <w:p w14:paraId="04F1168B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1/2005 на Съвета от 22 декември 2004 година относно защитата на животните по време на транспортиране и свързаните с това операции;</w:t>
      </w:r>
    </w:p>
    <w:p w14:paraId="2FFA8167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strike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Регламент (ЕС) 2023/915 на Комисията от 25 април 2023 година относно максимално допустимите количества на някои замърсители в храните и за отмяна на Регламент (ЕО) № 1881/2006; </w:t>
      </w:r>
    </w:p>
    <w:p w14:paraId="38431B05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 w:cs="Arial"/>
        </w:rPr>
        <w:t xml:space="preserve">Регламент (ЕС) № 1151/2012 на </w:t>
      </w:r>
      <w:r w:rsidRPr="00450472">
        <w:rPr>
          <w:rFonts w:ascii="Book Antiqua" w:hAnsi="Book Antiqua"/>
        </w:rPr>
        <w:t>Европейския парламент и на Съвета относно схемите за качество на селскостопанските продукти и храни;</w:t>
      </w:r>
    </w:p>
    <w:p w14:paraId="0170570D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Регламент (ЕО) № 1924/2006 на Европейския парламент и на съвета от 20 декември 2006 година относно хранителни и здравни претенции за храните; </w:t>
      </w:r>
    </w:p>
    <w:p w14:paraId="4DC84518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1925/2006 на Европейския парламент и на Съвета от 20 декември 2006 година относно влагането на витамини, минерали и някои други вещества в храните;</w:t>
      </w:r>
    </w:p>
    <w:p w14:paraId="170F8C7A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1332/2008 на Европейския парламент и на Съвета от 16 декември 2008 година относно ензимите в храните и за изменение на Директива 83/417/ЕИО на Съвета, Регламент (ЕО) № 1493/1999 на Съвета, Директива 2000/13/ЕО, Директива 2001/112/ЕО на Съвета и Регламент (ЕО) № 258/97;</w:t>
      </w:r>
    </w:p>
    <w:p w14:paraId="4A8CF2B2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strike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Делегиран регламент (ЕС) 2025/27 на Комисията от 30 октомври 2024 година за допълване на Регламент (ЕС) 2024/1143 на Европейския парламент и на Съвета с </w:t>
      </w:r>
      <w:r w:rsidRPr="00450472">
        <w:rPr>
          <w:rFonts w:ascii="Book Antiqua" w:hAnsi="Book Antiqua"/>
          <w:lang w:eastAsia="ar-SA"/>
        </w:rPr>
        <w:lastRenderedPageBreak/>
        <w:t xml:space="preserve">правила относно регистрацията и защитата на географски означения, храни с традиционно специфичен характер и незадължителни термини за качество и за отмяна на Делегиран регламент (ЕС) № 664/2014; </w:t>
      </w:r>
    </w:p>
    <w:p w14:paraId="1C47705B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strike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Регламент (ЕС) № 1169/2011 на Европейския Парламент и на Съвета от 25 октомври 2011 година за предоставянето на информация за храните на потребителите; </w:t>
      </w:r>
    </w:p>
    <w:p w14:paraId="7BAE16CA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1825/2000 на Комисията от 25 август 2000 година за установяване на подробни правила за прилагането на Регламент (ЕО) № 1760/2000 на Европейския парламент и на Съвета във връзка с етикетирането на говеждо месо и продукти от говеждо месо;</w:t>
      </w:r>
    </w:p>
    <w:p w14:paraId="60AD4B60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2065/2003 на Европейския парламент и на Съвета от 10 ноември 2003 година относно пушилни ароматизанти</w:t>
      </w:r>
      <w:bookmarkStart w:id="0" w:name="_GoBack"/>
      <w:bookmarkEnd w:id="0"/>
      <w:r w:rsidRPr="00450472">
        <w:rPr>
          <w:rFonts w:ascii="Book Antiqua" w:hAnsi="Book Antiqua"/>
          <w:lang w:eastAsia="ar-SA"/>
        </w:rPr>
        <w:t>, използвани или предназначени за влагане в или върху храни;</w:t>
      </w:r>
    </w:p>
    <w:p w14:paraId="733195C9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852/2004 на Европейския парламент и на Съвета от 29 април 2004 година относно хигиената на храните;</w:t>
      </w:r>
    </w:p>
    <w:p w14:paraId="504C4025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853/2004 на Европейски парламенти на Съвета от 29 април 2004 година относно определяне на специфични хигиенни правила за храните от животински произход;</w:t>
      </w:r>
    </w:p>
    <w:p w14:paraId="1845BCA9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</w:rPr>
        <w:t xml:space="preserve">Регламент (ЕС) 2017/625 </w:t>
      </w:r>
      <w:r w:rsidRPr="00450472">
        <w:rPr>
          <w:rFonts w:ascii="Book Antiqua" w:hAnsi="Book Antiqua" w:cs="Segoe UI"/>
          <w:bCs/>
          <w:shd w:val="clear" w:color="auto" w:fill="FFFFFF"/>
        </w:rPr>
        <w:t>на Европейския парламент и на Съвета от 15 март 2017 година</w:t>
      </w:r>
      <w:r w:rsidRPr="00450472">
        <w:rPr>
          <w:rFonts w:ascii="Segoe UI" w:hAnsi="Segoe UI" w:cs="Segoe UI"/>
          <w:b/>
          <w:bCs/>
          <w:sz w:val="21"/>
          <w:szCs w:val="21"/>
          <w:shd w:val="clear" w:color="auto" w:fill="FFFFFF"/>
        </w:rPr>
        <w:t xml:space="preserve"> </w:t>
      </w:r>
      <w:r w:rsidRPr="00450472">
        <w:rPr>
          <w:rFonts w:ascii="Book Antiqua" w:hAnsi="Book Antiqua"/>
        </w:rPr>
        <w:t xml:space="preserve">относно официалния контрол </w:t>
      </w:r>
    </w:p>
    <w:p w14:paraId="4663647A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1935/2004 на Европейския парламент и на Съвета от 27 октомври 2004 година относно материалите и предметите, предназначени за контакт с храни и за отмяна на Директиви 80/590/ЕИО и 89/109/ЕИО;</w:t>
      </w:r>
    </w:p>
    <w:p w14:paraId="6E12884A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566/2008 на Комисията от 18 юни 2008 година за определяне на подробни правила за прилагането на Регламент (ЕО) № 1234/2007 на Съвета по отношение на предлагане на пазара на месо от животни от рода на едрия рогат добитък на възраст 12 месеца или по-малко;</w:t>
      </w:r>
    </w:p>
    <w:p w14:paraId="58037545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Делегиран регламент (ЕС) 2026/343 на Комисията от 6 октомври 2025 година за допълнение на Регламент (ЕС) № 1308/2013 на Европейския парламент и на Съвета по отношение на стандартите за предлагане на пазара на птиче месо и за отмяна на Регламент (ЕО) № 543/2008 на Комисията;</w:t>
      </w:r>
    </w:p>
    <w:p w14:paraId="17B6B19C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strike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Делегиран Регламент (ЕС) 2023/2465 на Комисията от 17 август 2023г. за допълване на Регламент (ЕС) №1308/2013 на Европейския парламент и на Съвета по отношение на стандартите за търговия с яйца и за отмяна на Регламент (ЕО) №589/2008 на Комисията; </w:t>
      </w:r>
    </w:p>
    <w:p w14:paraId="56C86378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Регламент (ЕО) № 1331/2008 на Европейския парламент и на Съвета от 16 декември 2008 година за установяване на обща разрешителна процедура за добавките в храните, ензимите в храните и </w:t>
      </w:r>
      <w:proofErr w:type="spellStart"/>
      <w:r w:rsidRPr="00450472">
        <w:rPr>
          <w:rFonts w:ascii="Book Antiqua" w:hAnsi="Book Antiqua"/>
          <w:lang w:eastAsia="ar-SA"/>
        </w:rPr>
        <w:t>ароматизантите</w:t>
      </w:r>
      <w:proofErr w:type="spellEnd"/>
      <w:r w:rsidRPr="00450472">
        <w:rPr>
          <w:rFonts w:ascii="Book Antiqua" w:hAnsi="Book Antiqua"/>
          <w:lang w:eastAsia="ar-SA"/>
        </w:rPr>
        <w:t xml:space="preserve"> в храните;</w:t>
      </w:r>
    </w:p>
    <w:p w14:paraId="609CDC77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Регламент ( EO) № 2073 на Европейската комисия от 15 ноември 2005 г относно микробиологичните критерии за храните; </w:t>
      </w:r>
    </w:p>
    <w:p w14:paraId="7CC2B451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 EO) № 543 на Европейската комисия от 07 юни 2011 за определяне на подробни правила за прилагането на регламент ( EO) № 1234/2007 на Съвета по отношение на секторите на плодовете и зеленчуците и на преработените плодове и зеленчуци;</w:t>
      </w:r>
    </w:p>
    <w:p w14:paraId="2E3BFD3D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(ЕС) № 1308/2013 на Европейския парламент и на Съвета от 17 декември 2013 година за установяване на обща организация на пазарите на селскостопански продукти;</w:t>
      </w:r>
    </w:p>
    <w:p w14:paraId="4E6EC727" w14:textId="77777777" w:rsidR="00074684" w:rsidRPr="00450472" w:rsidRDefault="00074684" w:rsidP="0007468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Регламент (ЕС) 2018/848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(ЕО) </w:t>
      </w:r>
      <w:proofErr w:type="spellStart"/>
      <w:r w:rsidRPr="00450472">
        <w:rPr>
          <w:rFonts w:ascii="Book Antiqua" w:hAnsi="Book Antiqua"/>
          <w:lang w:eastAsia="ar-SA"/>
        </w:rPr>
        <w:t>No</w:t>
      </w:r>
      <w:proofErr w:type="spellEnd"/>
      <w:r w:rsidRPr="00450472">
        <w:rPr>
          <w:rFonts w:ascii="Book Antiqua" w:hAnsi="Book Antiqua"/>
          <w:lang w:eastAsia="ar-SA"/>
        </w:rPr>
        <w:t xml:space="preserve"> 834/2007 на Съвета;</w:t>
      </w:r>
    </w:p>
    <w:p w14:paraId="6AAE1227" w14:textId="77777777" w:rsidR="002D11F0" w:rsidRDefault="002D11F0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position w:val="8"/>
          <w:sz w:val="24"/>
          <w:szCs w:val="24"/>
          <w:lang w:val="ru-RU"/>
        </w:rPr>
      </w:pPr>
    </w:p>
    <w:p w14:paraId="61DFD9FA" w14:textId="177ECEB5" w:rsidR="00E155C9" w:rsidRDefault="00E155C9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position w:val="8"/>
          <w:sz w:val="24"/>
          <w:szCs w:val="24"/>
          <w:lang w:val="ru-RU"/>
        </w:rPr>
      </w:pPr>
      <w:r w:rsidRPr="002507D6">
        <w:rPr>
          <w:rFonts w:ascii="Times New Roman" w:hAnsi="Times New Roman"/>
          <w:position w:val="8"/>
          <w:sz w:val="24"/>
          <w:szCs w:val="24"/>
          <w:lang w:val="ru-RU"/>
        </w:rPr>
        <w:lastRenderedPageBreak/>
        <w:t>1.</w:t>
      </w:r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9. При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изпълнение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поръчката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спазваме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изискванията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за качество на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хранителните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продукти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,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съгласно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действащата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в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страната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или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еквивалентна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нормативна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уредба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и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отрасловите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нормали,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както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и</w:t>
      </w:r>
      <w:r>
        <w:rPr>
          <w:rFonts w:ascii="Times New Roman" w:hAnsi="Times New Roman"/>
          <w:position w:val="8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position w:val="8"/>
          <w:sz w:val="24"/>
          <w:szCs w:val="24"/>
          <w:lang w:val="ru-RU"/>
        </w:rPr>
        <w:t>производството</w:t>
      </w:r>
      <w:proofErr w:type="spellEnd"/>
      <w:r>
        <w:rPr>
          <w:rFonts w:ascii="Times New Roman" w:hAnsi="Times New Roman"/>
          <w:position w:val="8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position w:val="8"/>
          <w:sz w:val="24"/>
          <w:szCs w:val="24"/>
          <w:lang w:val="ru-RU"/>
        </w:rPr>
        <w:t>търговията</w:t>
      </w:r>
      <w:proofErr w:type="spellEnd"/>
      <w:r>
        <w:rPr>
          <w:rFonts w:ascii="Times New Roman" w:hAnsi="Times New Roman"/>
          <w:position w:val="8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position w:val="8"/>
          <w:sz w:val="24"/>
          <w:szCs w:val="24"/>
          <w:lang w:val="ru-RU"/>
        </w:rPr>
        <w:t>хранителни</w:t>
      </w:r>
      <w:proofErr w:type="spellEnd"/>
      <w:r>
        <w:rPr>
          <w:rFonts w:ascii="Times New Roman" w:hAnsi="Times New Roman"/>
          <w:position w:val="8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position w:val="8"/>
          <w:sz w:val="24"/>
          <w:szCs w:val="24"/>
          <w:lang w:val="ru-RU"/>
        </w:rPr>
        <w:t>продукти</w:t>
      </w:r>
      <w:proofErr w:type="spellEnd"/>
      <w:r>
        <w:rPr>
          <w:rFonts w:ascii="Times New Roman" w:hAnsi="Times New Roman"/>
          <w:position w:val="8"/>
          <w:sz w:val="24"/>
          <w:szCs w:val="24"/>
          <w:lang w:val="ru-RU"/>
        </w:rPr>
        <w:t>.</w:t>
      </w:r>
    </w:p>
    <w:p w14:paraId="63BA4607" w14:textId="77777777" w:rsidR="00E155C9" w:rsidRPr="0089562A" w:rsidRDefault="00E155C9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9562A">
        <w:rPr>
          <w:rFonts w:ascii="Times New Roman" w:hAnsi="Times New Roman"/>
          <w:sz w:val="24"/>
          <w:szCs w:val="24"/>
          <w:lang w:val="ru-RU"/>
        </w:rPr>
        <w:t xml:space="preserve">1.10.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Поръчката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осъществяваме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чрез технически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съоръжения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гарантиращи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качеството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–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продуктите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съхраняват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бази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транспортират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с транспорт,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отговарящи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нормативните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изисквания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>.</w:t>
      </w:r>
    </w:p>
    <w:p w14:paraId="0DB39456" w14:textId="77777777" w:rsidR="00E155C9" w:rsidRPr="0089562A" w:rsidRDefault="00E155C9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E5A17">
        <w:rPr>
          <w:rFonts w:ascii="Times New Roman" w:hAnsi="Times New Roman"/>
          <w:b/>
          <w:bCs/>
          <w:sz w:val="24"/>
          <w:szCs w:val="24"/>
          <w:lang w:val="ru-RU"/>
        </w:rPr>
        <w:t>2.</w:t>
      </w:r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Предлаганите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хранителни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продукти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отговарят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следните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изисквания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: </w:t>
      </w:r>
    </w:p>
    <w:p w14:paraId="3D4E5792" w14:textId="77777777" w:rsidR="00E155C9" w:rsidRPr="0089562A" w:rsidRDefault="00E155C9" w:rsidP="003D76BA">
      <w:pPr>
        <w:suppressAutoHyphens/>
        <w:autoSpaceDE w:val="0"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2.1. Да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са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първо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качество /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клас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А/ и да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са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с доказан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произход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придружени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със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сертификат за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произход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и качество.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Коректно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издаден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търговски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документ,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който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да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посочва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еднозначно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и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изчерпателно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вида на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доставените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продукти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, количество,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партиден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номер и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ветеринарен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регистрационен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номер на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доставчика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–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предприятието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производител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или склад на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едро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издаващи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търговския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документ,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както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и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регистрационния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номер на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транспортното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средство, с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което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се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извършва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доставката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>;</w:t>
      </w:r>
    </w:p>
    <w:p w14:paraId="01825BF4" w14:textId="03A74B5B" w:rsidR="00E155C9" w:rsidRPr="002507D6" w:rsidRDefault="00E155C9" w:rsidP="00D426CE">
      <w:pPr>
        <w:suppressAutoHyphens/>
        <w:autoSpaceDE w:val="0"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/>
          <w:bCs/>
          <w:sz w:val="24"/>
          <w:szCs w:val="24"/>
          <w:lang w:val="ru-RU"/>
        </w:rPr>
      </w:pPr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2.2.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Всички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доставени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храни да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бъдат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етикетирани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съгласно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изискванията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на регламент 1169/2011 г. на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Европеиския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съюз</w:t>
      </w:r>
      <w:proofErr w:type="spellEnd"/>
      <w:r w:rsidRPr="002507D6">
        <w:rPr>
          <w:rFonts w:ascii="Times New Roman" w:hAnsi="Times New Roman"/>
          <w:bCs/>
          <w:sz w:val="24"/>
          <w:szCs w:val="24"/>
          <w:lang w:val="ru-RU"/>
        </w:rPr>
        <w:t>.</w:t>
      </w:r>
      <w:r w:rsidR="00D426CE" w:rsidRPr="002507D6">
        <w:t xml:space="preserve"> </w:t>
      </w:r>
      <w:r w:rsidR="00D426CE" w:rsidRPr="002507D6">
        <w:rPr>
          <w:rFonts w:ascii="Times New Roman" w:hAnsi="Times New Roman"/>
          <w:bCs/>
          <w:sz w:val="24"/>
          <w:szCs w:val="24"/>
          <w:lang w:val="ru-RU"/>
        </w:rPr>
        <w:t xml:space="preserve">Закона за храните и </w:t>
      </w:r>
      <w:proofErr w:type="spellStart"/>
      <w:r w:rsidR="00D426CE" w:rsidRPr="002507D6">
        <w:rPr>
          <w:rFonts w:ascii="Times New Roman" w:hAnsi="Times New Roman"/>
          <w:bCs/>
          <w:sz w:val="24"/>
          <w:szCs w:val="24"/>
          <w:lang w:val="ru-RU"/>
        </w:rPr>
        <w:t>Наредба</w:t>
      </w:r>
      <w:proofErr w:type="spellEnd"/>
      <w:r w:rsidR="00D426CE" w:rsidRPr="002507D6">
        <w:rPr>
          <w:rFonts w:ascii="Times New Roman" w:hAnsi="Times New Roman"/>
          <w:bCs/>
          <w:sz w:val="24"/>
          <w:szCs w:val="24"/>
          <w:lang w:val="ru-RU"/>
        </w:rPr>
        <w:t xml:space="preserve"> за </w:t>
      </w:r>
      <w:proofErr w:type="spellStart"/>
      <w:r w:rsidR="00D426CE" w:rsidRPr="002507D6">
        <w:rPr>
          <w:rFonts w:ascii="Times New Roman" w:hAnsi="Times New Roman"/>
          <w:bCs/>
          <w:sz w:val="24"/>
          <w:szCs w:val="24"/>
          <w:lang w:val="ru-RU"/>
        </w:rPr>
        <w:t>предоставянето</w:t>
      </w:r>
      <w:proofErr w:type="spellEnd"/>
      <w:r w:rsidR="00D426CE" w:rsidRPr="002507D6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gramStart"/>
      <w:r w:rsidR="00D426CE" w:rsidRPr="002507D6">
        <w:rPr>
          <w:rFonts w:ascii="Times New Roman" w:hAnsi="Times New Roman"/>
          <w:bCs/>
          <w:sz w:val="24"/>
          <w:szCs w:val="24"/>
          <w:lang w:val="ru-RU"/>
        </w:rPr>
        <w:t>на информация</w:t>
      </w:r>
      <w:proofErr w:type="gramEnd"/>
      <w:r w:rsidR="00D426CE" w:rsidRPr="002507D6">
        <w:rPr>
          <w:rFonts w:ascii="Times New Roman" w:hAnsi="Times New Roman"/>
          <w:bCs/>
          <w:sz w:val="24"/>
          <w:szCs w:val="24"/>
          <w:lang w:val="ru-RU"/>
        </w:rPr>
        <w:t xml:space="preserve"> на </w:t>
      </w:r>
      <w:proofErr w:type="spellStart"/>
      <w:r w:rsidR="00D426CE" w:rsidRPr="002507D6">
        <w:rPr>
          <w:rFonts w:ascii="Times New Roman" w:hAnsi="Times New Roman"/>
          <w:bCs/>
          <w:sz w:val="24"/>
          <w:szCs w:val="24"/>
          <w:lang w:val="ru-RU"/>
        </w:rPr>
        <w:t>потребителите</w:t>
      </w:r>
      <w:proofErr w:type="spellEnd"/>
      <w:r w:rsidR="00D426CE" w:rsidRPr="002507D6">
        <w:rPr>
          <w:rFonts w:ascii="Times New Roman" w:hAnsi="Times New Roman"/>
          <w:bCs/>
          <w:sz w:val="24"/>
          <w:szCs w:val="24"/>
          <w:lang w:val="ru-RU"/>
        </w:rPr>
        <w:t xml:space="preserve"> за храните - ДВ, бр. 25 от 26 март 2021 г., в сила от 10.04.2021 г.</w:t>
      </w:r>
    </w:p>
    <w:p w14:paraId="010E3FF0" w14:textId="77777777" w:rsidR="00E155C9" w:rsidRPr="0089562A" w:rsidRDefault="00E155C9" w:rsidP="003D76BA">
      <w:pPr>
        <w:suppressAutoHyphens/>
        <w:autoSpaceDE w:val="0"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507D6">
        <w:rPr>
          <w:rFonts w:ascii="Times New Roman" w:hAnsi="Times New Roman"/>
          <w:bCs/>
          <w:sz w:val="24"/>
          <w:szCs w:val="24"/>
          <w:lang w:val="ru-RU"/>
        </w:rPr>
        <w:t xml:space="preserve">2.3. Да </w:t>
      </w:r>
      <w:proofErr w:type="spellStart"/>
      <w:r w:rsidRPr="002507D6">
        <w:rPr>
          <w:rFonts w:ascii="Times New Roman" w:hAnsi="Times New Roman"/>
          <w:bCs/>
          <w:sz w:val="24"/>
          <w:szCs w:val="24"/>
          <w:lang w:val="ru-RU"/>
        </w:rPr>
        <w:t>отговарят</w:t>
      </w:r>
      <w:proofErr w:type="spellEnd"/>
      <w:r w:rsidRPr="002507D6">
        <w:rPr>
          <w:rFonts w:ascii="Times New Roman" w:hAnsi="Times New Roman"/>
          <w:bCs/>
          <w:sz w:val="24"/>
          <w:szCs w:val="24"/>
          <w:lang w:val="ru-RU"/>
        </w:rPr>
        <w:t xml:space="preserve"> на </w:t>
      </w:r>
      <w:proofErr w:type="spellStart"/>
      <w:r w:rsidRPr="002507D6">
        <w:rPr>
          <w:rFonts w:ascii="Times New Roman" w:hAnsi="Times New Roman"/>
          <w:bCs/>
          <w:sz w:val="24"/>
          <w:szCs w:val="24"/>
          <w:lang w:val="ru-RU"/>
        </w:rPr>
        <w:t>нормативните</w:t>
      </w:r>
      <w:proofErr w:type="spellEnd"/>
      <w:r w:rsidRPr="002507D6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2507D6">
        <w:rPr>
          <w:rFonts w:ascii="Times New Roman" w:hAnsi="Times New Roman"/>
          <w:bCs/>
          <w:sz w:val="24"/>
          <w:szCs w:val="24"/>
          <w:lang w:val="ru-RU"/>
        </w:rPr>
        <w:t>изисквания</w:t>
      </w:r>
      <w:proofErr w:type="spellEnd"/>
      <w:r w:rsidRPr="002507D6">
        <w:rPr>
          <w:rFonts w:ascii="Times New Roman" w:hAnsi="Times New Roman"/>
          <w:bCs/>
          <w:sz w:val="24"/>
          <w:szCs w:val="24"/>
          <w:lang w:val="ru-RU"/>
        </w:rPr>
        <w:t xml:space="preserve"> за качество и за </w:t>
      </w:r>
      <w:proofErr w:type="spellStart"/>
      <w:r w:rsidRPr="002507D6">
        <w:rPr>
          <w:rFonts w:ascii="Times New Roman" w:hAnsi="Times New Roman"/>
          <w:bCs/>
          <w:sz w:val="24"/>
          <w:szCs w:val="24"/>
          <w:lang w:val="ru-RU"/>
        </w:rPr>
        <w:t>безопасност</w:t>
      </w:r>
      <w:proofErr w:type="spellEnd"/>
      <w:r w:rsidRPr="002507D6">
        <w:rPr>
          <w:rFonts w:ascii="Times New Roman" w:hAnsi="Times New Roman"/>
          <w:bCs/>
          <w:sz w:val="24"/>
          <w:szCs w:val="24"/>
          <w:lang w:val="ru-RU"/>
        </w:rPr>
        <w:t xml:space="preserve"> при </w:t>
      </w:r>
      <w:proofErr w:type="spellStart"/>
      <w:r w:rsidRPr="002507D6">
        <w:rPr>
          <w:rFonts w:ascii="Times New Roman" w:hAnsi="Times New Roman"/>
          <w:bCs/>
          <w:sz w:val="24"/>
          <w:szCs w:val="24"/>
          <w:lang w:val="ru-RU"/>
        </w:rPr>
        <w:t>употреба</w:t>
      </w:r>
      <w:proofErr w:type="spellEnd"/>
      <w:r w:rsidRPr="002507D6">
        <w:rPr>
          <w:rFonts w:ascii="Times New Roman" w:hAnsi="Times New Roman"/>
          <w:bCs/>
          <w:sz w:val="24"/>
          <w:szCs w:val="24"/>
          <w:lang w:val="ru-RU"/>
        </w:rPr>
        <w:t xml:space="preserve"> от </w:t>
      </w:r>
      <w:proofErr w:type="spellStart"/>
      <w:r w:rsidRPr="002507D6">
        <w:rPr>
          <w:rFonts w:ascii="Times New Roman" w:hAnsi="Times New Roman"/>
          <w:bCs/>
          <w:sz w:val="24"/>
          <w:szCs w:val="24"/>
          <w:lang w:val="ru-RU"/>
        </w:rPr>
        <w:t>крайни</w:t>
      </w:r>
      <w:proofErr w:type="spellEnd"/>
      <w:r w:rsidRPr="002507D6">
        <w:rPr>
          <w:rFonts w:ascii="Times New Roman" w:hAnsi="Times New Roman"/>
          <w:bCs/>
          <w:sz w:val="24"/>
          <w:szCs w:val="24"/>
          <w:lang w:val="ru-RU"/>
        </w:rPr>
        <w:t xml:space="preserve"> потребители.</w:t>
      </w:r>
    </w:p>
    <w:p w14:paraId="1AB798AE" w14:textId="5ACDA598" w:rsidR="00E155C9" w:rsidRPr="0089562A" w:rsidRDefault="00E155C9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AE5A17">
        <w:rPr>
          <w:rFonts w:ascii="Times New Roman" w:hAnsi="Times New Roman"/>
          <w:b/>
          <w:sz w:val="24"/>
          <w:szCs w:val="24"/>
          <w:lang w:val="ru-RU"/>
        </w:rPr>
        <w:t>3.</w:t>
      </w:r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Доставките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хранителни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продукти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напитки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осъществяват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в срок от 24 часа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франко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стола на ОДМВР – Враца, след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подадена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Възложителя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заявка. </w:t>
      </w:r>
    </w:p>
    <w:p w14:paraId="10691CEC" w14:textId="7D9DB38B" w:rsidR="00E155C9" w:rsidRPr="0089562A" w:rsidRDefault="00E155C9" w:rsidP="003D76B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89562A">
        <w:rPr>
          <w:rFonts w:ascii="Times New Roman" w:hAnsi="Times New Roman"/>
          <w:sz w:val="24"/>
          <w:szCs w:val="24"/>
        </w:rPr>
        <w:t>3.</w:t>
      </w:r>
      <w:r w:rsidR="00AE5A17">
        <w:rPr>
          <w:rFonts w:ascii="Times New Roman" w:hAnsi="Times New Roman"/>
          <w:sz w:val="24"/>
          <w:szCs w:val="24"/>
        </w:rPr>
        <w:t>1</w:t>
      </w:r>
      <w:r w:rsidRPr="0089562A">
        <w:rPr>
          <w:rFonts w:ascii="Times New Roman" w:hAnsi="Times New Roman"/>
          <w:sz w:val="24"/>
          <w:szCs w:val="24"/>
        </w:rPr>
        <w:t>. Можем да приемаме заявки за осигуряване на хранителни продукти/напитки  по предмета на поръчката в работни дни (от 08:00 до 16:00 ч)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2B873C6D" w14:textId="77777777" w:rsidR="00E155C9" w:rsidRPr="0089562A" w:rsidRDefault="00E155C9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AE5A17">
        <w:rPr>
          <w:rFonts w:ascii="Times New Roman" w:hAnsi="Times New Roman"/>
          <w:b/>
          <w:sz w:val="24"/>
          <w:szCs w:val="24"/>
          <w:lang w:val="ru-RU"/>
        </w:rPr>
        <w:t>4</w:t>
      </w:r>
      <w:r w:rsidRPr="0089562A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Доставките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съответстват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количествата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по всяка конкретна заявка, 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бъдат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изпълнени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в указан от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Възложителя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срок от 24 часа или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посочени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от него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дати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>.</w:t>
      </w:r>
    </w:p>
    <w:p w14:paraId="7E25E3A5" w14:textId="77777777" w:rsidR="00E155C9" w:rsidRPr="0089562A" w:rsidRDefault="00E155C9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AE5A17">
        <w:rPr>
          <w:rFonts w:ascii="Times New Roman" w:hAnsi="Times New Roman"/>
          <w:b/>
          <w:sz w:val="24"/>
          <w:szCs w:val="24"/>
          <w:lang w:val="ru-RU"/>
        </w:rPr>
        <w:t>5</w:t>
      </w:r>
      <w:r w:rsidRPr="0089562A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Доставките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съответните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хранителни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продукти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обхващат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всички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дейности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по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реализиране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поръчката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-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товарене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разтоварване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транспортиране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др.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съпътстващи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дейности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>.</w:t>
      </w:r>
    </w:p>
    <w:p w14:paraId="0E9B226C" w14:textId="77777777" w:rsidR="00E155C9" w:rsidRPr="0089562A" w:rsidRDefault="00E155C9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AE5A17">
        <w:rPr>
          <w:rFonts w:ascii="Times New Roman" w:hAnsi="Times New Roman"/>
          <w:b/>
          <w:sz w:val="24"/>
          <w:szCs w:val="24"/>
          <w:lang w:val="ru-RU"/>
        </w:rPr>
        <w:t>6</w:t>
      </w:r>
      <w:r w:rsidRPr="0089562A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Доставките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извършват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собствени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наети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специализирани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транспортни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средства,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отговарящи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санитарно-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хигиенните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изисквания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за доставка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хранителни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продукти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>.</w:t>
      </w:r>
    </w:p>
    <w:p w14:paraId="708453A3" w14:textId="77777777" w:rsidR="00E155C9" w:rsidRPr="0089562A" w:rsidRDefault="00E155C9" w:rsidP="003D76BA">
      <w:pPr>
        <w:pStyle w:val="21"/>
        <w:ind w:right="-59" w:firstLine="709"/>
        <w:rPr>
          <w:rFonts w:ascii="Times New Roman" w:hAnsi="Times New Roman"/>
          <w:sz w:val="24"/>
          <w:szCs w:val="24"/>
        </w:rPr>
      </w:pPr>
      <w:r w:rsidRPr="00AE5A17">
        <w:rPr>
          <w:rFonts w:ascii="Times New Roman" w:hAnsi="Times New Roman"/>
          <w:b/>
          <w:sz w:val="24"/>
          <w:szCs w:val="24"/>
        </w:rPr>
        <w:t>7.</w:t>
      </w:r>
      <w:r w:rsidRPr="0089562A">
        <w:rPr>
          <w:rFonts w:ascii="Times New Roman" w:hAnsi="Times New Roman"/>
          <w:sz w:val="24"/>
          <w:szCs w:val="24"/>
        </w:rPr>
        <w:t xml:space="preserve"> При провеждане на обществената поръчка, Възложителят може да изисква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562A">
        <w:rPr>
          <w:rFonts w:ascii="Times New Roman" w:hAnsi="Times New Roman"/>
          <w:sz w:val="24"/>
          <w:szCs w:val="24"/>
        </w:rPr>
        <w:t>представянето на мостри на определени видове от предложените хранителни продукти,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562A">
        <w:rPr>
          <w:rFonts w:ascii="Times New Roman" w:hAnsi="Times New Roman"/>
          <w:sz w:val="24"/>
          <w:szCs w:val="24"/>
        </w:rPr>
        <w:t xml:space="preserve"> които се задължаваме да предоставим своевременно.</w:t>
      </w:r>
    </w:p>
    <w:p w14:paraId="1D36C2C0" w14:textId="6D2A5402" w:rsidR="00B02943" w:rsidRDefault="00E155C9" w:rsidP="003D76BA">
      <w:pPr>
        <w:tabs>
          <w:tab w:val="left" w:pos="4222"/>
        </w:tabs>
        <w:spacing w:after="0" w:line="240" w:lineRule="auto"/>
        <w:ind w:left="720" w:hanging="720"/>
        <w:jc w:val="both"/>
        <w:rPr>
          <w:rStyle w:val="aa"/>
          <w:rFonts w:ascii="Times New Roman" w:hAnsi="Times New Roman"/>
          <w:i w:val="0"/>
          <w:sz w:val="24"/>
          <w:szCs w:val="24"/>
        </w:rPr>
      </w:pPr>
      <w:r w:rsidRPr="0089562A">
        <w:rPr>
          <w:rFonts w:ascii="Times New Roman" w:hAnsi="Times New Roman"/>
          <w:sz w:val="24"/>
          <w:szCs w:val="24"/>
        </w:rPr>
        <w:tab/>
      </w:r>
      <w:r w:rsidRPr="00AE5A17">
        <w:rPr>
          <w:rFonts w:ascii="Times New Roman" w:hAnsi="Times New Roman"/>
          <w:b/>
          <w:sz w:val="24"/>
          <w:szCs w:val="24"/>
        </w:rPr>
        <w:t>8.</w:t>
      </w:r>
      <w:r>
        <w:rPr>
          <w:rFonts w:ascii="Times New Roman" w:hAnsi="Times New Roman"/>
          <w:sz w:val="24"/>
          <w:szCs w:val="24"/>
        </w:rPr>
        <w:t xml:space="preserve"> </w:t>
      </w:r>
      <w:r w:rsidR="00B02943">
        <w:rPr>
          <w:rFonts w:ascii="Times New Roman" w:hAnsi="Times New Roman"/>
          <w:sz w:val="24"/>
          <w:szCs w:val="24"/>
        </w:rPr>
        <w:t xml:space="preserve">Предлагаме да изпълним доставката на хранителните продукти  </w:t>
      </w:r>
      <w:r w:rsidR="00B02943" w:rsidRPr="00B02943">
        <w:rPr>
          <w:rFonts w:ascii="Times New Roman" w:hAnsi="Times New Roman"/>
          <w:sz w:val="24"/>
          <w:szCs w:val="24"/>
        </w:rPr>
        <w:t>при следното</w:t>
      </w:r>
      <w:r w:rsidR="00B02943" w:rsidRPr="00B02943">
        <w:rPr>
          <w:rStyle w:val="aa"/>
          <w:rFonts w:ascii="Times New Roman" w:hAnsi="Times New Roman"/>
          <w:sz w:val="24"/>
          <w:szCs w:val="24"/>
        </w:rPr>
        <w:t xml:space="preserve"> </w:t>
      </w:r>
      <w:r w:rsidR="00B02943" w:rsidRPr="00B02943">
        <w:rPr>
          <w:rStyle w:val="aa"/>
          <w:rFonts w:ascii="Times New Roman" w:hAnsi="Times New Roman"/>
          <w:i w:val="0"/>
          <w:sz w:val="24"/>
          <w:szCs w:val="24"/>
        </w:rPr>
        <w:t>ценово предложение:</w:t>
      </w:r>
    </w:p>
    <w:p w14:paraId="0BE5D43B" w14:textId="588D0088" w:rsidR="00C07BA2" w:rsidRDefault="00C07BA2" w:rsidP="003D76BA">
      <w:pPr>
        <w:tabs>
          <w:tab w:val="left" w:pos="4222"/>
        </w:tabs>
        <w:spacing w:after="0" w:line="240" w:lineRule="auto"/>
        <w:ind w:left="720" w:hanging="720"/>
        <w:jc w:val="both"/>
        <w:rPr>
          <w:rStyle w:val="aa"/>
          <w:rFonts w:ascii="Times New Roman" w:hAnsi="Times New Roman"/>
          <w:i w:val="0"/>
          <w:sz w:val="24"/>
          <w:szCs w:val="24"/>
        </w:rPr>
      </w:pPr>
    </w:p>
    <w:p w14:paraId="345A4211" w14:textId="77777777" w:rsidR="005C5A60" w:rsidRDefault="005C5A60" w:rsidP="003D76BA">
      <w:pPr>
        <w:tabs>
          <w:tab w:val="left" w:pos="4222"/>
        </w:tabs>
        <w:spacing w:after="0" w:line="240" w:lineRule="auto"/>
        <w:ind w:left="720" w:hanging="720"/>
        <w:jc w:val="both"/>
        <w:rPr>
          <w:rStyle w:val="aa"/>
          <w:rFonts w:ascii="Times New Roman" w:hAnsi="Times New Roman"/>
          <w:i w:val="0"/>
          <w:sz w:val="24"/>
          <w:szCs w:val="24"/>
        </w:rPr>
      </w:pPr>
    </w:p>
    <w:p w14:paraId="190800B3" w14:textId="77777777" w:rsidR="009E1A07" w:rsidRP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bg-BG" w:bidi="bg-BG"/>
        </w:rPr>
      </w:pPr>
    </w:p>
    <w:p w14:paraId="630F9C15" w14:textId="77777777" w:rsidR="009E1A07" w:rsidRPr="009E1A07" w:rsidRDefault="009E1A07" w:rsidP="009E1A07">
      <w:pPr>
        <w:widowControl w:val="0"/>
        <w:spacing w:after="0" w:line="320" w:lineRule="exact"/>
        <w:ind w:left="1134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„ГРУПА ХРАНИ“ № 1</w:t>
      </w:r>
    </w:p>
    <w:p w14:paraId="68E3AF49" w14:textId="77777777" w:rsidR="009E1A07" w:rsidRPr="009E1A07" w:rsidRDefault="009E1A07" w:rsidP="009E1A07">
      <w:pPr>
        <w:widowControl w:val="0"/>
        <w:spacing w:after="0" w:line="320" w:lineRule="exact"/>
        <w:ind w:left="1134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„ХЛЯБ И ТЕСТЕНИ ИЗДЕЛИЯ“</w:t>
      </w:r>
    </w:p>
    <w:p w14:paraId="01C885AD" w14:textId="77777777" w:rsidR="009E1A07" w:rsidRPr="009E1A07" w:rsidRDefault="009E1A07" w:rsidP="009E1A07">
      <w:pPr>
        <w:widowControl w:val="0"/>
        <w:spacing w:after="0" w:line="320" w:lineRule="exact"/>
        <w:ind w:firstLine="880"/>
        <w:jc w:val="center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bg-BG" w:bidi="bg-BG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5670"/>
        <w:gridCol w:w="851"/>
        <w:gridCol w:w="1417"/>
      </w:tblGrid>
      <w:tr w:rsidR="009E1A07" w:rsidRPr="009E1A07" w14:paraId="5081AA16" w14:textId="77777777" w:rsidTr="00F1108D">
        <w:trPr>
          <w:trHeight w:val="255"/>
          <w:jc w:val="center"/>
        </w:trPr>
        <w:tc>
          <w:tcPr>
            <w:tcW w:w="704" w:type="dxa"/>
          </w:tcPr>
          <w:p w14:paraId="04BCDE85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№ </w:t>
            </w:r>
          </w:p>
        </w:tc>
        <w:tc>
          <w:tcPr>
            <w:tcW w:w="5670" w:type="dxa"/>
          </w:tcPr>
          <w:p w14:paraId="5CB14F4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Продукти</w:t>
            </w:r>
          </w:p>
        </w:tc>
        <w:tc>
          <w:tcPr>
            <w:tcW w:w="851" w:type="dxa"/>
            <w:noWrap/>
          </w:tcPr>
          <w:p w14:paraId="193B927B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Мярка</w:t>
            </w:r>
          </w:p>
        </w:tc>
        <w:tc>
          <w:tcPr>
            <w:tcW w:w="1417" w:type="dxa"/>
          </w:tcPr>
          <w:p w14:paraId="1D6F439D" w14:textId="7D3469F5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Единична цена</w:t>
            </w:r>
          </w:p>
        </w:tc>
      </w:tr>
      <w:tr w:rsidR="009E1A07" w:rsidRPr="009E1A07" w14:paraId="793B98AB" w14:textId="77777777" w:rsidTr="00F1108D">
        <w:trPr>
          <w:trHeight w:val="255"/>
          <w:jc w:val="center"/>
        </w:trPr>
        <w:tc>
          <w:tcPr>
            <w:tcW w:w="704" w:type="dxa"/>
          </w:tcPr>
          <w:p w14:paraId="1966F5D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5670" w:type="dxa"/>
          </w:tcPr>
          <w:p w14:paraId="1DF22FDF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Хляб – „Бял” 0,700 гр -Хляб за сандвичи</w:t>
            </w:r>
          </w:p>
        </w:tc>
        <w:tc>
          <w:tcPr>
            <w:tcW w:w="851" w:type="dxa"/>
            <w:noWrap/>
          </w:tcPr>
          <w:p w14:paraId="6F232DA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417" w:type="dxa"/>
          </w:tcPr>
          <w:p w14:paraId="339BC0AE" w14:textId="5ED1D815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</w:tbl>
    <w:p w14:paraId="6DD615AE" w14:textId="6652E9C2" w:rsid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15DEB2E3" w14:textId="77777777" w:rsidR="002E1277" w:rsidRPr="009E1A07" w:rsidRDefault="002E127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490A9D43" w14:textId="77777777" w:rsidR="009E1A07" w:rsidRPr="009E1A07" w:rsidRDefault="009E1A07" w:rsidP="009E1A07">
      <w:pPr>
        <w:widowControl w:val="0"/>
        <w:spacing w:after="0" w:line="320" w:lineRule="exact"/>
        <w:ind w:left="1134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„ГРУПА ХРАНИ“ № 2</w:t>
      </w:r>
    </w:p>
    <w:p w14:paraId="373FE04B" w14:textId="77777777" w:rsidR="009E1A07" w:rsidRPr="009E1A07" w:rsidRDefault="009E1A07" w:rsidP="009E1A07">
      <w:pPr>
        <w:widowControl w:val="0"/>
        <w:spacing w:after="0" w:line="320" w:lineRule="exact"/>
        <w:ind w:left="1134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 МЕСО, МЕСНИ ИЗДЕЛИЯ И КОЛБАСИ“</w:t>
      </w:r>
    </w:p>
    <w:p w14:paraId="288C65A1" w14:textId="77777777" w:rsidR="009E1A07" w:rsidRPr="009E1A07" w:rsidRDefault="009E1A07" w:rsidP="009E1A07">
      <w:pPr>
        <w:widowControl w:val="0"/>
        <w:spacing w:after="0" w:line="320" w:lineRule="exact"/>
        <w:ind w:left="1134"/>
        <w:jc w:val="both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</w:p>
    <w:tbl>
      <w:tblPr>
        <w:tblW w:w="85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5387"/>
        <w:gridCol w:w="850"/>
        <w:gridCol w:w="1560"/>
      </w:tblGrid>
      <w:tr w:rsidR="009E1A07" w:rsidRPr="009E1A07" w14:paraId="30BB772C" w14:textId="77777777" w:rsidTr="00F1108D">
        <w:trPr>
          <w:trHeight w:val="255"/>
          <w:jc w:val="center"/>
        </w:trPr>
        <w:tc>
          <w:tcPr>
            <w:tcW w:w="704" w:type="dxa"/>
          </w:tcPr>
          <w:p w14:paraId="2D2396C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№</w:t>
            </w:r>
          </w:p>
        </w:tc>
        <w:tc>
          <w:tcPr>
            <w:tcW w:w="5387" w:type="dxa"/>
          </w:tcPr>
          <w:p w14:paraId="495CEA9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Продукти</w:t>
            </w:r>
          </w:p>
        </w:tc>
        <w:tc>
          <w:tcPr>
            <w:tcW w:w="850" w:type="dxa"/>
            <w:noWrap/>
          </w:tcPr>
          <w:p w14:paraId="0CA1BFCA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Мярка</w:t>
            </w:r>
          </w:p>
        </w:tc>
        <w:tc>
          <w:tcPr>
            <w:tcW w:w="1560" w:type="dxa"/>
          </w:tcPr>
          <w:p w14:paraId="34475CAF" w14:textId="06D0FD2A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Единична цена</w:t>
            </w:r>
          </w:p>
        </w:tc>
      </w:tr>
      <w:tr w:rsidR="009E1A07" w:rsidRPr="009E1A07" w14:paraId="149E026F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2D7A56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5387" w:type="dxa"/>
          </w:tcPr>
          <w:p w14:paraId="45F15921" w14:textId="6E322DF7" w:rsidR="009E1A07" w:rsidRPr="009E1A07" w:rsidRDefault="009E1A07" w:rsidP="007568C1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Кайма – 0,500 кг смес в съотношение 60 % 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lastRenderedPageBreak/>
              <w:t xml:space="preserve">свинско, 40 % телешко 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  <w:t>(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охладена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  <w:t>)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;</w:t>
            </w:r>
          </w:p>
        </w:tc>
        <w:tc>
          <w:tcPr>
            <w:tcW w:w="850" w:type="dxa"/>
            <w:noWrap/>
          </w:tcPr>
          <w:p w14:paraId="56F5125D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lastRenderedPageBreak/>
              <w:t>кг.</w:t>
            </w:r>
          </w:p>
        </w:tc>
        <w:tc>
          <w:tcPr>
            <w:tcW w:w="1560" w:type="dxa"/>
          </w:tcPr>
          <w:p w14:paraId="12CE6FA7" w14:textId="6A99B57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85BECA3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CD0089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lastRenderedPageBreak/>
              <w:t>2</w:t>
            </w:r>
          </w:p>
        </w:tc>
        <w:tc>
          <w:tcPr>
            <w:tcW w:w="5387" w:type="dxa"/>
          </w:tcPr>
          <w:p w14:paraId="23E70990" w14:textId="518EA582" w:rsidR="009E1A07" w:rsidRPr="009E1A07" w:rsidRDefault="009E1A07" w:rsidP="007568C1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Свински врат без кост (замразен) , разфасовка блоково;</w:t>
            </w:r>
          </w:p>
        </w:tc>
        <w:tc>
          <w:tcPr>
            <w:tcW w:w="850" w:type="dxa"/>
            <w:noWrap/>
          </w:tcPr>
          <w:p w14:paraId="71669853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07EE9F24" w14:textId="25D423AD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33A1623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9920AC6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</w:p>
        </w:tc>
        <w:tc>
          <w:tcPr>
            <w:tcW w:w="5387" w:type="dxa"/>
          </w:tcPr>
          <w:p w14:paraId="62B4146F" w14:textId="1C04CF38" w:rsidR="009E1A07" w:rsidRPr="009E1A07" w:rsidRDefault="009E1A07" w:rsidP="007568C1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Телешко шкембе 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  <w:t>(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замразено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  <w:t>)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</w:t>
            </w:r>
          </w:p>
        </w:tc>
        <w:tc>
          <w:tcPr>
            <w:tcW w:w="850" w:type="dxa"/>
            <w:noWrap/>
          </w:tcPr>
          <w:p w14:paraId="3180E39B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38A87FC2" w14:textId="56695E3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</w:pPr>
          </w:p>
        </w:tc>
      </w:tr>
      <w:tr w:rsidR="009E1A07" w:rsidRPr="009E1A07" w14:paraId="23C3677B" w14:textId="77777777" w:rsidTr="00F1108D">
        <w:tblPrEx>
          <w:jc w:val="left"/>
        </w:tblPrEx>
        <w:trPr>
          <w:trHeight w:val="53"/>
        </w:trPr>
        <w:tc>
          <w:tcPr>
            <w:tcW w:w="704" w:type="dxa"/>
          </w:tcPr>
          <w:p w14:paraId="566FFC54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</w:t>
            </w:r>
          </w:p>
        </w:tc>
        <w:tc>
          <w:tcPr>
            <w:tcW w:w="5387" w:type="dxa"/>
          </w:tcPr>
          <w:p w14:paraId="21300486" w14:textId="715C67C4" w:rsidR="009E1A07" w:rsidRPr="009E1A07" w:rsidRDefault="009E1A07" w:rsidP="007568C1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Пилешки дробчета /замразени/, разфасовка 1 кг;</w:t>
            </w:r>
          </w:p>
        </w:tc>
        <w:tc>
          <w:tcPr>
            <w:tcW w:w="850" w:type="dxa"/>
            <w:noWrap/>
          </w:tcPr>
          <w:p w14:paraId="4A2A52A2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54B0F568" w14:textId="235050EE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FF15F77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75142CE2" w14:textId="242A5BBB" w:rsidR="009E1A07" w:rsidRPr="009E1A07" w:rsidRDefault="00870529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5</w:t>
            </w:r>
          </w:p>
        </w:tc>
        <w:tc>
          <w:tcPr>
            <w:tcW w:w="5387" w:type="dxa"/>
          </w:tcPr>
          <w:p w14:paraId="220AD0DD" w14:textId="3AFC732D" w:rsidR="009E1A07" w:rsidRPr="009E1A07" w:rsidRDefault="009E1A07" w:rsidP="007568C1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Шунка от свинско месо , разфасовка блоково;</w:t>
            </w:r>
          </w:p>
        </w:tc>
        <w:tc>
          <w:tcPr>
            <w:tcW w:w="850" w:type="dxa"/>
            <w:noWrap/>
          </w:tcPr>
          <w:p w14:paraId="13FB8461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33124BC4" w14:textId="2B2CCC3D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38471E1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9E83A16" w14:textId="17F2E619" w:rsidR="009E1A07" w:rsidRPr="009E1A07" w:rsidRDefault="00870529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6</w:t>
            </w:r>
          </w:p>
        </w:tc>
        <w:tc>
          <w:tcPr>
            <w:tcW w:w="5387" w:type="dxa"/>
          </w:tcPr>
          <w:p w14:paraId="6D09405F" w14:textId="1740D8EF" w:rsidR="009E1A07" w:rsidRPr="009E1A07" w:rsidRDefault="009E1A07" w:rsidP="007568C1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Сух колбас ,,Шпек“,  разфасовка;</w:t>
            </w:r>
          </w:p>
        </w:tc>
        <w:tc>
          <w:tcPr>
            <w:tcW w:w="850" w:type="dxa"/>
            <w:noWrap/>
          </w:tcPr>
          <w:p w14:paraId="16F7694F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2C8FCBA6" w14:textId="70A40D8F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55DEE55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B117EA9" w14:textId="66AD9A94" w:rsidR="009E1A07" w:rsidRPr="009E1A07" w:rsidRDefault="00870529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7</w:t>
            </w:r>
          </w:p>
        </w:tc>
        <w:tc>
          <w:tcPr>
            <w:tcW w:w="5387" w:type="dxa"/>
          </w:tcPr>
          <w:p w14:paraId="5934DC87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Пилешко бутче /замразено/, разфасовка блоково</w:t>
            </w:r>
          </w:p>
        </w:tc>
        <w:tc>
          <w:tcPr>
            <w:tcW w:w="850" w:type="dxa"/>
            <w:noWrap/>
          </w:tcPr>
          <w:p w14:paraId="5BFD1DA7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18677E1D" w14:textId="60A9192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37A606B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F8D1DE1" w14:textId="7B0245A4" w:rsidR="009E1A07" w:rsidRPr="009E1A07" w:rsidRDefault="00870529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8</w:t>
            </w:r>
          </w:p>
        </w:tc>
        <w:tc>
          <w:tcPr>
            <w:tcW w:w="5387" w:type="dxa"/>
          </w:tcPr>
          <w:p w14:paraId="33C002E7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Пилешко филе/замразено/,разфасовка блоково</w:t>
            </w:r>
          </w:p>
        </w:tc>
        <w:tc>
          <w:tcPr>
            <w:tcW w:w="850" w:type="dxa"/>
            <w:noWrap/>
          </w:tcPr>
          <w:p w14:paraId="683C1A4D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64C9F9A0" w14:textId="52364D06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49CD9E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D57691E" w14:textId="4DE1742B" w:rsidR="009E1A07" w:rsidRPr="009E1A07" w:rsidRDefault="00870529" w:rsidP="0087052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9</w:t>
            </w:r>
          </w:p>
        </w:tc>
        <w:tc>
          <w:tcPr>
            <w:tcW w:w="5387" w:type="dxa"/>
          </w:tcPr>
          <w:p w14:paraId="2D687E57" w14:textId="6A87D57A" w:rsidR="009E1A07" w:rsidRPr="009E1A07" w:rsidRDefault="009E1A07" w:rsidP="007568C1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Сурова наденица</w:t>
            </w:r>
            <w:r w:rsidR="007568C1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-разфасовка,,- 0,500 кг</w:t>
            </w:r>
          </w:p>
        </w:tc>
        <w:tc>
          <w:tcPr>
            <w:tcW w:w="850" w:type="dxa"/>
            <w:noWrap/>
          </w:tcPr>
          <w:p w14:paraId="1CC38C4D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14EA1E66" w14:textId="1077E17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06C1CEE0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060BBF3" w14:textId="74BC7E96" w:rsidR="009E1A07" w:rsidRPr="009E1A07" w:rsidRDefault="009E1A07" w:rsidP="0087052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  <w:t>1</w:t>
            </w:r>
            <w:r w:rsidR="00870529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0</w:t>
            </w:r>
          </w:p>
        </w:tc>
        <w:tc>
          <w:tcPr>
            <w:tcW w:w="5387" w:type="dxa"/>
          </w:tcPr>
          <w:p w14:paraId="5A17404D" w14:textId="657D6A3A" w:rsidR="009E1A07" w:rsidRPr="009E1A07" w:rsidRDefault="009E1A07" w:rsidP="007568C1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Кебапче 100 гр</w:t>
            </w:r>
            <w:r w:rsidR="007568C1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.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="007568C1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</w:t>
            </w:r>
            <w:proofErr w:type="spellStart"/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разфасофка</w:t>
            </w:r>
            <w:proofErr w:type="spellEnd"/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10бр</w:t>
            </w:r>
          </w:p>
        </w:tc>
        <w:tc>
          <w:tcPr>
            <w:tcW w:w="850" w:type="dxa"/>
            <w:noWrap/>
          </w:tcPr>
          <w:p w14:paraId="490AC0CF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560" w:type="dxa"/>
          </w:tcPr>
          <w:p w14:paraId="3C93A230" w14:textId="6210A48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1121694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42A2D22" w14:textId="0BCA59D5" w:rsidR="009E1A07" w:rsidRPr="009E1A07" w:rsidRDefault="009E1A07" w:rsidP="0087052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  <w:r w:rsidR="00870529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5387" w:type="dxa"/>
          </w:tcPr>
          <w:p w14:paraId="71124F4F" w14:textId="5BB9C89E" w:rsidR="009E1A07" w:rsidRPr="009E1A07" w:rsidRDefault="009E1A07" w:rsidP="007568C1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Кюфте 100 </w:t>
            </w:r>
            <w:proofErr w:type="spellStart"/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гр</w:t>
            </w:r>
            <w:proofErr w:type="spellEnd"/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="007568C1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</w:t>
            </w:r>
            <w:proofErr w:type="spellStart"/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разфасофка</w:t>
            </w:r>
            <w:proofErr w:type="spellEnd"/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10 бр</w:t>
            </w:r>
          </w:p>
        </w:tc>
        <w:tc>
          <w:tcPr>
            <w:tcW w:w="850" w:type="dxa"/>
            <w:noWrap/>
          </w:tcPr>
          <w:p w14:paraId="6679815C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560" w:type="dxa"/>
          </w:tcPr>
          <w:p w14:paraId="5E648368" w14:textId="3384F89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</w:tbl>
    <w:p w14:paraId="36987130" w14:textId="77777777" w:rsidR="009E1A07" w:rsidRP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4E85C17D" w14:textId="77777777" w:rsidR="002E1277" w:rsidRPr="009E1A07" w:rsidRDefault="002E1277" w:rsidP="009E1A07">
      <w:pPr>
        <w:widowControl w:val="0"/>
        <w:spacing w:after="0" w:line="320" w:lineRule="exact"/>
        <w:ind w:left="1276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1F4539D3" w14:textId="77777777" w:rsidR="009E1A07" w:rsidRPr="009E1A07" w:rsidRDefault="009E1A0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„ГРУПА ХРАНИ“ № 3</w:t>
      </w:r>
    </w:p>
    <w:p w14:paraId="3DC8271F" w14:textId="77777777" w:rsidR="009E1A07" w:rsidRPr="009E1A07" w:rsidRDefault="009E1A0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 РИБА И РИБНИ ИЗДЕЛИЯ“</w:t>
      </w:r>
    </w:p>
    <w:p w14:paraId="4291B770" w14:textId="77777777" w:rsidR="009E1A07" w:rsidRPr="009E1A07" w:rsidRDefault="009E1A07" w:rsidP="009E1A07">
      <w:pPr>
        <w:widowControl w:val="0"/>
        <w:spacing w:after="0" w:line="320" w:lineRule="exact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tbl>
      <w:tblPr>
        <w:tblW w:w="86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473"/>
        <w:gridCol w:w="850"/>
        <w:gridCol w:w="2473"/>
      </w:tblGrid>
      <w:tr w:rsidR="009E1A07" w:rsidRPr="009E1A07" w14:paraId="742E764F" w14:textId="77777777" w:rsidTr="00F1108D">
        <w:trPr>
          <w:trHeight w:val="255"/>
        </w:trPr>
        <w:tc>
          <w:tcPr>
            <w:tcW w:w="851" w:type="dxa"/>
          </w:tcPr>
          <w:p w14:paraId="6B37221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№ </w:t>
            </w:r>
          </w:p>
        </w:tc>
        <w:tc>
          <w:tcPr>
            <w:tcW w:w="4473" w:type="dxa"/>
          </w:tcPr>
          <w:p w14:paraId="3D23EDD4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Продукт</w:t>
            </w:r>
          </w:p>
        </w:tc>
        <w:tc>
          <w:tcPr>
            <w:tcW w:w="850" w:type="dxa"/>
          </w:tcPr>
          <w:p w14:paraId="2667A247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Мярка</w:t>
            </w:r>
          </w:p>
        </w:tc>
        <w:tc>
          <w:tcPr>
            <w:tcW w:w="2473" w:type="dxa"/>
            <w:noWrap/>
          </w:tcPr>
          <w:p w14:paraId="70C94379" w14:textId="043DA445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Единична цена</w:t>
            </w:r>
          </w:p>
        </w:tc>
      </w:tr>
      <w:tr w:rsidR="009E1A07" w:rsidRPr="009E1A07" w14:paraId="1AF97517" w14:textId="77777777" w:rsidTr="00F1108D">
        <w:trPr>
          <w:trHeight w:val="255"/>
        </w:trPr>
        <w:tc>
          <w:tcPr>
            <w:tcW w:w="851" w:type="dxa"/>
          </w:tcPr>
          <w:p w14:paraId="357DB08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4473" w:type="dxa"/>
            <w:vAlign w:val="bottom"/>
          </w:tcPr>
          <w:p w14:paraId="31EB1B2B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Хек, -замразена-разфасовка -блоково</w:t>
            </w:r>
          </w:p>
        </w:tc>
        <w:tc>
          <w:tcPr>
            <w:tcW w:w="850" w:type="dxa"/>
          </w:tcPr>
          <w:p w14:paraId="237E0376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2473" w:type="dxa"/>
            <w:noWrap/>
          </w:tcPr>
          <w:p w14:paraId="34577A3E" w14:textId="60AAAA8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</w:t>
            </w:r>
          </w:p>
        </w:tc>
      </w:tr>
    </w:tbl>
    <w:p w14:paraId="6F0DC1A7" w14:textId="77777777" w:rsidR="009E1A07" w:rsidRPr="009E1A07" w:rsidRDefault="009E1A07" w:rsidP="009E1A07">
      <w:pPr>
        <w:widowControl w:val="0"/>
        <w:spacing w:after="0" w:line="320" w:lineRule="exact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0B996E24" w14:textId="77777777" w:rsidR="002E1277" w:rsidRDefault="002E1277" w:rsidP="009E1A07">
      <w:pPr>
        <w:widowControl w:val="0"/>
        <w:spacing w:after="0" w:line="320" w:lineRule="exact"/>
        <w:ind w:left="1418"/>
        <w:jc w:val="center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7DCB1CC0" w14:textId="7C5CB505" w:rsidR="009E1A07" w:rsidRPr="009E1A07" w:rsidRDefault="009E1A07" w:rsidP="009E1A07">
      <w:pPr>
        <w:widowControl w:val="0"/>
        <w:spacing w:after="0" w:line="320" w:lineRule="exact"/>
        <w:ind w:left="1418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„ГРУПА ХРАНИ“ № 4</w:t>
      </w:r>
    </w:p>
    <w:p w14:paraId="741ADFF7" w14:textId="77777777" w:rsidR="009E1A07" w:rsidRPr="009E1A07" w:rsidRDefault="009E1A07" w:rsidP="009E1A07">
      <w:pPr>
        <w:widowControl w:val="0"/>
        <w:spacing w:after="0" w:line="320" w:lineRule="exact"/>
        <w:ind w:left="1418"/>
        <w:jc w:val="center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„МЛЯКО И МЛЕЧНИ ПРОДУКТИ</w:t>
      </w:r>
      <w:r w:rsidRPr="009E1A07"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  <w:t>“</w:t>
      </w:r>
    </w:p>
    <w:p w14:paraId="460F0E6D" w14:textId="77777777" w:rsidR="009E1A07" w:rsidRPr="009E1A07" w:rsidRDefault="009E1A07" w:rsidP="009E1A07">
      <w:pPr>
        <w:widowControl w:val="0"/>
        <w:spacing w:after="0" w:line="320" w:lineRule="exact"/>
        <w:ind w:left="1418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5954"/>
        <w:gridCol w:w="992"/>
        <w:gridCol w:w="1271"/>
      </w:tblGrid>
      <w:tr w:rsidR="009E1A07" w:rsidRPr="009E1A07" w14:paraId="7661DE47" w14:textId="77777777" w:rsidTr="00572648">
        <w:trPr>
          <w:trHeight w:val="745"/>
          <w:jc w:val="center"/>
        </w:trPr>
        <w:tc>
          <w:tcPr>
            <w:tcW w:w="425" w:type="dxa"/>
          </w:tcPr>
          <w:p w14:paraId="4AA943A3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№ </w:t>
            </w:r>
          </w:p>
        </w:tc>
        <w:tc>
          <w:tcPr>
            <w:tcW w:w="5954" w:type="dxa"/>
          </w:tcPr>
          <w:p w14:paraId="5A94AE76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Продукти</w:t>
            </w:r>
          </w:p>
        </w:tc>
        <w:tc>
          <w:tcPr>
            <w:tcW w:w="992" w:type="dxa"/>
            <w:noWrap/>
          </w:tcPr>
          <w:p w14:paraId="14F5D470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Мярка</w:t>
            </w:r>
          </w:p>
        </w:tc>
        <w:tc>
          <w:tcPr>
            <w:tcW w:w="1271" w:type="dxa"/>
          </w:tcPr>
          <w:p w14:paraId="35E391EC" w14:textId="40637F14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Единична цена</w:t>
            </w:r>
          </w:p>
        </w:tc>
      </w:tr>
      <w:tr w:rsidR="009E1A07" w:rsidRPr="009E1A07" w14:paraId="4DCD315C" w14:textId="77777777" w:rsidTr="00F1108D">
        <w:tblPrEx>
          <w:jc w:val="left"/>
        </w:tblPrEx>
        <w:trPr>
          <w:trHeight w:val="255"/>
        </w:trPr>
        <w:tc>
          <w:tcPr>
            <w:tcW w:w="425" w:type="dxa"/>
          </w:tcPr>
          <w:p w14:paraId="239937F1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5954" w:type="dxa"/>
          </w:tcPr>
          <w:p w14:paraId="4803CCA0" w14:textId="306CB255" w:rsidR="009E1A07" w:rsidRPr="009E1A07" w:rsidRDefault="009E1A07" w:rsidP="007568C1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Прясно мляко краве, масленост 3% , разфасовка -1 л /2 л;</w:t>
            </w:r>
          </w:p>
        </w:tc>
        <w:tc>
          <w:tcPr>
            <w:tcW w:w="992" w:type="dxa"/>
            <w:noWrap/>
          </w:tcPr>
          <w:p w14:paraId="54CDF92E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л.</w:t>
            </w:r>
          </w:p>
        </w:tc>
        <w:tc>
          <w:tcPr>
            <w:tcW w:w="1271" w:type="dxa"/>
          </w:tcPr>
          <w:p w14:paraId="7CDD387E" w14:textId="0E5CE605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6EA2B35" w14:textId="77777777" w:rsidTr="00F1108D">
        <w:tblPrEx>
          <w:jc w:val="left"/>
        </w:tblPrEx>
        <w:trPr>
          <w:trHeight w:val="255"/>
        </w:trPr>
        <w:tc>
          <w:tcPr>
            <w:tcW w:w="425" w:type="dxa"/>
          </w:tcPr>
          <w:p w14:paraId="53EB6C5D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</w:t>
            </w:r>
          </w:p>
        </w:tc>
        <w:tc>
          <w:tcPr>
            <w:tcW w:w="5954" w:type="dxa"/>
          </w:tcPr>
          <w:p w14:paraId="09A912BE" w14:textId="26A4DAA6" w:rsidR="009E1A07" w:rsidRPr="009E1A07" w:rsidRDefault="009E1A07" w:rsidP="007568C1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Кисело мляко, масленост 3,6% , разфасовка 0,400 кг;</w:t>
            </w:r>
          </w:p>
        </w:tc>
        <w:tc>
          <w:tcPr>
            <w:tcW w:w="992" w:type="dxa"/>
            <w:noWrap/>
          </w:tcPr>
          <w:p w14:paraId="3640A62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271" w:type="dxa"/>
          </w:tcPr>
          <w:p w14:paraId="69337A5D" w14:textId="1CF113A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0D00514" w14:textId="77777777" w:rsidTr="00F1108D">
        <w:tblPrEx>
          <w:jc w:val="left"/>
        </w:tblPrEx>
        <w:trPr>
          <w:trHeight w:val="255"/>
        </w:trPr>
        <w:tc>
          <w:tcPr>
            <w:tcW w:w="425" w:type="dxa"/>
          </w:tcPr>
          <w:p w14:paraId="10887FE6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</w:p>
        </w:tc>
        <w:tc>
          <w:tcPr>
            <w:tcW w:w="5954" w:type="dxa"/>
          </w:tcPr>
          <w:p w14:paraId="5F9F66E8" w14:textId="36B476EA" w:rsidR="009E1A07" w:rsidRPr="009E1A07" w:rsidRDefault="009E1A07" w:rsidP="007568C1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Сирене краве бяло саламурено-, разфасовка кофичка 8 кг;</w:t>
            </w:r>
          </w:p>
        </w:tc>
        <w:tc>
          <w:tcPr>
            <w:tcW w:w="992" w:type="dxa"/>
            <w:noWrap/>
            <w:vAlign w:val="center"/>
          </w:tcPr>
          <w:p w14:paraId="013BAFA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271" w:type="dxa"/>
          </w:tcPr>
          <w:p w14:paraId="69CE0CDA" w14:textId="678BAC3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27453CB" w14:textId="77777777" w:rsidTr="00F1108D">
        <w:tblPrEx>
          <w:jc w:val="left"/>
        </w:tblPrEx>
        <w:trPr>
          <w:trHeight w:val="277"/>
        </w:trPr>
        <w:tc>
          <w:tcPr>
            <w:tcW w:w="425" w:type="dxa"/>
          </w:tcPr>
          <w:p w14:paraId="675F9533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</w:t>
            </w:r>
          </w:p>
        </w:tc>
        <w:tc>
          <w:tcPr>
            <w:tcW w:w="5954" w:type="dxa"/>
          </w:tcPr>
          <w:p w14:paraId="58EBA390" w14:textId="27F241A2" w:rsidR="009E1A07" w:rsidRPr="009E1A07" w:rsidRDefault="009E1A07" w:rsidP="007568C1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Краве масло , разфасовка 0,250кг;</w:t>
            </w:r>
          </w:p>
        </w:tc>
        <w:tc>
          <w:tcPr>
            <w:tcW w:w="992" w:type="dxa"/>
            <w:noWrap/>
            <w:vAlign w:val="center"/>
          </w:tcPr>
          <w:p w14:paraId="62EEA39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271" w:type="dxa"/>
          </w:tcPr>
          <w:p w14:paraId="78063D8D" w14:textId="745B46F8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</w:pPr>
          </w:p>
        </w:tc>
      </w:tr>
      <w:tr w:rsidR="009E1A07" w:rsidRPr="009E1A07" w14:paraId="46B19338" w14:textId="77777777" w:rsidTr="00F1108D">
        <w:tblPrEx>
          <w:jc w:val="left"/>
        </w:tblPrEx>
        <w:trPr>
          <w:trHeight w:val="255"/>
        </w:trPr>
        <w:tc>
          <w:tcPr>
            <w:tcW w:w="425" w:type="dxa"/>
          </w:tcPr>
          <w:p w14:paraId="63BF591A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5</w:t>
            </w:r>
          </w:p>
        </w:tc>
        <w:tc>
          <w:tcPr>
            <w:tcW w:w="5954" w:type="dxa"/>
          </w:tcPr>
          <w:p w14:paraId="3ECA29CA" w14:textId="079B5177" w:rsidR="009E1A07" w:rsidRPr="009E1A07" w:rsidRDefault="009E1A07" w:rsidP="007568C1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Кашкавал от краве мляко , разфасовка блоково;</w:t>
            </w:r>
          </w:p>
        </w:tc>
        <w:tc>
          <w:tcPr>
            <w:tcW w:w="992" w:type="dxa"/>
            <w:noWrap/>
            <w:vAlign w:val="center"/>
          </w:tcPr>
          <w:p w14:paraId="6CB20113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271" w:type="dxa"/>
          </w:tcPr>
          <w:p w14:paraId="03E015D1" w14:textId="6CBE9BBE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</w:tbl>
    <w:p w14:paraId="5D22D0C3" w14:textId="77777777" w:rsidR="009E1A07" w:rsidRP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1BAFB08B" w14:textId="77777777" w:rsidR="009E1A07" w:rsidRP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3E1486F5" w14:textId="77777777" w:rsidR="009E1A07" w:rsidRPr="009E1A07" w:rsidRDefault="009E1A07" w:rsidP="009E1A07">
      <w:pPr>
        <w:widowControl w:val="0"/>
        <w:spacing w:after="0" w:line="320" w:lineRule="exact"/>
        <w:ind w:left="1134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„ГРУПА ХРАНИ“ № 5</w:t>
      </w:r>
    </w:p>
    <w:p w14:paraId="348A4344" w14:textId="77777777" w:rsidR="009E1A07" w:rsidRPr="009E1A07" w:rsidRDefault="009E1A07" w:rsidP="009E1A07">
      <w:pPr>
        <w:widowControl w:val="0"/>
        <w:spacing w:after="0" w:line="320" w:lineRule="exact"/>
        <w:ind w:left="1134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„ПЛОДОВЕ И  ЗЕЛЕНЧУЦИ“</w:t>
      </w:r>
    </w:p>
    <w:p w14:paraId="37434E83" w14:textId="77777777" w:rsidR="009E1A07" w:rsidRPr="009E1A07" w:rsidRDefault="009E1A07" w:rsidP="009E1A07">
      <w:pPr>
        <w:widowControl w:val="0"/>
        <w:spacing w:after="0" w:line="320" w:lineRule="exact"/>
        <w:ind w:left="1134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6379"/>
        <w:gridCol w:w="1134"/>
        <w:gridCol w:w="1134"/>
      </w:tblGrid>
      <w:tr w:rsidR="009E1A07" w:rsidRPr="009E1A07" w14:paraId="4462F474" w14:textId="77777777" w:rsidTr="00BB3F80">
        <w:trPr>
          <w:trHeight w:val="255"/>
          <w:jc w:val="center"/>
        </w:trPr>
        <w:tc>
          <w:tcPr>
            <w:tcW w:w="704" w:type="dxa"/>
          </w:tcPr>
          <w:p w14:paraId="2C27C405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№ </w:t>
            </w:r>
          </w:p>
        </w:tc>
        <w:tc>
          <w:tcPr>
            <w:tcW w:w="6379" w:type="dxa"/>
          </w:tcPr>
          <w:p w14:paraId="0C97B1C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Продукти</w:t>
            </w:r>
          </w:p>
        </w:tc>
        <w:tc>
          <w:tcPr>
            <w:tcW w:w="1134" w:type="dxa"/>
            <w:noWrap/>
          </w:tcPr>
          <w:p w14:paraId="328C27D0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Мярка</w:t>
            </w:r>
          </w:p>
        </w:tc>
        <w:tc>
          <w:tcPr>
            <w:tcW w:w="1134" w:type="dxa"/>
          </w:tcPr>
          <w:p w14:paraId="45E02E74" w14:textId="427C6F6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Единична цена</w:t>
            </w:r>
          </w:p>
        </w:tc>
      </w:tr>
      <w:tr w:rsidR="009E1A07" w:rsidRPr="009E1A07" w14:paraId="5F72EE49" w14:textId="77777777" w:rsidTr="00BB3F80">
        <w:tblPrEx>
          <w:jc w:val="left"/>
        </w:tblPrEx>
        <w:trPr>
          <w:trHeight w:val="255"/>
        </w:trPr>
        <w:tc>
          <w:tcPr>
            <w:tcW w:w="704" w:type="dxa"/>
          </w:tcPr>
          <w:p w14:paraId="2348D797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6379" w:type="dxa"/>
          </w:tcPr>
          <w:p w14:paraId="3C838057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Картофи 1 –во качество, разфасовка чувал - 5 кг/10 кг;</w:t>
            </w:r>
          </w:p>
        </w:tc>
        <w:tc>
          <w:tcPr>
            <w:tcW w:w="1134" w:type="dxa"/>
            <w:noWrap/>
            <w:vAlign w:val="center"/>
          </w:tcPr>
          <w:p w14:paraId="1BDF6432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134" w:type="dxa"/>
          </w:tcPr>
          <w:p w14:paraId="64139CCA" w14:textId="5B482376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0FA2C74C" w14:textId="77777777" w:rsidTr="00BB3F80">
        <w:tblPrEx>
          <w:jc w:val="left"/>
        </w:tblPrEx>
        <w:trPr>
          <w:trHeight w:val="255"/>
        </w:trPr>
        <w:tc>
          <w:tcPr>
            <w:tcW w:w="704" w:type="dxa"/>
          </w:tcPr>
          <w:p w14:paraId="45B37919" w14:textId="6D7C4306" w:rsidR="009E1A07" w:rsidRPr="009E1A07" w:rsidRDefault="00E239AF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</w:t>
            </w:r>
          </w:p>
        </w:tc>
        <w:tc>
          <w:tcPr>
            <w:tcW w:w="6379" w:type="dxa"/>
          </w:tcPr>
          <w:p w14:paraId="1139902C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Зеле 1-во качество, разфасовка чувал;</w:t>
            </w:r>
          </w:p>
        </w:tc>
        <w:tc>
          <w:tcPr>
            <w:tcW w:w="1134" w:type="dxa"/>
            <w:noWrap/>
            <w:vAlign w:val="center"/>
          </w:tcPr>
          <w:p w14:paraId="685CA486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134" w:type="dxa"/>
          </w:tcPr>
          <w:p w14:paraId="45209FE4" w14:textId="092EA5D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8EDF3A8" w14:textId="77777777" w:rsidTr="00BB3F80">
        <w:tblPrEx>
          <w:jc w:val="left"/>
        </w:tblPrEx>
        <w:trPr>
          <w:trHeight w:val="255"/>
        </w:trPr>
        <w:tc>
          <w:tcPr>
            <w:tcW w:w="704" w:type="dxa"/>
          </w:tcPr>
          <w:p w14:paraId="72C45D70" w14:textId="2F903325" w:rsidR="009E1A07" w:rsidRPr="009E1A07" w:rsidRDefault="00E239AF" w:rsidP="00E239A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</w:p>
        </w:tc>
        <w:tc>
          <w:tcPr>
            <w:tcW w:w="6379" w:type="dxa"/>
          </w:tcPr>
          <w:p w14:paraId="72417FAE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Лук стар 1-во качество, разфасовка чувал - 5 кг/10 кг/20 кг;</w:t>
            </w:r>
          </w:p>
        </w:tc>
        <w:tc>
          <w:tcPr>
            <w:tcW w:w="1134" w:type="dxa"/>
            <w:noWrap/>
          </w:tcPr>
          <w:p w14:paraId="55CC28ED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134" w:type="dxa"/>
          </w:tcPr>
          <w:p w14:paraId="144AE989" w14:textId="5D9BF0B5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B8A8419" w14:textId="77777777" w:rsidTr="00BB3F80">
        <w:tblPrEx>
          <w:jc w:val="left"/>
        </w:tblPrEx>
        <w:trPr>
          <w:trHeight w:val="255"/>
        </w:trPr>
        <w:tc>
          <w:tcPr>
            <w:tcW w:w="704" w:type="dxa"/>
          </w:tcPr>
          <w:p w14:paraId="7BA9210F" w14:textId="039E1A9F" w:rsidR="009E1A07" w:rsidRPr="009E1A07" w:rsidRDefault="00E239AF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</w:t>
            </w:r>
          </w:p>
        </w:tc>
        <w:tc>
          <w:tcPr>
            <w:tcW w:w="6379" w:type="dxa"/>
          </w:tcPr>
          <w:p w14:paraId="22664306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Чесън 1- во качество, разфасовка 1кг/2 кг;</w:t>
            </w:r>
          </w:p>
        </w:tc>
        <w:tc>
          <w:tcPr>
            <w:tcW w:w="1134" w:type="dxa"/>
            <w:noWrap/>
          </w:tcPr>
          <w:p w14:paraId="4825F959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134" w:type="dxa"/>
          </w:tcPr>
          <w:p w14:paraId="73DB9FB3" w14:textId="426E28E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00ED595" w14:textId="77777777" w:rsidTr="00BB3F80">
        <w:tblPrEx>
          <w:jc w:val="left"/>
        </w:tblPrEx>
        <w:trPr>
          <w:trHeight w:val="255"/>
        </w:trPr>
        <w:tc>
          <w:tcPr>
            <w:tcW w:w="704" w:type="dxa"/>
          </w:tcPr>
          <w:p w14:paraId="1BFA867B" w14:textId="590FD276" w:rsidR="009E1A07" w:rsidRPr="009E1A07" w:rsidRDefault="00E239AF" w:rsidP="00E239A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5</w:t>
            </w:r>
          </w:p>
        </w:tc>
        <w:tc>
          <w:tcPr>
            <w:tcW w:w="6379" w:type="dxa"/>
          </w:tcPr>
          <w:p w14:paraId="7505D686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Моркови 1- во качество, разфасовка 5 кг/10 кг;</w:t>
            </w:r>
          </w:p>
        </w:tc>
        <w:tc>
          <w:tcPr>
            <w:tcW w:w="1134" w:type="dxa"/>
            <w:noWrap/>
          </w:tcPr>
          <w:p w14:paraId="7C03DB92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134" w:type="dxa"/>
          </w:tcPr>
          <w:p w14:paraId="3B0B6AD9" w14:textId="17249F0F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DE99617" w14:textId="77777777" w:rsidTr="00BB3F80">
        <w:tblPrEx>
          <w:jc w:val="left"/>
        </w:tblPrEx>
        <w:trPr>
          <w:trHeight w:val="255"/>
        </w:trPr>
        <w:tc>
          <w:tcPr>
            <w:tcW w:w="704" w:type="dxa"/>
          </w:tcPr>
          <w:p w14:paraId="14248B4D" w14:textId="48C545D4" w:rsidR="009E1A07" w:rsidRPr="009E1A07" w:rsidRDefault="00E239AF" w:rsidP="00E239A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6</w:t>
            </w:r>
          </w:p>
        </w:tc>
        <w:tc>
          <w:tcPr>
            <w:tcW w:w="6379" w:type="dxa"/>
          </w:tcPr>
          <w:p w14:paraId="5900B81A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Домати 1-во качество, разфасовка касетка;</w:t>
            </w:r>
          </w:p>
        </w:tc>
        <w:tc>
          <w:tcPr>
            <w:tcW w:w="1134" w:type="dxa"/>
            <w:noWrap/>
          </w:tcPr>
          <w:p w14:paraId="0BA3A0F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134" w:type="dxa"/>
          </w:tcPr>
          <w:p w14:paraId="1F626C83" w14:textId="72F6B43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2714079" w14:textId="77777777" w:rsidTr="00BB3F80">
        <w:tblPrEx>
          <w:jc w:val="left"/>
        </w:tblPrEx>
        <w:trPr>
          <w:trHeight w:val="255"/>
        </w:trPr>
        <w:tc>
          <w:tcPr>
            <w:tcW w:w="704" w:type="dxa"/>
          </w:tcPr>
          <w:p w14:paraId="252FA22F" w14:textId="5BF312FF" w:rsidR="009E1A07" w:rsidRPr="009E1A07" w:rsidRDefault="00E239AF" w:rsidP="00E239A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7</w:t>
            </w:r>
          </w:p>
        </w:tc>
        <w:tc>
          <w:tcPr>
            <w:tcW w:w="6379" w:type="dxa"/>
          </w:tcPr>
          <w:p w14:paraId="2F6DB6E6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Краставици 1-во качество, разфасовка касетка;</w:t>
            </w:r>
          </w:p>
        </w:tc>
        <w:tc>
          <w:tcPr>
            <w:tcW w:w="1134" w:type="dxa"/>
            <w:noWrap/>
          </w:tcPr>
          <w:p w14:paraId="1F0E568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134" w:type="dxa"/>
          </w:tcPr>
          <w:p w14:paraId="0419F24E" w14:textId="7D6BF9BE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FF1A31C" w14:textId="77777777" w:rsidTr="00BB3F80">
        <w:tblPrEx>
          <w:jc w:val="left"/>
        </w:tblPrEx>
        <w:trPr>
          <w:trHeight w:val="255"/>
        </w:trPr>
        <w:tc>
          <w:tcPr>
            <w:tcW w:w="704" w:type="dxa"/>
          </w:tcPr>
          <w:p w14:paraId="7DC34D40" w14:textId="26EC97F3" w:rsidR="009E1A07" w:rsidRPr="009E1A07" w:rsidRDefault="00E239AF" w:rsidP="00E239A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8</w:t>
            </w:r>
          </w:p>
        </w:tc>
        <w:tc>
          <w:tcPr>
            <w:tcW w:w="6379" w:type="dxa"/>
          </w:tcPr>
          <w:p w14:paraId="487794A6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Чушки 1-во качество, разфасовка чувал;</w:t>
            </w:r>
          </w:p>
        </w:tc>
        <w:tc>
          <w:tcPr>
            <w:tcW w:w="1134" w:type="dxa"/>
            <w:noWrap/>
          </w:tcPr>
          <w:p w14:paraId="2E8E7CA6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134" w:type="dxa"/>
          </w:tcPr>
          <w:p w14:paraId="2B50A5B4" w14:textId="3258D98C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6D46EFB" w14:textId="77777777" w:rsidTr="00BB3F80">
        <w:tblPrEx>
          <w:jc w:val="left"/>
        </w:tblPrEx>
        <w:trPr>
          <w:trHeight w:val="255"/>
        </w:trPr>
        <w:tc>
          <w:tcPr>
            <w:tcW w:w="704" w:type="dxa"/>
          </w:tcPr>
          <w:p w14:paraId="040B5645" w14:textId="7D87E87E" w:rsidR="009E1A07" w:rsidRPr="009E1A07" w:rsidRDefault="00E239AF" w:rsidP="00E239A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lastRenderedPageBreak/>
              <w:t>9</w:t>
            </w:r>
          </w:p>
        </w:tc>
        <w:tc>
          <w:tcPr>
            <w:tcW w:w="6379" w:type="dxa"/>
          </w:tcPr>
          <w:p w14:paraId="41F95A86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Тиквички 1-во качество, разфасовка касетка;</w:t>
            </w:r>
          </w:p>
        </w:tc>
        <w:tc>
          <w:tcPr>
            <w:tcW w:w="1134" w:type="dxa"/>
            <w:noWrap/>
          </w:tcPr>
          <w:p w14:paraId="1612AF22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134" w:type="dxa"/>
          </w:tcPr>
          <w:p w14:paraId="65D566C5" w14:textId="159E9C84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573FB45" w14:textId="77777777" w:rsidTr="00BB3F80">
        <w:tblPrEx>
          <w:jc w:val="left"/>
        </w:tblPrEx>
        <w:trPr>
          <w:trHeight w:val="255"/>
        </w:trPr>
        <w:tc>
          <w:tcPr>
            <w:tcW w:w="704" w:type="dxa"/>
          </w:tcPr>
          <w:p w14:paraId="5EB25DBC" w14:textId="2BA3962D" w:rsidR="009E1A07" w:rsidRPr="009E1A07" w:rsidRDefault="009E1A07" w:rsidP="00E239A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  <w:r w:rsidR="00E239AF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0</w:t>
            </w:r>
          </w:p>
        </w:tc>
        <w:tc>
          <w:tcPr>
            <w:tcW w:w="6379" w:type="dxa"/>
          </w:tcPr>
          <w:p w14:paraId="7BC2EB3B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Магданоз пресен 1-во качество, разфасовка връзка;</w:t>
            </w:r>
          </w:p>
        </w:tc>
        <w:tc>
          <w:tcPr>
            <w:tcW w:w="1134" w:type="dxa"/>
            <w:noWrap/>
          </w:tcPr>
          <w:p w14:paraId="7FC732E3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вр.</w:t>
            </w:r>
          </w:p>
        </w:tc>
        <w:tc>
          <w:tcPr>
            <w:tcW w:w="1134" w:type="dxa"/>
          </w:tcPr>
          <w:p w14:paraId="17F8236E" w14:textId="00E720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4559C93" w14:textId="77777777" w:rsidTr="00BB3F80">
        <w:tblPrEx>
          <w:jc w:val="left"/>
        </w:tblPrEx>
        <w:trPr>
          <w:trHeight w:val="255"/>
        </w:trPr>
        <w:tc>
          <w:tcPr>
            <w:tcW w:w="704" w:type="dxa"/>
          </w:tcPr>
          <w:p w14:paraId="6D7B4468" w14:textId="4C5E67B4" w:rsidR="009E1A07" w:rsidRPr="009E1A07" w:rsidRDefault="009E1A07" w:rsidP="00E239A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  <w:r w:rsidR="00E239AF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6379" w:type="dxa"/>
          </w:tcPr>
          <w:p w14:paraId="2CFC286B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Копър пресен 1-во качество, разфасовка връзка;</w:t>
            </w:r>
          </w:p>
        </w:tc>
        <w:tc>
          <w:tcPr>
            <w:tcW w:w="1134" w:type="dxa"/>
            <w:noWrap/>
          </w:tcPr>
          <w:p w14:paraId="60A7543B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вр.</w:t>
            </w:r>
          </w:p>
        </w:tc>
        <w:tc>
          <w:tcPr>
            <w:tcW w:w="1134" w:type="dxa"/>
          </w:tcPr>
          <w:p w14:paraId="0E574097" w14:textId="3DD524A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C3B7367" w14:textId="77777777" w:rsidTr="00BB3F80">
        <w:tblPrEx>
          <w:jc w:val="left"/>
        </w:tblPrEx>
        <w:trPr>
          <w:trHeight w:val="255"/>
        </w:trPr>
        <w:tc>
          <w:tcPr>
            <w:tcW w:w="704" w:type="dxa"/>
          </w:tcPr>
          <w:p w14:paraId="23648454" w14:textId="65B83032" w:rsidR="009E1A07" w:rsidRPr="009E1A07" w:rsidRDefault="009E1A07" w:rsidP="00E239A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  <w:r w:rsidR="00E239AF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</w:t>
            </w:r>
          </w:p>
        </w:tc>
        <w:tc>
          <w:tcPr>
            <w:tcW w:w="6379" w:type="dxa"/>
          </w:tcPr>
          <w:p w14:paraId="62354495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Тиква 1- во-качество, разфасовка касетка</w:t>
            </w:r>
          </w:p>
        </w:tc>
        <w:tc>
          <w:tcPr>
            <w:tcW w:w="1134" w:type="dxa"/>
            <w:noWrap/>
          </w:tcPr>
          <w:p w14:paraId="3094FF91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134" w:type="dxa"/>
          </w:tcPr>
          <w:p w14:paraId="5F1D25AE" w14:textId="34EC406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05E5FA7" w14:textId="77777777" w:rsidTr="00BB3F80">
        <w:tblPrEx>
          <w:jc w:val="left"/>
        </w:tblPrEx>
        <w:trPr>
          <w:trHeight w:val="255"/>
        </w:trPr>
        <w:tc>
          <w:tcPr>
            <w:tcW w:w="704" w:type="dxa"/>
          </w:tcPr>
          <w:p w14:paraId="0FC7258A" w14:textId="215D6B37" w:rsidR="009E1A07" w:rsidRPr="009E1A07" w:rsidRDefault="009E1A07" w:rsidP="00E239AF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  <w:r w:rsidR="00E239AF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</w:p>
        </w:tc>
        <w:tc>
          <w:tcPr>
            <w:tcW w:w="6379" w:type="dxa"/>
          </w:tcPr>
          <w:p w14:paraId="65F7E0FE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Патладжан-1-во качество</w:t>
            </w:r>
          </w:p>
        </w:tc>
        <w:tc>
          <w:tcPr>
            <w:tcW w:w="1134" w:type="dxa"/>
            <w:noWrap/>
          </w:tcPr>
          <w:p w14:paraId="717F6383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134" w:type="dxa"/>
          </w:tcPr>
          <w:p w14:paraId="3F19805E" w14:textId="666FD95A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</w:tbl>
    <w:p w14:paraId="4F886AC6" w14:textId="3F3F1F7E" w:rsid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73A7F5FE" w14:textId="1381B539" w:rsidR="002E1277" w:rsidRDefault="002E127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72120254" w14:textId="77777777" w:rsidR="002E1277" w:rsidRPr="009E1A07" w:rsidRDefault="002E127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3F75175B" w14:textId="77777777" w:rsidR="009E1A07" w:rsidRPr="009E1A07" w:rsidRDefault="009E1A0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  <w:t>„</w:t>
      </w: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ГРУПА ХРАНИ“ № 6</w:t>
      </w:r>
    </w:p>
    <w:p w14:paraId="0A0DC758" w14:textId="77777777" w:rsidR="009E1A07" w:rsidRPr="009E1A07" w:rsidRDefault="009E1A0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 КОНСЕРВИ“</w:t>
      </w:r>
    </w:p>
    <w:p w14:paraId="4DA520CF" w14:textId="18230F28" w:rsidR="009E1A07" w:rsidRDefault="009E1A07" w:rsidP="009E1A07">
      <w:pPr>
        <w:widowControl w:val="0"/>
        <w:spacing w:after="0" w:line="320" w:lineRule="exact"/>
        <w:ind w:left="1276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14092E3A" w14:textId="77777777" w:rsidR="002E1277" w:rsidRPr="009E1A07" w:rsidRDefault="002E1277" w:rsidP="009E1A07">
      <w:pPr>
        <w:widowControl w:val="0"/>
        <w:spacing w:after="0" w:line="320" w:lineRule="exact"/>
        <w:ind w:left="1276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6379"/>
        <w:gridCol w:w="1134"/>
        <w:gridCol w:w="1418"/>
      </w:tblGrid>
      <w:tr w:rsidR="009E1A07" w:rsidRPr="009E1A07" w14:paraId="182C1B93" w14:textId="77777777" w:rsidTr="00832B05">
        <w:trPr>
          <w:trHeight w:val="255"/>
          <w:jc w:val="center"/>
        </w:trPr>
        <w:tc>
          <w:tcPr>
            <w:tcW w:w="562" w:type="dxa"/>
          </w:tcPr>
          <w:p w14:paraId="52E8749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№ </w:t>
            </w:r>
          </w:p>
        </w:tc>
        <w:tc>
          <w:tcPr>
            <w:tcW w:w="6379" w:type="dxa"/>
          </w:tcPr>
          <w:p w14:paraId="3ACEE64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Продукти</w:t>
            </w:r>
          </w:p>
        </w:tc>
        <w:tc>
          <w:tcPr>
            <w:tcW w:w="1134" w:type="dxa"/>
            <w:noWrap/>
          </w:tcPr>
          <w:p w14:paraId="2E652EED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Мярка</w:t>
            </w:r>
          </w:p>
        </w:tc>
        <w:tc>
          <w:tcPr>
            <w:tcW w:w="1418" w:type="dxa"/>
          </w:tcPr>
          <w:p w14:paraId="7AC5FA9C" w14:textId="433A2D8F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Единична цена</w:t>
            </w:r>
          </w:p>
        </w:tc>
      </w:tr>
      <w:tr w:rsidR="009E1A07" w:rsidRPr="009E1A07" w14:paraId="10351A43" w14:textId="77777777" w:rsidTr="00832B05">
        <w:tblPrEx>
          <w:jc w:val="left"/>
        </w:tblPrEx>
        <w:trPr>
          <w:trHeight w:val="255"/>
        </w:trPr>
        <w:tc>
          <w:tcPr>
            <w:tcW w:w="562" w:type="dxa"/>
          </w:tcPr>
          <w:p w14:paraId="6F2A9544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6379" w:type="dxa"/>
          </w:tcPr>
          <w:p w14:paraId="4FAD3AC1" w14:textId="12B9F013" w:rsidR="009E1A07" w:rsidRPr="009E1A07" w:rsidRDefault="009E1A07" w:rsidP="007568C1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Домати, буркан </w:t>
            </w:r>
            <w:r w:rsidR="007568C1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0,680кг;</w:t>
            </w:r>
          </w:p>
        </w:tc>
        <w:tc>
          <w:tcPr>
            <w:tcW w:w="1134" w:type="dxa"/>
            <w:noWrap/>
          </w:tcPr>
          <w:p w14:paraId="43B3CB11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418" w:type="dxa"/>
          </w:tcPr>
          <w:p w14:paraId="6382138E" w14:textId="6BF25066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06CD01A7" w14:textId="77777777" w:rsidTr="00832B05">
        <w:tblPrEx>
          <w:jc w:val="left"/>
        </w:tblPrEx>
        <w:trPr>
          <w:trHeight w:val="255"/>
        </w:trPr>
        <w:tc>
          <w:tcPr>
            <w:tcW w:w="562" w:type="dxa"/>
          </w:tcPr>
          <w:p w14:paraId="603D307D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</w:t>
            </w:r>
          </w:p>
        </w:tc>
        <w:tc>
          <w:tcPr>
            <w:tcW w:w="6379" w:type="dxa"/>
          </w:tcPr>
          <w:p w14:paraId="267A1570" w14:textId="57E00294" w:rsidR="009E1A07" w:rsidRPr="009E1A07" w:rsidRDefault="009E1A07" w:rsidP="007568C1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Зелен фасул, буркан </w:t>
            </w:r>
            <w:r w:rsidR="007568C1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0,680 кг;</w:t>
            </w:r>
          </w:p>
        </w:tc>
        <w:tc>
          <w:tcPr>
            <w:tcW w:w="1134" w:type="dxa"/>
            <w:noWrap/>
          </w:tcPr>
          <w:p w14:paraId="34951DFD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418" w:type="dxa"/>
          </w:tcPr>
          <w:p w14:paraId="57AC4482" w14:textId="4A0338D0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A4A6E4E" w14:textId="77777777" w:rsidTr="00832B05">
        <w:tblPrEx>
          <w:jc w:val="left"/>
        </w:tblPrEx>
        <w:trPr>
          <w:trHeight w:val="255"/>
        </w:trPr>
        <w:tc>
          <w:tcPr>
            <w:tcW w:w="562" w:type="dxa"/>
          </w:tcPr>
          <w:p w14:paraId="01C50FA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</w:p>
        </w:tc>
        <w:tc>
          <w:tcPr>
            <w:tcW w:w="6379" w:type="dxa"/>
          </w:tcPr>
          <w:p w14:paraId="7FF6450B" w14:textId="4F0BD27E" w:rsidR="009E1A07" w:rsidRPr="009E1A07" w:rsidRDefault="009E1A07" w:rsidP="007568C1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Гювеч, буркан </w:t>
            </w:r>
            <w:r w:rsidR="007568C1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 разфасовка 0,680 кг;</w:t>
            </w:r>
          </w:p>
        </w:tc>
        <w:tc>
          <w:tcPr>
            <w:tcW w:w="1134" w:type="dxa"/>
            <w:noWrap/>
          </w:tcPr>
          <w:p w14:paraId="25C3ACDD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418" w:type="dxa"/>
          </w:tcPr>
          <w:p w14:paraId="5ECB5A0C" w14:textId="78A762C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07629C5" w14:textId="77777777" w:rsidTr="00832B05">
        <w:tblPrEx>
          <w:jc w:val="left"/>
        </w:tblPrEx>
        <w:trPr>
          <w:trHeight w:val="255"/>
        </w:trPr>
        <w:tc>
          <w:tcPr>
            <w:tcW w:w="562" w:type="dxa"/>
          </w:tcPr>
          <w:p w14:paraId="5476680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</w:t>
            </w:r>
          </w:p>
        </w:tc>
        <w:tc>
          <w:tcPr>
            <w:tcW w:w="6379" w:type="dxa"/>
          </w:tcPr>
          <w:p w14:paraId="5D8279A9" w14:textId="706CDAF7" w:rsidR="009E1A07" w:rsidRPr="009E1A07" w:rsidRDefault="009E1A07" w:rsidP="007568C1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Гъби нарязани, буркан</w:t>
            </w:r>
            <w:r w:rsidR="007568C1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0,530кг;</w:t>
            </w:r>
          </w:p>
        </w:tc>
        <w:tc>
          <w:tcPr>
            <w:tcW w:w="1134" w:type="dxa"/>
            <w:noWrap/>
          </w:tcPr>
          <w:p w14:paraId="71823869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418" w:type="dxa"/>
          </w:tcPr>
          <w:p w14:paraId="2BBB0331" w14:textId="488600C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719F761" w14:textId="77777777" w:rsidTr="00832B05">
        <w:tblPrEx>
          <w:jc w:val="left"/>
        </w:tblPrEx>
        <w:trPr>
          <w:trHeight w:val="255"/>
        </w:trPr>
        <w:tc>
          <w:tcPr>
            <w:tcW w:w="562" w:type="dxa"/>
          </w:tcPr>
          <w:p w14:paraId="102D428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5</w:t>
            </w:r>
          </w:p>
        </w:tc>
        <w:tc>
          <w:tcPr>
            <w:tcW w:w="6379" w:type="dxa"/>
          </w:tcPr>
          <w:p w14:paraId="335E3EB0" w14:textId="6C3098E1" w:rsidR="009E1A07" w:rsidRPr="009E1A07" w:rsidRDefault="009E1A07" w:rsidP="007568C1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Краставички стерилизирани, буркан </w:t>
            </w:r>
            <w:r w:rsidR="007568C1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- 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разфасовка 0,680 кг;</w:t>
            </w:r>
          </w:p>
        </w:tc>
        <w:tc>
          <w:tcPr>
            <w:tcW w:w="1134" w:type="dxa"/>
            <w:noWrap/>
          </w:tcPr>
          <w:p w14:paraId="4197B34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418" w:type="dxa"/>
          </w:tcPr>
          <w:p w14:paraId="73C4FC8F" w14:textId="57D8B605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81C122E" w14:textId="77777777" w:rsidTr="00832B05">
        <w:tblPrEx>
          <w:jc w:val="left"/>
        </w:tblPrEx>
        <w:trPr>
          <w:trHeight w:val="255"/>
        </w:trPr>
        <w:tc>
          <w:tcPr>
            <w:tcW w:w="562" w:type="dxa"/>
          </w:tcPr>
          <w:p w14:paraId="6A3420C6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6</w:t>
            </w:r>
          </w:p>
        </w:tc>
        <w:tc>
          <w:tcPr>
            <w:tcW w:w="6379" w:type="dxa"/>
          </w:tcPr>
          <w:p w14:paraId="6CDA3248" w14:textId="5C039BBB" w:rsidR="009E1A07" w:rsidRPr="009E1A07" w:rsidRDefault="009E1A07" w:rsidP="007568C1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Лютеница, буркан </w:t>
            </w:r>
            <w:r w:rsidR="007568C1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- 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0,314 кг;</w:t>
            </w:r>
          </w:p>
        </w:tc>
        <w:tc>
          <w:tcPr>
            <w:tcW w:w="1134" w:type="dxa"/>
            <w:noWrap/>
          </w:tcPr>
          <w:p w14:paraId="09C7D2A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418" w:type="dxa"/>
          </w:tcPr>
          <w:p w14:paraId="51E8B95D" w14:textId="2FCBD4F4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F4665B6" w14:textId="77777777" w:rsidTr="00832B05">
        <w:tblPrEx>
          <w:jc w:val="left"/>
        </w:tblPrEx>
        <w:trPr>
          <w:trHeight w:val="255"/>
        </w:trPr>
        <w:tc>
          <w:tcPr>
            <w:tcW w:w="562" w:type="dxa"/>
          </w:tcPr>
          <w:p w14:paraId="17F2500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7</w:t>
            </w:r>
          </w:p>
        </w:tc>
        <w:tc>
          <w:tcPr>
            <w:tcW w:w="6379" w:type="dxa"/>
          </w:tcPr>
          <w:p w14:paraId="45F58DF6" w14:textId="055DDFAA" w:rsidR="009E1A07" w:rsidRPr="009E1A07" w:rsidRDefault="009E1A07" w:rsidP="007568C1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Конфитюр, различни видове</w:t>
            </w:r>
            <w:r w:rsidR="007568C1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0,900 кг;</w:t>
            </w:r>
          </w:p>
        </w:tc>
        <w:tc>
          <w:tcPr>
            <w:tcW w:w="1134" w:type="dxa"/>
            <w:noWrap/>
          </w:tcPr>
          <w:p w14:paraId="7853F9A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418" w:type="dxa"/>
          </w:tcPr>
          <w:p w14:paraId="489D22A1" w14:textId="39B5672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92A5911" w14:textId="77777777" w:rsidTr="00832B05">
        <w:tblPrEx>
          <w:jc w:val="left"/>
        </w:tblPrEx>
        <w:trPr>
          <w:trHeight w:val="255"/>
        </w:trPr>
        <w:tc>
          <w:tcPr>
            <w:tcW w:w="562" w:type="dxa"/>
          </w:tcPr>
          <w:p w14:paraId="5AB8CE2F" w14:textId="6021CE3D" w:rsidR="009E1A07" w:rsidRPr="009E1A07" w:rsidRDefault="00623540" w:rsidP="0062354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8</w:t>
            </w:r>
          </w:p>
        </w:tc>
        <w:tc>
          <w:tcPr>
            <w:tcW w:w="6379" w:type="dxa"/>
          </w:tcPr>
          <w:p w14:paraId="7ECABD75" w14:textId="3E51B53C" w:rsidR="009E1A07" w:rsidRPr="009E1A07" w:rsidRDefault="009E1A07" w:rsidP="007568C1">
            <w:pPr>
              <w:widowControl w:val="0"/>
              <w:spacing w:after="0" w:line="320" w:lineRule="exact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Грах, буркан </w:t>
            </w:r>
            <w:r w:rsidR="007568C1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0,680 кг;</w:t>
            </w:r>
          </w:p>
        </w:tc>
        <w:tc>
          <w:tcPr>
            <w:tcW w:w="1134" w:type="dxa"/>
            <w:noWrap/>
          </w:tcPr>
          <w:p w14:paraId="42D33048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418" w:type="dxa"/>
          </w:tcPr>
          <w:p w14:paraId="3AF020E2" w14:textId="7F42830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A9556C7" w14:textId="77777777" w:rsidTr="00832B05">
        <w:tblPrEx>
          <w:jc w:val="left"/>
        </w:tblPrEx>
        <w:trPr>
          <w:trHeight w:val="255"/>
        </w:trPr>
        <w:tc>
          <w:tcPr>
            <w:tcW w:w="562" w:type="dxa"/>
          </w:tcPr>
          <w:p w14:paraId="0AD5B11A" w14:textId="7F5C069E" w:rsidR="009E1A07" w:rsidRPr="009E1A07" w:rsidRDefault="00623540" w:rsidP="0062354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9</w:t>
            </w:r>
          </w:p>
        </w:tc>
        <w:tc>
          <w:tcPr>
            <w:tcW w:w="6379" w:type="dxa"/>
          </w:tcPr>
          <w:p w14:paraId="42F7E506" w14:textId="112A3D47" w:rsidR="009E1A07" w:rsidRPr="009E1A07" w:rsidRDefault="009E1A07" w:rsidP="007568C1">
            <w:pPr>
              <w:widowControl w:val="0"/>
              <w:spacing w:after="0" w:line="320" w:lineRule="exact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Лютеница-</w:t>
            </w:r>
            <w:r w:rsidR="007568C1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азфасовка-260гр</w:t>
            </w:r>
          </w:p>
        </w:tc>
        <w:tc>
          <w:tcPr>
            <w:tcW w:w="1134" w:type="dxa"/>
            <w:noWrap/>
          </w:tcPr>
          <w:p w14:paraId="3B19E1F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418" w:type="dxa"/>
          </w:tcPr>
          <w:p w14:paraId="6AFE587B" w14:textId="4532C835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</w:tbl>
    <w:p w14:paraId="0E2EDFF2" w14:textId="77777777" w:rsidR="009E1A07" w:rsidRP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  <w:tab/>
      </w:r>
    </w:p>
    <w:p w14:paraId="3751FD9D" w14:textId="37F03A51" w:rsid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15F9FB30" w14:textId="32261809" w:rsidR="002E1277" w:rsidRDefault="002E127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7A74E290" w14:textId="7124B196" w:rsidR="002E1277" w:rsidRDefault="002E127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27BDAA53" w14:textId="323BFC1C" w:rsidR="002E1277" w:rsidRDefault="002E127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42437C5D" w14:textId="3206CC7C" w:rsidR="002E1277" w:rsidRDefault="002E127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49DF7C93" w14:textId="77777777" w:rsidR="002E1277" w:rsidRDefault="002E127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2A36CDCB" w14:textId="77777777" w:rsidR="002E1277" w:rsidRPr="009E1A07" w:rsidRDefault="002E127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5F7B3A70" w14:textId="1DBAF0D7" w:rsidR="009E1A07" w:rsidRPr="009E1A07" w:rsidRDefault="009E1A0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  <w:t>„</w:t>
      </w: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ГРУПА ХРАНИ“ № 7</w:t>
      </w:r>
    </w:p>
    <w:p w14:paraId="157DC2B1" w14:textId="77777777" w:rsidR="009E1A07" w:rsidRPr="009E1A07" w:rsidRDefault="009E1A0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 БАКАЛИЯ”</w:t>
      </w:r>
    </w:p>
    <w:p w14:paraId="14A2B846" w14:textId="77777777" w:rsidR="009E1A07" w:rsidRPr="009E1A07" w:rsidRDefault="009E1A07" w:rsidP="009E1A07">
      <w:pPr>
        <w:widowControl w:val="0"/>
        <w:spacing w:after="0" w:line="320" w:lineRule="exact"/>
        <w:ind w:left="1276"/>
        <w:jc w:val="both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5528"/>
        <w:gridCol w:w="850"/>
        <w:gridCol w:w="1844"/>
      </w:tblGrid>
      <w:tr w:rsidR="009E1A07" w:rsidRPr="009E1A07" w14:paraId="243C36A0" w14:textId="77777777" w:rsidTr="00F1108D">
        <w:trPr>
          <w:trHeight w:val="255"/>
          <w:jc w:val="center"/>
        </w:trPr>
        <w:tc>
          <w:tcPr>
            <w:tcW w:w="704" w:type="dxa"/>
          </w:tcPr>
          <w:p w14:paraId="41842335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№ </w:t>
            </w:r>
          </w:p>
        </w:tc>
        <w:tc>
          <w:tcPr>
            <w:tcW w:w="5528" w:type="dxa"/>
          </w:tcPr>
          <w:p w14:paraId="05477090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Продукти</w:t>
            </w:r>
          </w:p>
        </w:tc>
        <w:tc>
          <w:tcPr>
            <w:tcW w:w="850" w:type="dxa"/>
            <w:noWrap/>
          </w:tcPr>
          <w:p w14:paraId="20B602A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Мярка</w:t>
            </w:r>
          </w:p>
        </w:tc>
        <w:tc>
          <w:tcPr>
            <w:tcW w:w="1844" w:type="dxa"/>
          </w:tcPr>
          <w:p w14:paraId="01909F4E" w14:textId="365D9410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Единична цена</w:t>
            </w:r>
          </w:p>
        </w:tc>
      </w:tr>
      <w:tr w:rsidR="009E1A07" w:rsidRPr="009E1A07" w14:paraId="2D77DFF4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35084FF3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5528" w:type="dxa"/>
          </w:tcPr>
          <w:p w14:paraId="1AEFE89F" w14:textId="7EBBC4A4" w:rsidR="009E1A07" w:rsidRPr="009E1A07" w:rsidRDefault="009E1A07" w:rsidP="00050D34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Брашно бяло, тип 500</w:t>
            </w:r>
            <w:r w:rsidR="00050D34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1 кг;</w:t>
            </w:r>
          </w:p>
        </w:tc>
        <w:tc>
          <w:tcPr>
            <w:tcW w:w="850" w:type="dxa"/>
            <w:noWrap/>
          </w:tcPr>
          <w:p w14:paraId="00BBD499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40D7AF96" w14:textId="48376BD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EAAC355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6AD761CA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</w:t>
            </w:r>
          </w:p>
        </w:tc>
        <w:tc>
          <w:tcPr>
            <w:tcW w:w="5528" w:type="dxa"/>
          </w:tcPr>
          <w:p w14:paraId="63CF6D87" w14:textId="6FA2D52F" w:rsidR="009E1A07" w:rsidRPr="009E1A07" w:rsidRDefault="009E1A07" w:rsidP="00050D34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Брашно царевично </w:t>
            </w:r>
            <w:r w:rsidR="00050D34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- 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1 кг;</w:t>
            </w:r>
          </w:p>
        </w:tc>
        <w:tc>
          <w:tcPr>
            <w:tcW w:w="850" w:type="dxa"/>
            <w:noWrap/>
          </w:tcPr>
          <w:p w14:paraId="27A9CAA8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37D0571D" w14:textId="11305DF0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207916B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8147EE1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</w:p>
        </w:tc>
        <w:tc>
          <w:tcPr>
            <w:tcW w:w="5528" w:type="dxa"/>
          </w:tcPr>
          <w:p w14:paraId="15543FE7" w14:textId="12AF708A" w:rsidR="009E1A07" w:rsidRPr="009E1A07" w:rsidRDefault="009E1A07" w:rsidP="00050D34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Нишесте натурално, пакетирано, различни видове  разфасовка 0,100 кг;</w:t>
            </w:r>
          </w:p>
        </w:tc>
        <w:tc>
          <w:tcPr>
            <w:tcW w:w="850" w:type="dxa"/>
            <w:noWrap/>
          </w:tcPr>
          <w:p w14:paraId="5C24434E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7636DEA0" w14:textId="07908354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DC31063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676281E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</w:t>
            </w:r>
          </w:p>
        </w:tc>
        <w:tc>
          <w:tcPr>
            <w:tcW w:w="5528" w:type="dxa"/>
          </w:tcPr>
          <w:p w14:paraId="491F2296" w14:textId="6DDE2D0D" w:rsidR="009E1A07" w:rsidRPr="009E1A07" w:rsidRDefault="009E1A07" w:rsidP="00050D34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Ориз /бисерен, перлен/ </w:t>
            </w:r>
            <w:r w:rsidR="00050D34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  1 кг;</w:t>
            </w:r>
          </w:p>
        </w:tc>
        <w:tc>
          <w:tcPr>
            <w:tcW w:w="850" w:type="dxa"/>
            <w:noWrap/>
          </w:tcPr>
          <w:p w14:paraId="4A7EA4E4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778894D8" w14:textId="4E0AD766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A8A706F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F5891C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5</w:t>
            </w:r>
          </w:p>
        </w:tc>
        <w:tc>
          <w:tcPr>
            <w:tcW w:w="5528" w:type="dxa"/>
          </w:tcPr>
          <w:p w14:paraId="13DDB479" w14:textId="47EFA0B7" w:rsidR="009E1A07" w:rsidRPr="009E1A07" w:rsidRDefault="009E1A07" w:rsidP="00050D34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Зрял боб</w:t>
            </w:r>
            <w:r w:rsidR="00050D34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- 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1 кг/10 кг;</w:t>
            </w:r>
          </w:p>
        </w:tc>
        <w:tc>
          <w:tcPr>
            <w:tcW w:w="850" w:type="dxa"/>
            <w:noWrap/>
          </w:tcPr>
          <w:p w14:paraId="3B614160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1D15DB4A" w14:textId="10F6528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CA0BE6F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C084843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6</w:t>
            </w:r>
          </w:p>
        </w:tc>
        <w:tc>
          <w:tcPr>
            <w:tcW w:w="5528" w:type="dxa"/>
          </w:tcPr>
          <w:p w14:paraId="44C9086F" w14:textId="5EC35EDD" w:rsidR="009E1A07" w:rsidRPr="009E1A07" w:rsidRDefault="009E1A07" w:rsidP="00050D34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Леща </w:t>
            </w:r>
            <w:r w:rsidR="00050D34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разфасовка  1 кг;</w:t>
            </w:r>
          </w:p>
        </w:tc>
        <w:tc>
          <w:tcPr>
            <w:tcW w:w="850" w:type="dxa"/>
            <w:noWrap/>
          </w:tcPr>
          <w:p w14:paraId="6F5558D9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383E6475" w14:textId="54C7C84C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7019E5F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DB691A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7</w:t>
            </w:r>
          </w:p>
        </w:tc>
        <w:tc>
          <w:tcPr>
            <w:tcW w:w="5528" w:type="dxa"/>
          </w:tcPr>
          <w:p w14:paraId="6FFF5C28" w14:textId="776C36C9" w:rsidR="009E1A07" w:rsidRPr="009E1A07" w:rsidRDefault="009E1A07" w:rsidP="00050D34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Сол, готварска йодирана -  разфасовка 1 кг;</w:t>
            </w:r>
          </w:p>
        </w:tc>
        <w:tc>
          <w:tcPr>
            <w:tcW w:w="850" w:type="dxa"/>
            <w:noWrap/>
          </w:tcPr>
          <w:p w14:paraId="327F6138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5BC17064" w14:textId="0F5BF69C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0D8D299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4256786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8</w:t>
            </w:r>
          </w:p>
        </w:tc>
        <w:tc>
          <w:tcPr>
            <w:tcW w:w="5528" w:type="dxa"/>
          </w:tcPr>
          <w:p w14:paraId="2A013E52" w14:textId="141DEB75" w:rsidR="009E1A07" w:rsidRPr="009E1A07" w:rsidRDefault="009E1A07" w:rsidP="00050D34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Яйца размер „L.“</w:t>
            </w:r>
            <w:r w:rsidR="00050D34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, разфасовка кашон;</w:t>
            </w:r>
          </w:p>
        </w:tc>
        <w:tc>
          <w:tcPr>
            <w:tcW w:w="850" w:type="dxa"/>
            <w:noWrap/>
          </w:tcPr>
          <w:p w14:paraId="0CC0A3F0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555DE0FD" w14:textId="561080D5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935DA5A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7B818455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9</w:t>
            </w:r>
          </w:p>
        </w:tc>
        <w:tc>
          <w:tcPr>
            <w:tcW w:w="5528" w:type="dxa"/>
          </w:tcPr>
          <w:p w14:paraId="32BEA219" w14:textId="1B9B8F1F" w:rsidR="009E1A07" w:rsidRPr="009E1A07" w:rsidRDefault="009E1A07" w:rsidP="00050D34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Фиде </w:t>
            </w:r>
            <w:r w:rsidR="00050D34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0,400 кг;</w:t>
            </w:r>
          </w:p>
        </w:tc>
        <w:tc>
          <w:tcPr>
            <w:tcW w:w="850" w:type="dxa"/>
            <w:noWrap/>
          </w:tcPr>
          <w:p w14:paraId="565D5E3D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56F53D19" w14:textId="522B542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B2B0011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206623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10</w:t>
            </w:r>
          </w:p>
        </w:tc>
        <w:tc>
          <w:tcPr>
            <w:tcW w:w="5528" w:type="dxa"/>
          </w:tcPr>
          <w:p w14:paraId="09F3E388" w14:textId="0323D84D" w:rsidR="009E1A07" w:rsidRPr="009E1A07" w:rsidRDefault="009E1A07" w:rsidP="00050D34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Юфка </w:t>
            </w:r>
            <w:r w:rsidR="00050D34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0,400 кг;</w:t>
            </w:r>
          </w:p>
        </w:tc>
        <w:tc>
          <w:tcPr>
            <w:tcW w:w="850" w:type="dxa"/>
            <w:noWrap/>
            <w:vAlign w:val="center"/>
          </w:tcPr>
          <w:p w14:paraId="6C6C874F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1A8FD6AA" w14:textId="63474D4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6AC738B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BAE4A84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11</w:t>
            </w:r>
          </w:p>
        </w:tc>
        <w:tc>
          <w:tcPr>
            <w:tcW w:w="5528" w:type="dxa"/>
          </w:tcPr>
          <w:p w14:paraId="486D8896" w14:textId="704DA0A4" w:rsidR="009E1A07" w:rsidRPr="009E1A07" w:rsidRDefault="009E1A07" w:rsidP="00050D34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Олио </w:t>
            </w:r>
            <w:r w:rsidR="00050D34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1 л;</w:t>
            </w:r>
          </w:p>
        </w:tc>
        <w:tc>
          <w:tcPr>
            <w:tcW w:w="850" w:type="dxa"/>
            <w:noWrap/>
            <w:vAlign w:val="center"/>
          </w:tcPr>
          <w:p w14:paraId="2D1DCC24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л.</w:t>
            </w:r>
          </w:p>
        </w:tc>
        <w:tc>
          <w:tcPr>
            <w:tcW w:w="1844" w:type="dxa"/>
          </w:tcPr>
          <w:p w14:paraId="6B2D5F43" w14:textId="416C8E16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FEA6227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60D96C0B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12</w:t>
            </w:r>
          </w:p>
        </w:tc>
        <w:tc>
          <w:tcPr>
            <w:tcW w:w="5528" w:type="dxa"/>
          </w:tcPr>
          <w:p w14:paraId="1012C5F4" w14:textId="1CCC21F5" w:rsidR="009E1A07" w:rsidRPr="009E1A07" w:rsidRDefault="009E1A07" w:rsidP="00050D34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Оцет ябълков </w:t>
            </w:r>
            <w:r w:rsidR="00050D34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0,700л;</w:t>
            </w:r>
          </w:p>
        </w:tc>
        <w:tc>
          <w:tcPr>
            <w:tcW w:w="850" w:type="dxa"/>
            <w:noWrap/>
            <w:vAlign w:val="center"/>
          </w:tcPr>
          <w:p w14:paraId="3B40E0F5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4302DD23" w14:textId="7C93AE0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8B2A4CA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3DC4553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lastRenderedPageBreak/>
              <w:t>13</w:t>
            </w:r>
          </w:p>
        </w:tc>
        <w:tc>
          <w:tcPr>
            <w:tcW w:w="5528" w:type="dxa"/>
          </w:tcPr>
          <w:p w14:paraId="30064A7E" w14:textId="0297BD7C" w:rsidR="009E1A07" w:rsidRPr="009E1A07" w:rsidRDefault="009E1A07" w:rsidP="00050D34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Захар </w:t>
            </w:r>
            <w:r w:rsidR="00050D34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1 кг;</w:t>
            </w:r>
          </w:p>
        </w:tc>
        <w:tc>
          <w:tcPr>
            <w:tcW w:w="850" w:type="dxa"/>
            <w:noWrap/>
            <w:vAlign w:val="center"/>
          </w:tcPr>
          <w:p w14:paraId="7C6494FE" w14:textId="6A348160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39B4D095" w14:textId="4888C3D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EB0230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868D03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14</w:t>
            </w:r>
          </w:p>
        </w:tc>
        <w:tc>
          <w:tcPr>
            <w:tcW w:w="5528" w:type="dxa"/>
          </w:tcPr>
          <w:p w14:paraId="5808D154" w14:textId="4FD52956" w:rsidR="009E1A07" w:rsidRPr="009E1A07" w:rsidRDefault="009E1A07" w:rsidP="00050D34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Пудра захар </w:t>
            </w:r>
            <w:r w:rsidR="00050D34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0,500 кг;</w:t>
            </w:r>
          </w:p>
        </w:tc>
        <w:tc>
          <w:tcPr>
            <w:tcW w:w="850" w:type="dxa"/>
            <w:noWrap/>
            <w:vAlign w:val="center"/>
          </w:tcPr>
          <w:p w14:paraId="65536D50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4C95822F" w14:textId="41CE2C6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820CB7F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663CE191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15</w:t>
            </w:r>
          </w:p>
        </w:tc>
        <w:tc>
          <w:tcPr>
            <w:tcW w:w="5528" w:type="dxa"/>
          </w:tcPr>
          <w:p w14:paraId="48A65496" w14:textId="44AA92F1" w:rsidR="009E1A07" w:rsidRPr="009E1A07" w:rsidRDefault="009E1A07" w:rsidP="00050D34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Червен пипер </w:t>
            </w:r>
            <w:r w:rsidR="00050D34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 0,100 кг/0,500 кг/1 кг;</w:t>
            </w:r>
          </w:p>
        </w:tc>
        <w:tc>
          <w:tcPr>
            <w:tcW w:w="850" w:type="dxa"/>
            <w:noWrap/>
            <w:vAlign w:val="center"/>
          </w:tcPr>
          <w:p w14:paraId="3007E153" w14:textId="7B542E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395BF708" w14:textId="1D896932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D303627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3D2B759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16</w:t>
            </w:r>
          </w:p>
        </w:tc>
        <w:tc>
          <w:tcPr>
            <w:tcW w:w="5528" w:type="dxa"/>
          </w:tcPr>
          <w:p w14:paraId="474B135F" w14:textId="04E89C44" w:rsidR="009E1A07" w:rsidRPr="009E1A07" w:rsidRDefault="009E1A07" w:rsidP="00D3072C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Лют червен пипер</w:t>
            </w:r>
            <w:r w:rsidR="00D3072C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0,500 кг;</w:t>
            </w:r>
          </w:p>
        </w:tc>
        <w:tc>
          <w:tcPr>
            <w:tcW w:w="850" w:type="dxa"/>
            <w:noWrap/>
            <w:vAlign w:val="center"/>
          </w:tcPr>
          <w:p w14:paraId="26330479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0E3F4B16" w14:textId="3B95627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</w:pPr>
          </w:p>
        </w:tc>
      </w:tr>
      <w:tr w:rsidR="009E1A07" w:rsidRPr="009E1A07" w14:paraId="2A1EE77C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D9A419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17</w:t>
            </w:r>
          </w:p>
        </w:tc>
        <w:tc>
          <w:tcPr>
            <w:tcW w:w="5528" w:type="dxa"/>
          </w:tcPr>
          <w:p w14:paraId="11D4473B" w14:textId="05473736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Черен пипер млян 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0,500кг;</w:t>
            </w:r>
          </w:p>
        </w:tc>
        <w:tc>
          <w:tcPr>
            <w:tcW w:w="850" w:type="dxa"/>
            <w:noWrap/>
            <w:vAlign w:val="center"/>
          </w:tcPr>
          <w:p w14:paraId="17BD6D71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591C34B5" w14:textId="6CEFCED0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</w:pPr>
          </w:p>
        </w:tc>
      </w:tr>
      <w:tr w:rsidR="009E1A07" w:rsidRPr="009E1A07" w14:paraId="7EFBA443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7EA350D1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18</w:t>
            </w:r>
          </w:p>
        </w:tc>
        <w:tc>
          <w:tcPr>
            <w:tcW w:w="5528" w:type="dxa"/>
          </w:tcPr>
          <w:p w14:paraId="5A605AC9" w14:textId="7030778B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Чубрица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0,500кг;</w:t>
            </w:r>
          </w:p>
        </w:tc>
        <w:tc>
          <w:tcPr>
            <w:tcW w:w="850" w:type="dxa"/>
            <w:noWrap/>
            <w:vAlign w:val="center"/>
          </w:tcPr>
          <w:p w14:paraId="3D87AA69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18A14C5F" w14:textId="46DE025D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</w:pPr>
          </w:p>
        </w:tc>
      </w:tr>
      <w:tr w:rsidR="009E1A07" w:rsidRPr="009E1A07" w14:paraId="3205A852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6D990A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19</w:t>
            </w:r>
          </w:p>
        </w:tc>
        <w:tc>
          <w:tcPr>
            <w:tcW w:w="5528" w:type="dxa"/>
          </w:tcPr>
          <w:p w14:paraId="3390443F" w14:textId="4F3108AB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Канела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0,010кг;</w:t>
            </w:r>
          </w:p>
        </w:tc>
        <w:tc>
          <w:tcPr>
            <w:tcW w:w="850" w:type="dxa"/>
            <w:noWrap/>
            <w:vAlign w:val="center"/>
          </w:tcPr>
          <w:p w14:paraId="4096E0FB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7741CA95" w14:textId="4E0D8CEA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EA22E0F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E1724BD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20</w:t>
            </w:r>
          </w:p>
        </w:tc>
        <w:tc>
          <w:tcPr>
            <w:tcW w:w="5528" w:type="dxa"/>
          </w:tcPr>
          <w:p w14:paraId="78E91D0E" w14:textId="73D29F8C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Ванилия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0,002 кг;</w:t>
            </w:r>
          </w:p>
        </w:tc>
        <w:tc>
          <w:tcPr>
            <w:tcW w:w="850" w:type="dxa"/>
            <w:noWrap/>
            <w:vAlign w:val="center"/>
          </w:tcPr>
          <w:p w14:paraId="220C9D58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58FD0B2A" w14:textId="78E3D2C2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E64CEE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ECDF38E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21</w:t>
            </w:r>
          </w:p>
        </w:tc>
        <w:tc>
          <w:tcPr>
            <w:tcW w:w="5528" w:type="dxa"/>
          </w:tcPr>
          <w:p w14:paraId="2E055D0A" w14:textId="235E1505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Бакпулвер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0,010 кг;</w:t>
            </w:r>
          </w:p>
        </w:tc>
        <w:tc>
          <w:tcPr>
            <w:tcW w:w="850" w:type="dxa"/>
            <w:noWrap/>
            <w:vAlign w:val="center"/>
          </w:tcPr>
          <w:p w14:paraId="1ECF02EE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06B02414" w14:textId="57194FF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5D6CB7C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6C628A9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22</w:t>
            </w:r>
          </w:p>
        </w:tc>
        <w:tc>
          <w:tcPr>
            <w:tcW w:w="5528" w:type="dxa"/>
          </w:tcPr>
          <w:p w14:paraId="1B6BF423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Пикантина за ястия и супи, разфасовка 0,090 кг;</w:t>
            </w:r>
          </w:p>
        </w:tc>
        <w:tc>
          <w:tcPr>
            <w:tcW w:w="850" w:type="dxa"/>
            <w:noWrap/>
            <w:vAlign w:val="center"/>
          </w:tcPr>
          <w:p w14:paraId="1781B391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844" w:type="dxa"/>
          </w:tcPr>
          <w:p w14:paraId="65D274C6" w14:textId="011CA6F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66B684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C49420B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23</w:t>
            </w:r>
          </w:p>
        </w:tc>
        <w:tc>
          <w:tcPr>
            <w:tcW w:w="5528" w:type="dxa"/>
          </w:tcPr>
          <w:p w14:paraId="11776C5A" w14:textId="077A8D6B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Шарена сол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0,050кг;</w:t>
            </w:r>
          </w:p>
        </w:tc>
        <w:tc>
          <w:tcPr>
            <w:tcW w:w="850" w:type="dxa"/>
            <w:noWrap/>
          </w:tcPr>
          <w:p w14:paraId="2D846FB2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4CBDBF94" w14:textId="433D55F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EC86E94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18C71FE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24</w:t>
            </w:r>
          </w:p>
        </w:tc>
        <w:tc>
          <w:tcPr>
            <w:tcW w:w="5528" w:type="dxa"/>
          </w:tcPr>
          <w:p w14:paraId="03FDDCF7" w14:textId="5C7BA829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Пшеница ,грухан за варене пакетирана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0,500 кг;</w:t>
            </w:r>
          </w:p>
        </w:tc>
        <w:tc>
          <w:tcPr>
            <w:tcW w:w="850" w:type="dxa"/>
            <w:noWrap/>
          </w:tcPr>
          <w:p w14:paraId="3D12B258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1150AB4D" w14:textId="2317226C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330A8B" w:rsidRPr="009E1A07" w14:paraId="1E07DE9C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227D6D8" w14:textId="414DF303" w:rsidR="00330A8B" w:rsidRPr="009E1A07" w:rsidRDefault="00330A8B" w:rsidP="00330A8B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25</w:t>
            </w:r>
          </w:p>
        </w:tc>
        <w:tc>
          <w:tcPr>
            <w:tcW w:w="5528" w:type="dxa"/>
          </w:tcPr>
          <w:p w14:paraId="6D69DCFB" w14:textId="2533C444" w:rsidR="00330A8B" w:rsidRPr="008215D4" w:rsidRDefault="00330A8B" w:rsidP="00330A8B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8215D4">
              <w:rPr>
                <w:rFonts w:ascii="Times New Roman" w:hAnsi="Times New Roman"/>
              </w:rPr>
              <w:t>Мая за хляб суха - разфасовка 0,011кг;</w:t>
            </w:r>
          </w:p>
        </w:tc>
        <w:tc>
          <w:tcPr>
            <w:tcW w:w="850" w:type="dxa"/>
            <w:noWrap/>
          </w:tcPr>
          <w:p w14:paraId="114F7216" w14:textId="38773681" w:rsidR="00330A8B" w:rsidRPr="009E1A07" w:rsidRDefault="000E6F61" w:rsidP="000E6F61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</w:t>
            </w:r>
            <w:r w:rsidR="0078284F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г</w:t>
            </w:r>
          </w:p>
        </w:tc>
        <w:tc>
          <w:tcPr>
            <w:tcW w:w="1844" w:type="dxa"/>
          </w:tcPr>
          <w:p w14:paraId="2FD874DC" w14:textId="77777777" w:rsidR="00330A8B" w:rsidRPr="009E1A07" w:rsidRDefault="00330A8B" w:rsidP="00330A8B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330A8B" w:rsidRPr="009E1A07" w14:paraId="5709693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AF5B3E9" w14:textId="05D13B31" w:rsidR="00330A8B" w:rsidRPr="009E1A07" w:rsidRDefault="00330A8B" w:rsidP="00330A8B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26</w:t>
            </w:r>
          </w:p>
        </w:tc>
        <w:tc>
          <w:tcPr>
            <w:tcW w:w="5528" w:type="dxa"/>
          </w:tcPr>
          <w:p w14:paraId="0F03BB4D" w14:textId="25AD05FE" w:rsidR="00330A8B" w:rsidRPr="008215D4" w:rsidRDefault="00330A8B" w:rsidP="00330A8B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8215D4">
              <w:rPr>
                <w:rFonts w:ascii="Times New Roman" w:hAnsi="Times New Roman"/>
              </w:rPr>
              <w:t>Грис-разфасовка-0,500кг</w:t>
            </w:r>
          </w:p>
        </w:tc>
        <w:tc>
          <w:tcPr>
            <w:tcW w:w="850" w:type="dxa"/>
            <w:noWrap/>
          </w:tcPr>
          <w:p w14:paraId="1D3541A8" w14:textId="5DAB6F01" w:rsidR="00330A8B" w:rsidRPr="009E1A07" w:rsidRDefault="000E6F61" w:rsidP="000E6F61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</w:t>
            </w:r>
            <w:r w:rsidR="0078284F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г</w:t>
            </w:r>
          </w:p>
        </w:tc>
        <w:tc>
          <w:tcPr>
            <w:tcW w:w="1844" w:type="dxa"/>
          </w:tcPr>
          <w:p w14:paraId="1F2484DA" w14:textId="77777777" w:rsidR="00330A8B" w:rsidRPr="009E1A07" w:rsidRDefault="00330A8B" w:rsidP="00330A8B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330A8B" w:rsidRPr="009E1A07" w14:paraId="16404DFE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D50EC71" w14:textId="79A9C988" w:rsidR="00330A8B" w:rsidRPr="009E1A07" w:rsidRDefault="00330A8B" w:rsidP="00330A8B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27</w:t>
            </w:r>
          </w:p>
        </w:tc>
        <w:tc>
          <w:tcPr>
            <w:tcW w:w="5528" w:type="dxa"/>
          </w:tcPr>
          <w:p w14:paraId="148B8890" w14:textId="2C6531C1" w:rsidR="00330A8B" w:rsidRPr="008215D4" w:rsidRDefault="00330A8B" w:rsidP="008215D4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8215D4">
              <w:rPr>
                <w:rFonts w:ascii="Times New Roman" w:hAnsi="Times New Roman"/>
              </w:rPr>
              <w:t>Обикновени бисквити- разфасовка –</w:t>
            </w:r>
            <w:r w:rsidR="008215D4">
              <w:rPr>
                <w:rFonts w:ascii="Times New Roman" w:hAnsi="Times New Roman"/>
              </w:rPr>
              <w:t xml:space="preserve"> </w:t>
            </w:r>
            <w:r w:rsidRPr="008215D4">
              <w:rPr>
                <w:rFonts w:ascii="Times New Roman" w:hAnsi="Times New Roman"/>
              </w:rPr>
              <w:t>пакет-0,130</w:t>
            </w:r>
            <w:r w:rsidR="008215D4">
              <w:rPr>
                <w:rFonts w:ascii="Times New Roman" w:hAnsi="Times New Roman"/>
              </w:rPr>
              <w:t xml:space="preserve"> </w:t>
            </w:r>
            <w:r w:rsidRPr="008215D4">
              <w:rPr>
                <w:rFonts w:ascii="Times New Roman" w:hAnsi="Times New Roman"/>
              </w:rPr>
              <w:t>гр</w:t>
            </w:r>
          </w:p>
        </w:tc>
        <w:tc>
          <w:tcPr>
            <w:tcW w:w="850" w:type="dxa"/>
            <w:noWrap/>
          </w:tcPr>
          <w:p w14:paraId="4802CA2A" w14:textId="4F17CCFD" w:rsidR="00330A8B" w:rsidRPr="009E1A07" w:rsidRDefault="000E6F61" w:rsidP="000E6F61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</w:t>
            </w:r>
            <w:r w:rsidR="0078284F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р.</w:t>
            </w:r>
          </w:p>
        </w:tc>
        <w:tc>
          <w:tcPr>
            <w:tcW w:w="1844" w:type="dxa"/>
          </w:tcPr>
          <w:p w14:paraId="2E127C89" w14:textId="77777777" w:rsidR="00330A8B" w:rsidRPr="009E1A07" w:rsidRDefault="00330A8B" w:rsidP="00330A8B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</w:tbl>
    <w:p w14:paraId="0495578C" w14:textId="77777777" w:rsidR="002E1277" w:rsidRDefault="002E1277" w:rsidP="009E1A07">
      <w:pPr>
        <w:widowControl w:val="0"/>
        <w:spacing w:after="0" w:line="320" w:lineRule="exact"/>
        <w:ind w:left="1600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</w:p>
    <w:p w14:paraId="572A57A8" w14:textId="1335734F" w:rsidR="009E1A07" w:rsidRPr="009E1A07" w:rsidRDefault="009E1A07" w:rsidP="009E1A07">
      <w:pPr>
        <w:widowControl w:val="0"/>
        <w:spacing w:after="0" w:line="320" w:lineRule="exact"/>
        <w:ind w:left="1600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2E127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 xml:space="preserve"> </w:t>
      </w: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„ГРУПА ХРАНИ“ № 8</w:t>
      </w:r>
    </w:p>
    <w:p w14:paraId="0E71B5CE" w14:textId="704C5206" w:rsidR="009E1A07" w:rsidRDefault="009E1A07" w:rsidP="009E1A07">
      <w:pPr>
        <w:widowControl w:val="0"/>
        <w:spacing w:after="0" w:line="320" w:lineRule="exact"/>
        <w:ind w:left="1600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„КАФЕ, ЧАЙ И СВЪРЗАНИ С ТЯХ ПРОДУКТИ”</w:t>
      </w:r>
    </w:p>
    <w:p w14:paraId="3B585749" w14:textId="77777777" w:rsidR="009E1A07" w:rsidRPr="009E1A07" w:rsidRDefault="009E1A07" w:rsidP="009E1A07">
      <w:pPr>
        <w:widowControl w:val="0"/>
        <w:spacing w:after="0" w:line="320" w:lineRule="exact"/>
        <w:ind w:left="160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5812"/>
        <w:gridCol w:w="850"/>
        <w:gridCol w:w="1560"/>
      </w:tblGrid>
      <w:tr w:rsidR="009E1A07" w:rsidRPr="009E1A07" w14:paraId="18DBB01C" w14:textId="77777777" w:rsidTr="00F1108D">
        <w:trPr>
          <w:trHeight w:val="255"/>
          <w:jc w:val="center"/>
        </w:trPr>
        <w:tc>
          <w:tcPr>
            <w:tcW w:w="704" w:type="dxa"/>
          </w:tcPr>
          <w:p w14:paraId="47194EE1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№ </w:t>
            </w:r>
          </w:p>
        </w:tc>
        <w:tc>
          <w:tcPr>
            <w:tcW w:w="5812" w:type="dxa"/>
          </w:tcPr>
          <w:p w14:paraId="30F3F2E5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Продукти</w:t>
            </w:r>
          </w:p>
        </w:tc>
        <w:tc>
          <w:tcPr>
            <w:tcW w:w="850" w:type="dxa"/>
            <w:noWrap/>
          </w:tcPr>
          <w:p w14:paraId="19B9F6E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Мярка</w:t>
            </w:r>
          </w:p>
        </w:tc>
        <w:tc>
          <w:tcPr>
            <w:tcW w:w="1560" w:type="dxa"/>
          </w:tcPr>
          <w:p w14:paraId="0E421992" w14:textId="5EA2901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Единична цена</w:t>
            </w:r>
          </w:p>
        </w:tc>
      </w:tr>
      <w:tr w:rsidR="009E1A07" w:rsidRPr="009E1A07" w14:paraId="5013D40C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3EFFF33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5812" w:type="dxa"/>
          </w:tcPr>
          <w:p w14:paraId="7C237FE4" w14:textId="0FD53BAF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Кафе на зърна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пакет 1 кг;</w:t>
            </w:r>
          </w:p>
        </w:tc>
        <w:tc>
          <w:tcPr>
            <w:tcW w:w="850" w:type="dxa"/>
            <w:noWrap/>
            <w:vAlign w:val="center"/>
          </w:tcPr>
          <w:p w14:paraId="78EE3D0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66A7D7EF" w14:textId="409ABF94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510F96C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3BAC39A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</w:t>
            </w:r>
          </w:p>
        </w:tc>
        <w:tc>
          <w:tcPr>
            <w:tcW w:w="5812" w:type="dxa"/>
          </w:tcPr>
          <w:p w14:paraId="4EEEAC5B" w14:textId="742D8587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Кафе без кофеин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, разфасовка 0,100 кг;</w:t>
            </w:r>
          </w:p>
        </w:tc>
        <w:tc>
          <w:tcPr>
            <w:tcW w:w="850" w:type="dxa"/>
            <w:noWrap/>
            <w:vAlign w:val="center"/>
          </w:tcPr>
          <w:p w14:paraId="35570ED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67E19B55" w14:textId="0BB4672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2D27CBE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73D9382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</w:p>
        </w:tc>
        <w:tc>
          <w:tcPr>
            <w:tcW w:w="5812" w:type="dxa"/>
          </w:tcPr>
          <w:p w14:paraId="60508B96" w14:textId="151178E0" w:rsidR="009E1A07" w:rsidRPr="009E1A07" w:rsidRDefault="009E1A07" w:rsidP="00C92FAD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Разтворимо кафе пакетче</w:t>
            </w:r>
            <w:r w:rsidR="00021F1A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</w:t>
            </w:r>
            <w:r w:rsidR="00C92FAD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„</w:t>
            </w:r>
            <w:r w:rsidR="00021F1A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2в1</w:t>
            </w:r>
            <w:r w:rsidR="00C92FAD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“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пакетче 16,5 гр;</w:t>
            </w:r>
          </w:p>
        </w:tc>
        <w:tc>
          <w:tcPr>
            <w:tcW w:w="850" w:type="dxa"/>
            <w:noWrap/>
          </w:tcPr>
          <w:p w14:paraId="0D07DD86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01CA23F7" w14:textId="22E653EE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226AA0A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0085FD7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</w:t>
            </w:r>
          </w:p>
        </w:tc>
        <w:tc>
          <w:tcPr>
            <w:tcW w:w="5812" w:type="dxa"/>
          </w:tcPr>
          <w:p w14:paraId="7C518B46" w14:textId="63C7EABD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Разтворимо кафе  пакетче</w:t>
            </w:r>
            <w:r w:rsidR="00C92FAD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“3 в 1“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пакетче 16,5 гр;</w:t>
            </w:r>
          </w:p>
        </w:tc>
        <w:tc>
          <w:tcPr>
            <w:tcW w:w="850" w:type="dxa"/>
            <w:noWrap/>
          </w:tcPr>
          <w:p w14:paraId="5F590A4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75EBCD0F" w14:textId="792EA89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0B8E50F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056298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5</w:t>
            </w:r>
          </w:p>
        </w:tc>
        <w:tc>
          <w:tcPr>
            <w:tcW w:w="5812" w:type="dxa"/>
          </w:tcPr>
          <w:p w14:paraId="14852A65" w14:textId="1B684E09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Капучино пакетче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пакетче 12,5 гр;</w:t>
            </w:r>
          </w:p>
        </w:tc>
        <w:tc>
          <w:tcPr>
            <w:tcW w:w="850" w:type="dxa"/>
            <w:noWrap/>
          </w:tcPr>
          <w:p w14:paraId="53B81731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585E9CF9" w14:textId="0E06FF4E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033A5EF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03839C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6</w:t>
            </w:r>
          </w:p>
        </w:tc>
        <w:tc>
          <w:tcPr>
            <w:tcW w:w="5812" w:type="dxa"/>
          </w:tcPr>
          <w:p w14:paraId="580E6701" w14:textId="38B41831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Горещ шоколад пакетче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пакетче 12,5 гр;</w:t>
            </w:r>
          </w:p>
        </w:tc>
        <w:tc>
          <w:tcPr>
            <w:tcW w:w="850" w:type="dxa"/>
            <w:noWrap/>
          </w:tcPr>
          <w:p w14:paraId="3B928308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7EB9926F" w14:textId="3D7D016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E21A997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871942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7</w:t>
            </w:r>
          </w:p>
        </w:tc>
        <w:tc>
          <w:tcPr>
            <w:tcW w:w="5812" w:type="dxa"/>
          </w:tcPr>
          <w:p w14:paraId="484E275D" w14:textId="5494C80E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Чай, билков, 20 пакетчета в кутия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различни видове,</w:t>
            </w:r>
            <w:r w:rsidR="008720AD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разфасовка кутия30 гр;</w:t>
            </w:r>
          </w:p>
        </w:tc>
        <w:tc>
          <w:tcPr>
            <w:tcW w:w="850" w:type="dxa"/>
            <w:noWrap/>
          </w:tcPr>
          <w:p w14:paraId="7948EA48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кутия.</w:t>
            </w:r>
          </w:p>
        </w:tc>
        <w:tc>
          <w:tcPr>
            <w:tcW w:w="1560" w:type="dxa"/>
          </w:tcPr>
          <w:p w14:paraId="7D50C1A4" w14:textId="7FAC348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0973E83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C73C6D2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8</w:t>
            </w:r>
          </w:p>
        </w:tc>
        <w:tc>
          <w:tcPr>
            <w:tcW w:w="5812" w:type="dxa"/>
          </w:tcPr>
          <w:p w14:paraId="509F2C45" w14:textId="64AD5A7A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Сметана суха за кафе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 разфасовка пакетче 2,5 гр;</w:t>
            </w:r>
          </w:p>
        </w:tc>
        <w:tc>
          <w:tcPr>
            <w:tcW w:w="850" w:type="dxa"/>
            <w:noWrap/>
          </w:tcPr>
          <w:p w14:paraId="057245EF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0BF1A6C3" w14:textId="0C68AE10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29D10C2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545FFDB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9</w:t>
            </w:r>
          </w:p>
        </w:tc>
        <w:tc>
          <w:tcPr>
            <w:tcW w:w="5812" w:type="dxa"/>
          </w:tcPr>
          <w:p w14:paraId="79754D58" w14:textId="6A620A44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Сметана течна за кафе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7,5 гр;</w:t>
            </w:r>
          </w:p>
        </w:tc>
        <w:tc>
          <w:tcPr>
            <w:tcW w:w="850" w:type="dxa"/>
            <w:noWrap/>
          </w:tcPr>
          <w:p w14:paraId="2425328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42109E7E" w14:textId="26EA4F24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1589168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E9892C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10</w:t>
            </w:r>
          </w:p>
        </w:tc>
        <w:tc>
          <w:tcPr>
            <w:tcW w:w="5812" w:type="dxa"/>
          </w:tcPr>
          <w:p w14:paraId="2E44C8BF" w14:textId="4C44FE00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Мед пакетче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 разфасовка пакетче 15 гр;</w:t>
            </w:r>
          </w:p>
        </w:tc>
        <w:tc>
          <w:tcPr>
            <w:tcW w:w="850" w:type="dxa"/>
            <w:noWrap/>
          </w:tcPr>
          <w:p w14:paraId="1FD60E0C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71E5A0D9" w14:textId="05EADBD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8B5B85E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DCEFDE7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11</w:t>
            </w:r>
          </w:p>
        </w:tc>
        <w:tc>
          <w:tcPr>
            <w:tcW w:w="5812" w:type="dxa"/>
          </w:tcPr>
          <w:p w14:paraId="58EF4675" w14:textId="0618682C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Захар за кафе пакетче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пакетче 2,5 гр;</w:t>
            </w:r>
          </w:p>
        </w:tc>
        <w:tc>
          <w:tcPr>
            <w:tcW w:w="850" w:type="dxa"/>
            <w:noWrap/>
          </w:tcPr>
          <w:p w14:paraId="6E6ED18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2C698F93" w14:textId="1DFF9C32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119C14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E6ED04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12</w:t>
            </w:r>
          </w:p>
        </w:tc>
        <w:tc>
          <w:tcPr>
            <w:tcW w:w="5812" w:type="dxa"/>
          </w:tcPr>
          <w:p w14:paraId="1C3A183B" w14:textId="46E46F31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Кафява захар за кафе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пакетче  4 гр;</w:t>
            </w:r>
          </w:p>
        </w:tc>
        <w:tc>
          <w:tcPr>
            <w:tcW w:w="850" w:type="dxa"/>
            <w:noWrap/>
          </w:tcPr>
          <w:p w14:paraId="7BC04561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1A32920D" w14:textId="7217F7A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E9068A5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7418C8B6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13</w:t>
            </w:r>
          </w:p>
        </w:tc>
        <w:tc>
          <w:tcPr>
            <w:tcW w:w="5812" w:type="dxa"/>
          </w:tcPr>
          <w:p w14:paraId="75D8DAFC" w14:textId="1F4E7EB7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Нескафе доза пакетче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 разфасовка пакетче 2 гр;</w:t>
            </w:r>
          </w:p>
        </w:tc>
        <w:tc>
          <w:tcPr>
            <w:tcW w:w="850" w:type="dxa"/>
            <w:noWrap/>
          </w:tcPr>
          <w:p w14:paraId="1B55F2E8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4B545D69" w14:textId="1C842160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8E0FB70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50B8A8A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14</w:t>
            </w:r>
          </w:p>
        </w:tc>
        <w:tc>
          <w:tcPr>
            <w:tcW w:w="5812" w:type="dxa"/>
          </w:tcPr>
          <w:p w14:paraId="26CE88B5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Чаша за кафе, картон 0,100 л, разфасовка пакет  50  / 100 бр;</w:t>
            </w:r>
          </w:p>
        </w:tc>
        <w:tc>
          <w:tcPr>
            <w:tcW w:w="850" w:type="dxa"/>
            <w:noWrap/>
          </w:tcPr>
          <w:p w14:paraId="5C5F408C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4D3C2EEC" w14:textId="14012EC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2E033CA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A1ABA27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15</w:t>
            </w:r>
          </w:p>
        </w:tc>
        <w:tc>
          <w:tcPr>
            <w:tcW w:w="5812" w:type="dxa"/>
          </w:tcPr>
          <w:p w14:paraId="3E642211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Чаша пластмасова 0,200 л.,  разфасовка пакет 100 бр;</w:t>
            </w:r>
          </w:p>
        </w:tc>
        <w:tc>
          <w:tcPr>
            <w:tcW w:w="850" w:type="dxa"/>
            <w:noWrap/>
          </w:tcPr>
          <w:p w14:paraId="227BACFC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7DA80BF8" w14:textId="0C6C460A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16B6EA3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E2F8840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16</w:t>
            </w:r>
          </w:p>
        </w:tc>
        <w:tc>
          <w:tcPr>
            <w:tcW w:w="5812" w:type="dxa"/>
          </w:tcPr>
          <w:p w14:paraId="608ADE1C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Пластмасови бъркалки, разфасовка пакет 200 / 300 бр;</w:t>
            </w:r>
          </w:p>
        </w:tc>
        <w:tc>
          <w:tcPr>
            <w:tcW w:w="850" w:type="dxa"/>
            <w:noWrap/>
          </w:tcPr>
          <w:p w14:paraId="4A77B05D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6CB5B19B" w14:textId="30C79486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</w:tbl>
    <w:p w14:paraId="61802945" w14:textId="77777777" w:rsidR="009E1A07" w:rsidRP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</w:p>
    <w:p w14:paraId="1971F18B" w14:textId="61BAF53C" w:rsidR="002E1277" w:rsidRDefault="002E127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</w:p>
    <w:p w14:paraId="5C5EE48C" w14:textId="3F72C253" w:rsidR="006414F3" w:rsidRDefault="006414F3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</w:p>
    <w:p w14:paraId="3095C079" w14:textId="77777777" w:rsidR="006414F3" w:rsidRDefault="006414F3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</w:p>
    <w:p w14:paraId="0CBC35E7" w14:textId="30F09ADE" w:rsidR="009E1A07" w:rsidRPr="009E1A07" w:rsidRDefault="009E1A0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„ГРУПА ХРАНИ“ № 9</w:t>
      </w:r>
    </w:p>
    <w:p w14:paraId="2B6C9FBC" w14:textId="77777777" w:rsidR="009E1A07" w:rsidRPr="009E1A07" w:rsidRDefault="009E1A0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„БЕЗАЛКОХОЛНИ НАПИТКИ И МИНЕРАЛНА ВОДА”</w:t>
      </w:r>
    </w:p>
    <w:p w14:paraId="0138A759" w14:textId="77777777" w:rsidR="009E1A07" w:rsidRPr="009E1A07" w:rsidRDefault="009E1A07" w:rsidP="009E1A07">
      <w:pPr>
        <w:widowControl w:val="0"/>
        <w:spacing w:after="0" w:line="320" w:lineRule="exact"/>
        <w:ind w:left="1276"/>
        <w:jc w:val="both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</w:p>
    <w:tbl>
      <w:tblPr>
        <w:tblW w:w="9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6379"/>
        <w:gridCol w:w="850"/>
        <w:gridCol w:w="1844"/>
      </w:tblGrid>
      <w:tr w:rsidR="009E1A07" w:rsidRPr="009E1A07" w14:paraId="15A1B2C4" w14:textId="77777777" w:rsidTr="00F1108D">
        <w:trPr>
          <w:trHeight w:val="255"/>
          <w:jc w:val="center"/>
        </w:trPr>
        <w:tc>
          <w:tcPr>
            <w:tcW w:w="704" w:type="dxa"/>
          </w:tcPr>
          <w:p w14:paraId="7578AFB6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lastRenderedPageBreak/>
              <w:t xml:space="preserve">№ </w:t>
            </w:r>
          </w:p>
        </w:tc>
        <w:tc>
          <w:tcPr>
            <w:tcW w:w="6379" w:type="dxa"/>
          </w:tcPr>
          <w:p w14:paraId="31F9C3AB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Продукти</w:t>
            </w:r>
          </w:p>
        </w:tc>
        <w:tc>
          <w:tcPr>
            <w:tcW w:w="850" w:type="dxa"/>
            <w:noWrap/>
          </w:tcPr>
          <w:p w14:paraId="55D44160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Мярка</w:t>
            </w:r>
          </w:p>
        </w:tc>
        <w:tc>
          <w:tcPr>
            <w:tcW w:w="1844" w:type="dxa"/>
          </w:tcPr>
          <w:p w14:paraId="4ADCD9F0" w14:textId="379AE18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Единична цена</w:t>
            </w:r>
          </w:p>
        </w:tc>
      </w:tr>
      <w:tr w:rsidR="009E1A07" w:rsidRPr="009E1A07" w14:paraId="3BE0A57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7753D63A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6379" w:type="dxa"/>
          </w:tcPr>
          <w:p w14:paraId="664E64C8" w14:textId="7B4303C7" w:rsidR="009E1A07" w:rsidRPr="00B313FB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B313FB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Безалкохолна газирана напитка </w:t>
            </w:r>
            <w:r w:rsidR="00F33647" w:rsidRPr="00B313FB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B313FB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различни видове, разфасовка, бутилка  0,500л;</w:t>
            </w:r>
          </w:p>
        </w:tc>
        <w:tc>
          <w:tcPr>
            <w:tcW w:w="850" w:type="dxa"/>
            <w:noWrap/>
          </w:tcPr>
          <w:p w14:paraId="687D3448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264B9004" w14:textId="7399969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0BF945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32A2CF8" w14:textId="26A96A5F" w:rsidR="009E1A07" w:rsidRPr="009E1A07" w:rsidRDefault="00075A79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</w:t>
            </w:r>
          </w:p>
        </w:tc>
        <w:tc>
          <w:tcPr>
            <w:tcW w:w="6379" w:type="dxa"/>
          </w:tcPr>
          <w:p w14:paraId="040BEA0F" w14:textId="1A889D76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Студен чай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разфасовка, бутилка 0,500 л;</w:t>
            </w:r>
          </w:p>
        </w:tc>
        <w:tc>
          <w:tcPr>
            <w:tcW w:w="850" w:type="dxa"/>
            <w:noWrap/>
          </w:tcPr>
          <w:p w14:paraId="581EEB43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35344172" w14:textId="2FF09F2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0A02C328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0AADD51" w14:textId="7D2DE9DB" w:rsidR="009E1A07" w:rsidRPr="009E1A07" w:rsidRDefault="00075A79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</w:p>
        </w:tc>
        <w:tc>
          <w:tcPr>
            <w:tcW w:w="6379" w:type="dxa"/>
          </w:tcPr>
          <w:p w14:paraId="75F95519" w14:textId="38B3EB2C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Натурален сок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разфасовка бутилка 0,250 л;</w:t>
            </w:r>
          </w:p>
        </w:tc>
        <w:tc>
          <w:tcPr>
            <w:tcW w:w="850" w:type="dxa"/>
            <w:noWrap/>
          </w:tcPr>
          <w:p w14:paraId="794296C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0A9ED29F" w14:textId="3D16A470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CFD5411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7057B26" w14:textId="4C421008" w:rsidR="009E1A07" w:rsidRPr="009E1A07" w:rsidRDefault="00075A79" w:rsidP="00075A7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</w:t>
            </w:r>
          </w:p>
        </w:tc>
        <w:tc>
          <w:tcPr>
            <w:tcW w:w="6379" w:type="dxa"/>
          </w:tcPr>
          <w:p w14:paraId="18521B54" w14:textId="752CEEA8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Минерална вода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бутилка 0,500 л;</w:t>
            </w:r>
          </w:p>
        </w:tc>
        <w:tc>
          <w:tcPr>
            <w:tcW w:w="850" w:type="dxa"/>
            <w:noWrap/>
          </w:tcPr>
          <w:p w14:paraId="20EF13AC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0ED28321" w14:textId="28AF2D8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1EAA6B4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D8EEA2A" w14:textId="1D74DDA3" w:rsidR="009E1A07" w:rsidRPr="009E1A07" w:rsidRDefault="00075A79" w:rsidP="00075A7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5</w:t>
            </w:r>
          </w:p>
        </w:tc>
        <w:tc>
          <w:tcPr>
            <w:tcW w:w="6379" w:type="dxa"/>
          </w:tcPr>
          <w:p w14:paraId="4EBA2CDE" w14:textId="6BE69BE7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Минерална вода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бутилка 1,5 л;</w:t>
            </w:r>
          </w:p>
        </w:tc>
        <w:tc>
          <w:tcPr>
            <w:tcW w:w="850" w:type="dxa"/>
            <w:noWrap/>
          </w:tcPr>
          <w:p w14:paraId="575811CB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68AF8E15" w14:textId="6372BA3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4BC9194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20A1086" w14:textId="44A4E49A" w:rsidR="009E1A07" w:rsidRPr="009E1A07" w:rsidRDefault="00075A79" w:rsidP="00075A7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6</w:t>
            </w:r>
          </w:p>
        </w:tc>
        <w:tc>
          <w:tcPr>
            <w:tcW w:w="6379" w:type="dxa"/>
          </w:tcPr>
          <w:p w14:paraId="2728A2F2" w14:textId="459244AE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Минерална вода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туба 10 л;</w:t>
            </w:r>
          </w:p>
        </w:tc>
        <w:tc>
          <w:tcPr>
            <w:tcW w:w="850" w:type="dxa"/>
            <w:noWrap/>
          </w:tcPr>
          <w:p w14:paraId="5CFFF59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844" w:type="dxa"/>
          </w:tcPr>
          <w:p w14:paraId="627D1C89" w14:textId="435F64FE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62194E2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129C47E" w14:textId="0C111819" w:rsidR="009E1A07" w:rsidRPr="009E1A07" w:rsidRDefault="00075A79" w:rsidP="00075A7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7</w:t>
            </w:r>
          </w:p>
        </w:tc>
        <w:tc>
          <w:tcPr>
            <w:tcW w:w="6379" w:type="dxa"/>
          </w:tcPr>
          <w:p w14:paraId="3A63D4A4" w14:textId="2625A616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Минерална вода за диспенсър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19 л;</w:t>
            </w:r>
          </w:p>
        </w:tc>
        <w:tc>
          <w:tcPr>
            <w:tcW w:w="850" w:type="dxa"/>
            <w:noWrap/>
          </w:tcPr>
          <w:p w14:paraId="22E15A4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3A50BAF8" w14:textId="3DB22BE8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6699E94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159854F" w14:textId="61735E63" w:rsidR="009E1A07" w:rsidRPr="009E1A07" w:rsidRDefault="00075A79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8</w:t>
            </w:r>
          </w:p>
        </w:tc>
        <w:tc>
          <w:tcPr>
            <w:tcW w:w="6379" w:type="dxa"/>
          </w:tcPr>
          <w:p w14:paraId="325BEE0F" w14:textId="799F8AB6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Енергийна напитка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кенче 250 мл;</w:t>
            </w:r>
          </w:p>
        </w:tc>
        <w:tc>
          <w:tcPr>
            <w:tcW w:w="850" w:type="dxa"/>
            <w:noWrap/>
          </w:tcPr>
          <w:p w14:paraId="0BC87E6F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25A718A8" w14:textId="1A6F373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8619C90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6CF55A6C" w14:textId="07619EAC" w:rsidR="009E1A07" w:rsidRPr="009E1A07" w:rsidRDefault="00075A79" w:rsidP="00075A7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9</w:t>
            </w:r>
          </w:p>
        </w:tc>
        <w:tc>
          <w:tcPr>
            <w:tcW w:w="6379" w:type="dxa"/>
          </w:tcPr>
          <w:p w14:paraId="1B9AC617" w14:textId="077D3C6A" w:rsidR="009E1A07" w:rsidRPr="009E1A07" w:rsidRDefault="009E1A07" w:rsidP="00F3364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Безалкохолна газирана напитка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- </w:t>
            </w:r>
            <w:r w:rsidR="00832B05"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разфасовка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кенче</w:t>
            </w:r>
          </w:p>
        </w:tc>
        <w:tc>
          <w:tcPr>
            <w:tcW w:w="850" w:type="dxa"/>
            <w:noWrap/>
          </w:tcPr>
          <w:p w14:paraId="1BAE26B7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844" w:type="dxa"/>
          </w:tcPr>
          <w:p w14:paraId="03100377" w14:textId="774B2FA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</w:tbl>
    <w:p w14:paraId="73BFF9DB" w14:textId="77777777" w:rsidR="009E1A07" w:rsidRP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  <w:tab/>
      </w:r>
    </w:p>
    <w:p w14:paraId="26E14A96" w14:textId="434C327E" w:rsid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5D39F32C" w14:textId="77777777" w:rsidR="002E1277" w:rsidRPr="009E1A07" w:rsidRDefault="002E127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2BF71211" w14:textId="77777777" w:rsidR="009E1A07" w:rsidRP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407CEB25" w14:textId="77777777" w:rsidR="009E1A07" w:rsidRPr="006414F3" w:rsidRDefault="009E1A0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6414F3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„ГРУПА ХРАНИ“ № 10</w:t>
      </w:r>
    </w:p>
    <w:p w14:paraId="1355C389" w14:textId="77777777" w:rsidR="009E1A07" w:rsidRPr="009E1A07" w:rsidRDefault="009E1A0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  <w:r w:rsidRPr="006414F3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„ШОКОЛАДОВИ, ЗАХАРНИ ИЗДЕЛИЯ И СОЛЕНИ ИЗДЕЛИЯ</w:t>
      </w:r>
      <w:r w:rsidRPr="009E1A07"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  <w:t>”</w:t>
      </w:r>
    </w:p>
    <w:p w14:paraId="5C3B111F" w14:textId="7C059F05" w:rsidR="009E1A07" w:rsidRDefault="009E1A07" w:rsidP="009E1A07">
      <w:pPr>
        <w:widowControl w:val="0"/>
        <w:spacing w:after="0" w:line="320" w:lineRule="exact"/>
        <w:ind w:left="1276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7EB28470" w14:textId="218FC62F" w:rsidR="006414F3" w:rsidRDefault="006414F3" w:rsidP="009E1A07">
      <w:pPr>
        <w:widowControl w:val="0"/>
        <w:spacing w:after="0" w:line="320" w:lineRule="exact"/>
        <w:ind w:left="1276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23B2B88A" w14:textId="77777777" w:rsidR="006414F3" w:rsidRPr="009E1A07" w:rsidRDefault="006414F3" w:rsidP="009E1A07">
      <w:pPr>
        <w:widowControl w:val="0"/>
        <w:spacing w:after="0" w:line="320" w:lineRule="exact"/>
        <w:ind w:left="1276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6520"/>
        <w:gridCol w:w="850"/>
        <w:gridCol w:w="1702"/>
      </w:tblGrid>
      <w:tr w:rsidR="009E1A07" w:rsidRPr="009E1A07" w14:paraId="494631BB" w14:textId="77777777" w:rsidTr="00B313FB">
        <w:trPr>
          <w:trHeight w:val="255"/>
          <w:jc w:val="center"/>
        </w:trPr>
        <w:tc>
          <w:tcPr>
            <w:tcW w:w="846" w:type="dxa"/>
          </w:tcPr>
          <w:p w14:paraId="610CAE7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№ </w:t>
            </w:r>
          </w:p>
        </w:tc>
        <w:tc>
          <w:tcPr>
            <w:tcW w:w="6520" w:type="dxa"/>
          </w:tcPr>
          <w:p w14:paraId="3E8F2EFB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Продукти</w:t>
            </w:r>
          </w:p>
        </w:tc>
        <w:tc>
          <w:tcPr>
            <w:tcW w:w="850" w:type="dxa"/>
            <w:noWrap/>
          </w:tcPr>
          <w:p w14:paraId="160A1BCB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Мярка</w:t>
            </w:r>
          </w:p>
        </w:tc>
        <w:tc>
          <w:tcPr>
            <w:tcW w:w="1702" w:type="dxa"/>
          </w:tcPr>
          <w:p w14:paraId="1CD8EE99" w14:textId="12ADA1B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Единична цена</w:t>
            </w:r>
          </w:p>
        </w:tc>
      </w:tr>
      <w:tr w:rsidR="009E1A07" w:rsidRPr="009E1A07" w14:paraId="55955C95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24EEBE15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6520" w:type="dxa"/>
          </w:tcPr>
          <w:p w14:paraId="75FEFBB9" w14:textId="048003E2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Млечен шоколад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разфасовка  153 гр;</w:t>
            </w:r>
          </w:p>
        </w:tc>
        <w:tc>
          <w:tcPr>
            <w:tcW w:w="850" w:type="dxa"/>
            <w:noWrap/>
          </w:tcPr>
          <w:p w14:paraId="520BEF1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2EDFAA4F" w14:textId="37A5F90C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F95C32C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5E0DAFB2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</w:t>
            </w:r>
          </w:p>
        </w:tc>
        <w:tc>
          <w:tcPr>
            <w:tcW w:w="6520" w:type="dxa"/>
          </w:tcPr>
          <w:p w14:paraId="4E1A2B43" w14:textId="76881A7B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Шоколадов десерт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 50 гр / 51 гр;</w:t>
            </w:r>
          </w:p>
        </w:tc>
        <w:tc>
          <w:tcPr>
            <w:tcW w:w="850" w:type="dxa"/>
            <w:noWrap/>
          </w:tcPr>
          <w:p w14:paraId="5CFA7CE2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1095D840" w14:textId="75500072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CD92475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0F6D6A7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</w:p>
        </w:tc>
        <w:tc>
          <w:tcPr>
            <w:tcW w:w="6520" w:type="dxa"/>
          </w:tcPr>
          <w:p w14:paraId="739A3E41" w14:textId="75D6B2A9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Шоколадов десерт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  43 гр;</w:t>
            </w:r>
          </w:p>
        </w:tc>
        <w:tc>
          <w:tcPr>
            <w:tcW w:w="850" w:type="dxa"/>
            <w:noWrap/>
          </w:tcPr>
          <w:p w14:paraId="7F533A72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36F62AEA" w14:textId="192E135F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71A9060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515860FD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</w:t>
            </w:r>
          </w:p>
        </w:tc>
        <w:tc>
          <w:tcPr>
            <w:tcW w:w="6520" w:type="dxa"/>
          </w:tcPr>
          <w:p w14:paraId="468DA480" w14:textId="5C8708CD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Шоколадови бонбони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разфасовка кутия  153 гр;</w:t>
            </w:r>
          </w:p>
        </w:tc>
        <w:tc>
          <w:tcPr>
            <w:tcW w:w="850" w:type="dxa"/>
            <w:noWrap/>
            <w:vAlign w:val="center"/>
          </w:tcPr>
          <w:p w14:paraId="42EC8D21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07EF0189" w14:textId="17A9E40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3F60A5A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5121A823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5</w:t>
            </w:r>
          </w:p>
        </w:tc>
        <w:tc>
          <w:tcPr>
            <w:tcW w:w="6520" w:type="dxa"/>
          </w:tcPr>
          <w:p w14:paraId="133C2AE6" w14:textId="5F98A720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Кроасан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разфасовка  92 гр;</w:t>
            </w:r>
          </w:p>
        </w:tc>
        <w:tc>
          <w:tcPr>
            <w:tcW w:w="850" w:type="dxa"/>
            <w:noWrap/>
            <w:vAlign w:val="center"/>
          </w:tcPr>
          <w:p w14:paraId="0646676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55FA0747" w14:textId="6B9DA314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B113E08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40F81D8D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6</w:t>
            </w:r>
          </w:p>
        </w:tc>
        <w:tc>
          <w:tcPr>
            <w:tcW w:w="6520" w:type="dxa"/>
          </w:tcPr>
          <w:p w14:paraId="099271A2" w14:textId="1D5AEA24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Бисквити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разфасовка, кутия 200 гр;</w:t>
            </w:r>
          </w:p>
        </w:tc>
        <w:tc>
          <w:tcPr>
            <w:tcW w:w="850" w:type="dxa"/>
            <w:noWrap/>
            <w:vAlign w:val="center"/>
          </w:tcPr>
          <w:p w14:paraId="521E0B4C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65A44C55" w14:textId="19861B7F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0634D06D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0F859AFE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7</w:t>
            </w:r>
          </w:p>
        </w:tc>
        <w:tc>
          <w:tcPr>
            <w:tcW w:w="6520" w:type="dxa"/>
          </w:tcPr>
          <w:p w14:paraId="1397ACE9" w14:textId="7317BF3C" w:rsidR="009E1A07" w:rsidRPr="009E1A07" w:rsidRDefault="00B313FB" w:rsidP="00B313FB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Шоколадов десерт</w:t>
            </w:r>
            <w:r w:rsidR="009E1A07"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</w:t>
            </w:r>
            <w:r w:rsidR="009E1A07"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азсфасовка-30 гр</w:t>
            </w:r>
          </w:p>
        </w:tc>
        <w:tc>
          <w:tcPr>
            <w:tcW w:w="850" w:type="dxa"/>
            <w:noWrap/>
          </w:tcPr>
          <w:p w14:paraId="3CD127AF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702" w:type="dxa"/>
          </w:tcPr>
          <w:p w14:paraId="3EEC3187" w14:textId="48D999E6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6BC2607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332CAAE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8</w:t>
            </w:r>
          </w:p>
        </w:tc>
        <w:tc>
          <w:tcPr>
            <w:tcW w:w="6520" w:type="dxa"/>
          </w:tcPr>
          <w:p w14:paraId="53A560CB" w14:textId="46D107C2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Бисквити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разфасовка, кутия 160 гр;</w:t>
            </w:r>
          </w:p>
        </w:tc>
        <w:tc>
          <w:tcPr>
            <w:tcW w:w="850" w:type="dxa"/>
            <w:noWrap/>
          </w:tcPr>
          <w:p w14:paraId="0A7F35C6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4D3EA13B" w14:textId="5EF1E05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93733D8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2B0BD354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9</w:t>
            </w:r>
          </w:p>
        </w:tc>
        <w:tc>
          <w:tcPr>
            <w:tcW w:w="6520" w:type="dxa"/>
          </w:tcPr>
          <w:p w14:paraId="7FB70FDC" w14:textId="1B94E597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Бисквити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пакет  154 гр;</w:t>
            </w:r>
          </w:p>
        </w:tc>
        <w:tc>
          <w:tcPr>
            <w:tcW w:w="850" w:type="dxa"/>
            <w:noWrap/>
          </w:tcPr>
          <w:p w14:paraId="2CE85CA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702" w:type="dxa"/>
          </w:tcPr>
          <w:p w14:paraId="6937B568" w14:textId="0037ACD8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167F92E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75CCAFD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10</w:t>
            </w:r>
          </w:p>
        </w:tc>
        <w:tc>
          <w:tcPr>
            <w:tcW w:w="6520" w:type="dxa"/>
          </w:tcPr>
          <w:p w14:paraId="4883E603" w14:textId="3ED2AF98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Бисквити тунквани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, разфасовка, опаковани по отделно  80 гр;</w:t>
            </w:r>
          </w:p>
        </w:tc>
        <w:tc>
          <w:tcPr>
            <w:tcW w:w="850" w:type="dxa"/>
            <w:noWrap/>
          </w:tcPr>
          <w:p w14:paraId="071BDF6E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702" w:type="dxa"/>
          </w:tcPr>
          <w:p w14:paraId="5357265F" w14:textId="72EE820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4751C51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1CCF3E6B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11</w:t>
            </w:r>
          </w:p>
        </w:tc>
        <w:tc>
          <w:tcPr>
            <w:tcW w:w="6520" w:type="dxa"/>
          </w:tcPr>
          <w:p w14:paraId="559A4724" w14:textId="65BE4C40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Вафли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разфасовка, опаковани по отделно  33 гр;</w:t>
            </w:r>
          </w:p>
        </w:tc>
        <w:tc>
          <w:tcPr>
            <w:tcW w:w="850" w:type="dxa"/>
            <w:noWrap/>
          </w:tcPr>
          <w:p w14:paraId="1AA819BB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702" w:type="dxa"/>
          </w:tcPr>
          <w:p w14:paraId="3DEFD2C1" w14:textId="42FF4326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B340975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0BCC1FFA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12</w:t>
            </w:r>
          </w:p>
        </w:tc>
        <w:tc>
          <w:tcPr>
            <w:tcW w:w="6520" w:type="dxa"/>
          </w:tcPr>
          <w:p w14:paraId="30F3776A" w14:textId="1C192926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Вафли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разфасовка, опаковани по отделно  49 гр;</w:t>
            </w:r>
          </w:p>
        </w:tc>
        <w:tc>
          <w:tcPr>
            <w:tcW w:w="850" w:type="dxa"/>
            <w:noWrap/>
          </w:tcPr>
          <w:p w14:paraId="0738DCD3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2B7C50C9" w14:textId="55BFF3BA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60A39D2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765BB08E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13</w:t>
            </w:r>
          </w:p>
        </w:tc>
        <w:tc>
          <w:tcPr>
            <w:tcW w:w="6520" w:type="dxa"/>
          </w:tcPr>
          <w:p w14:paraId="36913CBC" w14:textId="148345D3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Вафли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разфасовка, опаковани по отделно  50 гр;</w:t>
            </w:r>
          </w:p>
        </w:tc>
        <w:tc>
          <w:tcPr>
            <w:tcW w:w="850" w:type="dxa"/>
            <w:noWrap/>
          </w:tcPr>
          <w:p w14:paraId="7CD3C997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63E9A921" w14:textId="3FF6082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4AE361E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2158F72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14</w:t>
            </w:r>
          </w:p>
        </w:tc>
        <w:tc>
          <w:tcPr>
            <w:tcW w:w="6520" w:type="dxa"/>
          </w:tcPr>
          <w:p w14:paraId="6D0F0A34" w14:textId="194481C1" w:rsidR="009E1A07" w:rsidRPr="009E1A07" w:rsidRDefault="009E1A07" w:rsidP="00A24D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Вафли  с фъстъци</w:t>
            </w:r>
            <w:r w:rsidR="00A24D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- 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 опаковани по отделно  53 гр;</w:t>
            </w:r>
          </w:p>
        </w:tc>
        <w:tc>
          <w:tcPr>
            <w:tcW w:w="850" w:type="dxa"/>
            <w:noWrap/>
            <w:vAlign w:val="center"/>
          </w:tcPr>
          <w:p w14:paraId="75076812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38306C0E" w14:textId="5CA2A07F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5828982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1A5EFF5B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15</w:t>
            </w:r>
          </w:p>
        </w:tc>
        <w:tc>
          <w:tcPr>
            <w:tcW w:w="6520" w:type="dxa"/>
          </w:tcPr>
          <w:p w14:paraId="49771376" w14:textId="2D49A2C3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Вафли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разфасовка, опаковани по отделно 55 гр;</w:t>
            </w:r>
          </w:p>
        </w:tc>
        <w:tc>
          <w:tcPr>
            <w:tcW w:w="850" w:type="dxa"/>
            <w:noWrap/>
            <w:vAlign w:val="center"/>
          </w:tcPr>
          <w:p w14:paraId="783261B1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3FDABC9C" w14:textId="65F3FF0D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1FF248B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3BE21C17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16</w:t>
            </w:r>
          </w:p>
        </w:tc>
        <w:tc>
          <w:tcPr>
            <w:tcW w:w="6520" w:type="dxa"/>
          </w:tcPr>
          <w:p w14:paraId="6C5C6C5A" w14:textId="138014FE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Вафли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разфасовка, опаковани по 4бр в пакет  120 гр;</w:t>
            </w:r>
          </w:p>
        </w:tc>
        <w:tc>
          <w:tcPr>
            <w:tcW w:w="850" w:type="dxa"/>
            <w:noWrap/>
            <w:vAlign w:val="center"/>
          </w:tcPr>
          <w:p w14:paraId="30B5BC4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47047B68" w14:textId="5C8C8A8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7A8B7D0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0429A13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17</w:t>
            </w:r>
          </w:p>
        </w:tc>
        <w:tc>
          <w:tcPr>
            <w:tcW w:w="6520" w:type="dxa"/>
          </w:tcPr>
          <w:p w14:paraId="4C1AA813" w14:textId="5D1BEDD6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Вафли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разфасовка, опаковани по отделно  32 гр;</w:t>
            </w:r>
          </w:p>
        </w:tc>
        <w:tc>
          <w:tcPr>
            <w:tcW w:w="850" w:type="dxa"/>
            <w:noWrap/>
            <w:vAlign w:val="center"/>
          </w:tcPr>
          <w:p w14:paraId="35AECCB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702" w:type="dxa"/>
          </w:tcPr>
          <w:p w14:paraId="0DF0BDA9" w14:textId="16AB8A6E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89DFE5A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4EA081F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18</w:t>
            </w:r>
          </w:p>
        </w:tc>
        <w:tc>
          <w:tcPr>
            <w:tcW w:w="6520" w:type="dxa"/>
          </w:tcPr>
          <w:p w14:paraId="7EA71E5F" w14:textId="64D3E56B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Вафли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разфасовка, опаковани по отделно  80 гр;</w:t>
            </w:r>
          </w:p>
        </w:tc>
        <w:tc>
          <w:tcPr>
            <w:tcW w:w="850" w:type="dxa"/>
            <w:noWrap/>
            <w:vAlign w:val="center"/>
          </w:tcPr>
          <w:p w14:paraId="6C451872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31C7CA05" w14:textId="4DEA5D9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EFEB82B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4033A90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19</w:t>
            </w:r>
          </w:p>
        </w:tc>
        <w:tc>
          <w:tcPr>
            <w:tcW w:w="6520" w:type="dxa"/>
          </w:tcPr>
          <w:p w14:paraId="18E90FD9" w14:textId="3D79D52A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Вафли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разфасовка, опаковани по 8 бр  в пакет  210 гр;</w:t>
            </w:r>
          </w:p>
        </w:tc>
        <w:tc>
          <w:tcPr>
            <w:tcW w:w="850" w:type="dxa"/>
            <w:noWrap/>
            <w:vAlign w:val="center"/>
          </w:tcPr>
          <w:p w14:paraId="4011AD2E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012DA424" w14:textId="3314B26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AE46DFD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1CEC2137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20</w:t>
            </w:r>
          </w:p>
        </w:tc>
        <w:tc>
          <w:tcPr>
            <w:tcW w:w="6520" w:type="dxa"/>
          </w:tcPr>
          <w:p w14:paraId="29C306E2" w14:textId="4DF1E162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Вафли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 различни видове, разфасовка, опаковани по отделно  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lastRenderedPageBreak/>
              <w:t>80 гр;</w:t>
            </w:r>
          </w:p>
        </w:tc>
        <w:tc>
          <w:tcPr>
            <w:tcW w:w="850" w:type="dxa"/>
            <w:noWrap/>
            <w:vAlign w:val="center"/>
          </w:tcPr>
          <w:p w14:paraId="39EBE60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lastRenderedPageBreak/>
              <w:t>бр</w:t>
            </w:r>
          </w:p>
        </w:tc>
        <w:tc>
          <w:tcPr>
            <w:tcW w:w="1702" w:type="dxa"/>
          </w:tcPr>
          <w:p w14:paraId="29E40018" w14:textId="3C0D301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2CF1640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185C5183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lastRenderedPageBreak/>
              <w:t>21</w:t>
            </w:r>
          </w:p>
        </w:tc>
        <w:tc>
          <w:tcPr>
            <w:tcW w:w="6520" w:type="dxa"/>
          </w:tcPr>
          <w:p w14:paraId="28AFD6D3" w14:textId="27ACCE4C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Суха паста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разфасовка, опаковани по отделно  60 гр;</w:t>
            </w:r>
          </w:p>
        </w:tc>
        <w:tc>
          <w:tcPr>
            <w:tcW w:w="850" w:type="dxa"/>
            <w:noWrap/>
            <w:vAlign w:val="center"/>
          </w:tcPr>
          <w:p w14:paraId="7CD1140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702" w:type="dxa"/>
          </w:tcPr>
          <w:p w14:paraId="7BFA0CEF" w14:textId="60FB13A2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B2D2C4C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1D955E9B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22</w:t>
            </w:r>
          </w:p>
        </w:tc>
        <w:tc>
          <w:tcPr>
            <w:tcW w:w="6520" w:type="dxa"/>
          </w:tcPr>
          <w:p w14:paraId="065B337C" w14:textId="1D51BA0B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Суха паста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разфасовка, опаковани по отделно  50 гр;</w:t>
            </w:r>
          </w:p>
        </w:tc>
        <w:tc>
          <w:tcPr>
            <w:tcW w:w="850" w:type="dxa"/>
            <w:noWrap/>
            <w:vAlign w:val="center"/>
          </w:tcPr>
          <w:p w14:paraId="73D2C0FC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77427270" w14:textId="1B2D24EA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60559AF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1F0931F5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23</w:t>
            </w:r>
          </w:p>
        </w:tc>
        <w:tc>
          <w:tcPr>
            <w:tcW w:w="6520" w:type="dxa"/>
          </w:tcPr>
          <w:p w14:paraId="3ECE4F62" w14:textId="32F36DE6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Суха паста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разфасовка, опаковани по отделно 70 гр;</w:t>
            </w:r>
          </w:p>
        </w:tc>
        <w:tc>
          <w:tcPr>
            <w:tcW w:w="850" w:type="dxa"/>
            <w:noWrap/>
            <w:vAlign w:val="center"/>
          </w:tcPr>
          <w:p w14:paraId="0BC8321B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1A36DE92" w14:textId="2DEDF08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710CA49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564E75D3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24</w:t>
            </w:r>
          </w:p>
        </w:tc>
        <w:tc>
          <w:tcPr>
            <w:tcW w:w="6520" w:type="dxa"/>
          </w:tcPr>
          <w:p w14:paraId="1B0B0508" w14:textId="31F5993F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Суха паста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разфасовка, опаковани по отделно  38 гр;</w:t>
            </w:r>
          </w:p>
        </w:tc>
        <w:tc>
          <w:tcPr>
            <w:tcW w:w="850" w:type="dxa"/>
            <w:noWrap/>
            <w:vAlign w:val="center"/>
          </w:tcPr>
          <w:p w14:paraId="10CCD488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702" w:type="dxa"/>
          </w:tcPr>
          <w:p w14:paraId="1D0229F8" w14:textId="1C319535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C7089BC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5A2D3F64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25</w:t>
            </w:r>
          </w:p>
        </w:tc>
        <w:tc>
          <w:tcPr>
            <w:tcW w:w="6520" w:type="dxa"/>
          </w:tcPr>
          <w:p w14:paraId="14E5B653" w14:textId="18C1D13F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Меден линцер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разфасовка, опаковани по отделно  60 гр;</w:t>
            </w:r>
          </w:p>
        </w:tc>
        <w:tc>
          <w:tcPr>
            <w:tcW w:w="850" w:type="dxa"/>
            <w:noWrap/>
            <w:vAlign w:val="center"/>
          </w:tcPr>
          <w:p w14:paraId="4B903D3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7788F6CA" w14:textId="3535D92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B2DF2D5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6460CFEE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26</w:t>
            </w:r>
          </w:p>
        </w:tc>
        <w:tc>
          <w:tcPr>
            <w:tcW w:w="6520" w:type="dxa"/>
          </w:tcPr>
          <w:p w14:paraId="7115C71B" w14:textId="4A332F00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Меден линцер 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- 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разфасовка, опаковани по отделно 65 гр;</w:t>
            </w:r>
          </w:p>
        </w:tc>
        <w:tc>
          <w:tcPr>
            <w:tcW w:w="850" w:type="dxa"/>
            <w:noWrap/>
            <w:vAlign w:val="center"/>
          </w:tcPr>
          <w:p w14:paraId="6B845B5B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702" w:type="dxa"/>
          </w:tcPr>
          <w:p w14:paraId="4FB19856" w14:textId="6DD7E71C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42D6E54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5CC9BC2E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27</w:t>
            </w:r>
          </w:p>
        </w:tc>
        <w:tc>
          <w:tcPr>
            <w:tcW w:w="6520" w:type="dxa"/>
          </w:tcPr>
          <w:p w14:paraId="424512A4" w14:textId="64B39ED0" w:rsidR="009E1A07" w:rsidRPr="009E1A07" w:rsidRDefault="009E1A07" w:rsidP="00F3364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Меденка</w:t>
            </w:r>
            <w:r w:rsidR="00F3364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разфасовка, опакована по отделно 50 гр;</w:t>
            </w:r>
          </w:p>
        </w:tc>
        <w:tc>
          <w:tcPr>
            <w:tcW w:w="850" w:type="dxa"/>
            <w:noWrap/>
            <w:vAlign w:val="center"/>
          </w:tcPr>
          <w:p w14:paraId="6EE906ED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7CBB9AC5" w14:textId="0EC9FD62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09A6BB1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1DEE629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28</w:t>
            </w:r>
          </w:p>
        </w:tc>
        <w:tc>
          <w:tcPr>
            <w:tcW w:w="6520" w:type="dxa"/>
          </w:tcPr>
          <w:p w14:paraId="5D49C932" w14:textId="2CB58056" w:rsidR="009E1A07" w:rsidRPr="009E1A07" w:rsidRDefault="009E1A07" w:rsidP="00274DDB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Солети </w:t>
            </w:r>
            <w:r w:rsidR="00274DDB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разфасовка, пакет 55 гр;</w:t>
            </w:r>
          </w:p>
        </w:tc>
        <w:tc>
          <w:tcPr>
            <w:tcW w:w="850" w:type="dxa"/>
            <w:noWrap/>
            <w:vAlign w:val="center"/>
          </w:tcPr>
          <w:p w14:paraId="72B86AC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27E5A93E" w14:textId="760A54C4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553ED3A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2F2239A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29</w:t>
            </w:r>
          </w:p>
        </w:tc>
        <w:tc>
          <w:tcPr>
            <w:tcW w:w="6520" w:type="dxa"/>
          </w:tcPr>
          <w:p w14:paraId="4F0B4331" w14:textId="318434EA" w:rsidR="009E1A07" w:rsidRPr="009E1A07" w:rsidRDefault="009E1A07" w:rsidP="00274DDB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Солети</w:t>
            </w:r>
            <w:r w:rsidR="00274DDB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 разфасовка, пакет 40 гр;</w:t>
            </w:r>
          </w:p>
        </w:tc>
        <w:tc>
          <w:tcPr>
            <w:tcW w:w="850" w:type="dxa"/>
            <w:noWrap/>
            <w:vAlign w:val="center"/>
          </w:tcPr>
          <w:p w14:paraId="7E1D821E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4D15B880" w14:textId="0562DDF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B997D75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0FC0A50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30</w:t>
            </w:r>
          </w:p>
        </w:tc>
        <w:tc>
          <w:tcPr>
            <w:tcW w:w="6520" w:type="dxa"/>
          </w:tcPr>
          <w:p w14:paraId="6C881160" w14:textId="14EC1D97" w:rsidR="009E1A07" w:rsidRPr="009E1A07" w:rsidRDefault="009E1A07" w:rsidP="00274DDB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Соленки</w:t>
            </w:r>
            <w:r w:rsidR="00274DDB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разфасовка, пакет 200гр;</w:t>
            </w:r>
          </w:p>
        </w:tc>
        <w:tc>
          <w:tcPr>
            <w:tcW w:w="850" w:type="dxa"/>
            <w:noWrap/>
            <w:vAlign w:val="center"/>
          </w:tcPr>
          <w:p w14:paraId="3B0F782D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5B822A31" w14:textId="3CE9080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524B094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3A6EBB4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31</w:t>
            </w:r>
          </w:p>
        </w:tc>
        <w:tc>
          <w:tcPr>
            <w:tcW w:w="6520" w:type="dxa"/>
          </w:tcPr>
          <w:p w14:paraId="45149C51" w14:textId="280F6553" w:rsidR="009E1A07" w:rsidRPr="009E1A07" w:rsidRDefault="009E1A07" w:rsidP="00274DDB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Снакс</w:t>
            </w:r>
            <w:r w:rsidR="00274DDB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 разфасовка  60 гр;</w:t>
            </w:r>
          </w:p>
        </w:tc>
        <w:tc>
          <w:tcPr>
            <w:tcW w:w="850" w:type="dxa"/>
            <w:noWrap/>
            <w:vAlign w:val="center"/>
          </w:tcPr>
          <w:p w14:paraId="42BDA85E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00F0E8EE" w14:textId="52E66F4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D643CFA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5B96E77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32</w:t>
            </w:r>
          </w:p>
        </w:tc>
        <w:tc>
          <w:tcPr>
            <w:tcW w:w="6520" w:type="dxa"/>
          </w:tcPr>
          <w:p w14:paraId="473BCE49" w14:textId="1598A5A6" w:rsidR="009E1A07" w:rsidRPr="00906766" w:rsidRDefault="00906766" w:rsidP="00906766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Пуканки-</w:t>
            </w:r>
            <w:r w:rsidR="009E1A07" w:rsidRPr="00906766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разфасовка пакет  45 гр;</w:t>
            </w:r>
          </w:p>
        </w:tc>
        <w:tc>
          <w:tcPr>
            <w:tcW w:w="850" w:type="dxa"/>
            <w:noWrap/>
            <w:vAlign w:val="center"/>
          </w:tcPr>
          <w:p w14:paraId="5C65B24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4474BC2F" w14:textId="6D46E19C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0DF75DC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5A4211BA" w14:textId="5E343DE5" w:rsidR="009E1A07" w:rsidRPr="009E1A07" w:rsidRDefault="009E1A07" w:rsidP="00652ADD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  <w:r w:rsidR="00652ADD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</w:p>
        </w:tc>
        <w:tc>
          <w:tcPr>
            <w:tcW w:w="6520" w:type="dxa"/>
          </w:tcPr>
          <w:p w14:paraId="33AEE151" w14:textId="6FB9AFF3" w:rsidR="009E1A07" w:rsidRPr="00906766" w:rsidRDefault="009E1A07" w:rsidP="00906766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06766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,,</w:t>
            </w:r>
            <w:r w:rsidR="00906766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Крекери</w:t>
            </w:r>
            <w:r w:rsidRPr="00906766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“, различни видове, разфасовка пакет  80 гр;</w:t>
            </w:r>
          </w:p>
        </w:tc>
        <w:tc>
          <w:tcPr>
            <w:tcW w:w="850" w:type="dxa"/>
            <w:noWrap/>
            <w:vAlign w:val="center"/>
          </w:tcPr>
          <w:p w14:paraId="5706A49C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34E5D9C0" w14:textId="59B176DA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D928A69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47B97454" w14:textId="085FF468" w:rsidR="009E1A07" w:rsidRPr="009E1A07" w:rsidRDefault="009E1A07" w:rsidP="00652ADD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  <w:r w:rsidR="00652ADD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</w:t>
            </w:r>
          </w:p>
        </w:tc>
        <w:tc>
          <w:tcPr>
            <w:tcW w:w="6520" w:type="dxa"/>
          </w:tcPr>
          <w:p w14:paraId="30B09AA6" w14:textId="677752A4" w:rsidR="009E1A07" w:rsidRPr="009E1A07" w:rsidRDefault="009E1A07" w:rsidP="00274DDB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Крекери </w:t>
            </w:r>
            <w:r w:rsidR="00274DDB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 разфасовка пакет 100 гр;</w:t>
            </w:r>
          </w:p>
        </w:tc>
        <w:tc>
          <w:tcPr>
            <w:tcW w:w="850" w:type="dxa"/>
            <w:noWrap/>
            <w:vAlign w:val="center"/>
          </w:tcPr>
          <w:p w14:paraId="0229ADDF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13FFF624" w14:textId="082977F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44586F5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59D4CBFD" w14:textId="1F00FF64" w:rsidR="009E1A07" w:rsidRPr="009E1A07" w:rsidRDefault="009E1A07" w:rsidP="00652ADD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  <w:r w:rsidR="00652ADD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5</w:t>
            </w:r>
          </w:p>
        </w:tc>
        <w:tc>
          <w:tcPr>
            <w:tcW w:w="6520" w:type="dxa"/>
          </w:tcPr>
          <w:p w14:paraId="53A28DB0" w14:textId="46F7D516" w:rsidR="009E1A07" w:rsidRPr="009E1A07" w:rsidRDefault="009E1A07" w:rsidP="00274DDB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Крекери </w:t>
            </w:r>
            <w:r w:rsidR="00274DDB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 разфасовка пакет  70 гр;</w:t>
            </w:r>
          </w:p>
        </w:tc>
        <w:tc>
          <w:tcPr>
            <w:tcW w:w="850" w:type="dxa"/>
            <w:noWrap/>
            <w:vAlign w:val="center"/>
          </w:tcPr>
          <w:p w14:paraId="1E227E8B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2C5D59AA" w14:textId="39EB1DDC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F4C0DA9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4A572152" w14:textId="670B65D0" w:rsidR="009E1A07" w:rsidRPr="009E1A07" w:rsidRDefault="009E1A07" w:rsidP="00652ADD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  <w:r w:rsidR="00652ADD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6</w:t>
            </w:r>
          </w:p>
        </w:tc>
        <w:tc>
          <w:tcPr>
            <w:tcW w:w="6520" w:type="dxa"/>
          </w:tcPr>
          <w:p w14:paraId="0BA62919" w14:textId="061095F7" w:rsidR="009E1A07" w:rsidRPr="009E1A07" w:rsidRDefault="009E1A07" w:rsidP="00274DDB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Соленки </w:t>
            </w:r>
            <w:r w:rsidR="00274DDB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 разфасовка пакет  160 гр;</w:t>
            </w:r>
          </w:p>
        </w:tc>
        <w:tc>
          <w:tcPr>
            <w:tcW w:w="850" w:type="dxa"/>
            <w:noWrap/>
            <w:vAlign w:val="center"/>
          </w:tcPr>
          <w:p w14:paraId="0083638D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4B8EC5EE" w14:textId="0BE55B70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B284849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63B4D54C" w14:textId="33F5EA11" w:rsidR="009E1A07" w:rsidRPr="009E1A07" w:rsidRDefault="009E1A07" w:rsidP="00652ADD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  <w:r w:rsidR="00652ADD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7</w:t>
            </w:r>
          </w:p>
        </w:tc>
        <w:tc>
          <w:tcPr>
            <w:tcW w:w="6520" w:type="dxa"/>
          </w:tcPr>
          <w:p w14:paraId="2B67BAB3" w14:textId="27F97699" w:rsidR="009E1A07" w:rsidRPr="009E1A07" w:rsidRDefault="009E1A07" w:rsidP="00274DDB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Чипс </w:t>
            </w:r>
            <w:r w:rsidR="00274DDB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 разфасовка пакет  140 гр;</w:t>
            </w:r>
          </w:p>
        </w:tc>
        <w:tc>
          <w:tcPr>
            <w:tcW w:w="850" w:type="dxa"/>
            <w:noWrap/>
            <w:vAlign w:val="center"/>
          </w:tcPr>
          <w:p w14:paraId="457222B1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46A9CCF2" w14:textId="78F19B58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0BAFDC89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536A19B2" w14:textId="284FB6BF" w:rsidR="009E1A07" w:rsidRPr="009E1A07" w:rsidRDefault="009E1A07" w:rsidP="00652ADD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  <w:r w:rsidR="00652ADD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8</w:t>
            </w:r>
          </w:p>
        </w:tc>
        <w:tc>
          <w:tcPr>
            <w:tcW w:w="6520" w:type="dxa"/>
          </w:tcPr>
          <w:p w14:paraId="2868A133" w14:textId="7AEFEBF5" w:rsidR="009E1A07" w:rsidRPr="009E1A07" w:rsidRDefault="009E1A07" w:rsidP="00274DDB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Дъвки</w:t>
            </w:r>
            <w:r w:rsidR="00274DDB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различни видове, разфасовка пакетче  1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  <w:t>4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гр;</w:t>
            </w:r>
          </w:p>
        </w:tc>
        <w:tc>
          <w:tcPr>
            <w:tcW w:w="850" w:type="dxa"/>
            <w:noWrap/>
            <w:vAlign w:val="center"/>
          </w:tcPr>
          <w:p w14:paraId="50FCEBB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11EB51DA" w14:textId="67E17FFE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20374F8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74AC1A0E" w14:textId="22CD7FCF" w:rsidR="009E1A07" w:rsidRPr="009E1A07" w:rsidRDefault="00652ADD" w:rsidP="00652ADD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39</w:t>
            </w:r>
          </w:p>
        </w:tc>
        <w:tc>
          <w:tcPr>
            <w:tcW w:w="6520" w:type="dxa"/>
          </w:tcPr>
          <w:p w14:paraId="09708453" w14:textId="517188A6" w:rsidR="009E1A07" w:rsidRPr="009E1A07" w:rsidRDefault="009E1A07" w:rsidP="00274DDB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Печени фъстъци</w:t>
            </w:r>
            <w:r w:rsidR="00274DDB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  <w:t>р</w:t>
            </w:r>
            <w:proofErr w:type="spellStart"/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азфасовка</w:t>
            </w:r>
            <w:proofErr w:type="spellEnd"/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, пакет  200 </w:t>
            </w:r>
            <w:proofErr w:type="spellStart"/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гр</w:t>
            </w:r>
            <w:proofErr w:type="spellEnd"/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;</w:t>
            </w:r>
          </w:p>
        </w:tc>
        <w:tc>
          <w:tcPr>
            <w:tcW w:w="850" w:type="dxa"/>
            <w:noWrap/>
            <w:vAlign w:val="center"/>
          </w:tcPr>
          <w:p w14:paraId="3C9113BB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24AED3E3" w14:textId="50F82B62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2786C5A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39AB2F34" w14:textId="4725D776" w:rsidR="009E1A07" w:rsidRPr="009E1A07" w:rsidRDefault="009E1A07" w:rsidP="00652ADD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</w:t>
            </w:r>
            <w:r w:rsidR="00652ADD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0</w:t>
            </w:r>
          </w:p>
        </w:tc>
        <w:tc>
          <w:tcPr>
            <w:tcW w:w="6520" w:type="dxa"/>
          </w:tcPr>
          <w:p w14:paraId="773EA0F3" w14:textId="74E509EC" w:rsidR="009E1A07" w:rsidRPr="009E1A07" w:rsidRDefault="009E1A07" w:rsidP="00274DDB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Печено кашу </w:t>
            </w:r>
            <w:r w:rsidR="00274DDB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разфасовка, пакет 100 гр;</w:t>
            </w:r>
          </w:p>
        </w:tc>
        <w:tc>
          <w:tcPr>
            <w:tcW w:w="850" w:type="dxa"/>
            <w:noWrap/>
            <w:vAlign w:val="center"/>
          </w:tcPr>
          <w:p w14:paraId="38B179EC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0B9F1F17" w14:textId="5BA52EF5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7AA0700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10E19EFA" w14:textId="335EA2BD" w:rsidR="009E1A07" w:rsidRPr="009E1A07" w:rsidRDefault="009E1A07" w:rsidP="00652ADD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</w:t>
            </w:r>
            <w:r w:rsidR="00652ADD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6520" w:type="dxa"/>
          </w:tcPr>
          <w:p w14:paraId="3A9C8E0D" w14:textId="27CA36EB" w:rsidR="009E1A07" w:rsidRPr="009E1A07" w:rsidRDefault="009E1A07" w:rsidP="00274DDB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Печени бадеми </w:t>
            </w:r>
            <w:r w:rsidR="00274DDB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разфасовка, пакет  80 гр;</w:t>
            </w:r>
          </w:p>
        </w:tc>
        <w:tc>
          <w:tcPr>
            <w:tcW w:w="850" w:type="dxa"/>
            <w:noWrap/>
            <w:vAlign w:val="center"/>
          </w:tcPr>
          <w:p w14:paraId="2302492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29BD8BD4" w14:textId="6B075D78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988423D" w14:textId="77777777" w:rsidTr="00B313FB">
        <w:tblPrEx>
          <w:jc w:val="left"/>
        </w:tblPrEx>
        <w:trPr>
          <w:trHeight w:val="255"/>
        </w:trPr>
        <w:tc>
          <w:tcPr>
            <w:tcW w:w="846" w:type="dxa"/>
          </w:tcPr>
          <w:p w14:paraId="00DB73AE" w14:textId="1B00EF75" w:rsidR="009E1A07" w:rsidRPr="009E1A07" w:rsidRDefault="009E1A07" w:rsidP="00652ADD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</w:t>
            </w:r>
            <w:r w:rsidR="00652ADD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</w:t>
            </w:r>
          </w:p>
        </w:tc>
        <w:tc>
          <w:tcPr>
            <w:tcW w:w="6520" w:type="dxa"/>
          </w:tcPr>
          <w:p w14:paraId="7DF1842B" w14:textId="0C4B05EE" w:rsidR="009E1A07" w:rsidRPr="009E1A07" w:rsidRDefault="009E1A07" w:rsidP="00274DDB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Бонбони </w:t>
            </w:r>
            <w:r w:rsidR="00274DDB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-ра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злични видове, разфасовка, пакетче 90 гр;</w:t>
            </w:r>
          </w:p>
        </w:tc>
        <w:tc>
          <w:tcPr>
            <w:tcW w:w="850" w:type="dxa"/>
            <w:noWrap/>
          </w:tcPr>
          <w:p w14:paraId="35685B09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7F793F8F" w14:textId="1499B716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</w:tbl>
    <w:p w14:paraId="3A7AB035" w14:textId="77777777" w:rsidR="009E1A07" w:rsidRP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32A31931" w14:textId="77777777" w:rsidR="00C07BA2" w:rsidRPr="00B02943" w:rsidRDefault="00C07BA2" w:rsidP="003D76BA">
      <w:pPr>
        <w:tabs>
          <w:tab w:val="left" w:pos="4222"/>
        </w:tabs>
        <w:spacing w:after="0" w:line="240" w:lineRule="auto"/>
        <w:ind w:left="720" w:hanging="720"/>
        <w:jc w:val="both"/>
        <w:rPr>
          <w:rStyle w:val="aa"/>
          <w:rFonts w:ascii="Times New Roman" w:hAnsi="Times New Roman"/>
          <w:i w:val="0"/>
          <w:sz w:val="24"/>
          <w:szCs w:val="24"/>
        </w:rPr>
      </w:pPr>
    </w:p>
    <w:p w14:paraId="71D8B053" w14:textId="021E06FD" w:rsidR="004208DB" w:rsidRPr="004208DB" w:rsidRDefault="004208DB" w:rsidP="004208DB">
      <w:pPr>
        <w:pStyle w:val="ae"/>
        <w:rPr>
          <w:rFonts w:ascii="Times New Roman" w:hAnsi="Times New Roman"/>
          <w:i/>
          <w:sz w:val="24"/>
          <w:szCs w:val="24"/>
        </w:rPr>
      </w:pPr>
      <w:r w:rsidRPr="004208DB">
        <w:rPr>
          <w:rFonts w:ascii="Times New Roman" w:hAnsi="Times New Roman"/>
          <w:sz w:val="24"/>
          <w:szCs w:val="24"/>
        </w:rPr>
        <w:t xml:space="preserve">Посочената </w:t>
      </w:r>
      <w:r>
        <w:rPr>
          <w:rFonts w:ascii="Times New Roman" w:hAnsi="Times New Roman"/>
          <w:sz w:val="24"/>
          <w:szCs w:val="24"/>
        </w:rPr>
        <w:t>единична цена</w:t>
      </w:r>
      <w:r w:rsidRPr="004208DB">
        <w:rPr>
          <w:rFonts w:ascii="Times New Roman" w:hAnsi="Times New Roman"/>
          <w:sz w:val="24"/>
          <w:szCs w:val="24"/>
        </w:rPr>
        <w:t xml:space="preserve"> включва всички разходи за изпълнение на поръчката</w:t>
      </w:r>
    </w:p>
    <w:p w14:paraId="3477C54B" w14:textId="77777777" w:rsidR="004208DB" w:rsidRPr="0089562A" w:rsidRDefault="004208DB" w:rsidP="00E155C9">
      <w:pPr>
        <w:spacing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14:paraId="405DC74B" w14:textId="77777777" w:rsidR="00E155C9" w:rsidRPr="0089562A" w:rsidRDefault="00E155C9" w:rsidP="00E155C9">
      <w:pPr>
        <w:widowControl w:val="0"/>
        <w:tabs>
          <w:tab w:val="left" w:pos="284"/>
          <w:tab w:val="left" w:pos="993"/>
        </w:tabs>
        <w:suppressAutoHyphens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89562A">
        <w:rPr>
          <w:rFonts w:ascii="Times New Roman" w:hAnsi="Times New Roman"/>
          <w:sz w:val="24"/>
          <w:szCs w:val="24"/>
        </w:rPr>
        <w:tab/>
      </w:r>
      <w:r w:rsidRPr="0089562A"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>9</w:t>
      </w:r>
      <w:r w:rsidRPr="0089562A">
        <w:rPr>
          <w:rFonts w:ascii="Times New Roman" w:hAnsi="Times New Roman"/>
          <w:b/>
          <w:sz w:val="24"/>
          <w:szCs w:val="24"/>
        </w:rPr>
        <w:t>.</w:t>
      </w:r>
      <w:r w:rsidRPr="0089562A">
        <w:rPr>
          <w:rFonts w:ascii="Times New Roman" w:hAnsi="Times New Roman"/>
          <w:color w:val="000000"/>
          <w:sz w:val="24"/>
          <w:szCs w:val="24"/>
        </w:rPr>
        <w:t xml:space="preserve"> Декларираме, че срокът на валидност на предоставената оферта е .............. г. </w:t>
      </w:r>
      <w:r w:rsidRPr="0089562A">
        <w:rPr>
          <w:rFonts w:ascii="Times New Roman" w:hAnsi="Times New Roman"/>
          <w:i/>
          <w:color w:val="000000"/>
          <w:sz w:val="24"/>
          <w:szCs w:val="24"/>
        </w:rPr>
        <w:t>(попълва се от участника, като срокът не може да бъде по-малък от посочения в обявата)</w:t>
      </w:r>
      <w:r w:rsidRPr="0089562A">
        <w:rPr>
          <w:rFonts w:ascii="Times New Roman" w:hAnsi="Times New Roman"/>
          <w:color w:val="000000"/>
          <w:sz w:val="24"/>
          <w:szCs w:val="24"/>
        </w:rPr>
        <w:t xml:space="preserve"> и ще остане обвързващ за нас, като може да бъде приета по всяко време преди изтичане на този срок;</w:t>
      </w:r>
    </w:p>
    <w:p w14:paraId="4595AE5A" w14:textId="30F1C2A2" w:rsidR="00E155C9" w:rsidRPr="00CF338C" w:rsidRDefault="00E155C9" w:rsidP="005A3EB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7A3AC8">
        <w:rPr>
          <w:rFonts w:ascii="Times New Roman" w:hAnsi="Times New Roman"/>
          <w:b/>
          <w:sz w:val="24"/>
          <w:szCs w:val="24"/>
        </w:rPr>
        <w:t>10.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338C">
        <w:rPr>
          <w:rFonts w:ascii="Times New Roman" w:hAnsi="Times New Roman"/>
          <w:color w:val="000000"/>
          <w:sz w:val="24"/>
          <w:szCs w:val="24"/>
        </w:rPr>
        <w:t xml:space="preserve">Декларираме, че </w:t>
      </w:r>
      <w:r w:rsidRPr="00CF338C">
        <w:rPr>
          <w:rFonts w:ascii="Times New Roman" w:hAnsi="Times New Roman"/>
          <w:sz w:val="24"/>
          <w:szCs w:val="24"/>
        </w:rPr>
        <w:t xml:space="preserve">ще изпълняваме поръчката </w:t>
      </w:r>
      <w:r w:rsidRPr="00CF338C">
        <w:rPr>
          <w:rFonts w:ascii="Times New Roman" w:hAnsi="Times New Roman"/>
          <w:bCs/>
          <w:sz w:val="24"/>
          <w:szCs w:val="24"/>
        </w:rPr>
        <w:t xml:space="preserve">съгласно всички изисквания </w:t>
      </w:r>
      <w:r w:rsidRPr="00CF338C">
        <w:rPr>
          <w:rFonts w:ascii="Times New Roman" w:hAnsi="Times New Roman"/>
          <w:sz w:val="24"/>
          <w:szCs w:val="24"/>
        </w:rPr>
        <w:t xml:space="preserve">посочени в </w:t>
      </w:r>
      <w:r w:rsidR="00CF338C">
        <w:rPr>
          <w:rFonts w:ascii="Times New Roman" w:hAnsi="Times New Roman"/>
          <w:bCs/>
          <w:sz w:val="24"/>
          <w:szCs w:val="24"/>
        </w:rPr>
        <w:t>обявата за събиране на оферти</w:t>
      </w:r>
      <w:r w:rsidRPr="00CF338C">
        <w:rPr>
          <w:rFonts w:ascii="Times New Roman" w:hAnsi="Times New Roman"/>
          <w:sz w:val="24"/>
          <w:szCs w:val="24"/>
        </w:rPr>
        <w:t>.</w:t>
      </w:r>
    </w:p>
    <w:p w14:paraId="53E7E4A1" w14:textId="178EAC04" w:rsidR="00E155C9" w:rsidRPr="0089562A" w:rsidRDefault="00E155C9" w:rsidP="00E155C9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562A">
        <w:rPr>
          <w:rFonts w:ascii="Times New Roman" w:hAnsi="Times New Roman"/>
          <w:b/>
          <w:sz w:val="24"/>
          <w:szCs w:val="24"/>
        </w:rPr>
        <w:t>1</w:t>
      </w:r>
      <w:r w:rsidR="00AE5A17">
        <w:rPr>
          <w:rFonts w:ascii="Times New Roman" w:hAnsi="Times New Roman"/>
          <w:b/>
          <w:sz w:val="24"/>
          <w:szCs w:val="24"/>
        </w:rPr>
        <w:t>1</w:t>
      </w:r>
      <w:r w:rsidRPr="0089562A">
        <w:rPr>
          <w:rFonts w:ascii="Times New Roman" w:hAnsi="Times New Roman"/>
          <w:b/>
          <w:sz w:val="24"/>
          <w:szCs w:val="24"/>
        </w:rPr>
        <w:t>.</w:t>
      </w:r>
      <w:r w:rsidRPr="0089562A">
        <w:rPr>
          <w:rFonts w:ascii="Times New Roman" w:hAnsi="Times New Roman"/>
          <w:sz w:val="24"/>
          <w:szCs w:val="24"/>
        </w:rPr>
        <w:t xml:space="preserve"> ПРИЛОЖЕНИЯ:  </w:t>
      </w:r>
    </w:p>
    <w:p w14:paraId="023ACF3B" w14:textId="77777777" w:rsidR="00E155C9" w:rsidRPr="0089562A" w:rsidRDefault="00E155C9" w:rsidP="00120AB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9562A">
        <w:rPr>
          <w:rFonts w:ascii="Times New Roman" w:hAnsi="Times New Roman"/>
          <w:bCs/>
          <w:caps/>
          <w:sz w:val="24"/>
          <w:szCs w:val="24"/>
        </w:rPr>
        <w:t>д</w:t>
      </w:r>
      <w:r w:rsidRPr="0089562A">
        <w:rPr>
          <w:rFonts w:ascii="Times New Roman" w:hAnsi="Times New Roman"/>
          <w:bCs/>
          <w:sz w:val="24"/>
          <w:szCs w:val="24"/>
        </w:rPr>
        <w:t>окумент за упълномощаване, когато лицето, което подава офертата, не е законният представител на участника;</w:t>
      </w:r>
    </w:p>
    <w:p w14:paraId="252CBCA3" w14:textId="77777777" w:rsidR="00E155C9" w:rsidRPr="00382F51" w:rsidRDefault="00E155C9" w:rsidP="00E155C9">
      <w:pPr>
        <w:spacing w:line="240" w:lineRule="auto"/>
        <w:jc w:val="both"/>
        <w:rPr>
          <w:szCs w:val="24"/>
        </w:rPr>
      </w:pPr>
    </w:p>
    <w:p w14:paraId="404D8784" w14:textId="77777777" w:rsidR="00E155C9" w:rsidRPr="00382F51" w:rsidRDefault="00E155C9" w:rsidP="00E155C9">
      <w:pPr>
        <w:spacing w:line="240" w:lineRule="auto"/>
        <w:ind w:firstLine="720"/>
        <w:jc w:val="both"/>
        <w:rPr>
          <w:szCs w:val="24"/>
        </w:rPr>
      </w:pPr>
      <w:r w:rsidRPr="00382F51">
        <w:rPr>
          <w:szCs w:val="24"/>
        </w:rPr>
        <w:t xml:space="preserve">Ние: </w:t>
      </w:r>
      <w:r w:rsidRPr="00382F51">
        <w:rPr>
          <w:szCs w:val="24"/>
          <w:lang w:val="ru-RU"/>
        </w:rPr>
        <w:t>……</w:t>
      </w:r>
      <w:r w:rsidRPr="00382F51">
        <w:rPr>
          <w:szCs w:val="24"/>
        </w:rPr>
        <w:t>……………………………………………………………………………………,</w:t>
      </w:r>
    </w:p>
    <w:p w14:paraId="7954BCAC" w14:textId="77777777" w:rsidR="00E155C9" w:rsidRPr="00382F51" w:rsidRDefault="00E155C9" w:rsidP="00E155C9">
      <w:pPr>
        <w:spacing w:line="240" w:lineRule="auto"/>
        <w:ind w:firstLine="720"/>
        <w:jc w:val="both"/>
        <w:rPr>
          <w:szCs w:val="24"/>
        </w:rPr>
      </w:pPr>
      <w:r w:rsidRPr="00382F51">
        <w:rPr>
          <w:szCs w:val="24"/>
        </w:rPr>
        <w:t xml:space="preserve">                                          /изписва се името на участника/</w:t>
      </w:r>
    </w:p>
    <w:p w14:paraId="42D71E00" w14:textId="77777777" w:rsidR="00E155C9" w:rsidRPr="00382F51" w:rsidRDefault="00E155C9" w:rsidP="00E155C9">
      <w:pPr>
        <w:spacing w:line="240" w:lineRule="auto"/>
        <w:jc w:val="both"/>
        <w:rPr>
          <w:szCs w:val="24"/>
        </w:rPr>
      </w:pPr>
      <w:r w:rsidRPr="00382F51">
        <w:rPr>
          <w:szCs w:val="24"/>
        </w:rPr>
        <w:t>……………………………….………………...…………………………...........................................,</w:t>
      </w:r>
    </w:p>
    <w:p w14:paraId="51A6C83B" w14:textId="77777777" w:rsidR="00E155C9" w:rsidRPr="00382F51" w:rsidRDefault="00E155C9" w:rsidP="00E155C9">
      <w:pPr>
        <w:spacing w:line="240" w:lineRule="auto"/>
        <w:jc w:val="both"/>
        <w:rPr>
          <w:szCs w:val="24"/>
        </w:rPr>
      </w:pPr>
      <w:r w:rsidRPr="00382F51">
        <w:rPr>
          <w:szCs w:val="24"/>
        </w:rPr>
        <w:t xml:space="preserve">                                                       /номер по Търговския регистър/</w:t>
      </w:r>
      <w:r w:rsidRPr="00382F51">
        <w:rPr>
          <w:szCs w:val="24"/>
        </w:rPr>
        <w:tab/>
      </w:r>
    </w:p>
    <w:p w14:paraId="065C5E4C" w14:textId="77777777" w:rsidR="00E155C9" w:rsidRPr="00382F51" w:rsidRDefault="00E155C9" w:rsidP="00E155C9">
      <w:pPr>
        <w:spacing w:line="240" w:lineRule="auto"/>
        <w:jc w:val="both"/>
        <w:rPr>
          <w:szCs w:val="24"/>
        </w:rPr>
      </w:pPr>
      <w:r w:rsidRPr="00382F51">
        <w:rPr>
          <w:szCs w:val="24"/>
        </w:rPr>
        <w:t>..........................................................................................................................................................,</w:t>
      </w:r>
      <w:r w:rsidRPr="00382F51">
        <w:rPr>
          <w:szCs w:val="24"/>
        </w:rPr>
        <w:tab/>
        <w:t xml:space="preserve">                                                              /ЕИК/</w:t>
      </w:r>
    </w:p>
    <w:p w14:paraId="209A3B70" w14:textId="77777777" w:rsidR="00E155C9" w:rsidRPr="00382F51" w:rsidRDefault="00E155C9" w:rsidP="00E155C9">
      <w:pPr>
        <w:spacing w:line="240" w:lineRule="auto"/>
        <w:jc w:val="both"/>
        <w:rPr>
          <w:szCs w:val="24"/>
        </w:rPr>
      </w:pPr>
      <w:r w:rsidRPr="00382F51">
        <w:rPr>
          <w:szCs w:val="24"/>
        </w:rPr>
        <w:lastRenderedPageBreak/>
        <w:t>……………………………………………………………………………………………</w:t>
      </w:r>
      <w:r w:rsidRPr="00382F51">
        <w:rPr>
          <w:szCs w:val="24"/>
          <w:lang w:val="ru-RU"/>
        </w:rPr>
        <w:t>…………,</w:t>
      </w:r>
    </w:p>
    <w:p w14:paraId="57E70982" w14:textId="77777777" w:rsidR="00E155C9" w:rsidRPr="00382F51" w:rsidRDefault="00E155C9" w:rsidP="00E155C9">
      <w:pPr>
        <w:pStyle w:val="CharCharCharChar3"/>
        <w:ind w:firstLine="720"/>
        <w:rPr>
          <w:rFonts w:ascii="Times New Roman" w:hAnsi="Times New Roman"/>
          <w:b/>
        </w:rPr>
      </w:pPr>
      <w:r w:rsidRPr="00382F51">
        <w:rPr>
          <w:rFonts w:ascii="Times New Roman" w:hAnsi="Times New Roman"/>
          <w:lang w:val="bg-BG"/>
        </w:rPr>
        <w:t xml:space="preserve">                                           /седалище и адрес на управление/</w:t>
      </w:r>
    </w:p>
    <w:p w14:paraId="5564A78D" w14:textId="77777777" w:rsidR="00E155C9" w:rsidRPr="00382F51" w:rsidRDefault="00E155C9" w:rsidP="00E155C9">
      <w:pPr>
        <w:spacing w:line="240" w:lineRule="auto"/>
        <w:jc w:val="both"/>
        <w:rPr>
          <w:szCs w:val="24"/>
        </w:rPr>
      </w:pPr>
    </w:p>
    <w:p w14:paraId="332CEA6E" w14:textId="77777777" w:rsidR="00E155C9" w:rsidRPr="00382F51" w:rsidRDefault="00E155C9" w:rsidP="00E155C9">
      <w:pPr>
        <w:pStyle w:val="21"/>
      </w:pPr>
      <w:r w:rsidRPr="00382F51">
        <w:t>Упълномощен да подпише предложението от името на: …………...............................</w:t>
      </w:r>
      <w:r w:rsidRPr="00382F51">
        <w:rPr>
          <w:lang w:val="ru-RU"/>
        </w:rPr>
        <w:t>.............</w:t>
      </w:r>
    </w:p>
    <w:p w14:paraId="5D2A5BFF" w14:textId="77777777" w:rsidR="00E155C9" w:rsidRPr="00382F51" w:rsidRDefault="00E155C9" w:rsidP="00E155C9">
      <w:pPr>
        <w:pStyle w:val="21"/>
      </w:pPr>
      <w:r w:rsidRPr="00382F51">
        <w:rPr>
          <w:lang w:val="ru-RU"/>
        </w:rPr>
        <w:t xml:space="preserve">                            </w:t>
      </w:r>
      <w:r w:rsidRPr="00382F51">
        <w:t xml:space="preserve"> </w:t>
      </w:r>
      <w:r w:rsidRPr="00382F51">
        <w:rPr>
          <w:lang w:val="ru-RU"/>
        </w:rPr>
        <w:t xml:space="preserve">               </w:t>
      </w:r>
      <w:r w:rsidRPr="00382F51">
        <w:rPr>
          <w:i/>
        </w:rPr>
        <w:t>/изписва се името на участника/</w:t>
      </w:r>
      <w:r w:rsidRPr="00382F51">
        <w:t xml:space="preserve"> </w:t>
      </w:r>
    </w:p>
    <w:p w14:paraId="3D181DE7" w14:textId="6D53B995" w:rsidR="00E155C9" w:rsidRPr="00382F51" w:rsidRDefault="00E155C9" w:rsidP="00E155C9">
      <w:pPr>
        <w:pStyle w:val="21"/>
        <w:rPr>
          <w:lang w:val="ru-RU"/>
        </w:rPr>
      </w:pPr>
      <w:r w:rsidRPr="00382F51">
        <w:t>……………</w:t>
      </w:r>
      <w:r w:rsidR="00607486">
        <w:t>…</w:t>
      </w:r>
      <w:r w:rsidRPr="00382F51">
        <w:t>.… - ……..…</w:t>
      </w:r>
      <w:r w:rsidRPr="00382F51">
        <w:rPr>
          <w:lang w:val="ru-RU"/>
        </w:rPr>
        <w:t>………………………….</w:t>
      </w:r>
      <w:r w:rsidRPr="00382F51">
        <w:t>……….…..................................................</w:t>
      </w:r>
      <w:r w:rsidRPr="00382F51">
        <w:rPr>
          <w:lang w:val="ru-RU"/>
        </w:rPr>
        <w:t xml:space="preserve"> </w:t>
      </w:r>
    </w:p>
    <w:p w14:paraId="613FFFB5" w14:textId="77777777" w:rsidR="00E155C9" w:rsidRPr="00382F51" w:rsidRDefault="00E155C9" w:rsidP="00E155C9">
      <w:pPr>
        <w:pStyle w:val="21"/>
        <w:rPr>
          <w:i/>
        </w:rPr>
      </w:pPr>
      <w:r w:rsidRPr="00382F51">
        <w:rPr>
          <w:lang w:val="ru-RU"/>
        </w:rPr>
        <w:t xml:space="preserve">                                      </w:t>
      </w:r>
      <w:r w:rsidRPr="00382F51">
        <w:rPr>
          <w:i/>
        </w:rPr>
        <w:t>/изписва се името на упълномощеното лице и длъжността/</w:t>
      </w:r>
    </w:p>
    <w:tbl>
      <w:tblPr>
        <w:tblW w:w="5063" w:type="pct"/>
        <w:tblLook w:val="0000" w:firstRow="0" w:lastRow="0" w:firstColumn="0" w:lastColumn="0" w:noHBand="0" w:noVBand="0"/>
      </w:tblPr>
      <w:tblGrid>
        <w:gridCol w:w="9988"/>
      </w:tblGrid>
      <w:tr w:rsidR="00E155C9" w:rsidRPr="00382F51" w14:paraId="448894BA" w14:textId="77777777" w:rsidTr="00794E9F">
        <w:tc>
          <w:tcPr>
            <w:tcW w:w="5000" w:type="pct"/>
          </w:tcPr>
          <w:p w14:paraId="6F41A5F5" w14:textId="77777777" w:rsidR="00E155C9" w:rsidRPr="00382F51" w:rsidRDefault="00E155C9" w:rsidP="00794E9F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E155C9" w:rsidRPr="00382F51" w14:paraId="24B5E1CF" w14:textId="77777777" w:rsidTr="00794E9F">
        <w:tc>
          <w:tcPr>
            <w:tcW w:w="5000" w:type="pct"/>
          </w:tcPr>
          <w:p w14:paraId="46BE6CA0" w14:textId="77777777" w:rsidR="00E155C9" w:rsidRPr="00382F51" w:rsidRDefault="00E155C9" w:rsidP="00794E9F">
            <w:pPr>
              <w:spacing w:line="240" w:lineRule="auto"/>
              <w:jc w:val="center"/>
              <w:rPr>
                <w:szCs w:val="24"/>
              </w:rPr>
            </w:pPr>
            <w:r w:rsidRPr="00382F51">
              <w:rPr>
                <w:szCs w:val="24"/>
              </w:rPr>
              <w:t xml:space="preserve">                                        Дата:</w:t>
            </w:r>
          </w:p>
          <w:p w14:paraId="125A13CA" w14:textId="77777777" w:rsidR="00E155C9" w:rsidRPr="00382F51" w:rsidRDefault="00E155C9" w:rsidP="00794E9F">
            <w:pPr>
              <w:spacing w:line="240" w:lineRule="auto"/>
              <w:jc w:val="center"/>
              <w:rPr>
                <w:szCs w:val="24"/>
              </w:rPr>
            </w:pPr>
            <w:r w:rsidRPr="00382F51">
              <w:rPr>
                <w:szCs w:val="24"/>
              </w:rPr>
              <w:t>Наименование на участника:</w:t>
            </w:r>
          </w:p>
        </w:tc>
      </w:tr>
      <w:tr w:rsidR="00E155C9" w:rsidRPr="00382F51" w14:paraId="73317DC3" w14:textId="77777777" w:rsidTr="00794E9F">
        <w:tc>
          <w:tcPr>
            <w:tcW w:w="5000" w:type="pct"/>
          </w:tcPr>
          <w:p w14:paraId="70A4893B" w14:textId="77777777" w:rsidR="00E155C9" w:rsidRPr="00382F51" w:rsidRDefault="00E155C9" w:rsidP="00794E9F">
            <w:pPr>
              <w:spacing w:line="240" w:lineRule="auto"/>
              <w:jc w:val="center"/>
              <w:rPr>
                <w:szCs w:val="24"/>
              </w:rPr>
            </w:pPr>
            <w:r w:rsidRPr="00382F51">
              <w:rPr>
                <w:szCs w:val="24"/>
              </w:rPr>
              <w:t xml:space="preserve">                     Име и фамилия:     </w:t>
            </w:r>
          </w:p>
        </w:tc>
      </w:tr>
      <w:tr w:rsidR="00E155C9" w:rsidRPr="00382F51" w14:paraId="7BBA54D8" w14:textId="77777777" w:rsidTr="00794E9F">
        <w:tc>
          <w:tcPr>
            <w:tcW w:w="5000" w:type="pct"/>
          </w:tcPr>
          <w:p w14:paraId="4CB2A03E" w14:textId="77777777" w:rsidR="00E155C9" w:rsidRPr="00382F51" w:rsidRDefault="00E155C9" w:rsidP="00794E9F">
            <w:pPr>
              <w:spacing w:line="240" w:lineRule="auto"/>
              <w:jc w:val="center"/>
              <w:rPr>
                <w:szCs w:val="24"/>
              </w:rPr>
            </w:pPr>
            <w:r w:rsidRPr="00382F51">
              <w:rPr>
                <w:szCs w:val="24"/>
              </w:rPr>
              <w:t xml:space="preserve">                              Длъжност:</w:t>
            </w:r>
          </w:p>
        </w:tc>
      </w:tr>
      <w:tr w:rsidR="00E155C9" w:rsidRPr="00382F51" w14:paraId="507AE5C4" w14:textId="77777777" w:rsidTr="00794E9F">
        <w:trPr>
          <w:trHeight w:val="224"/>
        </w:trPr>
        <w:tc>
          <w:tcPr>
            <w:tcW w:w="5000" w:type="pct"/>
          </w:tcPr>
          <w:p w14:paraId="3655D902" w14:textId="77777777" w:rsidR="00E155C9" w:rsidRPr="00382F51" w:rsidRDefault="00E155C9" w:rsidP="00794E9F">
            <w:pPr>
              <w:spacing w:line="240" w:lineRule="auto"/>
              <w:jc w:val="center"/>
              <w:rPr>
                <w:szCs w:val="24"/>
              </w:rPr>
            </w:pPr>
            <w:r w:rsidRPr="00382F51">
              <w:rPr>
                <w:szCs w:val="24"/>
              </w:rPr>
              <w:t xml:space="preserve">                                  Подпис:</w:t>
            </w:r>
          </w:p>
          <w:p w14:paraId="1672E2FE" w14:textId="77777777" w:rsidR="00E155C9" w:rsidRPr="00382F51" w:rsidRDefault="00E155C9" w:rsidP="00794E9F">
            <w:pPr>
              <w:spacing w:line="240" w:lineRule="auto"/>
              <w:jc w:val="center"/>
              <w:rPr>
                <w:szCs w:val="24"/>
              </w:rPr>
            </w:pPr>
            <w:r w:rsidRPr="00382F51">
              <w:rPr>
                <w:szCs w:val="24"/>
              </w:rPr>
              <w:t xml:space="preserve">                                     Печат:</w:t>
            </w:r>
          </w:p>
        </w:tc>
      </w:tr>
    </w:tbl>
    <w:p w14:paraId="15CD7296" w14:textId="77777777" w:rsidR="00E155C9" w:rsidRPr="00382F51" w:rsidRDefault="00E155C9" w:rsidP="00E155C9">
      <w:pPr>
        <w:spacing w:line="240" w:lineRule="auto"/>
        <w:rPr>
          <w:szCs w:val="24"/>
        </w:rPr>
      </w:pPr>
    </w:p>
    <w:p w14:paraId="05B1AAEE" w14:textId="77777777" w:rsidR="00E155C9" w:rsidRPr="00382F51" w:rsidRDefault="00E155C9" w:rsidP="00E155C9">
      <w:pPr>
        <w:spacing w:line="240" w:lineRule="auto"/>
        <w:rPr>
          <w:szCs w:val="24"/>
        </w:rPr>
      </w:pPr>
    </w:p>
    <w:p w14:paraId="0BF7160D" w14:textId="38B98E7C" w:rsidR="00E155C9" w:rsidRPr="00DD289F" w:rsidRDefault="00E155C9" w:rsidP="00E155C9">
      <w:pPr>
        <w:pStyle w:val="ListParagraph1"/>
        <w:ind w:left="0" w:firstLine="708"/>
        <w:jc w:val="both"/>
        <w:rPr>
          <w:lang w:val="bg-BG"/>
        </w:rPr>
      </w:pPr>
      <w:r w:rsidRPr="00C41E95">
        <w:rPr>
          <w:i/>
          <w:lang w:val="ru-RU"/>
        </w:rPr>
        <w:t xml:space="preserve">Указание: </w:t>
      </w:r>
      <w:proofErr w:type="spellStart"/>
      <w:r w:rsidRPr="00C41E95">
        <w:rPr>
          <w:i/>
          <w:lang w:val="ru-RU"/>
        </w:rPr>
        <w:t>Участниците</w:t>
      </w:r>
      <w:proofErr w:type="spellEnd"/>
      <w:r w:rsidRPr="00C41E95">
        <w:rPr>
          <w:i/>
          <w:lang w:val="ru-RU"/>
        </w:rPr>
        <w:t xml:space="preserve"> </w:t>
      </w:r>
      <w:proofErr w:type="spellStart"/>
      <w:r w:rsidRPr="00C41E95">
        <w:rPr>
          <w:i/>
          <w:lang w:val="ru-RU"/>
        </w:rPr>
        <w:t>задължително</w:t>
      </w:r>
      <w:proofErr w:type="spellEnd"/>
      <w:r w:rsidRPr="00C41E95">
        <w:rPr>
          <w:i/>
          <w:lang w:val="ru-RU"/>
        </w:rPr>
        <w:t xml:space="preserve"> </w:t>
      </w:r>
      <w:proofErr w:type="spellStart"/>
      <w:r w:rsidRPr="00C41E95">
        <w:rPr>
          <w:i/>
          <w:lang w:val="ru-RU"/>
        </w:rPr>
        <w:t>изработват</w:t>
      </w:r>
      <w:proofErr w:type="spellEnd"/>
      <w:r w:rsidRPr="00C41E95">
        <w:rPr>
          <w:i/>
          <w:lang w:val="ru-RU"/>
        </w:rPr>
        <w:t xml:space="preserve"> </w:t>
      </w:r>
      <w:proofErr w:type="spellStart"/>
      <w:r w:rsidRPr="00C41E95">
        <w:rPr>
          <w:i/>
          <w:lang w:val="ru-RU"/>
        </w:rPr>
        <w:t>предложенията</w:t>
      </w:r>
      <w:proofErr w:type="spellEnd"/>
      <w:r w:rsidRPr="00C41E95">
        <w:rPr>
          <w:i/>
          <w:lang w:val="ru-RU"/>
        </w:rPr>
        <w:t xml:space="preserve"> си при </w:t>
      </w:r>
      <w:proofErr w:type="spellStart"/>
      <w:r w:rsidRPr="00C41E95">
        <w:rPr>
          <w:i/>
          <w:lang w:val="ru-RU"/>
        </w:rPr>
        <w:t>съблюдаване</w:t>
      </w:r>
      <w:proofErr w:type="spellEnd"/>
      <w:r w:rsidRPr="00C41E95">
        <w:rPr>
          <w:i/>
          <w:lang w:val="ru-RU"/>
        </w:rPr>
        <w:t xml:space="preserve"> на </w:t>
      </w:r>
      <w:proofErr w:type="spellStart"/>
      <w:r w:rsidRPr="00C41E95">
        <w:rPr>
          <w:i/>
          <w:lang w:val="ru-RU"/>
        </w:rPr>
        <w:t>изискванията</w:t>
      </w:r>
      <w:proofErr w:type="spellEnd"/>
      <w:r w:rsidRPr="00C41E95">
        <w:rPr>
          <w:i/>
          <w:lang w:val="ru-RU"/>
        </w:rPr>
        <w:t xml:space="preserve"> на </w:t>
      </w:r>
      <w:proofErr w:type="spellStart"/>
      <w:r w:rsidRPr="00C41E95">
        <w:rPr>
          <w:i/>
          <w:lang w:val="ru-RU"/>
        </w:rPr>
        <w:t>Възложителя</w:t>
      </w:r>
      <w:proofErr w:type="spellEnd"/>
      <w:r w:rsidRPr="00C41E95">
        <w:rPr>
          <w:i/>
          <w:lang w:val="ru-RU"/>
        </w:rPr>
        <w:t xml:space="preserve"> и </w:t>
      </w:r>
      <w:proofErr w:type="spellStart"/>
      <w:r w:rsidRPr="00C41E95">
        <w:rPr>
          <w:i/>
          <w:lang w:val="ru-RU"/>
        </w:rPr>
        <w:t>приложимото</w:t>
      </w:r>
      <w:proofErr w:type="spellEnd"/>
      <w:r w:rsidRPr="00C41E95">
        <w:rPr>
          <w:i/>
          <w:lang w:val="ru-RU"/>
        </w:rPr>
        <w:t xml:space="preserve"> </w:t>
      </w:r>
      <w:proofErr w:type="spellStart"/>
      <w:r w:rsidRPr="00C41E95">
        <w:rPr>
          <w:i/>
          <w:lang w:val="ru-RU"/>
        </w:rPr>
        <w:t>българско</w:t>
      </w:r>
      <w:proofErr w:type="spellEnd"/>
      <w:r w:rsidRPr="00C41E95">
        <w:rPr>
          <w:i/>
          <w:lang w:val="ru-RU"/>
        </w:rPr>
        <w:t xml:space="preserve"> </w:t>
      </w:r>
      <w:proofErr w:type="spellStart"/>
      <w:r w:rsidRPr="00C41E95">
        <w:rPr>
          <w:i/>
          <w:lang w:val="ru-RU"/>
        </w:rPr>
        <w:t>законодателство</w:t>
      </w:r>
      <w:proofErr w:type="spellEnd"/>
      <w:r w:rsidRPr="00C41E95">
        <w:rPr>
          <w:i/>
          <w:lang w:val="ru-RU"/>
        </w:rPr>
        <w:t xml:space="preserve">. </w:t>
      </w:r>
    </w:p>
    <w:p w14:paraId="21159CEF" w14:textId="77777777" w:rsidR="00E155C9" w:rsidRPr="00382F51" w:rsidRDefault="00E155C9" w:rsidP="00E155C9">
      <w:pPr>
        <w:spacing w:line="320" w:lineRule="exact"/>
        <w:rPr>
          <w:szCs w:val="24"/>
          <w:lang w:val="ru-RU"/>
        </w:rPr>
      </w:pPr>
    </w:p>
    <w:p w14:paraId="553236BE" w14:textId="77777777" w:rsidR="00E155C9" w:rsidRDefault="00E155C9" w:rsidP="00E155C9">
      <w:pPr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65B1179D" w14:textId="77777777" w:rsidR="002B3895" w:rsidRPr="00E155C9" w:rsidRDefault="002B3895" w:rsidP="00E155C9"/>
    <w:sectPr w:rsidR="002B3895" w:rsidRPr="00E155C9" w:rsidSect="00C462D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65A255" w14:textId="77777777" w:rsidR="006102FE" w:rsidRDefault="006102FE" w:rsidP="00D0490F">
      <w:pPr>
        <w:spacing w:after="0" w:line="240" w:lineRule="auto"/>
      </w:pPr>
      <w:r>
        <w:separator/>
      </w:r>
    </w:p>
  </w:endnote>
  <w:endnote w:type="continuationSeparator" w:id="0">
    <w:p w14:paraId="291E970C" w14:textId="77777777" w:rsidR="006102FE" w:rsidRDefault="006102FE" w:rsidP="00D0490F">
      <w:pPr>
        <w:spacing w:after="0" w:line="240" w:lineRule="auto"/>
      </w:pPr>
      <w:r>
        <w:continuationSeparator/>
      </w:r>
    </w:p>
  </w:endnote>
  <w:endnote w:type="continuationNotice" w:id="1">
    <w:p w14:paraId="21A4890F" w14:textId="77777777" w:rsidR="006102FE" w:rsidRDefault="006102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msCyrNew">
    <w:altName w:val="Times New Roman"/>
    <w:charset w:val="00"/>
    <w:family w:val="roman"/>
    <w:pitch w:val="variable"/>
    <w:sig w:usb0="00000285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B9FC7" w14:textId="77777777" w:rsidR="00A24D07" w:rsidRDefault="00A24D0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9227D" w14:textId="203C3FC4" w:rsidR="00A24D07" w:rsidRDefault="00A24D07">
    <w:pPr>
      <w:pStyle w:val="a6"/>
      <w:jc w:val="right"/>
    </w:pPr>
  </w:p>
  <w:p w14:paraId="74F99648" w14:textId="77777777" w:rsidR="00A24D07" w:rsidRDefault="00A24D0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AB53B0" w14:textId="77777777" w:rsidR="00A24D07" w:rsidRDefault="00A24D0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5C5858" w14:textId="77777777" w:rsidR="006102FE" w:rsidRDefault="006102FE" w:rsidP="00D0490F">
      <w:pPr>
        <w:spacing w:after="0" w:line="240" w:lineRule="auto"/>
      </w:pPr>
      <w:r>
        <w:separator/>
      </w:r>
    </w:p>
  </w:footnote>
  <w:footnote w:type="continuationSeparator" w:id="0">
    <w:p w14:paraId="6083BC01" w14:textId="77777777" w:rsidR="006102FE" w:rsidRDefault="006102FE" w:rsidP="00D0490F">
      <w:pPr>
        <w:spacing w:after="0" w:line="240" w:lineRule="auto"/>
      </w:pPr>
      <w:r>
        <w:continuationSeparator/>
      </w:r>
    </w:p>
  </w:footnote>
  <w:footnote w:type="continuationNotice" w:id="1">
    <w:p w14:paraId="29AF1C93" w14:textId="77777777" w:rsidR="006102FE" w:rsidRDefault="006102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E6DD0" w14:textId="77777777" w:rsidR="00A24D07" w:rsidRDefault="00A24D0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C19775" w14:textId="77777777" w:rsidR="00A24D07" w:rsidRDefault="00A24D0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97F59" w14:textId="77777777" w:rsidR="00A24D07" w:rsidRDefault="00A24D0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567"/>
        </w:tabs>
        <w:ind w:left="10567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91"/>
        </w:tabs>
        <w:ind w:left="12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260"/>
        </w:tabs>
        <w:ind w:left="1686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91"/>
        </w:tabs>
        <w:ind w:left="2334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1"/>
        </w:tabs>
        <w:ind w:left="2691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91"/>
        </w:tabs>
        <w:ind w:left="3408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91"/>
        </w:tabs>
        <w:ind w:left="3765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91"/>
        </w:tabs>
        <w:ind w:left="4482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91"/>
        </w:tabs>
        <w:ind w:left="4839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191"/>
        </w:tabs>
        <w:ind w:left="5556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 w15:restartNumberingAfterBreak="0">
    <w:nsid w:val="00000006"/>
    <w:multiLevelType w:val="multilevel"/>
    <w:tmpl w:val="C9A8BB1A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1"/>
        </w:tabs>
        <w:ind w:left="145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62"/>
        </w:tabs>
        <w:ind w:left="146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33"/>
        </w:tabs>
        <w:ind w:left="183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44"/>
        </w:tabs>
        <w:ind w:left="184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15"/>
        </w:tabs>
        <w:ind w:left="221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26"/>
        </w:tabs>
        <w:ind w:left="222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97"/>
        </w:tabs>
        <w:ind w:left="2597" w:hanging="1800"/>
      </w:pPr>
      <w:rPr>
        <w:rFonts w:cs="Times New Roman" w:hint="defaul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b/>
        <w:bCs/>
        <w:color w:val="000000"/>
        <w:sz w:val="24"/>
        <w:szCs w:val="24"/>
      </w:rPr>
    </w:lvl>
  </w:abstractNum>
  <w:abstractNum w:abstractNumId="4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" w15:restartNumberingAfterBreak="0">
    <w:nsid w:val="2EA655BF"/>
    <w:multiLevelType w:val="hybridMultilevel"/>
    <w:tmpl w:val="9104F428"/>
    <w:lvl w:ilvl="0" w:tplc="21DC5762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" w15:restartNumberingAfterBreak="0">
    <w:nsid w:val="6B5D0F1E"/>
    <w:multiLevelType w:val="hybridMultilevel"/>
    <w:tmpl w:val="CDE0B7D0"/>
    <w:lvl w:ilvl="0" w:tplc="78F861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F04B67"/>
    <w:multiLevelType w:val="multilevel"/>
    <w:tmpl w:val="D4345790"/>
    <w:lvl w:ilvl="0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GrammaticalErrors/>
  <w:proofState w:spelling="clean" w:grammar="clean"/>
  <w:defaultTabStop w:val="851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BA2"/>
    <w:rsid w:val="0000295B"/>
    <w:rsid w:val="00002CF5"/>
    <w:rsid w:val="000033B0"/>
    <w:rsid w:val="000035A2"/>
    <w:rsid w:val="00003D94"/>
    <w:rsid w:val="00004DBB"/>
    <w:rsid w:val="00005373"/>
    <w:rsid w:val="00005582"/>
    <w:rsid w:val="00005823"/>
    <w:rsid w:val="000058CE"/>
    <w:rsid w:val="00005C0D"/>
    <w:rsid w:val="0000625E"/>
    <w:rsid w:val="0000687D"/>
    <w:rsid w:val="000068E4"/>
    <w:rsid w:val="000074F9"/>
    <w:rsid w:val="000112EC"/>
    <w:rsid w:val="00011933"/>
    <w:rsid w:val="00011CDD"/>
    <w:rsid w:val="0001254A"/>
    <w:rsid w:val="0001258C"/>
    <w:rsid w:val="0001354D"/>
    <w:rsid w:val="00013C2E"/>
    <w:rsid w:val="00013DEB"/>
    <w:rsid w:val="000144DE"/>
    <w:rsid w:val="00014D70"/>
    <w:rsid w:val="00015108"/>
    <w:rsid w:val="000157EE"/>
    <w:rsid w:val="000158D3"/>
    <w:rsid w:val="00015A0E"/>
    <w:rsid w:val="00015A3F"/>
    <w:rsid w:val="00015B50"/>
    <w:rsid w:val="00015E67"/>
    <w:rsid w:val="00015F6D"/>
    <w:rsid w:val="00015F7C"/>
    <w:rsid w:val="00017C68"/>
    <w:rsid w:val="00017E74"/>
    <w:rsid w:val="00020826"/>
    <w:rsid w:val="00021A3F"/>
    <w:rsid w:val="00021EEE"/>
    <w:rsid w:val="00021F1A"/>
    <w:rsid w:val="00022846"/>
    <w:rsid w:val="00022C3E"/>
    <w:rsid w:val="00023123"/>
    <w:rsid w:val="00023238"/>
    <w:rsid w:val="000239B8"/>
    <w:rsid w:val="000242C2"/>
    <w:rsid w:val="00024765"/>
    <w:rsid w:val="000248C3"/>
    <w:rsid w:val="000249F0"/>
    <w:rsid w:val="0002518D"/>
    <w:rsid w:val="00026B41"/>
    <w:rsid w:val="00026DB0"/>
    <w:rsid w:val="0002729D"/>
    <w:rsid w:val="00027B07"/>
    <w:rsid w:val="00030099"/>
    <w:rsid w:val="000305AB"/>
    <w:rsid w:val="0003084B"/>
    <w:rsid w:val="00030C33"/>
    <w:rsid w:val="00031B98"/>
    <w:rsid w:val="0003385E"/>
    <w:rsid w:val="00033944"/>
    <w:rsid w:val="000339E9"/>
    <w:rsid w:val="00033D42"/>
    <w:rsid w:val="000356B1"/>
    <w:rsid w:val="00035ADD"/>
    <w:rsid w:val="00035D72"/>
    <w:rsid w:val="00036497"/>
    <w:rsid w:val="000366B9"/>
    <w:rsid w:val="00036A93"/>
    <w:rsid w:val="000403CC"/>
    <w:rsid w:val="000417EA"/>
    <w:rsid w:val="000423F2"/>
    <w:rsid w:val="00042B0F"/>
    <w:rsid w:val="00042C2B"/>
    <w:rsid w:val="0004371E"/>
    <w:rsid w:val="00043F54"/>
    <w:rsid w:val="000442F9"/>
    <w:rsid w:val="0004484B"/>
    <w:rsid w:val="0004559A"/>
    <w:rsid w:val="00046506"/>
    <w:rsid w:val="00046ED9"/>
    <w:rsid w:val="00047E33"/>
    <w:rsid w:val="0005026D"/>
    <w:rsid w:val="000505F7"/>
    <w:rsid w:val="00050AAE"/>
    <w:rsid w:val="00050D34"/>
    <w:rsid w:val="0005142D"/>
    <w:rsid w:val="00052033"/>
    <w:rsid w:val="0005225A"/>
    <w:rsid w:val="000535B7"/>
    <w:rsid w:val="000535E5"/>
    <w:rsid w:val="00053CE2"/>
    <w:rsid w:val="0005402E"/>
    <w:rsid w:val="000541CB"/>
    <w:rsid w:val="00054D55"/>
    <w:rsid w:val="00054E93"/>
    <w:rsid w:val="00055659"/>
    <w:rsid w:val="00055A26"/>
    <w:rsid w:val="00055F53"/>
    <w:rsid w:val="00057159"/>
    <w:rsid w:val="00057D3C"/>
    <w:rsid w:val="00060315"/>
    <w:rsid w:val="00060D3A"/>
    <w:rsid w:val="00061155"/>
    <w:rsid w:val="00061452"/>
    <w:rsid w:val="00061705"/>
    <w:rsid w:val="000619BF"/>
    <w:rsid w:val="00063E8A"/>
    <w:rsid w:val="00063E98"/>
    <w:rsid w:val="00064039"/>
    <w:rsid w:val="00064569"/>
    <w:rsid w:val="000657E2"/>
    <w:rsid w:val="00065BA1"/>
    <w:rsid w:val="00065BA3"/>
    <w:rsid w:val="00065C50"/>
    <w:rsid w:val="00065D13"/>
    <w:rsid w:val="00067A00"/>
    <w:rsid w:val="00067A07"/>
    <w:rsid w:val="00067ACB"/>
    <w:rsid w:val="00070014"/>
    <w:rsid w:val="00070178"/>
    <w:rsid w:val="00070A38"/>
    <w:rsid w:val="00070D11"/>
    <w:rsid w:val="000716A6"/>
    <w:rsid w:val="000716E8"/>
    <w:rsid w:val="000717E7"/>
    <w:rsid w:val="00071855"/>
    <w:rsid w:val="0007274B"/>
    <w:rsid w:val="00073690"/>
    <w:rsid w:val="00073E4C"/>
    <w:rsid w:val="00074684"/>
    <w:rsid w:val="00074AD7"/>
    <w:rsid w:val="00075A79"/>
    <w:rsid w:val="00077249"/>
    <w:rsid w:val="00077409"/>
    <w:rsid w:val="00077819"/>
    <w:rsid w:val="00077A24"/>
    <w:rsid w:val="00077D3D"/>
    <w:rsid w:val="00077D50"/>
    <w:rsid w:val="00077D68"/>
    <w:rsid w:val="00077EB5"/>
    <w:rsid w:val="00080DB4"/>
    <w:rsid w:val="000815C1"/>
    <w:rsid w:val="00081A68"/>
    <w:rsid w:val="00082DED"/>
    <w:rsid w:val="000834B1"/>
    <w:rsid w:val="0008400C"/>
    <w:rsid w:val="00085D91"/>
    <w:rsid w:val="0008656F"/>
    <w:rsid w:val="000869CE"/>
    <w:rsid w:val="000873EF"/>
    <w:rsid w:val="00087B18"/>
    <w:rsid w:val="00091A66"/>
    <w:rsid w:val="00092145"/>
    <w:rsid w:val="000929C8"/>
    <w:rsid w:val="00092C94"/>
    <w:rsid w:val="00092C96"/>
    <w:rsid w:val="00092FEC"/>
    <w:rsid w:val="000955FF"/>
    <w:rsid w:val="00096160"/>
    <w:rsid w:val="000966D4"/>
    <w:rsid w:val="000968BC"/>
    <w:rsid w:val="00096DB4"/>
    <w:rsid w:val="000977E3"/>
    <w:rsid w:val="000A07FE"/>
    <w:rsid w:val="000A0872"/>
    <w:rsid w:val="000A0CD9"/>
    <w:rsid w:val="000A1CFB"/>
    <w:rsid w:val="000A2090"/>
    <w:rsid w:val="000A2721"/>
    <w:rsid w:val="000A28E2"/>
    <w:rsid w:val="000A2BC8"/>
    <w:rsid w:val="000A35F8"/>
    <w:rsid w:val="000A43D5"/>
    <w:rsid w:val="000A44F6"/>
    <w:rsid w:val="000A6CA6"/>
    <w:rsid w:val="000A6FB9"/>
    <w:rsid w:val="000A7225"/>
    <w:rsid w:val="000B020C"/>
    <w:rsid w:val="000B18E0"/>
    <w:rsid w:val="000B1EFF"/>
    <w:rsid w:val="000B20C4"/>
    <w:rsid w:val="000B2824"/>
    <w:rsid w:val="000B2E56"/>
    <w:rsid w:val="000B4082"/>
    <w:rsid w:val="000B5390"/>
    <w:rsid w:val="000B567D"/>
    <w:rsid w:val="000B5DC6"/>
    <w:rsid w:val="000B6486"/>
    <w:rsid w:val="000B6F87"/>
    <w:rsid w:val="000B78E5"/>
    <w:rsid w:val="000B7FBB"/>
    <w:rsid w:val="000C052E"/>
    <w:rsid w:val="000C0AC2"/>
    <w:rsid w:val="000C12B7"/>
    <w:rsid w:val="000C1935"/>
    <w:rsid w:val="000C1FDC"/>
    <w:rsid w:val="000C2911"/>
    <w:rsid w:val="000C2A55"/>
    <w:rsid w:val="000C2E7A"/>
    <w:rsid w:val="000C330D"/>
    <w:rsid w:val="000C4950"/>
    <w:rsid w:val="000C5A9C"/>
    <w:rsid w:val="000C6094"/>
    <w:rsid w:val="000C69B2"/>
    <w:rsid w:val="000C711D"/>
    <w:rsid w:val="000C7C12"/>
    <w:rsid w:val="000D00BC"/>
    <w:rsid w:val="000D13FA"/>
    <w:rsid w:val="000D2B9F"/>
    <w:rsid w:val="000D4EDD"/>
    <w:rsid w:val="000D57A4"/>
    <w:rsid w:val="000D589C"/>
    <w:rsid w:val="000D6722"/>
    <w:rsid w:val="000D6C67"/>
    <w:rsid w:val="000D7C59"/>
    <w:rsid w:val="000E0736"/>
    <w:rsid w:val="000E0EED"/>
    <w:rsid w:val="000E13D8"/>
    <w:rsid w:val="000E209A"/>
    <w:rsid w:val="000E2FB8"/>
    <w:rsid w:val="000E5BA2"/>
    <w:rsid w:val="000E64F0"/>
    <w:rsid w:val="000E68E5"/>
    <w:rsid w:val="000E6E3E"/>
    <w:rsid w:val="000E6F61"/>
    <w:rsid w:val="000E797B"/>
    <w:rsid w:val="000E7FBC"/>
    <w:rsid w:val="000F2405"/>
    <w:rsid w:val="000F2C99"/>
    <w:rsid w:val="000F2D2D"/>
    <w:rsid w:val="000F2E58"/>
    <w:rsid w:val="000F2ED3"/>
    <w:rsid w:val="000F3299"/>
    <w:rsid w:val="000F336B"/>
    <w:rsid w:val="000F41D9"/>
    <w:rsid w:val="000F4DFA"/>
    <w:rsid w:val="000F6248"/>
    <w:rsid w:val="000F64F1"/>
    <w:rsid w:val="00100141"/>
    <w:rsid w:val="001004BD"/>
    <w:rsid w:val="00100D84"/>
    <w:rsid w:val="0010141F"/>
    <w:rsid w:val="0010148D"/>
    <w:rsid w:val="00101AAF"/>
    <w:rsid w:val="00101DFE"/>
    <w:rsid w:val="00102343"/>
    <w:rsid w:val="00102803"/>
    <w:rsid w:val="0010338C"/>
    <w:rsid w:val="00103CD3"/>
    <w:rsid w:val="001045CB"/>
    <w:rsid w:val="00104B20"/>
    <w:rsid w:val="00104BED"/>
    <w:rsid w:val="00105223"/>
    <w:rsid w:val="0010570D"/>
    <w:rsid w:val="00105981"/>
    <w:rsid w:val="00105B4A"/>
    <w:rsid w:val="001064DE"/>
    <w:rsid w:val="001073EC"/>
    <w:rsid w:val="00107415"/>
    <w:rsid w:val="001076A1"/>
    <w:rsid w:val="001100D3"/>
    <w:rsid w:val="001119E6"/>
    <w:rsid w:val="00112082"/>
    <w:rsid w:val="001138E8"/>
    <w:rsid w:val="001142C0"/>
    <w:rsid w:val="00114AA2"/>
    <w:rsid w:val="00114E0F"/>
    <w:rsid w:val="00115B0E"/>
    <w:rsid w:val="00115CEB"/>
    <w:rsid w:val="001170B6"/>
    <w:rsid w:val="00117347"/>
    <w:rsid w:val="0011748A"/>
    <w:rsid w:val="00117C53"/>
    <w:rsid w:val="00117DB1"/>
    <w:rsid w:val="00120677"/>
    <w:rsid w:val="00120A79"/>
    <w:rsid w:val="00120AB7"/>
    <w:rsid w:val="00121390"/>
    <w:rsid w:val="0012154E"/>
    <w:rsid w:val="0012193F"/>
    <w:rsid w:val="00121FD4"/>
    <w:rsid w:val="001226C5"/>
    <w:rsid w:val="001228B8"/>
    <w:rsid w:val="00122FB1"/>
    <w:rsid w:val="00123AA0"/>
    <w:rsid w:val="00123EB9"/>
    <w:rsid w:val="00124298"/>
    <w:rsid w:val="001243F4"/>
    <w:rsid w:val="001245C1"/>
    <w:rsid w:val="001248DD"/>
    <w:rsid w:val="00125503"/>
    <w:rsid w:val="001257ED"/>
    <w:rsid w:val="00126704"/>
    <w:rsid w:val="00126AFB"/>
    <w:rsid w:val="00126F2D"/>
    <w:rsid w:val="001307A6"/>
    <w:rsid w:val="00130AE1"/>
    <w:rsid w:val="00131197"/>
    <w:rsid w:val="0013182A"/>
    <w:rsid w:val="00131BE8"/>
    <w:rsid w:val="00131F57"/>
    <w:rsid w:val="0013311D"/>
    <w:rsid w:val="00134B58"/>
    <w:rsid w:val="00135991"/>
    <w:rsid w:val="0013794E"/>
    <w:rsid w:val="00140E1B"/>
    <w:rsid w:val="001410C9"/>
    <w:rsid w:val="00141C24"/>
    <w:rsid w:val="00141C74"/>
    <w:rsid w:val="0014279F"/>
    <w:rsid w:val="001435B8"/>
    <w:rsid w:val="00143D4F"/>
    <w:rsid w:val="001442DE"/>
    <w:rsid w:val="00144376"/>
    <w:rsid w:val="00145112"/>
    <w:rsid w:val="00145791"/>
    <w:rsid w:val="00145A96"/>
    <w:rsid w:val="00145F34"/>
    <w:rsid w:val="00146C3C"/>
    <w:rsid w:val="0014751E"/>
    <w:rsid w:val="00147700"/>
    <w:rsid w:val="001477B7"/>
    <w:rsid w:val="00147A26"/>
    <w:rsid w:val="00147C7D"/>
    <w:rsid w:val="0015043F"/>
    <w:rsid w:val="0015085C"/>
    <w:rsid w:val="00150A1E"/>
    <w:rsid w:val="00150B54"/>
    <w:rsid w:val="0015104C"/>
    <w:rsid w:val="0015119B"/>
    <w:rsid w:val="001517A3"/>
    <w:rsid w:val="00151834"/>
    <w:rsid w:val="00151E36"/>
    <w:rsid w:val="00152CE5"/>
    <w:rsid w:val="0015307D"/>
    <w:rsid w:val="00153286"/>
    <w:rsid w:val="0015368B"/>
    <w:rsid w:val="00153CAC"/>
    <w:rsid w:val="00154107"/>
    <w:rsid w:val="00154CE9"/>
    <w:rsid w:val="00154FC8"/>
    <w:rsid w:val="00155CB8"/>
    <w:rsid w:val="00156601"/>
    <w:rsid w:val="00157E38"/>
    <w:rsid w:val="001619D4"/>
    <w:rsid w:val="00162A89"/>
    <w:rsid w:val="001637F2"/>
    <w:rsid w:val="00163B6F"/>
    <w:rsid w:val="00164991"/>
    <w:rsid w:val="00164C01"/>
    <w:rsid w:val="00165AA2"/>
    <w:rsid w:val="00165D1B"/>
    <w:rsid w:val="00165D64"/>
    <w:rsid w:val="00166109"/>
    <w:rsid w:val="001661BE"/>
    <w:rsid w:val="0016655A"/>
    <w:rsid w:val="00166B9A"/>
    <w:rsid w:val="001674E7"/>
    <w:rsid w:val="001676CE"/>
    <w:rsid w:val="0016779A"/>
    <w:rsid w:val="00170240"/>
    <w:rsid w:val="0017046A"/>
    <w:rsid w:val="00170F86"/>
    <w:rsid w:val="001717CB"/>
    <w:rsid w:val="00172CB2"/>
    <w:rsid w:val="0017314B"/>
    <w:rsid w:val="00173C9F"/>
    <w:rsid w:val="001749C2"/>
    <w:rsid w:val="001754D7"/>
    <w:rsid w:val="001756EF"/>
    <w:rsid w:val="00176A08"/>
    <w:rsid w:val="00176DC9"/>
    <w:rsid w:val="00176F99"/>
    <w:rsid w:val="001779CF"/>
    <w:rsid w:val="001817A0"/>
    <w:rsid w:val="00181876"/>
    <w:rsid w:val="00182596"/>
    <w:rsid w:val="00182C01"/>
    <w:rsid w:val="00182D4D"/>
    <w:rsid w:val="001834E9"/>
    <w:rsid w:val="0018392E"/>
    <w:rsid w:val="00183F5D"/>
    <w:rsid w:val="001840C2"/>
    <w:rsid w:val="001844DD"/>
    <w:rsid w:val="00185085"/>
    <w:rsid w:val="001858F2"/>
    <w:rsid w:val="00185C3B"/>
    <w:rsid w:val="00186289"/>
    <w:rsid w:val="001869CF"/>
    <w:rsid w:val="001869E0"/>
    <w:rsid w:val="00186E0F"/>
    <w:rsid w:val="0018770A"/>
    <w:rsid w:val="0019025D"/>
    <w:rsid w:val="00190415"/>
    <w:rsid w:val="00191005"/>
    <w:rsid w:val="0019131E"/>
    <w:rsid w:val="00191CE5"/>
    <w:rsid w:val="001924E5"/>
    <w:rsid w:val="00192AE1"/>
    <w:rsid w:val="00192B66"/>
    <w:rsid w:val="00192C32"/>
    <w:rsid w:val="00193391"/>
    <w:rsid w:val="001933C9"/>
    <w:rsid w:val="00193720"/>
    <w:rsid w:val="00195396"/>
    <w:rsid w:val="001953E5"/>
    <w:rsid w:val="00195BEB"/>
    <w:rsid w:val="00197890"/>
    <w:rsid w:val="00197A0A"/>
    <w:rsid w:val="00197BC7"/>
    <w:rsid w:val="001A00D7"/>
    <w:rsid w:val="001A0754"/>
    <w:rsid w:val="001A0918"/>
    <w:rsid w:val="001A130E"/>
    <w:rsid w:val="001A173C"/>
    <w:rsid w:val="001A1983"/>
    <w:rsid w:val="001A1C88"/>
    <w:rsid w:val="001A1E38"/>
    <w:rsid w:val="001A1E95"/>
    <w:rsid w:val="001A231B"/>
    <w:rsid w:val="001A2F0F"/>
    <w:rsid w:val="001A371C"/>
    <w:rsid w:val="001A3ADC"/>
    <w:rsid w:val="001A4899"/>
    <w:rsid w:val="001A4C8A"/>
    <w:rsid w:val="001A597D"/>
    <w:rsid w:val="001A6B79"/>
    <w:rsid w:val="001A6DF4"/>
    <w:rsid w:val="001B034E"/>
    <w:rsid w:val="001B0921"/>
    <w:rsid w:val="001B0FBA"/>
    <w:rsid w:val="001B1305"/>
    <w:rsid w:val="001B16F4"/>
    <w:rsid w:val="001B1806"/>
    <w:rsid w:val="001B1AF8"/>
    <w:rsid w:val="001B229E"/>
    <w:rsid w:val="001B319E"/>
    <w:rsid w:val="001B3911"/>
    <w:rsid w:val="001B4097"/>
    <w:rsid w:val="001B546E"/>
    <w:rsid w:val="001B59F9"/>
    <w:rsid w:val="001B5B9B"/>
    <w:rsid w:val="001B7EE4"/>
    <w:rsid w:val="001B7F16"/>
    <w:rsid w:val="001C2077"/>
    <w:rsid w:val="001C2702"/>
    <w:rsid w:val="001C3752"/>
    <w:rsid w:val="001C3A51"/>
    <w:rsid w:val="001C3B6A"/>
    <w:rsid w:val="001C4A1A"/>
    <w:rsid w:val="001C4B7C"/>
    <w:rsid w:val="001C5393"/>
    <w:rsid w:val="001C5560"/>
    <w:rsid w:val="001C569B"/>
    <w:rsid w:val="001C5D40"/>
    <w:rsid w:val="001C610C"/>
    <w:rsid w:val="001C6873"/>
    <w:rsid w:val="001C78E9"/>
    <w:rsid w:val="001C7A99"/>
    <w:rsid w:val="001C7CB5"/>
    <w:rsid w:val="001D04B5"/>
    <w:rsid w:val="001D0695"/>
    <w:rsid w:val="001D099E"/>
    <w:rsid w:val="001D0CF9"/>
    <w:rsid w:val="001D10C4"/>
    <w:rsid w:val="001D1385"/>
    <w:rsid w:val="001D3946"/>
    <w:rsid w:val="001D3E00"/>
    <w:rsid w:val="001D4A83"/>
    <w:rsid w:val="001D5995"/>
    <w:rsid w:val="001D64AD"/>
    <w:rsid w:val="001D671A"/>
    <w:rsid w:val="001D69F4"/>
    <w:rsid w:val="001E0807"/>
    <w:rsid w:val="001E0D8C"/>
    <w:rsid w:val="001E1471"/>
    <w:rsid w:val="001E1509"/>
    <w:rsid w:val="001E332B"/>
    <w:rsid w:val="001E3E3D"/>
    <w:rsid w:val="001E4691"/>
    <w:rsid w:val="001E4729"/>
    <w:rsid w:val="001E4C33"/>
    <w:rsid w:val="001E4D80"/>
    <w:rsid w:val="001E504E"/>
    <w:rsid w:val="001E5706"/>
    <w:rsid w:val="001E5A19"/>
    <w:rsid w:val="001E5E6D"/>
    <w:rsid w:val="001E6D86"/>
    <w:rsid w:val="001E6EE8"/>
    <w:rsid w:val="001E7121"/>
    <w:rsid w:val="001E7AAA"/>
    <w:rsid w:val="001E7B2E"/>
    <w:rsid w:val="001F195D"/>
    <w:rsid w:val="001F2870"/>
    <w:rsid w:val="001F3FDF"/>
    <w:rsid w:val="001F4206"/>
    <w:rsid w:val="001F4565"/>
    <w:rsid w:val="001F46D2"/>
    <w:rsid w:val="001F4801"/>
    <w:rsid w:val="001F4949"/>
    <w:rsid w:val="001F61AF"/>
    <w:rsid w:val="001F6C54"/>
    <w:rsid w:val="001F72AD"/>
    <w:rsid w:val="001F7400"/>
    <w:rsid w:val="001F77D4"/>
    <w:rsid w:val="001F7A7F"/>
    <w:rsid w:val="00200CDB"/>
    <w:rsid w:val="00201799"/>
    <w:rsid w:val="00203D83"/>
    <w:rsid w:val="00203E88"/>
    <w:rsid w:val="0020465F"/>
    <w:rsid w:val="00204E56"/>
    <w:rsid w:val="00205028"/>
    <w:rsid w:val="00205329"/>
    <w:rsid w:val="00205952"/>
    <w:rsid w:val="00206103"/>
    <w:rsid w:val="00206947"/>
    <w:rsid w:val="00206B9B"/>
    <w:rsid w:val="00206F1F"/>
    <w:rsid w:val="00210054"/>
    <w:rsid w:val="00210EEB"/>
    <w:rsid w:val="00211203"/>
    <w:rsid w:val="00211AC9"/>
    <w:rsid w:val="00211C82"/>
    <w:rsid w:val="00211CEF"/>
    <w:rsid w:val="00211D35"/>
    <w:rsid w:val="00212118"/>
    <w:rsid w:val="00212173"/>
    <w:rsid w:val="00212C8C"/>
    <w:rsid w:val="00216682"/>
    <w:rsid w:val="00216D88"/>
    <w:rsid w:val="00217ABD"/>
    <w:rsid w:val="0022017D"/>
    <w:rsid w:val="002204C4"/>
    <w:rsid w:val="00220746"/>
    <w:rsid w:val="0022089B"/>
    <w:rsid w:val="002209F7"/>
    <w:rsid w:val="00220DA3"/>
    <w:rsid w:val="00221C53"/>
    <w:rsid w:val="00222546"/>
    <w:rsid w:val="00223EFD"/>
    <w:rsid w:val="00225A63"/>
    <w:rsid w:val="00226033"/>
    <w:rsid w:val="0022624A"/>
    <w:rsid w:val="00227A4E"/>
    <w:rsid w:val="00227C92"/>
    <w:rsid w:val="00227E0F"/>
    <w:rsid w:val="0023071B"/>
    <w:rsid w:val="00230970"/>
    <w:rsid w:val="00230C1C"/>
    <w:rsid w:val="00230E56"/>
    <w:rsid w:val="0023286C"/>
    <w:rsid w:val="00232CAE"/>
    <w:rsid w:val="002335B2"/>
    <w:rsid w:val="0023427C"/>
    <w:rsid w:val="0023575A"/>
    <w:rsid w:val="00235C3E"/>
    <w:rsid w:val="00236161"/>
    <w:rsid w:val="002364B1"/>
    <w:rsid w:val="00236ECB"/>
    <w:rsid w:val="0023728E"/>
    <w:rsid w:val="00237436"/>
    <w:rsid w:val="0023775E"/>
    <w:rsid w:val="00237FAB"/>
    <w:rsid w:val="00240267"/>
    <w:rsid w:val="002408EB"/>
    <w:rsid w:val="00241F6C"/>
    <w:rsid w:val="00242209"/>
    <w:rsid w:val="0024345C"/>
    <w:rsid w:val="0024354A"/>
    <w:rsid w:val="00244C5D"/>
    <w:rsid w:val="002456F6"/>
    <w:rsid w:val="00245B04"/>
    <w:rsid w:val="00245F3D"/>
    <w:rsid w:val="002468F8"/>
    <w:rsid w:val="00247498"/>
    <w:rsid w:val="002474D6"/>
    <w:rsid w:val="0024785B"/>
    <w:rsid w:val="002500B4"/>
    <w:rsid w:val="002502BF"/>
    <w:rsid w:val="002507D6"/>
    <w:rsid w:val="002521C0"/>
    <w:rsid w:val="002522A1"/>
    <w:rsid w:val="0025294F"/>
    <w:rsid w:val="0025381C"/>
    <w:rsid w:val="002540F6"/>
    <w:rsid w:val="00254A26"/>
    <w:rsid w:val="00254A5C"/>
    <w:rsid w:val="00254BC4"/>
    <w:rsid w:val="0025573E"/>
    <w:rsid w:val="00255830"/>
    <w:rsid w:val="00256A98"/>
    <w:rsid w:val="00256C8F"/>
    <w:rsid w:val="00257838"/>
    <w:rsid w:val="00257994"/>
    <w:rsid w:val="00257F48"/>
    <w:rsid w:val="002604D0"/>
    <w:rsid w:val="00260869"/>
    <w:rsid w:val="002619E8"/>
    <w:rsid w:val="00261AA4"/>
    <w:rsid w:val="00262078"/>
    <w:rsid w:val="00262B21"/>
    <w:rsid w:val="00263FC0"/>
    <w:rsid w:val="00264EDF"/>
    <w:rsid w:val="002651F5"/>
    <w:rsid w:val="002655DE"/>
    <w:rsid w:val="002667C2"/>
    <w:rsid w:val="00266AE9"/>
    <w:rsid w:val="00266BAB"/>
    <w:rsid w:val="00266EA1"/>
    <w:rsid w:val="00267FA2"/>
    <w:rsid w:val="002700EE"/>
    <w:rsid w:val="002701E7"/>
    <w:rsid w:val="0027069B"/>
    <w:rsid w:val="0027110C"/>
    <w:rsid w:val="00271684"/>
    <w:rsid w:val="00271DF7"/>
    <w:rsid w:val="0027320B"/>
    <w:rsid w:val="00273214"/>
    <w:rsid w:val="002737ED"/>
    <w:rsid w:val="00274B40"/>
    <w:rsid w:val="00274DDB"/>
    <w:rsid w:val="00275689"/>
    <w:rsid w:val="0027592E"/>
    <w:rsid w:val="00275B4B"/>
    <w:rsid w:val="002764D5"/>
    <w:rsid w:val="00276571"/>
    <w:rsid w:val="0027679D"/>
    <w:rsid w:val="0027690F"/>
    <w:rsid w:val="002771C7"/>
    <w:rsid w:val="00277966"/>
    <w:rsid w:val="002808C6"/>
    <w:rsid w:val="00281F04"/>
    <w:rsid w:val="00282531"/>
    <w:rsid w:val="00282AFE"/>
    <w:rsid w:val="00283BB2"/>
    <w:rsid w:val="00284E87"/>
    <w:rsid w:val="00285099"/>
    <w:rsid w:val="00285322"/>
    <w:rsid w:val="00285CF2"/>
    <w:rsid w:val="00286419"/>
    <w:rsid w:val="0028670B"/>
    <w:rsid w:val="0028673E"/>
    <w:rsid w:val="00286D59"/>
    <w:rsid w:val="0028727B"/>
    <w:rsid w:val="002873E9"/>
    <w:rsid w:val="0028743E"/>
    <w:rsid w:val="0028743F"/>
    <w:rsid w:val="00287573"/>
    <w:rsid w:val="0028776E"/>
    <w:rsid w:val="00290195"/>
    <w:rsid w:val="0029068E"/>
    <w:rsid w:val="0029117B"/>
    <w:rsid w:val="00291F68"/>
    <w:rsid w:val="00292D82"/>
    <w:rsid w:val="0029313C"/>
    <w:rsid w:val="00293DD5"/>
    <w:rsid w:val="002943A9"/>
    <w:rsid w:val="00294858"/>
    <w:rsid w:val="0029486E"/>
    <w:rsid w:val="00294F0A"/>
    <w:rsid w:val="0029505D"/>
    <w:rsid w:val="002950F3"/>
    <w:rsid w:val="002956A1"/>
    <w:rsid w:val="0029652B"/>
    <w:rsid w:val="00297629"/>
    <w:rsid w:val="00297B45"/>
    <w:rsid w:val="002A014A"/>
    <w:rsid w:val="002A0B7D"/>
    <w:rsid w:val="002A1253"/>
    <w:rsid w:val="002A1D84"/>
    <w:rsid w:val="002A2BF1"/>
    <w:rsid w:val="002A3414"/>
    <w:rsid w:val="002A5725"/>
    <w:rsid w:val="002A6101"/>
    <w:rsid w:val="002A61F3"/>
    <w:rsid w:val="002A63FD"/>
    <w:rsid w:val="002A699E"/>
    <w:rsid w:val="002A6EED"/>
    <w:rsid w:val="002B12EF"/>
    <w:rsid w:val="002B16C4"/>
    <w:rsid w:val="002B1738"/>
    <w:rsid w:val="002B188C"/>
    <w:rsid w:val="002B1C5D"/>
    <w:rsid w:val="002B2076"/>
    <w:rsid w:val="002B2821"/>
    <w:rsid w:val="002B29B7"/>
    <w:rsid w:val="002B2D65"/>
    <w:rsid w:val="002B30C6"/>
    <w:rsid w:val="002B3895"/>
    <w:rsid w:val="002B38AB"/>
    <w:rsid w:val="002B3D2D"/>
    <w:rsid w:val="002B4A9B"/>
    <w:rsid w:val="002B71B5"/>
    <w:rsid w:val="002B73A5"/>
    <w:rsid w:val="002B745F"/>
    <w:rsid w:val="002C013E"/>
    <w:rsid w:val="002C0292"/>
    <w:rsid w:val="002C0F35"/>
    <w:rsid w:val="002C153B"/>
    <w:rsid w:val="002C21E1"/>
    <w:rsid w:val="002C2FDC"/>
    <w:rsid w:val="002C3F32"/>
    <w:rsid w:val="002C4173"/>
    <w:rsid w:val="002C4225"/>
    <w:rsid w:val="002C4605"/>
    <w:rsid w:val="002C5749"/>
    <w:rsid w:val="002C5892"/>
    <w:rsid w:val="002C75A5"/>
    <w:rsid w:val="002D1030"/>
    <w:rsid w:val="002D11F0"/>
    <w:rsid w:val="002D12A8"/>
    <w:rsid w:val="002D1AA4"/>
    <w:rsid w:val="002D1B0E"/>
    <w:rsid w:val="002D220A"/>
    <w:rsid w:val="002D2292"/>
    <w:rsid w:val="002D28CA"/>
    <w:rsid w:val="002D2A4B"/>
    <w:rsid w:val="002D31C7"/>
    <w:rsid w:val="002D45D1"/>
    <w:rsid w:val="002D4808"/>
    <w:rsid w:val="002D4820"/>
    <w:rsid w:val="002D52A2"/>
    <w:rsid w:val="002D54F2"/>
    <w:rsid w:val="002D5680"/>
    <w:rsid w:val="002D627E"/>
    <w:rsid w:val="002D6B67"/>
    <w:rsid w:val="002D6BAE"/>
    <w:rsid w:val="002D6DB3"/>
    <w:rsid w:val="002D6DE9"/>
    <w:rsid w:val="002D7309"/>
    <w:rsid w:val="002E0166"/>
    <w:rsid w:val="002E0FC3"/>
    <w:rsid w:val="002E1277"/>
    <w:rsid w:val="002E193C"/>
    <w:rsid w:val="002E2AC0"/>
    <w:rsid w:val="002E2D2C"/>
    <w:rsid w:val="002E2D78"/>
    <w:rsid w:val="002E326F"/>
    <w:rsid w:val="002E3329"/>
    <w:rsid w:val="002E35B8"/>
    <w:rsid w:val="002E39CB"/>
    <w:rsid w:val="002E3B03"/>
    <w:rsid w:val="002E3EB1"/>
    <w:rsid w:val="002E4494"/>
    <w:rsid w:val="002E4D4F"/>
    <w:rsid w:val="002E61A5"/>
    <w:rsid w:val="002E69D5"/>
    <w:rsid w:val="002E6D24"/>
    <w:rsid w:val="002E75CD"/>
    <w:rsid w:val="002E7C2A"/>
    <w:rsid w:val="002E7DAC"/>
    <w:rsid w:val="002F01F3"/>
    <w:rsid w:val="002F11F2"/>
    <w:rsid w:val="002F19FC"/>
    <w:rsid w:val="002F1C2B"/>
    <w:rsid w:val="002F21DE"/>
    <w:rsid w:val="002F287C"/>
    <w:rsid w:val="002F3479"/>
    <w:rsid w:val="002F3D11"/>
    <w:rsid w:val="002F421D"/>
    <w:rsid w:val="002F4551"/>
    <w:rsid w:val="002F45D5"/>
    <w:rsid w:val="002F527C"/>
    <w:rsid w:val="002F57AA"/>
    <w:rsid w:val="002F67DE"/>
    <w:rsid w:val="002F76DA"/>
    <w:rsid w:val="002F7C80"/>
    <w:rsid w:val="002F7F1B"/>
    <w:rsid w:val="003002DA"/>
    <w:rsid w:val="003008BC"/>
    <w:rsid w:val="00300CA5"/>
    <w:rsid w:val="0030177A"/>
    <w:rsid w:val="00301AFD"/>
    <w:rsid w:val="0030245F"/>
    <w:rsid w:val="00302892"/>
    <w:rsid w:val="00302A48"/>
    <w:rsid w:val="00302D77"/>
    <w:rsid w:val="00302E07"/>
    <w:rsid w:val="003035C5"/>
    <w:rsid w:val="003035FB"/>
    <w:rsid w:val="003036D9"/>
    <w:rsid w:val="00303876"/>
    <w:rsid w:val="003043C0"/>
    <w:rsid w:val="003049AD"/>
    <w:rsid w:val="00305AD4"/>
    <w:rsid w:val="00305CBD"/>
    <w:rsid w:val="00305DE1"/>
    <w:rsid w:val="00305E29"/>
    <w:rsid w:val="003062E4"/>
    <w:rsid w:val="003069F4"/>
    <w:rsid w:val="00306DC5"/>
    <w:rsid w:val="00306E52"/>
    <w:rsid w:val="003071A5"/>
    <w:rsid w:val="003073AE"/>
    <w:rsid w:val="003078DC"/>
    <w:rsid w:val="00307F81"/>
    <w:rsid w:val="0031046D"/>
    <w:rsid w:val="00310924"/>
    <w:rsid w:val="00310FD1"/>
    <w:rsid w:val="00311904"/>
    <w:rsid w:val="00313103"/>
    <w:rsid w:val="003133D4"/>
    <w:rsid w:val="0031393D"/>
    <w:rsid w:val="003142C0"/>
    <w:rsid w:val="003142E2"/>
    <w:rsid w:val="0031481F"/>
    <w:rsid w:val="003148D1"/>
    <w:rsid w:val="00314A4F"/>
    <w:rsid w:val="00314AD1"/>
    <w:rsid w:val="00314B4D"/>
    <w:rsid w:val="00314F87"/>
    <w:rsid w:val="00315DFA"/>
    <w:rsid w:val="003169A4"/>
    <w:rsid w:val="00317201"/>
    <w:rsid w:val="003172C8"/>
    <w:rsid w:val="003178CF"/>
    <w:rsid w:val="0031794F"/>
    <w:rsid w:val="00320163"/>
    <w:rsid w:val="003201CD"/>
    <w:rsid w:val="0032089D"/>
    <w:rsid w:val="003208E6"/>
    <w:rsid w:val="0032149B"/>
    <w:rsid w:val="003219DC"/>
    <w:rsid w:val="003223D4"/>
    <w:rsid w:val="00323211"/>
    <w:rsid w:val="00323D45"/>
    <w:rsid w:val="00324053"/>
    <w:rsid w:val="00324E8E"/>
    <w:rsid w:val="00324F0C"/>
    <w:rsid w:val="003254FC"/>
    <w:rsid w:val="00325922"/>
    <w:rsid w:val="003261FD"/>
    <w:rsid w:val="003264B2"/>
    <w:rsid w:val="00327433"/>
    <w:rsid w:val="003277E4"/>
    <w:rsid w:val="00327E61"/>
    <w:rsid w:val="00330363"/>
    <w:rsid w:val="00330A8B"/>
    <w:rsid w:val="00330B95"/>
    <w:rsid w:val="003310DD"/>
    <w:rsid w:val="003311EB"/>
    <w:rsid w:val="00331378"/>
    <w:rsid w:val="00331F1D"/>
    <w:rsid w:val="00332592"/>
    <w:rsid w:val="00332F33"/>
    <w:rsid w:val="00333763"/>
    <w:rsid w:val="0033376D"/>
    <w:rsid w:val="00333BE3"/>
    <w:rsid w:val="00334901"/>
    <w:rsid w:val="00334B0C"/>
    <w:rsid w:val="00335055"/>
    <w:rsid w:val="003358A6"/>
    <w:rsid w:val="00336128"/>
    <w:rsid w:val="00336C8B"/>
    <w:rsid w:val="00336F55"/>
    <w:rsid w:val="0033729D"/>
    <w:rsid w:val="003375D1"/>
    <w:rsid w:val="00337A5B"/>
    <w:rsid w:val="00340907"/>
    <w:rsid w:val="00340BC9"/>
    <w:rsid w:val="00340FC5"/>
    <w:rsid w:val="00341879"/>
    <w:rsid w:val="00342CD4"/>
    <w:rsid w:val="00343C3B"/>
    <w:rsid w:val="00344F91"/>
    <w:rsid w:val="00344F98"/>
    <w:rsid w:val="0034502E"/>
    <w:rsid w:val="00345A3F"/>
    <w:rsid w:val="00345F87"/>
    <w:rsid w:val="00346498"/>
    <w:rsid w:val="00346E2C"/>
    <w:rsid w:val="0034750D"/>
    <w:rsid w:val="0034751E"/>
    <w:rsid w:val="003476E3"/>
    <w:rsid w:val="00347FBF"/>
    <w:rsid w:val="00350E9B"/>
    <w:rsid w:val="00351291"/>
    <w:rsid w:val="00351FCE"/>
    <w:rsid w:val="00352442"/>
    <w:rsid w:val="0035259F"/>
    <w:rsid w:val="00352C3A"/>
    <w:rsid w:val="00352FCF"/>
    <w:rsid w:val="003531D4"/>
    <w:rsid w:val="0035337A"/>
    <w:rsid w:val="00353CEE"/>
    <w:rsid w:val="00354C94"/>
    <w:rsid w:val="00355313"/>
    <w:rsid w:val="003557A3"/>
    <w:rsid w:val="00355E1D"/>
    <w:rsid w:val="00356662"/>
    <w:rsid w:val="003569E2"/>
    <w:rsid w:val="003578F1"/>
    <w:rsid w:val="003600CF"/>
    <w:rsid w:val="0036042D"/>
    <w:rsid w:val="0036044A"/>
    <w:rsid w:val="00361331"/>
    <w:rsid w:val="00361F40"/>
    <w:rsid w:val="003623DD"/>
    <w:rsid w:val="00362D06"/>
    <w:rsid w:val="00362F64"/>
    <w:rsid w:val="003639A9"/>
    <w:rsid w:val="00365121"/>
    <w:rsid w:val="00365511"/>
    <w:rsid w:val="003656DB"/>
    <w:rsid w:val="00366E2D"/>
    <w:rsid w:val="00367AC3"/>
    <w:rsid w:val="00367C47"/>
    <w:rsid w:val="00367E7E"/>
    <w:rsid w:val="00370269"/>
    <w:rsid w:val="00370FA6"/>
    <w:rsid w:val="003717DF"/>
    <w:rsid w:val="0037257E"/>
    <w:rsid w:val="0037318B"/>
    <w:rsid w:val="0037371E"/>
    <w:rsid w:val="00374E35"/>
    <w:rsid w:val="003751F8"/>
    <w:rsid w:val="00375C6F"/>
    <w:rsid w:val="003763EA"/>
    <w:rsid w:val="0037736A"/>
    <w:rsid w:val="003773D7"/>
    <w:rsid w:val="00377968"/>
    <w:rsid w:val="003779B8"/>
    <w:rsid w:val="00377EDE"/>
    <w:rsid w:val="00380642"/>
    <w:rsid w:val="00380ACD"/>
    <w:rsid w:val="00381086"/>
    <w:rsid w:val="003818C0"/>
    <w:rsid w:val="00381F63"/>
    <w:rsid w:val="00382112"/>
    <w:rsid w:val="00382C6F"/>
    <w:rsid w:val="00383A63"/>
    <w:rsid w:val="00383AB8"/>
    <w:rsid w:val="00384176"/>
    <w:rsid w:val="003841C4"/>
    <w:rsid w:val="003846C8"/>
    <w:rsid w:val="00384C44"/>
    <w:rsid w:val="00384E96"/>
    <w:rsid w:val="00385358"/>
    <w:rsid w:val="00385853"/>
    <w:rsid w:val="00385FC5"/>
    <w:rsid w:val="0038692A"/>
    <w:rsid w:val="00390151"/>
    <w:rsid w:val="003909D2"/>
    <w:rsid w:val="00390C42"/>
    <w:rsid w:val="003910AF"/>
    <w:rsid w:val="00392168"/>
    <w:rsid w:val="003921EC"/>
    <w:rsid w:val="00392A60"/>
    <w:rsid w:val="003937FD"/>
    <w:rsid w:val="00394789"/>
    <w:rsid w:val="00394EA5"/>
    <w:rsid w:val="003951F5"/>
    <w:rsid w:val="003952B6"/>
    <w:rsid w:val="0039545B"/>
    <w:rsid w:val="003960A3"/>
    <w:rsid w:val="00396216"/>
    <w:rsid w:val="003973A9"/>
    <w:rsid w:val="003A10B5"/>
    <w:rsid w:val="003A1786"/>
    <w:rsid w:val="003A27C9"/>
    <w:rsid w:val="003A4151"/>
    <w:rsid w:val="003A42E2"/>
    <w:rsid w:val="003A51E6"/>
    <w:rsid w:val="003A56F7"/>
    <w:rsid w:val="003A60A9"/>
    <w:rsid w:val="003A78E0"/>
    <w:rsid w:val="003A79F8"/>
    <w:rsid w:val="003A7F34"/>
    <w:rsid w:val="003B0A4C"/>
    <w:rsid w:val="003B1162"/>
    <w:rsid w:val="003B1355"/>
    <w:rsid w:val="003B27B6"/>
    <w:rsid w:val="003B2F27"/>
    <w:rsid w:val="003B3CF7"/>
    <w:rsid w:val="003B3F02"/>
    <w:rsid w:val="003B450D"/>
    <w:rsid w:val="003B5CE1"/>
    <w:rsid w:val="003B6288"/>
    <w:rsid w:val="003B708E"/>
    <w:rsid w:val="003B73AB"/>
    <w:rsid w:val="003B7530"/>
    <w:rsid w:val="003C07F0"/>
    <w:rsid w:val="003C09D0"/>
    <w:rsid w:val="003C0F1B"/>
    <w:rsid w:val="003C17D1"/>
    <w:rsid w:val="003C251C"/>
    <w:rsid w:val="003C261F"/>
    <w:rsid w:val="003C327B"/>
    <w:rsid w:val="003C478B"/>
    <w:rsid w:val="003C4A6F"/>
    <w:rsid w:val="003C4F45"/>
    <w:rsid w:val="003C5159"/>
    <w:rsid w:val="003C61D1"/>
    <w:rsid w:val="003C66BB"/>
    <w:rsid w:val="003C78A9"/>
    <w:rsid w:val="003C7FB3"/>
    <w:rsid w:val="003D16CA"/>
    <w:rsid w:val="003D195B"/>
    <w:rsid w:val="003D1A01"/>
    <w:rsid w:val="003D1A10"/>
    <w:rsid w:val="003D1CE6"/>
    <w:rsid w:val="003D28FD"/>
    <w:rsid w:val="003D3C4A"/>
    <w:rsid w:val="003D3FAB"/>
    <w:rsid w:val="003D4427"/>
    <w:rsid w:val="003D4D57"/>
    <w:rsid w:val="003D55CD"/>
    <w:rsid w:val="003D58AF"/>
    <w:rsid w:val="003D6B37"/>
    <w:rsid w:val="003D72BD"/>
    <w:rsid w:val="003D76BA"/>
    <w:rsid w:val="003D76DD"/>
    <w:rsid w:val="003D77FF"/>
    <w:rsid w:val="003D78B7"/>
    <w:rsid w:val="003D7FD8"/>
    <w:rsid w:val="003E006E"/>
    <w:rsid w:val="003E0692"/>
    <w:rsid w:val="003E0E3D"/>
    <w:rsid w:val="003E16A2"/>
    <w:rsid w:val="003E225C"/>
    <w:rsid w:val="003E2730"/>
    <w:rsid w:val="003E2B4F"/>
    <w:rsid w:val="003E2E84"/>
    <w:rsid w:val="003E35E8"/>
    <w:rsid w:val="003E36A0"/>
    <w:rsid w:val="003E3717"/>
    <w:rsid w:val="003E4C26"/>
    <w:rsid w:val="003E50AE"/>
    <w:rsid w:val="003E627C"/>
    <w:rsid w:val="003E6D43"/>
    <w:rsid w:val="003E73BE"/>
    <w:rsid w:val="003E7ED8"/>
    <w:rsid w:val="003F029E"/>
    <w:rsid w:val="003F04F4"/>
    <w:rsid w:val="003F06A9"/>
    <w:rsid w:val="003F0BF7"/>
    <w:rsid w:val="003F0F0D"/>
    <w:rsid w:val="003F1B08"/>
    <w:rsid w:val="003F1D15"/>
    <w:rsid w:val="003F1E82"/>
    <w:rsid w:val="003F2861"/>
    <w:rsid w:val="003F2D6A"/>
    <w:rsid w:val="003F3A88"/>
    <w:rsid w:val="003F4E2B"/>
    <w:rsid w:val="003F502F"/>
    <w:rsid w:val="003F551C"/>
    <w:rsid w:val="003F6C49"/>
    <w:rsid w:val="003F6F95"/>
    <w:rsid w:val="003F78EE"/>
    <w:rsid w:val="003F7C1A"/>
    <w:rsid w:val="00401526"/>
    <w:rsid w:val="00402F9B"/>
    <w:rsid w:val="004030FA"/>
    <w:rsid w:val="00403AF9"/>
    <w:rsid w:val="0040437D"/>
    <w:rsid w:val="00405D4B"/>
    <w:rsid w:val="004067DA"/>
    <w:rsid w:val="00407ABB"/>
    <w:rsid w:val="004100BF"/>
    <w:rsid w:val="00410961"/>
    <w:rsid w:val="00410BA2"/>
    <w:rsid w:val="00410EAF"/>
    <w:rsid w:val="00410F56"/>
    <w:rsid w:val="00412B5B"/>
    <w:rsid w:val="00412C6B"/>
    <w:rsid w:val="00413444"/>
    <w:rsid w:val="00413568"/>
    <w:rsid w:val="0041425F"/>
    <w:rsid w:val="004143C6"/>
    <w:rsid w:val="0041440B"/>
    <w:rsid w:val="004144FC"/>
    <w:rsid w:val="0041492C"/>
    <w:rsid w:val="00414FCF"/>
    <w:rsid w:val="004156CD"/>
    <w:rsid w:val="004168E7"/>
    <w:rsid w:val="00416998"/>
    <w:rsid w:val="004172BB"/>
    <w:rsid w:val="0042062B"/>
    <w:rsid w:val="004208DB"/>
    <w:rsid w:val="0042188B"/>
    <w:rsid w:val="004219C2"/>
    <w:rsid w:val="00421D2C"/>
    <w:rsid w:val="00422216"/>
    <w:rsid w:val="00422A89"/>
    <w:rsid w:val="00422B58"/>
    <w:rsid w:val="004241E8"/>
    <w:rsid w:val="00424DF2"/>
    <w:rsid w:val="00425069"/>
    <w:rsid w:val="004270BB"/>
    <w:rsid w:val="004276EE"/>
    <w:rsid w:val="00427CC6"/>
    <w:rsid w:val="00427F36"/>
    <w:rsid w:val="00430347"/>
    <w:rsid w:val="00430684"/>
    <w:rsid w:val="0043103A"/>
    <w:rsid w:val="004314E5"/>
    <w:rsid w:val="00431A4D"/>
    <w:rsid w:val="004322E3"/>
    <w:rsid w:val="004322E6"/>
    <w:rsid w:val="00432484"/>
    <w:rsid w:val="00432532"/>
    <w:rsid w:val="00432E36"/>
    <w:rsid w:val="004347BB"/>
    <w:rsid w:val="00434D4A"/>
    <w:rsid w:val="00435C8F"/>
    <w:rsid w:val="004368B6"/>
    <w:rsid w:val="00437338"/>
    <w:rsid w:val="004376EA"/>
    <w:rsid w:val="00437A40"/>
    <w:rsid w:val="00440125"/>
    <w:rsid w:val="00440C35"/>
    <w:rsid w:val="00440E04"/>
    <w:rsid w:val="00440F93"/>
    <w:rsid w:val="00441883"/>
    <w:rsid w:val="00442193"/>
    <w:rsid w:val="004421E0"/>
    <w:rsid w:val="0044257A"/>
    <w:rsid w:val="00442FAA"/>
    <w:rsid w:val="0044331E"/>
    <w:rsid w:val="0044339F"/>
    <w:rsid w:val="00444AD4"/>
    <w:rsid w:val="00444D64"/>
    <w:rsid w:val="00445518"/>
    <w:rsid w:val="004455F3"/>
    <w:rsid w:val="00445D8B"/>
    <w:rsid w:val="00445DB5"/>
    <w:rsid w:val="0044626E"/>
    <w:rsid w:val="00446984"/>
    <w:rsid w:val="0044711A"/>
    <w:rsid w:val="00450472"/>
    <w:rsid w:val="004505AD"/>
    <w:rsid w:val="00450A80"/>
    <w:rsid w:val="00450BC5"/>
    <w:rsid w:val="0045134E"/>
    <w:rsid w:val="00451696"/>
    <w:rsid w:val="00451A0F"/>
    <w:rsid w:val="00451C0B"/>
    <w:rsid w:val="00452374"/>
    <w:rsid w:val="0045278E"/>
    <w:rsid w:val="00453202"/>
    <w:rsid w:val="004535AE"/>
    <w:rsid w:val="00453D4C"/>
    <w:rsid w:val="00454017"/>
    <w:rsid w:val="00454BBF"/>
    <w:rsid w:val="00455DF9"/>
    <w:rsid w:val="00455ED5"/>
    <w:rsid w:val="004564A3"/>
    <w:rsid w:val="004568EB"/>
    <w:rsid w:val="00456992"/>
    <w:rsid w:val="00457003"/>
    <w:rsid w:val="00457564"/>
    <w:rsid w:val="00457828"/>
    <w:rsid w:val="00460489"/>
    <w:rsid w:val="00460603"/>
    <w:rsid w:val="0046070E"/>
    <w:rsid w:val="00460CB6"/>
    <w:rsid w:val="00460D74"/>
    <w:rsid w:val="004612EF"/>
    <w:rsid w:val="00461347"/>
    <w:rsid w:val="0046345F"/>
    <w:rsid w:val="004635BE"/>
    <w:rsid w:val="00463640"/>
    <w:rsid w:val="00463AA2"/>
    <w:rsid w:val="004643DD"/>
    <w:rsid w:val="00465144"/>
    <w:rsid w:val="0046531F"/>
    <w:rsid w:val="00465A9F"/>
    <w:rsid w:val="00465FAA"/>
    <w:rsid w:val="0046605D"/>
    <w:rsid w:val="004662CE"/>
    <w:rsid w:val="00466A8E"/>
    <w:rsid w:val="004670FB"/>
    <w:rsid w:val="00467651"/>
    <w:rsid w:val="00467A35"/>
    <w:rsid w:val="004711D3"/>
    <w:rsid w:val="004712CC"/>
    <w:rsid w:val="0047172D"/>
    <w:rsid w:val="00471BF6"/>
    <w:rsid w:val="0047201F"/>
    <w:rsid w:val="0047276A"/>
    <w:rsid w:val="00473108"/>
    <w:rsid w:val="004738F1"/>
    <w:rsid w:val="00476271"/>
    <w:rsid w:val="00476A88"/>
    <w:rsid w:val="00476CBE"/>
    <w:rsid w:val="004812C7"/>
    <w:rsid w:val="004814CB"/>
    <w:rsid w:val="0048182F"/>
    <w:rsid w:val="00482550"/>
    <w:rsid w:val="004827C4"/>
    <w:rsid w:val="00482E7F"/>
    <w:rsid w:val="00483294"/>
    <w:rsid w:val="004836BE"/>
    <w:rsid w:val="004838E4"/>
    <w:rsid w:val="0048484B"/>
    <w:rsid w:val="00484A53"/>
    <w:rsid w:val="00484B60"/>
    <w:rsid w:val="00484CEF"/>
    <w:rsid w:val="00485932"/>
    <w:rsid w:val="00485A0B"/>
    <w:rsid w:val="00485EE2"/>
    <w:rsid w:val="004864BF"/>
    <w:rsid w:val="00486B28"/>
    <w:rsid w:val="00486F36"/>
    <w:rsid w:val="00491367"/>
    <w:rsid w:val="00491427"/>
    <w:rsid w:val="0049194C"/>
    <w:rsid w:val="00491C04"/>
    <w:rsid w:val="0049245C"/>
    <w:rsid w:val="004924F7"/>
    <w:rsid w:val="0049259B"/>
    <w:rsid w:val="00492F78"/>
    <w:rsid w:val="004942AC"/>
    <w:rsid w:val="00494B7D"/>
    <w:rsid w:val="00494E60"/>
    <w:rsid w:val="004955D4"/>
    <w:rsid w:val="00495CF6"/>
    <w:rsid w:val="00495FDE"/>
    <w:rsid w:val="00496737"/>
    <w:rsid w:val="004968ED"/>
    <w:rsid w:val="00496B8C"/>
    <w:rsid w:val="00496BF4"/>
    <w:rsid w:val="00497354"/>
    <w:rsid w:val="004A0653"/>
    <w:rsid w:val="004A0685"/>
    <w:rsid w:val="004A0B33"/>
    <w:rsid w:val="004A1492"/>
    <w:rsid w:val="004A184F"/>
    <w:rsid w:val="004A1A38"/>
    <w:rsid w:val="004A233B"/>
    <w:rsid w:val="004A293A"/>
    <w:rsid w:val="004A2EE1"/>
    <w:rsid w:val="004A3B98"/>
    <w:rsid w:val="004A3F49"/>
    <w:rsid w:val="004A48D6"/>
    <w:rsid w:val="004A4B59"/>
    <w:rsid w:val="004A698C"/>
    <w:rsid w:val="004A698F"/>
    <w:rsid w:val="004A6E5E"/>
    <w:rsid w:val="004A6ED4"/>
    <w:rsid w:val="004A7A86"/>
    <w:rsid w:val="004A7E3E"/>
    <w:rsid w:val="004B011B"/>
    <w:rsid w:val="004B0669"/>
    <w:rsid w:val="004B06B8"/>
    <w:rsid w:val="004B1201"/>
    <w:rsid w:val="004B217E"/>
    <w:rsid w:val="004B2A7F"/>
    <w:rsid w:val="004B3542"/>
    <w:rsid w:val="004B4327"/>
    <w:rsid w:val="004B48B2"/>
    <w:rsid w:val="004B49BC"/>
    <w:rsid w:val="004B4DB2"/>
    <w:rsid w:val="004B5382"/>
    <w:rsid w:val="004B58E0"/>
    <w:rsid w:val="004B63EA"/>
    <w:rsid w:val="004B67A0"/>
    <w:rsid w:val="004B72A7"/>
    <w:rsid w:val="004B7DF6"/>
    <w:rsid w:val="004C1FD9"/>
    <w:rsid w:val="004C2A3C"/>
    <w:rsid w:val="004C2E98"/>
    <w:rsid w:val="004C322F"/>
    <w:rsid w:val="004C4F06"/>
    <w:rsid w:val="004C5262"/>
    <w:rsid w:val="004C5F30"/>
    <w:rsid w:val="004C74A8"/>
    <w:rsid w:val="004D0258"/>
    <w:rsid w:val="004D040E"/>
    <w:rsid w:val="004D0E74"/>
    <w:rsid w:val="004D1210"/>
    <w:rsid w:val="004D1B0E"/>
    <w:rsid w:val="004D274A"/>
    <w:rsid w:val="004D285F"/>
    <w:rsid w:val="004D2D46"/>
    <w:rsid w:val="004D3D5B"/>
    <w:rsid w:val="004D4863"/>
    <w:rsid w:val="004D4992"/>
    <w:rsid w:val="004D4FB5"/>
    <w:rsid w:val="004D5D45"/>
    <w:rsid w:val="004D5FC2"/>
    <w:rsid w:val="004D62D6"/>
    <w:rsid w:val="004D65E0"/>
    <w:rsid w:val="004D76FC"/>
    <w:rsid w:val="004E1127"/>
    <w:rsid w:val="004E123C"/>
    <w:rsid w:val="004E170F"/>
    <w:rsid w:val="004E20B9"/>
    <w:rsid w:val="004E27F6"/>
    <w:rsid w:val="004E382B"/>
    <w:rsid w:val="004E3E95"/>
    <w:rsid w:val="004E481F"/>
    <w:rsid w:val="004E550B"/>
    <w:rsid w:val="004E674C"/>
    <w:rsid w:val="004E682F"/>
    <w:rsid w:val="004E6F51"/>
    <w:rsid w:val="004E7AD1"/>
    <w:rsid w:val="004F0030"/>
    <w:rsid w:val="004F0218"/>
    <w:rsid w:val="004F04EC"/>
    <w:rsid w:val="004F0C0B"/>
    <w:rsid w:val="004F0EF9"/>
    <w:rsid w:val="004F13EE"/>
    <w:rsid w:val="004F1894"/>
    <w:rsid w:val="004F27B7"/>
    <w:rsid w:val="004F292F"/>
    <w:rsid w:val="004F29B9"/>
    <w:rsid w:val="004F3383"/>
    <w:rsid w:val="004F3A51"/>
    <w:rsid w:val="004F3ED3"/>
    <w:rsid w:val="004F4B9F"/>
    <w:rsid w:val="004F5BCC"/>
    <w:rsid w:val="004F6326"/>
    <w:rsid w:val="004F68D6"/>
    <w:rsid w:val="004F751A"/>
    <w:rsid w:val="004F77A2"/>
    <w:rsid w:val="00500DA7"/>
    <w:rsid w:val="0050115E"/>
    <w:rsid w:val="00501876"/>
    <w:rsid w:val="00502152"/>
    <w:rsid w:val="00503180"/>
    <w:rsid w:val="0050366D"/>
    <w:rsid w:val="00503717"/>
    <w:rsid w:val="00503A61"/>
    <w:rsid w:val="00503CBB"/>
    <w:rsid w:val="00503D8E"/>
    <w:rsid w:val="00504A14"/>
    <w:rsid w:val="005051EF"/>
    <w:rsid w:val="00505D61"/>
    <w:rsid w:val="00506736"/>
    <w:rsid w:val="005067B5"/>
    <w:rsid w:val="00506EC9"/>
    <w:rsid w:val="00506F62"/>
    <w:rsid w:val="005071FF"/>
    <w:rsid w:val="00507335"/>
    <w:rsid w:val="005073EE"/>
    <w:rsid w:val="0051045A"/>
    <w:rsid w:val="00510A34"/>
    <w:rsid w:val="00510B90"/>
    <w:rsid w:val="00510CF9"/>
    <w:rsid w:val="00510D6E"/>
    <w:rsid w:val="0051164F"/>
    <w:rsid w:val="00511C34"/>
    <w:rsid w:val="00515043"/>
    <w:rsid w:val="00515111"/>
    <w:rsid w:val="00515F57"/>
    <w:rsid w:val="005165B5"/>
    <w:rsid w:val="00517875"/>
    <w:rsid w:val="005217DF"/>
    <w:rsid w:val="005218BD"/>
    <w:rsid w:val="00522981"/>
    <w:rsid w:val="00522C2B"/>
    <w:rsid w:val="00522F3E"/>
    <w:rsid w:val="00523021"/>
    <w:rsid w:val="00523493"/>
    <w:rsid w:val="0052352C"/>
    <w:rsid w:val="005259CD"/>
    <w:rsid w:val="00525F41"/>
    <w:rsid w:val="00526929"/>
    <w:rsid w:val="0052720F"/>
    <w:rsid w:val="0052739B"/>
    <w:rsid w:val="00527500"/>
    <w:rsid w:val="00527BCF"/>
    <w:rsid w:val="00527DD0"/>
    <w:rsid w:val="00530552"/>
    <w:rsid w:val="00531C61"/>
    <w:rsid w:val="00531F3D"/>
    <w:rsid w:val="0053249B"/>
    <w:rsid w:val="00532661"/>
    <w:rsid w:val="00532AF9"/>
    <w:rsid w:val="00533ED2"/>
    <w:rsid w:val="00534587"/>
    <w:rsid w:val="005347A1"/>
    <w:rsid w:val="00536791"/>
    <w:rsid w:val="00536921"/>
    <w:rsid w:val="00536DB7"/>
    <w:rsid w:val="00537B7B"/>
    <w:rsid w:val="00537CB5"/>
    <w:rsid w:val="00541966"/>
    <w:rsid w:val="00541A2E"/>
    <w:rsid w:val="00541DE9"/>
    <w:rsid w:val="00542174"/>
    <w:rsid w:val="00542527"/>
    <w:rsid w:val="005426EE"/>
    <w:rsid w:val="00542C98"/>
    <w:rsid w:val="0054395B"/>
    <w:rsid w:val="005439FD"/>
    <w:rsid w:val="005448A8"/>
    <w:rsid w:val="00544C8D"/>
    <w:rsid w:val="00546498"/>
    <w:rsid w:val="005466A7"/>
    <w:rsid w:val="00546F7F"/>
    <w:rsid w:val="0055003F"/>
    <w:rsid w:val="0055103E"/>
    <w:rsid w:val="0055107A"/>
    <w:rsid w:val="0055129F"/>
    <w:rsid w:val="005513A1"/>
    <w:rsid w:val="00551606"/>
    <w:rsid w:val="00551DE1"/>
    <w:rsid w:val="005524E3"/>
    <w:rsid w:val="0055334C"/>
    <w:rsid w:val="00553F7D"/>
    <w:rsid w:val="0055402E"/>
    <w:rsid w:val="005545AB"/>
    <w:rsid w:val="00554992"/>
    <w:rsid w:val="00555A41"/>
    <w:rsid w:val="00556B80"/>
    <w:rsid w:val="00556BF9"/>
    <w:rsid w:val="00556F6C"/>
    <w:rsid w:val="005570D1"/>
    <w:rsid w:val="00557171"/>
    <w:rsid w:val="0055761D"/>
    <w:rsid w:val="005579D5"/>
    <w:rsid w:val="00560724"/>
    <w:rsid w:val="005607B5"/>
    <w:rsid w:val="005612BD"/>
    <w:rsid w:val="00563178"/>
    <w:rsid w:val="005631F9"/>
    <w:rsid w:val="00563A53"/>
    <w:rsid w:val="00564453"/>
    <w:rsid w:val="00564730"/>
    <w:rsid w:val="00564E1E"/>
    <w:rsid w:val="00564E39"/>
    <w:rsid w:val="00565C54"/>
    <w:rsid w:val="00566164"/>
    <w:rsid w:val="00566D9C"/>
    <w:rsid w:val="00567978"/>
    <w:rsid w:val="00567A26"/>
    <w:rsid w:val="00567A82"/>
    <w:rsid w:val="00567DCD"/>
    <w:rsid w:val="00570620"/>
    <w:rsid w:val="005708C2"/>
    <w:rsid w:val="0057146D"/>
    <w:rsid w:val="00571B47"/>
    <w:rsid w:val="00572065"/>
    <w:rsid w:val="0057238F"/>
    <w:rsid w:val="00572648"/>
    <w:rsid w:val="005727D8"/>
    <w:rsid w:val="00573BE3"/>
    <w:rsid w:val="005743FC"/>
    <w:rsid w:val="00574F08"/>
    <w:rsid w:val="005752C5"/>
    <w:rsid w:val="00575E1B"/>
    <w:rsid w:val="00576D63"/>
    <w:rsid w:val="00577776"/>
    <w:rsid w:val="00577933"/>
    <w:rsid w:val="00577C2D"/>
    <w:rsid w:val="00580377"/>
    <w:rsid w:val="00581713"/>
    <w:rsid w:val="005817EC"/>
    <w:rsid w:val="00582000"/>
    <w:rsid w:val="0058225F"/>
    <w:rsid w:val="00582F63"/>
    <w:rsid w:val="0058312E"/>
    <w:rsid w:val="0058326E"/>
    <w:rsid w:val="0058481A"/>
    <w:rsid w:val="005867A4"/>
    <w:rsid w:val="005916C9"/>
    <w:rsid w:val="005916FF"/>
    <w:rsid w:val="00591816"/>
    <w:rsid w:val="0059184F"/>
    <w:rsid w:val="00591980"/>
    <w:rsid w:val="00591E51"/>
    <w:rsid w:val="0059222F"/>
    <w:rsid w:val="0059254C"/>
    <w:rsid w:val="00592EF4"/>
    <w:rsid w:val="005930FB"/>
    <w:rsid w:val="005932C2"/>
    <w:rsid w:val="005944DA"/>
    <w:rsid w:val="005945A2"/>
    <w:rsid w:val="00594D2C"/>
    <w:rsid w:val="00594D96"/>
    <w:rsid w:val="00595E12"/>
    <w:rsid w:val="005969F6"/>
    <w:rsid w:val="00596EDB"/>
    <w:rsid w:val="00597236"/>
    <w:rsid w:val="0059734F"/>
    <w:rsid w:val="005975FE"/>
    <w:rsid w:val="00597B6F"/>
    <w:rsid w:val="00597BBC"/>
    <w:rsid w:val="00597BCA"/>
    <w:rsid w:val="00597BED"/>
    <w:rsid w:val="005A00FE"/>
    <w:rsid w:val="005A0E8C"/>
    <w:rsid w:val="005A1571"/>
    <w:rsid w:val="005A1A97"/>
    <w:rsid w:val="005A1EDB"/>
    <w:rsid w:val="005A237A"/>
    <w:rsid w:val="005A253B"/>
    <w:rsid w:val="005A2746"/>
    <w:rsid w:val="005A2C2E"/>
    <w:rsid w:val="005A3EB5"/>
    <w:rsid w:val="005A4090"/>
    <w:rsid w:val="005A40F3"/>
    <w:rsid w:val="005A42DA"/>
    <w:rsid w:val="005A4913"/>
    <w:rsid w:val="005A73B4"/>
    <w:rsid w:val="005A73CB"/>
    <w:rsid w:val="005A7A82"/>
    <w:rsid w:val="005A7BB1"/>
    <w:rsid w:val="005B0069"/>
    <w:rsid w:val="005B12EC"/>
    <w:rsid w:val="005B1526"/>
    <w:rsid w:val="005B1C7E"/>
    <w:rsid w:val="005B20D6"/>
    <w:rsid w:val="005B2429"/>
    <w:rsid w:val="005B344D"/>
    <w:rsid w:val="005B38A8"/>
    <w:rsid w:val="005B39E4"/>
    <w:rsid w:val="005B3F03"/>
    <w:rsid w:val="005B4F9B"/>
    <w:rsid w:val="005B53EB"/>
    <w:rsid w:val="005B5CB7"/>
    <w:rsid w:val="005B6F30"/>
    <w:rsid w:val="005B79D2"/>
    <w:rsid w:val="005B7CFF"/>
    <w:rsid w:val="005B7D9A"/>
    <w:rsid w:val="005C0121"/>
    <w:rsid w:val="005C1940"/>
    <w:rsid w:val="005C21B5"/>
    <w:rsid w:val="005C2496"/>
    <w:rsid w:val="005C2923"/>
    <w:rsid w:val="005C2AE9"/>
    <w:rsid w:val="005C2CA4"/>
    <w:rsid w:val="005C5638"/>
    <w:rsid w:val="005C5A60"/>
    <w:rsid w:val="005C5DC0"/>
    <w:rsid w:val="005C67C3"/>
    <w:rsid w:val="005C726B"/>
    <w:rsid w:val="005C766A"/>
    <w:rsid w:val="005C7C5E"/>
    <w:rsid w:val="005D04A1"/>
    <w:rsid w:val="005D06F6"/>
    <w:rsid w:val="005D074C"/>
    <w:rsid w:val="005D07DB"/>
    <w:rsid w:val="005D0C98"/>
    <w:rsid w:val="005D19E5"/>
    <w:rsid w:val="005D2217"/>
    <w:rsid w:val="005D296B"/>
    <w:rsid w:val="005D2D48"/>
    <w:rsid w:val="005D2E9F"/>
    <w:rsid w:val="005D304C"/>
    <w:rsid w:val="005D30AE"/>
    <w:rsid w:val="005D4454"/>
    <w:rsid w:val="005D471F"/>
    <w:rsid w:val="005D4786"/>
    <w:rsid w:val="005D4CF8"/>
    <w:rsid w:val="005D4D2D"/>
    <w:rsid w:val="005D53F9"/>
    <w:rsid w:val="005D5DE4"/>
    <w:rsid w:val="005D6067"/>
    <w:rsid w:val="005D621E"/>
    <w:rsid w:val="005D62D9"/>
    <w:rsid w:val="005D68FD"/>
    <w:rsid w:val="005D73EF"/>
    <w:rsid w:val="005D7C1B"/>
    <w:rsid w:val="005E06BE"/>
    <w:rsid w:val="005E0707"/>
    <w:rsid w:val="005E1915"/>
    <w:rsid w:val="005E1E2A"/>
    <w:rsid w:val="005E2BF0"/>
    <w:rsid w:val="005E2C1F"/>
    <w:rsid w:val="005E374C"/>
    <w:rsid w:val="005E4055"/>
    <w:rsid w:val="005E576E"/>
    <w:rsid w:val="005E5A6D"/>
    <w:rsid w:val="005E6DDE"/>
    <w:rsid w:val="005E7007"/>
    <w:rsid w:val="005F046B"/>
    <w:rsid w:val="005F0BCD"/>
    <w:rsid w:val="005F1230"/>
    <w:rsid w:val="005F17A1"/>
    <w:rsid w:val="005F2B7A"/>
    <w:rsid w:val="005F443A"/>
    <w:rsid w:val="005F47B9"/>
    <w:rsid w:val="005F4EB5"/>
    <w:rsid w:val="005F5237"/>
    <w:rsid w:val="005F608C"/>
    <w:rsid w:val="005F7ADC"/>
    <w:rsid w:val="00600543"/>
    <w:rsid w:val="00600A22"/>
    <w:rsid w:val="00600F62"/>
    <w:rsid w:val="00601088"/>
    <w:rsid w:val="0060108A"/>
    <w:rsid w:val="0060147E"/>
    <w:rsid w:val="0060183E"/>
    <w:rsid w:val="006018A4"/>
    <w:rsid w:val="00601977"/>
    <w:rsid w:val="006025DB"/>
    <w:rsid w:val="0060277A"/>
    <w:rsid w:val="00602E07"/>
    <w:rsid w:val="00602EE5"/>
    <w:rsid w:val="00603674"/>
    <w:rsid w:val="0060446B"/>
    <w:rsid w:val="00604BA6"/>
    <w:rsid w:val="00604BB0"/>
    <w:rsid w:val="00605113"/>
    <w:rsid w:val="00606315"/>
    <w:rsid w:val="006070F3"/>
    <w:rsid w:val="00607270"/>
    <w:rsid w:val="00607486"/>
    <w:rsid w:val="006076AA"/>
    <w:rsid w:val="006077C3"/>
    <w:rsid w:val="00607CF2"/>
    <w:rsid w:val="00607E13"/>
    <w:rsid w:val="006102FE"/>
    <w:rsid w:val="0061045A"/>
    <w:rsid w:val="00610EC0"/>
    <w:rsid w:val="00611E0A"/>
    <w:rsid w:val="0061278B"/>
    <w:rsid w:val="00612A95"/>
    <w:rsid w:val="00612BF4"/>
    <w:rsid w:val="00613FCF"/>
    <w:rsid w:val="00614A6B"/>
    <w:rsid w:val="00614C0C"/>
    <w:rsid w:val="00615626"/>
    <w:rsid w:val="00615815"/>
    <w:rsid w:val="00616347"/>
    <w:rsid w:val="00616FE0"/>
    <w:rsid w:val="00620C83"/>
    <w:rsid w:val="00620CB7"/>
    <w:rsid w:val="00620E6B"/>
    <w:rsid w:val="006210AC"/>
    <w:rsid w:val="0062179D"/>
    <w:rsid w:val="00621C88"/>
    <w:rsid w:val="0062200A"/>
    <w:rsid w:val="00622240"/>
    <w:rsid w:val="00622447"/>
    <w:rsid w:val="0062284E"/>
    <w:rsid w:val="00622D39"/>
    <w:rsid w:val="00623540"/>
    <w:rsid w:val="00623904"/>
    <w:rsid w:val="00623EE5"/>
    <w:rsid w:val="0062465B"/>
    <w:rsid w:val="006254FD"/>
    <w:rsid w:val="00625B49"/>
    <w:rsid w:val="00626310"/>
    <w:rsid w:val="00626D44"/>
    <w:rsid w:val="00626FEE"/>
    <w:rsid w:val="00627338"/>
    <w:rsid w:val="006308F7"/>
    <w:rsid w:val="00630A5D"/>
    <w:rsid w:val="00631446"/>
    <w:rsid w:val="00631C48"/>
    <w:rsid w:val="00632571"/>
    <w:rsid w:val="0063292C"/>
    <w:rsid w:val="00632A32"/>
    <w:rsid w:val="00633066"/>
    <w:rsid w:val="006331BA"/>
    <w:rsid w:val="00634076"/>
    <w:rsid w:val="0063423C"/>
    <w:rsid w:val="006347FB"/>
    <w:rsid w:val="00634BBE"/>
    <w:rsid w:val="006353D6"/>
    <w:rsid w:val="00635A50"/>
    <w:rsid w:val="006369DF"/>
    <w:rsid w:val="00637129"/>
    <w:rsid w:val="0063719D"/>
    <w:rsid w:val="006400E4"/>
    <w:rsid w:val="00640635"/>
    <w:rsid w:val="006414F3"/>
    <w:rsid w:val="00641C8C"/>
    <w:rsid w:val="00641FB3"/>
    <w:rsid w:val="00642024"/>
    <w:rsid w:val="0064276B"/>
    <w:rsid w:val="0064329F"/>
    <w:rsid w:val="00643A3C"/>
    <w:rsid w:val="006455F0"/>
    <w:rsid w:val="00650BB7"/>
    <w:rsid w:val="00650C33"/>
    <w:rsid w:val="006511FC"/>
    <w:rsid w:val="006513D7"/>
    <w:rsid w:val="00651904"/>
    <w:rsid w:val="00651974"/>
    <w:rsid w:val="00651E83"/>
    <w:rsid w:val="006521A5"/>
    <w:rsid w:val="006523F3"/>
    <w:rsid w:val="00652718"/>
    <w:rsid w:val="00652ADD"/>
    <w:rsid w:val="00654523"/>
    <w:rsid w:val="00654703"/>
    <w:rsid w:val="00654C4C"/>
    <w:rsid w:val="006553A0"/>
    <w:rsid w:val="00655603"/>
    <w:rsid w:val="00655D9B"/>
    <w:rsid w:val="00656579"/>
    <w:rsid w:val="00656924"/>
    <w:rsid w:val="00657744"/>
    <w:rsid w:val="00657A71"/>
    <w:rsid w:val="006606C8"/>
    <w:rsid w:val="006609EB"/>
    <w:rsid w:val="00660C7B"/>
    <w:rsid w:val="00660E88"/>
    <w:rsid w:val="00660F89"/>
    <w:rsid w:val="00661779"/>
    <w:rsid w:val="006627C9"/>
    <w:rsid w:val="00662982"/>
    <w:rsid w:val="00662A3B"/>
    <w:rsid w:val="006636BF"/>
    <w:rsid w:val="006639D9"/>
    <w:rsid w:val="00663DCE"/>
    <w:rsid w:val="00663E7B"/>
    <w:rsid w:val="0066485C"/>
    <w:rsid w:val="00665659"/>
    <w:rsid w:val="006663D3"/>
    <w:rsid w:val="006665A4"/>
    <w:rsid w:val="0066739E"/>
    <w:rsid w:val="00667DDD"/>
    <w:rsid w:val="00670418"/>
    <w:rsid w:val="00670F21"/>
    <w:rsid w:val="00671D05"/>
    <w:rsid w:val="00671DAF"/>
    <w:rsid w:val="006729E2"/>
    <w:rsid w:val="00673427"/>
    <w:rsid w:val="006734C0"/>
    <w:rsid w:val="0067409F"/>
    <w:rsid w:val="00675189"/>
    <w:rsid w:val="006757F9"/>
    <w:rsid w:val="006765F6"/>
    <w:rsid w:val="006771B8"/>
    <w:rsid w:val="006779E6"/>
    <w:rsid w:val="00677CC3"/>
    <w:rsid w:val="006800A1"/>
    <w:rsid w:val="00680EC0"/>
    <w:rsid w:val="006815C3"/>
    <w:rsid w:val="006818E7"/>
    <w:rsid w:val="0068219F"/>
    <w:rsid w:val="00683202"/>
    <w:rsid w:val="006837BA"/>
    <w:rsid w:val="0068392A"/>
    <w:rsid w:val="00683AF9"/>
    <w:rsid w:val="00686019"/>
    <w:rsid w:val="00686E02"/>
    <w:rsid w:val="006939D7"/>
    <w:rsid w:val="006945D6"/>
    <w:rsid w:val="006946B4"/>
    <w:rsid w:val="006951B8"/>
    <w:rsid w:val="006978D9"/>
    <w:rsid w:val="00697F74"/>
    <w:rsid w:val="006A01B4"/>
    <w:rsid w:val="006A0D79"/>
    <w:rsid w:val="006A1761"/>
    <w:rsid w:val="006A17FC"/>
    <w:rsid w:val="006A1983"/>
    <w:rsid w:val="006A1EA0"/>
    <w:rsid w:val="006A1EC0"/>
    <w:rsid w:val="006A202E"/>
    <w:rsid w:val="006A23A8"/>
    <w:rsid w:val="006A25B5"/>
    <w:rsid w:val="006A2981"/>
    <w:rsid w:val="006A2A80"/>
    <w:rsid w:val="006A2C72"/>
    <w:rsid w:val="006A3CA0"/>
    <w:rsid w:val="006A3DD8"/>
    <w:rsid w:val="006A43D3"/>
    <w:rsid w:val="006A5321"/>
    <w:rsid w:val="006A550E"/>
    <w:rsid w:val="006A62CD"/>
    <w:rsid w:val="006A6B92"/>
    <w:rsid w:val="006A755D"/>
    <w:rsid w:val="006A77A8"/>
    <w:rsid w:val="006A7ECB"/>
    <w:rsid w:val="006B0A77"/>
    <w:rsid w:val="006B1132"/>
    <w:rsid w:val="006B1379"/>
    <w:rsid w:val="006B1852"/>
    <w:rsid w:val="006B1FF0"/>
    <w:rsid w:val="006B27A5"/>
    <w:rsid w:val="006B27D8"/>
    <w:rsid w:val="006B2B67"/>
    <w:rsid w:val="006B2D74"/>
    <w:rsid w:val="006B39BB"/>
    <w:rsid w:val="006B4745"/>
    <w:rsid w:val="006B5749"/>
    <w:rsid w:val="006B6A00"/>
    <w:rsid w:val="006B7576"/>
    <w:rsid w:val="006B79C5"/>
    <w:rsid w:val="006B7BDE"/>
    <w:rsid w:val="006C079F"/>
    <w:rsid w:val="006C0A66"/>
    <w:rsid w:val="006C1635"/>
    <w:rsid w:val="006C1C2C"/>
    <w:rsid w:val="006C25EF"/>
    <w:rsid w:val="006C34A0"/>
    <w:rsid w:val="006C3C46"/>
    <w:rsid w:val="006C50F2"/>
    <w:rsid w:val="006C583E"/>
    <w:rsid w:val="006C6795"/>
    <w:rsid w:val="006C6DF5"/>
    <w:rsid w:val="006C73EC"/>
    <w:rsid w:val="006C7456"/>
    <w:rsid w:val="006C7527"/>
    <w:rsid w:val="006C79ED"/>
    <w:rsid w:val="006C7A34"/>
    <w:rsid w:val="006D0775"/>
    <w:rsid w:val="006D0937"/>
    <w:rsid w:val="006D0BB3"/>
    <w:rsid w:val="006D23AB"/>
    <w:rsid w:val="006D2827"/>
    <w:rsid w:val="006D392B"/>
    <w:rsid w:val="006D3E6D"/>
    <w:rsid w:val="006D4138"/>
    <w:rsid w:val="006D4DEA"/>
    <w:rsid w:val="006D5EAA"/>
    <w:rsid w:val="006D6100"/>
    <w:rsid w:val="006D64BE"/>
    <w:rsid w:val="006D7752"/>
    <w:rsid w:val="006E00EB"/>
    <w:rsid w:val="006E0150"/>
    <w:rsid w:val="006E01EE"/>
    <w:rsid w:val="006E0218"/>
    <w:rsid w:val="006E02DD"/>
    <w:rsid w:val="006E0373"/>
    <w:rsid w:val="006E0D20"/>
    <w:rsid w:val="006E1127"/>
    <w:rsid w:val="006E1AF3"/>
    <w:rsid w:val="006E2672"/>
    <w:rsid w:val="006E2D6D"/>
    <w:rsid w:val="006E3B93"/>
    <w:rsid w:val="006E3CBD"/>
    <w:rsid w:val="006E3D66"/>
    <w:rsid w:val="006E58DC"/>
    <w:rsid w:val="006E599C"/>
    <w:rsid w:val="006E6EEA"/>
    <w:rsid w:val="006E7015"/>
    <w:rsid w:val="006E71EC"/>
    <w:rsid w:val="006F0321"/>
    <w:rsid w:val="006F057E"/>
    <w:rsid w:val="006F0A29"/>
    <w:rsid w:val="006F101E"/>
    <w:rsid w:val="006F1E12"/>
    <w:rsid w:val="006F2167"/>
    <w:rsid w:val="006F26FA"/>
    <w:rsid w:val="006F2EBC"/>
    <w:rsid w:val="006F370A"/>
    <w:rsid w:val="006F46E2"/>
    <w:rsid w:val="006F6124"/>
    <w:rsid w:val="006F6455"/>
    <w:rsid w:val="006F68A3"/>
    <w:rsid w:val="006F68E9"/>
    <w:rsid w:val="006F76C8"/>
    <w:rsid w:val="006F7B91"/>
    <w:rsid w:val="00700104"/>
    <w:rsid w:val="00700DC1"/>
    <w:rsid w:val="007017A4"/>
    <w:rsid w:val="00701D2F"/>
    <w:rsid w:val="00702282"/>
    <w:rsid w:val="0070232A"/>
    <w:rsid w:val="00702762"/>
    <w:rsid w:val="0070425A"/>
    <w:rsid w:val="007047CE"/>
    <w:rsid w:val="00704D28"/>
    <w:rsid w:val="00705439"/>
    <w:rsid w:val="00706FFA"/>
    <w:rsid w:val="00707972"/>
    <w:rsid w:val="00707DE0"/>
    <w:rsid w:val="00712268"/>
    <w:rsid w:val="00712544"/>
    <w:rsid w:val="0071254B"/>
    <w:rsid w:val="007129CA"/>
    <w:rsid w:val="00712D99"/>
    <w:rsid w:val="0071390A"/>
    <w:rsid w:val="00713DD9"/>
    <w:rsid w:val="00715372"/>
    <w:rsid w:val="00716346"/>
    <w:rsid w:val="007169AA"/>
    <w:rsid w:val="007170F5"/>
    <w:rsid w:val="0071714A"/>
    <w:rsid w:val="00717189"/>
    <w:rsid w:val="00717924"/>
    <w:rsid w:val="00717925"/>
    <w:rsid w:val="007210A3"/>
    <w:rsid w:val="00721189"/>
    <w:rsid w:val="00721A90"/>
    <w:rsid w:val="00721FAC"/>
    <w:rsid w:val="00723794"/>
    <w:rsid w:val="007239B4"/>
    <w:rsid w:val="00723B99"/>
    <w:rsid w:val="00724087"/>
    <w:rsid w:val="00725210"/>
    <w:rsid w:val="00725DBB"/>
    <w:rsid w:val="00726103"/>
    <w:rsid w:val="0072678D"/>
    <w:rsid w:val="0072690D"/>
    <w:rsid w:val="00726C2F"/>
    <w:rsid w:val="00727762"/>
    <w:rsid w:val="00730FA2"/>
    <w:rsid w:val="0073145C"/>
    <w:rsid w:val="00731C26"/>
    <w:rsid w:val="0073272F"/>
    <w:rsid w:val="00733124"/>
    <w:rsid w:val="007349CF"/>
    <w:rsid w:val="00735827"/>
    <w:rsid w:val="00735947"/>
    <w:rsid w:val="00735DBA"/>
    <w:rsid w:val="007360C8"/>
    <w:rsid w:val="00736229"/>
    <w:rsid w:val="00737163"/>
    <w:rsid w:val="0073760E"/>
    <w:rsid w:val="00737AD2"/>
    <w:rsid w:val="00737E0F"/>
    <w:rsid w:val="0074085B"/>
    <w:rsid w:val="007408BC"/>
    <w:rsid w:val="007409F4"/>
    <w:rsid w:val="00741A2F"/>
    <w:rsid w:val="00741B3F"/>
    <w:rsid w:val="00743012"/>
    <w:rsid w:val="00743AE6"/>
    <w:rsid w:val="00745FDE"/>
    <w:rsid w:val="00746CFD"/>
    <w:rsid w:val="007470AD"/>
    <w:rsid w:val="00747E84"/>
    <w:rsid w:val="0075218A"/>
    <w:rsid w:val="00752449"/>
    <w:rsid w:val="007537E5"/>
    <w:rsid w:val="00755CC7"/>
    <w:rsid w:val="0075617F"/>
    <w:rsid w:val="007568C1"/>
    <w:rsid w:val="00756AED"/>
    <w:rsid w:val="00756DE2"/>
    <w:rsid w:val="007608ED"/>
    <w:rsid w:val="00761411"/>
    <w:rsid w:val="00761BFC"/>
    <w:rsid w:val="00761D41"/>
    <w:rsid w:val="00762268"/>
    <w:rsid w:val="007625DE"/>
    <w:rsid w:val="00762B06"/>
    <w:rsid w:val="007632C7"/>
    <w:rsid w:val="007633A7"/>
    <w:rsid w:val="007639E4"/>
    <w:rsid w:val="00763B64"/>
    <w:rsid w:val="00764EC0"/>
    <w:rsid w:val="00765AAA"/>
    <w:rsid w:val="00766513"/>
    <w:rsid w:val="00766753"/>
    <w:rsid w:val="00766F8E"/>
    <w:rsid w:val="0076757C"/>
    <w:rsid w:val="00770069"/>
    <w:rsid w:val="00770915"/>
    <w:rsid w:val="00771DDB"/>
    <w:rsid w:val="00772CAA"/>
    <w:rsid w:val="007743FC"/>
    <w:rsid w:val="00774676"/>
    <w:rsid w:val="00774698"/>
    <w:rsid w:val="00774846"/>
    <w:rsid w:val="00774F59"/>
    <w:rsid w:val="00774FA1"/>
    <w:rsid w:val="00775737"/>
    <w:rsid w:val="00775F92"/>
    <w:rsid w:val="00776F3F"/>
    <w:rsid w:val="00777A5B"/>
    <w:rsid w:val="00777A92"/>
    <w:rsid w:val="00780419"/>
    <w:rsid w:val="00781348"/>
    <w:rsid w:val="00781B43"/>
    <w:rsid w:val="00781E02"/>
    <w:rsid w:val="00782070"/>
    <w:rsid w:val="0078284F"/>
    <w:rsid w:val="00782915"/>
    <w:rsid w:val="00782B4E"/>
    <w:rsid w:val="00783003"/>
    <w:rsid w:val="007839D8"/>
    <w:rsid w:val="00783C1B"/>
    <w:rsid w:val="0078429F"/>
    <w:rsid w:val="007842EA"/>
    <w:rsid w:val="0078465E"/>
    <w:rsid w:val="0078543E"/>
    <w:rsid w:val="0078576A"/>
    <w:rsid w:val="007857FD"/>
    <w:rsid w:val="00785C6B"/>
    <w:rsid w:val="00785EEB"/>
    <w:rsid w:val="00786E46"/>
    <w:rsid w:val="00786E9C"/>
    <w:rsid w:val="007871A2"/>
    <w:rsid w:val="00787245"/>
    <w:rsid w:val="0078753B"/>
    <w:rsid w:val="00790254"/>
    <w:rsid w:val="00790266"/>
    <w:rsid w:val="0079063F"/>
    <w:rsid w:val="007907EF"/>
    <w:rsid w:val="00790CF5"/>
    <w:rsid w:val="00790CFC"/>
    <w:rsid w:val="00790E90"/>
    <w:rsid w:val="007925BE"/>
    <w:rsid w:val="00792787"/>
    <w:rsid w:val="00792A1C"/>
    <w:rsid w:val="00792BCA"/>
    <w:rsid w:val="00794780"/>
    <w:rsid w:val="00794E9F"/>
    <w:rsid w:val="00795097"/>
    <w:rsid w:val="00795544"/>
    <w:rsid w:val="007959FE"/>
    <w:rsid w:val="007964F2"/>
    <w:rsid w:val="00796683"/>
    <w:rsid w:val="007975F9"/>
    <w:rsid w:val="00797DD8"/>
    <w:rsid w:val="00797E5B"/>
    <w:rsid w:val="007A022B"/>
    <w:rsid w:val="007A158E"/>
    <w:rsid w:val="007A1B8E"/>
    <w:rsid w:val="007A262F"/>
    <w:rsid w:val="007A26C7"/>
    <w:rsid w:val="007A364E"/>
    <w:rsid w:val="007A3AC8"/>
    <w:rsid w:val="007A402A"/>
    <w:rsid w:val="007A4204"/>
    <w:rsid w:val="007A457C"/>
    <w:rsid w:val="007A4B5F"/>
    <w:rsid w:val="007A4BC3"/>
    <w:rsid w:val="007A5630"/>
    <w:rsid w:val="007A670B"/>
    <w:rsid w:val="007A7EF4"/>
    <w:rsid w:val="007B0EDC"/>
    <w:rsid w:val="007B136E"/>
    <w:rsid w:val="007B1D62"/>
    <w:rsid w:val="007B21F4"/>
    <w:rsid w:val="007B226B"/>
    <w:rsid w:val="007B24E3"/>
    <w:rsid w:val="007B303C"/>
    <w:rsid w:val="007B396F"/>
    <w:rsid w:val="007B460E"/>
    <w:rsid w:val="007B4AE0"/>
    <w:rsid w:val="007B4BBE"/>
    <w:rsid w:val="007B4C3A"/>
    <w:rsid w:val="007B5750"/>
    <w:rsid w:val="007B5ABF"/>
    <w:rsid w:val="007B67F5"/>
    <w:rsid w:val="007B7886"/>
    <w:rsid w:val="007C062C"/>
    <w:rsid w:val="007C0865"/>
    <w:rsid w:val="007C1118"/>
    <w:rsid w:val="007C315F"/>
    <w:rsid w:val="007C34AC"/>
    <w:rsid w:val="007C4143"/>
    <w:rsid w:val="007C49A8"/>
    <w:rsid w:val="007C4D90"/>
    <w:rsid w:val="007C5CD4"/>
    <w:rsid w:val="007C67AD"/>
    <w:rsid w:val="007C6CB0"/>
    <w:rsid w:val="007C6CB6"/>
    <w:rsid w:val="007C7F12"/>
    <w:rsid w:val="007D1280"/>
    <w:rsid w:val="007D26A0"/>
    <w:rsid w:val="007D29BA"/>
    <w:rsid w:val="007D2CF6"/>
    <w:rsid w:val="007D2F2C"/>
    <w:rsid w:val="007D37CF"/>
    <w:rsid w:val="007D44F9"/>
    <w:rsid w:val="007D45C5"/>
    <w:rsid w:val="007D4951"/>
    <w:rsid w:val="007D4BB6"/>
    <w:rsid w:val="007D4E59"/>
    <w:rsid w:val="007D59A4"/>
    <w:rsid w:val="007D5F81"/>
    <w:rsid w:val="007D6645"/>
    <w:rsid w:val="007D7A99"/>
    <w:rsid w:val="007E0AC1"/>
    <w:rsid w:val="007E0D7B"/>
    <w:rsid w:val="007E2B98"/>
    <w:rsid w:val="007E361D"/>
    <w:rsid w:val="007E3849"/>
    <w:rsid w:val="007E3A2A"/>
    <w:rsid w:val="007E4670"/>
    <w:rsid w:val="007E4885"/>
    <w:rsid w:val="007E4DDB"/>
    <w:rsid w:val="007E5D53"/>
    <w:rsid w:val="007E5FC7"/>
    <w:rsid w:val="007E6D88"/>
    <w:rsid w:val="007F0695"/>
    <w:rsid w:val="007F0E43"/>
    <w:rsid w:val="007F10DD"/>
    <w:rsid w:val="007F177E"/>
    <w:rsid w:val="007F228A"/>
    <w:rsid w:val="007F25DD"/>
    <w:rsid w:val="007F2715"/>
    <w:rsid w:val="007F29E0"/>
    <w:rsid w:val="007F3CBB"/>
    <w:rsid w:val="007F4C5A"/>
    <w:rsid w:val="007F4FDD"/>
    <w:rsid w:val="007F5559"/>
    <w:rsid w:val="007F659D"/>
    <w:rsid w:val="007F6635"/>
    <w:rsid w:val="007F6A00"/>
    <w:rsid w:val="0080156F"/>
    <w:rsid w:val="00801655"/>
    <w:rsid w:val="0080215B"/>
    <w:rsid w:val="008025EC"/>
    <w:rsid w:val="00802C94"/>
    <w:rsid w:val="00803067"/>
    <w:rsid w:val="00803831"/>
    <w:rsid w:val="00803E32"/>
    <w:rsid w:val="00804FC1"/>
    <w:rsid w:val="0080523A"/>
    <w:rsid w:val="0080529C"/>
    <w:rsid w:val="0080753D"/>
    <w:rsid w:val="00807A87"/>
    <w:rsid w:val="00807ADA"/>
    <w:rsid w:val="00807E17"/>
    <w:rsid w:val="00810151"/>
    <w:rsid w:val="00811622"/>
    <w:rsid w:val="00811FEB"/>
    <w:rsid w:val="00812974"/>
    <w:rsid w:val="00813E61"/>
    <w:rsid w:val="00814D51"/>
    <w:rsid w:val="00815C9B"/>
    <w:rsid w:val="00815DBA"/>
    <w:rsid w:val="0081618D"/>
    <w:rsid w:val="0081660D"/>
    <w:rsid w:val="00816C95"/>
    <w:rsid w:val="0081707A"/>
    <w:rsid w:val="00817972"/>
    <w:rsid w:val="00817CC2"/>
    <w:rsid w:val="008215D4"/>
    <w:rsid w:val="00821619"/>
    <w:rsid w:val="00822B6A"/>
    <w:rsid w:val="00823AA8"/>
    <w:rsid w:val="00823DE5"/>
    <w:rsid w:val="0082423E"/>
    <w:rsid w:val="00824276"/>
    <w:rsid w:val="00826078"/>
    <w:rsid w:val="008263F8"/>
    <w:rsid w:val="00826B18"/>
    <w:rsid w:val="00831485"/>
    <w:rsid w:val="008314FE"/>
    <w:rsid w:val="00831A6D"/>
    <w:rsid w:val="00831BA2"/>
    <w:rsid w:val="00831CC4"/>
    <w:rsid w:val="008322C2"/>
    <w:rsid w:val="008323D1"/>
    <w:rsid w:val="0083289A"/>
    <w:rsid w:val="008329B1"/>
    <w:rsid w:val="00832A04"/>
    <w:rsid w:val="00832B05"/>
    <w:rsid w:val="008336E4"/>
    <w:rsid w:val="00833BEA"/>
    <w:rsid w:val="00833C0B"/>
    <w:rsid w:val="00833E58"/>
    <w:rsid w:val="008349AD"/>
    <w:rsid w:val="00835368"/>
    <w:rsid w:val="008353D8"/>
    <w:rsid w:val="0083586F"/>
    <w:rsid w:val="00835EAD"/>
    <w:rsid w:val="008366DC"/>
    <w:rsid w:val="00836D0B"/>
    <w:rsid w:val="008372C7"/>
    <w:rsid w:val="0083781F"/>
    <w:rsid w:val="00837A38"/>
    <w:rsid w:val="00837BCD"/>
    <w:rsid w:val="0084019F"/>
    <w:rsid w:val="008412B5"/>
    <w:rsid w:val="00841529"/>
    <w:rsid w:val="00841842"/>
    <w:rsid w:val="00842CAF"/>
    <w:rsid w:val="008431ED"/>
    <w:rsid w:val="0084352C"/>
    <w:rsid w:val="00843B9D"/>
    <w:rsid w:val="0084439A"/>
    <w:rsid w:val="00844B2A"/>
    <w:rsid w:val="0084523F"/>
    <w:rsid w:val="00845B01"/>
    <w:rsid w:val="008461D4"/>
    <w:rsid w:val="008467C3"/>
    <w:rsid w:val="00846D96"/>
    <w:rsid w:val="00847100"/>
    <w:rsid w:val="00847264"/>
    <w:rsid w:val="0085108E"/>
    <w:rsid w:val="008515AF"/>
    <w:rsid w:val="0085249C"/>
    <w:rsid w:val="00853300"/>
    <w:rsid w:val="0085481A"/>
    <w:rsid w:val="0085525D"/>
    <w:rsid w:val="00855EA5"/>
    <w:rsid w:val="008573C6"/>
    <w:rsid w:val="00857CEA"/>
    <w:rsid w:val="00860AA6"/>
    <w:rsid w:val="008618D0"/>
    <w:rsid w:val="00861B70"/>
    <w:rsid w:val="00862461"/>
    <w:rsid w:val="008627D4"/>
    <w:rsid w:val="0086317B"/>
    <w:rsid w:val="00863493"/>
    <w:rsid w:val="00863975"/>
    <w:rsid w:val="00863F85"/>
    <w:rsid w:val="008644BB"/>
    <w:rsid w:val="00864729"/>
    <w:rsid w:val="00865192"/>
    <w:rsid w:val="0086577F"/>
    <w:rsid w:val="00866B78"/>
    <w:rsid w:val="00866C77"/>
    <w:rsid w:val="00867008"/>
    <w:rsid w:val="00867BA2"/>
    <w:rsid w:val="00870529"/>
    <w:rsid w:val="00870B78"/>
    <w:rsid w:val="008718F4"/>
    <w:rsid w:val="008720AD"/>
    <w:rsid w:val="00872313"/>
    <w:rsid w:val="008733E8"/>
    <w:rsid w:val="008755EF"/>
    <w:rsid w:val="008764D2"/>
    <w:rsid w:val="0087658F"/>
    <w:rsid w:val="00876EF7"/>
    <w:rsid w:val="00877E2B"/>
    <w:rsid w:val="0088429D"/>
    <w:rsid w:val="00885685"/>
    <w:rsid w:val="00885DE6"/>
    <w:rsid w:val="00886FA0"/>
    <w:rsid w:val="00886FD2"/>
    <w:rsid w:val="00887C53"/>
    <w:rsid w:val="00887D88"/>
    <w:rsid w:val="008914C4"/>
    <w:rsid w:val="00891C83"/>
    <w:rsid w:val="00891F03"/>
    <w:rsid w:val="00892F1E"/>
    <w:rsid w:val="00893203"/>
    <w:rsid w:val="0089562A"/>
    <w:rsid w:val="00896743"/>
    <w:rsid w:val="008967B6"/>
    <w:rsid w:val="008969ED"/>
    <w:rsid w:val="00897375"/>
    <w:rsid w:val="008A0544"/>
    <w:rsid w:val="008A0B15"/>
    <w:rsid w:val="008A0BFC"/>
    <w:rsid w:val="008A11CC"/>
    <w:rsid w:val="008A1CAF"/>
    <w:rsid w:val="008A1D04"/>
    <w:rsid w:val="008A23D3"/>
    <w:rsid w:val="008A2937"/>
    <w:rsid w:val="008A320E"/>
    <w:rsid w:val="008A3693"/>
    <w:rsid w:val="008A3C7D"/>
    <w:rsid w:val="008A45F2"/>
    <w:rsid w:val="008A541F"/>
    <w:rsid w:val="008A5D28"/>
    <w:rsid w:val="008A6158"/>
    <w:rsid w:val="008A624E"/>
    <w:rsid w:val="008A62EC"/>
    <w:rsid w:val="008A6507"/>
    <w:rsid w:val="008A69B7"/>
    <w:rsid w:val="008A6D0F"/>
    <w:rsid w:val="008A7247"/>
    <w:rsid w:val="008A7A87"/>
    <w:rsid w:val="008B00A5"/>
    <w:rsid w:val="008B0D85"/>
    <w:rsid w:val="008B173F"/>
    <w:rsid w:val="008B1E60"/>
    <w:rsid w:val="008B2236"/>
    <w:rsid w:val="008B2896"/>
    <w:rsid w:val="008B2DC1"/>
    <w:rsid w:val="008B37E4"/>
    <w:rsid w:val="008B3C10"/>
    <w:rsid w:val="008B431D"/>
    <w:rsid w:val="008B5F8F"/>
    <w:rsid w:val="008B62B1"/>
    <w:rsid w:val="008B66F1"/>
    <w:rsid w:val="008B6AD0"/>
    <w:rsid w:val="008B6E6B"/>
    <w:rsid w:val="008C0249"/>
    <w:rsid w:val="008C0EBE"/>
    <w:rsid w:val="008C20BC"/>
    <w:rsid w:val="008C24C1"/>
    <w:rsid w:val="008C3464"/>
    <w:rsid w:val="008C3698"/>
    <w:rsid w:val="008C3C41"/>
    <w:rsid w:val="008C3DA3"/>
    <w:rsid w:val="008C527F"/>
    <w:rsid w:val="008C534B"/>
    <w:rsid w:val="008C6743"/>
    <w:rsid w:val="008C6D2C"/>
    <w:rsid w:val="008C79E6"/>
    <w:rsid w:val="008D129F"/>
    <w:rsid w:val="008D15D8"/>
    <w:rsid w:val="008D18C7"/>
    <w:rsid w:val="008D2660"/>
    <w:rsid w:val="008D322E"/>
    <w:rsid w:val="008D4D3C"/>
    <w:rsid w:val="008D547A"/>
    <w:rsid w:val="008D57CC"/>
    <w:rsid w:val="008D5D84"/>
    <w:rsid w:val="008D6016"/>
    <w:rsid w:val="008D672F"/>
    <w:rsid w:val="008D6963"/>
    <w:rsid w:val="008D7BAB"/>
    <w:rsid w:val="008E018D"/>
    <w:rsid w:val="008E051A"/>
    <w:rsid w:val="008E058D"/>
    <w:rsid w:val="008E0C5E"/>
    <w:rsid w:val="008E153D"/>
    <w:rsid w:val="008E1715"/>
    <w:rsid w:val="008E1AFB"/>
    <w:rsid w:val="008E1F75"/>
    <w:rsid w:val="008E310F"/>
    <w:rsid w:val="008E3579"/>
    <w:rsid w:val="008E4214"/>
    <w:rsid w:val="008E48C8"/>
    <w:rsid w:val="008E4B5A"/>
    <w:rsid w:val="008E4B94"/>
    <w:rsid w:val="008E51B0"/>
    <w:rsid w:val="008E521F"/>
    <w:rsid w:val="008E58DC"/>
    <w:rsid w:val="008E5C6E"/>
    <w:rsid w:val="008E64C3"/>
    <w:rsid w:val="008E6DAD"/>
    <w:rsid w:val="008E6DCD"/>
    <w:rsid w:val="008E721F"/>
    <w:rsid w:val="008E7382"/>
    <w:rsid w:val="008F0455"/>
    <w:rsid w:val="008F05BA"/>
    <w:rsid w:val="008F0698"/>
    <w:rsid w:val="008F0C28"/>
    <w:rsid w:val="008F0FAF"/>
    <w:rsid w:val="008F10C8"/>
    <w:rsid w:val="008F1102"/>
    <w:rsid w:val="008F124C"/>
    <w:rsid w:val="008F1593"/>
    <w:rsid w:val="008F19AB"/>
    <w:rsid w:val="008F1F17"/>
    <w:rsid w:val="008F2177"/>
    <w:rsid w:val="008F21CD"/>
    <w:rsid w:val="008F304D"/>
    <w:rsid w:val="008F4B6D"/>
    <w:rsid w:val="008F4B74"/>
    <w:rsid w:val="008F58A6"/>
    <w:rsid w:val="008F5A4E"/>
    <w:rsid w:val="008F5AB9"/>
    <w:rsid w:val="008F5F1E"/>
    <w:rsid w:val="008F6687"/>
    <w:rsid w:val="008F6B68"/>
    <w:rsid w:val="008F713F"/>
    <w:rsid w:val="008F7638"/>
    <w:rsid w:val="008F79B7"/>
    <w:rsid w:val="008F7BB8"/>
    <w:rsid w:val="0090106C"/>
    <w:rsid w:val="009028BC"/>
    <w:rsid w:val="00903F2F"/>
    <w:rsid w:val="00904385"/>
    <w:rsid w:val="00906766"/>
    <w:rsid w:val="009067E0"/>
    <w:rsid w:val="00907005"/>
    <w:rsid w:val="0090729D"/>
    <w:rsid w:val="00907430"/>
    <w:rsid w:val="009079C8"/>
    <w:rsid w:val="00910065"/>
    <w:rsid w:val="00910D56"/>
    <w:rsid w:val="00910E0F"/>
    <w:rsid w:val="00911CFB"/>
    <w:rsid w:val="009121EE"/>
    <w:rsid w:val="0091233D"/>
    <w:rsid w:val="0091256A"/>
    <w:rsid w:val="009129BD"/>
    <w:rsid w:val="00912A3D"/>
    <w:rsid w:val="00912CB5"/>
    <w:rsid w:val="00912E36"/>
    <w:rsid w:val="009130D5"/>
    <w:rsid w:val="00914974"/>
    <w:rsid w:val="00916A98"/>
    <w:rsid w:val="00916B7D"/>
    <w:rsid w:val="009200B2"/>
    <w:rsid w:val="00920226"/>
    <w:rsid w:val="00921C00"/>
    <w:rsid w:val="009226A4"/>
    <w:rsid w:val="00922C8C"/>
    <w:rsid w:val="00923F0B"/>
    <w:rsid w:val="009242EF"/>
    <w:rsid w:val="009254E0"/>
    <w:rsid w:val="00926128"/>
    <w:rsid w:val="009265B9"/>
    <w:rsid w:val="00927421"/>
    <w:rsid w:val="00927ABD"/>
    <w:rsid w:val="00930444"/>
    <w:rsid w:val="00931348"/>
    <w:rsid w:val="0093184F"/>
    <w:rsid w:val="009319F3"/>
    <w:rsid w:val="0093273E"/>
    <w:rsid w:val="00932EC4"/>
    <w:rsid w:val="009331BC"/>
    <w:rsid w:val="0093415B"/>
    <w:rsid w:val="00934490"/>
    <w:rsid w:val="0093500F"/>
    <w:rsid w:val="00935B07"/>
    <w:rsid w:val="00937023"/>
    <w:rsid w:val="009378C2"/>
    <w:rsid w:val="00940A2F"/>
    <w:rsid w:val="00942881"/>
    <w:rsid w:val="00942882"/>
    <w:rsid w:val="00943044"/>
    <w:rsid w:val="00943B4C"/>
    <w:rsid w:val="00944222"/>
    <w:rsid w:val="009447E2"/>
    <w:rsid w:val="00945253"/>
    <w:rsid w:val="0094525C"/>
    <w:rsid w:val="0094723D"/>
    <w:rsid w:val="00947CD6"/>
    <w:rsid w:val="00947FD2"/>
    <w:rsid w:val="009506CF"/>
    <w:rsid w:val="0095080A"/>
    <w:rsid w:val="00951235"/>
    <w:rsid w:val="00951C05"/>
    <w:rsid w:val="009529F3"/>
    <w:rsid w:val="00952D72"/>
    <w:rsid w:val="0095308B"/>
    <w:rsid w:val="00953094"/>
    <w:rsid w:val="009535EF"/>
    <w:rsid w:val="00954136"/>
    <w:rsid w:val="0095413A"/>
    <w:rsid w:val="00954869"/>
    <w:rsid w:val="00954C4A"/>
    <w:rsid w:val="00954C50"/>
    <w:rsid w:val="00956424"/>
    <w:rsid w:val="00956491"/>
    <w:rsid w:val="00957AFF"/>
    <w:rsid w:val="00960D23"/>
    <w:rsid w:val="00960D45"/>
    <w:rsid w:val="00961113"/>
    <w:rsid w:val="00963BF8"/>
    <w:rsid w:val="00963D05"/>
    <w:rsid w:val="009655C2"/>
    <w:rsid w:val="0096643E"/>
    <w:rsid w:val="009670FD"/>
    <w:rsid w:val="00967879"/>
    <w:rsid w:val="00967D38"/>
    <w:rsid w:val="00970917"/>
    <w:rsid w:val="00970E33"/>
    <w:rsid w:val="00971380"/>
    <w:rsid w:val="009719AD"/>
    <w:rsid w:val="009720AD"/>
    <w:rsid w:val="00972434"/>
    <w:rsid w:val="00972B11"/>
    <w:rsid w:val="00974289"/>
    <w:rsid w:val="00974553"/>
    <w:rsid w:val="0097459D"/>
    <w:rsid w:val="00974603"/>
    <w:rsid w:val="00975683"/>
    <w:rsid w:val="00975717"/>
    <w:rsid w:val="00975816"/>
    <w:rsid w:val="00975984"/>
    <w:rsid w:val="00975DF2"/>
    <w:rsid w:val="0097692D"/>
    <w:rsid w:val="00976F3F"/>
    <w:rsid w:val="0097706A"/>
    <w:rsid w:val="00977A11"/>
    <w:rsid w:val="00977B5B"/>
    <w:rsid w:val="0098017B"/>
    <w:rsid w:val="00980214"/>
    <w:rsid w:val="00980CA2"/>
    <w:rsid w:val="00981320"/>
    <w:rsid w:val="00981D99"/>
    <w:rsid w:val="00982287"/>
    <w:rsid w:val="00984B2B"/>
    <w:rsid w:val="00985B65"/>
    <w:rsid w:val="00985BB8"/>
    <w:rsid w:val="00987B03"/>
    <w:rsid w:val="00987BC0"/>
    <w:rsid w:val="00990756"/>
    <w:rsid w:val="00990B41"/>
    <w:rsid w:val="00992D0C"/>
    <w:rsid w:val="009930B9"/>
    <w:rsid w:val="00993112"/>
    <w:rsid w:val="00993AE7"/>
    <w:rsid w:val="00993CE8"/>
    <w:rsid w:val="0099476E"/>
    <w:rsid w:val="00994FD5"/>
    <w:rsid w:val="0099546B"/>
    <w:rsid w:val="0099612E"/>
    <w:rsid w:val="0099698F"/>
    <w:rsid w:val="009A004D"/>
    <w:rsid w:val="009A0A6F"/>
    <w:rsid w:val="009A0DA3"/>
    <w:rsid w:val="009A145F"/>
    <w:rsid w:val="009A1913"/>
    <w:rsid w:val="009A1F77"/>
    <w:rsid w:val="009A210D"/>
    <w:rsid w:val="009A3044"/>
    <w:rsid w:val="009A53B6"/>
    <w:rsid w:val="009A69F4"/>
    <w:rsid w:val="009B030E"/>
    <w:rsid w:val="009B057E"/>
    <w:rsid w:val="009B0C1B"/>
    <w:rsid w:val="009B145E"/>
    <w:rsid w:val="009B17FC"/>
    <w:rsid w:val="009B2223"/>
    <w:rsid w:val="009B4260"/>
    <w:rsid w:val="009B46C7"/>
    <w:rsid w:val="009B52C7"/>
    <w:rsid w:val="009B7129"/>
    <w:rsid w:val="009B7712"/>
    <w:rsid w:val="009C0323"/>
    <w:rsid w:val="009C05C3"/>
    <w:rsid w:val="009C05E3"/>
    <w:rsid w:val="009C0AA1"/>
    <w:rsid w:val="009C0EB1"/>
    <w:rsid w:val="009C0ED6"/>
    <w:rsid w:val="009C1B24"/>
    <w:rsid w:val="009C2361"/>
    <w:rsid w:val="009C25B4"/>
    <w:rsid w:val="009C34F0"/>
    <w:rsid w:val="009C382F"/>
    <w:rsid w:val="009C39DA"/>
    <w:rsid w:val="009C3E0D"/>
    <w:rsid w:val="009C4443"/>
    <w:rsid w:val="009C46D6"/>
    <w:rsid w:val="009C48F7"/>
    <w:rsid w:val="009C48FB"/>
    <w:rsid w:val="009C4B53"/>
    <w:rsid w:val="009C521F"/>
    <w:rsid w:val="009C59B4"/>
    <w:rsid w:val="009C5A0F"/>
    <w:rsid w:val="009C62D5"/>
    <w:rsid w:val="009C6946"/>
    <w:rsid w:val="009D0A15"/>
    <w:rsid w:val="009D0AD5"/>
    <w:rsid w:val="009D15AD"/>
    <w:rsid w:val="009D2559"/>
    <w:rsid w:val="009D2AB3"/>
    <w:rsid w:val="009D2E61"/>
    <w:rsid w:val="009D3180"/>
    <w:rsid w:val="009D348A"/>
    <w:rsid w:val="009D3AB1"/>
    <w:rsid w:val="009D4535"/>
    <w:rsid w:val="009D5A70"/>
    <w:rsid w:val="009D6081"/>
    <w:rsid w:val="009D6576"/>
    <w:rsid w:val="009D6DEF"/>
    <w:rsid w:val="009D6E38"/>
    <w:rsid w:val="009D715F"/>
    <w:rsid w:val="009D71DA"/>
    <w:rsid w:val="009D7515"/>
    <w:rsid w:val="009D7C4B"/>
    <w:rsid w:val="009D7C9F"/>
    <w:rsid w:val="009E0429"/>
    <w:rsid w:val="009E1325"/>
    <w:rsid w:val="009E1425"/>
    <w:rsid w:val="009E1453"/>
    <w:rsid w:val="009E15E1"/>
    <w:rsid w:val="009E162B"/>
    <w:rsid w:val="009E1752"/>
    <w:rsid w:val="009E1A07"/>
    <w:rsid w:val="009E260D"/>
    <w:rsid w:val="009E52A3"/>
    <w:rsid w:val="009E56A4"/>
    <w:rsid w:val="009E7758"/>
    <w:rsid w:val="009E790E"/>
    <w:rsid w:val="009F07A5"/>
    <w:rsid w:val="009F0B0D"/>
    <w:rsid w:val="009F0E9C"/>
    <w:rsid w:val="009F2042"/>
    <w:rsid w:val="009F239B"/>
    <w:rsid w:val="009F2441"/>
    <w:rsid w:val="009F2AB4"/>
    <w:rsid w:val="009F2CFE"/>
    <w:rsid w:val="009F376D"/>
    <w:rsid w:val="009F379D"/>
    <w:rsid w:val="009F3B62"/>
    <w:rsid w:val="009F3EDE"/>
    <w:rsid w:val="009F59DA"/>
    <w:rsid w:val="009F6218"/>
    <w:rsid w:val="009F6C52"/>
    <w:rsid w:val="009F7D62"/>
    <w:rsid w:val="009F7EDB"/>
    <w:rsid w:val="00A006EA"/>
    <w:rsid w:val="00A00B43"/>
    <w:rsid w:val="00A00BBD"/>
    <w:rsid w:val="00A0153D"/>
    <w:rsid w:val="00A01847"/>
    <w:rsid w:val="00A025CF"/>
    <w:rsid w:val="00A0375E"/>
    <w:rsid w:val="00A03771"/>
    <w:rsid w:val="00A03DC3"/>
    <w:rsid w:val="00A03E46"/>
    <w:rsid w:val="00A047ED"/>
    <w:rsid w:val="00A04FE3"/>
    <w:rsid w:val="00A04FF1"/>
    <w:rsid w:val="00A055AC"/>
    <w:rsid w:val="00A057D1"/>
    <w:rsid w:val="00A06A8D"/>
    <w:rsid w:val="00A0712C"/>
    <w:rsid w:val="00A11BDC"/>
    <w:rsid w:val="00A11D3F"/>
    <w:rsid w:val="00A1228B"/>
    <w:rsid w:val="00A1236A"/>
    <w:rsid w:val="00A12EF3"/>
    <w:rsid w:val="00A13642"/>
    <w:rsid w:val="00A13890"/>
    <w:rsid w:val="00A15215"/>
    <w:rsid w:val="00A152BA"/>
    <w:rsid w:val="00A1530B"/>
    <w:rsid w:val="00A1564D"/>
    <w:rsid w:val="00A1703D"/>
    <w:rsid w:val="00A1709E"/>
    <w:rsid w:val="00A21350"/>
    <w:rsid w:val="00A21BAA"/>
    <w:rsid w:val="00A229AD"/>
    <w:rsid w:val="00A2448B"/>
    <w:rsid w:val="00A24D07"/>
    <w:rsid w:val="00A25A25"/>
    <w:rsid w:val="00A25CA5"/>
    <w:rsid w:val="00A2612B"/>
    <w:rsid w:val="00A26E3D"/>
    <w:rsid w:val="00A308D4"/>
    <w:rsid w:val="00A30FED"/>
    <w:rsid w:val="00A31A39"/>
    <w:rsid w:val="00A32947"/>
    <w:rsid w:val="00A32AC9"/>
    <w:rsid w:val="00A32D37"/>
    <w:rsid w:val="00A338DD"/>
    <w:rsid w:val="00A33C49"/>
    <w:rsid w:val="00A33CAE"/>
    <w:rsid w:val="00A344E6"/>
    <w:rsid w:val="00A35A6E"/>
    <w:rsid w:val="00A35C8E"/>
    <w:rsid w:val="00A35F7D"/>
    <w:rsid w:val="00A36532"/>
    <w:rsid w:val="00A3740E"/>
    <w:rsid w:val="00A37C2B"/>
    <w:rsid w:val="00A4009A"/>
    <w:rsid w:val="00A40B59"/>
    <w:rsid w:val="00A4197B"/>
    <w:rsid w:val="00A42099"/>
    <w:rsid w:val="00A4242B"/>
    <w:rsid w:val="00A42672"/>
    <w:rsid w:val="00A42DC9"/>
    <w:rsid w:val="00A42E42"/>
    <w:rsid w:val="00A43164"/>
    <w:rsid w:val="00A43AF2"/>
    <w:rsid w:val="00A44708"/>
    <w:rsid w:val="00A447AA"/>
    <w:rsid w:val="00A468FB"/>
    <w:rsid w:val="00A4696C"/>
    <w:rsid w:val="00A472F0"/>
    <w:rsid w:val="00A477B5"/>
    <w:rsid w:val="00A47BC1"/>
    <w:rsid w:val="00A47CB9"/>
    <w:rsid w:val="00A509A0"/>
    <w:rsid w:val="00A5147D"/>
    <w:rsid w:val="00A5208C"/>
    <w:rsid w:val="00A529B3"/>
    <w:rsid w:val="00A53C9B"/>
    <w:rsid w:val="00A53CF3"/>
    <w:rsid w:val="00A543F4"/>
    <w:rsid w:val="00A546B7"/>
    <w:rsid w:val="00A54AB7"/>
    <w:rsid w:val="00A55D67"/>
    <w:rsid w:val="00A565E9"/>
    <w:rsid w:val="00A56CD6"/>
    <w:rsid w:val="00A56EDF"/>
    <w:rsid w:val="00A57EED"/>
    <w:rsid w:val="00A6059C"/>
    <w:rsid w:val="00A60CC7"/>
    <w:rsid w:val="00A61583"/>
    <w:rsid w:val="00A61A1F"/>
    <w:rsid w:val="00A61D7B"/>
    <w:rsid w:val="00A62D44"/>
    <w:rsid w:val="00A63020"/>
    <w:rsid w:val="00A631F0"/>
    <w:rsid w:val="00A63AC5"/>
    <w:rsid w:val="00A64B45"/>
    <w:rsid w:val="00A65D36"/>
    <w:rsid w:val="00A66639"/>
    <w:rsid w:val="00A666E6"/>
    <w:rsid w:val="00A66A6D"/>
    <w:rsid w:val="00A67EF7"/>
    <w:rsid w:val="00A70A1A"/>
    <w:rsid w:val="00A71B50"/>
    <w:rsid w:val="00A72481"/>
    <w:rsid w:val="00A7294E"/>
    <w:rsid w:val="00A72D2A"/>
    <w:rsid w:val="00A7306F"/>
    <w:rsid w:val="00A732BD"/>
    <w:rsid w:val="00A73387"/>
    <w:rsid w:val="00A73B1D"/>
    <w:rsid w:val="00A741BE"/>
    <w:rsid w:val="00A74876"/>
    <w:rsid w:val="00A74BEA"/>
    <w:rsid w:val="00A75626"/>
    <w:rsid w:val="00A75BC2"/>
    <w:rsid w:val="00A75F9C"/>
    <w:rsid w:val="00A7688B"/>
    <w:rsid w:val="00A77319"/>
    <w:rsid w:val="00A77A9A"/>
    <w:rsid w:val="00A77D06"/>
    <w:rsid w:val="00A804D8"/>
    <w:rsid w:val="00A807D2"/>
    <w:rsid w:val="00A81045"/>
    <w:rsid w:val="00A81270"/>
    <w:rsid w:val="00A81398"/>
    <w:rsid w:val="00A815A2"/>
    <w:rsid w:val="00A815CF"/>
    <w:rsid w:val="00A818F0"/>
    <w:rsid w:val="00A81B07"/>
    <w:rsid w:val="00A81BD0"/>
    <w:rsid w:val="00A81C68"/>
    <w:rsid w:val="00A8264B"/>
    <w:rsid w:val="00A82DEB"/>
    <w:rsid w:val="00A830FF"/>
    <w:rsid w:val="00A83FAF"/>
    <w:rsid w:val="00A84183"/>
    <w:rsid w:val="00A8433B"/>
    <w:rsid w:val="00A84481"/>
    <w:rsid w:val="00A84AD8"/>
    <w:rsid w:val="00A85479"/>
    <w:rsid w:val="00A85702"/>
    <w:rsid w:val="00A85890"/>
    <w:rsid w:val="00A866E3"/>
    <w:rsid w:val="00A86EE4"/>
    <w:rsid w:val="00A870B7"/>
    <w:rsid w:val="00A870D1"/>
    <w:rsid w:val="00A90416"/>
    <w:rsid w:val="00A907A0"/>
    <w:rsid w:val="00A90909"/>
    <w:rsid w:val="00A9113A"/>
    <w:rsid w:val="00A9117B"/>
    <w:rsid w:val="00A91264"/>
    <w:rsid w:val="00A916EF"/>
    <w:rsid w:val="00A92419"/>
    <w:rsid w:val="00A92673"/>
    <w:rsid w:val="00A9312C"/>
    <w:rsid w:val="00A93F23"/>
    <w:rsid w:val="00A949BE"/>
    <w:rsid w:val="00A94E3A"/>
    <w:rsid w:val="00A9540D"/>
    <w:rsid w:val="00A95F05"/>
    <w:rsid w:val="00A9690A"/>
    <w:rsid w:val="00A9699C"/>
    <w:rsid w:val="00A96A76"/>
    <w:rsid w:val="00A97E38"/>
    <w:rsid w:val="00AA07D0"/>
    <w:rsid w:val="00AA141F"/>
    <w:rsid w:val="00AA1890"/>
    <w:rsid w:val="00AA2AF8"/>
    <w:rsid w:val="00AA335E"/>
    <w:rsid w:val="00AA362E"/>
    <w:rsid w:val="00AA3FB8"/>
    <w:rsid w:val="00AA551F"/>
    <w:rsid w:val="00AA56AF"/>
    <w:rsid w:val="00AA56BC"/>
    <w:rsid w:val="00AA6313"/>
    <w:rsid w:val="00AA6A6F"/>
    <w:rsid w:val="00AA7E10"/>
    <w:rsid w:val="00AB0733"/>
    <w:rsid w:val="00AB0EA6"/>
    <w:rsid w:val="00AB1383"/>
    <w:rsid w:val="00AB1436"/>
    <w:rsid w:val="00AB1AEC"/>
    <w:rsid w:val="00AB23E5"/>
    <w:rsid w:val="00AB26E3"/>
    <w:rsid w:val="00AB3459"/>
    <w:rsid w:val="00AB39B9"/>
    <w:rsid w:val="00AB3E19"/>
    <w:rsid w:val="00AB4D5A"/>
    <w:rsid w:val="00AB4DB6"/>
    <w:rsid w:val="00AB4E83"/>
    <w:rsid w:val="00AB6390"/>
    <w:rsid w:val="00AB67CB"/>
    <w:rsid w:val="00AC00AC"/>
    <w:rsid w:val="00AC0248"/>
    <w:rsid w:val="00AC0AF3"/>
    <w:rsid w:val="00AC1171"/>
    <w:rsid w:val="00AC19CB"/>
    <w:rsid w:val="00AC1F19"/>
    <w:rsid w:val="00AC22C2"/>
    <w:rsid w:val="00AC2B6C"/>
    <w:rsid w:val="00AC38E5"/>
    <w:rsid w:val="00AC40FC"/>
    <w:rsid w:val="00AC41FF"/>
    <w:rsid w:val="00AC53F1"/>
    <w:rsid w:val="00AC5EBF"/>
    <w:rsid w:val="00AC6165"/>
    <w:rsid w:val="00AC6C14"/>
    <w:rsid w:val="00AC6DE7"/>
    <w:rsid w:val="00AC731A"/>
    <w:rsid w:val="00AC75DB"/>
    <w:rsid w:val="00AC793D"/>
    <w:rsid w:val="00AC79FA"/>
    <w:rsid w:val="00AC7BEC"/>
    <w:rsid w:val="00AD0151"/>
    <w:rsid w:val="00AD02D8"/>
    <w:rsid w:val="00AD036D"/>
    <w:rsid w:val="00AD0401"/>
    <w:rsid w:val="00AD1781"/>
    <w:rsid w:val="00AD34B9"/>
    <w:rsid w:val="00AD363E"/>
    <w:rsid w:val="00AD3D4F"/>
    <w:rsid w:val="00AD3E0E"/>
    <w:rsid w:val="00AD558E"/>
    <w:rsid w:val="00AD6A7C"/>
    <w:rsid w:val="00AD769A"/>
    <w:rsid w:val="00AD7A3F"/>
    <w:rsid w:val="00AD7B2D"/>
    <w:rsid w:val="00AD7C8B"/>
    <w:rsid w:val="00AE006F"/>
    <w:rsid w:val="00AE0701"/>
    <w:rsid w:val="00AE0AF5"/>
    <w:rsid w:val="00AE0E41"/>
    <w:rsid w:val="00AE0E5D"/>
    <w:rsid w:val="00AE1A52"/>
    <w:rsid w:val="00AE296B"/>
    <w:rsid w:val="00AE2F87"/>
    <w:rsid w:val="00AE33AD"/>
    <w:rsid w:val="00AE3FC3"/>
    <w:rsid w:val="00AE5650"/>
    <w:rsid w:val="00AE5A17"/>
    <w:rsid w:val="00AE6CCF"/>
    <w:rsid w:val="00AE7792"/>
    <w:rsid w:val="00AF1611"/>
    <w:rsid w:val="00AF1E62"/>
    <w:rsid w:val="00AF320D"/>
    <w:rsid w:val="00AF3802"/>
    <w:rsid w:val="00AF496E"/>
    <w:rsid w:val="00AF4EAB"/>
    <w:rsid w:val="00AF516D"/>
    <w:rsid w:val="00AF5CFF"/>
    <w:rsid w:val="00AF6439"/>
    <w:rsid w:val="00AF6757"/>
    <w:rsid w:val="00AF6E00"/>
    <w:rsid w:val="00AF714D"/>
    <w:rsid w:val="00AF76AB"/>
    <w:rsid w:val="00AF7FF0"/>
    <w:rsid w:val="00B004C9"/>
    <w:rsid w:val="00B006AD"/>
    <w:rsid w:val="00B02943"/>
    <w:rsid w:val="00B02DDA"/>
    <w:rsid w:val="00B02E3D"/>
    <w:rsid w:val="00B030D5"/>
    <w:rsid w:val="00B038DF"/>
    <w:rsid w:val="00B0391B"/>
    <w:rsid w:val="00B04A12"/>
    <w:rsid w:val="00B062D7"/>
    <w:rsid w:val="00B0702F"/>
    <w:rsid w:val="00B1094A"/>
    <w:rsid w:val="00B11555"/>
    <w:rsid w:val="00B11BC8"/>
    <w:rsid w:val="00B11C3C"/>
    <w:rsid w:val="00B12C93"/>
    <w:rsid w:val="00B14A7C"/>
    <w:rsid w:val="00B14D33"/>
    <w:rsid w:val="00B1518B"/>
    <w:rsid w:val="00B15355"/>
    <w:rsid w:val="00B15473"/>
    <w:rsid w:val="00B1674E"/>
    <w:rsid w:val="00B20162"/>
    <w:rsid w:val="00B20AB7"/>
    <w:rsid w:val="00B20CAD"/>
    <w:rsid w:val="00B20CB1"/>
    <w:rsid w:val="00B21246"/>
    <w:rsid w:val="00B2188E"/>
    <w:rsid w:val="00B2210B"/>
    <w:rsid w:val="00B2275E"/>
    <w:rsid w:val="00B2312D"/>
    <w:rsid w:val="00B232C2"/>
    <w:rsid w:val="00B25A5C"/>
    <w:rsid w:val="00B25DA6"/>
    <w:rsid w:val="00B26A92"/>
    <w:rsid w:val="00B26AE1"/>
    <w:rsid w:val="00B27506"/>
    <w:rsid w:val="00B2798A"/>
    <w:rsid w:val="00B27FAA"/>
    <w:rsid w:val="00B303BC"/>
    <w:rsid w:val="00B30514"/>
    <w:rsid w:val="00B313FB"/>
    <w:rsid w:val="00B32255"/>
    <w:rsid w:val="00B32783"/>
    <w:rsid w:val="00B33D82"/>
    <w:rsid w:val="00B34774"/>
    <w:rsid w:val="00B34915"/>
    <w:rsid w:val="00B34B50"/>
    <w:rsid w:val="00B34E14"/>
    <w:rsid w:val="00B3502E"/>
    <w:rsid w:val="00B352C4"/>
    <w:rsid w:val="00B36679"/>
    <w:rsid w:val="00B37035"/>
    <w:rsid w:val="00B37D2E"/>
    <w:rsid w:val="00B37DD4"/>
    <w:rsid w:val="00B37FBC"/>
    <w:rsid w:val="00B40252"/>
    <w:rsid w:val="00B4119C"/>
    <w:rsid w:val="00B4261B"/>
    <w:rsid w:val="00B42A48"/>
    <w:rsid w:val="00B43778"/>
    <w:rsid w:val="00B44E6B"/>
    <w:rsid w:val="00B45221"/>
    <w:rsid w:val="00B45AFD"/>
    <w:rsid w:val="00B45E7D"/>
    <w:rsid w:val="00B461EF"/>
    <w:rsid w:val="00B46EA0"/>
    <w:rsid w:val="00B471E7"/>
    <w:rsid w:val="00B472CE"/>
    <w:rsid w:val="00B474F7"/>
    <w:rsid w:val="00B5025A"/>
    <w:rsid w:val="00B50683"/>
    <w:rsid w:val="00B50AC6"/>
    <w:rsid w:val="00B50CDA"/>
    <w:rsid w:val="00B516D3"/>
    <w:rsid w:val="00B52438"/>
    <w:rsid w:val="00B526CF"/>
    <w:rsid w:val="00B52AFF"/>
    <w:rsid w:val="00B53020"/>
    <w:rsid w:val="00B53393"/>
    <w:rsid w:val="00B53972"/>
    <w:rsid w:val="00B53CF3"/>
    <w:rsid w:val="00B54342"/>
    <w:rsid w:val="00B5499A"/>
    <w:rsid w:val="00B54CC8"/>
    <w:rsid w:val="00B555F6"/>
    <w:rsid w:val="00B560DE"/>
    <w:rsid w:val="00B563B3"/>
    <w:rsid w:val="00B563F2"/>
    <w:rsid w:val="00B56A47"/>
    <w:rsid w:val="00B57042"/>
    <w:rsid w:val="00B572DB"/>
    <w:rsid w:val="00B57807"/>
    <w:rsid w:val="00B57BED"/>
    <w:rsid w:val="00B57C46"/>
    <w:rsid w:val="00B603C9"/>
    <w:rsid w:val="00B6070F"/>
    <w:rsid w:val="00B615B9"/>
    <w:rsid w:val="00B63275"/>
    <w:rsid w:val="00B63F64"/>
    <w:rsid w:val="00B640E2"/>
    <w:rsid w:val="00B64373"/>
    <w:rsid w:val="00B6499A"/>
    <w:rsid w:val="00B6573D"/>
    <w:rsid w:val="00B6619C"/>
    <w:rsid w:val="00B669DA"/>
    <w:rsid w:val="00B672E6"/>
    <w:rsid w:val="00B67702"/>
    <w:rsid w:val="00B70472"/>
    <w:rsid w:val="00B70527"/>
    <w:rsid w:val="00B718CF"/>
    <w:rsid w:val="00B71C0D"/>
    <w:rsid w:val="00B72616"/>
    <w:rsid w:val="00B72A8E"/>
    <w:rsid w:val="00B7319E"/>
    <w:rsid w:val="00B7365E"/>
    <w:rsid w:val="00B73D50"/>
    <w:rsid w:val="00B73E66"/>
    <w:rsid w:val="00B74997"/>
    <w:rsid w:val="00B749CE"/>
    <w:rsid w:val="00B74A62"/>
    <w:rsid w:val="00B75C08"/>
    <w:rsid w:val="00B75C55"/>
    <w:rsid w:val="00B76011"/>
    <w:rsid w:val="00B761E8"/>
    <w:rsid w:val="00B76C42"/>
    <w:rsid w:val="00B773AB"/>
    <w:rsid w:val="00B773AC"/>
    <w:rsid w:val="00B80198"/>
    <w:rsid w:val="00B80AD6"/>
    <w:rsid w:val="00B80C76"/>
    <w:rsid w:val="00B81F7B"/>
    <w:rsid w:val="00B82CC7"/>
    <w:rsid w:val="00B82F48"/>
    <w:rsid w:val="00B831C3"/>
    <w:rsid w:val="00B84626"/>
    <w:rsid w:val="00B846CE"/>
    <w:rsid w:val="00B84D24"/>
    <w:rsid w:val="00B84F52"/>
    <w:rsid w:val="00B865B3"/>
    <w:rsid w:val="00B86D93"/>
    <w:rsid w:val="00B90315"/>
    <w:rsid w:val="00B9053F"/>
    <w:rsid w:val="00B909F2"/>
    <w:rsid w:val="00B90CD0"/>
    <w:rsid w:val="00B92B2D"/>
    <w:rsid w:val="00B9392E"/>
    <w:rsid w:val="00B93E55"/>
    <w:rsid w:val="00B952C6"/>
    <w:rsid w:val="00B95976"/>
    <w:rsid w:val="00B95A69"/>
    <w:rsid w:val="00B95C4A"/>
    <w:rsid w:val="00B9708C"/>
    <w:rsid w:val="00B97B52"/>
    <w:rsid w:val="00BA1386"/>
    <w:rsid w:val="00BA15E5"/>
    <w:rsid w:val="00BA39CB"/>
    <w:rsid w:val="00BA4720"/>
    <w:rsid w:val="00BA4B95"/>
    <w:rsid w:val="00BA4EA1"/>
    <w:rsid w:val="00BA4F62"/>
    <w:rsid w:val="00BA4FB7"/>
    <w:rsid w:val="00BA50A5"/>
    <w:rsid w:val="00BA5851"/>
    <w:rsid w:val="00BA625D"/>
    <w:rsid w:val="00BA66D5"/>
    <w:rsid w:val="00BA6F0E"/>
    <w:rsid w:val="00BB114E"/>
    <w:rsid w:val="00BB13C6"/>
    <w:rsid w:val="00BB16A5"/>
    <w:rsid w:val="00BB193F"/>
    <w:rsid w:val="00BB1A0F"/>
    <w:rsid w:val="00BB1CE8"/>
    <w:rsid w:val="00BB37E1"/>
    <w:rsid w:val="00BB3EF8"/>
    <w:rsid w:val="00BB3F80"/>
    <w:rsid w:val="00BB5124"/>
    <w:rsid w:val="00BB5501"/>
    <w:rsid w:val="00BB5755"/>
    <w:rsid w:val="00BB5EA8"/>
    <w:rsid w:val="00BB6058"/>
    <w:rsid w:val="00BB613C"/>
    <w:rsid w:val="00BB654B"/>
    <w:rsid w:val="00BB66BC"/>
    <w:rsid w:val="00BB6CBA"/>
    <w:rsid w:val="00BB7D67"/>
    <w:rsid w:val="00BC0029"/>
    <w:rsid w:val="00BC17A7"/>
    <w:rsid w:val="00BC21EE"/>
    <w:rsid w:val="00BC25B7"/>
    <w:rsid w:val="00BC2E72"/>
    <w:rsid w:val="00BC40A8"/>
    <w:rsid w:val="00BC432A"/>
    <w:rsid w:val="00BC487A"/>
    <w:rsid w:val="00BC5222"/>
    <w:rsid w:val="00BC7EC9"/>
    <w:rsid w:val="00BD0830"/>
    <w:rsid w:val="00BD0A43"/>
    <w:rsid w:val="00BD12DF"/>
    <w:rsid w:val="00BD1D9F"/>
    <w:rsid w:val="00BD501E"/>
    <w:rsid w:val="00BD540F"/>
    <w:rsid w:val="00BD5453"/>
    <w:rsid w:val="00BD639A"/>
    <w:rsid w:val="00BD63AD"/>
    <w:rsid w:val="00BD6A9A"/>
    <w:rsid w:val="00BD6CCB"/>
    <w:rsid w:val="00BD7333"/>
    <w:rsid w:val="00BD7D9D"/>
    <w:rsid w:val="00BE0E76"/>
    <w:rsid w:val="00BE1B3B"/>
    <w:rsid w:val="00BE220C"/>
    <w:rsid w:val="00BE2934"/>
    <w:rsid w:val="00BE3C6B"/>
    <w:rsid w:val="00BE45CA"/>
    <w:rsid w:val="00BE6492"/>
    <w:rsid w:val="00BE6F3C"/>
    <w:rsid w:val="00BE706D"/>
    <w:rsid w:val="00BF1361"/>
    <w:rsid w:val="00BF1430"/>
    <w:rsid w:val="00BF18ED"/>
    <w:rsid w:val="00BF2733"/>
    <w:rsid w:val="00BF2AC4"/>
    <w:rsid w:val="00BF2EFB"/>
    <w:rsid w:val="00BF3249"/>
    <w:rsid w:val="00BF3D86"/>
    <w:rsid w:val="00BF4617"/>
    <w:rsid w:val="00BF46BC"/>
    <w:rsid w:val="00BF4839"/>
    <w:rsid w:val="00BF4F43"/>
    <w:rsid w:val="00BF51FB"/>
    <w:rsid w:val="00BF60FA"/>
    <w:rsid w:val="00BF7F75"/>
    <w:rsid w:val="00C00576"/>
    <w:rsid w:val="00C00E0F"/>
    <w:rsid w:val="00C01103"/>
    <w:rsid w:val="00C027E6"/>
    <w:rsid w:val="00C02D1A"/>
    <w:rsid w:val="00C03C48"/>
    <w:rsid w:val="00C042B3"/>
    <w:rsid w:val="00C05F94"/>
    <w:rsid w:val="00C060A5"/>
    <w:rsid w:val="00C06134"/>
    <w:rsid w:val="00C07BA2"/>
    <w:rsid w:val="00C10272"/>
    <w:rsid w:val="00C119EB"/>
    <w:rsid w:val="00C12061"/>
    <w:rsid w:val="00C129CC"/>
    <w:rsid w:val="00C12B7D"/>
    <w:rsid w:val="00C13CCE"/>
    <w:rsid w:val="00C13DB9"/>
    <w:rsid w:val="00C147A8"/>
    <w:rsid w:val="00C148FD"/>
    <w:rsid w:val="00C14C2E"/>
    <w:rsid w:val="00C15A0B"/>
    <w:rsid w:val="00C15BDC"/>
    <w:rsid w:val="00C17306"/>
    <w:rsid w:val="00C176C2"/>
    <w:rsid w:val="00C17FCE"/>
    <w:rsid w:val="00C2011F"/>
    <w:rsid w:val="00C20B43"/>
    <w:rsid w:val="00C2120B"/>
    <w:rsid w:val="00C21330"/>
    <w:rsid w:val="00C215C0"/>
    <w:rsid w:val="00C21AC7"/>
    <w:rsid w:val="00C22138"/>
    <w:rsid w:val="00C2316B"/>
    <w:rsid w:val="00C23707"/>
    <w:rsid w:val="00C23ACD"/>
    <w:rsid w:val="00C24687"/>
    <w:rsid w:val="00C24CE3"/>
    <w:rsid w:val="00C25A93"/>
    <w:rsid w:val="00C27627"/>
    <w:rsid w:val="00C30578"/>
    <w:rsid w:val="00C3064E"/>
    <w:rsid w:val="00C30A59"/>
    <w:rsid w:val="00C30B3F"/>
    <w:rsid w:val="00C318A2"/>
    <w:rsid w:val="00C31FE7"/>
    <w:rsid w:val="00C3228D"/>
    <w:rsid w:val="00C33FE3"/>
    <w:rsid w:val="00C342FB"/>
    <w:rsid w:val="00C3480F"/>
    <w:rsid w:val="00C34F5D"/>
    <w:rsid w:val="00C352E0"/>
    <w:rsid w:val="00C36EEF"/>
    <w:rsid w:val="00C36F8F"/>
    <w:rsid w:val="00C36FE8"/>
    <w:rsid w:val="00C406B8"/>
    <w:rsid w:val="00C406F7"/>
    <w:rsid w:val="00C408C9"/>
    <w:rsid w:val="00C40DDB"/>
    <w:rsid w:val="00C41D30"/>
    <w:rsid w:val="00C425A9"/>
    <w:rsid w:val="00C42EBE"/>
    <w:rsid w:val="00C43A7C"/>
    <w:rsid w:val="00C43F9E"/>
    <w:rsid w:val="00C44BB5"/>
    <w:rsid w:val="00C4542F"/>
    <w:rsid w:val="00C459A8"/>
    <w:rsid w:val="00C462D0"/>
    <w:rsid w:val="00C46BE7"/>
    <w:rsid w:val="00C46D3B"/>
    <w:rsid w:val="00C506C6"/>
    <w:rsid w:val="00C50E66"/>
    <w:rsid w:val="00C50F68"/>
    <w:rsid w:val="00C50F94"/>
    <w:rsid w:val="00C511E8"/>
    <w:rsid w:val="00C522FB"/>
    <w:rsid w:val="00C535A0"/>
    <w:rsid w:val="00C53CED"/>
    <w:rsid w:val="00C53EAB"/>
    <w:rsid w:val="00C54DA6"/>
    <w:rsid w:val="00C55EFB"/>
    <w:rsid w:val="00C57C3C"/>
    <w:rsid w:val="00C57CC7"/>
    <w:rsid w:val="00C57DDC"/>
    <w:rsid w:val="00C61B6B"/>
    <w:rsid w:val="00C62338"/>
    <w:rsid w:val="00C624D6"/>
    <w:rsid w:val="00C624EC"/>
    <w:rsid w:val="00C64375"/>
    <w:rsid w:val="00C64C48"/>
    <w:rsid w:val="00C64D7E"/>
    <w:rsid w:val="00C65CFB"/>
    <w:rsid w:val="00C66027"/>
    <w:rsid w:val="00C667D0"/>
    <w:rsid w:val="00C669B9"/>
    <w:rsid w:val="00C66EC6"/>
    <w:rsid w:val="00C670B8"/>
    <w:rsid w:val="00C67DD1"/>
    <w:rsid w:val="00C7026C"/>
    <w:rsid w:val="00C70EB8"/>
    <w:rsid w:val="00C7107F"/>
    <w:rsid w:val="00C7225C"/>
    <w:rsid w:val="00C72381"/>
    <w:rsid w:val="00C7262A"/>
    <w:rsid w:val="00C72DBE"/>
    <w:rsid w:val="00C72DF9"/>
    <w:rsid w:val="00C73463"/>
    <w:rsid w:val="00C73EFD"/>
    <w:rsid w:val="00C73F7D"/>
    <w:rsid w:val="00C747F3"/>
    <w:rsid w:val="00C74842"/>
    <w:rsid w:val="00C74F48"/>
    <w:rsid w:val="00C75AE0"/>
    <w:rsid w:val="00C7666D"/>
    <w:rsid w:val="00C76D40"/>
    <w:rsid w:val="00C77012"/>
    <w:rsid w:val="00C802AF"/>
    <w:rsid w:val="00C83837"/>
    <w:rsid w:val="00C83ADA"/>
    <w:rsid w:val="00C843B5"/>
    <w:rsid w:val="00C84A8D"/>
    <w:rsid w:val="00C84B72"/>
    <w:rsid w:val="00C85EA3"/>
    <w:rsid w:val="00C85EFA"/>
    <w:rsid w:val="00C87B2C"/>
    <w:rsid w:val="00C87B85"/>
    <w:rsid w:val="00C905E1"/>
    <w:rsid w:val="00C913E9"/>
    <w:rsid w:val="00C914CE"/>
    <w:rsid w:val="00C91D04"/>
    <w:rsid w:val="00C9287F"/>
    <w:rsid w:val="00C929E4"/>
    <w:rsid w:val="00C92FAD"/>
    <w:rsid w:val="00C936B7"/>
    <w:rsid w:val="00C93C62"/>
    <w:rsid w:val="00C9415C"/>
    <w:rsid w:val="00C9635E"/>
    <w:rsid w:val="00C963AE"/>
    <w:rsid w:val="00C97BD2"/>
    <w:rsid w:val="00C97DE2"/>
    <w:rsid w:val="00CA04A1"/>
    <w:rsid w:val="00CA1A25"/>
    <w:rsid w:val="00CA26B9"/>
    <w:rsid w:val="00CA2D7B"/>
    <w:rsid w:val="00CA2FB3"/>
    <w:rsid w:val="00CA32CD"/>
    <w:rsid w:val="00CA378D"/>
    <w:rsid w:val="00CA3E53"/>
    <w:rsid w:val="00CA6018"/>
    <w:rsid w:val="00CA6147"/>
    <w:rsid w:val="00CA664D"/>
    <w:rsid w:val="00CA6821"/>
    <w:rsid w:val="00CA6B30"/>
    <w:rsid w:val="00CA7581"/>
    <w:rsid w:val="00CA78E1"/>
    <w:rsid w:val="00CA7B53"/>
    <w:rsid w:val="00CB1164"/>
    <w:rsid w:val="00CB1902"/>
    <w:rsid w:val="00CB1A01"/>
    <w:rsid w:val="00CB2F45"/>
    <w:rsid w:val="00CB3C50"/>
    <w:rsid w:val="00CB49BB"/>
    <w:rsid w:val="00CB4B57"/>
    <w:rsid w:val="00CB514D"/>
    <w:rsid w:val="00CB5DFF"/>
    <w:rsid w:val="00CB62E5"/>
    <w:rsid w:val="00CB6ADE"/>
    <w:rsid w:val="00CB7196"/>
    <w:rsid w:val="00CB75C5"/>
    <w:rsid w:val="00CB7725"/>
    <w:rsid w:val="00CB7EFF"/>
    <w:rsid w:val="00CC0667"/>
    <w:rsid w:val="00CC0736"/>
    <w:rsid w:val="00CC129A"/>
    <w:rsid w:val="00CC14AF"/>
    <w:rsid w:val="00CC1A31"/>
    <w:rsid w:val="00CC1E84"/>
    <w:rsid w:val="00CC2148"/>
    <w:rsid w:val="00CC220F"/>
    <w:rsid w:val="00CC2FE5"/>
    <w:rsid w:val="00CC30ED"/>
    <w:rsid w:val="00CC3320"/>
    <w:rsid w:val="00CC360F"/>
    <w:rsid w:val="00CC4474"/>
    <w:rsid w:val="00CC53A1"/>
    <w:rsid w:val="00CC53AA"/>
    <w:rsid w:val="00CC5680"/>
    <w:rsid w:val="00CC6109"/>
    <w:rsid w:val="00CD1D30"/>
    <w:rsid w:val="00CD207F"/>
    <w:rsid w:val="00CD2533"/>
    <w:rsid w:val="00CD2EF3"/>
    <w:rsid w:val="00CD30E7"/>
    <w:rsid w:val="00CD4FF3"/>
    <w:rsid w:val="00CD5153"/>
    <w:rsid w:val="00CD66E4"/>
    <w:rsid w:val="00CD6F7C"/>
    <w:rsid w:val="00CD77C0"/>
    <w:rsid w:val="00CD79EF"/>
    <w:rsid w:val="00CE0AFE"/>
    <w:rsid w:val="00CE0C3E"/>
    <w:rsid w:val="00CE1061"/>
    <w:rsid w:val="00CE20E6"/>
    <w:rsid w:val="00CE2726"/>
    <w:rsid w:val="00CE2A54"/>
    <w:rsid w:val="00CE2A79"/>
    <w:rsid w:val="00CE5A4D"/>
    <w:rsid w:val="00CE5FEE"/>
    <w:rsid w:val="00CE6157"/>
    <w:rsid w:val="00CE6297"/>
    <w:rsid w:val="00CE637D"/>
    <w:rsid w:val="00CE6A7C"/>
    <w:rsid w:val="00CE719F"/>
    <w:rsid w:val="00CE72BE"/>
    <w:rsid w:val="00CE7343"/>
    <w:rsid w:val="00CE7733"/>
    <w:rsid w:val="00CE7CA4"/>
    <w:rsid w:val="00CE7DB4"/>
    <w:rsid w:val="00CF1175"/>
    <w:rsid w:val="00CF2BA4"/>
    <w:rsid w:val="00CF30E6"/>
    <w:rsid w:val="00CF338C"/>
    <w:rsid w:val="00CF378C"/>
    <w:rsid w:val="00CF390B"/>
    <w:rsid w:val="00CF46A8"/>
    <w:rsid w:val="00CF4BE4"/>
    <w:rsid w:val="00CF5419"/>
    <w:rsid w:val="00CF5A48"/>
    <w:rsid w:val="00CF6E85"/>
    <w:rsid w:val="00CF7F79"/>
    <w:rsid w:val="00D00C3D"/>
    <w:rsid w:val="00D01241"/>
    <w:rsid w:val="00D01490"/>
    <w:rsid w:val="00D0166A"/>
    <w:rsid w:val="00D01F9C"/>
    <w:rsid w:val="00D03106"/>
    <w:rsid w:val="00D031A4"/>
    <w:rsid w:val="00D038B7"/>
    <w:rsid w:val="00D0490F"/>
    <w:rsid w:val="00D04B49"/>
    <w:rsid w:val="00D050D2"/>
    <w:rsid w:val="00D052E9"/>
    <w:rsid w:val="00D0630C"/>
    <w:rsid w:val="00D06351"/>
    <w:rsid w:val="00D06406"/>
    <w:rsid w:val="00D06702"/>
    <w:rsid w:val="00D06BFD"/>
    <w:rsid w:val="00D0723E"/>
    <w:rsid w:val="00D104B9"/>
    <w:rsid w:val="00D10728"/>
    <w:rsid w:val="00D10B72"/>
    <w:rsid w:val="00D11B34"/>
    <w:rsid w:val="00D11CDC"/>
    <w:rsid w:val="00D12165"/>
    <w:rsid w:val="00D12268"/>
    <w:rsid w:val="00D128A3"/>
    <w:rsid w:val="00D12F6E"/>
    <w:rsid w:val="00D13737"/>
    <w:rsid w:val="00D1431C"/>
    <w:rsid w:val="00D149C3"/>
    <w:rsid w:val="00D14BBE"/>
    <w:rsid w:val="00D15983"/>
    <w:rsid w:val="00D15E19"/>
    <w:rsid w:val="00D15E24"/>
    <w:rsid w:val="00D170C7"/>
    <w:rsid w:val="00D17774"/>
    <w:rsid w:val="00D2006C"/>
    <w:rsid w:val="00D21004"/>
    <w:rsid w:val="00D21B04"/>
    <w:rsid w:val="00D2230B"/>
    <w:rsid w:val="00D227C1"/>
    <w:rsid w:val="00D2372C"/>
    <w:rsid w:val="00D23A71"/>
    <w:rsid w:val="00D23A97"/>
    <w:rsid w:val="00D25502"/>
    <w:rsid w:val="00D25654"/>
    <w:rsid w:val="00D25D3A"/>
    <w:rsid w:val="00D26882"/>
    <w:rsid w:val="00D27346"/>
    <w:rsid w:val="00D27FED"/>
    <w:rsid w:val="00D3048D"/>
    <w:rsid w:val="00D3072C"/>
    <w:rsid w:val="00D3129D"/>
    <w:rsid w:val="00D31D88"/>
    <w:rsid w:val="00D31DC4"/>
    <w:rsid w:val="00D33010"/>
    <w:rsid w:val="00D336CB"/>
    <w:rsid w:val="00D34067"/>
    <w:rsid w:val="00D34D92"/>
    <w:rsid w:val="00D35246"/>
    <w:rsid w:val="00D3526A"/>
    <w:rsid w:val="00D35BF7"/>
    <w:rsid w:val="00D35EDD"/>
    <w:rsid w:val="00D369D8"/>
    <w:rsid w:val="00D36A74"/>
    <w:rsid w:val="00D36E48"/>
    <w:rsid w:val="00D37EAE"/>
    <w:rsid w:val="00D4019B"/>
    <w:rsid w:val="00D4164F"/>
    <w:rsid w:val="00D41D7E"/>
    <w:rsid w:val="00D42352"/>
    <w:rsid w:val="00D426CE"/>
    <w:rsid w:val="00D42841"/>
    <w:rsid w:val="00D437C9"/>
    <w:rsid w:val="00D458A2"/>
    <w:rsid w:val="00D45B5E"/>
    <w:rsid w:val="00D46765"/>
    <w:rsid w:val="00D46B3E"/>
    <w:rsid w:val="00D47C7D"/>
    <w:rsid w:val="00D47EB0"/>
    <w:rsid w:val="00D5270F"/>
    <w:rsid w:val="00D54849"/>
    <w:rsid w:val="00D55438"/>
    <w:rsid w:val="00D56372"/>
    <w:rsid w:val="00D56BF1"/>
    <w:rsid w:val="00D56F57"/>
    <w:rsid w:val="00D57771"/>
    <w:rsid w:val="00D578AD"/>
    <w:rsid w:val="00D6014C"/>
    <w:rsid w:val="00D60F98"/>
    <w:rsid w:val="00D618F9"/>
    <w:rsid w:val="00D6192C"/>
    <w:rsid w:val="00D61B01"/>
    <w:rsid w:val="00D6309B"/>
    <w:rsid w:val="00D63717"/>
    <w:rsid w:val="00D63BDD"/>
    <w:rsid w:val="00D64735"/>
    <w:rsid w:val="00D647F9"/>
    <w:rsid w:val="00D64993"/>
    <w:rsid w:val="00D64BBF"/>
    <w:rsid w:val="00D65335"/>
    <w:rsid w:val="00D654BA"/>
    <w:rsid w:val="00D65925"/>
    <w:rsid w:val="00D65BAB"/>
    <w:rsid w:val="00D66540"/>
    <w:rsid w:val="00D66A04"/>
    <w:rsid w:val="00D70421"/>
    <w:rsid w:val="00D708B1"/>
    <w:rsid w:val="00D70BC1"/>
    <w:rsid w:val="00D712CE"/>
    <w:rsid w:val="00D713B6"/>
    <w:rsid w:val="00D724F8"/>
    <w:rsid w:val="00D72746"/>
    <w:rsid w:val="00D74102"/>
    <w:rsid w:val="00D74F4D"/>
    <w:rsid w:val="00D75845"/>
    <w:rsid w:val="00D76737"/>
    <w:rsid w:val="00D76853"/>
    <w:rsid w:val="00D76B0C"/>
    <w:rsid w:val="00D76B26"/>
    <w:rsid w:val="00D77B94"/>
    <w:rsid w:val="00D8035B"/>
    <w:rsid w:val="00D8096E"/>
    <w:rsid w:val="00D815C5"/>
    <w:rsid w:val="00D817F4"/>
    <w:rsid w:val="00D81F37"/>
    <w:rsid w:val="00D82123"/>
    <w:rsid w:val="00D82933"/>
    <w:rsid w:val="00D82B2A"/>
    <w:rsid w:val="00D82D3C"/>
    <w:rsid w:val="00D833D0"/>
    <w:rsid w:val="00D839FA"/>
    <w:rsid w:val="00D83C37"/>
    <w:rsid w:val="00D844D5"/>
    <w:rsid w:val="00D84C1B"/>
    <w:rsid w:val="00D85219"/>
    <w:rsid w:val="00D856E4"/>
    <w:rsid w:val="00D869CA"/>
    <w:rsid w:val="00D86A40"/>
    <w:rsid w:val="00D86D7B"/>
    <w:rsid w:val="00D8710B"/>
    <w:rsid w:val="00D87872"/>
    <w:rsid w:val="00D87D19"/>
    <w:rsid w:val="00D9027B"/>
    <w:rsid w:val="00D90D80"/>
    <w:rsid w:val="00D90F01"/>
    <w:rsid w:val="00D91867"/>
    <w:rsid w:val="00D91B57"/>
    <w:rsid w:val="00D924A9"/>
    <w:rsid w:val="00D93361"/>
    <w:rsid w:val="00D93DF6"/>
    <w:rsid w:val="00D94220"/>
    <w:rsid w:val="00D94995"/>
    <w:rsid w:val="00D94998"/>
    <w:rsid w:val="00D95544"/>
    <w:rsid w:val="00D9575E"/>
    <w:rsid w:val="00D958C3"/>
    <w:rsid w:val="00D96B1D"/>
    <w:rsid w:val="00D97262"/>
    <w:rsid w:val="00D97D73"/>
    <w:rsid w:val="00DA03EB"/>
    <w:rsid w:val="00DA0715"/>
    <w:rsid w:val="00DA141D"/>
    <w:rsid w:val="00DA23D7"/>
    <w:rsid w:val="00DA2B5D"/>
    <w:rsid w:val="00DA34BD"/>
    <w:rsid w:val="00DA3586"/>
    <w:rsid w:val="00DA3A74"/>
    <w:rsid w:val="00DA4871"/>
    <w:rsid w:val="00DA4F02"/>
    <w:rsid w:val="00DA54D9"/>
    <w:rsid w:val="00DA6689"/>
    <w:rsid w:val="00DA6DAB"/>
    <w:rsid w:val="00DA6ECC"/>
    <w:rsid w:val="00DA6FFD"/>
    <w:rsid w:val="00DA7140"/>
    <w:rsid w:val="00DA73B6"/>
    <w:rsid w:val="00DA7A7E"/>
    <w:rsid w:val="00DB0019"/>
    <w:rsid w:val="00DB00D8"/>
    <w:rsid w:val="00DB0418"/>
    <w:rsid w:val="00DB0A93"/>
    <w:rsid w:val="00DB10AE"/>
    <w:rsid w:val="00DB2922"/>
    <w:rsid w:val="00DB29CE"/>
    <w:rsid w:val="00DB38F4"/>
    <w:rsid w:val="00DB3D9D"/>
    <w:rsid w:val="00DB4788"/>
    <w:rsid w:val="00DB503B"/>
    <w:rsid w:val="00DB5FF7"/>
    <w:rsid w:val="00DB60F1"/>
    <w:rsid w:val="00DB6E49"/>
    <w:rsid w:val="00DB7108"/>
    <w:rsid w:val="00DB7995"/>
    <w:rsid w:val="00DC09D5"/>
    <w:rsid w:val="00DC152B"/>
    <w:rsid w:val="00DC185C"/>
    <w:rsid w:val="00DC1879"/>
    <w:rsid w:val="00DC22A7"/>
    <w:rsid w:val="00DC31DC"/>
    <w:rsid w:val="00DC3341"/>
    <w:rsid w:val="00DC3734"/>
    <w:rsid w:val="00DC3952"/>
    <w:rsid w:val="00DC46A4"/>
    <w:rsid w:val="00DC4781"/>
    <w:rsid w:val="00DC4877"/>
    <w:rsid w:val="00DC48E4"/>
    <w:rsid w:val="00DC4EF7"/>
    <w:rsid w:val="00DC5AE9"/>
    <w:rsid w:val="00DC5C36"/>
    <w:rsid w:val="00DC632A"/>
    <w:rsid w:val="00DC65E9"/>
    <w:rsid w:val="00DC6E9D"/>
    <w:rsid w:val="00DC72B5"/>
    <w:rsid w:val="00DC74F9"/>
    <w:rsid w:val="00DD09D2"/>
    <w:rsid w:val="00DD148D"/>
    <w:rsid w:val="00DD14FA"/>
    <w:rsid w:val="00DD1D23"/>
    <w:rsid w:val="00DD1E3E"/>
    <w:rsid w:val="00DD1EC7"/>
    <w:rsid w:val="00DD2FF9"/>
    <w:rsid w:val="00DD33FD"/>
    <w:rsid w:val="00DD3DCB"/>
    <w:rsid w:val="00DD4193"/>
    <w:rsid w:val="00DD4787"/>
    <w:rsid w:val="00DD4C3D"/>
    <w:rsid w:val="00DD5848"/>
    <w:rsid w:val="00DD5AD8"/>
    <w:rsid w:val="00DD6008"/>
    <w:rsid w:val="00DD61C1"/>
    <w:rsid w:val="00DD770D"/>
    <w:rsid w:val="00DE1E88"/>
    <w:rsid w:val="00DE361A"/>
    <w:rsid w:val="00DE378C"/>
    <w:rsid w:val="00DE3935"/>
    <w:rsid w:val="00DE3EAA"/>
    <w:rsid w:val="00DE4467"/>
    <w:rsid w:val="00DE4B92"/>
    <w:rsid w:val="00DE5CED"/>
    <w:rsid w:val="00DE73AF"/>
    <w:rsid w:val="00DE75A4"/>
    <w:rsid w:val="00DE7A71"/>
    <w:rsid w:val="00DE7A9B"/>
    <w:rsid w:val="00DE7D46"/>
    <w:rsid w:val="00DF0294"/>
    <w:rsid w:val="00DF0DC1"/>
    <w:rsid w:val="00DF10D6"/>
    <w:rsid w:val="00DF1699"/>
    <w:rsid w:val="00DF1FF6"/>
    <w:rsid w:val="00DF20A7"/>
    <w:rsid w:val="00DF3AFC"/>
    <w:rsid w:val="00DF3B0C"/>
    <w:rsid w:val="00DF3BC3"/>
    <w:rsid w:val="00DF3F5C"/>
    <w:rsid w:val="00DF45E6"/>
    <w:rsid w:val="00DF58A0"/>
    <w:rsid w:val="00DF59A9"/>
    <w:rsid w:val="00DF5A1B"/>
    <w:rsid w:val="00DF5E2E"/>
    <w:rsid w:val="00DF6A02"/>
    <w:rsid w:val="00DF6B2D"/>
    <w:rsid w:val="00DF72EB"/>
    <w:rsid w:val="00DF765B"/>
    <w:rsid w:val="00E00084"/>
    <w:rsid w:val="00E00156"/>
    <w:rsid w:val="00E0088E"/>
    <w:rsid w:val="00E00DA8"/>
    <w:rsid w:val="00E017F8"/>
    <w:rsid w:val="00E01B9B"/>
    <w:rsid w:val="00E01BA9"/>
    <w:rsid w:val="00E01DA2"/>
    <w:rsid w:val="00E0254F"/>
    <w:rsid w:val="00E02B3E"/>
    <w:rsid w:val="00E02FA8"/>
    <w:rsid w:val="00E0325C"/>
    <w:rsid w:val="00E037DA"/>
    <w:rsid w:val="00E03C67"/>
    <w:rsid w:val="00E05712"/>
    <w:rsid w:val="00E05AE3"/>
    <w:rsid w:val="00E07C8D"/>
    <w:rsid w:val="00E1207A"/>
    <w:rsid w:val="00E12C12"/>
    <w:rsid w:val="00E12FE6"/>
    <w:rsid w:val="00E13559"/>
    <w:rsid w:val="00E1396B"/>
    <w:rsid w:val="00E14100"/>
    <w:rsid w:val="00E14CEE"/>
    <w:rsid w:val="00E15257"/>
    <w:rsid w:val="00E15332"/>
    <w:rsid w:val="00E155C9"/>
    <w:rsid w:val="00E15938"/>
    <w:rsid w:val="00E15FCB"/>
    <w:rsid w:val="00E16B1E"/>
    <w:rsid w:val="00E16B98"/>
    <w:rsid w:val="00E17E98"/>
    <w:rsid w:val="00E204E8"/>
    <w:rsid w:val="00E20EDF"/>
    <w:rsid w:val="00E2172A"/>
    <w:rsid w:val="00E21C59"/>
    <w:rsid w:val="00E22209"/>
    <w:rsid w:val="00E22735"/>
    <w:rsid w:val="00E22959"/>
    <w:rsid w:val="00E22E84"/>
    <w:rsid w:val="00E23395"/>
    <w:rsid w:val="00E23901"/>
    <w:rsid w:val="00E239AF"/>
    <w:rsid w:val="00E23C3F"/>
    <w:rsid w:val="00E2413E"/>
    <w:rsid w:val="00E24197"/>
    <w:rsid w:val="00E254F7"/>
    <w:rsid w:val="00E2584B"/>
    <w:rsid w:val="00E2628F"/>
    <w:rsid w:val="00E265B5"/>
    <w:rsid w:val="00E27D15"/>
    <w:rsid w:val="00E3024B"/>
    <w:rsid w:val="00E3105D"/>
    <w:rsid w:val="00E314C3"/>
    <w:rsid w:val="00E321AC"/>
    <w:rsid w:val="00E321DB"/>
    <w:rsid w:val="00E32299"/>
    <w:rsid w:val="00E32468"/>
    <w:rsid w:val="00E330FE"/>
    <w:rsid w:val="00E3317A"/>
    <w:rsid w:val="00E334E3"/>
    <w:rsid w:val="00E338C7"/>
    <w:rsid w:val="00E33E8E"/>
    <w:rsid w:val="00E33EA5"/>
    <w:rsid w:val="00E3582F"/>
    <w:rsid w:val="00E366C0"/>
    <w:rsid w:val="00E36F8C"/>
    <w:rsid w:val="00E37068"/>
    <w:rsid w:val="00E3764B"/>
    <w:rsid w:val="00E377BF"/>
    <w:rsid w:val="00E37EAE"/>
    <w:rsid w:val="00E41373"/>
    <w:rsid w:val="00E426BF"/>
    <w:rsid w:val="00E427DF"/>
    <w:rsid w:val="00E431CF"/>
    <w:rsid w:val="00E43EC3"/>
    <w:rsid w:val="00E441C3"/>
    <w:rsid w:val="00E44869"/>
    <w:rsid w:val="00E450F0"/>
    <w:rsid w:val="00E451F2"/>
    <w:rsid w:val="00E45704"/>
    <w:rsid w:val="00E46543"/>
    <w:rsid w:val="00E47399"/>
    <w:rsid w:val="00E4783F"/>
    <w:rsid w:val="00E50596"/>
    <w:rsid w:val="00E50D3E"/>
    <w:rsid w:val="00E51D3C"/>
    <w:rsid w:val="00E5206C"/>
    <w:rsid w:val="00E52076"/>
    <w:rsid w:val="00E52AB7"/>
    <w:rsid w:val="00E52DBD"/>
    <w:rsid w:val="00E52F15"/>
    <w:rsid w:val="00E52FCF"/>
    <w:rsid w:val="00E5344F"/>
    <w:rsid w:val="00E53521"/>
    <w:rsid w:val="00E566B9"/>
    <w:rsid w:val="00E57460"/>
    <w:rsid w:val="00E576D5"/>
    <w:rsid w:val="00E577A5"/>
    <w:rsid w:val="00E57990"/>
    <w:rsid w:val="00E57B9E"/>
    <w:rsid w:val="00E60099"/>
    <w:rsid w:val="00E6059C"/>
    <w:rsid w:val="00E60DC0"/>
    <w:rsid w:val="00E61645"/>
    <w:rsid w:val="00E66964"/>
    <w:rsid w:val="00E66C57"/>
    <w:rsid w:val="00E671F5"/>
    <w:rsid w:val="00E70604"/>
    <w:rsid w:val="00E7080B"/>
    <w:rsid w:val="00E70B22"/>
    <w:rsid w:val="00E70E48"/>
    <w:rsid w:val="00E7107C"/>
    <w:rsid w:val="00E711AB"/>
    <w:rsid w:val="00E7191E"/>
    <w:rsid w:val="00E72048"/>
    <w:rsid w:val="00E7367C"/>
    <w:rsid w:val="00E73977"/>
    <w:rsid w:val="00E739ED"/>
    <w:rsid w:val="00E73CDA"/>
    <w:rsid w:val="00E7413B"/>
    <w:rsid w:val="00E74A3C"/>
    <w:rsid w:val="00E74C32"/>
    <w:rsid w:val="00E76391"/>
    <w:rsid w:val="00E764A6"/>
    <w:rsid w:val="00E76B18"/>
    <w:rsid w:val="00E76C05"/>
    <w:rsid w:val="00E80379"/>
    <w:rsid w:val="00E80AD8"/>
    <w:rsid w:val="00E80EC7"/>
    <w:rsid w:val="00E81053"/>
    <w:rsid w:val="00E82818"/>
    <w:rsid w:val="00E8294C"/>
    <w:rsid w:val="00E82A12"/>
    <w:rsid w:val="00E83851"/>
    <w:rsid w:val="00E8415D"/>
    <w:rsid w:val="00E8436F"/>
    <w:rsid w:val="00E863AC"/>
    <w:rsid w:val="00E86C7C"/>
    <w:rsid w:val="00E86CA0"/>
    <w:rsid w:val="00E86F74"/>
    <w:rsid w:val="00E87868"/>
    <w:rsid w:val="00E90B9C"/>
    <w:rsid w:val="00E90CD4"/>
    <w:rsid w:val="00E91035"/>
    <w:rsid w:val="00E919D9"/>
    <w:rsid w:val="00E91A01"/>
    <w:rsid w:val="00E92275"/>
    <w:rsid w:val="00E92374"/>
    <w:rsid w:val="00E929E5"/>
    <w:rsid w:val="00E92E7D"/>
    <w:rsid w:val="00E949DA"/>
    <w:rsid w:val="00E94B35"/>
    <w:rsid w:val="00E95433"/>
    <w:rsid w:val="00E959D4"/>
    <w:rsid w:val="00E95BCD"/>
    <w:rsid w:val="00E969A8"/>
    <w:rsid w:val="00E96A89"/>
    <w:rsid w:val="00E96ACA"/>
    <w:rsid w:val="00E96F14"/>
    <w:rsid w:val="00EA00F0"/>
    <w:rsid w:val="00EA0244"/>
    <w:rsid w:val="00EA2374"/>
    <w:rsid w:val="00EA24B3"/>
    <w:rsid w:val="00EA25DD"/>
    <w:rsid w:val="00EA2AFC"/>
    <w:rsid w:val="00EA2CF3"/>
    <w:rsid w:val="00EA3473"/>
    <w:rsid w:val="00EA34D5"/>
    <w:rsid w:val="00EA3885"/>
    <w:rsid w:val="00EA4155"/>
    <w:rsid w:val="00EA4811"/>
    <w:rsid w:val="00EA4AD7"/>
    <w:rsid w:val="00EA5FB6"/>
    <w:rsid w:val="00EA662E"/>
    <w:rsid w:val="00EA7093"/>
    <w:rsid w:val="00EA77A9"/>
    <w:rsid w:val="00EB0024"/>
    <w:rsid w:val="00EB1439"/>
    <w:rsid w:val="00EB1504"/>
    <w:rsid w:val="00EB1DF5"/>
    <w:rsid w:val="00EB2342"/>
    <w:rsid w:val="00EB2B4F"/>
    <w:rsid w:val="00EB3570"/>
    <w:rsid w:val="00EB3EFF"/>
    <w:rsid w:val="00EB5257"/>
    <w:rsid w:val="00EB5E34"/>
    <w:rsid w:val="00EB68F7"/>
    <w:rsid w:val="00EB6B95"/>
    <w:rsid w:val="00EB6D21"/>
    <w:rsid w:val="00EB73AD"/>
    <w:rsid w:val="00EB7CC7"/>
    <w:rsid w:val="00EB7FDC"/>
    <w:rsid w:val="00EC0681"/>
    <w:rsid w:val="00EC06FD"/>
    <w:rsid w:val="00EC0951"/>
    <w:rsid w:val="00EC0B8B"/>
    <w:rsid w:val="00EC0BA1"/>
    <w:rsid w:val="00EC1235"/>
    <w:rsid w:val="00EC1546"/>
    <w:rsid w:val="00EC18DD"/>
    <w:rsid w:val="00EC1FC9"/>
    <w:rsid w:val="00EC2CB5"/>
    <w:rsid w:val="00EC386C"/>
    <w:rsid w:val="00EC3A5A"/>
    <w:rsid w:val="00EC3A6E"/>
    <w:rsid w:val="00EC432D"/>
    <w:rsid w:val="00EC4710"/>
    <w:rsid w:val="00EC5C2C"/>
    <w:rsid w:val="00EC5EEE"/>
    <w:rsid w:val="00EC6B5F"/>
    <w:rsid w:val="00EC6DB2"/>
    <w:rsid w:val="00EC733D"/>
    <w:rsid w:val="00EC73A1"/>
    <w:rsid w:val="00EC7732"/>
    <w:rsid w:val="00EC78E2"/>
    <w:rsid w:val="00EC7AA7"/>
    <w:rsid w:val="00ED0E05"/>
    <w:rsid w:val="00ED1193"/>
    <w:rsid w:val="00ED11F7"/>
    <w:rsid w:val="00ED1366"/>
    <w:rsid w:val="00ED1B52"/>
    <w:rsid w:val="00ED1CB4"/>
    <w:rsid w:val="00ED2144"/>
    <w:rsid w:val="00ED247D"/>
    <w:rsid w:val="00ED2F58"/>
    <w:rsid w:val="00ED3091"/>
    <w:rsid w:val="00ED31FA"/>
    <w:rsid w:val="00ED389A"/>
    <w:rsid w:val="00ED3D0A"/>
    <w:rsid w:val="00ED3DCC"/>
    <w:rsid w:val="00ED4410"/>
    <w:rsid w:val="00ED44D8"/>
    <w:rsid w:val="00ED4986"/>
    <w:rsid w:val="00ED4BDE"/>
    <w:rsid w:val="00ED567E"/>
    <w:rsid w:val="00ED5E50"/>
    <w:rsid w:val="00ED642D"/>
    <w:rsid w:val="00ED643C"/>
    <w:rsid w:val="00ED6C3B"/>
    <w:rsid w:val="00ED769A"/>
    <w:rsid w:val="00ED7CCD"/>
    <w:rsid w:val="00EE0232"/>
    <w:rsid w:val="00EE1F3D"/>
    <w:rsid w:val="00EE254C"/>
    <w:rsid w:val="00EE2F2E"/>
    <w:rsid w:val="00EE346B"/>
    <w:rsid w:val="00EE35FF"/>
    <w:rsid w:val="00EE3A18"/>
    <w:rsid w:val="00EE3E49"/>
    <w:rsid w:val="00EE3E54"/>
    <w:rsid w:val="00EE4AF6"/>
    <w:rsid w:val="00EE4C59"/>
    <w:rsid w:val="00EE522A"/>
    <w:rsid w:val="00EE5524"/>
    <w:rsid w:val="00EE582E"/>
    <w:rsid w:val="00EE5FC7"/>
    <w:rsid w:val="00EE6A0A"/>
    <w:rsid w:val="00EE6FB0"/>
    <w:rsid w:val="00EE74EB"/>
    <w:rsid w:val="00EE7D2B"/>
    <w:rsid w:val="00EE7DFC"/>
    <w:rsid w:val="00EE7ECF"/>
    <w:rsid w:val="00EE7FDF"/>
    <w:rsid w:val="00EF04FF"/>
    <w:rsid w:val="00EF079F"/>
    <w:rsid w:val="00EF0A48"/>
    <w:rsid w:val="00EF0B40"/>
    <w:rsid w:val="00EF0DD1"/>
    <w:rsid w:val="00EF0ED6"/>
    <w:rsid w:val="00EF1579"/>
    <w:rsid w:val="00EF1B1B"/>
    <w:rsid w:val="00EF1E72"/>
    <w:rsid w:val="00EF22A3"/>
    <w:rsid w:val="00EF23FC"/>
    <w:rsid w:val="00EF243C"/>
    <w:rsid w:val="00EF285D"/>
    <w:rsid w:val="00EF296F"/>
    <w:rsid w:val="00EF2FCD"/>
    <w:rsid w:val="00EF3091"/>
    <w:rsid w:val="00EF40C3"/>
    <w:rsid w:val="00EF500E"/>
    <w:rsid w:val="00EF5C15"/>
    <w:rsid w:val="00EF5EBA"/>
    <w:rsid w:val="00EF5EE4"/>
    <w:rsid w:val="00EF5FBD"/>
    <w:rsid w:val="00EF6311"/>
    <w:rsid w:val="00EF77AC"/>
    <w:rsid w:val="00F0025E"/>
    <w:rsid w:val="00F01237"/>
    <w:rsid w:val="00F01346"/>
    <w:rsid w:val="00F01A5A"/>
    <w:rsid w:val="00F01A95"/>
    <w:rsid w:val="00F022FA"/>
    <w:rsid w:val="00F0249F"/>
    <w:rsid w:val="00F02C13"/>
    <w:rsid w:val="00F03510"/>
    <w:rsid w:val="00F03B52"/>
    <w:rsid w:val="00F03E4B"/>
    <w:rsid w:val="00F04A27"/>
    <w:rsid w:val="00F04D63"/>
    <w:rsid w:val="00F05B99"/>
    <w:rsid w:val="00F05C23"/>
    <w:rsid w:val="00F05E57"/>
    <w:rsid w:val="00F05EEA"/>
    <w:rsid w:val="00F05F61"/>
    <w:rsid w:val="00F05FF9"/>
    <w:rsid w:val="00F06035"/>
    <w:rsid w:val="00F10098"/>
    <w:rsid w:val="00F10638"/>
    <w:rsid w:val="00F1108D"/>
    <w:rsid w:val="00F119DC"/>
    <w:rsid w:val="00F12054"/>
    <w:rsid w:val="00F12396"/>
    <w:rsid w:val="00F126F6"/>
    <w:rsid w:val="00F13610"/>
    <w:rsid w:val="00F137DF"/>
    <w:rsid w:val="00F13B7D"/>
    <w:rsid w:val="00F14794"/>
    <w:rsid w:val="00F15C7D"/>
    <w:rsid w:val="00F15CA8"/>
    <w:rsid w:val="00F166B8"/>
    <w:rsid w:val="00F16A5A"/>
    <w:rsid w:val="00F17342"/>
    <w:rsid w:val="00F17AB2"/>
    <w:rsid w:val="00F2042F"/>
    <w:rsid w:val="00F212C6"/>
    <w:rsid w:val="00F214BE"/>
    <w:rsid w:val="00F23061"/>
    <w:rsid w:val="00F23343"/>
    <w:rsid w:val="00F23662"/>
    <w:rsid w:val="00F239EC"/>
    <w:rsid w:val="00F24069"/>
    <w:rsid w:val="00F24233"/>
    <w:rsid w:val="00F251FB"/>
    <w:rsid w:val="00F265C7"/>
    <w:rsid w:val="00F26FD9"/>
    <w:rsid w:val="00F2715F"/>
    <w:rsid w:val="00F27D6D"/>
    <w:rsid w:val="00F3092E"/>
    <w:rsid w:val="00F321F6"/>
    <w:rsid w:val="00F32CBB"/>
    <w:rsid w:val="00F33647"/>
    <w:rsid w:val="00F35535"/>
    <w:rsid w:val="00F35D4F"/>
    <w:rsid w:val="00F35E28"/>
    <w:rsid w:val="00F36217"/>
    <w:rsid w:val="00F3621F"/>
    <w:rsid w:val="00F3639A"/>
    <w:rsid w:val="00F372B3"/>
    <w:rsid w:val="00F3737D"/>
    <w:rsid w:val="00F4015F"/>
    <w:rsid w:val="00F40332"/>
    <w:rsid w:val="00F403FD"/>
    <w:rsid w:val="00F404FA"/>
    <w:rsid w:val="00F40571"/>
    <w:rsid w:val="00F40C0F"/>
    <w:rsid w:val="00F41764"/>
    <w:rsid w:val="00F44298"/>
    <w:rsid w:val="00F44856"/>
    <w:rsid w:val="00F44C34"/>
    <w:rsid w:val="00F4501B"/>
    <w:rsid w:val="00F4538A"/>
    <w:rsid w:val="00F45390"/>
    <w:rsid w:val="00F460AB"/>
    <w:rsid w:val="00F468DC"/>
    <w:rsid w:val="00F47F08"/>
    <w:rsid w:val="00F47F9B"/>
    <w:rsid w:val="00F504C1"/>
    <w:rsid w:val="00F50613"/>
    <w:rsid w:val="00F50876"/>
    <w:rsid w:val="00F50C50"/>
    <w:rsid w:val="00F5318D"/>
    <w:rsid w:val="00F534B5"/>
    <w:rsid w:val="00F538B1"/>
    <w:rsid w:val="00F5424E"/>
    <w:rsid w:val="00F549CD"/>
    <w:rsid w:val="00F54BD5"/>
    <w:rsid w:val="00F5571C"/>
    <w:rsid w:val="00F559FB"/>
    <w:rsid w:val="00F564B6"/>
    <w:rsid w:val="00F56C57"/>
    <w:rsid w:val="00F57E21"/>
    <w:rsid w:val="00F6053F"/>
    <w:rsid w:val="00F60638"/>
    <w:rsid w:val="00F61CD1"/>
    <w:rsid w:val="00F6333D"/>
    <w:rsid w:val="00F63AB3"/>
    <w:rsid w:val="00F63D50"/>
    <w:rsid w:val="00F65931"/>
    <w:rsid w:val="00F65A18"/>
    <w:rsid w:val="00F65A68"/>
    <w:rsid w:val="00F661F9"/>
    <w:rsid w:val="00F66BC6"/>
    <w:rsid w:val="00F66C25"/>
    <w:rsid w:val="00F670B1"/>
    <w:rsid w:val="00F6795C"/>
    <w:rsid w:val="00F67EE2"/>
    <w:rsid w:val="00F70358"/>
    <w:rsid w:val="00F7119C"/>
    <w:rsid w:val="00F71466"/>
    <w:rsid w:val="00F71BBB"/>
    <w:rsid w:val="00F71C78"/>
    <w:rsid w:val="00F71FC9"/>
    <w:rsid w:val="00F72771"/>
    <w:rsid w:val="00F7395F"/>
    <w:rsid w:val="00F73F71"/>
    <w:rsid w:val="00F74CDC"/>
    <w:rsid w:val="00F750E0"/>
    <w:rsid w:val="00F76D76"/>
    <w:rsid w:val="00F80416"/>
    <w:rsid w:val="00F813FC"/>
    <w:rsid w:val="00F81682"/>
    <w:rsid w:val="00F8240B"/>
    <w:rsid w:val="00F82EE4"/>
    <w:rsid w:val="00F84529"/>
    <w:rsid w:val="00F84B4E"/>
    <w:rsid w:val="00F851AE"/>
    <w:rsid w:val="00F85962"/>
    <w:rsid w:val="00F85F39"/>
    <w:rsid w:val="00F87341"/>
    <w:rsid w:val="00F87CE9"/>
    <w:rsid w:val="00F909AC"/>
    <w:rsid w:val="00F917A4"/>
    <w:rsid w:val="00F91EA1"/>
    <w:rsid w:val="00F92268"/>
    <w:rsid w:val="00F9226F"/>
    <w:rsid w:val="00F9227A"/>
    <w:rsid w:val="00F922BB"/>
    <w:rsid w:val="00F93015"/>
    <w:rsid w:val="00F9327F"/>
    <w:rsid w:val="00F933BC"/>
    <w:rsid w:val="00F93B42"/>
    <w:rsid w:val="00F96FAB"/>
    <w:rsid w:val="00F9707E"/>
    <w:rsid w:val="00F971E2"/>
    <w:rsid w:val="00FA02A3"/>
    <w:rsid w:val="00FA0A92"/>
    <w:rsid w:val="00FA0FC5"/>
    <w:rsid w:val="00FA10BC"/>
    <w:rsid w:val="00FA3AF3"/>
    <w:rsid w:val="00FA3C3E"/>
    <w:rsid w:val="00FA4DDE"/>
    <w:rsid w:val="00FA4F10"/>
    <w:rsid w:val="00FA4F79"/>
    <w:rsid w:val="00FA5079"/>
    <w:rsid w:val="00FA5173"/>
    <w:rsid w:val="00FA547D"/>
    <w:rsid w:val="00FA5899"/>
    <w:rsid w:val="00FA5D66"/>
    <w:rsid w:val="00FA6684"/>
    <w:rsid w:val="00FA6AB0"/>
    <w:rsid w:val="00FA6C8F"/>
    <w:rsid w:val="00FA7AD8"/>
    <w:rsid w:val="00FA7CFC"/>
    <w:rsid w:val="00FB0EB8"/>
    <w:rsid w:val="00FB110F"/>
    <w:rsid w:val="00FB13FD"/>
    <w:rsid w:val="00FB15AC"/>
    <w:rsid w:val="00FB1A16"/>
    <w:rsid w:val="00FB1F32"/>
    <w:rsid w:val="00FB2452"/>
    <w:rsid w:val="00FB2ED3"/>
    <w:rsid w:val="00FB30D3"/>
    <w:rsid w:val="00FB337E"/>
    <w:rsid w:val="00FB359F"/>
    <w:rsid w:val="00FB3A41"/>
    <w:rsid w:val="00FB3AE5"/>
    <w:rsid w:val="00FB3E60"/>
    <w:rsid w:val="00FB41D2"/>
    <w:rsid w:val="00FB4B36"/>
    <w:rsid w:val="00FB541F"/>
    <w:rsid w:val="00FB5AA4"/>
    <w:rsid w:val="00FB651F"/>
    <w:rsid w:val="00FB6B6E"/>
    <w:rsid w:val="00FC0152"/>
    <w:rsid w:val="00FC13F3"/>
    <w:rsid w:val="00FC2133"/>
    <w:rsid w:val="00FC2262"/>
    <w:rsid w:val="00FC228D"/>
    <w:rsid w:val="00FC2B4A"/>
    <w:rsid w:val="00FC2C9E"/>
    <w:rsid w:val="00FC34BA"/>
    <w:rsid w:val="00FC3713"/>
    <w:rsid w:val="00FC4429"/>
    <w:rsid w:val="00FC4833"/>
    <w:rsid w:val="00FC4BE8"/>
    <w:rsid w:val="00FC4D7C"/>
    <w:rsid w:val="00FC4F2F"/>
    <w:rsid w:val="00FC52BC"/>
    <w:rsid w:val="00FC58FC"/>
    <w:rsid w:val="00FC5A15"/>
    <w:rsid w:val="00FC60EE"/>
    <w:rsid w:val="00FC7865"/>
    <w:rsid w:val="00FC7D5C"/>
    <w:rsid w:val="00FD043F"/>
    <w:rsid w:val="00FD07D5"/>
    <w:rsid w:val="00FD12DE"/>
    <w:rsid w:val="00FD215A"/>
    <w:rsid w:val="00FD25B2"/>
    <w:rsid w:val="00FD3502"/>
    <w:rsid w:val="00FD3518"/>
    <w:rsid w:val="00FD4D03"/>
    <w:rsid w:val="00FD60D1"/>
    <w:rsid w:val="00FD6A25"/>
    <w:rsid w:val="00FD70F4"/>
    <w:rsid w:val="00FD7EC0"/>
    <w:rsid w:val="00FE0A0F"/>
    <w:rsid w:val="00FE1263"/>
    <w:rsid w:val="00FE1E9E"/>
    <w:rsid w:val="00FE2A76"/>
    <w:rsid w:val="00FE3423"/>
    <w:rsid w:val="00FE3468"/>
    <w:rsid w:val="00FE3572"/>
    <w:rsid w:val="00FE3EE8"/>
    <w:rsid w:val="00FE4518"/>
    <w:rsid w:val="00FE466A"/>
    <w:rsid w:val="00FE4CA5"/>
    <w:rsid w:val="00FE4DE1"/>
    <w:rsid w:val="00FE5281"/>
    <w:rsid w:val="00FE657B"/>
    <w:rsid w:val="00FE66FC"/>
    <w:rsid w:val="00FE6C2A"/>
    <w:rsid w:val="00FE6F90"/>
    <w:rsid w:val="00FE77A3"/>
    <w:rsid w:val="00FF14E4"/>
    <w:rsid w:val="00FF1873"/>
    <w:rsid w:val="00FF1AA6"/>
    <w:rsid w:val="00FF2055"/>
    <w:rsid w:val="00FF2D71"/>
    <w:rsid w:val="00FF2ECD"/>
    <w:rsid w:val="00FF39A2"/>
    <w:rsid w:val="00FF4C49"/>
    <w:rsid w:val="00FF4F4F"/>
    <w:rsid w:val="00FF5A0F"/>
    <w:rsid w:val="00FF5A28"/>
    <w:rsid w:val="00FF67A0"/>
    <w:rsid w:val="00FF6D3C"/>
    <w:rsid w:val="00FF6D3E"/>
    <w:rsid w:val="00FF7769"/>
    <w:rsid w:val="00FF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DCFC2A"/>
  <w15:docId w15:val="{6379AFD9-C9A2-4BB1-900B-D045C10FD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qFormat="1"/>
    <w:lsdException w:name="heading 4" w:semiHidden="1" w:uiPriority="0" w:unhideWhenUsed="1" w:qFormat="1"/>
    <w:lsdException w:name="heading 5" w:uiPriority="0" w:qFormat="1"/>
    <w:lsdException w:name="heading 6" w:uiPriority="0" w:qFormat="1"/>
    <w:lsdException w:name="heading 7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iPriority="0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nhideWhenUsed="1"/>
    <w:lsdException w:name="Body Text Indent 3" w:locked="1" w:semiHidden="1" w:uiPriority="0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qFormat="1"/>
    <w:lsdException w:name="Emphasis" w:uiPriority="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0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CB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31BA2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bg-BG"/>
    </w:rPr>
  </w:style>
  <w:style w:type="paragraph" w:styleId="2">
    <w:name w:val="heading 2"/>
    <w:basedOn w:val="a"/>
    <w:next w:val="a"/>
    <w:link w:val="20"/>
    <w:qFormat/>
    <w:rsid w:val="00831BA2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bg-BG"/>
    </w:rPr>
  </w:style>
  <w:style w:type="paragraph" w:styleId="3">
    <w:name w:val="heading 3"/>
    <w:basedOn w:val="a"/>
    <w:next w:val="a"/>
    <w:link w:val="30"/>
    <w:uiPriority w:val="99"/>
    <w:qFormat/>
    <w:rsid w:val="00831BA2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  <w:lang w:eastAsia="bg-BG"/>
    </w:rPr>
  </w:style>
  <w:style w:type="paragraph" w:styleId="5">
    <w:name w:val="heading 5"/>
    <w:basedOn w:val="a"/>
    <w:next w:val="a"/>
    <w:link w:val="50"/>
    <w:qFormat/>
    <w:rsid w:val="009B030E"/>
    <w:pPr>
      <w:keepNext/>
      <w:tabs>
        <w:tab w:val="left" w:pos="5103"/>
        <w:tab w:val="left" w:pos="5436"/>
        <w:tab w:val="left" w:pos="6795"/>
        <w:tab w:val="left" w:pos="8154"/>
        <w:tab w:val="left" w:pos="9513"/>
      </w:tabs>
      <w:spacing w:after="0" w:line="240" w:lineRule="auto"/>
      <w:ind w:right="3543"/>
      <w:outlineLvl w:val="4"/>
    </w:pPr>
    <w:rPr>
      <w:rFonts w:ascii="TmsCyrNew" w:hAnsi="TmsCyrNew"/>
      <w:sz w:val="20"/>
      <w:szCs w:val="20"/>
      <w:lang w:eastAsia="bg-BG"/>
    </w:rPr>
  </w:style>
  <w:style w:type="paragraph" w:styleId="6">
    <w:name w:val="heading 6"/>
    <w:basedOn w:val="a"/>
    <w:next w:val="a"/>
    <w:link w:val="60"/>
    <w:qFormat/>
    <w:rsid w:val="009B030E"/>
    <w:pPr>
      <w:keepNext/>
      <w:pBdr>
        <w:bottom w:val="double" w:sz="6" w:space="1" w:color="auto"/>
      </w:pBdr>
      <w:tabs>
        <w:tab w:val="left" w:pos="4077"/>
        <w:tab w:val="left" w:pos="5436"/>
        <w:tab w:val="left" w:pos="6795"/>
        <w:tab w:val="left" w:pos="8154"/>
        <w:tab w:val="left" w:pos="9513"/>
      </w:tabs>
      <w:spacing w:after="0" w:line="240" w:lineRule="auto"/>
      <w:ind w:right="5954"/>
      <w:outlineLvl w:val="5"/>
    </w:pPr>
    <w:rPr>
      <w:rFonts w:ascii="TmsCyrNew" w:hAnsi="TmsCyrNew"/>
      <w:sz w:val="20"/>
      <w:szCs w:val="20"/>
      <w:lang w:eastAsia="bg-BG"/>
    </w:rPr>
  </w:style>
  <w:style w:type="paragraph" w:styleId="7">
    <w:name w:val="heading 7"/>
    <w:basedOn w:val="a"/>
    <w:next w:val="a"/>
    <w:link w:val="70"/>
    <w:uiPriority w:val="99"/>
    <w:qFormat/>
    <w:rsid w:val="009B030E"/>
    <w:pPr>
      <w:keepNext/>
      <w:spacing w:after="0" w:line="240" w:lineRule="auto"/>
      <w:ind w:firstLine="851"/>
      <w:jc w:val="both"/>
      <w:outlineLvl w:val="6"/>
    </w:pPr>
    <w:rPr>
      <w:rFonts w:ascii="TmsCyrNew" w:hAnsi="TmsCyrNew"/>
      <w:sz w:val="20"/>
      <w:szCs w:val="20"/>
      <w:lang w:eastAsia="bg-BG"/>
    </w:rPr>
  </w:style>
  <w:style w:type="paragraph" w:styleId="8">
    <w:name w:val="heading 8"/>
    <w:basedOn w:val="a"/>
    <w:next w:val="a"/>
    <w:link w:val="80"/>
    <w:unhideWhenUsed/>
    <w:qFormat/>
    <w:rsid w:val="002C3F3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831BA2"/>
    <w:rPr>
      <w:rFonts w:ascii="Cambria" w:hAnsi="Cambria" w:cs="Times New Roman"/>
      <w:b/>
      <w:color w:val="365F91"/>
      <w:sz w:val="28"/>
    </w:rPr>
  </w:style>
  <w:style w:type="character" w:customStyle="1" w:styleId="20">
    <w:name w:val="Заглавие 2 Знак"/>
    <w:link w:val="2"/>
    <w:locked/>
    <w:rsid w:val="00831BA2"/>
    <w:rPr>
      <w:rFonts w:ascii="Cambria" w:hAnsi="Cambria" w:cs="Times New Roman"/>
      <w:b/>
      <w:color w:val="4F81BD"/>
      <w:sz w:val="26"/>
    </w:rPr>
  </w:style>
  <w:style w:type="character" w:customStyle="1" w:styleId="30">
    <w:name w:val="Заглавие 3 Знак"/>
    <w:link w:val="3"/>
    <w:uiPriority w:val="99"/>
    <w:locked/>
    <w:rsid w:val="00831BA2"/>
    <w:rPr>
      <w:rFonts w:ascii="Cambria" w:hAnsi="Cambria" w:cs="Times New Roman"/>
      <w:b/>
      <w:color w:val="4F81BD"/>
    </w:rPr>
  </w:style>
  <w:style w:type="character" w:customStyle="1" w:styleId="50">
    <w:name w:val="Заглавие 5 Знак"/>
    <w:link w:val="5"/>
    <w:locked/>
    <w:rsid w:val="009B030E"/>
    <w:rPr>
      <w:rFonts w:ascii="TmsCyrNew" w:hAnsi="TmsCyrNew" w:cs="Times New Roman"/>
      <w:sz w:val="20"/>
    </w:rPr>
  </w:style>
  <w:style w:type="character" w:customStyle="1" w:styleId="60">
    <w:name w:val="Заглавие 6 Знак"/>
    <w:link w:val="6"/>
    <w:locked/>
    <w:rsid w:val="009B030E"/>
    <w:rPr>
      <w:rFonts w:ascii="TmsCyrNew" w:hAnsi="TmsCyrNew" w:cs="Times New Roman"/>
      <w:sz w:val="20"/>
    </w:rPr>
  </w:style>
  <w:style w:type="character" w:customStyle="1" w:styleId="70">
    <w:name w:val="Заглавие 7 Знак"/>
    <w:link w:val="7"/>
    <w:uiPriority w:val="99"/>
    <w:locked/>
    <w:rsid w:val="009B030E"/>
    <w:rPr>
      <w:rFonts w:ascii="TmsCyrNew" w:hAnsi="TmsCyrNew" w:cs="Times New Roman"/>
      <w:sz w:val="20"/>
    </w:rPr>
  </w:style>
  <w:style w:type="paragraph" w:styleId="a3">
    <w:name w:val="No Spacing"/>
    <w:qFormat/>
    <w:rsid w:val="00831BA2"/>
    <w:rPr>
      <w:sz w:val="22"/>
      <w:szCs w:val="22"/>
      <w:lang w:eastAsia="en-US"/>
    </w:rPr>
  </w:style>
  <w:style w:type="paragraph" w:styleId="a4">
    <w:name w:val="header"/>
    <w:aliases w:val="Char1,hd,hd1"/>
    <w:basedOn w:val="a"/>
    <w:link w:val="a5"/>
    <w:rsid w:val="00D0490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HeaderChar">
    <w:name w:val="Header Char"/>
    <w:aliases w:val="Char1 Char,hd Char,hd1 Char"/>
    <w:uiPriority w:val="99"/>
    <w:locked/>
    <w:rsid w:val="00302E07"/>
    <w:rPr>
      <w:rFonts w:cs="Times New Roman"/>
      <w:lang w:eastAsia="en-US"/>
    </w:rPr>
  </w:style>
  <w:style w:type="character" w:customStyle="1" w:styleId="a5">
    <w:name w:val="Горен колонтитул Знак"/>
    <w:aliases w:val="Char1 Знак,hd Знак,hd1 Знак"/>
    <w:link w:val="a4"/>
    <w:locked/>
    <w:rsid w:val="00D0490F"/>
    <w:rPr>
      <w:rFonts w:ascii="Calibri" w:hAnsi="Calibri"/>
    </w:rPr>
  </w:style>
  <w:style w:type="paragraph" w:styleId="a6">
    <w:name w:val="footer"/>
    <w:basedOn w:val="a"/>
    <w:link w:val="a7"/>
    <w:rsid w:val="00D0490F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  <w:lang w:eastAsia="bg-BG"/>
    </w:rPr>
  </w:style>
  <w:style w:type="character" w:customStyle="1" w:styleId="a7">
    <w:name w:val="Долен колонтитул Знак"/>
    <w:link w:val="a6"/>
    <w:locked/>
    <w:rsid w:val="00D0490F"/>
    <w:rPr>
      <w:rFonts w:ascii="Calibri" w:hAnsi="Calibri" w:cs="Times New Roman"/>
    </w:rPr>
  </w:style>
  <w:style w:type="paragraph" w:styleId="a8">
    <w:name w:val="List Paragraph"/>
    <w:basedOn w:val="a"/>
    <w:link w:val="a9"/>
    <w:uiPriority w:val="99"/>
    <w:qFormat/>
    <w:rsid w:val="00993AE7"/>
    <w:pPr>
      <w:ind w:left="720"/>
      <w:contextualSpacing/>
    </w:pPr>
  </w:style>
  <w:style w:type="character" w:styleId="aa">
    <w:name w:val="Emphasis"/>
    <w:qFormat/>
    <w:rsid w:val="00993AE7"/>
    <w:rPr>
      <w:rFonts w:cs="Times New Roman"/>
      <w:i/>
    </w:rPr>
  </w:style>
  <w:style w:type="paragraph" w:customStyle="1" w:styleId="NormalBold">
    <w:name w:val="NormalBold"/>
    <w:basedOn w:val="a"/>
    <w:link w:val="NormalBoldChar"/>
    <w:uiPriority w:val="99"/>
    <w:rsid w:val="00383AB8"/>
    <w:pPr>
      <w:widowControl w:val="0"/>
      <w:spacing w:after="0" w:line="240" w:lineRule="auto"/>
    </w:pPr>
    <w:rPr>
      <w:rFonts w:ascii="Times New Roman" w:hAnsi="Times New Roman"/>
      <w:b/>
      <w:sz w:val="24"/>
      <w:szCs w:val="20"/>
      <w:lang w:eastAsia="bg-BG"/>
    </w:rPr>
  </w:style>
  <w:style w:type="character" w:customStyle="1" w:styleId="NormalBoldChar">
    <w:name w:val="NormalBold Char"/>
    <w:link w:val="NormalBold"/>
    <w:uiPriority w:val="99"/>
    <w:locked/>
    <w:rsid w:val="00383AB8"/>
    <w:rPr>
      <w:rFonts w:ascii="Times New Roman" w:hAnsi="Times New Roman"/>
      <w:b/>
      <w:sz w:val="24"/>
      <w:lang w:eastAsia="bg-BG"/>
    </w:rPr>
  </w:style>
  <w:style w:type="character" w:customStyle="1" w:styleId="DeltaViewInsertion">
    <w:name w:val="DeltaView Insertion"/>
    <w:uiPriority w:val="99"/>
    <w:rsid w:val="00383AB8"/>
    <w:rPr>
      <w:b/>
      <w:i/>
      <w:spacing w:val="0"/>
      <w:lang w:val="bg-BG" w:eastAsia="bg-BG"/>
    </w:rPr>
  </w:style>
  <w:style w:type="paragraph" w:styleId="ab">
    <w:name w:val="footnote text"/>
    <w:aliases w:val="stile 1,Footnote,Footnote1,Footnote2,Footnote3,Footnote4,Footnote5,Footnote6,Footnote7,Footnote8,Footnote9,Footnote10,Footnote11,Footnote21,Footnote31,Footnote41,Footnote51,Footnote61,Footnote71,Footnote81,Footnote91,fn,fn Char Char,fn C"/>
    <w:basedOn w:val="a"/>
    <w:link w:val="ac"/>
    <w:rsid w:val="00383AB8"/>
    <w:pPr>
      <w:spacing w:after="0" w:line="240" w:lineRule="auto"/>
      <w:ind w:left="720" w:hanging="720"/>
      <w:jc w:val="both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ac">
    <w:name w:val="Текст под линия Знак"/>
    <w:aliases w:val="stile 1 Знак,Footnote Знак,Footnote1 Знак,Footnote2 Знак,Footnote3 Знак,Footnote4 Знак,Footnote5 Знак,Footnote6 Знак,Footnote7 Знак,Footnote8 Знак,Footnote9 Знак,Footnote10 Знак,Footnote11 Знак,Footnote21 Знак,Footnote31 Знак"/>
    <w:link w:val="ab"/>
    <w:locked/>
    <w:rsid w:val="00383AB8"/>
    <w:rPr>
      <w:rFonts w:ascii="Times New Roman" w:hAnsi="Times New Roman" w:cs="Times New Roman"/>
      <w:sz w:val="20"/>
      <w:lang w:eastAsia="bg-BG"/>
    </w:rPr>
  </w:style>
  <w:style w:type="character" w:styleId="ad">
    <w:name w:val="footnote reference"/>
    <w:aliases w:val="Appel note de bas de p"/>
    <w:rsid w:val="00383AB8"/>
    <w:rPr>
      <w:rFonts w:cs="Times New Roman"/>
      <w:shd w:val="clear" w:color="auto" w:fill="auto"/>
      <w:vertAlign w:val="superscript"/>
    </w:rPr>
  </w:style>
  <w:style w:type="paragraph" w:customStyle="1" w:styleId="Text1">
    <w:name w:val="Text 1"/>
    <w:basedOn w:val="a"/>
    <w:uiPriority w:val="99"/>
    <w:rsid w:val="00383AB8"/>
    <w:pPr>
      <w:spacing w:before="120" w:after="120" w:line="240" w:lineRule="auto"/>
      <w:ind w:left="850"/>
      <w:jc w:val="both"/>
    </w:pPr>
    <w:rPr>
      <w:rFonts w:ascii="Times New Roman" w:hAnsi="Times New Roman"/>
      <w:sz w:val="24"/>
      <w:lang w:eastAsia="bg-BG"/>
    </w:rPr>
  </w:style>
  <w:style w:type="paragraph" w:customStyle="1" w:styleId="NormalLeft">
    <w:name w:val="Normal Left"/>
    <w:basedOn w:val="a"/>
    <w:rsid w:val="00383AB8"/>
    <w:pPr>
      <w:spacing w:before="120" w:after="120" w:line="240" w:lineRule="auto"/>
    </w:pPr>
    <w:rPr>
      <w:rFonts w:ascii="Times New Roman" w:hAnsi="Times New Roman"/>
      <w:sz w:val="24"/>
      <w:lang w:eastAsia="bg-BG"/>
    </w:rPr>
  </w:style>
  <w:style w:type="paragraph" w:customStyle="1" w:styleId="Tiret0">
    <w:name w:val="Tiret 0"/>
    <w:basedOn w:val="a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Tiret1">
    <w:name w:val="Tiret 1"/>
    <w:basedOn w:val="a"/>
    <w:uiPriority w:val="99"/>
    <w:rsid w:val="00383AB8"/>
    <w:pPr>
      <w:tabs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hAnsi="Times New Roman"/>
      <w:sz w:val="24"/>
      <w:lang w:eastAsia="bg-BG"/>
    </w:rPr>
  </w:style>
  <w:style w:type="paragraph" w:customStyle="1" w:styleId="NumPar1">
    <w:name w:val="NumPar 1"/>
    <w:basedOn w:val="a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2">
    <w:name w:val="NumPar 2"/>
    <w:basedOn w:val="a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3">
    <w:name w:val="NumPar 3"/>
    <w:basedOn w:val="a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4">
    <w:name w:val="NumPar 4"/>
    <w:basedOn w:val="a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ChapterTitle">
    <w:name w:val="ChapterTitle"/>
    <w:basedOn w:val="a"/>
    <w:next w:val="a"/>
    <w:uiPriority w:val="99"/>
    <w:rsid w:val="00383AB8"/>
    <w:pPr>
      <w:keepNext/>
      <w:spacing w:before="120" w:after="360" w:line="240" w:lineRule="auto"/>
      <w:jc w:val="center"/>
    </w:pPr>
    <w:rPr>
      <w:rFonts w:ascii="Times New Roman" w:hAnsi="Times New Roman"/>
      <w:b/>
      <w:sz w:val="32"/>
      <w:lang w:eastAsia="bg-BG"/>
    </w:rPr>
  </w:style>
  <w:style w:type="paragraph" w:customStyle="1" w:styleId="SectionTitle">
    <w:name w:val="SectionTitle"/>
    <w:basedOn w:val="a"/>
    <w:next w:val="1"/>
    <w:uiPriority w:val="99"/>
    <w:rsid w:val="00383AB8"/>
    <w:pPr>
      <w:keepNext/>
      <w:spacing w:before="120" w:after="360" w:line="240" w:lineRule="auto"/>
      <w:jc w:val="center"/>
    </w:pPr>
    <w:rPr>
      <w:rFonts w:ascii="Times New Roman" w:hAnsi="Times New Roman"/>
      <w:b/>
      <w:smallCaps/>
      <w:sz w:val="28"/>
      <w:lang w:eastAsia="bg-BG"/>
    </w:rPr>
  </w:style>
  <w:style w:type="paragraph" w:customStyle="1" w:styleId="Annexetitre">
    <w:name w:val="Annexe titre"/>
    <w:basedOn w:val="a"/>
    <w:next w:val="a"/>
    <w:uiPriority w:val="99"/>
    <w:rsid w:val="00383AB8"/>
    <w:pPr>
      <w:spacing w:before="120" w:after="120" w:line="240" w:lineRule="auto"/>
      <w:jc w:val="center"/>
    </w:pPr>
    <w:rPr>
      <w:rFonts w:ascii="Times New Roman" w:hAnsi="Times New Roman"/>
      <w:b/>
      <w:sz w:val="24"/>
      <w:u w:val="single"/>
      <w:lang w:eastAsia="bg-BG"/>
    </w:rPr>
  </w:style>
  <w:style w:type="character" w:customStyle="1" w:styleId="FontStyle13">
    <w:name w:val="Font Style13"/>
    <w:rsid w:val="0057238F"/>
    <w:rPr>
      <w:rFonts w:ascii="Times New Roman" w:hAnsi="Times New Roman"/>
      <w:sz w:val="26"/>
    </w:rPr>
  </w:style>
  <w:style w:type="paragraph" w:styleId="ae">
    <w:name w:val="Body Text Indent"/>
    <w:basedOn w:val="a"/>
    <w:link w:val="af"/>
    <w:uiPriority w:val="99"/>
    <w:rsid w:val="009B030E"/>
    <w:pPr>
      <w:spacing w:after="0" w:line="240" w:lineRule="auto"/>
      <w:ind w:firstLine="851"/>
      <w:jc w:val="both"/>
    </w:pPr>
    <w:rPr>
      <w:rFonts w:ascii="TmsCyrNew" w:hAnsi="TmsCyrNew"/>
      <w:sz w:val="20"/>
      <w:szCs w:val="20"/>
      <w:lang w:eastAsia="bg-BG"/>
    </w:rPr>
  </w:style>
  <w:style w:type="character" w:customStyle="1" w:styleId="af">
    <w:name w:val="Основен текст с отстъп Знак"/>
    <w:link w:val="ae"/>
    <w:uiPriority w:val="99"/>
    <w:locked/>
    <w:rsid w:val="009B030E"/>
    <w:rPr>
      <w:rFonts w:ascii="TmsCyrNew" w:hAnsi="TmsCyrNew" w:cs="Times New Roman"/>
      <w:sz w:val="20"/>
    </w:rPr>
  </w:style>
  <w:style w:type="paragraph" w:styleId="af0">
    <w:name w:val="Body Text"/>
    <w:basedOn w:val="a"/>
    <w:link w:val="af1"/>
    <w:rsid w:val="009B030E"/>
    <w:pPr>
      <w:spacing w:after="0" w:line="240" w:lineRule="atLeast"/>
      <w:jc w:val="both"/>
    </w:pPr>
    <w:rPr>
      <w:rFonts w:ascii="Times New Roman" w:hAnsi="Times New Roman"/>
      <w:sz w:val="20"/>
      <w:szCs w:val="20"/>
      <w:lang w:eastAsia="bg-BG"/>
    </w:rPr>
  </w:style>
  <w:style w:type="character" w:customStyle="1" w:styleId="af1">
    <w:name w:val="Основен текст Знак"/>
    <w:link w:val="af0"/>
    <w:locked/>
    <w:rsid w:val="009B030E"/>
    <w:rPr>
      <w:rFonts w:ascii="Times New Roman" w:hAnsi="Times New Roman" w:cs="Times New Roman"/>
      <w:sz w:val="20"/>
    </w:rPr>
  </w:style>
  <w:style w:type="paragraph" w:styleId="31">
    <w:name w:val="Body Text Indent 3"/>
    <w:basedOn w:val="a"/>
    <w:link w:val="32"/>
    <w:rsid w:val="009B030E"/>
    <w:pPr>
      <w:spacing w:after="0" w:line="240" w:lineRule="auto"/>
      <w:ind w:left="450" w:hanging="450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32">
    <w:name w:val="Основен текст с отстъп 3 Знак"/>
    <w:link w:val="31"/>
    <w:locked/>
    <w:rsid w:val="009B030E"/>
    <w:rPr>
      <w:rFonts w:ascii="Tahoma" w:hAnsi="Tahoma" w:cs="Times New Roman"/>
      <w:sz w:val="20"/>
    </w:rPr>
  </w:style>
  <w:style w:type="paragraph" w:styleId="33">
    <w:name w:val="Body Text 3"/>
    <w:basedOn w:val="a"/>
    <w:link w:val="34"/>
    <w:rsid w:val="009B030E"/>
    <w:pPr>
      <w:spacing w:after="0" w:line="240" w:lineRule="auto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34">
    <w:name w:val="Основен текст 3 Знак"/>
    <w:link w:val="33"/>
    <w:locked/>
    <w:rsid w:val="009B030E"/>
    <w:rPr>
      <w:rFonts w:ascii="Tahoma" w:hAnsi="Tahoma" w:cs="Times New Roman"/>
      <w:sz w:val="20"/>
    </w:rPr>
  </w:style>
  <w:style w:type="paragraph" w:styleId="21">
    <w:name w:val="Body Text 2"/>
    <w:basedOn w:val="a"/>
    <w:link w:val="22"/>
    <w:rsid w:val="009B030E"/>
    <w:pPr>
      <w:spacing w:after="0" w:line="240" w:lineRule="auto"/>
      <w:ind w:right="-1080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22">
    <w:name w:val="Основен текст 2 Знак"/>
    <w:link w:val="21"/>
    <w:locked/>
    <w:rsid w:val="009B030E"/>
    <w:rPr>
      <w:rFonts w:ascii="Tahoma" w:hAnsi="Tahoma" w:cs="Times New Roman"/>
      <w:sz w:val="20"/>
    </w:rPr>
  </w:style>
  <w:style w:type="paragraph" w:styleId="23">
    <w:name w:val="Body Text Indent 2"/>
    <w:basedOn w:val="a"/>
    <w:link w:val="24"/>
    <w:uiPriority w:val="99"/>
    <w:rsid w:val="009B030E"/>
    <w:pPr>
      <w:tabs>
        <w:tab w:val="left" w:pos="1359"/>
        <w:tab w:val="left" w:pos="2718"/>
        <w:tab w:val="left" w:pos="4077"/>
        <w:tab w:val="left" w:pos="5436"/>
        <w:tab w:val="left" w:pos="9513"/>
      </w:tabs>
      <w:spacing w:after="0" w:line="240" w:lineRule="auto"/>
      <w:ind w:firstLine="993"/>
      <w:jc w:val="both"/>
    </w:pPr>
    <w:rPr>
      <w:rFonts w:ascii="TmsCyrNew" w:hAnsi="TmsCyrNew"/>
      <w:sz w:val="20"/>
      <w:szCs w:val="20"/>
      <w:lang w:eastAsia="bg-BG"/>
    </w:rPr>
  </w:style>
  <w:style w:type="character" w:customStyle="1" w:styleId="24">
    <w:name w:val="Основен текст с отстъп 2 Знак"/>
    <w:link w:val="23"/>
    <w:uiPriority w:val="99"/>
    <w:locked/>
    <w:rsid w:val="009B030E"/>
    <w:rPr>
      <w:rFonts w:ascii="TmsCyrNew" w:hAnsi="TmsCyrNew" w:cs="Times New Roman"/>
      <w:sz w:val="20"/>
    </w:rPr>
  </w:style>
  <w:style w:type="character" w:styleId="af2">
    <w:name w:val="page number"/>
    <w:rsid w:val="009B030E"/>
    <w:rPr>
      <w:rFonts w:cs="Times New Roman"/>
    </w:rPr>
  </w:style>
  <w:style w:type="character" w:customStyle="1" w:styleId="WW8Num7z1">
    <w:name w:val="WW8Num7z1"/>
    <w:uiPriority w:val="99"/>
    <w:rsid w:val="009B030E"/>
    <w:rPr>
      <w:rFonts w:ascii="Times New Roman" w:hAnsi="Times New Roman"/>
    </w:rPr>
  </w:style>
  <w:style w:type="character" w:styleId="af3">
    <w:name w:val="Hyperlink"/>
    <w:rsid w:val="009B030E"/>
    <w:rPr>
      <w:rFonts w:cs="Times New Roman"/>
      <w:color w:val="0000FF"/>
      <w:u w:val="single"/>
    </w:rPr>
  </w:style>
  <w:style w:type="paragraph" w:styleId="af4">
    <w:name w:val="Normal (Web)"/>
    <w:basedOn w:val="a"/>
    <w:rsid w:val="009B030E"/>
    <w:pPr>
      <w:spacing w:after="0" w:line="240" w:lineRule="auto"/>
      <w:ind w:firstLine="900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harCharCharCharCharCharChar1CharCharCharCharCharChar">
    <w:name w:val="Char Char Char Char Char Char Char1 Char Char Char Char Char Char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f5">
    <w:name w:val="Title"/>
    <w:basedOn w:val="a"/>
    <w:link w:val="af6"/>
    <w:qFormat/>
    <w:rsid w:val="009B030E"/>
    <w:pPr>
      <w:spacing w:after="0" w:line="360" w:lineRule="exact"/>
      <w:jc w:val="center"/>
    </w:pPr>
    <w:rPr>
      <w:rFonts w:ascii="TmsCyrNew" w:hAnsi="TmsCyrNew"/>
      <w:spacing w:val="60"/>
      <w:sz w:val="20"/>
      <w:szCs w:val="20"/>
      <w:lang w:eastAsia="bg-BG"/>
    </w:rPr>
  </w:style>
  <w:style w:type="character" w:customStyle="1" w:styleId="af6">
    <w:name w:val="Заглавие Знак"/>
    <w:link w:val="af5"/>
    <w:locked/>
    <w:rsid w:val="009B030E"/>
    <w:rPr>
      <w:rFonts w:ascii="TmsCyrNew" w:hAnsi="TmsCyrNew" w:cs="Times New Roman"/>
      <w:spacing w:val="60"/>
      <w:sz w:val="20"/>
    </w:rPr>
  </w:style>
  <w:style w:type="character" w:customStyle="1" w:styleId="apple-style-span">
    <w:name w:val="apple-style-span"/>
    <w:uiPriority w:val="99"/>
    <w:rsid w:val="009B030E"/>
  </w:style>
  <w:style w:type="paragraph" w:customStyle="1" w:styleId="DefaultParagraphFontChar">
    <w:name w:val="Default Paragraph Font Char"/>
    <w:aliases w:val="Char Char Char Char Char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a"/>
    <w:link w:val="CharCharCharCharCharCharCharChar"/>
    <w:uiPriority w:val="99"/>
    <w:rsid w:val="009B030E"/>
    <w:pPr>
      <w:tabs>
        <w:tab w:val="left" w:pos="709"/>
      </w:tabs>
      <w:spacing w:after="0" w:line="240" w:lineRule="auto"/>
    </w:pPr>
    <w:rPr>
      <w:rFonts w:ascii="Tahoma" w:hAnsi="Tahoma"/>
      <w:sz w:val="24"/>
      <w:szCs w:val="20"/>
      <w:lang w:val="pl-PL" w:eastAsia="pl-PL"/>
    </w:rPr>
  </w:style>
  <w:style w:type="character" w:customStyle="1" w:styleId="CharCharCharCharCharCharCharChar">
    <w:name w:val="Char Char Char Char Char Char Char Char"/>
    <w:link w:val="CharCharCharCharCharCharChar"/>
    <w:uiPriority w:val="99"/>
    <w:locked/>
    <w:rsid w:val="009B030E"/>
    <w:rPr>
      <w:rFonts w:ascii="Tahoma" w:hAnsi="Tahoma"/>
      <w:sz w:val="24"/>
      <w:lang w:val="pl-PL" w:eastAsia="pl-PL"/>
    </w:rPr>
  </w:style>
  <w:style w:type="paragraph" w:customStyle="1" w:styleId="CharCharCharChar">
    <w:name w:val="Char Char Char Char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CharChar1">
    <w:name w:val="Char Char Char Char1"/>
    <w:basedOn w:val="a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">
    <w:name w:val="Char Char Char"/>
    <w:basedOn w:val="a"/>
    <w:link w:val="CharCharCharChar2"/>
    <w:uiPriority w:val="99"/>
    <w:rsid w:val="009B030E"/>
    <w:pPr>
      <w:tabs>
        <w:tab w:val="left" w:pos="709"/>
      </w:tabs>
      <w:spacing w:after="0" w:line="240" w:lineRule="auto"/>
    </w:pPr>
    <w:rPr>
      <w:rFonts w:ascii="Tahoma" w:hAnsi="Tahoma"/>
      <w:sz w:val="24"/>
      <w:szCs w:val="20"/>
      <w:lang w:val="pl-PL" w:eastAsia="pl-PL"/>
    </w:rPr>
  </w:style>
  <w:style w:type="character" w:customStyle="1" w:styleId="CharCharCharChar2">
    <w:name w:val="Char Char Char Char2"/>
    <w:link w:val="CharCharChar"/>
    <w:uiPriority w:val="99"/>
    <w:locked/>
    <w:rsid w:val="009B030E"/>
    <w:rPr>
      <w:rFonts w:ascii="Tahoma" w:hAnsi="Tahoma"/>
      <w:sz w:val="24"/>
      <w:lang w:val="pl-PL" w:eastAsia="pl-PL"/>
    </w:rPr>
  </w:style>
  <w:style w:type="character" w:customStyle="1" w:styleId="BalloonTextChar">
    <w:name w:val="Balloon Text Char"/>
    <w:uiPriority w:val="99"/>
    <w:semiHidden/>
    <w:locked/>
    <w:rsid w:val="009B030E"/>
    <w:rPr>
      <w:rFonts w:ascii="Tahoma" w:hAnsi="Tahoma"/>
      <w:sz w:val="16"/>
      <w:lang w:val="en-US"/>
    </w:rPr>
  </w:style>
  <w:style w:type="paragraph" w:styleId="af7">
    <w:name w:val="Balloon Text"/>
    <w:basedOn w:val="a"/>
    <w:link w:val="af8"/>
    <w:uiPriority w:val="99"/>
    <w:rsid w:val="009B030E"/>
    <w:pPr>
      <w:spacing w:after="0" w:line="240" w:lineRule="auto"/>
    </w:pPr>
    <w:rPr>
      <w:rFonts w:ascii="Tahoma" w:hAnsi="Tahoma"/>
      <w:sz w:val="16"/>
      <w:szCs w:val="20"/>
      <w:lang w:val="en-US" w:eastAsia="bg-BG"/>
    </w:rPr>
  </w:style>
  <w:style w:type="character" w:customStyle="1" w:styleId="af8">
    <w:name w:val="Изнесен текст Знак"/>
    <w:link w:val="af7"/>
    <w:uiPriority w:val="99"/>
    <w:locked/>
    <w:rsid w:val="00302E07"/>
    <w:rPr>
      <w:rFonts w:ascii="Times New Roman" w:hAnsi="Times New Roman" w:cs="Times New Roman"/>
      <w:sz w:val="2"/>
      <w:lang w:eastAsia="en-US"/>
    </w:rPr>
  </w:style>
  <w:style w:type="paragraph" w:customStyle="1" w:styleId="CharCharCharCharCharCharChar1">
    <w:name w:val="Char Char Char Char Char Char Char1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hdChar2">
    <w:name w:val="hd Char2"/>
    <w:aliases w:val="hd1 Char Char"/>
    <w:uiPriority w:val="99"/>
    <w:rsid w:val="009B030E"/>
    <w:rPr>
      <w:sz w:val="24"/>
      <w:lang w:val="bg-BG" w:eastAsia="bg-BG"/>
    </w:rPr>
  </w:style>
  <w:style w:type="paragraph" w:customStyle="1" w:styleId="CharCharCharCharCharChar1CharCharCharCharCharCharCharCharChar">
    <w:name w:val="Char Char Char Char Char Char1 Char Char Char Char Char Char Char Char Char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8"/>
      <w:szCs w:val="20"/>
      <w:u w:val="single"/>
      <w:lang w:val="pl-PL" w:eastAsia="pl-PL"/>
    </w:rPr>
  </w:style>
  <w:style w:type="paragraph" w:customStyle="1" w:styleId="CharChar1CharCharChar1">
    <w:name w:val="Char Char1 Char Char Char1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11">
    <w:name w:val="Списък на абзаци1"/>
    <w:basedOn w:val="a"/>
    <w:qFormat/>
    <w:rsid w:val="009B030E"/>
    <w:pPr>
      <w:ind w:left="720"/>
      <w:contextualSpacing/>
    </w:pPr>
    <w:rPr>
      <w:lang w:val="en-US"/>
    </w:rPr>
  </w:style>
  <w:style w:type="character" w:styleId="af9">
    <w:name w:val="annotation reference"/>
    <w:uiPriority w:val="99"/>
    <w:rsid w:val="009B030E"/>
    <w:rPr>
      <w:rFonts w:cs="Times New Roman"/>
      <w:sz w:val="16"/>
    </w:rPr>
  </w:style>
  <w:style w:type="paragraph" w:styleId="afa">
    <w:name w:val="annotation text"/>
    <w:basedOn w:val="a"/>
    <w:link w:val="afb"/>
    <w:uiPriority w:val="99"/>
    <w:rsid w:val="009B030E"/>
    <w:pPr>
      <w:spacing w:after="0" w:line="240" w:lineRule="auto"/>
    </w:pPr>
    <w:rPr>
      <w:rFonts w:ascii="Times New Roman" w:hAnsi="Times New Roman"/>
      <w:sz w:val="20"/>
      <w:szCs w:val="20"/>
      <w:lang w:val="en-US" w:eastAsia="bg-BG"/>
    </w:rPr>
  </w:style>
  <w:style w:type="character" w:customStyle="1" w:styleId="afb">
    <w:name w:val="Текст на коментар Знак"/>
    <w:link w:val="afa"/>
    <w:uiPriority w:val="99"/>
    <w:locked/>
    <w:rsid w:val="009B030E"/>
    <w:rPr>
      <w:rFonts w:ascii="Times New Roman" w:hAnsi="Times New Roman" w:cs="Times New Roman"/>
      <w:sz w:val="20"/>
      <w:lang w:val="en-US"/>
    </w:rPr>
  </w:style>
  <w:style w:type="paragraph" w:styleId="afc">
    <w:name w:val="annotation subject"/>
    <w:basedOn w:val="afa"/>
    <w:next w:val="afa"/>
    <w:link w:val="afd"/>
    <w:uiPriority w:val="99"/>
    <w:rsid w:val="009B030E"/>
    <w:rPr>
      <w:b/>
      <w:bCs/>
    </w:rPr>
  </w:style>
  <w:style w:type="character" w:customStyle="1" w:styleId="afd">
    <w:name w:val="Предмет на коментар Знак"/>
    <w:link w:val="afc"/>
    <w:uiPriority w:val="99"/>
    <w:locked/>
    <w:rsid w:val="009B030E"/>
    <w:rPr>
      <w:rFonts w:ascii="Times New Roman" w:hAnsi="Times New Roman" w:cs="Times New Roman"/>
      <w:b/>
      <w:sz w:val="20"/>
      <w:lang w:val="en-US"/>
    </w:rPr>
  </w:style>
  <w:style w:type="character" w:customStyle="1" w:styleId="FontStyle12">
    <w:name w:val="Font Style12"/>
    <w:uiPriority w:val="99"/>
    <w:rsid w:val="009B030E"/>
    <w:rPr>
      <w:rFonts w:ascii="MS Reference Sans Serif" w:hAnsi="MS Reference Sans Serif"/>
      <w:sz w:val="18"/>
    </w:rPr>
  </w:style>
  <w:style w:type="character" w:customStyle="1" w:styleId="st">
    <w:name w:val="st"/>
    <w:uiPriority w:val="99"/>
    <w:rsid w:val="009B030E"/>
  </w:style>
  <w:style w:type="character" w:styleId="afe">
    <w:name w:val="Strong"/>
    <w:uiPriority w:val="99"/>
    <w:qFormat/>
    <w:rsid w:val="009B030E"/>
    <w:rPr>
      <w:rFonts w:cs="Times New Roman"/>
      <w:b/>
    </w:rPr>
  </w:style>
  <w:style w:type="paragraph" w:customStyle="1" w:styleId="Default">
    <w:name w:val="Default"/>
    <w:rsid w:val="009B030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5">
    <w:name w:val="Съдържание 2 Знак"/>
    <w:link w:val="26"/>
    <w:locked/>
    <w:rsid w:val="00EB3EFF"/>
    <w:rPr>
      <w:sz w:val="26"/>
      <w:shd w:val="clear" w:color="auto" w:fill="FFFFFF"/>
    </w:rPr>
  </w:style>
  <w:style w:type="paragraph" w:styleId="26">
    <w:name w:val="toc 2"/>
    <w:basedOn w:val="a"/>
    <w:next w:val="a"/>
    <w:link w:val="25"/>
    <w:uiPriority w:val="99"/>
    <w:rsid w:val="00EB3EFF"/>
    <w:pPr>
      <w:widowControl w:val="0"/>
      <w:shd w:val="clear" w:color="auto" w:fill="FFFFFF"/>
      <w:spacing w:after="0" w:line="317" w:lineRule="exact"/>
      <w:jc w:val="both"/>
    </w:pPr>
    <w:rPr>
      <w:sz w:val="26"/>
      <w:szCs w:val="20"/>
      <w:lang w:eastAsia="bg-BG"/>
    </w:rPr>
  </w:style>
  <w:style w:type="character" w:customStyle="1" w:styleId="27">
    <w:name w:val="??????? ????? (2)_"/>
    <w:link w:val="28"/>
    <w:locked/>
    <w:rsid w:val="00EB3EFF"/>
    <w:rPr>
      <w:b/>
      <w:spacing w:val="10"/>
      <w:sz w:val="26"/>
      <w:shd w:val="clear" w:color="auto" w:fill="FFFFFF"/>
    </w:rPr>
  </w:style>
  <w:style w:type="paragraph" w:customStyle="1" w:styleId="28">
    <w:name w:val="??????? ????? (2)"/>
    <w:basedOn w:val="a"/>
    <w:link w:val="27"/>
    <w:rsid w:val="00EB3EFF"/>
    <w:pPr>
      <w:widowControl w:val="0"/>
      <w:shd w:val="clear" w:color="auto" w:fill="FFFFFF"/>
      <w:spacing w:after="360" w:line="240" w:lineRule="atLeast"/>
      <w:jc w:val="both"/>
    </w:pPr>
    <w:rPr>
      <w:b/>
      <w:spacing w:val="10"/>
      <w:sz w:val="26"/>
      <w:szCs w:val="20"/>
      <w:lang w:eastAsia="bg-BG"/>
    </w:rPr>
  </w:style>
  <w:style w:type="character" w:customStyle="1" w:styleId="aff">
    <w:name w:val="??????? ?????_"/>
    <w:link w:val="aff0"/>
    <w:locked/>
    <w:rsid w:val="00EB3EFF"/>
    <w:rPr>
      <w:sz w:val="26"/>
      <w:shd w:val="clear" w:color="auto" w:fill="FFFFFF"/>
    </w:rPr>
  </w:style>
  <w:style w:type="paragraph" w:customStyle="1" w:styleId="aff0">
    <w:name w:val="??????? ?????"/>
    <w:basedOn w:val="a"/>
    <w:link w:val="aff"/>
    <w:rsid w:val="00EB3EFF"/>
    <w:pPr>
      <w:widowControl w:val="0"/>
      <w:shd w:val="clear" w:color="auto" w:fill="FFFFFF"/>
      <w:spacing w:before="120" w:after="360" w:line="240" w:lineRule="atLeast"/>
    </w:pPr>
    <w:rPr>
      <w:sz w:val="26"/>
      <w:szCs w:val="20"/>
      <w:lang w:eastAsia="bg-BG"/>
    </w:rPr>
  </w:style>
  <w:style w:type="character" w:customStyle="1" w:styleId="aff1">
    <w:name w:val="??????? ????? + ????????"/>
    <w:aliases w:val="???????? 0 pt,???????? 0 pt4,???????? 0 pt3"/>
    <w:rsid w:val="00EB3EFF"/>
    <w:rPr>
      <w:b/>
      <w:spacing w:val="10"/>
      <w:sz w:val="26"/>
    </w:rPr>
  </w:style>
  <w:style w:type="character" w:customStyle="1" w:styleId="aff2">
    <w:name w:val="????? ??????????_"/>
    <w:link w:val="aff3"/>
    <w:locked/>
    <w:rsid w:val="00EB3EFF"/>
    <w:rPr>
      <w:shd w:val="clear" w:color="auto" w:fill="FFFFFF"/>
    </w:rPr>
  </w:style>
  <w:style w:type="character" w:customStyle="1" w:styleId="35">
    <w:name w:val="??????? ????? (3)_"/>
    <w:link w:val="36"/>
    <w:locked/>
    <w:rsid w:val="00EB3EFF"/>
    <w:rPr>
      <w:sz w:val="26"/>
      <w:shd w:val="clear" w:color="auto" w:fill="FFFFFF"/>
    </w:rPr>
  </w:style>
  <w:style w:type="character" w:customStyle="1" w:styleId="29">
    <w:name w:val="??????? ????? (2) + ?? ? ????????"/>
    <w:aliases w:val="???????? 0 pt1"/>
    <w:rsid w:val="00EB3EFF"/>
    <w:rPr>
      <w:b/>
      <w:spacing w:val="0"/>
      <w:sz w:val="27"/>
    </w:rPr>
  </w:style>
  <w:style w:type="paragraph" w:customStyle="1" w:styleId="aff3">
    <w:name w:val="????? ??????????"/>
    <w:basedOn w:val="a"/>
    <w:link w:val="aff2"/>
    <w:rsid w:val="00EB3EFF"/>
    <w:pPr>
      <w:widowControl w:val="0"/>
      <w:shd w:val="clear" w:color="auto" w:fill="FFFFFF"/>
      <w:spacing w:after="0" w:line="240" w:lineRule="atLeast"/>
      <w:ind w:hanging="300"/>
    </w:pPr>
    <w:rPr>
      <w:sz w:val="20"/>
      <w:szCs w:val="20"/>
      <w:lang w:eastAsia="bg-BG"/>
    </w:rPr>
  </w:style>
  <w:style w:type="paragraph" w:customStyle="1" w:styleId="36">
    <w:name w:val="??????? ????? (3)"/>
    <w:basedOn w:val="a"/>
    <w:link w:val="35"/>
    <w:rsid w:val="00EB3EFF"/>
    <w:pPr>
      <w:widowControl w:val="0"/>
      <w:shd w:val="clear" w:color="auto" w:fill="FFFFFF"/>
      <w:spacing w:after="0" w:line="320" w:lineRule="exact"/>
      <w:ind w:firstLine="420"/>
      <w:jc w:val="both"/>
    </w:pPr>
    <w:rPr>
      <w:sz w:val="26"/>
      <w:szCs w:val="20"/>
      <w:lang w:eastAsia="bg-BG"/>
    </w:rPr>
  </w:style>
  <w:style w:type="paragraph" w:styleId="aff4">
    <w:name w:val="Document Map"/>
    <w:basedOn w:val="a"/>
    <w:link w:val="aff5"/>
    <w:uiPriority w:val="99"/>
    <w:semiHidden/>
    <w:rsid w:val="00E450F0"/>
    <w:pPr>
      <w:shd w:val="clear" w:color="auto" w:fill="000080"/>
    </w:pPr>
    <w:rPr>
      <w:rFonts w:ascii="Times New Roman" w:hAnsi="Times New Roman"/>
      <w:sz w:val="2"/>
    </w:rPr>
  </w:style>
  <w:style w:type="character" w:customStyle="1" w:styleId="aff5">
    <w:name w:val="План на документа Знак"/>
    <w:link w:val="aff4"/>
    <w:uiPriority w:val="99"/>
    <w:semiHidden/>
    <w:locked/>
    <w:rsid w:val="00302E07"/>
    <w:rPr>
      <w:rFonts w:ascii="Times New Roman" w:hAnsi="Times New Roman" w:cs="Times New Roman"/>
      <w:sz w:val="2"/>
      <w:lang w:eastAsia="en-US"/>
    </w:rPr>
  </w:style>
  <w:style w:type="paragraph" w:customStyle="1" w:styleId="Standard">
    <w:name w:val="Standard"/>
    <w:uiPriority w:val="99"/>
    <w:rsid w:val="005867A4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lang w:val="en-US" w:eastAsia="zh-CN"/>
    </w:rPr>
  </w:style>
  <w:style w:type="character" w:customStyle="1" w:styleId="alt">
    <w:name w:val="al_t"/>
    <w:uiPriority w:val="99"/>
    <w:rsid w:val="00C93C62"/>
  </w:style>
  <w:style w:type="character" w:customStyle="1" w:styleId="alcapt">
    <w:name w:val="al_capt"/>
    <w:uiPriority w:val="99"/>
    <w:rsid w:val="00C93C62"/>
  </w:style>
  <w:style w:type="character" w:customStyle="1" w:styleId="subparinclink">
    <w:name w:val="subparinclink"/>
    <w:uiPriority w:val="99"/>
    <w:rsid w:val="00C93C62"/>
  </w:style>
  <w:style w:type="character" w:customStyle="1" w:styleId="FontStyle14">
    <w:name w:val="Font Style14"/>
    <w:uiPriority w:val="99"/>
    <w:rsid w:val="00257F48"/>
    <w:rPr>
      <w:rFonts w:ascii="Times New Roman" w:hAnsi="Times New Roman"/>
      <w:sz w:val="24"/>
    </w:rPr>
  </w:style>
  <w:style w:type="table" w:styleId="aff6">
    <w:name w:val="Table Grid"/>
    <w:basedOn w:val="a1"/>
    <w:locked/>
    <w:rsid w:val="002E449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1">
    <w:name w:val="Char Char1"/>
    <w:uiPriority w:val="99"/>
    <w:locked/>
    <w:rsid w:val="00227A4E"/>
    <w:rPr>
      <w:sz w:val="26"/>
    </w:rPr>
  </w:style>
  <w:style w:type="character" w:customStyle="1" w:styleId="Bodytext">
    <w:name w:val="Body text_"/>
    <w:link w:val="Bodytext1"/>
    <w:uiPriority w:val="99"/>
    <w:rsid w:val="00DA141D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DA141D"/>
    <w:pPr>
      <w:widowControl w:val="0"/>
      <w:shd w:val="clear" w:color="auto" w:fill="FFFFFF"/>
      <w:spacing w:after="0" w:line="307" w:lineRule="exact"/>
      <w:jc w:val="both"/>
    </w:pPr>
    <w:rPr>
      <w:rFonts w:ascii="Times New Roman" w:hAnsi="Times New Roman"/>
      <w:sz w:val="21"/>
      <w:szCs w:val="21"/>
      <w:lang w:eastAsia="bg-BG"/>
    </w:rPr>
  </w:style>
  <w:style w:type="character" w:customStyle="1" w:styleId="a9">
    <w:name w:val="Списък на абзаци Знак"/>
    <w:link w:val="a8"/>
    <w:uiPriority w:val="99"/>
    <w:locked/>
    <w:rsid w:val="00DA141D"/>
    <w:rPr>
      <w:lang w:eastAsia="en-US"/>
    </w:rPr>
  </w:style>
  <w:style w:type="character" w:customStyle="1" w:styleId="ListParagraphChar1">
    <w:name w:val="List Paragraph Char1"/>
    <w:locked/>
    <w:rsid w:val="00077249"/>
    <w:rPr>
      <w:rFonts w:ascii="Arial Narrow" w:eastAsia="Calibri" w:hAnsi="Arial Narrow"/>
      <w:sz w:val="24"/>
      <w:lang w:val="bg-BG" w:eastAsia="bg-BG" w:bidi="ar-SA"/>
    </w:rPr>
  </w:style>
  <w:style w:type="character" w:customStyle="1" w:styleId="inputvalue">
    <w:name w:val="input_value"/>
    <w:basedOn w:val="a0"/>
    <w:rsid w:val="000C1FDC"/>
  </w:style>
  <w:style w:type="paragraph" w:customStyle="1" w:styleId="Char">
    <w:name w:val="Char"/>
    <w:basedOn w:val="a"/>
    <w:rsid w:val="003E0692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80">
    <w:name w:val="Заглавие 8 Знак"/>
    <w:basedOn w:val="a0"/>
    <w:link w:val="8"/>
    <w:rsid w:val="002C3F3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customStyle="1" w:styleId="NoSpacing1">
    <w:name w:val="No Spacing1"/>
    <w:qFormat/>
    <w:rsid w:val="00531C61"/>
    <w:rPr>
      <w:rFonts w:eastAsia="Times New Roman"/>
      <w:sz w:val="22"/>
      <w:szCs w:val="22"/>
      <w:lang w:eastAsia="en-US"/>
    </w:rPr>
  </w:style>
  <w:style w:type="paragraph" w:customStyle="1" w:styleId="CharCharCharCharCharChar">
    <w:name w:val="Char Char Char Char Char Char"/>
    <w:basedOn w:val="a"/>
    <w:rsid w:val="00172CB2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Heading3">
    <w:name w:val="Heading #3_"/>
    <w:link w:val="Heading30"/>
    <w:rsid w:val="00BA4EA1"/>
    <w:rPr>
      <w:rFonts w:ascii="MS Reference Sans Serif" w:eastAsia="MS Reference Sans Serif" w:hAnsi="MS Reference Sans Serif"/>
      <w:sz w:val="18"/>
      <w:szCs w:val="18"/>
      <w:shd w:val="clear" w:color="auto" w:fill="FFFFFF"/>
    </w:rPr>
  </w:style>
  <w:style w:type="paragraph" w:customStyle="1" w:styleId="Heading30">
    <w:name w:val="Heading #3"/>
    <w:basedOn w:val="a"/>
    <w:link w:val="Heading3"/>
    <w:rsid w:val="00BA4EA1"/>
    <w:pPr>
      <w:shd w:val="clear" w:color="auto" w:fill="FFFFFF"/>
      <w:spacing w:before="1080" w:after="0" w:line="235" w:lineRule="exact"/>
      <w:jc w:val="both"/>
      <w:outlineLvl w:val="2"/>
    </w:pPr>
    <w:rPr>
      <w:rFonts w:ascii="MS Reference Sans Serif" w:eastAsia="MS Reference Sans Serif" w:hAnsi="MS Reference Sans Serif"/>
      <w:sz w:val="18"/>
      <w:szCs w:val="18"/>
      <w:shd w:val="clear" w:color="auto" w:fill="FFFFFF"/>
      <w:lang w:eastAsia="bg-BG"/>
    </w:rPr>
  </w:style>
  <w:style w:type="character" w:customStyle="1" w:styleId="inputvalue1">
    <w:name w:val="input_value1"/>
    <w:basedOn w:val="a0"/>
    <w:rsid w:val="001E4729"/>
    <w:rPr>
      <w:rFonts w:ascii="Courier New" w:hAnsi="Courier New" w:cs="Courier New" w:hint="default"/>
      <w:sz w:val="20"/>
      <w:szCs w:val="20"/>
    </w:rPr>
  </w:style>
  <w:style w:type="character" w:customStyle="1" w:styleId="FontStyle55">
    <w:name w:val="Font Style55"/>
    <w:rsid w:val="003E73BE"/>
    <w:rPr>
      <w:rFonts w:ascii="Arial" w:hAnsi="Arial" w:cs="Arial"/>
      <w:sz w:val="34"/>
      <w:szCs w:val="34"/>
    </w:rPr>
  </w:style>
  <w:style w:type="paragraph" w:customStyle="1" w:styleId="CharCharChar0">
    <w:name w:val="Char Char Char"/>
    <w:basedOn w:val="a"/>
    <w:link w:val="CharCharCharChar20"/>
    <w:rsid w:val="005F443A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CharCharCharChar20">
    <w:name w:val="Char Char Char Char2"/>
    <w:link w:val="CharCharChar0"/>
    <w:rsid w:val="005F443A"/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ListParagraph1">
    <w:name w:val="List Paragraph1"/>
    <w:basedOn w:val="a"/>
    <w:qFormat/>
    <w:rsid w:val="00F6795C"/>
    <w:pPr>
      <w:spacing w:after="0" w:line="240" w:lineRule="auto"/>
      <w:ind w:left="708"/>
    </w:pPr>
    <w:rPr>
      <w:rFonts w:ascii="Times New Roman" w:eastAsia="Batang" w:hAnsi="Times New Roman"/>
      <w:sz w:val="24"/>
      <w:szCs w:val="24"/>
      <w:lang w:val="en-GB"/>
    </w:rPr>
  </w:style>
  <w:style w:type="paragraph" w:customStyle="1" w:styleId="ListParagraph2">
    <w:name w:val="List Paragraph2"/>
    <w:basedOn w:val="a"/>
    <w:qFormat/>
    <w:rsid w:val="00451C0B"/>
    <w:pPr>
      <w:suppressAutoHyphens/>
      <w:spacing w:after="0" w:line="240" w:lineRule="auto"/>
      <w:ind w:left="720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customStyle="1" w:styleId="CharCharCharChar0">
    <w:name w:val="Char Char Char Char"/>
    <w:basedOn w:val="a"/>
    <w:rsid w:val="00451C0B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ff7">
    <w:name w:val="Plain Text"/>
    <w:basedOn w:val="a"/>
    <w:link w:val="aff8"/>
    <w:locked/>
    <w:rsid w:val="00451C0B"/>
    <w:pPr>
      <w:spacing w:after="0" w:line="240" w:lineRule="auto"/>
    </w:pPr>
    <w:rPr>
      <w:rFonts w:ascii="Courier New" w:eastAsia="Times New Roman" w:hAnsi="Courier New"/>
      <w:sz w:val="20"/>
      <w:szCs w:val="20"/>
      <w:lang w:val="en-GB" w:eastAsia="x-none"/>
    </w:rPr>
  </w:style>
  <w:style w:type="character" w:customStyle="1" w:styleId="aff8">
    <w:name w:val="Обикновен текст Знак"/>
    <w:basedOn w:val="a0"/>
    <w:link w:val="aff7"/>
    <w:rsid w:val="00451C0B"/>
    <w:rPr>
      <w:rFonts w:ascii="Courier New" w:eastAsia="Times New Roman" w:hAnsi="Courier New"/>
      <w:lang w:val="en-GB" w:eastAsia="x-none"/>
    </w:rPr>
  </w:style>
  <w:style w:type="paragraph" w:customStyle="1" w:styleId="CharCharChar1">
    <w:name w:val="Char Char Char"/>
    <w:basedOn w:val="a"/>
    <w:link w:val="CharCharCharChar21"/>
    <w:rsid w:val="009E15E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CharCharCharChar21">
    <w:name w:val="Char Char Char Char2"/>
    <w:link w:val="CharCharChar1"/>
    <w:rsid w:val="009E15E1"/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2">
    <w:name w:val="Char Char Char"/>
    <w:basedOn w:val="a"/>
    <w:link w:val="CharCharCharChar22"/>
    <w:rsid w:val="008515AF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CharCharCharChar22">
    <w:name w:val="Char Char Char Char2"/>
    <w:link w:val="CharCharChar2"/>
    <w:rsid w:val="008515AF"/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aff9">
    <w:name w:val="Знак Знак"/>
    <w:basedOn w:val="a"/>
    <w:rsid w:val="0089562A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FontStyle15">
    <w:name w:val="Font Style15"/>
    <w:rsid w:val="0089562A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89562A"/>
    <w:pPr>
      <w:widowControl w:val="0"/>
      <w:autoSpaceDE w:val="0"/>
      <w:autoSpaceDN w:val="0"/>
      <w:adjustRightInd w:val="0"/>
      <w:spacing w:after="0" w:line="278" w:lineRule="exact"/>
      <w:ind w:firstLine="816"/>
      <w:jc w:val="both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FontStyle25">
    <w:name w:val="Font Style25"/>
    <w:rsid w:val="0089562A"/>
    <w:rPr>
      <w:rFonts w:ascii="Times New Roman" w:hAnsi="Times New Roman" w:cs="Times New Roman"/>
      <w:sz w:val="20"/>
      <w:szCs w:val="20"/>
    </w:rPr>
  </w:style>
  <w:style w:type="character" w:customStyle="1" w:styleId="CharStyle46">
    <w:name w:val="CharStyle46"/>
    <w:rsid w:val="0089562A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2"/>
      <w:szCs w:val="22"/>
    </w:rPr>
  </w:style>
  <w:style w:type="paragraph" w:customStyle="1" w:styleId="CharCharCharChar10">
    <w:name w:val="Char Char Char Char1"/>
    <w:basedOn w:val="a"/>
    <w:rsid w:val="0089562A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0">
    <w:name w:val="Char Char Char Char Char Char"/>
    <w:basedOn w:val="a"/>
    <w:rsid w:val="0089562A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CharChar5">
    <w:name w:val="Char Char5"/>
    <w:locked/>
    <w:rsid w:val="0089562A"/>
    <w:rPr>
      <w:sz w:val="24"/>
      <w:lang w:val="bg-BG" w:eastAsia="bg-BG" w:bidi="ar-SA"/>
    </w:rPr>
  </w:style>
  <w:style w:type="paragraph" w:customStyle="1" w:styleId="Style">
    <w:name w:val="Style"/>
    <w:rsid w:val="0089562A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3">
    <w:name w:val="Char Char Char Char"/>
    <w:basedOn w:val="a"/>
    <w:rsid w:val="0089562A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title2">
    <w:name w:val="title2"/>
    <w:basedOn w:val="a"/>
    <w:rsid w:val="0089562A"/>
    <w:pPr>
      <w:spacing w:before="100" w:beforeAutospacing="1" w:after="100" w:afterAutospacing="1" w:line="240" w:lineRule="auto"/>
      <w:ind w:firstLine="1077"/>
      <w:jc w:val="both"/>
    </w:pPr>
    <w:rPr>
      <w:rFonts w:ascii="Times New Roman" w:eastAsia="Times New Roman" w:hAnsi="Times New Roman"/>
      <w:i/>
      <w:iCs/>
      <w:lang w:eastAsia="bg-BG"/>
    </w:rPr>
  </w:style>
  <w:style w:type="character" w:customStyle="1" w:styleId="historyitemselected1">
    <w:name w:val="historyitemselected1"/>
    <w:rsid w:val="0089562A"/>
    <w:rPr>
      <w:b/>
      <w:bCs/>
      <w:color w:val="0086C6"/>
    </w:rPr>
  </w:style>
  <w:style w:type="character" w:customStyle="1" w:styleId="61">
    <w:name w:val="Основен текст (6)_"/>
    <w:link w:val="62"/>
    <w:locked/>
    <w:rsid w:val="0089562A"/>
    <w:rPr>
      <w:sz w:val="28"/>
      <w:szCs w:val="28"/>
      <w:shd w:val="clear" w:color="auto" w:fill="FFFFFF"/>
    </w:rPr>
  </w:style>
  <w:style w:type="paragraph" w:customStyle="1" w:styleId="62">
    <w:name w:val="Основен текст (6)"/>
    <w:basedOn w:val="a"/>
    <w:link w:val="61"/>
    <w:rsid w:val="0089562A"/>
    <w:pPr>
      <w:widowControl w:val="0"/>
      <w:shd w:val="clear" w:color="auto" w:fill="FFFFFF"/>
      <w:spacing w:after="0" w:line="320" w:lineRule="exact"/>
      <w:ind w:hanging="360"/>
    </w:pPr>
    <w:rPr>
      <w:sz w:val="28"/>
      <w:szCs w:val="28"/>
      <w:shd w:val="clear" w:color="auto" w:fill="FFFFFF"/>
      <w:lang w:eastAsia="bg-BG"/>
    </w:rPr>
  </w:style>
  <w:style w:type="paragraph" w:customStyle="1" w:styleId="110">
    <w:name w:val="1.1"/>
    <w:basedOn w:val="a"/>
    <w:rsid w:val="0089562A"/>
    <w:pPr>
      <w:tabs>
        <w:tab w:val="num" w:pos="792"/>
      </w:tabs>
      <w:spacing w:before="120" w:after="0" w:line="240" w:lineRule="auto"/>
      <w:ind w:left="284" w:hanging="284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2a">
    <w:name w:val="Основен текст (2)_"/>
    <w:basedOn w:val="a0"/>
    <w:link w:val="2b"/>
    <w:uiPriority w:val="99"/>
    <w:rsid w:val="00CF338C"/>
    <w:rPr>
      <w:rFonts w:ascii="Times New Roman" w:eastAsia="Times New Roman" w:hAnsi="Times New Roman"/>
      <w:shd w:val="clear" w:color="auto" w:fill="FFFFFF"/>
    </w:rPr>
  </w:style>
  <w:style w:type="paragraph" w:customStyle="1" w:styleId="2b">
    <w:name w:val="Основен текст (2)"/>
    <w:basedOn w:val="a"/>
    <w:link w:val="2a"/>
    <w:uiPriority w:val="99"/>
    <w:rsid w:val="00CF338C"/>
    <w:pPr>
      <w:widowControl w:val="0"/>
      <w:shd w:val="clear" w:color="auto" w:fill="FFFFFF"/>
      <w:spacing w:before="420" w:after="180" w:line="281" w:lineRule="exact"/>
      <w:ind w:hanging="980"/>
    </w:pPr>
    <w:rPr>
      <w:rFonts w:ascii="Times New Roman" w:eastAsia="Times New Roman" w:hAnsi="Times New Roman"/>
      <w:sz w:val="20"/>
      <w:szCs w:val="20"/>
      <w:lang w:eastAsia="bg-BG"/>
    </w:rPr>
  </w:style>
  <w:style w:type="numbering" w:customStyle="1" w:styleId="12">
    <w:name w:val="Без списък1"/>
    <w:next w:val="a2"/>
    <w:uiPriority w:val="99"/>
    <w:semiHidden/>
    <w:unhideWhenUsed/>
    <w:rsid w:val="009E1A07"/>
  </w:style>
  <w:style w:type="character" w:customStyle="1" w:styleId="2c">
    <w:name w:val="Бележка под линия (2)_"/>
    <w:basedOn w:val="a0"/>
    <w:link w:val="2d"/>
    <w:rsid w:val="009E1A07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affa">
    <w:name w:val="Бележка под линия_"/>
    <w:basedOn w:val="a0"/>
    <w:link w:val="affb"/>
    <w:rsid w:val="009E1A07"/>
    <w:rPr>
      <w:rFonts w:ascii="Times New Roman" w:eastAsia="Times New Roman" w:hAnsi="Times New Roman"/>
      <w:shd w:val="clear" w:color="auto" w:fill="FFFFFF"/>
    </w:rPr>
  </w:style>
  <w:style w:type="character" w:customStyle="1" w:styleId="affc">
    <w:name w:val="Бележка под линия + Курсив"/>
    <w:basedOn w:val="affa"/>
    <w:rsid w:val="009E1A07"/>
    <w:rPr>
      <w:rFonts w:ascii="Times New Roman" w:eastAsia="Times New Roman" w:hAnsi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Exact">
    <w:name w:val="Заглавие на изображение Exact"/>
    <w:basedOn w:val="a0"/>
    <w:link w:val="affd"/>
    <w:rsid w:val="009E1A07"/>
    <w:rPr>
      <w:rFonts w:ascii="Times New Roman" w:eastAsia="Times New Roman" w:hAnsi="Times New Roman"/>
      <w:shd w:val="clear" w:color="auto" w:fill="FFFFFF"/>
    </w:rPr>
  </w:style>
  <w:style w:type="character" w:customStyle="1" w:styleId="2Exact">
    <w:name w:val="Основен текст (2) Exact"/>
    <w:basedOn w:val="a0"/>
    <w:rsid w:val="009E1A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3">
    <w:name w:val="Заглавие #1_"/>
    <w:basedOn w:val="a0"/>
    <w:link w:val="14"/>
    <w:rsid w:val="009E1A07"/>
    <w:rPr>
      <w:rFonts w:ascii="Times New Roman" w:eastAsia="Times New Roman" w:hAnsi="Times New Roman"/>
      <w:b/>
      <w:bCs/>
      <w:spacing w:val="40"/>
      <w:sz w:val="36"/>
      <w:szCs w:val="36"/>
      <w:shd w:val="clear" w:color="auto" w:fill="FFFFFF"/>
    </w:rPr>
  </w:style>
  <w:style w:type="character" w:customStyle="1" w:styleId="affe">
    <w:name w:val="Горен или долен колонтитул_"/>
    <w:basedOn w:val="a0"/>
    <w:link w:val="afff"/>
    <w:rsid w:val="009E1A07"/>
    <w:rPr>
      <w:rFonts w:ascii="Times New Roman" w:eastAsia="Times New Roman" w:hAnsi="Times New Roman"/>
      <w:shd w:val="clear" w:color="auto" w:fill="FFFFFF"/>
    </w:rPr>
  </w:style>
  <w:style w:type="character" w:customStyle="1" w:styleId="ArialNarrow11pt">
    <w:name w:val="Горен или долен колонтитул + Arial Narrow;11 pt"/>
    <w:basedOn w:val="affe"/>
    <w:rsid w:val="009E1A07"/>
    <w:rPr>
      <w:rFonts w:ascii="Arial Narrow" w:eastAsia="Arial Narrow" w:hAnsi="Arial Narrow" w:cs="Arial Narrow"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character" w:customStyle="1" w:styleId="37">
    <w:name w:val="Основен текст (3)_"/>
    <w:basedOn w:val="a0"/>
    <w:link w:val="38"/>
    <w:rsid w:val="009E1A07"/>
    <w:rPr>
      <w:rFonts w:ascii="Times New Roman" w:eastAsia="Times New Roman" w:hAnsi="Times New Roman"/>
      <w:shd w:val="clear" w:color="auto" w:fill="FFFFFF"/>
    </w:rPr>
  </w:style>
  <w:style w:type="character" w:customStyle="1" w:styleId="2e">
    <w:name w:val="Заглавие #2_"/>
    <w:basedOn w:val="a0"/>
    <w:rsid w:val="009E1A07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8"/>
      <w:szCs w:val="28"/>
      <w:u w:val="none"/>
      <w:lang w:val="en-US" w:eastAsia="en-US" w:bidi="en-US"/>
    </w:rPr>
  </w:style>
  <w:style w:type="character" w:customStyle="1" w:styleId="212pt">
    <w:name w:val="Заглавие #2 + 12 pt;Не е удебелен;Не е курсив"/>
    <w:basedOn w:val="2e"/>
    <w:rsid w:val="009E1A0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Candara13pt">
    <w:name w:val="Заглавие #2 + Candara;13 pt;Не е удебелен;Не е курсив"/>
    <w:basedOn w:val="2e"/>
    <w:rsid w:val="009E1A07"/>
    <w:rPr>
      <w:rFonts w:ascii="Candara" w:eastAsia="Candara" w:hAnsi="Candara" w:cs="Candara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2f">
    <w:name w:val="Заглавие #2"/>
    <w:basedOn w:val="2e"/>
    <w:rsid w:val="009E1A0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f0">
    <w:name w:val="Основен текст (2) + Удебелен"/>
    <w:basedOn w:val="2a"/>
    <w:rsid w:val="009E1A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character" w:customStyle="1" w:styleId="4">
    <w:name w:val="Основен текст (4)_"/>
    <w:basedOn w:val="a0"/>
    <w:link w:val="40"/>
    <w:rsid w:val="009E1A07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41pt">
    <w:name w:val="Основен текст (4) + Разредка 1 pt"/>
    <w:basedOn w:val="4"/>
    <w:rsid w:val="009E1A07"/>
    <w:rPr>
      <w:rFonts w:ascii="Times New Roman" w:eastAsia="Times New Roman" w:hAnsi="Times New Roman"/>
      <w:b/>
      <w:bCs/>
      <w:color w:val="000000"/>
      <w:spacing w:val="3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41">
    <w:name w:val="Основен текст (4) + Не е удебелен"/>
    <w:basedOn w:val="4"/>
    <w:rsid w:val="009E1A07"/>
    <w:rPr>
      <w:rFonts w:ascii="Times New Roman" w:eastAsia="Times New Roman" w:hAnsi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39">
    <w:name w:val="Заглавие #3_"/>
    <w:basedOn w:val="a0"/>
    <w:link w:val="3a"/>
    <w:rsid w:val="009E1A07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3b">
    <w:name w:val="Заглавие #3 + Не е удебелен"/>
    <w:basedOn w:val="39"/>
    <w:rsid w:val="009E1A07"/>
    <w:rPr>
      <w:rFonts w:ascii="Times New Roman" w:eastAsia="Times New Roman" w:hAnsi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2Candara8pt">
    <w:name w:val="Основен текст (2) + Candara;8 pt"/>
    <w:basedOn w:val="2a"/>
    <w:rsid w:val="009E1A0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bg-BG" w:eastAsia="bg-BG" w:bidi="bg-BG"/>
    </w:rPr>
  </w:style>
  <w:style w:type="character" w:customStyle="1" w:styleId="51">
    <w:name w:val="Основен текст (5)_"/>
    <w:basedOn w:val="a0"/>
    <w:link w:val="52"/>
    <w:rsid w:val="009E1A07"/>
    <w:rPr>
      <w:rFonts w:ascii="Times New Roman" w:eastAsia="Times New Roman" w:hAnsi="Times New Roman"/>
      <w:i/>
      <w:iCs/>
      <w:shd w:val="clear" w:color="auto" w:fill="FFFFFF"/>
    </w:rPr>
  </w:style>
  <w:style w:type="character" w:customStyle="1" w:styleId="53">
    <w:name w:val="Основен текст (5) + Не е курсив"/>
    <w:basedOn w:val="51"/>
    <w:rsid w:val="009E1A07"/>
    <w:rPr>
      <w:rFonts w:ascii="Times New Roman" w:eastAsia="Times New Roman" w:hAnsi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21pt">
    <w:name w:val="Основен текст (2) + Разредка 1 pt"/>
    <w:basedOn w:val="2a"/>
    <w:rsid w:val="009E1A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character" w:customStyle="1" w:styleId="2-1pt">
    <w:name w:val="Основен текст (2) + Разредка -1 pt"/>
    <w:basedOn w:val="2a"/>
    <w:rsid w:val="009E1A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character" w:customStyle="1" w:styleId="2f1">
    <w:name w:val="Основен текст (2) + Курсив"/>
    <w:basedOn w:val="2a"/>
    <w:rsid w:val="009E1A0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paragraph" w:customStyle="1" w:styleId="2d">
    <w:name w:val="Бележка под линия (2)"/>
    <w:basedOn w:val="a"/>
    <w:link w:val="2c"/>
    <w:rsid w:val="009E1A07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affb">
    <w:name w:val="Бележка под линия"/>
    <w:basedOn w:val="a"/>
    <w:link w:val="affa"/>
    <w:rsid w:val="009E1A07"/>
    <w:pPr>
      <w:widowControl w:val="0"/>
      <w:shd w:val="clear" w:color="auto" w:fill="FFFFFF"/>
      <w:spacing w:before="60" w:after="0" w:line="281" w:lineRule="exact"/>
      <w:jc w:val="both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affd">
    <w:name w:val="Заглавие на изображение"/>
    <w:basedOn w:val="a"/>
    <w:link w:val="Exact"/>
    <w:rsid w:val="009E1A0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14">
    <w:name w:val="Заглавие #1"/>
    <w:basedOn w:val="a"/>
    <w:link w:val="13"/>
    <w:rsid w:val="009E1A07"/>
    <w:pPr>
      <w:widowControl w:val="0"/>
      <w:shd w:val="clear" w:color="auto" w:fill="FFFFFF"/>
      <w:spacing w:after="180" w:line="0" w:lineRule="atLeast"/>
      <w:jc w:val="center"/>
      <w:outlineLvl w:val="0"/>
    </w:pPr>
    <w:rPr>
      <w:rFonts w:ascii="Times New Roman" w:eastAsia="Times New Roman" w:hAnsi="Times New Roman"/>
      <w:b/>
      <w:bCs/>
      <w:spacing w:val="40"/>
      <w:sz w:val="36"/>
      <w:szCs w:val="36"/>
      <w:lang w:eastAsia="bg-BG"/>
    </w:rPr>
  </w:style>
  <w:style w:type="paragraph" w:customStyle="1" w:styleId="afff">
    <w:name w:val="Горен или долен колонтитул"/>
    <w:basedOn w:val="a"/>
    <w:link w:val="affe"/>
    <w:rsid w:val="009E1A0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38">
    <w:name w:val="Основен текст (3)"/>
    <w:basedOn w:val="a"/>
    <w:link w:val="37"/>
    <w:rsid w:val="009E1A07"/>
    <w:pPr>
      <w:widowControl w:val="0"/>
      <w:shd w:val="clear" w:color="auto" w:fill="FFFFFF"/>
      <w:spacing w:before="180" w:after="180" w:line="0" w:lineRule="atLeast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40">
    <w:name w:val="Основен текст (4)"/>
    <w:basedOn w:val="a"/>
    <w:link w:val="4"/>
    <w:rsid w:val="009E1A07"/>
    <w:pPr>
      <w:widowControl w:val="0"/>
      <w:shd w:val="clear" w:color="auto" w:fill="FFFFFF"/>
      <w:spacing w:after="0" w:line="284" w:lineRule="exact"/>
      <w:jc w:val="both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3a">
    <w:name w:val="Заглавие #3"/>
    <w:basedOn w:val="a"/>
    <w:link w:val="39"/>
    <w:rsid w:val="009E1A07"/>
    <w:pPr>
      <w:widowControl w:val="0"/>
      <w:shd w:val="clear" w:color="auto" w:fill="FFFFFF"/>
      <w:spacing w:after="0" w:line="281" w:lineRule="exact"/>
      <w:ind w:firstLine="900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52">
    <w:name w:val="Основен текст (5)"/>
    <w:basedOn w:val="a"/>
    <w:link w:val="51"/>
    <w:rsid w:val="009E1A07"/>
    <w:pPr>
      <w:widowControl w:val="0"/>
      <w:shd w:val="clear" w:color="auto" w:fill="FFFFFF"/>
      <w:spacing w:after="0" w:line="281" w:lineRule="exact"/>
      <w:jc w:val="both"/>
    </w:pPr>
    <w:rPr>
      <w:rFonts w:ascii="Times New Roman" w:eastAsia="Times New Roman" w:hAnsi="Times New Roman"/>
      <w:i/>
      <w:iCs/>
      <w:sz w:val="20"/>
      <w:szCs w:val="20"/>
      <w:lang w:eastAsia="bg-BG"/>
    </w:rPr>
  </w:style>
  <w:style w:type="paragraph" w:styleId="afff0">
    <w:name w:val="List"/>
    <w:basedOn w:val="a"/>
    <w:locked/>
    <w:rsid w:val="00074684"/>
    <w:pPr>
      <w:spacing w:after="0" w:line="240" w:lineRule="auto"/>
      <w:ind w:left="283" w:hanging="283"/>
      <w:contextualSpacing/>
    </w:pPr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73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70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342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296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556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83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561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0574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2172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3449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5765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6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4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1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02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99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351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302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70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6823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266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926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3414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3101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801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72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FCC6D82974DD4B8EF751F83BF48CCC" ma:contentTypeVersion="1" ma:contentTypeDescription="Създаване на нов документ" ma:contentTypeScope="" ma:versionID="113a3b4169c5665e4f041beef0624c24">
  <xsd:schema xmlns:xsd="http://www.w3.org/2001/XMLSchema" xmlns:xs="http://www.w3.org/2001/XMLSchema" xmlns:p="http://schemas.microsoft.com/office/2006/metadata/properties" xmlns:ns2="f74cbb22-799d-47eb-96fb-c9090f449da5" targetNamespace="http://schemas.microsoft.com/office/2006/metadata/properties" ma:root="true" ma:fieldsID="613712097e2191e0f4be010bf4df7836" ns2:_="">
    <xsd:import namespace="f74cbb22-799d-47eb-96fb-c9090f449da5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cbb22-799d-47eb-96fb-c9090f449da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Споделено 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DB114-E911-4510-BEB4-582E00307C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FD90BB-5524-4D39-9E68-92AB724681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cbb22-799d-47eb-96fb-c9090f449d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202EF2-E42C-428F-B2A7-5B4C975836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844BD1D-6547-4707-AF4D-1EF7CB22F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</Pages>
  <Words>3727</Words>
  <Characters>21244</Characters>
  <Application>Microsoft Office Word</Application>
  <DocSecurity>0</DocSecurity>
  <Lines>177</Lines>
  <Paragraphs>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 H. Vasilev</dc:creator>
  <cp:lastModifiedBy>Боряна Георгиева Цветкова</cp:lastModifiedBy>
  <cp:revision>133</cp:revision>
  <cp:lastPrinted>2025-10-20T08:28:00Z</cp:lastPrinted>
  <dcterms:created xsi:type="dcterms:W3CDTF">2023-10-16T12:41:00Z</dcterms:created>
  <dcterms:modified xsi:type="dcterms:W3CDTF">2026-10-12T13:48:00Z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0x010100DBFCC6D82974DD4B8EF751F83BF48CCC</vt:lpwstr>
  </property>
</Properties>
</file>