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237" w:rsidRPr="00A859EA"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740486" w:rsidRDefault="0074048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740486" w:rsidRDefault="0074048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740486" w:rsidRDefault="0074048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740486" w:rsidRPr="00A859EA" w:rsidRDefault="0074048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A859EA"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A859EA"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A859EA"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A859EA">
        <w:rPr>
          <w:rFonts w:ascii="Times New Roman" w:hAnsi="Times New Roman"/>
          <w:b/>
          <w:bCs/>
          <w:sz w:val="32"/>
          <w:szCs w:val="32"/>
          <w:lang w:eastAsia="bg-BG"/>
        </w:rPr>
        <w:t>ДОКУМЕНТАЦИЯ</w:t>
      </w:r>
    </w:p>
    <w:p w:rsidR="005F5237" w:rsidRPr="00A859EA"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A859EA"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A859EA">
        <w:rPr>
          <w:rFonts w:ascii="Times New Roman" w:hAnsi="Times New Roman"/>
          <w:b/>
          <w:bCs/>
          <w:sz w:val="32"/>
          <w:szCs w:val="32"/>
          <w:lang w:eastAsia="bg-BG"/>
        </w:rPr>
        <w:t>ЗА ОБЩЕСТВЕНА ПОРЪЧКА</w:t>
      </w:r>
    </w:p>
    <w:p w:rsidR="005F5237" w:rsidRPr="00A859EA"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A859EA">
        <w:rPr>
          <w:rFonts w:ascii="Times New Roman" w:hAnsi="Times New Roman"/>
          <w:b/>
          <w:bCs/>
          <w:sz w:val="32"/>
          <w:szCs w:val="32"/>
          <w:lang w:eastAsia="bg-BG"/>
        </w:rPr>
        <w:br/>
        <w:t>С ПРЕДМЕТ:</w:t>
      </w:r>
    </w:p>
    <w:p w:rsidR="005F5237" w:rsidRPr="00A859EA"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A859EA"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4F7A6A" w:rsidRPr="00A859EA" w:rsidRDefault="004F7A6A" w:rsidP="004F7A6A">
      <w:pPr>
        <w:ind w:firstLine="709"/>
        <w:jc w:val="both"/>
        <w:rPr>
          <w:rFonts w:ascii="Times New Roman" w:hAnsi="Times New Roman"/>
          <w:sz w:val="28"/>
          <w:szCs w:val="28"/>
        </w:rPr>
      </w:pPr>
      <w:r w:rsidRPr="00A859EA">
        <w:rPr>
          <w:rFonts w:ascii="Times New Roman" w:hAnsi="Times New Roman"/>
          <w:sz w:val="28"/>
          <w:szCs w:val="28"/>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 по четири обособени позиции:</w:t>
      </w:r>
    </w:p>
    <w:p w:rsidR="004F7A6A" w:rsidRPr="00A859EA" w:rsidRDefault="00597791" w:rsidP="004F7A6A">
      <w:pPr>
        <w:ind w:firstLine="709"/>
        <w:jc w:val="both"/>
        <w:rPr>
          <w:rFonts w:ascii="Times New Roman" w:hAnsi="Times New Roman"/>
          <w:sz w:val="28"/>
          <w:szCs w:val="28"/>
        </w:rPr>
      </w:pPr>
      <w:r>
        <w:rPr>
          <w:rFonts w:ascii="Times New Roman" w:hAnsi="Times New Roman"/>
          <w:sz w:val="28"/>
          <w:szCs w:val="28"/>
        </w:rPr>
        <w:t>Обособена позиция № 1 –</w:t>
      </w:r>
      <w:r w:rsidR="004F7A6A" w:rsidRPr="00A859EA">
        <w:rPr>
          <w:rFonts w:ascii="Times New Roman" w:hAnsi="Times New Roman"/>
          <w:sz w:val="28"/>
          <w:szCs w:val="28"/>
        </w:rPr>
        <w:t xml:space="preserve"> „Доставка на хигиенни и домакински материали, за потребностите на структури на МВР, обслужвани от ДУССД“;</w:t>
      </w:r>
    </w:p>
    <w:p w:rsidR="004F7A6A" w:rsidRPr="00A859EA" w:rsidRDefault="00597791" w:rsidP="004F7A6A">
      <w:pPr>
        <w:tabs>
          <w:tab w:val="left" w:pos="851"/>
        </w:tabs>
        <w:ind w:firstLine="709"/>
        <w:jc w:val="both"/>
        <w:rPr>
          <w:rFonts w:ascii="Times New Roman" w:hAnsi="Times New Roman"/>
          <w:sz w:val="28"/>
          <w:szCs w:val="28"/>
        </w:rPr>
      </w:pPr>
      <w:r>
        <w:rPr>
          <w:rFonts w:ascii="Times New Roman" w:hAnsi="Times New Roman"/>
          <w:sz w:val="28"/>
          <w:szCs w:val="28"/>
        </w:rPr>
        <w:t>Обособена позиция</w:t>
      </w:r>
      <w:r w:rsidR="004F7A6A" w:rsidRPr="00A859EA">
        <w:rPr>
          <w:rFonts w:ascii="Times New Roman" w:hAnsi="Times New Roman"/>
          <w:sz w:val="28"/>
          <w:szCs w:val="28"/>
        </w:rPr>
        <w:t xml:space="preserve"> № 2 </w:t>
      </w:r>
      <w:r>
        <w:rPr>
          <w:rFonts w:ascii="Times New Roman" w:hAnsi="Times New Roman"/>
          <w:sz w:val="28"/>
          <w:szCs w:val="28"/>
        </w:rPr>
        <w:t xml:space="preserve">– </w:t>
      </w:r>
      <w:r w:rsidR="004F7A6A" w:rsidRPr="00A859EA">
        <w:rPr>
          <w:rFonts w:ascii="Times New Roman" w:hAnsi="Times New Roman"/>
          <w:bCs/>
          <w:sz w:val="28"/>
          <w:szCs w:val="28"/>
        </w:rPr>
        <w:t>„Доставка на п</w:t>
      </w:r>
      <w:r w:rsidR="004F7A6A" w:rsidRPr="00A859EA">
        <w:rPr>
          <w:rFonts w:ascii="Times New Roman" w:hAnsi="Times New Roman"/>
          <w:sz w:val="28"/>
          <w:szCs w:val="28"/>
        </w:rPr>
        <w:t>ромишлена и битова химия, лични предпазни средства и лабораторни консумативи за потребностите на структури на МВР, обслужвани от ДУССД“;</w:t>
      </w:r>
    </w:p>
    <w:p w:rsidR="004F7A6A" w:rsidRPr="00A859EA" w:rsidRDefault="00597791" w:rsidP="004F7A6A">
      <w:pPr>
        <w:tabs>
          <w:tab w:val="left" w:pos="851"/>
        </w:tabs>
        <w:ind w:firstLine="709"/>
        <w:jc w:val="both"/>
        <w:rPr>
          <w:rFonts w:ascii="Times New Roman" w:hAnsi="Times New Roman"/>
          <w:sz w:val="28"/>
          <w:szCs w:val="28"/>
        </w:rPr>
      </w:pPr>
      <w:r>
        <w:rPr>
          <w:rFonts w:ascii="Times New Roman" w:hAnsi="Times New Roman"/>
          <w:sz w:val="28"/>
          <w:szCs w:val="28"/>
        </w:rPr>
        <w:t>Обособена позиция</w:t>
      </w:r>
      <w:r w:rsidR="004F7A6A" w:rsidRPr="00A859EA">
        <w:rPr>
          <w:rFonts w:ascii="Times New Roman" w:hAnsi="Times New Roman"/>
          <w:sz w:val="28"/>
          <w:szCs w:val="28"/>
        </w:rPr>
        <w:t xml:space="preserve"> № 3 </w:t>
      </w:r>
      <w:r>
        <w:rPr>
          <w:rFonts w:ascii="Times New Roman" w:hAnsi="Times New Roman"/>
          <w:sz w:val="28"/>
          <w:szCs w:val="28"/>
        </w:rPr>
        <w:t xml:space="preserve">– </w:t>
      </w:r>
      <w:r w:rsidR="004F7A6A" w:rsidRPr="00A859EA">
        <w:rPr>
          <w:rFonts w:ascii="Times New Roman" w:hAnsi="Times New Roman"/>
          <w:bCs/>
          <w:sz w:val="28"/>
          <w:szCs w:val="28"/>
        </w:rPr>
        <w:t xml:space="preserve">„Доставка </w:t>
      </w:r>
      <w:r w:rsidR="004F7A6A" w:rsidRPr="00A859EA">
        <w:rPr>
          <w:rFonts w:ascii="Times New Roman" w:hAnsi="Times New Roman"/>
          <w:sz w:val="28"/>
          <w:szCs w:val="28"/>
        </w:rPr>
        <w:t xml:space="preserve">на почистващи и миещи препарати за бита и дезинфекциращи средства за потребностите на структури на МВР, обслужвани от ДУССД“ </w:t>
      </w:r>
      <w:r w:rsidR="004C0071">
        <w:rPr>
          <w:rFonts w:ascii="Times New Roman" w:hAnsi="Times New Roman"/>
          <w:sz w:val="28"/>
          <w:szCs w:val="28"/>
        </w:rPr>
        <w:t>(запазена)</w:t>
      </w:r>
      <w:r>
        <w:rPr>
          <w:rFonts w:ascii="Times New Roman" w:hAnsi="Times New Roman"/>
          <w:sz w:val="28"/>
          <w:szCs w:val="28"/>
        </w:rPr>
        <w:t>;</w:t>
      </w:r>
    </w:p>
    <w:p w:rsidR="004C0071" w:rsidRPr="00A859EA" w:rsidRDefault="004F7A6A" w:rsidP="00597791">
      <w:pPr>
        <w:tabs>
          <w:tab w:val="left" w:pos="851"/>
        </w:tabs>
        <w:ind w:firstLine="709"/>
        <w:jc w:val="both"/>
        <w:rPr>
          <w:rFonts w:ascii="Times New Roman" w:hAnsi="Times New Roman"/>
          <w:sz w:val="28"/>
          <w:szCs w:val="28"/>
        </w:rPr>
      </w:pPr>
      <w:r w:rsidRPr="00A859EA">
        <w:rPr>
          <w:rFonts w:ascii="Times New Roman" w:hAnsi="Times New Roman"/>
          <w:sz w:val="28"/>
          <w:szCs w:val="28"/>
        </w:rPr>
        <w:t xml:space="preserve">Обособена позиция № 4 </w:t>
      </w:r>
      <w:r w:rsidR="00597791">
        <w:rPr>
          <w:rFonts w:ascii="Times New Roman" w:hAnsi="Times New Roman"/>
          <w:sz w:val="28"/>
          <w:szCs w:val="28"/>
        </w:rPr>
        <w:t xml:space="preserve">– </w:t>
      </w:r>
      <w:r w:rsidRPr="00A859EA">
        <w:rPr>
          <w:rFonts w:ascii="Times New Roman" w:hAnsi="Times New Roman"/>
          <w:bCs/>
          <w:sz w:val="28"/>
          <w:szCs w:val="28"/>
        </w:rPr>
        <w:t xml:space="preserve">„Доставка на </w:t>
      </w:r>
      <w:r w:rsidR="00BD38DF">
        <w:rPr>
          <w:rFonts w:ascii="Times New Roman" w:hAnsi="Times New Roman"/>
          <w:sz w:val="28"/>
          <w:szCs w:val="28"/>
        </w:rPr>
        <w:t>д</w:t>
      </w:r>
      <w:r w:rsidRPr="00A859EA">
        <w:rPr>
          <w:rFonts w:ascii="Times New Roman" w:hAnsi="Times New Roman"/>
          <w:sz w:val="28"/>
          <w:szCs w:val="28"/>
        </w:rPr>
        <w:t xml:space="preserve">омакински материали и полиетиленов амбалаж за потребностите на структури на МВР, обслужвани от ДУССД“ </w:t>
      </w:r>
      <w:r w:rsidR="004C0071">
        <w:rPr>
          <w:rFonts w:ascii="Times New Roman" w:hAnsi="Times New Roman"/>
          <w:sz w:val="28"/>
          <w:szCs w:val="28"/>
        </w:rPr>
        <w:t>(запазена)</w:t>
      </w:r>
      <w:r w:rsidR="00597791">
        <w:rPr>
          <w:rFonts w:ascii="Times New Roman" w:hAnsi="Times New Roman"/>
          <w:sz w:val="28"/>
          <w:szCs w:val="28"/>
        </w:rPr>
        <w:t>.</w:t>
      </w:r>
    </w:p>
    <w:p w:rsidR="004F7A6A" w:rsidRPr="00A859EA" w:rsidRDefault="004F7A6A" w:rsidP="004F7A6A">
      <w:pPr>
        <w:tabs>
          <w:tab w:val="left" w:pos="851"/>
        </w:tabs>
        <w:ind w:firstLine="709"/>
        <w:jc w:val="both"/>
        <w:rPr>
          <w:rFonts w:ascii="Times New Roman" w:hAnsi="Times New Roman"/>
          <w:sz w:val="28"/>
          <w:szCs w:val="28"/>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740486" w:rsidRDefault="00740486" w:rsidP="00503180">
      <w:pPr>
        <w:tabs>
          <w:tab w:val="left" w:pos="709"/>
          <w:tab w:val="left" w:pos="993"/>
          <w:tab w:val="left" w:pos="4155"/>
        </w:tabs>
        <w:jc w:val="center"/>
        <w:rPr>
          <w:rFonts w:ascii="Times New Roman" w:hAnsi="Times New Roman"/>
        </w:rPr>
      </w:pPr>
    </w:p>
    <w:p w:rsidR="005F5237" w:rsidRPr="00740486" w:rsidRDefault="005F5237" w:rsidP="00740486">
      <w:pPr>
        <w:tabs>
          <w:tab w:val="left" w:pos="709"/>
          <w:tab w:val="left" w:pos="993"/>
          <w:tab w:val="left" w:pos="4155"/>
        </w:tabs>
        <w:jc w:val="center"/>
        <w:rPr>
          <w:rFonts w:ascii="Times New Roman" w:hAnsi="Times New Roman"/>
        </w:rPr>
      </w:pPr>
      <w:r w:rsidRPr="00A859EA">
        <w:rPr>
          <w:rFonts w:ascii="Times New Roman" w:hAnsi="Times New Roman"/>
          <w:b/>
          <w:bCs/>
          <w:sz w:val="24"/>
          <w:szCs w:val="24"/>
          <w:lang w:eastAsia="bg-BG"/>
        </w:rPr>
        <w:lastRenderedPageBreak/>
        <w:t>СЪДЪРЖАНИЕ:</w:t>
      </w:r>
    </w:p>
    <w:p w:rsidR="00506F62" w:rsidRPr="00A859EA" w:rsidRDefault="00FA3AF3" w:rsidP="00817972">
      <w:pPr>
        <w:tabs>
          <w:tab w:val="left" w:pos="709"/>
          <w:tab w:val="left" w:pos="993"/>
        </w:tabs>
        <w:spacing w:line="320" w:lineRule="exact"/>
        <w:rPr>
          <w:rFonts w:ascii="Times New Roman" w:eastAsia="Batang" w:hAnsi="Times New Roman"/>
          <w:sz w:val="24"/>
          <w:szCs w:val="24"/>
        </w:rPr>
      </w:pPr>
      <w:r w:rsidRPr="00A859EA">
        <w:rPr>
          <w:rFonts w:ascii="Times New Roman" w:hAnsi="Times New Roman"/>
          <w:sz w:val="24"/>
          <w:szCs w:val="24"/>
        </w:rPr>
        <w:tab/>
      </w:r>
      <w:r w:rsidR="005067B5" w:rsidRPr="00A859EA">
        <w:rPr>
          <w:rFonts w:ascii="Times New Roman" w:hAnsi="Times New Roman"/>
          <w:sz w:val="24"/>
          <w:szCs w:val="24"/>
          <w:lang w:val="en-US"/>
        </w:rPr>
        <w:t>I</w:t>
      </w:r>
      <w:r w:rsidR="005F5237" w:rsidRPr="00A859EA">
        <w:rPr>
          <w:rFonts w:ascii="Times New Roman" w:hAnsi="Times New Roman"/>
          <w:sz w:val="24"/>
          <w:szCs w:val="24"/>
        </w:rPr>
        <w:t xml:space="preserve">. </w:t>
      </w:r>
      <w:r w:rsidR="00506F62" w:rsidRPr="00A859EA">
        <w:rPr>
          <w:rFonts w:ascii="Times New Roman" w:eastAsia="Batang" w:hAnsi="Times New Roman"/>
          <w:sz w:val="24"/>
          <w:szCs w:val="24"/>
        </w:rPr>
        <w:t>Основания за отстраняване</w:t>
      </w:r>
    </w:p>
    <w:p w:rsidR="004942AC" w:rsidRPr="00A859EA"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A859EA">
        <w:rPr>
          <w:rFonts w:ascii="Times New Roman" w:eastAsia="Batang" w:hAnsi="Times New Roman"/>
          <w:sz w:val="24"/>
          <w:szCs w:val="24"/>
        </w:rPr>
        <w:tab/>
      </w:r>
      <w:r w:rsidR="005067B5" w:rsidRPr="00A859EA">
        <w:rPr>
          <w:rFonts w:ascii="Times New Roman" w:eastAsia="Batang" w:hAnsi="Times New Roman"/>
          <w:sz w:val="24"/>
          <w:szCs w:val="24"/>
          <w:lang w:val="en-US"/>
        </w:rPr>
        <w:t>II</w:t>
      </w:r>
      <w:r w:rsidR="00506F62" w:rsidRPr="00A859EA">
        <w:rPr>
          <w:rFonts w:ascii="Times New Roman" w:eastAsia="Batang" w:hAnsi="Times New Roman"/>
          <w:sz w:val="24"/>
          <w:szCs w:val="24"/>
        </w:rPr>
        <w:t>. Критерии за подбор</w:t>
      </w:r>
      <w:r w:rsidR="00506F62" w:rsidRPr="00A859EA">
        <w:rPr>
          <w:rFonts w:ascii="Times New Roman" w:hAnsi="Times New Roman"/>
          <w:sz w:val="24"/>
          <w:szCs w:val="24"/>
        </w:rPr>
        <w:t xml:space="preserve"> </w:t>
      </w:r>
    </w:p>
    <w:p w:rsidR="00506F62" w:rsidRPr="00A859EA"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A859EA">
        <w:rPr>
          <w:rFonts w:ascii="Times New Roman" w:hAnsi="Times New Roman"/>
          <w:sz w:val="24"/>
          <w:szCs w:val="24"/>
        </w:rPr>
        <w:tab/>
      </w:r>
      <w:r w:rsidR="005067B5" w:rsidRPr="00A859EA">
        <w:rPr>
          <w:rFonts w:ascii="Times New Roman" w:hAnsi="Times New Roman"/>
          <w:sz w:val="24"/>
          <w:szCs w:val="24"/>
          <w:lang w:val="en-US"/>
        </w:rPr>
        <w:t>III</w:t>
      </w:r>
      <w:r w:rsidR="004942AC" w:rsidRPr="00A859EA">
        <w:rPr>
          <w:rFonts w:ascii="Times New Roman" w:hAnsi="Times New Roman"/>
          <w:sz w:val="24"/>
          <w:szCs w:val="24"/>
        </w:rPr>
        <w:t>. К</w:t>
      </w:r>
      <w:r w:rsidR="00506F62" w:rsidRPr="00A859EA">
        <w:rPr>
          <w:rFonts w:ascii="Times New Roman" w:eastAsia="Batang" w:hAnsi="Times New Roman"/>
          <w:sz w:val="24"/>
          <w:szCs w:val="24"/>
        </w:rPr>
        <w:t>ритери</w:t>
      </w:r>
      <w:r w:rsidR="004942AC" w:rsidRPr="00A859EA">
        <w:rPr>
          <w:rFonts w:ascii="Times New Roman" w:eastAsia="Batang" w:hAnsi="Times New Roman"/>
          <w:sz w:val="24"/>
          <w:szCs w:val="24"/>
        </w:rPr>
        <w:t>й</w:t>
      </w:r>
      <w:r w:rsidR="00506F62" w:rsidRPr="00A859EA">
        <w:rPr>
          <w:rFonts w:ascii="Times New Roman" w:eastAsia="Batang" w:hAnsi="Times New Roman"/>
          <w:sz w:val="24"/>
          <w:szCs w:val="24"/>
        </w:rPr>
        <w:t xml:space="preserve"> за възлагане</w:t>
      </w:r>
    </w:p>
    <w:p w:rsidR="00506F62" w:rsidRPr="00A859EA"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A859EA">
        <w:rPr>
          <w:rFonts w:ascii="Times New Roman" w:eastAsia="Batang" w:hAnsi="Times New Roman"/>
          <w:sz w:val="24"/>
          <w:szCs w:val="24"/>
        </w:rPr>
        <w:tab/>
      </w:r>
      <w:r w:rsidR="005067B5" w:rsidRPr="00A859EA">
        <w:rPr>
          <w:rFonts w:ascii="Times New Roman" w:eastAsia="Batang" w:hAnsi="Times New Roman"/>
          <w:sz w:val="24"/>
          <w:szCs w:val="24"/>
          <w:lang w:val="en-US"/>
        </w:rPr>
        <w:t>IV</w:t>
      </w:r>
      <w:r w:rsidR="00506F62" w:rsidRPr="00A859EA">
        <w:rPr>
          <w:rFonts w:ascii="Times New Roman" w:eastAsia="Batang" w:hAnsi="Times New Roman"/>
          <w:sz w:val="24"/>
          <w:szCs w:val="24"/>
        </w:rPr>
        <w:t>. Общи изисквания при изго</w:t>
      </w:r>
      <w:r w:rsidR="005067B5" w:rsidRPr="00A859EA">
        <w:rPr>
          <w:rFonts w:ascii="Times New Roman" w:eastAsia="Batang" w:hAnsi="Times New Roman"/>
          <w:sz w:val="24"/>
          <w:szCs w:val="24"/>
        </w:rPr>
        <w:t>твяне и представяне на офертата.</w:t>
      </w:r>
      <w:r w:rsidR="00506F62" w:rsidRPr="00A859EA">
        <w:rPr>
          <w:rFonts w:ascii="Times New Roman" w:eastAsia="Batang" w:hAnsi="Times New Roman"/>
          <w:sz w:val="24"/>
          <w:szCs w:val="24"/>
        </w:rPr>
        <w:t xml:space="preserve"> </w:t>
      </w:r>
      <w:r w:rsidR="005067B5" w:rsidRPr="00A859EA">
        <w:rPr>
          <w:rFonts w:ascii="Times New Roman" w:eastAsia="Batang" w:hAnsi="Times New Roman"/>
          <w:sz w:val="24"/>
          <w:szCs w:val="24"/>
        </w:rPr>
        <w:t>С</w:t>
      </w:r>
      <w:r w:rsidR="00506F62" w:rsidRPr="00A859EA">
        <w:rPr>
          <w:rFonts w:ascii="Times New Roman" w:eastAsia="Batang" w:hAnsi="Times New Roman"/>
          <w:sz w:val="24"/>
          <w:szCs w:val="24"/>
        </w:rPr>
        <w:t>ъдържание на</w:t>
      </w:r>
      <w:r w:rsidR="00506F62" w:rsidRPr="00A859EA">
        <w:rPr>
          <w:rFonts w:ascii="Times New Roman" w:eastAsia="Batang" w:hAnsi="Times New Roman"/>
          <w:sz w:val="24"/>
          <w:szCs w:val="24"/>
          <w:lang w:val="en-US"/>
        </w:rPr>
        <w:t xml:space="preserve"> </w:t>
      </w:r>
      <w:r w:rsidR="00506F62" w:rsidRPr="00A859EA">
        <w:rPr>
          <w:rFonts w:ascii="Times New Roman" w:eastAsia="Batang" w:hAnsi="Times New Roman"/>
          <w:sz w:val="24"/>
          <w:szCs w:val="24"/>
        </w:rPr>
        <w:t>опаковката</w:t>
      </w:r>
    </w:p>
    <w:p w:rsidR="00506F62" w:rsidRPr="00A859EA"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A859EA">
        <w:rPr>
          <w:rFonts w:ascii="Times New Roman" w:eastAsia="Batang" w:hAnsi="Times New Roman"/>
          <w:sz w:val="24"/>
          <w:szCs w:val="24"/>
        </w:rPr>
        <w:tab/>
      </w:r>
      <w:r w:rsidR="005067B5" w:rsidRPr="00A859EA">
        <w:rPr>
          <w:rFonts w:ascii="Times New Roman" w:eastAsia="Batang" w:hAnsi="Times New Roman"/>
          <w:sz w:val="24"/>
          <w:szCs w:val="24"/>
          <w:lang w:val="en-US"/>
        </w:rPr>
        <w:t>V</w:t>
      </w:r>
      <w:r w:rsidR="00506F62" w:rsidRPr="00A859EA">
        <w:rPr>
          <w:rFonts w:ascii="Times New Roman" w:eastAsia="Batang" w:hAnsi="Times New Roman"/>
          <w:sz w:val="24"/>
          <w:szCs w:val="24"/>
        </w:rPr>
        <w:t>. Други указания</w:t>
      </w:r>
    </w:p>
    <w:p w:rsidR="005F5237" w:rsidRPr="00A859EA" w:rsidRDefault="00FA3AF3" w:rsidP="00817972">
      <w:pPr>
        <w:tabs>
          <w:tab w:val="left" w:pos="709"/>
          <w:tab w:val="left" w:pos="993"/>
        </w:tabs>
        <w:spacing w:line="320" w:lineRule="exact"/>
        <w:rPr>
          <w:rFonts w:ascii="Times New Roman" w:hAnsi="Times New Roman"/>
          <w:sz w:val="24"/>
          <w:szCs w:val="24"/>
        </w:rPr>
      </w:pPr>
      <w:r w:rsidRPr="00A859EA">
        <w:rPr>
          <w:rFonts w:ascii="Times New Roman" w:hAnsi="Times New Roman"/>
          <w:sz w:val="24"/>
          <w:szCs w:val="24"/>
        </w:rPr>
        <w:tab/>
      </w:r>
      <w:r w:rsidR="005067B5" w:rsidRPr="00A859EA">
        <w:rPr>
          <w:rFonts w:ascii="Times New Roman" w:hAnsi="Times New Roman"/>
          <w:sz w:val="24"/>
          <w:szCs w:val="24"/>
          <w:lang w:val="en-US"/>
        </w:rPr>
        <w:t>VI</w:t>
      </w:r>
      <w:r w:rsidR="005F5237" w:rsidRPr="00A859EA">
        <w:rPr>
          <w:rFonts w:ascii="Times New Roman" w:hAnsi="Times New Roman"/>
          <w:sz w:val="24"/>
          <w:szCs w:val="24"/>
        </w:rPr>
        <w:t>. Образци на документи и указания за подготовката им:</w:t>
      </w:r>
    </w:p>
    <w:p w:rsidR="005F5237" w:rsidRPr="00A859EA" w:rsidRDefault="00FA3AF3" w:rsidP="00817972">
      <w:pPr>
        <w:tabs>
          <w:tab w:val="left" w:pos="709"/>
          <w:tab w:val="left" w:pos="993"/>
        </w:tabs>
        <w:spacing w:line="320" w:lineRule="exact"/>
        <w:jc w:val="both"/>
        <w:rPr>
          <w:rFonts w:ascii="Times New Roman" w:hAnsi="Times New Roman"/>
          <w:sz w:val="24"/>
          <w:szCs w:val="24"/>
        </w:rPr>
      </w:pPr>
      <w:r w:rsidRPr="00A859EA">
        <w:rPr>
          <w:rFonts w:ascii="Times New Roman" w:hAnsi="Times New Roman"/>
          <w:sz w:val="24"/>
          <w:szCs w:val="24"/>
        </w:rPr>
        <w:tab/>
      </w:r>
      <w:r w:rsidR="005F5237" w:rsidRPr="00A859EA">
        <w:rPr>
          <w:rFonts w:ascii="Times New Roman" w:hAnsi="Times New Roman"/>
          <w:sz w:val="24"/>
          <w:szCs w:val="24"/>
        </w:rPr>
        <w:t xml:space="preserve">1. </w:t>
      </w:r>
      <w:r w:rsidR="005F5237" w:rsidRPr="00A859EA">
        <w:rPr>
          <w:rFonts w:ascii="Times New Roman" w:eastAsia="Batang" w:hAnsi="Times New Roman"/>
          <w:sz w:val="24"/>
          <w:szCs w:val="24"/>
          <w:lang w:eastAsia="bg-BG"/>
        </w:rPr>
        <w:t xml:space="preserve">Опис на представените документи </w:t>
      </w:r>
      <w:r w:rsidR="00D91304">
        <w:rPr>
          <w:rFonts w:ascii="Times New Roman" w:eastAsia="Batang" w:hAnsi="Times New Roman"/>
          <w:sz w:val="24"/>
          <w:szCs w:val="24"/>
          <w:lang w:eastAsia="bg-BG"/>
        </w:rPr>
        <w:t>–</w:t>
      </w:r>
      <w:r w:rsidR="005F5237" w:rsidRPr="00A859EA">
        <w:rPr>
          <w:rFonts w:ascii="Times New Roman" w:eastAsia="Batang" w:hAnsi="Times New Roman"/>
          <w:sz w:val="24"/>
          <w:szCs w:val="24"/>
          <w:lang w:eastAsia="bg-BG"/>
        </w:rPr>
        <w:t xml:space="preserve"> Образец №</w:t>
      </w:r>
      <w:r w:rsidR="00D91304">
        <w:rPr>
          <w:rFonts w:ascii="Times New Roman" w:eastAsia="Batang" w:hAnsi="Times New Roman"/>
          <w:sz w:val="24"/>
          <w:szCs w:val="24"/>
          <w:lang w:eastAsia="bg-BG"/>
        </w:rPr>
        <w:t xml:space="preserve"> </w:t>
      </w:r>
      <w:r w:rsidR="005F5237" w:rsidRPr="00A859EA">
        <w:rPr>
          <w:rFonts w:ascii="Times New Roman" w:eastAsia="Batang" w:hAnsi="Times New Roman"/>
          <w:sz w:val="24"/>
          <w:szCs w:val="24"/>
          <w:lang w:eastAsia="bg-BG"/>
        </w:rPr>
        <w:t>1</w:t>
      </w:r>
    </w:p>
    <w:p w:rsidR="00375C6F" w:rsidRPr="00A859EA" w:rsidRDefault="00FA3AF3" w:rsidP="000A2090">
      <w:pPr>
        <w:tabs>
          <w:tab w:val="left" w:pos="709"/>
          <w:tab w:val="left" w:pos="993"/>
        </w:tabs>
        <w:spacing w:line="320" w:lineRule="exact"/>
        <w:jc w:val="both"/>
        <w:rPr>
          <w:rFonts w:ascii="Times New Roman" w:hAnsi="Times New Roman"/>
          <w:sz w:val="24"/>
          <w:szCs w:val="24"/>
        </w:rPr>
      </w:pPr>
      <w:r w:rsidRPr="00A859EA">
        <w:rPr>
          <w:rFonts w:ascii="Times New Roman" w:hAnsi="Times New Roman"/>
          <w:sz w:val="24"/>
          <w:szCs w:val="24"/>
        </w:rPr>
        <w:tab/>
      </w:r>
      <w:r w:rsidR="00375C6F" w:rsidRPr="00A859EA">
        <w:rPr>
          <w:rFonts w:ascii="Times New Roman" w:hAnsi="Times New Roman"/>
          <w:sz w:val="24"/>
          <w:szCs w:val="24"/>
          <w:lang w:val="en-US"/>
        </w:rPr>
        <w:t xml:space="preserve">2. </w:t>
      </w:r>
      <w:r w:rsidR="00375C6F" w:rsidRPr="00A859EA">
        <w:rPr>
          <w:rFonts w:ascii="Times New Roman" w:hAnsi="Times New Roman"/>
          <w:sz w:val="24"/>
          <w:szCs w:val="24"/>
        </w:rPr>
        <w:t>Единен европейски документ за обществени поръчки (ЕЕДОП)</w:t>
      </w:r>
      <w:r w:rsidR="00375C6F" w:rsidRPr="00A859EA">
        <w:rPr>
          <w:rFonts w:ascii="Times New Roman" w:hAnsi="Times New Roman"/>
          <w:sz w:val="24"/>
          <w:szCs w:val="24"/>
          <w:lang w:val="en-US"/>
        </w:rPr>
        <w:t xml:space="preserve"> – </w:t>
      </w:r>
      <w:r w:rsidR="00375C6F" w:rsidRPr="00A859EA">
        <w:rPr>
          <w:rFonts w:ascii="Times New Roman" w:hAnsi="Times New Roman"/>
          <w:sz w:val="24"/>
          <w:szCs w:val="24"/>
        </w:rPr>
        <w:t xml:space="preserve">стандартен образец </w:t>
      </w:r>
      <w:r w:rsidR="00375C6F" w:rsidRPr="00A859EA">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A859EA">
        <w:rPr>
          <w:rFonts w:ascii="Times New Roman" w:eastAsia="Batang" w:hAnsi="Times New Roman"/>
          <w:sz w:val="24"/>
          <w:szCs w:val="24"/>
          <w:lang w:val="en-US" w:eastAsia="bg-BG"/>
        </w:rPr>
        <w:t xml:space="preserve">espd-request) </w:t>
      </w:r>
      <w:r w:rsidR="00375C6F" w:rsidRPr="00A859EA">
        <w:rPr>
          <w:rFonts w:ascii="Times New Roman" w:eastAsia="Batang" w:hAnsi="Times New Roman"/>
          <w:sz w:val="24"/>
          <w:szCs w:val="24"/>
          <w:lang w:eastAsia="bg-BG"/>
        </w:rPr>
        <w:t xml:space="preserve">в </w:t>
      </w:r>
      <w:r w:rsidR="00375C6F" w:rsidRPr="00A859EA">
        <w:rPr>
          <w:rFonts w:ascii="Times New Roman" w:eastAsia="Batang" w:hAnsi="Times New Roman"/>
          <w:sz w:val="24"/>
          <w:szCs w:val="24"/>
          <w:lang w:val="en-US" w:eastAsia="bg-BG"/>
        </w:rPr>
        <w:t xml:space="preserve">XML </w:t>
      </w:r>
      <w:r w:rsidR="00375C6F" w:rsidRPr="00A859EA">
        <w:rPr>
          <w:rFonts w:ascii="Times New Roman" w:eastAsia="Batang" w:hAnsi="Times New Roman"/>
          <w:sz w:val="24"/>
          <w:szCs w:val="24"/>
          <w:lang w:eastAsia="bg-BG"/>
        </w:rPr>
        <w:t xml:space="preserve">и в </w:t>
      </w:r>
      <w:r w:rsidR="00375C6F" w:rsidRPr="00A859EA">
        <w:rPr>
          <w:rFonts w:ascii="Times New Roman" w:eastAsia="Batang" w:hAnsi="Times New Roman"/>
          <w:sz w:val="24"/>
          <w:szCs w:val="24"/>
          <w:lang w:val="en-US" w:eastAsia="bg-BG"/>
        </w:rPr>
        <w:t xml:space="preserve">PDF </w:t>
      </w:r>
      <w:r w:rsidR="00375C6F" w:rsidRPr="00A859EA">
        <w:rPr>
          <w:rFonts w:ascii="Times New Roman" w:eastAsia="Batang" w:hAnsi="Times New Roman"/>
          <w:sz w:val="24"/>
          <w:szCs w:val="24"/>
          <w:lang w:eastAsia="bg-BG"/>
        </w:rPr>
        <w:t xml:space="preserve">формат  </w:t>
      </w:r>
      <w:r w:rsidR="00375C6F" w:rsidRPr="00A859EA">
        <w:rPr>
          <w:rFonts w:ascii="Times New Roman" w:eastAsia="Batang" w:hAnsi="Times New Roman"/>
          <w:sz w:val="24"/>
          <w:szCs w:val="24"/>
          <w:lang w:val="en-US" w:eastAsia="bg-BG"/>
        </w:rPr>
        <w:t xml:space="preserve"> </w:t>
      </w:r>
    </w:p>
    <w:p w:rsidR="005F5237" w:rsidRPr="00A859EA" w:rsidRDefault="00375C6F" w:rsidP="000A2090">
      <w:pPr>
        <w:tabs>
          <w:tab w:val="left" w:pos="709"/>
          <w:tab w:val="left" w:pos="993"/>
        </w:tabs>
        <w:spacing w:line="320" w:lineRule="exact"/>
        <w:jc w:val="both"/>
        <w:rPr>
          <w:rFonts w:ascii="Times New Roman" w:eastAsia="Batang" w:hAnsi="Times New Roman"/>
          <w:sz w:val="24"/>
          <w:szCs w:val="24"/>
          <w:lang w:eastAsia="bg-BG"/>
        </w:rPr>
      </w:pPr>
      <w:r w:rsidRPr="00A859EA">
        <w:rPr>
          <w:rFonts w:ascii="Times New Roman" w:hAnsi="Times New Roman"/>
          <w:bCs/>
          <w:sz w:val="24"/>
          <w:szCs w:val="24"/>
          <w:lang w:eastAsia="bg-BG"/>
        </w:rPr>
        <w:tab/>
      </w:r>
      <w:r w:rsidRPr="00A859EA">
        <w:rPr>
          <w:rFonts w:ascii="Times New Roman" w:hAnsi="Times New Roman"/>
          <w:bCs/>
          <w:sz w:val="24"/>
          <w:szCs w:val="24"/>
          <w:lang w:val="en-US" w:eastAsia="bg-BG"/>
        </w:rPr>
        <w:t>3</w:t>
      </w:r>
      <w:r w:rsidR="00932EC4" w:rsidRPr="00A859EA">
        <w:rPr>
          <w:rFonts w:ascii="Times New Roman" w:hAnsi="Times New Roman"/>
          <w:bCs/>
          <w:sz w:val="24"/>
          <w:szCs w:val="24"/>
          <w:lang w:eastAsia="bg-BG"/>
        </w:rPr>
        <w:t>.</w:t>
      </w:r>
      <w:r w:rsidR="005F5237" w:rsidRPr="00A859EA">
        <w:rPr>
          <w:rFonts w:ascii="Times New Roman" w:eastAsia="Batang" w:hAnsi="Times New Roman"/>
          <w:sz w:val="24"/>
          <w:szCs w:val="24"/>
          <w:lang w:eastAsia="bg-BG"/>
        </w:rPr>
        <w:t xml:space="preserve"> Предложение за изпълн</w:t>
      </w:r>
      <w:r w:rsidR="002B2D65" w:rsidRPr="00A859EA">
        <w:rPr>
          <w:rFonts w:ascii="Times New Roman" w:eastAsia="Batang" w:hAnsi="Times New Roman"/>
          <w:sz w:val="24"/>
          <w:szCs w:val="24"/>
          <w:lang w:eastAsia="bg-BG"/>
        </w:rPr>
        <w:t xml:space="preserve">ение на поръчката </w:t>
      </w:r>
      <w:r w:rsidR="00DC3952" w:rsidRPr="00A859EA">
        <w:rPr>
          <w:rFonts w:ascii="Times New Roman" w:hAnsi="Times New Roman"/>
          <w:sz w:val="24"/>
          <w:szCs w:val="24"/>
        </w:rPr>
        <w:t xml:space="preserve">за обособени позиции </w:t>
      </w:r>
      <w:r w:rsidR="00ED29CA">
        <w:rPr>
          <w:rFonts w:ascii="Times New Roman" w:hAnsi="Times New Roman"/>
          <w:sz w:val="24"/>
          <w:szCs w:val="24"/>
        </w:rPr>
        <w:t xml:space="preserve">от </w:t>
      </w:r>
      <w:r w:rsidR="00DC3952" w:rsidRPr="00A859EA">
        <w:rPr>
          <w:rFonts w:ascii="Times New Roman" w:hAnsi="Times New Roman"/>
          <w:sz w:val="24"/>
          <w:szCs w:val="24"/>
        </w:rPr>
        <w:t xml:space="preserve">№ </w:t>
      </w:r>
      <w:r w:rsidR="00DC3952" w:rsidRPr="00A859EA">
        <w:rPr>
          <w:rFonts w:ascii="Times New Roman" w:hAnsi="Times New Roman"/>
          <w:sz w:val="24"/>
          <w:szCs w:val="24"/>
          <w:lang w:val="en-US"/>
        </w:rPr>
        <w:t xml:space="preserve">1 </w:t>
      </w:r>
      <w:r w:rsidR="00ED29CA">
        <w:rPr>
          <w:rFonts w:ascii="Times New Roman" w:hAnsi="Times New Roman"/>
          <w:sz w:val="24"/>
          <w:szCs w:val="24"/>
        </w:rPr>
        <w:t>до № 4</w:t>
      </w:r>
      <w:r w:rsidR="00DC3952" w:rsidRPr="00A859EA">
        <w:rPr>
          <w:rFonts w:ascii="Times New Roman" w:hAnsi="Times New Roman"/>
          <w:sz w:val="24"/>
          <w:szCs w:val="24"/>
        </w:rPr>
        <w:t xml:space="preserve"> </w:t>
      </w:r>
      <w:r w:rsidR="002B2D65" w:rsidRPr="00A859EA">
        <w:rPr>
          <w:rFonts w:ascii="Times New Roman" w:eastAsia="Batang" w:hAnsi="Times New Roman"/>
          <w:sz w:val="24"/>
          <w:szCs w:val="24"/>
          <w:lang w:eastAsia="bg-BG"/>
        </w:rPr>
        <w:t xml:space="preserve">- Образец </w:t>
      </w:r>
      <w:r w:rsidR="00D91304">
        <w:rPr>
          <w:rFonts w:ascii="Times New Roman" w:eastAsia="Batang" w:hAnsi="Times New Roman"/>
          <w:sz w:val="24"/>
          <w:szCs w:val="24"/>
          <w:lang w:eastAsia="bg-BG"/>
        </w:rPr>
        <w:t xml:space="preserve">от </w:t>
      </w:r>
      <w:r w:rsidR="002B2D65" w:rsidRPr="00A859EA">
        <w:rPr>
          <w:rFonts w:ascii="Times New Roman" w:eastAsia="Batang" w:hAnsi="Times New Roman"/>
          <w:sz w:val="24"/>
          <w:szCs w:val="24"/>
          <w:lang w:eastAsia="bg-BG"/>
        </w:rPr>
        <w:t xml:space="preserve">№ </w:t>
      </w:r>
      <w:r w:rsidR="000A2090" w:rsidRPr="00A859EA">
        <w:rPr>
          <w:rFonts w:ascii="Times New Roman" w:eastAsia="Batang" w:hAnsi="Times New Roman"/>
          <w:sz w:val="24"/>
          <w:szCs w:val="24"/>
          <w:lang w:eastAsia="bg-BG"/>
        </w:rPr>
        <w:t>2</w:t>
      </w:r>
      <w:r w:rsidR="00D91304">
        <w:rPr>
          <w:rFonts w:ascii="Times New Roman" w:eastAsia="Batang" w:hAnsi="Times New Roman"/>
          <w:sz w:val="24"/>
          <w:szCs w:val="24"/>
          <w:lang w:eastAsia="bg-BG"/>
        </w:rPr>
        <w:t>.1 до №</w:t>
      </w:r>
      <w:r w:rsidR="00ED29CA">
        <w:rPr>
          <w:rFonts w:ascii="Times New Roman" w:eastAsia="Batang" w:hAnsi="Times New Roman"/>
          <w:sz w:val="24"/>
          <w:szCs w:val="24"/>
          <w:lang w:eastAsia="bg-BG"/>
        </w:rPr>
        <w:t xml:space="preserve"> 2.4</w:t>
      </w:r>
    </w:p>
    <w:p w:rsidR="005F5237" w:rsidRPr="00A859EA" w:rsidRDefault="00FA3AF3" w:rsidP="00817972">
      <w:pPr>
        <w:tabs>
          <w:tab w:val="left" w:pos="709"/>
          <w:tab w:val="left" w:pos="993"/>
        </w:tabs>
        <w:spacing w:line="320" w:lineRule="exact"/>
        <w:jc w:val="both"/>
        <w:rPr>
          <w:rFonts w:ascii="Times New Roman" w:hAnsi="Times New Roman"/>
          <w:sz w:val="24"/>
          <w:szCs w:val="24"/>
        </w:rPr>
      </w:pPr>
      <w:r w:rsidRPr="00A859EA">
        <w:rPr>
          <w:rFonts w:ascii="Times New Roman" w:hAnsi="Times New Roman"/>
          <w:sz w:val="24"/>
          <w:szCs w:val="24"/>
        </w:rPr>
        <w:tab/>
      </w:r>
      <w:r w:rsidR="00375C6F" w:rsidRPr="00A859EA">
        <w:rPr>
          <w:rFonts w:ascii="Times New Roman" w:hAnsi="Times New Roman"/>
          <w:sz w:val="24"/>
          <w:szCs w:val="24"/>
          <w:lang w:val="en-US"/>
        </w:rPr>
        <w:t>4</w:t>
      </w:r>
      <w:r w:rsidR="005F5237" w:rsidRPr="00A859EA">
        <w:rPr>
          <w:rFonts w:ascii="Times New Roman" w:hAnsi="Times New Roman"/>
          <w:sz w:val="24"/>
          <w:szCs w:val="24"/>
        </w:rPr>
        <w:t xml:space="preserve">. </w:t>
      </w:r>
      <w:r w:rsidR="005F5237" w:rsidRPr="00A859EA">
        <w:rPr>
          <w:rFonts w:ascii="Times New Roman" w:eastAsia="Batang" w:hAnsi="Times New Roman"/>
          <w:sz w:val="24"/>
          <w:szCs w:val="24"/>
          <w:lang w:eastAsia="bg-BG"/>
        </w:rPr>
        <w:t>Д</w:t>
      </w:r>
      <w:r w:rsidR="005F5237" w:rsidRPr="00A859EA">
        <w:rPr>
          <w:rFonts w:ascii="Times New Roman" w:hAnsi="Times New Roman"/>
          <w:sz w:val="24"/>
          <w:szCs w:val="24"/>
        </w:rPr>
        <w:t>екларация за</w:t>
      </w:r>
      <w:r w:rsidR="005F5237" w:rsidRPr="00A859EA">
        <w:rPr>
          <w:rFonts w:ascii="Times New Roman" w:hAnsi="Times New Roman"/>
          <w:sz w:val="24"/>
          <w:szCs w:val="24"/>
          <w:lang w:eastAsia="bg-BG"/>
        </w:rPr>
        <w:t xml:space="preserve">  приемане условията в проекта на договор</w:t>
      </w:r>
      <w:r w:rsidR="005F5237" w:rsidRPr="00A859EA">
        <w:rPr>
          <w:rFonts w:ascii="Times New Roman" w:hAnsi="Times New Roman"/>
          <w:sz w:val="24"/>
          <w:szCs w:val="24"/>
        </w:rPr>
        <w:t xml:space="preserve"> </w:t>
      </w:r>
      <w:r w:rsidR="00D91304">
        <w:rPr>
          <w:rFonts w:ascii="Times New Roman" w:hAnsi="Times New Roman"/>
          <w:sz w:val="24"/>
          <w:szCs w:val="24"/>
        </w:rPr>
        <w:t>–</w:t>
      </w:r>
      <w:r w:rsidR="005F5237" w:rsidRPr="00A859EA">
        <w:rPr>
          <w:rFonts w:ascii="Times New Roman" w:hAnsi="Times New Roman"/>
          <w:sz w:val="24"/>
          <w:szCs w:val="24"/>
        </w:rPr>
        <w:t xml:space="preserve"> Образец №</w:t>
      </w:r>
      <w:r w:rsidR="000A2090" w:rsidRPr="00A859EA">
        <w:rPr>
          <w:rFonts w:ascii="Times New Roman" w:hAnsi="Times New Roman"/>
          <w:sz w:val="24"/>
          <w:szCs w:val="24"/>
        </w:rPr>
        <w:t xml:space="preserve"> 3</w:t>
      </w:r>
      <w:r w:rsidR="005F5237" w:rsidRPr="00A859EA">
        <w:rPr>
          <w:rFonts w:ascii="Times New Roman" w:hAnsi="Times New Roman"/>
          <w:sz w:val="24"/>
          <w:szCs w:val="24"/>
        </w:rPr>
        <w:t xml:space="preserve"> </w:t>
      </w:r>
    </w:p>
    <w:p w:rsidR="005F5237" w:rsidRPr="00A859EA" w:rsidRDefault="00FA3AF3" w:rsidP="00817972">
      <w:pPr>
        <w:tabs>
          <w:tab w:val="left" w:pos="709"/>
          <w:tab w:val="left" w:pos="993"/>
        </w:tabs>
        <w:spacing w:line="320" w:lineRule="exact"/>
        <w:jc w:val="both"/>
        <w:rPr>
          <w:rFonts w:ascii="Times New Roman" w:hAnsi="Times New Roman"/>
          <w:sz w:val="24"/>
          <w:szCs w:val="24"/>
        </w:rPr>
      </w:pPr>
      <w:r w:rsidRPr="00A859EA">
        <w:rPr>
          <w:rFonts w:ascii="Times New Roman" w:hAnsi="Times New Roman"/>
          <w:sz w:val="24"/>
          <w:szCs w:val="24"/>
        </w:rPr>
        <w:tab/>
      </w:r>
      <w:r w:rsidR="00375C6F" w:rsidRPr="00A859EA">
        <w:rPr>
          <w:rFonts w:ascii="Times New Roman" w:hAnsi="Times New Roman"/>
          <w:sz w:val="24"/>
          <w:szCs w:val="24"/>
          <w:lang w:val="en-US"/>
        </w:rPr>
        <w:t>5</w:t>
      </w:r>
      <w:r w:rsidR="005F5237" w:rsidRPr="00A859EA">
        <w:rPr>
          <w:rFonts w:ascii="Times New Roman" w:hAnsi="Times New Roman"/>
          <w:sz w:val="24"/>
          <w:szCs w:val="24"/>
        </w:rPr>
        <w:t>. Декларация за срок на вали</w:t>
      </w:r>
      <w:r w:rsidR="000A2090" w:rsidRPr="00A859EA">
        <w:rPr>
          <w:rFonts w:ascii="Times New Roman" w:hAnsi="Times New Roman"/>
          <w:sz w:val="24"/>
          <w:szCs w:val="24"/>
        </w:rPr>
        <w:t xml:space="preserve">дност на офертата </w:t>
      </w:r>
      <w:r w:rsidR="00D91304">
        <w:rPr>
          <w:rFonts w:ascii="Times New Roman" w:hAnsi="Times New Roman"/>
          <w:sz w:val="24"/>
          <w:szCs w:val="24"/>
        </w:rPr>
        <w:t>–</w:t>
      </w:r>
      <w:r w:rsidR="000A2090" w:rsidRPr="00A859EA">
        <w:rPr>
          <w:rFonts w:ascii="Times New Roman" w:hAnsi="Times New Roman"/>
          <w:sz w:val="24"/>
          <w:szCs w:val="24"/>
        </w:rPr>
        <w:t xml:space="preserve"> Образец № 4</w:t>
      </w:r>
    </w:p>
    <w:p w:rsidR="00DC3952" w:rsidRPr="00A859EA" w:rsidRDefault="00FA3AF3" w:rsidP="00DC3952">
      <w:pPr>
        <w:tabs>
          <w:tab w:val="left" w:pos="709"/>
          <w:tab w:val="left" w:pos="993"/>
        </w:tabs>
        <w:spacing w:line="320" w:lineRule="exact"/>
        <w:jc w:val="both"/>
        <w:rPr>
          <w:rFonts w:ascii="Times New Roman" w:eastAsia="Batang" w:hAnsi="Times New Roman"/>
          <w:sz w:val="24"/>
          <w:szCs w:val="24"/>
          <w:lang w:eastAsia="bg-BG"/>
        </w:rPr>
      </w:pPr>
      <w:r w:rsidRPr="00A859EA">
        <w:rPr>
          <w:rFonts w:ascii="Times New Roman" w:hAnsi="Times New Roman"/>
          <w:sz w:val="24"/>
          <w:szCs w:val="24"/>
        </w:rPr>
        <w:tab/>
      </w:r>
      <w:r w:rsidR="00375C6F" w:rsidRPr="00A859EA">
        <w:rPr>
          <w:rFonts w:ascii="Times New Roman" w:hAnsi="Times New Roman"/>
          <w:sz w:val="24"/>
          <w:szCs w:val="24"/>
          <w:lang w:val="en-US"/>
        </w:rPr>
        <w:t>6</w:t>
      </w:r>
      <w:r w:rsidR="005F5237" w:rsidRPr="00A859EA">
        <w:rPr>
          <w:rFonts w:ascii="Times New Roman" w:hAnsi="Times New Roman"/>
          <w:sz w:val="24"/>
          <w:szCs w:val="24"/>
        </w:rPr>
        <w:t xml:space="preserve">. </w:t>
      </w:r>
      <w:r w:rsidR="000A2090" w:rsidRPr="00A859EA">
        <w:rPr>
          <w:rFonts w:ascii="Times New Roman" w:hAnsi="Times New Roman"/>
          <w:sz w:val="24"/>
          <w:szCs w:val="24"/>
        </w:rPr>
        <w:t xml:space="preserve">Ценово предложение </w:t>
      </w:r>
      <w:r w:rsidR="00DC3952" w:rsidRPr="00A859EA">
        <w:rPr>
          <w:rFonts w:ascii="Times New Roman" w:hAnsi="Times New Roman"/>
          <w:sz w:val="24"/>
          <w:szCs w:val="24"/>
        </w:rPr>
        <w:t xml:space="preserve">за обособени позиции </w:t>
      </w:r>
      <w:r w:rsidR="00D91304">
        <w:rPr>
          <w:rFonts w:ascii="Times New Roman" w:hAnsi="Times New Roman"/>
          <w:sz w:val="24"/>
          <w:szCs w:val="24"/>
        </w:rPr>
        <w:t xml:space="preserve">от </w:t>
      </w:r>
      <w:r w:rsidR="00DC3952" w:rsidRPr="00A859EA">
        <w:rPr>
          <w:rFonts w:ascii="Times New Roman" w:hAnsi="Times New Roman"/>
          <w:sz w:val="24"/>
          <w:szCs w:val="24"/>
        </w:rPr>
        <w:t xml:space="preserve">№ </w:t>
      </w:r>
      <w:r w:rsidR="00DC3952" w:rsidRPr="00A859EA">
        <w:rPr>
          <w:rFonts w:ascii="Times New Roman" w:hAnsi="Times New Roman"/>
          <w:sz w:val="24"/>
          <w:szCs w:val="24"/>
          <w:lang w:val="en-US"/>
        </w:rPr>
        <w:t xml:space="preserve">1 </w:t>
      </w:r>
      <w:r w:rsidR="00D91304">
        <w:rPr>
          <w:rFonts w:ascii="Times New Roman" w:hAnsi="Times New Roman"/>
          <w:sz w:val="24"/>
          <w:szCs w:val="24"/>
        </w:rPr>
        <w:t>до</w:t>
      </w:r>
      <w:r w:rsidR="00DC3952" w:rsidRPr="00A859EA">
        <w:rPr>
          <w:rFonts w:ascii="Times New Roman" w:hAnsi="Times New Roman"/>
          <w:sz w:val="24"/>
          <w:szCs w:val="24"/>
        </w:rPr>
        <w:t xml:space="preserve"> </w:t>
      </w:r>
      <w:r w:rsidR="00D91304">
        <w:rPr>
          <w:rFonts w:ascii="Times New Roman" w:hAnsi="Times New Roman"/>
          <w:sz w:val="24"/>
          <w:szCs w:val="24"/>
        </w:rPr>
        <w:t>№ 4</w:t>
      </w:r>
      <w:r w:rsidR="00DC3952" w:rsidRPr="00A859EA">
        <w:rPr>
          <w:rFonts w:ascii="Times New Roman" w:hAnsi="Times New Roman"/>
          <w:sz w:val="24"/>
          <w:szCs w:val="24"/>
        </w:rPr>
        <w:t xml:space="preserve"> </w:t>
      </w:r>
      <w:r w:rsidR="00D91304">
        <w:rPr>
          <w:rFonts w:ascii="Times New Roman" w:eastAsia="Batang" w:hAnsi="Times New Roman"/>
          <w:sz w:val="24"/>
          <w:szCs w:val="24"/>
          <w:lang w:eastAsia="bg-BG"/>
        </w:rPr>
        <w:t>–</w:t>
      </w:r>
      <w:r w:rsidR="00DC3952" w:rsidRPr="00A859EA">
        <w:rPr>
          <w:rFonts w:ascii="Times New Roman" w:eastAsia="Batang" w:hAnsi="Times New Roman"/>
          <w:sz w:val="24"/>
          <w:szCs w:val="24"/>
          <w:lang w:eastAsia="bg-BG"/>
        </w:rPr>
        <w:t xml:space="preserve"> О</w:t>
      </w:r>
      <w:r w:rsidR="00D91304">
        <w:rPr>
          <w:rFonts w:ascii="Times New Roman" w:eastAsia="Batang" w:hAnsi="Times New Roman"/>
          <w:sz w:val="24"/>
          <w:szCs w:val="24"/>
          <w:lang w:eastAsia="bg-BG"/>
        </w:rPr>
        <w:t>бразец от № 5.1 до № 5.4</w:t>
      </w:r>
    </w:p>
    <w:p w:rsidR="005F5237" w:rsidRPr="00A859EA" w:rsidRDefault="00FA3AF3" w:rsidP="00817972">
      <w:pPr>
        <w:tabs>
          <w:tab w:val="left" w:pos="709"/>
          <w:tab w:val="left" w:pos="993"/>
        </w:tabs>
        <w:spacing w:line="320" w:lineRule="exact"/>
        <w:jc w:val="both"/>
        <w:rPr>
          <w:rFonts w:ascii="Times New Roman" w:hAnsi="Times New Roman"/>
          <w:sz w:val="24"/>
          <w:szCs w:val="24"/>
        </w:rPr>
      </w:pPr>
      <w:r w:rsidRPr="00A859EA">
        <w:rPr>
          <w:rFonts w:ascii="Times New Roman" w:hAnsi="Times New Roman"/>
          <w:sz w:val="24"/>
          <w:szCs w:val="24"/>
        </w:rPr>
        <w:tab/>
      </w:r>
      <w:r w:rsidR="00375C6F" w:rsidRPr="00A859EA">
        <w:rPr>
          <w:rFonts w:ascii="Times New Roman" w:hAnsi="Times New Roman"/>
          <w:sz w:val="24"/>
          <w:szCs w:val="24"/>
          <w:lang w:val="en-US"/>
        </w:rPr>
        <w:t>7</w:t>
      </w:r>
      <w:r w:rsidR="005F5237" w:rsidRPr="00A859EA">
        <w:rPr>
          <w:rFonts w:ascii="Times New Roman" w:hAnsi="Times New Roman"/>
          <w:sz w:val="24"/>
          <w:szCs w:val="24"/>
        </w:rPr>
        <w:t>. Банкова гаранция за изпъ</w:t>
      </w:r>
      <w:r w:rsidR="000A2090" w:rsidRPr="00A859EA">
        <w:rPr>
          <w:rFonts w:ascii="Times New Roman" w:hAnsi="Times New Roman"/>
          <w:sz w:val="24"/>
          <w:szCs w:val="24"/>
        </w:rPr>
        <w:t xml:space="preserve">лнение на договора </w:t>
      </w:r>
      <w:r w:rsidR="00D91304">
        <w:rPr>
          <w:rFonts w:ascii="Times New Roman" w:hAnsi="Times New Roman"/>
          <w:sz w:val="24"/>
          <w:szCs w:val="24"/>
        </w:rPr>
        <w:t>–</w:t>
      </w:r>
      <w:r w:rsidR="000A2090" w:rsidRPr="00A859EA">
        <w:rPr>
          <w:rFonts w:ascii="Times New Roman" w:hAnsi="Times New Roman"/>
          <w:sz w:val="24"/>
          <w:szCs w:val="24"/>
        </w:rPr>
        <w:t xml:space="preserve"> Образец № 6</w:t>
      </w:r>
    </w:p>
    <w:p w:rsidR="005F5237" w:rsidRPr="00A859EA" w:rsidRDefault="00FA3AF3" w:rsidP="00817972">
      <w:pPr>
        <w:tabs>
          <w:tab w:val="left" w:pos="709"/>
          <w:tab w:val="left" w:pos="993"/>
        </w:tabs>
        <w:spacing w:line="320" w:lineRule="exact"/>
        <w:rPr>
          <w:rFonts w:ascii="Times New Roman" w:hAnsi="Times New Roman"/>
          <w:sz w:val="24"/>
          <w:szCs w:val="24"/>
        </w:rPr>
      </w:pPr>
      <w:r w:rsidRPr="00A859EA">
        <w:rPr>
          <w:rFonts w:ascii="Times New Roman" w:hAnsi="Times New Roman"/>
          <w:sz w:val="24"/>
          <w:szCs w:val="24"/>
        </w:rPr>
        <w:tab/>
      </w:r>
      <w:r w:rsidR="005067B5" w:rsidRPr="00A859EA">
        <w:rPr>
          <w:rFonts w:ascii="Times New Roman" w:hAnsi="Times New Roman"/>
          <w:sz w:val="24"/>
          <w:szCs w:val="24"/>
          <w:lang w:val="en-US"/>
        </w:rPr>
        <w:t>VII</w:t>
      </w:r>
      <w:r w:rsidR="005F5237" w:rsidRPr="00A859EA">
        <w:rPr>
          <w:rFonts w:ascii="Times New Roman" w:hAnsi="Times New Roman"/>
          <w:sz w:val="24"/>
          <w:szCs w:val="24"/>
        </w:rPr>
        <w:t xml:space="preserve">. </w:t>
      </w:r>
      <w:r w:rsidR="008C3CC8">
        <w:rPr>
          <w:rFonts w:ascii="Times New Roman" w:hAnsi="Times New Roman"/>
          <w:sz w:val="24"/>
          <w:szCs w:val="24"/>
        </w:rPr>
        <w:t>Защита на личните данни</w:t>
      </w:r>
    </w:p>
    <w:p w:rsidR="00506F62" w:rsidRDefault="008C3CC8" w:rsidP="008C3CC8">
      <w:pPr>
        <w:tabs>
          <w:tab w:val="left" w:pos="709"/>
          <w:tab w:val="left" w:pos="993"/>
        </w:tabs>
        <w:ind w:firstLine="709"/>
        <w:jc w:val="both"/>
        <w:rPr>
          <w:rFonts w:ascii="Times New Roman" w:hAnsi="Times New Roman"/>
          <w:sz w:val="24"/>
          <w:szCs w:val="24"/>
        </w:rPr>
      </w:pPr>
      <w:r>
        <w:rPr>
          <w:rFonts w:ascii="Times New Roman" w:hAnsi="Times New Roman"/>
          <w:sz w:val="24"/>
          <w:szCs w:val="24"/>
          <w:lang w:val="en-US"/>
        </w:rPr>
        <w:t xml:space="preserve">VIII. </w:t>
      </w:r>
      <w:r w:rsidRPr="00A859EA">
        <w:rPr>
          <w:rFonts w:ascii="Times New Roman" w:hAnsi="Times New Roman"/>
          <w:sz w:val="24"/>
          <w:szCs w:val="24"/>
        </w:rPr>
        <w:t>Проект на договор</w:t>
      </w:r>
      <w:r w:rsidRPr="00A859EA">
        <w:rPr>
          <w:rFonts w:ascii="Times New Roman" w:hAnsi="Times New Roman"/>
          <w:sz w:val="24"/>
          <w:szCs w:val="24"/>
          <w:lang w:val="en-US"/>
        </w:rPr>
        <w:t xml:space="preserve"> </w:t>
      </w:r>
      <w:r w:rsidRPr="00A859EA">
        <w:rPr>
          <w:rFonts w:ascii="Times New Roman" w:hAnsi="Times New Roman"/>
          <w:sz w:val="24"/>
          <w:szCs w:val="24"/>
        </w:rPr>
        <w:t>за обществена поръчка</w:t>
      </w:r>
    </w:p>
    <w:p w:rsidR="008C3CC8" w:rsidRPr="00A859EA" w:rsidRDefault="008C3CC8" w:rsidP="008C3CC8">
      <w:pPr>
        <w:tabs>
          <w:tab w:val="left" w:pos="709"/>
          <w:tab w:val="left" w:pos="993"/>
        </w:tabs>
        <w:ind w:firstLine="709"/>
        <w:jc w:val="both"/>
        <w:rPr>
          <w:rFonts w:ascii="Times New Roman" w:hAnsi="Times New Roman"/>
          <w:b/>
          <w:sz w:val="28"/>
          <w:szCs w:val="28"/>
        </w:rPr>
      </w:pPr>
    </w:p>
    <w:p w:rsidR="002B2D65" w:rsidRPr="00A859EA" w:rsidRDefault="00FA3AF3" w:rsidP="00817972">
      <w:pPr>
        <w:tabs>
          <w:tab w:val="left" w:pos="709"/>
          <w:tab w:val="left" w:pos="993"/>
        </w:tabs>
        <w:spacing w:line="320" w:lineRule="exact"/>
        <w:rPr>
          <w:rFonts w:ascii="Times New Roman" w:hAnsi="Times New Roman"/>
          <w:sz w:val="24"/>
          <w:szCs w:val="24"/>
          <w:lang w:val="en-US"/>
        </w:rPr>
      </w:pPr>
      <w:r w:rsidRPr="00A859EA">
        <w:rPr>
          <w:rFonts w:ascii="Times New Roman" w:hAnsi="Times New Roman"/>
          <w:b/>
          <w:sz w:val="28"/>
          <w:szCs w:val="28"/>
        </w:rPr>
        <w:tab/>
      </w:r>
      <w:r w:rsidR="005F5237" w:rsidRPr="00A859EA">
        <w:rPr>
          <w:rFonts w:ascii="Times New Roman" w:hAnsi="Times New Roman"/>
          <w:b/>
          <w:sz w:val="28"/>
          <w:szCs w:val="28"/>
        </w:rPr>
        <w:t>ПРИЛОЖЕНИЯ</w:t>
      </w:r>
      <w:r w:rsidR="006210AC" w:rsidRPr="00A859EA">
        <w:rPr>
          <w:rFonts w:ascii="Times New Roman" w:hAnsi="Times New Roman"/>
          <w:b/>
          <w:sz w:val="28"/>
          <w:szCs w:val="28"/>
          <w:lang w:val="en-US"/>
        </w:rPr>
        <w:t>:</w:t>
      </w:r>
      <w:r w:rsidR="002B2D65" w:rsidRPr="00A859EA">
        <w:rPr>
          <w:rFonts w:ascii="Times New Roman" w:hAnsi="Times New Roman"/>
          <w:b/>
          <w:sz w:val="28"/>
          <w:szCs w:val="28"/>
        </w:rPr>
        <w:t xml:space="preserve"> </w:t>
      </w:r>
    </w:p>
    <w:p w:rsidR="00FB3E60" w:rsidRPr="00A859EA" w:rsidRDefault="00FB3E60" w:rsidP="005C5E90">
      <w:pPr>
        <w:pStyle w:val="ListParagraph"/>
        <w:numPr>
          <w:ilvl w:val="0"/>
          <w:numId w:val="1"/>
        </w:numPr>
        <w:tabs>
          <w:tab w:val="left" w:pos="709"/>
          <w:tab w:val="left" w:pos="993"/>
        </w:tabs>
        <w:spacing w:line="320" w:lineRule="exact"/>
        <w:rPr>
          <w:rFonts w:ascii="Times New Roman" w:hAnsi="Times New Roman"/>
          <w:sz w:val="24"/>
          <w:szCs w:val="24"/>
        </w:rPr>
      </w:pPr>
      <w:r w:rsidRPr="00A859EA">
        <w:rPr>
          <w:rFonts w:ascii="Times New Roman" w:hAnsi="Times New Roman"/>
          <w:sz w:val="24"/>
          <w:szCs w:val="24"/>
        </w:rPr>
        <w:t>Техническа спецификация</w:t>
      </w:r>
      <w:r w:rsidR="00035D72" w:rsidRPr="00A859EA">
        <w:rPr>
          <w:rFonts w:ascii="Times New Roman" w:hAnsi="Times New Roman"/>
          <w:sz w:val="24"/>
          <w:szCs w:val="24"/>
        </w:rPr>
        <w:t xml:space="preserve"> за обособена позиция № 1</w:t>
      </w:r>
    </w:p>
    <w:p w:rsidR="00035D72" w:rsidRDefault="00035D72" w:rsidP="005C5E90">
      <w:pPr>
        <w:pStyle w:val="ListParagraph"/>
        <w:numPr>
          <w:ilvl w:val="0"/>
          <w:numId w:val="1"/>
        </w:numPr>
        <w:tabs>
          <w:tab w:val="left" w:pos="709"/>
          <w:tab w:val="left" w:pos="993"/>
        </w:tabs>
        <w:spacing w:line="320" w:lineRule="exact"/>
        <w:rPr>
          <w:rFonts w:ascii="Times New Roman" w:hAnsi="Times New Roman"/>
          <w:sz w:val="24"/>
          <w:szCs w:val="24"/>
        </w:rPr>
      </w:pPr>
      <w:r w:rsidRPr="00A859EA">
        <w:rPr>
          <w:rFonts w:ascii="Times New Roman" w:hAnsi="Times New Roman"/>
          <w:sz w:val="24"/>
          <w:szCs w:val="24"/>
        </w:rPr>
        <w:t>Техническа спецификация за обособена позиция № 2</w:t>
      </w:r>
    </w:p>
    <w:p w:rsidR="00740486" w:rsidRDefault="00740486" w:rsidP="005C5E90">
      <w:pPr>
        <w:pStyle w:val="ListParagraph"/>
        <w:numPr>
          <w:ilvl w:val="0"/>
          <w:numId w:val="1"/>
        </w:numPr>
        <w:tabs>
          <w:tab w:val="left" w:pos="709"/>
          <w:tab w:val="left" w:pos="993"/>
        </w:tabs>
        <w:spacing w:line="320" w:lineRule="exact"/>
        <w:rPr>
          <w:rFonts w:ascii="Times New Roman" w:hAnsi="Times New Roman"/>
          <w:sz w:val="24"/>
          <w:szCs w:val="24"/>
        </w:rPr>
      </w:pPr>
      <w:r w:rsidRPr="00A859EA">
        <w:rPr>
          <w:rFonts w:ascii="Times New Roman" w:hAnsi="Times New Roman"/>
          <w:sz w:val="24"/>
          <w:szCs w:val="24"/>
        </w:rPr>
        <w:t>Техническа специ</w:t>
      </w:r>
      <w:r>
        <w:rPr>
          <w:rFonts w:ascii="Times New Roman" w:hAnsi="Times New Roman"/>
          <w:sz w:val="24"/>
          <w:szCs w:val="24"/>
        </w:rPr>
        <w:t>фикация за обособена позиция № 3</w:t>
      </w:r>
    </w:p>
    <w:p w:rsidR="00740486" w:rsidRDefault="00740486" w:rsidP="005C5E90">
      <w:pPr>
        <w:pStyle w:val="ListParagraph"/>
        <w:numPr>
          <w:ilvl w:val="0"/>
          <w:numId w:val="1"/>
        </w:numPr>
        <w:tabs>
          <w:tab w:val="left" w:pos="709"/>
          <w:tab w:val="left" w:pos="993"/>
        </w:tabs>
        <w:spacing w:line="320" w:lineRule="exact"/>
        <w:rPr>
          <w:rFonts w:ascii="Times New Roman" w:hAnsi="Times New Roman"/>
          <w:sz w:val="24"/>
          <w:szCs w:val="24"/>
        </w:rPr>
      </w:pPr>
      <w:r w:rsidRPr="00A859EA">
        <w:rPr>
          <w:rFonts w:ascii="Times New Roman" w:hAnsi="Times New Roman"/>
          <w:sz w:val="24"/>
          <w:szCs w:val="24"/>
        </w:rPr>
        <w:t>Техническа специ</w:t>
      </w:r>
      <w:r>
        <w:rPr>
          <w:rFonts w:ascii="Times New Roman" w:hAnsi="Times New Roman"/>
          <w:sz w:val="24"/>
          <w:szCs w:val="24"/>
        </w:rPr>
        <w:t>фикация за обособена позиция № 4</w:t>
      </w:r>
    </w:p>
    <w:p w:rsidR="00740486" w:rsidRPr="00A859EA" w:rsidRDefault="00740486" w:rsidP="00740486">
      <w:pPr>
        <w:pStyle w:val="ListParagraph"/>
        <w:tabs>
          <w:tab w:val="left" w:pos="709"/>
          <w:tab w:val="left" w:pos="993"/>
        </w:tabs>
        <w:spacing w:line="320" w:lineRule="exact"/>
        <w:ind w:left="1065"/>
        <w:rPr>
          <w:rFonts w:ascii="Times New Roman" w:hAnsi="Times New Roman"/>
          <w:sz w:val="24"/>
          <w:szCs w:val="24"/>
        </w:rPr>
      </w:pPr>
    </w:p>
    <w:p w:rsidR="00FB3E60" w:rsidRPr="00A859EA" w:rsidRDefault="00FA3AF3" w:rsidP="00FB3E60">
      <w:pPr>
        <w:tabs>
          <w:tab w:val="left" w:pos="709"/>
          <w:tab w:val="left" w:pos="993"/>
        </w:tabs>
        <w:spacing w:line="320" w:lineRule="exact"/>
        <w:rPr>
          <w:rFonts w:ascii="Times New Roman" w:hAnsi="Times New Roman"/>
          <w:color w:val="FF0000"/>
          <w:sz w:val="24"/>
          <w:szCs w:val="24"/>
        </w:rPr>
      </w:pPr>
      <w:r w:rsidRPr="00A859EA">
        <w:rPr>
          <w:rFonts w:ascii="Times New Roman" w:hAnsi="Times New Roman"/>
          <w:sz w:val="24"/>
          <w:szCs w:val="24"/>
          <w:lang w:val="en-US"/>
        </w:rPr>
        <w:tab/>
      </w:r>
    </w:p>
    <w:p w:rsidR="00FB3E60" w:rsidRPr="00A859EA" w:rsidRDefault="00FA3AF3" w:rsidP="00817972">
      <w:pPr>
        <w:tabs>
          <w:tab w:val="left" w:pos="709"/>
          <w:tab w:val="left" w:pos="993"/>
        </w:tabs>
        <w:spacing w:line="320" w:lineRule="exact"/>
        <w:rPr>
          <w:rFonts w:ascii="Times New Roman" w:hAnsi="Times New Roman"/>
          <w:sz w:val="24"/>
          <w:szCs w:val="24"/>
          <w:lang w:val="en-US"/>
        </w:rPr>
      </w:pPr>
      <w:r w:rsidRPr="00A859EA">
        <w:rPr>
          <w:rFonts w:ascii="Times New Roman" w:hAnsi="Times New Roman"/>
          <w:sz w:val="24"/>
          <w:szCs w:val="24"/>
          <w:lang w:val="en-US"/>
        </w:rPr>
        <w:tab/>
      </w:r>
    </w:p>
    <w:p w:rsidR="000A2090" w:rsidRPr="00A859EA" w:rsidRDefault="000A2090" w:rsidP="00817972">
      <w:pPr>
        <w:tabs>
          <w:tab w:val="left" w:pos="709"/>
          <w:tab w:val="left" w:pos="993"/>
        </w:tabs>
        <w:spacing w:line="320" w:lineRule="exact"/>
        <w:rPr>
          <w:rFonts w:ascii="Times New Roman" w:hAnsi="Times New Roman"/>
          <w:sz w:val="24"/>
          <w:szCs w:val="24"/>
          <w:lang w:val="en-US"/>
        </w:rPr>
      </w:pPr>
    </w:p>
    <w:p w:rsidR="00F47F08" w:rsidRDefault="00F47F08" w:rsidP="00817972">
      <w:pPr>
        <w:tabs>
          <w:tab w:val="left" w:pos="709"/>
          <w:tab w:val="left" w:pos="993"/>
        </w:tabs>
        <w:rPr>
          <w:rFonts w:ascii="Times New Roman" w:hAnsi="Times New Roman"/>
          <w:b/>
          <w:sz w:val="32"/>
          <w:szCs w:val="32"/>
          <w:lang w:val="en-US"/>
        </w:rPr>
      </w:pPr>
    </w:p>
    <w:p w:rsidR="00740486" w:rsidRDefault="00740486" w:rsidP="00817972">
      <w:pPr>
        <w:tabs>
          <w:tab w:val="left" w:pos="709"/>
          <w:tab w:val="left" w:pos="993"/>
        </w:tabs>
        <w:rPr>
          <w:rFonts w:ascii="Times New Roman" w:hAnsi="Times New Roman"/>
          <w:b/>
          <w:sz w:val="32"/>
          <w:szCs w:val="32"/>
          <w:lang w:val="en-US"/>
        </w:rPr>
      </w:pPr>
    </w:p>
    <w:p w:rsidR="002218C5" w:rsidRPr="00A859EA" w:rsidRDefault="002218C5" w:rsidP="00817972">
      <w:pPr>
        <w:tabs>
          <w:tab w:val="left" w:pos="709"/>
          <w:tab w:val="left" w:pos="993"/>
        </w:tabs>
        <w:rPr>
          <w:rFonts w:ascii="Times New Roman" w:hAnsi="Times New Roman"/>
          <w:b/>
          <w:sz w:val="32"/>
          <w:szCs w:val="32"/>
          <w:lang w:val="en-US"/>
        </w:rPr>
      </w:pPr>
    </w:p>
    <w:p w:rsidR="00506F62" w:rsidRPr="00A859EA"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A859EA">
        <w:rPr>
          <w:rFonts w:ascii="Times New Roman" w:hAnsi="Times New Roman"/>
          <w:b/>
          <w:bCs/>
          <w:sz w:val="24"/>
          <w:szCs w:val="24"/>
          <w:lang w:val="en-US" w:eastAsia="bg-BG"/>
        </w:rPr>
        <w:lastRenderedPageBreak/>
        <w:t xml:space="preserve">I. </w:t>
      </w:r>
      <w:r w:rsidRPr="00A859EA">
        <w:rPr>
          <w:rFonts w:ascii="Times New Roman" w:hAnsi="Times New Roman"/>
          <w:b/>
          <w:bCs/>
          <w:sz w:val="24"/>
          <w:szCs w:val="24"/>
          <w:lang w:eastAsia="bg-BG"/>
        </w:rPr>
        <w:t>ОСНОВАНИЯ ЗА ОТСТРАНЯВАНЕ</w:t>
      </w:r>
    </w:p>
    <w:p w:rsidR="00506F62" w:rsidRPr="00B03F89" w:rsidRDefault="00506F62"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Основанията за отстраняване на участниците са посочени в т.</w:t>
      </w:r>
      <w:r w:rsidR="00B86D93" w:rsidRPr="00B03F89">
        <w:rPr>
          <w:rFonts w:ascii="Times New Roman" w:hAnsi="Times New Roman"/>
          <w:sz w:val="24"/>
          <w:szCs w:val="24"/>
          <w:lang w:val="en-US"/>
        </w:rPr>
        <w:t>2</w:t>
      </w:r>
      <w:r w:rsidRPr="00B03F89">
        <w:rPr>
          <w:rFonts w:ascii="Times New Roman" w:hAnsi="Times New Roman"/>
          <w:sz w:val="24"/>
          <w:szCs w:val="24"/>
        </w:rPr>
        <w:t xml:space="preserve"> </w:t>
      </w:r>
      <w:r w:rsidR="0072618C" w:rsidRPr="00B03F89">
        <w:rPr>
          <w:rFonts w:ascii="Times New Roman" w:hAnsi="Times New Roman"/>
          <w:sz w:val="24"/>
          <w:szCs w:val="24"/>
        </w:rPr>
        <w:t xml:space="preserve">и т.3 </w:t>
      </w:r>
      <w:r w:rsidRPr="00B03F89">
        <w:rPr>
          <w:rFonts w:ascii="Times New Roman" w:hAnsi="Times New Roman"/>
          <w:sz w:val="24"/>
          <w:szCs w:val="24"/>
        </w:rPr>
        <w:t xml:space="preserve">от раздел </w:t>
      </w:r>
      <w:r w:rsidRPr="00B03F89">
        <w:rPr>
          <w:rFonts w:ascii="Times New Roman" w:hAnsi="Times New Roman"/>
          <w:sz w:val="24"/>
          <w:szCs w:val="24"/>
          <w:lang w:val="en-US"/>
        </w:rPr>
        <w:t>VI.3</w:t>
      </w:r>
      <w:r w:rsidRPr="00B03F89">
        <w:rPr>
          <w:rFonts w:ascii="Times New Roman" w:hAnsi="Times New Roman"/>
          <w:sz w:val="24"/>
          <w:szCs w:val="24"/>
        </w:rPr>
        <w:t>) Допълнителна информация от Обявлението</w:t>
      </w:r>
      <w:r w:rsidR="00C02D1A" w:rsidRPr="00B03F89">
        <w:rPr>
          <w:rFonts w:ascii="Times New Roman" w:hAnsi="Times New Roman"/>
          <w:sz w:val="24"/>
          <w:szCs w:val="24"/>
        </w:rPr>
        <w:t xml:space="preserve"> за поръчката</w:t>
      </w:r>
      <w:r w:rsidRPr="00B03F89">
        <w:rPr>
          <w:rFonts w:ascii="Times New Roman" w:hAnsi="Times New Roman"/>
          <w:sz w:val="24"/>
          <w:szCs w:val="24"/>
        </w:rPr>
        <w:t>.</w:t>
      </w:r>
    </w:p>
    <w:p w:rsidR="002D4227" w:rsidRPr="00B03F89" w:rsidRDefault="002D4227"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w:t>
      </w:r>
      <w:r w:rsidR="00A9418E" w:rsidRPr="00B03F89">
        <w:rPr>
          <w:rFonts w:ascii="Times New Roman" w:hAnsi="Times New Roman"/>
          <w:sz w:val="24"/>
          <w:szCs w:val="24"/>
          <w:lang w:val="en-US"/>
        </w:rPr>
        <w:t xml:space="preserve"> </w:t>
      </w:r>
      <w:r w:rsidRPr="00B03F89">
        <w:rPr>
          <w:rFonts w:ascii="Times New Roman" w:hAnsi="Times New Roman"/>
          <w:sz w:val="24"/>
          <w:szCs w:val="24"/>
        </w:rPr>
        <w:t>54, ал.</w:t>
      </w:r>
      <w:r w:rsidR="00A9418E" w:rsidRPr="00B03F89">
        <w:rPr>
          <w:rFonts w:ascii="Times New Roman" w:hAnsi="Times New Roman"/>
          <w:sz w:val="24"/>
          <w:szCs w:val="24"/>
          <w:lang w:val="en-US"/>
        </w:rPr>
        <w:t xml:space="preserve"> </w:t>
      </w:r>
      <w:r w:rsidRPr="00B03F89">
        <w:rPr>
          <w:rFonts w:ascii="Times New Roman" w:hAnsi="Times New Roman"/>
          <w:sz w:val="24"/>
          <w:szCs w:val="24"/>
        </w:rPr>
        <w:t>1 както и по чл.</w:t>
      </w:r>
      <w:r w:rsidR="00A9418E" w:rsidRPr="00B03F89">
        <w:rPr>
          <w:rFonts w:ascii="Times New Roman" w:hAnsi="Times New Roman"/>
          <w:sz w:val="24"/>
          <w:szCs w:val="24"/>
          <w:lang w:val="en-US"/>
        </w:rPr>
        <w:t xml:space="preserve"> </w:t>
      </w:r>
      <w:r w:rsidRPr="00B03F89">
        <w:rPr>
          <w:rFonts w:ascii="Times New Roman" w:hAnsi="Times New Roman"/>
          <w:sz w:val="24"/>
          <w:szCs w:val="24"/>
        </w:rPr>
        <w:t>55, ал.</w:t>
      </w:r>
      <w:r w:rsidR="00A9418E" w:rsidRPr="00B03F89">
        <w:rPr>
          <w:rFonts w:ascii="Times New Roman" w:hAnsi="Times New Roman"/>
          <w:sz w:val="24"/>
          <w:szCs w:val="24"/>
          <w:lang w:val="en-US"/>
        </w:rPr>
        <w:t xml:space="preserve"> </w:t>
      </w:r>
      <w:r w:rsidRPr="00B03F89">
        <w:rPr>
          <w:rFonts w:ascii="Times New Roman" w:hAnsi="Times New Roman"/>
          <w:sz w:val="24"/>
          <w:szCs w:val="24"/>
        </w:rPr>
        <w:t>1, т.</w:t>
      </w:r>
      <w:r w:rsidR="00A9418E" w:rsidRPr="00B03F89">
        <w:rPr>
          <w:rFonts w:ascii="Times New Roman" w:hAnsi="Times New Roman"/>
          <w:sz w:val="24"/>
          <w:szCs w:val="24"/>
          <w:lang w:val="en-US"/>
        </w:rPr>
        <w:t xml:space="preserve"> </w:t>
      </w:r>
      <w:r w:rsidR="00BD38DF">
        <w:rPr>
          <w:rFonts w:ascii="Times New Roman" w:hAnsi="Times New Roman"/>
          <w:sz w:val="24"/>
          <w:szCs w:val="24"/>
        </w:rPr>
        <w:t>1</w:t>
      </w:r>
      <w:r w:rsidRPr="00B03F89">
        <w:rPr>
          <w:rFonts w:ascii="Times New Roman" w:hAnsi="Times New Roman"/>
          <w:sz w:val="24"/>
          <w:szCs w:val="24"/>
        </w:rPr>
        <w:t xml:space="preserve"> и т.</w:t>
      </w:r>
      <w:r w:rsidR="00A9418E" w:rsidRPr="00B03F89">
        <w:rPr>
          <w:rFonts w:ascii="Times New Roman" w:hAnsi="Times New Roman"/>
          <w:sz w:val="24"/>
          <w:szCs w:val="24"/>
          <w:lang w:val="en-US"/>
        </w:rPr>
        <w:t xml:space="preserve"> </w:t>
      </w:r>
      <w:r w:rsidRPr="00B03F89">
        <w:rPr>
          <w:rFonts w:ascii="Times New Roman" w:hAnsi="Times New Roman"/>
          <w:sz w:val="24"/>
          <w:szCs w:val="24"/>
        </w:rPr>
        <w:t>5 и чл.</w:t>
      </w:r>
      <w:r w:rsidR="00A9418E" w:rsidRPr="00B03F89">
        <w:rPr>
          <w:rFonts w:ascii="Times New Roman" w:hAnsi="Times New Roman"/>
          <w:sz w:val="24"/>
          <w:szCs w:val="24"/>
          <w:lang w:val="en-US"/>
        </w:rPr>
        <w:t xml:space="preserve"> </w:t>
      </w:r>
      <w:r w:rsidRPr="00B03F89">
        <w:rPr>
          <w:rFonts w:ascii="Times New Roman" w:hAnsi="Times New Roman"/>
          <w:sz w:val="24"/>
          <w:szCs w:val="24"/>
        </w:rPr>
        <w:t>107 от ЗОП и по чл.</w:t>
      </w:r>
      <w:r w:rsidR="00A9418E" w:rsidRPr="00B03F89">
        <w:rPr>
          <w:rFonts w:ascii="Times New Roman" w:hAnsi="Times New Roman"/>
          <w:sz w:val="24"/>
          <w:szCs w:val="24"/>
          <w:lang w:val="en-US"/>
        </w:rPr>
        <w:t xml:space="preserve"> </w:t>
      </w:r>
      <w:r w:rsidRPr="00B03F89">
        <w:rPr>
          <w:rFonts w:ascii="Times New Roman" w:hAnsi="Times New Roman"/>
          <w:sz w:val="24"/>
          <w:szCs w:val="24"/>
        </w:rPr>
        <w:t>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72618C" w:rsidRPr="00B03F89">
        <w:rPr>
          <w:rFonts w:ascii="Times New Roman" w:hAnsi="Times New Roman"/>
          <w:sz w:val="24"/>
          <w:szCs w:val="24"/>
        </w:rPr>
        <w:t xml:space="preserve"> чл.13,ал.1 от ЗТМТМ и</w:t>
      </w:r>
      <w:r w:rsidRPr="00B03F89">
        <w:rPr>
          <w:rFonts w:ascii="Times New Roman" w:hAnsi="Times New Roman"/>
          <w:sz w:val="24"/>
          <w:szCs w:val="24"/>
        </w:rPr>
        <w:t xml:space="preserve"> чл. 69 от Закона за противодействие на корупцията и за отнемане на незаконно придобитото имущество (ЗПКОНПИ),</w:t>
      </w:r>
      <w:r w:rsidR="00A9418E" w:rsidRPr="00B03F89">
        <w:rPr>
          <w:rFonts w:ascii="Times New Roman" w:hAnsi="Times New Roman"/>
          <w:sz w:val="24"/>
          <w:szCs w:val="24"/>
          <w:lang w:val="en-US"/>
        </w:rPr>
        <w:t xml:space="preserve"> </w:t>
      </w:r>
      <w:r w:rsidRPr="00B03F89">
        <w:rPr>
          <w:rFonts w:ascii="Times New Roman" w:hAnsi="Times New Roman"/>
          <w:sz w:val="24"/>
          <w:szCs w:val="24"/>
        </w:rPr>
        <w:t xml:space="preserve">както и участник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w:t>
      </w:r>
    </w:p>
    <w:p w:rsidR="002D4227" w:rsidRPr="00B03F89" w:rsidRDefault="002D4227"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w:t>
      </w:r>
    </w:p>
    <w:p w:rsidR="002D4227" w:rsidRPr="00B03F89" w:rsidRDefault="002D4227"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Възложителят ще отстранява от участие в процедурата участник, допуснал аритметична грешка/неточност в ценовото предложение, както и участник, чието ценово предложение надвишава прогнозната стойност</w:t>
      </w:r>
      <w:r w:rsidR="00063441" w:rsidRPr="00B03F89">
        <w:rPr>
          <w:rFonts w:ascii="Times New Roman" w:hAnsi="Times New Roman"/>
          <w:sz w:val="24"/>
          <w:szCs w:val="24"/>
        </w:rPr>
        <w:t xml:space="preserve"> за обособената позиция, за която участва</w:t>
      </w:r>
      <w:r w:rsidRPr="00B03F89">
        <w:rPr>
          <w:rFonts w:ascii="Times New Roman" w:hAnsi="Times New Roman"/>
          <w:sz w:val="24"/>
          <w:szCs w:val="24"/>
        </w:rPr>
        <w:t>, посочена в обявлението.</w:t>
      </w:r>
    </w:p>
    <w:p w:rsidR="000C1FDC" w:rsidRPr="00B03F89" w:rsidRDefault="000C1FDC" w:rsidP="00B03F89">
      <w:pPr>
        <w:spacing w:after="0" w:line="320" w:lineRule="exact"/>
        <w:ind w:right="-58" w:firstLine="709"/>
        <w:jc w:val="both"/>
        <w:rPr>
          <w:rFonts w:ascii="Times New Roman" w:hAnsi="Times New Roman"/>
          <w:sz w:val="24"/>
          <w:szCs w:val="24"/>
        </w:rPr>
      </w:pPr>
    </w:p>
    <w:p w:rsidR="00D85219" w:rsidRPr="00B03F89" w:rsidRDefault="00D85219" w:rsidP="00B03F89">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B03F89">
        <w:rPr>
          <w:rFonts w:ascii="Times New Roman" w:hAnsi="Times New Roman"/>
          <w:b/>
          <w:bCs/>
          <w:sz w:val="24"/>
          <w:szCs w:val="24"/>
          <w:lang w:val="en-US" w:eastAsia="bg-BG"/>
        </w:rPr>
        <w:t xml:space="preserve">II. </w:t>
      </w:r>
      <w:r w:rsidRPr="00B03F89">
        <w:rPr>
          <w:rFonts w:ascii="Times New Roman" w:hAnsi="Times New Roman"/>
          <w:b/>
          <w:bCs/>
          <w:sz w:val="24"/>
          <w:szCs w:val="24"/>
          <w:lang w:eastAsia="bg-BG"/>
        </w:rPr>
        <w:t xml:space="preserve">КРИТЕРИИ ЗА ПОДБОР </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Критериите за подбор на участниците са посочени в раздел </w:t>
      </w:r>
      <w:r w:rsidRPr="00B03F89">
        <w:rPr>
          <w:rFonts w:ascii="Times New Roman" w:hAnsi="Times New Roman"/>
          <w:sz w:val="24"/>
          <w:szCs w:val="24"/>
          <w:lang w:val="en-US"/>
        </w:rPr>
        <w:t>III</w:t>
      </w:r>
      <w:r w:rsidR="00C02D1A" w:rsidRPr="00B03F89">
        <w:rPr>
          <w:rFonts w:ascii="Times New Roman" w:hAnsi="Times New Roman"/>
          <w:sz w:val="24"/>
          <w:szCs w:val="24"/>
        </w:rPr>
        <w:t>) Правна, икономическа, финансова и техническа информация</w:t>
      </w:r>
      <w:r w:rsidR="00BD38DF">
        <w:rPr>
          <w:rFonts w:ascii="Times New Roman" w:hAnsi="Times New Roman"/>
          <w:sz w:val="24"/>
          <w:szCs w:val="24"/>
        </w:rPr>
        <w:t xml:space="preserve">, </w:t>
      </w:r>
      <w:r w:rsidR="0095713C">
        <w:rPr>
          <w:rFonts w:ascii="Times New Roman" w:hAnsi="Times New Roman"/>
          <w:sz w:val="24"/>
          <w:szCs w:val="24"/>
          <w:lang w:val="en-US"/>
        </w:rPr>
        <w:t>III</w:t>
      </w:r>
      <w:r w:rsidR="0095713C">
        <w:rPr>
          <w:rFonts w:ascii="Times New Roman" w:hAnsi="Times New Roman"/>
          <w:sz w:val="24"/>
          <w:szCs w:val="24"/>
        </w:rPr>
        <w:t xml:space="preserve">.1) Условия за участие и </w:t>
      </w:r>
      <w:r w:rsidR="0095713C" w:rsidRPr="00B03F89">
        <w:rPr>
          <w:rFonts w:ascii="Times New Roman" w:hAnsi="Times New Roman"/>
          <w:sz w:val="24"/>
          <w:szCs w:val="24"/>
          <w:lang w:val="en-US"/>
        </w:rPr>
        <w:t>III</w:t>
      </w:r>
      <w:r w:rsidR="0095713C">
        <w:rPr>
          <w:rFonts w:ascii="Times New Roman" w:hAnsi="Times New Roman"/>
          <w:sz w:val="24"/>
          <w:szCs w:val="24"/>
        </w:rPr>
        <w:t>.1.3</w:t>
      </w:r>
      <w:r w:rsidR="0095713C" w:rsidRPr="00B03F89">
        <w:rPr>
          <w:rFonts w:ascii="Times New Roman" w:hAnsi="Times New Roman"/>
          <w:sz w:val="24"/>
          <w:szCs w:val="24"/>
        </w:rPr>
        <w:t>)</w:t>
      </w:r>
      <w:r w:rsidR="0095713C">
        <w:rPr>
          <w:rFonts w:ascii="Times New Roman" w:hAnsi="Times New Roman"/>
          <w:sz w:val="24"/>
          <w:szCs w:val="24"/>
        </w:rPr>
        <w:t xml:space="preserve"> Технически и професионални възможности</w:t>
      </w:r>
      <w:r w:rsidR="00C02D1A" w:rsidRPr="00B03F89">
        <w:rPr>
          <w:rFonts w:ascii="Times New Roman" w:hAnsi="Times New Roman"/>
          <w:sz w:val="24"/>
          <w:szCs w:val="24"/>
        </w:rPr>
        <w:t xml:space="preserve"> от </w:t>
      </w:r>
      <w:r w:rsidRPr="00B03F89">
        <w:rPr>
          <w:rFonts w:ascii="Times New Roman" w:hAnsi="Times New Roman"/>
          <w:sz w:val="24"/>
          <w:szCs w:val="24"/>
        </w:rPr>
        <w:t>Обявлението</w:t>
      </w:r>
      <w:r w:rsidR="00C02D1A" w:rsidRPr="00B03F89">
        <w:rPr>
          <w:rFonts w:ascii="Times New Roman" w:hAnsi="Times New Roman"/>
          <w:sz w:val="24"/>
          <w:szCs w:val="24"/>
        </w:rPr>
        <w:t xml:space="preserve"> за поръчката</w:t>
      </w:r>
      <w:r w:rsidRPr="00B03F89">
        <w:rPr>
          <w:rFonts w:ascii="Times New Roman" w:hAnsi="Times New Roman"/>
          <w:sz w:val="24"/>
          <w:szCs w:val="24"/>
        </w:rPr>
        <w:t>.</w:t>
      </w:r>
    </w:p>
    <w:p w:rsidR="00F137DF" w:rsidRPr="00B03F89" w:rsidRDefault="00F137DF" w:rsidP="00B03F89">
      <w:pPr>
        <w:spacing w:after="0" w:line="320" w:lineRule="exact"/>
        <w:ind w:right="-58" w:firstLine="709"/>
        <w:jc w:val="both"/>
        <w:rPr>
          <w:rFonts w:ascii="Times New Roman" w:hAnsi="Times New Roman"/>
          <w:sz w:val="24"/>
          <w:szCs w:val="24"/>
          <w:lang w:val="en-US"/>
        </w:rPr>
      </w:pPr>
    </w:p>
    <w:p w:rsidR="004942AC" w:rsidRPr="00B03F89" w:rsidRDefault="004942AC" w:rsidP="00B03F89">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B03F89">
        <w:rPr>
          <w:rFonts w:ascii="Times New Roman" w:hAnsi="Times New Roman"/>
          <w:b/>
          <w:bCs/>
          <w:sz w:val="24"/>
          <w:szCs w:val="24"/>
          <w:lang w:val="en-US" w:eastAsia="bg-BG"/>
        </w:rPr>
        <w:t>I</w:t>
      </w:r>
      <w:r w:rsidR="002F76DA" w:rsidRPr="00B03F89">
        <w:rPr>
          <w:rFonts w:ascii="Times New Roman" w:hAnsi="Times New Roman"/>
          <w:b/>
          <w:bCs/>
          <w:sz w:val="24"/>
          <w:szCs w:val="24"/>
          <w:lang w:val="en-US" w:eastAsia="bg-BG"/>
        </w:rPr>
        <w:t>II</w:t>
      </w:r>
      <w:r w:rsidRPr="00B03F89">
        <w:rPr>
          <w:rFonts w:ascii="Times New Roman" w:hAnsi="Times New Roman"/>
          <w:b/>
          <w:bCs/>
          <w:sz w:val="24"/>
          <w:szCs w:val="24"/>
          <w:lang w:val="en-US" w:eastAsia="bg-BG"/>
        </w:rPr>
        <w:t xml:space="preserve">. </w:t>
      </w:r>
      <w:r w:rsidRPr="00B03F89">
        <w:rPr>
          <w:rFonts w:ascii="Times New Roman" w:hAnsi="Times New Roman"/>
          <w:b/>
          <w:bCs/>
          <w:sz w:val="24"/>
          <w:szCs w:val="24"/>
          <w:lang w:eastAsia="bg-BG"/>
        </w:rPr>
        <w:t>КРИТЕРИЙ ЗА ВЪЗЛАГАНЕ</w:t>
      </w:r>
    </w:p>
    <w:p w:rsidR="00DA141D" w:rsidRPr="00B03F89" w:rsidRDefault="00DA141D" w:rsidP="00B03F89">
      <w:pPr>
        <w:autoSpaceDE w:val="0"/>
        <w:autoSpaceDN w:val="0"/>
        <w:adjustRightInd w:val="0"/>
        <w:spacing w:after="0" w:line="320" w:lineRule="exact"/>
        <w:ind w:right="-58" w:firstLine="709"/>
        <w:jc w:val="both"/>
        <w:rPr>
          <w:rFonts w:ascii="Times New Roman" w:hAnsi="Times New Roman"/>
          <w:bCs/>
          <w:iCs/>
          <w:sz w:val="24"/>
          <w:szCs w:val="24"/>
        </w:rPr>
      </w:pPr>
      <w:r w:rsidRPr="00B03F89">
        <w:rPr>
          <w:rFonts w:ascii="Times New Roman" w:hAnsi="Times New Roman"/>
          <w:bCs/>
          <w:iCs/>
          <w:sz w:val="24"/>
          <w:szCs w:val="24"/>
        </w:rPr>
        <w:t>Обществената поръчка се възлага въз основа на икономически най-изгодна оферта.</w:t>
      </w:r>
    </w:p>
    <w:p w:rsidR="00847100" w:rsidRPr="00B03F89" w:rsidRDefault="00DA141D" w:rsidP="00B03F89">
      <w:pPr>
        <w:autoSpaceDE w:val="0"/>
        <w:autoSpaceDN w:val="0"/>
        <w:adjustRightInd w:val="0"/>
        <w:spacing w:after="0" w:line="320" w:lineRule="exact"/>
        <w:ind w:right="-58" w:firstLine="709"/>
        <w:jc w:val="both"/>
        <w:rPr>
          <w:rFonts w:ascii="Times New Roman" w:hAnsi="Times New Roman"/>
          <w:bCs/>
          <w:iCs/>
          <w:sz w:val="24"/>
          <w:szCs w:val="24"/>
        </w:rPr>
      </w:pPr>
      <w:r w:rsidRPr="00B03F89">
        <w:rPr>
          <w:rFonts w:ascii="Times New Roman" w:hAnsi="Times New Roman"/>
          <w:bCs/>
          <w:iCs/>
          <w:sz w:val="24"/>
          <w:szCs w:val="24"/>
        </w:rPr>
        <w:t xml:space="preserve">Критерият за определяне на икономически най-изгодната оферта е </w:t>
      </w:r>
      <w:r w:rsidRPr="00B03F89">
        <w:rPr>
          <w:rFonts w:ascii="Times New Roman" w:hAnsi="Times New Roman"/>
          <w:b/>
          <w:bCs/>
          <w:iCs/>
          <w:sz w:val="24"/>
          <w:szCs w:val="24"/>
        </w:rPr>
        <w:t>„</w:t>
      </w:r>
      <w:r w:rsidR="00B831C3" w:rsidRPr="00B03F89">
        <w:rPr>
          <w:rFonts w:ascii="Times New Roman" w:hAnsi="Times New Roman"/>
          <w:b/>
          <w:bCs/>
          <w:iCs/>
          <w:sz w:val="24"/>
          <w:szCs w:val="24"/>
        </w:rPr>
        <w:t>най-ниска цена</w:t>
      </w:r>
      <w:r w:rsidRPr="00B03F89">
        <w:rPr>
          <w:rFonts w:ascii="Times New Roman" w:hAnsi="Times New Roman"/>
          <w:b/>
          <w:bCs/>
          <w:iCs/>
          <w:sz w:val="24"/>
          <w:szCs w:val="24"/>
        </w:rPr>
        <w:t>”</w:t>
      </w:r>
      <w:r w:rsidR="00DD148D" w:rsidRPr="00B03F89">
        <w:rPr>
          <w:rFonts w:ascii="Times New Roman" w:hAnsi="Times New Roman"/>
          <w:bCs/>
          <w:iCs/>
          <w:sz w:val="24"/>
          <w:szCs w:val="24"/>
        </w:rPr>
        <w:t xml:space="preserve"> </w:t>
      </w:r>
      <w:r w:rsidR="00847100" w:rsidRPr="00B03F89">
        <w:rPr>
          <w:rFonts w:ascii="Times New Roman" w:hAnsi="Times New Roman"/>
          <w:bCs/>
          <w:iCs/>
          <w:sz w:val="24"/>
          <w:szCs w:val="24"/>
        </w:rPr>
        <w:t>съгласно чл. 70, ал. 2, т. 1 от ЗОП при пълно съответствие</w:t>
      </w:r>
      <w:r w:rsidR="00DD148D" w:rsidRPr="00B03F89">
        <w:rPr>
          <w:rFonts w:ascii="Times New Roman" w:hAnsi="Times New Roman"/>
          <w:bCs/>
          <w:iCs/>
          <w:sz w:val="24"/>
          <w:szCs w:val="24"/>
        </w:rPr>
        <w:t xml:space="preserve"> </w:t>
      </w:r>
      <w:r w:rsidR="00847100" w:rsidRPr="00B03F89">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r w:rsidR="0008656F" w:rsidRPr="00B03F89">
        <w:rPr>
          <w:rFonts w:ascii="Times New Roman" w:hAnsi="Times New Roman"/>
          <w:bCs/>
          <w:iCs/>
          <w:sz w:val="24"/>
          <w:szCs w:val="24"/>
        </w:rPr>
        <w:t xml:space="preserve"> за с</w:t>
      </w:r>
      <w:r w:rsidR="003D16CA" w:rsidRPr="00B03F89">
        <w:rPr>
          <w:rFonts w:ascii="Times New Roman" w:hAnsi="Times New Roman"/>
          <w:bCs/>
          <w:iCs/>
          <w:sz w:val="24"/>
          <w:szCs w:val="24"/>
        </w:rPr>
        <w:t>ъответната обособена позиция</w:t>
      </w:r>
      <w:r w:rsidR="00847100" w:rsidRPr="00B03F89">
        <w:rPr>
          <w:rFonts w:ascii="Times New Roman" w:hAnsi="Times New Roman"/>
          <w:bCs/>
          <w:iCs/>
          <w:sz w:val="24"/>
          <w:szCs w:val="24"/>
        </w:rPr>
        <w:t>.</w:t>
      </w:r>
    </w:p>
    <w:p w:rsidR="00362F64" w:rsidRPr="00B03F89" w:rsidRDefault="00362F64" w:rsidP="00B03F89">
      <w:pPr>
        <w:autoSpaceDE w:val="0"/>
        <w:autoSpaceDN w:val="0"/>
        <w:adjustRightInd w:val="0"/>
        <w:spacing w:after="0" w:line="320" w:lineRule="exact"/>
        <w:ind w:right="-58" w:firstLine="709"/>
        <w:jc w:val="both"/>
        <w:rPr>
          <w:rFonts w:ascii="Times New Roman" w:hAnsi="Times New Roman"/>
          <w:bCs/>
          <w:iCs/>
          <w:sz w:val="24"/>
          <w:szCs w:val="24"/>
        </w:rPr>
      </w:pPr>
      <w:r w:rsidRPr="00B03F89">
        <w:rPr>
          <w:rFonts w:ascii="Times New Roman" w:hAnsi="Times New Roman"/>
          <w:sz w:val="24"/>
          <w:szCs w:val="24"/>
        </w:rPr>
        <w:t>В ценовото си предложение участникът посочва предлаганата от него цена без ДДС. Комисията оценява офе</w:t>
      </w:r>
      <w:r w:rsidR="0095713C">
        <w:rPr>
          <w:rFonts w:ascii="Times New Roman" w:hAnsi="Times New Roman"/>
          <w:sz w:val="24"/>
          <w:szCs w:val="24"/>
        </w:rPr>
        <w:t>ртите съгласно предложената обща стойност в лева</w:t>
      </w:r>
      <w:r w:rsidRPr="00B03F89">
        <w:rPr>
          <w:rFonts w:ascii="Times New Roman" w:hAnsi="Times New Roman"/>
          <w:b/>
          <w:sz w:val="24"/>
          <w:szCs w:val="24"/>
        </w:rPr>
        <w:t xml:space="preserve"> без включен ДДС</w:t>
      </w:r>
      <w:r w:rsidRPr="00B03F89">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B03F89" w:rsidRDefault="00362F64" w:rsidP="00B03F89">
      <w:pPr>
        <w:autoSpaceDE w:val="0"/>
        <w:autoSpaceDN w:val="0"/>
        <w:adjustRightInd w:val="0"/>
        <w:spacing w:after="0" w:line="320" w:lineRule="exact"/>
        <w:ind w:right="-58" w:firstLine="709"/>
        <w:jc w:val="both"/>
        <w:rPr>
          <w:rFonts w:ascii="Times New Roman" w:hAnsi="Times New Roman"/>
          <w:bCs/>
          <w:iCs/>
          <w:sz w:val="24"/>
          <w:szCs w:val="24"/>
        </w:rPr>
      </w:pPr>
    </w:p>
    <w:p w:rsidR="001D3E60" w:rsidRPr="00443FB7" w:rsidRDefault="002F76DA" w:rsidP="00443FB7">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B03F89">
        <w:rPr>
          <w:rFonts w:ascii="Times New Roman" w:hAnsi="Times New Roman"/>
          <w:b/>
          <w:bCs/>
          <w:sz w:val="24"/>
          <w:szCs w:val="24"/>
          <w:lang w:val="en-US" w:eastAsia="bg-BG"/>
        </w:rPr>
        <w:t>I</w:t>
      </w:r>
      <w:r w:rsidR="00DA141D" w:rsidRPr="00B03F89">
        <w:rPr>
          <w:rFonts w:ascii="Times New Roman" w:hAnsi="Times New Roman"/>
          <w:b/>
          <w:bCs/>
          <w:sz w:val="24"/>
          <w:szCs w:val="24"/>
          <w:lang w:val="en-US" w:eastAsia="bg-BG"/>
        </w:rPr>
        <w:t xml:space="preserve">V. </w:t>
      </w:r>
      <w:r w:rsidR="00DA141D" w:rsidRPr="00B03F89">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B03F89" w:rsidRDefault="00DA141D" w:rsidP="00B03F89">
      <w:pPr>
        <w:spacing w:after="0" w:line="320" w:lineRule="exact"/>
        <w:ind w:right="-57" w:firstLine="709"/>
        <w:jc w:val="center"/>
        <w:rPr>
          <w:rFonts w:ascii="Times New Roman" w:hAnsi="Times New Roman"/>
          <w:b/>
          <w:bCs/>
          <w:sz w:val="24"/>
          <w:szCs w:val="24"/>
          <w:lang w:val="en-US" w:eastAsia="bg-BG"/>
        </w:rPr>
      </w:pPr>
      <w:r w:rsidRPr="00B03F89">
        <w:rPr>
          <w:rFonts w:ascii="Times New Roman" w:hAnsi="Times New Roman"/>
          <w:b/>
          <w:bCs/>
          <w:sz w:val="24"/>
          <w:szCs w:val="24"/>
          <w:lang w:eastAsia="bg-BG"/>
        </w:rPr>
        <w:t xml:space="preserve">ОБЩИ ИЗИСКВАНИЯ ПРИ </w:t>
      </w:r>
      <w:r w:rsidRPr="00B03F89">
        <w:rPr>
          <w:rFonts w:ascii="Times New Roman" w:hAnsi="Times New Roman"/>
          <w:b/>
          <w:bCs/>
          <w:sz w:val="24"/>
          <w:szCs w:val="24"/>
          <w:shd w:val="clear" w:color="auto" w:fill="FFFFFF"/>
          <w:lang w:eastAsia="bg-BG"/>
        </w:rPr>
        <w:t>ИЗГОТВЯНЕ И ПРЕДСТАВЯНЕ</w:t>
      </w:r>
      <w:r w:rsidRPr="00B03F89">
        <w:rPr>
          <w:rFonts w:ascii="Times New Roman" w:hAnsi="Times New Roman"/>
          <w:b/>
          <w:bCs/>
          <w:sz w:val="24"/>
          <w:szCs w:val="24"/>
          <w:lang w:eastAsia="bg-BG"/>
        </w:rPr>
        <w:t xml:space="preserve"> НА ОФЕРТА</w:t>
      </w:r>
      <w:r w:rsidRPr="00B03F89">
        <w:rPr>
          <w:rFonts w:ascii="Times New Roman" w:hAnsi="Times New Roman"/>
          <w:b/>
          <w:bCs/>
          <w:sz w:val="24"/>
          <w:szCs w:val="24"/>
          <w:lang w:val="en-US" w:eastAsia="bg-BG"/>
        </w:rPr>
        <w:t>TA</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color w:val="000000"/>
          <w:sz w:val="24"/>
          <w:szCs w:val="24"/>
        </w:rPr>
        <w:t>Участни</w:t>
      </w:r>
      <w:r w:rsidR="00B54CC8" w:rsidRPr="00B03F89">
        <w:rPr>
          <w:rFonts w:ascii="Times New Roman" w:hAnsi="Times New Roman"/>
          <w:color w:val="000000"/>
          <w:sz w:val="24"/>
          <w:szCs w:val="24"/>
        </w:rPr>
        <w:t>к</w:t>
      </w:r>
      <w:r w:rsidRPr="00B03F89">
        <w:rPr>
          <w:rFonts w:ascii="Times New Roman" w:hAnsi="Times New Roman"/>
          <w:color w:val="000000"/>
          <w:sz w:val="24"/>
          <w:szCs w:val="24"/>
        </w:rPr>
        <w:t xml:space="preserve"> в настоящата процедура може да бъде</w:t>
      </w:r>
      <w:r w:rsidRPr="00B03F89">
        <w:rPr>
          <w:rFonts w:ascii="Times New Roman" w:hAnsi="Times New Roman"/>
          <w:b/>
          <w:color w:val="000000"/>
          <w:sz w:val="24"/>
          <w:szCs w:val="24"/>
        </w:rPr>
        <w:t xml:space="preserve"> </w:t>
      </w:r>
      <w:r w:rsidRPr="00B03F89">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B03F89">
        <w:rPr>
          <w:rFonts w:ascii="Times New Roman" w:hAnsi="Times New Roman"/>
          <w:color w:val="000000"/>
          <w:sz w:val="24"/>
          <w:szCs w:val="24"/>
        </w:rPr>
        <w:t>а</w:t>
      </w:r>
      <w:r w:rsidRPr="00B03F89">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03F89" w:rsidRDefault="0071254B" w:rsidP="00B03F89">
      <w:pPr>
        <w:autoSpaceDE w:val="0"/>
        <w:spacing w:after="0" w:line="320" w:lineRule="exact"/>
        <w:ind w:right="-58" w:firstLine="709"/>
        <w:jc w:val="both"/>
        <w:rPr>
          <w:rFonts w:ascii="Times New Roman" w:hAnsi="Times New Roman"/>
          <w:sz w:val="24"/>
          <w:szCs w:val="24"/>
        </w:rPr>
      </w:pPr>
      <w:r w:rsidRPr="00B03F89">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Всеки участник в обществената поръчка има право да представи само една оферта.</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lastRenderedPageBreak/>
        <w:t>Лице, което участва в обединение или е дало съгласие да бъде подизпълнител на друг участник, не може да подава самостоятелно оферта.</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Свързани лица не могат да бъдат самостоятелни участници в една и съща процедура.</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bCs/>
          <w:sz w:val="24"/>
          <w:szCs w:val="24"/>
        </w:rPr>
        <w:t>У</w:t>
      </w:r>
      <w:r w:rsidRPr="00B03F89">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03F89" w:rsidRDefault="0071254B" w:rsidP="00B03F89">
      <w:pPr>
        <w:spacing w:after="0" w:line="320" w:lineRule="exact"/>
        <w:ind w:right="-58" w:firstLine="709"/>
        <w:jc w:val="both"/>
        <w:rPr>
          <w:rFonts w:ascii="Times New Roman" w:hAnsi="Times New Roman"/>
          <w:sz w:val="24"/>
          <w:szCs w:val="24"/>
          <w:lang w:val="en-US"/>
        </w:rPr>
      </w:pPr>
      <w:r w:rsidRPr="00B03F89">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03F89" w:rsidRDefault="00B54CC8"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У</w:t>
      </w:r>
      <w:r w:rsidR="0071254B" w:rsidRPr="00B03F89">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03F89">
        <w:rPr>
          <w:rFonts w:ascii="Times New Roman" w:hAnsi="Times New Roman"/>
          <w:sz w:val="24"/>
          <w:szCs w:val="24"/>
          <w:lang w:val="en-US"/>
        </w:rPr>
        <w:t xml:space="preserve"> </w:t>
      </w:r>
      <w:r w:rsidR="0071254B" w:rsidRPr="00B03F89">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03F89" w:rsidRDefault="0071254B"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03F89" w:rsidRDefault="00B54CC8"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03F89" w:rsidRDefault="00B54CC8"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B03F89" w:rsidRDefault="00DA141D" w:rsidP="00B03F89">
      <w:pPr>
        <w:pStyle w:val="ListParagraph"/>
        <w:spacing w:after="0" w:line="320" w:lineRule="exact"/>
        <w:ind w:left="0" w:right="-58" w:firstLine="709"/>
        <w:jc w:val="both"/>
        <w:rPr>
          <w:rFonts w:ascii="Times New Roman" w:hAnsi="Times New Roman"/>
          <w:sz w:val="24"/>
          <w:szCs w:val="24"/>
        </w:rPr>
      </w:pPr>
      <w:r w:rsidRPr="00B03F89">
        <w:rPr>
          <w:rFonts w:ascii="Times New Roman" w:hAnsi="Times New Roman"/>
          <w:sz w:val="24"/>
          <w:szCs w:val="24"/>
        </w:rPr>
        <w:t xml:space="preserve">Документите, свързани с участието в процедурата се представят в </w:t>
      </w:r>
      <w:r w:rsidRPr="00B03F89">
        <w:rPr>
          <w:rFonts w:ascii="Times New Roman" w:hAnsi="Times New Roman"/>
          <w:b/>
          <w:sz w:val="24"/>
          <w:szCs w:val="24"/>
        </w:rPr>
        <w:t>запечатана непрозрачна опаковка</w:t>
      </w:r>
      <w:r w:rsidRPr="00B03F89">
        <w:rPr>
          <w:rFonts w:ascii="Times New Roman" w:hAnsi="Times New Roman"/>
          <w:sz w:val="24"/>
          <w:szCs w:val="24"/>
        </w:rPr>
        <w:t>, върху която се посочват:</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2. адрес за кореспонденция, телефон и по възможност </w:t>
      </w:r>
      <w:r w:rsidR="00723441" w:rsidRPr="00B03F89">
        <w:rPr>
          <w:rFonts w:ascii="Times New Roman" w:hAnsi="Times New Roman"/>
          <w:sz w:val="24"/>
          <w:szCs w:val="24"/>
        </w:rPr>
        <w:t>–</w:t>
      </w:r>
      <w:r w:rsidRPr="00B03F89">
        <w:rPr>
          <w:rFonts w:ascii="Times New Roman" w:hAnsi="Times New Roman"/>
          <w:sz w:val="24"/>
          <w:szCs w:val="24"/>
        </w:rPr>
        <w:t xml:space="preserve"> факс и електронен адрес;</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3. наименованието на поръчката</w:t>
      </w:r>
      <w:r w:rsidR="00DF0DC1" w:rsidRPr="00B03F89">
        <w:rPr>
          <w:rFonts w:ascii="Times New Roman" w:hAnsi="Times New Roman"/>
          <w:sz w:val="24"/>
          <w:szCs w:val="24"/>
        </w:rPr>
        <w:t xml:space="preserve"> и обособените позиции, за които се подават документите</w:t>
      </w:r>
      <w:r w:rsidRPr="00B03F89">
        <w:rPr>
          <w:rFonts w:ascii="Times New Roman" w:hAnsi="Times New Roman"/>
          <w:sz w:val="24"/>
          <w:szCs w:val="24"/>
        </w:rPr>
        <w:t xml:space="preserve">. </w:t>
      </w:r>
    </w:p>
    <w:p w:rsidR="00DA141D" w:rsidRPr="00B03F89" w:rsidRDefault="00DA141D" w:rsidP="00B03F89">
      <w:pPr>
        <w:spacing w:after="0" w:line="320" w:lineRule="exact"/>
        <w:ind w:right="-58" w:firstLine="709"/>
        <w:jc w:val="both"/>
        <w:rPr>
          <w:rFonts w:ascii="Times New Roman" w:hAnsi="Times New Roman"/>
          <w:b/>
          <w:sz w:val="24"/>
          <w:szCs w:val="24"/>
          <w:lang w:val="en-US"/>
        </w:rPr>
      </w:pPr>
      <w:r w:rsidRPr="00B03F89">
        <w:rPr>
          <w:rFonts w:ascii="Times New Roman" w:hAnsi="Times New Roman"/>
          <w:sz w:val="24"/>
          <w:szCs w:val="24"/>
        </w:rPr>
        <w:t>Офертите се подават всек</w:t>
      </w:r>
      <w:r w:rsidR="00740486" w:rsidRPr="00B03F89">
        <w:rPr>
          <w:rFonts w:ascii="Times New Roman" w:hAnsi="Times New Roman"/>
          <w:sz w:val="24"/>
          <w:szCs w:val="24"/>
        </w:rPr>
        <w:t>и работен ден от 08:30 ч. до 12:</w:t>
      </w:r>
      <w:r w:rsidRPr="00B03F89">
        <w:rPr>
          <w:rFonts w:ascii="Times New Roman" w:hAnsi="Times New Roman"/>
          <w:sz w:val="24"/>
          <w:szCs w:val="24"/>
        </w:rPr>
        <w:t>00</w:t>
      </w:r>
      <w:r w:rsidR="00740486" w:rsidRPr="00B03F89">
        <w:rPr>
          <w:rFonts w:ascii="Times New Roman" w:hAnsi="Times New Roman"/>
          <w:sz w:val="24"/>
          <w:szCs w:val="24"/>
        </w:rPr>
        <w:t xml:space="preserve"> ч.</w:t>
      </w:r>
      <w:r w:rsidRPr="00B03F89">
        <w:rPr>
          <w:rFonts w:ascii="Times New Roman" w:hAnsi="Times New Roman"/>
          <w:sz w:val="24"/>
          <w:szCs w:val="24"/>
        </w:rPr>
        <w:t xml:space="preserve"> и о</w:t>
      </w:r>
      <w:r w:rsidR="00723441" w:rsidRPr="00B03F89">
        <w:rPr>
          <w:rFonts w:ascii="Times New Roman" w:hAnsi="Times New Roman"/>
          <w:sz w:val="24"/>
          <w:szCs w:val="24"/>
        </w:rPr>
        <w:t>т 13:</w:t>
      </w:r>
      <w:r w:rsidRPr="00B03F89">
        <w:rPr>
          <w:rFonts w:ascii="Times New Roman" w:hAnsi="Times New Roman"/>
          <w:sz w:val="24"/>
          <w:szCs w:val="24"/>
        </w:rPr>
        <w:t>00</w:t>
      </w:r>
      <w:r w:rsidR="00723441" w:rsidRPr="00B03F89">
        <w:rPr>
          <w:rFonts w:ascii="Times New Roman" w:hAnsi="Times New Roman"/>
          <w:sz w:val="24"/>
          <w:szCs w:val="24"/>
        </w:rPr>
        <w:t xml:space="preserve"> ч.</w:t>
      </w:r>
      <w:r w:rsidRPr="00B03F89">
        <w:rPr>
          <w:rFonts w:ascii="Times New Roman" w:hAnsi="Times New Roman"/>
          <w:sz w:val="24"/>
          <w:szCs w:val="24"/>
        </w:rPr>
        <w:t xml:space="preserve"> до 17:30 ч., най-късно до часа и датата, посочени в обявлението за обществената поръчка на следния адрес: </w:t>
      </w:r>
    </w:p>
    <w:p w:rsidR="00DA141D" w:rsidRPr="00B03F89" w:rsidRDefault="00DA141D" w:rsidP="00B03F89">
      <w:pPr>
        <w:spacing w:after="0" w:line="320" w:lineRule="exact"/>
        <w:ind w:right="-58" w:firstLine="709"/>
        <w:jc w:val="center"/>
        <w:rPr>
          <w:rFonts w:ascii="Times New Roman" w:hAnsi="Times New Roman"/>
          <w:b/>
          <w:sz w:val="24"/>
          <w:szCs w:val="24"/>
          <w:lang w:val="en-US"/>
        </w:rPr>
      </w:pPr>
      <w:r w:rsidRPr="00B03F89">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B03F89">
        <w:rPr>
          <w:rFonts w:ascii="Times New Roman" w:hAnsi="Times New Roman"/>
          <w:b/>
          <w:sz w:val="24"/>
          <w:szCs w:val="24"/>
        </w:rPr>
        <w:br/>
        <w:t>гр. София, ул. „Княз Борис І“ № 124</w:t>
      </w:r>
    </w:p>
    <w:p w:rsidR="00E05AE3"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Ако участникът изпраща офертата</w:t>
      </w:r>
      <w:r w:rsidRPr="00B03F89">
        <w:rPr>
          <w:rFonts w:ascii="Times New Roman" w:hAnsi="Times New Roman"/>
          <w:sz w:val="24"/>
          <w:szCs w:val="24"/>
          <w:lang w:val="bs-Latn-BA"/>
        </w:rPr>
        <w:t>,</w:t>
      </w:r>
      <w:r w:rsidRPr="00B03F89">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B03F89" w:rsidRDefault="00E05AE3" w:rsidP="00B03F89">
      <w:pPr>
        <w:spacing w:after="0" w:line="320" w:lineRule="exact"/>
        <w:ind w:right="-58" w:firstLine="709"/>
        <w:jc w:val="both"/>
        <w:rPr>
          <w:rFonts w:ascii="Times New Roman" w:hAnsi="Times New Roman"/>
          <w:sz w:val="24"/>
          <w:szCs w:val="24"/>
          <w:lang w:val="en-US"/>
        </w:rPr>
      </w:pPr>
      <w:r w:rsidRPr="00B03F89">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B03F89">
        <w:rPr>
          <w:rFonts w:ascii="Times New Roman" w:hAnsi="Times New Roman"/>
          <w:sz w:val="24"/>
          <w:szCs w:val="24"/>
        </w:rPr>
        <w:t xml:space="preserve"> </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B03F89" w:rsidTr="00E05AE3">
        <w:tc>
          <w:tcPr>
            <w:tcW w:w="9923" w:type="dxa"/>
            <w:tcBorders>
              <w:top w:val="single" w:sz="4" w:space="0" w:color="000000"/>
              <w:left w:val="single" w:sz="4" w:space="0" w:color="000000"/>
              <w:bottom w:val="single" w:sz="4" w:space="0" w:color="000000"/>
              <w:right w:val="single" w:sz="4" w:space="0" w:color="000000"/>
            </w:tcBorders>
          </w:tcPr>
          <w:p w:rsidR="0098017B" w:rsidRPr="00B03F89" w:rsidRDefault="0098017B" w:rsidP="00B03F89">
            <w:pPr>
              <w:tabs>
                <w:tab w:val="left" w:pos="0"/>
                <w:tab w:val="left" w:pos="709"/>
                <w:tab w:val="left" w:pos="993"/>
              </w:tabs>
              <w:spacing w:after="0" w:line="320" w:lineRule="exact"/>
              <w:ind w:right="-58" w:firstLine="709"/>
              <w:jc w:val="center"/>
              <w:rPr>
                <w:rFonts w:ascii="Times New Roman" w:hAnsi="Times New Roman"/>
                <w:b/>
                <w:sz w:val="24"/>
                <w:szCs w:val="24"/>
              </w:rPr>
            </w:pPr>
            <w:r w:rsidRPr="00B03F89">
              <w:rPr>
                <w:rFonts w:ascii="Times New Roman" w:hAnsi="Times New Roman"/>
                <w:b/>
                <w:sz w:val="24"/>
                <w:szCs w:val="24"/>
              </w:rPr>
              <w:t>ДО</w:t>
            </w:r>
          </w:p>
          <w:p w:rsidR="0098017B" w:rsidRPr="00B03F89" w:rsidRDefault="0098017B" w:rsidP="00B03F89">
            <w:pPr>
              <w:tabs>
                <w:tab w:val="left" w:pos="0"/>
                <w:tab w:val="left" w:pos="709"/>
                <w:tab w:val="left" w:pos="993"/>
              </w:tabs>
              <w:spacing w:after="0" w:line="320" w:lineRule="exact"/>
              <w:ind w:right="-58" w:firstLine="709"/>
              <w:jc w:val="center"/>
              <w:rPr>
                <w:rFonts w:ascii="Times New Roman" w:hAnsi="Times New Roman"/>
                <w:b/>
                <w:sz w:val="24"/>
                <w:szCs w:val="24"/>
              </w:rPr>
            </w:pPr>
            <w:r w:rsidRPr="00B03F89">
              <w:rPr>
                <w:rFonts w:ascii="Times New Roman" w:hAnsi="Times New Roman"/>
                <w:b/>
                <w:sz w:val="24"/>
                <w:szCs w:val="24"/>
              </w:rPr>
              <w:t xml:space="preserve">ДИРЕКЦИЯ „УПРАВЛЕНИЕ НА СОБСТВЕНОСТТА И СОЦИАЛНИ </w:t>
            </w:r>
            <w:r w:rsidRPr="00B03F89">
              <w:rPr>
                <w:rFonts w:ascii="Times New Roman" w:hAnsi="Times New Roman"/>
                <w:b/>
                <w:sz w:val="24"/>
                <w:szCs w:val="24"/>
              </w:rPr>
              <w:lastRenderedPageBreak/>
              <w:t>ДЕЙНОСТИ” – МИНИСТЕРСТВО НА ВЪТРЕШНИТЕ РАБОТИ</w:t>
            </w:r>
          </w:p>
          <w:p w:rsidR="0098017B" w:rsidRPr="00B03F89" w:rsidRDefault="0098017B" w:rsidP="00B03F89">
            <w:pPr>
              <w:tabs>
                <w:tab w:val="left" w:pos="0"/>
                <w:tab w:val="left" w:pos="709"/>
                <w:tab w:val="left" w:pos="993"/>
              </w:tabs>
              <w:spacing w:after="0" w:line="320" w:lineRule="exact"/>
              <w:ind w:right="-58" w:firstLine="709"/>
              <w:jc w:val="center"/>
              <w:rPr>
                <w:rFonts w:ascii="Times New Roman" w:hAnsi="Times New Roman"/>
                <w:sz w:val="24"/>
                <w:szCs w:val="24"/>
              </w:rPr>
            </w:pPr>
            <w:r w:rsidRPr="00B03F89">
              <w:rPr>
                <w:rFonts w:ascii="Times New Roman" w:hAnsi="Times New Roman"/>
                <w:b/>
                <w:sz w:val="24"/>
                <w:szCs w:val="24"/>
              </w:rPr>
              <w:t>гр. София, ул. „Княз Борис І“ № 124</w:t>
            </w:r>
          </w:p>
        </w:tc>
      </w:tr>
      <w:tr w:rsidR="0098017B" w:rsidRPr="00B03F89" w:rsidTr="00E05AE3">
        <w:tc>
          <w:tcPr>
            <w:tcW w:w="9923" w:type="dxa"/>
            <w:tcBorders>
              <w:top w:val="single" w:sz="4" w:space="0" w:color="000000"/>
              <w:left w:val="single" w:sz="4" w:space="0" w:color="000000"/>
              <w:bottom w:val="single" w:sz="4" w:space="0" w:color="000000"/>
              <w:right w:val="single" w:sz="4" w:space="0" w:color="000000"/>
            </w:tcBorders>
          </w:tcPr>
          <w:p w:rsidR="0098017B" w:rsidRPr="00B03F89" w:rsidRDefault="0098017B" w:rsidP="00B03F89">
            <w:pPr>
              <w:tabs>
                <w:tab w:val="left" w:pos="709"/>
                <w:tab w:val="left" w:pos="993"/>
              </w:tabs>
              <w:spacing w:after="0" w:line="320" w:lineRule="exact"/>
              <w:ind w:right="-58" w:firstLine="709"/>
              <w:jc w:val="center"/>
              <w:rPr>
                <w:rFonts w:ascii="Times New Roman" w:hAnsi="Times New Roman"/>
                <w:b/>
                <w:sz w:val="24"/>
                <w:szCs w:val="24"/>
              </w:rPr>
            </w:pPr>
            <w:r w:rsidRPr="00B03F89">
              <w:rPr>
                <w:rFonts w:ascii="Times New Roman" w:hAnsi="Times New Roman"/>
                <w:b/>
                <w:sz w:val="24"/>
                <w:szCs w:val="24"/>
              </w:rPr>
              <w:lastRenderedPageBreak/>
              <w:t>О Ф Е Р Т А</w:t>
            </w:r>
          </w:p>
          <w:p w:rsidR="0098017B" w:rsidRPr="00B03F89" w:rsidRDefault="0098017B" w:rsidP="00B03F89">
            <w:pPr>
              <w:shd w:val="clear" w:color="auto" w:fill="FFFFFF"/>
              <w:tabs>
                <w:tab w:val="left" w:pos="709"/>
                <w:tab w:val="left" w:pos="993"/>
                <w:tab w:val="left" w:leader="dot" w:pos="1771"/>
                <w:tab w:val="left" w:leader="dot" w:pos="2880"/>
              </w:tabs>
              <w:spacing w:after="0" w:line="320" w:lineRule="exact"/>
              <w:ind w:right="-58" w:firstLine="709"/>
              <w:jc w:val="center"/>
              <w:rPr>
                <w:rFonts w:ascii="Times New Roman" w:hAnsi="Times New Roman"/>
                <w:b/>
                <w:bCs/>
                <w:sz w:val="24"/>
                <w:szCs w:val="24"/>
                <w:lang w:eastAsia="bg-BG"/>
              </w:rPr>
            </w:pPr>
            <w:r w:rsidRPr="00B03F89">
              <w:rPr>
                <w:rFonts w:ascii="Times New Roman" w:hAnsi="Times New Roman"/>
                <w:b/>
                <w:sz w:val="24"/>
                <w:szCs w:val="24"/>
              </w:rPr>
              <w:t>за участие в процедура</w:t>
            </w:r>
            <w:r w:rsidR="003F04F4" w:rsidRPr="00B03F89">
              <w:rPr>
                <w:rFonts w:ascii="Times New Roman" w:hAnsi="Times New Roman"/>
                <w:b/>
                <w:sz w:val="24"/>
                <w:szCs w:val="24"/>
              </w:rPr>
              <w:t xml:space="preserve"> за възлагане на обществена поръчка</w:t>
            </w:r>
            <w:r w:rsidRPr="00B03F89">
              <w:rPr>
                <w:rFonts w:ascii="Times New Roman" w:hAnsi="Times New Roman"/>
                <w:b/>
                <w:sz w:val="24"/>
                <w:szCs w:val="24"/>
              </w:rPr>
              <w:t xml:space="preserve"> с предмет:</w:t>
            </w:r>
          </w:p>
          <w:p w:rsidR="0098017B" w:rsidRPr="00B03F89" w:rsidRDefault="0034288B" w:rsidP="00B03F89">
            <w:pPr>
              <w:tabs>
                <w:tab w:val="left" w:pos="709"/>
                <w:tab w:val="left" w:pos="993"/>
              </w:tabs>
              <w:spacing w:after="0" w:line="320" w:lineRule="exact"/>
              <w:ind w:right="-58"/>
              <w:jc w:val="center"/>
              <w:rPr>
                <w:rFonts w:ascii="Times New Roman" w:hAnsi="Times New Roman"/>
                <w:b/>
                <w:color w:val="FF0000"/>
                <w:sz w:val="24"/>
                <w:szCs w:val="24"/>
              </w:rPr>
            </w:pPr>
            <w:r w:rsidRPr="00B03F89">
              <w:rPr>
                <w:rFonts w:ascii="Times New Roman" w:hAnsi="Times New Roman"/>
                <w:b/>
                <w:bCs/>
                <w:sz w:val="24"/>
                <w:szCs w:val="24"/>
                <w:lang w:eastAsia="bg-BG"/>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p>
          <w:p w:rsidR="00DF0DC1" w:rsidRPr="00B03F89" w:rsidRDefault="00DF0DC1" w:rsidP="00B03F89">
            <w:pPr>
              <w:tabs>
                <w:tab w:val="left" w:pos="709"/>
                <w:tab w:val="left" w:pos="993"/>
              </w:tabs>
              <w:spacing w:after="0" w:line="320" w:lineRule="exact"/>
              <w:rPr>
                <w:rFonts w:ascii="Times New Roman" w:hAnsi="Times New Roman"/>
                <w:b/>
                <w:sz w:val="24"/>
                <w:szCs w:val="24"/>
              </w:rPr>
            </w:pPr>
            <w:r w:rsidRPr="00B03F89">
              <w:rPr>
                <w:rFonts w:ascii="Times New Roman" w:hAnsi="Times New Roman"/>
                <w:b/>
                <w:sz w:val="24"/>
                <w:szCs w:val="24"/>
              </w:rPr>
              <w:t>по обособена/и позиция/и: ...........................................................................................</w:t>
            </w:r>
          </w:p>
          <w:p w:rsidR="00DF0DC1" w:rsidRPr="00B03F89" w:rsidRDefault="00DF0DC1" w:rsidP="00B03F89">
            <w:pPr>
              <w:tabs>
                <w:tab w:val="left" w:pos="709"/>
                <w:tab w:val="left" w:pos="993"/>
              </w:tabs>
              <w:spacing w:after="0" w:line="320" w:lineRule="exact"/>
              <w:ind w:right="-58" w:firstLine="709"/>
              <w:jc w:val="center"/>
              <w:rPr>
                <w:rFonts w:ascii="Times New Roman" w:hAnsi="Times New Roman"/>
                <w:sz w:val="24"/>
                <w:szCs w:val="24"/>
              </w:rPr>
            </w:pPr>
            <w:r w:rsidRPr="00B03F89">
              <w:rPr>
                <w:rFonts w:ascii="Times New Roman" w:hAnsi="Times New Roman"/>
                <w:sz w:val="24"/>
                <w:szCs w:val="24"/>
              </w:rPr>
              <w:t>/изписва се № и наименованието на обособена/ните позиция/и, за които се участва/</w:t>
            </w:r>
          </w:p>
          <w:p w:rsidR="0098017B" w:rsidRPr="00B03F89" w:rsidRDefault="0098017B" w:rsidP="00B03F89">
            <w:pPr>
              <w:tabs>
                <w:tab w:val="left" w:pos="709"/>
                <w:tab w:val="left" w:pos="993"/>
              </w:tabs>
              <w:spacing w:after="0" w:line="320" w:lineRule="exact"/>
              <w:ind w:right="-58" w:firstLine="709"/>
              <w:jc w:val="center"/>
              <w:rPr>
                <w:rFonts w:ascii="Times New Roman" w:hAnsi="Times New Roman"/>
                <w:sz w:val="24"/>
                <w:szCs w:val="24"/>
              </w:rPr>
            </w:pPr>
          </w:p>
        </w:tc>
      </w:tr>
      <w:tr w:rsidR="0098017B" w:rsidRPr="00B03F89" w:rsidTr="00E05AE3">
        <w:tc>
          <w:tcPr>
            <w:tcW w:w="9923" w:type="dxa"/>
            <w:tcBorders>
              <w:top w:val="single" w:sz="4" w:space="0" w:color="000000"/>
              <w:left w:val="single" w:sz="4" w:space="0" w:color="000000"/>
              <w:bottom w:val="single" w:sz="4" w:space="0" w:color="000000"/>
              <w:right w:val="single" w:sz="4" w:space="0" w:color="000000"/>
            </w:tcBorders>
          </w:tcPr>
          <w:p w:rsidR="0098017B" w:rsidRPr="00B03F89" w:rsidRDefault="0098017B" w:rsidP="00E2697D">
            <w:pPr>
              <w:tabs>
                <w:tab w:val="left" w:pos="709"/>
                <w:tab w:val="left" w:pos="993"/>
              </w:tabs>
              <w:spacing w:after="0" w:line="320" w:lineRule="exact"/>
              <w:ind w:right="-58"/>
              <w:jc w:val="center"/>
              <w:rPr>
                <w:rFonts w:ascii="Times New Roman" w:hAnsi="Times New Roman"/>
                <w:b/>
                <w:sz w:val="24"/>
                <w:szCs w:val="24"/>
              </w:rPr>
            </w:pPr>
            <w:r w:rsidRPr="00B03F89">
              <w:rPr>
                <w:rFonts w:ascii="Times New Roman" w:hAnsi="Times New Roman"/>
                <w:b/>
                <w:sz w:val="24"/>
                <w:szCs w:val="24"/>
              </w:rPr>
              <w:t>________________________________________________</w:t>
            </w:r>
            <w:r w:rsidRPr="00B03F89">
              <w:rPr>
                <w:rFonts w:ascii="Times New Roman" w:hAnsi="Times New Roman"/>
                <w:b/>
                <w:sz w:val="24"/>
                <w:szCs w:val="24"/>
              </w:rPr>
              <w:br/>
            </w:r>
            <w:r w:rsidR="00157A9B" w:rsidRPr="00B03F89">
              <w:rPr>
                <w:rFonts w:ascii="Times New Roman" w:hAnsi="Times New Roman"/>
                <w:b/>
                <w:sz w:val="24"/>
                <w:szCs w:val="24"/>
              </w:rPr>
              <w:t xml:space="preserve">     </w:t>
            </w:r>
            <w:r w:rsidRPr="00B03F89">
              <w:rPr>
                <w:rFonts w:ascii="Times New Roman" w:hAnsi="Times New Roman"/>
                <w:b/>
                <w:sz w:val="24"/>
                <w:szCs w:val="24"/>
              </w:rPr>
              <w:t>име на участника</w:t>
            </w:r>
          </w:p>
          <w:p w:rsidR="0098017B" w:rsidRPr="00B03F89" w:rsidRDefault="0098017B" w:rsidP="00E2697D">
            <w:pPr>
              <w:tabs>
                <w:tab w:val="left" w:pos="0"/>
                <w:tab w:val="left" w:pos="709"/>
                <w:tab w:val="left" w:pos="993"/>
              </w:tabs>
              <w:spacing w:after="0" w:line="320" w:lineRule="exact"/>
              <w:ind w:right="-58"/>
              <w:jc w:val="center"/>
              <w:rPr>
                <w:rFonts w:ascii="Times New Roman" w:hAnsi="Times New Roman"/>
                <w:b/>
                <w:sz w:val="24"/>
                <w:szCs w:val="24"/>
              </w:rPr>
            </w:pPr>
            <w:r w:rsidRPr="00B03F89">
              <w:rPr>
                <w:rFonts w:ascii="Times New Roman" w:hAnsi="Times New Roman"/>
                <w:b/>
                <w:sz w:val="24"/>
                <w:szCs w:val="24"/>
              </w:rPr>
              <w:t>________________________________________________</w:t>
            </w:r>
            <w:r w:rsidRPr="00B03F89">
              <w:rPr>
                <w:rFonts w:ascii="Times New Roman" w:hAnsi="Times New Roman"/>
                <w:b/>
                <w:sz w:val="24"/>
                <w:szCs w:val="24"/>
              </w:rPr>
              <w:br/>
              <w:t xml:space="preserve"> </w:t>
            </w:r>
            <w:r w:rsidR="00157A9B" w:rsidRPr="00B03F89">
              <w:rPr>
                <w:rFonts w:ascii="Times New Roman" w:hAnsi="Times New Roman"/>
                <w:b/>
                <w:sz w:val="24"/>
                <w:szCs w:val="24"/>
              </w:rPr>
              <w:t xml:space="preserve">   </w:t>
            </w:r>
            <w:r w:rsidRPr="00B03F89">
              <w:rPr>
                <w:rFonts w:ascii="Times New Roman" w:hAnsi="Times New Roman"/>
                <w:b/>
                <w:sz w:val="24"/>
                <w:szCs w:val="24"/>
              </w:rPr>
              <w:t>пълен адрес за кореспонденция</w:t>
            </w:r>
          </w:p>
          <w:p w:rsidR="00E2697D" w:rsidRDefault="0098017B" w:rsidP="00E2697D">
            <w:pPr>
              <w:tabs>
                <w:tab w:val="left" w:pos="709"/>
                <w:tab w:val="left" w:pos="993"/>
              </w:tabs>
              <w:spacing w:after="0" w:line="320" w:lineRule="exact"/>
              <w:ind w:right="-58"/>
              <w:jc w:val="center"/>
              <w:rPr>
                <w:rFonts w:ascii="Times New Roman" w:hAnsi="Times New Roman"/>
                <w:b/>
                <w:sz w:val="24"/>
                <w:szCs w:val="24"/>
              </w:rPr>
            </w:pPr>
            <w:r w:rsidRPr="00B03F89">
              <w:rPr>
                <w:rFonts w:ascii="Times New Roman" w:hAnsi="Times New Roman"/>
                <w:b/>
                <w:sz w:val="24"/>
                <w:szCs w:val="24"/>
              </w:rPr>
              <w:t>________________________________________________</w:t>
            </w:r>
          </w:p>
          <w:p w:rsidR="0098017B" w:rsidRPr="00B03F89" w:rsidRDefault="0098017B" w:rsidP="00E2697D">
            <w:pPr>
              <w:tabs>
                <w:tab w:val="left" w:pos="709"/>
                <w:tab w:val="left" w:pos="993"/>
              </w:tabs>
              <w:spacing w:after="0" w:line="320" w:lineRule="exact"/>
              <w:ind w:right="-58"/>
              <w:jc w:val="center"/>
              <w:rPr>
                <w:rFonts w:ascii="Times New Roman" w:hAnsi="Times New Roman"/>
                <w:sz w:val="24"/>
                <w:szCs w:val="24"/>
              </w:rPr>
            </w:pPr>
            <w:r w:rsidRPr="00B03F89">
              <w:rPr>
                <w:rFonts w:ascii="Times New Roman" w:hAnsi="Times New Roman"/>
                <w:b/>
                <w:sz w:val="24"/>
                <w:szCs w:val="24"/>
              </w:rPr>
              <w:t>лице за контакт, телефон, факс и електронен адрес</w:t>
            </w:r>
          </w:p>
        </w:tc>
      </w:tr>
    </w:tbl>
    <w:p w:rsidR="00E05AE3" w:rsidRPr="00B03F89" w:rsidRDefault="00E05AE3" w:rsidP="00B03F89">
      <w:pPr>
        <w:tabs>
          <w:tab w:val="left" w:pos="709"/>
          <w:tab w:val="left" w:pos="993"/>
        </w:tabs>
        <w:spacing w:after="0" w:line="320" w:lineRule="exact"/>
        <w:ind w:right="-58" w:firstLine="709"/>
        <w:jc w:val="both"/>
        <w:rPr>
          <w:rFonts w:ascii="Times New Roman" w:hAnsi="Times New Roman"/>
          <w:sz w:val="24"/>
          <w:szCs w:val="24"/>
        </w:rPr>
      </w:pP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За подаването на офертата на участника се издава документ.</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Оферти, които са представени след крайния срок за подаването им или </w:t>
      </w:r>
      <w:r w:rsidR="00E05AE3" w:rsidRPr="00B03F89">
        <w:rPr>
          <w:rFonts w:ascii="Times New Roman" w:hAnsi="Times New Roman"/>
          <w:sz w:val="24"/>
          <w:szCs w:val="24"/>
        </w:rPr>
        <w:t>са в незапечат</w:t>
      </w:r>
      <w:r w:rsidR="0095713C">
        <w:rPr>
          <w:rFonts w:ascii="Times New Roman" w:hAnsi="Times New Roman"/>
          <w:sz w:val="24"/>
          <w:szCs w:val="24"/>
        </w:rPr>
        <w:t xml:space="preserve">ана опаковка или в опаковка с </w:t>
      </w:r>
      <w:r w:rsidR="00E05AE3" w:rsidRPr="00B03F89">
        <w:rPr>
          <w:rFonts w:ascii="Times New Roman" w:hAnsi="Times New Roman"/>
          <w:sz w:val="24"/>
          <w:szCs w:val="24"/>
        </w:rPr>
        <w:t>нарушена цялост</w:t>
      </w:r>
      <w:r w:rsidRPr="00B03F89">
        <w:rPr>
          <w:rFonts w:ascii="Times New Roman" w:hAnsi="Times New Roman"/>
          <w:sz w:val="24"/>
          <w:szCs w:val="24"/>
        </w:rPr>
        <w:t>, се вписват в регистъра и се връщат на подателя незабавно.</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u w:val="single"/>
        </w:rPr>
        <w:t>Забележки</w:t>
      </w:r>
      <w:r w:rsidRPr="00B03F89">
        <w:rPr>
          <w:rFonts w:ascii="Times New Roman" w:hAnsi="Times New Roman"/>
          <w:sz w:val="24"/>
          <w:szCs w:val="24"/>
        </w:rPr>
        <w:t xml:space="preserve">: </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1. Всички документи се представят в един екземпляр, освен ако не е посочено друго.</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8B2896"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w:t>
      </w:r>
      <w:r w:rsidR="0034288B" w:rsidRPr="00B03F89">
        <w:rPr>
          <w:rFonts w:ascii="Times New Roman" w:hAnsi="Times New Roman"/>
          <w:sz w:val="24"/>
          <w:szCs w:val="24"/>
        </w:rPr>
        <w:t>дпис на лицето, което подписва.</w:t>
      </w:r>
    </w:p>
    <w:p w:rsidR="0034288B" w:rsidRPr="00B03F89" w:rsidRDefault="0034288B" w:rsidP="00B03F89">
      <w:pPr>
        <w:spacing w:after="0" w:line="320" w:lineRule="exact"/>
        <w:ind w:right="-57" w:firstLine="709"/>
        <w:jc w:val="both"/>
        <w:rPr>
          <w:rFonts w:ascii="Times New Roman" w:hAnsi="Times New Roman"/>
          <w:sz w:val="24"/>
          <w:szCs w:val="24"/>
        </w:rPr>
      </w:pPr>
    </w:p>
    <w:p w:rsidR="00425069" w:rsidRPr="00B03F89" w:rsidRDefault="00425069" w:rsidP="00B03F89">
      <w:pPr>
        <w:tabs>
          <w:tab w:val="left" w:pos="709"/>
          <w:tab w:val="left" w:pos="993"/>
        </w:tabs>
        <w:spacing w:after="0" w:line="320" w:lineRule="exact"/>
        <w:ind w:right="-58" w:firstLine="709"/>
        <w:jc w:val="center"/>
        <w:rPr>
          <w:rFonts w:ascii="Times New Roman" w:hAnsi="Times New Roman"/>
          <w:b/>
          <w:sz w:val="24"/>
          <w:szCs w:val="24"/>
        </w:rPr>
      </w:pPr>
      <w:r w:rsidRPr="00B03F89">
        <w:rPr>
          <w:rFonts w:ascii="Times New Roman" w:hAnsi="Times New Roman"/>
          <w:b/>
          <w:sz w:val="24"/>
          <w:szCs w:val="24"/>
        </w:rPr>
        <w:t>СЪДЪРЖАНИЕ НА ОПАКОВКАТА</w:t>
      </w:r>
    </w:p>
    <w:p w:rsidR="00DA141D" w:rsidRPr="00B03F89" w:rsidRDefault="00DA141D"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Опаковката включва следните документи:</w:t>
      </w:r>
    </w:p>
    <w:p w:rsidR="00425069"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1. Оп</w:t>
      </w:r>
      <w:r w:rsidR="00157A9B" w:rsidRPr="00B03F89">
        <w:rPr>
          <w:rFonts w:ascii="Times New Roman" w:hAnsi="Times New Roman"/>
          <w:sz w:val="24"/>
          <w:szCs w:val="24"/>
        </w:rPr>
        <w:t>ис на представените документи (О</w:t>
      </w:r>
      <w:r w:rsidRPr="00B03F89">
        <w:rPr>
          <w:rFonts w:ascii="Times New Roman" w:hAnsi="Times New Roman"/>
          <w:sz w:val="24"/>
          <w:szCs w:val="24"/>
        </w:rPr>
        <w:t>бразец №</w:t>
      </w:r>
      <w:r w:rsidR="00157A9B" w:rsidRPr="00B03F89">
        <w:rPr>
          <w:rFonts w:ascii="Times New Roman" w:hAnsi="Times New Roman"/>
          <w:sz w:val="24"/>
          <w:szCs w:val="24"/>
        </w:rPr>
        <w:t xml:space="preserve"> </w:t>
      </w:r>
      <w:r w:rsidRPr="00B03F89">
        <w:rPr>
          <w:rFonts w:ascii="Times New Roman" w:hAnsi="Times New Roman"/>
          <w:sz w:val="24"/>
          <w:szCs w:val="24"/>
        </w:rPr>
        <w:t>1);</w:t>
      </w:r>
    </w:p>
    <w:p w:rsidR="00F661F9" w:rsidRPr="00B03F89" w:rsidRDefault="00F661F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p>
    <w:p w:rsidR="00425069"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B03F89">
        <w:rPr>
          <w:rFonts w:ascii="Times New Roman" w:hAnsi="Times New Roman"/>
          <w:sz w:val="24"/>
          <w:szCs w:val="24"/>
        </w:rPr>
        <w:t>;</w:t>
      </w:r>
    </w:p>
    <w:p w:rsidR="00425069"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lastRenderedPageBreak/>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B03F89">
        <w:rPr>
          <w:rFonts w:ascii="Times New Roman" w:hAnsi="Times New Roman"/>
          <w:sz w:val="24"/>
          <w:szCs w:val="24"/>
        </w:rPr>
        <w:t xml:space="preserve"> (</w:t>
      </w:r>
      <w:r w:rsidRPr="00B03F89">
        <w:rPr>
          <w:rFonts w:ascii="Times New Roman" w:hAnsi="Times New Roman"/>
          <w:sz w:val="24"/>
          <w:szCs w:val="24"/>
        </w:rPr>
        <w:t>когато е приложимо</w:t>
      </w:r>
      <w:r w:rsidR="008B2896" w:rsidRPr="00B03F89">
        <w:rPr>
          <w:rFonts w:ascii="Times New Roman" w:hAnsi="Times New Roman"/>
          <w:sz w:val="24"/>
          <w:szCs w:val="24"/>
        </w:rPr>
        <w:t>);</w:t>
      </w:r>
    </w:p>
    <w:p w:rsidR="00DA141D"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5. </w:t>
      </w:r>
      <w:r w:rsidR="00DA141D" w:rsidRPr="00B03F89">
        <w:rPr>
          <w:rFonts w:ascii="Times New Roman" w:hAnsi="Times New Roman"/>
          <w:sz w:val="24"/>
          <w:szCs w:val="24"/>
        </w:rPr>
        <w:t>Техническо предложение</w:t>
      </w:r>
      <w:r w:rsidR="008B2896" w:rsidRPr="00B03F89">
        <w:rPr>
          <w:rFonts w:ascii="Times New Roman" w:hAnsi="Times New Roman"/>
          <w:sz w:val="24"/>
          <w:szCs w:val="24"/>
        </w:rPr>
        <w:t>:</w:t>
      </w:r>
    </w:p>
    <w:p w:rsidR="00DA141D"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5.1. </w:t>
      </w:r>
      <w:r w:rsidR="00DA141D" w:rsidRPr="00B03F89">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B03F89" w:rsidRDefault="00425069" w:rsidP="00B03F89">
      <w:pPr>
        <w:spacing w:after="0" w:line="320" w:lineRule="exact"/>
        <w:ind w:right="-58" w:firstLine="709"/>
        <w:jc w:val="both"/>
        <w:rPr>
          <w:rFonts w:ascii="Times New Roman" w:hAnsi="Times New Roman"/>
          <w:sz w:val="24"/>
          <w:szCs w:val="24"/>
          <w:lang w:val="en-US"/>
        </w:rPr>
      </w:pPr>
      <w:r w:rsidRPr="00B03F89">
        <w:rPr>
          <w:rFonts w:ascii="Times New Roman" w:hAnsi="Times New Roman"/>
          <w:sz w:val="24"/>
          <w:szCs w:val="24"/>
        </w:rPr>
        <w:t xml:space="preserve">5.2. </w:t>
      </w:r>
      <w:r w:rsidR="00DA141D" w:rsidRPr="00B03F89">
        <w:rPr>
          <w:rFonts w:ascii="Times New Roman" w:hAnsi="Times New Roman"/>
          <w:sz w:val="24"/>
          <w:szCs w:val="24"/>
        </w:rPr>
        <w:t>Предложение за изпълнение на поръчката</w:t>
      </w:r>
      <w:r w:rsidR="00157A9B" w:rsidRPr="00B03F89">
        <w:rPr>
          <w:rFonts w:ascii="Times New Roman" w:hAnsi="Times New Roman"/>
          <w:sz w:val="24"/>
          <w:szCs w:val="24"/>
        </w:rPr>
        <w:t xml:space="preserve"> –</w:t>
      </w:r>
      <w:r w:rsidR="00DA141D" w:rsidRPr="00B03F89">
        <w:rPr>
          <w:rFonts w:ascii="Times New Roman" w:hAnsi="Times New Roman"/>
          <w:sz w:val="24"/>
          <w:szCs w:val="24"/>
        </w:rPr>
        <w:t xml:space="preserve"> (</w:t>
      </w:r>
      <w:r w:rsidR="00157A9B" w:rsidRPr="00B03F89">
        <w:rPr>
          <w:rFonts w:ascii="Times New Roman" w:hAnsi="Times New Roman"/>
          <w:sz w:val="24"/>
          <w:szCs w:val="24"/>
        </w:rPr>
        <w:t>О</w:t>
      </w:r>
      <w:r w:rsidR="0001618D" w:rsidRPr="00B03F89">
        <w:rPr>
          <w:rFonts w:ascii="Times New Roman" w:hAnsi="Times New Roman"/>
          <w:sz w:val="24"/>
          <w:szCs w:val="24"/>
        </w:rPr>
        <w:t>бразци</w:t>
      </w:r>
      <w:r w:rsidR="00DA141D" w:rsidRPr="00B03F89">
        <w:rPr>
          <w:rFonts w:ascii="Times New Roman" w:hAnsi="Times New Roman"/>
          <w:sz w:val="24"/>
          <w:szCs w:val="24"/>
        </w:rPr>
        <w:t xml:space="preserve"> </w:t>
      </w:r>
      <w:r w:rsidR="008B2896" w:rsidRPr="00B03F89">
        <w:rPr>
          <w:rFonts w:ascii="Times New Roman" w:hAnsi="Times New Roman"/>
          <w:sz w:val="24"/>
          <w:szCs w:val="24"/>
        </w:rPr>
        <w:t xml:space="preserve">№ </w:t>
      </w:r>
      <w:r w:rsidR="0097706A" w:rsidRPr="00B03F89">
        <w:rPr>
          <w:rFonts w:ascii="Times New Roman" w:hAnsi="Times New Roman"/>
          <w:sz w:val="24"/>
          <w:szCs w:val="24"/>
        </w:rPr>
        <w:t>2</w:t>
      </w:r>
      <w:r w:rsidR="007D45C5" w:rsidRPr="00B03F89">
        <w:rPr>
          <w:rFonts w:ascii="Times New Roman" w:hAnsi="Times New Roman"/>
          <w:sz w:val="24"/>
          <w:szCs w:val="24"/>
        </w:rPr>
        <w:t>.1</w:t>
      </w:r>
      <w:r w:rsidR="00157A9B" w:rsidRPr="00B03F89">
        <w:rPr>
          <w:rFonts w:ascii="Times New Roman" w:hAnsi="Times New Roman"/>
          <w:sz w:val="24"/>
          <w:szCs w:val="24"/>
        </w:rPr>
        <w:t xml:space="preserve"> – </w:t>
      </w:r>
      <w:r w:rsidR="0001618D" w:rsidRPr="00B03F89">
        <w:rPr>
          <w:rFonts w:ascii="Times New Roman" w:hAnsi="Times New Roman"/>
          <w:sz w:val="24"/>
          <w:szCs w:val="24"/>
        </w:rPr>
        <w:t>2.4 за обособени позиции</w:t>
      </w:r>
      <w:r w:rsidR="007D45C5" w:rsidRPr="00B03F89">
        <w:rPr>
          <w:rFonts w:ascii="Times New Roman" w:hAnsi="Times New Roman"/>
          <w:sz w:val="24"/>
          <w:szCs w:val="24"/>
        </w:rPr>
        <w:t xml:space="preserve"> № </w:t>
      </w:r>
      <w:r w:rsidR="0001618D" w:rsidRPr="00B03F89">
        <w:rPr>
          <w:rFonts w:ascii="Times New Roman" w:hAnsi="Times New Roman"/>
          <w:sz w:val="24"/>
          <w:szCs w:val="24"/>
        </w:rPr>
        <w:t>1</w:t>
      </w:r>
      <w:r w:rsidR="00157A9B" w:rsidRPr="00B03F89">
        <w:rPr>
          <w:rFonts w:ascii="Times New Roman" w:hAnsi="Times New Roman"/>
          <w:sz w:val="24"/>
          <w:szCs w:val="24"/>
        </w:rPr>
        <w:t xml:space="preserve"> – </w:t>
      </w:r>
      <w:r w:rsidR="0001618D" w:rsidRPr="00B03F89">
        <w:rPr>
          <w:rFonts w:ascii="Times New Roman" w:hAnsi="Times New Roman"/>
          <w:sz w:val="24"/>
          <w:szCs w:val="24"/>
        </w:rPr>
        <w:t>4</w:t>
      </w:r>
      <w:r w:rsidR="00DA141D" w:rsidRPr="00B03F89">
        <w:rPr>
          <w:rFonts w:ascii="Times New Roman" w:hAnsi="Times New Roman"/>
          <w:sz w:val="24"/>
          <w:szCs w:val="24"/>
        </w:rPr>
        <w:t>)</w:t>
      </w:r>
      <w:r w:rsidR="00273214" w:rsidRPr="00B03F89">
        <w:rPr>
          <w:rFonts w:ascii="Times New Roman" w:hAnsi="Times New Roman"/>
          <w:sz w:val="24"/>
          <w:szCs w:val="24"/>
          <w:lang w:val="en-US"/>
        </w:rPr>
        <w:t>;</w:t>
      </w:r>
    </w:p>
    <w:p w:rsidR="00DA141D"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5.3. </w:t>
      </w:r>
      <w:r w:rsidR="00DA141D" w:rsidRPr="00B03F89">
        <w:rPr>
          <w:rFonts w:ascii="Times New Roman" w:hAnsi="Times New Roman"/>
          <w:sz w:val="24"/>
          <w:szCs w:val="24"/>
        </w:rPr>
        <w:t>Декларация за съгласие с клаузите на</w:t>
      </w:r>
      <w:r w:rsidR="00157A9B" w:rsidRPr="00B03F89">
        <w:rPr>
          <w:rFonts w:ascii="Times New Roman" w:hAnsi="Times New Roman"/>
          <w:sz w:val="24"/>
          <w:szCs w:val="24"/>
        </w:rPr>
        <w:t xml:space="preserve"> приложения проект на договор – (О</w:t>
      </w:r>
      <w:r w:rsidR="00DA141D" w:rsidRPr="00B03F89">
        <w:rPr>
          <w:rFonts w:ascii="Times New Roman" w:hAnsi="Times New Roman"/>
          <w:sz w:val="24"/>
          <w:szCs w:val="24"/>
        </w:rPr>
        <w:t>бразец</w:t>
      </w:r>
      <w:r w:rsidR="008B2896" w:rsidRPr="00B03F89">
        <w:rPr>
          <w:rFonts w:ascii="Times New Roman" w:hAnsi="Times New Roman"/>
          <w:sz w:val="24"/>
          <w:szCs w:val="24"/>
        </w:rPr>
        <w:t xml:space="preserve"> №</w:t>
      </w:r>
      <w:r w:rsidR="00DA141D" w:rsidRPr="00B03F89">
        <w:rPr>
          <w:rFonts w:ascii="Times New Roman" w:hAnsi="Times New Roman"/>
          <w:sz w:val="24"/>
          <w:szCs w:val="24"/>
        </w:rPr>
        <w:t xml:space="preserve"> </w:t>
      </w:r>
      <w:r w:rsidR="0097706A" w:rsidRPr="00B03F89">
        <w:rPr>
          <w:rFonts w:ascii="Times New Roman" w:hAnsi="Times New Roman"/>
          <w:sz w:val="24"/>
          <w:szCs w:val="24"/>
        </w:rPr>
        <w:t>3</w:t>
      </w:r>
      <w:r w:rsidR="00DA141D" w:rsidRPr="00B03F89">
        <w:rPr>
          <w:rFonts w:ascii="Times New Roman" w:hAnsi="Times New Roman"/>
          <w:sz w:val="24"/>
          <w:szCs w:val="24"/>
        </w:rPr>
        <w:t>);</w:t>
      </w:r>
    </w:p>
    <w:p w:rsidR="00425069" w:rsidRPr="00B03F89" w:rsidRDefault="00425069"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5.4. Декларация за срока на валидност на офертата </w:t>
      </w:r>
      <w:r w:rsidR="00157A9B" w:rsidRPr="00B03F89">
        <w:rPr>
          <w:rFonts w:ascii="Times New Roman" w:hAnsi="Times New Roman"/>
          <w:sz w:val="24"/>
          <w:szCs w:val="24"/>
        </w:rPr>
        <w:t>–</w:t>
      </w:r>
      <w:r w:rsidR="003219DC" w:rsidRPr="00B03F89">
        <w:rPr>
          <w:rFonts w:ascii="Times New Roman" w:hAnsi="Times New Roman"/>
          <w:sz w:val="24"/>
          <w:szCs w:val="24"/>
        </w:rPr>
        <w:t xml:space="preserve"> </w:t>
      </w:r>
      <w:r w:rsidR="00157A9B" w:rsidRPr="00B03F89">
        <w:rPr>
          <w:rFonts w:ascii="Times New Roman" w:hAnsi="Times New Roman"/>
          <w:sz w:val="24"/>
          <w:szCs w:val="24"/>
        </w:rPr>
        <w:t>(О</w:t>
      </w:r>
      <w:r w:rsidRPr="00B03F89">
        <w:rPr>
          <w:rFonts w:ascii="Times New Roman" w:hAnsi="Times New Roman"/>
          <w:sz w:val="24"/>
          <w:szCs w:val="24"/>
        </w:rPr>
        <w:t xml:space="preserve">бразец № </w:t>
      </w:r>
      <w:r w:rsidR="0097706A" w:rsidRPr="00B03F89">
        <w:rPr>
          <w:rFonts w:ascii="Times New Roman" w:hAnsi="Times New Roman"/>
          <w:sz w:val="24"/>
          <w:szCs w:val="24"/>
        </w:rPr>
        <w:t>4</w:t>
      </w:r>
      <w:r w:rsidR="00F47F08" w:rsidRPr="00B03F89">
        <w:rPr>
          <w:rFonts w:ascii="Times New Roman" w:hAnsi="Times New Roman"/>
          <w:sz w:val="24"/>
          <w:szCs w:val="24"/>
        </w:rPr>
        <w:t>)</w:t>
      </w:r>
      <w:r w:rsidRPr="00B03F89">
        <w:rPr>
          <w:rFonts w:ascii="Times New Roman" w:hAnsi="Times New Roman"/>
          <w:sz w:val="24"/>
          <w:szCs w:val="24"/>
        </w:rPr>
        <w:t>;</w:t>
      </w:r>
    </w:p>
    <w:p w:rsidR="00DA141D" w:rsidRPr="00B03F89" w:rsidRDefault="00F47F08"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6. </w:t>
      </w:r>
      <w:r w:rsidR="00DA141D" w:rsidRPr="00B03F89">
        <w:rPr>
          <w:rFonts w:ascii="Times New Roman" w:hAnsi="Times New Roman"/>
          <w:sz w:val="24"/>
          <w:szCs w:val="24"/>
        </w:rPr>
        <w:t>Ценовото предложение в отделен запечатан непрозрачен плик с надпис „Предлагани ценови параметри”</w:t>
      </w:r>
      <w:r w:rsidR="00EC1FC9" w:rsidRPr="00B03F89">
        <w:rPr>
          <w:rFonts w:ascii="Times New Roman" w:hAnsi="Times New Roman"/>
          <w:sz w:val="24"/>
          <w:szCs w:val="24"/>
        </w:rPr>
        <w:t xml:space="preserve"> по обособена позиция №………..</w:t>
      </w:r>
      <w:r w:rsidR="00D713B6" w:rsidRPr="00B03F89">
        <w:rPr>
          <w:rFonts w:ascii="Times New Roman" w:hAnsi="Times New Roman"/>
          <w:sz w:val="24"/>
          <w:szCs w:val="24"/>
          <w:lang w:val="en-US"/>
        </w:rPr>
        <w:t xml:space="preserve"> (</w:t>
      </w:r>
      <w:r w:rsidR="00D713B6" w:rsidRPr="00B03F89">
        <w:rPr>
          <w:rFonts w:ascii="Times New Roman" w:hAnsi="Times New Roman"/>
          <w:sz w:val="24"/>
          <w:szCs w:val="24"/>
        </w:rPr>
        <w:t>изписва се номера и наименованието на обособената позиция, за която се участва)</w:t>
      </w:r>
      <w:r w:rsidR="00157A9B" w:rsidRPr="00B03F89">
        <w:rPr>
          <w:rFonts w:ascii="Times New Roman" w:hAnsi="Times New Roman"/>
          <w:sz w:val="24"/>
          <w:szCs w:val="24"/>
        </w:rPr>
        <w:t xml:space="preserve"> (О</w:t>
      </w:r>
      <w:r w:rsidR="00DA141D" w:rsidRPr="00B03F89">
        <w:rPr>
          <w:rFonts w:ascii="Times New Roman" w:hAnsi="Times New Roman"/>
          <w:sz w:val="24"/>
          <w:szCs w:val="24"/>
        </w:rPr>
        <w:t>браз</w:t>
      </w:r>
      <w:r w:rsidR="0001618D" w:rsidRPr="00B03F89">
        <w:rPr>
          <w:rFonts w:ascii="Times New Roman" w:hAnsi="Times New Roman"/>
          <w:sz w:val="24"/>
          <w:szCs w:val="24"/>
        </w:rPr>
        <w:t>ци</w:t>
      </w:r>
      <w:r w:rsidR="00DA141D" w:rsidRPr="00B03F89">
        <w:rPr>
          <w:rFonts w:ascii="Times New Roman" w:hAnsi="Times New Roman"/>
          <w:sz w:val="24"/>
          <w:szCs w:val="24"/>
        </w:rPr>
        <w:t xml:space="preserve"> </w:t>
      </w:r>
      <w:r w:rsidR="008B2896" w:rsidRPr="00B03F89">
        <w:rPr>
          <w:rFonts w:ascii="Times New Roman" w:hAnsi="Times New Roman"/>
          <w:sz w:val="24"/>
          <w:szCs w:val="24"/>
        </w:rPr>
        <w:t xml:space="preserve">№ </w:t>
      </w:r>
      <w:r w:rsidR="0097706A" w:rsidRPr="00B03F89">
        <w:rPr>
          <w:rFonts w:ascii="Times New Roman" w:hAnsi="Times New Roman"/>
          <w:sz w:val="24"/>
          <w:szCs w:val="24"/>
        </w:rPr>
        <w:t>5</w:t>
      </w:r>
      <w:r w:rsidR="00EC1FC9" w:rsidRPr="00B03F89">
        <w:rPr>
          <w:rFonts w:ascii="Times New Roman" w:hAnsi="Times New Roman"/>
          <w:sz w:val="24"/>
          <w:szCs w:val="24"/>
        </w:rPr>
        <w:t>.1</w:t>
      </w:r>
      <w:r w:rsidR="00157A9B" w:rsidRPr="00B03F89">
        <w:rPr>
          <w:rFonts w:ascii="Times New Roman" w:hAnsi="Times New Roman"/>
          <w:sz w:val="24"/>
          <w:szCs w:val="24"/>
        </w:rPr>
        <w:t xml:space="preserve"> – </w:t>
      </w:r>
      <w:r w:rsidR="0001618D" w:rsidRPr="00B03F89">
        <w:rPr>
          <w:rFonts w:ascii="Times New Roman" w:hAnsi="Times New Roman"/>
          <w:sz w:val="24"/>
          <w:szCs w:val="24"/>
        </w:rPr>
        <w:t>5.4 за обособени позиции</w:t>
      </w:r>
      <w:r w:rsidR="00EC1FC9" w:rsidRPr="00B03F89">
        <w:rPr>
          <w:rFonts w:ascii="Times New Roman" w:hAnsi="Times New Roman"/>
          <w:sz w:val="24"/>
          <w:szCs w:val="24"/>
        </w:rPr>
        <w:t xml:space="preserve"> № 1</w:t>
      </w:r>
      <w:r w:rsidR="000F277E" w:rsidRPr="00B03F89">
        <w:rPr>
          <w:rFonts w:ascii="Times New Roman" w:hAnsi="Times New Roman"/>
          <w:sz w:val="24"/>
          <w:szCs w:val="24"/>
        </w:rPr>
        <w:t xml:space="preserve"> – </w:t>
      </w:r>
      <w:r w:rsidR="0001618D" w:rsidRPr="00B03F89">
        <w:rPr>
          <w:rFonts w:ascii="Times New Roman" w:hAnsi="Times New Roman"/>
          <w:sz w:val="24"/>
          <w:szCs w:val="24"/>
        </w:rPr>
        <w:t>4</w:t>
      </w:r>
      <w:r w:rsidR="00DA141D" w:rsidRPr="00B03F89">
        <w:rPr>
          <w:rFonts w:ascii="Times New Roman" w:hAnsi="Times New Roman"/>
          <w:sz w:val="24"/>
          <w:szCs w:val="24"/>
        </w:rPr>
        <w:t>)</w:t>
      </w:r>
      <w:r w:rsidR="0097706A" w:rsidRPr="00B03F89">
        <w:rPr>
          <w:rFonts w:ascii="Times New Roman" w:hAnsi="Times New Roman"/>
          <w:sz w:val="24"/>
          <w:szCs w:val="24"/>
        </w:rPr>
        <w:t>.</w:t>
      </w:r>
    </w:p>
    <w:p w:rsidR="007D45C5" w:rsidRPr="00B03F89" w:rsidRDefault="007D45C5" w:rsidP="00B03F89">
      <w:pPr>
        <w:spacing w:after="0" w:line="320" w:lineRule="exact"/>
        <w:ind w:firstLine="709"/>
        <w:jc w:val="both"/>
        <w:rPr>
          <w:rFonts w:ascii="Times New Roman" w:hAnsi="Times New Roman"/>
          <w:sz w:val="24"/>
          <w:szCs w:val="24"/>
        </w:rPr>
      </w:pPr>
      <w:r w:rsidRPr="00B03F89">
        <w:rPr>
          <w:rFonts w:ascii="Times New Roman" w:hAnsi="Times New Roman"/>
          <w:sz w:val="24"/>
          <w:szCs w:val="24"/>
        </w:rPr>
        <w:t>Когато участник подава оферта за повече от една обособена позиция, в опаковката документите</w:t>
      </w:r>
      <w:r w:rsidRPr="00B03F89">
        <w:rPr>
          <w:rFonts w:ascii="Times New Roman" w:hAnsi="Times New Roman"/>
          <w:b/>
          <w:sz w:val="24"/>
          <w:szCs w:val="24"/>
        </w:rPr>
        <w:t xml:space="preserve"> </w:t>
      </w:r>
      <w:r w:rsidRPr="00B03F89">
        <w:rPr>
          <w:rFonts w:ascii="Times New Roman" w:hAnsi="Times New Roman"/>
          <w:sz w:val="24"/>
          <w:szCs w:val="24"/>
        </w:rPr>
        <w:t xml:space="preserve">от техническото предложение се представят за всяка обособена позиция отделно </w:t>
      </w:r>
      <w:r w:rsidR="000F277E" w:rsidRPr="00B03F89">
        <w:rPr>
          <w:rFonts w:ascii="Times New Roman" w:hAnsi="Times New Roman"/>
          <w:sz w:val="24"/>
          <w:szCs w:val="24"/>
        </w:rPr>
        <w:t>окомплектовани</w:t>
      </w:r>
      <w:r w:rsidRPr="00B03F89">
        <w:rPr>
          <w:rFonts w:ascii="Times New Roman" w:hAnsi="Times New Roman"/>
          <w:sz w:val="24"/>
          <w:szCs w:val="24"/>
        </w:rPr>
        <w:t>, съгласно чл. 47, ал. 9 от ППЗОП и отделни непрозрачни пликове с надпис „Предлагани ценови параметри ”</w:t>
      </w:r>
      <w:r w:rsidR="001D69F4" w:rsidRPr="00B03F89">
        <w:rPr>
          <w:rFonts w:ascii="Times New Roman" w:hAnsi="Times New Roman"/>
          <w:sz w:val="24"/>
          <w:szCs w:val="24"/>
        </w:rPr>
        <w:t xml:space="preserve"> с посочване на обособената позиция, за която се отнасят</w:t>
      </w:r>
      <w:r w:rsidRPr="00B03F89">
        <w:rPr>
          <w:rFonts w:ascii="Times New Roman" w:hAnsi="Times New Roman"/>
          <w:sz w:val="24"/>
          <w:szCs w:val="24"/>
        </w:rPr>
        <w:t>.</w:t>
      </w:r>
    </w:p>
    <w:p w:rsidR="00C624D6" w:rsidRPr="00B03F89" w:rsidRDefault="00E80EC7"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Извън плика с надпис „Предлагани ценови параметри” не трябва да е посочена ник</w:t>
      </w:r>
      <w:r w:rsidR="0034288B" w:rsidRPr="00B03F89">
        <w:rPr>
          <w:rFonts w:ascii="Times New Roman" w:hAnsi="Times New Roman"/>
          <w:sz w:val="24"/>
          <w:szCs w:val="24"/>
        </w:rPr>
        <w:t>аква информация относно цената.</w:t>
      </w:r>
    </w:p>
    <w:p w:rsidR="0034288B" w:rsidRPr="00B03F89" w:rsidRDefault="0034288B" w:rsidP="00B03F89">
      <w:pPr>
        <w:spacing w:after="0" w:line="320" w:lineRule="exact"/>
        <w:ind w:right="-58" w:firstLine="709"/>
        <w:jc w:val="both"/>
        <w:rPr>
          <w:rFonts w:ascii="Times New Roman" w:hAnsi="Times New Roman"/>
          <w:sz w:val="24"/>
          <w:szCs w:val="24"/>
        </w:rPr>
      </w:pPr>
    </w:p>
    <w:p w:rsidR="0098017B" w:rsidRPr="00B03F89" w:rsidRDefault="0098017B" w:rsidP="00B03F89">
      <w:pPr>
        <w:shd w:val="clear" w:color="auto" w:fill="C5E0B3"/>
        <w:autoSpaceDE w:val="0"/>
        <w:spacing w:after="0" w:line="320" w:lineRule="exact"/>
        <w:ind w:right="-58" w:firstLine="709"/>
        <w:jc w:val="center"/>
        <w:rPr>
          <w:rFonts w:ascii="Times New Roman" w:hAnsi="Times New Roman"/>
          <w:bCs/>
          <w:sz w:val="24"/>
          <w:szCs w:val="24"/>
          <w:lang w:eastAsia="bg-BG"/>
        </w:rPr>
      </w:pPr>
      <w:r w:rsidRPr="00B03F89">
        <w:rPr>
          <w:rFonts w:ascii="Times New Roman" w:hAnsi="Times New Roman"/>
          <w:b/>
          <w:bCs/>
          <w:sz w:val="24"/>
          <w:szCs w:val="24"/>
          <w:lang w:val="en-US" w:eastAsia="bg-BG"/>
        </w:rPr>
        <w:t xml:space="preserve">V. </w:t>
      </w:r>
      <w:r w:rsidRPr="00B03F89">
        <w:rPr>
          <w:rFonts w:ascii="Times New Roman" w:hAnsi="Times New Roman"/>
          <w:b/>
          <w:bCs/>
          <w:sz w:val="24"/>
          <w:szCs w:val="24"/>
          <w:lang w:eastAsia="bg-BG"/>
        </w:rPr>
        <w:t>ДРУГИ УКАЗАНИЯ</w:t>
      </w:r>
    </w:p>
    <w:p w:rsidR="0098017B" w:rsidRPr="00B03F89" w:rsidRDefault="0098017B" w:rsidP="00B03F89">
      <w:pPr>
        <w:spacing w:after="0" w:line="320" w:lineRule="exact"/>
        <w:ind w:right="-58" w:firstLine="709"/>
        <w:jc w:val="both"/>
        <w:rPr>
          <w:rFonts w:ascii="Times New Roman" w:hAnsi="Times New Roman"/>
          <w:sz w:val="24"/>
          <w:szCs w:val="24"/>
          <w:lang w:eastAsia="bg-BG"/>
        </w:rPr>
      </w:pPr>
      <w:r w:rsidRPr="00B03F89">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34288B" w:rsidRPr="00B03F89" w:rsidRDefault="0034288B" w:rsidP="00B03F89">
      <w:pPr>
        <w:spacing w:after="0" w:line="320" w:lineRule="exact"/>
        <w:ind w:right="-58"/>
        <w:jc w:val="both"/>
        <w:rPr>
          <w:rFonts w:ascii="Times New Roman" w:hAnsi="Times New Roman"/>
          <w:sz w:val="24"/>
          <w:szCs w:val="24"/>
          <w:lang w:val="en-US" w:eastAsia="bg-BG"/>
        </w:rPr>
      </w:pPr>
    </w:p>
    <w:p w:rsidR="005F5237" w:rsidRPr="00B03F89" w:rsidRDefault="0098017B" w:rsidP="00B03F89">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B03F89">
        <w:rPr>
          <w:rFonts w:ascii="Times New Roman" w:hAnsi="Times New Roman"/>
          <w:b/>
          <w:bCs/>
          <w:sz w:val="24"/>
          <w:szCs w:val="24"/>
          <w:lang w:val="en-US" w:eastAsia="bg-BG"/>
        </w:rPr>
        <w:t>V</w:t>
      </w:r>
      <w:r w:rsidR="00D76B26" w:rsidRPr="00B03F89">
        <w:rPr>
          <w:rFonts w:ascii="Times New Roman" w:hAnsi="Times New Roman"/>
          <w:b/>
          <w:bCs/>
          <w:sz w:val="24"/>
          <w:szCs w:val="24"/>
          <w:lang w:val="en-US" w:eastAsia="bg-BG"/>
        </w:rPr>
        <w:t>I</w:t>
      </w:r>
      <w:r w:rsidR="00DA141D" w:rsidRPr="00B03F89">
        <w:rPr>
          <w:rFonts w:ascii="Times New Roman" w:hAnsi="Times New Roman"/>
          <w:b/>
          <w:bCs/>
          <w:sz w:val="24"/>
          <w:szCs w:val="24"/>
          <w:lang w:val="en-US" w:eastAsia="bg-BG"/>
        </w:rPr>
        <w:t xml:space="preserve">. </w:t>
      </w:r>
      <w:r w:rsidR="005F5237" w:rsidRPr="00B03F89">
        <w:rPr>
          <w:rFonts w:ascii="Times New Roman" w:hAnsi="Times New Roman"/>
          <w:b/>
          <w:bCs/>
          <w:sz w:val="24"/>
          <w:szCs w:val="24"/>
          <w:lang w:eastAsia="bg-BG"/>
        </w:rPr>
        <w:t xml:space="preserve">ОБРАЗЦИ </w:t>
      </w:r>
      <w:r w:rsidR="005067B5" w:rsidRPr="00B03F89">
        <w:rPr>
          <w:rFonts w:ascii="Times New Roman" w:hAnsi="Times New Roman"/>
          <w:b/>
          <w:bCs/>
          <w:sz w:val="24"/>
          <w:szCs w:val="24"/>
          <w:lang w:eastAsia="bg-BG"/>
        </w:rPr>
        <w:t xml:space="preserve">НА ДОКУМЕНТИ </w:t>
      </w:r>
      <w:r w:rsidR="005F5237" w:rsidRPr="00B03F89">
        <w:rPr>
          <w:rFonts w:ascii="Times New Roman" w:hAnsi="Times New Roman"/>
          <w:b/>
          <w:bCs/>
          <w:sz w:val="24"/>
          <w:szCs w:val="24"/>
          <w:lang w:eastAsia="bg-BG"/>
        </w:rPr>
        <w:t>И УКАЗАНИ</w:t>
      </w:r>
      <w:r w:rsidR="006B2B67" w:rsidRPr="00B03F89">
        <w:rPr>
          <w:rFonts w:ascii="Times New Roman" w:hAnsi="Times New Roman"/>
          <w:b/>
          <w:bCs/>
          <w:sz w:val="24"/>
          <w:szCs w:val="24"/>
          <w:lang w:eastAsia="bg-BG"/>
        </w:rPr>
        <w:t>Я</w:t>
      </w:r>
      <w:r w:rsidR="005F5237" w:rsidRPr="00B03F89">
        <w:rPr>
          <w:rFonts w:ascii="Times New Roman" w:hAnsi="Times New Roman"/>
          <w:b/>
          <w:bCs/>
          <w:sz w:val="24"/>
          <w:szCs w:val="24"/>
          <w:lang w:eastAsia="bg-BG"/>
        </w:rPr>
        <w:t xml:space="preserve"> ЗА ПОДГОТОВКАТА ИМ</w:t>
      </w:r>
    </w:p>
    <w:p w:rsidR="006B2B67" w:rsidRPr="00B03F89" w:rsidRDefault="006B2B67" w:rsidP="00B03F89">
      <w:pPr>
        <w:spacing w:after="0" w:line="320" w:lineRule="exact"/>
        <w:ind w:right="-57" w:firstLine="709"/>
        <w:jc w:val="center"/>
        <w:rPr>
          <w:rFonts w:ascii="Times New Roman" w:hAnsi="Times New Roman"/>
          <w:sz w:val="24"/>
          <w:szCs w:val="24"/>
        </w:rPr>
      </w:pPr>
      <w:r w:rsidRPr="00B03F89">
        <w:rPr>
          <w:rFonts w:ascii="Times New Roman" w:hAnsi="Times New Roman"/>
          <w:sz w:val="24"/>
          <w:szCs w:val="24"/>
        </w:rPr>
        <w:t>УКАЗАНИЯ ЗА ПОДГОТОВКА НА ОБРАЗЦИТЕ</w:t>
      </w:r>
    </w:p>
    <w:p w:rsidR="00F47F08" w:rsidRPr="00B03F89" w:rsidRDefault="00F47F08"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1. </w:t>
      </w:r>
      <w:r w:rsidRPr="00B03F89">
        <w:rPr>
          <w:rFonts w:ascii="Times New Roman" w:hAnsi="Times New Roman"/>
          <w:b/>
          <w:sz w:val="24"/>
          <w:szCs w:val="24"/>
        </w:rPr>
        <w:t>Опис на документите и информацията, съдържащи се в опаковката</w:t>
      </w:r>
      <w:r w:rsidRPr="00B03F89">
        <w:rPr>
          <w:rFonts w:ascii="Times New Roman" w:hAnsi="Times New Roman"/>
          <w:sz w:val="24"/>
          <w:szCs w:val="24"/>
        </w:rPr>
        <w:t xml:space="preserve">, подписан от участника </w:t>
      </w:r>
      <w:r w:rsidRPr="00B03F89">
        <w:rPr>
          <w:rFonts w:ascii="Times New Roman" w:hAnsi="Times New Roman"/>
          <w:i/>
          <w:sz w:val="24"/>
          <w:szCs w:val="24"/>
        </w:rPr>
        <w:t>(Образец № 1)</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2. </w:t>
      </w:r>
      <w:r w:rsidRPr="00B03F89">
        <w:rPr>
          <w:rFonts w:ascii="Times New Roman" w:hAnsi="Times New Roman"/>
          <w:b/>
          <w:sz w:val="24"/>
          <w:szCs w:val="24"/>
        </w:rPr>
        <w:t>Единен европейски документ за обществени поръчки</w:t>
      </w:r>
      <w:r w:rsidRPr="00B03F89">
        <w:rPr>
          <w:rFonts w:ascii="Times New Roman" w:hAnsi="Times New Roman"/>
          <w:sz w:val="24"/>
          <w:szCs w:val="24"/>
        </w:rPr>
        <w:t xml:space="preserve"> (ЕЕДОП).</w:t>
      </w:r>
    </w:p>
    <w:p w:rsidR="00717925" w:rsidRPr="00B03F89" w:rsidRDefault="00717925" w:rsidP="00B03F89">
      <w:pPr>
        <w:spacing w:after="0" w:line="320" w:lineRule="exact"/>
        <w:ind w:firstLine="709"/>
        <w:jc w:val="both"/>
        <w:rPr>
          <w:rFonts w:ascii="Times New Roman" w:eastAsia="Batang" w:hAnsi="Times New Roman"/>
          <w:sz w:val="24"/>
          <w:szCs w:val="24"/>
          <w:lang w:val="en-US" w:eastAsia="bg-BG"/>
        </w:rPr>
      </w:pPr>
      <w:r w:rsidRPr="00B03F89">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B03F89">
        <w:rPr>
          <w:rFonts w:ascii="Times New Roman" w:eastAsia="Batang" w:hAnsi="Times New Roman"/>
          <w:sz w:val="24"/>
          <w:szCs w:val="24"/>
          <w:lang w:val="en-US" w:eastAsia="bg-BG"/>
        </w:rPr>
        <w:t xml:space="preserve">espd-request) </w:t>
      </w:r>
      <w:r w:rsidRPr="00B03F89">
        <w:rPr>
          <w:rFonts w:ascii="Times New Roman" w:eastAsia="Batang" w:hAnsi="Times New Roman"/>
          <w:sz w:val="24"/>
          <w:szCs w:val="24"/>
          <w:lang w:eastAsia="bg-BG"/>
        </w:rPr>
        <w:t xml:space="preserve">в </w:t>
      </w:r>
      <w:r w:rsidRPr="00B03F89">
        <w:rPr>
          <w:rFonts w:ascii="Times New Roman" w:eastAsia="Batang" w:hAnsi="Times New Roman"/>
          <w:sz w:val="24"/>
          <w:szCs w:val="24"/>
          <w:lang w:val="en-US" w:eastAsia="bg-BG"/>
        </w:rPr>
        <w:t xml:space="preserve">XML </w:t>
      </w:r>
      <w:r w:rsidRPr="00B03F89">
        <w:rPr>
          <w:rFonts w:ascii="Times New Roman" w:eastAsia="Batang" w:hAnsi="Times New Roman"/>
          <w:sz w:val="24"/>
          <w:szCs w:val="24"/>
          <w:lang w:eastAsia="bg-BG"/>
        </w:rPr>
        <w:t xml:space="preserve">и в </w:t>
      </w:r>
      <w:r w:rsidRPr="00B03F89">
        <w:rPr>
          <w:rFonts w:ascii="Times New Roman" w:eastAsia="Batang" w:hAnsi="Times New Roman"/>
          <w:sz w:val="24"/>
          <w:szCs w:val="24"/>
          <w:lang w:val="en-US" w:eastAsia="bg-BG"/>
        </w:rPr>
        <w:t xml:space="preserve">PDF </w:t>
      </w:r>
      <w:r w:rsidRPr="00B03F89">
        <w:rPr>
          <w:rFonts w:ascii="Times New Roman" w:eastAsia="Batang" w:hAnsi="Times New Roman"/>
          <w:sz w:val="24"/>
          <w:szCs w:val="24"/>
          <w:lang w:eastAsia="bg-BG"/>
        </w:rPr>
        <w:t xml:space="preserve">формат.  </w:t>
      </w:r>
      <w:r w:rsidRPr="00B03F89">
        <w:rPr>
          <w:rFonts w:ascii="Times New Roman" w:eastAsia="Batang" w:hAnsi="Times New Roman"/>
          <w:sz w:val="24"/>
          <w:szCs w:val="24"/>
          <w:lang w:val="en-US" w:eastAsia="bg-BG"/>
        </w:rPr>
        <w:t xml:space="preserve"> </w:t>
      </w:r>
    </w:p>
    <w:p w:rsidR="00717925" w:rsidRPr="00B03F89" w:rsidRDefault="00717925" w:rsidP="00B03F89">
      <w:pPr>
        <w:tabs>
          <w:tab w:val="left" w:pos="709"/>
        </w:tabs>
        <w:spacing w:after="0" w:line="320" w:lineRule="exact"/>
        <w:jc w:val="both"/>
        <w:rPr>
          <w:rFonts w:ascii="Times New Roman" w:eastAsia="Times New Roman" w:hAnsi="Times New Roman"/>
          <w:sz w:val="24"/>
          <w:szCs w:val="24"/>
          <w:lang w:eastAsia="bg-BG"/>
        </w:rPr>
      </w:pPr>
      <w:r w:rsidRPr="00B03F89">
        <w:rPr>
          <w:rFonts w:ascii="Times New Roman" w:eastAsia="Batang" w:hAnsi="Times New Roman"/>
          <w:sz w:val="24"/>
          <w:szCs w:val="24"/>
          <w:lang w:eastAsia="bg-BG"/>
        </w:rPr>
        <w:t xml:space="preserve">            </w:t>
      </w:r>
      <w:r w:rsidRPr="00B03F89">
        <w:rPr>
          <w:rFonts w:ascii="Times New Roman" w:eastAsia="Times New Roman" w:hAnsi="Times New Roman"/>
          <w:sz w:val="24"/>
          <w:szCs w:val="24"/>
          <w:lang w:eastAsia="bg-BG"/>
        </w:rPr>
        <w:t>Съгласно чл. 67, ал.</w:t>
      </w:r>
      <w:r w:rsidR="00E249F9" w:rsidRPr="00B03F89">
        <w:rPr>
          <w:rFonts w:ascii="Times New Roman" w:eastAsia="Times New Roman" w:hAnsi="Times New Roman"/>
          <w:sz w:val="24"/>
          <w:szCs w:val="24"/>
          <w:lang w:eastAsia="bg-BG"/>
        </w:rPr>
        <w:t xml:space="preserve"> </w:t>
      </w:r>
      <w:r w:rsidRPr="00B03F89">
        <w:rPr>
          <w:rFonts w:ascii="Times New Roman" w:eastAsia="Times New Roman" w:hAnsi="Times New Roman"/>
          <w:sz w:val="24"/>
          <w:szCs w:val="24"/>
          <w:lang w:eastAsia="bg-BG"/>
        </w:rPr>
        <w:t xml:space="preserve">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717925" w:rsidRPr="00B03F89" w:rsidRDefault="00717925" w:rsidP="00B03F89">
      <w:pPr>
        <w:spacing w:after="0" w:line="320" w:lineRule="exact"/>
        <w:ind w:firstLine="567"/>
        <w:jc w:val="both"/>
        <w:rPr>
          <w:rFonts w:ascii="Times New Roman" w:hAnsi="Times New Roman"/>
          <w:sz w:val="24"/>
          <w:szCs w:val="24"/>
        </w:rPr>
      </w:pPr>
      <w:r w:rsidRPr="00B03F89">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B03F89">
        <w:rPr>
          <w:rFonts w:ascii="Times New Roman" w:hAnsi="Times New Roman"/>
          <w:sz w:val="24"/>
          <w:szCs w:val="24"/>
          <w:lang w:val="en-US"/>
        </w:rPr>
        <w:t>e-</w:t>
      </w:r>
      <w:r w:rsidRPr="00B03F89">
        <w:rPr>
          <w:rFonts w:ascii="Times New Roman" w:hAnsi="Times New Roman"/>
          <w:sz w:val="24"/>
          <w:szCs w:val="24"/>
        </w:rPr>
        <w:t xml:space="preserve">услуги/Електронни услуги на Европейската комисия, както и директно на адрес: </w:t>
      </w:r>
      <w:r w:rsidRPr="00B03F89">
        <w:rPr>
          <w:rFonts w:ascii="Times New Roman" w:hAnsi="Times New Roman"/>
          <w:b/>
          <w:sz w:val="24"/>
          <w:szCs w:val="24"/>
          <w:lang w:val="en-US"/>
        </w:rPr>
        <w:t>https:/ec.europa.eu/tools/espd</w:t>
      </w:r>
      <w:r w:rsidRPr="00B03F89">
        <w:rPr>
          <w:rFonts w:ascii="Times New Roman" w:hAnsi="Times New Roman"/>
          <w:sz w:val="24"/>
          <w:szCs w:val="24"/>
        </w:rPr>
        <w:t xml:space="preserve"> </w:t>
      </w:r>
    </w:p>
    <w:p w:rsidR="00717925" w:rsidRPr="00B03F89" w:rsidRDefault="00717925" w:rsidP="00B03F89">
      <w:pPr>
        <w:spacing w:after="0" w:line="320" w:lineRule="exact"/>
        <w:ind w:firstLine="567"/>
        <w:jc w:val="both"/>
        <w:rPr>
          <w:rFonts w:ascii="Times New Roman" w:hAnsi="Times New Roman"/>
          <w:sz w:val="24"/>
          <w:szCs w:val="24"/>
          <w:lang w:val="en-US"/>
        </w:rPr>
      </w:pPr>
      <w:r w:rsidRPr="00B03F89">
        <w:rPr>
          <w:rFonts w:ascii="Times New Roman" w:hAnsi="Times New Roman"/>
          <w:sz w:val="24"/>
          <w:szCs w:val="24"/>
          <w:lang w:val="en-US"/>
        </w:rPr>
        <w:t xml:space="preserve">    </w:t>
      </w:r>
      <w:r w:rsidRPr="00B03F89">
        <w:rPr>
          <w:rFonts w:ascii="Times New Roman" w:hAnsi="Times New Roman"/>
          <w:sz w:val="24"/>
          <w:szCs w:val="24"/>
        </w:rPr>
        <w:t xml:space="preserve">Информация за използването на системата за еЕЕДОП може да бъде намерена на адрес: </w:t>
      </w:r>
      <w:r w:rsidRPr="00B03F89">
        <w:rPr>
          <w:rFonts w:ascii="Times New Roman" w:hAnsi="Times New Roman"/>
          <w:b/>
          <w:sz w:val="24"/>
          <w:szCs w:val="24"/>
          <w:lang w:val="en-US"/>
        </w:rPr>
        <w:t>http://ec.europa.eu/DocsRoom/documents/17242</w:t>
      </w:r>
      <w:r w:rsidRPr="00B03F89">
        <w:rPr>
          <w:rFonts w:ascii="Times New Roman" w:hAnsi="Times New Roman"/>
          <w:sz w:val="24"/>
          <w:szCs w:val="24"/>
          <w:lang w:val="en-US"/>
        </w:rPr>
        <w:t xml:space="preserve"> </w:t>
      </w:r>
    </w:p>
    <w:p w:rsidR="00717925" w:rsidRPr="00B03F89" w:rsidRDefault="00717925" w:rsidP="00B03F89">
      <w:pPr>
        <w:spacing w:after="0" w:line="320" w:lineRule="exact"/>
        <w:jc w:val="both"/>
        <w:rPr>
          <w:rFonts w:ascii="Times New Roman" w:eastAsia="Times New Roman" w:hAnsi="Times New Roman"/>
          <w:sz w:val="24"/>
          <w:szCs w:val="24"/>
          <w:lang w:eastAsia="bg-BG"/>
        </w:rPr>
      </w:pP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w:t>
      </w:r>
      <w:r w:rsidR="00E249F9" w:rsidRPr="00B03F89">
        <w:rPr>
          <w:rFonts w:ascii="Times New Roman" w:eastAsia="Times New Roman" w:hAnsi="Times New Roman"/>
          <w:sz w:val="24"/>
          <w:szCs w:val="24"/>
          <w:lang w:eastAsia="bg-BG"/>
        </w:rPr>
        <w:t>зания на сайта на АОП изх. №</w:t>
      </w:r>
      <w:r w:rsidRPr="00B03F89">
        <w:rPr>
          <w:rFonts w:ascii="Times New Roman" w:eastAsia="Times New Roman" w:hAnsi="Times New Roman"/>
          <w:sz w:val="24"/>
          <w:szCs w:val="24"/>
          <w:lang w:eastAsia="bg-BG"/>
        </w:rPr>
        <w:t xml:space="preserve"> МУ</w:t>
      </w:r>
      <w:r w:rsidR="00E249F9" w:rsidRPr="00B03F89">
        <w:rPr>
          <w:rFonts w:ascii="Times New Roman" w:eastAsia="Times New Roman" w:hAnsi="Times New Roman"/>
          <w:sz w:val="24"/>
          <w:szCs w:val="24"/>
          <w:lang w:eastAsia="bg-BG"/>
        </w:rPr>
        <w:t xml:space="preserve"> – </w:t>
      </w:r>
      <w:r w:rsidRPr="00B03F89">
        <w:rPr>
          <w:rFonts w:ascii="Times New Roman" w:eastAsia="Times New Roman" w:hAnsi="Times New Roman"/>
          <w:sz w:val="24"/>
          <w:szCs w:val="24"/>
          <w:lang w:eastAsia="bg-BG"/>
        </w:rPr>
        <w:t>4/02.03.2018 г., е той да бъде цифрово подписан и приложен на подходящ оптичен</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носител</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към пакета документи</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следва да позволява</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 xml:space="preserve">достъп по </w:t>
      </w:r>
      <w:r w:rsidRPr="00B03F89">
        <w:rPr>
          <w:rFonts w:ascii="Times New Roman" w:eastAsia="Times New Roman" w:hAnsi="Times New Roman"/>
          <w:sz w:val="24"/>
          <w:szCs w:val="24"/>
          <w:lang w:eastAsia="bg-BG"/>
        </w:rPr>
        <w:lastRenderedPageBreak/>
        <w:t>електронен път до изготвения</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и подписан електронно ЕЕДОП. В този случай документът следва да е снабден с т.</w:t>
      </w:r>
      <w:r w:rsidR="00E249F9" w:rsidRPr="00B03F89">
        <w:rPr>
          <w:rFonts w:ascii="Times New Roman" w:eastAsia="Times New Roman" w:hAnsi="Times New Roman"/>
          <w:sz w:val="24"/>
          <w:szCs w:val="24"/>
          <w:lang w:eastAsia="bg-BG"/>
        </w:rPr>
        <w:t xml:space="preserve"> </w:t>
      </w:r>
      <w:r w:rsidRPr="00B03F89">
        <w:rPr>
          <w:rFonts w:ascii="Times New Roman" w:eastAsia="Times New Roman" w:hAnsi="Times New Roman"/>
          <w:sz w:val="24"/>
          <w:szCs w:val="24"/>
          <w:lang w:eastAsia="bg-BG"/>
        </w:rPr>
        <w:t>нар.</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адреса, към който се препраща, преди крайния срок за получаване на</w:t>
      </w:r>
      <w:r w:rsidRPr="00B03F89">
        <w:rPr>
          <w:rFonts w:ascii="Times New Roman" w:eastAsia="Times New Roman" w:hAnsi="Times New Roman"/>
          <w:sz w:val="24"/>
          <w:szCs w:val="24"/>
          <w:lang w:val="en-US" w:eastAsia="bg-BG"/>
        </w:rPr>
        <w:t xml:space="preserve"> </w:t>
      </w:r>
      <w:r w:rsidRPr="00B03F89">
        <w:rPr>
          <w:rFonts w:ascii="Times New Roman" w:eastAsia="Times New Roman" w:hAnsi="Times New Roman"/>
          <w:sz w:val="24"/>
          <w:szCs w:val="24"/>
          <w:lang w:eastAsia="bg-BG"/>
        </w:rPr>
        <w:t xml:space="preserve">офертите. </w:t>
      </w:r>
    </w:p>
    <w:p w:rsidR="00717925" w:rsidRPr="00B03F89" w:rsidRDefault="00717925" w:rsidP="00B03F89">
      <w:pPr>
        <w:spacing w:after="0" w:line="320" w:lineRule="exact"/>
        <w:jc w:val="both"/>
        <w:rPr>
          <w:rFonts w:ascii="Times New Roman" w:eastAsia="Times New Roman" w:hAnsi="Times New Roman"/>
          <w:sz w:val="24"/>
          <w:szCs w:val="24"/>
          <w:lang w:eastAsia="bg-BG"/>
        </w:rPr>
      </w:pPr>
      <w:r w:rsidRPr="00B03F89">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w:t>
      </w:r>
      <w:r w:rsidR="00B17E48" w:rsidRPr="00B03F89">
        <w:rPr>
          <w:rFonts w:ascii="Times New Roman" w:eastAsia="Times New Roman" w:hAnsi="Times New Roman"/>
          <w:sz w:val="24"/>
          <w:szCs w:val="24"/>
          <w:lang w:eastAsia="bg-BG"/>
        </w:rPr>
        <w:t>ектронен подпис следва да бъде</w:t>
      </w:r>
      <w:r w:rsidRPr="00B03F89">
        <w:rPr>
          <w:rFonts w:ascii="Times New Roman" w:eastAsia="Times New Roman" w:hAnsi="Times New Roman"/>
          <w:sz w:val="24"/>
          <w:szCs w:val="24"/>
          <w:lang w:eastAsia="bg-BG"/>
        </w:rPr>
        <w:t xml:space="preserve"> подписана версията в </w:t>
      </w:r>
      <w:r w:rsidRPr="00B03F89">
        <w:rPr>
          <w:rFonts w:ascii="Times New Roman" w:eastAsia="Times New Roman" w:hAnsi="Times New Roman"/>
          <w:sz w:val="24"/>
          <w:szCs w:val="24"/>
          <w:lang w:val="en-US" w:eastAsia="bg-BG"/>
        </w:rPr>
        <w:t xml:space="preserve">PDF </w:t>
      </w:r>
      <w:r w:rsidRPr="00B03F89">
        <w:rPr>
          <w:rFonts w:ascii="Times New Roman" w:eastAsia="Times New Roman" w:hAnsi="Times New Roman"/>
          <w:sz w:val="24"/>
          <w:szCs w:val="24"/>
          <w:lang w:eastAsia="bg-BG"/>
        </w:rPr>
        <w:t>формат</w:t>
      </w:r>
      <w:r w:rsidRPr="00B03F89">
        <w:rPr>
          <w:rFonts w:ascii="Times New Roman" w:eastAsia="Times New Roman" w:hAnsi="Times New Roman"/>
          <w:sz w:val="24"/>
          <w:szCs w:val="24"/>
          <w:lang w:val="en-US" w:eastAsia="bg-BG"/>
        </w:rPr>
        <w:t>.</w:t>
      </w:r>
      <w:r w:rsidRPr="00B03F89">
        <w:rPr>
          <w:rFonts w:ascii="Times New Roman" w:eastAsia="Times New Roman" w:hAnsi="Times New Roman"/>
          <w:sz w:val="24"/>
          <w:szCs w:val="24"/>
          <w:lang w:eastAsia="bg-BG"/>
        </w:rPr>
        <w:t xml:space="preserve">  </w:t>
      </w:r>
    </w:p>
    <w:p w:rsidR="00717925" w:rsidRPr="00B03F89" w:rsidRDefault="00717925" w:rsidP="00B03F89">
      <w:pPr>
        <w:spacing w:after="0" w:line="320" w:lineRule="exact"/>
        <w:ind w:right="-58" w:firstLine="709"/>
        <w:jc w:val="both"/>
        <w:rPr>
          <w:rFonts w:ascii="Times New Roman" w:hAnsi="Times New Roman"/>
          <w:sz w:val="24"/>
          <w:szCs w:val="24"/>
          <w:lang w:val="en-US"/>
        </w:rPr>
      </w:pPr>
      <w:r w:rsidRPr="00B03F89">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B03F89">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717925" w:rsidRPr="00B03F89" w:rsidRDefault="00717925" w:rsidP="00B03F89">
      <w:pPr>
        <w:suppressAutoHyphens/>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717925" w:rsidRPr="00B03F89" w:rsidRDefault="00717925"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 xml:space="preserve">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w:t>
      </w:r>
      <w:r w:rsidRPr="00B03F89">
        <w:rPr>
          <w:rFonts w:ascii="Times New Roman" w:hAnsi="Times New Roman"/>
          <w:sz w:val="24"/>
          <w:szCs w:val="24"/>
        </w:rPr>
        <w:lastRenderedPageBreak/>
        <w:t>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CF7288" w:rsidRPr="00B03F89" w:rsidRDefault="00717925" w:rsidP="00B03F89">
      <w:pPr>
        <w:tabs>
          <w:tab w:val="left" w:pos="993"/>
        </w:tabs>
        <w:spacing w:after="0" w:line="320" w:lineRule="exact"/>
        <w:ind w:firstLine="709"/>
        <w:jc w:val="both"/>
        <w:rPr>
          <w:rFonts w:ascii="Times New Roman" w:hAnsi="Times New Roman"/>
          <w:sz w:val="24"/>
          <w:szCs w:val="24"/>
        </w:rPr>
      </w:pPr>
      <w:r w:rsidRPr="00B03F89">
        <w:rPr>
          <w:rFonts w:ascii="Times New Roman" w:hAnsi="Times New Roman"/>
          <w:sz w:val="24"/>
          <w:szCs w:val="24"/>
        </w:rPr>
        <w:t xml:space="preserve">2.12. </w:t>
      </w:r>
      <w:r w:rsidR="00CF7288" w:rsidRPr="00B03F89">
        <w:rPr>
          <w:rFonts w:ascii="Times New Roman" w:hAnsi="Times New Roman"/>
          <w:sz w:val="24"/>
          <w:szCs w:val="24"/>
        </w:rPr>
        <w:t xml:space="preserve">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00CF7288" w:rsidRPr="00B03F89">
        <w:rPr>
          <w:rFonts w:ascii="Times New Roman" w:hAnsi="Times New Roman"/>
          <w:bCs/>
          <w:sz w:val="24"/>
          <w:szCs w:val="24"/>
        </w:rPr>
        <w:t xml:space="preserve">чл. 3, т. 8 от </w:t>
      </w:r>
      <w:r w:rsidR="00CF7288" w:rsidRPr="00B03F89">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CF7288" w:rsidRPr="00B03F89" w:rsidRDefault="00CF7288" w:rsidP="00B03F89">
      <w:pPr>
        <w:tabs>
          <w:tab w:val="left" w:pos="993"/>
        </w:tabs>
        <w:spacing w:after="0" w:line="320" w:lineRule="exact"/>
        <w:ind w:firstLine="709"/>
        <w:jc w:val="both"/>
        <w:rPr>
          <w:rFonts w:ascii="Times New Roman" w:hAnsi="Times New Roman"/>
          <w:sz w:val="24"/>
          <w:szCs w:val="24"/>
        </w:rPr>
      </w:pPr>
      <w:r w:rsidRPr="00B03F89">
        <w:rPr>
          <w:rFonts w:ascii="Times New Roman" w:hAnsi="Times New Roman"/>
          <w:sz w:val="24"/>
          <w:szCs w:val="24"/>
        </w:rPr>
        <w:t>- ако по отношение на кандидата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кандидатът отбелязва отговор „НЕ” в дясната колона.</w:t>
      </w:r>
    </w:p>
    <w:p w:rsidR="00CF7288" w:rsidRPr="00B03F89" w:rsidRDefault="00CF7288" w:rsidP="00B03F89">
      <w:pPr>
        <w:tabs>
          <w:tab w:val="left" w:pos="993"/>
        </w:tabs>
        <w:spacing w:after="0" w:line="320" w:lineRule="exact"/>
        <w:ind w:firstLine="709"/>
        <w:jc w:val="both"/>
        <w:rPr>
          <w:rFonts w:ascii="Times New Roman" w:hAnsi="Times New Roman"/>
          <w:sz w:val="24"/>
          <w:szCs w:val="24"/>
        </w:rPr>
      </w:pPr>
      <w:r w:rsidRPr="00B03F89">
        <w:rPr>
          <w:rFonts w:ascii="Times New Roman" w:hAnsi="Times New Roman"/>
          <w:sz w:val="24"/>
          <w:szCs w:val="24"/>
        </w:rPr>
        <w:t>- ако по отношение на кандидата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кандидатът отбелязва отговор „ДА” в дясната колона и попълва и следващия ред относно предприети мерки за реабилитация, ако има такива.</w:t>
      </w:r>
    </w:p>
    <w:p w:rsidR="00CF7288" w:rsidRDefault="008876BD" w:rsidP="00B03F89">
      <w:pPr>
        <w:tabs>
          <w:tab w:val="left" w:pos="993"/>
          <w:tab w:val="left" w:pos="1080"/>
        </w:tabs>
        <w:suppressAutoHyphens/>
        <w:spacing w:after="0" w:line="320" w:lineRule="exact"/>
        <w:ind w:firstLine="709"/>
        <w:jc w:val="both"/>
        <w:rPr>
          <w:rFonts w:ascii="Times New Roman" w:hAnsi="Times New Roman"/>
          <w:sz w:val="24"/>
          <w:szCs w:val="24"/>
        </w:rPr>
      </w:pPr>
      <w:r>
        <w:rPr>
          <w:rFonts w:ascii="Times New Roman" w:hAnsi="Times New Roman"/>
          <w:sz w:val="24"/>
          <w:szCs w:val="24"/>
        </w:rPr>
        <w:t>2.13. Участниците</w:t>
      </w:r>
      <w:r w:rsidR="00CF7288" w:rsidRPr="00B03F89">
        <w:rPr>
          <w:rFonts w:ascii="Times New Roman" w:hAnsi="Times New Roman"/>
          <w:sz w:val="24"/>
          <w:szCs w:val="24"/>
        </w:rPr>
        <w:t xml:space="preserve"> попълват само дясната колона „Отговор“ на таблицата от образеца на ЕЕДОП.</w:t>
      </w:r>
    </w:p>
    <w:p w:rsidR="006768DA" w:rsidRDefault="006768DA" w:rsidP="00B03F89">
      <w:pPr>
        <w:tabs>
          <w:tab w:val="left" w:pos="993"/>
          <w:tab w:val="left" w:pos="1080"/>
        </w:tabs>
        <w:suppressAutoHyphens/>
        <w:spacing w:after="0" w:line="320" w:lineRule="exact"/>
        <w:ind w:firstLine="709"/>
        <w:jc w:val="both"/>
        <w:rPr>
          <w:rFonts w:ascii="Times New Roman" w:hAnsi="Times New Roman"/>
          <w:sz w:val="24"/>
          <w:szCs w:val="24"/>
        </w:rPr>
      </w:pPr>
      <w:r>
        <w:rPr>
          <w:rFonts w:ascii="Times New Roman" w:hAnsi="Times New Roman"/>
          <w:sz w:val="24"/>
          <w:szCs w:val="24"/>
        </w:rPr>
        <w:t>2.14. Необходимата информация се попълва в полетата, предназначени за тази цел чрез маркиране на отговор и/или чрез въвеждане на информация.</w:t>
      </w:r>
    </w:p>
    <w:p w:rsidR="00CF7288" w:rsidRPr="00B03F89" w:rsidRDefault="00CF7288" w:rsidP="00B03F89">
      <w:pPr>
        <w:tabs>
          <w:tab w:val="left" w:pos="993"/>
        </w:tabs>
        <w:spacing w:after="0" w:line="320" w:lineRule="exact"/>
        <w:ind w:right="-51" w:firstLine="709"/>
        <w:jc w:val="both"/>
        <w:rPr>
          <w:rFonts w:ascii="Times New Roman" w:hAnsi="Times New Roman"/>
          <w:sz w:val="24"/>
          <w:szCs w:val="24"/>
        </w:rPr>
      </w:pPr>
      <w:r w:rsidRPr="00B03F89">
        <w:rPr>
          <w:rFonts w:ascii="Times New Roman" w:hAnsi="Times New Roman"/>
          <w:sz w:val="24"/>
          <w:szCs w:val="24"/>
        </w:rPr>
        <w:t xml:space="preserve">2.15. Когато е приложимо кандидатът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кандидата се представят някои или всички от изброените в чл. 45, ал. 2 от ППЗОП документи. </w:t>
      </w:r>
    </w:p>
    <w:p w:rsidR="00F47F08" w:rsidRPr="00B03F89" w:rsidRDefault="003219DC"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3</w:t>
      </w:r>
      <w:r w:rsidR="00F47F08" w:rsidRPr="00B03F89">
        <w:rPr>
          <w:rFonts w:ascii="Times New Roman" w:hAnsi="Times New Roman"/>
          <w:sz w:val="24"/>
          <w:szCs w:val="24"/>
        </w:rPr>
        <w:t>.</w:t>
      </w:r>
      <w:r w:rsidR="00F47F08" w:rsidRPr="00B03F89">
        <w:rPr>
          <w:rFonts w:ascii="Times New Roman" w:hAnsi="Times New Roman"/>
          <w:b/>
          <w:sz w:val="24"/>
          <w:szCs w:val="24"/>
        </w:rPr>
        <w:t xml:space="preserve"> Предложението за изпълнение на поръчката</w:t>
      </w:r>
      <w:r w:rsidR="00F47F08" w:rsidRPr="00B03F89">
        <w:rPr>
          <w:rFonts w:ascii="Times New Roman" w:hAnsi="Times New Roman"/>
          <w:sz w:val="24"/>
          <w:szCs w:val="24"/>
        </w:rPr>
        <w:t xml:space="preserve"> </w:t>
      </w:r>
      <w:r w:rsidR="00F47F08" w:rsidRPr="00B03F89">
        <w:rPr>
          <w:rFonts w:ascii="Times New Roman" w:hAnsi="Times New Roman"/>
          <w:bCs/>
          <w:sz w:val="24"/>
          <w:szCs w:val="24"/>
        </w:rPr>
        <w:t>(</w:t>
      </w:r>
      <w:r w:rsidR="00DF5268" w:rsidRPr="00B03F89">
        <w:rPr>
          <w:rFonts w:ascii="Times New Roman" w:hAnsi="Times New Roman"/>
          <w:sz w:val="24"/>
          <w:szCs w:val="24"/>
        </w:rPr>
        <w:t>О</w:t>
      </w:r>
      <w:r w:rsidR="00F709DD" w:rsidRPr="00B03F89">
        <w:rPr>
          <w:rFonts w:ascii="Times New Roman" w:hAnsi="Times New Roman"/>
          <w:sz w:val="24"/>
          <w:szCs w:val="24"/>
        </w:rPr>
        <w:t>бразци № 2.1</w:t>
      </w:r>
      <w:r w:rsidR="00DF5268" w:rsidRPr="00B03F89">
        <w:rPr>
          <w:rFonts w:ascii="Times New Roman" w:hAnsi="Times New Roman"/>
          <w:sz w:val="24"/>
          <w:szCs w:val="24"/>
        </w:rPr>
        <w:t xml:space="preserve"> – </w:t>
      </w:r>
      <w:r w:rsidR="00F709DD" w:rsidRPr="00B03F89">
        <w:rPr>
          <w:rFonts w:ascii="Times New Roman" w:hAnsi="Times New Roman"/>
          <w:sz w:val="24"/>
          <w:szCs w:val="24"/>
        </w:rPr>
        <w:t>2.4 за обособени позиции № 1</w:t>
      </w:r>
      <w:r w:rsidR="00DF5268" w:rsidRPr="00B03F89">
        <w:rPr>
          <w:rFonts w:ascii="Times New Roman" w:hAnsi="Times New Roman"/>
          <w:sz w:val="24"/>
          <w:szCs w:val="24"/>
        </w:rPr>
        <w:t xml:space="preserve"> – </w:t>
      </w:r>
      <w:r w:rsidR="00F709DD" w:rsidRPr="00B03F89">
        <w:rPr>
          <w:rFonts w:ascii="Times New Roman" w:hAnsi="Times New Roman"/>
          <w:sz w:val="24"/>
          <w:szCs w:val="24"/>
        </w:rPr>
        <w:t>4</w:t>
      </w:r>
      <w:r w:rsidR="00F47F08" w:rsidRPr="00B03F89">
        <w:rPr>
          <w:rFonts w:ascii="Times New Roman" w:hAnsi="Times New Roman"/>
          <w:sz w:val="24"/>
          <w:szCs w:val="24"/>
          <w:lang w:val="ru-RU"/>
        </w:rPr>
        <w:t>)</w:t>
      </w:r>
      <w:r w:rsidR="009319F3" w:rsidRPr="00B03F89">
        <w:rPr>
          <w:rFonts w:ascii="Times New Roman" w:hAnsi="Times New Roman"/>
          <w:sz w:val="24"/>
          <w:szCs w:val="24"/>
        </w:rPr>
        <w:t xml:space="preserve"> и съдържа информация изискана от възложителя съгласно техническата спецификация</w:t>
      </w:r>
      <w:r w:rsidR="00AF1611" w:rsidRPr="00B03F89">
        <w:rPr>
          <w:rFonts w:ascii="Times New Roman" w:hAnsi="Times New Roman"/>
          <w:sz w:val="24"/>
          <w:szCs w:val="24"/>
        </w:rPr>
        <w:t>, за съответната обособена позиция, за която участва</w:t>
      </w:r>
      <w:r w:rsidR="009319F3" w:rsidRPr="00B03F89">
        <w:rPr>
          <w:rFonts w:ascii="Times New Roman" w:hAnsi="Times New Roman"/>
          <w:sz w:val="24"/>
          <w:szCs w:val="24"/>
        </w:rPr>
        <w:t xml:space="preserve">. Документът </w:t>
      </w:r>
      <w:r w:rsidR="00F47F08" w:rsidRPr="00B03F89">
        <w:rPr>
          <w:rFonts w:ascii="Times New Roman" w:hAnsi="Times New Roman"/>
          <w:sz w:val="24"/>
          <w:szCs w:val="24"/>
        </w:rPr>
        <w:t>се представя в оригинал</w:t>
      </w:r>
      <w:r w:rsidR="00AF1611" w:rsidRPr="00B03F89">
        <w:rPr>
          <w:rFonts w:ascii="Times New Roman" w:hAnsi="Times New Roman"/>
          <w:sz w:val="24"/>
          <w:szCs w:val="24"/>
        </w:rPr>
        <w:t xml:space="preserve"> за съответната обособена позиция, за която се участва</w:t>
      </w:r>
      <w:r w:rsidR="00F47F08" w:rsidRPr="00B03F89">
        <w:rPr>
          <w:rFonts w:ascii="Times New Roman" w:hAnsi="Times New Roman"/>
          <w:sz w:val="24"/>
          <w:szCs w:val="24"/>
        </w:rPr>
        <w:t>.</w:t>
      </w:r>
    </w:p>
    <w:p w:rsidR="00F47F08" w:rsidRPr="00B03F89" w:rsidRDefault="003219DC" w:rsidP="00B03F89">
      <w:pPr>
        <w:spacing w:after="0" w:line="320" w:lineRule="exact"/>
        <w:ind w:right="-58" w:firstLine="709"/>
        <w:jc w:val="both"/>
        <w:rPr>
          <w:rFonts w:ascii="Times New Roman" w:hAnsi="Times New Roman"/>
          <w:sz w:val="24"/>
          <w:szCs w:val="24"/>
          <w:u w:val="single"/>
        </w:rPr>
      </w:pPr>
      <w:r w:rsidRPr="00B03F89">
        <w:rPr>
          <w:rFonts w:ascii="Times New Roman" w:hAnsi="Times New Roman"/>
          <w:sz w:val="24"/>
          <w:szCs w:val="24"/>
        </w:rPr>
        <w:t>4</w:t>
      </w:r>
      <w:r w:rsidR="00F47F08" w:rsidRPr="00B03F89">
        <w:rPr>
          <w:rFonts w:ascii="Times New Roman" w:hAnsi="Times New Roman"/>
          <w:sz w:val="24"/>
          <w:szCs w:val="24"/>
        </w:rPr>
        <w:t xml:space="preserve">. </w:t>
      </w:r>
      <w:r w:rsidR="00F47F08" w:rsidRPr="00B03F89">
        <w:rPr>
          <w:rFonts w:ascii="Times New Roman" w:hAnsi="Times New Roman"/>
          <w:b/>
          <w:sz w:val="24"/>
          <w:szCs w:val="24"/>
        </w:rPr>
        <w:t>Декларацията за съгласие с клаузите на приложения проект на договор</w:t>
      </w:r>
      <w:r w:rsidR="00F47F08" w:rsidRPr="00B03F89">
        <w:rPr>
          <w:rFonts w:ascii="Times New Roman" w:hAnsi="Times New Roman"/>
          <w:sz w:val="24"/>
          <w:szCs w:val="24"/>
        </w:rPr>
        <w:t xml:space="preserve"> (Образец № </w:t>
      </w:r>
      <w:r w:rsidR="001E7AAA" w:rsidRPr="00B03F89">
        <w:rPr>
          <w:rFonts w:ascii="Times New Roman" w:hAnsi="Times New Roman"/>
          <w:sz w:val="24"/>
          <w:szCs w:val="24"/>
        </w:rPr>
        <w:t>3</w:t>
      </w:r>
      <w:r w:rsidR="00F47F08" w:rsidRPr="00B03F89">
        <w:rPr>
          <w:rFonts w:ascii="Times New Roman" w:hAnsi="Times New Roman"/>
          <w:sz w:val="24"/>
          <w:szCs w:val="24"/>
        </w:rPr>
        <w:t>)</w:t>
      </w:r>
      <w:r w:rsidR="00F47F08" w:rsidRPr="00B03F89">
        <w:rPr>
          <w:rFonts w:ascii="Times New Roman" w:hAnsi="Times New Roman"/>
          <w:i/>
          <w:sz w:val="24"/>
          <w:szCs w:val="24"/>
        </w:rPr>
        <w:t xml:space="preserve"> </w:t>
      </w:r>
      <w:r w:rsidR="00F47F08" w:rsidRPr="00B03F89">
        <w:rPr>
          <w:rFonts w:ascii="Times New Roman" w:hAnsi="Times New Roman"/>
          <w:sz w:val="24"/>
          <w:szCs w:val="24"/>
        </w:rPr>
        <w:t>се представя в оригинал.</w:t>
      </w:r>
    </w:p>
    <w:p w:rsidR="00F47F08" w:rsidRPr="00B03F89" w:rsidRDefault="003219DC"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5</w:t>
      </w:r>
      <w:r w:rsidR="00F47F08" w:rsidRPr="00B03F89">
        <w:rPr>
          <w:rFonts w:ascii="Times New Roman" w:hAnsi="Times New Roman"/>
          <w:sz w:val="24"/>
          <w:szCs w:val="24"/>
        </w:rPr>
        <w:t xml:space="preserve">. </w:t>
      </w:r>
      <w:r w:rsidR="00F47F08" w:rsidRPr="00B03F89">
        <w:rPr>
          <w:rFonts w:ascii="Times New Roman" w:hAnsi="Times New Roman"/>
          <w:b/>
          <w:sz w:val="24"/>
          <w:szCs w:val="24"/>
        </w:rPr>
        <w:t>Декларация за срок на валидност на офертата</w:t>
      </w:r>
      <w:r w:rsidR="00F47F08" w:rsidRPr="00B03F89">
        <w:rPr>
          <w:rFonts w:ascii="Times New Roman" w:hAnsi="Times New Roman"/>
          <w:sz w:val="24"/>
          <w:szCs w:val="24"/>
        </w:rPr>
        <w:t xml:space="preserve"> (Образец № </w:t>
      </w:r>
      <w:r w:rsidR="001E7AAA" w:rsidRPr="00B03F89">
        <w:rPr>
          <w:rFonts w:ascii="Times New Roman" w:hAnsi="Times New Roman"/>
          <w:sz w:val="24"/>
          <w:szCs w:val="24"/>
        </w:rPr>
        <w:t>4</w:t>
      </w:r>
      <w:r w:rsidR="00F47F08" w:rsidRPr="00B03F89">
        <w:rPr>
          <w:rFonts w:ascii="Times New Roman" w:hAnsi="Times New Roman"/>
          <w:sz w:val="24"/>
          <w:szCs w:val="24"/>
        </w:rPr>
        <w:t>). Документът се представя в оригинал.</w:t>
      </w:r>
      <w:r w:rsidRPr="00B03F89">
        <w:rPr>
          <w:rFonts w:ascii="Times New Roman" w:hAnsi="Times New Roman"/>
          <w:sz w:val="24"/>
          <w:szCs w:val="24"/>
          <w:lang w:val="en-US"/>
        </w:rPr>
        <w:t xml:space="preserve"> </w:t>
      </w:r>
      <w:r w:rsidRPr="00B03F89">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Pr="00B03F89" w:rsidRDefault="003219DC" w:rsidP="00B03F89">
      <w:pPr>
        <w:spacing w:after="0" w:line="320" w:lineRule="exact"/>
        <w:ind w:right="-58" w:firstLine="709"/>
        <w:jc w:val="both"/>
        <w:rPr>
          <w:rFonts w:ascii="Times New Roman" w:hAnsi="Times New Roman"/>
          <w:sz w:val="24"/>
          <w:szCs w:val="24"/>
        </w:rPr>
      </w:pPr>
      <w:r w:rsidRPr="00B03F89">
        <w:rPr>
          <w:rFonts w:ascii="Times New Roman" w:hAnsi="Times New Roman"/>
          <w:sz w:val="24"/>
          <w:szCs w:val="24"/>
        </w:rPr>
        <w:t>6</w:t>
      </w:r>
      <w:r w:rsidR="00F47F08" w:rsidRPr="00B03F89">
        <w:rPr>
          <w:rFonts w:ascii="Times New Roman" w:hAnsi="Times New Roman"/>
          <w:sz w:val="24"/>
          <w:szCs w:val="24"/>
        </w:rPr>
        <w:t>.</w:t>
      </w:r>
      <w:r w:rsidR="004F0030" w:rsidRPr="00B03F89">
        <w:rPr>
          <w:rFonts w:ascii="Times New Roman" w:hAnsi="Times New Roman"/>
          <w:sz w:val="24"/>
          <w:szCs w:val="24"/>
        </w:rPr>
        <w:t xml:space="preserve"> </w:t>
      </w:r>
      <w:r w:rsidR="004F0030" w:rsidRPr="00B03F89">
        <w:rPr>
          <w:rFonts w:ascii="Times New Roman" w:hAnsi="Times New Roman"/>
          <w:b/>
          <w:sz w:val="24"/>
          <w:szCs w:val="24"/>
        </w:rPr>
        <w:t>Ценово предложение</w:t>
      </w:r>
      <w:r w:rsidR="00F47F08" w:rsidRPr="00B03F89">
        <w:rPr>
          <w:rFonts w:ascii="Times New Roman" w:hAnsi="Times New Roman"/>
          <w:sz w:val="24"/>
          <w:szCs w:val="24"/>
        </w:rPr>
        <w:t xml:space="preserve"> (</w:t>
      </w:r>
      <w:r w:rsidR="00DF5268" w:rsidRPr="00B03F89">
        <w:rPr>
          <w:rFonts w:ascii="Times New Roman" w:hAnsi="Times New Roman"/>
          <w:sz w:val="24"/>
          <w:szCs w:val="24"/>
        </w:rPr>
        <w:t>О</w:t>
      </w:r>
      <w:r w:rsidR="00F709DD" w:rsidRPr="00B03F89">
        <w:rPr>
          <w:rFonts w:ascii="Times New Roman" w:hAnsi="Times New Roman"/>
          <w:sz w:val="24"/>
          <w:szCs w:val="24"/>
        </w:rPr>
        <w:t>бразци № 5.1</w:t>
      </w:r>
      <w:r w:rsidR="00DF5268" w:rsidRPr="00B03F89">
        <w:rPr>
          <w:rFonts w:ascii="Times New Roman" w:hAnsi="Times New Roman"/>
          <w:sz w:val="24"/>
          <w:szCs w:val="24"/>
        </w:rPr>
        <w:t xml:space="preserve"> – </w:t>
      </w:r>
      <w:r w:rsidR="00F709DD" w:rsidRPr="00B03F89">
        <w:rPr>
          <w:rFonts w:ascii="Times New Roman" w:hAnsi="Times New Roman"/>
          <w:sz w:val="24"/>
          <w:szCs w:val="24"/>
        </w:rPr>
        <w:t>5.4 за обособени позиции № 1</w:t>
      </w:r>
      <w:r w:rsidR="00DF5268" w:rsidRPr="00B03F89">
        <w:rPr>
          <w:rFonts w:ascii="Times New Roman" w:hAnsi="Times New Roman"/>
          <w:sz w:val="24"/>
          <w:szCs w:val="24"/>
        </w:rPr>
        <w:t xml:space="preserve"> – </w:t>
      </w:r>
      <w:r w:rsidR="00F709DD" w:rsidRPr="00B03F89">
        <w:rPr>
          <w:rFonts w:ascii="Times New Roman" w:hAnsi="Times New Roman"/>
          <w:sz w:val="24"/>
          <w:szCs w:val="24"/>
        </w:rPr>
        <w:t>4</w:t>
      </w:r>
      <w:r w:rsidR="00F47F08" w:rsidRPr="00B03F89">
        <w:rPr>
          <w:rFonts w:ascii="Times New Roman" w:hAnsi="Times New Roman"/>
          <w:sz w:val="24"/>
          <w:szCs w:val="24"/>
        </w:rPr>
        <w:t>). Док</w:t>
      </w:r>
      <w:r w:rsidR="00382112" w:rsidRPr="00B03F89">
        <w:rPr>
          <w:rFonts w:ascii="Times New Roman" w:hAnsi="Times New Roman"/>
          <w:sz w:val="24"/>
          <w:szCs w:val="24"/>
        </w:rPr>
        <w:t xml:space="preserve">ументът се представя в оригинал </w:t>
      </w:r>
      <w:r w:rsidR="00CA378D" w:rsidRPr="00B03F89">
        <w:rPr>
          <w:rFonts w:ascii="Times New Roman" w:hAnsi="Times New Roman"/>
          <w:sz w:val="24"/>
          <w:szCs w:val="24"/>
        </w:rPr>
        <w:t xml:space="preserve">за съответната обособена позиция, за която се участва </w:t>
      </w:r>
      <w:r w:rsidR="00382112" w:rsidRPr="00B03F89">
        <w:rPr>
          <w:rFonts w:ascii="Times New Roman" w:hAnsi="Times New Roman"/>
          <w:sz w:val="24"/>
          <w:szCs w:val="24"/>
        </w:rPr>
        <w:t>в отделен запечатан непрозрачен плик с надпис „Предлагани ценови параметри“</w:t>
      </w:r>
      <w:r w:rsidR="00CA378D" w:rsidRPr="00B03F89">
        <w:rPr>
          <w:rFonts w:ascii="Times New Roman" w:hAnsi="Times New Roman"/>
          <w:sz w:val="24"/>
          <w:szCs w:val="24"/>
        </w:rPr>
        <w:t xml:space="preserve"> и наименованието на обособената позиция</w:t>
      </w:r>
      <w:r w:rsidR="00382112" w:rsidRPr="00B03F89">
        <w:rPr>
          <w:rFonts w:ascii="Times New Roman" w:hAnsi="Times New Roman"/>
          <w:sz w:val="24"/>
          <w:szCs w:val="24"/>
        </w:rPr>
        <w:t>.</w:t>
      </w:r>
    </w:p>
    <w:p w:rsidR="002D4227" w:rsidRPr="00B03F89" w:rsidRDefault="002D4227" w:rsidP="00B03F89">
      <w:pPr>
        <w:spacing w:after="0" w:line="320" w:lineRule="exact"/>
        <w:ind w:firstLine="708"/>
        <w:jc w:val="both"/>
        <w:rPr>
          <w:rFonts w:ascii="Times New Roman" w:hAnsi="Times New Roman"/>
          <w:sz w:val="24"/>
          <w:szCs w:val="24"/>
        </w:rPr>
      </w:pPr>
      <w:r w:rsidRPr="00B03F89">
        <w:rPr>
          <w:rFonts w:ascii="Times New Roman" w:hAnsi="Times New Roman"/>
          <w:sz w:val="24"/>
          <w:szCs w:val="24"/>
        </w:rPr>
        <w:t>Предложените цени да са в лева без ДДС, франко мястото на изпълнение на поръчката. В ценовото си предложение участникът посочва предлаганата от него единична цена без ДДС за всеки артикул, обща цена без ДДС за исканото количество от всеки артикул, както и обща стойност без ДДС за всички видове и количества артикули за обособената позиция, по която участва.</w:t>
      </w:r>
    </w:p>
    <w:p w:rsidR="008876BD" w:rsidRDefault="008876BD" w:rsidP="00B03F89">
      <w:pPr>
        <w:tabs>
          <w:tab w:val="left" w:pos="709"/>
        </w:tabs>
        <w:spacing w:after="0" w:line="320" w:lineRule="exact"/>
        <w:ind w:firstLine="709"/>
        <w:jc w:val="both"/>
        <w:rPr>
          <w:rFonts w:ascii="Times New Roman" w:hAnsi="Times New Roman"/>
          <w:sz w:val="24"/>
          <w:szCs w:val="24"/>
        </w:rPr>
      </w:pPr>
    </w:p>
    <w:p w:rsidR="008876BD" w:rsidRDefault="008876BD" w:rsidP="00B03F89">
      <w:pPr>
        <w:tabs>
          <w:tab w:val="left" w:pos="709"/>
        </w:tabs>
        <w:spacing w:after="0" w:line="320" w:lineRule="exact"/>
        <w:ind w:firstLine="709"/>
        <w:jc w:val="both"/>
        <w:rPr>
          <w:rFonts w:ascii="Times New Roman" w:hAnsi="Times New Roman"/>
          <w:sz w:val="24"/>
          <w:szCs w:val="24"/>
        </w:rPr>
      </w:pPr>
    </w:p>
    <w:p w:rsidR="008C3C41" w:rsidRPr="00B03F89" w:rsidRDefault="008C3C41" w:rsidP="00B03F89">
      <w:pPr>
        <w:tabs>
          <w:tab w:val="left" w:pos="709"/>
        </w:tabs>
        <w:spacing w:after="0" w:line="320" w:lineRule="exact"/>
        <w:ind w:firstLine="709"/>
        <w:jc w:val="both"/>
        <w:rPr>
          <w:rFonts w:ascii="Times New Roman" w:hAnsi="Times New Roman"/>
          <w:sz w:val="24"/>
          <w:szCs w:val="24"/>
        </w:rPr>
      </w:pPr>
      <w:r w:rsidRPr="00B03F89">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907430" w:rsidRPr="00B03F89" w:rsidRDefault="00907430" w:rsidP="00B03F89">
      <w:pPr>
        <w:spacing w:after="0" w:line="320" w:lineRule="exact"/>
        <w:ind w:firstLine="709"/>
        <w:jc w:val="both"/>
        <w:rPr>
          <w:rStyle w:val="inputvalue"/>
          <w:rFonts w:ascii="Times New Roman" w:hAnsi="Times New Roman"/>
          <w:sz w:val="24"/>
          <w:szCs w:val="24"/>
        </w:rPr>
      </w:pPr>
      <w:r w:rsidRPr="00B03F89">
        <w:rPr>
          <w:rStyle w:val="inputvalue"/>
          <w:rFonts w:ascii="Times New Roman" w:hAnsi="Times New Roman"/>
          <w:sz w:val="24"/>
          <w:szCs w:val="24"/>
        </w:rPr>
        <w:t>Възложителят ще отстранява от участие в процедурата участник за допусната аритметична грешка (неточност) при пресмятането в ценовото предложение, както и</w:t>
      </w:r>
      <w:r w:rsidRPr="00B03F89">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за обособената позиция, за която участва, посочена в обявлението.</w:t>
      </w:r>
      <w:r w:rsidRPr="00B03F89">
        <w:rPr>
          <w:rStyle w:val="inputvalue"/>
          <w:rFonts w:ascii="Times New Roman" w:hAnsi="Times New Roman"/>
          <w:sz w:val="24"/>
          <w:szCs w:val="24"/>
        </w:rPr>
        <w:t xml:space="preserve"> </w:t>
      </w:r>
    </w:p>
    <w:p w:rsidR="006B2B67" w:rsidRPr="00B03F89" w:rsidRDefault="001840C2" w:rsidP="00B03F89">
      <w:pPr>
        <w:spacing w:after="0" w:line="320" w:lineRule="exact"/>
        <w:ind w:right="-58" w:firstLine="709"/>
        <w:jc w:val="both"/>
        <w:rPr>
          <w:rFonts w:ascii="Times New Roman" w:hAnsi="Times New Roman"/>
          <w:b/>
          <w:bCs/>
          <w:sz w:val="24"/>
          <w:szCs w:val="24"/>
          <w:lang w:eastAsia="bg-BG"/>
        </w:rPr>
      </w:pPr>
      <w:r w:rsidRPr="00B03F89">
        <w:rPr>
          <w:rFonts w:ascii="Times New Roman" w:hAnsi="Times New Roman"/>
          <w:sz w:val="24"/>
          <w:szCs w:val="24"/>
        </w:rPr>
        <w:t>7</w:t>
      </w:r>
      <w:r w:rsidR="00F47F08" w:rsidRPr="00B03F89">
        <w:rPr>
          <w:rFonts w:ascii="Times New Roman" w:hAnsi="Times New Roman"/>
          <w:sz w:val="24"/>
          <w:szCs w:val="24"/>
        </w:rPr>
        <w:t xml:space="preserve">. </w:t>
      </w:r>
      <w:r w:rsidR="00F47F08" w:rsidRPr="00B03F89">
        <w:rPr>
          <w:rFonts w:ascii="Times New Roman" w:hAnsi="Times New Roman"/>
          <w:b/>
          <w:sz w:val="24"/>
          <w:szCs w:val="24"/>
        </w:rPr>
        <w:t>Банкова гаранция за изпълнение на договора</w:t>
      </w:r>
      <w:r w:rsidR="00F47F08" w:rsidRPr="00B03F89">
        <w:rPr>
          <w:rFonts w:ascii="Times New Roman" w:hAnsi="Times New Roman"/>
          <w:sz w:val="24"/>
          <w:szCs w:val="24"/>
        </w:rPr>
        <w:t xml:space="preserve"> (Образец № </w:t>
      </w:r>
      <w:r w:rsidR="008F5A4E" w:rsidRPr="00B03F89">
        <w:rPr>
          <w:rFonts w:ascii="Times New Roman" w:hAnsi="Times New Roman"/>
          <w:sz w:val="24"/>
          <w:szCs w:val="24"/>
        </w:rPr>
        <w:t>6</w:t>
      </w:r>
      <w:r w:rsidR="00F47F08" w:rsidRPr="00B03F89">
        <w:rPr>
          <w:rFonts w:ascii="Times New Roman" w:hAnsi="Times New Roman"/>
          <w:sz w:val="24"/>
          <w:szCs w:val="24"/>
        </w:rPr>
        <w:t>). Документът се представя в оригинал</w:t>
      </w:r>
      <w:r w:rsidR="00AA362E" w:rsidRPr="00B03F89">
        <w:rPr>
          <w:rFonts w:ascii="Times New Roman" w:hAnsi="Times New Roman"/>
          <w:sz w:val="24"/>
          <w:szCs w:val="24"/>
        </w:rPr>
        <w:t>, при подписване на договор за изпълнение от участника избран за Изпълнител</w:t>
      </w:r>
      <w:r w:rsidR="00CF7288" w:rsidRPr="00B03F89">
        <w:rPr>
          <w:rFonts w:ascii="Times New Roman" w:hAnsi="Times New Roman"/>
          <w:sz w:val="24"/>
          <w:szCs w:val="24"/>
        </w:rPr>
        <w:t>, в случай че е избрал тази форма на представяне на гаранцията за изпълнение</w:t>
      </w:r>
      <w:r w:rsidR="00F47F08" w:rsidRPr="00B03F89">
        <w:rPr>
          <w:rFonts w:ascii="Times New Roman" w:hAnsi="Times New Roman"/>
          <w:sz w:val="24"/>
          <w:szCs w:val="24"/>
        </w:rPr>
        <w:t>.</w:t>
      </w:r>
    </w:p>
    <w:p w:rsidR="008C3CC8" w:rsidRDefault="008C3CC8" w:rsidP="008C3CC8">
      <w:pPr>
        <w:tabs>
          <w:tab w:val="left" w:pos="709"/>
          <w:tab w:val="left" w:pos="915"/>
          <w:tab w:val="left" w:pos="993"/>
        </w:tabs>
        <w:autoSpaceDE w:val="0"/>
        <w:autoSpaceDN w:val="0"/>
        <w:adjustRightInd w:val="0"/>
        <w:spacing w:after="0" w:line="320" w:lineRule="exact"/>
        <w:ind w:right="-58"/>
        <w:rPr>
          <w:rFonts w:ascii="Times New Roman" w:hAnsi="Times New Roman"/>
          <w:b/>
          <w:bCs/>
          <w:sz w:val="24"/>
          <w:szCs w:val="24"/>
          <w:lang w:eastAsia="bg-BG"/>
        </w:rPr>
      </w:pPr>
    </w:p>
    <w:p w:rsidR="008C3CC8" w:rsidRPr="00B03F89" w:rsidRDefault="008C3CC8" w:rsidP="008C3CC8">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B03F89">
        <w:rPr>
          <w:rFonts w:ascii="Times New Roman" w:hAnsi="Times New Roman"/>
          <w:b/>
          <w:bCs/>
          <w:sz w:val="24"/>
          <w:szCs w:val="24"/>
          <w:lang w:val="en-US" w:eastAsia="bg-BG"/>
        </w:rPr>
        <w:t>VI</w:t>
      </w:r>
      <w:r>
        <w:rPr>
          <w:rFonts w:ascii="Times New Roman" w:hAnsi="Times New Roman"/>
          <w:b/>
          <w:bCs/>
          <w:sz w:val="24"/>
          <w:szCs w:val="24"/>
          <w:lang w:val="en-US" w:eastAsia="bg-BG"/>
        </w:rPr>
        <w:t>I</w:t>
      </w:r>
      <w:r w:rsidRPr="00B03F89">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8C3CC8" w:rsidRPr="004129E1" w:rsidRDefault="008C3CC8" w:rsidP="008C3CC8">
      <w:pPr>
        <w:pStyle w:val="NoSpacing"/>
        <w:spacing w:line="320" w:lineRule="exact"/>
        <w:rPr>
          <w:rStyle w:val="a"/>
          <w:rFonts w:ascii="Times New Roman" w:hAnsi="Times New Roman"/>
          <w:b/>
          <w:color w:val="000000"/>
          <w:sz w:val="24"/>
          <w:szCs w:val="24"/>
          <w:lang w:eastAsia="bg-BG"/>
        </w:rPr>
      </w:pPr>
    </w:p>
    <w:p w:rsidR="008C3CC8" w:rsidRPr="00EE177D" w:rsidRDefault="008C3CC8" w:rsidP="008C3CC8">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r w:rsidRPr="00EE177D">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8C3CC8" w:rsidRDefault="008C3CC8" w:rsidP="008C3CC8">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8C3CC8" w:rsidRPr="000C5A84" w:rsidRDefault="008C3CC8" w:rsidP="008C3CC8">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8C3CC8" w:rsidRPr="00EE177D" w:rsidRDefault="008C3CC8" w:rsidP="008C3CC8">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w:t>
      </w:r>
      <w:r>
        <w:rPr>
          <w:rFonts w:ascii="Times New Roman" w:hAnsi="Times New Roman"/>
          <w:sz w:val="24"/>
          <w:szCs w:val="24"/>
          <w:lang w:eastAsia="bg-BG"/>
        </w:rPr>
        <w:t xml:space="preserve"> – </w:t>
      </w:r>
      <w:r w:rsidRPr="00EE177D">
        <w:rPr>
          <w:rFonts w:ascii="Times New Roman" w:hAnsi="Times New Roman"/>
          <w:sz w:val="24"/>
          <w:szCs w:val="24"/>
          <w:lang w:eastAsia="bg-BG"/>
        </w:rPr>
        <w:t>МВР обработва лични данни на физически лица в следния смисъл:</w:t>
      </w:r>
    </w:p>
    <w:p w:rsidR="008C3CC8" w:rsidRPr="00EE177D" w:rsidRDefault="008C3CC8" w:rsidP="008C3CC8">
      <w:pPr>
        <w:pStyle w:val="NoSpacing"/>
        <w:numPr>
          <w:ilvl w:val="0"/>
          <w:numId w:val="5"/>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8C3CC8" w:rsidRPr="00EE177D" w:rsidRDefault="008C3CC8" w:rsidP="008C3CC8">
      <w:pPr>
        <w:pStyle w:val="NoSpacing"/>
        <w:numPr>
          <w:ilvl w:val="0"/>
          <w:numId w:val="5"/>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8C3CC8" w:rsidRPr="00EE177D" w:rsidRDefault="008C3CC8" w:rsidP="008C3CC8">
      <w:pPr>
        <w:pStyle w:val="NoSpacing"/>
        <w:numPr>
          <w:ilvl w:val="0"/>
          <w:numId w:val="5"/>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спазване на законово задължение, което се прилага спрямо администратора на лични данни;</w:t>
      </w:r>
    </w:p>
    <w:p w:rsidR="008C3CC8" w:rsidRDefault="008C3CC8" w:rsidP="008C3CC8">
      <w:pPr>
        <w:pStyle w:val="NoSpacing"/>
        <w:numPr>
          <w:ilvl w:val="0"/>
          <w:numId w:val="5"/>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8C3CC8" w:rsidRPr="00EE177D" w:rsidRDefault="008C3CC8" w:rsidP="008C3CC8">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 </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8C3CC8" w:rsidRPr="00EE177D" w:rsidRDefault="008C3CC8" w:rsidP="008C3CC8">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8C3CC8" w:rsidRPr="00EE177D" w:rsidRDefault="008C3CC8" w:rsidP="008C3CC8">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информираност съобразно Параграф 58, 60-62 от Преамбюла и член 12-14 от Общия регламент относно защитата на данните;</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8C3CC8" w:rsidRPr="00EE177D" w:rsidRDefault="008C3CC8" w:rsidP="008C3CC8">
      <w:pPr>
        <w:pStyle w:val="NoSpacing"/>
        <w:numPr>
          <w:ilvl w:val="0"/>
          <w:numId w:val="6"/>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8C3CC8" w:rsidRPr="00EE177D" w:rsidRDefault="008C3CC8" w:rsidP="008C3CC8">
      <w:pPr>
        <w:pStyle w:val="NoSpacing"/>
        <w:numPr>
          <w:ilvl w:val="0"/>
          <w:numId w:val="6"/>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w:t>
      </w:r>
      <w:r>
        <w:rPr>
          <w:rFonts w:ascii="Times New Roman" w:hAnsi="Times New Roman"/>
          <w:sz w:val="24"/>
          <w:szCs w:val="24"/>
          <w:lang w:eastAsia="bg-BG"/>
        </w:rPr>
        <w:t>с адрес: гр. София 1592, бул. „</w:t>
      </w:r>
      <w:r w:rsidRPr="00EE177D">
        <w:rPr>
          <w:rFonts w:ascii="Times New Roman" w:hAnsi="Times New Roman"/>
          <w:sz w:val="24"/>
          <w:szCs w:val="24"/>
          <w:lang w:eastAsia="bg-BG"/>
        </w:rPr>
        <w:t xml:space="preserve">Проф. Цветан Лазаров” № 2 Интернет страница: </w:t>
      </w:r>
      <w:hyperlink r:id="rId9"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10"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xml:space="preserve">; Център за информация и контакти </w:t>
      </w:r>
      <w:r>
        <w:rPr>
          <w:rFonts w:ascii="Times New Roman" w:hAnsi="Times New Roman"/>
          <w:sz w:val="24"/>
          <w:szCs w:val="24"/>
          <w:lang w:eastAsia="bg-BG"/>
        </w:rPr>
        <w:t>–</w:t>
      </w:r>
      <w:r w:rsidRPr="00EE177D">
        <w:rPr>
          <w:rFonts w:ascii="Times New Roman" w:hAnsi="Times New Roman"/>
          <w:sz w:val="24"/>
          <w:szCs w:val="24"/>
          <w:lang w:eastAsia="bg-BG"/>
        </w:rPr>
        <w:t xml:space="preserve"> тел. 02/91-53-518</w:t>
      </w:r>
    </w:p>
    <w:p w:rsidR="00DA34BD" w:rsidRPr="00B03F89" w:rsidRDefault="006B2B67" w:rsidP="00B03F89">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Pr="00B03F89">
        <w:rPr>
          <w:rFonts w:ascii="Times New Roman" w:hAnsi="Times New Roman"/>
          <w:b/>
          <w:bCs/>
          <w:sz w:val="24"/>
          <w:szCs w:val="24"/>
          <w:lang w:eastAsia="bg-BG"/>
        </w:rPr>
        <w:tab/>
      </w:r>
      <w:r w:rsidR="008F5A4E" w:rsidRPr="00B03F89">
        <w:rPr>
          <w:rFonts w:ascii="Times New Roman" w:hAnsi="Times New Roman"/>
          <w:b/>
          <w:bCs/>
          <w:sz w:val="24"/>
          <w:szCs w:val="24"/>
          <w:lang w:eastAsia="bg-BG"/>
        </w:rPr>
        <w:tab/>
      </w:r>
      <w:r w:rsidR="008F5A4E" w:rsidRPr="00B03F89">
        <w:rPr>
          <w:rFonts w:ascii="Times New Roman" w:hAnsi="Times New Roman"/>
          <w:b/>
          <w:bCs/>
          <w:sz w:val="24"/>
          <w:szCs w:val="24"/>
          <w:lang w:eastAsia="bg-BG"/>
        </w:rPr>
        <w:tab/>
      </w:r>
      <w:r w:rsidR="008F5A4E" w:rsidRPr="00B03F89">
        <w:rPr>
          <w:rFonts w:ascii="Times New Roman" w:hAnsi="Times New Roman"/>
          <w:b/>
          <w:bCs/>
          <w:sz w:val="24"/>
          <w:szCs w:val="24"/>
          <w:lang w:eastAsia="bg-BG"/>
        </w:rPr>
        <w:tab/>
      </w:r>
      <w:r w:rsidR="008F5A4E" w:rsidRPr="00B03F89">
        <w:rPr>
          <w:rFonts w:ascii="Times New Roman" w:hAnsi="Times New Roman"/>
          <w:b/>
          <w:bCs/>
          <w:sz w:val="24"/>
          <w:szCs w:val="24"/>
          <w:lang w:eastAsia="bg-BG"/>
        </w:rPr>
        <w:tab/>
      </w:r>
    </w:p>
    <w:p w:rsidR="00802C94" w:rsidRPr="00B03F89" w:rsidRDefault="00802C94" w:rsidP="00B03F89">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DA34BD" w:rsidRPr="00B03F89" w:rsidRDefault="00DA34BD" w:rsidP="00B03F89">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DA34BD" w:rsidRPr="00B03F89" w:rsidRDefault="00DA34BD" w:rsidP="00B03F89">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121FD4" w:rsidRDefault="00121FD4"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34288B" w:rsidRDefault="0034288B"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DC77D6" w:rsidRDefault="00DC77D6" w:rsidP="0034288B">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34288B" w:rsidRDefault="0034288B" w:rsidP="008C3CC8">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A31B7D" w:rsidRDefault="00A31B7D" w:rsidP="008C3CC8">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8C3CC8" w:rsidRPr="00A859EA" w:rsidRDefault="008C3CC8" w:rsidP="008C3CC8">
      <w:pPr>
        <w:tabs>
          <w:tab w:val="left" w:pos="709"/>
          <w:tab w:val="left" w:pos="915"/>
          <w:tab w:val="left" w:pos="993"/>
        </w:tabs>
        <w:autoSpaceDE w:val="0"/>
        <w:autoSpaceDN w:val="0"/>
        <w:adjustRightInd w:val="0"/>
        <w:spacing w:after="0" w:line="360" w:lineRule="auto"/>
        <w:ind w:right="-58"/>
        <w:rPr>
          <w:rFonts w:ascii="Times New Roman" w:hAnsi="Times New Roman"/>
          <w:b/>
          <w:bCs/>
          <w:sz w:val="24"/>
          <w:szCs w:val="24"/>
          <w:lang w:eastAsia="bg-BG"/>
        </w:rPr>
      </w:pPr>
    </w:p>
    <w:p w:rsidR="00FB2452" w:rsidRPr="0034288B" w:rsidRDefault="00DA34BD" w:rsidP="0034288B">
      <w:pPr>
        <w:tabs>
          <w:tab w:val="left" w:pos="709"/>
          <w:tab w:val="left" w:pos="915"/>
          <w:tab w:val="left" w:pos="993"/>
        </w:tabs>
        <w:autoSpaceDE w:val="0"/>
        <w:autoSpaceDN w:val="0"/>
        <w:adjustRightInd w:val="0"/>
        <w:spacing w:after="0" w:line="360" w:lineRule="auto"/>
        <w:ind w:right="-58" w:firstLine="709"/>
        <w:rPr>
          <w:rFonts w:ascii="Times New Roman" w:hAnsi="Times New Roman"/>
          <w:bCs/>
          <w:sz w:val="24"/>
          <w:szCs w:val="24"/>
          <w:lang w:eastAsia="bg-BG"/>
        </w:rPr>
      </w:pPr>
      <w:r w:rsidRPr="00A859EA">
        <w:rPr>
          <w:rFonts w:ascii="Times New Roman" w:hAnsi="Times New Roman"/>
          <w:b/>
          <w:bCs/>
          <w:sz w:val="24"/>
          <w:szCs w:val="24"/>
          <w:lang w:eastAsia="bg-BG"/>
        </w:rPr>
        <w:lastRenderedPageBreak/>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Pr="00A859EA">
        <w:rPr>
          <w:rFonts w:ascii="Times New Roman" w:hAnsi="Times New Roman"/>
          <w:b/>
          <w:bCs/>
          <w:sz w:val="24"/>
          <w:szCs w:val="24"/>
          <w:lang w:eastAsia="bg-BG"/>
        </w:rPr>
        <w:tab/>
      </w:r>
      <w:r w:rsidR="00582000" w:rsidRPr="0034288B">
        <w:rPr>
          <w:rFonts w:ascii="Times New Roman" w:hAnsi="Times New Roman"/>
          <w:bCs/>
          <w:sz w:val="24"/>
          <w:szCs w:val="24"/>
          <w:lang w:eastAsia="bg-BG"/>
        </w:rPr>
        <w:t>Образец №</w:t>
      </w:r>
      <w:r w:rsidR="00935B07" w:rsidRPr="0034288B">
        <w:rPr>
          <w:rFonts w:ascii="Times New Roman" w:hAnsi="Times New Roman"/>
          <w:bCs/>
          <w:sz w:val="24"/>
          <w:szCs w:val="24"/>
          <w:lang w:eastAsia="bg-BG"/>
        </w:rPr>
        <w:t xml:space="preserve"> </w:t>
      </w:r>
      <w:r w:rsidR="0034288B">
        <w:rPr>
          <w:rFonts w:ascii="Times New Roman" w:hAnsi="Times New Roman"/>
          <w:bCs/>
          <w:sz w:val="24"/>
          <w:szCs w:val="24"/>
          <w:lang w:eastAsia="bg-BG"/>
        </w:rPr>
        <w:t>1</w:t>
      </w:r>
    </w:p>
    <w:p w:rsidR="00582000" w:rsidRPr="00A859EA"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A859EA">
        <w:rPr>
          <w:rFonts w:ascii="Times New Roman" w:hAnsi="Times New Roman"/>
          <w:b/>
          <w:sz w:val="24"/>
          <w:szCs w:val="24"/>
          <w:lang w:eastAsia="bg-BG"/>
        </w:rPr>
        <w:t>ОПИС НА ПРЕДСТАВЕНИТЕ ДОКУМЕНТИ</w:t>
      </w:r>
      <w:r w:rsidRPr="00A859EA">
        <w:rPr>
          <w:rFonts w:ascii="Times New Roman" w:hAnsi="Times New Roman"/>
          <w:b/>
          <w:bCs/>
          <w:caps/>
          <w:sz w:val="28"/>
          <w:szCs w:val="24"/>
          <w:lang w:val="ru-RU" w:eastAsia="bg-BG"/>
        </w:rPr>
        <w:t xml:space="preserve"> </w:t>
      </w:r>
    </w:p>
    <w:p w:rsidR="00FB2452" w:rsidRPr="00A859EA"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A859EA"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A859EA">
        <w:rPr>
          <w:rFonts w:ascii="Times New Roman" w:hAnsi="Times New Roman"/>
          <w:sz w:val="24"/>
          <w:szCs w:val="24"/>
        </w:rPr>
        <w:t>в оферта за участие в процедура за възлагане на обществена поръчка с предмет:</w:t>
      </w:r>
    </w:p>
    <w:p w:rsidR="00582000" w:rsidRPr="00A859EA" w:rsidRDefault="0062098F"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A859EA">
        <w:rPr>
          <w:rFonts w:ascii="Times New Roman" w:hAnsi="Times New Roman"/>
          <w:b/>
          <w:bCs/>
          <w:sz w:val="24"/>
          <w:szCs w:val="24"/>
          <w:lang w:eastAsia="bg-BG"/>
        </w:rPr>
        <w:t>„</w:t>
      </w:r>
      <w:r w:rsidRPr="00A859EA">
        <w:rPr>
          <w:rFonts w:ascii="Times New Roman" w:hAnsi="Times New Roman"/>
          <w:b/>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r w:rsidR="00582000" w:rsidRPr="00A859EA">
        <w:rPr>
          <w:rFonts w:ascii="Times New Roman" w:hAnsi="Times New Roman"/>
          <w:b/>
          <w:bCs/>
          <w:sz w:val="24"/>
          <w:szCs w:val="24"/>
          <w:lang w:val="en-US" w:eastAsia="bg-BG"/>
        </w:rPr>
        <w:t>”</w:t>
      </w:r>
    </w:p>
    <w:p w:rsidR="005E4055" w:rsidRPr="00A859EA" w:rsidRDefault="005E4055" w:rsidP="005E4055">
      <w:pPr>
        <w:tabs>
          <w:tab w:val="left" w:pos="709"/>
          <w:tab w:val="left" w:pos="993"/>
        </w:tabs>
        <w:autoSpaceDE w:val="0"/>
        <w:autoSpaceDN w:val="0"/>
        <w:adjustRightInd w:val="0"/>
        <w:spacing w:after="0" w:line="240" w:lineRule="auto"/>
        <w:jc w:val="both"/>
        <w:rPr>
          <w:rFonts w:ascii="Times New Roman" w:hAnsi="Times New Roman"/>
          <w:b/>
          <w:bCs/>
          <w:sz w:val="24"/>
          <w:szCs w:val="24"/>
          <w:lang w:eastAsia="bg-BG"/>
        </w:rPr>
      </w:pPr>
      <w:r w:rsidRPr="00A859EA">
        <w:rPr>
          <w:rFonts w:ascii="Times New Roman" w:hAnsi="Times New Roman"/>
          <w:b/>
          <w:bCs/>
          <w:sz w:val="24"/>
          <w:szCs w:val="24"/>
          <w:lang w:eastAsia="bg-BG"/>
        </w:rPr>
        <w:t xml:space="preserve">по обособена/ни позиция/и, както следва: .......................................................................... </w:t>
      </w:r>
    </w:p>
    <w:p w:rsidR="005E4055" w:rsidRPr="00A859EA" w:rsidRDefault="005E4055" w:rsidP="0034288B">
      <w:pPr>
        <w:tabs>
          <w:tab w:val="left" w:pos="709"/>
          <w:tab w:val="left" w:pos="993"/>
        </w:tabs>
        <w:spacing w:after="0" w:line="320" w:lineRule="exact"/>
        <w:rPr>
          <w:rFonts w:ascii="Times New Roman" w:hAnsi="Times New Roman"/>
          <w:sz w:val="24"/>
          <w:szCs w:val="24"/>
        </w:rPr>
      </w:pPr>
      <w:r w:rsidRPr="00A859EA">
        <w:rPr>
          <w:rFonts w:ascii="Times New Roman" w:hAnsi="Times New Roman"/>
          <w:sz w:val="24"/>
          <w:szCs w:val="24"/>
        </w:rPr>
        <w:t xml:space="preserve">        /изписва се № и наименованието на обособена/ните </w:t>
      </w:r>
      <w:r w:rsidR="0034288B">
        <w:rPr>
          <w:rFonts w:ascii="Times New Roman" w:hAnsi="Times New Roman"/>
          <w:sz w:val="24"/>
          <w:szCs w:val="24"/>
        </w:rPr>
        <w:t>позиция/и, за които се участва/</w:t>
      </w:r>
    </w:p>
    <w:p w:rsidR="00FB2452" w:rsidRPr="00A859EA"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A859EA" w:rsidTr="001F7400">
        <w:trPr>
          <w:gridAfter w:val="1"/>
          <w:wAfter w:w="1443" w:type="pct"/>
          <w:trHeight w:val="873"/>
        </w:trPr>
        <w:tc>
          <w:tcPr>
            <w:tcW w:w="236" w:type="pct"/>
          </w:tcPr>
          <w:p w:rsidR="00582000" w:rsidRPr="00A859EA"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A859EA">
              <w:rPr>
                <w:rFonts w:ascii="Times New Roman" w:hAnsi="Times New Roman"/>
                <w:b/>
                <w:bCs/>
                <w:sz w:val="24"/>
                <w:szCs w:val="24"/>
                <w:lang w:eastAsia="bg-BG"/>
              </w:rPr>
              <w:t>№</w:t>
            </w:r>
          </w:p>
        </w:tc>
        <w:tc>
          <w:tcPr>
            <w:tcW w:w="2825" w:type="pct"/>
          </w:tcPr>
          <w:p w:rsidR="00582000" w:rsidRPr="00A859EA"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A859EA">
              <w:rPr>
                <w:rFonts w:ascii="Times New Roman" w:hAnsi="Times New Roman"/>
                <w:b/>
                <w:bCs/>
                <w:sz w:val="24"/>
                <w:szCs w:val="24"/>
                <w:lang w:eastAsia="bg-BG"/>
              </w:rPr>
              <w:t>Съдържание</w:t>
            </w:r>
          </w:p>
        </w:tc>
        <w:tc>
          <w:tcPr>
            <w:tcW w:w="496" w:type="pct"/>
          </w:tcPr>
          <w:p w:rsidR="00582000" w:rsidRPr="00A859EA"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A859EA">
              <w:rPr>
                <w:rFonts w:ascii="Times New Roman" w:hAnsi="Times New Roman"/>
                <w:bCs/>
                <w:i/>
                <w:sz w:val="24"/>
                <w:szCs w:val="24"/>
                <w:lang w:eastAsia="bg-BG"/>
              </w:rPr>
              <w:t>Номер на страница от.....до</w:t>
            </w:r>
          </w:p>
        </w:tc>
      </w:tr>
      <w:tr w:rsidR="00582000" w:rsidRPr="00A859EA" w:rsidTr="001F7400">
        <w:trPr>
          <w:gridAfter w:val="1"/>
          <w:wAfter w:w="1443" w:type="pct"/>
          <w:trHeight w:val="266"/>
        </w:trPr>
        <w:tc>
          <w:tcPr>
            <w:tcW w:w="236" w:type="pct"/>
            <w:shd w:val="clear" w:color="auto" w:fill="BDD6EE"/>
          </w:tcPr>
          <w:p w:rsidR="00582000" w:rsidRPr="00A859EA"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1</w:t>
            </w:r>
            <w:r w:rsidR="00655603" w:rsidRPr="00A859EA">
              <w:rPr>
                <w:rFonts w:ascii="Times New Roman" w:hAnsi="Times New Roman"/>
                <w:bCs/>
                <w:sz w:val="24"/>
                <w:szCs w:val="24"/>
                <w:lang w:eastAsia="bg-BG"/>
              </w:rPr>
              <w:t>1.</w:t>
            </w:r>
          </w:p>
        </w:tc>
        <w:tc>
          <w:tcPr>
            <w:tcW w:w="2825" w:type="pct"/>
            <w:shd w:val="clear" w:color="auto" w:fill="BDD6EE"/>
          </w:tcPr>
          <w:p w:rsidR="00582000" w:rsidRPr="00A859EA"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A859EA">
              <w:rPr>
                <w:rFonts w:ascii="Times New Roman" w:hAnsi="Times New Roman"/>
                <w:b/>
                <w:sz w:val="24"/>
                <w:szCs w:val="24"/>
                <w:lang w:eastAsia="bg-BG"/>
              </w:rPr>
              <w:t xml:space="preserve">Единен европейски документ за обществени поръчки (ЕЕДОП) </w:t>
            </w:r>
            <w:r w:rsidRPr="00A859EA">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A859EA" w:rsidTr="001F7400">
        <w:trPr>
          <w:gridAfter w:val="1"/>
          <w:wAfter w:w="1443" w:type="pct"/>
          <w:trHeight w:val="252"/>
        </w:trPr>
        <w:tc>
          <w:tcPr>
            <w:tcW w:w="236" w:type="pct"/>
            <w:shd w:val="clear" w:color="auto" w:fill="DEEAF6"/>
          </w:tcPr>
          <w:p w:rsidR="007017A4" w:rsidRPr="00A859EA"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22.</w:t>
            </w:r>
          </w:p>
        </w:tc>
        <w:tc>
          <w:tcPr>
            <w:tcW w:w="2825" w:type="pct"/>
            <w:shd w:val="clear" w:color="auto" w:fill="DEEAF6"/>
          </w:tcPr>
          <w:p w:rsidR="008F5A4E" w:rsidRPr="00A859EA"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A859EA">
              <w:rPr>
                <w:rFonts w:ascii="Times New Roman" w:hAnsi="Times New Roman"/>
                <w:sz w:val="24"/>
                <w:szCs w:val="24"/>
              </w:rPr>
              <w:t xml:space="preserve">Доказателства за предприети мерки за надеждност по чл. 56, ал. 1 от ЗОП </w:t>
            </w:r>
            <w:r w:rsidRPr="00A859EA">
              <w:rPr>
                <w:rFonts w:ascii="Times New Roman" w:hAnsi="Times New Roman"/>
                <w:i/>
                <w:sz w:val="24"/>
                <w:szCs w:val="24"/>
              </w:rPr>
              <w:t>(когато е приложимо)</w:t>
            </w:r>
            <w:r w:rsidRPr="00A859EA">
              <w:rPr>
                <w:rFonts w:ascii="Times New Roman" w:hAnsi="Times New Roman"/>
                <w:sz w:val="24"/>
                <w:szCs w:val="24"/>
              </w:rPr>
              <w:t>;</w:t>
            </w:r>
          </w:p>
        </w:tc>
        <w:tc>
          <w:tcPr>
            <w:tcW w:w="496" w:type="pct"/>
          </w:tcPr>
          <w:p w:rsidR="007017A4" w:rsidRPr="00A859EA"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252"/>
        </w:trPr>
        <w:tc>
          <w:tcPr>
            <w:tcW w:w="236" w:type="pct"/>
            <w:shd w:val="clear" w:color="auto" w:fill="DEEAF6"/>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3</w:t>
            </w:r>
            <w:r w:rsidR="00655603" w:rsidRPr="00A859EA">
              <w:rPr>
                <w:rFonts w:ascii="Times New Roman" w:hAnsi="Times New Roman"/>
                <w:bCs/>
                <w:sz w:val="24"/>
                <w:szCs w:val="24"/>
                <w:lang w:eastAsia="bg-BG"/>
              </w:rPr>
              <w:t>3.</w:t>
            </w:r>
          </w:p>
        </w:tc>
        <w:tc>
          <w:tcPr>
            <w:tcW w:w="2825" w:type="pct"/>
            <w:shd w:val="clear" w:color="auto" w:fill="DEEAF6"/>
          </w:tcPr>
          <w:p w:rsidR="00582000" w:rsidRPr="00A859EA"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A859EA">
              <w:rPr>
                <w:rFonts w:ascii="Times New Roman" w:hAnsi="Times New Roman"/>
                <w:i/>
                <w:sz w:val="24"/>
                <w:szCs w:val="24"/>
                <w:lang w:eastAsia="bg-BG"/>
              </w:rPr>
              <w:t>когато е приложимо</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252"/>
        </w:trPr>
        <w:tc>
          <w:tcPr>
            <w:tcW w:w="236" w:type="pct"/>
            <w:shd w:val="clear" w:color="auto" w:fill="F7CAAC"/>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4</w:t>
            </w:r>
            <w:r w:rsidR="00655603" w:rsidRPr="00A859EA">
              <w:rPr>
                <w:rFonts w:ascii="Times New Roman" w:hAnsi="Times New Roman"/>
                <w:bCs/>
                <w:sz w:val="24"/>
                <w:szCs w:val="24"/>
                <w:lang w:eastAsia="bg-BG"/>
              </w:rPr>
              <w:t>4.</w:t>
            </w:r>
          </w:p>
        </w:tc>
        <w:tc>
          <w:tcPr>
            <w:tcW w:w="2825" w:type="pct"/>
            <w:shd w:val="clear" w:color="auto" w:fill="F7CAAC"/>
          </w:tcPr>
          <w:p w:rsidR="00582000" w:rsidRPr="00A859EA"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A859EA">
              <w:rPr>
                <w:rFonts w:ascii="Times New Roman" w:hAnsi="Times New Roman"/>
                <w:b/>
                <w:sz w:val="24"/>
                <w:szCs w:val="24"/>
                <w:lang w:eastAsia="bg-BG"/>
              </w:rPr>
              <w:t>Техническо предложение</w:t>
            </w:r>
            <w:r w:rsidRPr="00A859EA">
              <w:rPr>
                <w:rFonts w:ascii="Times New Roman" w:hAnsi="Times New Roman"/>
                <w:sz w:val="24"/>
                <w:szCs w:val="24"/>
                <w:lang w:eastAsia="bg-BG"/>
              </w:rPr>
              <w:t>, което съдържа</w:t>
            </w:r>
            <w:r w:rsidRPr="00A859EA">
              <w:rPr>
                <w:rFonts w:ascii="Times New Roman" w:hAnsi="Times New Roman"/>
                <w:b/>
                <w:sz w:val="24"/>
                <w:szCs w:val="24"/>
                <w:lang w:eastAsia="bg-BG"/>
              </w:rPr>
              <w:t>:</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518"/>
        </w:trPr>
        <w:tc>
          <w:tcPr>
            <w:tcW w:w="236" w:type="pct"/>
            <w:shd w:val="clear" w:color="auto" w:fill="FBE4D5"/>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4</w:t>
            </w:r>
            <w:r w:rsidR="00655603" w:rsidRPr="00A859EA">
              <w:rPr>
                <w:rFonts w:ascii="Times New Roman" w:hAnsi="Times New Roman"/>
                <w:bCs/>
                <w:sz w:val="24"/>
                <w:szCs w:val="24"/>
                <w:lang w:eastAsia="bg-BG"/>
              </w:rPr>
              <w:t>4</w:t>
            </w:r>
            <w:r w:rsidR="00582000" w:rsidRPr="00A859EA">
              <w:rPr>
                <w:rFonts w:ascii="Times New Roman" w:hAnsi="Times New Roman"/>
                <w:bCs/>
                <w:sz w:val="24"/>
                <w:szCs w:val="24"/>
                <w:lang w:eastAsia="bg-BG"/>
              </w:rPr>
              <w:t>.1.</w:t>
            </w:r>
          </w:p>
        </w:tc>
        <w:tc>
          <w:tcPr>
            <w:tcW w:w="2825" w:type="pct"/>
            <w:shd w:val="clear" w:color="auto" w:fill="FBE4D5"/>
          </w:tcPr>
          <w:p w:rsidR="00582000" w:rsidRPr="00A859EA"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A859EA">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518"/>
        </w:trPr>
        <w:tc>
          <w:tcPr>
            <w:tcW w:w="236" w:type="pct"/>
            <w:shd w:val="clear" w:color="auto" w:fill="FBE4D5"/>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4</w:t>
            </w:r>
            <w:r w:rsidR="00655603" w:rsidRPr="00A859EA">
              <w:rPr>
                <w:rFonts w:ascii="Times New Roman" w:hAnsi="Times New Roman"/>
                <w:bCs/>
                <w:sz w:val="24"/>
                <w:szCs w:val="24"/>
                <w:lang w:eastAsia="bg-BG"/>
              </w:rPr>
              <w:t>4</w:t>
            </w:r>
            <w:r w:rsidR="00582000" w:rsidRPr="00A859EA">
              <w:rPr>
                <w:rFonts w:ascii="Times New Roman" w:hAnsi="Times New Roman"/>
                <w:bCs/>
                <w:sz w:val="24"/>
                <w:szCs w:val="24"/>
                <w:lang w:eastAsia="bg-BG"/>
              </w:rPr>
              <w:t>.2.</w:t>
            </w:r>
          </w:p>
        </w:tc>
        <w:tc>
          <w:tcPr>
            <w:tcW w:w="2825" w:type="pct"/>
            <w:shd w:val="clear" w:color="auto" w:fill="FBE4D5"/>
          </w:tcPr>
          <w:p w:rsidR="00582000" w:rsidRPr="00DC77D6" w:rsidRDefault="00AC6C14" w:rsidP="00F709DD">
            <w:pPr>
              <w:tabs>
                <w:tab w:val="left" w:pos="709"/>
                <w:tab w:val="left" w:pos="993"/>
              </w:tabs>
              <w:spacing w:before="120" w:after="120" w:line="240" w:lineRule="auto"/>
              <w:ind w:right="-58"/>
              <w:jc w:val="both"/>
              <w:rPr>
                <w:rFonts w:ascii="Times New Roman" w:hAnsi="Times New Roman"/>
                <w:sz w:val="24"/>
                <w:szCs w:val="24"/>
                <w:lang w:val="ru-RU"/>
              </w:rPr>
            </w:pPr>
            <w:r w:rsidRPr="00DC77D6">
              <w:rPr>
                <w:rFonts w:ascii="Times New Roman" w:hAnsi="Times New Roman"/>
                <w:sz w:val="24"/>
                <w:szCs w:val="24"/>
              </w:rPr>
              <w:t xml:space="preserve">Предложение за изпълнение на поръчката по обособена позиция </w:t>
            </w:r>
            <w:r w:rsidRPr="00DC77D6">
              <w:rPr>
                <w:rFonts w:ascii="Times New Roman" w:hAnsi="Times New Roman"/>
                <w:sz w:val="24"/>
                <w:szCs w:val="24"/>
                <w:lang w:eastAsia="bg-BG"/>
              </w:rPr>
              <w:t>№ ............... (изписва се номера и наименованието на обособената позиция)”</w:t>
            </w:r>
            <w:r w:rsidRPr="00DC77D6">
              <w:rPr>
                <w:rFonts w:ascii="Times New Roman" w:hAnsi="Times New Roman"/>
                <w:bCs/>
                <w:i/>
                <w:sz w:val="24"/>
                <w:szCs w:val="24"/>
                <w:lang w:val="ru-RU" w:eastAsia="bg-BG"/>
              </w:rPr>
              <w:t xml:space="preserve"> (</w:t>
            </w:r>
            <w:r w:rsidRPr="00DC77D6">
              <w:rPr>
                <w:rFonts w:ascii="Times New Roman" w:hAnsi="Times New Roman"/>
                <w:i/>
                <w:sz w:val="24"/>
                <w:szCs w:val="24"/>
                <w:lang w:val="ru-RU" w:eastAsia="bg-BG"/>
              </w:rPr>
              <w:t>образ</w:t>
            </w:r>
            <w:r w:rsidR="00F709DD" w:rsidRPr="00DC77D6">
              <w:rPr>
                <w:rFonts w:ascii="Times New Roman" w:hAnsi="Times New Roman"/>
                <w:i/>
                <w:sz w:val="24"/>
                <w:szCs w:val="24"/>
                <w:lang w:val="ru-RU" w:eastAsia="bg-BG"/>
              </w:rPr>
              <w:t>ци</w:t>
            </w:r>
            <w:r w:rsidRPr="00DC77D6">
              <w:rPr>
                <w:rFonts w:ascii="Times New Roman" w:hAnsi="Times New Roman"/>
                <w:i/>
                <w:sz w:val="24"/>
                <w:szCs w:val="24"/>
                <w:lang w:val="ru-RU" w:eastAsia="bg-BG"/>
              </w:rPr>
              <w:t xml:space="preserve"> № 2.1 </w:t>
            </w:r>
            <w:r w:rsidR="00F709DD" w:rsidRPr="00DC77D6">
              <w:rPr>
                <w:rFonts w:ascii="Times New Roman" w:hAnsi="Times New Roman"/>
                <w:i/>
                <w:sz w:val="24"/>
                <w:szCs w:val="24"/>
                <w:lang w:val="ru-RU" w:eastAsia="bg-BG"/>
              </w:rPr>
              <w:t>– 2.4</w:t>
            </w:r>
            <w:r w:rsidRPr="00DC77D6">
              <w:rPr>
                <w:rFonts w:ascii="Times New Roman" w:hAnsi="Times New Roman"/>
                <w:bCs/>
                <w:i/>
                <w:sz w:val="24"/>
                <w:szCs w:val="24"/>
                <w:lang w:val="ru-RU" w:eastAsia="bg-BG"/>
              </w:rPr>
              <w:t>)</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399"/>
        </w:trPr>
        <w:tc>
          <w:tcPr>
            <w:tcW w:w="236" w:type="pct"/>
            <w:shd w:val="clear" w:color="auto" w:fill="FBE4D5"/>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4</w:t>
            </w:r>
            <w:r w:rsidR="00655603" w:rsidRPr="00A859EA">
              <w:rPr>
                <w:rFonts w:ascii="Times New Roman" w:hAnsi="Times New Roman"/>
                <w:bCs/>
                <w:sz w:val="24"/>
                <w:szCs w:val="24"/>
                <w:lang w:eastAsia="bg-BG"/>
              </w:rPr>
              <w:t>4</w:t>
            </w:r>
            <w:r w:rsidR="00582000" w:rsidRPr="00A859EA">
              <w:rPr>
                <w:rFonts w:ascii="Times New Roman" w:hAnsi="Times New Roman"/>
                <w:bCs/>
                <w:sz w:val="24"/>
                <w:szCs w:val="24"/>
                <w:lang w:eastAsia="bg-BG"/>
              </w:rPr>
              <w:t xml:space="preserve">.3. </w:t>
            </w:r>
          </w:p>
        </w:tc>
        <w:tc>
          <w:tcPr>
            <w:tcW w:w="2825" w:type="pct"/>
            <w:shd w:val="clear" w:color="auto" w:fill="FBE4D5"/>
          </w:tcPr>
          <w:p w:rsidR="00582000" w:rsidRPr="00DC77D6"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DC77D6">
              <w:rPr>
                <w:rFonts w:ascii="Times New Roman" w:hAnsi="Times New Roman"/>
                <w:sz w:val="24"/>
                <w:szCs w:val="24"/>
                <w:lang w:eastAsia="bg-BG"/>
              </w:rPr>
              <w:t xml:space="preserve">Декларация за приемане условията в проекта на договор </w:t>
            </w:r>
            <w:r w:rsidRPr="00DC77D6">
              <w:rPr>
                <w:rFonts w:ascii="Times New Roman" w:hAnsi="Times New Roman"/>
                <w:i/>
                <w:sz w:val="24"/>
                <w:szCs w:val="24"/>
                <w:lang w:eastAsia="bg-BG"/>
              </w:rPr>
              <w:t>(образец №</w:t>
            </w:r>
            <w:r w:rsidR="00347FBF" w:rsidRPr="00DC77D6">
              <w:rPr>
                <w:rFonts w:ascii="Times New Roman" w:hAnsi="Times New Roman"/>
                <w:i/>
                <w:sz w:val="24"/>
                <w:szCs w:val="24"/>
                <w:lang w:eastAsia="bg-BG"/>
              </w:rPr>
              <w:t xml:space="preserve"> 3</w:t>
            </w:r>
            <w:r w:rsidRPr="00DC77D6">
              <w:rPr>
                <w:rFonts w:ascii="Times New Roman" w:hAnsi="Times New Roman"/>
                <w:i/>
                <w:sz w:val="24"/>
                <w:szCs w:val="24"/>
                <w:lang w:eastAsia="bg-BG"/>
              </w:rPr>
              <w:t>)</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252"/>
        </w:trPr>
        <w:tc>
          <w:tcPr>
            <w:tcW w:w="236" w:type="pct"/>
            <w:shd w:val="clear" w:color="auto" w:fill="FBE4D5"/>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4</w:t>
            </w:r>
            <w:r w:rsidR="00655603" w:rsidRPr="00A859EA">
              <w:rPr>
                <w:rFonts w:ascii="Times New Roman" w:hAnsi="Times New Roman"/>
                <w:bCs/>
                <w:sz w:val="24"/>
                <w:szCs w:val="24"/>
                <w:lang w:eastAsia="bg-BG"/>
              </w:rPr>
              <w:t>4</w:t>
            </w:r>
            <w:r w:rsidR="00582000" w:rsidRPr="00A859EA">
              <w:rPr>
                <w:rFonts w:ascii="Times New Roman" w:hAnsi="Times New Roman"/>
                <w:bCs/>
                <w:sz w:val="24"/>
                <w:szCs w:val="24"/>
                <w:lang w:eastAsia="bg-BG"/>
              </w:rPr>
              <w:t>.4.</w:t>
            </w:r>
          </w:p>
        </w:tc>
        <w:tc>
          <w:tcPr>
            <w:tcW w:w="2825" w:type="pct"/>
            <w:shd w:val="clear" w:color="auto" w:fill="FBE4D5"/>
          </w:tcPr>
          <w:p w:rsidR="00582000" w:rsidRPr="00DC77D6"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DC77D6">
              <w:rPr>
                <w:rFonts w:ascii="Times New Roman" w:hAnsi="Times New Roman"/>
                <w:sz w:val="24"/>
                <w:szCs w:val="24"/>
                <w:lang w:eastAsia="bg-BG"/>
              </w:rPr>
              <w:t xml:space="preserve">Декларация за срока на валидност на офертата </w:t>
            </w:r>
            <w:r w:rsidRPr="00DC77D6">
              <w:rPr>
                <w:rFonts w:ascii="Times New Roman" w:hAnsi="Times New Roman"/>
                <w:i/>
                <w:sz w:val="24"/>
                <w:szCs w:val="24"/>
                <w:lang w:eastAsia="bg-BG"/>
              </w:rPr>
              <w:t>(образец №</w:t>
            </w:r>
            <w:r w:rsidR="00347FBF" w:rsidRPr="00DC77D6">
              <w:rPr>
                <w:rFonts w:ascii="Times New Roman" w:hAnsi="Times New Roman"/>
                <w:i/>
                <w:sz w:val="24"/>
                <w:szCs w:val="24"/>
                <w:lang w:eastAsia="bg-BG"/>
              </w:rPr>
              <w:t xml:space="preserve"> 4</w:t>
            </w:r>
            <w:r w:rsidRPr="00DC77D6">
              <w:rPr>
                <w:rFonts w:ascii="Times New Roman" w:hAnsi="Times New Roman"/>
                <w:i/>
                <w:sz w:val="24"/>
                <w:szCs w:val="24"/>
                <w:lang w:eastAsia="bg-BG"/>
              </w:rPr>
              <w:t>)</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rPr>
          <w:gridAfter w:val="1"/>
          <w:wAfter w:w="1443" w:type="pct"/>
          <w:trHeight w:val="252"/>
        </w:trPr>
        <w:tc>
          <w:tcPr>
            <w:tcW w:w="236" w:type="pct"/>
            <w:shd w:val="clear" w:color="auto" w:fill="FFE599"/>
          </w:tcPr>
          <w:p w:rsidR="00582000" w:rsidRPr="00A859EA"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A859EA">
              <w:rPr>
                <w:rFonts w:ascii="Times New Roman" w:hAnsi="Times New Roman"/>
                <w:bCs/>
                <w:sz w:val="24"/>
                <w:szCs w:val="24"/>
                <w:lang w:eastAsia="bg-BG"/>
              </w:rPr>
              <w:t>5</w:t>
            </w:r>
            <w:r w:rsidR="00655603" w:rsidRPr="00A859EA">
              <w:rPr>
                <w:rFonts w:ascii="Times New Roman" w:hAnsi="Times New Roman"/>
                <w:bCs/>
                <w:sz w:val="24"/>
                <w:szCs w:val="24"/>
                <w:lang w:eastAsia="bg-BG"/>
              </w:rPr>
              <w:t>5.</w:t>
            </w:r>
          </w:p>
        </w:tc>
        <w:tc>
          <w:tcPr>
            <w:tcW w:w="2825" w:type="pct"/>
            <w:shd w:val="clear" w:color="auto" w:fill="FFE599"/>
          </w:tcPr>
          <w:p w:rsidR="00582000" w:rsidRPr="00DC77D6" w:rsidRDefault="00AC6C14" w:rsidP="00DC77D6">
            <w:pPr>
              <w:tabs>
                <w:tab w:val="left" w:pos="709"/>
                <w:tab w:val="left" w:pos="993"/>
              </w:tabs>
              <w:spacing w:before="120" w:after="120" w:line="240" w:lineRule="auto"/>
              <w:ind w:right="-58"/>
              <w:jc w:val="both"/>
              <w:rPr>
                <w:rFonts w:ascii="Times New Roman" w:hAnsi="Times New Roman"/>
                <w:sz w:val="24"/>
                <w:szCs w:val="24"/>
                <w:lang w:eastAsia="bg-BG"/>
              </w:rPr>
            </w:pPr>
            <w:r w:rsidRPr="00DC77D6">
              <w:rPr>
                <w:rFonts w:ascii="Times New Roman" w:hAnsi="Times New Roman"/>
                <w:b/>
                <w:sz w:val="24"/>
                <w:szCs w:val="24"/>
                <w:lang w:eastAsia="bg-BG"/>
              </w:rPr>
              <w:t xml:space="preserve">Ценовото предложение </w:t>
            </w:r>
            <w:r w:rsidRPr="00DC77D6">
              <w:rPr>
                <w:rFonts w:ascii="Times New Roman" w:hAnsi="Times New Roman"/>
                <w:sz w:val="24"/>
                <w:szCs w:val="24"/>
                <w:lang w:eastAsia="bg-BG"/>
              </w:rPr>
              <w:t xml:space="preserve">в </w:t>
            </w:r>
            <w:r w:rsidRPr="00DC77D6">
              <w:rPr>
                <w:rFonts w:ascii="Times New Roman" w:hAnsi="Times New Roman"/>
                <w:b/>
                <w:i/>
                <w:sz w:val="24"/>
                <w:szCs w:val="24"/>
                <w:lang w:eastAsia="bg-BG"/>
              </w:rPr>
              <w:t>отделен запечатан непрозрачен плик</w:t>
            </w:r>
            <w:r w:rsidRPr="00DC77D6">
              <w:rPr>
                <w:rFonts w:ascii="Times New Roman" w:hAnsi="Times New Roman"/>
                <w:sz w:val="24"/>
                <w:szCs w:val="24"/>
                <w:lang w:eastAsia="bg-BG"/>
              </w:rPr>
              <w:t xml:space="preserve"> с надпис </w:t>
            </w:r>
            <w:r w:rsidRPr="00DC77D6">
              <w:rPr>
                <w:rFonts w:ascii="Times New Roman" w:hAnsi="Times New Roman"/>
                <w:b/>
                <w:sz w:val="24"/>
                <w:szCs w:val="24"/>
                <w:lang w:eastAsia="bg-BG"/>
              </w:rPr>
              <w:t xml:space="preserve">„Предлагани ценови параметри по обособена позиция № ............... </w:t>
            </w:r>
            <w:r w:rsidRPr="00DC77D6">
              <w:rPr>
                <w:rFonts w:ascii="Times New Roman" w:hAnsi="Times New Roman"/>
                <w:sz w:val="24"/>
                <w:szCs w:val="24"/>
                <w:lang w:eastAsia="bg-BG"/>
              </w:rPr>
              <w:t>(изписва се номера и наименованието на обособената позиция)</w:t>
            </w:r>
            <w:r w:rsidRPr="00DC77D6">
              <w:rPr>
                <w:rFonts w:ascii="Times New Roman" w:hAnsi="Times New Roman"/>
                <w:b/>
                <w:sz w:val="24"/>
                <w:szCs w:val="24"/>
                <w:lang w:eastAsia="bg-BG"/>
              </w:rPr>
              <w:t>”</w:t>
            </w:r>
            <w:r w:rsidRPr="00DC77D6">
              <w:rPr>
                <w:rFonts w:ascii="Times New Roman" w:hAnsi="Times New Roman"/>
                <w:bCs/>
                <w:i/>
                <w:sz w:val="24"/>
                <w:szCs w:val="24"/>
                <w:lang w:val="ru-RU" w:eastAsia="bg-BG"/>
              </w:rPr>
              <w:t xml:space="preserve"> (</w:t>
            </w:r>
            <w:r w:rsidR="00F709DD" w:rsidRPr="00DC77D6">
              <w:rPr>
                <w:rFonts w:ascii="Times New Roman" w:hAnsi="Times New Roman"/>
                <w:i/>
                <w:sz w:val="24"/>
                <w:szCs w:val="24"/>
                <w:lang w:val="ru-RU" w:eastAsia="bg-BG"/>
              </w:rPr>
              <w:t>образци</w:t>
            </w:r>
            <w:r w:rsidRPr="00DC77D6">
              <w:rPr>
                <w:rFonts w:ascii="Times New Roman" w:hAnsi="Times New Roman"/>
                <w:i/>
                <w:sz w:val="24"/>
                <w:szCs w:val="24"/>
                <w:lang w:val="ru-RU" w:eastAsia="bg-BG"/>
              </w:rPr>
              <w:t xml:space="preserve"> № 5.1</w:t>
            </w:r>
            <w:r w:rsidR="00F709DD" w:rsidRPr="00DC77D6">
              <w:rPr>
                <w:rFonts w:ascii="Times New Roman" w:hAnsi="Times New Roman"/>
                <w:i/>
                <w:sz w:val="24"/>
                <w:szCs w:val="24"/>
                <w:lang w:val="ru-RU" w:eastAsia="bg-BG"/>
              </w:rPr>
              <w:t>-5.</w:t>
            </w:r>
            <w:r w:rsidR="00DC77D6" w:rsidRPr="00DC77D6">
              <w:rPr>
                <w:rFonts w:ascii="Times New Roman" w:hAnsi="Times New Roman"/>
                <w:i/>
                <w:sz w:val="24"/>
                <w:szCs w:val="24"/>
                <w:lang w:val="ru-RU" w:eastAsia="bg-BG"/>
              </w:rPr>
              <w:t>4</w:t>
            </w:r>
            <w:r w:rsidRPr="00DC77D6">
              <w:rPr>
                <w:rFonts w:ascii="Times New Roman" w:hAnsi="Times New Roman"/>
                <w:bCs/>
                <w:i/>
                <w:sz w:val="24"/>
                <w:szCs w:val="24"/>
                <w:lang w:val="ru-RU" w:eastAsia="bg-BG"/>
              </w:rPr>
              <w:t>)</w:t>
            </w:r>
          </w:p>
        </w:tc>
        <w:tc>
          <w:tcPr>
            <w:tcW w:w="496" w:type="pct"/>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A859EA"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34288B" w:rsidRDefault="0034288B" w:rsidP="0034288B">
            <w:pPr>
              <w:tabs>
                <w:tab w:val="left" w:pos="709"/>
                <w:tab w:val="left" w:pos="993"/>
              </w:tabs>
              <w:spacing w:after="0" w:line="320" w:lineRule="exact"/>
              <w:ind w:right="-58"/>
              <w:jc w:val="both"/>
              <w:rPr>
                <w:rFonts w:ascii="Times New Roman" w:hAnsi="Times New Roman"/>
                <w:b/>
                <w:sz w:val="24"/>
                <w:szCs w:val="24"/>
              </w:rPr>
            </w:pPr>
          </w:p>
          <w:p w:rsidR="001F7400" w:rsidRPr="00A859EA" w:rsidRDefault="0034288B" w:rsidP="0034288B">
            <w:pPr>
              <w:tabs>
                <w:tab w:val="left" w:pos="709"/>
                <w:tab w:val="left" w:pos="993"/>
              </w:tabs>
              <w:spacing w:after="0" w:line="320" w:lineRule="exact"/>
              <w:ind w:right="-58"/>
              <w:jc w:val="both"/>
              <w:rPr>
                <w:rFonts w:ascii="Times New Roman" w:hAnsi="Times New Roman"/>
                <w:b/>
                <w:sz w:val="24"/>
                <w:szCs w:val="24"/>
              </w:rPr>
            </w:pPr>
            <w:r>
              <w:rPr>
                <w:rFonts w:ascii="Times New Roman" w:hAnsi="Times New Roman"/>
                <w:b/>
                <w:sz w:val="24"/>
                <w:szCs w:val="24"/>
              </w:rPr>
              <w:t xml:space="preserve">Подпис </w:t>
            </w:r>
          </w:p>
        </w:tc>
        <w:tc>
          <w:tcPr>
            <w:tcW w:w="1443" w:type="pct"/>
            <w:vAlign w:val="center"/>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A859EA"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A859EA">
              <w:rPr>
                <w:rFonts w:ascii="Times New Roman" w:hAnsi="Times New Roman"/>
                <w:b/>
                <w:sz w:val="24"/>
                <w:szCs w:val="24"/>
              </w:rPr>
              <w:t>Име и фамилия на лицето,</w:t>
            </w:r>
          </w:p>
          <w:p w:rsidR="00582000" w:rsidRPr="00A859EA"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sidRPr="00A859EA">
              <w:rPr>
                <w:rFonts w:ascii="Times New Roman" w:hAnsi="Times New Roman"/>
                <w:b/>
                <w:sz w:val="24"/>
                <w:szCs w:val="24"/>
              </w:rPr>
              <w:t>което представлява участника</w:t>
            </w:r>
          </w:p>
        </w:tc>
        <w:tc>
          <w:tcPr>
            <w:tcW w:w="1443" w:type="pct"/>
            <w:vAlign w:val="center"/>
          </w:tcPr>
          <w:p w:rsidR="00582000" w:rsidRPr="00A859EA"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1677B2" w:rsidRPr="00DF5268" w:rsidRDefault="00823DE5" w:rsidP="00DF5268">
      <w:pPr>
        <w:tabs>
          <w:tab w:val="left" w:pos="709"/>
          <w:tab w:val="left" w:pos="993"/>
        </w:tabs>
        <w:spacing w:after="0" w:line="312" w:lineRule="auto"/>
        <w:ind w:right="-58"/>
        <w:jc w:val="right"/>
        <w:outlineLvl w:val="0"/>
        <w:rPr>
          <w:rFonts w:ascii="Times New Roman" w:eastAsia="Batang" w:hAnsi="Times New Roman"/>
          <w:sz w:val="24"/>
          <w:szCs w:val="24"/>
          <w:lang w:eastAsia="bg-BG"/>
        </w:rPr>
      </w:pPr>
      <w:r w:rsidRPr="00A859EA">
        <w:rPr>
          <w:rFonts w:ascii="Times New Roman" w:eastAsia="Batang" w:hAnsi="Times New Roman"/>
          <w:b/>
          <w:sz w:val="24"/>
          <w:szCs w:val="24"/>
          <w:lang w:eastAsia="bg-BG"/>
        </w:rPr>
        <w:lastRenderedPageBreak/>
        <w:tab/>
      </w:r>
      <w:r w:rsidRPr="00A859EA">
        <w:rPr>
          <w:rFonts w:ascii="Times New Roman" w:eastAsia="Batang" w:hAnsi="Times New Roman"/>
          <w:b/>
          <w:sz w:val="24"/>
          <w:szCs w:val="24"/>
          <w:lang w:eastAsia="bg-BG"/>
        </w:rPr>
        <w:tab/>
      </w:r>
      <w:r w:rsidRPr="00A859EA">
        <w:rPr>
          <w:rFonts w:ascii="Times New Roman" w:eastAsia="Batang" w:hAnsi="Times New Roman"/>
          <w:b/>
          <w:sz w:val="24"/>
          <w:szCs w:val="24"/>
          <w:lang w:eastAsia="bg-BG"/>
        </w:rPr>
        <w:tab/>
      </w:r>
      <w:r w:rsidRPr="00A859EA">
        <w:rPr>
          <w:rFonts w:ascii="Times New Roman" w:eastAsia="Batang" w:hAnsi="Times New Roman"/>
          <w:b/>
          <w:sz w:val="24"/>
          <w:szCs w:val="24"/>
          <w:lang w:eastAsia="bg-BG"/>
        </w:rPr>
        <w:tab/>
      </w:r>
      <w:r w:rsidRPr="00A859EA">
        <w:rPr>
          <w:rFonts w:ascii="Times New Roman" w:eastAsia="Batang" w:hAnsi="Times New Roman"/>
          <w:b/>
          <w:sz w:val="24"/>
          <w:szCs w:val="24"/>
          <w:lang w:eastAsia="bg-BG"/>
        </w:rPr>
        <w:tab/>
      </w:r>
      <w:r w:rsidR="001677B2" w:rsidRPr="00DF5268">
        <w:rPr>
          <w:rFonts w:ascii="Times New Roman" w:eastAsia="Batang" w:hAnsi="Times New Roman"/>
          <w:sz w:val="24"/>
          <w:szCs w:val="24"/>
          <w:lang w:eastAsia="bg-BG"/>
        </w:rPr>
        <w:t>Образец № 2.1</w:t>
      </w:r>
    </w:p>
    <w:p w:rsidR="001677B2" w:rsidRPr="00A859EA" w:rsidRDefault="001677B2" w:rsidP="001677B2">
      <w:pPr>
        <w:tabs>
          <w:tab w:val="left" w:pos="709"/>
          <w:tab w:val="left" w:pos="993"/>
        </w:tabs>
        <w:spacing w:after="0"/>
        <w:ind w:right="-58" w:firstLine="709"/>
        <w:rPr>
          <w:rFonts w:ascii="Times New Roman" w:hAnsi="Times New Roman"/>
          <w:sz w:val="24"/>
          <w:szCs w:val="24"/>
        </w:rPr>
      </w:pPr>
    </w:p>
    <w:p w:rsidR="001677B2" w:rsidRPr="00A859EA" w:rsidRDefault="001677B2" w:rsidP="001677B2">
      <w:pPr>
        <w:tabs>
          <w:tab w:val="left" w:pos="709"/>
          <w:tab w:val="left" w:pos="993"/>
        </w:tabs>
        <w:spacing w:after="0"/>
        <w:ind w:right="-58"/>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ДЕЙНОСТИ“ </w:t>
      </w:r>
      <w:r w:rsidR="0034288B">
        <w:rPr>
          <w:rFonts w:ascii="Times New Roman" w:hAnsi="Times New Roman"/>
          <w:sz w:val="24"/>
          <w:szCs w:val="24"/>
        </w:rPr>
        <w:t>–</w:t>
      </w:r>
      <w:r w:rsidRPr="00A859EA">
        <w:rPr>
          <w:rFonts w:ascii="Times New Roman" w:hAnsi="Times New Roman"/>
          <w:sz w:val="24"/>
          <w:szCs w:val="24"/>
        </w:rPr>
        <w:t xml:space="preserve"> МИНИСТЕРСТВО НА</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1677B2" w:rsidRPr="00A859EA" w:rsidRDefault="001677B2" w:rsidP="001677B2">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1677B2" w:rsidRPr="00A859EA" w:rsidRDefault="001677B2" w:rsidP="001677B2">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1677B2" w:rsidRPr="00A859EA" w:rsidRDefault="001677B2" w:rsidP="001677B2">
      <w:pPr>
        <w:tabs>
          <w:tab w:val="left" w:pos="709"/>
          <w:tab w:val="left" w:pos="993"/>
        </w:tabs>
        <w:spacing w:after="0"/>
        <w:ind w:right="-58" w:firstLine="709"/>
        <w:rPr>
          <w:rFonts w:ascii="Times New Roman" w:hAnsi="Times New Roman"/>
          <w:sz w:val="24"/>
          <w:szCs w:val="24"/>
          <w:highlight w:val="yellow"/>
        </w:rPr>
      </w:pPr>
    </w:p>
    <w:p w:rsidR="001677B2" w:rsidRPr="00A859EA" w:rsidRDefault="001677B2" w:rsidP="001677B2">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1677B2" w:rsidRPr="00DF5268" w:rsidRDefault="001677B2" w:rsidP="001677B2">
      <w:pPr>
        <w:tabs>
          <w:tab w:val="left" w:pos="709"/>
          <w:tab w:val="left" w:pos="993"/>
        </w:tabs>
        <w:spacing w:after="0" w:line="312" w:lineRule="auto"/>
        <w:ind w:right="-58" w:firstLine="709"/>
        <w:jc w:val="center"/>
        <w:outlineLvl w:val="0"/>
        <w:rPr>
          <w:rFonts w:ascii="Times New Roman" w:eastAsia="Batang" w:hAnsi="Times New Roman"/>
          <w:b/>
          <w:sz w:val="32"/>
          <w:szCs w:val="32"/>
          <w:lang w:eastAsia="bg-BG"/>
        </w:rPr>
      </w:pPr>
      <w:r w:rsidRPr="00DF5268">
        <w:rPr>
          <w:rFonts w:ascii="Times New Roman" w:eastAsia="Batang" w:hAnsi="Times New Roman"/>
          <w:b/>
          <w:sz w:val="32"/>
          <w:szCs w:val="32"/>
          <w:lang w:eastAsia="bg-BG"/>
        </w:rPr>
        <w:t>ПРЕДЛОЖЕНИЕ ЗА ИЗПЪЛНЕНИЕ НА ПОРЪЧКАТА</w:t>
      </w:r>
    </w:p>
    <w:p w:rsidR="001677B2" w:rsidRPr="00A859EA" w:rsidRDefault="001677B2" w:rsidP="001677B2">
      <w:pPr>
        <w:tabs>
          <w:tab w:val="left" w:pos="709"/>
          <w:tab w:val="left" w:pos="993"/>
        </w:tabs>
        <w:spacing w:after="0" w:line="312" w:lineRule="auto"/>
        <w:ind w:right="-58" w:firstLine="709"/>
        <w:jc w:val="center"/>
        <w:outlineLvl w:val="0"/>
        <w:rPr>
          <w:rFonts w:ascii="Times New Roman" w:hAnsi="Times New Roman"/>
          <w:sz w:val="24"/>
          <w:szCs w:val="24"/>
        </w:rPr>
      </w:pPr>
    </w:p>
    <w:p w:rsidR="001677B2" w:rsidRPr="00A859EA" w:rsidRDefault="001677B2" w:rsidP="001677B2">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A859EA">
        <w:rPr>
          <w:rFonts w:ascii="Times New Roman" w:hAnsi="Times New Roman"/>
          <w:sz w:val="24"/>
          <w:szCs w:val="24"/>
        </w:rPr>
        <w:t xml:space="preserve">с предмет: </w:t>
      </w:r>
      <w:r w:rsidRPr="00A859EA">
        <w:rPr>
          <w:rFonts w:ascii="Times New Roman" w:hAnsi="Times New Roman"/>
          <w:b/>
          <w:bCs/>
          <w:sz w:val="24"/>
          <w:szCs w:val="24"/>
          <w:lang w:eastAsia="bg-BG"/>
        </w:rPr>
        <w:t>„</w:t>
      </w:r>
      <w:r w:rsidRPr="00A859EA">
        <w:rPr>
          <w:rFonts w:ascii="Times New Roman" w:hAnsi="Times New Roman"/>
          <w:b/>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r w:rsidRPr="00A859EA">
        <w:rPr>
          <w:rFonts w:ascii="Times New Roman" w:hAnsi="Times New Roman"/>
          <w:b/>
          <w:bCs/>
          <w:sz w:val="24"/>
          <w:szCs w:val="24"/>
          <w:lang w:val="en-US" w:eastAsia="bg-BG"/>
        </w:rPr>
        <w:t>”</w:t>
      </w:r>
    </w:p>
    <w:p w:rsidR="001677B2" w:rsidRPr="00A859EA" w:rsidRDefault="001677B2" w:rsidP="001677B2">
      <w:pPr>
        <w:tabs>
          <w:tab w:val="left" w:pos="709"/>
          <w:tab w:val="left" w:pos="993"/>
        </w:tabs>
        <w:spacing w:after="0" w:line="312" w:lineRule="auto"/>
        <w:ind w:right="-58" w:firstLine="709"/>
        <w:jc w:val="center"/>
        <w:outlineLvl w:val="0"/>
        <w:rPr>
          <w:rFonts w:ascii="Times New Roman" w:hAnsi="Times New Roman"/>
          <w:sz w:val="24"/>
          <w:szCs w:val="24"/>
        </w:rPr>
      </w:pPr>
    </w:p>
    <w:p w:rsidR="001677B2" w:rsidRPr="00A859EA" w:rsidRDefault="001677B2" w:rsidP="001677B2">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 xml:space="preserve">по Обособена позиция № 1 </w:t>
      </w:r>
      <w:r w:rsidR="00DF5268">
        <w:rPr>
          <w:rFonts w:ascii="Times New Roman" w:hAnsi="Times New Roman"/>
          <w:sz w:val="24"/>
          <w:szCs w:val="24"/>
        </w:rPr>
        <w:t xml:space="preserve">– </w:t>
      </w:r>
      <w:r w:rsidRPr="00A859EA">
        <w:rPr>
          <w:rFonts w:ascii="Times New Roman" w:hAnsi="Times New Roman"/>
          <w:sz w:val="24"/>
          <w:szCs w:val="24"/>
        </w:rPr>
        <w:t>„Доставка на хигиенни и домакински материали, за потребностите на структури на МВР, обслужвани от ДУССД“</w:t>
      </w:r>
    </w:p>
    <w:p w:rsidR="001677B2" w:rsidRPr="00A859EA" w:rsidRDefault="001677B2" w:rsidP="00DF5268">
      <w:pPr>
        <w:tabs>
          <w:tab w:val="left" w:pos="709"/>
          <w:tab w:val="left" w:pos="993"/>
        </w:tabs>
        <w:spacing w:after="0" w:line="240" w:lineRule="auto"/>
        <w:ind w:right="-58"/>
        <w:rPr>
          <w:rFonts w:ascii="Times New Roman" w:hAnsi="Times New Roman"/>
          <w:sz w:val="24"/>
          <w:szCs w:val="24"/>
          <w:lang w:eastAsia="bg-BG"/>
        </w:rPr>
      </w:pPr>
    </w:p>
    <w:p w:rsidR="001677B2" w:rsidRPr="00A859EA" w:rsidRDefault="001677B2" w:rsidP="001677B2">
      <w:pPr>
        <w:tabs>
          <w:tab w:val="left" w:pos="709"/>
          <w:tab w:val="left" w:pos="993"/>
        </w:tabs>
        <w:spacing w:after="0" w:line="240" w:lineRule="auto"/>
        <w:ind w:right="-58" w:firstLine="709"/>
        <w:rPr>
          <w:rFonts w:ascii="Times New Roman" w:hAnsi="Times New Roman"/>
          <w:sz w:val="24"/>
          <w:szCs w:val="24"/>
          <w:lang w:eastAsia="bg-BG"/>
        </w:rPr>
      </w:pPr>
    </w:p>
    <w:p w:rsidR="001677B2" w:rsidRPr="00A859EA" w:rsidRDefault="001677B2" w:rsidP="001677B2">
      <w:pPr>
        <w:tabs>
          <w:tab w:val="left" w:pos="709"/>
          <w:tab w:val="left" w:pos="993"/>
        </w:tabs>
        <w:spacing w:after="0" w:line="240" w:lineRule="auto"/>
        <w:ind w:right="-58" w:firstLine="851"/>
        <w:rPr>
          <w:rFonts w:ascii="Times New Roman" w:hAnsi="Times New Roman"/>
          <w:sz w:val="24"/>
          <w:szCs w:val="24"/>
          <w:lang w:eastAsia="bg-BG"/>
        </w:rPr>
      </w:pPr>
      <w:r w:rsidRPr="00A859EA">
        <w:rPr>
          <w:rFonts w:ascii="Times New Roman" w:hAnsi="Times New Roman"/>
          <w:sz w:val="24"/>
          <w:szCs w:val="24"/>
          <w:lang w:eastAsia="bg-BG"/>
        </w:rPr>
        <w:t>УВАЖАЕМИ ДАМИ И ГОСПОДА,</w:t>
      </w:r>
    </w:p>
    <w:p w:rsidR="001677B2" w:rsidRPr="00A859EA" w:rsidRDefault="001677B2" w:rsidP="001677B2">
      <w:pPr>
        <w:tabs>
          <w:tab w:val="left" w:pos="709"/>
          <w:tab w:val="left" w:pos="993"/>
        </w:tabs>
        <w:spacing w:after="0" w:line="240" w:lineRule="auto"/>
        <w:ind w:right="-58" w:firstLine="709"/>
        <w:rPr>
          <w:rFonts w:ascii="Times New Roman" w:hAnsi="Times New Roman"/>
          <w:sz w:val="24"/>
          <w:szCs w:val="24"/>
          <w:lang w:eastAsia="bg-BG"/>
        </w:rPr>
      </w:pPr>
    </w:p>
    <w:p w:rsidR="001677B2" w:rsidRDefault="001677B2" w:rsidP="00DF5268">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8B5B73">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 xml:space="preserve">по Обособена позиция № 1 </w:t>
      </w:r>
      <w:r w:rsidR="008B5B73">
        <w:rPr>
          <w:rFonts w:ascii="Times New Roman" w:hAnsi="Times New Roman"/>
          <w:sz w:val="24"/>
          <w:szCs w:val="24"/>
        </w:rPr>
        <w:t xml:space="preserve">– </w:t>
      </w:r>
      <w:r w:rsidRPr="00A859EA">
        <w:rPr>
          <w:rFonts w:ascii="Times New Roman" w:hAnsi="Times New Roman"/>
          <w:sz w:val="24"/>
          <w:szCs w:val="24"/>
        </w:rPr>
        <w:t>„Доставка на хигиенни и домакински материали, за потребностите на структури на МВР, обслужвани от ДУССД“, н</w:t>
      </w:r>
      <w:r w:rsidRPr="00A859EA">
        <w:rPr>
          <w:rFonts w:ascii="Times New Roman" w:hAnsi="Times New Roman"/>
          <w:sz w:val="24"/>
          <w:szCs w:val="24"/>
          <w:lang w:eastAsia="bg-BG"/>
        </w:rPr>
        <w:t xml:space="preserve">ие: </w:t>
      </w:r>
    </w:p>
    <w:p w:rsidR="008B5B73" w:rsidRPr="00A859EA" w:rsidRDefault="008B5B73" w:rsidP="00DF5268">
      <w:pPr>
        <w:autoSpaceDE w:val="0"/>
        <w:autoSpaceDN w:val="0"/>
        <w:adjustRightInd w:val="0"/>
        <w:spacing w:after="0" w:line="320" w:lineRule="exact"/>
        <w:ind w:right="-57" w:firstLine="851"/>
        <w:jc w:val="both"/>
        <w:rPr>
          <w:rFonts w:ascii="Times New Roman" w:hAnsi="Times New Roman"/>
          <w:sz w:val="24"/>
          <w:szCs w:val="24"/>
          <w:lang w:eastAsia="bg-BG"/>
        </w:rPr>
      </w:pPr>
    </w:p>
    <w:p w:rsidR="001677B2" w:rsidRPr="00A859EA" w:rsidRDefault="001677B2" w:rsidP="008B5B73">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Pr="00A859EA">
        <w:rPr>
          <w:rFonts w:ascii="Times New Roman" w:hAnsi="Times New Roman"/>
          <w:sz w:val="24"/>
          <w:szCs w:val="24"/>
          <w:lang w:eastAsia="bg-BG"/>
        </w:rPr>
        <w:t>…</w:t>
      </w:r>
      <w:r w:rsidR="00DF5268">
        <w:rPr>
          <w:rFonts w:ascii="Times New Roman" w:hAnsi="Times New Roman"/>
          <w:sz w:val="24"/>
          <w:szCs w:val="24"/>
          <w:lang w:eastAsia="bg-BG"/>
        </w:rPr>
        <w:t>………………………………………………………………………………</w:t>
      </w:r>
      <w:r w:rsidR="008B5B73">
        <w:rPr>
          <w:rFonts w:ascii="Times New Roman" w:hAnsi="Times New Roman"/>
          <w:sz w:val="24"/>
          <w:szCs w:val="24"/>
          <w:lang w:eastAsia="bg-BG"/>
        </w:rPr>
        <w:t>….................</w:t>
      </w:r>
    </w:p>
    <w:p w:rsidR="001677B2" w:rsidRPr="00A859EA" w:rsidRDefault="001677B2" w:rsidP="00DF5268">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/изписва се името на участника/</w:t>
      </w:r>
    </w:p>
    <w:p w:rsidR="001677B2" w:rsidRPr="00A859EA" w:rsidRDefault="001677B2" w:rsidP="008B5B73">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p>
    <w:p w:rsidR="001677B2" w:rsidRPr="00A859EA" w:rsidRDefault="008B5B73" w:rsidP="008B5B73">
      <w:pPr>
        <w:spacing w:after="0" w:line="240" w:lineRule="auto"/>
        <w:ind w:right="-58"/>
        <w:jc w:val="both"/>
        <w:rPr>
          <w:rFonts w:ascii="Times New Roman" w:hAnsi="Times New Roman"/>
          <w:sz w:val="24"/>
          <w:szCs w:val="24"/>
          <w:lang w:eastAsia="bg-BG"/>
        </w:rPr>
      </w:pPr>
      <w:r>
        <w:rPr>
          <w:rFonts w:ascii="Times New Roman" w:hAnsi="Times New Roman"/>
          <w:sz w:val="24"/>
          <w:szCs w:val="24"/>
          <w:lang w:eastAsia="bg-BG"/>
        </w:rPr>
        <w:t xml:space="preserve">             </w:t>
      </w:r>
      <w:r w:rsidR="001677B2" w:rsidRPr="00A859EA">
        <w:rPr>
          <w:rFonts w:ascii="Times New Roman" w:hAnsi="Times New Roman"/>
          <w:sz w:val="24"/>
          <w:szCs w:val="24"/>
          <w:lang w:eastAsia="bg-BG"/>
        </w:rPr>
        <w:t>/БУЛСТАТ или ЕИК/</w:t>
      </w:r>
    </w:p>
    <w:p w:rsidR="001677B2" w:rsidRPr="00A859EA" w:rsidRDefault="001677B2" w:rsidP="008B5B73">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008B5B73">
        <w:rPr>
          <w:rFonts w:ascii="Times New Roman" w:hAnsi="Times New Roman"/>
          <w:sz w:val="24"/>
          <w:szCs w:val="24"/>
          <w:lang w:val="ru-RU" w:eastAsia="bg-BG"/>
        </w:rPr>
        <w:t>……….</w:t>
      </w:r>
    </w:p>
    <w:p w:rsidR="001677B2" w:rsidRPr="00A859EA" w:rsidRDefault="001677B2" w:rsidP="008B5B73">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/адрес по регистрация/</w:t>
      </w:r>
    </w:p>
    <w:p w:rsidR="001677B2" w:rsidRPr="00A859EA" w:rsidRDefault="001677B2" w:rsidP="001677B2">
      <w:pPr>
        <w:spacing w:after="0" w:line="240" w:lineRule="auto"/>
        <w:ind w:right="-58" w:firstLine="851"/>
        <w:jc w:val="both"/>
        <w:rPr>
          <w:rFonts w:ascii="Times New Roman" w:hAnsi="Times New Roman"/>
          <w:sz w:val="24"/>
          <w:szCs w:val="24"/>
          <w:lang w:eastAsia="bg-BG"/>
        </w:rPr>
      </w:pPr>
    </w:p>
    <w:p w:rsidR="001677B2" w:rsidRPr="00A859EA" w:rsidRDefault="001677B2" w:rsidP="008B5B73">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предлагаме да изпълним поръчката,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8B5B73">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1</w:t>
      </w:r>
      <w:r w:rsidR="008B5B73">
        <w:rPr>
          <w:rFonts w:ascii="Times New Roman" w:hAnsi="Times New Roman"/>
          <w:sz w:val="24"/>
          <w:szCs w:val="24"/>
        </w:rPr>
        <w:t xml:space="preserve"> –</w:t>
      </w:r>
      <w:r w:rsidRPr="00A859EA">
        <w:rPr>
          <w:rFonts w:ascii="Times New Roman" w:hAnsi="Times New Roman"/>
          <w:sz w:val="24"/>
          <w:szCs w:val="24"/>
        </w:rPr>
        <w:t xml:space="preserve"> „Доставка на хигиенни и домакински материали, за потребностите на структури на МВР, обслужвани от ДУССД“</w:t>
      </w:r>
      <w:r w:rsidRPr="00A859EA">
        <w:rPr>
          <w:rFonts w:ascii="Times New Roman" w:hAnsi="Times New Roman"/>
          <w:i/>
          <w:sz w:val="24"/>
          <w:szCs w:val="24"/>
          <w:lang w:eastAsia="bg-BG"/>
        </w:rPr>
        <w:t xml:space="preserve">,  </w:t>
      </w:r>
      <w:r w:rsidRPr="00A859EA">
        <w:rPr>
          <w:rFonts w:ascii="Times New Roman" w:hAnsi="Times New Roman"/>
          <w:sz w:val="24"/>
          <w:szCs w:val="24"/>
          <w:lang w:eastAsia="bg-BG"/>
        </w:rPr>
        <w:t>съгласно изискванията на Възложителя при следните условия:</w:t>
      </w:r>
    </w:p>
    <w:p w:rsidR="001677B2" w:rsidRPr="00A859EA" w:rsidRDefault="001677B2" w:rsidP="008B5B73">
      <w:pPr>
        <w:tabs>
          <w:tab w:val="left" w:pos="709"/>
          <w:tab w:val="left" w:pos="915"/>
          <w:tab w:val="left" w:pos="993"/>
        </w:tabs>
        <w:autoSpaceDE w:val="0"/>
        <w:autoSpaceDN w:val="0"/>
        <w:adjustRightInd w:val="0"/>
        <w:spacing w:after="0" w:line="320" w:lineRule="exact"/>
        <w:ind w:right="-57" w:firstLine="709"/>
        <w:jc w:val="both"/>
        <w:rPr>
          <w:rFonts w:ascii="Times New Roman" w:hAnsi="Times New Roman"/>
          <w:sz w:val="24"/>
          <w:szCs w:val="24"/>
          <w:lang w:eastAsia="bg-BG"/>
        </w:rPr>
      </w:pPr>
    </w:p>
    <w:p w:rsidR="001677B2" w:rsidRPr="00A859EA" w:rsidRDefault="001677B2" w:rsidP="008B5B73">
      <w:pPr>
        <w:tabs>
          <w:tab w:val="left" w:pos="709"/>
          <w:tab w:val="left" w:pos="915"/>
          <w:tab w:val="left" w:pos="993"/>
        </w:tabs>
        <w:autoSpaceDE w:val="0"/>
        <w:autoSpaceDN w:val="0"/>
        <w:adjustRightInd w:val="0"/>
        <w:spacing w:after="0" w:line="320" w:lineRule="exact"/>
        <w:ind w:right="-57" w:firstLine="709"/>
        <w:jc w:val="both"/>
        <w:rPr>
          <w:rFonts w:ascii="Times New Roman" w:hAnsi="Times New Roman"/>
          <w:sz w:val="24"/>
          <w:szCs w:val="24"/>
          <w:lang w:eastAsia="bg-BG"/>
        </w:rPr>
      </w:pPr>
      <w:r w:rsidRPr="00A859EA">
        <w:rPr>
          <w:rFonts w:ascii="Times New Roman" w:hAnsi="Times New Roman"/>
          <w:sz w:val="24"/>
          <w:szCs w:val="24"/>
          <w:lang w:eastAsia="bg-BG"/>
        </w:rPr>
        <w:t xml:space="preserve">1. Предлагаме да изпълним поръчката, съгласно изискванията на възложителя в техническата спецификация по </w:t>
      </w:r>
      <w:r w:rsidRPr="00A859EA">
        <w:rPr>
          <w:rFonts w:ascii="Times New Roman" w:hAnsi="Times New Roman"/>
          <w:sz w:val="24"/>
          <w:szCs w:val="24"/>
        </w:rPr>
        <w:t>обособена позиция № 1</w:t>
      </w:r>
      <w:r w:rsidRPr="00A859EA">
        <w:rPr>
          <w:rFonts w:ascii="Times New Roman" w:hAnsi="Times New Roman"/>
          <w:sz w:val="24"/>
          <w:szCs w:val="24"/>
          <w:lang w:eastAsia="bg-BG"/>
        </w:rPr>
        <w:t>, както следва:</w:t>
      </w:r>
    </w:p>
    <w:p w:rsidR="001677B2"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8B5B73" w:rsidRDefault="008B5B73"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8B5B73" w:rsidRDefault="008B5B73"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8B5B73" w:rsidRDefault="008B5B73"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8B5B73" w:rsidRPr="00A859EA" w:rsidRDefault="008B5B73"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Style w:val="TableGrid"/>
        <w:tblW w:w="9918" w:type="dxa"/>
        <w:tblLayout w:type="fixed"/>
        <w:tblLook w:val="04A0" w:firstRow="1" w:lastRow="0" w:firstColumn="1" w:lastColumn="0" w:noHBand="0" w:noVBand="1"/>
      </w:tblPr>
      <w:tblGrid>
        <w:gridCol w:w="452"/>
        <w:gridCol w:w="3087"/>
        <w:gridCol w:w="1134"/>
        <w:gridCol w:w="992"/>
        <w:gridCol w:w="2127"/>
        <w:gridCol w:w="1134"/>
        <w:gridCol w:w="992"/>
      </w:tblGrid>
      <w:tr w:rsidR="008B5B73" w:rsidRPr="00A859EA" w:rsidTr="001B567D">
        <w:tc>
          <w:tcPr>
            <w:tcW w:w="5665" w:type="dxa"/>
            <w:gridSpan w:val="4"/>
            <w:vAlign w:val="center"/>
          </w:tcPr>
          <w:p w:rsidR="008B5B73" w:rsidRPr="00A859EA" w:rsidRDefault="008B5B73" w:rsidP="008B5B73">
            <w:pPr>
              <w:tabs>
                <w:tab w:val="left" w:pos="709"/>
                <w:tab w:val="left" w:pos="915"/>
                <w:tab w:val="left" w:pos="993"/>
              </w:tabs>
              <w:autoSpaceDE w:val="0"/>
              <w:autoSpaceDN w:val="0"/>
              <w:adjustRightInd w:val="0"/>
              <w:spacing w:after="0"/>
              <w:ind w:right="-58"/>
              <w:jc w:val="center"/>
              <w:rPr>
                <w:rFonts w:ascii="Times New Roman" w:hAnsi="Times New Roman"/>
                <w:b/>
                <w:iCs/>
              </w:rPr>
            </w:pPr>
            <w:r w:rsidRPr="00A859EA">
              <w:rPr>
                <w:rFonts w:ascii="Times New Roman" w:hAnsi="Times New Roman"/>
                <w:b/>
                <w:iCs/>
              </w:rPr>
              <w:lastRenderedPageBreak/>
              <w:t>Изискване от Възложителя</w:t>
            </w:r>
          </w:p>
        </w:tc>
        <w:tc>
          <w:tcPr>
            <w:tcW w:w="4253" w:type="dxa"/>
            <w:gridSpan w:val="3"/>
            <w:vAlign w:val="center"/>
          </w:tcPr>
          <w:p w:rsidR="008B5B73" w:rsidRPr="00A859EA" w:rsidRDefault="008B5B73" w:rsidP="008B5B73">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b/>
                <w:iCs/>
              </w:rPr>
              <w:t>Предложение от Участника</w:t>
            </w:r>
          </w:p>
        </w:tc>
      </w:tr>
      <w:tr w:rsidR="00373160" w:rsidRPr="00A859EA" w:rsidTr="001B567D">
        <w:trPr>
          <w:trHeight w:val="540"/>
        </w:trPr>
        <w:tc>
          <w:tcPr>
            <w:tcW w:w="452" w:type="dxa"/>
            <w:vAlign w:val="center"/>
          </w:tcPr>
          <w:p w:rsidR="00373160" w:rsidRPr="008B5B73" w:rsidRDefault="008B5B73" w:rsidP="008B5B73">
            <w:pPr>
              <w:tabs>
                <w:tab w:val="left" w:pos="709"/>
                <w:tab w:val="left" w:pos="915"/>
                <w:tab w:val="left" w:pos="993"/>
              </w:tabs>
              <w:autoSpaceDE w:val="0"/>
              <w:autoSpaceDN w:val="0"/>
              <w:adjustRightInd w:val="0"/>
              <w:spacing w:after="0"/>
              <w:ind w:right="-58"/>
              <w:jc w:val="center"/>
              <w:rPr>
                <w:rFonts w:ascii="Times New Roman" w:hAnsi="Times New Roman"/>
                <w:b/>
                <w:lang w:eastAsia="bg-BG"/>
              </w:rPr>
            </w:pPr>
            <w:r w:rsidRPr="008B5B73">
              <w:rPr>
                <w:rFonts w:ascii="Times New Roman" w:hAnsi="Times New Roman"/>
                <w:b/>
                <w:lang w:eastAsia="bg-BG"/>
              </w:rPr>
              <w:t>№</w:t>
            </w:r>
          </w:p>
        </w:tc>
        <w:tc>
          <w:tcPr>
            <w:tcW w:w="3087" w:type="dxa"/>
            <w:vAlign w:val="center"/>
          </w:tcPr>
          <w:p w:rsidR="00373160" w:rsidRPr="008B5B73" w:rsidRDefault="00373160" w:rsidP="008B5B73">
            <w:pPr>
              <w:tabs>
                <w:tab w:val="left" w:pos="709"/>
                <w:tab w:val="left" w:pos="915"/>
                <w:tab w:val="left" w:pos="993"/>
              </w:tabs>
              <w:autoSpaceDE w:val="0"/>
              <w:autoSpaceDN w:val="0"/>
              <w:adjustRightInd w:val="0"/>
              <w:spacing w:after="0"/>
              <w:ind w:right="-58"/>
              <w:jc w:val="center"/>
              <w:rPr>
                <w:rFonts w:ascii="Times New Roman" w:hAnsi="Times New Roman"/>
                <w:b/>
                <w:lang w:eastAsia="bg-BG"/>
              </w:rPr>
            </w:pPr>
            <w:r w:rsidRPr="008B5B73">
              <w:rPr>
                <w:rFonts w:ascii="Times New Roman" w:hAnsi="Times New Roman"/>
                <w:b/>
                <w:lang w:eastAsia="bg-BG"/>
              </w:rPr>
              <w:t>Видове артикули</w:t>
            </w:r>
          </w:p>
        </w:tc>
        <w:tc>
          <w:tcPr>
            <w:tcW w:w="1134" w:type="dxa"/>
            <w:vAlign w:val="center"/>
          </w:tcPr>
          <w:p w:rsidR="00373160" w:rsidRPr="008B5B73" w:rsidRDefault="00373160" w:rsidP="00BD54C1">
            <w:pPr>
              <w:spacing w:after="0" w:line="240" w:lineRule="auto"/>
              <w:jc w:val="center"/>
              <w:rPr>
                <w:rFonts w:ascii="Times New Roman" w:hAnsi="Times New Roman"/>
                <w:b/>
              </w:rPr>
            </w:pPr>
            <w:r w:rsidRPr="008B5B73">
              <w:rPr>
                <w:rFonts w:ascii="Times New Roman" w:hAnsi="Times New Roman"/>
                <w:b/>
              </w:rPr>
              <w:t>Мярка</w:t>
            </w:r>
          </w:p>
        </w:tc>
        <w:tc>
          <w:tcPr>
            <w:tcW w:w="992" w:type="dxa"/>
            <w:vAlign w:val="center"/>
          </w:tcPr>
          <w:p w:rsidR="00373160" w:rsidRPr="008B5B73" w:rsidRDefault="00373160" w:rsidP="00BD54C1">
            <w:pPr>
              <w:spacing w:after="0" w:line="240" w:lineRule="auto"/>
              <w:jc w:val="center"/>
              <w:rPr>
                <w:rFonts w:ascii="Times New Roman" w:hAnsi="Times New Roman"/>
                <w:b/>
              </w:rPr>
            </w:pPr>
            <w:r w:rsidRPr="008B5B73">
              <w:rPr>
                <w:rFonts w:ascii="Times New Roman" w:hAnsi="Times New Roman"/>
                <w:b/>
              </w:rPr>
              <w:t>Количество</w:t>
            </w:r>
          </w:p>
        </w:tc>
        <w:tc>
          <w:tcPr>
            <w:tcW w:w="2127" w:type="dxa"/>
            <w:vAlign w:val="center"/>
          </w:tcPr>
          <w:p w:rsidR="00373160" w:rsidRPr="008B5B73" w:rsidRDefault="00373160" w:rsidP="008B5B73">
            <w:pPr>
              <w:tabs>
                <w:tab w:val="left" w:pos="709"/>
                <w:tab w:val="left" w:pos="915"/>
                <w:tab w:val="left" w:pos="993"/>
              </w:tabs>
              <w:autoSpaceDE w:val="0"/>
              <w:autoSpaceDN w:val="0"/>
              <w:adjustRightInd w:val="0"/>
              <w:spacing w:after="0"/>
              <w:ind w:right="-58"/>
              <w:jc w:val="center"/>
              <w:rPr>
                <w:rFonts w:ascii="Times New Roman" w:hAnsi="Times New Roman"/>
                <w:b/>
                <w:lang w:eastAsia="bg-BG"/>
              </w:rPr>
            </w:pPr>
          </w:p>
        </w:tc>
        <w:tc>
          <w:tcPr>
            <w:tcW w:w="1134" w:type="dxa"/>
            <w:vAlign w:val="center"/>
          </w:tcPr>
          <w:p w:rsidR="00373160" w:rsidRPr="008B5B73" w:rsidRDefault="00373160" w:rsidP="00BD54C1">
            <w:pPr>
              <w:spacing w:after="0" w:line="240" w:lineRule="auto"/>
              <w:jc w:val="center"/>
              <w:rPr>
                <w:rFonts w:ascii="Times New Roman" w:hAnsi="Times New Roman"/>
                <w:b/>
              </w:rPr>
            </w:pPr>
            <w:r w:rsidRPr="008B5B73">
              <w:rPr>
                <w:rFonts w:ascii="Times New Roman" w:hAnsi="Times New Roman"/>
                <w:b/>
              </w:rPr>
              <w:t>Мярка</w:t>
            </w:r>
          </w:p>
        </w:tc>
        <w:tc>
          <w:tcPr>
            <w:tcW w:w="992" w:type="dxa"/>
            <w:vAlign w:val="center"/>
          </w:tcPr>
          <w:p w:rsidR="00373160" w:rsidRPr="008B5B73" w:rsidRDefault="00373160" w:rsidP="00BD54C1">
            <w:pPr>
              <w:spacing w:after="0" w:line="240" w:lineRule="auto"/>
              <w:jc w:val="center"/>
              <w:rPr>
                <w:rFonts w:ascii="Times New Roman" w:hAnsi="Times New Roman"/>
                <w:b/>
              </w:rPr>
            </w:pPr>
            <w:r w:rsidRPr="008B5B73">
              <w:rPr>
                <w:rFonts w:ascii="Times New Roman" w:hAnsi="Times New Roman"/>
                <w:b/>
              </w:rPr>
              <w:t>Количество</w:t>
            </w:r>
          </w:p>
        </w:tc>
      </w:tr>
      <w:tr w:rsidR="00373160" w:rsidRPr="00A859EA" w:rsidTr="001B567D">
        <w:tc>
          <w:tcPr>
            <w:tcW w:w="452" w:type="dxa"/>
          </w:tcPr>
          <w:p w:rsidR="00373160" w:rsidRPr="00A859EA" w:rsidRDefault="00373160" w:rsidP="008B5B73">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Комплект инструменти за измиване на стъкла. Мек, акрилен моп с пластмасов държач за нанасяне на препарат.Стъклочистач. Лайсна от неръждаема стомана с естествена, вулканизирана твърда гума и държач от неръждаема стомана с гумена ръкохватка. Телескопична дръжка с работна дължина от 1,2 до 2 м.</w:t>
            </w:r>
          </w:p>
        </w:tc>
        <w:tc>
          <w:tcPr>
            <w:tcW w:w="1134" w:type="dxa"/>
            <w:vAlign w:val="center"/>
          </w:tcPr>
          <w:p w:rsidR="00373160" w:rsidRPr="00A859EA" w:rsidRDefault="003858B4" w:rsidP="00373160">
            <w:pPr>
              <w:jc w:val="center"/>
              <w:rPr>
                <w:rFonts w:ascii="Times New Roman" w:hAnsi="Times New Roman"/>
              </w:rPr>
            </w:pPr>
            <w:r>
              <w:rPr>
                <w:rFonts w:ascii="Times New Roman" w:hAnsi="Times New Roman"/>
              </w:rPr>
              <w:t xml:space="preserve"> комплект</w:t>
            </w:r>
          </w:p>
        </w:tc>
        <w:tc>
          <w:tcPr>
            <w:tcW w:w="992" w:type="dxa"/>
            <w:vAlign w:val="center"/>
          </w:tcPr>
          <w:p w:rsidR="00373160" w:rsidRPr="00A859EA" w:rsidRDefault="00373160" w:rsidP="00373160">
            <w:pPr>
              <w:jc w:val="center"/>
              <w:rPr>
                <w:rFonts w:ascii="Times New Roman" w:hAnsi="Times New Roman"/>
              </w:rPr>
            </w:pPr>
            <w:r w:rsidRPr="00A859EA">
              <w:rPr>
                <w:rFonts w:ascii="Times New Roman" w:hAnsi="Times New Roman"/>
              </w:rPr>
              <w:t>60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858B4" w:rsidP="00373160">
            <w:pPr>
              <w:jc w:val="center"/>
              <w:rPr>
                <w:rFonts w:ascii="Times New Roman" w:hAnsi="Times New Roman"/>
              </w:rPr>
            </w:pPr>
            <w:r>
              <w:rPr>
                <w:rFonts w:ascii="Times New Roman" w:hAnsi="Times New Roman"/>
              </w:rPr>
              <w:t>комплект</w:t>
            </w:r>
          </w:p>
        </w:tc>
        <w:tc>
          <w:tcPr>
            <w:tcW w:w="992" w:type="dxa"/>
            <w:vAlign w:val="center"/>
          </w:tcPr>
          <w:p w:rsidR="00373160" w:rsidRPr="00A859EA" w:rsidRDefault="00373160" w:rsidP="00373160">
            <w:pPr>
              <w:jc w:val="center"/>
              <w:rPr>
                <w:rFonts w:ascii="Times New Roman" w:hAnsi="Times New Roman"/>
              </w:rPr>
            </w:pPr>
            <w:r w:rsidRPr="00A859EA">
              <w:rPr>
                <w:rFonts w:ascii="Times New Roman" w:hAnsi="Times New Roman"/>
              </w:rPr>
              <w:t>60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2</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Дръжка за бърсалка - метална – тип “Инокс” или еквивалент, дълга ≥ 1 м, цилиндрична резба.</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900</w:t>
            </w:r>
          </w:p>
        </w:tc>
        <w:tc>
          <w:tcPr>
            <w:tcW w:w="2127" w:type="dxa"/>
            <w:vAlign w:val="center"/>
          </w:tcPr>
          <w:p w:rsidR="00373160" w:rsidRPr="00A859EA" w:rsidRDefault="00373160" w:rsidP="00BD54C1">
            <w:pPr>
              <w:tabs>
                <w:tab w:val="left" w:pos="709"/>
                <w:tab w:val="left" w:pos="915"/>
                <w:tab w:val="left" w:pos="993"/>
              </w:tabs>
              <w:autoSpaceDE w:val="0"/>
              <w:autoSpaceDN w:val="0"/>
              <w:adjustRightInd w:val="0"/>
              <w:spacing w:after="0" w:line="240" w:lineRule="exact"/>
              <w:ind w:right="-58"/>
              <w:jc w:val="center"/>
              <w:rPr>
                <w:rFonts w:ascii="Times New Roman" w:hAnsi="Times New Roman"/>
                <w:lang w:eastAsia="bg-BG"/>
              </w:rPr>
            </w:pP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900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3</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Метла с дълга дръжка - машинна, с 4 шева и дървена дръжка с дължина  1 м.</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320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320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4</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Метла обикновенна машинна с 4 шева, дръжка с клас</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260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260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5</w:t>
            </w:r>
          </w:p>
        </w:tc>
        <w:tc>
          <w:tcPr>
            <w:tcW w:w="3087"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Четка за метене PVC с дръжка</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290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290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6</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Лопатка за смет – PVC с дръжка</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280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280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7</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Бърсалка за под /въже/ тип „гигант”, с дължина на въжето- 30см. ±2 см. и цилиндрична резба; тегло около 0,200 кг.</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1500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1500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8</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Подочистачка с гъба (твърда) с изстискващ механизъм, телескопична метална дръжка</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160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160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9</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Резервна гъба за подочистачка, съвместима с предходната  позиция</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100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100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10</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Попивателна кърпа (швантух) с отлични абсорбиращи свойства, с размери 18/20 см.</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1100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1100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11</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Четка за тоалетна чиния  - изработена на пластмасова основа с изкуствен полиамиден косъм до 0,40 мм., от две части /със стойка/</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400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400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12</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Домакинска гъба дунапрен – за миене и изтъркване на съдове и прибори за хранене; двулицеви- абразивна и по-мека повърхности по възможност разделени с канал за по – удобно хващане; с размер не по малко от – д/ш/в/- 11/6/2.5 см.</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1300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1300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13</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Ръкавици домакински – гумени, водонепромокаеми, дължина в диапазона: 28- 32 см. и дебелина 0.3 -0.8 мм. с размери S, M, L</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Ч</w:t>
            </w:r>
            <w:r w:rsidR="00BD54C1">
              <w:rPr>
                <w:rFonts w:ascii="Times New Roman" w:hAnsi="Times New Roman"/>
              </w:rPr>
              <w:t>и</w:t>
            </w:r>
            <w:r w:rsidRPr="00A859EA">
              <w:rPr>
                <w:rFonts w:ascii="Times New Roman" w:hAnsi="Times New Roman"/>
              </w:rPr>
              <w:t>ф</w:t>
            </w:r>
            <w:r w:rsidR="00BD54C1">
              <w:rPr>
                <w:rFonts w:ascii="Times New Roman" w:hAnsi="Times New Roman"/>
              </w:rPr>
              <w:t>т</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4400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A187B" w:rsidP="003A187B">
            <w:pPr>
              <w:spacing w:after="0" w:line="240" w:lineRule="exact"/>
              <w:jc w:val="center"/>
              <w:rPr>
                <w:rFonts w:ascii="Times New Roman" w:hAnsi="Times New Roman"/>
              </w:rPr>
            </w:pPr>
            <w:r>
              <w:rPr>
                <w:rFonts w:ascii="Times New Roman" w:hAnsi="Times New Roman"/>
              </w:rPr>
              <w:t>Чифт</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4400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14</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Четка за почистване на лабораторна стъклария -ф15 мм (за епруветки)</w:t>
            </w:r>
          </w:p>
        </w:tc>
        <w:tc>
          <w:tcPr>
            <w:tcW w:w="1134"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60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60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lastRenderedPageBreak/>
              <w:t>15</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Комплект за почистване на обективи, включващ почистваща течност, почистващи кърпи, микрофибърна кърпа, четка и обдухваща въздушна помпа</w:t>
            </w:r>
          </w:p>
        </w:tc>
        <w:tc>
          <w:tcPr>
            <w:tcW w:w="1134" w:type="dxa"/>
            <w:vAlign w:val="center"/>
          </w:tcPr>
          <w:p w:rsidR="00373160" w:rsidRPr="00A859EA" w:rsidRDefault="003858B4" w:rsidP="00BD54C1">
            <w:pPr>
              <w:spacing w:after="0" w:line="240" w:lineRule="exact"/>
              <w:jc w:val="center"/>
              <w:rPr>
                <w:rFonts w:ascii="Times New Roman" w:hAnsi="Times New Roman"/>
              </w:rPr>
            </w:pPr>
            <w:r>
              <w:rPr>
                <w:rFonts w:ascii="Times New Roman" w:hAnsi="Times New Roman"/>
              </w:rPr>
              <w:t>комплект</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20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858B4" w:rsidP="003A187B">
            <w:pPr>
              <w:spacing w:after="0" w:line="240" w:lineRule="exact"/>
              <w:jc w:val="center"/>
              <w:rPr>
                <w:rFonts w:ascii="Times New Roman" w:hAnsi="Times New Roman"/>
              </w:rPr>
            </w:pPr>
            <w:r>
              <w:rPr>
                <w:rFonts w:ascii="Times New Roman" w:hAnsi="Times New Roman"/>
              </w:rPr>
              <w:t xml:space="preserve"> комплект</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20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16</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Тоалетна хартия рециклирана, двупластова, с размер на ролката h ≈ 95 мм, d ≈ 110 мм, тегло за 1 брой ≈ 105 гр, по 18 - 30 броя  в опаковка, цвят-бял</w:t>
            </w:r>
          </w:p>
        </w:tc>
        <w:tc>
          <w:tcPr>
            <w:tcW w:w="1134" w:type="dxa"/>
            <w:vAlign w:val="center"/>
          </w:tcPr>
          <w:p w:rsidR="00373160" w:rsidRPr="00A859EA" w:rsidRDefault="003858B4" w:rsidP="00BD54C1">
            <w:pPr>
              <w:spacing w:after="0" w:line="240" w:lineRule="exact"/>
              <w:jc w:val="center"/>
              <w:rPr>
                <w:rFonts w:ascii="Times New Roman" w:hAnsi="Times New Roman"/>
              </w:rPr>
            </w:pPr>
            <w:r>
              <w:rPr>
                <w:rFonts w:ascii="Times New Roman" w:hAnsi="Times New Roman"/>
              </w:rPr>
              <w:t xml:space="preserve">Бр. </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8000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858B4" w:rsidP="003A187B">
            <w:pPr>
              <w:spacing w:after="0" w:line="240" w:lineRule="exact"/>
              <w:jc w:val="center"/>
              <w:rPr>
                <w:rFonts w:ascii="Times New Roman" w:hAnsi="Times New Roman"/>
              </w:rPr>
            </w:pPr>
            <w:r>
              <w:rPr>
                <w:rFonts w:ascii="Times New Roman" w:hAnsi="Times New Roman"/>
              </w:rPr>
              <w:t xml:space="preserve">Бр. </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8000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17</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Салфетки хартиени бели - състав на основата - целулоза, с размери 33х33см., еднопластови по 350 броя в пакет, в опаковка от 4 до 12 броя/пакети</w:t>
            </w:r>
          </w:p>
        </w:tc>
        <w:tc>
          <w:tcPr>
            <w:tcW w:w="1134" w:type="dxa"/>
            <w:vAlign w:val="center"/>
          </w:tcPr>
          <w:p w:rsidR="00373160" w:rsidRPr="00A859EA" w:rsidRDefault="003858B4" w:rsidP="00BD54C1">
            <w:pPr>
              <w:spacing w:after="0" w:line="240" w:lineRule="exact"/>
              <w:jc w:val="center"/>
              <w:rPr>
                <w:rFonts w:ascii="Times New Roman" w:hAnsi="Times New Roman"/>
              </w:rPr>
            </w:pPr>
            <w:r>
              <w:rPr>
                <w:rFonts w:ascii="Times New Roman" w:hAnsi="Times New Roman"/>
              </w:rPr>
              <w:t>Бр.</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4200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858B4" w:rsidP="003A187B">
            <w:pPr>
              <w:spacing w:after="0" w:line="240" w:lineRule="exact"/>
              <w:jc w:val="center"/>
              <w:rPr>
                <w:rFonts w:ascii="Times New Roman" w:hAnsi="Times New Roman"/>
              </w:rPr>
            </w:pPr>
            <w:r>
              <w:rPr>
                <w:rFonts w:ascii="Times New Roman" w:hAnsi="Times New Roman"/>
              </w:rPr>
              <w:t xml:space="preserve">Бр. </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4200</w:t>
            </w:r>
          </w:p>
        </w:tc>
      </w:tr>
      <w:tr w:rsidR="00373160" w:rsidRPr="00A859EA" w:rsidTr="001B567D">
        <w:tc>
          <w:tcPr>
            <w:tcW w:w="452" w:type="dxa"/>
          </w:tcPr>
          <w:p w:rsidR="00373160" w:rsidRPr="00A859EA" w:rsidRDefault="00373160" w:rsidP="00BD54C1">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lang w:eastAsia="bg-BG"/>
              </w:rPr>
              <w:t>18</w:t>
            </w:r>
          </w:p>
        </w:tc>
        <w:tc>
          <w:tcPr>
            <w:tcW w:w="3087" w:type="dxa"/>
          </w:tcPr>
          <w:p w:rsidR="00373160" w:rsidRPr="00A859EA" w:rsidRDefault="00373160" w:rsidP="00BD54C1">
            <w:pPr>
              <w:spacing w:after="0" w:line="240" w:lineRule="exact"/>
              <w:rPr>
                <w:rFonts w:ascii="Times New Roman" w:hAnsi="Times New Roman"/>
              </w:rPr>
            </w:pPr>
            <w:r w:rsidRPr="00A859EA">
              <w:rPr>
                <w:rFonts w:ascii="Times New Roman" w:hAnsi="Times New Roman"/>
              </w:rPr>
              <w:t>Домакинска хартия на руло, бяла, ширина мин. 20 см.</w:t>
            </w:r>
          </w:p>
        </w:tc>
        <w:tc>
          <w:tcPr>
            <w:tcW w:w="1134" w:type="dxa"/>
            <w:vAlign w:val="center"/>
          </w:tcPr>
          <w:p w:rsidR="00373160" w:rsidRPr="00A859EA" w:rsidRDefault="003858B4" w:rsidP="003A187B">
            <w:pPr>
              <w:spacing w:after="0" w:line="240" w:lineRule="exact"/>
              <w:jc w:val="center"/>
              <w:rPr>
                <w:rFonts w:ascii="Times New Roman" w:hAnsi="Times New Roman"/>
              </w:rPr>
            </w:pPr>
            <w:r>
              <w:rPr>
                <w:rFonts w:ascii="Times New Roman" w:hAnsi="Times New Roman"/>
              </w:rPr>
              <w:t xml:space="preserve">Бр. </w:t>
            </w:r>
          </w:p>
        </w:tc>
        <w:tc>
          <w:tcPr>
            <w:tcW w:w="992" w:type="dxa"/>
            <w:vAlign w:val="center"/>
          </w:tcPr>
          <w:p w:rsidR="00373160" w:rsidRPr="00A859EA" w:rsidRDefault="00373160" w:rsidP="00BD54C1">
            <w:pPr>
              <w:spacing w:after="0" w:line="240" w:lineRule="exact"/>
              <w:jc w:val="center"/>
              <w:rPr>
                <w:rFonts w:ascii="Times New Roman" w:hAnsi="Times New Roman"/>
              </w:rPr>
            </w:pPr>
            <w:r w:rsidRPr="00A859EA">
              <w:rPr>
                <w:rFonts w:ascii="Times New Roman" w:hAnsi="Times New Roman"/>
              </w:rPr>
              <w:t>200</w:t>
            </w:r>
          </w:p>
        </w:tc>
        <w:tc>
          <w:tcPr>
            <w:tcW w:w="2127" w:type="dxa"/>
          </w:tcPr>
          <w:p w:rsidR="00373160" w:rsidRPr="00A859EA" w:rsidRDefault="00373160" w:rsidP="00373160">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1134" w:type="dxa"/>
            <w:vAlign w:val="center"/>
          </w:tcPr>
          <w:p w:rsidR="00373160" w:rsidRPr="00A859EA" w:rsidRDefault="003858B4" w:rsidP="003A187B">
            <w:pPr>
              <w:spacing w:after="0" w:line="240" w:lineRule="exact"/>
              <w:jc w:val="center"/>
              <w:rPr>
                <w:rFonts w:ascii="Times New Roman" w:hAnsi="Times New Roman"/>
              </w:rPr>
            </w:pPr>
            <w:r>
              <w:rPr>
                <w:rFonts w:ascii="Times New Roman" w:hAnsi="Times New Roman"/>
              </w:rPr>
              <w:t>Бр.</w:t>
            </w:r>
          </w:p>
        </w:tc>
        <w:tc>
          <w:tcPr>
            <w:tcW w:w="992" w:type="dxa"/>
            <w:vAlign w:val="center"/>
          </w:tcPr>
          <w:p w:rsidR="00373160" w:rsidRPr="00A859EA" w:rsidRDefault="00373160" w:rsidP="003A187B">
            <w:pPr>
              <w:spacing w:after="0" w:line="240" w:lineRule="exact"/>
              <w:jc w:val="center"/>
              <w:rPr>
                <w:rFonts w:ascii="Times New Roman" w:hAnsi="Times New Roman"/>
              </w:rPr>
            </w:pPr>
            <w:r w:rsidRPr="00A859EA">
              <w:rPr>
                <w:rFonts w:ascii="Times New Roman" w:hAnsi="Times New Roman"/>
              </w:rPr>
              <w:t>200</w:t>
            </w:r>
          </w:p>
        </w:tc>
      </w:tr>
    </w:tbl>
    <w:p w:rsidR="001677B2" w:rsidRPr="00A859EA"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lang w:eastAsia="bg-BG"/>
        </w:rPr>
      </w:pPr>
    </w:p>
    <w:p w:rsidR="001677B2" w:rsidRPr="00FD6B96"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D6B96">
        <w:rPr>
          <w:rFonts w:ascii="Times New Roman" w:hAnsi="Times New Roman"/>
          <w:i/>
          <w:sz w:val="24"/>
          <w:szCs w:val="24"/>
          <w:lang w:eastAsia="bg-BG"/>
        </w:rPr>
        <w:t xml:space="preserve">Забележка: В колоната „Предложение от участника“, участникът следва да посочи следните характеристики за отделните продукти: - наименование и описание на продукта; - произход/производител; - индивидуална опаковка </w:t>
      </w:r>
      <w:r w:rsidR="00FD6B96" w:rsidRPr="00FD6B96">
        <w:rPr>
          <w:rFonts w:ascii="Times New Roman" w:hAnsi="Times New Roman"/>
          <w:i/>
          <w:sz w:val="24"/>
          <w:szCs w:val="24"/>
          <w:lang w:eastAsia="bg-BG"/>
        </w:rPr>
        <w:t>и</w:t>
      </w:r>
      <w:r w:rsidRPr="00FD6B96">
        <w:rPr>
          <w:rFonts w:ascii="Times New Roman" w:hAnsi="Times New Roman"/>
          <w:i/>
          <w:sz w:val="24"/>
          <w:szCs w:val="24"/>
          <w:lang w:eastAsia="bg-BG"/>
        </w:rPr>
        <w:t xml:space="preserve"> групов амбалаж з</w:t>
      </w:r>
      <w:r w:rsidR="00FD6B96" w:rsidRPr="00FD6B96">
        <w:rPr>
          <w:rFonts w:ascii="Times New Roman" w:hAnsi="Times New Roman"/>
          <w:i/>
          <w:sz w:val="24"/>
          <w:szCs w:val="24"/>
          <w:lang w:eastAsia="bg-BG"/>
        </w:rPr>
        <w:t>а отделните разфасовки</w:t>
      </w:r>
      <w:r w:rsidRPr="00FD6B96">
        <w:rPr>
          <w:rFonts w:ascii="Times New Roman" w:hAnsi="Times New Roman"/>
          <w:i/>
          <w:sz w:val="24"/>
          <w:szCs w:val="24"/>
          <w:lang w:eastAsia="bg-BG"/>
        </w:rPr>
        <w:t xml:space="preserve"> </w:t>
      </w:r>
      <w:r w:rsidR="00FD6B96" w:rsidRPr="00FD6B96">
        <w:rPr>
          <w:rFonts w:ascii="Times New Roman" w:hAnsi="Times New Roman"/>
          <w:i/>
          <w:sz w:val="24"/>
          <w:szCs w:val="24"/>
          <w:lang w:eastAsia="bg-BG"/>
        </w:rPr>
        <w:t>(</w:t>
      </w:r>
      <w:r w:rsidRPr="00FD6B96">
        <w:rPr>
          <w:rFonts w:ascii="Times New Roman" w:hAnsi="Times New Roman"/>
          <w:i/>
          <w:sz w:val="24"/>
          <w:szCs w:val="24"/>
          <w:lang w:eastAsia="bg-BG"/>
        </w:rPr>
        <w:t>съдържащ информация за броя на индивидуалните опаковки</w:t>
      </w:r>
      <w:r w:rsidR="00FD6B96" w:rsidRPr="00FD6B96">
        <w:rPr>
          <w:rFonts w:ascii="Times New Roman" w:hAnsi="Times New Roman"/>
          <w:i/>
          <w:sz w:val="24"/>
          <w:szCs w:val="24"/>
          <w:lang w:eastAsia="bg-BG"/>
        </w:rPr>
        <w:t>)</w:t>
      </w:r>
      <w:r w:rsidRPr="00FD6B96">
        <w:rPr>
          <w:rFonts w:ascii="Times New Roman" w:hAnsi="Times New Roman"/>
          <w:i/>
          <w:sz w:val="24"/>
          <w:szCs w:val="24"/>
          <w:lang w:eastAsia="bg-BG"/>
        </w:rPr>
        <w:t>.</w:t>
      </w:r>
    </w:p>
    <w:p w:rsidR="001677B2" w:rsidRPr="00FD6B96"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1677B2" w:rsidRPr="00FD6B96"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2. </w:t>
      </w:r>
      <w:r w:rsidRPr="00FD6B96">
        <w:rPr>
          <w:rFonts w:ascii="Times New Roman" w:hAnsi="Times New Roman"/>
          <w:sz w:val="24"/>
          <w:szCs w:val="24"/>
        </w:rPr>
        <w:t>Приемаме срока на изпълнение на поръчката да е 24 (двадесет и четири) месеца, от датата на сключване на договора.</w:t>
      </w:r>
    </w:p>
    <w:p w:rsidR="001677B2" w:rsidRPr="00FD6B96"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rPr>
        <w:t xml:space="preserve">3. Предлагаме срок за извършване на доставка на стоки до ............. дни </w:t>
      </w:r>
      <w:r w:rsidRPr="00FD6B96">
        <w:rPr>
          <w:rFonts w:ascii="Times New Roman" w:hAnsi="Times New Roman"/>
          <w:i/>
          <w:sz w:val="24"/>
          <w:szCs w:val="24"/>
        </w:rPr>
        <w:t>(посочва се от участника, но не може да бъде по-дълъг от 30 дни)</w:t>
      </w:r>
      <w:r w:rsidRPr="00FD6B96">
        <w:rPr>
          <w:rFonts w:ascii="Times New Roman" w:hAnsi="Times New Roman"/>
          <w:sz w:val="24"/>
          <w:szCs w:val="24"/>
        </w:rPr>
        <w:t>, считано от датата на по</w:t>
      </w:r>
      <w:r w:rsidR="00DC77D6">
        <w:rPr>
          <w:rFonts w:ascii="Times New Roman" w:hAnsi="Times New Roman"/>
          <w:sz w:val="24"/>
          <w:szCs w:val="24"/>
        </w:rPr>
        <w:t>лучаване</w:t>
      </w:r>
      <w:r w:rsidRPr="00FD6B96">
        <w:rPr>
          <w:rFonts w:ascii="Times New Roman" w:hAnsi="Times New Roman"/>
          <w:sz w:val="24"/>
          <w:szCs w:val="24"/>
        </w:rPr>
        <w:t xml:space="preserve"> на писмена заявка от Възложителя.</w:t>
      </w:r>
    </w:p>
    <w:p w:rsidR="001677B2" w:rsidRPr="00FD6B96"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4. </w:t>
      </w:r>
      <w:r w:rsidRPr="00FD6B96">
        <w:rPr>
          <w:rFonts w:ascii="Times New Roman" w:hAnsi="Times New Roman"/>
          <w:sz w:val="24"/>
          <w:szCs w:val="24"/>
        </w:rPr>
        <w:t>Приемаме мястото на изпълнение на поръчката: гр. София, кв. „Захарна фабрика“, ул. „Кукуш“ № 1.</w:t>
      </w:r>
    </w:p>
    <w:p w:rsidR="001677B2" w:rsidRPr="00FD6B96"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sz w:val="24"/>
          <w:szCs w:val="24"/>
          <w:lang w:eastAsia="bg-BG"/>
        </w:rPr>
        <w:t>5. Д</w:t>
      </w:r>
      <w:r w:rsidRPr="00FD6B96">
        <w:rPr>
          <w:rFonts w:ascii="Times New Roman" w:hAnsi="Times New Roman"/>
          <w:bCs/>
          <w:sz w:val="24"/>
          <w:szCs w:val="24"/>
        </w:rPr>
        <w:t>екларираме, че към датата на доставката, имащите срок на годност стоки, ще бъдат с остатъчен срок на годност не по-малко от 70</w:t>
      </w:r>
      <w:r w:rsidR="003A187B">
        <w:rPr>
          <w:rFonts w:ascii="Times New Roman" w:hAnsi="Times New Roman"/>
          <w:bCs/>
          <w:sz w:val="24"/>
          <w:szCs w:val="24"/>
        </w:rPr>
        <w:t xml:space="preserve"> </w:t>
      </w:r>
      <w:r w:rsidRPr="00FD6B96">
        <w:rPr>
          <w:rFonts w:ascii="Times New Roman" w:hAnsi="Times New Roman"/>
          <w:bCs/>
          <w:sz w:val="24"/>
          <w:szCs w:val="24"/>
        </w:rPr>
        <w:t>% от целия срок на годност на конкретния продукт.</w:t>
      </w:r>
    </w:p>
    <w:p w:rsidR="00FD6B96" w:rsidRPr="00FD6B96" w:rsidRDefault="00FD6B96" w:rsidP="001677B2">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bCs/>
          <w:sz w:val="24"/>
          <w:szCs w:val="24"/>
        </w:rPr>
        <w:t xml:space="preserve">6. Декларираме, че доставяните стоки ще бъдат нови и </w:t>
      </w:r>
      <w:r w:rsidR="00DC77D6">
        <w:rPr>
          <w:rFonts w:ascii="Times New Roman" w:hAnsi="Times New Roman"/>
          <w:bCs/>
          <w:sz w:val="24"/>
          <w:szCs w:val="24"/>
        </w:rPr>
        <w:t>не</w:t>
      </w:r>
      <w:r w:rsidRPr="00FD6B96">
        <w:rPr>
          <w:rFonts w:ascii="Times New Roman" w:hAnsi="Times New Roman"/>
          <w:bCs/>
          <w:sz w:val="24"/>
          <w:szCs w:val="24"/>
        </w:rPr>
        <w:t>употребявани.</w:t>
      </w:r>
    </w:p>
    <w:p w:rsidR="001677B2" w:rsidRPr="00A859EA" w:rsidRDefault="001677B2" w:rsidP="001677B2">
      <w:pPr>
        <w:tabs>
          <w:tab w:val="num" w:pos="284"/>
        </w:tabs>
        <w:spacing w:line="320" w:lineRule="exact"/>
        <w:jc w:val="both"/>
        <w:rPr>
          <w:rFonts w:ascii="Times New Roman" w:hAnsi="Times New Roman"/>
          <w:iCs/>
          <w:color w:val="000000"/>
          <w:sz w:val="24"/>
          <w:szCs w:val="24"/>
        </w:rPr>
      </w:pPr>
      <w:r w:rsidRPr="00FD6B96">
        <w:rPr>
          <w:rFonts w:ascii="Times New Roman" w:hAnsi="Times New Roman"/>
          <w:bCs/>
          <w:sz w:val="24"/>
          <w:szCs w:val="24"/>
        </w:rPr>
        <w:tab/>
      </w:r>
      <w:r w:rsidRPr="00FD6B96">
        <w:rPr>
          <w:rFonts w:ascii="Times New Roman" w:hAnsi="Times New Roman"/>
          <w:bCs/>
          <w:sz w:val="24"/>
          <w:szCs w:val="24"/>
        </w:rPr>
        <w:tab/>
      </w:r>
      <w:r w:rsidR="00FD6B96" w:rsidRPr="00FD6B96">
        <w:rPr>
          <w:rFonts w:ascii="Times New Roman" w:hAnsi="Times New Roman"/>
          <w:bCs/>
          <w:sz w:val="24"/>
          <w:szCs w:val="24"/>
        </w:rPr>
        <w:t>7</w:t>
      </w:r>
      <w:r w:rsidRPr="00FD6B96">
        <w:rPr>
          <w:rFonts w:ascii="Times New Roman" w:hAnsi="Times New Roman"/>
          <w:bCs/>
          <w:sz w:val="24"/>
          <w:szCs w:val="24"/>
        </w:rPr>
        <w:t xml:space="preserve">. Декларираме, че доставките ще се </w:t>
      </w:r>
      <w:r w:rsidRPr="00FD6B96">
        <w:rPr>
          <w:rFonts w:ascii="Times New Roman" w:hAnsi="Times New Roman"/>
          <w:color w:val="000000"/>
          <w:sz w:val="24"/>
          <w:szCs w:val="24"/>
        </w:rPr>
        <w:t>придружават със сертификат (удостоверение) за качество или декларация за съответствие на материалите, информационен лист за безопасност (за артикулите, съдържащи химически вещества),</w:t>
      </w:r>
      <w:r w:rsidRPr="00FD6B96">
        <w:rPr>
          <w:rFonts w:ascii="Times New Roman" w:hAnsi="Times New Roman"/>
          <w:bCs/>
          <w:iCs/>
          <w:color w:val="000000"/>
          <w:sz w:val="24"/>
          <w:szCs w:val="24"/>
        </w:rPr>
        <w:t xml:space="preserve"> указания за ползване на български език</w:t>
      </w:r>
      <w:r w:rsidRPr="00FD6B96">
        <w:rPr>
          <w:rFonts w:ascii="Times New Roman" w:hAnsi="Times New Roman"/>
          <w:color w:val="000000"/>
          <w:sz w:val="24"/>
          <w:szCs w:val="24"/>
        </w:rPr>
        <w:t>.</w:t>
      </w:r>
    </w:p>
    <w:p w:rsidR="001677B2" w:rsidRPr="00A859EA"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1677B2" w:rsidRPr="00A859EA" w:rsidRDefault="001677B2" w:rsidP="003A187B">
      <w:pPr>
        <w:tabs>
          <w:tab w:val="left" w:pos="709"/>
          <w:tab w:val="left" w:pos="993"/>
        </w:tabs>
        <w:spacing w:after="0" w:line="240" w:lineRule="exact"/>
        <w:ind w:left="4253" w:hanging="4253"/>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r>
      <w:r w:rsidRPr="00A859EA">
        <w:rPr>
          <w:rFonts w:ascii="Times New Roman" w:hAnsi="Times New Roman"/>
          <w:sz w:val="24"/>
          <w:szCs w:val="24"/>
        </w:rPr>
        <w:tab/>
        <w:t xml:space="preserve"> ПОДПИС и ПЕЧАТ: ................................</w:t>
      </w:r>
      <w:r w:rsidR="003A187B">
        <w:rPr>
          <w:rFonts w:ascii="Times New Roman" w:hAnsi="Times New Roman"/>
          <w:sz w:val="24"/>
          <w:szCs w:val="24"/>
        </w:rPr>
        <w:t>..............</w:t>
      </w:r>
    </w:p>
    <w:p w:rsidR="001677B2" w:rsidRPr="00A859EA" w:rsidRDefault="003A187B" w:rsidP="001677B2">
      <w:pPr>
        <w:tabs>
          <w:tab w:val="left" w:pos="709"/>
          <w:tab w:val="left" w:pos="993"/>
        </w:tabs>
        <w:spacing w:line="320" w:lineRule="exact"/>
        <w:ind w:left="3686" w:firstLine="2693"/>
        <w:rPr>
          <w:rFonts w:ascii="Times New Roman" w:hAnsi="Times New Roman"/>
          <w:sz w:val="24"/>
          <w:szCs w:val="24"/>
        </w:rPr>
      </w:pPr>
      <w:r>
        <w:rPr>
          <w:rFonts w:ascii="Times New Roman" w:hAnsi="Times New Roman"/>
          <w:sz w:val="24"/>
          <w:szCs w:val="24"/>
        </w:rPr>
        <w:t xml:space="preserve">           </w:t>
      </w:r>
      <w:r w:rsidR="001677B2" w:rsidRPr="00A859EA">
        <w:rPr>
          <w:rFonts w:ascii="Times New Roman" w:hAnsi="Times New Roman"/>
          <w:sz w:val="24"/>
          <w:szCs w:val="24"/>
        </w:rPr>
        <w:t>(име и фамилия)</w:t>
      </w:r>
    </w:p>
    <w:p w:rsidR="001677B2" w:rsidRPr="00A859EA" w:rsidRDefault="001677B2" w:rsidP="003A187B">
      <w:pPr>
        <w:tabs>
          <w:tab w:val="left" w:pos="709"/>
          <w:tab w:val="left" w:pos="993"/>
        </w:tabs>
        <w:spacing w:after="0" w:line="240" w:lineRule="exact"/>
        <w:ind w:left="1174" w:firstLine="3782"/>
        <w:rPr>
          <w:rFonts w:ascii="Times New Roman" w:hAnsi="Times New Roman"/>
          <w:sz w:val="24"/>
          <w:szCs w:val="24"/>
        </w:rPr>
      </w:pPr>
      <w:r w:rsidRPr="00A859EA">
        <w:rPr>
          <w:rFonts w:ascii="Times New Roman" w:hAnsi="Times New Roman"/>
          <w:sz w:val="24"/>
          <w:szCs w:val="24"/>
        </w:rPr>
        <w:t>....................................................................</w:t>
      </w:r>
      <w:r w:rsidR="003A187B">
        <w:rPr>
          <w:rFonts w:ascii="Times New Roman" w:hAnsi="Times New Roman"/>
          <w:sz w:val="24"/>
          <w:szCs w:val="24"/>
        </w:rPr>
        <w:t>....</w:t>
      </w:r>
    </w:p>
    <w:p w:rsidR="00616347" w:rsidRPr="00A859EA" w:rsidRDefault="003A187B" w:rsidP="003A187B">
      <w:pPr>
        <w:tabs>
          <w:tab w:val="left" w:pos="709"/>
          <w:tab w:val="left" w:pos="993"/>
        </w:tabs>
        <w:spacing w:after="0" w:line="312" w:lineRule="auto"/>
        <w:ind w:right="-58" w:firstLine="709"/>
        <w:outlineLvl w:val="0"/>
        <w:rPr>
          <w:rFonts w:ascii="Times New Roman" w:eastAsia="Batang" w:hAnsi="Times New Roman"/>
          <w:b/>
          <w:sz w:val="24"/>
          <w:szCs w:val="24"/>
          <w:lang w:eastAsia="bg-BG"/>
        </w:rPr>
      </w:pPr>
      <w:r>
        <w:rPr>
          <w:rFonts w:ascii="Times New Roman" w:hAnsi="Times New Roman"/>
          <w:sz w:val="24"/>
          <w:szCs w:val="24"/>
        </w:rPr>
        <w:t xml:space="preserve">                                                                      </w:t>
      </w:r>
      <w:r w:rsidR="001677B2" w:rsidRPr="00A859EA">
        <w:rPr>
          <w:rFonts w:ascii="Times New Roman" w:hAnsi="Times New Roman"/>
          <w:sz w:val="24"/>
          <w:szCs w:val="24"/>
        </w:rPr>
        <w:t>(длъжност на представляващия участника)</w:t>
      </w:r>
    </w:p>
    <w:p w:rsidR="00616347" w:rsidRPr="00A859EA"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16347" w:rsidRPr="00A859EA" w:rsidRDefault="00616347"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Pr="00A859EA"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A57EED" w:rsidRPr="00A859EA"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812974" w:rsidRDefault="00812974" w:rsidP="003A187B">
      <w:pPr>
        <w:tabs>
          <w:tab w:val="left" w:pos="709"/>
          <w:tab w:val="left" w:pos="993"/>
          <w:tab w:val="left" w:pos="8395"/>
        </w:tabs>
        <w:spacing w:after="0" w:line="312" w:lineRule="auto"/>
        <w:ind w:right="-58"/>
        <w:outlineLvl w:val="0"/>
        <w:rPr>
          <w:rFonts w:ascii="Times New Roman" w:eastAsia="Batang" w:hAnsi="Times New Roman"/>
          <w:b/>
          <w:sz w:val="24"/>
          <w:szCs w:val="24"/>
          <w:lang w:eastAsia="bg-BG"/>
        </w:rPr>
      </w:pPr>
    </w:p>
    <w:p w:rsidR="003A187B" w:rsidRPr="00A859EA" w:rsidRDefault="003A187B" w:rsidP="003A187B">
      <w:pPr>
        <w:tabs>
          <w:tab w:val="left" w:pos="709"/>
          <w:tab w:val="left" w:pos="993"/>
          <w:tab w:val="left" w:pos="8395"/>
        </w:tabs>
        <w:spacing w:after="0" w:line="312" w:lineRule="auto"/>
        <w:ind w:right="-58"/>
        <w:outlineLvl w:val="0"/>
        <w:rPr>
          <w:rFonts w:ascii="Times New Roman" w:eastAsia="Batang" w:hAnsi="Times New Roman"/>
          <w:b/>
          <w:sz w:val="24"/>
          <w:szCs w:val="24"/>
          <w:lang w:eastAsia="bg-BG"/>
        </w:rPr>
      </w:pPr>
    </w:p>
    <w:p w:rsidR="00A57EED" w:rsidRPr="00A859EA"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567A82" w:rsidRPr="00A859EA" w:rsidRDefault="00567A82"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1677B2" w:rsidRPr="003A187B" w:rsidRDefault="001677B2" w:rsidP="001677B2">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3A187B">
        <w:rPr>
          <w:rFonts w:ascii="Times New Roman" w:eastAsia="Batang" w:hAnsi="Times New Roman"/>
          <w:sz w:val="24"/>
          <w:szCs w:val="24"/>
          <w:lang w:eastAsia="bg-BG"/>
        </w:rPr>
        <w:t>Образец № 2.2</w:t>
      </w:r>
    </w:p>
    <w:p w:rsidR="001677B2" w:rsidRPr="00A859EA" w:rsidRDefault="001677B2" w:rsidP="001677B2">
      <w:pPr>
        <w:tabs>
          <w:tab w:val="left" w:pos="709"/>
          <w:tab w:val="left" w:pos="993"/>
        </w:tabs>
        <w:spacing w:after="0"/>
        <w:ind w:right="-58" w:firstLine="709"/>
        <w:rPr>
          <w:rFonts w:ascii="Times New Roman" w:hAnsi="Times New Roman"/>
          <w:sz w:val="24"/>
          <w:szCs w:val="24"/>
        </w:rPr>
      </w:pPr>
    </w:p>
    <w:p w:rsidR="001677B2" w:rsidRPr="00A859EA" w:rsidRDefault="001677B2" w:rsidP="001677B2">
      <w:pPr>
        <w:tabs>
          <w:tab w:val="left" w:pos="709"/>
          <w:tab w:val="left" w:pos="993"/>
        </w:tabs>
        <w:spacing w:after="0"/>
        <w:ind w:right="-58"/>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ДЕЙНОСТИ“ - МИНИСТЕРСТВО НА</w:t>
      </w:r>
    </w:p>
    <w:p w:rsidR="001677B2" w:rsidRPr="00A859EA" w:rsidRDefault="001677B2" w:rsidP="001677B2">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1677B2" w:rsidRPr="00A859EA" w:rsidRDefault="001677B2" w:rsidP="001677B2">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1677B2" w:rsidRPr="00A859EA" w:rsidRDefault="001677B2" w:rsidP="001677B2">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1677B2" w:rsidRPr="00A859EA" w:rsidRDefault="001677B2" w:rsidP="001B567D">
      <w:pPr>
        <w:tabs>
          <w:tab w:val="left" w:pos="709"/>
          <w:tab w:val="left" w:pos="993"/>
        </w:tabs>
        <w:spacing w:after="0"/>
        <w:ind w:right="-58"/>
        <w:rPr>
          <w:rFonts w:ascii="Times New Roman" w:hAnsi="Times New Roman"/>
          <w:sz w:val="24"/>
          <w:szCs w:val="24"/>
          <w:highlight w:val="yellow"/>
        </w:rPr>
      </w:pPr>
    </w:p>
    <w:p w:rsidR="001677B2" w:rsidRPr="00A859EA" w:rsidRDefault="001677B2" w:rsidP="001677B2">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1677B2" w:rsidRPr="003A187B" w:rsidRDefault="001677B2" w:rsidP="001677B2">
      <w:pPr>
        <w:tabs>
          <w:tab w:val="left" w:pos="709"/>
          <w:tab w:val="left" w:pos="993"/>
        </w:tabs>
        <w:spacing w:after="0" w:line="312" w:lineRule="auto"/>
        <w:ind w:right="-58" w:firstLine="709"/>
        <w:jc w:val="center"/>
        <w:outlineLvl w:val="0"/>
        <w:rPr>
          <w:rFonts w:ascii="Times New Roman" w:eastAsia="Batang" w:hAnsi="Times New Roman"/>
          <w:b/>
          <w:sz w:val="32"/>
          <w:szCs w:val="32"/>
          <w:lang w:eastAsia="bg-BG"/>
        </w:rPr>
      </w:pPr>
      <w:r w:rsidRPr="003A187B">
        <w:rPr>
          <w:rFonts w:ascii="Times New Roman" w:eastAsia="Batang" w:hAnsi="Times New Roman"/>
          <w:b/>
          <w:sz w:val="32"/>
          <w:szCs w:val="32"/>
          <w:lang w:eastAsia="bg-BG"/>
        </w:rPr>
        <w:t>ПРЕДЛОЖЕНИЕ ЗА ИЗПЪЛНЕНИЕ НА ПОРЪЧКАТА</w:t>
      </w:r>
    </w:p>
    <w:p w:rsidR="001677B2" w:rsidRPr="00A859EA" w:rsidRDefault="001677B2" w:rsidP="001677B2">
      <w:pPr>
        <w:tabs>
          <w:tab w:val="left" w:pos="709"/>
          <w:tab w:val="left" w:pos="993"/>
        </w:tabs>
        <w:spacing w:after="0" w:line="312" w:lineRule="auto"/>
        <w:ind w:right="-58" w:firstLine="709"/>
        <w:jc w:val="center"/>
        <w:outlineLvl w:val="0"/>
        <w:rPr>
          <w:rFonts w:ascii="Times New Roman" w:hAnsi="Times New Roman"/>
          <w:sz w:val="24"/>
          <w:szCs w:val="24"/>
        </w:rPr>
      </w:pPr>
    </w:p>
    <w:p w:rsidR="001677B2" w:rsidRPr="00A859EA" w:rsidRDefault="001677B2" w:rsidP="001677B2">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A859EA">
        <w:rPr>
          <w:rFonts w:ascii="Times New Roman" w:hAnsi="Times New Roman"/>
          <w:sz w:val="24"/>
          <w:szCs w:val="24"/>
        </w:rPr>
        <w:t xml:space="preserve">с предмет: </w:t>
      </w:r>
      <w:r w:rsidRPr="00A859EA">
        <w:rPr>
          <w:rFonts w:ascii="Times New Roman" w:hAnsi="Times New Roman"/>
          <w:b/>
          <w:bCs/>
          <w:sz w:val="24"/>
          <w:szCs w:val="24"/>
          <w:lang w:eastAsia="bg-BG"/>
        </w:rPr>
        <w:t>„</w:t>
      </w:r>
      <w:r w:rsidRPr="00A859EA">
        <w:rPr>
          <w:rFonts w:ascii="Times New Roman" w:hAnsi="Times New Roman"/>
          <w:b/>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r w:rsidRPr="00A859EA">
        <w:rPr>
          <w:rFonts w:ascii="Times New Roman" w:hAnsi="Times New Roman"/>
          <w:b/>
          <w:bCs/>
          <w:sz w:val="24"/>
          <w:szCs w:val="24"/>
          <w:lang w:val="en-US" w:eastAsia="bg-BG"/>
        </w:rPr>
        <w:t>”</w:t>
      </w:r>
    </w:p>
    <w:p w:rsidR="001677B2" w:rsidRPr="00A859EA" w:rsidRDefault="001677B2" w:rsidP="001677B2">
      <w:pPr>
        <w:tabs>
          <w:tab w:val="left" w:pos="709"/>
          <w:tab w:val="left" w:pos="993"/>
        </w:tabs>
        <w:spacing w:after="0" w:line="312" w:lineRule="auto"/>
        <w:ind w:right="-58" w:firstLine="709"/>
        <w:jc w:val="center"/>
        <w:outlineLvl w:val="0"/>
        <w:rPr>
          <w:rFonts w:ascii="Times New Roman" w:hAnsi="Times New Roman"/>
          <w:sz w:val="24"/>
          <w:szCs w:val="24"/>
        </w:rPr>
      </w:pPr>
    </w:p>
    <w:p w:rsidR="001677B2" w:rsidRPr="00A859EA" w:rsidRDefault="001677B2" w:rsidP="003A187B">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 xml:space="preserve">по Обособена позиция № 2 </w:t>
      </w:r>
      <w:r w:rsidR="003A187B">
        <w:rPr>
          <w:rFonts w:ascii="Times New Roman" w:hAnsi="Times New Roman"/>
          <w:sz w:val="24"/>
          <w:szCs w:val="24"/>
        </w:rPr>
        <w:t xml:space="preserve">– </w:t>
      </w:r>
      <w:r w:rsidRPr="00A859EA">
        <w:rPr>
          <w:rFonts w:ascii="Times New Roman" w:hAnsi="Times New Roman"/>
          <w:sz w:val="24"/>
          <w:szCs w:val="24"/>
        </w:rPr>
        <w:t>„</w:t>
      </w:r>
      <w:r w:rsidRPr="00A859EA">
        <w:rPr>
          <w:rFonts w:ascii="Times New Roman" w:hAnsi="Times New Roman"/>
          <w:bCs/>
          <w:sz w:val="24"/>
          <w:szCs w:val="24"/>
        </w:rPr>
        <w:t>Доставка на п</w:t>
      </w:r>
      <w:r w:rsidRPr="00A859EA">
        <w:rPr>
          <w:rFonts w:ascii="Times New Roman" w:hAnsi="Times New Roman"/>
          <w:sz w:val="24"/>
          <w:szCs w:val="24"/>
        </w:rPr>
        <w:t>ромишлена и битова химия, лични предпазни средства и лабораторни консумативи за потребностите на структури на МВР, обслужвани от ДУССД“</w:t>
      </w:r>
    </w:p>
    <w:p w:rsidR="001677B2" w:rsidRPr="00A859EA" w:rsidRDefault="001677B2" w:rsidP="001677B2">
      <w:pPr>
        <w:tabs>
          <w:tab w:val="left" w:pos="709"/>
          <w:tab w:val="left" w:pos="993"/>
        </w:tabs>
        <w:spacing w:after="0" w:line="240" w:lineRule="auto"/>
        <w:ind w:right="-58" w:firstLine="709"/>
        <w:rPr>
          <w:rFonts w:ascii="Times New Roman" w:hAnsi="Times New Roman"/>
          <w:sz w:val="24"/>
          <w:szCs w:val="24"/>
          <w:lang w:eastAsia="bg-BG"/>
        </w:rPr>
      </w:pPr>
    </w:p>
    <w:p w:rsidR="001677B2" w:rsidRPr="00A859EA" w:rsidRDefault="001677B2" w:rsidP="001677B2">
      <w:pPr>
        <w:tabs>
          <w:tab w:val="left" w:pos="709"/>
          <w:tab w:val="left" w:pos="993"/>
        </w:tabs>
        <w:spacing w:after="0" w:line="240" w:lineRule="auto"/>
        <w:ind w:right="-58" w:firstLine="851"/>
        <w:rPr>
          <w:rFonts w:ascii="Times New Roman" w:hAnsi="Times New Roman"/>
          <w:sz w:val="24"/>
          <w:szCs w:val="24"/>
          <w:lang w:eastAsia="bg-BG"/>
        </w:rPr>
      </w:pPr>
      <w:r w:rsidRPr="00A859EA">
        <w:rPr>
          <w:rFonts w:ascii="Times New Roman" w:hAnsi="Times New Roman"/>
          <w:sz w:val="24"/>
          <w:szCs w:val="24"/>
          <w:lang w:eastAsia="bg-BG"/>
        </w:rPr>
        <w:t>УВАЖАЕМИ ДАМИ И ГОСПОДА,</w:t>
      </w:r>
    </w:p>
    <w:p w:rsidR="001677B2" w:rsidRPr="00A859EA" w:rsidRDefault="001677B2" w:rsidP="001677B2">
      <w:pPr>
        <w:tabs>
          <w:tab w:val="left" w:pos="709"/>
          <w:tab w:val="left" w:pos="993"/>
        </w:tabs>
        <w:spacing w:after="0" w:line="240" w:lineRule="auto"/>
        <w:ind w:right="-58" w:firstLine="709"/>
        <w:rPr>
          <w:rFonts w:ascii="Times New Roman" w:hAnsi="Times New Roman"/>
          <w:sz w:val="24"/>
          <w:szCs w:val="24"/>
          <w:lang w:eastAsia="bg-BG"/>
        </w:rPr>
      </w:pPr>
    </w:p>
    <w:p w:rsidR="001677B2" w:rsidRDefault="001677B2" w:rsidP="003A187B">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0140E8">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2 „</w:t>
      </w:r>
      <w:r w:rsidRPr="00A859EA">
        <w:rPr>
          <w:rFonts w:ascii="Times New Roman" w:hAnsi="Times New Roman"/>
          <w:bCs/>
          <w:sz w:val="24"/>
          <w:szCs w:val="24"/>
        </w:rPr>
        <w:t>Доставка на п</w:t>
      </w:r>
      <w:r w:rsidRPr="00A859EA">
        <w:rPr>
          <w:rFonts w:ascii="Times New Roman" w:hAnsi="Times New Roman"/>
          <w:sz w:val="24"/>
          <w:szCs w:val="24"/>
        </w:rPr>
        <w:t>ромишлена и битова химия, лични предпазни средства и лабораторни консумативи за потребностите на структури на МВР, обслужвани от ДУССД“, н</w:t>
      </w:r>
      <w:r w:rsidRPr="00A859EA">
        <w:rPr>
          <w:rFonts w:ascii="Times New Roman" w:hAnsi="Times New Roman"/>
          <w:sz w:val="24"/>
          <w:szCs w:val="24"/>
          <w:lang w:eastAsia="bg-BG"/>
        </w:rPr>
        <w:t xml:space="preserve">ие: </w:t>
      </w:r>
    </w:p>
    <w:p w:rsidR="000140E8" w:rsidRPr="00A859EA" w:rsidRDefault="000140E8" w:rsidP="003A187B">
      <w:pPr>
        <w:autoSpaceDE w:val="0"/>
        <w:autoSpaceDN w:val="0"/>
        <w:adjustRightInd w:val="0"/>
        <w:spacing w:after="0" w:line="320" w:lineRule="exact"/>
        <w:ind w:right="-57" w:firstLine="851"/>
        <w:jc w:val="both"/>
        <w:rPr>
          <w:rFonts w:ascii="Times New Roman" w:hAnsi="Times New Roman"/>
          <w:sz w:val="24"/>
          <w:szCs w:val="24"/>
          <w:lang w:eastAsia="bg-BG"/>
        </w:rPr>
      </w:pPr>
    </w:p>
    <w:p w:rsidR="001677B2" w:rsidRPr="00A859EA" w:rsidRDefault="001677B2" w:rsidP="000140E8">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Pr="00A859EA">
        <w:rPr>
          <w:rFonts w:ascii="Times New Roman" w:hAnsi="Times New Roman"/>
          <w:sz w:val="24"/>
          <w:szCs w:val="24"/>
          <w:lang w:eastAsia="bg-BG"/>
        </w:rPr>
        <w:t>………………………………………………………………………………………</w:t>
      </w:r>
      <w:r w:rsidR="000140E8">
        <w:rPr>
          <w:rFonts w:ascii="Times New Roman" w:hAnsi="Times New Roman"/>
          <w:sz w:val="24"/>
          <w:szCs w:val="24"/>
          <w:lang w:eastAsia="bg-BG"/>
        </w:rPr>
        <w:t>……….</w:t>
      </w:r>
    </w:p>
    <w:p w:rsidR="001677B2" w:rsidRPr="00A859EA" w:rsidRDefault="001677B2" w:rsidP="000140E8">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/изписва се името на участника/</w:t>
      </w:r>
    </w:p>
    <w:p w:rsidR="001677B2" w:rsidRPr="00A859EA" w:rsidRDefault="001677B2" w:rsidP="000140E8">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p>
    <w:p w:rsidR="001677B2" w:rsidRPr="00A859EA" w:rsidRDefault="001677B2" w:rsidP="001677B2">
      <w:pPr>
        <w:spacing w:after="0" w:line="240" w:lineRule="auto"/>
        <w:ind w:right="-58" w:firstLine="851"/>
        <w:jc w:val="both"/>
        <w:rPr>
          <w:rFonts w:ascii="Times New Roman" w:hAnsi="Times New Roman"/>
          <w:sz w:val="24"/>
          <w:szCs w:val="24"/>
          <w:lang w:eastAsia="bg-BG"/>
        </w:rPr>
      </w:pPr>
      <w:r w:rsidRPr="00A859EA">
        <w:rPr>
          <w:rFonts w:ascii="Times New Roman" w:hAnsi="Times New Roman"/>
          <w:sz w:val="24"/>
          <w:szCs w:val="24"/>
          <w:lang w:eastAsia="bg-BG"/>
        </w:rPr>
        <w:t>/БУЛСТАТ или ЕИК/</w:t>
      </w:r>
    </w:p>
    <w:p w:rsidR="001677B2" w:rsidRPr="00A859EA" w:rsidRDefault="001677B2" w:rsidP="000140E8">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000140E8">
        <w:rPr>
          <w:rFonts w:ascii="Times New Roman" w:hAnsi="Times New Roman"/>
          <w:sz w:val="24"/>
          <w:szCs w:val="24"/>
          <w:lang w:val="ru-RU" w:eastAsia="bg-BG"/>
        </w:rPr>
        <w:t>……….</w:t>
      </w:r>
    </w:p>
    <w:p w:rsidR="001677B2" w:rsidRPr="00A859EA" w:rsidRDefault="001677B2" w:rsidP="000140E8">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/адрес по регистрация/</w:t>
      </w:r>
    </w:p>
    <w:p w:rsidR="001677B2" w:rsidRPr="00A859EA" w:rsidRDefault="001677B2" w:rsidP="001677B2">
      <w:pPr>
        <w:spacing w:after="0" w:line="240" w:lineRule="auto"/>
        <w:ind w:right="-58" w:firstLine="851"/>
        <w:jc w:val="both"/>
        <w:rPr>
          <w:rFonts w:ascii="Times New Roman" w:hAnsi="Times New Roman"/>
          <w:sz w:val="24"/>
          <w:szCs w:val="24"/>
          <w:lang w:eastAsia="bg-BG"/>
        </w:rPr>
      </w:pPr>
    </w:p>
    <w:p w:rsidR="001677B2" w:rsidRDefault="001677B2" w:rsidP="000140E8">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предлагаме да изпълним поръчката,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0140E8">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2</w:t>
      </w:r>
      <w:r w:rsidR="000140E8">
        <w:rPr>
          <w:rFonts w:ascii="Times New Roman" w:hAnsi="Times New Roman"/>
          <w:sz w:val="24"/>
          <w:szCs w:val="24"/>
        </w:rPr>
        <w:t xml:space="preserve"> –</w:t>
      </w:r>
      <w:r w:rsidRPr="00A859EA">
        <w:rPr>
          <w:rFonts w:ascii="Times New Roman" w:hAnsi="Times New Roman"/>
          <w:sz w:val="24"/>
          <w:szCs w:val="24"/>
        </w:rPr>
        <w:t xml:space="preserve"> „</w:t>
      </w:r>
      <w:r w:rsidRPr="00A859EA">
        <w:rPr>
          <w:rFonts w:ascii="Times New Roman" w:hAnsi="Times New Roman"/>
          <w:bCs/>
          <w:sz w:val="24"/>
          <w:szCs w:val="24"/>
        </w:rPr>
        <w:t>Доставка на п</w:t>
      </w:r>
      <w:r w:rsidRPr="00A859EA">
        <w:rPr>
          <w:rFonts w:ascii="Times New Roman" w:hAnsi="Times New Roman"/>
          <w:sz w:val="24"/>
          <w:szCs w:val="24"/>
        </w:rPr>
        <w:t>ромишлена и битова химия, лични предпазни средства и лабораторни консумативи за потребностите на структури на МВР, обслужвани от ДУССД“</w:t>
      </w:r>
      <w:r w:rsidR="000140E8" w:rsidRPr="000140E8">
        <w:rPr>
          <w:rFonts w:ascii="Times New Roman" w:hAnsi="Times New Roman"/>
          <w:sz w:val="24"/>
          <w:szCs w:val="24"/>
          <w:lang w:eastAsia="bg-BG"/>
        </w:rPr>
        <w:t>,</w:t>
      </w:r>
      <w:r w:rsidRPr="00A859EA">
        <w:rPr>
          <w:rFonts w:ascii="Times New Roman" w:hAnsi="Times New Roman"/>
          <w:i/>
          <w:sz w:val="24"/>
          <w:szCs w:val="24"/>
          <w:lang w:eastAsia="bg-BG"/>
        </w:rPr>
        <w:t xml:space="preserve"> </w:t>
      </w:r>
      <w:r w:rsidRPr="00A859EA">
        <w:rPr>
          <w:rFonts w:ascii="Times New Roman" w:hAnsi="Times New Roman"/>
          <w:sz w:val="24"/>
          <w:szCs w:val="24"/>
          <w:lang w:eastAsia="bg-BG"/>
        </w:rPr>
        <w:t>съгласно изискванията на Възложителя при следните условия:</w:t>
      </w:r>
    </w:p>
    <w:p w:rsidR="00E336A3" w:rsidRPr="00A859EA" w:rsidRDefault="00E336A3" w:rsidP="000140E8">
      <w:pPr>
        <w:autoSpaceDE w:val="0"/>
        <w:autoSpaceDN w:val="0"/>
        <w:adjustRightInd w:val="0"/>
        <w:spacing w:after="0" w:line="320" w:lineRule="exact"/>
        <w:ind w:right="-57" w:firstLine="851"/>
        <w:jc w:val="both"/>
        <w:rPr>
          <w:rFonts w:ascii="Times New Roman" w:hAnsi="Times New Roman"/>
          <w:sz w:val="24"/>
          <w:szCs w:val="24"/>
          <w:lang w:eastAsia="bg-BG"/>
        </w:rPr>
      </w:pPr>
    </w:p>
    <w:p w:rsidR="000140E8" w:rsidRDefault="001677B2" w:rsidP="000D34BB">
      <w:pPr>
        <w:pStyle w:val="ListParagraph"/>
        <w:numPr>
          <w:ilvl w:val="0"/>
          <w:numId w:val="2"/>
        </w:numPr>
        <w:tabs>
          <w:tab w:val="left" w:pos="709"/>
          <w:tab w:val="left" w:pos="993"/>
        </w:tabs>
        <w:autoSpaceDE w:val="0"/>
        <w:autoSpaceDN w:val="0"/>
        <w:adjustRightInd w:val="0"/>
        <w:spacing w:after="0" w:line="320" w:lineRule="exact"/>
        <w:ind w:left="0" w:right="-57" w:firstLine="709"/>
        <w:jc w:val="both"/>
        <w:rPr>
          <w:rFonts w:ascii="Times New Roman" w:hAnsi="Times New Roman"/>
          <w:sz w:val="24"/>
          <w:szCs w:val="24"/>
          <w:lang w:eastAsia="bg-BG"/>
        </w:rPr>
      </w:pPr>
      <w:r w:rsidRPr="000140E8">
        <w:rPr>
          <w:rFonts w:ascii="Times New Roman" w:hAnsi="Times New Roman"/>
          <w:sz w:val="24"/>
          <w:szCs w:val="24"/>
          <w:lang w:eastAsia="bg-BG"/>
        </w:rPr>
        <w:t xml:space="preserve">Предлагаме да изпълним поръчката, съгласно изискванията на възложителя в техническата спецификация по </w:t>
      </w:r>
      <w:r w:rsidR="000140E8" w:rsidRPr="000140E8">
        <w:rPr>
          <w:rFonts w:ascii="Times New Roman" w:hAnsi="Times New Roman"/>
          <w:sz w:val="24"/>
          <w:szCs w:val="24"/>
        </w:rPr>
        <w:t>О</w:t>
      </w:r>
      <w:r w:rsidRPr="000140E8">
        <w:rPr>
          <w:rFonts w:ascii="Times New Roman" w:hAnsi="Times New Roman"/>
          <w:sz w:val="24"/>
          <w:szCs w:val="24"/>
        </w:rPr>
        <w:t>бособена позиция № 2</w:t>
      </w:r>
      <w:r w:rsidRPr="000140E8">
        <w:rPr>
          <w:rFonts w:ascii="Times New Roman" w:hAnsi="Times New Roman"/>
          <w:sz w:val="24"/>
          <w:szCs w:val="24"/>
          <w:lang w:eastAsia="bg-BG"/>
        </w:rPr>
        <w:t>, както следва:</w:t>
      </w:r>
    </w:p>
    <w:p w:rsidR="00E336A3" w:rsidRPr="00E336A3" w:rsidRDefault="00E336A3" w:rsidP="00E336A3">
      <w:pPr>
        <w:tabs>
          <w:tab w:val="left" w:pos="709"/>
          <w:tab w:val="left" w:pos="915"/>
          <w:tab w:val="left" w:pos="993"/>
        </w:tabs>
        <w:autoSpaceDE w:val="0"/>
        <w:autoSpaceDN w:val="0"/>
        <w:adjustRightInd w:val="0"/>
        <w:spacing w:after="0" w:line="320" w:lineRule="exact"/>
        <w:ind w:right="-57"/>
        <w:jc w:val="both"/>
        <w:rPr>
          <w:rFonts w:ascii="Times New Roman" w:hAnsi="Times New Roman"/>
          <w:sz w:val="24"/>
          <w:szCs w:val="24"/>
          <w:lang w:eastAsia="bg-BG"/>
        </w:rPr>
      </w:pPr>
    </w:p>
    <w:p w:rsidR="001677B2" w:rsidRPr="00A859EA"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Style w:val="TableGrid"/>
        <w:tblW w:w="10201" w:type="dxa"/>
        <w:tblLayout w:type="fixed"/>
        <w:tblLook w:val="04A0" w:firstRow="1" w:lastRow="0" w:firstColumn="1" w:lastColumn="0" w:noHBand="0" w:noVBand="1"/>
      </w:tblPr>
      <w:tblGrid>
        <w:gridCol w:w="354"/>
        <w:gridCol w:w="3447"/>
        <w:gridCol w:w="1014"/>
        <w:gridCol w:w="992"/>
        <w:gridCol w:w="2410"/>
        <w:gridCol w:w="992"/>
        <w:gridCol w:w="992"/>
      </w:tblGrid>
      <w:tr w:rsidR="000140E8" w:rsidRPr="00A859EA" w:rsidTr="000140E8">
        <w:tc>
          <w:tcPr>
            <w:tcW w:w="5807" w:type="dxa"/>
            <w:gridSpan w:val="4"/>
            <w:vAlign w:val="center"/>
          </w:tcPr>
          <w:p w:rsidR="000140E8" w:rsidRPr="00A859EA" w:rsidRDefault="000140E8" w:rsidP="000140E8">
            <w:pPr>
              <w:tabs>
                <w:tab w:val="left" w:pos="709"/>
                <w:tab w:val="left" w:pos="915"/>
                <w:tab w:val="left" w:pos="993"/>
              </w:tabs>
              <w:autoSpaceDE w:val="0"/>
              <w:autoSpaceDN w:val="0"/>
              <w:adjustRightInd w:val="0"/>
              <w:spacing w:after="0"/>
              <w:ind w:right="-58"/>
              <w:jc w:val="center"/>
              <w:rPr>
                <w:rFonts w:ascii="Times New Roman" w:hAnsi="Times New Roman"/>
                <w:b/>
                <w:iCs/>
              </w:rPr>
            </w:pPr>
            <w:r w:rsidRPr="00A859EA">
              <w:rPr>
                <w:rFonts w:ascii="Times New Roman" w:hAnsi="Times New Roman"/>
                <w:b/>
                <w:iCs/>
              </w:rPr>
              <w:lastRenderedPageBreak/>
              <w:t>Изискване от Възложителя</w:t>
            </w:r>
          </w:p>
        </w:tc>
        <w:tc>
          <w:tcPr>
            <w:tcW w:w="4394" w:type="dxa"/>
            <w:gridSpan w:val="3"/>
            <w:vAlign w:val="center"/>
          </w:tcPr>
          <w:p w:rsidR="000140E8" w:rsidRPr="00A859EA" w:rsidRDefault="000140E8" w:rsidP="000140E8">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b/>
                <w:iCs/>
              </w:rPr>
              <w:t>Предложение от Участника</w:t>
            </w:r>
          </w:p>
        </w:tc>
      </w:tr>
      <w:tr w:rsidR="006F5F19" w:rsidRPr="00A859EA" w:rsidTr="000140E8">
        <w:tc>
          <w:tcPr>
            <w:tcW w:w="354" w:type="dxa"/>
            <w:vAlign w:val="center"/>
          </w:tcPr>
          <w:p w:rsidR="006F5F19" w:rsidRPr="000140E8" w:rsidRDefault="000140E8" w:rsidP="000140E8">
            <w:pPr>
              <w:tabs>
                <w:tab w:val="left" w:pos="709"/>
                <w:tab w:val="left" w:pos="915"/>
                <w:tab w:val="left" w:pos="993"/>
              </w:tabs>
              <w:autoSpaceDE w:val="0"/>
              <w:autoSpaceDN w:val="0"/>
              <w:adjustRightInd w:val="0"/>
              <w:spacing w:after="0" w:line="240" w:lineRule="exact"/>
              <w:ind w:right="-58"/>
              <w:jc w:val="center"/>
              <w:rPr>
                <w:rFonts w:ascii="Times New Roman" w:hAnsi="Times New Roman"/>
                <w:b/>
                <w:sz w:val="24"/>
                <w:szCs w:val="24"/>
                <w:lang w:eastAsia="bg-BG"/>
              </w:rPr>
            </w:pPr>
            <w:r w:rsidRPr="000140E8">
              <w:rPr>
                <w:rFonts w:ascii="Times New Roman" w:hAnsi="Times New Roman"/>
                <w:b/>
                <w:sz w:val="24"/>
                <w:szCs w:val="24"/>
                <w:lang w:eastAsia="bg-BG"/>
              </w:rPr>
              <w:t>№</w:t>
            </w:r>
          </w:p>
        </w:tc>
        <w:tc>
          <w:tcPr>
            <w:tcW w:w="3447" w:type="dxa"/>
            <w:vAlign w:val="center"/>
          </w:tcPr>
          <w:p w:rsidR="006F5F19" w:rsidRPr="000140E8" w:rsidRDefault="006F5F19" w:rsidP="000140E8">
            <w:pPr>
              <w:tabs>
                <w:tab w:val="left" w:pos="709"/>
                <w:tab w:val="left" w:pos="915"/>
                <w:tab w:val="left" w:pos="993"/>
              </w:tabs>
              <w:autoSpaceDE w:val="0"/>
              <w:autoSpaceDN w:val="0"/>
              <w:adjustRightInd w:val="0"/>
              <w:spacing w:after="0" w:line="240" w:lineRule="exact"/>
              <w:ind w:right="-58"/>
              <w:jc w:val="center"/>
              <w:rPr>
                <w:rFonts w:ascii="Times New Roman" w:hAnsi="Times New Roman"/>
                <w:b/>
                <w:lang w:eastAsia="bg-BG"/>
              </w:rPr>
            </w:pPr>
            <w:r w:rsidRPr="000140E8">
              <w:rPr>
                <w:rFonts w:ascii="Times New Roman" w:hAnsi="Times New Roman"/>
                <w:b/>
                <w:lang w:eastAsia="bg-BG"/>
              </w:rPr>
              <w:t>Видове артикули</w:t>
            </w:r>
          </w:p>
        </w:tc>
        <w:tc>
          <w:tcPr>
            <w:tcW w:w="1014" w:type="dxa"/>
            <w:vAlign w:val="center"/>
          </w:tcPr>
          <w:p w:rsidR="006F5F19" w:rsidRPr="000140E8" w:rsidRDefault="006F5F19" w:rsidP="000140E8">
            <w:pPr>
              <w:spacing w:after="0" w:line="240" w:lineRule="exact"/>
              <w:jc w:val="center"/>
              <w:rPr>
                <w:rFonts w:ascii="Times New Roman" w:hAnsi="Times New Roman"/>
                <w:b/>
              </w:rPr>
            </w:pPr>
            <w:r w:rsidRPr="000140E8">
              <w:rPr>
                <w:rFonts w:ascii="Times New Roman" w:hAnsi="Times New Roman"/>
                <w:b/>
              </w:rPr>
              <w:t>Мярка</w:t>
            </w:r>
          </w:p>
        </w:tc>
        <w:tc>
          <w:tcPr>
            <w:tcW w:w="992" w:type="dxa"/>
            <w:vAlign w:val="center"/>
          </w:tcPr>
          <w:p w:rsidR="006F5F19" w:rsidRPr="000140E8" w:rsidRDefault="006F5F19" w:rsidP="000140E8">
            <w:pPr>
              <w:spacing w:after="0" w:line="240" w:lineRule="exact"/>
              <w:jc w:val="center"/>
              <w:rPr>
                <w:rFonts w:ascii="Times New Roman" w:hAnsi="Times New Roman"/>
                <w:b/>
              </w:rPr>
            </w:pPr>
            <w:r w:rsidRPr="000140E8">
              <w:rPr>
                <w:rFonts w:ascii="Times New Roman" w:hAnsi="Times New Roman"/>
                <w:b/>
              </w:rPr>
              <w:t>Количество</w:t>
            </w:r>
          </w:p>
        </w:tc>
        <w:tc>
          <w:tcPr>
            <w:tcW w:w="2410" w:type="dxa"/>
            <w:vAlign w:val="center"/>
          </w:tcPr>
          <w:p w:rsidR="006F5F19" w:rsidRPr="000140E8" w:rsidRDefault="006F5F19" w:rsidP="000140E8">
            <w:pPr>
              <w:tabs>
                <w:tab w:val="left" w:pos="709"/>
                <w:tab w:val="left" w:pos="915"/>
                <w:tab w:val="left" w:pos="993"/>
              </w:tabs>
              <w:autoSpaceDE w:val="0"/>
              <w:autoSpaceDN w:val="0"/>
              <w:adjustRightInd w:val="0"/>
              <w:spacing w:after="0" w:line="240" w:lineRule="exact"/>
              <w:ind w:right="-58"/>
              <w:jc w:val="center"/>
              <w:rPr>
                <w:rFonts w:ascii="Times New Roman" w:hAnsi="Times New Roman"/>
                <w:b/>
                <w:lang w:eastAsia="bg-BG"/>
              </w:rPr>
            </w:pPr>
          </w:p>
        </w:tc>
        <w:tc>
          <w:tcPr>
            <w:tcW w:w="992" w:type="dxa"/>
            <w:vAlign w:val="center"/>
          </w:tcPr>
          <w:p w:rsidR="006F5F19" w:rsidRPr="000140E8" w:rsidRDefault="006F5F19" w:rsidP="000140E8">
            <w:pPr>
              <w:spacing w:after="0" w:line="240" w:lineRule="exact"/>
              <w:jc w:val="center"/>
              <w:rPr>
                <w:rFonts w:ascii="Times New Roman" w:hAnsi="Times New Roman"/>
                <w:b/>
              </w:rPr>
            </w:pPr>
            <w:r w:rsidRPr="000140E8">
              <w:rPr>
                <w:rFonts w:ascii="Times New Roman" w:hAnsi="Times New Roman"/>
                <w:b/>
              </w:rPr>
              <w:t>Мярка</w:t>
            </w:r>
          </w:p>
        </w:tc>
        <w:tc>
          <w:tcPr>
            <w:tcW w:w="992" w:type="dxa"/>
            <w:vAlign w:val="center"/>
          </w:tcPr>
          <w:p w:rsidR="006F5F19" w:rsidRPr="000140E8" w:rsidRDefault="006F5F19" w:rsidP="000140E8">
            <w:pPr>
              <w:spacing w:after="0" w:line="240" w:lineRule="exact"/>
              <w:jc w:val="center"/>
              <w:rPr>
                <w:rFonts w:ascii="Times New Roman" w:hAnsi="Times New Roman"/>
                <w:b/>
              </w:rPr>
            </w:pPr>
            <w:r w:rsidRPr="000140E8">
              <w:rPr>
                <w:rFonts w:ascii="Times New Roman" w:hAnsi="Times New Roman"/>
                <w:b/>
              </w:rPr>
              <w:t>Количество</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Предпазни лабораторни очила</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30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30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2</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Индивидуална респираторна предпазна маска с клапа</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60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60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3</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Предпазна маска от поликарбонат</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20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20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4</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Пластмасов флакон, обем 100 мл. с диаметър на основата от 4 до 5 см и височина 11 до 13см, скосен в горната част, с капачка на винт тип капсул-апликатор с отварящ се връх с винтова капачка</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4000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4000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5</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Пластмасова кутия HDPE с обем 1000 мл, диаметър 100 мм, височина 150 мм,  в комплект с  капак на винт - цвят бял, с диаметър подходящ за затваряне на кутията, височина до 20мм.</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3000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3000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6</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Пластмасова кутия HDPE с обем 1000 мл., диаметър 101 мм., височина 150 мм.,  в комплект с  капак на винт - цвят син, с диаметър подходящ за затваряне на кутията, височина до 20мм.</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1500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1500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7</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Пластмасов флакон HDPE, с обем 100 мл., височина от 90 до 100мм, диаметър от 30 до 45мм., в комплект с набивна капачка с отвор и капачка на винт РЕТ-G за затваряне.</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2000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2000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8</w:t>
            </w:r>
          </w:p>
        </w:tc>
        <w:tc>
          <w:tcPr>
            <w:tcW w:w="3447" w:type="dxa"/>
            <w:vAlign w:val="center"/>
          </w:tcPr>
          <w:p w:rsidR="006F5F19" w:rsidRPr="00A859EA" w:rsidRDefault="006F5F19" w:rsidP="000140E8">
            <w:pPr>
              <w:spacing w:after="0" w:line="240" w:lineRule="exact"/>
              <w:rPr>
                <w:rFonts w:ascii="Times New Roman" w:hAnsi="Times New Roman"/>
              </w:rPr>
            </w:pPr>
            <w:r w:rsidRPr="00A859EA">
              <w:rPr>
                <w:rFonts w:ascii="Times New Roman" w:hAnsi="Times New Roman"/>
              </w:rPr>
              <w:t>Нафталин</w:t>
            </w:r>
            <w:r w:rsidR="001B567D">
              <w:rPr>
                <w:rFonts w:ascii="Times New Roman" w:hAnsi="Times New Roman"/>
              </w:rPr>
              <w:t xml:space="preserve"> </w:t>
            </w:r>
            <w:r w:rsidR="001B567D" w:rsidRPr="001B567D">
              <w:rPr>
                <w:rFonts w:ascii="Times New Roman" w:hAnsi="Times New Roman"/>
                <w:sz w:val="24"/>
                <w:szCs w:val="24"/>
                <w:lang w:eastAsia="bg-BG"/>
              </w:rPr>
              <w:t>в разфасовка от минимум 0,045 кг.</w:t>
            </w:r>
          </w:p>
        </w:tc>
        <w:tc>
          <w:tcPr>
            <w:tcW w:w="1014" w:type="dxa"/>
            <w:vAlign w:val="center"/>
          </w:tcPr>
          <w:p w:rsidR="006F5F19" w:rsidRPr="00A859EA" w:rsidRDefault="001B567D" w:rsidP="000140E8">
            <w:pPr>
              <w:spacing w:after="0" w:line="240" w:lineRule="exact"/>
              <w:jc w:val="center"/>
              <w:rPr>
                <w:rFonts w:ascii="Times New Roman" w:hAnsi="Times New Roman"/>
              </w:rPr>
            </w:pPr>
            <w:r w:rsidRPr="001B567D">
              <w:rPr>
                <w:rFonts w:ascii="Times New Roman" w:hAnsi="Times New Roman"/>
                <w:sz w:val="18"/>
                <w:szCs w:val="18"/>
                <w:lang w:eastAsia="bg-BG"/>
              </w:rPr>
              <w:t>Опаковка</w:t>
            </w:r>
          </w:p>
        </w:tc>
        <w:tc>
          <w:tcPr>
            <w:tcW w:w="992" w:type="dxa"/>
            <w:vAlign w:val="center"/>
          </w:tcPr>
          <w:p w:rsidR="006F5F19" w:rsidRPr="00A859EA" w:rsidRDefault="001B567D" w:rsidP="000140E8">
            <w:pPr>
              <w:spacing w:after="0" w:line="240" w:lineRule="exact"/>
              <w:jc w:val="center"/>
              <w:rPr>
                <w:rFonts w:ascii="Times New Roman" w:hAnsi="Times New Roman"/>
              </w:rPr>
            </w:pPr>
            <w:r>
              <w:rPr>
                <w:rFonts w:ascii="Times New Roman" w:hAnsi="Times New Roman"/>
              </w:rPr>
              <w:t>9</w:t>
            </w:r>
            <w:r w:rsidR="006F5F19" w:rsidRPr="00A859EA">
              <w:rPr>
                <w:rFonts w:ascii="Times New Roman" w:hAnsi="Times New Roman"/>
              </w:rPr>
              <w:t>00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1B567D" w:rsidP="00E336A3">
            <w:pPr>
              <w:spacing w:after="0" w:line="240" w:lineRule="exact"/>
              <w:jc w:val="center"/>
              <w:rPr>
                <w:rFonts w:ascii="Times New Roman" w:hAnsi="Times New Roman"/>
              </w:rPr>
            </w:pPr>
            <w:r w:rsidRPr="001B567D">
              <w:rPr>
                <w:rFonts w:ascii="Times New Roman" w:hAnsi="Times New Roman"/>
                <w:sz w:val="18"/>
                <w:szCs w:val="18"/>
                <w:lang w:eastAsia="bg-BG"/>
              </w:rPr>
              <w:t>Опаковка</w:t>
            </w:r>
          </w:p>
        </w:tc>
        <w:tc>
          <w:tcPr>
            <w:tcW w:w="992" w:type="dxa"/>
            <w:vAlign w:val="center"/>
          </w:tcPr>
          <w:p w:rsidR="006F5F19" w:rsidRPr="00A859EA" w:rsidRDefault="001B567D" w:rsidP="00E336A3">
            <w:pPr>
              <w:spacing w:after="0" w:line="240" w:lineRule="exact"/>
              <w:jc w:val="center"/>
              <w:rPr>
                <w:rFonts w:ascii="Times New Roman" w:hAnsi="Times New Roman"/>
              </w:rPr>
            </w:pPr>
            <w:r>
              <w:rPr>
                <w:rFonts w:ascii="Times New Roman" w:hAnsi="Times New Roman"/>
              </w:rPr>
              <w:t>9</w:t>
            </w:r>
            <w:r w:rsidR="006F5F19" w:rsidRPr="00A859EA">
              <w:rPr>
                <w:rFonts w:ascii="Times New Roman" w:hAnsi="Times New Roman"/>
              </w:rPr>
              <w:t>00</w:t>
            </w:r>
          </w:p>
        </w:tc>
      </w:tr>
      <w:tr w:rsidR="006F5F19" w:rsidRPr="00A859EA" w:rsidTr="00E336A3">
        <w:tc>
          <w:tcPr>
            <w:tcW w:w="354" w:type="dxa"/>
          </w:tcPr>
          <w:p w:rsidR="006F5F19" w:rsidRPr="00A859EA" w:rsidRDefault="006F5F19" w:rsidP="000140E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9</w:t>
            </w:r>
          </w:p>
        </w:tc>
        <w:tc>
          <w:tcPr>
            <w:tcW w:w="3447" w:type="dxa"/>
            <w:vAlign w:val="center"/>
          </w:tcPr>
          <w:p w:rsidR="006F5F19" w:rsidRPr="00A859EA" w:rsidRDefault="001B567D" w:rsidP="000140E8">
            <w:pPr>
              <w:spacing w:after="0" w:line="240" w:lineRule="exact"/>
              <w:rPr>
                <w:rFonts w:ascii="Times New Roman" w:hAnsi="Times New Roman"/>
              </w:rPr>
            </w:pPr>
            <w:r>
              <w:rPr>
                <w:rFonts w:ascii="Times New Roman" w:hAnsi="Times New Roman"/>
              </w:rPr>
              <w:t xml:space="preserve">Спирт </w:t>
            </w:r>
            <w:r w:rsidRPr="001B567D">
              <w:rPr>
                <w:rFonts w:ascii="Times New Roman" w:hAnsi="Times New Roman"/>
                <w:sz w:val="24"/>
                <w:szCs w:val="24"/>
                <w:lang w:eastAsia="bg-BG"/>
              </w:rPr>
              <w:t>за горене в разфасовка от 1 л.</w:t>
            </w:r>
          </w:p>
        </w:tc>
        <w:tc>
          <w:tcPr>
            <w:tcW w:w="1014"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6F5F19" w:rsidRPr="00A859EA" w:rsidRDefault="006F5F19" w:rsidP="000140E8">
            <w:pPr>
              <w:spacing w:after="0" w:line="240" w:lineRule="exact"/>
              <w:jc w:val="center"/>
              <w:rPr>
                <w:rFonts w:ascii="Times New Roman" w:hAnsi="Times New Roman"/>
              </w:rPr>
            </w:pPr>
            <w:r w:rsidRPr="00A859EA">
              <w:rPr>
                <w:rFonts w:ascii="Times New Roman" w:hAnsi="Times New Roman"/>
              </w:rPr>
              <w:t>10</w:t>
            </w:r>
          </w:p>
        </w:tc>
        <w:tc>
          <w:tcPr>
            <w:tcW w:w="2410" w:type="dxa"/>
          </w:tcPr>
          <w:p w:rsidR="006F5F19" w:rsidRPr="00A859EA" w:rsidRDefault="006F5F19" w:rsidP="006F5F19">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6F5F19" w:rsidRPr="00A859EA" w:rsidRDefault="006F5F19" w:rsidP="00E336A3">
            <w:pPr>
              <w:spacing w:after="0" w:line="240" w:lineRule="exact"/>
              <w:jc w:val="center"/>
              <w:rPr>
                <w:rFonts w:ascii="Times New Roman" w:hAnsi="Times New Roman"/>
              </w:rPr>
            </w:pPr>
            <w:r w:rsidRPr="00A859EA">
              <w:rPr>
                <w:rFonts w:ascii="Times New Roman" w:hAnsi="Times New Roman"/>
              </w:rPr>
              <w:t>10</w:t>
            </w:r>
          </w:p>
        </w:tc>
      </w:tr>
    </w:tbl>
    <w:p w:rsidR="00E336A3" w:rsidRPr="00E336A3" w:rsidRDefault="00FD6B96" w:rsidP="001B567D">
      <w:pPr>
        <w:tabs>
          <w:tab w:val="left" w:pos="709"/>
          <w:tab w:val="left" w:pos="915"/>
          <w:tab w:val="left" w:pos="993"/>
        </w:tabs>
        <w:autoSpaceDE w:val="0"/>
        <w:autoSpaceDN w:val="0"/>
        <w:adjustRightInd w:val="0"/>
        <w:spacing w:after="0" w:line="320" w:lineRule="exact"/>
        <w:ind w:right="-57" w:firstLine="567"/>
        <w:jc w:val="both"/>
        <w:rPr>
          <w:rFonts w:ascii="Times New Roman" w:hAnsi="Times New Roman"/>
          <w:i/>
          <w:sz w:val="24"/>
          <w:szCs w:val="24"/>
          <w:lang w:eastAsia="bg-BG"/>
        </w:rPr>
      </w:pPr>
      <w:r w:rsidRPr="00FD6B96">
        <w:rPr>
          <w:rFonts w:ascii="Times New Roman" w:hAnsi="Times New Roman"/>
          <w:i/>
          <w:sz w:val="24"/>
          <w:szCs w:val="24"/>
          <w:lang w:eastAsia="bg-BG"/>
        </w:rPr>
        <w:t>Забележка: В колоната „Предложение от участника“, участникът следва да посочи следните характеристики за отделните продукти: - наименование и описание на продукта; - произход/производител; - индивидуална опаковка и групов амбалаж за отделните разфасовки (съдържащ информация за броя на индивидуалните опаковки).</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2. </w:t>
      </w:r>
      <w:r w:rsidRPr="00FD6B96">
        <w:rPr>
          <w:rFonts w:ascii="Times New Roman" w:hAnsi="Times New Roman"/>
          <w:sz w:val="24"/>
          <w:szCs w:val="24"/>
        </w:rPr>
        <w:t>Приемаме срока на изпълнение на поръчката да е 24 (двадесет и четири) месеца, от датата на сключване на договора.</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rPr>
        <w:t xml:space="preserve">3. Предлагаме срок за извършване на доставка на стоки до ............. дни </w:t>
      </w:r>
      <w:r w:rsidRPr="00FD6B96">
        <w:rPr>
          <w:rFonts w:ascii="Times New Roman" w:hAnsi="Times New Roman"/>
          <w:i/>
          <w:sz w:val="24"/>
          <w:szCs w:val="24"/>
        </w:rPr>
        <w:t>(посочва се от участника, но не може да бъде по-дълъг от 30 дни)</w:t>
      </w:r>
      <w:r w:rsidRPr="00FD6B96">
        <w:rPr>
          <w:rFonts w:ascii="Times New Roman" w:hAnsi="Times New Roman"/>
          <w:sz w:val="24"/>
          <w:szCs w:val="24"/>
        </w:rPr>
        <w:t>, считано от датата на по</w:t>
      </w:r>
      <w:r w:rsidR="000B1701">
        <w:rPr>
          <w:rFonts w:ascii="Times New Roman" w:hAnsi="Times New Roman"/>
          <w:sz w:val="24"/>
          <w:szCs w:val="24"/>
        </w:rPr>
        <w:t>лучаване</w:t>
      </w:r>
      <w:r w:rsidRPr="00FD6B96">
        <w:rPr>
          <w:rFonts w:ascii="Times New Roman" w:hAnsi="Times New Roman"/>
          <w:sz w:val="24"/>
          <w:szCs w:val="24"/>
        </w:rPr>
        <w:t xml:space="preserve"> на писмена заявка от Възложителя.</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4. </w:t>
      </w:r>
      <w:r w:rsidRPr="00FD6B96">
        <w:rPr>
          <w:rFonts w:ascii="Times New Roman" w:hAnsi="Times New Roman"/>
          <w:sz w:val="24"/>
          <w:szCs w:val="24"/>
        </w:rPr>
        <w:t>Приемаме мястото на изпълнение на поръчката: гр. София, кв. „Захарна фабрика“, ул. „Кукуш“ № 1.</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sz w:val="24"/>
          <w:szCs w:val="24"/>
          <w:lang w:eastAsia="bg-BG"/>
        </w:rPr>
        <w:t>5. Д</w:t>
      </w:r>
      <w:r w:rsidRPr="00FD6B96">
        <w:rPr>
          <w:rFonts w:ascii="Times New Roman" w:hAnsi="Times New Roman"/>
          <w:bCs/>
          <w:sz w:val="24"/>
          <w:szCs w:val="24"/>
        </w:rPr>
        <w:t>екларираме, че към датата на доставката, имащите срок на годност стоки, ще бъдат с остатъчен срок на годност не по-малко от 70% от целия срок на годност на конкретния продукт.</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bCs/>
          <w:sz w:val="24"/>
          <w:szCs w:val="24"/>
        </w:rPr>
        <w:t xml:space="preserve">6. Декларираме, че доставяните стоки ще бъдат нови и </w:t>
      </w:r>
      <w:r w:rsidR="000B1701">
        <w:rPr>
          <w:rFonts w:ascii="Times New Roman" w:hAnsi="Times New Roman"/>
          <w:bCs/>
          <w:sz w:val="24"/>
          <w:szCs w:val="24"/>
        </w:rPr>
        <w:t>не</w:t>
      </w:r>
      <w:r w:rsidRPr="00FD6B96">
        <w:rPr>
          <w:rFonts w:ascii="Times New Roman" w:hAnsi="Times New Roman"/>
          <w:bCs/>
          <w:sz w:val="24"/>
          <w:szCs w:val="24"/>
        </w:rPr>
        <w:t>употребявани.</w:t>
      </w:r>
    </w:p>
    <w:p w:rsidR="001677B2" w:rsidRPr="00A859EA" w:rsidRDefault="00FD6B96" w:rsidP="00E336A3">
      <w:pPr>
        <w:tabs>
          <w:tab w:val="left" w:pos="709"/>
          <w:tab w:val="left" w:pos="915"/>
          <w:tab w:val="left" w:pos="993"/>
        </w:tabs>
        <w:autoSpaceDE w:val="0"/>
        <w:autoSpaceDN w:val="0"/>
        <w:adjustRightInd w:val="0"/>
        <w:spacing w:after="0"/>
        <w:ind w:right="-58" w:firstLine="709"/>
        <w:jc w:val="both"/>
        <w:rPr>
          <w:rFonts w:ascii="Times New Roman" w:eastAsia="Times New Roman" w:hAnsi="Times New Roman"/>
          <w:sz w:val="24"/>
          <w:szCs w:val="24"/>
          <w:lang w:eastAsia="bg-BG"/>
        </w:rPr>
      </w:pPr>
      <w:r w:rsidRPr="00FD6B96">
        <w:rPr>
          <w:rFonts w:ascii="Times New Roman" w:hAnsi="Times New Roman"/>
          <w:bCs/>
          <w:sz w:val="24"/>
          <w:szCs w:val="24"/>
        </w:rPr>
        <w:t xml:space="preserve">7. Декларираме, че доставките ще се </w:t>
      </w:r>
      <w:r w:rsidRPr="00FD6B96">
        <w:rPr>
          <w:rFonts w:ascii="Times New Roman" w:hAnsi="Times New Roman"/>
          <w:color w:val="000000"/>
          <w:sz w:val="24"/>
          <w:szCs w:val="24"/>
        </w:rPr>
        <w:t>придружават със сертификат (удостоверение) за качество или декларация за съответствие на материалите, информационен лист за безопасност (за артикулите, съдържащи химически вещества),</w:t>
      </w:r>
      <w:r w:rsidRPr="00FD6B96">
        <w:rPr>
          <w:rFonts w:ascii="Times New Roman" w:hAnsi="Times New Roman"/>
          <w:bCs/>
          <w:iCs/>
          <w:color w:val="000000"/>
          <w:sz w:val="24"/>
          <w:szCs w:val="24"/>
        </w:rPr>
        <w:t xml:space="preserve"> указания за ползване на български език</w:t>
      </w:r>
      <w:r w:rsidRPr="00FD6B96">
        <w:rPr>
          <w:rFonts w:ascii="Times New Roman" w:hAnsi="Times New Roman"/>
          <w:color w:val="000000"/>
          <w:sz w:val="24"/>
          <w:szCs w:val="24"/>
        </w:rPr>
        <w:t>.</w:t>
      </w:r>
    </w:p>
    <w:p w:rsidR="001677B2" w:rsidRPr="00A859EA" w:rsidRDefault="001677B2" w:rsidP="001677B2">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1677B2" w:rsidRPr="00A859EA" w:rsidRDefault="001677B2" w:rsidP="00E336A3">
      <w:pPr>
        <w:tabs>
          <w:tab w:val="left" w:pos="709"/>
          <w:tab w:val="left" w:pos="993"/>
        </w:tabs>
        <w:spacing w:after="0" w:line="240" w:lineRule="exact"/>
        <w:ind w:left="4253" w:hanging="4253"/>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r>
      <w:r w:rsidRPr="00A859EA">
        <w:rPr>
          <w:rFonts w:ascii="Times New Roman" w:hAnsi="Times New Roman"/>
          <w:sz w:val="24"/>
          <w:szCs w:val="24"/>
        </w:rPr>
        <w:tab/>
        <w:t xml:space="preserve"> ПОДПИС и ПЕЧАТ: ................................</w:t>
      </w:r>
      <w:r w:rsidR="00E336A3">
        <w:rPr>
          <w:rFonts w:ascii="Times New Roman" w:hAnsi="Times New Roman"/>
          <w:sz w:val="24"/>
          <w:szCs w:val="24"/>
        </w:rPr>
        <w:t>.............</w:t>
      </w:r>
    </w:p>
    <w:p w:rsidR="00E336A3" w:rsidRDefault="00E336A3" w:rsidP="00E336A3">
      <w:pPr>
        <w:tabs>
          <w:tab w:val="left" w:pos="709"/>
          <w:tab w:val="left" w:pos="993"/>
        </w:tabs>
        <w:spacing w:after="0" w:line="240" w:lineRule="exact"/>
        <w:ind w:left="3686" w:firstLine="2693"/>
        <w:rPr>
          <w:rFonts w:ascii="Times New Roman" w:hAnsi="Times New Roman"/>
          <w:sz w:val="24"/>
          <w:szCs w:val="24"/>
        </w:rPr>
      </w:pPr>
      <w:r>
        <w:rPr>
          <w:rFonts w:ascii="Times New Roman" w:hAnsi="Times New Roman"/>
          <w:sz w:val="24"/>
          <w:szCs w:val="24"/>
        </w:rPr>
        <w:t xml:space="preserve">           </w:t>
      </w:r>
      <w:r w:rsidR="001677B2" w:rsidRPr="00A859EA">
        <w:rPr>
          <w:rFonts w:ascii="Times New Roman" w:hAnsi="Times New Roman"/>
          <w:sz w:val="24"/>
          <w:szCs w:val="24"/>
        </w:rPr>
        <w:t>(име и фамилия)</w:t>
      </w:r>
    </w:p>
    <w:p w:rsidR="001677B2" w:rsidRPr="00A859EA" w:rsidRDefault="001677B2" w:rsidP="00E336A3">
      <w:pPr>
        <w:tabs>
          <w:tab w:val="left" w:pos="709"/>
          <w:tab w:val="left" w:pos="993"/>
        </w:tabs>
        <w:spacing w:after="0" w:line="240" w:lineRule="exact"/>
        <w:ind w:left="3686" w:firstLine="2693"/>
        <w:rPr>
          <w:rFonts w:ascii="Times New Roman" w:hAnsi="Times New Roman"/>
          <w:sz w:val="24"/>
          <w:szCs w:val="24"/>
        </w:rPr>
      </w:pPr>
      <w:r w:rsidRPr="00A859EA">
        <w:rPr>
          <w:rFonts w:ascii="Times New Roman" w:hAnsi="Times New Roman"/>
          <w:sz w:val="24"/>
          <w:szCs w:val="24"/>
        </w:rPr>
        <w:t>....................................</w:t>
      </w:r>
      <w:r w:rsidR="00E336A3">
        <w:rPr>
          <w:rFonts w:ascii="Times New Roman" w:hAnsi="Times New Roman"/>
          <w:sz w:val="24"/>
          <w:szCs w:val="24"/>
        </w:rPr>
        <w:t>......................</w:t>
      </w:r>
    </w:p>
    <w:p w:rsidR="00AD363E" w:rsidRDefault="001677B2" w:rsidP="00E336A3">
      <w:pPr>
        <w:tabs>
          <w:tab w:val="left" w:pos="709"/>
          <w:tab w:val="left" w:pos="993"/>
        </w:tabs>
        <w:spacing w:after="0" w:line="240" w:lineRule="exact"/>
        <w:ind w:right="-57" w:firstLine="709"/>
        <w:jc w:val="right"/>
        <w:outlineLvl w:val="0"/>
        <w:rPr>
          <w:rFonts w:ascii="Times New Roman" w:eastAsia="Batang" w:hAnsi="Times New Roman"/>
          <w:b/>
          <w:sz w:val="24"/>
          <w:szCs w:val="24"/>
          <w:lang w:eastAsia="bg-BG"/>
        </w:rPr>
      </w:pPr>
      <w:r w:rsidRPr="00A859EA">
        <w:rPr>
          <w:rFonts w:ascii="Times New Roman" w:hAnsi="Times New Roman"/>
          <w:sz w:val="24"/>
          <w:szCs w:val="24"/>
        </w:rPr>
        <w:t xml:space="preserve">   (длъжност на представляващия участника)</w:t>
      </w:r>
    </w:p>
    <w:p w:rsidR="00E336A3" w:rsidRPr="00A859EA" w:rsidRDefault="00E336A3" w:rsidP="00E336A3">
      <w:pPr>
        <w:tabs>
          <w:tab w:val="left" w:pos="709"/>
          <w:tab w:val="left" w:pos="993"/>
        </w:tabs>
        <w:spacing w:after="0" w:line="240" w:lineRule="exact"/>
        <w:ind w:right="-57" w:firstLine="709"/>
        <w:jc w:val="right"/>
        <w:outlineLvl w:val="0"/>
        <w:rPr>
          <w:rFonts w:ascii="Times New Roman" w:eastAsia="Batang" w:hAnsi="Times New Roman"/>
          <w:b/>
          <w:sz w:val="24"/>
          <w:szCs w:val="24"/>
          <w:lang w:eastAsia="bg-BG"/>
        </w:rPr>
      </w:pPr>
    </w:p>
    <w:p w:rsidR="00303854" w:rsidRPr="00E336A3" w:rsidRDefault="00303854" w:rsidP="00303854">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E336A3">
        <w:rPr>
          <w:rFonts w:ascii="Times New Roman" w:eastAsia="Batang" w:hAnsi="Times New Roman"/>
          <w:sz w:val="24"/>
          <w:szCs w:val="24"/>
          <w:lang w:eastAsia="bg-BG"/>
        </w:rPr>
        <w:lastRenderedPageBreak/>
        <w:t>Образец № 2.3</w:t>
      </w:r>
    </w:p>
    <w:p w:rsidR="00303854" w:rsidRPr="00A859EA" w:rsidRDefault="00303854" w:rsidP="00303854">
      <w:pPr>
        <w:tabs>
          <w:tab w:val="left" w:pos="709"/>
          <w:tab w:val="left" w:pos="993"/>
        </w:tabs>
        <w:spacing w:after="0"/>
        <w:ind w:right="-58" w:firstLine="709"/>
        <w:rPr>
          <w:rFonts w:ascii="Times New Roman" w:hAnsi="Times New Roman"/>
          <w:sz w:val="24"/>
          <w:szCs w:val="24"/>
        </w:rPr>
      </w:pPr>
    </w:p>
    <w:p w:rsidR="00303854" w:rsidRPr="00A859EA" w:rsidRDefault="00303854" w:rsidP="00303854">
      <w:pPr>
        <w:tabs>
          <w:tab w:val="left" w:pos="709"/>
          <w:tab w:val="left" w:pos="993"/>
        </w:tabs>
        <w:spacing w:after="0"/>
        <w:ind w:right="-58"/>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ДЕЙНОСТИ“ - МИНИСТЕРСТВО НА</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303854" w:rsidRPr="00A859EA" w:rsidRDefault="00303854" w:rsidP="00303854">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303854" w:rsidRPr="00A859EA" w:rsidRDefault="00303854" w:rsidP="00303854">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303854" w:rsidRPr="00A859EA" w:rsidRDefault="00303854" w:rsidP="00303854">
      <w:pPr>
        <w:tabs>
          <w:tab w:val="left" w:pos="709"/>
          <w:tab w:val="left" w:pos="993"/>
        </w:tabs>
        <w:spacing w:after="0"/>
        <w:ind w:right="-58" w:firstLine="709"/>
        <w:rPr>
          <w:rFonts w:ascii="Times New Roman" w:hAnsi="Times New Roman"/>
          <w:sz w:val="24"/>
          <w:szCs w:val="24"/>
          <w:highlight w:val="yellow"/>
        </w:rPr>
      </w:pPr>
    </w:p>
    <w:p w:rsidR="00303854" w:rsidRPr="00A859EA" w:rsidRDefault="00303854" w:rsidP="00303854">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303854" w:rsidRPr="00E336A3" w:rsidRDefault="00303854" w:rsidP="00303854">
      <w:pPr>
        <w:tabs>
          <w:tab w:val="left" w:pos="709"/>
          <w:tab w:val="left" w:pos="993"/>
        </w:tabs>
        <w:spacing w:after="0" w:line="312" w:lineRule="auto"/>
        <w:ind w:right="-58" w:firstLine="709"/>
        <w:jc w:val="center"/>
        <w:outlineLvl w:val="0"/>
        <w:rPr>
          <w:rFonts w:ascii="Times New Roman" w:eastAsia="Batang" w:hAnsi="Times New Roman"/>
          <w:b/>
          <w:sz w:val="32"/>
          <w:szCs w:val="32"/>
          <w:lang w:eastAsia="bg-BG"/>
        </w:rPr>
      </w:pPr>
      <w:r w:rsidRPr="00E336A3">
        <w:rPr>
          <w:rFonts w:ascii="Times New Roman" w:eastAsia="Batang" w:hAnsi="Times New Roman"/>
          <w:b/>
          <w:sz w:val="32"/>
          <w:szCs w:val="32"/>
          <w:lang w:eastAsia="bg-BG"/>
        </w:rPr>
        <w:t>ПРЕДЛОЖЕНИЕ ЗА ИЗПЪЛНЕНИЕ НА ПОРЪЧКАТА</w:t>
      </w:r>
    </w:p>
    <w:p w:rsidR="00303854" w:rsidRPr="00A859EA" w:rsidRDefault="00303854" w:rsidP="00303854">
      <w:pPr>
        <w:tabs>
          <w:tab w:val="left" w:pos="709"/>
          <w:tab w:val="left" w:pos="993"/>
        </w:tabs>
        <w:spacing w:after="0" w:line="312" w:lineRule="auto"/>
        <w:ind w:right="-58" w:firstLine="709"/>
        <w:jc w:val="center"/>
        <w:outlineLvl w:val="0"/>
        <w:rPr>
          <w:rFonts w:ascii="Times New Roman" w:hAnsi="Times New Roman"/>
          <w:sz w:val="24"/>
          <w:szCs w:val="24"/>
        </w:rPr>
      </w:pPr>
    </w:p>
    <w:p w:rsidR="00303854" w:rsidRPr="00A859EA" w:rsidRDefault="00303854" w:rsidP="00303854">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A859EA">
        <w:rPr>
          <w:rFonts w:ascii="Times New Roman" w:hAnsi="Times New Roman"/>
          <w:sz w:val="24"/>
          <w:szCs w:val="24"/>
        </w:rPr>
        <w:t xml:space="preserve">с предмет: </w:t>
      </w:r>
      <w:r w:rsidRPr="00A859EA">
        <w:rPr>
          <w:rFonts w:ascii="Times New Roman" w:hAnsi="Times New Roman"/>
          <w:b/>
          <w:bCs/>
          <w:sz w:val="24"/>
          <w:szCs w:val="24"/>
          <w:lang w:eastAsia="bg-BG"/>
        </w:rPr>
        <w:t>„</w:t>
      </w:r>
      <w:r w:rsidRPr="00A859EA">
        <w:rPr>
          <w:rFonts w:ascii="Times New Roman" w:hAnsi="Times New Roman"/>
          <w:b/>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r w:rsidRPr="00A859EA">
        <w:rPr>
          <w:rFonts w:ascii="Times New Roman" w:hAnsi="Times New Roman"/>
          <w:b/>
          <w:bCs/>
          <w:sz w:val="24"/>
          <w:szCs w:val="24"/>
          <w:lang w:val="en-US" w:eastAsia="bg-BG"/>
        </w:rPr>
        <w:t>”</w:t>
      </w:r>
    </w:p>
    <w:p w:rsidR="00303854" w:rsidRPr="00A859EA" w:rsidRDefault="00303854" w:rsidP="00303854">
      <w:pPr>
        <w:tabs>
          <w:tab w:val="left" w:pos="709"/>
          <w:tab w:val="left" w:pos="993"/>
        </w:tabs>
        <w:spacing w:after="0" w:line="312" w:lineRule="auto"/>
        <w:ind w:right="-58" w:firstLine="709"/>
        <w:jc w:val="center"/>
        <w:outlineLvl w:val="0"/>
        <w:rPr>
          <w:rFonts w:ascii="Times New Roman" w:hAnsi="Times New Roman"/>
          <w:sz w:val="24"/>
          <w:szCs w:val="24"/>
        </w:rPr>
      </w:pPr>
    </w:p>
    <w:p w:rsidR="00303854" w:rsidRPr="00A859EA" w:rsidRDefault="00303854" w:rsidP="00303854">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 xml:space="preserve">по Обособена позиция № 3 </w:t>
      </w:r>
      <w:r w:rsidR="00E336A3">
        <w:rPr>
          <w:rFonts w:ascii="Times New Roman" w:hAnsi="Times New Roman"/>
          <w:sz w:val="24"/>
          <w:szCs w:val="24"/>
        </w:rPr>
        <w:t xml:space="preserve">– </w:t>
      </w:r>
      <w:r w:rsidRPr="00A859EA">
        <w:rPr>
          <w:rFonts w:ascii="Times New Roman" w:hAnsi="Times New Roman"/>
          <w:sz w:val="24"/>
          <w:szCs w:val="24"/>
        </w:rPr>
        <w:t xml:space="preserve">„Доставка на почистващи и миещи препарати за бита и дезинфекциращи средства за потребностите на структури на МВР, обслужвани от ДУССД“ </w:t>
      </w:r>
      <w:r w:rsidR="00E336A3">
        <w:rPr>
          <w:rFonts w:ascii="Times New Roman" w:hAnsi="Times New Roman"/>
          <w:sz w:val="24"/>
          <w:szCs w:val="24"/>
        </w:rPr>
        <w:t>–</w:t>
      </w:r>
      <w:r w:rsidRPr="00A859EA">
        <w:rPr>
          <w:rFonts w:ascii="Times New Roman" w:hAnsi="Times New Roman"/>
          <w:sz w:val="24"/>
          <w:szCs w:val="24"/>
        </w:rPr>
        <w:t xml:space="preserve"> запазена съобразно разпоредбите на чл. 12, ал.</w:t>
      </w:r>
      <w:r w:rsidR="00E336A3">
        <w:rPr>
          <w:rFonts w:ascii="Times New Roman" w:hAnsi="Times New Roman"/>
          <w:sz w:val="24"/>
          <w:szCs w:val="24"/>
        </w:rPr>
        <w:t xml:space="preserve"> </w:t>
      </w:r>
      <w:r w:rsidRPr="00A859EA">
        <w:rPr>
          <w:rFonts w:ascii="Times New Roman" w:hAnsi="Times New Roman"/>
          <w:sz w:val="24"/>
          <w:szCs w:val="24"/>
        </w:rPr>
        <w:t>1, т.</w:t>
      </w:r>
      <w:r w:rsidR="00E336A3">
        <w:rPr>
          <w:rFonts w:ascii="Times New Roman" w:hAnsi="Times New Roman"/>
          <w:sz w:val="24"/>
          <w:szCs w:val="24"/>
        </w:rPr>
        <w:t xml:space="preserve"> </w:t>
      </w:r>
      <w:r w:rsidRPr="00A859EA">
        <w:rPr>
          <w:rFonts w:ascii="Times New Roman" w:hAnsi="Times New Roman"/>
          <w:sz w:val="24"/>
          <w:szCs w:val="24"/>
        </w:rPr>
        <w:t>1 от Закона за обществените поръчки</w:t>
      </w:r>
    </w:p>
    <w:p w:rsidR="00303854" w:rsidRPr="00A859EA" w:rsidRDefault="00303854" w:rsidP="00E336A3">
      <w:pPr>
        <w:tabs>
          <w:tab w:val="left" w:pos="709"/>
          <w:tab w:val="left" w:pos="993"/>
        </w:tabs>
        <w:spacing w:after="0" w:line="240" w:lineRule="auto"/>
        <w:ind w:right="-58"/>
        <w:rPr>
          <w:rFonts w:ascii="Times New Roman" w:hAnsi="Times New Roman"/>
          <w:sz w:val="24"/>
          <w:szCs w:val="24"/>
          <w:lang w:eastAsia="bg-BG"/>
        </w:rPr>
      </w:pPr>
    </w:p>
    <w:p w:rsidR="00303854" w:rsidRPr="00A859EA" w:rsidRDefault="00303854" w:rsidP="00303854">
      <w:pPr>
        <w:tabs>
          <w:tab w:val="left" w:pos="709"/>
          <w:tab w:val="left" w:pos="993"/>
        </w:tabs>
        <w:spacing w:after="0" w:line="240" w:lineRule="auto"/>
        <w:ind w:right="-58" w:firstLine="709"/>
        <w:rPr>
          <w:rFonts w:ascii="Times New Roman" w:hAnsi="Times New Roman"/>
          <w:sz w:val="24"/>
          <w:szCs w:val="24"/>
          <w:lang w:eastAsia="bg-BG"/>
        </w:rPr>
      </w:pPr>
    </w:p>
    <w:p w:rsidR="00303854" w:rsidRPr="00A859EA" w:rsidRDefault="00303854" w:rsidP="00303854">
      <w:pPr>
        <w:tabs>
          <w:tab w:val="left" w:pos="709"/>
          <w:tab w:val="left" w:pos="993"/>
        </w:tabs>
        <w:spacing w:after="0" w:line="240" w:lineRule="auto"/>
        <w:ind w:right="-58" w:firstLine="851"/>
        <w:rPr>
          <w:rFonts w:ascii="Times New Roman" w:hAnsi="Times New Roman"/>
          <w:sz w:val="24"/>
          <w:szCs w:val="24"/>
          <w:lang w:eastAsia="bg-BG"/>
        </w:rPr>
      </w:pPr>
      <w:r w:rsidRPr="00A859EA">
        <w:rPr>
          <w:rFonts w:ascii="Times New Roman" w:hAnsi="Times New Roman"/>
          <w:sz w:val="24"/>
          <w:szCs w:val="24"/>
          <w:lang w:eastAsia="bg-BG"/>
        </w:rPr>
        <w:t>УВАЖАЕМИ ДАМИ И ГОСПОДА,</w:t>
      </w:r>
    </w:p>
    <w:p w:rsidR="00303854" w:rsidRPr="00A859EA" w:rsidRDefault="00303854" w:rsidP="00303854">
      <w:pPr>
        <w:tabs>
          <w:tab w:val="left" w:pos="709"/>
          <w:tab w:val="left" w:pos="993"/>
        </w:tabs>
        <w:spacing w:after="0" w:line="240" w:lineRule="auto"/>
        <w:ind w:right="-58" w:firstLine="709"/>
        <w:rPr>
          <w:rFonts w:ascii="Times New Roman" w:hAnsi="Times New Roman"/>
          <w:sz w:val="24"/>
          <w:szCs w:val="24"/>
          <w:lang w:eastAsia="bg-BG"/>
        </w:rPr>
      </w:pPr>
    </w:p>
    <w:p w:rsidR="00E336A3" w:rsidRDefault="00303854" w:rsidP="00E336A3">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E336A3">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3</w:t>
      </w:r>
      <w:r w:rsidR="00E336A3">
        <w:rPr>
          <w:rFonts w:ascii="Times New Roman" w:hAnsi="Times New Roman"/>
          <w:sz w:val="24"/>
          <w:szCs w:val="24"/>
        </w:rPr>
        <w:t xml:space="preserve"> –</w:t>
      </w:r>
      <w:r w:rsidRPr="00A859EA">
        <w:rPr>
          <w:rFonts w:ascii="Times New Roman" w:hAnsi="Times New Roman"/>
          <w:sz w:val="24"/>
          <w:szCs w:val="24"/>
        </w:rPr>
        <w:t xml:space="preserve"> „Доставка на почистващи и миещи препарати за бита и дезинфекциращи средства за потребностите на структури на МВР, обслужвани от ДУССД“, н</w:t>
      </w:r>
      <w:r w:rsidRPr="00A859EA">
        <w:rPr>
          <w:rFonts w:ascii="Times New Roman" w:hAnsi="Times New Roman"/>
          <w:sz w:val="24"/>
          <w:szCs w:val="24"/>
          <w:lang w:eastAsia="bg-BG"/>
        </w:rPr>
        <w:t>ие:</w:t>
      </w:r>
    </w:p>
    <w:p w:rsidR="00303854" w:rsidRPr="00A859EA" w:rsidRDefault="00303854" w:rsidP="00E336A3">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 </w:t>
      </w:r>
    </w:p>
    <w:p w:rsidR="00303854" w:rsidRPr="00A859EA" w:rsidRDefault="00303854" w:rsidP="00E336A3">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Pr="00A859EA">
        <w:rPr>
          <w:rFonts w:ascii="Times New Roman" w:hAnsi="Times New Roman"/>
          <w:sz w:val="24"/>
          <w:szCs w:val="24"/>
          <w:lang w:eastAsia="bg-BG"/>
        </w:rPr>
        <w:t>………………………………………………………………………………………</w:t>
      </w:r>
      <w:r w:rsidR="00E336A3">
        <w:rPr>
          <w:rFonts w:ascii="Times New Roman" w:hAnsi="Times New Roman"/>
          <w:sz w:val="24"/>
          <w:szCs w:val="24"/>
          <w:lang w:eastAsia="bg-BG"/>
        </w:rPr>
        <w:t>……….</w:t>
      </w:r>
    </w:p>
    <w:p w:rsidR="00303854" w:rsidRPr="00A859EA" w:rsidRDefault="00303854" w:rsidP="00E336A3">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/изписва се името на участника/</w:t>
      </w:r>
    </w:p>
    <w:p w:rsidR="00303854" w:rsidRPr="00A859EA" w:rsidRDefault="00303854" w:rsidP="00E336A3">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p>
    <w:p w:rsidR="00303854" w:rsidRPr="00A859EA" w:rsidRDefault="00303854" w:rsidP="00303854">
      <w:pPr>
        <w:spacing w:after="0" w:line="240" w:lineRule="auto"/>
        <w:ind w:right="-58" w:firstLine="851"/>
        <w:jc w:val="both"/>
        <w:rPr>
          <w:rFonts w:ascii="Times New Roman" w:hAnsi="Times New Roman"/>
          <w:sz w:val="24"/>
          <w:szCs w:val="24"/>
          <w:lang w:eastAsia="bg-BG"/>
        </w:rPr>
      </w:pPr>
      <w:r w:rsidRPr="00A859EA">
        <w:rPr>
          <w:rFonts w:ascii="Times New Roman" w:hAnsi="Times New Roman"/>
          <w:sz w:val="24"/>
          <w:szCs w:val="24"/>
          <w:lang w:eastAsia="bg-BG"/>
        </w:rPr>
        <w:t>/БУЛСТАТ или ЕИК/</w:t>
      </w:r>
    </w:p>
    <w:p w:rsidR="00303854" w:rsidRPr="00A859EA" w:rsidRDefault="00303854" w:rsidP="00E336A3">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00F96650">
        <w:rPr>
          <w:rFonts w:ascii="Times New Roman" w:hAnsi="Times New Roman"/>
          <w:sz w:val="24"/>
          <w:szCs w:val="24"/>
          <w:lang w:val="ru-RU" w:eastAsia="bg-BG"/>
        </w:rPr>
        <w:t>……….</w:t>
      </w:r>
    </w:p>
    <w:p w:rsidR="00303854" w:rsidRPr="00A859EA" w:rsidRDefault="00303854" w:rsidP="00F96650">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/адрес по регистрация/</w:t>
      </w:r>
    </w:p>
    <w:p w:rsidR="00303854" w:rsidRPr="00A859EA" w:rsidRDefault="00303854" w:rsidP="00303854">
      <w:pPr>
        <w:spacing w:after="0" w:line="240" w:lineRule="auto"/>
        <w:ind w:right="-58" w:firstLine="851"/>
        <w:jc w:val="both"/>
        <w:rPr>
          <w:rFonts w:ascii="Times New Roman" w:hAnsi="Times New Roman"/>
          <w:sz w:val="24"/>
          <w:szCs w:val="24"/>
          <w:lang w:eastAsia="bg-BG"/>
        </w:rPr>
      </w:pPr>
    </w:p>
    <w:p w:rsidR="00303854" w:rsidRDefault="00303854" w:rsidP="00F96650">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предлагаме да изпълним поръчката,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F96650">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3</w:t>
      </w:r>
      <w:r w:rsidR="00F96650">
        <w:rPr>
          <w:rFonts w:ascii="Times New Roman" w:hAnsi="Times New Roman"/>
          <w:sz w:val="24"/>
          <w:szCs w:val="24"/>
        </w:rPr>
        <w:t xml:space="preserve"> –</w:t>
      </w:r>
      <w:r w:rsidRPr="00A859EA">
        <w:rPr>
          <w:rFonts w:ascii="Times New Roman" w:hAnsi="Times New Roman"/>
          <w:sz w:val="24"/>
          <w:szCs w:val="24"/>
        </w:rPr>
        <w:t xml:space="preserve"> „Доставка на почистващи и миещи препарати за бита и дезинфекциращи средства за потребностите на структури на МВР, обслужвани от ДУССД“</w:t>
      </w:r>
      <w:r w:rsidR="00F96650" w:rsidRPr="00F96650">
        <w:rPr>
          <w:rFonts w:ascii="Times New Roman" w:hAnsi="Times New Roman"/>
          <w:sz w:val="24"/>
          <w:szCs w:val="24"/>
          <w:lang w:eastAsia="bg-BG"/>
        </w:rPr>
        <w:t>,</w:t>
      </w:r>
      <w:r w:rsidRPr="00F96650">
        <w:rPr>
          <w:rFonts w:ascii="Times New Roman" w:hAnsi="Times New Roman"/>
          <w:sz w:val="24"/>
          <w:szCs w:val="24"/>
          <w:lang w:eastAsia="bg-BG"/>
        </w:rPr>
        <w:t xml:space="preserve"> </w:t>
      </w:r>
      <w:r w:rsidRPr="00A859EA">
        <w:rPr>
          <w:rFonts w:ascii="Times New Roman" w:hAnsi="Times New Roman"/>
          <w:sz w:val="24"/>
          <w:szCs w:val="24"/>
          <w:lang w:eastAsia="bg-BG"/>
        </w:rPr>
        <w:t>съгласно изискванията на Възложителя при следните условия:</w:t>
      </w:r>
    </w:p>
    <w:p w:rsidR="00F96650" w:rsidRPr="00A859EA" w:rsidRDefault="00F96650" w:rsidP="00F96650">
      <w:pPr>
        <w:autoSpaceDE w:val="0"/>
        <w:autoSpaceDN w:val="0"/>
        <w:adjustRightInd w:val="0"/>
        <w:spacing w:after="0" w:line="320" w:lineRule="exact"/>
        <w:ind w:right="-57" w:firstLine="851"/>
        <w:jc w:val="both"/>
        <w:rPr>
          <w:rFonts w:ascii="Times New Roman" w:hAnsi="Times New Roman"/>
          <w:sz w:val="24"/>
          <w:szCs w:val="24"/>
          <w:lang w:eastAsia="bg-BG"/>
        </w:rPr>
      </w:pPr>
    </w:p>
    <w:p w:rsidR="00303854" w:rsidRPr="00F96650" w:rsidRDefault="000D34BB" w:rsidP="000D34BB">
      <w:pPr>
        <w:pStyle w:val="ListParagraph"/>
        <w:numPr>
          <w:ilvl w:val="0"/>
          <w:numId w:val="3"/>
        </w:numPr>
        <w:tabs>
          <w:tab w:val="left" w:pos="709"/>
          <w:tab w:val="left" w:pos="915"/>
        </w:tabs>
        <w:autoSpaceDE w:val="0"/>
        <w:autoSpaceDN w:val="0"/>
        <w:adjustRightInd w:val="0"/>
        <w:spacing w:after="0" w:line="320" w:lineRule="exact"/>
        <w:ind w:left="0" w:right="-57" w:firstLine="709"/>
        <w:jc w:val="both"/>
        <w:rPr>
          <w:rFonts w:ascii="Times New Roman" w:hAnsi="Times New Roman"/>
          <w:sz w:val="24"/>
          <w:szCs w:val="24"/>
          <w:lang w:eastAsia="bg-BG"/>
        </w:rPr>
      </w:pPr>
      <w:r>
        <w:rPr>
          <w:rFonts w:ascii="Times New Roman" w:hAnsi="Times New Roman"/>
          <w:sz w:val="24"/>
          <w:szCs w:val="24"/>
          <w:lang w:eastAsia="bg-BG"/>
        </w:rPr>
        <w:t xml:space="preserve"> </w:t>
      </w:r>
      <w:r w:rsidR="00303854" w:rsidRPr="00F96650">
        <w:rPr>
          <w:rFonts w:ascii="Times New Roman" w:hAnsi="Times New Roman"/>
          <w:sz w:val="24"/>
          <w:szCs w:val="24"/>
          <w:lang w:eastAsia="bg-BG"/>
        </w:rPr>
        <w:t>Пр</w:t>
      </w:r>
      <w:r>
        <w:rPr>
          <w:rFonts w:ascii="Times New Roman" w:hAnsi="Times New Roman"/>
          <w:sz w:val="24"/>
          <w:szCs w:val="24"/>
          <w:lang w:eastAsia="bg-BG"/>
        </w:rPr>
        <w:t xml:space="preserve">едлагаме да изпълним поръчката, </w:t>
      </w:r>
      <w:r w:rsidR="00303854" w:rsidRPr="00F96650">
        <w:rPr>
          <w:rFonts w:ascii="Times New Roman" w:hAnsi="Times New Roman"/>
          <w:sz w:val="24"/>
          <w:szCs w:val="24"/>
          <w:lang w:eastAsia="bg-BG"/>
        </w:rPr>
        <w:t xml:space="preserve">съгласно изискванията на възложителя в техническата спецификация по </w:t>
      </w:r>
      <w:r w:rsidR="00F96650" w:rsidRPr="00F96650">
        <w:rPr>
          <w:rFonts w:ascii="Times New Roman" w:hAnsi="Times New Roman"/>
          <w:sz w:val="24"/>
          <w:szCs w:val="24"/>
        </w:rPr>
        <w:t>О</w:t>
      </w:r>
      <w:r w:rsidR="00303854" w:rsidRPr="00F96650">
        <w:rPr>
          <w:rFonts w:ascii="Times New Roman" w:hAnsi="Times New Roman"/>
          <w:sz w:val="24"/>
          <w:szCs w:val="24"/>
        </w:rPr>
        <w:t>бособена позиция № 3</w:t>
      </w:r>
      <w:r w:rsidR="00303854" w:rsidRPr="00F96650">
        <w:rPr>
          <w:rFonts w:ascii="Times New Roman" w:hAnsi="Times New Roman"/>
          <w:sz w:val="24"/>
          <w:szCs w:val="24"/>
          <w:lang w:eastAsia="bg-BG"/>
        </w:rPr>
        <w:t>, както следва:</w:t>
      </w:r>
    </w:p>
    <w:p w:rsidR="00F96650" w:rsidRDefault="00F96650" w:rsidP="00F96650">
      <w:pPr>
        <w:tabs>
          <w:tab w:val="left" w:pos="709"/>
          <w:tab w:val="left" w:pos="915"/>
          <w:tab w:val="left" w:pos="993"/>
        </w:tabs>
        <w:autoSpaceDE w:val="0"/>
        <w:autoSpaceDN w:val="0"/>
        <w:adjustRightInd w:val="0"/>
        <w:spacing w:after="0" w:line="320" w:lineRule="exact"/>
        <w:ind w:right="-57"/>
        <w:jc w:val="both"/>
        <w:rPr>
          <w:rFonts w:ascii="Times New Roman" w:hAnsi="Times New Roman"/>
          <w:sz w:val="24"/>
          <w:szCs w:val="24"/>
          <w:lang w:eastAsia="bg-BG"/>
        </w:rPr>
      </w:pPr>
    </w:p>
    <w:p w:rsidR="00F96650" w:rsidRPr="00F96650" w:rsidRDefault="00F96650" w:rsidP="00F96650">
      <w:pPr>
        <w:tabs>
          <w:tab w:val="left" w:pos="709"/>
          <w:tab w:val="left" w:pos="915"/>
          <w:tab w:val="left" w:pos="993"/>
        </w:tabs>
        <w:autoSpaceDE w:val="0"/>
        <w:autoSpaceDN w:val="0"/>
        <w:adjustRightInd w:val="0"/>
        <w:spacing w:after="0" w:line="320" w:lineRule="exact"/>
        <w:ind w:right="-57"/>
        <w:jc w:val="both"/>
        <w:rPr>
          <w:rFonts w:ascii="Times New Roman" w:hAnsi="Times New Roman"/>
          <w:sz w:val="24"/>
          <w:szCs w:val="24"/>
          <w:lang w:eastAsia="bg-BG"/>
        </w:rPr>
      </w:pPr>
    </w:p>
    <w:p w:rsidR="00303854" w:rsidRPr="00A859EA" w:rsidRDefault="00303854" w:rsidP="0030385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Style w:val="TableGrid"/>
        <w:tblW w:w="9918" w:type="dxa"/>
        <w:tblLayout w:type="fixed"/>
        <w:tblLook w:val="04A0" w:firstRow="1" w:lastRow="0" w:firstColumn="1" w:lastColumn="0" w:noHBand="0" w:noVBand="1"/>
      </w:tblPr>
      <w:tblGrid>
        <w:gridCol w:w="456"/>
        <w:gridCol w:w="3227"/>
        <w:gridCol w:w="990"/>
        <w:gridCol w:w="992"/>
        <w:gridCol w:w="2268"/>
        <w:gridCol w:w="993"/>
        <w:gridCol w:w="992"/>
      </w:tblGrid>
      <w:tr w:rsidR="00F96650" w:rsidRPr="00A859EA" w:rsidTr="00F96650">
        <w:tc>
          <w:tcPr>
            <w:tcW w:w="5665" w:type="dxa"/>
            <w:gridSpan w:val="4"/>
            <w:vAlign w:val="center"/>
          </w:tcPr>
          <w:p w:rsidR="00F96650" w:rsidRPr="00A859EA" w:rsidRDefault="00F96650" w:rsidP="00F96650">
            <w:pPr>
              <w:tabs>
                <w:tab w:val="left" w:pos="709"/>
                <w:tab w:val="left" w:pos="915"/>
                <w:tab w:val="left" w:pos="993"/>
              </w:tabs>
              <w:autoSpaceDE w:val="0"/>
              <w:autoSpaceDN w:val="0"/>
              <w:adjustRightInd w:val="0"/>
              <w:spacing w:after="0"/>
              <w:ind w:right="-58"/>
              <w:jc w:val="center"/>
              <w:rPr>
                <w:rFonts w:ascii="Times New Roman" w:hAnsi="Times New Roman"/>
                <w:b/>
                <w:iCs/>
              </w:rPr>
            </w:pPr>
            <w:r w:rsidRPr="00A859EA">
              <w:rPr>
                <w:rFonts w:ascii="Times New Roman" w:hAnsi="Times New Roman"/>
                <w:b/>
                <w:iCs/>
              </w:rPr>
              <w:t>Изискване от Възложителя</w:t>
            </w:r>
          </w:p>
        </w:tc>
        <w:tc>
          <w:tcPr>
            <w:tcW w:w="4253" w:type="dxa"/>
            <w:gridSpan w:val="3"/>
            <w:vAlign w:val="center"/>
          </w:tcPr>
          <w:p w:rsidR="00F96650" w:rsidRPr="00A859EA" w:rsidRDefault="00F96650" w:rsidP="00F96650">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b/>
                <w:iCs/>
              </w:rPr>
              <w:t>Предложение от Участника</w:t>
            </w:r>
          </w:p>
        </w:tc>
      </w:tr>
      <w:tr w:rsidR="00FF739A" w:rsidRPr="00A859EA" w:rsidTr="00F96650">
        <w:tc>
          <w:tcPr>
            <w:tcW w:w="456" w:type="dxa"/>
            <w:vAlign w:val="center"/>
          </w:tcPr>
          <w:p w:rsidR="00FF739A" w:rsidRPr="00F96650" w:rsidRDefault="00F96650" w:rsidP="00F96650">
            <w:pPr>
              <w:tabs>
                <w:tab w:val="left" w:pos="709"/>
                <w:tab w:val="left" w:pos="915"/>
                <w:tab w:val="left" w:pos="993"/>
              </w:tabs>
              <w:autoSpaceDE w:val="0"/>
              <w:autoSpaceDN w:val="0"/>
              <w:adjustRightInd w:val="0"/>
              <w:spacing w:after="0" w:line="240" w:lineRule="exact"/>
              <w:ind w:right="-58"/>
              <w:jc w:val="center"/>
              <w:rPr>
                <w:rFonts w:ascii="Times New Roman" w:hAnsi="Times New Roman"/>
                <w:b/>
                <w:sz w:val="24"/>
                <w:szCs w:val="24"/>
                <w:lang w:eastAsia="bg-BG"/>
              </w:rPr>
            </w:pPr>
            <w:r w:rsidRPr="00F96650">
              <w:rPr>
                <w:rFonts w:ascii="Times New Roman" w:hAnsi="Times New Roman"/>
                <w:b/>
                <w:sz w:val="24"/>
                <w:szCs w:val="24"/>
                <w:lang w:eastAsia="bg-BG"/>
              </w:rPr>
              <w:t>№</w:t>
            </w:r>
          </w:p>
        </w:tc>
        <w:tc>
          <w:tcPr>
            <w:tcW w:w="3227" w:type="dxa"/>
            <w:vAlign w:val="center"/>
          </w:tcPr>
          <w:p w:rsidR="00FF739A" w:rsidRPr="00F96650" w:rsidRDefault="00FF739A" w:rsidP="00F96650">
            <w:pPr>
              <w:tabs>
                <w:tab w:val="left" w:pos="709"/>
                <w:tab w:val="left" w:pos="915"/>
                <w:tab w:val="left" w:pos="993"/>
              </w:tabs>
              <w:autoSpaceDE w:val="0"/>
              <w:autoSpaceDN w:val="0"/>
              <w:adjustRightInd w:val="0"/>
              <w:spacing w:after="0" w:line="240" w:lineRule="exact"/>
              <w:ind w:right="-58"/>
              <w:jc w:val="center"/>
              <w:rPr>
                <w:rFonts w:ascii="Times New Roman" w:hAnsi="Times New Roman"/>
                <w:b/>
                <w:lang w:eastAsia="bg-BG"/>
              </w:rPr>
            </w:pPr>
            <w:r w:rsidRPr="00F96650">
              <w:rPr>
                <w:rFonts w:ascii="Times New Roman" w:hAnsi="Times New Roman"/>
                <w:b/>
                <w:lang w:eastAsia="bg-BG"/>
              </w:rPr>
              <w:t>Видове артикули</w:t>
            </w:r>
          </w:p>
        </w:tc>
        <w:tc>
          <w:tcPr>
            <w:tcW w:w="990" w:type="dxa"/>
            <w:vAlign w:val="center"/>
          </w:tcPr>
          <w:p w:rsidR="00FF739A" w:rsidRPr="00F96650" w:rsidRDefault="00FF739A" w:rsidP="00F96650">
            <w:pPr>
              <w:spacing w:after="0" w:line="240" w:lineRule="exact"/>
              <w:jc w:val="center"/>
              <w:rPr>
                <w:rFonts w:ascii="Times New Roman" w:hAnsi="Times New Roman"/>
                <w:b/>
              </w:rPr>
            </w:pPr>
            <w:r w:rsidRPr="00F96650">
              <w:rPr>
                <w:rFonts w:ascii="Times New Roman" w:hAnsi="Times New Roman"/>
                <w:b/>
              </w:rPr>
              <w:t>Мярка</w:t>
            </w:r>
          </w:p>
        </w:tc>
        <w:tc>
          <w:tcPr>
            <w:tcW w:w="992" w:type="dxa"/>
            <w:vAlign w:val="center"/>
          </w:tcPr>
          <w:p w:rsidR="00FF739A" w:rsidRPr="00F96650" w:rsidRDefault="00FF739A" w:rsidP="00F96650">
            <w:pPr>
              <w:spacing w:after="0" w:line="240" w:lineRule="exact"/>
              <w:jc w:val="center"/>
              <w:rPr>
                <w:rFonts w:ascii="Times New Roman" w:hAnsi="Times New Roman"/>
                <w:b/>
              </w:rPr>
            </w:pPr>
            <w:r w:rsidRPr="00F96650">
              <w:rPr>
                <w:rFonts w:ascii="Times New Roman" w:hAnsi="Times New Roman"/>
                <w:b/>
              </w:rPr>
              <w:t>Количество</w:t>
            </w:r>
          </w:p>
        </w:tc>
        <w:tc>
          <w:tcPr>
            <w:tcW w:w="2268" w:type="dxa"/>
            <w:vAlign w:val="center"/>
          </w:tcPr>
          <w:p w:rsidR="00FF739A" w:rsidRPr="00F96650" w:rsidRDefault="00FF739A" w:rsidP="00F96650">
            <w:pPr>
              <w:tabs>
                <w:tab w:val="left" w:pos="709"/>
                <w:tab w:val="left" w:pos="915"/>
                <w:tab w:val="left" w:pos="993"/>
              </w:tabs>
              <w:autoSpaceDE w:val="0"/>
              <w:autoSpaceDN w:val="0"/>
              <w:adjustRightInd w:val="0"/>
              <w:spacing w:after="0" w:line="240" w:lineRule="exact"/>
              <w:ind w:right="-58"/>
              <w:jc w:val="center"/>
              <w:rPr>
                <w:rFonts w:ascii="Times New Roman" w:hAnsi="Times New Roman"/>
                <w:b/>
                <w:lang w:eastAsia="bg-BG"/>
              </w:rPr>
            </w:pPr>
          </w:p>
        </w:tc>
        <w:tc>
          <w:tcPr>
            <w:tcW w:w="993" w:type="dxa"/>
            <w:vAlign w:val="center"/>
          </w:tcPr>
          <w:p w:rsidR="00FF739A" w:rsidRPr="00F96650" w:rsidRDefault="00FF739A" w:rsidP="00F96650">
            <w:pPr>
              <w:spacing w:after="0" w:line="240" w:lineRule="exact"/>
              <w:jc w:val="center"/>
              <w:rPr>
                <w:rFonts w:ascii="Times New Roman" w:hAnsi="Times New Roman"/>
                <w:b/>
              </w:rPr>
            </w:pPr>
            <w:r w:rsidRPr="00F96650">
              <w:rPr>
                <w:rFonts w:ascii="Times New Roman" w:hAnsi="Times New Roman"/>
                <w:b/>
              </w:rPr>
              <w:t>Мярка</w:t>
            </w:r>
          </w:p>
        </w:tc>
        <w:tc>
          <w:tcPr>
            <w:tcW w:w="992" w:type="dxa"/>
            <w:vAlign w:val="center"/>
          </w:tcPr>
          <w:p w:rsidR="00FF739A" w:rsidRPr="00F96650" w:rsidRDefault="00FF739A" w:rsidP="00F96650">
            <w:pPr>
              <w:spacing w:after="0" w:line="240" w:lineRule="exact"/>
              <w:jc w:val="center"/>
              <w:rPr>
                <w:rFonts w:ascii="Times New Roman" w:hAnsi="Times New Roman"/>
                <w:b/>
              </w:rPr>
            </w:pPr>
            <w:r w:rsidRPr="00F96650">
              <w:rPr>
                <w:rFonts w:ascii="Times New Roman" w:hAnsi="Times New Roman"/>
                <w:b/>
              </w:rPr>
              <w:t>Количество</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 xml:space="preserve">Прахообразен препарат за автоматични перални машини - бяло пране </w:t>
            </w:r>
            <w:r w:rsidR="001B567D">
              <w:rPr>
                <w:rFonts w:ascii="Times New Roman" w:hAnsi="Times New Roman"/>
              </w:rPr>
              <w:t>–</w:t>
            </w:r>
            <w:r w:rsidRPr="00A859EA">
              <w:rPr>
                <w:rFonts w:ascii="Times New Roman" w:hAnsi="Times New Roman"/>
              </w:rPr>
              <w:t xml:space="preserve"> в</w:t>
            </w:r>
            <w:r w:rsidR="001B567D">
              <w:rPr>
                <w:rFonts w:ascii="Times New Roman" w:hAnsi="Times New Roman"/>
              </w:rPr>
              <w:t xml:space="preserve"> опаковка от 3 кг. –</w:t>
            </w:r>
            <w:r w:rsidRPr="00A859EA">
              <w:rPr>
                <w:rFonts w:ascii="Times New Roman" w:hAnsi="Times New Roman"/>
              </w:rPr>
              <w:t xml:space="preserve"> цвят бял, може да съдържа цветни гранули, с мирис на одобрена ПК, съдържание на /в %/: анионни повърхностно активни вещества – 5 ÷ 15, нейоногенни</w:t>
            </w:r>
            <w:r w:rsidR="001B567D">
              <w:rPr>
                <w:rFonts w:ascii="Times New Roman" w:hAnsi="Times New Roman"/>
              </w:rPr>
              <w:t xml:space="preserve"> повърхностно активни вещества &lt; 5, фосфор </w:t>
            </w:r>
            <w:r w:rsidRPr="00A859EA">
              <w:rPr>
                <w:rFonts w:ascii="Times New Roman" w:hAnsi="Times New Roman"/>
              </w:rPr>
              <w:t>&lt; 0,5 фосфати от 8 до 12, силикати – 1,5 до 4, карбонати до 30.5, влага</w:t>
            </w:r>
            <w:r w:rsidR="001B567D">
              <w:rPr>
                <w:rFonts w:ascii="Times New Roman" w:hAnsi="Times New Roman"/>
              </w:rPr>
              <w:t xml:space="preserve"> –</w:t>
            </w:r>
            <w:r w:rsidRPr="00A859EA">
              <w:rPr>
                <w:rFonts w:ascii="Times New Roman" w:hAnsi="Times New Roman"/>
              </w:rPr>
              <w:t xml:space="preserve"> не повече от 8, неразтворими във вода в</w:t>
            </w:r>
            <w:r w:rsidR="001B567D">
              <w:rPr>
                <w:rFonts w:ascii="Times New Roman" w:hAnsi="Times New Roman"/>
              </w:rPr>
              <w:t>-ва не повече от 1, ПАВ /общо/ –</w:t>
            </w:r>
            <w:r w:rsidRPr="00A859EA">
              <w:rPr>
                <w:rFonts w:ascii="Times New Roman" w:hAnsi="Times New Roman"/>
              </w:rPr>
              <w:t xml:space="preserve"> от 7 до 9,  може да съдържа: избелващи агенти на кислородна основа, ензими, оптични освежители, зеолити;</w:t>
            </w:r>
          </w:p>
        </w:tc>
        <w:tc>
          <w:tcPr>
            <w:tcW w:w="990" w:type="dxa"/>
            <w:vAlign w:val="center"/>
          </w:tcPr>
          <w:p w:rsidR="00FF739A" w:rsidRPr="00A859EA" w:rsidRDefault="001B567D" w:rsidP="00F96650">
            <w:pPr>
              <w:spacing w:after="0" w:line="240" w:lineRule="exact"/>
              <w:jc w:val="center"/>
              <w:rPr>
                <w:rFonts w:ascii="Times New Roman" w:hAnsi="Times New Roman"/>
              </w:rPr>
            </w:pPr>
            <w:r w:rsidRPr="001B567D">
              <w:rPr>
                <w:rFonts w:ascii="Times New Roman" w:hAnsi="Times New Roman"/>
                <w:sz w:val="18"/>
                <w:szCs w:val="18"/>
                <w:lang w:eastAsia="bg-BG"/>
              </w:rPr>
              <w:t>Опаковка</w:t>
            </w:r>
          </w:p>
        </w:tc>
        <w:tc>
          <w:tcPr>
            <w:tcW w:w="992" w:type="dxa"/>
            <w:vAlign w:val="center"/>
          </w:tcPr>
          <w:p w:rsidR="00FF739A" w:rsidRPr="00A859EA" w:rsidRDefault="0090001F" w:rsidP="00F96650">
            <w:pPr>
              <w:spacing w:after="0" w:line="240" w:lineRule="exact"/>
              <w:jc w:val="center"/>
              <w:rPr>
                <w:rFonts w:ascii="Times New Roman" w:hAnsi="Times New Roman"/>
              </w:rPr>
            </w:pPr>
            <w:r>
              <w:rPr>
                <w:rFonts w:ascii="Times New Roman" w:hAnsi="Times New Roman"/>
              </w:rPr>
              <w:t>1</w:t>
            </w:r>
            <w:r w:rsidR="00FF739A" w:rsidRPr="00A859EA">
              <w:rPr>
                <w:rFonts w:ascii="Times New Roman" w:hAnsi="Times New Roman"/>
              </w:rPr>
              <w:t>50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90001F" w:rsidP="00F96650">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FF739A" w:rsidRPr="00A859EA" w:rsidRDefault="0090001F" w:rsidP="00F96650">
            <w:pPr>
              <w:spacing w:after="0" w:line="240" w:lineRule="exact"/>
              <w:jc w:val="center"/>
              <w:rPr>
                <w:rFonts w:ascii="Times New Roman" w:hAnsi="Times New Roman"/>
              </w:rPr>
            </w:pPr>
            <w:r>
              <w:rPr>
                <w:rFonts w:ascii="Times New Roman" w:hAnsi="Times New Roman"/>
              </w:rPr>
              <w:t>1</w:t>
            </w:r>
            <w:r w:rsidR="00FF739A" w:rsidRPr="00A859EA">
              <w:rPr>
                <w:rFonts w:ascii="Times New Roman" w:hAnsi="Times New Roman"/>
              </w:rPr>
              <w:t>50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2</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Прах за ръчно пране –</w:t>
            </w:r>
            <w:r w:rsidR="0090001F">
              <w:rPr>
                <w:rFonts w:ascii="Times New Roman" w:hAnsi="Times New Roman"/>
              </w:rPr>
              <w:t xml:space="preserve"> </w:t>
            </w:r>
            <w:r w:rsidRPr="00A859EA">
              <w:rPr>
                <w:rFonts w:ascii="Times New Roman" w:hAnsi="Times New Roman"/>
              </w:rPr>
              <w:t>опаковки от 2 кг. – външен вид – гранули и/или прах, цвят бял до кремав, мирис</w:t>
            </w:r>
            <w:r w:rsidR="0090001F">
              <w:rPr>
                <w:rFonts w:ascii="Times New Roman" w:hAnsi="Times New Roman"/>
              </w:rPr>
              <w:t xml:space="preserve"> – </w:t>
            </w:r>
            <w:r w:rsidRPr="00A859EA">
              <w:rPr>
                <w:rFonts w:ascii="Times New Roman" w:hAnsi="Times New Roman"/>
              </w:rPr>
              <w:t>приятен на парфюмна композиция, анионни ПАВ</w:t>
            </w:r>
            <w:r w:rsidR="0090001F">
              <w:rPr>
                <w:rFonts w:ascii="Times New Roman" w:hAnsi="Times New Roman"/>
              </w:rPr>
              <w:t xml:space="preserve"> – </w:t>
            </w:r>
            <w:r w:rsidRPr="00A859EA">
              <w:rPr>
                <w:rFonts w:ascii="Times New Roman" w:hAnsi="Times New Roman"/>
              </w:rPr>
              <w:t>≥</w:t>
            </w:r>
            <w:r w:rsidR="0090001F">
              <w:rPr>
                <w:rFonts w:ascii="Times New Roman" w:hAnsi="Times New Roman"/>
              </w:rPr>
              <w:t xml:space="preserve"> </w:t>
            </w:r>
            <w:r w:rsidRPr="00A859EA">
              <w:rPr>
                <w:rFonts w:ascii="Times New Roman" w:hAnsi="Times New Roman"/>
              </w:rPr>
              <w:t>4</w:t>
            </w:r>
            <w:r w:rsidR="0090001F">
              <w:rPr>
                <w:rFonts w:ascii="Times New Roman" w:hAnsi="Times New Roman"/>
              </w:rPr>
              <w:t xml:space="preserve"> </w:t>
            </w:r>
            <w:r w:rsidRPr="00A859EA">
              <w:rPr>
                <w:rFonts w:ascii="Times New Roman" w:hAnsi="Times New Roman"/>
              </w:rPr>
              <w:t>%, съдържание на общо ПАВ</w:t>
            </w:r>
            <w:r w:rsidR="0090001F">
              <w:rPr>
                <w:rFonts w:ascii="Times New Roman" w:hAnsi="Times New Roman"/>
              </w:rPr>
              <w:t xml:space="preserve"> – </w:t>
            </w:r>
            <w:r w:rsidRPr="00A859EA">
              <w:rPr>
                <w:rFonts w:ascii="Times New Roman" w:hAnsi="Times New Roman"/>
              </w:rPr>
              <w:t>≥</w:t>
            </w:r>
            <w:r w:rsidR="0090001F">
              <w:rPr>
                <w:rFonts w:ascii="Times New Roman" w:hAnsi="Times New Roman"/>
              </w:rPr>
              <w:t xml:space="preserve"> </w:t>
            </w:r>
            <w:r w:rsidRPr="00A859EA">
              <w:rPr>
                <w:rFonts w:ascii="Times New Roman" w:hAnsi="Times New Roman"/>
              </w:rPr>
              <w:t>7</w:t>
            </w:r>
            <w:r w:rsidR="0090001F">
              <w:rPr>
                <w:rFonts w:ascii="Times New Roman" w:hAnsi="Times New Roman"/>
              </w:rPr>
              <w:t xml:space="preserve"> %, съдържание на фосфати –    </w:t>
            </w:r>
            <w:r w:rsidRPr="00A859EA">
              <w:rPr>
                <w:rFonts w:ascii="Times New Roman" w:hAnsi="Times New Roman"/>
              </w:rPr>
              <w:t>8</w:t>
            </w:r>
            <w:r w:rsidR="0090001F">
              <w:rPr>
                <w:rFonts w:ascii="Times New Roman" w:hAnsi="Times New Roman"/>
              </w:rPr>
              <w:t xml:space="preserve"> </w:t>
            </w:r>
            <w:r w:rsidRPr="00A859EA">
              <w:rPr>
                <w:rFonts w:ascii="Times New Roman" w:hAnsi="Times New Roman"/>
              </w:rPr>
              <w:t>÷</w:t>
            </w:r>
            <w:r w:rsidR="0090001F">
              <w:rPr>
                <w:rFonts w:ascii="Times New Roman" w:hAnsi="Times New Roman"/>
              </w:rPr>
              <w:t xml:space="preserve"> </w:t>
            </w:r>
            <w:r w:rsidRPr="00A859EA">
              <w:rPr>
                <w:rFonts w:ascii="Times New Roman" w:hAnsi="Times New Roman"/>
              </w:rPr>
              <w:t>13 %, съдържание на натриев силикат - ≤ 6</w:t>
            </w:r>
            <w:r w:rsidR="0090001F">
              <w:rPr>
                <w:rFonts w:ascii="Times New Roman" w:hAnsi="Times New Roman"/>
              </w:rPr>
              <w:t xml:space="preserve"> </w:t>
            </w:r>
            <w:r w:rsidRPr="00A859EA">
              <w:rPr>
                <w:rFonts w:ascii="Times New Roman" w:hAnsi="Times New Roman"/>
              </w:rPr>
              <w:t>%, съдържание на натриев карбонат- ≤ 30%, неразтворими вещества във вода - ≤ 1</w:t>
            </w:r>
            <w:r w:rsidR="0090001F">
              <w:rPr>
                <w:rFonts w:ascii="Times New Roman" w:hAnsi="Times New Roman"/>
              </w:rPr>
              <w:t xml:space="preserve"> </w:t>
            </w:r>
            <w:r w:rsidRPr="00A859EA">
              <w:rPr>
                <w:rFonts w:ascii="Times New Roman" w:hAnsi="Times New Roman"/>
              </w:rPr>
              <w:t xml:space="preserve">%.  </w:t>
            </w:r>
          </w:p>
        </w:tc>
        <w:tc>
          <w:tcPr>
            <w:tcW w:w="990" w:type="dxa"/>
            <w:vAlign w:val="center"/>
          </w:tcPr>
          <w:p w:rsidR="00FF739A" w:rsidRPr="00A859EA" w:rsidRDefault="0090001F" w:rsidP="00F96650">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FF739A" w:rsidRPr="00A859EA" w:rsidRDefault="0090001F" w:rsidP="00F96650">
            <w:pPr>
              <w:spacing w:after="0" w:line="240" w:lineRule="exact"/>
              <w:jc w:val="center"/>
              <w:rPr>
                <w:rFonts w:ascii="Times New Roman" w:hAnsi="Times New Roman"/>
              </w:rPr>
            </w:pPr>
            <w:r>
              <w:rPr>
                <w:rFonts w:ascii="Times New Roman" w:hAnsi="Times New Roman"/>
              </w:rPr>
              <w:t>4</w:t>
            </w:r>
            <w:r w:rsidR="00FF739A" w:rsidRPr="00A859EA">
              <w:rPr>
                <w:rFonts w:ascii="Times New Roman" w:hAnsi="Times New Roman"/>
              </w:rPr>
              <w:t>00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90001F" w:rsidP="00F96650">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FF739A" w:rsidRPr="00A859EA" w:rsidRDefault="0090001F" w:rsidP="00F96650">
            <w:pPr>
              <w:spacing w:after="0" w:line="240" w:lineRule="exact"/>
              <w:jc w:val="center"/>
              <w:rPr>
                <w:rFonts w:ascii="Times New Roman" w:hAnsi="Times New Roman"/>
              </w:rPr>
            </w:pPr>
            <w:r>
              <w:rPr>
                <w:rFonts w:ascii="Times New Roman" w:hAnsi="Times New Roman"/>
              </w:rPr>
              <w:t>4</w:t>
            </w:r>
            <w:r w:rsidR="00FF739A" w:rsidRPr="00A859EA">
              <w:rPr>
                <w:rFonts w:ascii="Times New Roman" w:hAnsi="Times New Roman"/>
              </w:rPr>
              <w:t>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3</w:t>
            </w:r>
          </w:p>
        </w:tc>
        <w:tc>
          <w:tcPr>
            <w:tcW w:w="3227" w:type="dxa"/>
            <w:vAlign w:val="center"/>
          </w:tcPr>
          <w:p w:rsidR="00FF739A" w:rsidRPr="00A859EA" w:rsidRDefault="00FF739A" w:rsidP="0090001F">
            <w:pPr>
              <w:spacing w:after="0" w:line="240" w:lineRule="exact"/>
              <w:rPr>
                <w:rFonts w:ascii="Times New Roman" w:hAnsi="Times New Roman"/>
              </w:rPr>
            </w:pPr>
            <w:r w:rsidRPr="00A859EA">
              <w:rPr>
                <w:rFonts w:ascii="Times New Roman" w:hAnsi="Times New Roman"/>
              </w:rPr>
              <w:t>Течен препарат за измиване на съдове и повърхности</w:t>
            </w:r>
            <w:r w:rsidR="0090001F">
              <w:rPr>
                <w:rFonts w:ascii="Times New Roman" w:hAnsi="Times New Roman"/>
              </w:rPr>
              <w:t xml:space="preserve"> –</w:t>
            </w:r>
            <w:r w:rsidRPr="00A859EA">
              <w:rPr>
                <w:rFonts w:ascii="Times New Roman" w:hAnsi="Times New Roman"/>
              </w:rPr>
              <w:t xml:space="preserve"> в</w:t>
            </w:r>
            <w:r w:rsidR="0090001F">
              <w:rPr>
                <w:rFonts w:ascii="Times New Roman" w:hAnsi="Times New Roman"/>
              </w:rPr>
              <w:t xml:space="preserve"> </w:t>
            </w:r>
            <w:r w:rsidRPr="00A859EA">
              <w:rPr>
                <w:rFonts w:ascii="Times New Roman" w:hAnsi="Times New Roman"/>
              </w:rPr>
              <w:t xml:space="preserve"> разфасовка по 1 л., външен вид – бистра вискозна течност, мирис – свеж на плодове съгласно утвърдена парфюмна композиция, разтворимост при 50º</w:t>
            </w:r>
            <w:r w:rsidR="0090001F">
              <w:rPr>
                <w:rFonts w:ascii="Times New Roman" w:hAnsi="Times New Roman"/>
              </w:rPr>
              <w:t xml:space="preserve"> </w:t>
            </w:r>
            <w:r w:rsidRPr="00A859EA">
              <w:rPr>
                <w:rFonts w:ascii="Times New Roman" w:hAnsi="Times New Roman"/>
              </w:rPr>
              <w:t>С – пълна, рН на 1</w:t>
            </w:r>
            <w:r w:rsidR="0090001F">
              <w:rPr>
                <w:rFonts w:ascii="Times New Roman" w:hAnsi="Times New Roman"/>
              </w:rPr>
              <w:t xml:space="preserve"> </w:t>
            </w:r>
            <w:r w:rsidRPr="00A859EA">
              <w:rPr>
                <w:rFonts w:ascii="Times New Roman" w:hAnsi="Times New Roman"/>
              </w:rPr>
              <w:t>% разтвор в дестилирана вода - /6,5 ÷</w:t>
            </w:r>
            <w:r w:rsidR="0090001F">
              <w:rPr>
                <w:rFonts w:ascii="Times New Roman" w:hAnsi="Times New Roman"/>
              </w:rPr>
              <w:t xml:space="preserve"> </w:t>
            </w:r>
            <w:r w:rsidRPr="00A859EA">
              <w:rPr>
                <w:rFonts w:ascii="Times New Roman" w:hAnsi="Times New Roman"/>
              </w:rPr>
              <w:t>7,5/, миещ ефект в % при 40º</w:t>
            </w:r>
            <w:r w:rsidR="0090001F">
              <w:rPr>
                <w:rFonts w:ascii="Times New Roman" w:hAnsi="Times New Roman"/>
              </w:rPr>
              <w:t xml:space="preserve"> </w:t>
            </w:r>
            <w:r w:rsidRPr="00A859EA">
              <w:rPr>
                <w:rFonts w:ascii="Times New Roman" w:hAnsi="Times New Roman"/>
              </w:rPr>
              <w:t>С на 2</w:t>
            </w:r>
            <w:r w:rsidR="0090001F">
              <w:rPr>
                <w:rFonts w:ascii="Times New Roman" w:hAnsi="Times New Roman"/>
              </w:rPr>
              <w:t xml:space="preserve"> </w:t>
            </w:r>
            <w:r w:rsidRPr="00A859EA">
              <w:rPr>
                <w:rFonts w:ascii="Times New Roman" w:hAnsi="Times New Roman"/>
              </w:rPr>
              <w:t>%-ен разтвор – не по – малко от 92</w:t>
            </w:r>
            <w:r w:rsidR="0090001F">
              <w:rPr>
                <w:rFonts w:ascii="Times New Roman" w:hAnsi="Times New Roman"/>
              </w:rPr>
              <w:t xml:space="preserve"> </w:t>
            </w:r>
            <w:r w:rsidRPr="00A859EA">
              <w:rPr>
                <w:rFonts w:ascii="Times New Roman" w:hAnsi="Times New Roman"/>
              </w:rPr>
              <w:t xml:space="preserve">%, съдържание на “Повърхностно активно вещество” /ПАВ/ </w:t>
            </w:r>
            <w:r w:rsidR="0090001F">
              <w:rPr>
                <w:rFonts w:ascii="Times New Roman" w:hAnsi="Times New Roman"/>
              </w:rPr>
              <w:t>–</w:t>
            </w:r>
            <w:r w:rsidRPr="00A859EA">
              <w:rPr>
                <w:rFonts w:ascii="Times New Roman" w:hAnsi="Times New Roman"/>
              </w:rPr>
              <w:t xml:space="preserve"> не по – малко от 7,5</w:t>
            </w:r>
            <w:r w:rsidR="0090001F">
              <w:rPr>
                <w:rFonts w:ascii="Times New Roman" w:hAnsi="Times New Roman"/>
              </w:rPr>
              <w:t xml:space="preserve"> </w:t>
            </w:r>
            <w:r w:rsidRPr="00A859EA">
              <w:rPr>
                <w:rFonts w:ascii="Times New Roman" w:hAnsi="Times New Roman"/>
              </w:rPr>
              <w:t>%, анионни ПАВ – не по – малко от 9</w:t>
            </w:r>
            <w:r w:rsidR="0090001F">
              <w:rPr>
                <w:rFonts w:ascii="Times New Roman" w:hAnsi="Times New Roman"/>
              </w:rPr>
              <w:t xml:space="preserve"> </w:t>
            </w:r>
            <w:r w:rsidRPr="00A859EA">
              <w:rPr>
                <w:rFonts w:ascii="Times New Roman" w:hAnsi="Times New Roman"/>
              </w:rPr>
              <w:t>%, условно патогенни и патогенни микроорганизми – не се допускат, хетеротрофна мезофилна микрофлора – не по – вече от 1000 КОЕ/см³, плесени и дрожди – не повече от 100  КОЕ/см³, омекотител &lt; 5 %.</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1660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1660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4</w:t>
            </w:r>
          </w:p>
        </w:tc>
        <w:tc>
          <w:tcPr>
            <w:tcW w:w="3227" w:type="dxa"/>
            <w:vAlign w:val="center"/>
          </w:tcPr>
          <w:p w:rsidR="00FF739A" w:rsidRPr="00A859EA" w:rsidRDefault="00FF739A" w:rsidP="0090001F">
            <w:pPr>
              <w:spacing w:after="0" w:line="240" w:lineRule="exact"/>
              <w:rPr>
                <w:rFonts w:ascii="Times New Roman" w:hAnsi="Times New Roman"/>
              </w:rPr>
            </w:pPr>
            <w:r w:rsidRPr="00A859EA">
              <w:rPr>
                <w:rFonts w:ascii="Times New Roman" w:hAnsi="Times New Roman"/>
              </w:rPr>
              <w:t xml:space="preserve">Сапун тоалетен – твърд калъп, съдържание на мастни киселини в % </w:t>
            </w:r>
            <w:r w:rsidR="0090001F">
              <w:rPr>
                <w:rFonts w:ascii="Times New Roman" w:hAnsi="Times New Roman"/>
              </w:rPr>
              <w:t>–</w:t>
            </w:r>
            <w:r w:rsidRPr="00A859EA">
              <w:rPr>
                <w:rFonts w:ascii="Times New Roman" w:hAnsi="Times New Roman"/>
              </w:rPr>
              <w:t xml:space="preserve"> 75</w:t>
            </w:r>
            <w:r w:rsidR="0090001F">
              <w:rPr>
                <w:rFonts w:ascii="Times New Roman" w:hAnsi="Times New Roman"/>
              </w:rPr>
              <w:t xml:space="preserve"> </w:t>
            </w:r>
            <w:r w:rsidRPr="00A859EA">
              <w:rPr>
                <w:rFonts w:ascii="Times New Roman" w:hAnsi="Times New Roman"/>
              </w:rPr>
              <w:t>÷</w:t>
            </w:r>
            <w:r w:rsidR="0090001F">
              <w:rPr>
                <w:rFonts w:ascii="Times New Roman" w:hAnsi="Times New Roman"/>
              </w:rPr>
              <w:t xml:space="preserve"> </w:t>
            </w:r>
            <w:r w:rsidRPr="00A859EA">
              <w:rPr>
                <w:rFonts w:ascii="Times New Roman" w:hAnsi="Times New Roman"/>
              </w:rPr>
              <w:t>80, с точка на т</w:t>
            </w:r>
            <w:r w:rsidR="0090001F">
              <w:rPr>
                <w:rFonts w:ascii="Times New Roman" w:hAnsi="Times New Roman"/>
              </w:rPr>
              <w:t>опене 36</w:t>
            </w:r>
            <w:r w:rsidRPr="00A859EA">
              <w:rPr>
                <w:rFonts w:ascii="Times New Roman" w:hAnsi="Times New Roman"/>
              </w:rPr>
              <w:t>º</w:t>
            </w:r>
            <w:r w:rsidR="0090001F">
              <w:rPr>
                <w:rFonts w:ascii="Times New Roman" w:hAnsi="Times New Roman"/>
              </w:rPr>
              <w:t xml:space="preserve"> </w:t>
            </w:r>
            <w:r w:rsidRPr="00A859EA">
              <w:rPr>
                <w:rFonts w:ascii="Times New Roman" w:hAnsi="Times New Roman"/>
              </w:rPr>
              <w:t>С ÷ 47º</w:t>
            </w:r>
            <w:r w:rsidR="0090001F">
              <w:rPr>
                <w:rFonts w:ascii="Times New Roman" w:hAnsi="Times New Roman"/>
              </w:rPr>
              <w:t xml:space="preserve"> </w:t>
            </w:r>
            <w:r w:rsidRPr="00A859EA">
              <w:rPr>
                <w:rFonts w:ascii="Times New Roman" w:hAnsi="Times New Roman"/>
              </w:rPr>
              <w:t xml:space="preserve">С, </w:t>
            </w:r>
            <w:r w:rsidRPr="00A859EA">
              <w:rPr>
                <w:rFonts w:ascii="Times New Roman" w:hAnsi="Times New Roman"/>
              </w:rPr>
              <w:lastRenderedPageBreak/>
              <w:t>съдържание на свободни алкални вещества в %  0,00</w:t>
            </w:r>
            <w:r w:rsidR="0090001F">
              <w:rPr>
                <w:rFonts w:ascii="Times New Roman" w:hAnsi="Times New Roman"/>
              </w:rPr>
              <w:t xml:space="preserve"> </w:t>
            </w:r>
            <w:r w:rsidRPr="00A859EA">
              <w:rPr>
                <w:rFonts w:ascii="Times New Roman" w:hAnsi="Times New Roman"/>
              </w:rPr>
              <w:t>÷</w:t>
            </w:r>
            <w:r w:rsidR="0090001F">
              <w:rPr>
                <w:rFonts w:ascii="Times New Roman" w:hAnsi="Times New Roman"/>
              </w:rPr>
              <w:t xml:space="preserve"> </w:t>
            </w:r>
            <w:r w:rsidRPr="00A859EA">
              <w:rPr>
                <w:rFonts w:ascii="Times New Roman" w:hAnsi="Times New Roman"/>
              </w:rPr>
              <w:t>0,06; вещес</w:t>
            </w:r>
            <w:r w:rsidR="0090001F">
              <w:rPr>
                <w:rFonts w:ascii="Times New Roman" w:hAnsi="Times New Roman"/>
              </w:rPr>
              <w:t>тва неразтворими в алкохол в % –</w:t>
            </w:r>
            <w:r w:rsidRPr="00A859EA">
              <w:rPr>
                <w:rFonts w:ascii="Times New Roman" w:hAnsi="Times New Roman"/>
              </w:rPr>
              <w:t xml:space="preserve"> 0,0</w:t>
            </w:r>
            <w:r w:rsidR="0090001F">
              <w:rPr>
                <w:rFonts w:ascii="Times New Roman" w:hAnsi="Times New Roman"/>
              </w:rPr>
              <w:t xml:space="preserve"> </w:t>
            </w:r>
            <w:r w:rsidRPr="00A859EA">
              <w:rPr>
                <w:rFonts w:ascii="Times New Roman" w:hAnsi="Times New Roman"/>
              </w:rPr>
              <w:t>÷</w:t>
            </w:r>
            <w:r w:rsidR="0090001F">
              <w:rPr>
                <w:rFonts w:ascii="Times New Roman" w:hAnsi="Times New Roman"/>
              </w:rPr>
              <w:t xml:space="preserve"> </w:t>
            </w:r>
            <w:r w:rsidRPr="00A859EA">
              <w:rPr>
                <w:rFonts w:ascii="Times New Roman" w:hAnsi="Times New Roman"/>
              </w:rPr>
              <w:t>2,0. Разфасовки от 75 грама  ±</w:t>
            </w:r>
            <w:r w:rsidR="0090001F">
              <w:rPr>
                <w:rFonts w:ascii="Times New Roman" w:hAnsi="Times New Roman"/>
              </w:rPr>
              <w:t xml:space="preserve"> </w:t>
            </w:r>
            <w:r w:rsidRPr="00A859EA">
              <w:rPr>
                <w:rFonts w:ascii="Times New Roman" w:hAnsi="Times New Roman"/>
              </w:rPr>
              <w:t>5</w:t>
            </w:r>
            <w:r w:rsidR="0090001F">
              <w:rPr>
                <w:rFonts w:ascii="Times New Roman" w:hAnsi="Times New Roman"/>
              </w:rPr>
              <w:t xml:space="preserve"> </w:t>
            </w:r>
            <w:r w:rsidRPr="00A859EA">
              <w:rPr>
                <w:rFonts w:ascii="Times New Roman" w:hAnsi="Times New Roman"/>
              </w:rPr>
              <w:t>%</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lastRenderedPageBreak/>
              <w:t>бр.</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1900</w:t>
            </w:r>
          </w:p>
        </w:tc>
        <w:tc>
          <w:tcPr>
            <w:tcW w:w="2268" w:type="dxa"/>
          </w:tcPr>
          <w:p w:rsidR="00FF739A" w:rsidRPr="00A859EA" w:rsidRDefault="00FF739A" w:rsidP="00FF739A">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1900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lastRenderedPageBreak/>
              <w:t>5</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 xml:space="preserve">Течен препарат за измиване на ръце и </w:t>
            </w:r>
            <w:r w:rsidR="0090001F">
              <w:rPr>
                <w:rFonts w:ascii="Times New Roman" w:hAnsi="Times New Roman"/>
              </w:rPr>
              <w:t>тяло – в разфасовка от  1 литър</w:t>
            </w:r>
            <w:r w:rsidRPr="00A859EA">
              <w:rPr>
                <w:rFonts w:ascii="Times New Roman" w:hAnsi="Times New Roman"/>
              </w:rPr>
              <w:t xml:space="preserve"> външен вид</w:t>
            </w:r>
            <w:r w:rsidR="0090001F">
              <w:rPr>
                <w:rFonts w:ascii="Times New Roman" w:hAnsi="Times New Roman"/>
              </w:rPr>
              <w:t xml:space="preserve"> – </w:t>
            </w:r>
            <w:r w:rsidRPr="00A859EA">
              <w:rPr>
                <w:rFonts w:ascii="Times New Roman" w:hAnsi="Times New Roman"/>
              </w:rPr>
              <w:t>гъста перлена течност, цвят</w:t>
            </w:r>
            <w:r w:rsidR="0090001F">
              <w:rPr>
                <w:rFonts w:ascii="Times New Roman" w:hAnsi="Times New Roman"/>
              </w:rPr>
              <w:t xml:space="preserve"> – </w:t>
            </w:r>
            <w:r w:rsidRPr="00A859EA">
              <w:rPr>
                <w:rFonts w:ascii="Times New Roman" w:hAnsi="Times New Roman"/>
              </w:rPr>
              <w:t>(зелен,</w:t>
            </w:r>
            <w:r w:rsidR="0090001F">
              <w:rPr>
                <w:rFonts w:ascii="Times New Roman" w:hAnsi="Times New Roman"/>
              </w:rPr>
              <w:t xml:space="preserve"> бял, син, розов, жълт), мирис –</w:t>
            </w:r>
            <w:r w:rsidRPr="00A859EA">
              <w:rPr>
                <w:rFonts w:ascii="Times New Roman" w:hAnsi="Times New Roman"/>
              </w:rPr>
              <w:t xml:space="preserve"> на одобрена парфюмна композиция, разтворимост при 50</w:t>
            </w:r>
            <w:r w:rsidR="008E695A" w:rsidRPr="00A859EA">
              <w:rPr>
                <w:rFonts w:ascii="Times New Roman" w:hAnsi="Times New Roman"/>
              </w:rPr>
              <w:t xml:space="preserve">º </w:t>
            </w:r>
            <w:r w:rsidRPr="00A859EA">
              <w:rPr>
                <w:rFonts w:ascii="Times New Roman" w:hAnsi="Times New Roman"/>
              </w:rPr>
              <w:t>С</w:t>
            </w:r>
            <w:r w:rsidR="008E695A">
              <w:rPr>
                <w:rFonts w:ascii="Times New Roman" w:hAnsi="Times New Roman"/>
              </w:rPr>
              <w:t xml:space="preserve"> – </w:t>
            </w:r>
            <w:r w:rsidRPr="00A859EA">
              <w:rPr>
                <w:rFonts w:ascii="Times New Roman" w:hAnsi="Times New Roman"/>
              </w:rPr>
              <w:t>пълна, pH на 1</w:t>
            </w:r>
            <w:r w:rsidR="008E695A">
              <w:rPr>
                <w:rFonts w:ascii="Times New Roman" w:hAnsi="Times New Roman"/>
              </w:rPr>
              <w:t xml:space="preserve"> </w:t>
            </w:r>
            <w:r w:rsidRPr="00A859EA">
              <w:rPr>
                <w:rFonts w:ascii="Times New Roman" w:hAnsi="Times New Roman"/>
              </w:rPr>
              <w:t>% разтвор в дестилирана вода</w:t>
            </w:r>
            <w:r w:rsidR="008E695A">
              <w:rPr>
                <w:rFonts w:ascii="Times New Roman" w:hAnsi="Times New Roman"/>
              </w:rPr>
              <w:t xml:space="preserve"> </w:t>
            </w:r>
            <w:r w:rsidRPr="00A859EA">
              <w:rPr>
                <w:rFonts w:ascii="Times New Roman" w:hAnsi="Times New Roman"/>
              </w:rPr>
              <w:t>-(5,5</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7,5), [или: pH на 5</w:t>
            </w:r>
            <w:r w:rsidR="008E695A">
              <w:rPr>
                <w:rFonts w:ascii="Times New Roman" w:hAnsi="Times New Roman"/>
              </w:rPr>
              <w:t xml:space="preserve"> </w:t>
            </w:r>
            <w:r w:rsidRPr="00A859EA">
              <w:rPr>
                <w:rFonts w:ascii="Times New Roman" w:hAnsi="Times New Roman"/>
              </w:rPr>
              <w:t>% разтвор в дестилирана вода-(4</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8) съгласно БДС 751/88], биологична разградимост(%) на детергентите ≥ 90, съдържание на ПАВ</w:t>
            </w:r>
            <w:r w:rsidR="008E695A">
              <w:rPr>
                <w:rFonts w:ascii="Times New Roman" w:hAnsi="Times New Roman"/>
              </w:rPr>
              <w:t xml:space="preserve"> </w:t>
            </w:r>
            <w:r w:rsidRPr="00A859EA">
              <w:rPr>
                <w:rFonts w:ascii="Times New Roman" w:hAnsi="Times New Roman"/>
              </w:rPr>
              <w:t>- ≥</w:t>
            </w:r>
            <w:r w:rsidR="008E695A">
              <w:rPr>
                <w:rFonts w:ascii="Times New Roman" w:hAnsi="Times New Roman"/>
              </w:rPr>
              <w:t xml:space="preserve"> </w:t>
            </w:r>
            <w:r w:rsidRPr="00A859EA">
              <w:rPr>
                <w:rFonts w:ascii="Times New Roman" w:hAnsi="Times New Roman"/>
              </w:rPr>
              <w:t>(10</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12) %</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2300</w:t>
            </w:r>
          </w:p>
        </w:tc>
        <w:tc>
          <w:tcPr>
            <w:tcW w:w="2268" w:type="dxa"/>
          </w:tcPr>
          <w:p w:rsidR="00FF739A" w:rsidRPr="00A859EA" w:rsidRDefault="00FF739A" w:rsidP="00FF739A">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2300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6</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Абразивен сух препарат за почистване на замърсени повърхности и съдове, в разфасовки от 0.500 кг. Съдържание на анионни ПАВ &lt; 5</w:t>
            </w:r>
            <w:r w:rsidR="008E695A">
              <w:rPr>
                <w:rFonts w:ascii="Times New Roman" w:hAnsi="Times New Roman"/>
              </w:rPr>
              <w:t xml:space="preserve"> </w:t>
            </w:r>
            <w:r w:rsidRPr="00A859EA">
              <w:rPr>
                <w:rFonts w:ascii="Times New Roman" w:hAnsi="Times New Roman"/>
              </w:rPr>
              <w:t>%, фосфати, кислороден избелител, парфюм, бутилфенилметилпропинал.</w:t>
            </w:r>
          </w:p>
        </w:tc>
        <w:tc>
          <w:tcPr>
            <w:tcW w:w="990" w:type="dxa"/>
            <w:vAlign w:val="center"/>
          </w:tcPr>
          <w:p w:rsidR="00FF739A" w:rsidRPr="00A859EA" w:rsidRDefault="008E695A" w:rsidP="00F96650">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1760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8E695A" w:rsidP="00F96650">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1760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7</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Препарат за почистване на прозорци и други гладки повърхности с помпа</w:t>
            </w:r>
            <w:r w:rsidR="008E695A">
              <w:rPr>
                <w:rFonts w:ascii="Times New Roman" w:hAnsi="Times New Roman"/>
              </w:rPr>
              <w:t xml:space="preserve"> </w:t>
            </w:r>
            <w:r w:rsidRPr="00A859EA">
              <w:rPr>
                <w:rFonts w:ascii="Times New Roman" w:hAnsi="Times New Roman"/>
              </w:rPr>
              <w:t xml:space="preserve">– в разфасовка  литър или 0,5 л. на външен вид – течност, цвят – бял, зелен, син, мирис – ароматизиран. Съдържание на /в %/: изопропилов алкохол </w:t>
            </w:r>
            <w:r w:rsidR="008E695A">
              <w:rPr>
                <w:rFonts w:ascii="Times New Roman" w:hAnsi="Times New Roman"/>
              </w:rPr>
              <w:t>–</w:t>
            </w:r>
            <w:r w:rsidRPr="00A859EA">
              <w:rPr>
                <w:rFonts w:ascii="Times New Roman" w:hAnsi="Times New Roman"/>
              </w:rPr>
              <w:t xml:space="preserve"> 5</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20,  биоразложимост  &gt; 90, антистатик.</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450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450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8</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Пълнител за препарат за почистване на прозорци и други гладки повърхности съвместим с предходния препарат</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600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600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9</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Универсален препарат за почистване на подови настилки с дълготраен ефект – смес от нейоногенни и анионни повърхностноактивни вещества, фосфорна киселина, парфюм и добавки. Външен вид течност; общо активно вещество в % 8,5-10; рН на 1%-ен воден разтвор, mg KOН/g min 40-55] плътност при 20оС, kg/m³ 1020-1030 в разфасовки от 1 литър.</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1600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1600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10</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 xml:space="preserve">Препарт за почистане на ламинат и паркет - съдържание на нейоногенни ПАВ &lt; 5 %; </w:t>
            </w:r>
            <w:r w:rsidR="00F41368">
              <w:rPr>
                <w:rFonts w:ascii="Times New Roman" w:hAnsi="Times New Roman"/>
                <w:noProof/>
              </w:rPr>
              <w:pict w14:anchorId="6335D0AE">
                <v:shapetype id="_x0000_t32" coordsize="21600,21600" o:spt="32" o:oned="t" path="m,l21600,21600e" filled="f">
                  <v:path arrowok="t" fillok="f" o:connecttype="none"/>
                  <o:lock v:ext="edit" shapetype="t"/>
                </v:shapetype>
                <v:shape id="_x0000_s1045" type="#_x0000_t32" style="position:absolute;margin-left:-21.95pt;margin-top:-700.65pt;width:18.35pt;height:0;z-index:251683840;mso-position-horizontal-relative:text;mso-position-vertical-relative:text" o:connectortype="straight"/>
              </w:pict>
            </w:r>
            <w:r w:rsidR="00F41368">
              <w:rPr>
                <w:rFonts w:ascii="Times New Roman" w:hAnsi="Times New Roman"/>
                <w:noProof/>
              </w:rPr>
              <w:pict w14:anchorId="22938A50">
                <v:shape id="_x0000_s1044" type="#_x0000_t32" style="position:absolute;margin-left:-22.4pt;margin-top:-700.65pt;width:.65pt;height:1.3pt;flip:y;z-index:251684864;mso-position-horizontal-relative:text;mso-position-vertical-relative:text" o:connectortype="straight"/>
              </w:pict>
            </w:r>
            <w:r w:rsidRPr="00A859EA">
              <w:rPr>
                <w:rFonts w:ascii="Times New Roman" w:hAnsi="Times New Roman"/>
              </w:rPr>
              <w:t>парафини 5-15%, парфюм в разфасовка  от 1 литър.</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280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280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11</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 xml:space="preserve">Белина 5% –  прозрачна течност с безцветен до бледожълт  цвят; мирис на </w:t>
            </w:r>
            <w:r w:rsidRPr="00A859EA">
              <w:rPr>
                <w:rFonts w:ascii="Times New Roman" w:hAnsi="Times New Roman"/>
              </w:rPr>
              <w:lastRenderedPageBreak/>
              <w:t>хлор; съдържание на активен хлор – над 45 г/л; съдържание на натриева основа – от 7 до 12  г/л.; в опаковка от 1 литър ±  5%.</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lastRenderedPageBreak/>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2800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2800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lastRenderedPageBreak/>
              <w:t>12</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Белина гел –  прозрачна течност с бледожълт до жълт цвят; мирис на хлор; съдържание на активен хлор – 2÷5 % натриев хипохлорид, от групата на дезинфектантите и др. биоциди; Използван за дезинфекция на повърхности и тъкани, за масова и професионална употреба.-опаковка от 1 л.+/- 5%</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2000</w:t>
            </w:r>
          </w:p>
        </w:tc>
        <w:tc>
          <w:tcPr>
            <w:tcW w:w="2268" w:type="dxa"/>
          </w:tcPr>
          <w:p w:rsidR="00FF739A" w:rsidRPr="00A859EA" w:rsidRDefault="00FF739A" w:rsidP="00FF739A">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13</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Концентриран почистващ препарат със силно обезмасляващо действие за замърсени повърхности в кухненското оборудване, мазнини и нагар във фурни, печки, скари, грилове, фритюрници и съдове - съдържание на натриев хидроксид (сода каустик) &gt;5%, натриев карбонат: 5-15%, калциев карбонат 15-30%, в разфасовки от 1 литър</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1000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1000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14</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Препарат за почистване и дезинфекция на санитарен фаянс, в разфасовки от 5 литра ±</w:t>
            </w:r>
            <w:r w:rsidR="008E695A">
              <w:rPr>
                <w:rFonts w:ascii="Times New Roman" w:hAnsi="Times New Roman"/>
              </w:rPr>
              <w:t xml:space="preserve"> </w:t>
            </w:r>
            <w:r w:rsidRPr="00A859EA">
              <w:rPr>
                <w:rFonts w:ascii="Times New Roman" w:hAnsi="Times New Roman"/>
              </w:rPr>
              <w:t>5</w:t>
            </w:r>
            <w:r w:rsidR="008E695A">
              <w:rPr>
                <w:rFonts w:ascii="Times New Roman" w:hAnsi="Times New Roman"/>
              </w:rPr>
              <w:t xml:space="preserve"> </w:t>
            </w:r>
            <w:r w:rsidRPr="00A859EA">
              <w:rPr>
                <w:rFonts w:ascii="Times New Roman" w:hAnsi="Times New Roman"/>
              </w:rPr>
              <w:t>%. Съдържание на 5</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10</w:t>
            </w:r>
            <w:r w:rsidR="008E695A">
              <w:rPr>
                <w:rFonts w:ascii="Times New Roman" w:hAnsi="Times New Roman"/>
              </w:rPr>
              <w:t xml:space="preserve"> </w:t>
            </w:r>
            <w:r w:rsidRPr="00A859EA">
              <w:rPr>
                <w:rFonts w:ascii="Times New Roman" w:hAnsi="Times New Roman"/>
              </w:rPr>
              <w:t>% АПАВ, 5</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10</w:t>
            </w:r>
            <w:r w:rsidR="008E695A">
              <w:rPr>
                <w:rFonts w:ascii="Times New Roman" w:hAnsi="Times New Roman"/>
              </w:rPr>
              <w:t xml:space="preserve"> </w:t>
            </w:r>
            <w:r w:rsidRPr="00A859EA">
              <w:rPr>
                <w:rFonts w:ascii="Times New Roman" w:hAnsi="Times New Roman"/>
              </w:rPr>
              <w:t>% НПАВ, 5</w:t>
            </w:r>
            <w:r w:rsidR="008E695A">
              <w:rPr>
                <w:rFonts w:ascii="Times New Roman" w:hAnsi="Times New Roman"/>
              </w:rPr>
              <w:t xml:space="preserve"> </w:t>
            </w:r>
            <w:r w:rsidRPr="00A859EA">
              <w:rPr>
                <w:rFonts w:ascii="Times New Roman" w:hAnsi="Times New Roman"/>
              </w:rPr>
              <w:t>÷</w:t>
            </w:r>
            <w:r w:rsidR="008E695A">
              <w:rPr>
                <w:rFonts w:ascii="Times New Roman" w:hAnsi="Times New Roman"/>
              </w:rPr>
              <w:t xml:space="preserve"> </w:t>
            </w:r>
            <w:r w:rsidRPr="00A859EA">
              <w:rPr>
                <w:rFonts w:ascii="Times New Roman" w:hAnsi="Times New Roman"/>
              </w:rPr>
              <w:t>10</w:t>
            </w:r>
            <w:r w:rsidR="008E695A">
              <w:rPr>
                <w:rFonts w:ascii="Times New Roman" w:hAnsi="Times New Roman"/>
              </w:rPr>
              <w:t xml:space="preserve"> </w:t>
            </w:r>
            <w:r w:rsidRPr="00A859EA">
              <w:rPr>
                <w:rFonts w:ascii="Times New Roman" w:hAnsi="Times New Roman"/>
              </w:rPr>
              <w:t>% фосфорна киселина, парфюмна композиция и вода.</w:t>
            </w:r>
          </w:p>
        </w:tc>
        <w:tc>
          <w:tcPr>
            <w:tcW w:w="990"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Бр.</w:t>
            </w:r>
          </w:p>
        </w:tc>
        <w:tc>
          <w:tcPr>
            <w:tcW w:w="992"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28</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Бр.</w:t>
            </w:r>
          </w:p>
        </w:tc>
        <w:tc>
          <w:tcPr>
            <w:tcW w:w="992"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28</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15</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Полиращ препарат за мебели – съдържание на &lt; 5% нейоногенни повърхностно активни вещества, парафини, алифатни въглеводороди, парфюм, бутилфенилметилпропинал в разфасовка  от 0,5 литра</w:t>
            </w:r>
          </w:p>
        </w:tc>
        <w:tc>
          <w:tcPr>
            <w:tcW w:w="990"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Бр.</w:t>
            </w:r>
          </w:p>
        </w:tc>
        <w:tc>
          <w:tcPr>
            <w:tcW w:w="992"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2</w:t>
            </w:r>
            <w:r w:rsidR="00FF739A" w:rsidRPr="00A859EA">
              <w:rPr>
                <w:rFonts w:ascii="Times New Roman" w:hAnsi="Times New Roman"/>
              </w:rPr>
              <w:t>00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Бр.</w:t>
            </w:r>
          </w:p>
        </w:tc>
        <w:tc>
          <w:tcPr>
            <w:tcW w:w="992" w:type="dxa"/>
            <w:vAlign w:val="center"/>
          </w:tcPr>
          <w:p w:rsidR="00FF739A" w:rsidRPr="00A859EA" w:rsidRDefault="008E695A" w:rsidP="00F96650">
            <w:pPr>
              <w:spacing w:after="0" w:line="240" w:lineRule="exact"/>
              <w:jc w:val="center"/>
              <w:rPr>
                <w:rFonts w:ascii="Times New Roman" w:hAnsi="Times New Roman"/>
              </w:rPr>
            </w:pPr>
            <w:r>
              <w:rPr>
                <w:rFonts w:ascii="Times New Roman" w:hAnsi="Times New Roman"/>
              </w:rPr>
              <w:t>2</w:t>
            </w:r>
            <w:r w:rsidR="00FF739A" w:rsidRPr="00A859EA">
              <w:rPr>
                <w:rFonts w:ascii="Times New Roman" w:hAnsi="Times New Roman"/>
              </w:rPr>
              <w:t>00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16</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Препарат за отпушване на канали – съдържание на натриев хидроксид 10÷15 %, в опаковки от 1 литър ±5%.</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17</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Клечки за зъби, единично опаковани в целофан - кутия х 500 бр.</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кутия</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кутия</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10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18</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Препарат за съдомиялни машини (прах), универсален, грану</w:t>
            </w:r>
            <w:r w:rsidR="008E695A">
              <w:rPr>
                <w:rFonts w:ascii="Times New Roman" w:hAnsi="Times New Roman"/>
              </w:rPr>
              <w:t>лиран, в разфасовка по 1 кг. +/–</w:t>
            </w:r>
            <w:r w:rsidRPr="00A859EA">
              <w:rPr>
                <w:rFonts w:ascii="Times New Roman" w:hAnsi="Times New Roman"/>
              </w:rPr>
              <w:t xml:space="preserve"> 5%, със съдържание в %- фосфати не повече от 3,5; силикати не повече от 3; карбонати не повече от 30; нейоногенни ПАВ не повече от 3; рН приблизително 1 % разтвор в дестилирана вода от 10 до 14; влага не повече от 7</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кг</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40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кг</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40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19</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 xml:space="preserve">Течен препарат за дезинфекция в разфасовки от 1 литър. Съдържание на активен хлор </w:t>
            </w:r>
            <w:r w:rsidRPr="00A859EA">
              <w:rPr>
                <w:rFonts w:ascii="Times New Roman" w:hAnsi="Times New Roman"/>
              </w:rPr>
              <w:lastRenderedPageBreak/>
              <w:t>50</w:t>
            </w:r>
            <w:r w:rsidR="008E695A">
              <w:rPr>
                <w:rFonts w:ascii="Times New Roman" w:hAnsi="Times New Roman"/>
              </w:rPr>
              <w:t xml:space="preserve"> – </w:t>
            </w:r>
            <w:r w:rsidRPr="00A859EA">
              <w:rPr>
                <w:rFonts w:ascii="Times New Roman" w:hAnsi="Times New Roman"/>
              </w:rPr>
              <w:t>60 гр./л</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lastRenderedPageBreak/>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lastRenderedPageBreak/>
              <w:t>20</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Каша за измиване на силно замърсени ръце от масла  в разфасовка по 1 кг. Съдържание на 5-15 % алкилбензен сулфонова киселина С 10-13,  &lt; 5 % натриев лаурил сулфат ЕО 2,  &lt; 5 % имбентин AG</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кг</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240</w:t>
            </w:r>
          </w:p>
        </w:tc>
        <w:tc>
          <w:tcPr>
            <w:tcW w:w="2268" w:type="dxa"/>
          </w:tcPr>
          <w:p w:rsidR="00FF739A" w:rsidRPr="00A859EA" w:rsidRDefault="00FF739A" w:rsidP="00FF739A">
            <w:pPr>
              <w:rPr>
                <w:rFonts w:ascii="Times New Roman" w:hAnsi="Times New Roman"/>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кг</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240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21</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Дезинфектант за ръце опаковка по 5 литра за лаборанти</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w:t>
            </w:r>
          </w:p>
        </w:tc>
        <w:tc>
          <w:tcPr>
            <w:tcW w:w="2268" w:type="dxa"/>
          </w:tcPr>
          <w:p w:rsidR="00FF739A" w:rsidRPr="00A859EA" w:rsidRDefault="00FF739A" w:rsidP="00FF739A">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20</w:t>
            </w:r>
          </w:p>
        </w:tc>
      </w:tr>
      <w:tr w:rsidR="00FF739A" w:rsidRPr="00A859EA" w:rsidTr="00F96650">
        <w:tc>
          <w:tcPr>
            <w:tcW w:w="456" w:type="dxa"/>
          </w:tcPr>
          <w:p w:rsidR="00FF739A" w:rsidRPr="00A859EA" w:rsidRDefault="00FF739A" w:rsidP="00F96650">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22</w:t>
            </w:r>
          </w:p>
        </w:tc>
        <w:tc>
          <w:tcPr>
            <w:tcW w:w="3227" w:type="dxa"/>
            <w:vAlign w:val="center"/>
          </w:tcPr>
          <w:p w:rsidR="00FF739A" w:rsidRPr="00A859EA" w:rsidRDefault="00FF739A" w:rsidP="00F96650">
            <w:pPr>
              <w:spacing w:after="0" w:line="240" w:lineRule="exact"/>
              <w:rPr>
                <w:rFonts w:ascii="Times New Roman" w:hAnsi="Times New Roman"/>
              </w:rPr>
            </w:pPr>
            <w:r w:rsidRPr="00A859EA">
              <w:rPr>
                <w:rFonts w:ascii="Times New Roman" w:hAnsi="Times New Roman"/>
              </w:rPr>
              <w:t>Дезинфектант за повърхности в лаборатория за дезинфекция на повърхности с бързо и ефективно действие</w:t>
            </w:r>
          </w:p>
        </w:tc>
        <w:tc>
          <w:tcPr>
            <w:tcW w:w="990"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50</w:t>
            </w:r>
          </w:p>
        </w:tc>
        <w:tc>
          <w:tcPr>
            <w:tcW w:w="2268" w:type="dxa"/>
          </w:tcPr>
          <w:p w:rsidR="00FF739A" w:rsidRPr="00A859EA" w:rsidRDefault="00FF739A" w:rsidP="00FF739A">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3"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л</w:t>
            </w:r>
          </w:p>
        </w:tc>
        <w:tc>
          <w:tcPr>
            <w:tcW w:w="992" w:type="dxa"/>
            <w:vAlign w:val="center"/>
          </w:tcPr>
          <w:p w:rsidR="00FF739A" w:rsidRPr="00A859EA" w:rsidRDefault="00FF739A" w:rsidP="00F96650">
            <w:pPr>
              <w:spacing w:after="0" w:line="240" w:lineRule="exact"/>
              <w:jc w:val="center"/>
              <w:rPr>
                <w:rFonts w:ascii="Times New Roman" w:hAnsi="Times New Roman"/>
              </w:rPr>
            </w:pPr>
            <w:r w:rsidRPr="00A859EA">
              <w:rPr>
                <w:rFonts w:ascii="Times New Roman" w:hAnsi="Times New Roman"/>
              </w:rPr>
              <w:t>50</w:t>
            </w:r>
          </w:p>
        </w:tc>
      </w:tr>
    </w:tbl>
    <w:p w:rsidR="00303854" w:rsidRPr="00A859EA" w:rsidRDefault="00303854" w:rsidP="0030385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FD6B96" w:rsidRPr="00FD6B96" w:rsidRDefault="00FD6B96" w:rsidP="00F96650">
      <w:pPr>
        <w:tabs>
          <w:tab w:val="left" w:pos="709"/>
          <w:tab w:val="left" w:pos="915"/>
          <w:tab w:val="left" w:pos="993"/>
        </w:tabs>
        <w:autoSpaceDE w:val="0"/>
        <w:autoSpaceDN w:val="0"/>
        <w:adjustRightInd w:val="0"/>
        <w:spacing w:after="0" w:line="320" w:lineRule="exact"/>
        <w:ind w:right="-57" w:firstLine="709"/>
        <w:jc w:val="both"/>
        <w:rPr>
          <w:rFonts w:ascii="Times New Roman" w:hAnsi="Times New Roman"/>
          <w:i/>
          <w:sz w:val="24"/>
          <w:szCs w:val="24"/>
          <w:lang w:eastAsia="bg-BG"/>
        </w:rPr>
      </w:pPr>
      <w:r w:rsidRPr="00FD6B96">
        <w:rPr>
          <w:rFonts w:ascii="Times New Roman" w:hAnsi="Times New Roman"/>
          <w:i/>
          <w:sz w:val="24"/>
          <w:szCs w:val="24"/>
          <w:lang w:eastAsia="bg-BG"/>
        </w:rPr>
        <w:t>Забележка: В колоната „Предложение от участника“, участникът следва да посочи следните характеристики за отделните продукти: - наименование и описание на продукта; - произход/производител; - индивидуална опаковка и групов амбалаж за отделните разфасовки (съдържащ информация за броя на индивидуалните опаковки).</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2. </w:t>
      </w:r>
      <w:r w:rsidRPr="00FD6B96">
        <w:rPr>
          <w:rFonts w:ascii="Times New Roman" w:hAnsi="Times New Roman"/>
          <w:sz w:val="24"/>
          <w:szCs w:val="24"/>
        </w:rPr>
        <w:t>Приемаме срока на изпълнение на поръчката да е 24 (двадесет и четири) месеца, от датата на сключване на договора.</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rPr>
        <w:t xml:space="preserve">3. Предлагаме срок за извършване на доставка на стоки до ............. дни </w:t>
      </w:r>
      <w:r w:rsidRPr="00FD6B96">
        <w:rPr>
          <w:rFonts w:ascii="Times New Roman" w:hAnsi="Times New Roman"/>
          <w:i/>
          <w:sz w:val="24"/>
          <w:szCs w:val="24"/>
        </w:rPr>
        <w:t>(посочва се от участника, но не може да бъде по-дълъг от 30 дни)</w:t>
      </w:r>
      <w:r w:rsidRPr="00FD6B96">
        <w:rPr>
          <w:rFonts w:ascii="Times New Roman" w:hAnsi="Times New Roman"/>
          <w:sz w:val="24"/>
          <w:szCs w:val="24"/>
        </w:rPr>
        <w:t>, считано от датата на по</w:t>
      </w:r>
      <w:r w:rsidR="006E04F3">
        <w:rPr>
          <w:rFonts w:ascii="Times New Roman" w:hAnsi="Times New Roman"/>
          <w:sz w:val="24"/>
          <w:szCs w:val="24"/>
        </w:rPr>
        <w:t>лучаване</w:t>
      </w:r>
      <w:r w:rsidRPr="00FD6B96">
        <w:rPr>
          <w:rFonts w:ascii="Times New Roman" w:hAnsi="Times New Roman"/>
          <w:sz w:val="24"/>
          <w:szCs w:val="24"/>
        </w:rPr>
        <w:t xml:space="preserve"> на писмена заявка от Възложителя.</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4. </w:t>
      </w:r>
      <w:r w:rsidRPr="00FD6B96">
        <w:rPr>
          <w:rFonts w:ascii="Times New Roman" w:hAnsi="Times New Roman"/>
          <w:sz w:val="24"/>
          <w:szCs w:val="24"/>
        </w:rPr>
        <w:t>Приемаме мястото на изпълнение на поръчката: гр. София, кв. „Захарна фабрика“, ул. „Кукуш“ № 1.</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sz w:val="24"/>
          <w:szCs w:val="24"/>
          <w:lang w:eastAsia="bg-BG"/>
        </w:rPr>
        <w:t>5. Д</w:t>
      </w:r>
      <w:r w:rsidRPr="00FD6B96">
        <w:rPr>
          <w:rFonts w:ascii="Times New Roman" w:hAnsi="Times New Roman"/>
          <w:bCs/>
          <w:sz w:val="24"/>
          <w:szCs w:val="24"/>
        </w:rPr>
        <w:t>екларираме, че към датата на доставката, имащите срок на годност стоки, ще бъдат с остатъчен срок на годност не по-малко от 70% от целия срок на годност на конкретния продукт.</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bCs/>
          <w:sz w:val="24"/>
          <w:szCs w:val="24"/>
        </w:rPr>
        <w:t xml:space="preserve">6. Декларираме, че доставяните стоки ще бъдат нови и </w:t>
      </w:r>
      <w:r w:rsidR="006E04F3">
        <w:rPr>
          <w:rFonts w:ascii="Times New Roman" w:hAnsi="Times New Roman"/>
          <w:bCs/>
          <w:sz w:val="24"/>
          <w:szCs w:val="24"/>
        </w:rPr>
        <w:t>не</w:t>
      </w:r>
      <w:r w:rsidRPr="00FD6B96">
        <w:rPr>
          <w:rFonts w:ascii="Times New Roman" w:hAnsi="Times New Roman"/>
          <w:bCs/>
          <w:sz w:val="24"/>
          <w:szCs w:val="24"/>
        </w:rPr>
        <w:t>употребявани.</w:t>
      </w:r>
    </w:p>
    <w:p w:rsidR="00303854"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color w:val="000000"/>
          <w:sz w:val="24"/>
          <w:szCs w:val="24"/>
        </w:rPr>
      </w:pPr>
      <w:r w:rsidRPr="00FD6B96">
        <w:rPr>
          <w:rFonts w:ascii="Times New Roman" w:hAnsi="Times New Roman"/>
          <w:bCs/>
          <w:sz w:val="24"/>
          <w:szCs w:val="24"/>
        </w:rPr>
        <w:t xml:space="preserve">7. Декларираме, че доставките ще се </w:t>
      </w:r>
      <w:r w:rsidRPr="00FD6B96">
        <w:rPr>
          <w:rFonts w:ascii="Times New Roman" w:hAnsi="Times New Roman"/>
          <w:color w:val="000000"/>
          <w:sz w:val="24"/>
          <w:szCs w:val="24"/>
        </w:rPr>
        <w:t>придружават със сертификат (удостоверение) за качество или декларация за съответствие на материалите, информационен лист за безопасност (за артикулите, съдържащи химически вещества),</w:t>
      </w:r>
      <w:r w:rsidRPr="00FD6B96">
        <w:rPr>
          <w:rFonts w:ascii="Times New Roman" w:hAnsi="Times New Roman"/>
          <w:bCs/>
          <w:iCs/>
          <w:color w:val="000000"/>
          <w:sz w:val="24"/>
          <w:szCs w:val="24"/>
        </w:rPr>
        <w:t xml:space="preserve"> указания за ползване на български език</w:t>
      </w:r>
      <w:r w:rsidRPr="00FD6B96">
        <w:rPr>
          <w:rFonts w:ascii="Times New Roman" w:hAnsi="Times New Roman"/>
          <w:color w:val="000000"/>
          <w:sz w:val="24"/>
          <w:szCs w:val="24"/>
        </w:rPr>
        <w:t>.</w:t>
      </w:r>
    </w:p>
    <w:p w:rsidR="006C4251" w:rsidRPr="00A859EA" w:rsidRDefault="006C4251" w:rsidP="00FD6B96">
      <w:pPr>
        <w:tabs>
          <w:tab w:val="left" w:pos="709"/>
          <w:tab w:val="left" w:pos="915"/>
          <w:tab w:val="left" w:pos="993"/>
        </w:tabs>
        <w:autoSpaceDE w:val="0"/>
        <w:autoSpaceDN w:val="0"/>
        <w:adjustRightInd w:val="0"/>
        <w:spacing w:after="0"/>
        <w:ind w:right="-58" w:firstLine="709"/>
        <w:jc w:val="both"/>
        <w:rPr>
          <w:rFonts w:ascii="Times New Roman" w:eastAsia="Times New Roman" w:hAnsi="Times New Roman"/>
          <w:sz w:val="24"/>
          <w:szCs w:val="24"/>
          <w:lang w:eastAsia="bg-BG"/>
        </w:rPr>
      </w:pPr>
    </w:p>
    <w:p w:rsidR="00303854" w:rsidRPr="00A859EA" w:rsidRDefault="00303854" w:rsidP="0030385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303854" w:rsidRPr="00A859EA" w:rsidRDefault="00303854" w:rsidP="006C4251">
      <w:pPr>
        <w:tabs>
          <w:tab w:val="left" w:pos="709"/>
          <w:tab w:val="left" w:pos="993"/>
        </w:tabs>
        <w:spacing w:after="0" w:line="240" w:lineRule="exact"/>
        <w:ind w:left="4253" w:hanging="4253"/>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r>
      <w:r w:rsidRPr="00A859EA">
        <w:rPr>
          <w:rFonts w:ascii="Times New Roman" w:hAnsi="Times New Roman"/>
          <w:sz w:val="24"/>
          <w:szCs w:val="24"/>
        </w:rPr>
        <w:tab/>
        <w:t xml:space="preserve"> ПОДПИС и ПЕЧАТ: ................................</w:t>
      </w:r>
      <w:r w:rsidR="006C4251">
        <w:rPr>
          <w:rFonts w:ascii="Times New Roman" w:hAnsi="Times New Roman"/>
          <w:sz w:val="24"/>
          <w:szCs w:val="24"/>
        </w:rPr>
        <w:t>.................</w:t>
      </w:r>
    </w:p>
    <w:p w:rsidR="00303854" w:rsidRDefault="00303854" w:rsidP="006C4251">
      <w:pPr>
        <w:tabs>
          <w:tab w:val="left" w:pos="709"/>
          <w:tab w:val="left" w:pos="993"/>
        </w:tabs>
        <w:spacing w:after="0" w:line="240" w:lineRule="exact"/>
        <w:ind w:left="3686" w:firstLine="2693"/>
        <w:rPr>
          <w:rFonts w:ascii="Times New Roman" w:hAnsi="Times New Roman"/>
          <w:sz w:val="24"/>
          <w:szCs w:val="24"/>
        </w:rPr>
      </w:pPr>
      <w:r w:rsidRPr="00A859EA">
        <w:rPr>
          <w:rFonts w:ascii="Times New Roman" w:hAnsi="Times New Roman"/>
          <w:sz w:val="24"/>
          <w:szCs w:val="24"/>
        </w:rPr>
        <w:t xml:space="preserve">              (име и фамилия)</w:t>
      </w:r>
    </w:p>
    <w:p w:rsidR="006C4251" w:rsidRPr="00A859EA" w:rsidRDefault="006C4251" w:rsidP="006C4251">
      <w:pPr>
        <w:tabs>
          <w:tab w:val="left" w:pos="709"/>
          <w:tab w:val="left" w:pos="993"/>
        </w:tabs>
        <w:spacing w:after="0" w:line="240" w:lineRule="exact"/>
        <w:ind w:left="3686" w:firstLine="2693"/>
        <w:rPr>
          <w:rFonts w:ascii="Times New Roman" w:hAnsi="Times New Roman"/>
          <w:sz w:val="24"/>
          <w:szCs w:val="24"/>
        </w:rPr>
      </w:pPr>
    </w:p>
    <w:p w:rsidR="00303854" w:rsidRPr="00A859EA" w:rsidRDefault="006C4251" w:rsidP="006C4251">
      <w:pPr>
        <w:tabs>
          <w:tab w:val="left" w:pos="709"/>
          <w:tab w:val="left" w:pos="993"/>
        </w:tabs>
        <w:spacing w:after="0" w:line="240" w:lineRule="exact"/>
        <w:ind w:left="1176" w:firstLine="3780"/>
        <w:rPr>
          <w:rFonts w:ascii="Times New Roman" w:hAnsi="Times New Roman"/>
          <w:sz w:val="24"/>
          <w:szCs w:val="24"/>
        </w:rPr>
      </w:pPr>
      <w:r>
        <w:rPr>
          <w:rFonts w:ascii="Times New Roman" w:hAnsi="Times New Roman"/>
          <w:sz w:val="24"/>
          <w:szCs w:val="24"/>
        </w:rPr>
        <w:t xml:space="preserve">         </w:t>
      </w:r>
      <w:r w:rsidR="00303854" w:rsidRPr="00A859EA">
        <w:rPr>
          <w:rFonts w:ascii="Times New Roman" w:hAnsi="Times New Roman"/>
          <w:sz w:val="24"/>
          <w:szCs w:val="24"/>
        </w:rPr>
        <w:t>....................................................................</w:t>
      </w:r>
      <w:r>
        <w:rPr>
          <w:rFonts w:ascii="Times New Roman" w:hAnsi="Times New Roman"/>
          <w:sz w:val="24"/>
          <w:szCs w:val="24"/>
        </w:rPr>
        <w:t>....</w:t>
      </w:r>
    </w:p>
    <w:p w:rsidR="00303854" w:rsidRPr="00A859EA" w:rsidRDefault="006C4251" w:rsidP="006C4251">
      <w:pPr>
        <w:tabs>
          <w:tab w:val="left" w:pos="709"/>
          <w:tab w:val="left" w:pos="993"/>
        </w:tabs>
        <w:spacing w:after="0" w:line="240" w:lineRule="exact"/>
        <w:ind w:right="-58" w:firstLine="709"/>
        <w:jc w:val="center"/>
        <w:outlineLvl w:val="0"/>
        <w:rPr>
          <w:rFonts w:ascii="Times New Roman" w:eastAsia="Batang" w:hAnsi="Times New Roman"/>
          <w:b/>
          <w:sz w:val="24"/>
          <w:szCs w:val="24"/>
          <w:lang w:eastAsia="bg-BG"/>
        </w:rPr>
      </w:pPr>
      <w:r>
        <w:rPr>
          <w:rFonts w:ascii="Times New Roman" w:hAnsi="Times New Roman"/>
          <w:sz w:val="24"/>
          <w:szCs w:val="24"/>
        </w:rPr>
        <w:t xml:space="preserve">                                                                               </w:t>
      </w:r>
      <w:r w:rsidR="00303854" w:rsidRPr="00A859EA">
        <w:rPr>
          <w:rFonts w:ascii="Times New Roman" w:hAnsi="Times New Roman"/>
          <w:sz w:val="24"/>
          <w:szCs w:val="24"/>
        </w:rPr>
        <w:t>(длъжност на представляващия участника)</w:t>
      </w:r>
    </w:p>
    <w:p w:rsidR="00A57EED" w:rsidRPr="00A859EA" w:rsidRDefault="00A57EED"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303854" w:rsidRDefault="00303854"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8E695A" w:rsidRDefault="008E695A"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6C4251" w:rsidRPr="00A859EA" w:rsidRDefault="006C4251"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303854" w:rsidRPr="006C4251" w:rsidRDefault="00303854" w:rsidP="00303854">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6C4251">
        <w:rPr>
          <w:rFonts w:ascii="Times New Roman" w:eastAsia="Batang" w:hAnsi="Times New Roman"/>
          <w:sz w:val="24"/>
          <w:szCs w:val="24"/>
          <w:lang w:eastAsia="bg-BG"/>
        </w:rPr>
        <w:t>Образец № 2.4</w:t>
      </w:r>
    </w:p>
    <w:p w:rsidR="00303854" w:rsidRPr="00A859EA" w:rsidRDefault="00303854" w:rsidP="00303854">
      <w:pPr>
        <w:tabs>
          <w:tab w:val="left" w:pos="709"/>
          <w:tab w:val="left" w:pos="993"/>
        </w:tabs>
        <w:spacing w:after="0"/>
        <w:ind w:right="-58" w:firstLine="709"/>
        <w:rPr>
          <w:rFonts w:ascii="Times New Roman" w:hAnsi="Times New Roman"/>
          <w:sz w:val="24"/>
          <w:szCs w:val="24"/>
        </w:rPr>
      </w:pPr>
    </w:p>
    <w:p w:rsidR="00303854" w:rsidRPr="00A859EA" w:rsidRDefault="00303854" w:rsidP="00303854">
      <w:pPr>
        <w:tabs>
          <w:tab w:val="left" w:pos="709"/>
          <w:tab w:val="left" w:pos="993"/>
        </w:tabs>
        <w:spacing w:after="0"/>
        <w:ind w:right="-58"/>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ДЕЙНОСТИ“ </w:t>
      </w:r>
      <w:r w:rsidR="006C4251">
        <w:rPr>
          <w:rFonts w:ascii="Times New Roman" w:hAnsi="Times New Roman"/>
          <w:sz w:val="24"/>
          <w:szCs w:val="24"/>
        </w:rPr>
        <w:t>–</w:t>
      </w:r>
      <w:r w:rsidRPr="00A859EA">
        <w:rPr>
          <w:rFonts w:ascii="Times New Roman" w:hAnsi="Times New Roman"/>
          <w:sz w:val="24"/>
          <w:szCs w:val="24"/>
        </w:rPr>
        <w:t xml:space="preserve"> МИНИСТЕРСТВО НА</w:t>
      </w:r>
    </w:p>
    <w:p w:rsidR="00303854" w:rsidRPr="00A859EA" w:rsidRDefault="00303854" w:rsidP="00303854">
      <w:pPr>
        <w:tabs>
          <w:tab w:val="left" w:pos="709"/>
          <w:tab w:val="left" w:pos="993"/>
        </w:tabs>
        <w:spacing w:after="0" w:line="240" w:lineRule="auto"/>
        <w:ind w:left="2836"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303854" w:rsidRPr="00A859EA" w:rsidRDefault="00303854" w:rsidP="00303854">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303854" w:rsidRPr="00A859EA" w:rsidRDefault="00303854" w:rsidP="00303854">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303854" w:rsidRPr="00A859EA" w:rsidRDefault="00303854" w:rsidP="00303854">
      <w:pPr>
        <w:tabs>
          <w:tab w:val="left" w:pos="709"/>
          <w:tab w:val="left" w:pos="993"/>
        </w:tabs>
        <w:spacing w:after="0"/>
        <w:ind w:right="-58" w:firstLine="709"/>
        <w:rPr>
          <w:rFonts w:ascii="Times New Roman" w:hAnsi="Times New Roman"/>
          <w:sz w:val="24"/>
          <w:szCs w:val="24"/>
          <w:highlight w:val="yellow"/>
        </w:rPr>
      </w:pPr>
    </w:p>
    <w:p w:rsidR="00303854" w:rsidRPr="00A859EA" w:rsidRDefault="00303854" w:rsidP="00303854">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303854" w:rsidRPr="001967EB" w:rsidRDefault="00303854" w:rsidP="00303854">
      <w:pPr>
        <w:tabs>
          <w:tab w:val="left" w:pos="709"/>
          <w:tab w:val="left" w:pos="993"/>
        </w:tabs>
        <w:spacing w:after="0" w:line="312" w:lineRule="auto"/>
        <w:ind w:right="-58" w:firstLine="709"/>
        <w:jc w:val="center"/>
        <w:outlineLvl w:val="0"/>
        <w:rPr>
          <w:rFonts w:ascii="Times New Roman" w:eastAsia="Batang" w:hAnsi="Times New Roman"/>
          <w:b/>
          <w:sz w:val="32"/>
          <w:szCs w:val="32"/>
          <w:lang w:eastAsia="bg-BG"/>
        </w:rPr>
      </w:pPr>
      <w:r w:rsidRPr="001967EB">
        <w:rPr>
          <w:rFonts w:ascii="Times New Roman" w:eastAsia="Batang" w:hAnsi="Times New Roman"/>
          <w:b/>
          <w:sz w:val="32"/>
          <w:szCs w:val="32"/>
          <w:lang w:eastAsia="bg-BG"/>
        </w:rPr>
        <w:t>ПРЕДЛОЖЕНИЕ ЗА ИЗПЪЛНЕНИЕ НА ПОРЪЧКАТА</w:t>
      </w:r>
    </w:p>
    <w:p w:rsidR="00303854" w:rsidRPr="00A859EA" w:rsidRDefault="00303854" w:rsidP="00303854">
      <w:pPr>
        <w:tabs>
          <w:tab w:val="left" w:pos="709"/>
          <w:tab w:val="left" w:pos="993"/>
        </w:tabs>
        <w:spacing w:after="0" w:line="312" w:lineRule="auto"/>
        <w:ind w:right="-58" w:firstLine="709"/>
        <w:jc w:val="center"/>
        <w:outlineLvl w:val="0"/>
        <w:rPr>
          <w:rFonts w:ascii="Times New Roman" w:hAnsi="Times New Roman"/>
          <w:sz w:val="24"/>
          <w:szCs w:val="24"/>
        </w:rPr>
      </w:pPr>
    </w:p>
    <w:p w:rsidR="00303854" w:rsidRPr="00A859EA" w:rsidRDefault="00303854" w:rsidP="00303854">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A859EA">
        <w:rPr>
          <w:rFonts w:ascii="Times New Roman" w:hAnsi="Times New Roman"/>
          <w:sz w:val="24"/>
          <w:szCs w:val="24"/>
        </w:rPr>
        <w:t xml:space="preserve">с предмет: </w:t>
      </w:r>
      <w:r w:rsidRPr="00A859EA">
        <w:rPr>
          <w:rFonts w:ascii="Times New Roman" w:hAnsi="Times New Roman"/>
          <w:b/>
          <w:bCs/>
          <w:sz w:val="24"/>
          <w:szCs w:val="24"/>
          <w:lang w:eastAsia="bg-BG"/>
        </w:rPr>
        <w:t>„</w:t>
      </w:r>
      <w:r w:rsidRPr="00A859EA">
        <w:rPr>
          <w:rFonts w:ascii="Times New Roman" w:hAnsi="Times New Roman"/>
          <w:b/>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r w:rsidRPr="00A859EA">
        <w:rPr>
          <w:rFonts w:ascii="Times New Roman" w:hAnsi="Times New Roman"/>
          <w:b/>
          <w:bCs/>
          <w:sz w:val="24"/>
          <w:szCs w:val="24"/>
          <w:lang w:val="en-US" w:eastAsia="bg-BG"/>
        </w:rPr>
        <w:t>”</w:t>
      </w:r>
    </w:p>
    <w:p w:rsidR="00303854" w:rsidRPr="00A859EA" w:rsidRDefault="00303854" w:rsidP="00303854">
      <w:pPr>
        <w:tabs>
          <w:tab w:val="left" w:pos="709"/>
          <w:tab w:val="left" w:pos="993"/>
        </w:tabs>
        <w:spacing w:after="0" w:line="312" w:lineRule="auto"/>
        <w:ind w:right="-58" w:firstLine="709"/>
        <w:jc w:val="center"/>
        <w:outlineLvl w:val="0"/>
        <w:rPr>
          <w:rFonts w:ascii="Times New Roman" w:hAnsi="Times New Roman"/>
          <w:sz w:val="24"/>
          <w:szCs w:val="24"/>
        </w:rPr>
      </w:pPr>
    </w:p>
    <w:p w:rsidR="00303854" w:rsidRPr="00A859EA" w:rsidRDefault="00303854" w:rsidP="00303854">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по Обособена позиция № 4</w:t>
      </w:r>
      <w:r w:rsidR="001967EB">
        <w:rPr>
          <w:rFonts w:ascii="Times New Roman" w:hAnsi="Times New Roman"/>
          <w:sz w:val="24"/>
          <w:szCs w:val="24"/>
        </w:rPr>
        <w:t xml:space="preserve"> –</w:t>
      </w:r>
      <w:r w:rsidRPr="00A859EA">
        <w:rPr>
          <w:rFonts w:ascii="Times New Roman" w:hAnsi="Times New Roman"/>
          <w:sz w:val="24"/>
          <w:szCs w:val="24"/>
        </w:rPr>
        <w:t xml:space="preserve"> „Доставка на домакински материали и полиетиленов амбалаж за потребностите на структури на МВР, обслужвани от ДУССД“ </w:t>
      </w:r>
      <w:r w:rsidR="001967EB">
        <w:rPr>
          <w:rFonts w:ascii="Times New Roman" w:hAnsi="Times New Roman"/>
          <w:sz w:val="24"/>
          <w:szCs w:val="24"/>
        </w:rPr>
        <w:t>–</w:t>
      </w:r>
      <w:r w:rsidRPr="00A859EA">
        <w:rPr>
          <w:rFonts w:ascii="Times New Roman" w:hAnsi="Times New Roman"/>
          <w:sz w:val="24"/>
          <w:szCs w:val="24"/>
        </w:rPr>
        <w:t xml:space="preserve"> запазена съобразно разпоредбите на чл. 12, ал.</w:t>
      </w:r>
      <w:r w:rsidR="001967EB">
        <w:rPr>
          <w:rFonts w:ascii="Times New Roman" w:hAnsi="Times New Roman"/>
          <w:sz w:val="24"/>
          <w:szCs w:val="24"/>
        </w:rPr>
        <w:t xml:space="preserve"> </w:t>
      </w:r>
      <w:r w:rsidRPr="00A859EA">
        <w:rPr>
          <w:rFonts w:ascii="Times New Roman" w:hAnsi="Times New Roman"/>
          <w:sz w:val="24"/>
          <w:szCs w:val="24"/>
        </w:rPr>
        <w:t>1, т.</w:t>
      </w:r>
      <w:r w:rsidR="001967EB">
        <w:rPr>
          <w:rFonts w:ascii="Times New Roman" w:hAnsi="Times New Roman"/>
          <w:sz w:val="24"/>
          <w:szCs w:val="24"/>
        </w:rPr>
        <w:t xml:space="preserve"> </w:t>
      </w:r>
      <w:r w:rsidRPr="00A859EA">
        <w:rPr>
          <w:rFonts w:ascii="Times New Roman" w:hAnsi="Times New Roman"/>
          <w:sz w:val="24"/>
          <w:szCs w:val="24"/>
        </w:rPr>
        <w:t>1 от Закона за обществените поръчки</w:t>
      </w:r>
    </w:p>
    <w:p w:rsidR="00303854" w:rsidRPr="00A859EA" w:rsidRDefault="00303854" w:rsidP="001967EB">
      <w:pPr>
        <w:tabs>
          <w:tab w:val="left" w:pos="709"/>
          <w:tab w:val="left" w:pos="993"/>
        </w:tabs>
        <w:spacing w:after="0" w:line="240" w:lineRule="auto"/>
        <w:ind w:right="-58"/>
        <w:rPr>
          <w:rFonts w:ascii="Times New Roman" w:hAnsi="Times New Roman"/>
          <w:sz w:val="24"/>
          <w:szCs w:val="24"/>
          <w:lang w:eastAsia="bg-BG"/>
        </w:rPr>
      </w:pPr>
    </w:p>
    <w:p w:rsidR="00303854" w:rsidRPr="00A859EA" w:rsidRDefault="00303854" w:rsidP="00303854">
      <w:pPr>
        <w:tabs>
          <w:tab w:val="left" w:pos="709"/>
          <w:tab w:val="left" w:pos="993"/>
        </w:tabs>
        <w:spacing w:after="0" w:line="240" w:lineRule="auto"/>
        <w:ind w:right="-58" w:firstLine="709"/>
        <w:rPr>
          <w:rFonts w:ascii="Times New Roman" w:hAnsi="Times New Roman"/>
          <w:sz w:val="24"/>
          <w:szCs w:val="24"/>
          <w:lang w:eastAsia="bg-BG"/>
        </w:rPr>
      </w:pPr>
    </w:p>
    <w:p w:rsidR="00303854" w:rsidRPr="00A859EA" w:rsidRDefault="00303854" w:rsidP="00303854">
      <w:pPr>
        <w:tabs>
          <w:tab w:val="left" w:pos="709"/>
          <w:tab w:val="left" w:pos="993"/>
        </w:tabs>
        <w:spacing w:after="0" w:line="240" w:lineRule="auto"/>
        <w:ind w:right="-58" w:firstLine="851"/>
        <w:rPr>
          <w:rFonts w:ascii="Times New Roman" w:hAnsi="Times New Roman"/>
          <w:sz w:val="24"/>
          <w:szCs w:val="24"/>
          <w:lang w:eastAsia="bg-BG"/>
        </w:rPr>
      </w:pPr>
      <w:r w:rsidRPr="00A859EA">
        <w:rPr>
          <w:rFonts w:ascii="Times New Roman" w:hAnsi="Times New Roman"/>
          <w:sz w:val="24"/>
          <w:szCs w:val="24"/>
          <w:lang w:eastAsia="bg-BG"/>
        </w:rPr>
        <w:t>УВАЖАЕМИ ДАМИ И ГОСПОДА,</w:t>
      </w:r>
    </w:p>
    <w:p w:rsidR="00303854" w:rsidRPr="00A859EA" w:rsidRDefault="00303854" w:rsidP="00303854">
      <w:pPr>
        <w:tabs>
          <w:tab w:val="left" w:pos="709"/>
          <w:tab w:val="left" w:pos="993"/>
        </w:tabs>
        <w:spacing w:after="0" w:line="240" w:lineRule="auto"/>
        <w:ind w:right="-58" w:firstLine="709"/>
        <w:rPr>
          <w:rFonts w:ascii="Times New Roman" w:hAnsi="Times New Roman"/>
          <w:sz w:val="24"/>
          <w:szCs w:val="24"/>
          <w:lang w:eastAsia="bg-BG"/>
        </w:rPr>
      </w:pPr>
    </w:p>
    <w:p w:rsidR="000D34BB" w:rsidRDefault="00303854" w:rsidP="001967EB">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4</w:t>
      </w:r>
      <w:r w:rsidR="000D34BB">
        <w:rPr>
          <w:rFonts w:ascii="Times New Roman" w:hAnsi="Times New Roman"/>
          <w:sz w:val="24"/>
          <w:szCs w:val="24"/>
        </w:rPr>
        <w:t xml:space="preserve"> –</w:t>
      </w:r>
      <w:r w:rsidRPr="00A859EA">
        <w:rPr>
          <w:rFonts w:ascii="Times New Roman" w:hAnsi="Times New Roman"/>
          <w:sz w:val="24"/>
          <w:szCs w:val="24"/>
        </w:rPr>
        <w:t xml:space="preserve"> „Доставка на домакински материали и полиетиленов амбалаж за потребностите на структури на МВР, обслужвани от ДУССД“, н</w:t>
      </w:r>
      <w:r w:rsidRPr="00A859EA">
        <w:rPr>
          <w:rFonts w:ascii="Times New Roman" w:hAnsi="Times New Roman"/>
          <w:sz w:val="24"/>
          <w:szCs w:val="24"/>
          <w:lang w:eastAsia="bg-BG"/>
        </w:rPr>
        <w:t>ие:</w:t>
      </w:r>
    </w:p>
    <w:p w:rsidR="00303854" w:rsidRPr="00A859EA" w:rsidRDefault="00303854" w:rsidP="001967EB">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 </w:t>
      </w:r>
    </w:p>
    <w:p w:rsidR="00303854" w:rsidRPr="00A859EA" w:rsidRDefault="00303854" w:rsidP="000D34BB">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r w:rsidRPr="00A859EA">
        <w:rPr>
          <w:rFonts w:ascii="Times New Roman" w:hAnsi="Times New Roman"/>
          <w:sz w:val="24"/>
          <w:szCs w:val="24"/>
          <w:lang w:eastAsia="bg-BG"/>
        </w:rPr>
        <w:t>………………………………………………………………………………………</w:t>
      </w:r>
    </w:p>
    <w:p w:rsidR="00303854" w:rsidRPr="00A859EA" w:rsidRDefault="00303854" w:rsidP="000D34BB">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/изписва се името на участника/</w:t>
      </w:r>
    </w:p>
    <w:p w:rsidR="00303854" w:rsidRPr="00A859EA" w:rsidRDefault="00303854" w:rsidP="000D34BB">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p>
    <w:p w:rsidR="00303854" w:rsidRPr="00A859EA" w:rsidRDefault="00303854" w:rsidP="00303854">
      <w:pPr>
        <w:spacing w:after="0" w:line="240" w:lineRule="auto"/>
        <w:ind w:right="-58" w:firstLine="851"/>
        <w:jc w:val="both"/>
        <w:rPr>
          <w:rFonts w:ascii="Times New Roman" w:hAnsi="Times New Roman"/>
          <w:sz w:val="24"/>
          <w:szCs w:val="24"/>
          <w:lang w:eastAsia="bg-BG"/>
        </w:rPr>
      </w:pPr>
      <w:r w:rsidRPr="00A859EA">
        <w:rPr>
          <w:rFonts w:ascii="Times New Roman" w:hAnsi="Times New Roman"/>
          <w:sz w:val="24"/>
          <w:szCs w:val="24"/>
          <w:lang w:eastAsia="bg-BG"/>
        </w:rPr>
        <w:t>/БУЛСТАТ или ЕИК/</w:t>
      </w:r>
    </w:p>
    <w:p w:rsidR="00303854" w:rsidRPr="00A859EA" w:rsidRDefault="00303854" w:rsidP="000D34BB">
      <w:pPr>
        <w:spacing w:after="0" w:line="240" w:lineRule="auto"/>
        <w:ind w:right="-58"/>
        <w:jc w:val="both"/>
        <w:rPr>
          <w:rFonts w:ascii="Times New Roman" w:hAnsi="Times New Roman"/>
          <w:sz w:val="24"/>
          <w:szCs w:val="24"/>
          <w:lang w:eastAsia="bg-BG"/>
        </w:rPr>
      </w:pPr>
      <w:r w:rsidRPr="00A859EA">
        <w:rPr>
          <w:rFonts w:ascii="Times New Roman" w:hAnsi="Times New Roman"/>
          <w:sz w:val="24"/>
          <w:szCs w:val="24"/>
          <w:lang w:eastAsia="bg-BG"/>
        </w:rPr>
        <w:t>………………………………………………………………………………………</w:t>
      </w:r>
      <w:r w:rsidRPr="00A859EA">
        <w:rPr>
          <w:rFonts w:ascii="Times New Roman" w:hAnsi="Times New Roman"/>
          <w:sz w:val="24"/>
          <w:szCs w:val="24"/>
          <w:lang w:val="ru-RU" w:eastAsia="bg-BG"/>
        </w:rPr>
        <w:t>……………</w:t>
      </w:r>
    </w:p>
    <w:p w:rsidR="00303854" w:rsidRPr="00A859EA" w:rsidRDefault="00303854" w:rsidP="000D34BB">
      <w:pPr>
        <w:spacing w:after="0" w:line="240" w:lineRule="auto"/>
        <w:ind w:right="-58" w:firstLine="851"/>
        <w:jc w:val="center"/>
        <w:rPr>
          <w:rFonts w:ascii="Times New Roman" w:hAnsi="Times New Roman"/>
          <w:sz w:val="24"/>
          <w:szCs w:val="24"/>
          <w:lang w:eastAsia="bg-BG"/>
        </w:rPr>
      </w:pPr>
      <w:r w:rsidRPr="00A859EA">
        <w:rPr>
          <w:rFonts w:ascii="Times New Roman" w:hAnsi="Times New Roman"/>
          <w:sz w:val="24"/>
          <w:szCs w:val="24"/>
          <w:lang w:eastAsia="bg-BG"/>
        </w:rPr>
        <w:t>/адрес по регистрация/</w:t>
      </w:r>
    </w:p>
    <w:p w:rsidR="00303854" w:rsidRPr="00A859EA" w:rsidRDefault="00303854" w:rsidP="00303854">
      <w:pPr>
        <w:spacing w:after="0" w:line="240" w:lineRule="auto"/>
        <w:ind w:right="-58" w:firstLine="851"/>
        <w:jc w:val="both"/>
        <w:rPr>
          <w:rFonts w:ascii="Times New Roman" w:hAnsi="Times New Roman"/>
          <w:sz w:val="24"/>
          <w:szCs w:val="24"/>
          <w:lang w:eastAsia="bg-BG"/>
        </w:rPr>
      </w:pPr>
    </w:p>
    <w:p w:rsidR="00303854" w:rsidRDefault="00303854" w:rsidP="000D34BB">
      <w:pPr>
        <w:autoSpaceDE w:val="0"/>
        <w:autoSpaceDN w:val="0"/>
        <w:adjustRightInd w:val="0"/>
        <w:spacing w:after="0" w:line="320" w:lineRule="exact"/>
        <w:ind w:right="-57" w:firstLine="851"/>
        <w:jc w:val="both"/>
        <w:rPr>
          <w:rFonts w:ascii="Times New Roman" w:hAnsi="Times New Roman"/>
          <w:sz w:val="24"/>
          <w:szCs w:val="24"/>
          <w:lang w:eastAsia="bg-BG"/>
        </w:rPr>
      </w:pPr>
      <w:r w:rsidRPr="00A859EA">
        <w:rPr>
          <w:rFonts w:ascii="Times New Roman" w:hAnsi="Times New Roman"/>
          <w:sz w:val="24"/>
          <w:szCs w:val="24"/>
          <w:lang w:eastAsia="bg-BG"/>
        </w:rPr>
        <w:t xml:space="preserve">предлагаме да изпълним поръчката, с предмет: </w:t>
      </w:r>
      <w:r w:rsidRPr="00A859EA">
        <w:rPr>
          <w:rFonts w:ascii="Times New Roman" w:hAnsi="Times New Roman"/>
          <w:bCs/>
          <w:sz w:val="24"/>
          <w:szCs w:val="24"/>
          <w:lang w:eastAsia="bg-BG"/>
        </w:rPr>
        <w:t>„</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w:t>
      </w:r>
      <w:r w:rsidR="000D34BB">
        <w:rPr>
          <w:rFonts w:ascii="Times New Roman" w:hAnsi="Times New Roman"/>
          <w:sz w:val="24"/>
          <w:szCs w:val="24"/>
        </w:rPr>
        <w:t xml:space="preserve"> на структури на МВР, финансово</w:t>
      </w:r>
      <w:r w:rsidRPr="00A859EA">
        <w:rPr>
          <w:rFonts w:ascii="Times New Roman" w:hAnsi="Times New Roman"/>
          <w:sz w:val="24"/>
          <w:szCs w:val="24"/>
        </w:rPr>
        <w:t xml:space="preserve"> обслужвани от ДУССД</w:t>
      </w:r>
      <w:r w:rsidRPr="00A859EA">
        <w:rPr>
          <w:rFonts w:ascii="Times New Roman" w:hAnsi="Times New Roman"/>
          <w:bCs/>
          <w:sz w:val="24"/>
          <w:szCs w:val="24"/>
          <w:lang w:val="en-US" w:eastAsia="bg-BG"/>
        </w:rPr>
        <w:t>”</w:t>
      </w:r>
      <w:r w:rsidRPr="00A859EA">
        <w:rPr>
          <w:rFonts w:ascii="Times New Roman" w:hAnsi="Times New Roman"/>
          <w:bCs/>
          <w:sz w:val="24"/>
          <w:szCs w:val="24"/>
          <w:lang w:eastAsia="bg-BG"/>
        </w:rPr>
        <w:t xml:space="preserve"> </w:t>
      </w:r>
      <w:r w:rsidRPr="00A859EA">
        <w:rPr>
          <w:rFonts w:ascii="Times New Roman" w:hAnsi="Times New Roman"/>
          <w:sz w:val="24"/>
          <w:szCs w:val="24"/>
        </w:rPr>
        <w:t>по Обособена позиция № 4</w:t>
      </w:r>
      <w:r w:rsidR="000D34BB">
        <w:rPr>
          <w:rFonts w:ascii="Times New Roman" w:hAnsi="Times New Roman"/>
          <w:sz w:val="24"/>
          <w:szCs w:val="24"/>
        </w:rPr>
        <w:t xml:space="preserve"> –</w:t>
      </w:r>
      <w:r w:rsidRPr="00A859EA">
        <w:rPr>
          <w:rFonts w:ascii="Times New Roman" w:hAnsi="Times New Roman"/>
          <w:sz w:val="24"/>
          <w:szCs w:val="24"/>
        </w:rPr>
        <w:t xml:space="preserve"> „Доставка на домакински материали и полиетиленов амбалаж за потребностите на структури на МВР, обслужвани от ДУССД“</w:t>
      </w:r>
      <w:r w:rsidR="000D34BB">
        <w:rPr>
          <w:rFonts w:ascii="Times New Roman" w:hAnsi="Times New Roman"/>
          <w:sz w:val="24"/>
          <w:szCs w:val="24"/>
          <w:lang w:eastAsia="bg-BG"/>
        </w:rPr>
        <w:t>,</w:t>
      </w:r>
      <w:r w:rsidRPr="000D34BB">
        <w:rPr>
          <w:rFonts w:ascii="Times New Roman" w:hAnsi="Times New Roman"/>
          <w:sz w:val="24"/>
          <w:szCs w:val="24"/>
          <w:lang w:eastAsia="bg-BG"/>
        </w:rPr>
        <w:t xml:space="preserve"> </w:t>
      </w:r>
      <w:r w:rsidRPr="00A859EA">
        <w:rPr>
          <w:rFonts w:ascii="Times New Roman" w:hAnsi="Times New Roman"/>
          <w:sz w:val="24"/>
          <w:szCs w:val="24"/>
          <w:lang w:eastAsia="bg-BG"/>
        </w:rPr>
        <w:t>съгласно изискванията на Възложителя при следните условия:</w:t>
      </w:r>
    </w:p>
    <w:p w:rsidR="000D34BB" w:rsidRPr="00A859EA" w:rsidRDefault="000D34BB" w:rsidP="000D34BB">
      <w:pPr>
        <w:autoSpaceDE w:val="0"/>
        <w:autoSpaceDN w:val="0"/>
        <w:adjustRightInd w:val="0"/>
        <w:spacing w:after="0" w:line="320" w:lineRule="exact"/>
        <w:ind w:right="-57" w:firstLine="851"/>
        <w:jc w:val="both"/>
        <w:rPr>
          <w:rFonts w:ascii="Times New Roman" w:hAnsi="Times New Roman"/>
          <w:sz w:val="24"/>
          <w:szCs w:val="24"/>
          <w:lang w:eastAsia="bg-BG"/>
        </w:rPr>
      </w:pPr>
    </w:p>
    <w:p w:rsidR="00303854" w:rsidRPr="000D34BB" w:rsidRDefault="000D34BB" w:rsidP="000D34BB">
      <w:pPr>
        <w:pStyle w:val="ListParagraph"/>
        <w:numPr>
          <w:ilvl w:val="0"/>
          <w:numId w:val="4"/>
        </w:numPr>
        <w:tabs>
          <w:tab w:val="left" w:pos="709"/>
          <w:tab w:val="left" w:pos="915"/>
        </w:tabs>
        <w:autoSpaceDE w:val="0"/>
        <w:autoSpaceDN w:val="0"/>
        <w:adjustRightInd w:val="0"/>
        <w:spacing w:after="0" w:line="320" w:lineRule="exact"/>
        <w:ind w:left="0" w:right="-57" w:firstLine="709"/>
        <w:jc w:val="both"/>
        <w:rPr>
          <w:rFonts w:ascii="Times New Roman" w:hAnsi="Times New Roman"/>
          <w:sz w:val="24"/>
          <w:szCs w:val="24"/>
          <w:lang w:eastAsia="bg-BG"/>
        </w:rPr>
      </w:pPr>
      <w:r>
        <w:rPr>
          <w:rFonts w:ascii="Times New Roman" w:hAnsi="Times New Roman"/>
          <w:sz w:val="24"/>
          <w:szCs w:val="24"/>
          <w:lang w:eastAsia="bg-BG"/>
        </w:rPr>
        <w:t xml:space="preserve"> </w:t>
      </w:r>
      <w:r w:rsidR="00303854" w:rsidRPr="000D34BB">
        <w:rPr>
          <w:rFonts w:ascii="Times New Roman" w:hAnsi="Times New Roman"/>
          <w:sz w:val="24"/>
          <w:szCs w:val="24"/>
          <w:lang w:eastAsia="bg-BG"/>
        </w:rPr>
        <w:t xml:space="preserve">Предлагаме да изпълним поръчката, съгласно изискванията на възложителя в техническата спецификация по </w:t>
      </w:r>
      <w:r w:rsidR="00303854" w:rsidRPr="000D34BB">
        <w:rPr>
          <w:rFonts w:ascii="Times New Roman" w:hAnsi="Times New Roman"/>
          <w:sz w:val="24"/>
          <w:szCs w:val="24"/>
        </w:rPr>
        <w:t>обособена позиция № 4</w:t>
      </w:r>
      <w:r w:rsidR="00303854" w:rsidRPr="000D34BB">
        <w:rPr>
          <w:rFonts w:ascii="Times New Roman" w:hAnsi="Times New Roman"/>
          <w:sz w:val="24"/>
          <w:szCs w:val="24"/>
          <w:lang w:eastAsia="bg-BG"/>
        </w:rPr>
        <w:t>, както следва:</w:t>
      </w:r>
    </w:p>
    <w:p w:rsidR="000D34BB" w:rsidRDefault="000D34BB" w:rsidP="000D34BB">
      <w:pPr>
        <w:pStyle w:val="ListParagraph"/>
        <w:tabs>
          <w:tab w:val="left" w:pos="709"/>
          <w:tab w:val="left" w:pos="915"/>
          <w:tab w:val="left" w:pos="993"/>
        </w:tabs>
        <w:autoSpaceDE w:val="0"/>
        <w:autoSpaceDN w:val="0"/>
        <w:adjustRightInd w:val="0"/>
        <w:spacing w:after="0" w:line="320" w:lineRule="exact"/>
        <w:ind w:left="1069" w:right="-57"/>
        <w:jc w:val="both"/>
        <w:rPr>
          <w:rFonts w:ascii="Times New Roman" w:hAnsi="Times New Roman"/>
          <w:sz w:val="24"/>
          <w:szCs w:val="24"/>
          <w:lang w:eastAsia="bg-BG"/>
        </w:rPr>
      </w:pPr>
    </w:p>
    <w:p w:rsidR="00D00E80" w:rsidRDefault="00D00E80" w:rsidP="000D34BB">
      <w:pPr>
        <w:pStyle w:val="ListParagraph"/>
        <w:tabs>
          <w:tab w:val="left" w:pos="709"/>
          <w:tab w:val="left" w:pos="915"/>
          <w:tab w:val="left" w:pos="993"/>
        </w:tabs>
        <w:autoSpaceDE w:val="0"/>
        <w:autoSpaceDN w:val="0"/>
        <w:adjustRightInd w:val="0"/>
        <w:spacing w:after="0" w:line="320" w:lineRule="exact"/>
        <w:ind w:left="1069" w:right="-57"/>
        <w:jc w:val="both"/>
        <w:rPr>
          <w:rFonts w:ascii="Times New Roman" w:hAnsi="Times New Roman"/>
          <w:sz w:val="24"/>
          <w:szCs w:val="24"/>
          <w:lang w:eastAsia="bg-BG"/>
        </w:rPr>
      </w:pPr>
    </w:p>
    <w:p w:rsidR="00D00E80" w:rsidRPr="000D34BB" w:rsidRDefault="00D00E80" w:rsidP="000D34BB">
      <w:pPr>
        <w:pStyle w:val="ListParagraph"/>
        <w:tabs>
          <w:tab w:val="left" w:pos="709"/>
          <w:tab w:val="left" w:pos="915"/>
          <w:tab w:val="left" w:pos="993"/>
        </w:tabs>
        <w:autoSpaceDE w:val="0"/>
        <w:autoSpaceDN w:val="0"/>
        <w:adjustRightInd w:val="0"/>
        <w:spacing w:after="0" w:line="320" w:lineRule="exact"/>
        <w:ind w:left="1069" w:right="-57"/>
        <w:jc w:val="both"/>
        <w:rPr>
          <w:rFonts w:ascii="Times New Roman" w:hAnsi="Times New Roman"/>
          <w:sz w:val="24"/>
          <w:szCs w:val="24"/>
          <w:lang w:eastAsia="bg-BG"/>
        </w:rPr>
      </w:pPr>
    </w:p>
    <w:p w:rsidR="00303854" w:rsidRPr="00A859EA" w:rsidRDefault="00303854" w:rsidP="0030385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tbl>
      <w:tblPr>
        <w:tblStyle w:val="TableGrid"/>
        <w:tblW w:w="9776" w:type="dxa"/>
        <w:tblLayout w:type="fixed"/>
        <w:tblLook w:val="04A0" w:firstRow="1" w:lastRow="0" w:firstColumn="1" w:lastColumn="0" w:noHBand="0" w:noVBand="1"/>
      </w:tblPr>
      <w:tblGrid>
        <w:gridCol w:w="457"/>
        <w:gridCol w:w="3507"/>
        <w:gridCol w:w="993"/>
        <w:gridCol w:w="992"/>
        <w:gridCol w:w="1843"/>
        <w:gridCol w:w="992"/>
        <w:gridCol w:w="992"/>
      </w:tblGrid>
      <w:tr w:rsidR="00D00E80" w:rsidRPr="00A859EA" w:rsidTr="004D2441">
        <w:tc>
          <w:tcPr>
            <w:tcW w:w="5949" w:type="dxa"/>
            <w:gridSpan w:val="4"/>
            <w:vAlign w:val="center"/>
          </w:tcPr>
          <w:p w:rsidR="00D00E80" w:rsidRPr="00A859EA" w:rsidRDefault="00D00E80" w:rsidP="00D00E80">
            <w:pPr>
              <w:tabs>
                <w:tab w:val="left" w:pos="709"/>
                <w:tab w:val="left" w:pos="915"/>
                <w:tab w:val="left" w:pos="993"/>
              </w:tabs>
              <w:autoSpaceDE w:val="0"/>
              <w:autoSpaceDN w:val="0"/>
              <w:adjustRightInd w:val="0"/>
              <w:spacing w:after="0"/>
              <w:ind w:right="-58"/>
              <w:jc w:val="center"/>
              <w:rPr>
                <w:rFonts w:ascii="Times New Roman" w:hAnsi="Times New Roman"/>
                <w:b/>
                <w:iCs/>
              </w:rPr>
            </w:pPr>
            <w:r w:rsidRPr="00A859EA">
              <w:rPr>
                <w:rFonts w:ascii="Times New Roman" w:hAnsi="Times New Roman"/>
                <w:b/>
                <w:iCs/>
              </w:rPr>
              <w:t>Изискване от Възложителя</w:t>
            </w:r>
          </w:p>
        </w:tc>
        <w:tc>
          <w:tcPr>
            <w:tcW w:w="3827" w:type="dxa"/>
            <w:gridSpan w:val="3"/>
            <w:vAlign w:val="center"/>
          </w:tcPr>
          <w:p w:rsidR="00D00E80" w:rsidRPr="00A859EA" w:rsidRDefault="00D00E80" w:rsidP="00D00E80">
            <w:pPr>
              <w:tabs>
                <w:tab w:val="left" w:pos="709"/>
                <w:tab w:val="left" w:pos="915"/>
                <w:tab w:val="left" w:pos="993"/>
              </w:tabs>
              <w:autoSpaceDE w:val="0"/>
              <w:autoSpaceDN w:val="0"/>
              <w:adjustRightInd w:val="0"/>
              <w:spacing w:after="0"/>
              <w:ind w:right="-58"/>
              <w:jc w:val="center"/>
              <w:rPr>
                <w:rFonts w:ascii="Times New Roman" w:hAnsi="Times New Roman"/>
                <w:lang w:eastAsia="bg-BG"/>
              </w:rPr>
            </w:pPr>
            <w:r w:rsidRPr="00A859EA">
              <w:rPr>
                <w:rFonts w:ascii="Times New Roman" w:hAnsi="Times New Roman"/>
                <w:b/>
                <w:iCs/>
              </w:rPr>
              <w:t>Предложение от Участника</w:t>
            </w:r>
          </w:p>
        </w:tc>
      </w:tr>
      <w:tr w:rsidR="00B95C3F" w:rsidRPr="00A859EA" w:rsidTr="004D2441">
        <w:tc>
          <w:tcPr>
            <w:tcW w:w="457" w:type="dxa"/>
            <w:vAlign w:val="center"/>
          </w:tcPr>
          <w:p w:rsidR="00B95C3F" w:rsidRPr="004D2441" w:rsidRDefault="004D2441" w:rsidP="004D2441">
            <w:pPr>
              <w:tabs>
                <w:tab w:val="left" w:pos="709"/>
                <w:tab w:val="left" w:pos="915"/>
                <w:tab w:val="left" w:pos="993"/>
              </w:tabs>
              <w:autoSpaceDE w:val="0"/>
              <w:autoSpaceDN w:val="0"/>
              <w:adjustRightInd w:val="0"/>
              <w:spacing w:after="0" w:line="240" w:lineRule="exact"/>
              <w:ind w:right="-58"/>
              <w:jc w:val="center"/>
              <w:rPr>
                <w:rFonts w:ascii="Times New Roman" w:hAnsi="Times New Roman"/>
                <w:b/>
                <w:sz w:val="24"/>
                <w:szCs w:val="24"/>
                <w:lang w:eastAsia="bg-BG"/>
              </w:rPr>
            </w:pPr>
            <w:r w:rsidRPr="004D2441">
              <w:rPr>
                <w:rFonts w:ascii="Times New Roman" w:hAnsi="Times New Roman"/>
                <w:b/>
                <w:sz w:val="24"/>
                <w:szCs w:val="24"/>
                <w:lang w:eastAsia="bg-BG"/>
              </w:rPr>
              <w:t>№</w:t>
            </w:r>
          </w:p>
        </w:tc>
        <w:tc>
          <w:tcPr>
            <w:tcW w:w="3507" w:type="dxa"/>
            <w:vAlign w:val="center"/>
          </w:tcPr>
          <w:p w:rsidR="00B95C3F" w:rsidRPr="004D2441" w:rsidRDefault="00B95C3F" w:rsidP="004D2441">
            <w:pPr>
              <w:tabs>
                <w:tab w:val="left" w:pos="709"/>
                <w:tab w:val="left" w:pos="915"/>
                <w:tab w:val="left" w:pos="993"/>
              </w:tabs>
              <w:autoSpaceDE w:val="0"/>
              <w:autoSpaceDN w:val="0"/>
              <w:adjustRightInd w:val="0"/>
              <w:spacing w:after="0" w:line="240" w:lineRule="exact"/>
              <w:ind w:right="-58"/>
              <w:jc w:val="center"/>
              <w:rPr>
                <w:rFonts w:ascii="Times New Roman" w:hAnsi="Times New Roman"/>
                <w:b/>
                <w:lang w:eastAsia="bg-BG"/>
              </w:rPr>
            </w:pPr>
            <w:r w:rsidRPr="004D2441">
              <w:rPr>
                <w:rFonts w:ascii="Times New Roman" w:hAnsi="Times New Roman"/>
                <w:b/>
                <w:lang w:eastAsia="bg-BG"/>
              </w:rPr>
              <w:t>Видове артикули</w:t>
            </w:r>
          </w:p>
        </w:tc>
        <w:tc>
          <w:tcPr>
            <w:tcW w:w="993" w:type="dxa"/>
            <w:vAlign w:val="center"/>
          </w:tcPr>
          <w:p w:rsidR="00B95C3F" w:rsidRPr="004D2441" w:rsidRDefault="00B95C3F" w:rsidP="004D2441">
            <w:pPr>
              <w:spacing w:after="0" w:line="240" w:lineRule="exact"/>
              <w:jc w:val="center"/>
              <w:rPr>
                <w:rFonts w:ascii="Times New Roman" w:hAnsi="Times New Roman"/>
                <w:b/>
              </w:rPr>
            </w:pPr>
            <w:r w:rsidRPr="004D2441">
              <w:rPr>
                <w:rFonts w:ascii="Times New Roman" w:hAnsi="Times New Roman"/>
                <w:b/>
              </w:rPr>
              <w:t>Мярка</w:t>
            </w:r>
          </w:p>
        </w:tc>
        <w:tc>
          <w:tcPr>
            <w:tcW w:w="992" w:type="dxa"/>
            <w:vAlign w:val="center"/>
          </w:tcPr>
          <w:p w:rsidR="00B95C3F" w:rsidRPr="004D2441" w:rsidRDefault="00B95C3F" w:rsidP="004D2441">
            <w:pPr>
              <w:spacing w:after="0" w:line="240" w:lineRule="exact"/>
              <w:jc w:val="center"/>
              <w:rPr>
                <w:rFonts w:ascii="Times New Roman" w:hAnsi="Times New Roman"/>
                <w:b/>
              </w:rPr>
            </w:pPr>
            <w:r w:rsidRPr="004D2441">
              <w:rPr>
                <w:rFonts w:ascii="Times New Roman" w:hAnsi="Times New Roman"/>
                <w:b/>
              </w:rPr>
              <w:t>Количество</w:t>
            </w:r>
          </w:p>
        </w:tc>
        <w:tc>
          <w:tcPr>
            <w:tcW w:w="1843" w:type="dxa"/>
            <w:vAlign w:val="center"/>
          </w:tcPr>
          <w:p w:rsidR="00B95C3F" w:rsidRPr="004D2441" w:rsidRDefault="00B95C3F" w:rsidP="004D2441">
            <w:pPr>
              <w:tabs>
                <w:tab w:val="left" w:pos="709"/>
                <w:tab w:val="left" w:pos="915"/>
                <w:tab w:val="left" w:pos="993"/>
              </w:tabs>
              <w:autoSpaceDE w:val="0"/>
              <w:autoSpaceDN w:val="0"/>
              <w:adjustRightInd w:val="0"/>
              <w:spacing w:after="0" w:line="240" w:lineRule="exact"/>
              <w:ind w:right="-58"/>
              <w:jc w:val="center"/>
              <w:rPr>
                <w:rFonts w:ascii="Times New Roman" w:hAnsi="Times New Roman"/>
                <w:b/>
                <w:lang w:eastAsia="bg-BG"/>
              </w:rPr>
            </w:pPr>
          </w:p>
        </w:tc>
        <w:tc>
          <w:tcPr>
            <w:tcW w:w="992" w:type="dxa"/>
            <w:vAlign w:val="center"/>
          </w:tcPr>
          <w:p w:rsidR="00B95C3F" w:rsidRPr="004D2441" w:rsidRDefault="00B95C3F" w:rsidP="004D2441">
            <w:pPr>
              <w:spacing w:after="0" w:line="240" w:lineRule="exact"/>
              <w:jc w:val="center"/>
              <w:rPr>
                <w:rFonts w:ascii="Times New Roman" w:hAnsi="Times New Roman"/>
                <w:b/>
              </w:rPr>
            </w:pPr>
            <w:r w:rsidRPr="004D2441">
              <w:rPr>
                <w:rFonts w:ascii="Times New Roman" w:hAnsi="Times New Roman"/>
                <w:b/>
              </w:rPr>
              <w:t>Мярка</w:t>
            </w:r>
          </w:p>
        </w:tc>
        <w:tc>
          <w:tcPr>
            <w:tcW w:w="992" w:type="dxa"/>
            <w:vAlign w:val="center"/>
          </w:tcPr>
          <w:p w:rsidR="00B95C3F" w:rsidRPr="004D2441" w:rsidRDefault="00B95C3F" w:rsidP="004D2441">
            <w:pPr>
              <w:spacing w:after="0" w:line="240" w:lineRule="exact"/>
              <w:jc w:val="center"/>
              <w:rPr>
                <w:rFonts w:ascii="Times New Roman" w:hAnsi="Times New Roman"/>
                <w:b/>
              </w:rPr>
            </w:pPr>
            <w:r w:rsidRPr="004D2441">
              <w:rPr>
                <w:rFonts w:ascii="Times New Roman" w:hAnsi="Times New Roman"/>
                <w:b/>
              </w:rPr>
              <w:t>Количество</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Кофа- изработена от пластмаса, с приблизителен обем 10 литра ±0,5 л.</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70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70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2</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Правоъгълна кофа с вместимост 22 л. за инструменти за измиване на стъкла.Кофата-изработена  от полипропилен</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60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60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3</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Кофа- изработена от пластмаса, с приблизителен обем 5 литра ±0,5 л.</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10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10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4</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Кофа- изработена от пластмаса, с правоъгълна форма, с приблизителен обем 12 литра ±0,5 л., с приставка за изстискване с дръжка</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270</w:t>
            </w:r>
          </w:p>
        </w:tc>
        <w:tc>
          <w:tcPr>
            <w:tcW w:w="1843" w:type="dxa"/>
          </w:tcPr>
          <w:p w:rsidR="00B95C3F" w:rsidRPr="00A859EA" w:rsidRDefault="00B95C3F" w:rsidP="00B95C3F">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270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5</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Микрофибърни кърпи - да позволява продължително използване, да премахва замърсявания от почистваните повърхности, да абсорбира прах, влага, следи от пръсти и да не оставя влакна след почистване, с размери 40/40 см.</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900</w:t>
            </w:r>
          </w:p>
        </w:tc>
        <w:tc>
          <w:tcPr>
            <w:tcW w:w="1843" w:type="dxa"/>
          </w:tcPr>
          <w:p w:rsidR="00B95C3F" w:rsidRPr="00A859EA" w:rsidRDefault="00B95C3F" w:rsidP="00B95C3F">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900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6</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 xml:space="preserve">Леген  - изработена от пластмаса, </w:t>
            </w:r>
            <w:r w:rsidR="00044015">
              <w:rPr>
                <w:rFonts w:ascii="Times New Roman" w:hAnsi="Times New Roman"/>
              </w:rPr>
              <w:t xml:space="preserve">с приблизителен обем 10 литра ± </w:t>
            </w:r>
            <w:r w:rsidRPr="00A859EA">
              <w:rPr>
                <w:rFonts w:ascii="Times New Roman" w:hAnsi="Times New Roman"/>
              </w:rPr>
              <w:t>0,5 л.</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30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30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7</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Чували за смет – с ширина от 60 до 70 см.; дължина от 90 до 100 см. и дебелина не по-малко от 100 микрона; изготвени от полиетилен ниско налягане</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9000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9000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8</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Чували с размери 50/60 см., обем 35 литра, дебелина не по-малко от 10 микрона</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7200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7200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9</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Чували за смет, 70/90 см, обем 80 литра</w:t>
            </w:r>
            <w:r w:rsidR="008E695A">
              <w:rPr>
                <w:rFonts w:ascii="Times New Roman" w:hAnsi="Times New Roman"/>
              </w:rPr>
              <w:t xml:space="preserve">, </w:t>
            </w:r>
            <w:r w:rsidR="008E695A" w:rsidRPr="008E695A">
              <w:rPr>
                <w:rFonts w:ascii="Times New Roman" w:hAnsi="Times New Roman"/>
                <w:sz w:val="24"/>
                <w:szCs w:val="24"/>
                <w:lang w:eastAsia="bg-BG"/>
              </w:rPr>
              <w:t>опак. х 15 бр.</w:t>
            </w:r>
          </w:p>
        </w:tc>
        <w:tc>
          <w:tcPr>
            <w:tcW w:w="993" w:type="dxa"/>
            <w:vAlign w:val="center"/>
          </w:tcPr>
          <w:p w:rsidR="00B95C3F" w:rsidRPr="00A859EA" w:rsidRDefault="00E37918" w:rsidP="004D2441">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B95C3F" w:rsidRPr="00A859EA" w:rsidRDefault="00E37918" w:rsidP="004D2441">
            <w:pPr>
              <w:spacing w:after="0" w:line="240" w:lineRule="exact"/>
              <w:jc w:val="center"/>
              <w:rPr>
                <w:rFonts w:ascii="Times New Roman" w:hAnsi="Times New Roman"/>
              </w:rPr>
            </w:pPr>
            <w:r>
              <w:rPr>
                <w:rFonts w:ascii="Times New Roman" w:hAnsi="Times New Roman"/>
              </w:rPr>
              <w:t>1</w:t>
            </w:r>
            <w:r w:rsidR="00B95C3F" w:rsidRPr="00A859EA">
              <w:rPr>
                <w:rFonts w:ascii="Times New Roman" w:hAnsi="Times New Roman"/>
              </w:rPr>
              <w:t>00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E37918" w:rsidP="004D2441">
            <w:pPr>
              <w:spacing w:after="0" w:line="240" w:lineRule="exact"/>
              <w:jc w:val="center"/>
              <w:rPr>
                <w:rFonts w:ascii="Times New Roman" w:hAnsi="Times New Roman"/>
              </w:rPr>
            </w:pPr>
            <w:r w:rsidRPr="0090001F">
              <w:rPr>
                <w:rFonts w:ascii="Times New Roman" w:hAnsi="Times New Roman"/>
                <w:sz w:val="18"/>
                <w:szCs w:val="18"/>
                <w:lang w:eastAsia="bg-BG"/>
              </w:rPr>
              <w:t>Опаковка</w:t>
            </w:r>
          </w:p>
        </w:tc>
        <w:tc>
          <w:tcPr>
            <w:tcW w:w="992" w:type="dxa"/>
            <w:vAlign w:val="center"/>
          </w:tcPr>
          <w:p w:rsidR="00B95C3F" w:rsidRPr="00A859EA" w:rsidRDefault="00E37918" w:rsidP="004D2441">
            <w:pPr>
              <w:spacing w:after="0" w:line="240" w:lineRule="exact"/>
              <w:jc w:val="center"/>
              <w:rPr>
                <w:rFonts w:ascii="Times New Roman" w:hAnsi="Times New Roman"/>
              </w:rPr>
            </w:pPr>
            <w:r>
              <w:rPr>
                <w:rFonts w:ascii="Times New Roman" w:hAnsi="Times New Roman"/>
              </w:rPr>
              <w:t>1</w:t>
            </w:r>
            <w:r w:rsidR="00B95C3F" w:rsidRPr="00A859EA">
              <w:rPr>
                <w:rFonts w:ascii="Times New Roman" w:hAnsi="Times New Roman"/>
              </w:rPr>
              <w:t>00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10</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Чували HD PE, 60х90, 90 см - 10 бр. в ролка</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60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60</w:t>
            </w:r>
          </w:p>
        </w:tc>
      </w:tr>
      <w:tr w:rsidR="00B95C3F" w:rsidRPr="00A859EA" w:rsidTr="004D2441">
        <w:tc>
          <w:tcPr>
            <w:tcW w:w="457" w:type="dxa"/>
          </w:tcPr>
          <w:p w:rsidR="00B95C3F" w:rsidRPr="00A859EA" w:rsidRDefault="00B95C3F" w:rsidP="004D2441">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11</w:t>
            </w:r>
          </w:p>
        </w:tc>
        <w:tc>
          <w:tcPr>
            <w:tcW w:w="3507" w:type="dxa"/>
            <w:vAlign w:val="center"/>
          </w:tcPr>
          <w:p w:rsidR="00B95C3F" w:rsidRPr="00A859EA" w:rsidRDefault="00B95C3F" w:rsidP="004D2441">
            <w:pPr>
              <w:spacing w:after="0" w:line="240" w:lineRule="exact"/>
              <w:rPr>
                <w:rFonts w:ascii="Times New Roman" w:hAnsi="Times New Roman"/>
              </w:rPr>
            </w:pPr>
            <w:r w:rsidRPr="00A859EA">
              <w:rPr>
                <w:rFonts w:ascii="Times New Roman" w:hAnsi="Times New Roman"/>
              </w:rPr>
              <w:t>Полиетиленови пликове 15 х 20 см</w:t>
            </w:r>
          </w:p>
        </w:tc>
        <w:tc>
          <w:tcPr>
            <w:tcW w:w="993"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1200</w:t>
            </w:r>
          </w:p>
        </w:tc>
        <w:tc>
          <w:tcPr>
            <w:tcW w:w="1843" w:type="dxa"/>
          </w:tcPr>
          <w:p w:rsidR="00B95C3F" w:rsidRPr="00A859EA" w:rsidRDefault="00B95C3F" w:rsidP="00B95C3F">
            <w:pPr>
              <w:rPr>
                <w:rFonts w:ascii="Times New Roman" w:hAnsi="Times New Roman"/>
              </w:rPr>
            </w:pP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бр.</w:t>
            </w:r>
          </w:p>
        </w:tc>
        <w:tc>
          <w:tcPr>
            <w:tcW w:w="992" w:type="dxa"/>
            <w:vAlign w:val="center"/>
          </w:tcPr>
          <w:p w:rsidR="00B95C3F" w:rsidRPr="00A859EA" w:rsidRDefault="00B95C3F" w:rsidP="004D2441">
            <w:pPr>
              <w:spacing w:after="0" w:line="240" w:lineRule="exact"/>
              <w:jc w:val="center"/>
              <w:rPr>
                <w:rFonts w:ascii="Times New Roman" w:hAnsi="Times New Roman"/>
              </w:rPr>
            </w:pPr>
            <w:r w:rsidRPr="00A859EA">
              <w:rPr>
                <w:rFonts w:ascii="Times New Roman" w:hAnsi="Times New Roman"/>
              </w:rPr>
              <w:t>1200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12</w:t>
            </w:r>
          </w:p>
        </w:tc>
        <w:tc>
          <w:tcPr>
            <w:tcW w:w="3507" w:type="dxa"/>
            <w:vAlign w:val="center"/>
          </w:tcPr>
          <w:p w:rsidR="00E37918" w:rsidRPr="00044015" w:rsidRDefault="00E37918" w:rsidP="00E37918">
            <w:pPr>
              <w:spacing w:after="0" w:line="240" w:lineRule="exact"/>
              <w:rPr>
                <w:rFonts w:ascii="Times New Roman" w:hAnsi="Times New Roman"/>
              </w:rPr>
            </w:pPr>
            <w:r w:rsidRPr="00044015">
              <w:rPr>
                <w:rFonts w:ascii="Times New Roman" w:hAnsi="Times New Roman"/>
              </w:rPr>
              <w:t xml:space="preserve">Пликове с цип 10 х 12 см, </w:t>
            </w:r>
            <w:r w:rsidRPr="00044015">
              <w:rPr>
                <w:rFonts w:ascii="Times New Roman" w:hAnsi="Times New Roman"/>
                <w:lang w:eastAsia="bg-BG"/>
              </w:rPr>
              <w:t>оп</w:t>
            </w:r>
            <w:r w:rsidR="00044015" w:rsidRPr="00044015">
              <w:rPr>
                <w:rFonts w:ascii="Times New Roman" w:hAnsi="Times New Roman"/>
                <w:lang w:eastAsia="bg-BG"/>
              </w:rPr>
              <w:t>.</w:t>
            </w:r>
            <w:r w:rsidRPr="00044015">
              <w:rPr>
                <w:rFonts w:ascii="Times New Roman" w:hAnsi="Times New Roman"/>
                <w:lang w:eastAsia="bg-BG"/>
              </w:rPr>
              <w:t xml:space="preserve">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Pr>
                <w:rFonts w:ascii="Times New Roman" w:hAnsi="Times New Roman"/>
              </w:rPr>
              <w:t>400</w:t>
            </w:r>
          </w:p>
        </w:tc>
        <w:tc>
          <w:tcPr>
            <w:tcW w:w="1843" w:type="dxa"/>
          </w:tcPr>
          <w:p w:rsidR="00E37918" w:rsidRPr="00A859EA" w:rsidRDefault="00E37918" w:rsidP="00E37918">
            <w:pPr>
              <w:tabs>
                <w:tab w:val="left" w:pos="709"/>
                <w:tab w:val="left" w:pos="915"/>
                <w:tab w:val="left" w:pos="993"/>
              </w:tabs>
              <w:autoSpaceDE w:val="0"/>
              <w:autoSpaceDN w:val="0"/>
              <w:adjustRightInd w:val="0"/>
              <w:spacing w:after="0"/>
              <w:ind w:right="-58"/>
              <w:jc w:val="both"/>
              <w:rPr>
                <w:rFonts w:ascii="Times New Roman" w:hAnsi="Times New Roman"/>
                <w:lang w:eastAsia="bg-BG"/>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Pr>
                <w:rFonts w:ascii="Times New Roman" w:hAnsi="Times New Roman"/>
              </w:rPr>
              <w:t>400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13</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16/20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60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60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14</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23/31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80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80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15</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26/35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16</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30/40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40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40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17</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7/9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18</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6/7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w:t>
            </w:r>
          </w:p>
        </w:tc>
      </w:tr>
      <w:tr w:rsidR="00E37918" w:rsidRPr="00A859EA" w:rsidTr="00044015">
        <w:tc>
          <w:tcPr>
            <w:tcW w:w="457" w:type="dxa"/>
          </w:tcPr>
          <w:p w:rsidR="00E37918" w:rsidRPr="00A859EA" w:rsidRDefault="00E37918" w:rsidP="00E37918">
            <w:pPr>
              <w:tabs>
                <w:tab w:val="left" w:pos="709"/>
                <w:tab w:val="left" w:pos="915"/>
                <w:tab w:val="left" w:pos="993"/>
              </w:tabs>
              <w:autoSpaceDE w:val="0"/>
              <w:autoSpaceDN w:val="0"/>
              <w:adjustRightInd w:val="0"/>
              <w:spacing w:after="0"/>
              <w:ind w:right="-58"/>
              <w:jc w:val="center"/>
              <w:rPr>
                <w:rFonts w:ascii="Times New Roman" w:hAnsi="Times New Roman"/>
                <w:sz w:val="24"/>
                <w:szCs w:val="24"/>
                <w:lang w:eastAsia="bg-BG"/>
              </w:rPr>
            </w:pPr>
            <w:r w:rsidRPr="00A859EA">
              <w:rPr>
                <w:rFonts w:ascii="Times New Roman" w:hAnsi="Times New Roman"/>
                <w:sz w:val="24"/>
                <w:szCs w:val="24"/>
                <w:lang w:eastAsia="bg-BG"/>
              </w:rPr>
              <w:t>19</w:t>
            </w:r>
          </w:p>
        </w:tc>
        <w:tc>
          <w:tcPr>
            <w:tcW w:w="3507" w:type="dxa"/>
            <w:vAlign w:val="center"/>
          </w:tcPr>
          <w:p w:rsidR="00E37918" w:rsidRPr="00A859EA" w:rsidRDefault="00E37918" w:rsidP="00E37918">
            <w:pPr>
              <w:spacing w:after="0" w:line="240" w:lineRule="exact"/>
              <w:rPr>
                <w:rFonts w:ascii="Times New Roman" w:hAnsi="Times New Roman"/>
              </w:rPr>
            </w:pPr>
            <w:r w:rsidRPr="00A859EA">
              <w:rPr>
                <w:rFonts w:ascii="Times New Roman" w:hAnsi="Times New Roman"/>
              </w:rPr>
              <w:t>Плик с цип 9/11 см., оп. х 100 бр.</w:t>
            </w:r>
          </w:p>
        </w:tc>
        <w:tc>
          <w:tcPr>
            <w:tcW w:w="993" w:type="dxa"/>
            <w:vAlign w:val="center"/>
          </w:tcPr>
          <w:p w:rsidR="00E37918" w:rsidRDefault="00E37918" w:rsidP="00E37918">
            <w:pPr>
              <w:spacing w:after="0"/>
              <w:jc w:val="center"/>
            </w:pPr>
            <w:r w:rsidRPr="0016760F">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100</w:t>
            </w:r>
          </w:p>
        </w:tc>
        <w:tc>
          <w:tcPr>
            <w:tcW w:w="1843" w:type="dxa"/>
          </w:tcPr>
          <w:p w:rsidR="00E37918" w:rsidRPr="00A859EA" w:rsidRDefault="00E37918" w:rsidP="00E37918">
            <w:pPr>
              <w:rPr>
                <w:rFonts w:ascii="Times New Roman" w:hAnsi="Times New Roman"/>
              </w:rPr>
            </w:pPr>
          </w:p>
        </w:tc>
        <w:tc>
          <w:tcPr>
            <w:tcW w:w="992" w:type="dxa"/>
            <w:vAlign w:val="center"/>
          </w:tcPr>
          <w:p w:rsidR="00E37918" w:rsidRDefault="00E37918" w:rsidP="00044015">
            <w:pPr>
              <w:spacing w:after="0"/>
              <w:jc w:val="center"/>
            </w:pPr>
            <w:r w:rsidRPr="00E74B4D">
              <w:rPr>
                <w:rFonts w:ascii="Times New Roman" w:hAnsi="Times New Roman"/>
                <w:sz w:val="18"/>
                <w:szCs w:val="18"/>
                <w:lang w:eastAsia="bg-BG"/>
              </w:rPr>
              <w:t>Опаковка</w:t>
            </w:r>
          </w:p>
        </w:tc>
        <w:tc>
          <w:tcPr>
            <w:tcW w:w="992" w:type="dxa"/>
            <w:vAlign w:val="center"/>
          </w:tcPr>
          <w:p w:rsidR="00E37918" w:rsidRPr="00A859EA" w:rsidRDefault="00E37918" w:rsidP="00E37918">
            <w:pPr>
              <w:spacing w:after="0" w:line="240" w:lineRule="exact"/>
              <w:jc w:val="center"/>
              <w:rPr>
                <w:rFonts w:ascii="Times New Roman" w:hAnsi="Times New Roman"/>
              </w:rPr>
            </w:pPr>
            <w:r w:rsidRPr="00A859EA">
              <w:rPr>
                <w:rFonts w:ascii="Times New Roman" w:hAnsi="Times New Roman"/>
              </w:rPr>
              <w:t>100</w:t>
            </w:r>
          </w:p>
        </w:tc>
      </w:tr>
    </w:tbl>
    <w:p w:rsidR="00303854" w:rsidRPr="00A859EA" w:rsidRDefault="00303854" w:rsidP="0030385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D6B96">
        <w:rPr>
          <w:rFonts w:ascii="Times New Roman" w:hAnsi="Times New Roman"/>
          <w:i/>
          <w:sz w:val="24"/>
          <w:szCs w:val="24"/>
          <w:lang w:eastAsia="bg-BG"/>
        </w:rPr>
        <w:lastRenderedPageBreak/>
        <w:t>Забележка: В колоната „Предложение от участника“, участникът следва да посочи следните характеристики за отделните продукти: - наименование и описание на продукта; - произход/производител; - индивидуална опаковка и групов амбалаж за отделните разфасовки (съдържащ информация за броя на индивидуалните опаковки).</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2. </w:t>
      </w:r>
      <w:r w:rsidRPr="00FD6B96">
        <w:rPr>
          <w:rFonts w:ascii="Times New Roman" w:hAnsi="Times New Roman"/>
          <w:sz w:val="24"/>
          <w:szCs w:val="24"/>
        </w:rPr>
        <w:t>Приемаме срока на изпълнение на поръчката да е 24 (двадесет и четири) месеца, от датата на сключване на договора.</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rPr>
        <w:t xml:space="preserve">3. Предлагаме срок за извършване на доставка на стоки до ............. дни </w:t>
      </w:r>
      <w:r w:rsidRPr="00FD6B96">
        <w:rPr>
          <w:rFonts w:ascii="Times New Roman" w:hAnsi="Times New Roman"/>
          <w:i/>
          <w:sz w:val="24"/>
          <w:szCs w:val="24"/>
        </w:rPr>
        <w:t>(посочва се от участника, но не може да бъде по-дълъг от 30 дни)</w:t>
      </w:r>
      <w:r w:rsidRPr="00FD6B96">
        <w:rPr>
          <w:rFonts w:ascii="Times New Roman" w:hAnsi="Times New Roman"/>
          <w:sz w:val="24"/>
          <w:szCs w:val="24"/>
        </w:rPr>
        <w:t>, считано от датата на по</w:t>
      </w:r>
      <w:r w:rsidR="006E04F3">
        <w:rPr>
          <w:rFonts w:ascii="Times New Roman" w:hAnsi="Times New Roman"/>
          <w:sz w:val="24"/>
          <w:szCs w:val="24"/>
        </w:rPr>
        <w:t xml:space="preserve">лучаване </w:t>
      </w:r>
      <w:r w:rsidRPr="00FD6B96">
        <w:rPr>
          <w:rFonts w:ascii="Times New Roman" w:hAnsi="Times New Roman"/>
          <w:sz w:val="24"/>
          <w:szCs w:val="24"/>
        </w:rPr>
        <w:t>на писмена заявка от Възложителя.</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FD6B96">
        <w:rPr>
          <w:rFonts w:ascii="Times New Roman" w:hAnsi="Times New Roman"/>
          <w:sz w:val="24"/>
          <w:szCs w:val="24"/>
          <w:lang w:eastAsia="bg-BG"/>
        </w:rPr>
        <w:t xml:space="preserve">4. </w:t>
      </w:r>
      <w:r w:rsidRPr="00FD6B96">
        <w:rPr>
          <w:rFonts w:ascii="Times New Roman" w:hAnsi="Times New Roman"/>
          <w:sz w:val="24"/>
          <w:szCs w:val="24"/>
        </w:rPr>
        <w:t>Приемаме мястото на изпълнение на поръчката: гр. София, кв. „Захарна фабрика“, ул. „Кукуш“ № 1.</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sz w:val="24"/>
          <w:szCs w:val="24"/>
          <w:lang w:eastAsia="bg-BG"/>
        </w:rPr>
        <w:t>5. Д</w:t>
      </w:r>
      <w:r w:rsidRPr="00FD6B96">
        <w:rPr>
          <w:rFonts w:ascii="Times New Roman" w:hAnsi="Times New Roman"/>
          <w:bCs/>
          <w:sz w:val="24"/>
          <w:szCs w:val="24"/>
        </w:rPr>
        <w:t>екларираме, че към датата на доставката, имащите срок на годност стоки, ще бъдат с остатъчен срок на годност не по-малко от 70% от целия срок на годност на конкретния продукт.</w:t>
      </w:r>
    </w:p>
    <w:p w:rsidR="00FD6B96" w:rsidRPr="00FD6B96" w:rsidRDefault="00FD6B96" w:rsidP="00FD6B96">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sidRPr="00FD6B96">
        <w:rPr>
          <w:rFonts w:ascii="Times New Roman" w:hAnsi="Times New Roman"/>
          <w:bCs/>
          <w:sz w:val="24"/>
          <w:szCs w:val="24"/>
        </w:rPr>
        <w:t xml:space="preserve">6. Декларираме, че доставяните стоки ще бъдат нови и </w:t>
      </w:r>
      <w:r w:rsidR="006E04F3">
        <w:rPr>
          <w:rFonts w:ascii="Times New Roman" w:hAnsi="Times New Roman"/>
          <w:bCs/>
          <w:sz w:val="24"/>
          <w:szCs w:val="24"/>
        </w:rPr>
        <w:t>не</w:t>
      </w:r>
      <w:r w:rsidRPr="00FD6B96">
        <w:rPr>
          <w:rFonts w:ascii="Times New Roman" w:hAnsi="Times New Roman"/>
          <w:bCs/>
          <w:sz w:val="24"/>
          <w:szCs w:val="24"/>
        </w:rPr>
        <w:t>употребявани.</w:t>
      </w:r>
    </w:p>
    <w:p w:rsidR="00303854" w:rsidRPr="00A859EA" w:rsidRDefault="00FD6B96" w:rsidP="00FD6B96">
      <w:pPr>
        <w:tabs>
          <w:tab w:val="left" w:pos="709"/>
          <w:tab w:val="left" w:pos="915"/>
          <w:tab w:val="left" w:pos="993"/>
        </w:tabs>
        <w:autoSpaceDE w:val="0"/>
        <w:autoSpaceDN w:val="0"/>
        <w:adjustRightInd w:val="0"/>
        <w:spacing w:after="0"/>
        <w:ind w:right="-58" w:firstLine="709"/>
        <w:jc w:val="both"/>
        <w:rPr>
          <w:rFonts w:ascii="Times New Roman" w:eastAsia="Times New Roman" w:hAnsi="Times New Roman"/>
          <w:sz w:val="24"/>
          <w:szCs w:val="24"/>
          <w:lang w:eastAsia="bg-BG"/>
        </w:rPr>
      </w:pPr>
      <w:r w:rsidRPr="00FD6B96">
        <w:rPr>
          <w:rFonts w:ascii="Times New Roman" w:hAnsi="Times New Roman"/>
          <w:bCs/>
          <w:sz w:val="24"/>
          <w:szCs w:val="24"/>
        </w:rPr>
        <w:tab/>
      </w:r>
      <w:r w:rsidRPr="00FD6B96">
        <w:rPr>
          <w:rFonts w:ascii="Times New Roman" w:hAnsi="Times New Roman"/>
          <w:bCs/>
          <w:sz w:val="24"/>
          <w:szCs w:val="24"/>
        </w:rPr>
        <w:tab/>
        <w:t xml:space="preserve">7. Декларираме, че доставките ще се </w:t>
      </w:r>
      <w:r w:rsidRPr="00FD6B96">
        <w:rPr>
          <w:rFonts w:ascii="Times New Roman" w:hAnsi="Times New Roman"/>
          <w:color w:val="000000"/>
          <w:sz w:val="24"/>
          <w:szCs w:val="24"/>
        </w:rPr>
        <w:t>придружават със сертификат (удостоверение) за качество или декларация за съответствие на материалите, информационен лист за безопасност (за артикулите, съдържащи химически вещества),</w:t>
      </w:r>
      <w:r w:rsidRPr="00FD6B96">
        <w:rPr>
          <w:rFonts w:ascii="Times New Roman" w:hAnsi="Times New Roman"/>
          <w:bCs/>
          <w:iCs/>
          <w:color w:val="000000"/>
          <w:sz w:val="24"/>
          <w:szCs w:val="24"/>
        </w:rPr>
        <w:t xml:space="preserve"> указания за ползване на български език</w:t>
      </w:r>
      <w:r w:rsidRPr="00FD6B96">
        <w:rPr>
          <w:rFonts w:ascii="Times New Roman" w:hAnsi="Times New Roman"/>
          <w:color w:val="000000"/>
          <w:sz w:val="24"/>
          <w:szCs w:val="24"/>
        </w:rPr>
        <w:t>.</w:t>
      </w:r>
    </w:p>
    <w:p w:rsidR="00303854" w:rsidRPr="00A859EA" w:rsidRDefault="00303854" w:rsidP="0030385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303854" w:rsidRPr="00A859EA" w:rsidRDefault="00303854" w:rsidP="00303854">
      <w:pPr>
        <w:tabs>
          <w:tab w:val="left" w:pos="709"/>
          <w:tab w:val="left" w:pos="993"/>
        </w:tabs>
        <w:spacing w:line="320" w:lineRule="exact"/>
        <w:ind w:left="4254" w:hanging="4254"/>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r>
      <w:r w:rsidRPr="00A859EA">
        <w:rPr>
          <w:rFonts w:ascii="Times New Roman" w:hAnsi="Times New Roman"/>
          <w:sz w:val="24"/>
          <w:szCs w:val="24"/>
        </w:rPr>
        <w:tab/>
        <w:t xml:space="preserve"> ПОДПИС и ПЕЧАТ: ................................</w:t>
      </w:r>
    </w:p>
    <w:p w:rsidR="00303854" w:rsidRPr="00A859EA" w:rsidRDefault="00303854" w:rsidP="00303854">
      <w:pPr>
        <w:tabs>
          <w:tab w:val="left" w:pos="709"/>
          <w:tab w:val="left" w:pos="993"/>
        </w:tabs>
        <w:spacing w:line="320" w:lineRule="exact"/>
        <w:ind w:left="3686" w:firstLine="2693"/>
        <w:rPr>
          <w:rFonts w:ascii="Times New Roman" w:hAnsi="Times New Roman"/>
          <w:sz w:val="24"/>
          <w:szCs w:val="24"/>
        </w:rPr>
      </w:pPr>
      <w:r w:rsidRPr="00A859EA">
        <w:rPr>
          <w:rFonts w:ascii="Times New Roman" w:hAnsi="Times New Roman"/>
          <w:sz w:val="24"/>
          <w:szCs w:val="24"/>
        </w:rPr>
        <w:t xml:space="preserve">              (име и фамилия)</w:t>
      </w:r>
    </w:p>
    <w:p w:rsidR="00303854" w:rsidRPr="00A859EA" w:rsidRDefault="00303854" w:rsidP="00303854">
      <w:pPr>
        <w:tabs>
          <w:tab w:val="left" w:pos="709"/>
          <w:tab w:val="left" w:pos="993"/>
        </w:tabs>
        <w:spacing w:line="320" w:lineRule="exact"/>
        <w:ind w:left="1176" w:firstLine="3780"/>
        <w:rPr>
          <w:rFonts w:ascii="Times New Roman" w:hAnsi="Times New Roman"/>
          <w:sz w:val="24"/>
          <w:szCs w:val="24"/>
        </w:rPr>
      </w:pPr>
      <w:r w:rsidRPr="00A859EA">
        <w:rPr>
          <w:rFonts w:ascii="Times New Roman" w:hAnsi="Times New Roman"/>
          <w:sz w:val="24"/>
          <w:szCs w:val="24"/>
        </w:rPr>
        <w:t>....................................................................</w:t>
      </w:r>
    </w:p>
    <w:p w:rsidR="00303854" w:rsidRPr="00A859EA" w:rsidRDefault="00303854" w:rsidP="00303854">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A859EA">
        <w:rPr>
          <w:rFonts w:ascii="Times New Roman" w:hAnsi="Times New Roman"/>
          <w:sz w:val="24"/>
          <w:szCs w:val="24"/>
        </w:rPr>
        <w:t xml:space="preserve">   (длъжност на представляващия участника)</w:t>
      </w:r>
    </w:p>
    <w:p w:rsidR="00303854" w:rsidRPr="00A859EA" w:rsidRDefault="00303854"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303854" w:rsidRDefault="00303854"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0A4819" w:rsidRPr="00A859EA" w:rsidRDefault="000A4819"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303854" w:rsidRPr="00A859EA" w:rsidRDefault="00303854"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p>
    <w:p w:rsidR="00582000" w:rsidRDefault="00823DE5" w:rsidP="00616347">
      <w:pPr>
        <w:tabs>
          <w:tab w:val="left" w:pos="709"/>
          <w:tab w:val="left" w:pos="993"/>
        </w:tabs>
        <w:spacing w:after="0" w:line="312" w:lineRule="auto"/>
        <w:ind w:right="-58" w:firstLine="709"/>
        <w:jc w:val="right"/>
        <w:outlineLvl w:val="0"/>
        <w:rPr>
          <w:rFonts w:ascii="Times New Roman" w:eastAsia="Batang" w:hAnsi="Times New Roman"/>
          <w:sz w:val="24"/>
          <w:szCs w:val="24"/>
          <w:lang w:val="en-US" w:eastAsia="bg-BG"/>
        </w:rPr>
      </w:pPr>
      <w:r w:rsidRPr="00A859EA">
        <w:rPr>
          <w:rFonts w:ascii="Times New Roman" w:eastAsia="Batang" w:hAnsi="Times New Roman"/>
          <w:b/>
          <w:sz w:val="24"/>
          <w:szCs w:val="24"/>
          <w:lang w:eastAsia="bg-BG"/>
        </w:rPr>
        <w:tab/>
      </w:r>
      <w:r w:rsidRPr="00A859EA">
        <w:rPr>
          <w:rFonts w:ascii="Times New Roman" w:eastAsia="Batang" w:hAnsi="Times New Roman"/>
          <w:b/>
          <w:sz w:val="24"/>
          <w:szCs w:val="24"/>
          <w:lang w:eastAsia="bg-BG"/>
        </w:rPr>
        <w:tab/>
      </w:r>
      <w:r w:rsidRPr="00A859EA">
        <w:rPr>
          <w:rFonts w:ascii="Times New Roman" w:eastAsia="Batang" w:hAnsi="Times New Roman"/>
          <w:b/>
          <w:sz w:val="24"/>
          <w:szCs w:val="24"/>
          <w:lang w:eastAsia="bg-BG"/>
        </w:rPr>
        <w:tab/>
      </w:r>
      <w:r w:rsidR="00582000" w:rsidRPr="000A4819">
        <w:rPr>
          <w:rFonts w:ascii="Times New Roman" w:eastAsia="Batang" w:hAnsi="Times New Roman"/>
          <w:sz w:val="24"/>
          <w:szCs w:val="24"/>
          <w:lang w:eastAsia="bg-BG"/>
        </w:rPr>
        <w:t>Образец №</w:t>
      </w:r>
      <w:r w:rsidR="00B63275" w:rsidRPr="000A4819">
        <w:rPr>
          <w:rFonts w:ascii="Times New Roman" w:eastAsia="Batang" w:hAnsi="Times New Roman"/>
          <w:sz w:val="24"/>
          <w:szCs w:val="24"/>
          <w:lang w:eastAsia="bg-BG"/>
        </w:rPr>
        <w:t xml:space="preserve"> </w:t>
      </w:r>
      <w:r w:rsidR="000F3299" w:rsidRPr="000A4819">
        <w:rPr>
          <w:rFonts w:ascii="Times New Roman" w:eastAsia="Batang" w:hAnsi="Times New Roman"/>
          <w:sz w:val="24"/>
          <w:szCs w:val="24"/>
          <w:lang w:val="en-US" w:eastAsia="bg-BG"/>
        </w:rPr>
        <w:t>3</w:t>
      </w:r>
    </w:p>
    <w:p w:rsidR="00ED29CA" w:rsidRDefault="00ED29CA" w:rsidP="00616347">
      <w:pPr>
        <w:tabs>
          <w:tab w:val="left" w:pos="709"/>
          <w:tab w:val="left" w:pos="993"/>
        </w:tabs>
        <w:spacing w:after="0" w:line="312" w:lineRule="auto"/>
        <w:ind w:right="-58" w:firstLine="709"/>
        <w:jc w:val="right"/>
        <w:outlineLvl w:val="0"/>
        <w:rPr>
          <w:rFonts w:ascii="Times New Roman" w:eastAsia="Batang" w:hAnsi="Times New Roman"/>
          <w:sz w:val="24"/>
          <w:szCs w:val="24"/>
          <w:lang w:val="en-US" w:eastAsia="bg-BG"/>
        </w:rPr>
      </w:pPr>
    </w:p>
    <w:p w:rsidR="00ED29CA" w:rsidRDefault="00ED29CA" w:rsidP="00616347">
      <w:pPr>
        <w:tabs>
          <w:tab w:val="left" w:pos="709"/>
          <w:tab w:val="left" w:pos="993"/>
        </w:tabs>
        <w:spacing w:after="0" w:line="312" w:lineRule="auto"/>
        <w:ind w:right="-58" w:firstLine="709"/>
        <w:jc w:val="right"/>
        <w:outlineLvl w:val="0"/>
        <w:rPr>
          <w:rFonts w:ascii="Times New Roman" w:eastAsia="Batang" w:hAnsi="Times New Roman"/>
          <w:sz w:val="24"/>
          <w:szCs w:val="24"/>
          <w:lang w:val="en-US" w:eastAsia="bg-BG"/>
        </w:rPr>
      </w:pPr>
    </w:p>
    <w:p w:rsidR="00ED29CA" w:rsidRPr="000A4819" w:rsidRDefault="00ED29CA" w:rsidP="00616347">
      <w:pPr>
        <w:tabs>
          <w:tab w:val="left" w:pos="709"/>
          <w:tab w:val="left" w:pos="993"/>
        </w:tabs>
        <w:spacing w:after="0" w:line="312" w:lineRule="auto"/>
        <w:ind w:right="-58" w:firstLine="709"/>
        <w:jc w:val="right"/>
        <w:outlineLvl w:val="0"/>
        <w:rPr>
          <w:rFonts w:ascii="Times New Roman" w:eastAsia="Batang" w:hAnsi="Times New Roman"/>
          <w:sz w:val="24"/>
          <w:szCs w:val="24"/>
          <w:lang w:val="en-US" w:eastAsia="bg-BG"/>
        </w:rPr>
      </w:pPr>
    </w:p>
    <w:p w:rsidR="00582000" w:rsidRPr="00A859EA"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0A4819" w:rsidRDefault="000A4819" w:rsidP="000A4819">
      <w:pPr>
        <w:tabs>
          <w:tab w:val="left" w:pos="709"/>
          <w:tab w:val="left" w:pos="993"/>
        </w:tabs>
        <w:spacing w:after="0" w:line="240" w:lineRule="auto"/>
        <w:ind w:right="-58"/>
        <w:jc w:val="center"/>
        <w:rPr>
          <w:rFonts w:ascii="Times New Roman" w:hAnsi="Times New Roman"/>
          <w:b/>
          <w:sz w:val="32"/>
          <w:szCs w:val="32"/>
          <w:lang w:eastAsia="bg-BG"/>
        </w:rPr>
      </w:pPr>
      <w:r w:rsidRPr="000A4819">
        <w:rPr>
          <w:rFonts w:ascii="Times New Roman" w:hAnsi="Times New Roman"/>
          <w:b/>
          <w:sz w:val="32"/>
          <w:szCs w:val="32"/>
          <w:lang w:eastAsia="bg-BG"/>
        </w:rPr>
        <w:t>ДЕКЛАРАЦИЯ</w:t>
      </w:r>
    </w:p>
    <w:p w:rsidR="00582000" w:rsidRPr="00A859EA"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A859EA" w:rsidRDefault="00582000" w:rsidP="000A4819">
      <w:pPr>
        <w:tabs>
          <w:tab w:val="left" w:pos="709"/>
          <w:tab w:val="left" w:pos="993"/>
        </w:tabs>
        <w:spacing w:after="0" w:line="240" w:lineRule="auto"/>
        <w:ind w:right="-58" w:firstLine="142"/>
        <w:jc w:val="center"/>
        <w:rPr>
          <w:rFonts w:ascii="Times New Roman" w:hAnsi="Times New Roman"/>
          <w:sz w:val="24"/>
          <w:szCs w:val="24"/>
          <w:lang w:eastAsia="bg-BG"/>
        </w:rPr>
      </w:pPr>
      <w:r w:rsidRPr="00A859EA">
        <w:rPr>
          <w:rFonts w:ascii="Times New Roman" w:hAnsi="Times New Roman"/>
          <w:sz w:val="24"/>
          <w:szCs w:val="24"/>
          <w:lang w:eastAsia="bg-BG"/>
        </w:rPr>
        <w:t>за приемане условията в проекта на договор</w:t>
      </w:r>
    </w:p>
    <w:p w:rsidR="00582000" w:rsidRPr="00A859EA"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A859EA"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A859EA">
        <w:rPr>
          <w:rFonts w:ascii="Times New Roman" w:hAnsi="Times New Roman"/>
          <w:b/>
          <w:sz w:val="24"/>
          <w:szCs w:val="24"/>
          <w:lang w:eastAsia="bg-BG"/>
        </w:rPr>
        <w:t xml:space="preserve">Долуподписаният: </w:t>
      </w:r>
      <w:r w:rsidRPr="00A859EA">
        <w:rPr>
          <w:rFonts w:ascii="Times New Roman" w:hAnsi="Times New Roman"/>
          <w:sz w:val="24"/>
          <w:szCs w:val="24"/>
          <w:lang w:eastAsia="bg-BG"/>
        </w:rPr>
        <w:t>.....................................................................................................................</w:t>
      </w:r>
    </w:p>
    <w:p w:rsidR="00B95976" w:rsidRPr="00A859EA"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/собствено, бащино, фамилно име/</w:t>
      </w:r>
    </w:p>
    <w:p w:rsidR="00B95976" w:rsidRPr="00A859EA" w:rsidRDefault="00B95976" w:rsidP="00B95976">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Притежаващ лична карта № ...................., издадена на ....................... от МВР – гр. .........................</w:t>
      </w:r>
    </w:p>
    <w:p w:rsidR="00B95976" w:rsidRPr="00A859EA"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 xml:space="preserve">   /дата на издаване/</w:t>
      </w:r>
      <w:r w:rsidRPr="00A859EA">
        <w:rPr>
          <w:rFonts w:ascii="Times New Roman" w:hAnsi="Times New Roman"/>
          <w:sz w:val="24"/>
          <w:szCs w:val="24"/>
          <w:lang w:eastAsia="bg-BG"/>
        </w:rPr>
        <w:tab/>
        <w:t xml:space="preserve">            /място на издаване/</w:t>
      </w:r>
    </w:p>
    <w:p w:rsidR="00B95976" w:rsidRPr="00A859EA" w:rsidRDefault="00B95976" w:rsidP="00B95976">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адрес: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/постоянен адрес/</w:t>
      </w:r>
    </w:p>
    <w:p w:rsidR="00B95976" w:rsidRPr="00A859EA" w:rsidRDefault="00B95976" w:rsidP="00B95976">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 xml:space="preserve">представляващ ................................................., </w:t>
      </w:r>
      <w:r w:rsidRPr="00A859EA">
        <w:rPr>
          <w:rFonts w:ascii="Times New Roman" w:hAnsi="Times New Roman"/>
          <w:sz w:val="24"/>
          <w:szCs w:val="24"/>
          <w:lang w:eastAsia="bg-BG"/>
        </w:rPr>
        <w:tab/>
        <w:t>в качеството си на ........................................,</w:t>
      </w:r>
      <w:r w:rsidRPr="00A859EA">
        <w:rPr>
          <w:rFonts w:ascii="Times New Roman" w:hAnsi="Times New Roman"/>
          <w:sz w:val="24"/>
          <w:szCs w:val="24"/>
          <w:lang w:eastAsia="bg-BG"/>
        </w:rPr>
        <w:tab/>
        <w:t>/наименование на юридическото лице, физическото лице - ЕТ/</w:t>
      </w:r>
      <w:r w:rsidRPr="00A859EA">
        <w:rPr>
          <w:rFonts w:ascii="Times New Roman" w:hAnsi="Times New Roman"/>
          <w:sz w:val="24"/>
          <w:szCs w:val="24"/>
          <w:lang w:eastAsia="bg-BG"/>
        </w:rPr>
        <w:tab/>
        <w:t>/длъжност/</w:t>
      </w:r>
    </w:p>
    <w:p w:rsidR="00B95976" w:rsidRPr="00A859EA" w:rsidRDefault="00B95976" w:rsidP="00B95976">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седалище ................................................................................................................................,</w:t>
      </w:r>
    </w:p>
    <w:p w:rsidR="00B95976" w:rsidRPr="00A859EA" w:rsidRDefault="00B95976" w:rsidP="00B95976">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адрес на управление: .............................................., тел./факс ..........................,</w:t>
      </w:r>
    </w:p>
    <w:p w:rsidR="00B95976" w:rsidRPr="00A859EA" w:rsidRDefault="00B95976" w:rsidP="00B95976">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БУЛСТАТ/ЕИК ....................................,</w:t>
      </w:r>
    </w:p>
    <w:p w:rsidR="00B95976" w:rsidRPr="00A859EA"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A859EA"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A859EA"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0A4819">
      <w:pPr>
        <w:tabs>
          <w:tab w:val="left" w:pos="709"/>
          <w:tab w:val="left" w:pos="993"/>
        </w:tabs>
        <w:spacing w:after="0" w:line="320" w:lineRule="exact"/>
        <w:ind w:right="-58"/>
        <w:jc w:val="center"/>
        <w:rPr>
          <w:rFonts w:ascii="Times New Roman" w:hAnsi="Times New Roman"/>
          <w:sz w:val="24"/>
          <w:szCs w:val="24"/>
          <w:lang w:eastAsia="bg-BG"/>
        </w:rPr>
      </w:pPr>
      <w:r w:rsidRPr="00A859EA">
        <w:rPr>
          <w:rFonts w:ascii="Times New Roman" w:hAnsi="Times New Roman"/>
          <w:sz w:val="24"/>
          <w:szCs w:val="24"/>
          <w:lang w:eastAsia="bg-BG"/>
        </w:rPr>
        <w:t>ДЕКЛАРИРАМ, ЧЕ:</w:t>
      </w:r>
    </w:p>
    <w:p w:rsidR="00582000" w:rsidRPr="00A859EA" w:rsidRDefault="00582000" w:rsidP="000A4819">
      <w:pPr>
        <w:tabs>
          <w:tab w:val="left" w:pos="709"/>
          <w:tab w:val="left" w:pos="993"/>
        </w:tabs>
        <w:spacing w:after="0" w:line="320" w:lineRule="exact"/>
        <w:ind w:right="-58"/>
        <w:jc w:val="center"/>
        <w:rPr>
          <w:rFonts w:ascii="Times New Roman" w:hAnsi="Times New Roman"/>
          <w:sz w:val="24"/>
          <w:szCs w:val="24"/>
          <w:lang w:eastAsia="bg-BG"/>
        </w:rPr>
      </w:pPr>
    </w:p>
    <w:p w:rsidR="00846D96" w:rsidRPr="00A859EA" w:rsidRDefault="00BC432A" w:rsidP="00846D96">
      <w:pPr>
        <w:spacing w:after="0" w:line="320" w:lineRule="exact"/>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П</w:t>
      </w:r>
      <w:r w:rsidR="00582000" w:rsidRPr="00A859EA">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w:t>
      </w:r>
      <w:r w:rsidR="00846D96" w:rsidRPr="00A859EA">
        <w:rPr>
          <w:rFonts w:ascii="Times New Roman" w:hAnsi="Times New Roman"/>
          <w:sz w:val="24"/>
          <w:szCs w:val="24"/>
          <w:lang w:eastAsia="bg-BG"/>
        </w:rPr>
        <w:t>:</w:t>
      </w:r>
      <w:r w:rsidR="00582000" w:rsidRPr="00A859EA">
        <w:rPr>
          <w:rFonts w:ascii="Times New Roman" w:hAnsi="Times New Roman"/>
          <w:sz w:val="24"/>
          <w:szCs w:val="24"/>
          <w:lang w:eastAsia="bg-BG"/>
        </w:rPr>
        <w:t xml:space="preserve"> </w:t>
      </w:r>
      <w:r w:rsidR="00846D96" w:rsidRPr="00A859EA">
        <w:rPr>
          <w:rFonts w:ascii="Times New Roman" w:hAnsi="Times New Roman"/>
          <w:sz w:val="24"/>
          <w:szCs w:val="24"/>
          <w:lang w:eastAsia="bg-BG"/>
        </w:rPr>
        <w:t>„</w:t>
      </w:r>
      <w:r w:rsidR="00303854"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w:t>
      </w:r>
      <w:r w:rsidR="000A4819">
        <w:rPr>
          <w:rFonts w:ascii="Times New Roman" w:hAnsi="Times New Roman"/>
          <w:sz w:val="24"/>
          <w:szCs w:val="24"/>
        </w:rPr>
        <w:t xml:space="preserve">  обслужвани от ДУССД</w:t>
      </w:r>
      <w:r w:rsidR="00846D96" w:rsidRPr="00A859EA">
        <w:rPr>
          <w:rFonts w:ascii="Times New Roman" w:hAnsi="Times New Roman"/>
          <w:sz w:val="24"/>
          <w:szCs w:val="24"/>
        </w:rPr>
        <w:t xml:space="preserve">”, по обособена позиция № </w:t>
      </w:r>
      <w:r w:rsidR="00846D96" w:rsidRPr="00A859EA">
        <w:rPr>
          <w:rFonts w:ascii="Times New Roman" w:hAnsi="Times New Roman"/>
          <w:sz w:val="24"/>
          <w:szCs w:val="24"/>
          <w:lang w:val="en-US"/>
        </w:rPr>
        <w:t>………………….(</w:t>
      </w:r>
      <w:r w:rsidR="00846D96" w:rsidRPr="00A859EA">
        <w:rPr>
          <w:rFonts w:ascii="Times New Roman" w:hAnsi="Times New Roman"/>
          <w:i/>
          <w:sz w:val="24"/>
          <w:szCs w:val="24"/>
        </w:rPr>
        <w:t>изписва се номера и наименованието на обособената позиция, за която се участва</w:t>
      </w:r>
      <w:r w:rsidR="00846D96" w:rsidRPr="00A859EA">
        <w:rPr>
          <w:rFonts w:ascii="Times New Roman" w:hAnsi="Times New Roman"/>
          <w:sz w:val="24"/>
          <w:szCs w:val="24"/>
        </w:rPr>
        <w:t>).</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гр: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b/>
          <w:sz w:val="24"/>
          <w:szCs w:val="24"/>
          <w:lang w:eastAsia="bg-BG"/>
        </w:rPr>
        <w:t>ДЕКЛАРАТОР:</w:t>
      </w:r>
      <w:r w:rsidRPr="00A859EA">
        <w:rPr>
          <w:rFonts w:ascii="Times New Roman" w:hAnsi="Times New Roman"/>
          <w:sz w:val="24"/>
          <w:szCs w:val="24"/>
          <w:lang w:eastAsia="bg-BG"/>
        </w:rPr>
        <w:t xml:space="preserve"> </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дата: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 xml:space="preserve">  </w:t>
      </w:r>
      <w:r w:rsidRPr="00A859EA">
        <w:rPr>
          <w:rFonts w:ascii="Times New Roman" w:hAnsi="Times New Roman"/>
          <w:sz w:val="24"/>
          <w:szCs w:val="24"/>
          <w:lang w:eastAsia="bg-BG"/>
        </w:rPr>
        <w:tab/>
        <w:t xml:space="preserve">  </w:t>
      </w:r>
      <w:r w:rsidR="000A4819">
        <w:rPr>
          <w:rFonts w:ascii="Times New Roman" w:hAnsi="Times New Roman"/>
          <w:sz w:val="24"/>
          <w:szCs w:val="24"/>
          <w:lang w:eastAsia="bg-BG"/>
        </w:rPr>
        <w:t xml:space="preserve">      </w:t>
      </w:r>
      <w:r w:rsidRPr="00A859EA">
        <w:rPr>
          <w:rFonts w:ascii="Times New Roman" w:hAnsi="Times New Roman"/>
          <w:sz w:val="24"/>
          <w:szCs w:val="24"/>
          <w:lang w:eastAsia="bg-BG"/>
        </w:rPr>
        <w:t>/име и фамилия и подпис/</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A859EA">
        <w:rPr>
          <w:rFonts w:ascii="Times New Roman" w:hAnsi="Times New Roman"/>
          <w:i/>
          <w:sz w:val="24"/>
          <w:szCs w:val="24"/>
          <w:u w:val="single"/>
          <w:lang w:eastAsia="bg-BG"/>
        </w:rPr>
        <w:t>Забележка</w:t>
      </w:r>
      <w:r w:rsidRPr="00A859EA">
        <w:rPr>
          <w:rFonts w:ascii="Times New Roman" w:hAnsi="Times New Roman"/>
          <w:i/>
          <w:sz w:val="24"/>
          <w:szCs w:val="24"/>
          <w:lang w:eastAsia="bg-BG"/>
        </w:rPr>
        <w:t>: Декларацията се подава от лицето, което представлява участника.</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A859EA">
        <w:rPr>
          <w:rFonts w:ascii="Times New Roman" w:hAnsi="Times New Roman"/>
          <w:i/>
          <w:sz w:val="24"/>
          <w:szCs w:val="24"/>
          <w:lang w:eastAsia="bg-BG"/>
        </w:rPr>
        <w:t xml:space="preserve">                  </w:t>
      </w:r>
      <w:r w:rsidR="009C4443" w:rsidRPr="00A859EA">
        <w:rPr>
          <w:rFonts w:ascii="Times New Roman" w:hAnsi="Times New Roman"/>
          <w:i/>
          <w:sz w:val="24"/>
          <w:szCs w:val="24"/>
          <w:lang w:eastAsia="bg-BG"/>
        </w:rPr>
        <w:t xml:space="preserve"> </w:t>
      </w:r>
      <w:r w:rsidRPr="00A859EA">
        <w:rPr>
          <w:rFonts w:ascii="Times New Roman" w:hAnsi="Times New Roman"/>
          <w:i/>
          <w:sz w:val="24"/>
          <w:szCs w:val="24"/>
          <w:lang w:eastAsia="bg-BG"/>
        </w:rPr>
        <w:t xml:space="preserve"> Декларацията се подава и от участник - физическо лице.</w:t>
      </w:r>
    </w:p>
    <w:p w:rsidR="00582000" w:rsidRPr="00A859EA" w:rsidRDefault="00582000" w:rsidP="00777A5B">
      <w:pPr>
        <w:tabs>
          <w:tab w:val="left" w:pos="709"/>
          <w:tab w:val="left" w:pos="993"/>
        </w:tabs>
        <w:ind w:right="-58" w:firstLine="709"/>
        <w:rPr>
          <w:rFonts w:ascii="Times New Roman" w:hAnsi="Times New Roman"/>
          <w:sz w:val="24"/>
          <w:szCs w:val="24"/>
        </w:rPr>
      </w:pPr>
    </w:p>
    <w:p w:rsidR="00582000" w:rsidRPr="00A859EA"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ED29CA" w:rsidRPr="00A859EA" w:rsidRDefault="00ED29CA" w:rsidP="00777A5B">
      <w:pPr>
        <w:tabs>
          <w:tab w:val="left" w:pos="709"/>
          <w:tab w:val="left" w:pos="993"/>
        </w:tabs>
        <w:ind w:right="-58" w:firstLine="709"/>
        <w:rPr>
          <w:rFonts w:ascii="Times New Roman" w:hAnsi="Times New Roman"/>
          <w:sz w:val="24"/>
          <w:szCs w:val="24"/>
        </w:rPr>
      </w:pPr>
    </w:p>
    <w:p w:rsidR="00582000" w:rsidRDefault="00582000" w:rsidP="003133D4">
      <w:pPr>
        <w:spacing w:after="0" w:line="240" w:lineRule="auto"/>
        <w:ind w:right="-58"/>
        <w:jc w:val="right"/>
        <w:rPr>
          <w:rFonts w:ascii="Times New Roman" w:eastAsia="Batang" w:hAnsi="Times New Roman"/>
          <w:sz w:val="24"/>
          <w:szCs w:val="24"/>
          <w:lang w:eastAsia="bg-BG"/>
        </w:rPr>
      </w:pPr>
      <w:r w:rsidRPr="000A4819">
        <w:rPr>
          <w:rFonts w:ascii="Times New Roman" w:eastAsia="Batang" w:hAnsi="Times New Roman"/>
          <w:sz w:val="24"/>
          <w:szCs w:val="24"/>
          <w:lang w:eastAsia="bg-BG"/>
        </w:rPr>
        <w:t>Образец №</w:t>
      </w:r>
      <w:r w:rsidR="00B63275" w:rsidRPr="000A4819">
        <w:rPr>
          <w:rFonts w:ascii="Times New Roman" w:eastAsia="Batang" w:hAnsi="Times New Roman"/>
          <w:sz w:val="24"/>
          <w:szCs w:val="24"/>
          <w:lang w:eastAsia="bg-BG"/>
        </w:rPr>
        <w:t xml:space="preserve"> </w:t>
      </w:r>
      <w:r w:rsidR="000F3299" w:rsidRPr="000A4819">
        <w:rPr>
          <w:rFonts w:ascii="Times New Roman" w:eastAsia="Batang" w:hAnsi="Times New Roman"/>
          <w:sz w:val="24"/>
          <w:szCs w:val="24"/>
          <w:lang w:eastAsia="bg-BG"/>
        </w:rPr>
        <w:t>4</w:t>
      </w:r>
    </w:p>
    <w:p w:rsidR="00ED29CA" w:rsidRDefault="00ED29CA" w:rsidP="003133D4">
      <w:pPr>
        <w:spacing w:after="0" w:line="240" w:lineRule="auto"/>
        <w:ind w:right="-58"/>
        <w:jc w:val="right"/>
        <w:rPr>
          <w:rFonts w:ascii="Times New Roman" w:eastAsia="Batang" w:hAnsi="Times New Roman"/>
          <w:sz w:val="24"/>
          <w:szCs w:val="24"/>
          <w:lang w:eastAsia="bg-BG"/>
        </w:rPr>
      </w:pPr>
    </w:p>
    <w:p w:rsidR="00ED29CA" w:rsidRDefault="00ED29CA" w:rsidP="003133D4">
      <w:pPr>
        <w:spacing w:after="0" w:line="240" w:lineRule="auto"/>
        <w:ind w:right="-58"/>
        <w:jc w:val="right"/>
        <w:rPr>
          <w:rFonts w:ascii="Times New Roman" w:eastAsia="Batang" w:hAnsi="Times New Roman"/>
          <w:sz w:val="24"/>
          <w:szCs w:val="24"/>
          <w:lang w:eastAsia="bg-BG"/>
        </w:rPr>
      </w:pPr>
    </w:p>
    <w:p w:rsidR="000A4819" w:rsidRDefault="000A4819" w:rsidP="003133D4">
      <w:pPr>
        <w:spacing w:after="0" w:line="240" w:lineRule="auto"/>
        <w:ind w:right="-58"/>
        <w:jc w:val="right"/>
        <w:rPr>
          <w:rFonts w:ascii="Times New Roman" w:eastAsia="Batang" w:hAnsi="Times New Roman"/>
          <w:sz w:val="24"/>
          <w:szCs w:val="24"/>
          <w:lang w:eastAsia="bg-BG"/>
        </w:rPr>
      </w:pPr>
    </w:p>
    <w:p w:rsidR="000A4819" w:rsidRPr="000A4819" w:rsidRDefault="000A4819" w:rsidP="003133D4">
      <w:pPr>
        <w:spacing w:after="0" w:line="240" w:lineRule="auto"/>
        <w:ind w:right="-58"/>
        <w:jc w:val="right"/>
        <w:rPr>
          <w:rFonts w:ascii="Times New Roman" w:eastAsia="Batang" w:hAnsi="Times New Roman"/>
          <w:sz w:val="24"/>
          <w:szCs w:val="24"/>
          <w:lang w:eastAsia="bg-BG"/>
        </w:rPr>
      </w:pPr>
    </w:p>
    <w:p w:rsidR="000A4819" w:rsidRPr="000A4819" w:rsidRDefault="000A4819" w:rsidP="000A4819">
      <w:pPr>
        <w:tabs>
          <w:tab w:val="left" w:pos="709"/>
          <w:tab w:val="left" w:pos="993"/>
        </w:tabs>
        <w:spacing w:after="0" w:line="240" w:lineRule="auto"/>
        <w:ind w:right="-58"/>
        <w:jc w:val="center"/>
        <w:rPr>
          <w:rFonts w:ascii="Times New Roman" w:hAnsi="Times New Roman"/>
          <w:b/>
          <w:sz w:val="32"/>
          <w:szCs w:val="32"/>
          <w:lang w:eastAsia="bg-BG"/>
        </w:rPr>
      </w:pPr>
      <w:r w:rsidRPr="000A4819">
        <w:rPr>
          <w:rFonts w:ascii="Times New Roman" w:hAnsi="Times New Roman"/>
          <w:b/>
          <w:sz w:val="32"/>
          <w:szCs w:val="32"/>
          <w:lang w:eastAsia="bg-BG"/>
        </w:rPr>
        <w:t>ДЕКЛАРАЦИЯ</w:t>
      </w:r>
    </w:p>
    <w:p w:rsidR="00582000" w:rsidRPr="00A859EA"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A859EA" w:rsidRDefault="00582000" w:rsidP="000A4819">
      <w:pPr>
        <w:tabs>
          <w:tab w:val="left" w:pos="709"/>
          <w:tab w:val="left" w:pos="993"/>
        </w:tabs>
        <w:spacing w:after="0" w:line="320" w:lineRule="exact"/>
        <w:ind w:right="-58"/>
        <w:jc w:val="center"/>
        <w:rPr>
          <w:rFonts w:ascii="Times New Roman" w:hAnsi="Times New Roman"/>
          <w:sz w:val="24"/>
          <w:szCs w:val="24"/>
          <w:lang w:eastAsia="bg-BG"/>
        </w:rPr>
      </w:pPr>
      <w:r w:rsidRPr="00A859EA">
        <w:rPr>
          <w:rFonts w:ascii="Times New Roman" w:hAnsi="Times New Roman"/>
          <w:sz w:val="24"/>
          <w:szCs w:val="24"/>
          <w:lang w:eastAsia="bg-BG"/>
        </w:rPr>
        <w:t>за срока на валидност на офертата</w:t>
      </w:r>
    </w:p>
    <w:p w:rsidR="00582000" w:rsidRPr="00A859EA" w:rsidRDefault="00582000" w:rsidP="000A4819">
      <w:pPr>
        <w:tabs>
          <w:tab w:val="left" w:pos="709"/>
          <w:tab w:val="left" w:pos="993"/>
        </w:tabs>
        <w:spacing w:after="0" w:line="320" w:lineRule="exact"/>
        <w:ind w:right="-58"/>
        <w:jc w:val="center"/>
        <w:rPr>
          <w:rFonts w:ascii="Times New Roman" w:hAnsi="Times New Roman"/>
          <w:sz w:val="24"/>
          <w:szCs w:val="24"/>
          <w:lang w:eastAsia="bg-BG"/>
        </w:rPr>
      </w:pPr>
      <w:r w:rsidRPr="00A859EA">
        <w:rPr>
          <w:rFonts w:ascii="Times New Roman" w:hAnsi="Times New Roman"/>
          <w:sz w:val="24"/>
          <w:szCs w:val="24"/>
          <w:lang w:eastAsia="bg-BG"/>
        </w:rPr>
        <w:t xml:space="preserve">в процедура за възлагане на обществена поръчка с предмет: </w:t>
      </w: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A859EA">
        <w:rPr>
          <w:rFonts w:ascii="Times New Roman" w:hAnsi="Times New Roman"/>
          <w:sz w:val="24"/>
          <w:szCs w:val="24"/>
        </w:rPr>
        <w:t>“</w:t>
      </w:r>
      <w:r w:rsidR="00303854"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w:t>
      </w:r>
      <w:r w:rsidR="005B4DA7">
        <w:rPr>
          <w:rFonts w:ascii="Times New Roman" w:hAnsi="Times New Roman"/>
          <w:sz w:val="24"/>
          <w:szCs w:val="24"/>
        </w:rPr>
        <w:t xml:space="preserve"> финансово  обслужвани от ДУССД</w:t>
      </w:r>
      <w:r w:rsidRPr="00A859EA">
        <w:rPr>
          <w:rFonts w:ascii="Times New Roman" w:hAnsi="Times New Roman"/>
          <w:sz w:val="24"/>
          <w:szCs w:val="24"/>
        </w:rPr>
        <w:t>”</w:t>
      </w: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3133D4" w:rsidRPr="00A859EA" w:rsidRDefault="003133D4" w:rsidP="003133D4">
      <w:pPr>
        <w:tabs>
          <w:tab w:val="left" w:pos="709"/>
          <w:tab w:val="left" w:pos="993"/>
        </w:tabs>
        <w:spacing w:after="0" w:line="320" w:lineRule="exact"/>
        <w:rPr>
          <w:rFonts w:ascii="Times New Roman" w:hAnsi="Times New Roman"/>
          <w:sz w:val="24"/>
          <w:szCs w:val="24"/>
        </w:rPr>
      </w:pPr>
      <w:r w:rsidRPr="00A859EA">
        <w:rPr>
          <w:rFonts w:ascii="Times New Roman" w:hAnsi="Times New Roman"/>
          <w:sz w:val="24"/>
          <w:szCs w:val="24"/>
        </w:rPr>
        <w:t>по обособена позиция №  .........................</w:t>
      </w:r>
      <w:r w:rsidRPr="00A859EA">
        <w:rPr>
          <w:rFonts w:ascii="Times New Roman" w:hAnsi="Times New Roman"/>
          <w:sz w:val="24"/>
          <w:szCs w:val="24"/>
          <w:lang w:val="en-US"/>
        </w:rPr>
        <w:t xml:space="preserve"> ………</w:t>
      </w:r>
      <w:r w:rsidRPr="00A859EA">
        <w:rPr>
          <w:rFonts w:ascii="Times New Roman" w:hAnsi="Times New Roman"/>
          <w:sz w:val="24"/>
          <w:szCs w:val="24"/>
        </w:rPr>
        <w:t>.....................................</w:t>
      </w:r>
      <w:r w:rsidRPr="00A859EA">
        <w:rPr>
          <w:rFonts w:ascii="Times New Roman" w:hAnsi="Times New Roman"/>
          <w:sz w:val="24"/>
          <w:szCs w:val="24"/>
          <w:lang w:val="en-US"/>
        </w:rPr>
        <w:t>………….</w:t>
      </w:r>
    </w:p>
    <w:p w:rsidR="003133D4" w:rsidRPr="00A859EA" w:rsidRDefault="003133D4" w:rsidP="003133D4">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 xml:space="preserve">                                       </w:t>
      </w:r>
      <w:r w:rsidRPr="00A859EA">
        <w:rPr>
          <w:rFonts w:ascii="Times New Roman" w:hAnsi="Times New Roman"/>
          <w:sz w:val="24"/>
          <w:szCs w:val="24"/>
          <w:lang w:val="en-US"/>
        </w:rPr>
        <w:t>(</w:t>
      </w:r>
      <w:r w:rsidRPr="00A859EA">
        <w:rPr>
          <w:rFonts w:ascii="Times New Roman" w:hAnsi="Times New Roman"/>
          <w:i/>
          <w:sz w:val="24"/>
          <w:szCs w:val="24"/>
        </w:rPr>
        <w:t>изписва се номера и наименованието на обособената позиция, за която се участва</w:t>
      </w:r>
      <w:r w:rsidRPr="00A859EA">
        <w:rPr>
          <w:rFonts w:ascii="Times New Roman" w:hAnsi="Times New Roman"/>
          <w:sz w:val="24"/>
          <w:szCs w:val="24"/>
        </w:rPr>
        <w:t>)</w:t>
      </w:r>
    </w:p>
    <w:p w:rsidR="003133D4" w:rsidRPr="00A859EA"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3133D4" w:rsidRPr="00A859EA"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A859EA"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A859EA">
        <w:rPr>
          <w:rFonts w:ascii="Times New Roman" w:hAnsi="Times New Roman"/>
          <w:b/>
          <w:sz w:val="24"/>
          <w:szCs w:val="24"/>
          <w:lang w:eastAsia="bg-BG"/>
        </w:rPr>
        <w:t xml:space="preserve">Долуподписаният: </w:t>
      </w:r>
      <w:r w:rsidRPr="00A859EA">
        <w:rPr>
          <w:rFonts w:ascii="Times New Roman" w:hAnsi="Times New Roman"/>
          <w:sz w:val="24"/>
          <w:szCs w:val="24"/>
          <w:lang w:eastAsia="bg-BG"/>
        </w:rPr>
        <w:t>..................................................................................................</w:t>
      </w:r>
      <w:r w:rsidR="00A13890" w:rsidRPr="00A859EA">
        <w:rPr>
          <w:rFonts w:ascii="Times New Roman" w:hAnsi="Times New Roman"/>
          <w:sz w:val="24"/>
          <w:szCs w:val="24"/>
          <w:lang w:eastAsia="bg-BG"/>
        </w:rPr>
        <w:t>....</w:t>
      </w:r>
      <w:r w:rsidRPr="00A859EA">
        <w:rPr>
          <w:rFonts w:ascii="Times New Roman" w:hAnsi="Times New Roman"/>
          <w:sz w:val="24"/>
          <w:szCs w:val="24"/>
          <w:lang w:eastAsia="bg-BG"/>
        </w:rPr>
        <w:t>...............</w:t>
      </w:r>
    </w:p>
    <w:p w:rsidR="00C67DD1" w:rsidRPr="00A859EA"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/собствено, бащино, фамилно име/</w:t>
      </w:r>
    </w:p>
    <w:p w:rsidR="00C67DD1" w:rsidRPr="00A859EA" w:rsidRDefault="00C67DD1" w:rsidP="004924F7">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Притежаващ лична карта № ...................., издадена на ........</w:t>
      </w:r>
      <w:r w:rsidR="00A13890" w:rsidRPr="00A859EA">
        <w:rPr>
          <w:rFonts w:ascii="Times New Roman" w:hAnsi="Times New Roman"/>
          <w:sz w:val="24"/>
          <w:szCs w:val="24"/>
          <w:lang w:eastAsia="bg-BG"/>
        </w:rPr>
        <w:t>........</w:t>
      </w:r>
      <w:r w:rsidRPr="00A859EA">
        <w:rPr>
          <w:rFonts w:ascii="Times New Roman" w:hAnsi="Times New Roman"/>
          <w:sz w:val="24"/>
          <w:szCs w:val="24"/>
          <w:lang w:eastAsia="bg-BG"/>
        </w:rPr>
        <w:t>....... от МВР – гр. ......</w:t>
      </w:r>
      <w:r w:rsidR="00A13890" w:rsidRPr="00A859EA">
        <w:rPr>
          <w:rFonts w:ascii="Times New Roman" w:hAnsi="Times New Roman"/>
          <w:sz w:val="24"/>
          <w:szCs w:val="24"/>
          <w:lang w:eastAsia="bg-BG"/>
        </w:rPr>
        <w:t>.......</w:t>
      </w:r>
      <w:r w:rsidRPr="00A859EA">
        <w:rPr>
          <w:rFonts w:ascii="Times New Roman" w:hAnsi="Times New Roman"/>
          <w:sz w:val="24"/>
          <w:szCs w:val="24"/>
          <w:lang w:eastAsia="bg-BG"/>
        </w:rPr>
        <w:t>............</w:t>
      </w:r>
    </w:p>
    <w:p w:rsidR="00C67DD1" w:rsidRPr="00A859EA"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00A13890" w:rsidRPr="00A859EA">
        <w:rPr>
          <w:rFonts w:ascii="Times New Roman" w:hAnsi="Times New Roman"/>
          <w:sz w:val="24"/>
          <w:szCs w:val="24"/>
          <w:lang w:eastAsia="bg-BG"/>
        </w:rPr>
        <w:t xml:space="preserve">   </w:t>
      </w:r>
      <w:r w:rsidRPr="00A859EA">
        <w:rPr>
          <w:rFonts w:ascii="Times New Roman" w:hAnsi="Times New Roman"/>
          <w:sz w:val="24"/>
          <w:szCs w:val="24"/>
          <w:lang w:eastAsia="bg-BG"/>
        </w:rPr>
        <w:t>/дата на издаване/</w:t>
      </w:r>
      <w:r w:rsidR="002E0166" w:rsidRPr="00A859EA">
        <w:rPr>
          <w:rFonts w:ascii="Times New Roman" w:hAnsi="Times New Roman"/>
          <w:sz w:val="24"/>
          <w:szCs w:val="24"/>
          <w:lang w:eastAsia="bg-BG"/>
        </w:rPr>
        <w:tab/>
      </w:r>
      <w:r w:rsidRPr="00A859EA">
        <w:rPr>
          <w:rFonts w:ascii="Times New Roman" w:hAnsi="Times New Roman"/>
          <w:sz w:val="24"/>
          <w:szCs w:val="24"/>
          <w:lang w:eastAsia="bg-BG"/>
        </w:rPr>
        <w:t>/място на издаване/</w:t>
      </w:r>
    </w:p>
    <w:p w:rsidR="00C67DD1" w:rsidRPr="00A859EA" w:rsidRDefault="00C67DD1" w:rsidP="004924F7">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адрес: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/постоянен адрес/</w:t>
      </w:r>
    </w:p>
    <w:p w:rsidR="00C67DD1" w:rsidRPr="00A859EA" w:rsidRDefault="00C67DD1" w:rsidP="004924F7">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представляващ .................................................</w:t>
      </w:r>
      <w:r w:rsidR="000A4819">
        <w:rPr>
          <w:rFonts w:ascii="Times New Roman" w:hAnsi="Times New Roman"/>
          <w:sz w:val="24"/>
          <w:szCs w:val="24"/>
          <w:lang w:eastAsia="bg-BG"/>
        </w:rPr>
        <w:t>....</w:t>
      </w:r>
      <w:r w:rsidRPr="00A859EA">
        <w:rPr>
          <w:rFonts w:ascii="Times New Roman" w:hAnsi="Times New Roman"/>
          <w:sz w:val="24"/>
          <w:szCs w:val="24"/>
          <w:lang w:eastAsia="bg-BG"/>
        </w:rPr>
        <w:t xml:space="preserve">, </w:t>
      </w:r>
      <w:r w:rsidRPr="00A859EA">
        <w:rPr>
          <w:rFonts w:ascii="Times New Roman" w:hAnsi="Times New Roman"/>
          <w:sz w:val="24"/>
          <w:szCs w:val="24"/>
          <w:lang w:eastAsia="bg-BG"/>
        </w:rPr>
        <w:tab/>
        <w:t>в качеството си на ........................................</w:t>
      </w:r>
      <w:r w:rsidR="000A4819">
        <w:rPr>
          <w:rFonts w:ascii="Times New Roman" w:hAnsi="Times New Roman"/>
          <w:sz w:val="24"/>
          <w:szCs w:val="24"/>
          <w:lang w:eastAsia="bg-BG"/>
        </w:rPr>
        <w:t>..........</w:t>
      </w:r>
      <w:r w:rsidRPr="00A859EA">
        <w:rPr>
          <w:rFonts w:ascii="Times New Roman" w:hAnsi="Times New Roman"/>
          <w:sz w:val="24"/>
          <w:szCs w:val="24"/>
          <w:lang w:eastAsia="bg-BG"/>
        </w:rPr>
        <w:t>,</w:t>
      </w:r>
      <w:r w:rsidRPr="00A859EA">
        <w:rPr>
          <w:rFonts w:ascii="Times New Roman" w:hAnsi="Times New Roman"/>
          <w:sz w:val="24"/>
          <w:szCs w:val="24"/>
          <w:lang w:eastAsia="bg-BG"/>
        </w:rPr>
        <w:tab/>
        <w:t>/наименование на юридическото лице, физическото лице - ЕТ/</w:t>
      </w:r>
      <w:r w:rsidRPr="00A859EA">
        <w:rPr>
          <w:rFonts w:ascii="Times New Roman" w:hAnsi="Times New Roman"/>
          <w:sz w:val="24"/>
          <w:szCs w:val="24"/>
          <w:lang w:eastAsia="bg-BG"/>
        </w:rPr>
        <w:tab/>
        <w:t>/длъжност/</w:t>
      </w:r>
    </w:p>
    <w:p w:rsidR="00C67DD1" w:rsidRPr="00A859EA" w:rsidRDefault="00C67DD1" w:rsidP="004924F7">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седалище ................................................................................................................................,</w:t>
      </w:r>
    </w:p>
    <w:p w:rsidR="00C67DD1" w:rsidRPr="00A859EA" w:rsidRDefault="00C67DD1" w:rsidP="004924F7">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адрес на управление: .............................................., тел./факс ..........................,</w:t>
      </w:r>
    </w:p>
    <w:p w:rsidR="00C67DD1" w:rsidRPr="00A859EA" w:rsidRDefault="00C67DD1" w:rsidP="004924F7">
      <w:pPr>
        <w:tabs>
          <w:tab w:val="left" w:pos="709"/>
        </w:tabs>
        <w:spacing w:after="0" w:line="320" w:lineRule="exact"/>
        <w:ind w:right="-58"/>
        <w:jc w:val="both"/>
        <w:rPr>
          <w:rFonts w:ascii="Times New Roman" w:hAnsi="Times New Roman"/>
          <w:sz w:val="24"/>
          <w:szCs w:val="24"/>
          <w:lang w:eastAsia="bg-BG"/>
        </w:rPr>
      </w:pPr>
      <w:r w:rsidRPr="00A859EA">
        <w:rPr>
          <w:rFonts w:ascii="Times New Roman" w:hAnsi="Times New Roman"/>
          <w:sz w:val="24"/>
          <w:szCs w:val="24"/>
          <w:lang w:eastAsia="bg-BG"/>
        </w:rPr>
        <w:t>БУЛСТАТ/ЕИК ....................................,</w:t>
      </w:r>
    </w:p>
    <w:p w:rsidR="00582000"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0A4819" w:rsidRPr="00A859EA" w:rsidRDefault="000A4819"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A859EA" w:rsidRDefault="00582000" w:rsidP="000A4819">
      <w:pPr>
        <w:tabs>
          <w:tab w:val="left" w:pos="709"/>
          <w:tab w:val="left" w:pos="993"/>
        </w:tabs>
        <w:spacing w:after="0" w:line="320" w:lineRule="exact"/>
        <w:ind w:right="-58"/>
        <w:jc w:val="center"/>
        <w:rPr>
          <w:rFonts w:ascii="Times New Roman" w:hAnsi="Times New Roman"/>
          <w:sz w:val="24"/>
          <w:szCs w:val="24"/>
          <w:lang w:eastAsia="bg-BG"/>
        </w:rPr>
      </w:pPr>
      <w:r w:rsidRPr="00A859EA">
        <w:rPr>
          <w:rFonts w:ascii="Times New Roman" w:hAnsi="Times New Roman"/>
          <w:sz w:val="24"/>
          <w:szCs w:val="24"/>
          <w:lang w:eastAsia="bg-BG"/>
        </w:rPr>
        <w:t>ДЕКЛАРИРАМ, ЧЕ:</w:t>
      </w: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A859EA" w:rsidRDefault="00582000" w:rsidP="00777A5B">
      <w:pPr>
        <w:spacing w:after="0" w:line="320" w:lineRule="exact"/>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 xml:space="preserve">Срокът на валидност на офертата е </w:t>
      </w:r>
      <w:r w:rsidR="00303854" w:rsidRPr="00A859EA">
        <w:rPr>
          <w:rFonts w:ascii="Times New Roman" w:hAnsi="Times New Roman"/>
          <w:sz w:val="24"/>
          <w:szCs w:val="24"/>
          <w:lang w:eastAsia="bg-BG"/>
        </w:rPr>
        <w:t>3 (три)</w:t>
      </w:r>
      <w:r w:rsidRPr="00A859EA">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A859EA">
        <w:rPr>
          <w:rFonts w:ascii="Times New Roman" w:hAnsi="Times New Roman"/>
          <w:sz w:val="24"/>
          <w:szCs w:val="24"/>
          <w:lang w:val="en-US" w:eastAsia="bg-BG"/>
        </w:rPr>
        <w:t>IV.2.</w:t>
      </w:r>
      <w:r w:rsidR="0059366F">
        <w:rPr>
          <w:rFonts w:ascii="Times New Roman" w:hAnsi="Times New Roman"/>
          <w:sz w:val="24"/>
          <w:szCs w:val="24"/>
          <w:lang w:eastAsia="bg-BG"/>
        </w:rPr>
        <w:t>2</w:t>
      </w:r>
      <w:r w:rsidRPr="00A859EA">
        <w:rPr>
          <w:rFonts w:ascii="Times New Roman" w:hAnsi="Times New Roman"/>
          <w:sz w:val="24"/>
          <w:szCs w:val="24"/>
          <w:lang w:eastAsia="bg-BG"/>
        </w:rPr>
        <w:t xml:space="preserve">) на Обявлението, приложено към документацията за </w:t>
      </w:r>
      <w:r w:rsidR="00802C94" w:rsidRPr="00A859EA">
        <w:rPr>
          <w:rFonts w:ascii="Times New Roman" w:hAnsi="Times New Roman"/>
          <w:sz w:val="24"/>
          <w:szCs w:val="24"/>
          <w:lang w:eastAsia="bg-BG"/>
        </w:rPr>
        <w:t>обществената поръчка</w:t>
      </w:r>
      <w:r w:rsidRPr="00A859EA">
        <w:rPr>
          <w:rFonts w:ascii="Times New Roman" w:hAnsi="Times New Roman"/>
          <w:sz w:val="24"/>
          <w:szCs w:val="24"/>
          <w:lang w:eastAsia="bg-BG"/>
        </w:rPr>
        <w:t>.</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гр: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b/>
          <w:sz w:val="24"/>
          <w:szCs w:val="24"/>
          <w:lang w:eastAsia="bg-BG"/>
        </w:rPr>
        <w:t>ДЕКЛАРАТОР:</w:t>
      </w:r>
      <w:r w:rsidRPr="00A859EA">
        <w:rPr>
          <w:rFonts w:ascii="Times New Roman" w:hAnsi="Times New Roman"/>
          <w:sz w:val="24"/>
          <w:szCs w:val="24"/>
          <w:lang w:eastAsia="bg-BG"/>
        </w:rPr>
        <w:t xml:space="preserve"> </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дата: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 xml:space="preserve">  </w:t>
      </w:r>
      <w:r w:rsidRPr="00A859EA">
        <w:rPr>
          <w:rFonts w:ascii="Times New Roman" w:hAnsi="Times New Roman"/>
          <w:sz w:val="24"/>
          <w:szCs w:val="24"/>
          <w:lang w:eastAsia="bg-BG"/>
        </w:rPr>
        <w:tab/>
        <w:t xml:space="preserve">  </w:t>
      </w:r>
      <w:r w:rsidR="000A4819">
        <w:rPr>
          <w:rFonts w:ascii="Times New Roman" w:hAnsi="Times New Roman"/>
          <w:sz w:val="24"/>
          <w:szCs w:val="24"/>
          <w:lang w:eastAsia="bg-BG"/>
        </w:rPr>
        <w:t xml:space="preserve">      </w:t>
      </w:r>
      <w:r w:rsidRPr="00A859EA">
        <w:rPr>
          <w:rFonts w:ascii="Times New Roman" w:hAnsi="Times New Roman"/>
          <w:sz w:val="24"/>
          <w:szCs w:val="24"/>
          <w:lang w:eastAsia="bg-BG"/>
        </w:rPr>
        <w:t>/име и фамилия и подпис/</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ED29CA">
      <w:pPr>
        <w:tabs>
          <w:tab w:val="left" w:pos="709"/>
          <w:tab w:val="left" w:pos="993"/>
        </w:tabs>
        <w:spacing w:after="0" w:line="240" w:lineRule="auto"/>
        <w:ind w:right="-58"/>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A859EA">
        <w:rPr>
          <w:rFonts w:ascii="Times New Roman" w:hAnsi="Times New Roman"/>
          <w:i/>
          <w:sz w:val="24"/>
          <w:szCs w:val="24"/>
          <w:u w:val="single"/>
          <w:lang w:eastAsia="bg-BG"/>
        </w:rPr>
        <w:t>Забележка</w:t>
      </w:r>
      <w:r w:rsidRPr="00A859EA">
        <w:rPr>
          <w:rFonts w:ascii="Times New Roman" w:hAnsi="Times New Roman"/>
          <w:i/>
          <w:sz w:val="24"/>
          <w:szCs w:val="24"/>
          <w:lang w:eastAsia="bg-BG"/>
        </w:rPr>
        <w:t>: Декларацията се подава от лицето, което представлява участника.</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A859EA">
        <w:rPr>
          <w:rFonts w:ascii="Times New Roman" w:hAnsi="Times New Roman"/>
          <w:i/>
          <w:sz w:val="24"/>
          <w:szCs w:val="24"/>
          <w:lang w:eastAsia="bg-BG"/>
        </w:rPr>
        <w:t xml:space="preserve">                   </w:t>
      </w:r>
      <w:r w:rsidR="002F57AA" w:rsidRPr="00A859EA">
        <w:rPr>
          <w:rFonts w:ascii="Times New Roman" w:hAnsi="Times New Roman"/>
          <w:i/>
          <w:sz w:val="24"/>
          <w:szCs w:val="24"/>
          <w:lang w:eastAsia="bg-BG"/>
        </w:rPr>
        <w:t xml:space="preserve"> </w:t>
      </w:r>
      <w:r w:rsidRPr="00A859EA">
        <w:rPr>
          <w:rFonts w:ascii="Times New Roman" w:hAnsi="Times New Roman"/>
          <w:i/>
          <w:sz w:val="24"/>
          <w:szCs w:val="24"/>
          <w:lang w:eastAsia="bg-BG"/>
        </w:rPr>
        <w:t>Декларацията се подава и от участник - физическо лице.</w:t>
      </w:r>
    </w:p>
    <w:p w:rsidR="00476A88" w:rsidRDefault="00476A88" w:rsidP="00ED29CA">
      <w:pPr>
        <w:tabs>
          <w:tab w:val="left" w:pos="709"/>
          <w:tab w:val="left" w:pos="993"/>
        </w:tabs>
        <w:ind w:right="-58"/>
        <w:rPr>
          <w:rFonts w:ascii="Times New Roman" w:hAnsi="Times New Roman"/>
        </w:rPr>
      </w:pPr>
    </w:p>
    <w:p w:rsidR="00ED29CA" w:rsidRPr="00A859EA" w:rsidRDefault="00ED29CA" w:rsidP="00ED29CA">
      <w:pPr>
        <w:tabs>
          <w:tab w:val="left" w:pos="709"/>
          <w:tab w:val="left" w:pos="993"/>
        </w:tabs>
        <w:ind w:right="-58"/>
        <w:rPr>
          <w:rFonts w:ascii="Times New Roman" w:hAnsi="Times New Roman"/>
        </w:rPr>
      </w:pPr>
    </w:p>
    <w:p w:rsidR="00582000" w:rsidRDefault="00582000"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0A4819">
        <w:rPr>
          <w:rFonts w:ascii="Times New Roman" w:eastAsia="Batang" w:hAnsi="Times New Roman"/>
          <w:sz w:val="24"/>
          <w:szCs w:val="24"/>
          <w:lang w:eastAsia="bg-BG"/>
        </w:rPr>
        <w:t>Образец №</w:t>
      </w:r>
      <w:r w:rsidR="00B63275" w:rsidRPr="000A4819">
        <w:rPr>
          <w:rFonts w:ascii="Times New Roman" w:eastAsia="Batang" w:hAnsi="Times New Roman"/>
          <w:sz w:val="24"/>
          <w:szCs w:val="24"/>
          <w:lang w:eastAsia="bg-BG"/>
        </w:rPr>
        <w:t xml:space="preserve"> </w:t>
      </w:r>
      <w:r w:rsidR="000F3299" w:rsidRPr="000A4819">
        <w:rPr>
          <w:rFonts w:ascii="Times New Roman" w:eastAsia="Batang" w:hAnsi="Times New Roman"/>
          <w:sz w:val="24"/>
          <w:szCs w:val="24"/>
          <w:lang w:val="en-US" w:eastAsia="bg-BG"/>
        </w:rPr>
        <w:t>5</w:t>
      </w:r>
      <w:r w:rsidR="0010141F" w:rsidRPr="000A4819">
        <w:rPr>
          <w:rFonts w:ascii="Times New Roman" w:eastAsia="Batang" w:hAnsi="Times New Roman"/>
          <w:sz w:val="24"/>
          <w:szCs w:val="24"/>
          <w:lang w:eastAsia="bg-BG"/>
        </w:rPr>
        <w:t>.1</w:t>
      </w:r>
    </w:p>
    <w:p w:rsidR="001E30FA" w:rsidRPr="000A4819" w:rsidRDefault="001E30FA"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0F3299" w:rsidRPr="00A859EA" w:rsidRDefault="00CF423E" w:rsidP="000F3299">
      <w:pPr>
        <w:tabs>
          <w:tab w:val="left" w:pos="709"/>
          <w:tab w:val="left" w:pos="993"/>
        </w:tabs>
        <w:spacing w:after="0"/>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ДО</w:t>
      </w:r>
    </w:p>
    <w:p w:rsidR="00CF423E" w:rsidRPr="00A859EA" w:rsidRDefault="00CF423E" w:rsidP="000F329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ДИРЕКЦИЯ „УПРАВЛЕНИЕ НА</w:t>
      </w:r>
    </w:p>
    <w:p w:rsidR="00CF423E" w:rsidRPr="00A859EA" w:rsidRDefault="00CF423E" w:rsidP="000F329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 xml:space="preserve">СОБСТВЕНОСТТА И СОЦИАЛНИ </w:t>
      </w:r>
    </w:p>
    <w:p w:rsidR="00CF423E" w:rsidRPr="00A859EA" w:rsidRDefault="00CF423E" w:rsidP="000F329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 xml:space="preserve">ДЕЙНОСТИ“ </w:t>
      </w:r>
      <w:r w:rsidR="000A4819">
        <w:rPr>
          <w:rFonts w:ascii="Times New Roman" w:hAnsi="Times New Roman"/>
          <w:sz w:val="24"/>
          <w:szCs w:val="24"/>
        </w:rPr>
        <w:t>–</w:t>
      </w:r>
      <w:r w:rsidR="000F3299" w:rsidRPr="00A859EA">
        <w:rPr>
          <w:rFonts w:ascii="Times New Roman" w:hAnsi="Times New Roman"/>
          <w:sz w:val="24"/>
          <w:szCs w:val="24"/>
        </w:rPr>
        <w:t xml:space="preserve"> МИНИСТЕРСТВО НА </w:t>
      </w:r>
    </w:p>
    <w:p w:rsidR="000F3299" w:rsidRPr="00A859EA" w:rsidRDefault="00CF423E" w:rsidP="000F329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ВЪТРЕШНИТЕ РАБОТИ</w:t>
      </w:r>
    </w:p>
    <w:p w:rsidR="000F3299" w:rsidRPr="00A859EA" w:rsidRDefault="00CF423E" w:rsidP="000F3299">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 xml:space="preserve">ГР. СОФИЯ, </w:t>
      </w:r>
    </w:p>
    <w:p w:rsidR="000F3299" w:rsidRPr="00A859EA" w:rsidRDefault="00CF423E" w:rsidP="000F3299">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0F3299" w:rsidRPr="00A859EA">
        <w:rPr>
          <w:rFonts w:ascii="Times New Roman" w:hAnsi="Times New Roman"/>
          <w:sz w:val="24"/>
          <w:szCs w:val="24"/>
        </w:rPr>
        <w:t>УЛ. “КНЯЗ БОРИС I” № 1</w:t>
      </w:r>
      <w:r w:rsidR="000F3299" w:rsidRPr="00A859EA">
        <w:rPr>
          <w:rFonts w:ascii="Times New Roman" w:hAnsi="Times New Roman"/>
          <w:sz w:val="24"/>
          <w:szCs w:val="24"/>
          <w:lang w:val="en-US"/>
        </w:rPr>
        <w:t>2</w:t>
      </w:r>
      <w:r w:rsidR="000F3299" w:rsidRPr="00A859EA">
        <w:rPr>
          <w:rFonts w:ascii="Times New Roman" w:hAnsi="Times New Roman"/>
          <w:sz w:val="24"/>
          <w:szCs w:val="24"/>
        </w:rPr>
        <w:t>4</w:t>
      </w:r>
    </w:p>
    <w:p w:rsidR="00BB1CE8" w:rsidRPr="00A859EA"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A859EA" w:rsidRDefault="00582000" w:rsidP="00777A5B">
      <w:pPr>
        <w:tabs>
          <w:tab w:val="left" w:pos="709"/>
          <w:tab w:val="left" w:pos="993"/>
        </w:tabs>
        <w:spacing w:after="0"/>
        <w:ind w:right="-58" w:firstLine="709"/>
        <w:rPr>
          <w:rFonts w:ascii="Times New Roman" w:hAnsi="Times New Roman"/>
          <w:sz w:val="24"/>
          <w:szCs w:val="24"/>
        </w:rPr>
      </w:pPr>
    </w:p>
    <w:p w:rsidR="00582000" w:rsidRPr="0093322F" w:rsidRDefault="00582000" w:rsidP="0093322F">
      <w:pPr>
        <w:tabs>
          <w:tab w:val="left" w:pos="709"/>
          <w:tab w:val="left" w:pos="993"/>
        </w:tabs>
        <w:spacing w:after="0" w:line="320" w:lineRule="exact"/>
        <w:ind w:right="-58"/>
        <w:jc w:val="center"/>
        <w:rPr>
          <w:rFonts w:ascii="Times New Roman" w:hAnsi="Times New Roman"/>
          <w:b/>
          <w:sz w:val="32"/>
          <w:szCs w:val="32"/>
          <w:lang w:val="ru-RU"/>
        </w:rPr>
      </w:pPr>
      <w:r w:rsidRPr="0093322F">
        <w:rPr>
          <w:rFonts w:ascii="Times New Roman" w:hAnsi="Times New Roman"/>
          <w:b/>
          <w:sz w:val="32"/>
          <w:szCs w:val="32"/>
          <w:lang w:val="ru-RU"/>
        </w:rPr>
        <w:t>ЦЕНОВО ПРЕДЛОЖЕНИЕ</w:t>
      </w:r>
    </w:p>
    <w:p w:rsidR="0010141F" w:rsidRPr="00A859EA"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A859EA" w:rsidRDefault="00582000" w:rsidP="0093322F">
      <w:pPr>
        <w:tabs>
          <w:tab w:val="left" w:pos="709"/>
          <w:tab w:val="left" w:pos="993"/>
          <w:tab w:val="left" w:pos="1418"/>
        </w:tabs>
        <w:spacing w:after="0" w:line="320" w:lineRule="exact"/>
        <w:ind w:right="-58"/>
        <w:jc w:val="center"/>
        <w:rPr>
          <w:rFonts w:ascii="Times New Roman" w:hAnsi="Times New Roman"/>
          <w:sz w:val="24"/>
          <w:szCs w:val="24"/>
        </w:rPr>
      </w:pPr>
      <w:r w:rsidRPr="00A859EA">
        <w:rPr>
          <w:rFonts w:ascii="Times New Roman" w:hAnsi="Times New Roman"/>
          <w:sz w:val="24"/>
          <w:szCs w:val="24"/>
        </w:rPr>
        <w:t xml:space="preserve">за участие в обществена поръчка </w:t>
      </w:r>
      <w:r w:rsidR="0010141F" w:rsidRPr="00A859EA">
        <w:rPr>
          <w:rFonts w:ascii="Times New Roman" w:hAnsi="Times New Roman"/>
          <w:sz w:val="24"/>
          <w:szCs w:val="24"/>
        </w:rPr>
        <w:t xml:space="preserve">с предмет: </w:t>
      </w:r>
    </w:p>
    <w:p w:rsidR="0010141F" w:rsidRPr="00A859EA"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rsidR="0010141F" w:rsidRPr="00A859EA"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r w:rsidRPr="00A859EA">
        <w:rPr>
          <w:rFonts w:ascii="Times New Roman" w:hAnsi="Times New Roman"/>
          <w:sz w:val="24"/>
          <w:szCs w:val="24"/>
        </w:rPr>
        <w:t>„</w:t>
      </w:r>
      <w:r w:rsidR="00EA2E79"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w:t>
      </w:r>
      <w:r w:rsidR="00D24001">
        <w:rPr>
          <w:rFonts w:ascii="Times New Roman" w:hAnsi="Times New Roman"/>
          <w:sz w:val="24"/>
          <w:szCs w:val="24"/>
        </w:rPr>
        <w:t xml:space="preserve"> финансово  обслужвани от ДУССД</w:t>
      </w:r>
      <w:r w:rsidRPr="00A859EA">
        <w:rPr>
          <w:rFonts w:ascii="Times New Roman" w:hAnsi="Times New Roman"/>
          <w:sz w:val="24"/>
          <w:szCs w:val="24"/>
        </w:rPr>
        <w:t>”</w:t>
      </w:r>
    </w:p>
    <w:p w:rsidR="0010141F" w:rsidRPr="00A859EA" w:rsidRDefault="0010141F" w:rsidP="0010141F">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по Обособена позиция № 1 „</w:t>
      </w:r>
      <w:r w:rsidR="00EA2E79" w:rsidRPr="00A859EA">
        <w:rPr>
          <w:rFonts w:ascii="Times New Roman" w:hAnsi="Times New Roman"/>
          <w:sz w:val="24"/>
          <w:szCs w:val="24"/>
        </w:rPr>
        <w:t>Доставка на хигиенни и домакински материали, за потребностите на структури на МВР, обслужвани от ДУССД</w:t>
      </w:r>
      <w:r w:rsidRPr="00A859EA">
        <w:rPr>
          <w:rFonts w:ascii="Times New Roman" w:hAnsi="Times New Roman"/>
          <w:sz w:val="24"/>
          <w:szCs w:val="24"/>
        </w:rPr>
        <w:t xml:space="preserve">“ </w:t>
      </w: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rsidR="00582000" w:rsidRPr="00A859EA" w:rsidRDefault="00BB1CE8" w:rsidP="00777A5B">
      <w:pPr>
        <w:tabs>
          <w:tab w:val="left" w:pos="709"/>
          <w:tab w:val="left" w:pos="993"/>
        </w:tabs>
        <w:spacing w:after="0" w:line="320" w:lineRule="exact"/>
        <w:ind w:right="-58" w:firstLine="709"/>
        <w:jc w:val="both"/>
        <w:rPr>
          <w:rFonts w:ascii="Times New Roman" w:hAnsi="Times New Roman"/>
          <w:sz w:val="24"/>
          <w:szCs w:val="24"/>
        </w:rPr>
      </w:pPr>
      <w:r w:rsidRPr="00A859EA">
        <w:rPr>
          <w:rFonts w:ascii="Times New Roman" w:hAnsi="Times New Roman"/>
          <w:sz w:val="24"/>
          <w:szCs w:val="24"/>
        </w:rPr>
        <w:t>от</w:t>
      </w:r>
      <w:r w:rsidR="00582000" w:rsidRPr="00A859EA">
        <w:rPr>
          <w:rFonts w:ascii="Times New Roman" w:hAnsi="Times New Roman"/>
          <w:sz w:val="24"/>
          <w:szCs w:val="24"/>
        </w:rPr>
        <w:t>: ..........................................</w:t>
      </w:r>
      <w:r w:rsidR="009C05C3" w:rsidRPr="00A859EA">
        <w:rPr>
          <w:rFonts w:ascii="Times New Roman" w:hAnsi="Times New Roman"/>
          <w:sz w:val="24"/>
          <w:szCs w:val="24"/>
        </w:rPr>
        <w:t>.......................</w:t>
      </w:r>
      <w:r w:rsidR="00582000" w:rsidRPr="00A859EA">
        <w:rPr>
          <w:rFonts w:ascii="Times New Roman" w:hAnsi="Times New Roman"/>
          <w:sz w:val="24"/>
          <w:szCs w:val="24"/>
        </w:rPr>
        <w:t>.......................................................………………..</w:t>
      </w:r>
    </w:p>
    <w:p w:rsidR="00582000" w:rsidRPr="00A859EA"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A859EA">
        <w:rPr>
          <w:rFonts w:ascii="Times New Roman" w:hAnsi="Times New Roman"/>
          <w:sz w:val="24"/>
          <w:szCs w:val="24"/>
        </w:rPr>
        <w:t>/наименование на участника/</w:t>
      </w:r>
    </w:p>
    <w:p w:rsidR="00582000" w:rsidRPr="00A859EA" w:rsidRDefault="00582000" w:rsidP="00777A5B">
      <w:pPr>
        <w:tabs>
          <w:tab w:val="left" w:pos="709"/>
          <w:tab w:val="left" w:pos="993"/>
        </w:tabs>
        <w:spacing w:after="0" w:line="320" w:lineRule="exact"/>
        <w:ind w:right="-58" w:firstLine="709"/>
        <w:rPr>
          <w:rFonts w:ascii="Times New Roman" w:hAnsi="Times New Roman"/>
          <w:b/>
        </w:rPr>
      </w:pPr>
      <w:r w:rsidRPr="00A859EA">
        <w:rPr>
          <w:rFonts w:ascii="Times New Roman" w:hAnsi="Times New Roman"/>
          <w:sz w:val="24"/>
          <w:szCs w:val="24"/>
        </w:rPr>
        <w:t xml:space="preserve">       </w:t>
      </w:r>
    </w:p>
    <w:p w:rsidR="00EA2E79" w:rsidRPr="00A859EA" w:rsidRDefault="00EA2E79" w:rsidP="00EA2E79">
      <w:pPr>
        <w:tabs>
          <w:tab w:val="left" w:pos="709"/>
          <w:tab w:val="left" w:pos="993"/>
        </w:tabs>
        <w:spacing w:after="0" w:line="312" w:lineRule="auto"/>
        <w:ind w:right="-58"/>
        <w:jc w:val="both"/>
        <w:outlineLvl w:val="0"/>
        <w:rPr>
          <w:rFonts w:ascii="Times New Roman" w:hAnsi="Times New Roman"/>
          <w:sz w:val="24"/>
          <w:szCs w:val="24"/>
        </w:rPr>
      </w:pPr>
      <w:r w:rsidRPr="00A859EA">
        <w:rPr>
          <w:rFonts w:ascii="Times New Roman" w:hAnsi="Times New Roman"/>
          <w:sz w:val="24"/>
          <w:szCs w:val="24"/>
        </w:rPr>
        <w:tab/>
      </w:r>
      <w:r w:rsidR="00BB1CE8" w:rsidRPr="00A859EA">
        <w:rPr>
          <w:rFonts w:ascii="Times New Roman" w:hAnsi="Times New Roman"/>
          <w:sz w:val="24"/>
          <w:szCs w:val="24"/>
        </w:rPr>
        <w:t>Във връзка с обявената процедура за възлагане на обществена поръчка с предмет</w:t>
      </w:r>
      <w:r w:rsidR="0010141F" w:rsidRPr="00A859EA">
        <w:rPr>
          <w:rFonts w:ascii="Times New Roman" w:hAnsi="Times New Roman"/>
          <w:sz w:val="24"/>
          <w:szCs w:val="24"/>
        </w:rPr>
        <w:t xml:space="preserve">: </w:t>
      </w: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 ”</w:t>
      </w:r>
    </w:p>
    <w:p w:rsidR="00BB1CE8" w:rsidRPr="00A859EA" w:rsidRDefault="00EA2E79" w:rsidP="00EA2E79">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по Обособена позиция № 1 „Доставка на хигиенни и домакински материали, за потребностите на структури на МВР, обслужвани от ДУССД“</w:t>
      </w:r>
      <w:r w:rsidR="0010141F" w:rsidRPr="00A859EA">
        <w:rPr>
          <w:rFonts w:ascii="Times New Roman" w:hAnsi="Times New Roman"/>
          <w:sz w:val="24"/>
          <w:szCs w:val="24"/>
        </w:rPr>
        <w:t xml:space="preserve">, </w:t>
      </w:r>
      <w:r w:rsidR="00BB1CE8" w:rsidRPr="00A859EA">
        <w:rPr>
          <w:rFonts w:ascii="Times New Roman" w:hAnsi="Times New Roman"/>
          <w:sz w:val="24"/>
          <w:szCs w:val="24"/>
        </w:rPr>
        <w:t>Ви представяме нашето ценово предложение, както следва:</w:t>
      </w:r>
    </w:p>
    <w:p w:rsidR="001840C2" w:rsidRPr="00A859EA" w:rsidRDefault="001840C2" w:rsidP="0010141F">
      <w:pPr>
        <w:tabs>
          <w:tab w:val="left" w:pos="709"/>
          <w:tab w:val="left" w:pos="993"/>
        </w:tabs>
        <w:ind w:right="-58" w:firstLine="709"/>
        <w:jc w:val="both"/>
        <w:rPr>
          <w:rFonts w:ascii="Times New Roman" w:hAnsi="Times New Roman"/>
          <w:sz w:val="24"/>
          <w:szCs w:val="24"/>
        </w:rPr>
      </w:pPr>
    </w:p>
    <w:tbl>
      <w:tblPr>
        <w:tblStyle w:val="TableGrid"/>
        <w:tblW w:w="10079" w:type="dxa"/>
        <w:tblInd w:w="108" w:type="dxa"/>
        <w:tblLook w:val="01E0" w:firstRow="1" w:lastRow="1" w:firstColumn="1" w:lastColumn="1" w:noHBand="0" w:noVBand="0"/>
      </w:tblPr>
      <w:tblGrid>
        <w:gridCol w:w="458"/>
        <w:gridCol w:w="4397"/>
        <w:gridCol w:w="1302"/>
        <w:gridCol w:w="1499"/>
        <w:gridCol w:w="1306"/>
        <w:gridCol w:w="1117"/>
      </w:tblGrid>
      <w:tr w:rsidR="00422216" w:rsidRPr="00A859EA" w:rsidTr="00044015">
        <w:tc>
          <w:tcPr>
            <w:tcW w:w="456" w:type="dxa"/>
            <w:shd w:val="clear" w:color="auto" w:fill="E6E6E6"/>
            <w:vAlign w:val="center"/>
          </w:tcPr>
          <w:p w:rsidR="00422216" w:rsidRPr="00044015" w:rsidRDefault="00422216" w:rsidP="00044015">
            <w:pPr>
              <w:tabs>
                <w:tab w:val="left" w:pos="709"/>
                <w:tab w:val="left" w:pos="993"/>
              </w:tabs>
              <w:spacing w:after="0" w:line="320" w:lineRule="exact"/>
              <w:jc w:val="center"/>
              <w:rPr>
                <w:rFonts w:ascii="Times New Roman" w:hAnsi="Times New Roman"/>
                <w:b/>
                <w:sz w:val="24"/>
                <w:szCs w:val="24"/>
              </w:rPr>
            </w:pPr>
            <w:r w:rsidRPr="00044015">
              <w:rPr>
                <w:rFonts w:ascii="Times New Roman" w:hAnsi="Times New Roman"/>
                <w:b/>
                <w:sz w:val="24"/>
                <w:szCs w:val="24"/>
              </w:rPr>
              <w:t>№</w:t>
            </w:r>
          </w:p>
        </w:tc>
        <w:tc>
          <w:tcPr>
            <w:tcW w:w="4536" w:type="dxa"/>
            <w:shd w:val="clear" w:color="auto" w:fill="E6E6E6"/>
            <w:vAlign w:val="center"/>
          </w:tcPr>
          <w:p w:rsidR="00422216" w:rsidRPr="00044015" w:rsidRDefault="00422216" w:rsidP="00044015">
            <w:pPr>
              <w:tabs>
                <w:tab w:val="left" w:pos="709"/>
                <w:tab w:val="left" w:pos="993"/>
              </w:tabs>
              <w:spacing w:after="0" w:line="320" w:lineRule="exact"/>
              <w:jc w:val="center"/>
              <w:rPr>
                <w:rFonts w:ascii="Times New Roman" w:hAnsi="Times New Roman"/>
                <w:b/>
                <w:sz w:val="24"/>
                <w:szCs w:val="24"/>
              </w:rPr>
            </w:pPr>
            <w:r w:rsidRPr="00044015">
              <w:rPr>
                <w:rFonts w:ascii="Times New Roman" w:hAnsi="Times New Roman"/>
                <w:b/>
                <w:sz w:val="24"/>
                <w:szCs w:val="24"/>
              </w:rPr>
              <w:t>Наименование на стоката</w:t>
            </w:r>
          </w:p>
        </w:tc>
        <w:tc>
          <w:tcPr>
            <w:tcW w:w="1310" w:type="dxa"/>
            <w:shd w:val="clear" w:color="auto" w:fill="E6E6E6"/>
            <w:vAlign w:val="center"/>
          </w:tcPr>
          <w:p w:rsidR="00422216" w:rsidRPr="00044015" w:rsidRDefault="00422216" w:rsidP="00044015">
            <w:pPr>
              <w:tabs>
                <w:tab w:val="left" w:pos="709"/>
                <w:tab w:val="left" w:pos="993"/>
              </w:tabs>
              <w:spacing w:after="0" w:line="320" w:lineRule="exact"/>
              <w:jc w:val="center"/>
              <w:rPr>
                <w:rFonts w:ascii="Times New Roman" w:hAnsi="Times New Roman"/>
                <w:b/>
                <w:sz w:val="24"/>
                <w:szCs w:val="24"/>
              </w:rPr>
            </w:pPr>
            <w:r w:rsidRPr="00044015">
              <w:rPr>
                <w:rFonts w:ascii="Times New Roman" w:hAnsi="Times New Roman"/>
                <w:b/>
                <w:sz w:val="24"/>
                <w:szCs w:val="24"/>
              </w:rPr>
              <w:t>Мярка</w:t>
            </w:r>
          </w:p>
        </w:tc>
        <w:tc>
          <w:tcPr>
            <w:tcW w:w="1417" w:type="dxa"/>
            <w:shd w:val="clear" w:color="auto" w:fill="E6E6E6"/>
            <w:vAlign w:val="center"/>
          </w:tcPr>
          <w:p w:rsidR="00422216" w:rsidRPr="00044015" w:rsidRDefault="00422216" w:rsidP="00044015">
            <w:pPr>
              <w:tabs>
                <w:tab w:val="left" w:pos="709"/>
                <w:tab w:val="left" w:pos="993"/>
              </w:tabs>
              <w:spacing w:after="0" w:line="320" w:lineRule="exact"/>
              <w:jc w:val="center"/>
              <w:rPr>
                <w:rFonts w:ascii="Times New Roman" w:hAnsi="Times New Roman"/>
                <w:b/>
                <w:sz w:val="24"/>
                <w:szCs w:val="24"/>
              </w:rPr>
            </w:pPr>
            <w:r w:rsidRPr="00044015">
              <w:rPr>
                <w:rFonts w:ascii="Times New Roman" w:hAnsi="Times New Roman"/>
                <w:b/>
                <w:sz w:val="24"/>
                <w:szCs w:val="24"/>
              </w:rPr>
              <w:t>Количество</w:t>
            </w:r>
          </w:p>
        </w:tc>
        <w:tc>
          <w:tcPr>
            <w:tcW w:w="1226" w:type="dxa"/>
            <w:shd w:val="clear" w:color="auto" w:fill="E6E6E6"/>
            <w:vAlign w:val="center"/>
          </w:tcPr>
          <w:p w:rsidR="00422216" w:rsidRPr="00044015" w:rsidRDefault="008A0F74" w:rsidP="008A0F74">
            <w:pPr>
              <w:tabs>
                <w:tab w:val="left" w:pos="709"/>
                <w:tab w:val="left" w:pos="993"/>
              </w:tabs>
              <w:spacing w:after="0" w:line="320" w:lineRule="exact"/>
              <w:jc w:val="center"/>
              <w:rPr>
                <w:rFonts w:ascii="Times New Roman" w:hAnsi="Times New Roman"/>
                <w:b/>
                <w:sz w:val="24"/>
                <w:szCs w:val="24"/>
              </w:rPr>
            </w:pPr>
            <w:r>
              <w:rPr>
                <w:rFonts w:ascii="Times New Roman" w:hAnsi="Times New Roman"/>
                <w:b/>
                <w:sz w:val="24"/>
                <w:szCs w:val="24"/>
              </w:rPr>
              <w:t>Единична цена в лева без ДДС</w:t>
            </w:r>
          </w:p>
        </w:tc>
        <w:tc>
          <w:tcPr>
            <w:tcW w:w="1134" w:type="dxa"/>
            <w:shd w:val="clear" w:color="auto" w:fill="E6E6E6"/>
            <w:vAlign w:val="center"/>
          </w:tcPr>
          <w:p w:rsidR="00422216" w:rsidRPr="00044015" w:rsidRDefault="00422216" w:rsidP="00044015">
            <w:pPr>
              <w:tabs>
                <w:tab w:val="left" w:pos="709"/>
                <w:tab w:val="left" w:pos="993"/>
              </w:tabs>
              <w:spacing w:after="0" w:line="320" w:lineRule="exact"/>
              <w:jc w:val="center"/>
              <w:rPr>
                <w:rFonts w:ascii="Times New Roman" w:hAnsi="Times New Roman"/>
                <w:b/>
                <w:sz w:val="24"/>
                <w:szCs w:val="24"/>
              </w:rPr>
            </w:pPr>
            <w:r w:rsidRPr="00044015">
              <w:rPr>
                <w:rFonts w:ascii="Times New Roman" w:hAnsi="Times New Roman"/>
                <w:b/>
                <w:sz w:val="24"/>
                <w:szCs w:val="24"/>
              </w:rPr>
              <w:t>Обща</w:t>
            </w:r>
            <w:r w:rsidR="00F12396" w:rsidRPr="00044015">
              <w:rPr>
                <w:rFonts w:ascii="Times New Roman" w:hAnsi="Times New Roman"/>
                <w:b/>
                <w:sz w:val="24"/>
                <w:szCs w:val="24"/>
              </w:rPr>
              <w:t xml:space="preserve"> </w:t>
            </w:r>
            <w:r w:rsidR="0059366F" w:rsidRPr="00044015">
              <w:rPr>
                <w:rFonts w:ascii="Times New Roman" w:hAnsi="Times New Roman"/>
                <w:b/>
                <w:sz w:val="24"/>
                <w:szCs w:val="24"/>
              </w:rPr>
              <w:t>цена</w:t>
            </w:r>
            <w:r w:rsidR="00F12396" w:rsidRPr="00044015">
              <w:rPr>
                <w:rFonts w:ascii="Times New Roman" w:hAnsi="Times New Roman"/>
                <w:b/>
                <w:sz w:val="24"/>
                <w:szCs w:val="24"/>
              </w:rPr>
              <w:t xml:space="preserve"> </w:t>
            </w:r>
            <w:r w:rsidRPr="00044015">
              <w:rPr>
                <w:rFonts w:ascii="Times New Roman" w:hAnsi="Times New Roman"/>
                <w:b/>
                <w:sz w:val="24"/>
                <w:szCs w:val="24"/>
              </w:rPr>
              <w:t>в лева без ДДС</w:t>
            </w:r>
          </w:p>
        </w:tc>
      </w:tr>
      <w:tr w:rsidR="00422216" w:rsidRPr="00A859EA" w:rsidTr="00044015">
        <w:tc>
          <w:tcPr>
            <w:tcW w:w="456" w:type="dxa"/>
            <w:shd w:val="clear" w:color="auto" w:fill="E6E6E6"/>
            <w:vAlign w:val="center"/>
          </w:tcPr>
          <w:p w:rsidR="00422216" w:rsidRPr="00A859EA" w:rsidRDefault="00422216" w:rsidP="00044015">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1</w:t>
            </w:r>
          </w:p>
        </w:tc>
        <w:tc>
          <w:tcPr>
            <w:tcW w:w="4536" w:type="dxa"/>
            <w:shd w:val="clear" w:color="auto" w:fill="E6E6E6"/>
            <w:vAlign w:val="center"/>
          </w:tcPr>
          <w:p w:rsidR="00422216" w:rsidRPr="00A859EA" w:rsidRDefault="00422216" w:rsidP="00044015">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2</w:t>
            </w:r>
          </w:p>
        </w:tc>
        <w:tc>
          <w:tcPr>
            <w:tcW w:w="1310" w:type="dxa"/>
            <w:shd w:val="clear" w:color="auto" w:fill="E6E6E6"/>
            <w:vAlign w:val="center"/>
          </w:tcPr>
          <w:p w:rsidR="00422216" w:rsidRPr="00A859EA" w:rsidRDefault="00422216" w:rsidP="00044015">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3</w:t>
            </w:r>
          </w:p>
        </w:tc>
        <w:tc>
          <w:tcPr>
            <w:tcW w:w="1417" w:type="dxa"/>
            <w:shd w:val="clear" w:color="auto" w:fill="E6E6E6"/>
            <w:vAlign w:val="center"/>
          </w:tcPr>
          <w:p w:rsidR="00422216" w:rsidRPr="00A859EA" w:rsidRDefault="00422216" w:rsidP="00044015">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4</w:t>
            </w:r>
          </w:p>
        </w:tc>
        <w:tc>
          <w:tcPr>
            <w:tcW w:w="1226" w:type="dxa"/>
            <w:shd w:val="clear" w:color="auto" w:fill="E6E6E6"/>
            <w:vAlign w:val="center"/>
          </w:tcPr>
          <w:p w:rsidR="00422216" w:rsidRPr="00A859EA" w:rsidRDefault="00422216" w:rsidP="00044015">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5</w:t>
            </w:r>
          </w:p>
        </w:tc>
        <w:tc>
          <w:tcPr>
            <w:tcW w:w="1134" w:type="dxa"/>
            <w:shd w:val="clear" w:color="auto" w:fill="E6E6E6"/>
            <w:vAlign w:val="center"/>
          </w:tcPr>
          <w:p w:rsidR="00422216" w:rsidRPr="00A859EA" w:rsidRDefault="00751A9D" w:rsidP="00044015">
            <w:pPr>
              <w:tabs>
                <w:tab w:val="left" w:pos="709"/>
                <w:tab w:val="left" w:pos="993"/>
              </w:tabs>
              <w:spacing w:after="0" w:line="320" w:lineRule="exact"/>
              <w:jc w:val="center"/>
              <w:rPr>
                <w:rFonts w:ascii="Times New Roman" w:hAnsi="Times New Roman"/>
                <w:i/>
                <w:sz w:val="16"/>
                <w:szCs w:val="16"/>
              </w:rPr>
            </w:pPr>
            <w:r>
              <w:rPr>
                <w:rFonts w:ascii="Times New Roman" w:hAnsi="Times New Roman"/>
                <w:i/>
                <w:sz w:val="16"/>
                <w:szCs w:val="16"/>
              </w:rPr>
              <w:t>6 = (4</w:t>
            </w:r>
            <w:r w:rsidRPr="00751A9D">
              <w:rPr>
                <w:rFonts w:ascii="Times New Roman" w:hAnsi="Times New Roman"/>
                <w:sz w:val="16"/>
                <w:szCs w:val="16"/>
              </w:rPr>
              <w:t>х</w:t>
            </w:r>
            <w:r w:rsidR="00422216" w:rsidRPr="00A859EA">
              <w:rPr>
                <w:rFonts w:ascii="Times New Roman" w:hAnsi="Times New Roman"/>
                <w:i/>
                <w:sz w:val="16"/>
                <w:szCs w:val="16"/>
              </w:rPr>
              <w:t>5)</w:t>
            </w:r>
          </w:p>
        </w:tc>
      </w:tr>
      <w:tr w:rsidR="00EA2E79" w:rsidRPr="00A859EA" w:rsidTr="00602E34">
        <w:tc>
          <w:tcPr>
            <w:tcW w:w="456" w:type="dxa"/>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w:t>
            </w:r>
          </w:p>
        </w:tc>
        <w:tc>
          <w:tcPr>
            <w:tcW w:w="4536" w:type="dxa"/>
            <w:vAlign w:val="center"/>
          </w:tcPr>
          <w:p w:rsidR="00EA2E79" w:rsidRPr="00A859EA" w:rsidRDefault="00EA2E79" w:rsidP="00602E34">
            <w:pPr>
              <w:rPr>
                <w:rFonts w:ascii="Times New Roman" w:hAnsi="Times New Roman"/>
                <w:sz w:val="24"/>
                <w:szCs w:val="24"/>
              </w:rPr>
            </w:pPr>
            <w:r w:rsidRPr="00A859EA">
              <w:rPr>
                <w:rFonts w:ascii="Times New Roman" w:hAnsi="Times New Roman"/>
                <w:sz w:val="24"/>
                <w:szCs w:val="24"/>
              </w:rPr>
              <w:t>Комплект инструменти за измиване на стъкла. Мек, акрилен моп с пластмасов държач за нанасяне на препарат.</w:t>
            </w:r>
            <w:r w:rsidR="00044015">
              <w:rPr>
                <w:rFonts w:ascii="Times New Roman" w:hAnsi="Times New Roman"/>
                <w:sz w:val="24"/>
                <w:szCs w:val="24"/>
              </w:rPr>
              <w:t xml:space="preserve"> </w:t>
            </w:r>
            <w:r w:rsidRPr="00A859EA">
              <w:rPr>
                <w:rFonts w:ascii="Times New Roman" w:hAnsi="Times New Roman"/>
                <w:sz w:val="24"/>
                <w:szCs w:val="24"/>
              </w:rPr>
              <w:t xml:space="preserve">Стъклочистач. Лайсна от неръждаема стомана с естествена, вулканизирана твърда гума и държач от неръждаема стомана с гумена ръкохватка. Телескопична дръжка с работна </w:t>
            </w:r>
            <w:r w:rsidRPr="00A859EA">
              <w:rPr>
                <w:rFonts w:ascii="Times New Roman" w:hAnsi="Times New Roman"/>
                <w:sz w:val="24"/>
                <w:szCs w:val="24"/>
              </w:rPr>
              <w:lastRenderedPageBreak/>
              <w:t>дължина от 1,2 до 2 м.</w:t>
            </w:r>
          </w:p>
        </w:tc>
        <w:tc>
          <w:tcPr>
            <w:tcW w:w="1310" w:type="dxa"/>
            <w:vAlign w:val="center"/>
          </w:tcPr>
          <w:p w:rsidR="00EA2E79" w:rsidRPr="00A859EA" w:rsidRDefault="00602E34" w:rsidP="00751A9D">
            <w:pPr>
              <w:spacing w:after="0"/>
              <w:jc w:val="center"/>
              <w:rPr>
                <w:rFonts w:ascii="Times New Roman" w:hAnsi="Times New Roman"/>
                <w:sz w:val="24"/>
                <w:szCs w:val="24"/>
              </w:rPr>
            </w:pPr>
            <w:r>
              <w:rPr>
                <w:rFonts w:ascii="Times New Roman" w:hAnsi="Times New Roman"/>
                <w:sz w:val="24"/>
                <w:szCs w:val="24"/>
              </w:rPr>
              <w:lastRenderedPageBreak/>
              <w:t>комплект</w:t>
            </w:r>
          </w:p>
        </w:tc>
        <w:tc>
          <w:tcPr>
            <w:tcW w:w="1417" w:type="dxa"/>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60</w:t>
            </w:r>
          </w:p>
        </w:tc>
        <w:tc>
          <w:tcPr>
            <w:tcW w:w="1226" w:type="dxa"/>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lastRenderedPageBreak/>
              <w:t>2</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 xml:space="preserve">Дръжка за бърсалка </w:t>
            </w:r>
            <w:r w:rsidR="00602E34">
              <w:rPr>
                <w:rFonts w:ascii="Times New Roman" w:hAnsi="Times New Roman"/>
                <w:sz w:val="24"/>
                <w:szCs w:val="24"/>
              </w:rPr>
              <w:t>–</w:t>
            </w:r>
            <w:r w:rsidRPr="00A859EA">
              <w:rPr>
                <w:rFonts w:ascii="Times New Roman" w:hAnsi="Times New Roman"/>
                <w:sz w:val="24"/>
                <w:szCs w:val="24"/>
              </w:rPr>
              <w:t xml:space="preserve"> метална – тип “Инокс” или еквивалент, дълга ≥ 1 м, цилиндрична резба.</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900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3</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 xml:space="preserve">Метла с дълга дръжка </w:t>
            </w:r>
            <w:r w:rsidR="00751A9D">
              <w:rPr>
                <w:rFonts w:ascii="Times New Roman" w:hAnsi="Times New Roman"/>
                <w:sz w:val="24"/>
                <w:szCs w:val="24"/>
              </w:rPr>
              <w:t>–</w:t>
            </w:r>
            <w:r w:rsidRPr="00A859EA">
              <w:rPr>
                <w:rFonts w:ascii="Times New Roman" w:hAnsi="Times New Roman"/>
                <w:sz w:val="24"/>
                <w:szCs w:val="24"/>
              </w:rPr>
              <w:t xml:space="preserve"> машинна, с 4 шева и дървена дръжка с дължина  1 м.</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320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4</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Метла обикновенна машинна с 4 шева, дръжка с клас</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260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5</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Четка за метене PVC с дръжка</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290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751A9D">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6</w:t>
            </w:r>
          </w:p>
        </w:tc>
        <w:tc>
          <w:tcPr>
            <w:tcW w:w="4536" w:type="dxa"/>
            <w:tcBorders>
              <w:bottom w:val="single" w:sz="4" w:space="0" w:color="auto"/>
            </w:tcBorders>
            <w:vAlign w:val="center"/>
          </w:tcPr>
          <w:p w:rsidR="00EA2E79" w:rsidRPr="00A859EA" w:rsidRDefault="00EA2E79" w:rsidP="00751A9D">
            <w:pPr>
              <w:rPr>
                <w:rFonts w:ascii="Times New Roman" w:hAnsi="Times New Roman"/>
                <w:sz w:val="24"/>
                <w:szCs w:val="24"/>
              </w:rPr>
            </w:pPr>
            <w:r w:rsidRPr="00A859EA">
              <w:rPr>
                <w:rFonts w:ascii="Times New Roman" w:hAnsi="Times New Roman"/>
                <w:sz w:val="24"/>
                <w:szCs w:val="24"/>
              </w:rPr>
              <w:t>Лопатка за смет – PVC с дръжка</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280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7</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Бърсалка за под /въже/ тип „гигант”, с дължина на въжето- 30см. ±2 см. и цилиндрична резба; тегло около 0,200 кг.</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1500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8</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Подочистачка с гъба (твърда) с изстискващ механизъм, телескопична метална дръжка</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160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9</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Резервна гъба за подочистачка, съвместима с предходната  позиция</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100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10</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Попивателна кърпа (швантух) с отлични абсорбиращи свойства, с размери 18/20 см.</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1100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11</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Четка за тоалетна чиния  - изработена на пластмасова основа с изкуствен полиамиден косъм до 0,40 мм., от две части /със стойка/</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400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12</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Домакинска гъба дунапрен – за миене и изтъркване на съдове и прибори за хранене; двулицеви- абразивна и по-мека повърхности по възможност разделени с канал за по – удобно хващане; с размер не по малко от – д/ш/в/- 11/6/2.5 см.</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1300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13</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Ръкавици домакински – гумени, водонепромокаеми, дължина в диапазона: 28- 32 см. и дебелина 0.3 -0.8 мм. с размери S, M, L</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Чф.</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4400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59366F">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14</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Четка за почистване на лабораторна стъклария -ф15 мм (за епруветки)</w:t>
            </w:r>
          </w:p>
        </w:tc>
        <w:tc>
          <w:tcPr>
            <w:tcW w:w="1310"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60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751A9D">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15</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 xml:space="preserve">Комплект за почистване на обективи, </w:t>
            </w:r>
            <w:r w:rsidRPr="00A859EA">
              <w:rPr>
                <w:rFonts w:ascii="Times New Roman" w:hAnsi="Times New Roman"/>
                <w:sz w:val="24"/>
                <w:szCs w:val="24"/>
              </w:rPr>
              <w:lastRenderedPageBreak/>
              <w:t>включващ почистваща течност, почистващи кърпи, микрофибърна кърпа, четка и обдухваща въздушна помпа</w:t>
            </w:r>
          </w:p>
        </w:tc>
        <w:tc>
          <w:tcPr>
            <w:tcW w:w="1310" w:type="dxa"/>
            <w:tcBorders>
              <w:bottom w:val="single" w:sz="4" w:space="0" w:color="auto"/>
            </w:tcBorders>
            <w:vAlign w:val="center"/>
          </w:tcPr>
          <w:p w:rsidR="00EA2E79" w:rsidRPr="00A859EA" w:rsidRDefault="00602E34" w:rsidP="00751A9D">
            <w:pPr>
              <w:spacing w:after="0"/>
              <w:jc w:val="center"/>
              <w:rPr>
                <w:rFonts w:ascii="Times New Roman" w:hAnsi="Times New Roman"/>
                <w:sz w:val="24"/>
                <w:szCs w:val="24"/>
              </w:rPr>
            </w:pPr>
            <w:r>
              <w:rPr>
                <w:rFonts w:ascii="Times New Roman" w:hAnsi="Times New Roman"/>
                <w:sz w:val="24"/>
                <w:szCs w:val="24"/>
              </w:rPr>
              <w:lastRenderedPageBreak/>
              <w:t>комплект</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20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751A9D">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lastRenderedPageBreak/>
              <w:t>16</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Тоалетна хартия рециклирана, двупластова, с размер на ролката h ≈ 95 мм, d ≈ 110 мм, тегло за 1 брой ≈ 105 гр, по 18 - 30 броя  в опаковка, цвят-бял</w:t>
            </w:r>
          </w:p>
        </w:tc>
        <w:tc>
          <w:tcPr>
            <w:tcW w:w="1310" w:type="dxa"/>
            <w:tcBorders>
              <w:bottom w:val="single" w:sz="4" w:space="0" w:color="auto"/>
            </w:tcBorders>
            <w:vAlign w:val="center"/>
          </w:tcPr>
          <w:p w:rsidR="00EA2E79" w:rsidRPr="00A859EA" w:rsidRDefault="001E30FA" w:rsidP="00751A9D">
            <w:pPr>
              <w:spacing w:after="0"/>
              <w:jc w:val="center"/>
              <w:rPr>
                <w:rFonts w:ascii="Times New Roman" w:hAnsi="Times New Roman"/>
                <w:sz w:val="24"/>
                <w:szCs w:val="24"/>
              </w:rPr>
            </w:pPr>
            <w:r>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8000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751A9D">
        <w:tc>
          <w:tcPr>
            <w:tcW w:w="456" w:type="dxa"/>
            <w:tcBorders>
              <w:bottom w:val="single" w:sz="4" w:space="0" w:color="auto"/>
            </w:tcBorders>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17</w:t>
            </w:r>
          </w:p>
        </w:tc>
        <w:tc>
          <w:tcPr>
            <w:tcW w:w="4536" w:type="dxa"/>
            <w:tcBorders>
              <w:bottom w:val="single" w:sz="4" w:space="0" w:color="auto"/>
            </w:tcBorders>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Салфетки хартиени бели - състав на основата - целулоза, с размери 33х33см., еднопластови по 350 броя в пакет, в опаковка от 4 до 12 броя/пакети</w:t>
            </w:r>
          </w:p>
        </w:tc>
        <w:tc>
          <w:tcPr>
            <w:tcW w:w="1310" w:type="dxa"/>
            <w:tcBorders>
              <w:bottom w:val="single" w:sz="4" w:space="0" w:color="auto"/>
            </w:tcBorders>
            <w:vAlign w:val="center"/>
          </w:tcPr>
          <w:p w:rsidR="00EA2E79" w:rsidRPr="00A859EA" w:rsidRDefault="001E30FA" w:rsidP="00751A9D">
            <w:pPr>
              <w:spacing w:after="0"/>
              <w:jc w:val="center"/>
              <w:rPr>
                <w:rFonts w:ascii="Times New Roman" w:hAnsi="Times New Roman"/>
                <w:sz w:val="24"/>
                <w:szCs w:val="24"/>
              </w:rPr>
            </w:pPr>
            <w:r>
              <w:rPr>
                <w:rFonts w:ascii="Times New Roman" w:hAnsi="Times New Roman"/>
                <w:sz w:val="24"/>
                <w:szCs w:val="24"/>
              </w:rPr>
              <w:t>Бр.</w:t>
            </w:r>
          </w:p>
        </w:tc>
        <w:tc>
          <w:tcPr>
            <w:tcW w:w="1417" w:type="dxa"/>
            <w:tcBorders>
              <w:bottom w:val="single" w:sz="4" w:space="0" w:color="auto"/>
            </w:tcBorders>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4200</w:t>
            </w:r>
          </w:p>
        </w:tc>
        <w:tc>
          <w:tcPr>
            <w:tcW w:w="1226"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tcBorders>
              <w:bottom w:val="single" w:sz="4" w:space="0" w:color="auto"/>
            </w:tcBorders>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EA2E79" w:rsidRPr="00A859EA" w:rsidTr="00751A9D">
        <w:tc>
          <w:tcPr>
            <w:tcW w:w="456" w:type="dxa"/>
          </w:tcPr>
          <w:p w:rsidR="00EA2E79" w:rsidRPr="00A859EA" w:rsidRDefault="00CD4956" w:rsidP="00EA2E79">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18</w:t>
            </w:r>
          </w:p>
        </w:tc>
        <w:tc>
          <w:tcPr>
            <w:tcW w:w="4536" w:type="dxa"/>
          </w:tcPr>
          <w:p w:rsidR="00EA2E79" w:rsidRPr="00A859EA" w:rsidRDefault="00EA2E79" w:rsidP="00EA2E79">
            <w:pPr>
              <w:rPr>
                <w:rFonts w:ascii="Times New Roman" w:hAnsi="Times New Roman"/>
                <w:sz w:val="24"/>
                <w:szCs w:val="24"/>
              </w:rPr>
            </w:pPr>
            <w:r w:rsidRPr="00A859EA">
              <w:rPr>
                <w:rFonts w:ascii="Times New Roman" w:hAnsi="Times New Roman"/>
                <w:sz w:val="24"/>
                <w:szCs w:val="24"/>
              </w:rPr>
              <w:t>Домакинска хартия на руло, бяла, ширина мин. 20 см.</w:t>
            </w:r>
          </w:p>
        </w:tc>
        <w:tc>
          <w:tcPr>
            <w:tcW w:w="1310" w:type="dxa"/>
            <w:vAlign w:val="center"/>
          </w:tcPr>
          <w:p w:rsidR="00EA2E79" w:rsidRPr="00A859EA" w:rsidRDefault="001E30FA" w:rsidP="00751A9D">
            <w:pPr>
              <w:spacing w:after="0"/>
              <w:jc w:val="center"/>
              <w:rPr>
                <w:rFonts w:ascii="Times New Roman" w:hAnsi="Times New Roman"/>
                <w:sz w:val="24"/>
                <w:szCs w:val="24"/>
              </w:rPr>
            </w:pPr>
            <w:r>
              <w:rPr>
                <w:rFonts w:ascii="Times New Roman" w:hAnsi="Times New Roman"/>
                <w:sz w:val="24"/>
                <w:szCs w:val="24"/>
              </w:rPr>
              <w:t>Бр.</w:t>
            </w:r>
          </w:p>
        </w:tc>
        <w:tc>
          <w:tcPr>
            <w:tcW w:w="1417" w:type="dxa"/>
            <w:vAlign w:val="center"/>
          </w:tcPr>
          <w:p w:rsidR="00EA2E79" w:rsidRPr="00A859EA" w:rsidRDefault="00EA2E79" w:rsidP="00751A9D">
            <w:pPr>
              <w:spacing w:after="0"/>
              <w:jc w:val="center"/>
              <w:rPr>
                <w:rFonts w:ascii="Times New Roman" w:hAnsi="Times New Roman"/>
                <w:sz w:val="24"/>
                <w:szCs w:val="24"/>
              </w:rPr>
            </w:pPr>
            <w:r w:rsidRPr="00A859EA">
              <w:rPr>
                <w:rFonts w:ascii="Times New Roman" w:hAnsi="Times New Roman"/>
                <w:sz w:val="24"/>
                <w:szCs w:val="24"/>
              </w:rPr>
              <w:t>200</w:t>
            </w:r>
          </w:p>
        </w:tc>
        <w:tc>
          <w:tcPr>
            <w:tcW w:w="1226" w:type="dxa"/>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c>
          <w:tcPr>
            <w:tcW w:w="1134" w:type="dxa"/>
            <w:vAlign w:val="center"/>
          </w:tcPr>
          <w:p w:rsidR="00EA2E79" w:rsidRPr="00A859EA" w:rsidRDefault="00EA2E79" w:rsidP="00EA2E79">
            <w:pPr>
              <w:tabs>
                <w:tab w:val="left" w:pos="709"/>
                <w:tab w:val="left" w:pos="993"/>
              </w:tabs>
              <w:spacing w:after="0" w:line="320" w:lineRule="exact"/>
              <w:jc w:val="center"/>
              <w:rPr>
                <w:rFonts w:ascii="Times New Roman" w:hAnsi="Times New Roman"/>
                <w:sz w:val="24"/>
                <w:szCs w:val="24"/>
              </w:rPr>
            </w:pPr>
          </w:p>
        </w:tc>
      </w:tr>
      <w:tr w:rsidR="0059366F" w:rsidRPr="00A859EA" w:rsidTr="001E30FA">
        <w:tc>
          <w:tcPr>
            <w:tcW w:w="8945" w:type="dxa"/>
            <w:gridSpan w:val="5"/>
            <w:tcBorders>
              <w:bottom w:val="single" w:sz="4" w:space="0" w:color="auto"/>
            </w:tcBorders>
            <w:vAlign w:val="center"/>
          </w:tcPr>
          <w:p w:rsidR="0059366F" w:rsidRPr="00A859EA" w:rsidRDefault="0059366F" w:rsidP="001E30FA">
            <w:pPr>
              <w:tabs>
                <w:tab w:val="left" w:pos="709"/>
                <w:tab w:val="left" w:pos="993"/>
              </w:tabs>
              <w:spacing w:after="0" w:line="320" w:lineRule="exact"/>
              <w:jc w:val="right"/>
              <w:rPr>
                <w:rFonts w:ascii="Times New Roman" w:hAnsi="Times New Roman"/>
                <w:sz w:val="24"/>
                <w:szCs w:val="24"/>
              </w:rPr>
            </w:pPr>
            <w:r>
              <w:rPr>
                <w:rFonts w:ascii="Times New Roman" w:hAnsi="Times New Roman"/>
                <w:sz w:val="24"/>
                <w:szCs w:val="24"/>
              </w:rPr>
              <w:t>Обща стойност в лева без ДДС</w:t>
            </w:r>
          </w:p>
        </w:tc>
        <w:tc>
          <w:tcPr>
            <w:tcW w:w="1134" w:type="dxa"/>
            <w:tcBorders>
              <w:bottom w:val="single" w:sz="4" w:space="0" w:color="auto"/>
            </w:tcBorders>
            <w:vAlign w:val="center"/>
          </w:tcPr>
          <w:p w:rsidR="0059366F" w:rsidRPr="00A859EA" w:rsidRDefault="0059366F" w:rsidP="00EA2E79">
            <w:pPr>
              <w:tabs>
                <w:tab w:val="left" w:pos="709"/>
                <w:tab w:val="left" w:pos="993"/>
              </w:tabs>
              <w:spacing w:after="0" w:line="320" w:lineRule="exact"/>
              <w:jc w:val="center"/>
              <w:rPr>
                <w:rFonts w:ascii="Times New Roman" w:hAnsi="Times New Roman"/>
                <w:sz w:val="24"/>
                <w:szCs w:val="24"/>
              </w:rPr>
            </w:pPr>
          </w:p>
        </w:tc>
      </w:tr>
    </w:tbl>
    <w:p w:rsidR="009529F3" w:rsidRPr="00A859EA" w:rsidRDefault="009529F3" w:rsidP="00CD2533">
      <w:pPr>
        <w:tabs>
          <w:tab w:val="left" w:pos="709"/>
        </w:tabs>
        <w:spacing w:after="0" w:line="320" w:lineRule="exact"/>
        <w:ind w:firstLine="709"/>
        <w:jc w:val="both"/>
        <w:rPr>
          <w:rFonts w:ascii="Times New Roman" w:hAnsi="Times New Roman"/>
          <w:sz w:val="24"/>
          <w:szCs w:val="24"/>
        </w:rPr>
      </w:pPr>
    </w:p>
    <w:p w:rsidR="001A173C" w:rsidRPr="00A859EA"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sidRPr="00A859EA">
        <w:rPr>
          <w:rFonts w:ascii="Times New Roman" w:hAnsi="Times New Roman"/>
          <w:bCs/>
          <w:iCs/>
          <w:sz w:val="24"/>
          <w:szCs w:val="24"/>
        </w:rPr>
        <w:t xml:space="preserve">В посочената </w:t>
      </w:r>
      <w:r w:rsidR="001B3911" w:rsidRPr="00A859EA">
        <w:rPr>
          <w:rFonts w:ascii="Times New Roman" w:hAnsi="Times New Roman"/>
          <w:bCs/>
          <w:iCs/>
          <w:sz w:val="24"/>
          <w:szCs w:val="24"/>
        </w:rPr>
        <w:t>цена</w:t>
      </w:r>
      <w:r w:rsidRPr="00A859EA">
        <w:rPr>
          <w:rFonts w:ascii="Times New Roman" w:hAnsi="Times New Roman"/>
          <w:bCs/>
          <w:iCs/>
          <w:sz w:val="24"/>
          <w:szCs w:val="24"/>
        </w:rPr>
        <w:t xml:space="preserve"> </w:t>
      </w:r>
      <w:r w:rsidR="00F166B8" w:rsidRPr="00A859EA">
        <w:rPr>
          <w:rFonts w:ascii="Times New Roman" w:hAnsi="Times New Roman"/>
          <w:bCs/>
          <w:iCs/>
          <w:sz w:val="24"/>
          <w:szCs w:val="24"/>
        </w:rPr>
        <w:t xml:space="preserve">са </w:t>
      </w:r>
      <w:r w:rsidRPr="00A859EA">
        <w:rPr>
          <w:rFonts w:ascii="Times New Roman" w:hAnsi="Times New Roman"/>
          <w:bCs/>
          <w:iCs/>
          <w:sz w:val="24"/>
          <w:szCs w:val="24"/>
        </w:rPr>
        <w:t xml:space="preserve">включени всички разходи по изпълнение на поръчката, франко мястото на изпълнение. </w:t>
      </w:r>
    </w:p>
    <w:p w:rsidR="00CD2533" w:rsidRPr="00A859EA" w:rsidRDefault="00CD2533" w:rsidP="00CD2533">
      <w:pPr>
        <w:tabs>
          <w:tab w:val="left" w:pos="709"/>
        </w:tabs>
        <w:spacing w:after="0" w:line="320" w:lineRule="exact"/>
        <w:ind w:firstLine="709"/>
        <w:jc w:val="both"/>
        <w:rPr>
          <w:rFonts w:ascii="Times New Roman" w:hAnsi="Times New Roman"/>
          <w:sz w:val="24"/>
          <w:szCs w:val="24"/>
        </w:rPr>
      </w:pPr>
      <w:r w:rsidRPr="00A859EA">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463640" w:rsidRPr="00A859EA" w:rsidRDefault="00463640"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sidRPr="00A859EA">
        <w:rPr>
          <w:rFonts w:ascii="Times New Roman" w:hAnsi="Times New Roman"/>
          <w:sz w:val="24"/>
          <w:szCs w:val="24"/>
        </w:rPr>
        <w:t>Декларирам, че ……………………………….. (ако е приложимо).</w:t>
      </w:r>
    </w:p>
    <w:p w:rsidR="00751A9D" w:rsidRPr="00A859EA" w:rsidRDefault="00751A9D" w:rsidP="00CD2533">
      <w:pPr>
        <w:spacing w:after="120" w:line="320" w:lineRule="exact"/>
        <w:ind w:right="-58" w:firstLine="709"/>
        <w:jc w:val="both"/>
        <w:rPr>
          <w:rFonts w:ascii="Times New Roman" w:hAnsi="Times New Roman"/>
          <w:sz w:val="24"/>
          <w:szCs w:val="24"/>
        </w:rPr>
      </w:pPr>
    </w:p>
    <w:p w:rsidR="00BB1CE8" w:rsidRPr="00A859EA" w:rsidRDefault="00BB1CE8" w:rsidP="00777A5B">
      <w:pPr>
        <w:tabs>
          <w:tab w:val="left" w:pos="709"/>
        </w:tabs>
        <w:spacing w:after="0" w:line="240" w:lineRule="auto"/>
        <w:ind w:right="-58" w:firstLine="709"/>
        <w:rPr>
          <w:rFonts w:ascii="Times New Roman" w:hAnsi="Times New Roman"/>
          <w:sz w:val="24"/>
          <w:szCs w:val="24"/>
        </w:rPr>
      </w:pPr>
    </w:p>
    <w:p w:rsidR="00BB1CE8" w:rsidRPr="00A859EA" w:rsidRDefault="00BB1CE8" w:rsidP="00777A5B">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Дата: ...............</w:t>
      </w:r>
      <w:r w:rsidR="00CD2533" w:rsidRPr="00A859EA">
        <w:rPr>
          <w:rFonts w:ascii="Times New Roman" w:hAnsi="Times New Roman"/>
          <w:sz w:val="24"/>
          <w:szCs w:val="24"/>
        </w:rPr>
        <w:t xml:space="preserve">..........          </w:t>
      </w:r>
      <w:r w:rsidR="00CD2533" w:rsidRPr="00A859EA">
        <w:rPr>
          <w:rFonts w:ascii="Times New Roman" w:hAnsi="Times New Roman"/>
          <w:sz w:val="24"/>
          <w:szCs w:val="24"/>
        </w:rPr>
        <w:tab/>
        <w:t xml:space="preserve">        </w:t>
      </w:r>
      <w:r w:rsidR="00CD2533" w:rsidRPr="00A859EA">
        <w:rPr>
          <w:rFonts w:ascii="Times New Roman" w:hAnsi="Times New Roman"/>
          <w:sz w:val="24"/>
          <w:szCs w:val="24"/>
        </w:rPr>
        <w:tab/>
      </w:r>
      <w:r w:rsidR="00CD2533" w:rsidRPr="00A859EA">
        <w:rPr>
          <w:rFonts w:ascii="Times New Roman" w:hAnsi="Times New Roman"/>
          <w:sz w:val="24"/>
          <w:szCs w:val="24"/>
        </w:rPr>
        <w:tab/>
      </w:r>
      <w:r w:rsidRPr="00A859EA">
        <w:rPr>
          <w:rFonts w:ascii="Times New Roman" w:hAnsi="Times New Roman"/>
          <w:sz w:val="24"/>
          <w:szCs w:val="24"/>
        </w:rPr>
        <w:t>ПОДПИС и ПЕЧАТ: ....</w:t>
      </w:r>
      <w:r w:rsidR="009529F3" w:rsidRPr="00A859EA">
        <w:rPr>
          <w:rFonts w:ascii="Times New Roman" w:hAnsi="Times New Roman"/>
          <w:sz w:val="24"/>
          <w:szCs w:val="24"/>
        </w:rPr>
        <w:t>...........</w:t>
      </w:r>
      <w:r w:rsidRPr="00A859EA">
        <w:rPr>
          <w:rFonts w:ascii="Times New Roman" w:hAnsi="Times New Roman"/>
          <w:sz w:val="24"/>
          <w:szCs w:val="24"/>
        </w:rPr>
        <w:t>............................</w:t>
      </w:r>
    </w:p>
    <w:p w:rsidR="00CD2533" w:rsidRPr="00A859EA" w:rsidRDefault="00CD2533" w:rsidP="00777A5B">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7239B4" w:rsidRPr="00A859EA">
        <w:rPr>
          <w:rFonts w:ascii="Times New Roman" w:hAnsi="Times New Roman"/>
          <w:sz w:val="24"/>
          <w:szCs w:val="24"/>
        </w:rPr>
        <w:t xml:space="preserve">  </w:t>
      </w:r>
      <w:r w:rsidR="00BB1CE8" w:rsidRPr="00A859EA">
        <w:rPr>
          <w:rFonts w:ascii="Times New Roman" w:hAnsi="Times New Roman"/>
          <w:sz w:val="24"/>
          <w:szCs w:val="24"/>
        </w:rPr>
        <w:t xml:space="preserve">/име и фамилия/          </w:t>
      </w:r>
      <w:r w:rsidR="00BC432A" w:rsidRPr="00A859EA">
        <w:rPr>
          <w:rFonts w:ascii="Times New Roman" w:hAnsi="Times New Roman"/>
          <w:sz w:val="24"/>
          <w:szCs w:val="24"/>
        </w:rPr>
        <w:t xml:space="preserve">    </w:t>
      </w:r>
    </w:p>
    <w:p w:rsidR="00BB1CE8" w:rsidRPr="00A859EA" w:rsidRDefault="00CD2533" w:rsidP="00777A5B">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00BB1CE8" w:rsidRPr="00A859EA">
        <w:rPr>
          <w:rFonts w:ascii="Times New Roman" w:hAnsi="Times New Roman"/>
          <w:sz w:val="24"/>
          <w:szCs w:val="24"/>
        </w:rPr>
        <w:t>....................</w:t>
      </w:r>
      <w:r w:rsidR="009529F3" w:rsidRPr="00A859EA">
        <w:rPr>
          <w:rFonts w:ascii="Times New Roman" w:hAnsi="Times New Roman"/>
          <w:sz w:val="24"/>
          <w:szCs w:val="24"/>
        </w:rPr>
        <w:t>.........</w:t>
      </w:r>
      <w:r w:rsidR="00BB1CE8" w:rsidRPr="00A859EA">
        <w:rPr>
          <w:rFonts w:ascii="Times New Roman" w:hAnsi="Times New Roman"/>
          <w:sz w:val="24"/>
          <w:szCs w:val="24"/>
        </w:rPr>
        <w:t>..............</w:t>
      </w:r>
      <w:r w:rsidR="009529F3" w:rsidRPr="00A859EA">
        <w:rPr>
          <w:rFonts w:ascii="Times New Roman" w:hAnsi="Times New Roman"/>
          <w:sz w:val="24"/>
          <w:szCs w:val="24"/>
        </w:rPr>
        <w:t>....</w:t>
      </w:r>
      <w:r w:rsidR="00BB1CE8" w:rsidRPr="00A859EA">
        <w:rPr>
          <w:rFonts w:ascii="Times New Roman" w:hAnsi="Times New Roman"/>
          <w:sz w:val="24"/>
          <w:szCs w:val="24"/>
        </w:rPr>
        <w:t>.................................</w:t>
      </w:r>
    </w:p>
    <w:p w:rsidR="00BB1CE8" w:rsidRPr="00A859EA" w:rsidRDefault="00BB1CE8" w:rsidP="00777A5B">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                               </w:t>
      </w:r>
      <w:r w:rsidR="00CD2533" w:rsidRPr="00A859EA">
        <w:rPr>
          <w:rFonts w:ascii="Times New Roman" w:hAnsi="Times New Roman"/>
          <w:sz w:val="24"/>
          <w:szCs w:val="24"/>
        </w:rPr>
        <w:t xml:space="preserve">                                     </w:t>
      </w:r>
      <w:r w:rsidR="009529F3" w:rsidRPr="00A859EA">
        <w:rPr>
          <w:rFonts w:ascii="Times New Roman" w:hAnsi="Times New Roman"/>
          <w:sz w:val="24"/>
          <w:szCs w:val="24"/>
        </w:rPr>
        <w:t xml:space="preserve">       </w:t>
      </w:r>
      <w:r w:rsidR="00CD2533" w:rsidRPr="00A859EA">
        <w:rPr>
          <w:rFonts w:ascii="Times New Roman" w:hAnsi="Times New Roman"/>
          <w:sz w:val="24"/>
          <w:szCs w:val="24"/>
        </w:rPr>
        <w:t xml:space="preserve"> </w:t>
      </w:r>
      <w:r w:rsidRPr="00A859EA">
        <w:rPr>
          <w:rFonts w:ascii="Times New Roman" w:hAnsi="Times New Roman"/>
          <w:sz w:val="24"/>
          <w:szCs w:val="24"/>
        </w:rPr>
        <w:t>/длъжност на представляващия участника/</w:t>
      </w:r>
    </w:p>
    <w:p w:rsidR="00B52B4A" w:rsidRPr="00A859EA" w:rsidRDefault="00B52B4A" w:rsidP="00777A5B">
      <w:pPr>
        <w:tabs>
          <w:tab w:val="left" w:pos="709"/>
        </w:tabs>
        <w:spacing w:after="0" w:line="240" w:lineRule="auto"/>
        <w:ind w:right="-58" w:firstLine="709"/>
        <w:rPr>
          <w:rFonts w:ascii="Times New Roman" w:hAnsi="Times New Roman"/>
          <w:sz w:val="24"/>
          <w:szCs w:val="24"/>
        </w:rPr>
      </w:pPr>
    </w:p>
    <w:p w:rsidR="0011786A" w:rsidRDefault="0011786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B52B4A">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1E30FA">
      <w:pPr>
        <w:tabs>
          <w:tab w:val="left" w:pos="709"/>
          <w:tab w:val="left" w:pos="993"/>
        </w:tabs>
        <w:spacing w:after="0" w:line="312" w:lineRule="auto"/>
        <w:ind w:right="-58"/>
        <w:outlineLvl w:val="0"/>
        <w:rPr>
          <w:rFonts w:ascii="Times New Roman" w:eastAsia="Batang" w:hAnsi="Times New Roman"/>
          <w:b/>
          <w:sz w:val="24"/>
          <w:szCs w:val="24"/>
          <w:lang w:eastAsia="bg-BG"/>
        </w:rPr>
      </w:pPr>
    </w:p>
    <w:p w:rsidR="001E30FA" w:rsidRDefault="001E30FA" w:rsidP="001E30FA">
      <w:pPr>
        <w:tabs>
          <w:tab w:val="left" w:pos="709"/>
          <w:tab w:val="left" w:pos="993"/>
        </w:tabs>
        <w:spacing w:after="0" w:line="312" w:lineRule="auto"/>
        <w:ind w:right="-58"/>
        <w:outlineLvl w:val="0"/>
        <w:rPr>
          <w:rFonts w:ascii="Times New Roman" w:eastAsia="Batang" w:hAnsi="Times New Roman"/>
          <w:b/>
          <w:sz w:val="24"/>
          <w:szCs w:val="24"/>
          <w:lang w:eastAsia="bg-BG"/>
        </w:rPr>
      </w:pPr>
    </w:p>
    <w:p w:rsidR="00ED29CA" w:rsidRDefault="00B52B4A" w:rsidP="001E30FA">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ED29CA">
        <w:rPr>
          <w:rFonts w:ascii="Times New Roman" w:eastAsia="Batang" w:hAnsi="Times New Roman"/>
          <w:sz w:val="24"/>
          <w:szCs w:val="24"/>
          <w:lang w:eastAsia="bg-BG"/>
        </w:rPr>
        <w:t xml:space="preserve">Образец № </w:t>
      </w:r>
      <w:r w:rsidRPr="00ED29CA">
        <w:rPr>
          <w:rFonts w:ascii="Times New Roman" w:eastAsia="Batang" w:hAnsi="Times New Roman"/>
          <w:sz w:val="24"/>
          <w:szCs w:val="24"/>
          <w:lang w:val="en-US" w:eastAsia="bg-BG"/>
        </w:rPr>
        <w:t>5</w:t>
      </w:r>
      <w:r w:rsidRPr="00ED29CA">
        <w:rPr>
          <w:rFonts w:ascii="Times New Roman" w:eastAsia="Batang" w:hAnsi="Times New Roman"/>
          <w:sz w:val="24"/>
          <w:szCs w:val="24"/>
          <w:lang w:eastAsia="bg-BG"/>
        </w:rPr>
        <w:t>.2</w:t>
      </w:r>
    </w:p>
    <w:p w:rsidR="001E30FA" w:rsidRPr="00ED29CA" w:rsidRDefault="001E30FA" w:rsidP="001E30FA">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B52B4A" w:rsidRPr="00A859EA" w:rsidRDefault="00B52B4A" w:rsidP="00B52B4A">
      <w:pPr>
        <w:tabs>
          <w:tab w:val="left" w:pos="709"/>
          <w:tab w:val="left" w:pos="993"/>
        </w:tabs>
        <w:spacing w:after="0"/>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B52B4A" w:rsidRPr="00A859EA" w:rsidRDefault="00B52B4A" w:rsidP="00B52B4A">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B52B4A" w:rsidRPr="00A859EA" w:rsidRDefault="00B52B4A" w:rsidP="00B52B4A">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B52B4A" w:rsidRPr="00A859EA" w:rsidRDefault="00B52B4A" w:rsidP="00B52B4A">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ДЕЙНОСТИ“ </w:t>
      </w:r>
      <w:r w:rsidR="008A0F74">
        <w:rPr>
          <w:rFonts w:ascii="Times New Roman" w:hAnsi="Times New Roman"/>
          <w:sz w:val="24"/>
          <w:szCs w:val="24"/>
        </w:rPr>
        <w:t>–</w:t>
      </w:r>
      <w:r w:rsidRPr="00A859EA">
        <w:rPr>
          <w:rFonts w:ascii="Times New Roman" w:hAnsi="Times New Roman"/>
          <w:sz w:val="24"/>
          <w:szCs w:val="24"/>
        </w:rPr>
        <w:t xml:space="preserve"> МИНИСТЕРСТВО НА </w:t>
      </w:r>
    </w:p>
    <w:p w:rsidR="00B52B4A" w:rsidRPr="00A859EA" w:rsidRDefault="00B52B4A" w:rsidP="00B52B4A">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B52B4A" w:rsidRPr="00A859EA" w:rsidRDefault="00B52B4A" w:rsidP="00B52B4A">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B52B4A" w:rsidRPr="00A859EA" w:rsidRDefault="00B52B4A" w:rsidP="00B52B4A">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B52B4A" w:rsidRPr="00A859EA" w:rsidRDefault="00B52B4A" w:rsidP="00B52B4A">
      <w:pPr>
        <w:tabs>
          <w:tab w:val="left" w:pos="709"/>
          <w:tab w:val="left" w:pos="993"/>
        </w:tabs>
        <w:spacing w:after="0" w:line="240" w:lineRule="auto"/>
        <w:ind w:right="-58" w:firstLine="709"/>
        <w:jc w:val="both"/>
        <w:rPr>
          <w:rFonts w:ascii="Times New Roman" w:hAnsi="Times New Roman"/>
          <w:sz w:val="24"/>
          <w:szCs w:val="24"/>
        </w:rPr>
      </w:pPr>
    </w:p>
    <w:p w:rsidR="00B52B4A" w:rsidRPr="00A859EA" w:rsidRDefault="00B52B4A" w:rsidP="00B52B4A">
      <w:pPr>
        <w:tabs>
          <w:tab w:val="left" w:pos="709"/>
          <w:tab w:val="left" w:pos="993"/>
        </w:tabs>
        <w:spacing w:after="0"/>
        <w:ind w:right="-58" w:firstLine="709"/>
        <w:rPr>
          <w:rFonts w:ascii="Times New Roman" w:hAnsi="Times New Roman"/>
          <w:sz w:val="24"/>
          <w:szCs w:val="24"/>
        </w:rPr>
      </w:pPr>
    </w:p>
    <w:p w:rsidR="00B52B4A" w:rsidRPr="00ED29CA" w:rsidRDefault="00B52B4A" w:rsidP="00ED29CA">
      <w:pPr>
        <w:tabs>
          <w:tab w:val="left" w:pos="709"/>
          <w:tab w:val="left" w:pos="993"/>
        </w:tabs>
        <w:spacing w:after="0" w:line="320" w:lineRule="exact"/>
        <w:ind w:right="-58"/>
        <w:jc w:val="center"/>
        <w:rPr>
          <w:rFonts w:ascii="Times New Roman" w:hAnsi="Times New Roman"/>
          <w:b/>
          <w:sz w:val="32"/>
          <w:szCs w:val="32"/>
          <w:lang w:val="ru-RU"/>
        </w:rPr>
      </w:pPr>
      <w:r w:rsidRPr="00ED29CA">
        <w:rPr>
          <w:rFonts w:ascii="Times New Roman" w:hAnsi="Times New Roman"/>
          <w:b/>
          <w:sz w:val="32"/>
          <w:szCs w:val="32"/>
          <w:lang w:val="ru-RU"/>
        </w:rPr>
        <w:t>ЦЕНОВО ПРЕДЛОЖЕНИЕ</w:t>
      </w:r>
    </w:p>
    <w:p w:rsidR="00B52B4A" w:rsidRPr="00ED29CA" w:rsidRDefault="00B52B4A" w:rsidP="00ED29CA">
      <w:pPr>
        <w:tabs>
          <w:tab w:val="left" w:pos="709"/>
          <w:tab w:val="left" w:pos="993"/>
          <w:tab w:val="left" w:pos="1418"/>
        </w:tabs>
        <w:spacing w:after="0" w:line="320" w:lineRule="exact"/>
        <w:ind w:right="-58"/>
        <w:jc w:val="center"/>
        <w:rPr>
          <w:rFonts w:ascii="Times New Roman" w:hAnsi="Times New Roman"/>
          <w:sz w:val="32"/>
          <w:szCs w:val="32"/>
        </w:rPr>
      </w:pPr>
    </w:p>
    <w:p w:rsidR="00B52B4A" w:rsidRPr="00A859EA" w:rsidRDefault="00B52B4A" w:rsidP="00ED29CA">
      <w:pPr>
        <w:tabs>
          <w:tab w:val="left" w:pos="709"/>
          <w:tab w:val="left" w:pos="993"/>
          <w:tab w:val="left" w:pos="1418"/>
        </w:tabs>
        <w:spacing w:after="0" w:line="320" w:lineRule="exact"/>
        <w:ind w:right="-58"/>
        <w:jc w:val="center"/>
        <w:rPr>
          <w:rFonts w:ascii="Times New Roman" w:hAnsi="Times New Roman"/>
          <w:sz w:val="24"/>
          <w:szCs w:val="24"/>
        </w:rPr>
      </w:pPr>
      <w:r w:rsidRPr="00A859EA">
        <w:rPr>
          <w:rFonts w:ascii="Times New Roman" w:hAnsi="Times New Roman"/>
          <w:sz w:val="24"/>
          <w:szCs w:val="24"/>
        </w:rPr>
        <w:t xml:space="preserve">за участие в обществена поръчка с предмет: </w:t>
      </w:r>
    </w:p>
    <w:p w:rsidR="00B52B4A" w:rsidRPr="00A859EA" w:rsidRDefault="00B52B4A" w:rsidP="00B52B4A">
      <w:pPr>
        <w:tabs>
          <w:tab w:val="left" w:pos="709"/>
          <w:tab w:val="left" w:pos="993"/>
        </w:tabs>
        <w:spacing w:after="0" w:line="312" w:lineRule="auto"/>
        <w:ind w:right="-58" w:firstLine="709"/>
        <w:jc w:val="center"/>
        <w:outlineLvl w:val="0"/>
        <w:rPr>
          <w:rFonts w:ascii="Times New Roman" w:hAnsi="Times New Roman"/>
          <w:sz w:val="24"/>
          <w:szCs w:val="24"/>
        </w:rPr>
      </w:pPr>
    </w:p>
    <w:p w:rsidR="00B52B4A" w:rsidRPr="00A859EA" w:rsidRDefault="00B52B4A" w:rsidP="00B52B4A">
      <w:pPr>
        <w:tabs>
          <w:tab w:val="left" w:pos="709"/>
          <w:tab w:val="left" w:pos="993"/>
        </w:tabs>
        <w:spacing w:after="0" w:line="312" w:lineRule="auto"/>
        <w:ind w:right="-58" w:firstLine="709"/>
        <w:jc w:val="center"/>
        <w:outlineLvl w:val="0"/>
        <w:rPr>
          <w:rFonts w:ascii="Times New Roman" w:hAnsi="Times New Roman"/>
          <w:sz w:val="24"/>
          <w:szCs w:val="24"/>
        </w:rPr>
      </w:pP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w:t>
      </w:r>
      <w:r w:rsidR="00D24001">
        <w:rPr>
          <w:rFonts w:ascii="Times New Roman" w:hAnsi="Times New Roman"/>
          <w:sz w:val="24"/>
          <w:szCs w:val="24"/>
        </w:rPr>
        <w:t xml:space="preserve"> финансово  обслужвани от ДУССД</w:t>
      </w:r>
      <w:r w:rsidRPr="00A859EA">
        <w:rPr>
          <w:rFonts w:ascii="Times New Roman" w:hAnsi="Times New Roman"/>
          <w:sz w:val="24"/>
          <w:szCs w:val="24"/>
        </w:rPr>
        <w:t>”</w:t>
      </w:r>
    </w:p>
    <w:p w:rsidR="00B52B4A" w:rsidRPr="00A859EA" w:rsidRDefault="00B52B4A" w:rsidP="00B52B4A">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по Обособена позиция № 2 „</w:t>
      </w:r>
      <w:r w:rsidRPr="00A859EA">
        <w:rPr>
          <w:rFonts w:ascii="Times New Roman" w:hAnsi="Times New Roman"/>
          <w:bCs/>
          <w:sz w:val="24"/>
          <w:szCs w:val="24"/>
        </w:rPr>
        <w:t>Доставка на п</w:t>
      </w:r>
      <w:r w:rsidRPr="00A859EA">
        <w:rPr>
          <w:rFonts w:ascii="Times New Roman" w:hAnsi="Times New Roman"/>
          <w:sz w:val="24"/>
          <w:szCs w:val="24"/>
        </w:rPr>
        <w:t xml:space="preserve">ромишлена и битова химия, лични предпазни средства и лабораторни консумативи за потребностите на структури на МВР, обслужвани от ДУССД“ </w:t>
      </w:r>
    </w:p>
    <w:p w:rsidR="00B52B4A" w:rsidRPr="00A859EA" w:rsidRDefault="00B52B4A" w:rsidP="00B52B4A">
      <w:pPr>
        <w:tabs>
          <w:tab w:val="left" w:pos="709"/>
          <w:tab w:val="left" w:pos="993"/>
        </w:tabs>
        <w:spacing w:after="0" w:line="320" w:lineRule="exact"/>
        <w:ind w:right="-58" w:firstLine="709"/>
        <w:jc w:val="center"/>
        <w:rPr>
          <w:rFonts w:ascii="Times New Roman" w:hAnsi="Times New Roman"/>
          <w:b/>
          <w:sz w:val="24"/>
          <w:szCs w:val="24"/>
        </w:rPr>
      </w:pPr>
    </w:p>
    <w:p w:rsidR="00B52B4A" w:rsidRPr="00A859EA" w:rsidRDefault="00B52B4A" w:rsidP="00B52B4A">
      <w:pPr>
        <w:tabs>
          <w:tab w:val="left" w:pos="709"/>
          <w:tab w:val="left" w:pos="993"/>
        </w:tabs>
        <w:spacing w:after="0" w:line="320" w:lineRule="exact"/>
        <w:ind w:right="-58" w:firstLine="709"/>
        <w:jc w:val="both"/>
        <w:rPr>
          <w:rFonts w:ascii="Times New Roman" w:hAnsi="Times New Roman"/>
          <w:sz w:val="24"/>
          <w:szCs w:val="24"/>
        </w:rPr>
      </w:pPr>
      <w:r w:rsidRPr="00A859EA">
        <w:rPr>
          <w:rFonts w:ascii="Times New Roman" w:hAnsi="Times New Roman"/>
          <w:sz w:val="24"/>
          <w:szCs w:val="24"/>
        </w:rPr>
        <w:t>от: ........................................................................................................................………………..</w:t>
      </w:r>
    </w:p>
    <w:p w:rsidR="00B52B4A" w:rsidRPr="00A859EA" w:rsidRDefault="00B52B4A" w:rsidP="00B52B4A">
      <w:pPr>
        <w:tabs>
          <w:tab w:val="left" w:pos="709"/>
          <w:tab w:val="left" w:pos="993"/>
        </w:tabs>
        <w:spacing w:after="0" w:line="320" w:lineRule="exact"/>
        <w:ind w:right="-58" w:firstLine="709"/>
        <w:jc w:val="center"/>
        <w:rPr>
          <w:rFonts w:ascii="Times New Roman" w:hAnsi="Times New Roman"/>
          <w:sz w:val="24"/>
          <w:szCs w:val="24"/>
        </w:rPr>
      </w:pPr>
      <w:r w:rsidRPr="00A859EA">
        <w:rPr>
          <w:rFonts w:ascii="Times New Roman" w:hAnsi="Times New Roman"/>
          <w:sz w:val="24"/>
          <w:szCs w:val="24"/>
        </w:rPr>
        <w:t>/наименование на участника/</w:t>
      </w:r>
    </w:p>
    <w:p w:rsidR="00B52B4A" w:rsidRPr="00A859EA" w:rsidRDefault="00B52B4A" w:rsidP="00B52B4A">
      <w:pPr>
        <w:tabs>
          <w:tab w:val="left" w:pos="709"/>
          <w:tab w:val="left" w:pos="993"/>
        </w:tabs>
        <w:spacing w:after="0" w:line="320" w:lineRule="exact"/>
        <w:ind w:right="-58" w:firstLine="709"/>
        <w:rPr>
          <w:rFonts w:ascii="Times New Roman" w:hAnsi="Times New Roman"/>
          <w:b/>
        </w:rPr>
      </w:pPr>
      <w:r w:rsidRPr="00A859EA">
        <w:rPr>
          <w:rFonts w:ascii="Times New Roman" w:hAnsi="Times New Roman"/>
          <w:sz w:val="24"/>
          <w:szCs w:val="24"/>
        </w:rPr>
        <w:t xml:space="preserve">       </w:t>
      </w:r>
    </w:p>
    <w:p w:rsidR="00B52B4A" w:rsidRPr="00A859EA" w:rsidRDefault="00B52B4A" w:rsidP="00B52B4A">
      <w:pPr>
        <w:tabs>
          <w:tab w:val="left" w:pos="709"/>
          <w:tab w:val="left" w:pos="993"/>
        </w:tabs>
        <w:spacing w:after="0" w:line="312" w:lineRule="auto"/>
        <w:ind w:right="-58"/>
        <w:jc w:val="both"/>
        <w:outlineLvl w:val="0"/>
        <w:rPr>
          <w:rFonts w:ascii="Times New Roman" w:hAnsi="Times New Roman"/>
          <w:sz w:val="24"/>
          <w:szCs w:val="24"/>
        </w:rPr>
      </w:pPr>
      <w:r w:rsidRPr="00A859EA">
        <w:rPr>
          <w:rFonts w:ascii="Times New Roman" w:hAnsi="Times New Roman"/>
          <w:sz w:val="24"/>
          <w:szCs w:val="24"/>
        </w:rPr>
        <w:tab/>
        <w:t>Във връзка с обявената процедура за възлагане на обществена поръчка с предмет: „Доставка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 ” по Обособена позиция № 2 „</w:t>
      </w:r>
      <w:r w:rsidRPr="00A859EA">
        <w:rPr>
          <w:rFonts w:ascii="Times New Roman" w:hAnsi="Times New Roman"/>
          <w:bCs/>
          <w:sz w:val="24"/>
          <w:szCs w:val="24"/>
        </w:rPr>
        <w:t>Доставка на п</w:t>
      </w:r>
      <w:r w:rsidRPr="00A859EA">
        <w:rPr>
          <w:rFonts w:ascii="Times New Roman" w:hAnsi="Times New Roman"/>
          <w:sz w:val="24"/>
          <w:szCs w:val="24"/>
        </w:rPr>
        <w:t>ромишлена и битова химия, лични предпазни средства и лабораторни консумативи за потребностите на структури на МВР, обслужвани от ДУССД“, Ви представяме нашето ценово предложение, както следва:</w:t>
      </w:r>
    </w:p>
    <w:p w:rsidR="00B52B4A" w:rsidRPr="00A859EA" w:rsidRDefault="00B52B4A" w:rsidP="00B52B4A">
      <w:pPr>
        <w:tabs>
          <w:tab w:val="left" w:pos="709"/>
          <w:tab w:val="left" w:pos="993"/>
        </w:tabs>
        <w:ind w:right="-58" w:firstLine="709"/>
        <w:jc w:val="both"/>
        <w:rPr>
          <w:rFonts w:ascii="Times New Roman" w:hAnsi="Times New Roman"/>
          <w:sz w:val="24"/>
          <w:szCs w:val="24"/>
        </w:rPr>
      </w:pPr>
    </w:p>
    <w:tbl>
      <w:tblPr>
        <w:tblStyle w:val="TableGrid"/>
        <w:tblW w:w="10079" w:type="dxa"/>
        <w:tblInd w:w="108" w:type="dxa"/>
        <w:tblLook w:val="01E0" w:firstRow="1" w:lastRow="1" w:firstColumn="1" w:lastColumn="1" w:noHBand="0" w:noVBand="0"/>
      </w:tblPr>
      <w:tblGrid>
        <w:gridCol w:w="458"/>
        <w:gridCol w:w="4394"/>
        <w:gridCol w:w="1301"/>
        <w:gridCol w:w="1499"/>
        <w:gridCol w:w="1306"/>
        <w:gridCol w:w="1121"/>
      </w:tblGrid>
      <w:tr w:rsidR="00B52B4A" w:rsidRPr="00A859EA" w:rsidTr="001E30FA">
        <w:tc>
          <w:tcPr>
            <w:tcW w:w="456" w:type="dxa"/>
            <w:shd w:val="clear" w:color="auto" w:fill="E6E6E6"/>
            <w:vAlign w:val="center"/>
          </w:tcPr>
          <w:p w:rsidR="00B52B4A" w:rsidRPr="001E30FA" w:rsidRDefault="00B52B4A" w:rsidP="001E30FA">
            <w:pPr>
              <w:tabs>
                <w:tab w:val="left" w:pos="709"/>
                <w:tab w:val="left" w:pos="993"/>
              </w:tabs>
              <w:spacing w:after="0" w:line="320" w:lineRule="exact"/>
              <w:jc w:val="center"/>
              <w:rPr>
                <w:rFonts w:ascii="Times New Roman" w:hAnsi="Times New Roman"/>
                <w:b/>
                <w:sz w:val="24"/>
                <w:szCs w:val="24"/>
              </w:rPr>
            </w:pPr>
            <w:r w:rsidRPr="001E30FA">
              <w:rPr>
                <w:rFonts w:ascii="Times New Roman" w:hAnsi="Times New Roman"/>
                <w:b/>
                <w:sz w:val="24"/>
                <w:szCs w:val="24"/>
              </w:rPr>
              <w:t>№</w:t>
            </w:r>
          </w:p>
        </w:tc>
        <w:tc>
          <w:tcPr>
            <w:tcW w:w="4535" w:type="dxa"/>
            <w:shd w:val="clear" w:color="auto" w:fill="E6E6E6"/>
            <w:vAlign w:val="center"/>
          </w:tcPr>
          <w:p w:rsidR="00B52B4A" w:rsidRPr="001E30FA" w:rsidRDefault="00B52B4A" w:rsidP="001E30FA">
            <w:pPr>
              <w:tabs>
                <w:tab w:val="left" w:pos="709"/>
                <w:tab w:val="left" w:pos="993"/>
              </w:tabs>
              <w:spacing w:after="0" w:line="320" w:lineRule="exact"/>
              <w:jc w:val="center"/>
              <w:rPr>
                <w:rFonts w:ascii="Times New Roman" w:hAnsi="Times New Roman"/>
                <w:b/>
                <w:sz w:val="24"/>
                <w:szCs w:val="24"/>
              </w:rPr>
            </w:pPr>
            <w:r w:rsidRPr="001E30FA">
              <w:rPr>
                <w:rFonts w:ascii="Times New Roman" w:hAnsi="Times New Roman"/>
                <w:b/>
                <w:sz w:val="24"/>
                <w:szCs w:val="24"/>
              </w:rPr>
              <w:t>Наименование на стоката</w:t>
            </w:r>
          </w:p>
        </w:tc>
        <w:tc>
          <w:tcPr>
            <w:tcW w:w="1309" w:type="dxa"/>
            <w:shd w:val="clear" w:color="auto" w:fill="E6E6E6"/>
            <w:vAlign w:val="center"/>
          </w:tcPr>
          <w:p w:rsidR="00B52B4A" w:rsidRPr="001E30FA" w:rsidRDefault="00B52B4A" w:rsidP="001E30FA">
            <w:pPr>
              <w:tabs>
                <w:tab w:val="left" w:pos="709"/>
                <w:tab w:val="left" w:pos="993"/>
              </w:tabs>
              <w:spacing w:after="0" w:line="320" w:lineRule="exact"/>
              <w:jc w:val="center"/>
              <w:rPr>
                <w:rFonts w:ascii="Times New Roman" w:hAnsi="Times New Roman"/>
                <w:b/>
                <w:sz w:val="24"/>
                <w:szCs w:val="24"/>
              </w:rPr>
            </w:pPr>
            <w:r w:rsidRPr="001E30FA">
              <w:rPr>
                <w:rFonts w:ascii="Times New Roman" w:hAnsi="Times New Roman"/>
                <w:b/>
                <w:sz w:val="24"/>
                <w:szCs w:val="24"/>
              </w:rPr>
              <w:t>Мярка</w:t>
            </w:r>
          </w:p>
        </w:tc>
        <w:tc>
          <w:tcPr>
            <w:tcW w:w="1417" w:type="dxa"/>
            <w:shd w:val="clear" w:color="auto" w:fill="E6E6E6"/>
            <w:vAlign w:val="center"/>
          </w:tcPr>
          <w:p w:rsidR="00B52B4A" w:rsidRPr="001E30FA" w:rsidRDefault="00B52B4A" w:rsidP="001E30FA">
            <w:pPr>
              <w:tabs>
                <w:tab w:val="left" w:pos="709"/>
                <w:tab w:val="left" w:pos="993"/>
              </w:tabs>
              <w:spacing w:after="0" w:line="320" w:lineRule="exact"/>
              <w:jc w:val="center"/>
              <w:rPr>
                <w:rFonts w:ascii="Times New Roman" w:hAnsi="Times New Roman"/>
                <w:b/>
                <w:sz w:val="24"/>
                <w:szCs w:val="24"/>
              </w:rPr>
            </w:pPr>
            <w:r w:rsidRPr="001E30FA">
              <w:rPr>
                <w:rFonts w:ascii="Times New Roman" w:hAnsi="Times New Roman"/>
                <w:b/>
                <w:sz w:val="24"/>
                <w:szCs w:val="24"/>
              </w:rPr>
              <w:t>Количество</w:t>
            </w:r>
          </w:p>
        </w:tc>
        <w:tc>
          <w:tcPr>
            <w:tcW w:w="1226" w:type="dxa"/>
            <w:shd w:val="clear" w:color="auto" w:fill="E6E6E6"/>
            <w:vAlign w:val="center"/>
          </w:tcPr>
          <w:p w:rsidR="00B52B4A" w:rsidRPr="001E30FA" w:rsidRDefault="00B52B4A" w:rsidP="008A0F74">
            <w:pPr>
              <w:tabs>
                <w:tab w:val="left" w:pos="709"/>
                <w:tab w:val="left" w:pos="993"/>
              </w:tabs>
              <w:spacing w:after="0" w:line="320" w:lineRule="exact"/>
              <w:jc w:val="center"/>
              <w:rPr>
                <w:rFonts w:ascii="Times New Roman" w:hAnsi="Times New Roman"/>
                <w:b/>
                <w:sz w:val="24"/>
                <w:szCs w:val="24"/>
              </w:rPr>
            </w:pPr>
            <w:r w:rsidRPr="001E30FA">
              <w:rPr>
                <w:rFonts w:ascii="Times New Roman" w:hAnsi="Times New Roman"/>
                <w:b/>
                <w:sz w:val="24"/>
                <w:szCs w:val="24"/>
              </w:rPr>
              <w:t>Единична цена в лева без ДДС</w:t>
            </w:r>
          </w:p>
        </w:tc>
        <w:tc>
          <w:tcPr>
            <w:tcW w:w="1136" w:type="dxa"/>
            <w:shd w:val="clear" w:color="auto" w:fill="E6E6E6"/>
            <w:vAlign w:val="center"/>
          </w:tcPr>
          <w:p w:rsidR="00B52B4A" w:rsidRPr="001E30FA" w:rsidRDefault="00B52B4A" w:rsidP="008A0F74">
            <w:pPr>
              <w:tabs>
                <w:tab w:val="left" w:pos="709"/>
                <w:tab w:val="left" w:pos="993"/>
              </w:tabs>
              <w:spacing w:after="0" w:line="320" w:lineRule="exact"/>
              <w:jc w:val="center"/>
              <w:rPr>
                <w:rFonts w:ascii="Times New Roman" w:hAnsi="Times New Roman"/>
                <w:b/>
                <w:sz w:val="24"/>
                <w:szCs w:val="24"/>
              </w:rPr>
            </w:pPr>
            <w:r w:rsidRPr="001E30FA">
              <w:rPr>
                <w:rFonts w:ascii="Times New Roman" w:hAnsi="Times New Roman"/>
                <w:b/>
                <w:sz w:val="24"/>
                <w:szCs w:val="24"/>
              </w:rPr>
              <w:t xml:space="preserve">Обща </w:t>
            </w:r>
            <w:r w:rsidR="00662529" w:rsidRPr="001E30FA">
              <w:rPr>
                <w:rFonts w:ascii="Times New Roman" w:hAnsi="Times New Roman"/>
                <w:b/>
                <w:sz w:val="24"/>
                <w:szCs w:val="24"/>
              </w:rPr>
              <w:t xml:space="preserve">цена </w:t>
            </w:r>
            <w:r w:rsidRPr="001E30FA">
              <w:rPr>
                <w:rFonts w:ascii="Times New Roman" w:hAnsi="Times New Roman"/>
                <w:b/>
                <w:sz w:val="24"/>
                <w:szCs w:val="24"/>
              </w:rPr>
              <w:t>в лева без ДДС</w:t>
            </w:r>
          </w:p>
        </w:tc>
      </w:tr>
      <w:tr w:rsidR="00B52B4A" w:rsidRPr="00A859EA" w:rsidTr="001E30FA">
        <w:tc>
          <w:tcPr>
            <w:tcW w:w="456" w:type="dxa"/>
            <w:shd w:val="clear" w:color="auto" w:fill="E6E6E6"/>
            <w:vAlign w:val="center"/>
          </w:tcPr>
          <w:p w:rsidR="00B52B4A" w:rsidRPr="00A859EA" w:rsidRDefault="00B52B4A" w:rsidP="001E30FA">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1</w:t>
            </w:r>
          </w:p>
        </w:tc>
        <w:tc>
          <w:tcPr>
            <w:tcW w:w="4535" w:type="dxa"/>
            <w:shd w:val="clear" w:color="auto" w:fill="E6E6E6"/>
            <w:vAlign w:val="center"/>
          </w:tcPr>
          <w:p w:rsidR="00B52B4A" w:rsidRPr="00A859EA" w:rsidRDefault="00B52B4A" w:rsidP="001E30FA">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2</w:t>
            </w:r>
          </w:p>
        </w:tc>
        <w:tc>
          <w:tcPr>
            <w:tcW w:w="1309" w:type="dxa"/>
            <w:shd w:val="clear" w:color="auto" w:fill="E6E6E6"/>
            <w:vAlign w:val="center"/>
          </w:tcPr>
          <w:p w:rsidR="00B52B4A" w:rsidRPr="00A859EA" w:rsidRDefault="00B52B4A" w:rsidP="001E30FA">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3</w:t>
            </w:r>
          </w:p>
        </w:tc>
        <w:tc>
          <w:tcPr>
            <w:tcW w:w="1417" w:type="dxa"/>
            <w:shd w:val="clear" w:color="auto" w:fill="E6E6E6"/>
            <w:vAlign w:val="center"/>
          </w:tcPr>
          <w:p w:rsidR="00B52B4A" w:rsidRPr="00A859EA" w:rsidRDefault="00B52B4A" w:rsidP="001E30FA">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4</w:t>
            </w:r>
          </w:p>
        </w:tc>
        <w:tc>
          <w:tcPr>
            <w:tcW w:w="1226" w:type="dxa"/>
            <w:shd w:val="clear" w:color="auto" w:fill="E6E6E6"/>
            <w:vAlign w:val="center"/>
          </w:tcPr>
          <w:p w:rsidR="00B52B4A" w:rsidRPr="00A859EA" w:rsidRDefault="00B52B4A" w:rsidP="001E30FA">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5</w:t>
            </w:r>
          </w:p>
        </w:tc>
        <w:tc>
          <w:tcPr>
            <w:tcW w:w="1136" w:type="dxa"/>
            <w:shd w:val="clear" w:color="auto" w:fill="E6E6E6"/>
            <w:vAlign w:val="center"/>
          </w:tcPr>
          <w:p w:rsidR="00B52B4A" w:rsidRPr="00A859EA" w:rsidRDefault="00B52B4A" w:rsidP="001E30FA">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6 = (4</w:t>
            </w:r>
            <w:r w:rsidR="001E30FA" w:rsidRPr="001E30FA">
              <w:rPr>
                <w:rFonts w:ascii="Times New Roman" w:hAnsi="Times New Roman"/>
                <w:sz w:val="16"/>
                <w:szCs w:val="16"/>
              </w:rPr>
              <w:t>х</w:t>
            </w:r>
            <w:r w:rsidRPr="00A859EA">
              <w:rPr>
                <w:rFonts w:ascii="Times New Roman" w:hAnsi="Times New Roman"/>
                <w:i/>
                <w:sz w:val="16"/>
                <w:szCs w:val="16"/>
              </w:rPr>
              <w:t>5)</w:t>
            </w:r>
          </w:p>
        </w:tc>
      </w:tr>
      <w:tr w:rsidR="00CD4956" w:rsidRPr="00A859EA" w:rsidTr="001E30FA">
        <w:tc>
          <w:tcPr>
            <w:tcW w:w="456" w:type="dxa"/>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1</w:t>
            </w:r>
          </w:p>
        </w:tc>
        <w:tc>
          <w:tcPr>
            <w:tcW w:w="4535" w:type="dxa"/>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Предпазни лабораторни очила</w:t>
            </w:r>
          </w:p>
        </w:tc>
        <w:tc>
          <w:tcPr>
            <w:tcW w:w="1309" w:type="dxa"/>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30</w:t>
            </w:r>
          </w:p>
        </w:tc>
        <w:tc>
          <w:tcPr>
            <w:tcW w:w="1226" w:type="dxa"/>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1E30FA">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2</w:t>
            </w:r>
          </w:p>
        </w:tc>
        <w:tc>
          <w:tcPr>
            <w:tcW w:w="4535" w:type="dxa"/>
            <w:tcBorders>
              <w:bottom w:val="single" w:sz="4" w:space="0" w:color="auto"/>
            </w:tcBorders>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Индивидуална респираторна предпазна маска с клапа</w:t>
            </w:r>
          </w:p>
        </w:tc>
        <w:tc>
          <w:tcPr>
            <w:tcW w:w="1309" w:type="dxa"/>
            <w:tcBorders>
              <w:bottom w:val="single" w:sz="4" w:space="0" w:color="auto"/>
            </w:tcBorders>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60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1E30FA">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3</w:t>
            </w:r>
          </w:p>
        </w:tc>
        <w:tc>
          <w:tcPr>
            <w:tcW w:w="4535" w:type="dxa"/>
            <w:tcBorders>
              <w:bottom w:val="single" w:sz="4" w:space="0" w:color="auto"/>
            </w:tcBorders>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Предпазна маска от поликарбонат</w:t>
            </w:r>
          </w:p>
        </w:tc>
        <w:tc>
          <w:tcPr>
            <w:tcW w:w="1309" w:type="dxa"/>
            <w:tcBorders>
              <w:bottom w:val="single" w:sz="4" w:space="0" w:color="auto"/>
            </w:tcBorders>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20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1E30FA">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4</w:t>
            </w:r>
          </w:p>
        </w:tc>
        <w:tc>
          <w:tcPr>
            <w:tcW w:w="4535" w:type="dxa"/>
            <w:tcBorders>
              <w:bottom w:val="single" w:sz="4" w:space="0" w:color="auto"/>
            </w:tcBorders>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 xml:space="preserve">Пластмасов флакон, обем 100 мл. с диаметър на основата от 4 до 5 см и височина 11 до 13см, скосен в горната </w:t>
            </w:r>
            <w:r w:rsidRPr="00A859EA">
              <w:rPr>
                <w:rFonts w:ascii="Times New Roman" w:hAnsi="Times New Roman"/>
                <w:sz w:val="24"/>
                <w:szCs w:val="24"/>
              </w:rPr>
              <w:lastRenderedPageBreak/>
              <w:t>част, с капачка на винт тип капсул-апликатор с отварящ се връх с винтова капачка</w:t>
            </w:r>
          </w:p>
        </w:tc>
        <w:tc>
          <w:tcPr>
            <w:tcW w:w="1309" w:type="dxa"/>
            <w:tcBorders>
              <w:bottom w:val="single" w:sz="4" w:space="0" w:color="auto"/>
            </w:tcBorders>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lastRenderedPageBreak/>
              <w:t>Бр</w:t>
            </w:r>
            <w:r w:rsidRPr="00A859EA">
              <w:rPr>
                <w:rFonts w:ascii="Times New Roman" w:hAnsi="Times New Roman"/>
                <w:sz w:val="28"/>
                <w:szCs w:val="28"/>
              </w:rPr>
              <w:t>.</w:t>
            </w:r>
          </w:p>
        </w:tc>
        <w:tc>
          <w:tcPr>
            <w:tcW w:w="1417" w:type="dxa"/>
            <w:tcBorders>
              <w:bottom w:val="single" w:sz="4" w:space="0" w:color="auto"/>
            </w:tcBorders>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4000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0D233E">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lastRenderedPageBreak/>
              <w:t>5</w:t>
            </w:r>
          </w:p>
        </w:tc>
        <w:tc>
          <w:tcPr>
            <w:tcW w:w="4535" w:type="dxa"/>
            <w:tcBorders>
              <w:bottom w:val="single" w:sz="4" w:space="0" w:color="auto"/>
            </w:tcBorders>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Пластмасова кутия HDPE с обем 1000 мл, диаметър 100 мм, височина 150 мм,  в комплект с  капак на винт - цвят бял, с диаметър подходящ за затваряне на кутията, височина до 20мм.</w:t>
            </w:r>
          </w:p>
        </w:tc>
        <w:tc>
          <w:tcPr>
            <w:tcW w:w="1309" w:type="dxa"/>
            <w:tcBorders>
              <w:bottom w:val="single" w:sz="4" w:space="0" w:color="auto"/>
            </w:tcBorders>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3000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0D233E">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6</w:t>
            </w:r>
          </w:p>
        </w:tc>
        <w:tc>
          <w:tcPr>
            <w:tcW w:w="4535" w:type="dxa"/>
            <w:tcBorders>
              <w:bottom w:val="single" w:sz="4" w:space="0" w:color="auto"/>
            </w:tcBorders>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Пластмасова кутия HDPE с обем 1000 мл., диаметър 101 мм., височина 150 мм.,  в комплект с  капак на винт - цвят син, с диаметър подходящ за затваряне на кутията, височина до 20мм.</w:t>
            </w:r>
          </w:p>
        </w:tc>
        <w:tc>
          <w:tcPr>
            <w:tcW w:w="1309" w:type="dxa"/>
            <w:tcBorders>
              <w:bottom w:val="single" w:sz="4" w:space="0" w:color="auto"/>
            </w:tcBorders>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1500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0D233E">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7</w:t>
            </w:r>
          </w:p>
        </w:tc>
        <w:tc>
          <w:tcPr>
            <w:tcW w:w="4535" w:type="dxa"/>
            <w:tcBorders>
              <w:bottom w:val="single" w:sz="4" w:space="0" w:color="auto"/>
            </w:tcBorders>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Пластмасов флакон HDPE, с обем 100 мл., височина от 90 до 100мм, диаметър от 30 до 45мм., в комплект с набивна капачка с отвор и капачка на винт РЕТ-G за затваряне.</w:t>
            </w:r>
          </w:p>
        </w:tc>
        <w:tc>
          <w:tcPr>
            <w:tcW w:w="1309" w:type="dxa"/>
            <w:tcBorders>
              <w:bottom w:val="single" w:sz="4" w:space="0" w:color="auto"/>
            </w:tcBorders>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2000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0D233E">
        <w:tc>
          <w:tcPr>
            <w:tcW w:w="456" w:type="dxa"/>
            <w:tcBorders>
              <w:bottom w:val="single" w:sz="4" w:space="0" w:color="auto"/>
            </w:tcBorders>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8</w:t>
            </w:r>
          </w:p>
        </w:tc>
        <w:tc>
          <w:tcPr>
            <w:tcW w:w="4535" w:type="dxa"/>
            <w:tcBorders>
              <w:bottom w:val="single" w:sz="4" w:space="0" w:color="auto"/>
            </w:tcBorders>
          </w:tcPr>
          <w:p w:rsidR="00CD4956" w:rsidRPr="00A859EA" w:rsidRDefault="00CD4956" w:rsidP="001E30FA">
            <w:pPr>
              <w:spacing w:after="0"/>
              <w:rPr>
                <w:rFonts w:ascii="Times New Roman" w:hAnsi="Times New Roman"/>
                <w:sz w:val="24"/>
                <w:szCs w:val="24"/>
              </w:rPr>
            </w:pPr>
            <w:r w:rsidRPr="00A859EA">
              <w:rPr>
                <w:rFonts w:ascii="Times New Roman" w:hAnsi="Times New Roman"/>
                <w:sz w:val="24"/>
                <w:szCs w:val="24"/>
              </w:rPr>
              <w:t>Нафталин</w:t>
            </w:r>
            <w:r w:rsidR="001E30FA">
              <w:rPr>
                <w:rFonts w:ascii="Times New Roman" w:hAnsi="Times New Roman"/>
                <w:sz w:val="24"/>
                <w:szCs w:val="24"/>
              </w:rPr>
              <w:t xml:space="preserve"> </w:t>
            </w:r>
            <w:r w:rsidR="001E30FA" w:rsidRPr="001E30FA">
              <w:rPr>
                <w:rFonts w:ascii="Times New Roman" w:hAnsi="Times New Roman"/>
                <w:sz w:val="24"/>
                <w:szCs w:val="24"/>
                <w:lang w:eastAsia="bg-BG"/>
              </w:rPr>
              <w:t>в разфасовка от минимум 0,045 кг.</w:t>
            </w:r>
          </w:p>
        </w:tc>
        <w:tc>
          <w:tcPr>
            <w:tcW w:w="1309" w:type="dxa"/>
            <w:tcBorders>
              <w:bottom w:val="single" w:sz="4" w:space="0" w:color="auto"/>
            </w:tcBorders>
            <w:vAlign w:val="center"/>
          </w:tcPr>
          <w:p w:rsidR="00CD4956" w:rsidRPr="00A859EA" w:rsidRDefault="001E30FA" w:rsidP="001E30FA">
            <w:pPr>
              <w:spacing w:after="0"/>
              <w:jc w:val="center"/>
              <w:rPr>
                <w:rFonts w:ascii="Times New Roman" w:hAnsi="Times New Roman"/>
              </w:rPr>
            </w:pPr>
            <w:r>
              <w:rPr>
                <w:rFonts w:ascii="Times New Roman" w:hAnsi="Times New Roman"/>
                <w:sz w:val="24"/>
                <w:szCs w:val="24"/>
              </w:rPr>
              <w:t xml:space="preserve">опаковка </w:t>
            </w:r>
          </w:p>
        </w:tc>
        <w:tc>
          <w:tcPr>
            <w:tcW w:w="1417" w:type="dxa"/>
            <w:tcBorders>
              <w:bottom w:val="single" w:sz="4" w:space="0" w:color="auto"/>
            </w:tcBorders>
            <w:vAlign w:val="center"/>
          </w:tcPr>
          <w:p w:rsidR="00CD4956" w:rsidRPr="00A859EA" w:rsidRDefault="001E30FA" w:rsidP="001E30FA">
            <w:pPr>
              <w:spacing w:after="0"/>
              <w:jc w:val="center"/>
              <w:rPr>
                <w:rFonts w:ascii="Times New Roman" w:hAnsi="Times New Roman"/>
                <w:sz w:val="24"/>
                <w:szCs w:val="24"/>
              </w:rPr>
            </w:pPr>
            <w:r>
              <w:rPr>
                <w:rFonts w:ascii="Times New Roman" w:hAnsi="Times New Roman"/>
                <w:sz w:val="24"/>
                <w:szCs w:val="24"/>
              </w:rPr>
              <w:t>9</w:t>
            </w:r>
            <w:r w:rsidR="00CD4956" w:rsidRPr="00A859EA">
              <w:rPr>
                <w:rFonts w:ascii="Times New Roman" w:hAnsi="Times New Roman"/>
                <w:sz w:val="24"/>
                <w:szCs w:val="24"/>
              </w:rPr>
              <w:t>00</w:t>
            </w:r>
          </w:p>
        </w:tc>
        <w:tc>
          <w:tcPr>
            <w:tcW w:w="122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CD4956" w:rsidRPr="00A859EA" w:rsidTr="00662529">
        <w:tc>
          <w:tcPr>
            <w:tcW w:w="456" w:type="dxa"/>
          </w:tcPr>
          <w:p w:rsidR="00CD4956" w:rsidRPr="00A859EA" w:rsidRDefault="000D233E" w:rsidP="00CD4956">
            <w:pPr>
              <w:tabs>
                <w:tab w:val="left" w:pos="709"/>
                <w:tab w:val="left" w:pos="993"/>
              </w:tabs>
              <w:spacing w:after="0" w:line="320" w:lineRule="exact"/>
              <w:jc w:val="center"/>
              <w:rPr>
                <w:rFonts w:ascii="Times New Roman" w:hAnsi="Times New Roman"/>
                <w:sz w:val="24"/>
                <w:szCs w:val="24"/>
              </w:rPr>
            </w:pPr>
            <w:r w:rsidRPr="00A859EA">
              <w:rPr>
                <w:rFonts w:ascii="Times New Roman" w:hAnsi="Times New Roman"/>
                <w:sz w:val="24"/>
                <w:szCs w:val="24"/>
              </w:rPr>
              <w:t>9</w:t>
            </w:r>
          </w:p>
        </w:tc>
        <w:tc>
          <w:tcPr>
            <w:tcW w:w="4535" w:type="dxa"/>
          </w:tcPr>
          <w:p w:rsidR="00CD4956" w:rsidRPr="00A859EA" w:rsidRDefault="00CD4956" w:rsidP="00CD4956">
            <w:pPr>
              <w:rPr>
                <w:rFonts w:ascii="Times New Roman" w:hAnsi="Times New Roman"/>
                <w:sz w:val="24"/>
                <w:szCs w:val="24"/>
              </w:rPr>
            </w:pPr>
            <w:r w:rsidRPr="00A859EA">
              <w:rPr>
                <w:rFonts w:ascii="Times New Roman" w:hAnsi="Times New Roman"/>
                <w:sz w:val="24"/>
                <w:szCs w:val="24"/>
              </w:rPr>
              <w:t>Спирт за горене</w:t>
            </w:r>
            <w:r w:rsidR="008A0F74">
              <w:rPr>
                <w:rFonts w:ascii="Times New Roman" w:hAnsi="Times New Roman"/>
                <w:sz w:val="24"/>
                <w:szCs w:val="24"/>
              </w:rPr>
              <w:t xml:space="preserve"> </w:t>
            </w:r>
            <w:r w:rsidR="008A0F74" w:rsidRPr="008A0F74">
              <w:rPr>
                <w:rFonts w:ascii="Times New Roman" w:hAnsi="Times New Roman"/>
                <w:sz w:val="24"/>
                <w:szCs w:val="24"/>
                <w:lang w:eastAsia="bg-BG"/>
              </w:rPr>
              <w:t>в разфасовка от 1 л.</w:t>
            </w:r>
          </w:p>
        </w:tc>
        <w:tc>
          <w:tcPr>
            <w:tcW w:w="1309" w:type="dxa"/>
            <w:vAlign w:val="center"/>
          </w:tcPr>
          <w:p w:rsidR="00CD4956" w:rsidRPr="00A859EA" w:rsidRDefault="00CD4956" w:rsidP="001E30FA">
            <w:pPr>
              <w:spacing w:after="0"/>
              <w:jc w:val="center"/>
              <w:rPr>
                <w:rFonts w:ascii="Times New Roman" w:hAnsi="Times New Roman"/>
              </w:rPr>
            </w:pPr>
            <w:r w:rsidRPr="00A859EA">
              <w:rPr>
                <w:rFonts w:ascii="Times New Roman" w:hAnsi="Times New Roman"/>
                <w:sz w:val="24"/>
                <w:szCs w:val="24"/>
              </w:rPr>
              <w:t>л</w:t>
            </w:r>
          </w:p>
        </w:tc>
        <w:tc>
          <w:tcPr>
            <w:tcW w:w="1417" w:type="dxa"/>
            <w:vAlign w:val="center"/>
          </w:tcPr>
          <w:p w:rsidR="00CD4956" w:rsidRPr="00A859EA" w:rsidRDefault="00CD4956" w:rsidP="001E30FA">
            <w:pPr>
              <w:spacing w:after="0"/>
              <w:jc w:val="center"/>
              <w:rPr>
                <w:rFonts w:ascii="Times New Roman" w:hAnsi="Times New Roman"/>
                <w:sz w:val="24"/>
                <w:szCs w:val="24"/>
              </w:rPr>
            </w:pPr>
            <w:r w:rsidRPr="00A859EA">
              <w:rPr>
                <w:rFonts w:ascii="Times New Roman" w:hAnsi="Times New Roman"/>
                <w:sz w:val="24"/>
                <w:szCs w:val="24"/>
              </w:rPr>
              <w:t>10</w:t>
            </w:r>
          </w:p>
        </w:tc>
        <w:tc>
          <w:tcPr>
            <w:tcW w:w="1226" w:type="dxa"/>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c>
          <w:tcPr>
            <w:tcW w:w="1136" w:type="dxa"/>
            <w:vAlign w:val="center"/>
          </w:tcPr>
          <w:p w:rsidR="00CD4956" w:rsidRPr="00A859EA" w:rsidRDefault="00CD4956" w:rsidP="00CD4956">
            <w:pPr>
              <w:tabs>
                <w:tab w:val="left" w:pos="709"/>
                <w:tab w:val="left" w:pos="993"/>
              </w:tabs>
              <w:spacing w:after="0" w:line="320" w:lineRule="exact"/>
              <w:jc w:val="center"/>
              <w:rPr>
                <w:rFonts w:ascii="Times New Roman" w:hAnsi="Times New Roman"/>
                <w:sz w:val="24"/>
                <w:szCs w:val="24"/>
              </w:rPr>
            </w:pPr>
          </w:p>
        </w:tc>
      </w:tr>
      <w:tr w:rsidR="00662529" w:rsidRPr="00A859EA" w:rsidTr="001E30FA">
        <w:tc>
          <w:tcPr>
            <w:tcW w:w="8943" w:type="dxa"/>
            <w:gridSpan w:val="5"/>
            <w:tcBorders>
              <w:bottom w:val="single" w:sz="4" w:space="0" w:color="auto"/>
            </w:tcBorders>
            <w:vAlign w:val="center"/>
          </w:tcPr>
          <w:p w:rsidR="00662529" w:rsidRPr="00A859EA" w:rsidRDefault="00662529" w:rsidP="001E30FA">
            <w:pPr>
              <w:tabs>
                <w:tab w:val="left" w:pos="709"/>
                <w:tab w:val="left" w:pos="993"/>
              </w:tabs>
              <w:spacing w:after="0" w:line="320" w:lineRule="exact"/>
              <w:jc w:val="right"/>
              <w:rPr>
                <w:rFonts w:ascii="Times New Roman" w:hAnsi="Times New Roman"/>
                <w:sz w:val="24"/>
                <w:szCs w:val="24"/>
              </w:rPr>
            </w:pPr>
            <w:r>
              <w:rPr>
                <w:rFonts w:ascii="Times New Roman" w:hAnsi="Times New Roman"/>
                <w:sz w:val="24"/>
                <w:szCs w:val="24"/>
              </w:rPr>
              <w:t>Обща стойност в лева без ДДС</w:t>
            </w:r>
          </w:p>
        </w:tc>
        <w:tc>
          <w:tcPr>
            <w:tcW w:w="1136" w:type="dxa"/>
            <w:tcBorders>
              <w:bottom w:val="single" w:sz="4" w:space="0" w:color="auto"/>
            </w:tcBorders>
            <w:vAlign w:val="center"/>
          </w:tcPr>
          <w:p w:rsidR="00662529" w:rsidRPr="00A859EA" w:rsidRDefault="00662529" w:rsidP="00CD4956">
            <w:pPr>
              <w:tabs>
                <w:tab w:val="left" w:pos="709"/>
                <w:tab w:val="left" w:pos="993"/>
              </w:tabs>
              <w:spacing w:after="0" w:line="320" w:lineRule="exact"/>
              <w:jc w:val="center"/>
              <w:rPr>
                <w:rFonts w:ascii="Times New Roman" w:hAnsi="Times New Roman"/>
                <w:sz w:val="24"/>
                <w:szCs w:val="24"/>
              </w:rPr>
            </w:pPr>
          </w:p>
        </w:tc>
      </w:tr>
    </w:tbl>
    <w:p w:rsidR="00B52B4A" w:rsidRPr="008A0F74" w:rsidRDefault="00B52B4A" w:rsidP="00B52B4A">
      <w:pPr>
        <w:tabs>
          <w:tab w:val="left" w:pos="709"/>
        </w:tabs>
        <w:spacing w:after="0" w:line="320" w:lineRule="exact"/>
        <w:ind w:firstLine="709"/>
        <w:jc w:val="both"/>
        <w:rPr>
          <w:rFonts w:ascii="Times New Roman" w:hAnsi="Times New Roman"/>
          <w:sz w:val="24"/>
          <w:szCs w:val="24"/>
        </w:rPr>
      </w:pPr>
    </w:p>
    <w:p w:rsidR="00B52B4A" w:rsidRPr="00A859EA" w:rsidRDefault="00B52B4A" w:rsidP="00B52B4A">
      <w:pPr>
        <w:autoSpaceDE w:val="0"/>
        <w:autoSpaceDN w:val="0"/>
        <w:adjustRightInd w:val="0"/>
        <w:spacing w:after="120" w:line="320" w:lineRule="exact"/>
        <w:ind w:right="-58" w:firstLine="709"/>
        <w:jc w:val="both"/>
        <w:rPr>
          <w:rFonts w:ascii="Times New Roman" w:hAnsi="Times New Roman"/>
          <w:bCs/>
          <w:iCs/>
          <w:sz w:val="24"/>
          <w:szCs w:val="24"/>
        </w:rPr>
      </w:pPr>
      <w:r w:rsidRPr="00A859EA">
        <w:rPr>
          <w:rFonts w:ascii="Times New Roman" w:hAnsi="Times New Roman"/>
          <w:bCs/>
          <w:iCs/>
          <w:sz w:val="24"/>
          <w:szCs w:val="24"/>
        </w:rPr>
        <w:t xml:space="preserve">В посочената цена са включени всички разходи по изпълнение на поръчката, франко мястото на изпълнение. </w:t>
      </w:r>
    </w:p>
    <w:p w:rsidR="00B52B4A" w:rsidRPr="00A859EA" w:rsidRDefault="00B52B4A" w:rsidP="00B52B4A">
      <w:pPr>
        <w:tabs>
          <w:tab w:val="left" w:pos="709"/>
        </w:tabs>
        <w:spacing w:after="0" w:line="320" w:lineRule="exact"/>
        <w:ind w:firstLine="709"/>
        <w:jc w:val="both"/>
        <w:rPr>
          <w:rFonts w:ascii="Times New Roman" w:hAnsi="Times New Roman"/>
          <w:sz w:val="24"/>
          <w:szCs w:val="24"/>
        </w:rPr>
      </w:pPr>
      <w:r w:rsidRPr="00A859EA">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B52B4A" w:rsidRPr="00A859EA" w:rsidRDefault="00B52B4A" w:rsidP="00B52B4A">
      <w:pPr>
        <w:spacing w:after="120" w:line="320" w:lineRule="exact"/>
        <w:ind w:right="-58" w:firstLine="709"/>
        <w:jc w:val="both"/>
        <w:rPr>
          <w:rFonts w:ascii="Times New Roman" w:hAnsi="Times New Roman"/>
          <w:sz w:val="24"/>
          <w:szCs w:val="24"/>
        </w:rPr>
      </w:pPr>
    </w:p>
    <w:p w:rsidR="00B52B4A" w:rsidRPr="00A859EA" w:rsidRDefault="00B52B4A" w:rsidP="00B52B4A">
      <w:pPr>
        <w:spacing w:after="120" w:line="320" w:lineRule="exact"/>
        <w:ind w:right="-58" w:firstLine="709"/>
        <w:jc w:val="both"/>
        <w:rPr>
          <w:rFonts w:ascii="Times New Roman" w:hAnsi="Times New Roman"/>
          <w:sz w:val="24"/>
          <w:szCs w:val="24"/>
        </w:rPr>
      </w:pPr>
      <w:r w:rsidRPr="00A859EA">
        <w:rPr>
          <w:rFonts w:ascii="Times New Roman" w:hAnsi="Times New Roman"/>
          <w:sz w:val="24"/>
          <w:szCs w:val="24"/>
        </w:rPr>
        <w:t>Декларирам, че ……………………………….. (ако е приложимо).</w:t>
      </w:r>
    </w:p>
    <w:p w:rsidR="00B52B4A" w:rsidRDefault="00B52B4A" w:rsidP="00B52B4A">
      <w:pPr>
        <w:tabs>
          <w:tab w:val="left" w:pos="709"/>
        </w:tabs>
        <w:spacing w:after="0" w:line="240" w:lineRule="auto"/>
        <w:ind w:right="-58" w:firstLine="709"/>
        <w:rPr>
          <w:rFonts w:ascii="Times New Roman" w:hAnsi="Times New Roman"/>
          <w:sz w:val="24"/>
          <w:szCs w:val="24"/>
        </w:rPr>
      </w:pPr>
    </w:p>
    <w:p w:rsidR="00ED29CA" w:rsidRPr="00A859EA" w:rsidRDefault="00ED29CA" w:rsidP="00B52B4A">
      <w:pPr>
        <w:tabs>
          <w:tab w:val="left" w:pos="709"/>
        </w:tabs>
        <w:spacing w:after="0" w:line="240" w:lineRule="auto"/>
        <w:ind w:right="-58" w:firstLine="709"/>
        <w:rPr>
          <w:rFonts w:ascii="Times New Roman" w:hAnsi="Times New Roman"/>
          <w:sz w:val="24"/>
          <w:szCs w:val="24"/>
        </w:rPr>
      </w:pPr>
    </w:p>
    <w:p w:rsidR="00B52B4A" w:rsidRPr="00A859EA" w:rsidRDefault="00B52B4A" w:rsidP="00B52B4A">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t xml:space="preserve">        </w:t>
      </w:r>
      <w:r w:rsidRPr="00A859EA">
        <w:rPr>
          <w:rFonts w:ascii="Times New Roman" w:hAnsi="Times New Roman"/>
          <w:sz w:val="24"/>
          <w:szCs w:val="24"/>
        </w:rPr>
        <w:tab/>
      </w:r>
      <w:r w:rsidRPr="00A859EA">
        <w:rPr>
          <w:rFonts w:ascii="Times New Roman" w:hAnsi="Times New Roman"/>
          <w:sz w:val="24"/>
          <w:szCs w:val="24"/>
        </w:rPr>
        <w:tab/>
        <w:t>ПОДПИС и ПЕЧАТ: ...........................................</w:t>
      </w:r>
    </w:p>
    <w:p w:rsidR="00B52B4A" w:rsidRPr="00A859EA" w:rsidRDefault="00B52B4A" w:rsidP="00B52B4A">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  /име и фамилия/              </w:t>
      </w:r>
    </w:p>
    <w:p w:rsidR="00B52B4A" w:rsidRPr="00A859EA" w:rsidRDefault="00B52B4A" w:rsidP="00B52B4A">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w:t>
      </w:r>
    </w:p>
    <w:p w:rsidR="00B52B4A" w:rsidRPr="00A859EA" w:rsidRDefault="00B52B4A" w:rsidP="00B52B4A">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                                                                            /длъжност на представляващия участника/</w:t>
      </w:r>
    </w:p>
    <w:p w:rsidR="000D233E" w:rsidRPr="00A859EA" w:rsidRDefault="000D233E" w:rsidP="00B52B4A">
      <w:pPr>
        <w:tabs>
          <w:tab w:val="left" w:pos="709"/>
        </w:tabs>
        <w:spacing w:after="0" w:line="240" w:lineRule="auto"/>
        <w:ind w:right="-58" w:firstLine="709"/>
        <w:rPr>
          <w:rFonts w:ascii="Times New Roman" w:hAnsi="Times New Roman"/>
          <w:sz w:val="24"/>
          <w:szCs w:val="24"/>
        </w:rPr>
      </w:pPr>
    </w:p>
    <w:p w:rsidR="000D233E" w:rsidRDefault="000D233E" w:rsidP="00B52B4A">
      <w:pPr>
        <w:tabs>
          <w:tab w:val="left" w:pos="709"/>
        </w:tabs>
        <w:spacing w:after="0" w:line="240" w:lineRule="auto"/>
        <w:ind w:right="-58" w:firstLine="709"/>
        <w:rPr>
          <w:rFonts w:ascii="Times New Roman" w:hAnsi="Times New Roman"/>
          <w:sz w:val="24"/>
          <w:szCs w:val="24"/>
        </w:rPr>
      </w:pPr>
    </w:p>
    <w:p w:rsidR="0011786A" w:rsidRDefault="0011786A" w:rsidP="00B52B4A">
      <w:pPr>
        <w:tabs>
          <w:tab w:val="left" w:pos="709"/>
        </w:tabs>
        <w:spacing w:after="0" w:line="240" w:lineRule="auto"/>
        <w:ind w:right="-58" w:firstLine="709"/>
        <w:rPr>
          <w:rFonts w:ascii="Times New Roman" w:hAnsi="Times New Roman"/>
          <w:sz w:val="24"/>
          <w:szCs w:val="24"/>
        </w:rPr>
      </w:pPr>
    </w:p>
    <w:p w:rsidR="0011786A" w:rsidRDefault="0011786A" w:rsidP="00B52B4A">
      <w:pPr>
        <w:tabs>
          <w:tab w:val="left" w:pos="709"/>
        </w:tabs>
        <w:spacing w:after="0" w:line="240" w:lineRule="auto"/>
        <w:ind w:right="-58" w:firstLine="709"/>
        <w:rPr>
          <w:rFonts w:ascii="Times New Roman" w:hAnsi="Times New Roman"/>
          <w:sz w:val="24"/>
          <w:szCs w:val="24"/>
        </w:rPr>
      </w:pPr>
    </w:p>
    <w:p w:rsidR="00ED29CA" w:rsidRDefault="00ED29CA" w:rsidP="00B52B4A">
      <w:pPr>
        <w:tabs>
          <w:tab w:val="left" w:pos="709"/>
        </w:tabs>
        <w:spacing w:after="0" w:line="240" w:lineRule="auto"/>
        <w:ind w:right="-58" w:firstLine="709"/>
        <w:rPr>
          <w:rFonts w:ascii="Times New Roman" w:hAnsi="Times New Roman"/>
          <w:sz w:val="24"/>
          <w:szCs w:val="24"/>
        </w:rPr>
      </w:pPr>
    </w:p>
    <w:p w:rsidR="00ED29CA" w:rsidRDefault="00ED29CA" w:rsidP="00B52B4A">
      <w:pPr>
        <w:tabs>
          <w:tab w:val="left" w:pos="709"/>
        </w:tabs>
        <w:spacing w:after="0" w:line="240" w:lineRule="auto"/>
        <w:ind w:right="-58" w:firstLine="709"/>
        <w:rPr>
          <w:rFonts w:ascii="Times New Roman" w:hAnsi="Times New Roman"/>
          <w:sz w:val="24"/>
          <w:szCs w:val="24"/>
        </w:rPr>
      </w:pPr>
    </w:p>
    <w:p w:rsidR="00ED29CA" w:rsidRDefault="00ED29CA" w:rsidP="00B52B4A">
      <w:pPr>
        <w:tabs>
          <w:tab w:val="left" w:pos="709"/>
        </w:tabs>
        <w:spacing w:after="0" w:line="240" w:lineRule="auto"/>
        <w:ind w:right="-58" w:firstLine="709"/>
        <w:rPr>
          <w:rFonts w:ascii="Times New Roman" w:hAnsi="Times New Roman"/>
          <w:sz w:val="24"/>
          <w:szCs w:val="24"/>
        </w:rPr>
      </w:pPr>
    </w:p>
    <w:p w:rsidR="00ED29CA" w:rsidRDefault="00ED29CA" w:rsidP="00B52B4A">
      <w:pPr>
        <w:tabs>
          <w:tab w:val="left" w:pos="709"/>
        </w:tabs>
        <w:spacing w:after="0" w:line="240" w:lineRule="auto"/>
        <w:ind w:right="-58" w:firstLine="709"/>
        <w:rPr>
          <w:rFonts w:ascii="Times New Roman" w:hAnsi="Times New Roman"/>
          <w:sz w:val="24"/>
          <w:szCs w:val="24"/>
        </w:rPr>
      </w:pPr>
    </w:p>
    <w:p w:rsidR="0011786A" w:rsidRDefault="0011786A" w:rsidP="00B52B4A">
      <w:pPr>
        <w:tabs>
          <w:tab w:val="left" w:pos="709"/>
        </w:tabs>
        <w:spacing w:after="0" w:line="240" w:lineRule="auto"/>
        <w:ind w:right="-58" w:firstLine="709"/>
        <w:rPr>
          <w:rFonts w:ascii="Times New Roman" w:hAnsi="Times New Roman"/>
          <w:sz w:val="24"/>
          <w:szCs w:val="24"/>
        </w:rPr>
      </w:pPr>
    </w:p>
    <w:p w:rsidR="0011786A" w:rsidRDefault="0011786A" w:rsidP="00B52B4A">
      <w:pPr>
        <w:tabs>
          <w:tab w:val="left" w:pos="709"/>
        </w:tabs>
        <w:spacing w:after="0" w:line="240" w:lineRule="auto"/>
        <w:ind w:right="-58" w:firstLine="709"/>
        <w:rPr>
          <w:rFonts w:ascii="Times New Roman" w:hAnsi="Times New Roman"/>
          <w:sz w:val="24"/>
          <w:szCs w:val="24"/>
        </w:rPr>
      </w:pPr>
    </w:p>
    <w:p w:rsidR="0011786A" w:rsidRDefault="0011786A" w:rsidP="00B52B4A">
      <w:pPr>
        <w:tabs>
          <w:tab w:val="left" w:pos="709"/>
        </w:tabs>
        <w:spacing w:after="0" w:line="240" w:lineRule="auto"/>
        <w:ind w:right="-58" w:firstLine="709"/>
        <w:rPr>
          <w:rFonts w:ascii="Times New Roman" w:hAnsi="Times New Roman"/>
          <w:sz w:val="24"/>
          <w:szCs w:val="24"/>
        </w:rPr>
      </w:pPr>
    </w:p>
    <w:p w:rsidR="008A0F74" w:rsidRDefault="008A0F74" w:rsidP="00B52B4A">
      <w:pPr>
        <w:tabs>
          <w:tab w:val="left" w:pos="709"/>
        </w:tabs>
        <w:spacing w:after="0" w:line="240" w:lineRule="auto"/>
        <w:ind w:right="-58" w:firstLine="709"/>
        <w:rPr>
          <w:rFonts w:ascii="Times New Roman" w:hAnsi="Times New Roman"/>
          <w:sz w:val="24"/>
          <w:szCs w:val="24"/>
        </w:rPr>
      </w:pPr>
    </w:p>
    <w:p w:rsidR="0011786A" w:rsidRPr="00A859EA" w:rsidRDefault="0011786A" w:rsidP="00B52B4A">
      <w:pPr>
        <w:tabs>
          <w:tab w:val="left" w:pos="709"/>
        </w:tabs>
        <w:spacing w:after="0" w:line="240" w:lineRule="auto"/>
        <w:ind w:right="-58" w:firstLine="709"/>
        <w:rPr>
          <w:rFonts w:ascii="Times New Roman" w:hAnsi="Times New Roman"/>
          <w:sz w:val="24"/>
          <w:szCs w:val="24"/>
        </w:rPr>
      </w:pPr>
    </w:p>
    <w:p w:rsidR="000D233E" w:rsidRDefault="000D233E" w:rsidP="000D233E">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ED29CA">
        <w:rPr>
          <w:rFonts w:ascii="Times New Roman" w:eastAsia="Batang" w:hAnsi="Times New Roman"/>
          <w:sz w:val="24"/>
          <w:szCs w:val="24"/>
          <w:lang w:eastAsia="bg-BG"/>
        </w:rPr>
        <w:t xml:space="preserve">Образец № </w:t>
      </w:r>
      <w:r w:rsidRPr="00ED29CA">
        <w:rPr>
          <w:rFonts w:ascii="Times New Roman" w:eastAsia="Batang" w:hAnsi="Times New Roman"/>
          <w:sz w:val="24"/>
          <w:szCs w:val="24"/>
          <w:lang w:val="en-US" w:eastAsia="bg-BG"/>
        </w:rPr>
        <w:t>5</w:t>
      </w:r>
      <w:r w:rsidRPr="00ED29CA">
        <w:rPr>
          <w:rFonts w:ascii="Times New Roman" w:eastAsia="Batang" w:hAnsi="Times New Roman"/>
          <w:sz w:val="24"/>
          <w:szCs w:val="24"/>
          <w:lang w:eastAsia="bg-BG"/>
        </w:rPr>
        <w:t>.3</w:t>
      </w:r>
    </w:p>
    <w:p w:rsidR="00ED29CA" w:rsidRPr="00ED29CA" w:rsidRDefault="00ED29CA" w:rsidP="000D233E">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0D233E" w:rsidRPr="00A859EA" w:rsidRDefault="000D233E" w:rsidP="000D233E">
      <w:pPr>
        <w:tabs>
          <w:tab w:val="left" w:pos="709"/>
          <w:tab w:val="left" w:pos="993"/>
        </w:tabs>
        <w:spacing w:after="0"/>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0D233E" w:rsidRPr="00A859EA" w:rsidRDefault="000D233E" w:rsidP="000D233E">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0D233E" w:rsidRPr="00A859EA" w:rsidRDefault="000D233E" w:rsidP="000D233E">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0D233E" w:rsidRPr="00A859EA" w:rsidRDefault="000D233E" w:rsidP="000D233E">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ДЕЙНОСТИ“ </w:t>
      </w:r>
      <w:r w:rsidR="008A0F74">
        <w:rPr>
          <w:rFonts w:ascii="Times New Roman" w:hAnsi="Times New Roman"/>
          <w:sz w:val="24"/>
          <w:szCs w:val="24"/>
        </w:rPr>
        <w:t>–</w:t>
      </w:r>
      <w:r w:rsidRPr="00A859EA">
        <w:rPr>
          <w:rFonts w:ascii="Times New Roman" w:hAnsi="Times New Roman"/>
          <w:sz w:val="24"/>
          <w:szCs w:val="24"/>
        </w:rPr>
        <w:t xml:space="preserve"> МИНИСТЕРСТВО НА </w:t>
      </w:r>
    </w:p>
    <w:p w:rsidR="000D233E" w:rsidRPr="00A859EA" w:rsidRDefault="000D233E" w:rsidP="000D233E">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0D233E" w:rsidRPr="00A859EA" w:rsidRDefault="000D233E" w:rsidP="000D233E">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0D233E" w:rsidRPr="00A859EA" w:rsidRDefault="000D233E" w:rsidP="000D233E">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0D233E" w:rsidRPr="00A859EA" w:rsidRDefault="000D233E" w:rsidP="000D233E">
      <w:pPr>
        <w:tabs>
          <w:tab w:val="left" w:pos="709"/>
          <w:tab w:val="left" w:pos="993"/>
        </w:tabs>
        <w:spacing w:after="0" w:line="240" w:lineRule="auto"/>
        <w:ind w:right="-58" w:firstLine="709"/>
        <w:jc w:val="both"/>
        <w:rPr>
          <w:rFonts w:ascii="Times New Roman" w:hAnsi="Times New Roman"/>
          <w:sz w:val="24"/>
          <w:szCs w:val="24"/>
        </w:rPr>
      </w:pPr>
    </w:p>
    <w:p w:rsidR="000D233E" w:rsidRPr="00A859EA" w:rsidRDefault="000D233E" w:rsidP="000D233E">
      <w:pPr>
        <w:tabs>
          <w:tab w:val="left" w:pos="709"/>
          <w:tab w:val="left" w:pos="993"/>
        </w:tabs>
        <w:spacing w:after="0"/>
        <w:ind w:right="-58" w:firstLine="709"/>
        <w:rPr>
          <w:rFonts w:ascii="Times New Roman" w:hAnsi="Times New Roman"/>
          <w:sz w:val="24"/>
          <w:szCs w:val="24"/>
        </w:rPr>
      </w:pPr>
    </w:p>
    <w:p w:rsidR="000D233E" w:rsidRPr="00ED29CA" w:rsidRDefault="000D233E" w:rsidP="00ED29CA">
      <w:pPr>
        <w:tabs>
          <w:tab w:val="left" w:pos="709"/>
          <w:tab w:val="left" w:pos="993"/>
        </w:tabs>
        <w:spacing w:after="0" w:line="320" w:lineRule="exact"/>
        <w:ind w:right="-58"/>
        <w:jc w:val="center"/>
        <w:rPr>
          <w:rFonts w:ascii="Times New Roman" w:hAnsi="Times New Roman"/>
          <w:b/>
          <w:sz w:val="32"/>
          <w:szCs w:val="32"/>
          <w:lang w:val="ru-RU"/>
        </w:rPr>
      </w:pPr>
      <w:r w:rsidRPr="00ED29CA">
        <w:rPr>
          <w:rFonts w:ascii="Times New Roman" w:hAnsi="Times New Roman"/>
          <w:b/>
          <w:sz w:val="32"/>
          <w:szCs w:val="32"/>
          <w:lang w:val="ru-RU"/>
        </w:rPr>
        <w:t>ЦЕНОВО ПРЕДЛОЖЕНИЕ</w:t>
      </w:r>
    </w:p>
    <w:p w:rsidR="000D233E" w:rsidRPr="00A859EA" w:rsidRDefault="000D233E" w:rsidP="000D233E">
      <w:pPr>
        <w:tabs>
          <w:tab w:val="left" w:pos="709"/>
          <w:tab w:val="left" w:pos="993"/>
          <w:tab w:val="left" w:pos="1418"/>
        </w:tabs>
        <w:spacing w:after="0" w:line="320" w:lineRule="exact"/>
        <w:ind w:right="-58" w:firstLine="709"/>
        <w:jc w:val="center"/>
        <w:rPr>
          <w:rFonts w:ascii="Times New Roman" w:hAnsi="Times New Roman"/>
          <w:sz w:val="24"/>
          <w:szCs w:val="24"/>
        </w:rPr>
      </w:pPr>
    </w:p>
    <w:p w:rsidR="000D233E" w:rsidRPr="00A859EA" w:rsidRDefault="000D233E" w:rsidP="00ED29CA">
      <w:pPr>
        <w:tabs>
          <w:tab w:val="left" w:pos="709"/>
          <w:tab w:val="left" w:pos="993"/>
          <w:tab w:val="left" w:pos="1418"/>
        </w:tabs>
        <w:spacing w:after="0" w:line="320" w:lineRule="exact"/>
        <w:ind w:right="-58"/>
        <w:jc w:val="center"/>
        <w:rPr>
          <w:rFonts w:ascii="Times New Roman" w:hAnsi="Times New Roman"/>
          <w:sz w:val="24"/>
          <w:szCs w:val="24"/>
        </w:rPr>
      </w:pPr>
      <w:r w:rsidRPr="00A859EA">
        <w:rPr>
          <w:rFonts w:ascii="Times New Roman" w:hAnsi="Times New Roman"/>
          <w:sz w:val="24"/>
          <w:szCs w:val="24"/>
        </w:rPr>
        <w:t xml:space="preserve">за участие в обществена поръчка с предмет: </w:t>
      </w:r>
    </w:p>
    <w:p w:rsidR="000D233E" w:rsidRPr="00A859EA" w:rsidRDefault="000D233E" w:rsidP="000D233E">
      <w:pPr>
        <w:tabs>
          <w:tab w:val="left" w:pos="709"/>
          <w:tab w:val="left" w:pos="993"/>
        </w:tabs>
        <w:spacing w:after="0" w:line="312" w:lineRule="auto"/>
        <w:ind w:right="-58" w:firstLine="709"/>
        <w:jc w:val="center"/>
        <w:outlineLvl w:val="0"/>
        <w:rPr>
          <w:rFonts w:ascii="Times New Roman" w:hAnsi="Times New Roman"/>
          <w:sz w:val="24"/>
          <w:szCs w:val="24"/>
        </w:rPr>
      </w:pPr>
    </w:p>
    <w:p w:rsidR="000D233E" w:rsidRPr="00A859EA" w:rsidRDefault="000D233E" w:rsidP="000D233E">
      <w:pPr>
        <w:tabs>
          <w:tab w:val="left" w:pos="709"/>
          <w:tab w:val="left" w:pos="993"/>
        </w:tabs>
        <w:spacing w:after="0" w:line="312" w:lineRule="auto"/>
        <w:ind w:right="-58" w:firstLine="709"/>
        <w:jc w:val="center"/>
        <w:outlineLvl w:val="0"/>
        <w:rPr>
          <w:rFonts w:ascii="Times New Roman" w:hAnsi="Times New Roman"/>
          <w:sz w:val="24"/>
          <w:szCs w:val="24"/>
        </w:rPr>
      </w:pP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p>
    <w:p w:rsidR="000D233E" w:rsidRPr="00A859EA" w:rsidRDefault="000D233E" w:rsidP="000D233E">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по Обособена позиция № 3 Доставка на почистващи и миещи препарати за бита и дезинфекциращи средства за потребностите на структури на МВР, обслужвани от ДУССД“ - запазена съобразно разпоредбите на чл. 12, ал.1, т.1 от Закона за обществените поръчки</w:t>
      </w:r>
    </w:p>
    <w:p w:rsidR="000D233E" w:rsidRPr="00A859EA" w:rsidRDefault="000D233E" w:rsidP="000D233E">
      <w:pPr>
        <w:tabs>
          <w:tab w:val="left" w:pos="709"/>
          <w:tab w:val="left" w:pos="993"/>
        </w:tabs>
        <w:spacing w:after="0" w:line="312" w:lineRule="auto"/>
        <w:ind w:right="-58" w:firstLine="709"/>
        <w:jc w:val="both"/>
        <w:outlineLvl w:val="0"/>
        <w:rPr>
          <w:rFonts w:ascii="Times New Roman" w:hAnsi="Times New Roman"/>
          <w:b/>
          <w:sz w:val="24"/>
          <w:szCs w:val="24"/>
        </w:rPr>
      </w:pPr>
    </w:p>
    <w:p w:rsidR="000D233E" w:rsidRPr="00A859EA" w:rsidRDefault="000D233E" w:rsidP="000D233E">
      <w:pPr>
        <w:tabs>
          <w:tab w:val="left" w:pos="709"/>
          <w:tab w:val="left" w:pos="993"/>
        </w:tabs>
        <w:spacing w:after="0" w:line="320" w:lineRule="exact"/>
        <w:ind w:right="-58" w:firstLine="709"/>
        <w:jc w:val="both"/>
        <w:rPr>
          <w:rFonts w:ascii="Times New Roman" w:hAnsi="Times New Roman"/>
          <w:sz w:val="24"/>
          <w:szCs w:val="24"/>
        </w:rPr>
      </w:pPr>
      <w:r w:rsidRPr="00A859EA">
        <w:rPr>
          <w:rFonts w:ascii="Times New Roman" w:hAnsi="Times New Roman"/>
          <w:sz w:val="24"/>
          <w:szCs w:val="24"/>
        </w:rPr>
        <w:t>от: ........................................................................................................................………………..</w:t>
      </w:r>
    </w:p>
    <w:p w:rsidR="000D233E" w:rsidRPr="00A859EA" w:rsidRDefault="000D233E" w:rsidP="000D233E">
      <w:pPr>
        <w:tabs>
          <w:tab w:val="left" w:pos="709"/>
          <w:tab w:val="left" w:pos="993"/>
        </w:tabs>
        <w:spacing w:after="0" w:line="320" w:lineRule="exact"/>
        <w:ind w:right="-58" w:firstLine="709"/>
        <w:jc w:val="center"/>
        <w:rPr>
          <w:rFonts w:ascii="Times New Roman" w:hAnsi="Times New Roman"/>
          <w:sz w:val="24"/>
          <w:szCs w:val="24"/>
        </w:rPr>
      </w:pPr>
      <w:r w:rsidRPr="00A859EA">
        <w:rPr>
          <w:rFonts w:ascii="Times New Roman" w:hAnsi="Times New Roman"/>
          <w:sz w:val="24"/>
          <w:szCs w:val="24"/>
        </w:rPr>
        <w:t>/наименование на участника/</w:t>
      </w:r>
    </w:p>
    <w:p w:rsidR="000D233E" w:rsidRPr="00A859EA" w:rsidRDefault="000D233E" w:rsidP="000D233E">
      <w:pPr>
        <w:tabs>
          <w:tab w:val="left" w:pos="709"/>
          <w:tab w:val="left" w:pos="993"/>
        </w:tabs>
        <w:spacing w:after="0" w:line="320" w:lineRule="exact"/>
        <w:ind w:right="-58" w:firstLine="709"/>
        <w:rPr>
          <w:rFonts w:ascii="Times New Roman" w:hAnsi="Times New Roman"/>
          <w:b/>
        </w:rPr>
      </w:pPr>
      <w:r w:rsidRPr="00A859EA">
        <w:rPr>
          <w:rFonts w:ascii="Times New Roman" w:hAnsi="Times New Roman"/>
          <w:sz w:val="24"/>
          <w:szCs w:val="24"/>
        </w:rPr>
        <w:t xml:space="preserve">       </w:t>
      </w:r>
    </w:p>
    <w:p w:rsidR="000D233E" w:rsidRPr="00A859EA" w:rsidRDefault="000D233E" w:rsidP="000D233E">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ab/>
        <w:t>Във връзка с обявената процедура за възлагане на обществена поръчка с предмет: „Доставка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 ” по Обособена позиция № 3 Доставка на почистващи и миещи препарати за бита и дезинфекциращи средства за потребностите на структури на МВР, обслужвани от ДУССД“ - запазена съобразно разпоредбите на чл. 12, ал.1, т.1 от Закона за обществените поръчки, , Ви представяме нашето ценово предложение, както следва:</w:t>
      </w:r>
    </w:p>
    <w:p w:rsidR="000D233E" w:rsidRPr="00A859EA" w:rsidRDefault="000D233E" w:rsidP="000D233E">
      <w:pPr>
        <w:tabs>
          <w:tab w:val="left" w:pos="709"/>
          <w:tab w:val="left" w:pos="993"/>
        </w:tabs>
        <w:ind w:right="-58" w:firstLine="709"/>
        <w:jc w:val="both"/>
        <w:rPr>
          <w:rFonts w:ascii="Times New Roman" w:hAnsi="Times New Roman"/>
          <w:sz w:val="24"/>
          <w:szCs w:val="24"/>
        </w:rPr>
      </w:pPr>
    </w:p>
    <w:tbl>
      <w:tblPr>
        <w:tblStyle w:val="TableGrid"/>
        <w:tblW w:w="10078" w:type="dxa"/>
        <w:tblInd w:w="108" w:type="dxa"/>
        <w:tblLook w:val="01E0" w:firstRow="1" w:lastRow="1" w:firstColumn="1" w:lastColumn="1" w:noHBand="0" w:noVBand="0"/>
      </w:tblPr>
      <w:tblGrid>
        <w:gridCol w:w="458"/>
        <w:gridCol w:w="4450"/>
        <w:gridCol w:w="1145"/>
        <w:gridCol w:w="1499"/>
        <w:gridCol w:w="1306"/>
        <w:gridCol w:w="1220"/>
      </w:tblGrid>
      <w:tr w:rsidR="000D233E" w:rsidRPr="00A859EA" w:rsidTr="00E54408">
        <w:tc>
          <w:tcPr>
            <w:tcW w:w="458" w:type="dxa"/>
            <w:shd w:val="clear" w:color="auto" w:fill="E6E6E6"/>
            <w:vAlign w:val="center"/>
          </w:tcPr>
          <w:p w:rsidR="000D233E" w:rsidRPr="008A0F74" w:rsidRDefault="000D233E" w:rsidP="008A0F74">
            <w:pPr>
              <w:tabs>
                <w:tab w:val="left" w:pos="709"/>
                <w:tab w:val="left" w:pos="993"/>
              </w:tabs>
              <w:spacing w:after="0" w:line="320" w:lineRule="exact"/>
              <w:jc w:val="center"/>
              <w:rPr>
                <w:rFonts w:ascii="Times New Roman" w:hAnsi="Times New Roman"/>
                <w:b/>
                <w:sz w:val="24"/>
                <w:szCs w:val="24"/>
              </w:rPr>
            </w:pPr>
            <w:r w:rsidRPr="008A0F74">
              <w:rPr>
                <w:rFonts w:ascii="Times New Roman" w:hAnsi="Times New Roman"/>
                <w:b/>
                <w:sz w:val="24"/>
                <w:szCs w:val="24"/>
              </w:rPr>
              <w:t>№</w:t>
            </w:r>
          </w:p>
        </w:tc>
        <w:tc>
          <w:tcPr>
            <w:tcW w:w="4592" w:type="dxa"/>
            <w:shd w:val="clear" w:color="auto" w:fill="E6E6E6"/>
            <w:vAlign w:val="center"/>
          </w:tcPr>
          <w:p w:rsidR="000D233E" w:rsidRPr="008A0F74" w:rsidRDefault="000D233E" w:rsidP="008A0F74">
            <w:pPr>
              <w:tabs>
                <w:tab w:val="left" w:pos="709"/>
                <w:tab w:val="left" w:pos="993"/>
              </w:tabs>
              <w:spacing w:after="0" w:line="320" w:lineRule="exact"/>
              <w:jc w:val="center"/>
              <w:rPr>
                <w:rFonts w:ascii="Times New Roman" w:hAnsi="Times New Roman"/>
                <w:b/>
                <w:sz w:val="24"/>
                <w:szCs w:val="24"/>
              </w:rPr>
            </w:pPr>
            <w:r w:rsidRPr="008A0F74">
              <w:rPr>
                <w:rFonts w:ascii="Times New Roman" w:hAnsi="Times New Roman"/>
                <w:b/>
                <w:sz w:val="24"/>
                <w:szCs w:val="24"/>
              </w:rPr>
              <w:t>Наименование на стоката</w:t>
            </w:r>
          </w:p>
        </w:tc>
        <w:tc>
          <w:tcPr>
            <w:tcW w:w="1145" w:type="dxa"/>
            <w:shd w:val="clear" w:color="auto" w:fill="E6E6E6"/>
            <w:vAlign w:val="center"/>
          </w:tcPr>
          <w:p w:rsidR="000D233E" w:rsidRPr="008A0F74" w:rsidRDefault="000D233E" w:rsidP="008A0F74">
            <w:pPr>
              <w:tabs>
                <w:tab w:val="left" w:pos="709"/>
                <w:tab w:val="left" w:pos="993"/>
              </w:tabs>
              <w:spacing w:after="0" w:line="320" w:lineRule="exact"/>
              <w:jc w:val="center"/>
              <w:rPr>
                <w:rFonts w:ascii="Times New Roman" w:hAnsi="Times New Roman"/>
                <w:b/>
                <w:sz w:val="24"/>
                <w:szCs w:val="24"/>
              </w:rPr>
            </w:pPr>
            <w:r w:rsidRPr="008A0F74">
              <w:rPr>
                <w:rFonts w:ascii="Times New Roman" w:hAnsi="Times New Roman"/>
                <w:b/>
                <w:sz w:val="24"/>
                <w:szCs w:val="24"/>
              </w:rPr>
              <w:t>Мярка</w:t>
            </w:r>
          </w:p>
        </w:tc>
        <w:tc>
          <w:tcPr>
            <w:tcW w:w="1499" w:type="dxa"/>
            <w:shd w:val="clear" w:color="auto" w:fill="E6E6E6"/>
            <w:vAlign w:val="center"/>
          </w:tcPr>
          <w:p w:rsidR="000D233E" w:rsidRPr="008A0F74" w:rsidRDefault="000D233E" w:rsidP="008A0F74">
            <w:pPr>
              <w:tabs>
                <w:tab w:val="left" w:pos="709"/>
                <w:tab w:val="left" w:pos="993"/>
              </w:tabs>
              <w:spacing w:after="0" w:line="320" w:lineRule="exact"/>
              <w:jc w:val="center"/>
              <w:rPr>
                <w:rFonts w:ascii="Times New Roman" w:hAnsi="Times New Roman"/>
                <w:b/>
                <w:sz w:val="24"/>
                <w:szCs w:val="24"/>
              </w:rPr>
            </w:pPr>
            <w:r w:rsidRPr="008A0F74">
              <w:rPr>
                <w:rFonts w:ascii="Times New Roman" w:hAnsi="Times New Roman"/>
                <w:b/>
                <w:sz w:val="24"/>
                <w:szCs w:val="24"/>
              </w:rPr>
              <w:t>Количество</w:t>
            </w:r>
          </w:p>
        </w:tc>
        <w:tc>
          <w:tcPr>
            <w:tcW w:w="1124" w:type="dxa"/>
            <w:shd w:val="clear" w:color="auto" w:fill="E6E6E6"/>
            <w:vAlign w:val="center"/>
          </w:tcPr>
          <w:p w:rsidR="000D233E" w:rsidRPr="008A0F74" w:rsidRDefault="000D233E" w:rsidP="008A0F74">
            <w:pPr>
              <w:tabs>
                <w:tab w:val="left" w:pos="709"/>
                <w:tab w:val="left" w:pos="993"/>
              </w:tabs>
              <w:spacing w:after="0" w:line="320" w:lineRule="exact"/>
              <w:jc w:val="center"/>
              <w:rPr>
                <w:rFonts w:ascii="Times New Roman" w:hAnsi="Times New Roman"/>
                <w:b/>
                <w:sz w:val="24"/>
                <w:szCs w:val="24"/>
              </w:rPr>
            </w:pPr>
            <w:r w:rsidRPr="008A0F74">
              <w:rPr>
                <w:rFonts w:ascii="Times New Roman" w:hAnsi="Times New Roman"/>
                <w:b/>
                <w:sz w:val="24"/>
                <w:szCs w:val="24"/>
              </w:rPr>
              <w:t>Едини</w:t>
            </w:r>
            <w:r w:rsidR="008A0F74">
              <w:rPr>
                <w:rFonts w:ascii="Times New Roman" w:hAnsi="Times New Roman"/>
                <w:b/>
                <w:sz w:val="24"/>
                <w:szCs w:val="24"/>
              </w:rPr>
              <w:t>чна цена в лева без ДДС</w:t>
            </w:r>
          </w:p>
        </w:tc>
        <w:tc>
          <w:tcPr>
            <w:tcW w:w="1260" w:type="dxa"/>
            <w:shd w:val="clear" w:color="auto" w:fill="E6E6E6"/>
            <w:vAlign w:val="center"/>
          </w:tcPr>
          <w:p w:rsidR="000D233E" w:rsidRPr="008A0F74" w:rsidRDefault="000D233E" w:rsidP="008A0F74">
            <w:pPr>
              <w:tabs>
                <w:tab w:val="left" w:pos="709"/>
                <w:tab w:val="left" w:pos="993"/>
              </w:tabs>
              <w:spacing w:after="0" w:line="320" w:lineRule="exact"/>
              <w:jc w:val="center"/>
              <w:rPr>
                <w:rFonts w:ascii="Times New Roman" w:hAnsi="Times New Roman"/>
                <w:b/>
                <w:sz w:val="24"/>
                <w:szCs w:val="24"/>
              </w:rPr>
            </w:pPr>
            <w:r w:rsidRPr="008A0F74">
              <w:rPr>
                <w:rFonts w:ascii="Times New Roman" w:hAnsi="Times New Roman"/>
                <w:b/>
                <w:sz w:val="24"/>
                <w:szCs w:val="24"/>
              </w:rPr>
              <w:t xml:space="preserve">Обща </w:t>
            </w:r>
            <w:r w:rsidR="00662529" w:rsidRPr="008A0F74">
              <w:rPr>
                <w:rFonts w:ascii="Times New Roman" w:hAnsi="Times New Roman"/>
                <w:b/>
                <w:sz w:val="24"/>
                <w:szCs w:val="24"/>
              </w:rPr>
              <w:t xml:space="preserve">цена </w:t>
            </w:r>
            <w:r w:rsidRPr="008A0F74">
              <w:rPr>
                <w:rFonts w:ascii="Times New Roman" w:hAnsi="Times New Roman"/>
                <w:b/>
                <w:sz w:val="24"/>
                <w:szCs w:val="24"/>
              </w:rPr>
              <w:t>в лева без ДДС</w:t>
            </w:r>
          </w:p>
        </w:tc>
      </w:tr>
      <w:tr w:rsidR="000D233E" w:rsidRPr="00A859EA" w:rsidTr="00E54408">
        <w:tc>
          <w:tcPr>
            <w:tcW w:w="458" w:type="dxa"/>
            <w:shd w:val="clear" w:color="auto" w:fill="E6E6E6"/>
            <w:vAlign w:val="center"/>
          </w:tcPr>
          <w:p w:rsidR="000D233E" w:rsidRPr="00A859EA" w:rsidRDefault="000D233E" w:rsidP="008A0F74">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1</w:t>
            </w:r>
          </w:p>
        </w:tc>
        <w:tc>
          <w:tcPr>
            <w:tcW w:w="4592" w:type="dxa"/>
            <w:shd w:val="clear" w:color="auto" w:fill="E6E6E6"/>
            <w:vAlign w:val="center"/>
          </w:tcPr>
          <w:p w:rsidR="000D233E" w:rsidRPr="00A859EA" w:rsidRDefault="000D233E" w:rsidP="008A0F74">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2</w:t>
            </w:r>
          </w:p>
        </w:tc>
        <w:tc>
          <w:tcPr>
            <w:tcW w:w="1145" w:type="dxa"/>
            <w:shd w:val="clear" w:color="auto" w:fill="E6E6E6"/>
            <w:vAlign w:val="center"/>
          </w:tcPr>
          <w:p w:rsidR="000D233E" w:rsidRPr="00A859EA" w:rsidRDefault="000D233E" w:rsidP="008A0F74">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3</w:t>
            </w:r>
          </w:p>
        </w:tc>
        <w:tc>
          <w:tcPr>
            <w:tcW w:w="1499" w:type="dxa"/>
            <w:shd w:val="clear" w:color="auto" w:fill="E6E6E6"/>
            <w:vAlign w:val="center"/>
          </w:tcPr>
          <w:p w:rsidR="000D233E" w:rsidRPr="00A859EA" w:rsidRDefault="000D233E" w:rsidP="008A0F74">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4</w:t>
            </w:r>
          </w:p>
        </w:tc>
        <w:tc>
          <w:tcPr>
            <w:tcW w:w="1124" w:type="dxa"/>
            <w:shd w:val="clear" w:color="auto" w:fill="E6E6E6"/>
            <w:vAlign w:val="center"/>
          </w:tcPr>
          <w:p w:rsidR="000D233E" w:rsidRPr="00A859EA" w:rsidRDefault="000D233E" w:rsidP="008A0F74">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5</w:t>
            </w:r>
          </w:p>
        </w:tc>
        <w:tc>
          <w:tcPr>
            <w:tcW w:w="1260" w:type="dxa"/>
            <w:shd w:val="clear" w:color="auto" w:fill="E6E6E6"/>
            <w:vAlign w:val="center"/>
          </w:tcPr>
          <w:p w:rsidR="000D233E" w:rsidRPr="00A859EA" w:rsidRDefault="008A0F74" w:rsidP="008A0F74">
            <w:pPr>
              <w:tabs>
                <w:tab w:val="left" w:pos="709"/>
                <w:tab w:val="left" w:pos="993"/>
              </w:tabs>
              <w:spacing w:after="0" w:line="320" w:lineRule="exact"/>
              <w:jc w:val="center"/>
              <w:rPr>
                <w:rFonts w:ascii="Times New Roman" w:hAnsi="Times New Roman"/>
                <w:i/>
                <w:sz w:val="16"/>
                <w:szCs w:val="16"/>
              </w:rPr>
            </w:pPr>
            <w:r>
              <w:rPr>
                <w:rFonts w:ascii="Times New Roman" w:hAnsi="Times New Roman"/>
                <w:i/>
                <w:sz w:val="16"/>
                <w:szCs w:val="16"/>
              </w:rPr>
              <w:t>6 = (4</w:t>
            </w:r>
            <w:r w:rsidRPr="008A0F74">
              <w:rPr>
                <w:rFonts w:ascii="Times New Roman" w:hAnsi="Times New Roman"/>
                <w:sz w:val="16"/>
                <w:szCs w:val="16"/>
              </w:rPr>
              <w:t>х</w:t>
            </w:r>
            <w:r w:rsidR="000D233E" w:rsidRPr="00A859EA">
              <w:rPr>
                <w:rFonts w:ascii="Times New Roman" w:hAnsi="Times New Roman"/>
                <w:i/>
                <w:sz w:val="16"/>
                <w:szCs w:val="16"/>
              </w:rPr>
              <w:t>5)</w:t>
            </w:r>
          </w:p>
        </w:tc>
      </w:tr>
      <w:tr w:rsidR="000D233E" w:rsidRPr="00A859EA" w:rsidTr="00E54408">
        <w:tc>
          <w:tcPr>
            <w:tcW w:w="458" w:type="dxa"/>
            <w:vAlign w:val="center"/>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1</w:t>
            </w:r>
          </w:p>
        </w:tc>
        <w:tc>
          <w:tcPr>
            <w:tcW w:w="4592" w:type="dxa"/>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 xml:space="preserve">Прахообразен препарат за автоматични перални машини </w:t>
            </w:r>
            <w:r w:rsidR="008A0F74">
              <w:rPr>
                <w:rFonts w:ascii="Times New Roman" w:hAnsi="Times New Roman"/>
                <w:sz w:val="24"/>
                <w:szCs w:val="24"/>
              </w:rPr>
              <w:t>–</w:t>
            </w:r>
            <w:r w:rsidRPr="00A859EA">
              <w:rPr>
                <w:rFonts w:ascii="Times New Roman" w:hAnsi="Times New Roman"/>
                <w:sz w:val="24"/>
                <w:szCs w:val="24"/>
              </w:rPr>
              <w:t xml:space="preserve"> бяло пране </w:t>
            </w:r>
            <w:r w:rsidR="008A0F74">
              <w:rPr>
                <w:rFonts w:ascii="Times New Roman" w:hAnsi="Times New Roman"/>
                <w:sz w:val="24"/>
                <w:szCs w:val="24"/>
              </w:rPr>
              <w:t>–</w:t>
            </w:r>
            <w:r w:rsidRPr="00A859EA">
              <w:rPr>
                <w:rFonts w:ascii="Times New Roman" w:hAnsi="Times New Roman"/>
                <w:sz w:val="24"/>
                <w:szCs w:val="24"/>
              </w:rPr>
              <w:t xml:space="preserve"> в опаковка от 3 кг.</w:t>
            </w:r>
            <w:r w:rsidR="008A0F74">
              <w:rPr>
                <w:rFonts w:ascii="Times New Roman" w:hAnsi="Times New Roman"/>
                <w:sz w:val="24"/>
                <w:szCs w:val="24"/>
              </w:rPr>
              <w:t xml:space="preserve"> –</w:t>
            </w:r>
            <w:r w:rsidRPr="00A859EA">
              <w:rPr>
                <w:rFonts w:ascii="Times New Roman" w:hAnsi="Times New Roman"/>
                <w:sz w:val="24"/>
                <w:szCs w:val="24"/>
              </w:rPr>
              <w:t xml:space="preserve"> цвят бял, може да съдържа цветни гранули, с мирис на одобрена ПК, съдържание на /в %/: анионни повърхностно активни вещества – 5 ÷ 15, нейоногенни повърхностн</w:t>
            </w:r>
            <w:r w:rsidR="008A0F74">
              <w:rPr>
                <w:rFonts w:ascii="Times New Roman" w:hAnsi="Times New Roman"/>
                <w:sz w:val="24"/>
                <w:szCs w:val="24"/>
              </w:rPr>
              <w:t xml:space="preserve">о активни вещества  &lt; 5, </w:t>
            </w:r>
            <w:r w:rsidR="008A0F74">
              <w:rPr>
                <w:rFonts w:ascii="Times New Roman" w:hAnsi="Times New Roman"/>
                <w:sz w:val="24"/>
                <w:szCs w:val="24"/>
              </w:rPr>
              <w:lastRenderedPageBreak/>
              <w:t>фосфор</w:t>
            </w:r>
            <w:r w:rsidRPr="00A859EA">
              <w:rPr>
                <w:rFonts w:ascii="Times New Roman" w:hAnsi="Times New Roman"/>
                <w:sz w:val="24"/>
                <w:szCs w:val="24"/>
              </w:rPr>
              <w:t xml:space="preserve"> &lt; 0,5 фосфати от 8 до 12, силикати – 1,5 до 4, карбонати до 30.5, влага</w:t>
            </w:r>
            <w:r w:rsidR="008A0F74">
              <w:rPr>
                <w:rFonts w:ascii="Times New Roman" w:hAnsi="Times New Roman"/>
                <w:sz w:val="24"/>
                <w:szCs w:val="24"/>
              </w:rPr>
              <w:t xml:space="preserve"> </w:t>
            </w:r>
            <w:r w:rsidRPr="00A859EA">
              <w:rPr>
                <w:rFonts w:ascii="Times New Roman" w:hAnsi="Times New Roman"/>
                <w:sz w:val="24"/>
                <w:szCs w:val="24"/>
              </w:rPr>
              <w:t>- не повече от 8, неразтворими във вода в-ва не повече от 1, ПАВ /общо/ - от 7 до 9,  може да съдържа: избелващи агенти на кислородна основа, ензими, оптични освежители, зеолити;</w:t>
            </w:r>
          </w:p>
        </w:tc>
        <w:tc>
          <w:tcPr>
            <w:tcW w:w="1145" w:type="dxa"/>
            <w:vAlign w:val="center"/>
          </w:tcPr>
          <w:p w:rsidR="000D233E" w:rsidRPr="00A859EA" w:rsidRDefault="008A0F74" w:rsidP="00491278">
            <w:pPr>
              <w:spacing w:after="0"/>
              <w:jc w:val="center"/>
              <w:rPr>
                <w:rFonts w:ascii="Times New Roman" w:hAnsi="Times New Roman"/>
                <w:sz w:val="24"/>
                <w:szCs w:val="24"/>
              </w:rPr>
            </w:pPr>
            <w:r>
              <w:rPr>
                <w:rFonts w:ascii="Times New Roman" w:hAnsi="Times New Roman"/>
                <w:sz w:val="24"/>
                <w:szCs w:val="24"/>
              </w:rPr>
              <w:lastRenderedPageBreak/>
              <w:t>опаковка</w:t>
            </w:r>
          </w:p>
        </w:tc>
        <w:tc>
          <w:tcPr>
            <w:tcW w:w="1499" w:type="dxa"/>
            <w:vAlign w:val="center"/>
          </w:tcPr>
          <w:p w:rsidR="000D233E" w:rsidRPr="00A859EA" w:rsidRDefault="008A0F74" w:rsidP="00491278">
            <w:pPr>
              <w:spacing w:after="0"/>
              <w:jc w:val="center"/>
              <w:rPr>
                <w:rFonts w:ascii="Times New Roman" w:hAnsi="Times New Roman"/>
                <w:sz w:val="24"/>
                <w:szCs w:val="24"/>
              </w:rPr>
            </w:pPr>
            <w:r>
              <w:rPr>
                <w:rFonts w:ascii="Times New Roman" w:hAnsi="Times New Roman"/>
                <w:sz w:val="24"/>
                <w:szCs w:val="24"/>
              </w:rPr>
              <w:t>1</w:t>
            </w:r>
            <w:r w:rsidR="000D233E" w:rsidRPr="00A859EA">
              <w:rPr>
                <w:rFonts w:ascii="Times New Roman" w:hAnsi="Times New Roman"/>
                <w:sz w:val="24"/>
                <w:szCs w:val="24"/>
              </w:rPr>
              <w:t>50</w:t>
            </w:r>
          </w:p>
        </w:tc>
        <w:tc>
          <w:tcPr>
            <w:tcW w:w="1124" w:type="dxa"/>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lastRenderedPageBreak/>
              <w:t>2</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Прах за ръчно пране – опаковки от 2 кг. – външен вид – гранули и/или прах, цвят бял до кремав, мирис-приятен на парфюмна композиция, анионни ПАВ</w:t>
            </w:r>
            <w:r w:rsidR="00491278">
              <w:rPr>
                <w:rFonts w:ascii="Times New Roman" w:hAnsi="Times New Roman"/>
                <w:sz w:val="24"/>
                <w:szCs w:val="24"/>
              </w:rPr>
              <w:t xml:space="preserve"> – </w:t>
            </w:r>
            <w:r w:rsidRPr="00A859EA">
              <w:rPr>
                <w:rFonts w:ascii="Times New Roman" w:hAnsi="Times New Roman"/>
                <w:sz w:val="24"/>
                <w:szCs w:val="24"/>
              </w:rPr>
              <w:t>≥</w:t>
            </w:r>
            <w:r w:rsidR="00491278">
              <w:rPr>
                <w:rFonts w:ascii="Times New Roman" w:hAnsi="Times New Roman"/>
                <w:sz w:val="24"/>
                <w:szCs w:val="24"/>
              </w:rPr>
              <w:t xml:space="preserve"> </w:t>
            </w:r>
            <w:r w:rsidRPr="00A859EA">
              <w:rPr>
                <w:rFonts w:ascii="Times New Roman" w:hAnsi="Times New Roman"/>
                <w:sz w:val="24"/>
                <w:szCs w:val="24"/>
              </w:rPr>
              <w:t>4</w:t>
            </w:r>
            <w:r w:rsidR="00491278">
              <w:rPr>
                <w:rFonts w:ascii="Times New Roman" w:hAnsi="Times New Roman"/>
                <w:sz w:val="24"/>
                <w:szCs w:val="24"/>
              </w:rPr>
              <w:t xml:space="preserve"> </w:t>
            </w:r>
            <w:r w:rsidRPr="00A859EA">
              <w:rPr>
                <w:rFonts w:ascii="Times New Roman" w:hAnsi="Times New Roman"/>
                <w:sz w:val="24"/>
                <w:szCs w:val="24"/>
              </w:rPr>
              <w:t>%, съдържание на общо ПАВ</w:t>
            </w:r>
            <w:r w:rsidR="00491278">
              <w:rPr>
                <w:rFonts w:ascii="Times New Roman" w:hAnsi="Times New Roman"/>
                <w:sz w:val="24"/>
                <w:szCs w:val="24"/>
              </w:rPr>
              <w:t xml:space="preserve"> – </w:t>
            </w:r>
            <w:r w:rsidRPr="00A859EA">
              <w:rPr>
                <w:rFonts w:ascii="Times New Roman" w:hAnsi="Times New Roman"/>
                <w:sz w:val="24"/>
                <w:szCs w:val="24"/>
              </w:rPr>
              <w:t>≥</w:t>
            </w:r>
            <w:r w:rsidR="00491278">
              <w:rPr>
                <w:rFonts w:ascii="Times New Roman" w:hAnsi="Times New Roman"/>
                <w:sz w:val="24"/>
                <w:szCs w:val="24"/>
              </w:rPr>
              <w:t xml:space="preserve"> </w:t>
            </w:r>
            <w:r w:rsidRPr="00A859EA">
              <w:rPr>
                <w:rFonts w:ascii="Times New Roman" w:hAnsi="Times New Roman"/>
                <w:sz w:val="24"/>
                <w:szCs w:val="24"/>
              </w:rPr>
              <w:t>7</w:t>
            </w:r>
            <w:r w:rsidR="00491278">
              <w:rPr>
                <w:rFonts w:ascii="Times New Roman" w:hAnsi="Times New Roman"/>
                <w:sz w:val="24"/>
                <w:szCs w:val="24"/>
              </w:rPr>
              <w:t xml:space="preserve"> </w:t>
            </w:r>
            <w:r w:rsidRPr="00A859EA">
              <w:rPr>
                <w:rFonts w:ascii="Times New Roman" w:hAnsi="Times New Roman"/>
                <w:sz w:val="24"/>
                <w:szCs w:val="24"/>
              </w:rPr>
              <w:t xml:space="preserve">%, съдържание на фосфати </w:t>
            </w:r>
            <w:r w:rsidR="00491278">
              <w:rPr>
                <w:rFonts w:ascii="Times New Roman" w:hAnsi="Times New Roman"/>
                <w:sz w:val="24"/>
                <w:szCs w:val="24"/>
              </w:rPr>
              <w:t>–</w:t>
            </w:r>
            <w:r w:rsidRPr="00A859EA">
              <w:rPr>
                <w:rFonts w:ascii="Times New Roman" w:hAnsi="Times New Roman"/>
                <w:sz w:val="24"/>
                <w:szCs w:val="24"/>
              </w:rPr>
              <w:t xml:space="preserve"> 8</w:t>
            </w:r>
            <w:r w:rsidR="00491278">
              <w:rPr>
                <w:rFonts w:ascii="Times New Roman" w:hAnsi="Times New Roman"/>
                <w:sz w:val="24"/>
                <w:szCs w:val="24"/>
              </w:rPr>
              <w:t xml:space="preserve"> </w:t>
            </w:r>
            <w:r w:rsidRPr="00A859EA">
              <w:rPr>
                <w:rFonts w:ascii="Times New Roman" w:hAnsi="Times New Roman"/>
                <w:sz w:val="24"/>
                <w:szCs w:val="24"/>
              </w:rPr>
              <w:t>÷</w:t>
            </w:r>
            <w:r w:rsidR="00491278">
              <w:rPr>
                <w:rFonts w:ascii="Times New Roman" w:hAnsi="Times New Roman"/>
                <w:sz w:val="24"/>
                <w:szCs w:val="24"/>
              </w:rPr>
              <w:t xml:space="preserve"> </w:t>
            </w:r>
            <w:r w:rsidRPr="00A859EA">
              <w:rPr>
                <w:rFonts w:ascii="Times New Roman" w:hAnsi="Times New Roman"/>
                <w:sz w:val="24"/>
                <w:szCs w:val="24"/>
              </w:rPr>
              <w:t>13 %,</w:t>
            </w:r>
            <w:r w:rsidR="00491278">
              <w:rPr>
                <w:rFonts w:ascii="Times New Roman" w:hAnsi="Times New Roman"/>
                <w:sz w:val="24"/>
                <w:szCs w:val="24"/>
              </w:rPr>
              <w:t xml:space="preserve"> съдържание на натриев силикат –</w:t>
            </w:r>
            <w:r w:rsidRPr="00A859EA">
              <w:rPr>
                <w:rFonts w:ascii="Times New Roman" w:hAnsi="Times New Roman"/>
                <w:sz w:val="24"/>
                <w:szCs w:val="24"/>
              </w:rPr>
              <w:t xml:space="preserve"> ≤ 6</w:t>
            </w:r>
            <w:r w:rsidR="00491278">
              <w:rPr>
                <w:rFonts w:ascii="Times New Roman" w:hAnsi="Times New Roman"/>
                <w:sz w:val="24"/>
                <w:szCs w:val="24"/>
              </w:rPr>
              <w:t xml:space="preserve"> </w:t>
            </w:r>
            <w:r w:rsidRPr="00A859EA">
              <w:rPr>
                <w:rFonts w:ascii="Times New Roman" w:hAnsi="Times New Roman"/>
                <w:sz w:val="24"/>
                <w:szCs w:val="24"/>
              </w:rPr>
              <w:t>%,</w:t>
            </w:r>
            <w:r w:rsidR="00491278">
              <w:rPr>
                <w:rFonts w:ascii="Times New Roman" w:hAnsi="Times New Roman"/>
                <w:sz w:val="24"/>
                <w:szCs w:val="24"/>
              </w:rPr>
              <w:t xml:space="preserve"> съдържание на натриев карбонат –</w:t>
            </w:r>
            <w:r w:rsidRPr="00A859EA">
              <w:rPr>
                <w:rFonts w:ascii="Times New Roman" w:hAnsi="Times New Roman"/>
                <w:sz w:val="24"/>
                <w:szCs w:val="24"/>
              </w:rPr>
              <w:t xml:space="preserve"> ≤ 30</w:t>
            </w:r>
            <w:r w:rsidR="00491278">
              <w:rPr>
                <w:rFonts w:ascii="Times New Roman" w:hAnsi="Times New Roman"/>
                <w:sz w:val="24"/>
                <w:szCs w:val="24"/>
              </w:rPr>
              <w:t xml:space="preserve"> </w:t>
            </w:r>
            <w:r w:rsidRPr="00A859EA">
              <w:rPr>
                <w:rFonts w:ascii="Times New Roman" w:hAnsi="Times New Roman"/>
                <w:sz w:val="24"/>
                <w:szCs w:val="24"/>
              </w:rPr>
              <w:t xml:space="preserve">%, </w:t>
            </w:r>
            <w:r w:rsidR="00491278">
              <w:rPr>
                <w:rFonts w:ascii="Times New Roman" w:hAnsi="Times New Roman"/>
                <w:sz w:val="24"/>
                <w:szCs w:val="24"/>
              </w:rPr>
              <w:t>неразтворими вещества във вода –</w:t>
            </w:r>
            <w:r w:rsidRPr="00A859EA">
              <w:rPr>
                <w:rFonts w:ascii="Times New Roman" w:hAnsi="Times New Roman"/>
                <w:sz w:val="24"/>
                <w:szCs w:val="24"/>
              </w:rPr>
              <w:t xml:space="preserve"> ≤ 1</w:t>
            </w:r>
            <w:r w:rsidR="00491278">
              <w:rPr>
                <w:rFonts w:ascii="Times New Roman" w:hAnsi="Times New Roman"/>
                <w:sz w:val="24"/>
                <w:szCs w:val="24"/>
              </w:rPr>
              <w:t xml:space="preserve"> </w:t>
            </w:r>
            <w:r w:rsidRPr="00A859EA">
              <w:rPr>
                <w:rFonts w:ascii="Times New Roman" w:hAnsi="Times New Roman"/>
                <w:sz w:val="24"/>
                <w:szCs w:val="24"/>
              </w:rPr>
              <w:t xml:space="preserve">%.  </w:t>
            </w:r>
          </w:p>
        </w:tc>
        <w:tc>
          <w:tcPr>
            <w:tcW w:w="1145" w:type="dxa"/>
            <w:tcBorders>
              <w:bottom w:val="single" w:sz="4" w:space="0" w:color="auto"/>
            </w:tcBorders>
            <w:vAlign w:val="center"/>
          </w:tcPr>
          <w:p w:rsidR="000D233E" w:rsidRPr="00A859EA" w:rsidRDefault="00491278" w:rsidP="000D233E">
            <w:pPr>
              <w:jc w:val="center"/>
              <w:rPr>
                <w:rFonts w:ascii="Times New Roman" w:hAnsi="Times New Roman"/>
                <w:sz w:val="24"/>
                <w:szCs w:val="24"/>
              </w:rPr>
            </w:pPr>
            <w:r>
              <w:rPr>
                <w:rFonts w:ascii="Times New Roman" w:hAnsi="Times New Roman"/>
                <w:sz w:val="24"/>
                <w:szCs w:val="24"/>
              </w:rPr>
              <w:t>опаковка</w:t>
            </w:r>
          </w:p>
        </w:tc>
        <w:tc>
          <w:tcPr>
            <w:tcW w:w="1499" w:type="dxa"/>
            <w:tcBorders>
              <w:bottom w:val="single" w:sz="4" w:space="0" w:color="auto"/>
            </w:tcBorders>
            <w:vAlign w:val="center"/>
          </w:tcPr>
          <w:p w:rsidR="000D233E" w:rsidRPr="00A859EA" w:rsidRDefault="00491278" w:rsidP="000D233E">
            <w:pPr>
              <w:jc w:val="center"/>
              <w:rPr>
                <w:rFonts w:ascii="Times New Roman" w:hAnsi="Times New Roman"/>
                <w:sz w:val="24"/>
                <w:szCs w:val="24"/>
              </w:rPr>
            </w:pPr>
            <w:r>
              <w:rPr>
                <w:rFonts w:ascii="Times New Roman" w:hAnsi="Times New Roman"/>
                <w:sz w:val="24"/>
                <w:szCs w:val="24"/>
              </w:rPr>
              <w:t>4</w:t>
            </w:r>
            <w:r w:rsidR="000D233E" w:rsidRPr="00A859EA">
              <w:rPr>
                <w:rFonts w:ascii="Times New Roman" w:hAnsi="Times New Roman"/>
                <w:sz w:val="24"/>
                <w:szCs w:val="24"/>
              </w:rPr>
              <w:t>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3</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Течен препарат за измиване на съдове и повърхности</w:t>
            </w:r>
            <w:r w:rsidR="00491278">
              <w:rPr>
                <w:rFonts w:ascii="Times New Roman" w:hAnsi="Times New Roman"/>
                <w:sz w:val="24"/>
                <w:szCs w:val="24"/>
              </w:rPr>
              <w:t xml:space="preserve"> –</w:t>
            </w:r>
            <w:r w:rsidRPr="00A859EA">
              <w:rPr>
                <w:rFonts w:ascii="Times New Roman" w:hAnsi="Times New Roman"/>
                <w:sz w:val="24"/>
                <w:szCs w:val="24"/>
              </w:rPr>
              <w:t xml:space="preserve"> в разфасовка по 1 л., външен вид – бистра вискозна течност, мирис – свеж на плодове съгласно утвърдена парфюмна композиция, разтворимост при 50º</w:t>
            </w:r>
            <w:r w:rsidR="00491278">
              <w:rPr>
                <w:rFonts w:ascii="Times New Roman" w:hAnsi="Times New Roman"/>
                <w:sz w:val="24"/>
                <w:szCs w:val="24"/>
              </w:rPr>
              <w:t xml:space="preserve"> </w:t>
            </w:r>
            <w:r w:rsidRPr="00A859EA">
              <w:rPr>
                <w:rFonts w:ascii="Times New Roman" w:hAnsi="Times New Roman"/>
                <w:sz w:val="24"/>
                <w:szCs w:val="24"/>
              </w:rPr>
              <w:t xml:space="preserve">С – пълна, рН на </w:t>
            </w:r>
            <w:r w:rsidR="00491278">
              <w:rPr>
                <w:rFonts w:ascii="Times New Roman" w:hAnsi="Times New Roman"/>
                <w:sz w:val="24"/>
                <w:szCs w:val="24"/>
              </w:rPr>
              <w:t xml:space="preserve">1% разтвор в дестилирана вода – </w:t>
            </w:r>
            <w:r w:rsidRPr="00A859EA">
              <w:rPr>
                <w:rFonts w:ascii="Times New Roman" w:hAnsi="Times New Roman"/>
                <w:sz w:val="24"/>
                <w:szCs w:val="24"/>
              </w:rPr>
              <w:t>/6,5 ÷</w:t>
            </w:r>
            <w:r w:rsidR="00491278">
              <w:rPr>
                <w:rFonts w:ascii="Times New Roman" w:hAnsi="Times New Roman"/>
                <w:sz w:val="24"/>
                <w:szCs w:val="24"/>
              </w:rPr>
              <w:t xml:space="preserve"> </w:t>
            </w:r>
            <w:r w:rsidRPr="00A859EA">
              <w:rPr>
                <w:rFonts w:ascii="Times New Roman" w:hAnsi="Times New Roman"/>
                <w:sz w:val="24"/>
                <w:szCs w:val="24"/>
              </w:rPr>
              <w:t>7,5/, миещ ефект в % при 40º</w:t>
            </w:r>
            <w:r w:rsidR="00491278">
              <w:rPr>
                <w:rFonts w:ascii="Times New Roman" w:hAnsi="Times New Roman"/>
                <w:sz w:val="24"/>
                <w:szCs w:val="24"/>
              </w:rPr>
              <w:t xml:space="preserve"> </w:t>
            </w:r>
            <w:r w:rsidRPr="00A859EA">
              <w:rPr>
                <w:rFonts w:ascii="Times New Roman" w:hAnsi="Times New Roman"/>
                <w:sz w:val="24"/>
                <w:szCs w:val="24"/>
              </w:rPr>
              <w:t>С на 2</w:t>
            </w:r>
            <w:r w:rsidR="00491278">
              <w:rPr>
                <w:rFonts w:ascii="Times New Roman" w:hAnsi="Times New Roman"/>
                <w:sz w:val="24"/>
                <w:szCs w:val="24"/>
              </w:rPr>
              <w:t xml:space="preserve"> </w:t>
            </w:r>
            <w:r w:rsidRPr="00A859EA">
              <w:rPr>
                <w:rFonts w:ascii="Times New Roman" w:hAnsi="Times New Roman"/>
                <w:sz w:val="24"/>
                <w:szCs w:val="24"/>
              </w:rPr>
              <w:t>%-ен разтвор – не по – малко от 92</w:t>
            </w:r>
            <w:r w:rsidR="00491278">
              <w:rPr>
                <w:rFonts w:ascii="Times New Roman" w:hAnsi="Times New Roman"/>
                <w:sz w:val="24"/>
                <w:szCs w:val="24"/>
              </w:rPr>
              <w:t xml:space="preserve"> </w:t>
            </w:r>
            <w:r w:rsidRPr="00A859EA">
              <w:rPr>
                <w:rFonts w:ascii="Times New Roman" w:hAnsi="Times New Roman"/>
                <w:sz w:val="24"/>
                <w:szCs w:val="24"/>
              </w:rPr>
              <w:t>%, съдържание на “Повърх</w:t>
            </w:r>
            <w:r w:rsidR="00491278">
              <w:rPr>
                <w:rFonts w:ascii="Times New Roman" w:hAnsi="Times New Roman"/>
                <w:sz w:val="24"/>
                <w:szCs w:val="24"/>
              </w:rPr>
              <w:t>ностно активно вещество” /ПАВ/ –</w:t>
            </w:r>
            <w:r w:rsidRPr="00A859EA">
              <w:rPr>
                <w:rFonts w:ascii="Times New Roman" w:hAnsi="Times New Roman"/>
                <w:sz w:val="24"/>
                <w:szCs w:val="24"/>
              </w:rPr>
              <w:t xml:space="preserve"> не по – малко от 7,5</w:t>
            </w:r>
            <w:r w:rsidR="00491278">
              <w:rPr>
                <w:rFonts w:ascii="Times New Roman" w:hAnsi="Times New Roman"/>
                <w:sz w:val="24"/>
                <w:szCs w:val="24"/>
              </w:rPr>
              <w:t xml:space="preserve"> </w:t>
            </w:r>
            <w:r w:rsidRPr="00A859EA">
              <w:rPr>
                <w:rFonts w:ascii="Times New Roman" w:hAnsi="Times New Roman"/>
                <w:sz w:val="24"/>
                <w:szCs w:val="24"/>
              </w:rPr>
              <w:t>%, анионни ПАВ – не по – малко от 9</w:t>
            </w:r>
            <w:r w:rsidR="00491278">
              <w:rPr>
                <w:rFonts w:ascii="Times New Roman" w:hAnsi="Times New Roman"/>
                <w:sz w:val="24"/>
                <w:szCs w:val="24"/>
              </w:rPr>
              <w:t xml:space="preserve"> </w:t>
            </w:r>
            <w:r w:rsidRPr="00A859EA">
              <w:rPr>
                <w:rFonts w:ascii="Times New Roman" w:hAnsi="Times New Roman"/>
                <w:sz w:val="24"/>
                <w:szCs w:val="24"/>
              </w:rPr>
              <w:t xml:space="preserve">%, условно патогенни и патогенни микроорганизми – не се допускат, хетеротрофна мезофилна микрофлора – не по – вече от 1000 КОЕ/см³, плесени и дрожди </w:t>
            </w:r>
            <w:r w:rsidR="00491278">
              <w:rPr>
                <w:rFonts w:ascii="Times New Roman" w:hAnsi="Times New Roman"/>
                <w:sz w:val="24"/>
                <w:szCs w:val="24"/>
              </w:rPr>
              <w:t>– не повече от 100</w:t>
            </w:r>
            <w:r w:rsidRPr="00A859EA">
              <w:rPr>
                <w:rFonts w:ascii="Times New Roman" w:hAnsi="Times New Roman"/>
                <w:sz w:val="24"/>
                <w:szCs w:val="24"/>
              </w:rPr>
              <w:t xml:space="preserve"> КОЕ/см³, омекотител &lt; 5 %.</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1660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4</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 xml:space="preserve">Сапун тоалетен – твърд калъп, съдържание на мастни киселини в </w:t>
            </w:r>
            <w:r w:rsidR="00491278">
              <w:rPr>
                <w:rFonts w:ascii="Times New Roman" w:hAnsi="Times New Roman"/>
                <w:sz w:val="24"/>
                <w:szCs w:val="24"/>
              </w:rPr>
              <w:t>% - 75÷80, с точка на топене 36</w:t>
            </w:r>
            <w:r w:rsidRPr="00A859EA">
              <w:rPr>
                <w:rFonts w:ascii="Times New Roman" w:hAnsi="Times New Roman"/>
                <w:sz w:val="24"/>
                <w:szCs w:val="24"/>
              </w:rPr>
              <w:t>º</w:t>
            </w:r>
            <w:r w:rsidR="00491278">
              <w:rPr>
                <w:rFonts w:ascii="Times New Roman" w:hAnsi="Times New Roman"/>
                <w:sz w:val="24"/>
                <w:szCs w:val="24"/>
              </w:rPr>
              <w:t xml:space="preserve"> </w:t>
            </w:r>
            <w:r w:rsidRPr="00A859EA">
              <w:rPr>
                <w:rFonts w:ascii="Times New Roman" w:hAnsi="Times New Roman"/>
                <w:sz w:val="24"/>
                <w:szCs w:val="24"/>
              </w:rPr>
              <w:t>С ÷ 47ºС, съдържание на свободни алкални вещества в %  0,00÷0,06; вещества неразтворими в алкохол в % - 0,0÷2,0. Разфасовки от 75 грама  ±5%</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бр.</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1900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5</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 xml:space="preserve">Течен препарат за измиване на ръце и тяло – в разфасовка от  1 литър  външен вид-гъста перлена течност, цвят-(зелен, бял, син, розов, жълт), мирис - на </w:t>
            </w:r>
            <w:r w:rsidRPr="00A859EA">
              <w:rPr>
                <w:rFonts w:ascii="Times New Roman" w:hAnsi="Times New Roman"/>
                <w:sz w:val="24"/>
                <w:szCs w:val="24"/>
              </w:rPr>
              <w:lastRenderedPageBreak/>
              <w:t>одобрена парфюмна композиция, разтворимост при 50оС-пълна, pH на 1% разтвор в дестилирана вода-(5,5÷7,5), [или: pH на 5% разтвор в дестилирана вода-(4÷8) съгласно БДС 751/88], биологична разградимост(%) на детергентите ≥ 90, съдържание на ПАВ- ≥(10÷12) %</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lastRenderedPageBreak/>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2300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lastRenderedPageBreak/>
              <w:t>6</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Абразивен сух препарат за почистване на замърсени повърхности и съдове, в разфасовки от 0.500 кг. Съдържание на анионни ПАВ &lt; 5%, фосфати, кислороден избелител, парфюм, бутилфенилметилпропинал.</w:t>
            </w:r>
          </w:p>
        </w:tc>
        <w:tc>
          <w:tcPr>
            <w:tcW w:w="1145" w:type="dxa"/>
            <w:tcBorders>
              <w:bottom w:val="single" w:sz="4" w:space="0" w:color="auto"/>
            </w:tcBorders>
            <w:vAlign w:val="center"/>
          </w:tcPr>
          <w:p w:rsidR="000D233E" w:rsidRPr="00A859EA" w:rsidRDefault="00E73253" w:rsidP="000D233E">
            <w:pPr>
              <w:jc w:val="center"/>
              <w:rPr>
                <w:rFonts w:ascii="Times New Roman" w:hAnsi="Times New Roman"/>
                <w:sz w:val="24"/>
                <w:szCs w:val="24"/>
              </w:rPr>
            </w:pPr>
            <w:r>
              <w:rPr>
                <w:rFonts w:ascii="Times New Roman" w:hAnsi="Times New Roman"/>
                <w:sz w:val="24"/>
                <w:szCs w:val="24"/>
              </w:rPr>
              <w:t>опаковка</w:t>
            </w:r>
          </w:p>
        </w:tc>
        <w:tc>
          <w:tcPr>
            <w:tcW w:w="1499" w:type="dxa"/>
            <w:tcBorders>
              <w:bottom w:val="single" w:sz="4" w:space="0" w:color="auto"/>
            </w:tcBorders>
            <w:vAlign w:val="center"/>
          </w:tcPr>
          <w:p w:rsidR="000D233E" w:rsidRPr="00A859EA" w:rsidRDefault="00E73253" w:rsidP="000D233E">
            <w:pPr>
              <w:jc w:val="center"/>
              <w:rPr>
                <w:rFonts w:ascii="Times New Roman" w:hAnsi="Times New Roman"/>
                <w:sz w:val="24"/>
                <w:szCs w:val="24"/>
              </w:rPr>
            </w:pPr>
            <w:r>
              <w:rPr>
                <w:rFonts w:ascii="Times New Roman" w:hAnsi="Times New Roman"/>
                <w:sz w:val="24"/>
                <w:szCs w:val="24"/>
              </w:rPr>
              <w:t>1760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7</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Препарат за почистване на прозорци и други гладки повърхности с помпа– в разфасовка  литър или 0,5 л. на външен вид – течност, цвят – бял, зелен, син, мирис – ароматизиран. Съдържание на /в %/: изопропилов алкохол - 5÷20,  биоразложимост  &gt; 90, антистатик.</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450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8</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Пълнител за препарат за почистване на прозорци и други гладки повърхности съвместим с предходния препарат</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600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9</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Универсален препарат за почистване на подови настилки с дълготраен ефект – смес от нейоногенни и анионни повърхностноактивни вещества, фосфорна киселина, парфюм и добавки. Външен вид течност; общо активно вещество в % 8,5-10; рН на 1%-ен воден разтвор, mg KOН/g min 40-55] плътност при 20оС, kg/m³ 1020-1030 в разфасовки от 1 литър.</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1600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10</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Препарт за почистане на ламинат и паркет - съдържание на нейоногенни ПАВ &lt; 5 %; парафини 5-15%, парфюм в разфасовка  от 1 литър.</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280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11</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Белина 5% –  прозрачна течност с безцветен до бледожълт  цвят; мирис на хлор; съдържание на активен хлор – над 45 г/л; съдържание на натриева основа – от 7 до 12  г/л.; в опаковка от 1 литър ±  5%.</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2800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lastRenderedPageBreak/>
              <w:t>12</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Белина гел –  прозрачна течност с бледожълт до жълт цвят; мирис на хлор; съдържание на активен хлор – 2÷5 % натриев хипохлорид, от групата на дезинфектантите и др. биоциди; Използван за дезинфекция на повърхности и тъкани, за масова и професионална употреба.-опаковка от 1 л.+/- 5%</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2000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13</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Концентриран почистващ препарат със силно обезмасляващо действие за замърсени повърхности в кухненското оборудване, мазнини и нагар във фурни, печки, скари, грилове, фритюрници и съдове - съдържание на натриев хидроксид (сода каустик) &gt;5%, натриев карбонат: 5-15%, калциев карбонат 15-30%, в разфасовки от 1 литър</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1000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14</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Препарат за почистване и дезинфекция на санитарен фаянс, в разфасовки от 5 литра ±</w:t>
            </w:r>
            <w:r w:rsidR="00E73253">
              <w:rPr>
                <w:rFonts w:ascii="Times New Roman" w:hAnsi="Times New Roman"/>
                <w:sz w:val="24"/>
                <w:szCs w:val="24"/>
              </w:rPr>
              <w:t xml:space="preserve"> </w:t>
            </w:r>
            <w:r w:rsidRPr="00A859EA">
              <w:rPr>
                <w:rFonts w:ascii="Times New Roman" w:hAnsi="Times New Roman"/>
                <w:sz w:val="24"/>
                <w:szCs w:val="24"/>
              </w:rPr>
              <w:t>5</w:t>
            </w:r>
            <w:r w:rsidR="00E73253">
              <w:rPr>
                <w:rFonts w:ascii="Times New Roman" w:hAnsi="Times New Roman"/>
                <w:sz w:val="24"/>
                <w:szCs w:val="24"/>
              </w:rPr>
              <w:t xml:space="preserve"> </w:t>
            </w:r>
            <w:r w:rsidRPr="00A859EA">
              <w:rPr>
                <w:rFonts w:ascii="Times New Roman" w:hAnsi="Times New Roman"/>
                <w:sz w:val="24"/>
                <w:szCs w:val="24"/>
              </w:rPr>
              <w:t>%. Съдържание на 5</w:t>
            </w:r>
            <w:r w:rsidR="00E73253">
              <w:rPr>
                <w:rFonts w:ascii="Times New Roman" w:hAnsi="Times New Roman"/>
                <w:sz w:val="24"/>
                <w:szCs w:val="24"/>
              </w:rPr>
              <w:t xml:space="preserve"> </w:t>
            </w:r>
            <w:r w:rsidRPr="00A859EA">
              <w:rPr>
                <w:rFonts w:ascii="Times New Roman" w:hAnsi="Times New Roman"/>
                <w:sz w:val="24"/>
                <w:szCs w:val="24"/>
              </w:rPr>
              <w:t>÷</w:t>
            </w:r>
            <w:r w:rsidR="00E73253">
              <w:rPr>
                <w:rFonts w:ascii="Times New Roman" w:hAnsi="Times New Roman"/>
                <w:sz w:val="24"/>
                <w:szCs w:val="24"/>
              </w:rPr>
              <w:t xml:space="preserve"> </w:t>
            </w:r>
            <w:r w:rsidRPr="00A859EA">
              <w:rPr>
                <w:rFonts w:ascii="Times New Roman" w:hAnsi="Times New Roman"/>
                <w:sz w:val="24"/>
                <w:szCs w:val="24"/>
              </w:rPr>
              <w:t>10</w:t>
            </w:r>
            <w:r w:rsidR="00E73253">
              <w:rPr>
                <w:rFonts w:ascii="Times New Roman" w:hAnsi="Times New Roman"/>
                <w:sz w:val="24"/>
                <w:szCs w:val="24"/>
              </w:rPr>
              <w:t xml:space="preserve"> </w:t>
            </w:r>
            <w:r w:rsidRPr="00A859EA">
              <w:rPr>
                <w:rFonts w:ascii="Times New Roman" w:hAnsi="Times New Roman"/>
                <w:sz w:val="24"/>
                <w:szCs w:val="24"/>
              </w:rPr>
              <w:t>% АПАВ, 5÷10</w:t>
            </w:r>
            <w:r w:rsidR="00E73253">
              <w:rPr>
                <w:rFonts w:ascii="Times New Roman" w:hAnsi="Times New Roman"/>
                <w:sz w:val="24"/>
                <w:szCs w:val="24"/>
              </w:rPr>
              <w:t xml:space="preserve"> </w:t>
            </w:r>
            <w:r w:rsidRPr="00A859EA">
              <w:rPr>
                <w:rFonts w:ascii="Times New Roman" w:hAnsi="Times New Roman"/>
                <w:sz w:val="24"/>
                <w:szCs w:val="24"/>
              </w:rPr>
              <w:t>% НПАВ, 5</w:t>
            </w:r>
            <w:r w:rsidR="00E73253">
              <w:rPr>
                <w:rFonts w:ascii="Times New Roman" w:hAnsi="Times New Roman"/>
                <w:sz w:val="24"/>
                <w:szCs w:val="24"/>
              </w:rPr>
              <w:t xml:space="preserve"> </w:t>
            </w:r>
            <w:r w:rsidRPr="00A859EA">
              <w:rPr>
                <w:rFonts w:ascii="Times New Roman" w:hAnsi="Times New Roman"/>
                <w:sz w:val="24"/>
                <w:szCs w:val="24"/>
              </w:rPr>
              <w:t>÷</w:t>
            </w:r>
            <w:r w:rsidR="00E73253">
              <w:rPr>
                <w:rFonts w:ascii="Times New Roman" w:hAnsi="Times New Roman"/>
                <w:sz w:val="24"/>
                <w:szCs w:val="24"/>
              </w:rPr>
              <w:t xml:space="preserve"> </w:t>
            </w:r>
            <w:r w:rsidRPr="00A859EA">
              <w:rPr>
                <w:rFonts w:ascii="Times New Roman" w:hAnsi="Times New Roman"/>
                <w:sz w:val="24"/>
                <w:szCs w:val="24"/>
              </w:rPr>
              <w:t>10</w:t>
            </w:r>
            <w:r w:rsidR="00E73253">
              <w:rPr>
                <w:rFonts w:ascii="Times New Roman" w:hAnsi="Times New Roman"/>
                <w:sz w:val="24"/>
                <w:szCs w:val="24"/>
              </w:rPr>
              <w:t xml:space="preserve"> </w:t>
            </w:r>
            <w:r w:rsidRPr="00A859EA">
              <w:rPr>
                <w:rFonts w:ascii="Times New Roman" w:hAnsi="Times New Roman"/>
                <w:sz w:val="24"/>
                <w:szCs w:val="24"/>
              </w:rPr>
              <w:t>% фосфорна киселина, парфюмна композиция и вода.</w:t>
            </w:r>
          </w:p>
        </w:tc>
        <w:tc>
          <w:tcPr>
            <w:tcW w:w="1145" w:type="dxa"/>
            <w:tcBorders>
              <w:bottom w:val="single" w:sz="4" w:space="0" w:color="auto"/>
            </w:tcBorders>
            <w:vAlign w:val="center"/>
          </w:tcPr>
          <w:p w:rsidR="000D233E" w:rsidRPr="00A859EA" w:rsidRDefault="00E73253" w:rsidP="00E54408">
            <w:pPr>
              <w:spacing w:after="0"/>
              <w:jc w:val="center"/>
              <w:rPr>
                <w:rFonts w:ascii="Times New Roman" w:hAnsi="Times New Roman"/>
                <w:sz w:val="24"/>
                <w:szCs w:val="24"/>
              </w:rPr>
            </w:pPr>
            <w:r>
              <w:rPr>
                <w:rFonts w:ascii="Times New Roman" w:hAnsi="Times New Roman"/>
                <w:sz w:val="24"/>
                <w:szCs w:val="24"/>
              </w:rPr>
              <w:t>Бр.</w:t>
            </w:r>
          </w:p>
        </w:tc>
        <w:tc>
          <w:tcPr>
            <w:tcW w:w="1499" w:type="dxa"/>
            <w:tcBorders>
              <w:bottom w:val="single" w:sz="4" w:space="0" w:color="auto"/>
            </w:tcBorders>
            <w:vAlign w:val="center"/>
          </w:tcPr>
          <w:p w:rsidR="000D233E" w:rsidRPr="00A859EA" w:rsidRDefault="00E73253" w:rsidP="00E54408">
            <w:pPr>
              <w:spacing w:after="0"/>
              <w:jc w:val="center"/>
              <w:rPr>
                <w:rFonts w:ascii="Times New Roman" w:hAnsi="Times New Roman"/>
                <w:sz w:val="24"/>
                <w:szCs w:val="24"/>
              </w:rPr>
            </w:pPr>
            <w:r>
              <w:rPr>
                <w:rFonts w:ascii="Times New Roman" w:hAnsi="Times New Roman"/>
                <w:sz w:val="24"/>
                <w:szCs w:val="24"/>
              </w:rPr>
              <w:t>28</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rPr>
            </w:pPr>
            <w:r w:rsidRPr="00A859EA">
              <w:rPr>
                <w:rFonts w:ascii="Times New Roman" w:hAnsi="Times New Roman"/>
                <w:sz w:val="24"/>
                <w:szCs w:val="24"/>
              </w:rPr>
              <w:t>15</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Полиращ препарат за мебели – съдържание на &lt; 5% нейоногенни повърхностно активни вещества, парафини, алифатни въглеводороди, парфюм, бутилфенилметилпропинал в разфасовка  от 0,5 литра</w:t>
            </w:r>
          </w:p>
        </w:tc>
        <w:tc>
          <w:tcPr>
            <w:tcW w:w="1145" w:type="dxa"/>
            <w:tcBorders>
              <w:bottom w:val="single" w:sz="4" w:space="0" w:color="auto"/>
            </w:tcBorders>
            <w:vAlign w:val="center"/>
          </w:tcPr>
          <w:p w:rsidR="000D233E" w:rsidRPr="00A859EA" w:rsidRDefault="00E73253" w:rsidP="00E54408">
            <w:pPr>
              <w:spacing w:after="0"/>
              <w:jc w:val="center"/>
              <w:rPr>
                <w:rFonts w:ascii="Times New Roman" w:hAnsi="Times New Roman"/>
                <w:sz w:val="24"/>
                <w:szCs w:val="24"/>
              </w:rPr>
            </w:pPr>
            <w:r>
              <w:rPr>
                <w:rFonts w:ascii="Times New Roman" w:hAnsi="Times New Roman"/>
                <w:sz w:val="24"/>
                <w:szCs w:val="24"/>
              </w:rPr>
              <w:t>Бр.</w:t>
            </w:r>
          </w:p>
        </w:tc>
        <w:tc>
          <w:tcPr>
            <w:tcW w:w="1499" w:type="dxa"/>
            <w:tcBorders>
              <w:bottom w:val="single" w:sz="4" w:space="0" w:color="auto"/>
            </w:tcBorders>
            <w:vAlign w:val="center"/>
          </w:tcPr>
          <w:p w:rsidR="000D233E" w:rsidRPr="00A859EA" w:rsidRDefault="007E2321" w:rsidP="00E54408">
            <w:pPr>
              <w:spacing w:after="0"/>
              <w:jc w:val="center"/>
              <w:rPr>
                <w:rFonts w:ascii="Times New Roman" w:hAnsi="Times New Roman"/>
                <w:sz w:val="24"/>
                <w:szCs w:val="24"/>
              </w:rPr>
            </w:pPr>
            <w:r>
              <w:rPr>
                <w:rFonts w:ascii="Times New Roman" w:hAnsi="Times New Roman"/>
                <w:sz w:val="24"/>
                <w:szCs w:val="24"/>
              </w:rPr>
              <w:t>2</w:t>
            </w:r>
            <w:r w:rsidR="000D233E" w:rsidRPr="00A859EA">
              <w:rPr>
                <w:rFonts w:ascii="Times New Roman" w:hAnsi="Times New Roman"/>
                <w:sz w:val="24"/>
                <w:szCs w:val="24"/>
              </w:rPr>
              <w:t>00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1</w:t>
            </w:r>
            <w:r w:rsidRPr="00A859EA">
              <w:rPr>
                <w:rFonts w:ascii="Times New Roman" w:hAnsi="Times New Roman"/>
                <w:sz w:val="24"/>
                <w:szCs w:val="24"/>
                <w:lang w:val="en-US"/>
              </w:rPr>
              <w:t>6</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Препарат за отпушване на канали – съдържание на натриев хидроксид 10</w:t>
            </w:r>
            <w:r w:rsidR="007E2321">
              <w:rPr>
                <w:rFonts w:ascii="Times New Roman" w:hAnsi="Times New Roman"/>
                <w:sz w:val="24"/>
                <w:szCs w:val="24"/>
              </w:rPr>
              <w:t xml:space="preserve"> </w:t>
            </w:r>
            <w:r w:rsidRPr="00A859EA">
              <w:rPr>
                <w:rFonts w:ascii="Times New Roman" w:hAnsi="Times New Roman"/>
                <w:sz w:val="24"/>
                <w:szCs w:val="24"/>
              </w:rPr>
              <w:t>÷</w:t>
            </w:r>
            <w:r w:rsidR="007E2321">
              <w:rPr>
                <w:rFonts w:ascii="Times New Roman" w:hAnsi="Times New Roman"/>
                <w:sz w:val="24"/>
                <w:szCs w:val="24"/>
              </w:rPr>
              <w:t xml:space="preserve"> </w:t>
            </w:r>
            <w:r w:rsidRPr="00A859EA">
              <w:rPr>
                <w:rFonts w:ascii="Times New Roman" w:hAnsi="Times New Roman"/>
                <w:sz w:val="24"/>
                <w:szCs w:val="24"/>
              </w:rPr>
              <w:t>15 %, в опаковки от 1 литър ±</w:t>
            </w:r>
            <w:r w:rsidR="007E2321">
              <w:rPr>
                <w:rFonts w:ascii="Times New Roman" w:hAnsi="Times New Roman"/>
                <w:sz w:val="24"/>
                <w:szCs w:val="24"/>
              </w:rPr>
              <w:t xml:space="preserve"> </w:t>
            </w:r>
            <w:r w:rsidRPr="00A859EA">
              <w:rPr>
                <w:rFonts w:ascii="Times New Roman" w:hAnsi="Times New Roman"/>
                <w:sz w:val="24"/>
                <w:szCs w:val="24"/>
              </w:rPr>
              <w:t>5</w:t>
            </w:r>
            <w:r w:rsidR="007E2321">
              <w:rPr>
                <w:rFonts w:ascii="Times New Roman" w:hAnsi="Times New Roman"/>
                <w:sz w:val="24"/>
                <w:szCs w:val="24"/>
              </w:rPr>
              <w:t xml:space="preserve"> </w:t>
            </w:r>
            <w:r w:rsidRPr="00A859EA">
              <w:rPr>
                <w:rFonts w:ascii="Times New Roman" w:hAnsi="Times New Roman"/>
                <w:sz w:val="24"/>
                <w:szCs w:val="24"/>
              </w:rPr>
              <w:t>%.</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20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1</w:t>
            </w:r>
            <w:r w:rsidRPr="00A859EA">
              <w:rPr>
                <w:rFonts w:ascii="Times New Roman" w:hAnsi="Times New Roman"/>
                <w:sz w:val="24"/>
                <w:szCs w:val="24"/>
                <w:lang w:val="en-US"/>
              </w:rPr>
              <w:t>7</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Клечки за зъби, единично опаковани в целофан - кутия х 500 бр.</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кутия</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10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1</w:t>
            </w:r>
            <w:r w:rsidRPr="00A859EA">
              <w:rPr>
                <w:rFonts w:ascii="Times New Roman" w:hAnsi="Times New Roman"/>
                <w:sz w:val="24"/>
                <w:szCs w:val="24"/>
                <w:lang w:val="en-US"/>
              </w:rPr>
              <w:t>8</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Препарат за съдомиялни машини (прах), универсален, грану</w:t>
            </w:r>
            <w:r w:rsidR="007E2321">
              <w:rPr>
                <w:rFonts w:ascii="Times New Roman" w:hAnsi="Times New Roman"/>
                <w:sz w:val="24"/>
                <w:szCs w:val="24"/>
              </w:rPr>
              <w:t>лиран, в разфасовка по 1 кг. +/–</w:t>
            </w:r>
            <w:r w:rsidRPr="00A859EA">
              <w:rPr>
                <w:rFonts w:ascii="Times New Roman" w:hAnsi="Times New Roman"/>
                <w:sz w:val="24"/>
                <w:szCs w:val="24"/>
              </w:rPr>
              <w:t xml:space="preserve"> 5</w:t>
            </w:r>
            <w:r w:rsidR="007E2321">
              <w:rPr>
                <w:rFonts w:ascii="Times New Roman" w:hAnsi="Times New Roman"/>
                <w:sz w:val="24"/>
                <w:szCs w:val="24"/>
              </w:rPr>
              <w:t xml:space="preserve"> </w:t>
            </w:r>
            <w:r w:rsidRPr="00A859EA">
              <w:rPr>
                <w:rFonts w:ascii="Times New Roman" w:hAnsi="Times New Roman"/>
                <w:sz w:val="24"/>
                <w:szCs w:val="24"/>
              </w:rPr>
              <w:t>%, със съдържание в %</w:t>
            </w:r>
            <w:r w:rsidR="007E2321">
              <w:rPr>
                <w:rFonts w:ascii="Times New Roman" w:hAnsi="Times New Roman"/>
                <w:sz w:val="24"/>
                <w:szCs w:val="24"/>
              </w:rPr>
              <w:t xml:space="preserve"> – </w:t>
            </w:r>
            <w:r w:rsidRPr="00A859EA">
              <w:rPr>
                <w:rFonts w:ascii="Times New Roman" w:hAnsi="Times New Roman"/>
                <w:sz w:val="24"/>
                <w:szCs w:val="24"/>
              </w:rPr>
              <w:t>фосфати не повече от 3,5; силикати не повече от 3; карбонати не повече от 30; нейоногенни ПАВ не повече от 3; рН приблизително 1 % разтвор в дестилирана вода от 10 до 14; влага не повече от 7</w:t>
            </w:r>
          </w:p>
        </w:tc>
        <w:tc>
          <w:tcPr>
            <w:tcW w:w="1145"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кг</w:t>
            </w:r>
          </w:p>
        </w:tc>
        <w:tc>
          <w:tcPr>
            <w:tcW w:w="1499" w:type="dxa"/>
            <w:tcBorders>
              <w:bottom w:val="single" w:sz="4" w:space="0" w:color="auto"/>
            </w:tcBorders>
            <w:vAlign w:val="center"/>
          </w:tcPr>
          <w:p w:rsidR="000D233E" w:rsidRPr="00A859EA" w:rsidRDefault="000D233E" w:rsidP="000D233E">
            <w:pPr>
              <w:jc w:val="center"/>
              <w:rPr>
                <w:rFonts w:ascii="Times New Roman" w:hAnsi="Times New Roman"/>
                <w:sz w:val="24"/>
                <w:szCs w:val="24"/>
              </w:rPr>
            </w:pPr>
            <w:r w:rsidRPr="00A859EA">
              <w:rPr>
                <w:rFonts w:ascii="Times New Roman" w:hAnsi="Times New Roman"/>
                <w:sz w:val="24"/>
                <w:szCs w:val="24"/>
              </w:rPr>
              <w:t>40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lang w:val="en-US"/>
              </w:rPr>
              <w:lastRenderedPageBreak/>
              <w:t>19</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Течен препарат за дезинфекция в разфасовки от 1 литър. Съдържание на активен хлор 50</w:t>
            </w:r>
            <w:r w:rsidR="007E2321">
              <w:rPr>
                <w:rFonts w:ascii="Times New Roman" w:hAnsi="Times New Roman"/>
                <w:sz w:val="24"/>
                <w:szCs w:val="24"/>
              </w:rPr>
              <w:t xml:space="preserve"> – </w:t>
            </w:r>
            <w:r w:rsidRPr="00A859EA">
              <w:rPr>
                <w:rFonts w:ascii="Times New Roman" w:hAnsi="Times New Roman"/>
                <w:sz w:val="24"/>
                <w:szCs w:val="24"/>
              </w:rPr>
              <w:t>60 гр./л</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л</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20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lang w:val="en-US"/>
              </w:rPr>
              <w:t>20</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Каша за измиване на силно замърсени ръце от масла  в разфасовка по 1 кг. Съдържание на 5-15 % алкилбензен сулфонова киселина С 10-13,  &lt; 5 % натриев лаурил сулфат ЕО 2,  &lt; 5 % имбентин AG</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кг</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240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Borders>
              <w:bottom w:val="single" w:sz="4" w:space="0" w:color="auto"/>
            </w:tcBorders>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2</w:t>
            </w:r>
            <w:r w:rsidRPr="00A859EA">
              <w:rPr>
                <w:rFonts w:ascii="Times New Roman" w:hAnsi="Times New Roman"/>
                <w:sz w:val="24"/>
                <w:szCs w:val="24"/>
                <w:lang w:val="en-US"/>
              </w:rPr>
              <w:t>1</w:t>
            </w:r>
          </w:p>
        </w:tc>
        <w:tc>
          <w:tcPr>
            <w:tcW w:w="4592" w:type="dxa"/>
            <w:tcBorders>
              <w:bottom w:val="single" w:sz="4" w:space="0" w:color="auto"/>
            </w:tcBorders>
          </w:tcPr>
          <w:p w:rsidR="000D233E" w:rsidRPr="00A859EA" w:rsidRDefault="000D233E" w:rsidP="000D233E">
            <w:pPr>
              <w:rPr>
                <w:rFonts w:ascii="Times New Roman" w:hAnsi="Times New Roman"/>
                <w:sz w:val="24"/>
                <w:szCs w:val="24"/>
              </w:rPr>
            </w:pPr>
            <w:r w:rsidRPr="00A859EA">
              <w:rPr>
                <w:rFonts w:ascii="Times New Roman" w:hAnsi="Times New Roman"/>
                <w:sz w:val="24"/>
                <w:szCs w:val="24"/>
              </w:rPr>
              <w:t>Дезинфектант за ръце опаковка по 5 литра за лаборанти</w:t>
            </w:r>
          </w:p>
        </w:tc>
        <w:tc>
          <w:tcPr>
            <w:tcW w:w="1145"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Бр.</w:t>
            </w:r>
          </w:p>
        </w:tc>
        <w:tc>
          <w:tcPr>
            <w:tcW w:w="1499" w:type="dxa"/>
            <w:tcBorders>
              <w:bottom w:val="single" w:sz="4" w:space="0" w:color="auto"/>
            </w:tcBorders>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20</w:t>
            </w:r>
          </w:p>
        </w:tc>
        <w:tc>
          <w:tcPr>
            <w:tcW w:w="1124"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tcBorders>
              <w:bottom w:val="single" w:sz="4" w:space="0" w:color="auto"/>
            </w:tcBorders>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0D233E" w:rsidRPr="00A859EA" w:rsidTr="00E54408">
        <w:tc>
          <w:tcPr>
            <w:tcW w:w="458" w:type="dxa"/>
          </w:tcPr>
          <w:p w:rsidR="000D233E" w:rsidRPr="00A859EA" w:rsidRDefault="000D233E" w:rsidP="000D233E">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2</w:t>
            </w:r>
            <w:r w:rsidRPr="00A859EA">
              <w:rPr>
                <w:rFonts w:ascii="Times New Roman" w:hAnsi="Times New Roman"/>
                <w:sz w:val="24"/>
                <w:szCs w:val="24"/>
                <w:lang w:val="en-US"/>
              </w:rPr>
              <w:t>2</w:t>
            </w:r>
          </w:p>
        </w:tc>
        <w:tc>
          <w:tcPr>
            <w:tcW w:w="4592" w:type="dxa"/>
          </w:tcPr>
          <w:p w:rsidR="000D233E" w:rsidRPr="00A859EA" w:rsidRDefault="000D233E" w:rsidP="000D233E">
            <w:pPr>
              <w:rPr>
                <w:rFonts w:ascii="Times New Roman" w:hAnsi="Times New Roman"/>
              </w:rPr>
            </w:pPr>
            <w:r w:rsidRPr="00A859EA">
              <w:rPr>
                <w:rFonts w:ascii="Times New Roman" w:hAnsi="Times New Roman"/>
                <w:sz w:val="24"/>
                <w:szCs w:val="24"/>
              </w:rPr>
              <w:t>Дезинфектант за повърхности в лаборатория за дезинфекция на повърхности с бързо и ефективно действие</w:t>
            </w:r>
          </w:p>
        </w:tc>
        <w:tc>
          <w:tcPr>
            <w:tcW w:w="1145" w:type="dxa"/>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л</w:t>
            </w:r>
          </w:p>
        </w:tc>
        <w:tc>
          <w:tcPr>
            <w:tcW w:w="1499" w:type="dxa"/>
            <w:vAlign w:val="center"/>
          </w:tcPr>
          <w:p w:rsidR="000D233E" w:rsidRPr="00A859EA" w:rsidRDefault="000D233E" w:rsidP="00E54408">
            <w:pPr>
              <w:spacing w:after="0"/>
              <w:jc w:val="center"/>
              <w:rPr>
                <w:rFonts w:ascii="Times New Roman" w:hAnsi="Times New Roman"/>
                <w:sz w:val="24"/>
                <w:szCs w:val="24"/>
              </w:rPr>
            </w:pPr>
            <w:r w:rsidRPr="00A859EA">
              <w:rPr>
                <w:rFonts w:ascii="Times New Roman" w:hAnsi="Times New Roman"/>
                <w:sz w:val="24"/>
                <w:szCs w:val="24"/>
              </w:rPr>
              <w:t>50</w:t>
            </w:r>
          </w:p>
        </w:tc>
        <w:tc>
          <w:tcPr>
            <w:tcW w:w="1124" w:type="dxa"/>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c>
          <w:tcPr>
            <w:tcW w:w="1260" w:type="dxa"/>
            <w:vAlign w:val="center"/>
          </w:tcPr>
          <w:p w:rsidR="000D233E" w:rsidRPr="00A859EA" w:rsidRDefault="000D233E" w:rsidP="000D233E">
            <w:pPr>
              <w:tabs>
                <w:tab w:val="left" w:pos="709"/>
                <w:tab w:val="left" w:pos="993"/>
              </w:tabs>
              <w:spacing w:after="0" w:line="320" w:lineRule="exact"/>
              <w:jc w:val="center"/>
              <w:rPr>
                <w:rFonts w:ascii="Times New Roman" w:hAnsi="Times New Roman"/>
                <w:sz w:val="24"/>
                <w:szCs w:val="24"/>
              </w:rPr>
            </w:pPr>
          </w:p>
        </w:tc>
      </w:tr>
      <w:tr w:rsidR="00662529" w:rsidRPr="00A859EA" w:rsidTr="00E54408">
        <w:tc>
          <w:tcPr>
            <w:tcW w:w="8818" w:type="dxa"/>
            <w:gridSpan w:val="5"/>
            <w:tcBorders>
              <w:bottom w:val="single" w:sz="4" w:space="0" w:color="auto"/>
            </w:tcBorders>
          </w:tcPr>
          <w:p w:rsidR="00662529" w:rsidRPr="00A859EA" w:rsidRDefault="00662529" w:rsidP="007E2321">
            <w:pPr>
              <w:tabs>
                <w:tab w:val="left" w:pos="709"/>
                <w:tab w:val="left" w:pos="993"/>
              </w:tabs>
              <w:spacing w:after="0" w:line="320" w:lineRule="exact"/>
              <w:jc w:val="right"/>
              <w:rPr>
                <w:rFonts w:ascii="Times New Roman" w:hAnsi="Times New Roman"/>
                <w:sz w:val="24"/>
                <w:szCs w:val="24"/>
              </w:rPr>
            </w:pPr>
            <w:r>
              <w:rPr>
                <w:rFonts w:ascii="Times New Roman" w:hAnsi="Times New Roman"/>
                <w:sz w:val="24"/>
                <w:szCs w:val="24"/>
              </w:rPr>
              <w:t>Обща стойност в лева без ДДС</w:t>
            </w:r>
          </w:p>
        </w:tc>
        <w:tc>
          <w:tcPr>
            <w:tcW w:w="1260" w:type="dxa"/>
            <w:tcBorders>
              <w:bottom w:val="single" w:sz="4" w:space="0" w:color="auto"/>
            </w:tcBorders>
            <w:vAlign w:val="center"/>
          </w:tcPr>
          <w:p w:rsidR="00662529" w:rsidRPr="00A859EA" w:rsidRDefault="00662529" w:rsidP="000D233E">
            <w:pPr>
              <w:tabs>
                <w:tab w:val="left" w:pos="709"/>
                <w:tab w:val="left" w:pos="993"/>
              </w:tabs>
              <w:spacing w:after="0" w:line="320" w:lineRule="exact"/>
              <w:jc w:val="center"/>
              <w:rPr>
                <w:rFonts w:ascii="Times New Roman" w:hAnsi="Times New Roman"/>
                <w:sz w:val="24"/>
                <w:szCs w:val="24"/>
              </w:rPr>
            </w:pPr>
          </w:p>
        </w:tc>
      </w:tr>
    </w:tbl>
    <w:p w:rsidR="000D233E" w:rsidRPr="00A859EA" w:rsidRDefault="000D233E" w:rsidP="000D233E">
      <w:pPr>
        <w:tabs>
          <w:tab w:val="left" w:pos="709"/>
        </w:tabs>
        <w:spacing w:after="0" w:line="320" w:lineRule="exact"/>
        <w:ind w:firstLine="709"/>
        <w:jc w:val="both"/>
        <w:rPr>
          <w:rFonts w:ascii="Times New Roman" w:hAnsi="Times New Roman"/>
          <w:sz w:val="24"/>
          <w:szCs w:val="24"/>
        </w:rPr>
      </w:pPr>
    </w:p>
    <w:p w:rsidR="000D233E" w:rsidRPr="00A859EA" w:rsidRDefault="000D233E" w:rsidP="000D233E">
      <w:pPr>
        <w:autoSpaceDE w:val="0"/>
        <w:autoSpaceDN w:val="0"/>
        <w:adjustRightInd w:val="0"/>
        <w:spacing w:after="120" w:line="320" w:lineRule="exact"/>
        <w:ind w:right="-58" w:firstLine="709"/>
        <w:jc w:val="both"/>
        <w:rPr>
          <w:rFonts w:ascii="Times New Roman" w:hAnsi="Times New Roman"/>
          <w:bCs/>
          <w:iCs/>
          <w:sz w:val="24"/>
          <w:szCs w:val="24"/>
        </w:rPr>
      </w:pPr>
      <w:r w:rsidRPr="00A859EA">
        <w:rPr>
          <w:rFonts w:ascii="Times New Roman" w:hAnsi="Times New Roman"/>
          <w:bCs/>
          <w:iCs/>
          <w:sz w:val="24"/>
          <w:szCs w:val="24"/>
        </w:rPr>
        <w:t xml:space="preserve">В посочената цена са включени всички разходи по изпълнение на поръчката, франко мястото на изпълнение. </w:t>
      </w:r>
    </w:p>
    <w:p w:rsidR="000D233E" w:rsidRPr="00A859EA" w:rsidRDefault="000D233E" w:rsidP="000D233E">
      <w:pPr>
        <w:tabs>
          <w:tab w:val="left" w:pos="709"/>
        </w:tabs>
        <w:spacing w:after="0" w:line="320" w:lineRule="exact"/>
        <w:ind w:firstLine="709"/>
        <w:jc w:val="both"/>
        <w:rPr>
          <w:rFonts w:ascii="Times New Roman" w:hAnsi="Times New Roman"/>
          <w:sz w:val="24"/>
          <w:szCs w:val="24"/>
        </w:rPr>
      </w:pPr>
      <w:r w:rsidRPr="00A859EA">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0D233E" w:rsidRPr="00A859EA" w:rsidRDefault="000D233E" w:rsidP="000D233E">
      <w:pPr>
        <w:spacing w:after="120" w:line="320" w:lineRule="exact"/>
        <w:ind w:right="-58" w:firstLine="709"/>
        <w:jc w:val="both"/>
        <w:rPr>
          <w:rFonts w:ascii="Times New Roman" w:hAnsi="Times New Roman"/>
          <w:sz w:val="24"/>
          <w:szCs w:val="24"/>
        </w:rPr>
      </w:pPr>
    </w:p>
    <w:p w:rsidR="000D233E" w:rsidRPr="00A859EA" w:rsidRDefault="000D233E" w:rsidP="000D233E">
      <w:pPr>
        <w:spacing w:after="120" w:line="320" w:lineRule="exact"/>
        <w:ind w:right="-58" w:firstLine="709"/>
        <w:jc w:val="both"/>
        <w:rPr>
          <w:rFonts w:ascii="Times New Roman" w:hAnsi="Times New Roman"/>
          <w:sz w:val="24"/>
          <w:szCs w:val="24"/>
        </w:rPr>
      </w:pPr>
      <w:r w:rsidRPr="00A859EA">
        <w:rPr>
          <w:rFonts w:ascii="Times New Roman" w:hAnsi="Times New Roman"/>
          <w:sz w:val="24"/>
          <w:szCs w:val="24"/>
        </w:rPr>
        <w:t>Декларирам, че ……………………………….. (ако е приложимо).</w:t>
      </w:r>
    </w:p>
    <w:p w:rsidR="000D233E" w:rsidRDefault="000D233E" w:rsidP="000D233E">
      <w:pPr>
        <w:tabs>
          <w:tab w:val="left" w:pos="709"/>
        </w:tabs>
        <w:spacing w:after="0" w:line="240" w:lineRule="auto"/>
        <w:ind w:right="-58" w:firstLine="709"/>
        <w:rPr>
          <w:rFonts w:ascii="Times New Roman" w:hAnsi="Times New Roman"/>
          <w:sz w:val="24"/>
          <w:szCs w:val="24"/>
        </w:rPr>
      </w:pPr>
    </w:p>
    <w:p w:rsidR="00ED29CA" w:rsidRPr="00A859EA" w:rsidRDefault="00ED29CA" w:rsidP="000D233E">
      <w:pPr>
        <w:tabs>
          <w:tab w:val="left" w:pos="709"/>
        </w:tabs>
        <w:spacing w:after="0" w:line="240" w:lineRule="auto"/>
        <w:ind w:right="-58" w:firstLine="709"/>
        <w:rPr>
          <w:rFonts w:ascii="Times New Roman" w:hAnsi="Times New Roman"/>
          <w:sz w:val="24"/>
          <w:szCs w:val="24"/>
        </w:rPr>
      </w:pPr>
    </w:p>
    <w:p w:rsidR="000D233E" w:rsidRPr="00A859EA" w:rsidRDefault="000D233E" w:rsidP="000D233E">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t xml:space="preserve">        </w:t>
      </w:r>
      <w:r w:rsidRPr="00A859EA">
        <w:rPr>
          <w:rFonts w:ascii="Times New Roman" w:hAnsi="Times New Roman"/>
          <w:sz w:val="24"/>
          <w:szCs w:val="24"/>
        </w:rPr>
        <w:tab/>
      </w:r>
      <w:r w:rsidRPr="00A859EA">
        <w:rPr>
          <w:rFonts w:ascii="Times New Roman" w:hAnsi="Times New Roman"/>
          <w:sz w:val="24"/>
          <w:szCs w:val="24"/>
        </w:rPr>
        <w:tab/>
        <w:t>ПОДПИС и ПЕЧАТ: ...........................................</w:t>
      </w:r>
    </w:p>
    <w:p w:rsidR="000D233E" w:rsidRPr="00A859EA" w:rsidRDefault="000D233E" w:rsidP="000D233E">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  /име и фамилия/              </w:t>
      </w:r>
    </w:p>
    <w:p w:rsidR="000D233E" w:rsidRPr="00A859EA" w:rsidRDefault="000D233E" w:rsidP="000D233E">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w:t>
      </w:r>
    </w:p>
    <w:p w:rsidR="000D233E" w:rsidRPr="00A859EA" w:rsidRDefault="000D233E" w:rsidP="000D233E">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                                                                            /длъжност на представляващия участника/</w:t>
      </w:r>
    </w:p>
    <w:p w:rsidR="000D233E" w:rsidRPr="00A859EA" w:rsidRDefault="000D233E" w:rsidP="00B52B4A">
      <w:pPr>
        <w:tabs>
          <w:tab w:val="left" w:pos="709"/>
        </w:tabs>
        <w:spacing w:after="0" w:line="240" w:lineRule="auto"/>
        <w:ind w:right="-58" w:firstLine="709"/>
        <w:rPr>
          <w:rFonts w:ascii="Times New Roman" w:hAnsi="Times New Roman"/>
          <w:sz w:val="24"/>
          <w:szCs w:val="24"/>
        </w:rPr>
      </w:pPr>
    </w:p>
    <w:p w:rsidR="00B52B4A" w:rsidRPr="00A859EA" w:rsidRDefault="00B52B4A" w:rsidP="00777A5B">
      <w:pPr>
        <w:tabs>
          <w:tab w:val="left" w:pos="709"/>
        </w:tabs>
        <w:spacing w:after="0" w:line="240" w:lineRule="auto"/>
        <w:ind w:right="-58" w:firstLine="709"/>
        <w:rPr>
          <w:rFonts w:ascii="Times New Roman" w:hAnsi="Times New Roman"/>
          <w:sz w:val="24"/>
          <w:szCs w:val="24"/>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11786A" w:rsidRDefault="0011786A" w:rsidP="003B3EF9">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D29CA" w:rsidRDefault="00ED29CA" w:rsidP="007E2321">
      <w:pPr>
        <w:tabs>
          <w:tab w:val="left" w:pos="709"/>
          <w:tab w:val="left" w:pos="993"/>
        </w:tabs>
        <w:spacing w:after="0" w:line="312" w:lineRule="auto"/>
        <w:ind w:right="-58"/>
        <w:outlineLvl w:val="0"/>
        <w:rPr>
          <w:rFonts w:ascii="Times New Roman" w:eastAsia="Batang" w:hAnsi="Times New Roman"/>
          <w:b/>
          <w:sz w:val="24"/>
          <w:szCs w:val="24"/>
          <w:lang w:eastAsia="bg-BG"/>
        </w:rPr>
      </w:pPr>
    </w:p>
    <w:p w:rsidR="007E2321" w:rsidRDefault="007E2321" w:rsidP="007E2321">
      <w:pPr>
        <w:tabs>
          <w:tab w:val="left" w:pos="709"/>
          <w:tab w:val="left" w:pos="993"/>
        </w:tabs>
        <w:spacing w:after="0" w:line="312" w:lineRule="auto"/>
        <w:ind w:right="-58"/>
        <w:outlineLvl w:val="0"/>
        <w:rPr>
          <w:rFonts w:ascii="Times New Roman" w:eastAsia="Batang" w:hAnsi="Times New Roman"/>
          <w:b/>
          <w:sz w:val="24"/>
          <w:szCs w:val="24"/>
          <w:lang w:eastAsia="bg-BG"/>
        </w:rPr>
      </w:pPr>
    </w:p>
    <w:p w:rsidR="00ED29CA" w:rsidRDefault="003B3EF9" w:rsidP="00FE636D">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ED29CA">
        <w:rPr>
          <w:rFonts w:ascii="Times New Roman" w:eastAsia="Batang" w:hAnsi="Times New Roman"/>
          <w:sz w:val="24"/>
          <w:szCs w:val="24"/>
          <w:lang w:eastAsia="bg-BG"/>
        </w:rPr>
        <w:lastRenderedPageBreak/>
        <w:t xml:space="preserve">Образец № </w:t>
      </w:r>
      <w:r w:rsidRPr="00ED29CA">
        <w:rPr>
          <w:rFonts w:ascii="Times New Roman" w:eastAsia="Batang" w:hAnsi="Times New Roman"/>
          <w:sz w:val="24"/>
          <w:szCs w:val="24"/>
          <w:lang w:val="en-US" w:eastAsia="bg-BG"/>
        </w:rPr>
        <w:t>5</w:t>
      </w:r>
      <w:r w:rsidRPr="00ED29CA">
        <w:rPr>
          <w:rFonts w:ascii="Times New Roman" w:eastAsia="Batang" w:hAnsi="Times New Roman"/>
          <w:sz w:val="24"/>
          <w:szCs w:val="24"/>
          <w:lang w:eastAsia="bg-BG"/>
        </w:rPr>
        <w:t>.4</w:t>
      </w:r>
    </w:p>
    <w:p w:rsidR="00EB1592" w:rsidRPr="00ED29CA" w:rsidRDefault="00EB1592" w:rsidP="00FE636D">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3B3EF9" w:rsidRPr="00A859EA" w:rsidRDefault="003B3EF9" w:rsidP="003B3EF9">
      <w:pPr>
        <w:tabs>
          <w:tab w:val="left" w:pos="709"/>
          <w:tab w:val="left" w:pos="993"/>
        </w:tabs>
        <w:spacing w:after="0"/>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ДО</w:t>
      </w:r>
    </w:p>
    <w:p w:rsidR="003B3EF9" w:rsidRPr="00A859EA" w:rsidRDefault="003B3EF9" w:rsidP="003B3EF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ДИРЕКЦИЯ „УПРАВЛЕНИЕ НА</w:t>
      </w:r>
    </w:p>
    <w:p w:rsidR="003B3EF9" w:rsidRPr="00A859EA" w:rsidRDefault="003B3EF9" w:rsidP="003B3EF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СОБСТВЕНОСТТА И СОЦИАЛНИ </w:t>
      </w:r>
    </w:p>
    <w:p w:rsidR="003B3EF9" w:rsidRPr="00A859EA" w:rsidRDefault="003B3EF9" w:rsidP="003B3EF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ДЕЙНОСТИ“ - МИНИСТЕРСТВО НА </w:t>
      </w:r>
    </w:p>
    <w:p w:rsidR="003B3EF9" w:rsidRPr="00A859EA" w:rsidRDefault="003B3EF9" w:rsidP="003B3EF9">
      <w:pPr>
        <w:tabs>
          <w:tab w:val="left" w:pos="709"/>
          <w:tab w:val="left" w:pos="993"/>
        </w:tabs>
        <w:spacing w:after="0" w:line="240" w:lineRule="auto"/>
        <w:ind w:left="709" w:right="-58"/>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ВЪТРЕШНИТЕ РАБОТИ</w:t>
      </w:r>
    </w:p>
    <w:p w:rsidR="003B3EF9" w:rsidRPr="00A859EA" w:rsidRDefault="003B3EF9" w:rsidP="003B3EF9">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ГР. СОФИЯ, </w:t>
      </w:r>
    </w:p>
    <w:p w:rsidR="003B3EF9" w:rsidRDefault="003B3EF9" w:rsidP="00D731EE">
      <w:pPr>
        <w:tabs>
          <w:tab w:val="left" w:pos="709"/>
          <w:tab w:val="left" w:pos="993"/>
        </w:tabs>
        <w:spacing w:after="0" w:line="240" w:lineRule="auto"/>
        <w:ind w:right="-58" w:firstLine="709"/>
        <w:jc w:val="both"/>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D731EE" w:rsidRPr="00A859EA" w:rsidRDefault="00D731EE" w:rsidP="00D731EE">
      <w:pPr>
        <w:tabs>
          <w:tab w:val="left" w:pos="709"/>
          <w:tab w:val="left" w:pos="993"/>
        </w:tabs>
        <w:spacing w:after="0" w:line="240" w:lineRule="auto"/>
        <w:ind w:right="-58" w:firstLine="709"/>
        <w:jc w:val="both"/>
        <w:rPr>
          <w:rFonts w:ascii="Times New Roman" w:hAnsi="Times New Roman"/>
          <w:sz w:val="24"/>
          <w:szCs w:val="24"/>
        </w:rPr>
      </w:pPr>
    </w:p>
    <w:p w:rsidR="003B3EF9" w:rsidRPr="00A859EA" w:rsidRDefault="003B3EF9" w:rsidP="003B3EF9">
      <w:pPr>
        <w:tabs>
          <w:tab w:val="left" w:pos="709"/>
          <w:tab w:val="left" w:pos="993"/>
        </w:tabs>
        <w:spacing w:after="0"/>
        <w:ind w:right="-58" w:firstLine="709"/>
        <w:rPr>
          <w:rFonts w:ascii="Times New Roman" w:hAnsi="Times New Roman"/>
          <w:sz w:val="24"/>
          <w:szCs w:val="24"/>
        </w:rPr>
      </w:pPr>
    </w:p>
    <w:p w:rsidR="003B3EF9" w:rsidRPr="00ED29CA" w:rsidRDefault="003B3EF9" w:rsidP="00ED29CA">
      <w:pPr>
        <w:tabs>
          <w:tab w:val="left" w:pos="709"/>
          <w:tab w:val="left" w:pos="993"/>
        </w:tabs>
        <w:spacing w:after="0" w:line="320" w:lineRule="exact"/>
        <w:ind w:right="-58"/>
        <w:jc w:val="center"/>
        <w:rPr>
          <w:rFonts w:ascii="Times New Roman" w:hAnsi="Times New Roman"/>
          <w:b/>
          <w:sz w:val="32"/>
          <w:szCs w:val="32"/>
          <w:lang w:val="ru-RU"/>
        </w:rPr>
      </w:pPr>
      <w:r w:rsidRPr="00ED29CA">
        <w:rPr>
          <w:rFonts w:ascii="Times New Roman" w:hAnsi="Times New Roman"/>
          <w:b/>
          <w:sz w:val="32"/>
          <w:szCs w:val="32"/>
          <w:lang w:val="ru-RU"/>
        </w:rPr>
        <w:t>ЦЕНОВО ПРЕДЛОЖЕНИЕ</w:t>
      </w:r>
    </w:p>
    <w:p w:rsidR="003B3EF9" w:rsidRPr="00A859EA" w:rsidRDefault="003B3EF9" w:rsidP="003B3EF9">
      <w:pPr>
        <w:tabs>
          <w:tab w:val="left" w:pos="709"/>
          <w:tab w:val="left" w:pos="993"/>
          <w:tab w:val="left" w:pos="1418"/>
        </w:tabs>
        <w:spacing w:after="0" w:line="320" w:lineRule="exact"/>
        <w:ind w:right="-58" w:firstLine="709"/>
        <w:jc w:val="center"/>
        <w:rPr>
          <w:rFonts w:ascii="Times New Roman" w:hAnsi="Times New Roman"/>
          <w:sz w:val="24"/>
          <w:szCs w:val="24"/>
        </w:rPr>
      </w:pPr>
    </w:p>
    <w:p w:rsidR="003B3EF9" w:rsidRPr="00A859EA" w:rsidRDefault="003B3EF9" w:rsidP="00ED29CA">
      <w:pPr>
        <w:tabs>
          <w:tab w:val="left" w:pos="709"/>
          <w:tab w:val="left" w:pos="993"/>
          <w:tab w:val="left" w:pos="1418"/>
        </w:tabs>
        <w:spacing w:after="0" w:line="320" w:lineRule="exact"/>
        <w:ind w:right="-58"/>
        <w:jc w:val="center"/>
        <w:rPr>
          <w:rFonts w:ascii="Times New Roman" w:hAnsi="Times New Roman"/>
          <w:sz w:val="24"/>
          <w:szCs w:val="24"/>
        </w:rPr>
      </w:pPr>
      <w:r w:rsidRPr="00A859EA">
        <w:rPr>
          <w:rFonts w:ascii="Times New Roman" w:hAnsi="Times New Roman"/>
          <w:sz w:val="24"/>
          <w:szCs w:val="24"/>
        </w:rPr>
        <w:t xml:space="preserve">за участие в обществена поръчка с предмет: </w:t>
      </w:r>
    </w:p>
    <w:p w:rsidR="003B3EF9" w:rsidRPr="00A859EA" w:rsidRDefault="003B3EF9" w:rsidP="00ED29CA">
      <w:pPr>
        <w:tabs>
          <w:tab w:val="left" w:pos="709"/>
          <w:tab w:val="left" w:pos="993"/>
        </w:tabs>
        <w:spacing w:after="0" w:line="312" w:lineRule="auto"/>
        <w:ind w:right="-58"/>
        <w:jc w:val="center"/>
        <w:outlineLvl w:val="0"/>
        <w:rPr>
          <w:rFonts w:ascii="Times New Roman" w:hAnsi="Times New Roman"/>
          <w:sz w:val="24"/>
          <w:szCs w:val="24"/>
        </w:rPr>
      </w:pPr>
    </w:p>
    <w:p w:rsidR="003B3EF9" w:rsidRPr="00A859EA" w:rsidRDefault="003B3EF9" w:rsidP="003B3EF9">
      <w:pPr>
        <w:tabs>
          <w:tab w:val="left" w:pos="709"/>
          <w:tab w:val="left" w:pos="993"/>
        </w:tabs>
        <w:spacing w:after="0" w:line="312" w:lineRule="auto"/>
        <w:ind w:right="-58" w:firstLine="709"/>
        <w:jc w:val="center"/>
        <w:outlineLvl w:val="0"/>
        <w:rPr>
          <w:rFonts w:ascii="Times New Roman" w:hAnsi="Times New Roman"/>
          <w:sz w:val="24"/>
          <w:szCs w:val="24"/>
        </w:rPr>
      </w:pPr>
      <w:r w:rsidRPr="00A859EA">
        <w:rPr>
          <w:rFonts w:ascii="Times New Roman" w:hAnsi="Times New Roman"/>
          <w:sz w:val="24"/>
          <w:szCs w:val="24"/>
        </w:rPr>
        <w:t>„Доставка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w:t>
      </w:r>
    </w:p>
    <w:p w:rsidR="003B3EF9" w:rsidRPr="00A859EA" w:rsidRDefault="003B3EF9" w:rsidP="003B3EF9">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по Обособена позиция № 4 „</w:t>
      </w:r>
      <w:r w:rsidRPr="00A859EA">
        <w:rPr>
          <w:rFonts w:ascii="Times New Roman" w:hAnsi="Times New Roman"/>
          <w:bCs/>
          <w:sz w:val="24"/>
          <w:szCs w:val="24"/>
        </w:rPr>
        <w:t xml:space="preserve">Доставка на </w:t>
      </w:r>
      <w:r w:rsidRPr="00A859EA">
        <w:rPr>
          <w:rFonts w:ascii="Times New Roman" w:hAnsi="Times New Roman"/>
          <w:sz w:val="24"/>
          <w:szCs w:val="24"/>
        </w:rPr>
        <w:t>Домакински материали и полиетиленов амбалаж за потребностите на структури на МВР, обслужвани от ДУССД“ - запазена съобразно разпоредбите на чл. 12, ал.1, т.1 от Закона за обществените поръчки</w:t>
      </w:r>
    </w:p>
    <w:p w:rsidR="003B3EF9" w:rsidRPr="00A859EA" w:rsidRDefault="003B3EF9" w:rsidP="003B3EF9">
      <w:pPr>
        <w:tabs>
          <w:tab w:val="left" w:pos="709"/>
          <w:tab w:val="left" w:pos="993"/>
        </w:tabs>
        <w:spacing w:after="0" w:line="312" w:lineRule="auto"/>
        <w:ind w:right="-58" w:firstLine="709"/>
        <w:jc w:val="both"/>
        <w:outlineLvl w:val="0"/>
        <w:rPr>
          <w:rFonts w:ascii="Times New Roman" w:hAnsi="Times New Roman"/>
          <w:b/>
          <w:sz w:val="24"/>
          <w:szCs w:val="24"/>
        </w:rPr>
      </w:pPr>
    </w:p>
    <w:p w:rsidR="003B3EF9" w:rsidRPr="00A859EA" w:rsidRDefault="003B3EF9" w:rsidP="003B3EF9">
      <w:pPr>
        <w:tabs>
          <w:tab w:val="left" w:pos="709"/>
          <w:tab w:val="left" w:pos="993"/>
        </w:tabs>
        <w:spacing w:after="0" w:line="320" w:lineRule="exact"/>
        <w:ind w:right="-58" w:firstLine="709"/>
        <w:jc w:val="both"/>
        <w:rPr>
          <w:rFonts w:ascii="Times New Roman" w:hAnsi="Times New Roman"/>
          <w:sz w:val="24"/>
          <w:szCs w:val="24"/>
        </w:rPr>
      </w:pPr>
      <w:r w:rsidRPr="00A859EA">
        <w:rPr>
          <w:rFonts w:ascii="Times New Roman" w:hAnsi="Times New Roman"/>
          <w:sz w:val="24"/>
          <w:szCs w:val="24"/>
        </w:rPr>
        <w:t>от: ........................................................................................................................………………..</w:t>
      </w:r>
    </w:p>
    <w:p w:rsidR="003B3EF9" w:rsidRPr="00A859EA" w:rsidRDefault="003B3EF9" w:rsidP="003B3EF9">
      <w:pPr>
        <w:tabs>
          <w:tab w:val="left" w:pos="709"/>
          <w:tab w:val="left" w:pos="993"/>
        </w:tabs>
        <w:spacing w:after="0" w:line="320" w:lineRule="exact"/>
        <w:ind w:right="-58" w:firstLine="709"/>
        <w:jc w:val="center"/>
        <w:rPr>
          <w:rFonts w:ascii="Times New Roman" w:hAnsi="Times New Roman"/>
          <w:sz w:val="24"/>
          <w:szCs w:val="24"/>
        </w:rPr>
      </w:pPr>
      <w:r w:rsidRPr="00A859EA">
        <w:rPr>
          <w:rFonts w:ascii="Times New Roman" w:hAnsi="Times New Roman"/>
          <w:sz w:val="24"/>
          <w:szCs w:val="24"/>
        </w:rPr>
        <w:t>/наименование на участника/</w:t>
      </w:r>
    </w:p>
    <w:p w:rsidR="003B3EF9" w:rsidRPr="00A859EA" w:rsidRDefault="003B3EF9" w:rsidP="003B3EF9">
      <w:pPr>
        <w:tabs>
          <w:tab w:val="left" w:pos="709"/>
          <w:tab w:val="left" w:pos="993"/>
        </w:tabs>
        <w:spacing w:after="0" w:line="320" w:lineRule="exact"/>
        <w:ind w:right="-58" w:firstLine="709"/>
        <w:rPr>
          <w:rFonts w:ascii="Times New Roman" w:hAnsi="Times New Roman"/>
          <w:b/>
        </w:rPr>
      </w:pPr>
      <w:r w:rsidRPr="00A859EA">
        <w:rPr>
          <w:rFonts w:ascii="Times New Roman" w:hAnsi="Times New Roman"/>
          <w:sz w:val="24"/>
          <w:szCs w:val="24"/>
        </w:rPr>
        <w:t xml:space="preserve">       </w:t>
      </w:r>
    </w:p>
    <w:p w:rsidR="003B3EF9" w:rsidRDefault="003B3EF9" w:rsidP="007E2321">
      <w:pPr>
        <w:tabs>
          <w:tab w:val="left" w:pos="709"/>
          <w:tab w:val="left" w:pos="993"/>
        </w:tabs>
        <w:spacing w:after="0" w:line="312" w:lineRule="auto"/>
        <w:ind w:right="-58" w:firstLine="709"/>
        <w:jc w:val="both"/>
        <w:outlineLvl w:val="0"/>
        <w:rPr>
          <w:rFonts w:ascii="Times New Roman" w:hAnsi="Times New Roman"/>
          <w:sz w:val="24"/>
          <w:szCs w:val="24"/>
        </w:rPr>
      </w:pPr>
      <w:r w:rsidRPr="00A859EA">
        <w:rPr>
          <w:rFonts w:ascii="Times New Roman" w:hAnsi="Times New Roman"/>
          <w:sz w:val="24"/>
          <w:szCs w:val="24"/>
        </w:rPr>
        <w:tab/>
        <w:t>Във връзка с обявената процедура за възлагане на обществена поръчка с предмет: „Доставка на хигиенни и домакински материали, полиетиленови изделия и лични предпазни средства за потребностите на структури на МВР, финансово  обслужвани от ДУССД ” по Обособена позиция № 4 „</w:t>
      </w:r>
      <w:r w:rsidRPr="00A859EA">
        <w:rPr>
          <w:rFonts w:ascii="Times New Roman" w:hAnsi="Times New Roman"/>
          <w:bCs/>
          <w:sz w:val="24"/>
          <w:szCs w:val="24"/>
        </w:rPr>
        <w:t xml:space="preserve">Доставка на </w:t>
      </w:r>
      <w:r w:rsidRPr="00A859EA">
        <w:rPr>
          <w:rFonts w:ascii="Times New Roman" w:hAnsi="Times New Roman"/>
          <w:sz w:val="24"/>
          <w:szCs w:val="24"/>
        </w:rPr>
        <w:t>Домакински материали и полиетиленов амбалаж за потребностите на структури на МВР, обслужвани от ДУССД“ - запазена съобразно разпоредбите на чл. 12, ал.1, т.1 от Закона за обществените поръчки, , Ви представяме нашето ценово предложение, както следва:</w:t>
      </w:r>
    </w:p>
    <w:p w:rsidR="007E2321" w:rsidRPr="00A859EA" w:rsidRDefault="007E2321" w:rsidP="007E2321">
      <w:pPr>
        <w:tabs>
          <w:tab w:val="left" w:pos="709"/>
          <w:tab w:val="left" w:pos="993"/>
        </w:tabs>
        <w:spacing w:after="0" w:line="240" w:lineRule="exact"/>
        <w:ind w:right="-57" w:firstLine="709"/>
        <w:jc w:val="both"/>
        <w:outlineLvl w:val="0"/>
        <w:rPr>
          <w:rFonts w:ascii="Times New Roman" w:hAnsi="Times New Roman"/>
          <w:sz w:val="24"/>
          <w:szCs w:val="24"/>
        </w:rPr>
      </w:pPr>
    </w:p>
    <w:tbl>
      <w:tblPr>
        <w:tblStyle w:val="TableGrid"/>
        <w:tblW w:w="10078" w:type="dxa"/>
        <w:tblInd w:w="108" w:type="dxa"/>
        <w:tblLook w:val="01E0" w:firstRow="1" w:lastRow="1" w:firstColumn="1" w:lastColumn="1" w:noHBand="0" w:noVBand="0"/>
      </w:tblPr>
      <w:tblGrid>
        <w:gridCol w:w="458"/>
        <w:gridCol w:w="4570"/>
        <w:gridCol w:w="1145"/>
        <w:gridCol w:w="1499"/>
        <w:gridCol w:w="1306"/>
        <w:gridCol w:w="1100"/>
      </w:tblGrid>
      <w:tr w:rsidR="003B3EF9" w:rsidRPr="00A859EA" w:rsidTr="007E2321">
        <w:tc>
          <w:tcPr>
            <w:tcW w:w="455" w:type="dxa"/>
            <w:shd w:val="clear" w:color="auto" w:fill="E6E6E6"/>
            <w:vAlign w:val="center"/>
          </w:tcPr>
          <w:p w:rsidR="003B3EF9" w:rsidRPr="007E2321" w:rsidRDefault="003B3EF9" w:rsidP="007E2321">
            <w:pPr>
              <w:tabs>
                <w:tab w:val="left" w:pos="709"/>
                <w:tab w:val="left" w:pos="993"/>
              </w:tabs>
              <w:spacing w:after="0" w:line="320" w:lineRule="exact"/>
              <w:jc w:val="center"/>
              <w:rPr>
                <w:rFonts w:ascii="Times New Roman" w:hAnsi="Times New Roman"/>
                <w:b/>
                <w:sz w:val="24"/>
                <w:szCs w:val="24"/>
              </w:rPr>
            </w:pPr>
            <w:r w:rsidRPr="007E2321">
              <w:rPr>
                <w:rFonts w:ascii="Times New Roman" w:hAnsi="Times New Roman"/>
                <w:b/>
                <w:sz w:val="24"/>
                <w:szCs w:val="24"/>
              </w:rPr>
              <w:t>№</w:t>
            </w:r>
          </w:p>
        </w:tc>
        <w:tc>
          <w:tcPr>
            <w:tcW w:w="4961" w:type="dxa"/>
            <w:shd w:val="clear" w:color="auto" w:fill="E6E6E6"/>
            <w:vAlign w:val="center"/>
          </w:tcPr>
          <w:p w:rsidR="003B3EF9" w:rsidRPr="007E2321" w:rsidRDefault="003B3EF9" w:rsidP="007E2321">
            <w:pPr>
              <w:tabs>
                <w:tab w:val="left" w:pos="709"/>
                <w:tab w:val="left" w:pos="993"/>
              </w:tabs>
              <w:spacing w:after="0" w:line="320" w:lineRule="exact"/>
              <w:jc w:val="center"/>
              <w:rPr>
                <w:rFonts w:ascii="Times New Roman" w:hAnsi="Times New Roman"/>
                <w:b/>
                <w:sz w:val="24"/>
                <w:szCs w:val="24"/>
              </w:rPr>
            </w:pPr>
            <w:r w:rsidRPr="007E2321">
              <w:rPr>
                <w:rFonts w:ascii="Times New Roman" w:hAnsi="Times New Roman"/>
                <w:b/>
                <w:sz w:val="24"/>
                <w:szCs w:val="24"/>
              </w:rPr>
              <w:t>Наименование на стоката</w:t>
            </w:r>
          </w:p>
        </w:tc>
        <w:tc>
          <w:tcPr>
            <w:tcW w:w="883" w:type="dxa"/>
            <w:shd w:val="clear" w:color="auto" w:fill="E6E6E6"/>
            <w:vAlign w:val="center"/>
          </w:tcPr>
          <w:p w:rsidR="003B3EF9" w:rsidRPr="007E2321" w:rsidRDefault="003B3EF9" w:rsidP="007E2321">
            <w:pPr>
              <w:tabs>
                <w:tab w:val="left" w:pos="709"/>
                <w:tab w:val="left" w:pos="993"/>
              </w:tabs>
              <w:spacing w:after="0" w:line="320" w:lineRule="exact"/>
              <w:jc w:val="center"/>
              <w:rPr>
                <w:rFonts w:ascii="Times New Roman" w:hAnsi="Times New Roman"/>
                <w:b/>
                <w:sz w:val="24"/>
                <w:szCs w:val="24"/>
              </w:rPr>
            </w:pPr>
            <w:r w:rsidRPr="007E2321">
              <w:rPr>
                <w:rFonts w:ascii="Times New Roman" w:hAnsi="Times New Roman"/>
                <w:b/>
                <w:sz w:val="24"/>
                <w:szCs w:val="24"/>
              </w:rPr>
              <w:t>Мярка</w:t>
            </w:r>
          </w:p>
        </w:tc>
        <w:tc>
          <w:tcPr>
            <w:tcW w:w="1417" w:type="dxa"/>
            <w:shd w:val="clear" w:color="auto" w:fill="E6E6E6"/>
            <w:vAlign w:val="center"/>
          </w:tcPr>
          <w:p w:rsidR="003B3EF9" w:rsidRPr="007E2321" w:rsidRDefault="003B3EF9" w:rsidP="007E2321">
            <w:pPr>
              <w:tabs>
                <w:tab w:val="left" w:pos="709"/>
                <w:tab w:val="left" w:pos="993"/>
              </w:tabs>
              <w:spacing w:after="0" w:line="320" w:lineRule="exact"/>
              <w:jc w:val="center"/>
              <w:rPr>
                <w:rFonts w:ascii="Times New Roman" w:hAnsi="Times New Roman"/>
                <w:b/>
                <w:sz w:val="24"/>
                <w:szCs w:val="24"/>
              </w:rPr>
            </w:pPr>
            <w:r w:rsidRPr="007E2321">
              <w:rPr>
                <w:rFonts w:ascii="Times New Roman" w:hAnsi="Times New Roman"/>
                <w:b/>
                <w:sz w:val="24"/>
                <w:szCs w:val="24"/>
              </w:rPr>
              <w:t>Количество</w:t>
            </w:r>
          </w:p>
        </w:tc>
        <w:tc>
          <w:tcPr>
            <w:tcW w:w="1226" w:type="dxa"/>
            <w:shd w:val="clear" w:color="auto" w:fill="E6E6E6"/>
            <w:vAlign w:val="center"/>
          </w:tcPr>
          <w:p w:rsidR="003B3EF9" w:rsidRPr="007E2321" w:rsidRDefault="003B3EF9" w:rsidP="007E2321">
            <w:pPr>
              <w:tabs>
                <w:tab w:val="left" w:pos="709"/>
                <w:tab w:val="left" w:pos="993"/>
              </w:tabs>
              <w:spacing w:after="0" w:line="320" w:lineRule="exact"/>
              <w:jc w:val="center"/>
              <w:rPr>
                <w:rFonts w:ascii="Times New Roman" w:hAnsi="Times New Roman"/>
                <w:b/>
                <w:sz w:val="24"/>
                <w:szCs w:val="24"/>
              </w:rPr>
            </w:pPr>
            <w:r w:rsidRPr="007E2321">
              <w:rPr>
                <w:rFonts w:ascii="Times New Roman" w:hAnsi="Times New Roman"/>
                <w:b/>
                <w:sz w:val="24"/>
                <w:szCs w:val="24"/>
              </w:rPr>
              <w:t>Единична цена в лева б</w:t>
            </w:r>
            <w:r w:rsidR="007E2321">
              <w:rPr>
                <w:rFonts w:ascii="Times New Roman" w:hAnsi="Times New Roman"/>
                <w:b/>
                <w:sz w:val="24"/>
                <w:szCs w:val="24"/>
              </w:rPr>
              <w:t>ез ДДС</w:t>
            </w:r>
          </w:p>
        </w:tc>
        <w:tc>
          <w:tcPr>
            <w:tcW w:w="1136" w:type="dxa"/>
            <w:shd w:val="clear" w:color="auto" w:fill="E6E6E6"/>
            <w:vAlign w:val="center"/>
          </w:tcPr>
          <w:p w:rsidR="003B3EF9" w:rsidRPr="007E2321" w:rsidRDefault="003B3EF9" w:rsidP="007E2321">
            <w:pPr>
              <w:tabs>
                <w:tab w:val="left" w:pos="709"/>
                <w:tab w:val="left" w:pos="993"/>
              </w:tabs>
              <w:spacing w:after="0" w:line="320" w:lineRule="exact"/>
              <w:jc w:val="center"/>
              <w:rPr>
                <w:rFonts w:ascii="Times New Roman" w:hAnsi="Times New Roman"/>
                <w:b/>
                <w:sz w:val="24"/>
                <w:szCs w:val="24"/>
              </w:rPr>
            </w:pPr>
            <w:r w:rsidRPr="007E2321">
              <w:rPr>
                <w:rFonts w:ascii="Times New Roman" w:hAnsi="Times New Roman"/>
                <w:b/>
                <w:sz w:val="24"/>
                <w:szCs w:val="24"/>
              </w:rPr>
              <w:t xml:space="preserve">Обща </w:t>
            </w:r>
            <w:r w:rsidR="00662529" w:rsidRPr="007E2321">
              <w:rPr>
                <w:rFonts w:ascii="Times New Roman" w:hAnsi="Times New Roman"/>
                <w:b/>
                <w:sz w:val="24"/>
                <w:szCs w:val="24"/>
              </w:rPr>
              <w:t xml:space="preserve">цена </w:t>
            </w:r>
            <w:r w:rsidRPr="007E2321">
              <w:rPr>
                <w:rFonts w:ascii="Times New Roman" w:hAnsi="Times New Roman"/>
                <w:b/>
                <w:sz w:val="24"/>
                <w:szCs w:val="24"/>
              </w:rPr>
              <w:t>в лева без ДДС</w:t>
            </w:r>
          </w:p>
        </w:tc>
      </w:tr>
      <w:tr w:rsidR="003B3EF9" w:rsidRPr="00A859EA" w:rsidTr="007E2321">
        <w:tc>
          <w:tcPr>
            <w:tcW w:w="455" w:type="dxa"/>
            <w:shd w:val="clear" w:color="auto" w:fill="E6E6E6"/>
            <w:vAlign w:val="center"/>
          </w:tcPr>
          <w:p w:rsidR="003B3EF9" w:rsidRPr="00A859EA" w:rsidRDefault="003B3EF9" w:rsidP="007E2321">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1</w:t>
            </w:r>
          </w:p>
        </w:tc>
        <w:tc>
          <w:tcPr>
            <w:tcW w:w="4961" w:type="dxa"/>
            <w:shd w:val="clear" w:color="auto" w:fill="E6E6E6"/>
            <w:vAlign w:val="center"/>
          </w:tcPr>
          <w:p w:rsidR="003B3EF9" w:rsidRPr="00A859EA" w:rsidRDefault="003B3EF9" w:rsidP="007E2321">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2</w:t>
            </w:r>
          </w:p>
        </w:tc>
        <w:tc>
          <w:tcPr>
            <w:tcW w:w="883" w:type="dxa"/>
            <w:shd w:val="clear" w:color="auto" w:fill="E6E6E6"/>
            <w:vAlign w:val="center"/>
          </w:tcPr>
          <w:p w:rsidR="003B3EF9" w:rsidRPr="00A859EA" w:rsidRDefault="003B3EF9" w:rsidP="007E2321">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3</w:t>
            </w:r>
          </w:p>
        </w:tc>
        <w:tc>
          <w:tcPr>
            <w:tcW w:w="1417" w:type="dxa"/>
            <w:shd w:val="clear" w:color="auto" w:fill="E6E6E6"/>
            <w:vAlign w:val="center"/>
          </w:tcPr>
          <w:p w:rsidR="003B3EF9" w:rsidRPr="00A859EA" w:rsidRDefault="003B3EF9" w:rsidP="007E2321">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4</w:t>
            </w:r>
          </w:p>
        </w:tc>
        <w:tc>
          <w:tcPr>
            <w:tcW w:w="1226" w:type="dxa"/>
            <w:shd w:val="clear" w:color="auto" w:fill="E6E6E6"/>
            <w:vAlign w:val="center"/>
          </w:tcPr>
          <w:p w:rsidR="003B3EF9" w:rsidRPr="00A859EA" w:rsidRDefault="003B3EF9" w:rsidP="007E2321">
            <w:pPr>
              <w:tabs>
                <w:tab w:val="left" w:pos="709"/>
                <w:tab w:val="left" w:pos="993"/>
              </w:tabs>
              <w:spacing w:after="0" w:line="320" w:lineRule="exact"/>
              <w:jc w:val="center"/>
              <w:rPr>
                <w:rFonts w:ascii="Times New Roman" w:hAnsi="Times New Roman"/>
                <w:i/>
                <w:sz w:val="16"/>
                <w:szCs w:val="16"/>
              </w:rPr>
            </w:pPr>
            <w:r w:rsidRPr="00A859EA">
              <w:rPr>
                <w:rFonts w:ascii="Times New Roman" w:hAnsi="Times New Roman"/>
                <w:i/>
                <w:sz w:val="16"/>
                <w:szCs w:val="16"/>
              </w:rPr>
              <w:t>5</w:t>
            </w:r>
          </w:p>
        </w:tc>
        <w:tc>
          <w:tcPr>
            <w:tcW w:w="1136" w:type="dxa"/>
            <w:shd w:val="clear" w:color="auto" w:fill="E6E6E6"/>
            <w:vAlign w:val="center"/>
          </w:tcPr>
          <w:p w:rsidR="003B3EF9" w:rsidRPr="00A859EA" w:rsidRDefault="007E2321" w:rsidP="007E2321">
            <w:pPr>
              <w:tabs>
                <w:tab w:val="left" w:pos="709"/>
                <w:tab w:val="left" w:pos="993"/>
              </w:tabs>
              <w:spacing w:after="0" w:line="320" w:lineRule="exact"/>
              <w:jc w:val="center"/>
              <w:rPr>
                <w:rFonts w:ascii="Times New Roman" w:hAnsi="Times New Roman"/>
                <w:i/>
                <w:sz w:val="16"/>
                <w:szCs w:val="16"/>
              </w:rPr>
            </w:pPr>
            <w:r>
              <w:rPr>
                <w:rFonts w:ascii="Times New Roman" w:hAnsi="Times New Roman"/>
                <w:i/>
                <w:sz w:val="16"/>
                <w:szCs w:val="16"/>
              </w:rPr>
              <w:t>6 = (4</w:t>
            </w:r>
            <w:r w:rsidRPr="007E2321">
              <w:rPr>
                <w:rFonts w:ascii="Times New Roman" w:hAnsi="Times New Roman"/>
                <w:sz w:val="16"/>
                <w:szCs w:val="16"/>
              </w:rPr>
              <w:t>х</w:t>
            </w:r>
            <w:r w:rsidR="003B3EF9" w:rsidRPr="00A859EA">
              <w:rPr>
                <w:rFonts w:ascii="Times New Roman" w:hAnsi="Times New Roman"/>
                <w:i/>
                <w:sz w:val="16"/>
                <w:szCs w:val="16"/>
              </w:rPr>
              <w:t>5)</w:t>
            </w:r>
          </w:p>
        </w:tc>
      </w:tr>
      <w:tr w:rsidR="003B3EF9" w:rsidRPr="00A859EA" w:rsidTr="00EB1592">
        <w:trPr>
          <w:trHeight w:val="523"/>
        </w:trPr>
        <w:tc>
          <w:tcPr>
            <w:tcW w:w="455" w:type="dxa"/>
            <w:vAlign w:val="center"/>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w:t>
            </w:r>
          </w:p>
        </w:tc>
        <w:tc>
          <w:tcPr>
            <w:tcW w:w="4961" w:type="dxa"/>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Кофа</w:t>
            </w:r>
            <w:r w:rsidR="00A63F39">
              <w:rPr>
                <w:rFonts w:ascii="Times New Roman" w:hAnsi="Times New Roman"/>
                <w:sz w:val="24"/>
                <w:szCs w:val="24"/>
              </w:rPr>
              <w:t xml:space="preserve"> –</w:t>
            </w:r>
            <w:r w:rsidRPr="00A859EA">
              <w:rPr>
                <w:rFonts w:ascii="Times New Roman" w:hAnsi="Times New Roman"/>
                <w:sz w:val="24"/>
                <w:szCs w:val="24"/>
              </w:rPr>
              <w:t xml:space="preserve"> изработена от пластмаса, с приблизителен обем 10 литра ±</w:t>
            </w:r>
            <w:r w:rsidR="00A63F39">
              <w:rPr>
                <w:rFonts w:ascii="Times New Roman" w:hAnsi="Times New Roman"/>
                <w:sz w:val="24"/>
                <w:szCs w:val="24"/>
              </w:rPr>
              <w:t xml:space="preserve"> </w:t>
            </w:r>
            <w:r w:rsidRPr="00A859EA">
              <w:rPr>
                <w:rFonts w:ascii="Times New Roman" w:hAnsi="Times New Roman"/>
                <w:sz w:val="24"/>
                <w:szCs w:val="24"/>
              </w:rPr>
              <w:t>0,5 л.</w:t>
            </w:r>
          </w:p>
        </w:tc>
        <w:tc>
          <w:tcPr>
            <w:tcW w:w="883" w:type="dxa"/>
            <w:vAlign w:val="center"/>
          </w:tcPr>
          <w:p w:rsidR="003B3EF9" w:rsidRPr="00A859EA" w:rsidRDefault="003B3EF9" w:rsidP="007E2321">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vAlign w:val="center"/>
          </w:tcPr>
          <w:p w:rsidR="003B3EF9" w:rsidRPr="00A859EA" w:rsidRDefault="003B3EF9" w:rsidP="007E2321">
            <w:pPr>
              <w:spacing w:after="0"/>
              <w:jc w:val="center"/>
              <w:rPr>
                <w:rFonts w:ascii="Times New Roman" w:hAnsi="Times New Roman"/>
                <w:sz w:val="24"/>
                <w:szCs w:val="24"/>
              </w:rPr>
            </w:pPr>
            <w:r w:rsidRPr="00A859EA">
              <w:rPr>
                <w:rFonts w:ascii="Times New Roman" w:hAnsi="Times New Roman"/>
                <w:sz w:val="24"/>
                <w:szCs w:val="24"/>
              </w:rPr>
              <w:t>70</w:t>
            </w:r>
          </w:p>
        </w:tc>
        <w:tc>
          <w:tcPr>
            <w:tcW w:w="1226" w:type="dxa"/>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c>
          <w:tcPr>
            <w:tcW w:w="1136" w:type="dxa"/>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2</w:t>
            </w:r>
          </w:p>
        </w:tc>
        <w:tc>
          <w:tcPr>
            <w:tcW w:w="4961" w:type="dxa"/>
            <w:tcBorders>
              <w:bottom w:val="single" w:sz="4" w:space="0" w:color="auto"/>
            </w:tcBorders>
            <w:vAlign w:val="center"/>
          </w:tcPr>
          <w:p w:rsidR="00A63F39" w:rsidRDefault="003B3EF9" w:rsidP="00EB1592">
            <w:pPr>
              <w:spacing w:after="0"/>
              <w:rPr>
                <w:rFonts w:ascii="Times New Roman" w:hAnsi="Times New Roman"/>
                <w:sz w:val="24"/>
                <w:szCs w:val="24"/>
              </w:rPr>
            </w:pPr>
            <w:r w:rsidRPr="00A859EA">
              <w:rPr>
                <w:rFonts w:ascii="Times New Roman" w:hAnsi="Times New Roman"/>
                <w:sz w:val="24"/>
                <w:szCs w:val="24"/>
              </w:rPr>
              <w:t xml:space="preserve">Правоъгълна кофа с вместимост 22 л. за инструменти за измиване на стъкла. </w:t>
            </w:r>
          </w:p>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Кофата</w:t>
            </w:r>
            <w:r w:rsidR="00A63F39">
              <w:rPr>
                <w:rFonts w:ascii="Times New Roman" w:hAnsi="Times New Roman"/>
                <w:sz w:val="24"/>
                <w:szCs w:val="24"/>
              </w:rPr>
              <w:t xml:space="preserve"> – </w:t>
            </w:r>
            <w:r w:rsidRPr="00A859EA">
              <w:rPr>
                <w:rFonts w:ascii="Times New Roman" w:hAnsi="Times New Roman"/>
                <w:sz w:val="24"/>
                <w:szCs w:val="24"/>
              </w:rPr>
              <w:t>изработена  от полипропилен</w:t>
            </w:r>
            <w:r w:rsidR="00A63F39">
              <w:rPr>
                <w:rFonts w:ascii="Times New Roman" w:hAnsi="Times New Roman"/>
                <w:sz w:val="24"/>
                <w:szCs w:val="24"/>
              </w:rPr>
              <w:t>.</w:t>
            </w:r>
          </w:p>
        </w:tc>
        <w:tc>
          <w:tcPr>
            <w:tcW w:w="883" w:type="dxa"/>
            <w:tcBorders>
              <w:bottom w:val="single" w:sz="4" w:space="0" w:color="auto"/>
            </w:tcBorders>
            <w:vAlign w:val="center"/>
          </w:tcPr>
          <w:p w:rsidR="003B3EF9" w:rsidRPr="00A859EA" w:rsidRDefault="003B3EF9" w:rsidP="007E2321">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3B3EF9" w:rsidRPr="00A859EA" w:rsidRDefault="003B3EF9" w:rsidP="007E2321">
            <w:pPr>
              <w:spacing w:after="0"/>
              <w:jc w:val="center"/>
              <w:rPr>
                <w:rFonts w:ascii="Times New Roman" w:hAnsi="Times New Roman"/>
                <w:sz w:val="24"/>
                <w:szCs w:val="24"/>
              </w:rPr>
            </w:pPr>
            <w:r w:rsidRPr="00A859EA">
              <w:rPr>
                <w:rFonts w:ascii="Times New Roman" w:hAnsi="Times New Roman"/>
                <w:sz w:val="24"/>
                <w:szCs w:val="24"/>
              </w:rPr>
              <w:t>60</w:t>
            </w:r>
          </w:p>
        </w:tc>
        <w:tc>
          <w:tcPr>
            <w:tcW w:w="122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3</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Кофа</w:t>
            </w:r>
            <w:r w:rsidR="00A63F39">
              <w:rPr>
                <w:rFonts w:ascii="Times New Roman" w:hAnsi="Times New Roman"/>
                <w:sz w:val="24"/>
                <w:szCs w:val="24"/>
              </w:rPr>
              <w:t xml:space="preserve"> –</w:t>
            </w:r>
            <w:r w:rsidRPr="00A859EA">
              <w:rPr>
                <w:rFonts w:ascii="Times New Roman" w:hAnsi="Times New Roman"/>
                <w:sz w:val="24"/>
                <w:szCs w:val="24"/>
              </w:rPr>
              <w:t xml:space="preserve"> изработена от пластмаса, с приблизителен обем 5 литра ±</w:t>
            </w:r>
            <w:r w:rsidR="00A63F39">
              <w:rPr>
                <w:rFonts w:ascii="Times New Roman" w:hAnsi="Times New Roman"/>
                <w:sz w:val="24"/>
                <w:szCs w:val="24"/>
              </w:rPr>
              <w:t xml:space="preserve"> </w:t>
            </w:r>
            <w:r w:rsidRPr="00A859EA">
              <w:rPr>
                <w:rFonts w:ascii="Times New Roman" w:hAnsi="Times New Roman"/>
                <w:sz w:val="24"/>
                <w:szCs w:val="24"/>
              </w:rPr>
              <w:t>0,5 л.</w:t>
            </w:r>
          </w:p>
        </w:tc>
        <w:tc>
          <w:tcPr>
            <w:tcW w:w="883" w:type="dxa"/>
            <w:tcBorders>
              <w:bottom w:val="single" w:sz="4" w:space="0" w:color="auto"/>
            </w:tcBorders>
            <w:vAlign w:val="center"/>
          </w:tcPr>
          <w:p w:rsidR="003B3EF9" w:rsidRPr="00A859EA" w:rsidRDefault="003B3EF9" w:rsidP="007E2321">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3B3EF9" w:rsidRPr="00A859EA" w:rsidRDefault="003B3EF9" w:rsidP="007E2321">
            <w:pPr>
              <w:spacing w:after="0"/>
              <w:jc w:val="center"/>
              <w:rPr>
                <w:rFonts w:ascii="Times New Roman" w:hAnsi="Times New Roman"/>
                <w:sz w:val="24"/>
                <w:szCs w:val="24"/>
              </w:rPr>
            </w:pPr>
            <w:r w:rsidRPr="00A859EA">
              <w:rPr>
                <w:rFonts w:ascii="Times New Roman" w:hAnsi="Times New Roman"/>
                <w:sz w:val="24"/>
                <w:szCs w:val="24"/>
              </w:rPr>
              <w:t>10</w:t>
            </w:r>
          </w:p>
        </w:tc>
        <w:tc>
          <w:tcPr>
            <w:tcW w:w="122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4</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Кофа</w:t>
            </w:r>
            <w:r w:rsidR="00A63F39">
              <w:rPr>
                <w:rFonts w:ascii="Times New Roman" w:hAnsi="Times New Roman"/>
                <w:sz w:val="24"/>
                <w:szCs w:val="24"/>
              </w:rPr>
              <w:t xml:space="preserve"> –</w:t>
            </w:r>
            <w:r w:rsidRPr="00A859EA">
              <w:rPr>
                <w:rFonts w:ascii="Times New Roman" w:hAnsi="Times New Roman"/>
                <w:sz w:val="24"/>
                <w:szCs w:val="24"/>
              </w:rPr>
              <w:t xml:space="preserve"> изработена от пластмаса, с правоъгълна форма, с приблизителен обем 12 литра ±</w:t>
            </w:r>
            <w:r w:rsidR="00A63F39">
              <w:rPr>
                <w:rFonts w:ascii="Times New Roman" w:hAnsi="Times New Roman"/>
                <w:sz w:val="24"/>
                <w:szCs w:val="24"/>
              </w:rPr>
              <w:t xml:space="preserve"> </w:t>
            </w:r>
            <w:r w:rsidRPr="00A859EA">
              <w:rPr>
                <w:rFonts w:ascii="Times New Roman" w:hAnsi="Times New Roman"/>
                <w:sz w:val="24"/>
                <w:szCs w:val="24"/>
              </w:rPr>
              <w:t>0,5 л., с приставка за изстискване с дръжка</w:t>
            </w:r>
          </w:p>
        </w:tc>
        <w:tc>
          <w:tcPr>
            <w:tcW w:w="883" w:type="dxa"/>
            <w:tcBorders>
              <w:bottom w:val="single" w:sz="4" w:space="0" w:color="auto"/>
            </w:tcBorders>
            <w:vAlign w:val="center"/>
          </w:tcPr>
          <w:p w:rsidR="003B3EF9" w:rsidRPr="00A859EA" w:rsidRDefault="003B3EF9" w:rsidP="00393176">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3B3EF9" w:rsidRPr="00A859EA" w:rsidRDefault="003B3EF9" w:rsidP="00393176">
            <w:pPr>
              <w:spacing w:after="0"/>
              <w:jc w:val="center"/>
              <w:rPr>
                <w:rFonts w:ascii="Times New Roman" w:hAnsi="Times New Roman"/>
                <w:sz w:val="24"/>
                <w:szCs w:val="24"/>
              </w:rPr>
            </w:pPr>
            <w:r w:rsidRPr="00A859EA">
              <w:rPr>
                <w:rFonts w:ascii="Times New Roman" w:hAnsi="Times New Roman"/>
                <w:sz w:val="24"/>
                <w:szCs w:val="24"/>
              </w:rPr>
              <w:t>270</w:t>
            </w:r>
          </w:p>
        </w:tc>
        <w:tc>
          <w:tcPr>
            <w:tcW w:w="122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lastRenderedPageBreak/>
              <w:t>5</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 xml:space="preserve">Микрофибърни кърпи </w:t>
            </w:r>
            <w:r w:rsidR="008165FC">
              <w:rPr>
                <w:rFonts w:ascii="Times New Roman" w:hAnsi="Times New Roman"/>
                <w:sz w:val="24"/>
                <w:szCs w:val="24"/>
              </w:rPr>
              <w:t>–</w:t>
            </w:r>
            <w:r w:rsidRPr="00A859EA">
              <w:rPr>
                <w:rFonts w:ascii="Times New Roman" w:hAnsi="Times New Roman"/>
                <w:sz w:val="24"/>
                <w:szCs w:val="24"/>
              </w:rPr>
              <w:t xml:space="preserve"> да позволява продължително използване, да премахва замърсявания от почистваните повърхности, да абсорбира прах, влага, следи от пръсти и да не оставя влакна след почистване, с размери 40/40 см.</w:t>
            </w:r>
          </w:p>
        </w:tc>
        <w:tc>
          <w:tcPr>
            <w:tcW w:w="883" w:type="dxa"/>
            <w:tcBorders>
              <w:bottom w:val="single" w:sz="4" w:space="0" w:color="auto"/>
            </w:tcBorders>
            <w:vAlign w:val="center"/>
          </w:tcPr>
          <w:p w:rsidR="003B3EF9" w:rsidRPr="00A859EA" w:rsidRDefault="003B3EF9" w:rsidP="00393176">
            <w:pPr>
              <w:spacing w:after="0"/>
              <w:jc w:val="center"/>
              <w:rPr>
                <w:rFonts w:ascii="Times New Roman" w:hAnsi="Times New Roman"/>
              </w:rPr>
            </w:pPr>
            <w:r w:rsidRPr="00A859EA">
              <w:rPr>
                <w:rFonts w:ascii="Times New Roman" w:hAnsi="Times New Roman"/>
                <w:sz w:val="24"/>
                <w:szCs w:val="24"/>
              </w:rPr>
              <w:t>Бр</w:t>
            </w:r>
            <w:r w:rsidRPr="00A859EA">
              <w:rPr>
                <w:rFonts w:ascii="Times New Roman" w:hAnsi="Times New Roman"/>
                <w:sz w:val="28"/>
                <w:szCs w:val="28"/>
              </w:rPr>
              <w:t>.</w:t>
            </w:r>
          </w:p>
        </w:tc>
        <w:tc>
          <w:tcPr>
            <w:tcW w:w="1417" w:type="dxa"/>
            <w:tcBorders>
              <w:bottom w:val="single" w:sz="4" w:space="0" w:color="auto"/>
            </w:tcBorders>
            <w:vAlign w:val="center"/>
          </w:tcPr>
          <w:p w:rsidR="003B3EF9" w:rsidRPr="00A859EA" w:rsidRDefault="003B3EF9" w:rsidP="00393176">
            <w:pPr>
              <w:spacing w:after="0"/>
              <w:jc w:val="center"/>
              <w:rPr>
                <w:rFonts w:ascii="Times New Roman" w:hAnsi="Times New Roman"/>
                <w:sz w:val="24"/>
                <w:szCs w:val="24"/>
              </w:rPr>
            </w:pPr>
            <w:r w:rsidRPr="00A859EA">
              <w:rPr>
                <w:rFonts w:ascii="Times New Roman" w:hAnsi="Times New Roman"/>
                <w:sz w:val="24"/>
                <w:szCs w:val="24"/>
              </w:rPr>
              <w:t>900</w:t>
            </w:r>
          </w:p>
        </w:tc>
        <w:tc>
          <w:tcPr>
            <w:tcW w:w="122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3B3EF9">
            <w:pPr>
              <w:tabs>
                <w:tab w:val="left" w:pos="709"/>
                <w:tab w:val="left" w:pos="993"/>
              </w:tabs>
              <w:spacing w:after="0" w:line="32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6</w:t>
            </w:r>
          </w:p>
        </w:tc>
        <w:tc>
          <w:tcPr>
            <w:tcW w:w="4961" w:type="dxa"/>
            <w:tcBorders>
              <w:bottom w:val="single" w:sz="4" w:space="0" w:color="auto"/>
            </w:tcBorders>
            <w:vAlign w:val="center"/>
          </w:tcPr>
          <w:p w:rsidR="003B3EF9" w:rsidRPr="00A859EA" w:rsidRDefault="008165FC" w:rsidP="00EB1592">
            <w:pPr>
              <w:spacing w:after="0" w:line="240" w:lineRule="exact"/>
              <w:rPr>
                <w:rFonts w:ascii="Times New Roman" w:hAnsi="Times New Roman"/>
                <w:sz w:val="24"/>
                <w:szCs w:val="24"/>
              </w:rPr>
            </w:pPr>
            <w:r>
              <w:rPr>
                <w:rFonts w:ascii="Times New Roman" w:hAnsi="Times New Roman"/>
                <w:sz w:val="24"/>
                <w:szCs w:val="24"/>
              </w:rPr>
              <w:t>Леген</w:t>
            </w:r>
            <w:r w:rsidR="003B3EF9" w:rsidRPr="00A859EA">
              <w:rPr>
                <w:rFonts w:ascii="Times New Roman" w:hAnsi="Times New Roman"/>
                <w:sz w:val="24"/>
                <w:szCs w:val="24"/>
              </w:rPr>
              <w:t xml:space="preserve"> </w:t>
            </w:r>
            <w:r>
              <w:rPr>
                <w:rFonts w:ascii="Times New Roman" w:hAnsi="Times New Roman"/>
                <w:sz w:val="24"/>
                <w:szCs w:val="24"/>
              </w:rPr>
              <w:t>–</w:t>
            </w:r>
            <w:r w:rsidR="003B3EF9" w:rsidRPr="00A859EA">
              <w:rPr>
                <w:rFonts w:ascii="Times New Roman" w:hAnsi="Times New Roman"/>
                <w:sz w:val="24"/>
                <w:szCs w:val="24"/>
              </w:rPr>
              <w:t xml:space="preserve"> изработена от пластмаса, с приблизителен обем 10 литра ± 0,5 л.</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30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7</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Чували за смет – с ширина от 60 до 70 см.; дължина от 90 до 100 см. и дебелина не по-малко от 100 микрона; изготвени от полиетилен ниско налягане</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9000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8</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Чували с размери 50/60 см., обем 35 литра, дебелина не по-малко от 10 микрона</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7200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rPr>
          <w:trHeight w:val="627"/>
        </w:trPr>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9</w:t>
            </w:r>
          </w:p>
        </w:tc>
        <w:tc>
          <w:tcPr>
            <w:tcW w:w="4961" w:type="dxa"/>
            <w:tcBorders>
              <w:bottom w:val="single" w:sz="4" w:space="0" w:color="auto"/>
            </w:tcBorders>
            <w:vAlign w:val="center"/>
          </w:tcPr>
          <w:p w:rsidR="003B3EF9" w:rsidRPr="00D731EE"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Чували за смет, 70/90 см, обем 80 литра</w:t>
            </w:r>
            <w:r w:rsidR="00D731EE">
              <w:rPr>
                <w:rFonts w:ascii="Times New Roman" w:hAnsi="Times New Roman"/>
                <w:sz w:val="24"/>
                <w:szCs w:val="24"/>
              </w:rPr>
              <w:t>, опак. х 15 бр.</w:t>
            </w:r>
          </w:p>
        </w:tc>
        <w:tc>
          <w:tcPr>
            <w:tcW w:w="883" w:type="dxa"/>
            <w:tcBorders>
              <w:bottom w:val="single" w:sz="4" w:space="0" w:color="auto"/>
            </w:tcBorders>
            <w:vAlign w:val="center"/>
          </w:tcPr>
          <w:p w:rsidR="003B3EF9" w:rsidRPr="00A859EA" w:rsidRDefault="00D731EE" w:rsidP="00EB1592">
            <w:pPr>
              <w:spacing w:after="0" w:line="240" w:lineRule="exact"/>
              <w:jc w:val="center"/>
              <w:rPr>
                <w:rFonts w:ascii="Times New Roman" w:hAnsi="Times New Roman"/>
                <w:sz w:val="24"/>
                <w:szCs w:val="24"/>
              </w:rPr>
            </w:pPr>
            <w:r>
              <w:rPr>
                <w:rFonts w:ascii="Times New Roman" w:hAnsi="Times New Roman"/>
                <w:sz w:val="24"/>
                <w:szCs w:val="24"/>
              </w:rPr>
              <w:t>опаковка</w:t>
            </w:r>
          </w:p>
        </w:tc>
        <w:tc>
          <w:tcPr>
            <w:tcW w:w="1417" w:type="dxa"/>
            <w:tcBorders>
              <w:bottom w:val="single" w:sz="4" w:space="0" w:color="auto"/>
            </w:tcBorders>
            <w:vAlign w:val="center"/>
          </w:tcPr>
          <w:p w:rsidR="003B3EF9" w:rsidRPr="00A859EA" w:rsidRDefault="00D731EE" w:rsidP="00EB1592">
            <w:pPr>
              <w:spacing w:after="0" w:line="240" w:lineRule="exact"/>
              <w:jc w:val="center"/>
              <w:rPr>
                <w:rFonts w:ascii="Times New Roman" w:hAnsi="Times New Roman"/>
                <w:sz w:val="24"/>
                <w:szCs w:val="24"/>
              </w:rPr>
            </w:pPr>
            <w:r>
              <w:rPr>
                <w:rFonts w:ascii="Times New Roman" w:hAnsi="Times New Roman"/>
                <w:sz w:val="24"/>
                <w:szCs w:val="24"/>
              </w:rPr>
              <w:t>1</w:t>
            </w:r>
            <w:r w:rsidR="003B3EF9" w:rsidRPr="00A859EA">
              <w:rPr>
                <w:rFonts w:ascii="Times New Roman" w:hAnsi="Times New Roman"/>
                <w:sz w:val="24"/>
                <w:szCs w:val="24"/>
              </w:rPr>
              <w:t>00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rPr>
          <w:trHeight w:val="639"/>
        </w:trPr>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10</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 xml:space="preserve">Чували HD PE, 60х90, 90 см </w:t>
            </w:r>
            <w:r w:rsidR="00D731EE">
              <w:rPr>
                <w:rFonts w:ascii="Times New Roman" w:hAnsi="Times New Roman"/>
                <w:sz w:val="24"/>
                <w:szCs w:val="24"/>
              </w:rPr>
              <w:t>–</w:t>
            </w:r>
            <w:r w:rsidRPr="00A859EA">
              <w:rPr>
                <w:rFonts w:ascii="Times New Roman" w:hAnsi="Times New Roman"/>
                <w:sz w:val="24"/>
                <w:szCs w:val="24"/>
              </w:rPr>
              <w:t xml:space="preserve"> 10 бр. в ролка</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60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11</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Полиетиленови пликове 15 х 20 см</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бр.</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1200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12</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Пликове с цип 10</w:t>
            </w:r>
            <w:r w:rsidR="008165FC">
              <w:rPr>
                <w:rFonts w:ascii="Times New Roman" w:hAnsi="Times New Roman"/>
                <w:sz w:val="24"/>
                <w:szCs w:val="24"/>
                <w:lang w:val="en-US"/>
              </w:rPr>
              <w:t xml:space="preserve"> </w:t>
            </w:r>
            <w:r w:rsidRPr="00A859EA">
              <w:rPr>
                <w:rFonts w:ascii="Times New Roman" w:hAnsi="Times New Roman"/>
                <w:sz w:val="24"/>
                <w:szCs w:val="24"/>
              </w:rPr>
              <w:t>х</w:t>
            </w:r>
            <w:r w:rsidR="008165FC">
              <w:rPr>
                <w:rFonts w:ascii="Times New Roman" w:hAnsi="Times New Roman"/>
                <w:sz w:val="24"/>
                <w:szCs w:val="24"/>
                <w:lang w:val="en-US"/>
              </w:rPr>
              <w:t xml:space="preserve"> </w:t>
            </w:r>
            <w:r w:rsidRPr="00A859EA">
              <w:rPr>
                <w:rFonts w:ascii="Times New Roman" w:hAnsi="Times New Roman"/>
                <w:sz w:val="24"/>
                <w:szCs w:val="24"/>
              </w:rPr>
              <w:t>12 см</w:t>
            </w:r>
            <w:r w:rsidR="003A0D43">
              <w:rPr>
                <w:rFonts w:ascii="Times New Roman" w:hAnsi="Times New Roman"/>
                <w:sz w:val="24"/>
                <w:szCs w:val="24"/>
              </w:rPr>
              <w:t xml:space="preserve">, </w:t>
            </w:r>
            <w:r w:rsidR="003A0D43" w:rsidRPr="003A0D43">
              <w:rPr>
                <w:rFonts w:ascii="Times New Roman" w:hAnsi="Times New Roman"/>
                <w:sz w:val="24"/>
                <w:szCs w:val="24"/>
                <w:lang w:eastAsia="bg-BG"/>
              </w:rPr>
              <w:t>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A0D43" w:rsidP="00EB1592">
            <w:pPr>
              <w:spacing w:after="0" w:line="240" w:lineRule="exact"/>
              <w:jc w:val="center"/>
              <w:rPr>
                <w:rFonts w:ascii="Times New Roman" w:hAnsi="Times New Roman"/>
                <w:sz w:val="24"/>
                <w:szCs w:val="24"/>
              </w:rPr>
            </w:pPr>
            <w:r>
              <w:rPr>
                <w:rFonts w:ascii="Times New Roman" w:hAnsi="Times New Roman"/>
                <w:sz w:val="24"/>
                <w:szCs w:val="24"/>
              </w:rPr>
              <w:t>400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13</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16/20 см., 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60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14</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23/31 см., 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80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rPr>
            </w:pPr>
            <w:r w:rsidRPr="00A859EA">
              <w:rPr>
                <w:rFonts w:ascii="Times New Roman" w:hAnsi="Times New Roman"/>
                <w:sz w:val="24"/>
                <w:szCs w:val="24"/>
              </w:rPr>
              <w:t>15</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26/35 см., 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10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1</w:t>
            </w:r>
            <w:r w:rsidRPr="00A859EA">
              <w:rPr>
                <w:rFonts w:ascii="Times New Roman" w:hAnsi="Times New Roman"/>
                <w:sz w:val="24"/>
                <w:szCs w:val="24"/>
                <w:lang w:val="en-US"/>
              </w:rPr>
              <w:t>6</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30/40 см., 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40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1</w:t>
            </w:r>
            <w:r w:rsidRPr="00A859EA">
              <w:rPr>
                <w:rFonts w:ascii="Times New Roman" w:hAnsi="Times New Roman"/>
                <w:sz w:val="24"/>
                <w:szCs w:val="24"/>
                <w:lang w:val="en-US"/>
              </w:rPr>
              <w:t>7</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7/9 см., 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100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Borders>
              <w:bottom w:val="single" w:sz="4" w:space="0" w:color="auto"/>
            </w:tcBorders>
          </w:tcPr>
          <w:p w:rsidR="003B3EF9" w:rsidRPr="00A859EA" w:rsidRDefault="003B3EF9" w:rsidP="003B3EF9">
            <w:pPr>
              <w:spacing w:line="320" w:lineRule="exact"/>
              <w:ind w:left="-77"/>
              <w:jc w:val="center"/>
              <w:rPr>
                <w:rFonts w:ascii="Times New Roman" w:hAnsi="Times New Roman"/>
                <w:sz w:val="24"/>
                <w:szCs w:val="24"/>
                <w:lang w:val="en-US"/>
              </w:rPr>
            </w:pPr>
            <w:r w:rsidRPr="00A859EA">
              <w:rPr>
                <w:rFonts w:ascii="Times New Roman" w:hAnsi="Times New Roman"/>
                <w:sz w:val="24"/>
                <w:szCs w:val="24"/>
              </w:rPr>
              <w:t>1</w:t>
            </w:r>
            <w:r w:rsidRPr="00A859EA">
              <w:rPr>
                <w:rFonts w:ascii="Times New Roman" w:hAnsi="Times New Roman"/>
                <w:sz w:val="24"/>
                <w:szCs w:val="24"/>
                <w:lang w:val="en-US"/>
              </w:rPr>
              <w:t>8</w:t>
            </w:r>
          </w:p>
        </w:tc>
        <w:tc>
          <w:tcPr>
            <w:tcW w:w="4961" w:type="dxa"/>
            <w:tcBorders>
              <w:bottom w:val="single" w:sz="4" w:space="0" w:color="auto"/>
            </w:tcBorders>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6/7 см., оп. х 100 бр.</w:t>
            </w:r>
          </w:p>
        </w:tc>
        <w:tc>
          <w:tcPr>
            <w:tcW w:w="883"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tcBorders>
              <w:bottom w:val="single" w:sz="4" w:space="0" w:color="auto"/>
            </w:tcBorders>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10</w:t>
            </w:r>
          </w:p>
        </w:tc>
        <w:tc>
          <w:tcPr>
            <w:tcW w:w="122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tcBorders>
              <w:bottom w:val="single" w:sz="4" w:space="0" w:color="auto"/>
            </w:tcBorders>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3B3EF9" w:rsidRPr="00A859EA" w:rsidTr="00EB1592">
        <w:tc>
          <w:tcPr>
            <w:tcW w:w="455" w:type="dxa"/>
          </w:tcPr>
          <w:p w:rsidR="003B3EF9" w:rsidRPr="00A859EA" w:rsidRDefault="003B3EF9" w:rsidP="003B3EF9">
            <w:pPr>
              <w:spacing w:line="320" w:lineRule="exact"/>
              <w:ind w:left="-77"/>
              <w:jc w:val="center"/>
              <w:rPr>
                <w:rFonts w:ascii="Times New Roman" w:hAnsi="Times New Roman"/>
                <w:sz w:val="24"/>
                <w:szCs w:val="24"/>
                <w:lang w:val="en-US"/>
              </w:rPr>
            </w:pPr>
            <w:r w:rsidRPr="00A859EA">
              <w:rPr>
                <w:rFonts w:ascii="Times New Roman" w:hAnsi="Times New Roman"/>
                <w:sz w:val="24"/>
                <w:szCs w:val="24"/>
                <w:lang w:val="en-US"/>
              </w:rPr>
              <w:t>19</w:t>
            </w:r>
          </w:p>
        </w:tc>
        <w:tc>
          <w:tcPr>
            <w:tcW w:w="4961" w:type="dxa"/>
            <w:vAlign w:val="center"/>
          </w:tcPr>
          <w:p w:rsidR="003B3EF9" w:rsidRPr="00A859EA" w:rsidRDefault="003B3EF9" w:rsidP="00EB1592">
            <w:pPr>
              <w:spacing w:after="0" w:line="240" w:lineRule="exact"/>
              <w:rPr>
                <w:rFonts w:ascii="Times New Roman" w:hAnsi="Times New Roman"/>
                <w:sz w:val="24"/>
                <w:szCs w:val="24"/>
              </w:rPr>
            </w:pPr>
            <w:r w:rsidRPr="00A859EA">
              <w:rPr>
                <w:rFonts w:ascii="Times New Roman" w:hAnsi="Times New Roman"/>
                <w:sz w:val="24"/>
                <w:szCs w:val="24"/>
              </w:rPr>
              <w:t>Плик с цип 9/11 см., оп. х 100 бр.</w:t>
            </w:r>
          </w:p>
        </w:tc>
        <w:tc>
          <w:tcPr>
            <w:tcW w:w="883" w:type="dxa"/>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опак.</w:t>
            </w:r>
          </w:p>
        </w:tc>
        <w:tc>
          <w:tcPr>
            <w:tcW w:w="1417" w:type="dxa"/>
            <w:vAlign w:val="center"/>
          </w:tcPr>
          <w:p w:rsidR="003B3EF9" w:rsidRPr="00A859EA" w:rsidRDefault="003B3EF9" w:rsidP="00EB1592">
            <w:pPr>
              <w:spacing w:after="0" w:line="240" w:lineRule="exact"/>
              <w:jc w:val="center"/>
              <w:rPr>
                <w:rFonts w:ascii="Times New Roman" w:hAnsi="Times New Roman"/>
                <w:sz w:val="24"/>
                <w:szCs w:val="24"/>
              </w:rPr>
            </w:pPr>
            <w:r w:rsidRPr="00A859EA">
              <w:rPr>
                <w:rFonts w:ascii="Times New Roman" w:hAnsi="Times New Roman"/>
                <w:sz w:val="24"/>
                <w:szCs w:val="24"/>
              </w:rPr>
              <w:t>100</w:t>
            </w:r>
          </w:p>
        </w:tc>
        <w:tc>
          <w:tcPr>
            <w:tcW w:w="1226" w:type="dxa"/>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c>
          <w:tcPr>
            <w:tcW w:w="1136" w:type="dxa"/>
            <w:vAlign w:val="center"/>
          </w:tcPr>
          <w:p w:rsidR="003B3EF9" w:rsidRPr="00A859EA" w:rsidRDefault="003B3EF9" w:rsidP="00EB1592">
            <w:pPr>
              <w:tabs>
                <w:tab w:val="left" w:pos="709"/>
                <w:tab w:val="left" w:pos="993"/>
              </w:tabs>
              <w:spacing w:after="0" w:line="240" w:lineRule="exact"/>
              <w:jc w:val="center"/>
              <w:rPr>
                <w:rFonts w:ascii="Times New Roman" w:hAnsi="Times New Roman"/>
                <w:sz w:val="24"/>
                <w:szCs w:val="24"/>
              </w:rPr>
            </w:pPr>
          </w:p>
        </w:tc>
      </w:tr>
      <w:tr w:rsidR="00662529" w:rsidRPr="00A859EA" w:rsidTr="008876BD">
        <w:tc>
          <w:tcPr>
            <w:tcW w:w="8942" w:type="dxa"/>
            <w:gridSpan w:val="5"/>
            <w:tcBorders>
              <w:bottom w:val="single" w:sz="4" w:space="0" w:color="auto"/>
            </w:tcBorders>
          </w:tcPr>
          <w:p w:rsidR="00662529" w:rsidRPr="00A859EA" w:rsidRDefault="00662529" w:rsidP="008165FC">
            <w:pPr>
              <w:tabs>
                <w:tab w:val="left" w:pos="709"/>
                <w:tab w:val="left" w:pos="993"/>
              </w:tabs>
              <w:spacing w:after="0" w:line="320" w:lineRule="exact"/>
              <w:jc w:val="right"/>
              <w:rPr>
                <w:rFonts w:ascii="Times New Roman" w:hAnsi="Times New Roman"/>
                <w:sz w:val="24"/>
                <w:szCs w:val="24"/>
              </w:rPr>
            </w:pPr>
            <w:r>
              <w:rPr>
                <w:rFonts w:ascii="Times New Roman" w:hAnsi="Times New Roman"/>
                <w:sz w:val="24"/>
                <w:szCs w:val="24"/>
              </w:rPr>
              <w:t>Обща стойност в лева без ДДС</w:t>
            </w:r>
          </w:p>
        </w:tc>
        <w:tc>
          <w:tcPr>
            <w:tcW w:w="1136" w:type="dxa"/>
            <w:tcBorders>
              <w:bottom w:val="single" w:sz="4" w:space="0" w:color="auto"/>
            </w:tcBorders>
            <w:vAlign w:val="center"/>
          </w:tcPr>
          <w:p w:rsidR="00662529" w:rsidRPr="00A859EA" w:rsidRDefault="00662529" w:rsidP="003B3EF9">
            <w:pPr>
              <w:tabs>
                <w:tab w:val="left" w:pos="709"/>
                <w:tab w:val="left" w:pos="993"/>
              </w:tabs>
              <w:spacing w:after="0" w:line="320" w:lineRule="exact"/>
              <w:jc w:val="center"/>
              <w:rPr>
                <w:rFonts w:ascii="Times New Roman" w:hAnsi="Times New Roman"/>
                <w:sz w:val="24"/>
                <w:szCs w:val="24"/>
              </w:rPr>
            </w:pPr>
          </w:p>
        </w:tc>
      </w:tr>
    </w:tbl>
    <w:p w:rsidR="00EB1592" w:rsidRDefault="00EB1592" w:rsidP="00FE636D">
      <w:pPr>
        <w:autoSpaceDE w:val="0"/>
        <w:autoSpaceDN w:val="0"/>
        <w:adjustRightInd w:val="0"/>
        <w:spacing w:after="120" w:line="320" w:lineRule="exact"/>
        <w:ind w:right="-58" w:firstLine="709"/>
        <w:jc w:val="both"/>
        <w:rPr>
          <w:rFonts w:ascii="Times New Roman" w:hAnsi="Times New Roman"/>
          <w:bCs/>
          <w:iCs/>
          <w:sz w:val="24"/>
          <w:szCs w:val="24"/>
        </w:rPr>
      </w:pPr>
    </w:p>
    <w:p w:rsidR="003B3EF9" w:rsidRPr="00A859EA" w:rsidRDefault="003B3EF9" w:rsidP="00FE636D">
      <w:pPr>
        <w:autoSpaceDE w:val="0"/>
        <w:autoSpaceDN w:val="0"/>
        <w:adjustRightInd w:val="0"/>
        <w:spacing w:after="120" w:line="320" w:lineRule="exact"/>
        <w:ind w:right="-58" w:firstLine="709"/>
        <w:jc w:val="both"/>
        <w:rPr>
          <w:rFonts w:ascii="Times New Roman" w:hAnsi="Times New Roman"/>
          <w:bCs/>
          <w:iCs/>
          <w:sz w:val="24"/>
          <w:szCs w:val="24"/>
        </w:rPr>
      </w:pPr>
      <w:r w:rsidRPr="00A859EA">
        <w:rPr>
          <w:rFonts w:ascii="Times New Roman" w:hAnsi="Times New Roman"/>
          <w:bCs/>
          <w:iCs/>
          <w:sz w:val="24"/>
          <w:szCs w:val="24"/>
        </w:rPr>
        <w:t xml:space="preserve">В посочената цена са включени всички разходи по изпълнение на поръчката, франко мястото на изпълнение. </w:t>
      </w:r>
    </w:p>
    <w:p w:rsidR="003B3EF9" w:rsidRPr="00A859EA" w:rsidRDefault="003B3EF9" w:rsidP="00FE636D">
      <w:pPr>
        <w:tabs>
          <w:tab w:val="left" w:pos="709"/>
        </w:tabs>
        <w:spacing w:after="0" w:line="320" w:lineRule="exact"/>
        <w:ind w:firstLine="709"/>
        <w:jc w:val="both"/>
        <w:rPr>
          <w:rFonts w:ascii="Times New Roman" w:hAnsi="Times New Roman"/>
          <w:sz w:val="24"/>
          <w:szCs w:val="24"/>
        </w:rPr>
      </w:pPr>
      <w:r w:rsidRPr="00A859EA">
        <w:rPr>
          <w:rFonts w:ascii="Times New Roman" w:hAnsi="Times New Roman"/>
          <w:sz w:val="24"/>
          <w:szCs w:val="24"/>
        </w:rPr>
        <w:t>Ако участник не е регистрирано по ЗДДС лице, той задължително декларира това обстоя</w:t>
      </w:r>
      <w:r w:rsidR="00FE636D">
        <w:rPr>
          <w:rFonts w:ascii="Times New Roman" w:hAnsi="Times New Roman"/>
          <w:sz w:val="24"/>
          <w:szCs w:val="24"/>
        </w:rPr>
        <w:t>телство в ценовото предложение.</w:t>
      </w:r>
    </w:p>
    <w:p w:rsidR="003B3EF9" w:rsidRDefault="003B3EF9" w:rsidP="003B3EF9">
      <w:pPr>
        <w:spacing w:after="120" w:line="320" w:lineRule="exact"/>
        <w:ind w:right="-58" w:firstLine="709"/>
        <w:jc w:val="both"/>
        <w:rPr>
          <w:rFonts w:ascii="Times New Roman" w:hAnsi="Times New Roman"/>
          <w:sz w:val="24"/>
          <w:szCs w:val="24"/>
        </w:rPr>
      </w:pPr>
      <w:r w:rsidRPr="00A859EA">
        <w:rPr>
          <w:rFonts w:ascii="Times New Roman" w:hAnsi="Times New Roman"/>
          <w:sz w:val="24"/>
          <w:szCs w:val="24"/>
        </w:rPr>
        <w:t>Декларирам, че ……………………………….. (ако е приложимо).</w:t>
      </w:r>
    </w:p>
    <w:p w:rsidR="00EB1592" w:rsidRDefault="00EB1592" w:rsidP="003B3EF9">
      <w:pPr>
        <w:spacing w:after="120" w:line="320" w:lineRule="exact"/>
        <w:ind w:right="-58" w:firstLine="709"/>
        <w:jc w:val="both"/>
        <w:rPr>
          <w:rFonts w:ascii="Times New Roman" w:hAnsi="Times New Roman"/>
          <w:sz w:val="24"/>
          <w:szCs w:val="24"/>
        </w:rPr>
      </w:pPr>
    </w:p>
    <w:p w:rsidR="003B3EF9" w:rsidRPr="00A859EA" w:rsidRDefault="003B3EF9" w:rsidP="00FE636D">
      <w:pPr>
        <w:tabs>
          <w:tab w:val="left" w:pos="709"/>
        </w:tabs>
        <w:spacing w:after="0" w:line="240" w:lineRule="auto"/>
        <w:ind w:right="-58"/>
        <w:rPr>
          <w:rFonts w:ascii="Times New Roman" w:hAnsi="Times New Roman"/>
          <w:sz w:val="24"/>
          <w:szCs w:val="24"/>
        </w:rPr>
      </w:pPr>
    </w:p>
    <w:p w:rsidR="003B3EF9" w:rsidRPr="00A859EA" w:rsidRDefault="003B3EF9" w:rsidP="003B3EF9">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Дата: .........................          </w:t>
      </w:r>
      <w:r w:rsidRPr="00A859EA">
        <w:rPr>
          <w:rFonts w:ascii="Times New Roman" w:hAnsi="Times New Roman"/>
          <w:sz w:val="24"/>
          <w:szCs w:val="24"/>
        </w:rPr>
        <w:tab/>
        <w:t xml:space="preserve">        </w:t>
      </w:r>
      <w:r w:rsidRPr="00A859EA">
        <w:rPr>
          <w:rFonts w:ascii="Times New Roman" w:hAnsi="Times New Roman"/>
          <w:sz w:val="24"/>
          <w:szCs w:val="24"/>
        </w:rPr>
        <w:tab/>
      </w:r>
      <w:r w:rsidRPr="00A859EA">
        <w:rPr>
          <w:rFonts w:ascii="Times New Roman" w:hAnsi="Times New Roman"/>
          <w:sz w:val="24"/>
          <w:szCs w:val="24"/>
        </w:rPr>
        <w:tab/>
        <w:t>ПОДПИС и ПЕЧАТ: ...........................................</w:t>
      </w:r>
    </w:p>
    <w:p w:rsidR="00EB1592" w:rsidRDefault="003B3EF9" w:rsidP="003B3EF9">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 xml:space="preserve">  /име и фамилия/   </w:t>
      </w:r>
    </w:p>
    <w:p w:rsidR="003B3EF9" w:rsidRPr="00A859EA" w:rsidRDefault="003B3EF9" w:rsidP="003B3EF9">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           </w:t>
      </w:r>
    </w:p>
    <w:p w:rsidR="003B3EF9" w:rsidRPr="00A859EA" w:rsidRDefault="003B3EF9" w:rsidP="003B3EF9">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r>
      <w:r w:rsidRPr="00A859EA">
        <w:rPr>
          <w:rFonts w:ascii="Times New Roman" w:hAnsi="Times New Roman"/>
          <w:sz w:val="24"/>
          <w:szCs w:val="24"/>
        </w:rPr>
        <w:tab/>
        <w:t>................................................................................</w:t>
      </w:r>
    </w:p>
    <w:p w:rsidR="00FB651F" w:rsidRDefault="003B3EF9" w:rsidP="00FE636D">
      <w:pPr>
        <w:tabs>
          <w:tab w:val="left" w:pos="709"/>
        </w:tabs>
        <w:spacing w:after="0" w:line="240" w:lineRule="auto"/>
        <w:ind w:right="-58" w:firstLine="709"/>
        <w:rPr>
          <w:rFonts w:ascii="Times New Roman" w:hAnsi="Times New Roman"/>
          <w:sz w:val="24"/>
          <w:szCs w:val="24"/>
        </w:rPr>
      </w:pPr>
      <w:r w:rsidRPr="00A859EA">
        <w:rPr>
          <w:rFonts w:ascii="Times New Roman" w:hAnsi="Times New Roman"/>
          <w:sz w:val="24"/>
          <w:szCs w:val="24"/>
        </w:rPr>
        <w:t xml:space="preserve">                                                                            /длъжност на представляващия участника/</w:t>
      </w:r>
    </w:p>
    <w:p w:rsidR="00EB1592" w:rsidRDefault="00EB1592" w:rsidP="00FE636D">
      <w:pPr>
        <w:tabs>
          <w:tab w:val="left" w:pos="709"/>
        </w:tabs>
        <w:spacing w:after="0" w:line="240" w:lineRule="auto"/>
        <w:ind w:right="-58" w:firstLine="709"/>
        <w:rPr>
          <w:rFonts w:ascii="Times New Roman" w:hAnsi="Times New Roman"/>
          <w:sz w:val="24"/>
          <w:szCs w:val="24"/>
        </w:rPr>
      </w:pPr>
    </w:p>
    <w:p w:rsidR="00EB1592" w:rsidRDefault="00EB1592" w:rsidP="00FE636D">
      <w:pPr>
        <w:tabs>
          <w:tab w:val="left" w:pos="709"/>
        </w:tabs>
        <w:spacing w:after="0" w:line="240" w:lineRule="auto"/>
        <w:ind w:right="-58" w:firstLine="709"/>
        <w:rPr>
          <w:rFonts w:ascii="Times New Roman" w:hAnsi="Times New Roman"/>
          <w:sz w:val="24"/>
          <w:szCs w:val="24"/>
        </w:rPr>
      </w:pPr>
    </w:p>
    <w:p w:rsidR="00EB1592" w:rsidRDefault="00EB1592" w:rsidP="00FE636D">
      <w:pPr>
        <w:tabs>
          <w:tab w:val="left" w:pos="709"/>
        </w:tabs>
        <w:spacing w:after="0" w:line="240" w:lineRule="auto"/>
        <w:ind w:right="-58" w:firstLine="709"/>
        <w:rPr>
          <w:rFonts w:ascii="Times New Roman" w:hAnsi="Times New Roman"/>
          <w:sz w:val="24"/>
          <w:szCs w:val="24"/>
        </w:rPr>
      </w:pPr>
    </w:p>
    <w:p w:rsidR="00EB1592" w:rsidRPr="00FE636D" w:rsidRDefault="00EB1592" w:rsidP="00FE636D">
      <w:pPr>
        <w:tabs>
          <w:tab w:val="left" w:pos="709"/>
        </w:tabs>
        <w:spacing w:after="0" w:line="240" w:lineRule="auto"/>
        <w:ind w:right="-58" w:firstLine="709"/>
        <w:rPr>
          <w:rFonts w:ascii="Times New Roman" w:hAnsi="Times New Roman"/>
          <w:sz w:val="24"/>
          <w:szCs w:val="24"/>
        </w:rPr>
      </w:pPr>
    </w:p>
    <w:p w:rsidR="00ED29CA" w:rsidRPr="00ED29CA" w:rsidRDefault="00582000" w:rsidP="00ED29CA">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ED29CA">
        <w:rPr>
          <w:rFonts w:ascii="Times New Roman" w:eastAsia="Batang" w:hAnsi="Times New Roman"/>
          <w:sz w:val="24"/>
          <w:szCs w:val="24"/>
          <w:lang w:eastAsia="bg-BG"/>
        </w:rPr>
        <w:lastRenderedPageBreak/>
        <w:t>Образец №</w:t>
      </w:r>
      <w:r w:rsidR="00CA04A1" w:rsidRPr="00ED29CA">
        <w:rPr>
          <w:rFonts w:ascii="Times New Roman" w:eastAsia="Batang" w:hAnsi="Times New Roman"/>
          <w:sz w:val="24"/>
          <w:szCs w:val="24"/>
          <w:lang w:eastAsia="bg-BG"/>
        </w:rPr>
        <w:t xml:space="preserve"> </w:t>
      </w:r>
      <w:r w:rsidR="00005823" w:rsidRPr="00ED29CA">
        <w:rPr>
          <w:rFonts w:ascii="Times New Roman" w:eastAsia="Batang" w:hAnsi="Times New Roman"/>
          <w:sz w:val="24"/>
          <w:szCs w:val="24"/>
          <w:lang w:eastAsia="bg-BG"/>
        </w:rPr>
        <w:t>6</w:t>
      </w:r>
    </w:p>
    <w:p w:rsidR="0019131E" w:rsidRPr="00A859EA" w:rsidRDefault="0019131E" w:rsidP="00D42841">
      <w:pPr>
        <w:tabs>
          <w:tab w:val="left" w:pos="709"/>
          <w:tab w:val="left" w:pos="993"/>
        </w:tabs>
        <w:spacing w:after="0"/>
        <w:ind w:right="-58"/>
        <w:rPr>
          <w:rFonts w:ascii="Times New Roman" w:hAnsi="Times New Roman"/>
          <w:sz w:val="24"/>
          <w:szCs w:val="24"/>
        </w:rPr>
      </w:pPr>
      <w:r w:rsidRPr="00A859EA">
        <w:rPr>
          <w:rFonts w:ascii="Times New Roman" w:hAnsi="Times New Roman"/>
          <w:sz w:val="24"/>
          <w:szCs w:val="24"/>
        </w:rPr>
        <w:t>ДО</w:t>
      </w:r>
    </w:p>
    <w:p w:rsidR="00A74876" w:rsidRPr="00A859EA" w:rsidRDefault="00A74876" w:rsidP="00A74876">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 xml:space="preserve">ДИРЕКЦИЯ „УПРАВЛЕНИЕ НА СОБСТВЕНОСТТА И СОЦИАЛНИ ДЕЙНОСТИ“ </w:t>
      </w:r>
      <w:r w:rsidR="003858B4">
        <w:rPr>
          <w:rFonts w:ascii="Times New Roman" w:hAnsi="Times New Roman"/>
          <w:sz w:val="24"/>
          <w:szCs w:val="24"/>
        </w:rPr>
        <w:t>–</w:t>
      </w:r>
      <w:r w:rsidRPr="00A859EA">
        <w:rPr>
          <w:rFonts w:ascii="Times New Roman" w:hAnsi="Times New Roman"/>
          <w:sz w:val="24"/>
          <w:szCs w:val="24"/>
        </w:rPr>
        <w:t xml:space="preserve"> МИНИСТЕРСТВО НА ВЪТРЕШНИТЕ РАБОТИ</w:t>
      </w:r>
    </w:p>
    <w:p w:rsidR="00A74876" w:rsidRPr="00A859EA" w:rsidRDefault="00A74876" w:rsidP="00A74876">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 xml:space="preserve">ГР. СОФИЯ, </w:t>
      </w:r>
    </w:p>
    <w:p w:rsidR="00A74876" w:rsidRPr="00A859EA" w:rsidRDefault="00A74876" w:rsidP="00A74876">
      <w:pPr>
        <w:tabs>
          <w:tab w:val="left" w:pos="709"/>
          <w:tab w:val="left" w:pos="993"/>
        </w:tabs>
        <w:spacing w:after="0" w:line="240" w:lineRule="auto"/>
        <w:ind w:right="-58"/>
        <w:jc w:val="both"/>
        <w:rPr>
          <w:rFonts w:ascii="Times New Roman" w:hAnsi="Times New Roman"/>
          <w:sz w:val="24"/>
          <w:szCs w:val="24"/>
        </w:rPr>
      </w:pPr>
      <w:r w:rsidRPr="00A859EA">
        <w:rPr>
          <w:rFonts w:ascii="Times New Roman" w:hAnsi="Times New Roman"/>
          <w:sz w:val="24"/>
          <w:szCs w:val="24"/>
        </w:rPr>
        <w:t>УЛ. “КНЯЗ БОРИС I” № 1</w:t>
      </w:r>
      <w:r w:rsidRPr="00A859EA">
        <w:rPr>
          <w:rFonts w:ascii="Times New Roman" w:hAnsi="Times New Roman"/>
          <w:sz w:val="24"/>
          <w:szCs w:val="24"/>
          <w:lang w:val="en-US"/>
        </w:rPr>
        <w:t>2</w:t>
      </w:r>
      <w:r w:rsidRPr="00A859EA">
        <w:rPr>
          <w:rFonts w:ascii="Times New Roman" w:hAnsi="Times New Roman"/>
          <w:sz w:val="24"/>
          <w:szCs w:val="24"/>
        </w:rPr>
        <w:t>4</w:t>
      </w:r>
    </w:p>
    <w:p w:rsidR="0019131E" w:rsidRPr="00A859EA" w:rsidRDefault="0019131E" w:rsidP="00ED29CA">
      <w:pPr>
        <w:tabs>
          <w:tab w:val="left" w:pos="709"/>
          <w:tab w:val="left" w:pos="993"/>
        </w:tabs>
        <w:spacing w:after="0" w:line="240" w:lineRule="auto"/>
        <w:ind w:right="-58"/>
        <w:rPr>
          <w:rFonts w:ascii="Times New Roman" w:hAnsi="Times New Roman"/>
          <w:b/>
          <w:sz w:val="24"/>
          <w:szCs w:val="24"/>
          <w:lang w:eastAsia="bg-BG"/>
        </w:rPr>
      </w:pPr>
    </w:p>
    <w:p w:rsidR="0019131E" w:rsidRPr="00A31B7D" w:rsidRDefault="00582000" w:rsidP="00A31B7D">
      <w:pPr>
        <w:tabs>
          <w:tab w:val="left" w:pos="709"/>
          <w:tab w:val="left" w:pos="993"/>
        </w:tabs>
        <w:spacing w:after="0" w:line="240" w:lineRule="auto"/>
        <w:ind w:right="-58" w:firstLine="709"/>
        <w:jc w:val="center"/>
        <w:rPr>
          <w:rFonts w:ascii="Times New Roman" w:hAnsi="Times New Roman"/>
          <w:b/>
          <w:sz w:val="32"/>
          <w:szCs w:val="32"/>
          <w:lang w:eastAsia="bg-BG"/>
        </w:rPr>
      </w:pPr>
      <w:r w:rsidRPr="00ED29CA">
        <w:rPr>
          <w:rFonts w:ascii="Times New Roman" w:hAnsi="Times New Roman"/>
          <w:b/>
          <w:sz w:val="32"/>
          <w:szCs w:val="32"/>
          <w:lang w:eastAsia="bg-BG"/>
        </w:rPr>
        <w:t>Банкова гаранция  за изпълнение</w:t>
      </w:r>
    </w:p>
    <w:p w:rsidR="00ED29CA" w:rsidRPr="00A859EA" w:rsidRDefault="00ED29CA"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A859EA">
        <w:rPr>
          <w:rFonts w:ascii="Times New Roman" w:hAnsi="Times New Roman"/>
          <w:sz w:val="24"/>
          <w:szCs w:val="24"/>
          <w:lang w:eastAsia="bg-BG"/>
        </w:rPr>
        <w:t xml:space="preserve">Дирекция „Управление на собствеността и социални дейности“ - </w:t>
      </w:r>
      <w:r w:rsidRPr="00A859EA">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w:t>
      </w:r>
      <w:r w:rsidR="00C55A89">
        <w:rPr>
          <w:rFonts w:ascii="Times New Roman" w:hAnsi="Times New Roman"/>
          <w:sz w:val="24"/>
          <w:szCs w:val="24"/>
          <w:lang w:eastAsia="bg-BG"/>
        </w:rPr>
        <w:t>а доставка на ……………………………………………</w:t>
      </w:r>
      <w:r w:rsidRPr="00A859EA">
        <w:rPr>
          <w:rFonts w:ascii="Times New Roman" w:hAnsi="Times New Roman"/>
          <w:sz w:val="24"/>
          <w:szCs w:val="24"/>
          <w:lang w:eastAsia="bg-BG"/>
        </w:rPr>
        <w:t>(индивидуализация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A859EA">
        <w:rPr>
          <w:rFonts w:ascii="Times New Roman" w:hAnsi="Times New Roman"/>
          <w:sz w:val="24"/>
          <w:szCs w:val="24"/>
          <w:lang w:eastAsia="bg-BG"/>
        </w:rPr>
        <w:t xml:space="preserve"> без ДДС</w:t>
      </w:r>
      <w:r w:rsidRPr="00A859EA">
        <w:rPr>
          <w:rFonts w:ascii="Times New Roman" w:hAnsi="Times New Roman"/>
          <w:sz w:val="24"/>
          <w:szCs w:val="24"/>
          <w:lang w:eastAsia="bg-BG"/>
        </w:rPr>
        <w:t>.</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 xml:space="preserve">В изпълнение на това, ние ……………………………………/1/ по нареждане на ……………………………………….. /3/, </w:t>
      </w:r>
      <w:r w:rsidRPr="00A859EA">
        <w:rPr>
          <w:rFonts w:ascii="Times New Roman" w:hAnsi="Times New Roman"/>
          <w:b/>
          <w:sz w:val="24"/>
          <w:szCs w:val="24"/>
          <w:lang w:eastAsia="bg-BG"/>
        </w:rPr>
        <w:t>неотменяемо и безусловно</w:t>
      </w:r>
      <w:r w:rsidRPr="00A859EA">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С оглед удостоверяване автентичността на документит</w:t>
      </w:r>
      <w:r w:rsidR="00C55A89">
        <w:rPr>
          <w:rFonts w:ascii="Times New Roman" w:hAnsi="Times New Roman"/>
          <w:sz w:val="24"/>
          <w:szCs w:val="24"/>
          <w:lang w:eastAsia="bg-BG"/>
        </w:rPr>
        <w:t>е, получавани в …………………</w:t>
      </w:r>
      <w:r w:rsidRPr="00A859EA">
        <w:rPr>
          <w:rFonts w:ascii="Times New Roman" w:hAnsi="Times New Roman"/>
          <w:sz w:val="24"/>
          <w:szCs w:val="24"/>
          <w:lang w:eastAsia="bg-BG"/>
        </w:rPr>
        <w:t xml:space="preserve">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 xml:space="preserve">Стойността на банковата гаранция ще намалява </w:t>
      </w:r>
      <w:r w:rsidR="00C55A89">
        <w:rPr>
          <w:rFonts w:ascii="Times New Roman" w:hAnsi="Times New Roman"/>
          <w:sz w:val="24"/>
          <w:szCs w:val="24"/>
          <w:lang w:eastAsia="bg-BG"/>
        </w:rPr>
        <w:t>след получаване в ………………………</w:t>
      </w:r>
      <w:r w:rsidRPr="00A859EA">
        <w:rPr>
          <w:rFonts w:ascii="Times New Roman" w:hAnsi="Times New Roman"/>
          <w:sz w:val="24"/>
          <w:szCs w:val="24"/>
          <w:lang w:eastAsia="bg-BG"/>
        </w:rPr>
        <w:t xml:space="preserve"> /1/ на писмено потвърждение от ВЪЗЛОЖИТЕЛЯ, указващо точния размер на редуцираната сума.</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A859EA"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A859EA">
        <w:rPr>
          <w:rFonts w:ascii="Times New Roman" w:hAnsi="Times New Roman"/>
          <w:sz w:val="24"/>
          <w:szCs w:val="24"/>
          <w:lang w:eastAsia="bg-BG"/>
        </w:rPr>
        <w:tab/>
        <w:t>Настоящата гаранция е валидна до……………………………………..</w:t>
      </w: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Иск по гаранцията ще се счита за редовно предявен</w:t>
      </w:r>
      <w:r w:rsidR="00C55A89">
        <w:rPr>
          <w:rFonts w:ascii="Times New Roman" w:hAnsi="Times New Roman"/>
          <w:sz w:val="24"/>
          <w:szCs w:val="24"/>
          <w:lang w:eastAsia="bg-BG"/>
        </w:rPr>
        <w:t>, ако е постъпил в ………………………………</w:t>
      </w:r>
      <w:r w:rsidRPr="00A859EA">
        <w:rPr>
          <w:rFonts w:ascii="Times New Roman" w:hAnsi="Times New Roman"/>
          <w:sz w:val="24"/>
          <w:szCs w:val="24"/>
          <w:lang w:eastAsia="bg-BG"/>
        </w:rPr>
        <w:t xml:space="preserve"> /1/ до 16.00 часа на ………………………..(дата) и е оформен съгласно посочените по-горе условия. След тази дат</w:t>
      </w:r>
      <w:r w:rsidR="00C55A89">
        <w:rPr>
          <w:rFonts w:ascii="Times New Roman" w:hAnsi="Times New Roman"/>
          <w:sz w:val="24"/>
          <w:szCs w:val="24"/>
          <w:lang w:eastAsia="bg-BG"/>
        </w:rPr>
        <w:t>а ангажиментът на ……………………………</w:t>
      </w:r>
      <w:r w:rsidRPr="00A859EA">
        <w:rPr>
          <w:rFonts w:ascii="Times New Roman" w:hAnsi="Times New Roman"/>
          <w:sz w:val="24"/>
          <w:szCs w:val="24"/>
          <w:lang w:eastAsia="bg-BG"/>
        </w:rPr>
        <w:t xml:space="preserve"> /1/ се обезсилва, независимо дали оригиналът на банковата гаранция е върнат или не.</w:t>
      </w:r>
    </w:p>
    <w:p w:rsidR="00582000"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A859EA">
        <w:rPr>
          <w:rFonts w:ascii="Times New Roman" w:hAnsi="Times New Roman"/>
          <w:sz w:val="24"/>
          <w:szCs w:val="24"/>
          <w:lang w:eastAsia="bg-BG"/>
        </w:rPr>
        <w:tab/>
      </w:r>
    </w:p>
    <w:p w:rsidR="007A13DE" w:rsidRDefault="007A13DE"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ED29CA" w:rsidRPr="00A859EA" w:rsidRDefault="00ED29CA"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 xml:space="preserve"> …………………………</w:t>
      </w:r>
      <w:r w:rsidRPr="00A859EA">
        <w:rPr>
          <w:rFonts w:ascii="Times New Roman" w:hAnsi="Times New Roman"/>
          <w:sz w:val="24"/>
          <w:szCs w:val="24"/>
          <w:lang w:eastAsia="bg-BG"/>
        </w:rPr>
        <w:tab/>
      </w:r>
      <w:r w:rsidRPr="00A859EA">
        <w:rPr>
          <w:rFonts w:ascii="Times New Roman" w:hAnsi="Times New Roman"/>
          <w:sz w:val="24"/>
          <w:szCs w:val="24"/>
          <w:lang w:eastAsia="bg-BG"/>
        </w:rPr>
        <w:tab/>
      </w:r>
      <w:r w:rsidRPr="00A859EA">
        <w:rPr>
          <w:rFonts w:ascii="Times New Roman" w:hAnsi="Times New Roman"/>
          <w:sz w:val="24"/>
          <w:szCs w:val="24"/>
          <w:lang w:eastAsia="bg-BG"/>
        </w:rPr>
        <w:tab/>
        <w:t>НАРЕДИТЕЛ:......................</w:t>
      </w:r>
      <w:r w:rsidR="00C55A89">
        <w:rPr>
          <w:rFonts w:ascii="Times New Roman" w:hAnsi="Times New Roman"/>
          <w:sz w:val="24"/>
          <w:szCs w:val="24"/>
          <w:lang w:eastAsia="bg-BG"/>
        </w:rPr>
        <w:t>........</w:t>
      </w:r>
    </w:p>
    <w:p w:rsidR="007A13DE" w:rsidRDefault="00C55A89" w:rsidP="00777A5B">
      <w:pPr>
        <w:tabs>
          <w:tab w:val="left" w:pos="709"/>
          <w:tab w:val="left" w:pos="993"/>
        </w:tabs>
        <w:spacing w:after="0" w:line="240" w:lineRule="auto"/>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     </w:t>
      </w:r>
      <w:r w:rsidR="00582000" w:rsidRPr="00A859EA">
        <w:rPr>
          <w:rFonts w:ascii="Times New Roman" w:hAnsi="Times New Roman"/>
          <w:sz w:val="24"/>
          <w:szCs w:val="24"/>
          <w:lang w:eastAsia="bg-BG"/>
        </w:rPr>
        <w:t>/подпис и печат/                                                               /подпис и печат/</w:t>
      </w:r>
    </w:p>
    <w:p w:rsidR="00582000"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A859EA">
        <w:rPr>
          <w:rFonts w:ascii="Times New Roman" w:hAnsi="Times New Roman"/>
          <w:sz w:val="24"/>
          <w:szCs w:val="24"/>
          <w:lang w:eastAsia="bg-BG"/>
        </w:rPr>
        <w:tab/>
      </w:r>
    </w:p>
    <w:p w:rsidR="00ED29CA" w:rsidRPr="00A859EA" w:rsidRDefault="00ED29CA"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A859EA"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A859EA">
        <w:rPr>
          <w:rFonts w:ascii="Times New Roman" w:hAnsi="Times New Roman"/>
          <w:b/>
          <w:i/>
          <w:sz w:val="24"/>
          <w:szCs w:val="24"/>
          <w:lang w:eastAsia="bg-BG"/>
        </w:rPr>
        <w:t>ЗАБЕЛЕЖКА:</w:t>
      </w:r>
      <w:r w:rsidRPr="00A859EA">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C55A89" w:rsidRPr="00A859EA" w:rsidRDefault="00582000" w:rsidP="007A13DE">
      <w:pPr>
        <w:tabs>
          <w:tab w:val="left" w:pos="709"/>
          <w:tab w:val="left" w:pos="993"/>
        </w:tabs>
        <w:spacing w:after="0" w:line="240" w:lineRule="auto"/>
        <w:ind w:right="-58" w:firstLine="709"/>
        <w:jc w:val="both"/>
        <w:rPr>
          <w:rFonts w:ascii="Times New Roman" w:hAnsi="Times New Roman"/>
          <w:i/>
          <w:sz w:val="24"/>
          <w:szCs w:val="24"/>
          <w:lang w:eastAsia="bg-BG"/>
        </w:rPr>
      </w:pPr>
      <w:r w:rsidRPr="00A859EA">
        <w:rPr>
          <w:rFonts w:ascii="Times New Roman" w:hAnsi="Times New Roman"/>
          <w:i/>
          <w:sz w:val="24"/>
          <w:szCs w:val="24"/>
          <w:lang w:eastAsia="bg-BG"/>
        </w:rPr>
        <w:t>/ 1 /</w:t>
      </w:r>
      <w:r w:rsidRPr="00A859EA">
        <w:rPr>
          <w:rFonts w:ascii="Times New Roman" w:hAnsi="Times New Roman"/>
          <w:i/>
          <w:sz w:val="24"/>
          <w:szCs w:val="24"/>
          <w:lang w:eastAsia="bg-BG"/>
        </w:rPr>
        <w:tab/>
        <w:t>Фирма на банката</w:t>
      </w:r>
    </w:p>
    <w:p w:rsidR="00937023" w:rsidRPr="00A859EA" w:rsidRDefault="0098017B" w:rsidP="0093322F">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A859EA">
        <w:rPr>
          <w:rFonts w:ascii="Times New Roman" w:hAnsi="Times New Roman"/>
          <w:b/>
          <w:bCs/>
          <w:sz w:val="24"/>
          <w:szCs w:val="24"/>
          <w:lang w:val="en-US" w:eastAsia="bg-BG"/>
        </w:rPr>
        <w:lastRenderedPageBreak/>
        <w:t>VI</w:t>
      </w:r>
      <w:r w:rsidR="005579D5" w:rsidRPr="00A859EA">
        <w:rPr>
          <w:rFonts w:ascii="Times New Roman" w:hAnsi="Times New Roman"/>
          <w:b/>
          <w:bCs/>
          <w:sz w:val="24"/>
          <w:szCs w:val="24"/>
          <w:lang w:val="en-US" w:eastAsia="bg-BG"/>
        </w:rPr>
        <w:t>I</w:t>
      </w:r>
      <w:r w:rsidR="008C3CC8">
        <w:rPr>
          <w:rFonts w:ascii="Times New Roman" w:hAnsi="Times New Roman"/>
          <w:b/>
          <w:bCs/>
          <w:sz w:val="24"/>
          <w:szCs w:val="24"/>
          <w:lang w:val="en-US" w:eastAsia="bg-BG"/>
        </w:rPr>
        <w:t>I</w:t>
      </w:r>
      <w:r w:rsidRPr="00A859EA">
        <w:rPr>
          <w:rFonts w:ascii="Times New Roman" w:hAnsi="Times New Roman"/>
          <w:b/>
          <w:bCs/>
          <w:sz w:val="24"/>
          <w:szCs w:val="24"/>
          <w:lang w:val="en-US" w:eastAsia="bg-BG"/>
        </w:rPr>
        <w:t xml:space="preserve">. </w:t>
      </w:r>
      <w:r w:rsidRPr="00A859EA">
        <w:rPr>
          <w:rFonts w:ascii="Times New Roman" w:hAnsi="Times New Roman"/>
          <w:b/>
          <w:bCs/>
          <w:sz w:val="24"/>
          <w:szCs w:val="24"/>
          <w:lang w:eastAsia="bg-BG"/>
        </w:rPr>
        <w:t>ПРОЕКТ НА ДОГОВОР  ЗА ОБЩЕСТВЕНА ПОРЪЧКА</w:t>
      </w:r>
    </w:p>
    <w:p w:rsidR="00537CB5" w:rsidRPr="00A859EA" w:rsidRDefault="00937023" w:rsidP="00A859EA">
      <w:pPr>
        <w:tabs>
          <w:tab w:val="left" w:pos="709"/>
          <w:tab w:val="left" w:pos="993"/>
        </w:tabs>
        <w:autoSpaceDE w:val="0"/>
        <w:spacing w:after="0" w:line="320" w:lineRule="exact"/>
        <w:ind w:firstLine="709"/>
        <w:jc w:val="both"/>
        <w:rPr>
          <w:rFonts w:ascii="Times New Roman" w:eastAsia="Times New Roman" w:hAnsi="Times New Roman"/>
          <w:b/>
          <w:i/>
          <w:color w:val="000000"/>
          <w:spacing w:val="10"/>
          <w:sz w:val="24"/>
          <w:szCs w:val="24"/>
          <w:u w:val="single"/>
          <w:shd w:val="clear" w:color="auto" w:fill="FFFFFF"/>
          <w:lang w:eastAsia="bg-BG"/>
        </w:rPr>
      </w:pPr>
      <w:r w:rsidRPr="00A859EA">
        <w:rPr>
          <w:rFonts w:ascii="Times New Roman" w:hAnsi="Times New Roman"/>
          <w:bCs/>
          <w:sz w:val="24"/>
          <w:szCs w:val="24"/>
        </w:rPr>
        <w:tab/>
      </w:r>
      <w:r w:rsidRPr="00A859EA">
        <w:rPr>
          <w:rFonts w:ascii="Times New Roman" w:hAnsi="Times New Roman"/>
          <w:bCs/>
          <w:sz w:val="24"/>
          <w:szCs w:val="24"/>
        </w:rPr>
        <w:tab/>
      </w:r>
      <w:r w:rsidRPr="00A859EA">
        <w:rPr>
          <w:rFonts w:ascii="Times New Roman" w:hAnsi="Times New Roman"/>
          <w:bCs/>
          <w:sz w:val="24"/>
          <w:szCs w:val="24"/>
        </w:rPr>
        <w:tab/>
      </w:r>
      <w:r w:rsidRPr="00A859EA">
        <w:rPr>
          <w:rFonts w:ascii="Times New Roman" w:hAnsi="Times New Roman"/>
          <w:bCs/>
          <w:sz w:val="24"/>
          <w:szCs w:val="24"/>
        </w:rPr>
        <w:tab/>
      </w:r>
      <w:r w:rsidRPr="00A859EA">
        <w:rPr>
          <w:rFonts w:ascii="Times New Roman" w:hAnsi="Times New Roman"/>
          <w:bCs/>
          <w:sz w:val="24"/>
          <w:szCs w:val="24"/>
        </w:rPr>
        <w:tab/>
      </w:r>
      <w:r w:rsidRPr="00A859EA">
        <w:rPr>
          <w:rFonts w:ascii="Times New Roman" w:hAnsi="Times New Roman"/>
          <w:bCs/>
          <w:sz w:val="24"/>
          <w:szCs w:val="24"/>
        </w:rPr>
        <w:tab/>
      </w:r>
      <w:r w:rsidR="00A31B7D">
        <w:rPr>
          <w:rFonts w:ascii="Times New Roman" w:hAnsi="Times New Roman"/>
          <w:bCs/>
          <w:sz w:val="24"/>
          <w:szCs w:val="24"/>
        </w:rPr>
        <w:tab/>
      </w:r>
      <w:r w:rsidR="00A31B7D">
        <w:rPr>
          <w:rFonts w:ascii="Times New Roman" w:hAnsi="Times New Roman"/>
          <w:bCs/>
          <w:sz w:val="24"/>
          <w:szCs w:val="24"/>
        </w:rPr>
        <w:tab/>
      </w:r>
      <w:r w:rsidR="00A31B7D">
        <w:rPr>
          <w:rFonts w:ascii="Times New Roman" w:hAnsi="Times New Roman"/>
          <w:bCs/>
          <w:sz w:val="24"/>
          <w:szCs w:val="24"/>
        </w:rPr>
        <w:tab/>
      </w:r>
      <w:r w:rsidR="00A31B7D">
        <w:rPr>
          <w:rFonts w:ascii="Times New Roman" w:hAnsi="Times New Roman"/>
          <w:bCs/>
          <w:sz w:val="24"/>
          <w:szCs w:val="24"/>
        </w:rPr>
        <w:tab/>
        <w:t xml:space="preserve">        </w:t>
      </w:r>
      <w:r w:rsidR="00537CB5" w:rsidRPr="00A859EA">
        <w:rPr>
          <w:rFonts w:ascii="Times New Roman" w:hAnsi="Times New Roman"/>
          <w:bCs/>
          <w:sz w:val="24"/>
          <w:szCs w:val="24"/>
        </w:rPr>
        <w:t xml:space="preserve"> </w:t>
      </w:r>
      <w:r w:rsidR="00537CB5" w:rsidRPr="00A859EA">
        <w:rPr>
          <w:rFonts w:ascii="Times New Roman" w:eastAsia="Times New Roman" w:hAnsi="Times New Roman"/>
          <w:b/>
          <w:i/>
          <w:color w:val="000000"/>
          <w:spacing w:val="10"/>
          <w:sz w:val="24"/>
          <w:szCs w:val="24"/>
          <w:u w:val="single"/>
          <w:shd w:val="clear" w:color="auto" w:fill="FFFFFF"/>
          <w:lang w:eastAsia="bg-BG"/>
        </w:rPr>
        <w:t>Проект на договор</w:t>
      </w:r>
    </w:p>
    <w:p w:rsidR="00141C24" w:rsidRPr="00A859EA" w:rsidRDefault="00141C24" w:rsidP="00A859EA">
      <w:pPr>
        <w:tabs>
          <w:tab w:val="left" w:pos="709"/>
          <w:tab w:val="left" w:pos="993"/>
        </w:tabs>
        <w:autoSpaceDE w:val="0"/>
        <w:spacing w:after="0" w:line="320" w:lineRule="exact"/>
        <w:ind w:firstLine="709"/>
        <w:jc w:val="both"/>
        <w:rPr>
          <w:rFonts w:ascii="Times New Roman" w:eastAsia="Times New Roman" w:hAnsi="Times New Roman"/>
          <w:b/>
          <w:i/>
          <w:color w:val="000000"/>
          <w:spacing w:val="10"/>
          <w:sz w:val="24"/>
          <w:szCs w:val="24"/>
          <w:u w:val="single"/>
          <w:shd w:val="clear" w:color="auto" w:fill="FFFFFF"/>
          <w:lang w:eastAsia="bg-BG"/>
        </w:rPr>
      </w:pPr>
      <w:r w:rsidRPr="00A859EA">
        <w:rPr>
          <w:rFonts w:ascii="Times New Roman" w:eastAsia="Times New Roman" w:hAnsi="Times New Roman"/>
          <w:b/>
          <w:i/>
          <w:color w:val="000000"/>
          <w:spacing w:val="10"/>
          <w:sz w:val="24"/>
          <w:szCs w:val="24"/>
          <w:shd w:val="clear" w:color="auto" w:fill="FFFFFF"/>
          <w:lang w:eastAsia="bg-BG"/>
        </w:rPr>
        <w:t xml:space="preserve">                                                        </w:t>
      </w:r>
      <w:r w:rsidR="00A31B7D">
        <w:rPr>
          <w:rFonts w:ascii="Times New Roman" w:eastAsia="Times New Roman" w:hAnsi="Times New Roman"/>
          <w:b/>
          <w:i/>
          <w:color w:val="000000"/>
          <w:spacing w:val="10"/>
          <w:sz w:val="24"/>
          <w:szCs w:val="24"/>
          <w:shd w:val="clear" w:color="auto" w:fill="FFFFFF"/>
          <w:lang w:eastAsia="bg-BG"/>
        </w:rPr>
        <w:t xml:space="preserve">                </w:t>
      </w:r>
      <w:r w:rsidR="003B3EF9" w:rsidRPr="00A859EA">
        <w:rPr>
          <w:rFonts w:ascii="Times New Roman" w:eastAsia="Times New Roman" w:hAnsi="Times New Roman"/>
          <w:b/>
          <w:i/>
          <w:color w:val="000000"/>
          <w:spacing w:val="10"/>
          <w:sz w:val="24"/>
          <w:szCs w:val="24"/>
          <w:shd w:val="clear" w:color="auto" w:fill="FFFFFF"/>
          <w:lang w:eastAsia="bg-BG"/>
        </w:rPr>
        <w:t xml:space="preserve"> </w:t>
      </w:r>
      <w:r w:rsidRPr="00A859EA">
        <w:rPr>
          <w:rFonts w:ascii="Times New Roman" w:eastAsia="Times New Roman" w:hAnsi="Times New Roman"/>
          <w:b/>
          <w:i/>
          <w:color w:val="000000"/>
          <w:spacing w:val="10"/>
          <w:sz w:val="24"/>
          <w:szCs w:val="24"/>
          <w:u w:val="single"/>
          <w:shd w:val="clear" w:color="auto" w:fill="FFFFFF"/>
          <w:lang w:eastAsia="bg-BG"/>
        </w:rPr>
        <w:t>За обособени позиции</w:t>
      </w:r>
      <w:r w:rsidR="003B3EF9" w:rsidRPr="00A859EA">
        <w:rPr>
          <w:rFonts w:ascii="Times New Roman" w:eastAsia="Times New Roman" w:hAnsi="Times New Roman"/>
          <w:b/>
          <w:i/>
          <w:color w:val="000000"/>
          <w:spacing w:val="10"/>
          <w:sz w:val="24"/>
          <w:szCs w:val="24"/>
          <w:u w:val="single"/>
          <w:shd w:val="clear" w:color="auto" w:fill="FFFFFF"/>
          <w:lang w:eastAsia="bg-BG"/>
        </w:rPr>
        <w:t xml:space="preserve"> № 1,</w:t>
      </w:r>
      <w:r w:rsidRPr="00A859EA">
        <w:rPr>
          <w:rFonts w:ascii="Times New Roman" w:eastAsia="Times New Roman" w:hAnsi="Times New Roman"/>
          <w:b/>
          <w:i/>
          <w:color w:val="000000"/>
          <w:spacing w:val="10"/>
          <w:sz w:val="24"/>
          <w:szCs w:val="24"/>
          <w:u w:val="single"/>
          <w:shd w:val="clear" w:color="auto" w:fill="FFFFFF"/>
          <w:lang w:eastAsia="bg-BG"/>
        </w:rPr>
        <w:t xml:space="preserve"> 2</w:t>
      </w:r>
      <w:r w:rsidR="000A4819">
        <w:rPr>
          <w:rFonts w:ascii="Times New Roman" w:eastAsia="Times New Roman" w:hAnsi="Times New Roman"/>
          <w:b/>
          <w:i/>
          <w:color w:val="000000"/>
          <w:spacing w:val="10"/>
          <w:sz w:val="24"/>
          <w:szCs w:val="24"/>
          <w:u w:val="single"/>
          <w:shd w:val="clear" w:color="auto" w:fill="FFFFFF"/>
          <w:lang w:eastAsia="bg-BG"/>
        </w:rPr>
        <w:t>, 3 и</w:t>
      </w:r>
      <w:r w:rsidR="003B3EF9" w:rsidRPr="00A859EA">
        <w:rPr>
          <w:rFonts w:ascii="Times New Roman" w:eastAsia="Times New Roman" w:hAnsi="Times New Roman"/>
          <w:b/>
          <w:i/>
          <w:color w:val="000000"/>
          <w:spacing w:val="10"/>
          <w:sz w:val="24"/>
          <w:szCs w:val="24"/>
          <w:u w:val="single"/>
          <w:shd w:val="clear" w:color="auto" w:fill="FFFFFF"/>
          <w:lang w:eastAsia="bg-BG"/>
        </w:rPr>
        <w:t xml:space="preserve"> 4</w:t>
      </w:r>
    </w:p>
    <w:p w:rsidR="00537CB5" w:rsidRDefault="00537CB5" w:rsidP="00A859EA">
      <w:pPr>
        <w:widowControl w:val="0"/>
        <w:spacing w:after="0" w:line="320" w:lineRule="exact"/>
        <w:ind w:right="2"/>
        <w:jc w:val="center"/>
        <w:rPr>
          <w:rFonts w:ascii="Times New Roman" w:eastAsia="Times New Roman" w:hAnsi="Times New Roman"/>
          <w:color w:val="000000"/>
          <w:spacing w:val="10"/>
          <w:sz w:val="24"/>
          <w:szCs w:val="24"/>
          <w:shd w:val="clear" w:color="auto" w:fill="FFFFFF"/>
          <w:lang w:eastAsia="bg-BG"/>
        </w:rPr>
      </w:pPr>
    </w:p>
    <w:p w:rsidR="008C3CC8" w:rsidRPr="00A859EA" w:rsidRDefault="008C3CC8" w:rsidP="00A859EA">
      <w:pPr>
        <w:widowControl w:val="0"/>
        <w:spacing w:after="0" w:line="320" w:lineRule="exact"/>
        <w:ind w:right="2"/>
        <w:jc w:val="center"/>
        <w:rPr>
          <w:rFonts w:ascii="Times New Roman" w:eastAsia="Times New Roman" w:hAnsi="Times New Roman"/>
          <w:color w:val="000000"/>
          <w:spacing w:val="10"/>
          <w:sz w:val="24"/>
          <w:szCs w:val="24"/>
          <w:shd w:val="clear" w:color="auto" w:fill="FFFFFF"/>
          <w:lang w:eastAsia="bg-BG"/>
        </w:rPr>
      </w:pPr>
    </w:p>
    <w:p w:rsidR="00537CB5" w:rsidRPr="000A4819" w:rsidRDefault="00537CB5" w:rsidP="00A859EA">
      <w:pPr>
        <w:widowControl w:val="0"/>
        <w:spacing w:after="0" w:line="320" w:lineRule="exact"/>
        <w:ind w:right="355"/>
        <w:jc w:val="center"/>
        <w:rPr>
          <w:rFonts w:ascii="Times New Roman" w:eastAsia="Times New Roman" w:hAnsi="Times New Roman"/>
          <w:b/>
          <w:color w:val="000000"/>
          <w:spacing w:val="10"/>
          <w:sz w:val="32"/>
          <w:szCs w:val="32"/>
          <w:shd w:val="clear" w:color="auto" w:fill="FFFFFF"/>
          <w:lang w:eastAsia="bg-BG"/>
        </w:rPr>
      </w:pPr>
      <w:r w:rsidRPr="000A4819">
        <w:rPr>
          <w:rFonts w:ascii="Times New Roman" w:eastAsia="Times New Roman" w:hAnsi="Times New Roman"/>
          <w:b/>
          <w:color w:val="000000"/>
          <w:spacing w:val="10"/>
          <w:sz w:val="32"/>
          <w:szCs w:val="32"/>
          <w:shd w:val="clear" w:color="auto" w:fill="FFFFFF"/>
          <w:lang w:eastAsia="bg-BG"/>
        </w:rPr>
        <w:t>ДОГОВОР ЗА ОБЩЕСТВЕНА ПОРЪЧКА</w:t>
      </w:r>
    </w:p>
    <w:p w:rsidR="004376EA" w:rsidRPr="00A859EA" w:rsidRDefault="004376EA" w:rsidP="00ED29CA">
      <w:pPr>
        <w:widowControl w:val="0"/>
        <w:spacing w:after="0" w:line="320" w:lineRule="exact"/>
        <w:ind w:right="355"/>
        <w:rPr>
          <w:rFonts w:ascii="Times New Roman" w:eastAsia="Times New Roman" w:hAnsi="Times New Roman"/>
          <w:color w:val="000000"/>
          <w:spacing w:val="10"/>
          <w:sz w:val="24"/>
          <w:szCs w:val="24"/>
          <w:shd w:val="clear" w:color="auto" w:fill="FFFFFF"/>
          <w:lang w:eastAsia="bg-BG"/>
        </w:rPr>
      </w:pPr>
    </w:p>
    <w:p w:rsidR="00537CB5" w:rsidRPr="00A859EA" w:rsidRDefault="00537CB5" w:rsidP="00A859EA">
      <w:pPr>
        <w:widowControl w:val="0"/>
        <w:shd w:val="clear" w:color="auto" w:fill="FFFFFF"/>
        <w:spacing w:after="0" w:line="320" w:lineRule="exact"/>
        <w:ind w:firstLine="708"/>
        <w:jc w:val="both"/>
        <w:rPr>
          <w:rFonts w:ascii="Times New Roman" w:eastAsia="Times New Roman" w:hAnsi="Times New Roman"/>
          <w:bCs/>
          <w:sz w:val="24"/>
          <w:szCs w:val="24"/>
          <w:lang w:eastAsia="bg-BG"/>
        </w:rPr>
      </w:pPr>
      <w:r w:rsidRPr="00A859EA">
        <w:rPr>
          <w:rFonts w:ascii="Times New Roman" w:eastAsia="Times New Roman" w:hAnsi="Times New Roman"/>
          <w:bCs/>
          <w:sz w:val="24"/>
          <w:szCs w:val="24"/>
          <w:lang w:eastAsia="bg-BG"/>
        </w:rPr>
        <w:t xml:space="preserve">Днес, ........ </w:t>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r>
      <w:r w:rsidRPr="00A859EA">
        <w:rPr>
          <w:rFonts w:ascii="Times New Roman" w:eastAsia="Times New Roman" w:hAnsi="Times New Roman"/>
          <w:bCs/>
          <w:sz w:val="24"/>
          <w:szCs w:val="24"/>
          <w:lang w:eastAsia="bg-BG"/>
        </w:rPr>
        <w:softHyphen/>
        <w:t>2018 г., в гр</w:t>
      </w:r>
      <w:r w:rsidR="0000295B" w:rsidRPr="00A859EA">
        <w:rPr>
          <w:rFonts w:ascii="Times New Roman" w:eastAsia="Times New Roman" w:hAnsi="Times New Roman"/>
          <w:bCs/>
          <w:sz w:val="24"/>
          <w:szCs w:val="24"/>
          <w:lang w:eastAsia="bg-BG"/>
        </w:rPr>
        <w:t>ад</w:t>
      </w:r>
      <w:r w:rsidRPr="00A859EA">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A859EA" w:rsidRDefault="00537CB5" w:rsidP="00A859EA">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A859EA" w:rsidRDefault="00537CB5" w:rsidP="00A859EA">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sidRPr="00A859EA">
        <w:rPr>
          <w:rFonts w:ascii="Times New Roman" w:eastAsia="Times New Roman" w:hAnsi="Times New Roman"/>
          <w:color w:val="000000"/>
          <w:sz w:val="24"/>
          <w:szCs w:val="24"/>
          <w:shd w:val="clear" w:color="auto" w:fill="FFFFFF"/>
          <w:lang w:eastAsia="bg-BG"/>
        </w:rPr>
        <w:t xml:space="preserve">чл. </w:t>
      </w:r>
      <w:r w:rsidRPr="00A859EA">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A859EA">
        <w:rPr>
          <w:rFonts w:ascii="Times New Roman" w:eastAsia="Times New Roman" w:hAnsi="Times New Roman"/>
          <w:b/>
          <w:bCs/>
          <w:color w:val="000000"/>
          <w:spacing w:val="10"/>
          <w:sz w:val="24"/>
          <w:szCs w:val="24"/>
          <w:lang w:eastAsia="bg-BG"/>
        </w:rPr>
        <w:t xml:space="preserve"> </w:t>
      </w:r>
      <w:r w:rsidRPr="00A859EA">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A859EA">
        <w:rPr>
          <w:rFonts w:ascii="Times New Roman" w:eastAsia="Times New Roman" w:hAnsi="Times New Roman"/>
          <w:b/>
          <w:bCs/>
          <w:color w:val="000000"/>
          <w:spacing w:val="10"/>
          <w:sz w:val="24"/>
          <w:szCs w:val="24"/>
          <w:lang w:eastAsia="bg-BG"/>
        </w:rPr>
        <w:t xml:space="preserve">Възложител”, </w:t>
      </w:r>
      <w:r w:rsidRPr="00A859EA">
        <w:rPr>
          <w:rFonts w:ascii="Times New Roman" w:eastAsia="Times New Roman" w:hAnsi="Times New Roman"/>
          <w:bCs/>
          <w:color w:val="000000"/>
          <w:spacing w:val="10"/>
          <w:sz w:val="24"/>
          <w:szCs w:val="24"/>
          <w:lang w:eastAsia="bg-BG"/>
        </w:rPr>
        <w:t>и</w:t>
      </w:r>
    </w:p>
    <w:p w:rsidR="00537CB5" w:rsidRPr="00A859EA" w:rsidRDefault="00537CB5" w:rsidP="00A859EA">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537CB5" w:rsidRPr="00A859EA" w:rsidRDefault="00537CB5" w:rsidP="00A859EA">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A859EA">
        <w:rPr>
          <w:rFonts w:ascii="Times New Roman" w:eastAsia="Times New Roman" w:hAnsi="Times New Roman"/>
          <w:color w:val="000000"/>
          <w:sz w:val="24"/>
          <w:szCs w:val="24"/>
          <w:shd w:val="clear" w:color="auto" w:fill="FFFFFF"/>
          <w:lang w:eastAsia="bg-BG"/>
        </w:rPr>
        <w:t>2. ................................................................................................................................................</w:t>
      </w:r>
      <w:r w:rsidR="008C3CC8">
        <w:rPr>
          <w:rFonts w:ascii="Times New Roman" w:eastAsia="Times New Roman" w:hAnsi="Times New Roman"/>
          <w:sz w:val="26"/>
          <w:szCs w:val="26"/>
          <w:shd w:val="clear" w:color="auto" w:fill="FFFFFF"/>
          <w:lang w:eastAsia="bg-BG"/>
        </w:rPr>
        <w:t>..............</w:t>
      </w:r>
      <w:r w:rsidRPr="00A859EA">
        <w:rPr>
          <w:rFonts w:ascii="Times New Roman" w:eastAsia="Times New Roman" w:hAnsi="Times New Roman"/>
          <w:sz w:val="26"/>
          <w:szCs w:val="26"/>
          <w:shd w:val="clear" w:color="auto" w:fill="FFFFFF"/>
          <w:lang w:eastAsia="bg-BG"/>
        </w:rPr>
        <w:t xml:space="preserve">, </w:t>
      </w:r>
    </w:p>
    <w:p w:rsidR="00537CB5" w:rsidRPr="00A859EA" w:rsidRDefault="00537CB5" w:rsidP="00A859EA">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със седалище и адрес на управление: ....................................................................</w:t>
      </w:r>
      <w:r w:rsidR="00A31B7D">
        <w:rPr>
          <w:rFonts w:ascii="Times New Roman" w:eastAsia="Times New Roman" w:hAnsi="Times New Roman"/>
          <w:color w:val="000000"/>
          <w:sz w:val="24"/>
          <w:szCs w:val="24"/>
          <w:shd w:val="clear" w:color="auto" w:fill="FFFFFF"/>
          <w:lang w:eastAsia="bg-BG"/>
        </w:rPr>
        <w:t>...............................</w:t>
      </w:r>
      <w:r w:rsidRPr="00A859EA">
        <w:rPr>
          <w:rFonts w:ascii="Times New Roman" w:eastAsia="Times New Roman" w:hAnsi="Times New Roman"/>
          <w:color w:val="000000"/>
          <w:sz w:val="24"/>
          <w:szCs w:val="24"/>
          <w:shd w:val="clear" w:color="auto" w:fill="FFFFFF"/>
          <w:lang w:eastAsia="bg-BG"/>
        </w:rPr>
        <w:t xml:space="preserve">, </w:t>
      </w:r>
    </w:p>
    <w:p w:rsidR="00537CB5" w:rsidRPr="008C3CC8" w:rsidRDefault="00537CB5" w:rsidP="00A859EA">
      <w:pPr>
        <w:widowControl w:val="0"/>
        <w:tabs>
          <w:tab w:val="left" w:leader="dot" w:pos="8925"/>
          <w:tab w:val="left" w:leader="dot" w:pos="9004"/>
        </w:tabs>
        <w:spacing w:after="0" w:line="320" w:lineRule="exact"/>
        <w:jc w:val="both"/>
        <w:rPr>
          <w:rFonts w:ascii="Times New Roman" w:eastAsia="Times New Roman" w:hAnsi="Times New Roman"/>
          <w:sz w:val="24"/>
          <w:szCs w:val="24"/>
          <w:lang w:val="en-US" w:eastAsia="bg-BG"/>
        </w:rPr>
      </w:pPr>
      <w:r w:rsidRPr="00A859EA">
        <w:rPr>
          <w:rFonts w:ascii="Times New Roman" w:eastAsia="Times New Roman" w:hAnsi="Times New Roman"/>
          <w:color w:val="000000"/>
          <w:sz w:val="24"/>
          <w:szCs w:val="24"/>
          <w:shd w:val="clear" w:color="auto" w:fill="FFFFFF"/>
          <w:lang w:eastAsia="bg-BG"/>
        </w:rPr>
        <w:t>ЕИК (БУЛСТАТ) .................</w:t>
      </w:r>
      <w:r w:rsidR="008C3CC8">
        <w:rPr>
          <w:rFonts w:ascii="Times New Roman" w:eastAsia="Times New Roman" w:hAnsi="Times New Roman"/>
          <w:color w:val="000000"/>
          <w:sz w:val="24"/>
          <w:szCs w:val="24"/>
          <w:shd w:val="clear" w:color="auto" w:fill="FFFFFF"/>
          <w:lang w:eastAsia="bg-BG"/>
        </w:rPr>
        <w:t>............, представляван от ........................................</w:t>
      </w:r>
      <w:r w:rsidR="00A31B7D">
        <w:rPr>
          <w:rFonts w:ascii="Times New Roman" w:eastAsia="Times New Roman" w:hAnsi="Times New Roman"/>
          <w:color w:val="000000"/>
          <w:sz w:val="24"/>
          <w:szCs w:val="24"/>
          <w:shd w:val="clear" w:color="auto" w:fill="FFFFFF"/>
          <w:lang w:eastAsia="bg-BG"/>
        </w:rPr>
        <w:t>..............................</w:t>
      </w:r>
      <w:r w:rsidR="008C3CC8">
        <w:rPr>
          <w:rFonts w:ascii="Times New Roman" w:eastAsia="Times New Roman" w:hAnsi="Times New Roman"/>
          <w:color w:val="000000"/>
          <w:sz w:val="24"/>
          <w:szCs w:val="24"/>
          <w:shd w:val="clear" w:color="auto" w:fill="FFFFFF"/>
          <w:lang w:eastAsia="bg-BG"/>
        </w:rPr>
        <w:t>,</w:t>
      </w:r>
    </w:p>
    <w:p w:rsidR="00537CB5" w:rsidRPr="00A859EA" w:rsidRDefault="00537CB5" w:rsidP="00A859EA">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действащ в качеств</w:t>
      </w:r>
      <w:r w:rsidR="008C3CC8">
        <w:rPr>
          <w:rFonts w:ascii="Times New Roman" w:eastAsia="Times New Roman" w:hAnsi="Times New Roman"/>
          <w:color w:val="000000"/>
          <w:sz w:val="24"/>
          <w:szCs w:val="24"/>
          <w:shd w:val="clear" w:color="auto" w:fill="FFFFFF"/>
          <w:lang w:eastAsia="bg-BG"/>
        </w:rPr>
        <w:t>ото си на ………………</w:t>
      </w:r>
      <w:r w:rsidRPr="00A859EA">
        <w:rPr>
          <w:rFonts w:ascii="Times New Roman" w:eastAsia="Times New Roman" w:hAnsi="Times New Roman"/>
          <w:color w:val="000000"/>
          <w:sz w:val="24"/>
          <w:szCs w:val="24"/>
          <w:shd w:val="clear" w:color="auto" w:fill="FFFFFF"/>
          <w:lang w:eastAsia="bg-BG"/>
        </w:rPr>
        <w:t>, от друга страна, наричана по-долу „</w:t>
      </w:r>
      <w:r w:rsidRPr="00A859EA">
        <w:rPr>
          <w:rFonts w:ascii="Times New Roman" w:eastAsia="Times New Roman" w:hAnsi="Times New Roman"/>
          <w:b/>
          <w:color w:val="000000"/>
          <w:sz w:val="24"/>
          <w:szCs w:val="24"/>
          <w:shd w:val="clear" w:color="auto" w:fill="FFFFFF"/>
          <w:lang w:eastAsia="bg-BG"/>
        </w:rPr>
        <w:t xml:space="preserve">Изпълнител”, </w:t>
      </w:r>
      <w:r w:rsidRPr="00A859EA">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537CB5" w:rsidRPr="00A859EA" w:rsidRDefault="00537CB5" w:rsidP="00A859EA">
      <w:pPr>
        <w:spacing w:after="0" w:line="320" w:lineRule="exact"/>
        <w:jc w:val="both"/>
        <w:rPr>
          <w:rFonts w:ascii="Times New Roman" w:eastAsia="Times New Roman" w:hAnsi="Times New Roman"/>
          <w:sz w:val="24"/>
          <w:szCs w:val="24"/>
        </w:rPr>
      </w:pPr>
    </w:p>
    <w:p w:rsidR="00537CB5" w:rsidRPr="00A859EA" w:rsidRDefault="00537CB5" w:rsidP="00A859EA">
      <w:pPr>
        <w:spacing w:after="0" w:line="320" w:lineRule="exact"/>
        <w:jc w:val="both"/>
        <w:rPr>
          <w:rFonts w:ascii="Times New Roman" w:eastAsia="Times New Roman" w:hAnsi="Times New Roman"/>
          <w:sz w:val="24"/>
          <w:szCs w:val="24"/>
        </w:rPr>
      </w:pPr>
      <w:r w:rsidRPr="00A859EA">
        <w:rPr>
          <w:rFonts w:ascii="Times New Roman" w:eastAsia="Times New Roman" w:hAnsi="Times New Roman"/>
          <w:sz w:val="24"/>
          <w:szCs w:val="24"/>
        </w:rPr>
        <w:tab/>
        <w:t xml:space="preserve">Страните се споразумяха за следното: </w:t>
      </w:r>
    </w:p>
    <w:p w:rsidR="00537CB5" w:rsidRPr="00A859EA" w:rsidRDefault="00537CB5" w:rsidP="00A859EA">
      <w:pPr>
        <w:spacing w:after="0" w:line="320" w:lineRule="exact"/>
        <w:ind w:firstLine="720"/>
        <w:jc w:val="both"/>
        <w:rPr>
          <w:rFonts w:ascii="Times New Roman" w:eastAsia="Times New Roman" w:hAnsi="Times New Roman"/>
          <w:b/>
          <w:sz w:val="24"/>
          <w:szCs w:val="24"/>
        </w:rPr>
      </w:pPr>
    </w:p>
    <w:p w:rsidR="00537CB5" w:rsidRPr="00A859EA" w:rsidRDefault="00537CB5" w:rsidP="00A859EA">
      <w:pPr>
        <w:spacing w:after="0" w:line="320" w:lineRule="exact"/>
        <w:ind w:firstLine="709"/>
        <w:jc w:val="center"/>
        <w:rPr>
          <w:rFonts w:ascii="Times New Roman" w:eastAsia="Times New Roman" w:hAnsi="Times New Roman"/>
          <w:sz w:val="24"/>
          <w:szCs w:val="24"/>
        </w:rPr>
      </w:pPr>
      <w:r w:rsidRPr="00A859EA">
        <w:rPr>
          <w:rFonts w:ascii="Times New Roman" w:eastAsia="Times New Roman" w:hAnsi="Times New Roman"/>
          <w:sz w:val="24"/>
          <w:szCs w:val="24"/>
        </w:rPr>
        <w:t>І. ПРЕДМЕТ НА ДОГОВОРА</w:t>
      </w:r>
    </w:p>
    <w:p w:rsidR="00A65D36" w:rsidRPr="00A859EA" w:rsidRDefault="00A65D36" w:rsidP="00A859EA">
      <w:pPr>
        <w:spacing w:after="0" w:line="320" w:lineRule="exact"/>
        <w:ind w:firstLine="709"/>
        <w:jc w:val="center"/>
        <w:rPr>
          <w:rFonts w:ascii="Times New Roman" w:eastAsia="Times New Roman" w:hAnsi="Times New Roman"/>
          <w:sz w:val="24"/>
          <w:szCs w:val="24"/>
        </w:rPr>
      </w:pPr>
    </w:p>
    <w:p w:rsidR="00537CB5" w:rsidRPr="00A859EA" w:rsidRDefault="00537CB5" w:rsidP="00A859EA">
      <w:pPr>
        <w:keepNext/>
        <w:spacing w:after="0" w:line="320" w:lineRule="exact"/>
        <w:ind w:firstLine="709"/>
        <w:jc w:val="both"/>
        <w:outlineLvl w:val="0"/>
        <w:rPr>
          <w:rFonts w:ascii="Times New Roman" w:eastAsia="Times New Roman" w:hAnsi="Times New Roman"/>
          <w:sz w:val="24"/>
          <w:szCs w:val="24"/>
        </w:rPr>
      </w:pPr>
      <w:r w:rsidRPr="00A859EA">
        <w:rPr>
          <w:rFonts w:ascii="Times New Roman" w:eastAsia="Times New Roman" w:hAnsi="Times New Roman"/>
          <w:sz w:val="24"/>
          <w:szCs w:val="24"/>
        </w:rPr>
        <w:t xml:space="preserve">Чл. 1. (1) Възложителят възлага, а Изпълнителят приема да достави чрез периодични доставки ......... (......) броя </w:t>
      </w:r>
      <w:r w:rsidRPr="00A859EA">
        <w:rPr>
          <w:rFonts w:ascii="Times New Roman" w:eastAsia="Times New Roman" w:hAnsi="Times New Roman"/>
          <w:i/>
          <w:sz w:val="24"/>
          <w:szCs w:val="24"/>
        </w:rPr>
        <w:t>(посочва се количество)</w:t>
      </w:r>
      <w:r w:rsidRPr="00A859EA">
        <w:rPr>
          <w:rFonts w:ascii="Times New Roman" w:eastAsia="Times New Roman" w:hAnsi="Times New Roman"/>
          <w:sz w:val="24"/>
          <w:szCs w:val="24"/>
        </w:rPr>
        <w:t xml:space="preserve"> ................ </w:t>
      </w:r>
      <w:r w:rsidRPr="00A859EA">
        <w:rPr>
          <w:rFonts w:ascii="Times New Roman" w:eastAsia="Times New Roman" w:hAnsi="Times New Roman"/>
          <w:i/>
          <w:sz w:val="24"/>
          <w:szCs w:val="24"/>
        </w:rPr>
        <w:t>(посочва се стоката, която ще се доставя),</w:t>
      </w:r>
      <w:r w:rsidR="004E481F" w:rsidRPr="00A859EA">
        <w:rPr>
          <w:rFonts w:ascii="Times New Roman" w:eastAsia="Times New Roman" w:hAnsi="Times New Roman"/>
          <w:i/>
          <w:sz w:val="24"/>
          <w:szCs w:val="24"/>
        </w:rPr>
        <w:t xml:space="preserve"> </w:t>
      </w:r>
      <w:r w:rsidR="00A65D36" w:rsidRPr="00A859EA">
        <w:rPr>
          <w:rFonts w:ascii="Times New Roman" w:eastAsia="Times New Roman" w:hAnsi="Times New Roman"/>
          <w:sz w:val="24"/>
          <w:szCs w:val="24"/>
        </w:rPr>
        <w:t>по</w:t>
      </w:r>
      <w:r w:rsidR="00A65D36" w:rsidRPr="00A859EA">
        <w:rPr>
          <w:rFonts w:ascii="Times New Roman" w:eastAsia="Times New Roman" w:hAnsi="Times New Roman"/>
          <w:i/>
          <w:sz w:val="24"/>
          <w:szCs w:val="24"/>
        </w:rPr>
        <w:t xml:space="preserve"> </w:t>
      </w:r>
      <w:r w:rsidR="004E481F" w:rsidRPr="00A859EA">
        <w:rPr>
          <w:rFonts w:ascii="Times New Roman" w:eastAsia="Times New Roman" w:hAnsi="Times New Roman"/>
          <w:i/>
          <w:sz w:val="24"/>
          <w:szCs w:val="24"/>
        </w:rPr>
        <w:t xml:space="preserve">……………………(посочва се </w:t>
      </w:r>
      <w:r w:rsidR="00A65D36" w:rsidRPr="00A859EA">
        <w:rPr>
          <w:rFonts w:ascii="Times New Roman" w:eastAsia="Times New Roman" w:hAnsi="Times New Roman"/>
          <w:i/>
          <w:sz w:val="24"/>
          <w:szCs w:val="24"/>
        </w:rPr>
        <w:t xml:space="preserve">номера и наименованието на </w:t>
      </w:r>
      <w:r w:rsidR="004E481F" w:rsidRPr="00A859EA">
        <w:rPr>
          <w:rFonts w:ascii="Times New Roman" w:eastAsia="Times New Roman" w:hAnsi="Times New Roman"/>
          <w:i/>
          <w:sz w:val="24"/>
          <w:szCs w:val="24"/>
        </w:rPr>
        <w:t>обособената позиция</w:t>
      </w:r>
      <w:r w:rsidR="00A65D36" w:rsidRPr="00A859EA">
        <w:rPr>
          <w:rFonts w:ascii="Times New Roman" w:eastAsia="Times New Roman" w:hAnsi="Times New Roman"/>
          <w:i/>
          <w:sz w:val="24"/>
          <w:szCs w:val="24"/>
        </w:rPr>
        <w:t>)</w:t>
      </w:r>
      <w:r w:rsidR="004E481F" w:rsidRPr="00A859EA">
        <w:rPr>
          <w:rFonts w:ascii="Times New Roman" w:eastAsia="Times New Roman" w:hAnsi="Times New Roman"/>
          <w:i/>
          <w:sz w:val="24"/>
          <w:szCs w:val="24"/>
        </w:rPr>
        <w:t xml:space="preserve"> </w:t>
      </w:r>
      <w:r w:rsidRPr="00A859EA">
        <w:rPr>
          <w:rFonts w:ascii="Times New Roman" w:eastAsia="Times New Roman" w:hAnsi="Times New Roman"/>
          <w:i/>
          <w:sz w:val="24"/>
          <w:szCs w:val="24"/>
        </w:rPr>
        <w:t xml:space="preserve"> </w:t>
      </w:r>
      <w:r w:rsidRPr="00A859EA">
        <w:rPr>
          <w:rFonts w:ascii="Times New Roman" w:eastAsia="Times New Roman" w:hAnsi="Times New Roman"/>
          <w:sz w:val="24"/>
          <w:szCs w:val="24"/>
        </w:rPr>
        <w:t xml:space="preserve">наричани по-долу „стоки”, с </w:t>
      </w:r>
      <w:r w:rsidR="00FA6C8F" w:rsidRPr="00A859EA">
        <w:rPr>
          <w:rFonts w:ascii="Times New Roman" w:eastAsia="Times New Roman" w:hAnsi="Times New Roman"/>
          <w:sz w:val="24"/>
          <w:szCs w:val="24"/>
        </w:rPr>
        <w:t xml:space="preserve">количество, наименование и </w:t>
      </w:r>
      <w:r w:rsidRPr="00A859EA">
        <w:rPr>
          <w:rFonts w:ascii="Times New Roman" w:eastAsia="Times New Roman" w:hAnsi="Times New Roman"/>
          <w:sz w:val="24"/>
          <w:szCs w:val="24"/>
        </w:rPr>
        <w:t xml:space="preserve">технически спецификации, посочени в Техническо предложение – Приложение № 1, неразделна част от този договор. </w:t>
      </w:r>
    </w:p>
    <w:p w:rsidR="00537CB5" w:rsidRPr="00A859EA" w:rsidRDefault="00537CB5" w:rsidP="00A859EA">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sz w:val="24"/>
          <w:szCs w:val="24"/>
        </w:rPr>
        <w:t xml:space="preserve">(2) </w:t>
      </w:r>
      <w:r w:rsidRPr="00A859EA">
        <w:rPr>
          <w:rFonts w:ascii="Times New Roman" w:eastAsia="Times New Roman" w:hAnsi="Times New Roman"/>
          <w:color w:val="000000"/>
          <w:sz w:val="24"/>
          <w:szCs w:val="24"/>
          <w:shd w:val="clear" w:color="auto" w:fill="FFFFFF"/>
          <w:lang w:eastAsia="bg-BG"/>
        </w:rPr>
        <w:t xml:space="preserve">За извършване на доставката по ал. 1, </w:t>
      </w:r>
      <w:r w:rsidRPr="00A859EA">
        <w:rPr>
          <w:rFonts w:ascii="Times New Roman" w:eastAsia="Times New Roman" w:hAnsi="Times New Roman"/>
          <w:bCs/>
          <w:color w:val="000000"/>
          <w:spacing w:val="10"/>
          <w:sz w:val="24"/>
          <w:szCs w:val="24"/>
          <w:lang w:eastAsia="bg-BG"/>
        </w:rPr>
        <w:t>Възложителят</w:t>
      </w:r>
      <w:r w:rsidRPr="00A859EA">
        <w:rPr>
          <w:rFonts w:ascii="Times New Roman" w:eastAsia="Times New Roman" w:hAnsi="Times New Roman"/>
          <w:b/>
          <w:bCs/>
          <w:color w:val="000000"/>
          <w:spacing w:val="10"/>
          <w:sz w:val="24"/>
          <w:szCs w:val="24"/>
          <w:lang w:eastAsia="bg-BG"/>
        </w:rPr>
        <w:t xml:space="preserve"> </w:t>
      </w:r>
      <w:r w:rsidRPr="00A859EA">
        <w:rPr>
          <w:rFonts w:ascii="Times New Roman" w:eastAsia="Times New Roman" w:hAnsi="Times New Roman"/>
          <w:color w:val="000000"/>
          <w:sz w:val="24"/>
          <w:szCs w:val="24"/>
          <w:shd w:val="clear" w:color="auto" w:fill="FFFFFF"/>
          <w:lang w:eastAsia="bg-BG"/>
        </w:rPr>
        <w:t>се задължава да заплати на Изпълнителя</w:t>
      </w:r>
      <w:r w:rsidRPr="00A859EA">
        <w:rPr>
          <w:rFonts w:ascii="Times New Roman" w:eastAsia="Times New Roman" w:hAnsi="Times New Roman"/>
          <w:b/>
          <w:bCs/>
          <w:color w:val="000000"/>
          <w:spacing w:val="10"/>
          <w:sz w:val="24"/>
          <w:szCs w:val="24"/>
          <w:lang w:eastAsia="bg-BG"/>
        </w:rPr>
        <w:t xml:space="preserve"> </w:t>
      </w:r>
      <w:r w:rsidRPr="00A859EA">
        <w:rPr>
          <w:rFonts w:ascii="Times New Roman" w:eastAsia="Times New Roman" w:hAnsi="Times New Roman"/>
          <w:color w:val="000000"/>
          <w:sz w:val="24"/>
          <w:szCs w:val="24"/>
          <w:shd w:val="clear" w:color="auto" w:fill="FFFFFF"/>
          <w:lang w:eastAsia="bg-BG"/>
        </w:rPr>
        <w:t>цена в размера и при условията на този договор.</w:t>
      </w:r>
    </w:p>
    <w:p w:rsidR="00537CB5" w:rsidRPr="00A859EA" w:rsidRDefault="00537CB5" w:rsidP="00A859EA">
      <w:pPr>
        <w:spacing w:after="0" w:line="320" w:lineRule="exact"/>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ab/>
      </w:r>
    </w:p>
    <w:p w:rsidR="00537CB5" w:rsidRPr="00A859EA" w:rsidRDefault="00537CB5" w:rsidP="00A859EA">
      <w:pPr>
        <w:spacing w:after="0" w:line="320" w:lineRule="exact"/>
        <w:jc w:val="center"/>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ІІ. СРОК И МЯСТО НА ИЗПЪЛНЕНИЕ</w:t>
      </w:r>
    </w:p>
    <w:p w:rsidR="00537CB5" w:rsidRPr="00A859EA" w:rsidRDefault="00537CB5" w:rsidP="00A859EA">
      <w:pPr>
        <w:spacing w:after="0" w:line="320" w:lineRule="exact"/>
        <w:rPr>
          <w:rFonts w:ascii="Times New Roman" w:eastAsia="Times New Roman" w:hAnsi="Times New Roman"/>
          <w:b/>
          <w:sz w:val="24"/>
          <w:szCs w:val="24"/>
          <w:lang w:eastAsia="bg-BG"/>
        </w:rPr>
      </w:pPr>
    </w:p>
    <w:p w:rsidR="00232C74" w:rsidRDefault="00537CB5" w:rsidP="00A859EA">
      <w:pPr>
        <w:tabs>
          <w:tab w:val="left" w:pos="709"/>
          <w:tab w:val="left" w:pos="915"/>
          <w:tab w:val="left" w:pos="993"/>
        </w:tabs>
        <w:autoSpaceDE w:val="0"/>
        <w:autoSpaceDN w:val="0"/>
        <w:adjustRightInd w:val="0"/>
        <w:spacing w:after="0" w:line="320" w:lineRule="exact"/>
        <w:ind w:right="-58" w:firstLine="709"/>
        <w:jc w:val="both"/>
        <w:rPr>
          <w:rFonts w:ascii="Times New Roman" w:eastAsia="Times New Roman" w:hAnsi="Times New Roman"/>
          <w:sz w:val="24"/>
          <w:szCs w:val="24"/>
          <w:lang w:eastAsia="bg-BG"/>
        </w:rPr>
      </w:pPr>
      <w:r w:rsidRPr="00A859EA">
        <w:rPr>
          <w:rFonts w:ascii="Times New Roman" w:eastAsia="Times New Roman" w:hAnsi="Times New Roman"/>
          <w:b/>
          <w:sz w:val="24"/>
          <w:szCs w:val="24"/>
          <w:lang w:eastAsia="bg-BG"/>
        </w:rPr>
        <w:tab/>
      </w:r>
      <w:r w:rsidRPr="00A859EA">
        <w:rPr>
          <w:rFonts w:ascii="Times New Roman" w:eastAsia="Times New Roman" w:hAnsi="Times New Roman"/>
          <w:sz w:val="24"/>
          <w:szCs w:val="24"/>
          <w:lang w:eastAsia="bg-BG"/>
        </w:rPr>
        <w:t>Чл. 2. (1)</w:t>
      </w:r>
      <w:r w:rsidR="00232C74">
        <w:rPr>
          <w:rFonts w:ascii="Times New Roman" w:eastAsia="Times New Roman" w:hAnsi="Times New Roman"/>
          <w:sz w:val="24"/>
          <w:szCs w:val="24"/>
          <w:lang w:eastAsia="bg-BG"/>
        </w:rPr>
        <w:t xml:space="preserve"> Настоящият договор се сключва за срок от 24 (двадесет и четири) месеца, считано от датата на подписването му.</w:t>
      </w:r>
      <w:r w:rsidR="008B0D85" w:rsidRPr="00A859EA">
        <w:rPr>
          <w:rFonts w:ascii="Times New Roman" w:eastAsia="Times New Roman" w:hAnsi="Times New Roman"/>
          <w:sz w:val="24"/>
          <w:szCs w:val="24"/>
          <w:lang w:eastAsia="bg-BG"/>
        </w:rPr>
        <w:t xml:space="preserve"> </w:t>
      </w:r>
    </w:p>
    <w:p w:rsidR="00537CB5" w:rsidRPr="00A859EA" w:rsidRDefault="00232C74" w:rsidP="00232C74">
      <w:pPr>
        <w:tabs>
          <w:tab w:val="left" w:pos="709"/>
          <w:tab w:val="left" w:pos="915"/>
          <w:tab w:val="left" w:pos="993"/>
        </w:tabs>
        <w:autoSpaceDE w:val="0"/>
        <w:autoSpaceDN w:val="0"/>
        <w:adjustRightInd w:val="0"/>
        <w:spacing w:after="0" w:line="320" w:lineRule="exact"/>
        <w:ind w:right="-58" w:firstLine="993"/>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 Доставките</w:t>
      </w:r>
      <w:r w:rsidR="00537CB5" w:rsidRPr="00A859EA">
        <w:rPr>
          <w:rFonts w:ascii="Times New Roman" w:eastAsia="Times New Roman" w:hAnsi="Times New Roman"/>
          <w:sz w:val="24"/>
          <w:szCs w:val="24"/>
          <w:lang w:eastAsia="bg-BG"/>
        </w:rPr>
        <w:t xml:space="preserve"> на стоките по чл. 1, ал. 1 се извършва</w:t>
      </w:r>
      <w:r>
        <w:rPr>
          <w:rFonts w:ascii="Times New Roman" w:eastAsia="Times New Roman" w:hAnsi="Times New Roman"/>
          <w:sz w:val="24"/>
          <w:szCs w:val="24"/>
          <w:lang w:eastAsia="bg-BG"/>
        </w:rPr>
        <w:t>т</w:t>
      </w:r>
      <w:r w:rsidR="00537CB5" w:rsidRPr="00A859EA">
        <w:rPr>
          <w:rFonts w:ascii="Times New Roman" w:eastAsia="Times New Roman" w:hAnsi="Times New Roman"/>
          <w:sz w:val="24"/>
          <w:szCs w:val="24"/>
          <w:lang w:eastAsia="bg-BG"/>
        </w:rPr>
        <w:t xml:space="preserve"> в </w:t>
      </w:r>
      <w:r w:rsidR="008F1F17" w:rsidRPr="00A859EA">
        <w:rPr>
          <w:rFonts w:ascii="Times New Roman" w:eastAsia="Times New Roman" w:hAnsi="Times New Roman"/>
          <w:sz w:val="24"/>
          <w:szCs w:val="24"/>
          <w:lang w:eastAsia="bg-BG"/>
        </w:rPr>
        <w:t xml:space="preserve">срок </w:t>
      </w:r>
      <w:r w:rsidR="00537CB5" w:rsidRPr="00A859EA">
        <w:rPr>
          <w:rFonts w:ascii="Times New Roman" w:eastAsia="Times New Roman" w:hAnsi="Times New Roman"/>
          <w:sz w:val="24"/>
          <w:szCs w:val="24"/>
          <w:lang w:eastAsia="bg-BG"/>
        </w:rPr>
        <w:t xml:space="preserve">до ....... (.....) дни </w:t>
      </w:r>
      <w:r w:rsidR="00E83851" w:rsidRPr="00A859EA">
        <w:rPr>
          <w:rFonts w:ascii="Times New Roman" w:hAnsi="Times New Roman"/>
          <w:i/>
          <w:sz w:val="24"/>
          <w:szCs w:val="24"/>
        </w:rPr>
        <w:t>(по предложение на участника, избран за изпълнител на поръчката по обособената позиция, но не може да бъде по-дълъг от 30 дни)</w:t>
      </w:r>
      <w:r w:rsidR="00E83851" w:rsidRPr="00A859EA">
        <w:rPr>
          <w:rFonts w:ascii="Times New Roman" w:hAnsi="Times New Roman"/>
          <w:sz w:val="24"/>
          <w:szCs w:val="24"/>
        </w:rPr>
        <w:t xml:space="preserve">, считано от датата на подаване на писмена </w:t>
      </w:r>
      <w:r w:rsidR="00537CB5" w:rsidRPr="00A859EA">
        <w:rPr>
          <w:rFonts w:ascii="Times New Roman" w:eastAsia="Times New Roman" w:hAnsi="Times New Roman"/>
          <w:sz w:val="24"/>
          <w:szCs w:val="24"/>
          <w:lang w:eastAsia="bg-BG"/>
        </w:rPr>
        <w:t>заявка на Възложителя, в която се посочва наименованието и количеството на стоката, подлежаща доставка.</w:t>
      </w:r>
    </w:p>
    <w:p w:rsidR="00577776" w:rsidRPr="00A859EA" w:rsidRDefault="00232C74" w:rsidP="00232C74">
      <w:pPr>
        <w:spacing w:after="0" w:line="320" w:lineRule="exact"/>
        <w:ind w:firstLine="993"/>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537CB5" w:rsidRPr="00A859EA">
        <w:rPr>
          <w:rFonts w:ascii="Times New Roman" w:eastAsia="Times New Roman" w:hAnsi="Times New Roman"/>
          <w:sz w:val="24"/>
          <w:szCs w:val="24"/>
          <w:lang w:eastAsia="bg-BG"/>
        </w:rPr>
        <w:t xml:space="preserve">) Възложителят е длъжен да заяви на Изпълнителя цялото количество стоки по чл. 1, ал. 1 </w:t>
      </w:r>
      <w:r w:rsidR="00AF3802" w:rsidRPr="00A859EA">
        <w:rPr>
          <w:rFonts w:ascii="Times New Roman" w:eastAsia="Times New Roman" w:hAnsi="Times New Roman"/>
          <w:sz w:val="24"/>
          <w:szCs w:val="24"/>
          <w:lang w:eastAsia="bg-BG"/>
        </w:rPr>
        <w:t>не по-</w:t>
      </w:r>
      <w:r w:rsidR="00537CB5" w:rsidRPr="00A859EA">
        <w:rPr>
          <w:rFonts w:ascii="Times New Roman" w:eastAsia="Times New Roman" w:hAnsi="Times New Roman"/>
          <w:sz w:val="24"/>
          <w:szCs w:val="24"/>
          <w:lang w:eastAsia="bg-BG"/>
        </w:rPr>
        <w:t>късно о</w:t>
      </w:r>
      <w:r w:rsidR="00AF3802" w:rsidRPr="00A859EA">
        <w:rPr>
          <w:rFonts w:ascii="Times New Roman" w:eastAsia="Times New Roman" w:hAnsi="Times New Roman"/>
          <w:sz w:val="24"/>
          <w:szCs w:val="24"/>
          <w:lang w:eastAsia="bg-BG"/>
        </w:rPr>
        <w:t>т</w:t>
      </w:r>
      <w:r w:rsidR="00537CB5" w:rsidRPr="00A859EA">
        <w:rPr>
          <w:rFonts w:ascii="Times New Roman" w:eastAsia="Times New Roman" w:hAnsi="Times New Roman"/>
          <w:sz w:val="24"/>
          <w:szCs w:val="24"/>
          <w:lang w:eastAsia="bg-BG"/>
        </w:rPr>
        <w:t xml:space="preserve"> </w:t>
      </w:r>
      <w:r w:rsidR="00AC79FA" w:rsidRPr="00A859EA">
        <w:rPr>
          <w:rFonts w:ascii="Times New Roman" w:eastAsia="Times New Roman" w:hAnsi="Times New Roman"/>
          <w:sz w:val="24"/>
          <w:szCs w:val="24"/>
          <w:lang w:val="en-US" w:eastAsia="bg-BG"/>
        </w:rPr>
        <w:t xml:space="preserve">23 </w:t>
      </w:r>
      <w:r w:rsidR="00537CB5" w:rsidRPr="00A859EA">
        <w:rPr>
          <w:rFonts w:ascii="Times New Roman" w:eastAsia="Times New Roman" w:hAnsi="Times New Roman"/>
          <w:sz w:val="24"/>
          <w:szCs w:val="24"/>
          <w:lang w:eastAsia="bg-BG"/>
        </w:rPr>
        <w:t>(</w:t>
      </w:r>
      <w:r w:rsidR="00AC79FA" w:rsidRPr="00A859EA">
        <w:rPr>
          <w:rFonts w:ascii="Times New Roman" w:eastAsia="Times New Roman" w:hAnsi="Times New Roman"/>
          <w:sz w:val="24"/>
          <w:szCs w:val="24"/>
          <w:lang w:eastAsia="bg-BG"/>
        </w:rPr>
        <w:t>двадесет и три</w:t>
      </w:r>
      <w:r w:rsidR="00537CB5" w:rsidRPr="00A859EA">
        <w:rPr>
          <w:rFonts w:ascii="Times New Roman" w:eastAsia="Times New Roman" w:hAnsi="Times New Roman"/>
          <w:sz w:val="24"/>
          <w:szCs w:val="24"/>
          <w:lang w:eastAsia="bg-BG"/>
        </w:rPr>
        <w:t>)</w:t>
      </w:r>
      <w:r w:rsidR="00AC79FA" w:rsidRPr="00A859EA">
        <w:rPr>
          <w:rFonts w:ascii="Times New Roman" w:eastAsia="Times New Roman" w:hAnsi="Times New Roman"/>
          <w:sz w:val="24"/>
          <w:szCs w:val="24"/>
          <w:lang w:eastAsia="bg-BG"/>
        </w:rPr>
        <w:t xml:space="preserve"> месеца</w:t>
      </w:r>
      <w:r w:rsidR="00537CB5" w:rsidRPr="00A859EA">
        <w:rPr>
          <w:rFonts w:ascii="Times New Roman" w:eastAsia="Times New Roman" w:hAnsi="Times New Roman"/>
          <w:sz w:val="24"/>
          <w:szCs w:val="24"/>
          <w:lang w:eastAsia="bg-BG"/>
        </w:rPr>
        <w:t xml:space="preserve"> от датата на сключване на този договор. </w:t>
      </w:r>
    </w:p>
    <w:p w:rsidR="008C3CC8" w:rsidRPr="00443FB7" w:rsidRDefault="00537CB5" w:rsidP="00443FB7">
      <w:pPr>
        <w:autoSpaceDE w:val="0"/>
        <w:autoSpaceDN w:val="0"/>
        <w:adjustRightInd w:val="0"/>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lang w:eastAsia="bg-BG"/>
        </w:rPr>
        <w:lastRenderedPageBreak/>
        <w:t xml:space="preserve">Чл. 3. Мястото на доставка на стоките е в </w:t>
      </w:r>
      <w:r w:rsidR="00921C00" w:rsidRPr="00A859EA">
        <w:rPr>
          <w:rFonts w:ascii="Times New Roman" w:eastAsia="Times New Roman" w:hAnsi="Times New Roman"/>
          <w:sz w:val="24"/>
          <w:szCs w:val="24"/>
          <w:lang w:eastAsia="bg-BG"/>
        </w:rPr>
        <w:t xml:space="preserve">град София, кв. „Захарна фабрика“, ул. „Кукуш“ </w:t>
      </w:r>
      <w:r w:rsidR="00921C00" w:rsidRPr="00A859EA">
        <w:rPr>
          <w:rFonts w:ascii="Times New Roman" w:eastAsia="Times New Roman" w:hAnsi="Times New Roman"/>
          <w:sz w:val="24"/>
          <w:szCs w:val="24"/>
        </w:rPr>
        <w:t>№ 1.</w:t>
      </w:r>
    </w:p>
    <w:p w:rsidR="00537CB5" w:rsidRPr="00A859EA" w:rsidRDefault="00537CB5" w:rsidP="00A859EA">
      <w:pPr>
        <w:spacing w:after="0" w:line="320" w:lineRule="exact"/>
        <w:jc w:val="center"/>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ІІІ. ПРАВА И ЗАДЪЛЖЕНИЯ НА ИЗПЪЛНИТЕЛЯ</w:t>
      </w:r>
    </w:p>
    <w:p w:rsidR="00537CB5" w:rsidRPr="00A859EA" w:rsidRDefault="00537CB5" w:rsidP="00A859EA">
      <w:pPr>
        <w:spacing w:after="0" w:line="320" w:lineRule="exact"/>
        <w:jc w:val="both"/>
        <w:rPr>
          <w:rFonts w:ascii="Times New Roman" w:eastAsia="Times New Roman" w:hAnsi="Times New Roman"/>
          <w:sz w:val="24"/>
          <w:szCs w:val="24"/>
          <w:lang w:eastAsia="bg-BG"/>
        </w:rPr>
      </w:pPr>
    </w:p>
    <w:p w:rsidR="00537CB5" w:rsidRPr="00A859EA" w:rsidRDefault="00537CB5" w:rsidP="00A859EA">
      <w:pPr>
        <w:spacing w:after="0" w:line="320" w:lineRule="exact"/>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ab/>
        <w:t>Чл. 4. Изпълнителят е длъжен :</w:t>
      </w:r>
    </w:p>
    <w:p w:rsidR="00537CB5" w:rsidRPr="00A859EA" w:rsidRDefault="00537CB5" w:rsidP="00A859EA">
      <w:pPr>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537CB5" w:rsidRPr="00A859EA" w:rsidRDefault="00254A26" w:rsidP="00A859EA">
      <w:pPr>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2.   да достави стоките в</w:t>
      </w:r>
      <w:r w:rsidR="00537CB5" w:rsidRPr="00A859EA">
        <w:rPr>
          <w:rFonts w:ascii="Times New Roman" w:eastAsia="Times New Roman" w:hAnsi="Times New Roman"/>
          <w:sz w:val="24"/>
          <w:szCs w:val="24"/>
          <w:lang w:eastAsia="bg-BG"/>
        </w:rPr>
        <w:t xml:space="preserve"> количество, състояние и изисквания съобразно този договор;</w:t>
      </w:r>
    </w:p>
    <w:p w:rsidR="00537CB5" w:rsidRPr="00A859EA" w:rsidRDefault="00537CB5" w:rsidP="00A859EA">
      <w:pPr>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 xml:space="preserve">3. да уведоми писмено Възложителя за извършването </w:t>
      </w:r>
      <w:r w:rsidR="00254A26" w:rsidRPr="00A859EA">
        <w:rPr>
          <w:rFonts w:ascii="Times New Roman" w:eastAsia="Times New Roman" w:hAnsi="Times New Roman"/>
          <w:sz w:val="24"/>
          <w:szCs w:val="24"/>
          <w:lang w:eastAsia="bg-BG"/>
        </w:rPr>
        <w:t xml:space="preserve">на </w:t>
      </w:r>
      <w:r w:rsidRPr="00A859EA">
        <w:rPr>
          <w:rFonts w:ascii="Times New Roman" w:eastAsia="Times New Roman" w:hAnsi="Times New Roman"/>
          <w:sz w:val="24"/>
          <w:szCs w:val="24"/>
          <w:lang w:eastAsia="bg-BG"/>
        </w:rPr>
        <w:t>доставката най-малко 3 (три) работни дни предварително;</w:t>
      </w:r>
    </w:p>
    <w:p w:rsidR="00537CB5" w:rsidRPr="00A859EA" w:rsidRDefault="00537CB5" w:rsidP="00A859EA">
      <w:pPr>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537CB5" w:rsidRPr="00A859EA" w:rsidRDefault="00537CB5" w:rsidP="00A859EA">
      <w:pPr>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537CB5" w:rsidRPr="00A859EA" w:rsidRDefault="00537CB5" w:rsidP="00A859EA">
      <w:pPr>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 xml:space="preserve">6. да отстранява недостатъците/несъотвествията на стоките за своя сметка, установени при приемане </w:t>
      </w:r>
      <w:r w:rsidR="001D3D4A">
        <w:rPr>
          <w:rFonts w:ascii="Times New Roman" w:eastAsia="Times New Roman" w:hAnsi="Times New Roman"/>
          <w:sz w:val="24"/>
          <w:szCs w:val="24"/>
          <w:lang w:eastAsia="bg-BG"/>
        </w:rPr>
        <w:t>на доставката или в</w:t>
      </w:r>
      <w:r w:rsidRPr="00A859EA">
        <w:rPr>
          <w:rFonts w:ascii="Times New Roman" w:eastAsia="Times New Roman" w:hAnsi="Times New Roman"/>
          <w:sz w:val="24"/>
          <w:szCs w:val="24"/>
          <w:lang w:eastAsia="bg-BG"/>
        </w:rPr>
        <w:t xml:space="preserve"> срок</w:t>
      </w:r>
      <w:r w:rsidR="001D3D4A">
        <w:rPr>
          <w:rFonts w:ascii="Times New Roman" w:eastAsia="Times New Roman" w:hAnsi="Times New Roman"/>
          <w:sz w:val="24"/>
          <w:szCs w:val="24"/>
          <w:lang w:eastAsia="bg-BG"/>
        </w:rPr>
        <w:t>а на годност за стоките, за които е приложим</w:t>
      </w:r>
      <w:r w:rsidRPr="00A859EA">
        <w:rPr>
          <w:rFonts w:ascii="Times New Roman" w:eastAsia="Times New Roman" w:hAnsi="Times New Roman"/>
          <w:sz w:val="24"/>
          <w:szCs w:val="24"/>
          <w:lang w:eastAsia="bg-BG"/>
        </w:rPr>
        <w:t xml:space="preserve">.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Чл. 5. Изпълнителят има право:</w:t>
      </w: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1. да иска от Възложителя необходимото съдействие за изпълнение на поръчката;</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2. да иска от Възложителя да приеме изпълнената доставка;</w:t>
      </w: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537CB5" w:rsidRPr="00A859EA" w:rsidRDefault="00537CB5" w:rsidP="00A859EA">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A859EA">
        <w:rPr>
          <w:rFonts w:ascii="Times New Roman" w:eastAsia="Times New Roman" w:hAnsi="Times New Roman"/>
          <w:sz w:val="24"/>
          <w:szCs w:val="24"/>
          <w:lang w:eastAsia="bg-BG"/>
        </w:rPr>
        <w:t xml:space="preserve">Чл. 6. </w:t>
      </w:r>
      <w:r w:rsidRPr="00A859EA">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537CB5" w:rsidRPr="00A859EA" w:rsidRDefault="00537CB5" w:rsidP="00A859EA">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A859EA">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537CB5" w:rsidRPr="00A859EA" w:rsidRDefault="00537CB5" w:rsidP="00A859EA">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A859EA">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r w:rsidR="00A31B7D">
        <w:rPr>
          <w:rFonts w:ascii="Times New Roman" w:eastAsia="Times New Roman" w:hAnsi="Times New Roman"/>
          <w:bCs/>
          <w:i/>
          <w:color w:val="000000"/>
          <w:spacing w:val="10"/>
          <w:sz w:val="24"/>
          <w:szCs w:val="24"/>
          <w:lang w:eastAsia="bg-BG"/>
        </w:rPr>
        <w:t>...............................</w:t>
      </w:r>
    </w:p>
    <w:p w:rsidR="00537CB5" w:rsidRPr="00A859EA" w:rsidRDefault="00537CB5" w:rsidP="00A859EA">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A859EA">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537CB5" w:rsidRPr="00A859EA" w:rsidRDefault="00537CB5" w:rsidP="00A859EA">
      <w:pPr>
        <w:widowControl w:val="0"/>
        <w:spacing w:after="0" w:line="320" w:lineRule="exact"/>
        <w:ind w:left="20" w:right="2"/>
        <w:jc w:val="both"/>
        <w:rPr>
          <w:rFonts w:ascii="Times New Roman" w:eastAsia="Times New Roman" w:hAnsi="Times New Roman"/>
          <w:i/>
          <w:sz w:val="24"/>
          <w:szCs w:val="24"/>
          <w:lang w:eastAsia="bg-BG"/>
        </w:rPr>
      </w:pPr>
      <w:r w:rsidRPr="00A859EA">
        <w:rPr>
          <w:rFonts w:ascii="Times New Roman" w:eastAsia="Times New Roman" w:hAnsi="Times New Roman"/>
          <w:bCs/>
          <w:i/>
          <w:color w:val="000000"/>
          <w:spacing w:val="10"/>
          <w:sz w:val="24"/>
          <w:szCs w:val="24"/>
          <w:lang w:eastAsia="bg-BG"/>
        </w:rPr>
        <w:t xml:space="preserve"> </w:t>
      </w:r>
      <w:r w:rsidRPr="00A859EA">
        <w:rPr>
          <w:rFonts w:ascii="Times New Roman" w:eastAsia="Times New Roman" w:hAnsi="Times New Roman"/>
          <w:bCs/>
          <w:i/>
          <w:color w:val="000000"/>
          <w:spacing w:val="10"/>
          <w:sz w:val="24"/>
          <w:szCs w:val="24"/>
          <w:lang w:eastAsia="bg-BG"/>
        </w:rPr>
        <w:tab/>
        <w:t>(2)</w:t>
      </w:r>
      <w:r w:rsidRPr="00A859EA">
        <w:rPr>
          <w:rFonts w:ascii="Times New Roman" w:eastAsia="Times New Roman" w:hAnsi="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537CB5" w:rsidRPr="00A859EA" w:rsidRDefault="00537CB5" w:rsidP="00A859EA">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A859EA">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537CB5" w:rsidRPr="00A859EA" w:rsidRDefault="00537CB5" w:rsidP="00A859EA">
      <w:pPr>
        <w:spacing w:after="0" w:line="320" w:lineRule="exact"/>
        <w:ind w:firstLine="708"/>
        <w:jc w:val="both"/>
        <w:rPr>
          <w:rFonts w:ascii="Times New Roman" w:eastAsia="Times New Roman" w:hAnsi="Times New Roman"/>
          <w:bCs/>
          <w:i/>
          <w:color w:val="000000"/>
          <w:spacing w:val="10"/>
          <w:sz w:val="24"/>
          <w:szCs w:val="24"/>
          <w:lang w:eastAsia="bg-BG"/>
        </w:rPr>
      </w:pPr>
      <w:r w:rsidRPr="00A859EA">
        <w:rPr>
          <w:rFonts w:ascii="Times New Roman" w:eastAsia="Times New Roman" w:hAnsi="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537CB5" w:rsidRPr="00A859EA" w:rsidRDefault="00537CB5" w:rsidP="00A859EA">
      <w:pPr>
        <w:spacing w:after="0" w:line="320" w:lineRule="exact"/>
        <w:ind w:firstLine="708"/>
        <w:jc w:val="both"/>
        <w:rPr>
          <w:rFonts w:ascii="Times New Roman" w:eastAsia="Times New Roman" w:hAnsi="Times New Roman"/>
          <w:i/>
          <w:iCs/>
          <w:sz w:val="24"/>
          <w:szCs w:val="24"/>
        </w:rPr>
      </w:pPr>
      <w:r w:rsidRPr="00A859EA">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537CB5" w:rsidRPr="00A859EA" w:rsidRDefault="00537CB5" w:rsidP="00A859EA">
      <w:pPr>
        <w:spacing w:after="0" w:line="320" w:lineRule="exact"/>
        <w:ind w:firstLine="708"/>
        <w:jc w:val="both"/>
        <w:rPr>
          <w:rFonts w:ascii="Times New Roman" w:eastAsia="Times New Roman" w:hAnsi="Times New Roman"/>
          <w:bCs/>
          <w:i/>
          <w:color w:val="000000"/>
          <w:spacing w:val="10"/>
          <w:sz w:val="24"/>
          <w:szCs w:val="24"/>
          <w:lang w:eastAsia="bg-BG"/>
        </w:rPr>
      </w:pPr>
      <w:r w:rsidRPr="00A859EA">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A859EA">
        <w:rPr>
          <w:rFonts w:ascii="Times New Roman" w:eastAsia="Times New Roman" w:hAnsi="Times New Roman"/>
          <w:bCs/>
          <w:i/>
          <w:color w:val="000000"/>
          <w:spacing w:val="10"/>
          <w:sz w:val="24"/>
          <w:szCs w:val="24"/>
          <w:lang w:eastAsia="bg-BG"/>
        </w:rPr>
        <w:t>).</w:t>
      </w:r>
    </w:p>
    <w:p w:rsidR="00537CB5" w:rsidRPr="00A859EA" w:rsidRDefault="00537CB5" w:rsidP="00A859EA">
      <w:pPr>
        <w:widowControl w:val="0"/>
        <w:tabs>
          <w:tab w:val="left" w:pos="720"/>
        </w:tabs>
        <w:spacing w:after="0" w:line="320" w:lineRule="exact"/>
        <w:ind w:firstLine="708"/>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bCs/>
          <w:color w:val="000000"/>
          <w:spacing w:val="10"/>
          <w:sz w:val="24"/>
          <w:szCs w:val="24"/>
          <w:lang w:eastAsia="bg-BG"/>
        </w:rPr>
        <w:t>Чл. 7.</w:t>
      </w:r>
      <w:r w:rsidRPr="00A859EA">
        <w:rPr>
          <w:rFonts w:ascii="Times New Roman" w:eastAsia="Times New Roman" w:hAnsi="Times New Roman"/>
          <w:bCs/>
          <w:i/>
          <w:color w:val="000000"/>
          <w:spacing w:val="10"/>
          <w:sz w:val="24"/>
          <w:szCs w:val="24"/>
          <w:lang w:eastAsia="bg-BG"/>
        </w:rPr>
        <w:t xml:space="preserve"> </w:t>
      </w:r>
      <w:r w:rsidRPr="00A859EA">
        <w:rPr>
          <w:rFonts w:ascii="Times New Roman" w:eastAsia="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w:t>
      </w:r>
      <w:r w:rsidRPr="00A859EA">
        <w:rPr>
          <w:rFonts w:ascii="Times New Roman" w:eastAsia="Times New Roman" w:hAnsi="Times New Roman"/>
          <w:color w:val="000000"/>
          <w:sz w:val="24"/>
          <w:szCs w:val="24"/>
          <w:shd w:val="clear" w:color="auto" w:fill="FFFFFF"/>
          <w:lang w:eastAsia="bg-BG"/>
        </w:rPr>
        <w:lastRenderedPageBreak/>
        <w:t xml:space="preserve">изпълни насрещното си задължение по договора. </w:t>
      </w:r>
    </w:p>
    <w:p w:rsidR="00537CB5" w:rsidRPr="00A859EA" w:rsidRDefault="00537CB5" w:rsidP="00ED29CA">
      <w:pPr>
        <w:widowControl w:val="0"/>
        <w:spacing w:after="0" w:line="320" w:lineRule="exact"/>
        <w:ind w:right="2"/>
        <w:jc w:val="both"/>
        <w:rPr>
          <w:rFonts w:ascii="Times New Roman" w:eastAsia="Times New Roman" w:hAnsi="Times New Roman"/>
          <w:bCs/>
          <w:i/>
          <w:color w:val="000000"/>
          <w:spacing w:val="10"/>
          <w:sz w:val="24"/>
          <w:szCs w:val="24"/>
          <w:lang w:eastAsia="bg-BG"/>
        </w:rPr>
      </w:pPr>
    </w:p>
    <w:p w:rsidR="00537CB5" w:rsidRPr="00A859EA" w:rsidRDefault="00537CB5" w:rsidP="00A859EA">
      <w:pPr>
        <w:spacing w:after="0" w:line="320" w:lineRule="exact"/>
        <w:jc w:val="center"/>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ІV. ПРАВА И ЗАДЪЛЖЕНИЯ НА ВЪЗЛОЖИТЕЛЯ</w:t>
      </w:r>
    </w:p>
    <w:p w:rsidR="00537CB5" w:rsidRPr="00A859EA" w:rsidRDefault="00537CB5" w:rsidP="00A859EA">
      <w:pPr>
        <w:spacing w:after="0" w:line="320" w:lineRule="exact"/>
        <w:ind w:firstLine="720"/>
        <w:jc w:val="both"/>
        <w:rPr>
          <w:rFonts w:ascii="Times New Roman" w:eastAsia="Times New Roman" w:hAnsi="Times New Roman"/>
          <w:sz w:val="24"/>
          <w:szCs w:val="24"/>
        </w:rPr>
      </w:pP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Чл. 8. Възложителят се задължава :</w:t>
      </w: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1. да оказва необходимото съдействие на Изпълнител</w:t>
      </w:r>
      <w:r w:rsidR="001D3D4A">
        <w:rPr>
          <w:rFonts w:ascii="Times New Roman" w:eastAsia="Times New Roman" w:hAnsi="Times New Roman"/>
          <w:sz w:val="24"/>
          <w:szCs w:val="24"/>
        </w:rPr>
        <w:t>я при изпълнението на доставките</w:t>
      </w:r>
      <w:r w:rsidRPr="00A859EA">
        <w:rPr>
          <w:rFonts w:ascii="Times New Roman" w:eastAsia="Times New Roman" w:hAnsi="Times New Roman"/>
          <w:sz w:val="24"/>
          <w:szCs w:val="24"/>
        </w:rPr>
        <w:t>;</w:t>
      </w: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2. да приеме доставените стоки;</w:t>
      </w:r>
    </w:p>
    <w:p w:rsidR="00537CB5" w:rsidRPr="00A859EA" w:rsidRDefault="00537CB5" w:rsidP="00A859EA">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sz w:val="24"/>
          <w:szCs w:val="24"/>
        </w:rPr>
        <w:t>3. да заплати</w:t>
      </w:r>
      <w:r w:rsidRPr="00A859EA">
        <w:rPr>
          <w:rFonts w:ascii="Times New Roman" w:eastAsia="Times New Roman" w:hAnsi="Times New Roman"/>
          <w:b/>
          <w:sz w:val="24"/>
          <w:szCs w:val="24"/>
        </w:rPr>
        <w:t xml:space="preserve"> </w:t>
      </w:r>
      <w:r w:rsidRPr="00A859EA">
        <w:rPr>
          <w:rFonts w:ascii="Times New Roman" w:eastAsia="Times New Roman" w:hAnsi="Times New Roman"/>
          <w:color w:val="000000"/>
          <w:sz w:val="24"/>
          <w:szCs w:val="24"/>
          <w:shd w:val="clear" w:color="auto" w:fill="FFFFFF"/>
          <w:lang w:eastAsia="bg-BG"/>
        </w:rPr>
        <w:t>цената на Изпълнителя в размера и при условията на този договор.</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Чл. 9. Възложителят има право:</w:t>
      </w: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2. да иска от Изпълнителя да му предаде стоките – предмет на доставка;</w:t>
      </w:r>
    </w:p>
    <w:p w:rsidR="00537CB5" w:rsidRPr="00A859EA" w:rsidRDefault="00537CB5" w:rsidP="00A859EA">
      <w:pPr>
        <w:spacing w:after="0" w:line="320" w:lineRule="exact"/>
        <w:ind w:firstLine="708"/>
        <w:jc w:val="both"/>
        <w:rPr>
          <w:rFonts w:ascii="Times New Roman" w:eastAsia="Times New Roman" w:hAnsi="Times New Roman"/>
          <w:sz w:val="26"/>
          <w:szCs w:val="26"/>
          <w:shd w:val="clear" w:color="auto" w:fill="FFFFFF"/>
        </w:rPr>
      </w:pPr>
      <w:r w:rsidRPr="00A859EA">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537CB5" w:rsidRPr="00A859EA" w:rsidRDefault="00537CB5" w:rsidP="00ED29CA">
      <w:pPr>
        <w:spacing w:after="0" w:line="320" w:lineRule="exact"/>
        <w:jc w:val="both"/>
        <w:rPr>
          <w:rFonts w:ascii="Times New Roman" w:eastAsia="Times New Roman" w:hAnsi="Times New Roman"/>
          <w:sz w:val="26"/>
          <w:szCs w:val="26"/>
          <w:shd w:val="clear" w:color="auto" w:fill="FFFFFF"/>
        </w:rPr>
      </w:pPr>
    </w:p>
    <w:p w:rsidR="00537CB5" w:rsidRPr="00A859EA" w:rsidRDefault="00537CB5" w:rsidP="00A859EA">
      <w:pPr>
        <w:spacing w:after="0" w:line="320" w:lineRule="exact"/>
        <w:ind w:firstLine="708"/>
        <w:jc w:val="center"/>
        <w:rPr>
          <w:rFonts w:ascii="Times New Roman" w:eastAsia="Times New Roman" w:hAnsi="Times New Roman"/>
          <w:sz w:val="26"/>
          <w:szCs w:val="26"/>
          <w:shd w:val="clear" w:color="auto" w:fill="FFFFFF"/>
        </w:rPr>
      </w:pPr>
      <w:r w:rsidRPr="00A859EA">
        <w:rPr>
          <w:rFonts w:ascii="Times New Roman" w:eastAsia="Times New Roman" w:hAnsi="Times New Roman"/>
          <w:sz w:val="26"/>
          <w:szCs w:val="26"/>
          <w:shd w:val="clear" w:color="auto" w:fill="FFFFFF"/>
        </w:rPr>
        <w:t>V. ПРИЕМАНЕ НА ДОСТАВКИТЕ. РЕКЛАМАЦИИ.</w:t>
      </w:r>
    </w:p>
    <w:p w:rsidR="00537CB5" w:rsidRPr="00A859EA" w:rsidRDefault="00537CB5" w:rsidP="00A859EA">
      <w:pPr>
        <w:spacing w:after="0" w:line="320" w:lineRule="exact"/>
        <w:ind w:firstLine="708"/>
        <w:rPr>
          <w:rFonts w:ascii="Times New Roman" w:eastAsia="Times New Roman" w:hAnsi="Times New Roman"/>
          <w:sz w:val="26"/>
          <w:szCs w:val="26"/>
          <w:shd w:val="clear" w:color="auto" w:fill="FFFFFF"/>
        </w:rPr>
      </w:pPr>
    </w:p>
    <w:p w:rsidR="00D91B57" w:rsidRPr="00A859EA" w:rsidRDefault="00537CB5" w:rsidP="00A859EA">
      <w:pPr>
        <w:tabs>
          <w:tab w:val="left" w:pos="540"/>
          <w:tab w:val="left" w:pos="720"/>
        </w:tabs>
        <w:spacing w:after="0" w:line="320" w:lineRule="exact"/>
        <w:jc w:val="both"/>
        <w:rPr>
          <w:rFonts w:ascii="Times New Roman" w:eastAsia="Times New Roman" w:hAnsi="Times New Roman"/>
          <w:snapToGrid w:val="0"/>
          <w:sz w:val="24"/>
          <w:szCs w:val="24"/>
        </w:rPr>
      </w:pPr>
      <w:r w:rsidRPr="00A859EA">
        <w:rPr>
          <w:rFonts w:ascii="Times New Roman" w:eastAsia="Times New Roman" w:hAnsi="Times New Roman"/>
          <w:sz w:val="26"/>
          <w:szCs w:val="26"/>
          <w:shd w:val="clear" w:color="auto" w:fill="FFFFFF"/>
        </w:rPr>
        <w:tab/>
      </w:r>
      <w:r w:rsidRPr="00A859EA">
        <w:rPr>
          <w:rFonts w:ascii="Times New Roman" w:eastAsia="Times New Roman" w:hAnsi="Times New Roman"/>
          <w:sz w:val="26"/>
          <w:szCs w:val="26"/>
          <w:shd w:val="clear" w:color="auto" w:fill="FFFFFF"/>
        </w:rPr>
        <w:tab/>
        <w:t xml:space="preserve">Чл. 10. </w:t>
      </w:r>
      <w:r w:rsidRPr="00A859EA">
        <w:rPr>
          <w:rFonts w:ascii="Times New Roman" w:eastAsia="Times New Roman" w:hAnsi="Times New Roman"/>
          <w:sz w:val="24"/>
          <w:szCs w:val="24"/>
        </w:rPr>
        <w:t>(1) Приемането на доставените стоки се извършва на мястото на изпълнение, посочено в чл. 3. Доставките се</w:t>
      </w:r>
      <w:r w:rsidRPr="00A859EA">
        <w:rPr>
          <w:rFonts w:ascii="Times New Roman" w:eastAsia="Times New Roman" w:hAnsi="Times New Roman"/>
          <w:snapToGrid w:val="0"/>
          <w:sz w:val="24"/>
          <w:szCs w:val="24"/>
        </w:rPr>
        <w:t xml:space="preserve"> придружават </w:t>
      </w:r>
      <w:r w:rsidR="00A859EA" w:rsidRPr="00A859EA">
        <w:rPr>
          <w:rFonts w:ascii="Times New Roman" w:eastAsia="Times New Roman" w:hAnsi="Times New Roman"/>
          <w:snapToGrid w:val="0"/>
          <w:sz w:val="24"/>
          <w:szCs w:val="24"/>
        </w:rPr>
        <w:t xml:space="preserve">със </w:t>
      </w:r>
      <w:r w:rsidR="00A859EA" w:rsidRPr="00A859EA">
        <w:rPr>
          <w:rFonts w:ascii="Times New Roman" w:hAnsi="Times New Roman"/>
          <w:color w:val="000000"/>
          <w:sz w:val="24"/>
          <w:szCs w:val="24"/>
        </w:rPr>
        <w:t>сертификат (удостоверение) за качество или декларация за съответствие на материалите, информационен лист за безопасност (за артикулите, съдържащи химически вещества),</w:t>
      </w:r>
      <w:r w:rsidR="00A859EA" w:rsidRPr="00A859EA">
        <w:rPr>
          <w:rFonts w:ascii="Times New Roman" w:hAnsi="Times New Roman"/>
          <w:bCs/>
          <w:iCs/>
          <w:color w:val="000000"/>
          <w:sz w:val="24"/>
          <w:szCs w:val="24"/>
        </w:rPr>
        <w:t xml:space="preserve"> указания за ползване на български език</w:t>
      </w:r>
      <w:r w:rsidR="009A0A6F" w:rsidRPr="00A859EA">
        <w:rPr>
          <w:rFonts w:ascii="Times New Roman" w:hAnsi="Times New Roman"/>
          <w:bCs/>
          <w:sz w:val="24"/>
          <w:szCs w:val="24"/>
        </w:rPr>
        <w:t>.</w:t>
      </w:r>
    </w:p>
    <w:p w:rsidR="00537CB5" w:rsidRPr="00A859EA" w:rsidRDefault="00537CB5" w:rsidP="00A859EA">
      <w:pPr>
        <w:tabs>
          <w:tab w:val="left" w:pos="540"/>
          <w:tab w:val="left" w:pos="720"/>
        </w:tabs>
        <w:spacing w:after="0" w:line="320" w:lineRule="exact"/>
        <w:jc w:val="both"/>
        <w:rPr>
          <w:rFonts w:ascii="Times New Roman" w:eastAsia="Times New Roman" w:hAnsi="Times New Roman"/>
          <w:snapToGrid w:val="0"/>
          <w:sz w:val="24"/>
          <w:szCs w:val="24"/>
        </w:rPr>
      </w:pPr>
      <w:r w:rsidRPr="00A859EA">
        <w:rPr>
          <w:rFonts w:ascii="Times New Roman" w:eastAsia="Times New Roman" w:hAnsi="Times New Roman"/>
          <w:snapToGrid w:val="0"/>
          <w:sz w:val="24"/>
          <w:szCs w:val="24"/>
        </w:rPr>
        <w:tab/>
      </w:r>
      <w:r w:rsidRPr="00A859EA">
        <w:rPr>
          <w:rFonts w:ascii="Times New Roman" w:eastAsia="Times New Roman" w:hAnsi="Times New Roman"/>
          <w:snapToGrid w:val="0"/>
          <w:sz w:val="24"/>
          <w:szCs w:val="24"/>
        </w:rPr>
        <w:tab/>
      </w:r>
      <w:r w:rsidRPr="00A859EA">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w:t>
      </w:r>
      <w:r w:rsidR="009A0A6F" w:rsidRPr="00A859EA">
        <w:rPr>
          <w:rFonts w:ascii="Times New Roman" w:eastAsia="Times New Roman" w:hAnsi="Times New Roman"/>
          <w:sz w:val="24"/>
          <w:szCs w:val="24"/>
        </w:rPr>
        <w:t xml:space="preserve">Към </w:t>
      </w:r>
      <w:r w:rsidR="009A0A6F" w:rsidRPr="00A859EA">
        <w:rPr>
          <w:rFonts w:ascii="Times New Roman" w:hAnsi="Times New Roman"/>
          <w:bCs/>
          <w:sz w:val="24"/>
          <w:szCs w:val="24"/>
        </w:rPr>
        <w:t xml:space="preserve">датата на доставката, имащите срок на годност стоки, да бъдат с остатъчен срок на годност не по-малко от 70% от целия срок на годност на конкретния продукт. </w:t>
      </w:r>
      <w:r w:rsidRPr="00A859EA">
        <w:rPr>
          <w:rFonts w:ascii="Times New Roman" w:eastAsia="Times New Roman" w:hAnsi="Times New Roman"/>
          <w:sz w:val="24"/>
          <w:szCs w:val="24"/>
        </w:rPr>
        <w:t xml:space="preserve">При установяване на несъответствие или недостатъци, приемането на стоката  се отказва. </w:t>
      </w:r>
    </w:p>
    <w:p w:rsidR="00537CB5" w:rsidRPr="00A859EA" w:rsidRDefault="00D27346" w:rsidP="00A859EA">
      <w:pPr>
        <w:tabs>
          <w:tab w:val="left" w:pos="540"/>
          <w:tab w:val="left" w:pos="720"/>
        </w:tabs>
        <w:spacing w:after="0" w:line="320" w:lineRule="exact"/>
        <w:jc w:val="both"/>
        <w:rPr>
          <w:rFonts w:ascii="Times New Roman" w:eastAsia="Times New Roman" w:hAnsi="Times New Roman"/>
          <w:sz w:val="24"/>
          <w:szCs w:val="24"/>
        </w:rPr>
      </w:pPr>
      <w:r w:rsidRPr="00A859EA">
        <w:rPr>
          <w:rFonts w:ascii="Times New Roman" w:eastAsia="Times New Roman" w:hAnsi="Times New Roman"/>
          <w:sz w:val="24"/>
          <w:szCs w:val="24"/>
        </w:rPr>
        <w:tab/>
      </w:r>
      <w:r w:rsidRPr="00A859EA">
        <w:rPr>
          <w:rFonts w:ascii="Times New Roman" w:eastAsia="Times New Roman" w:hAnsi="Times New Roman"/>
          <w:sz w:val="24"/>
          <w:szCs w:val="24"/>
        </w:rPr>
        <w:tab/>
      </w:r>
      <w:r w:rsidR="00537CB5" w:rsidRPr="00A859EA">
        <w:rPr>
          <w:rFonts w:ascii="Times New Roman" w:eastAsia="Times New Roman" w:hAnsi="Times New Roman"/>
          <w:sz w:val="24"/>
          <w:szCs w:val="24"/>
        </w:rPr>
        <w:t xml:space="preserve">(3) Приемането на стоката се удостоверява с </w:t>
      </w:r>
      <w:r w:rsidR="00055F53" w:rsidRPr="00A859EA">
        <w:rPr>
          <w:rFonts w:ascii="Times New Roman" w:eastAsia="Times New Roman" w:hAnsi="Times New Roman"/>
          <w:sz w:val="24"/>
          <w:szCs w:val="24"/>
        </w:rPr>
        <w:t>приемо-предавателен протокол</w:t>
      </w:r>
      <w:r w:rsidR="00537CB5" w:rsidRPr="00A859EA">
        <w:rPr>
          <w:rFonts w:ascii="Times New Roman" w:eastAsia="Times New Roman" w:hAnsi="Times New Roman"/>
          <w:sz w:val="24"/>
          <w:szCs w:val="24"/>
        </w:rPr>
        <w:t xml:space="preserve">, подписан в два екземпляра от представители на Възложителя и Изпълнителя. </w:t>
      </w:r>
      <w:r w:rsidR="00A0375E" w:rsidRPr="00A859EA">
        <w:rPr>
          <w:rFonts w:ascii="Times New Roman" w:eastAsia="Times New Roman" w:hAnsi="Times New Roman"/>
          <w:sz w:val="24"/>
          <w:szCs w:val="24"/>
        </w:rPr>
        <w:t>П</w:t>
      </w:r>
      <w:r w:rsidR="008F1102" w:rsidRPr="00A859EA">
        <w:rPr>
          <w:rFonts w:ascii="Times New Roman" w:eastAsia="Times New Roman" w:hAnsi="Times New Roman"/>
          <w:sz w:val="24"/>
          <w:szCs w:val="24"/>
        </w:rPr>
        <w:t>риемо-предавателния протокол</w:t>
      </w:r>
      <w:r w:rsidR="00A0375E" w:rsidRPr="00A859EA">
        <w:rPr>
          <w:rFonts w:ascii="Times New Roman" w:eastAsia="Times New Roman" w:hAnsi="Times New Roman"/>
          <w:sz w:val="24"/>
          <w:szCs w:val="24"/>
        </w:rPr>
        <w:t xml:space="preserve"> се подписва след представяне на подписан протокол за съответствие, от представител/и на Възложителя.</w:t>
      </w:r>
    </w:p>
    <w:p w:rsidR="002E7C2A" w:rsidRPr="00A859EA" w:rsidRDefault="002E7C2A" w:rsidP="00A859EA">
      <w:pPr>
        <w:tabs>
          <w:tab w:val="left" w:pos="540"/>
          <w:tab w:val="left" w:pos="720"/>
        </w:tabs>
        <w:spacing w:after="0" w:line="320" w:lineRule="exact"/>
        <w:jc w:val="both"/>
        <w:rPr>
          <w:rFonts w:ascii="Times New Roman" w:eastAsia="Times New Roman" w:hAnsi="Times New Roman"/>
          <w:sz w:val="24"/>
          <w:szCs w:val="24"/>
        </w:rPr>
      </w:pPr>
      <w:r w:rsidRPr="00A859EA">
        <w:rPr>
          <w:rFonts w:ascii="Times New Roman" w:eastAsia="Times New Roman" w:hAnsi="Times New Roman"/>
          <w:sz w:val="24"/>
          <w:szCs w:val="24"/>
        </w:rPr>
        <w:tab/>
      </w:r>
      <w:r w:rsidRPr="00A859EA">
        <w:rPr>
          <w:rFonts w:ascii="Times New Roman" w:eastAsia="Times New Roman" w:hAnsi="Times New Roman"/>
          <w:sz w:val="24"/>
          <w:szCs w:val="24"/>
        </w:rPr>
        <w:tab/>
        <w:t xml:space="preserve">(4) При необходимост за периода </w:t>
      </w:r>
      <w:r w:rsidR="00B20162" w:rsidRPr="00A859EA">
        <w:rPr>
          <w:rFonts w:ascii="Times New Roman" w:eastAsia="Times New Roman" w:hAnsi="Times New Roman"/>
          <w:sz w:val="24"/>
          <w:szCs w:val="24"/>
        </w:rPr>
        <w:t>от</w:t>
      </w:r>
      <w:r w:rsidRPr="00A859EA">
        <w:rPr>
          <w:rFonts w:ascii="Times New Roman" w:eastAsia="Times New Roman" w:hAnsi="Times New Roman"/>
          <w:sz w:val="24"/>
          <w:szCs w:val="24"/>
        </w:rPr>
        <w:t xml:space="preserve">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537CB5" w:rsidRPr="00A859EA" w:rsidRDefault="00537CB5" w:rsidP="00A859EA">
      <w:pPr>
        <w:tabs>
          <w:tab w:val="left" w:pos="540"/>
          <w:tab w:val="left" w:pos="720"/>
        </w:tabs>
        <w:spacing w:after="0" w:line="320" w:lineRule="exact"/>
        <w:jc w:val="both"/>
        <w:rPr>
          <w:rFonts w:ascii="Times New Roman" w:eastAsia="Times New Roman" w:hAnsi="Times New Roman"/>
          <w:bCs/>
          <w:color w:val="000000"/>
          <w:sz w:val="24"/>
          <w:szCs w:val="24"/>
        </w:rPr>
      </w:pPr>
      <w:r w:rsidRPr="00A859EA">
        <w:rPr>
          <w:rFonts w:ascii="Times New Roman" w:eastAsia="Times New Roman" w:hAnsi="Times New Roman"/>
          <w:sz w:val="24"/>
          <w:szCs w:val="24"/>
        </w:rPr>
        <w:tab/>
      </w:r>
      <w:r w:rsidRPr="00A859EA">
        <w:rPr>
          <w:rFonts w:ascii="Times New Roman" w:eastAsia="Times New Roman" w:hAnsi="Times New Roman"/>
          <w:sz w:val="24"/>
          <w:szCs w:val="24"/>
        </w:rPr>
        <w:tab/>
        <w:t xml:space="preserve">Чл. 11. (1) </w:t>
      </w:r>
      <w:r w:rsidRPr="00A859EA">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A859EA">
        <w:rPr>
          <w:rFonts w:ascii="Times New Roman" w:eastAsia="Times New Roman" w:hAnsi="Times New Roman"/>
          <w:bCs/>
          <w:color w:val="000000"/>
          <w:sz w:val="24"/>
          <w:szCs w:val="24"/>
        </w:rPr>
        <w:t>Възложителят</w:t>
      </w:r>
      <w:r w:rsidRPr="00A859EA">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A859EA">
        <w:rPr>
          <w:rFonts w:ascii="Times New Roman" w:eastAsia="Times New Roman" w:hAnsi="Times New Roman"/>
          <w:bCs/>
          <w:color w:val="000000"/>
          <w:sz w:val="24"/>
          <w:szCs w:val="24"/>
        </w:rPr>
        <w:t>Възложителят</w:t>
      </w:r>
      <w:r w:rsidRPr="00A859EA">
        <w:rPr>
          <w:rFonts w:ascii="Times New Roman" w:eastAsia="Times New Roman" w:hAnsi="Times New Roman"/>
          <w:color w:val="000000"/>
          <w:sz w:val="24"/>
          <w:szCs w:val="24"/>
        </w:rPr>
        <w:t xml:space="preserve"> има право да предяви рекламация пред </w:t>
      </w:r>
      <w:r w:rsidRPr="00A859EA">
        <w:rPr>
          <w:rFonts w:ascii="Times New Roman" w:eastAsia="Times New Roman" w:hAnsi="Times New Roman"/>
          <w:bCs/>
          <w:color w:val="000000"/>
          <w:sz w:val="24"/>
          <w:szCs w:val="24"/>
        </w:rPr>
        <w:t>Изпълнителя</w:t>
      </w:r>
      <w:r w:rsidR="001D3D4A">
        <w:rPr>
          <w:rFonts w:ascii="Times New Roman" w:eastAsia="Times New Roman" w:hAnsi="Times New Roman"/>
          <w:bCs/>
          <w:color w:val="000000"/>
          <w:sz w:val="24"/>
          <w:szCs w:val="24"/>
        </w:rPr>
        <w:t xml:space="preserve"> </w:t>
      </w:r>
      <w:r w:rsidR="001D3D4A">
        <w:rPr>
          <w:rFonts w:ascii="Times New Roman" w:eastAsia="Times New Roman" w:hAnsi="Times New Roman"/>
          <w:sz w:val="24"/>
          <w:szCs w:val="24"/>
          <w:lang w:eastAsia="bg-BG"/>
        </w:rPr>
        <w:t>в</w:t>
      </w:r>
      <w:r w:rsidR="001D3D4A" w:rsidRPr="00A859EA">
        <w:rPr>
          <w:rFonts w:ascii="Times New Roman" w:eastAsia="Times New Roman" w:hAnsi="Times New Roman"/>
          <w:sz w:val="24"/>
          <w:szCs w:val="24"/>
          <w:lang w:eastAsia="bg-BG"/>
        </w:rPr>
        <w:t xml:space="preserve"> срок</w:t>
      </w:r>
      <w:r w:rsidR="001D3D4A">
        <w:rPr>
          <w:rFonts w:ascii="Times New Roman" w:eastAsia="Times New Roman" w:hAnsi="Times New Roman"/>
          <w:sz w:val="24"/>
          <w:szCs w:val="24"/>
          <w:lang w:eastAsia="bg-BG"/>
        </w:rPr>
        <w:t>а на годност за стоките, за които е приложим</w:t>
      </w:r>
      <w:r w:rsidRPr="00A859EA">
        <w:rPr>
          <w:rFonts w:ascii="Times New Roman" w:eastAsia="Times New Roman" w:hAnsi="Times New Roman"/>
          <w:bCs/>
          <w:color w:val="000000"/>
          <w:sz w:val="24"/>
          <w:szCs w:val="24"/>
        </w:rPr>
        <w:t>.</w:t>
      </w:r>
    </w:p>
    <w:p w:rsidR="00537CB5" w:rsidRPr="00A859EA" w:rsidRDefault="00537CB5" w:rsidP="00A859EA">
      <w:pPr>
        <w:tabs>
          <w:tab w:val="left" w:pos="0"/>
        </w:tabs>
        <w:spacing w:after="0" w:line="320" w:lineRule="exact"/>
        <w:jc w:val="both"/>
        <w:rPr>
          <w:rFonts w:ascii="Times New Roman" w:eastAsia="Times New Roman" w:hAnsi="Times New Roman"/>
          <w:sz w:val="24"/>
          <w:szCs w:val="24"/>
        </w:rPr>
      </w:pPr>
      <w:r w:rsidRPr="00A859EA">
        <w:rPr>
          <w:rFonts w:ascii="Times New Roman" w:eastAsia="Times New Roman" w:hAnsi="Times New Roman"/>
          <w:bCs/>
          <w:color w:val="000000"/>
          <w:sz w:val="24"/>
          <w:szCs w:val="24"/>
        </w:rPr>
        <w:tab/>
        <w:t>(</w:t>
      </w:r>
      <w:r w:rsidR="00CC220F" w:rsidRPr="00A859EA">
        <w:rPr>
          <w:rFonts w:ascii="Times New Roman" w:eastAsia="Times New Roman" w:hAnsi="Times New Roman"/>
          <w:bCs/>
          <w:color w:val="000000"/>
          <w:sz w:val="24"/>
          <w:szCs w:val="24"/>
        </w:rPr>
        <w:t>2</w:t>
      </w:r>
      <w:r w:rsidRPr="00A859EA">
        <w:rPr>
          <w:rFonts w:ascii="Times New Roman" w:eastAsia="Times New Roman" w:hAnsi="Times New Roman"/>
          <w:bCs/>
          <w:color w:val="000000"/>
          <w:sz w:val="24"/>
          <w:szCs w:val="24"/>
        </w:rPr>
        <w:t xml:space="preserve">) В случаите на ал. </w:t>
      </w:r>
      <w:r w:rsidR="00CC220F" w:rsidRPr="00A859EA">
        <w:rPr>
          <w:rFonts w:ascii="Times New Roman" w:eastAsia="Times New Roman" w:hAnsi="Times New Roman"/>
          <w:bCs/>
          <w:color w:val="000000"/>
          <w:sz w:val="24"/>
          <w:szCs w:val="24"/>
        </w:rPr>
        <w:t>1</w:t>
      </w:r>
      <w:r w:rsidRPr="00A859EA">
        <w:rPr>
          <w:rFonts w:ascii="Times New Roman" w:eastAsia="Times New Roman" w:hAnsi="Times New Roman"/>
          <w:color w:val="000000"/>
          <w:sz w:val="24"/>
          <w:szCs w:val="24"/>
        </w:rPr>
        <w:t xml:space="preserve"> </w:t>
      </w:r>
      <w:r w:rsidRPr="00A859EA">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w:t>
      </w:r>
      <w:r w:rsidR="009D7515" w:rsidRPr="00A859EA">
        <w:rPr>
          <w:rFonts w:ascii="Times New Roman" w:eastAsia="Times New Roman" w:hAnsi="Times New Roman"/>
          <w:sz w:val="24"/>
          <w:szCs w:val="24"/>
        </w:rPr>
        <w:t xml:space="preserve">3-дневен </w:t>
      </w:r>
      <w:r w:rsidRPr="00A859EA">
        <w:rPr>
          <w:rFonts w:ascii="Times New Roman" w:eastAsia="Times New Roman" w:hAnsi="Times New Roman"/>
          <w:sz w:val="24"/>
          <w:szCs w:val="24"/>
        </w:rPr>
        <w:t xml:space="preserve">срок, считано от датата на установяване на недостатъците/отклоненията. </w:t>
      </w:r>
      <w:r w:rsidRPr="00A859EA">
        <w:rPr>
          <w:rFonts w:ascii="Times New Roman" w:eastAsia="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1D3D4A" w:rsidRDefault="00537CB5" w:rsidP="00A859EA">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A859EA">
        <w:rPr>
          <w:rFonts w:ascii="Times New Roman" w:eastAsia="Times New Roman" w:hAnsi="Times New Roman"/>
          <w:color w:val="000000"/>
          <w:sz w:val="24"/>
          <w:szCs w:val="24"/>
        </w:rPr>
        <w:t>(</w:t>
      </w:r>
      <w:r w:rsidR="00AD3D4F" w:rsidRPr="00A859EA">
        <w:rPr>
          <w:rFonts w:ascii="Times New Roman" w:eastAsia="Times New Roman" w:hAnsi="Times New Roman"/>
          <w:color w:val="000000"/>
          <w:sz w:val="24"/>
          <w:szCs w:val="24"/>
        </w:rPr>
        <w:t>3</w:t>
      </w:r>
      <w:r w:rsidRPr="00A859EA">
        <w:rPr>
          <w:rFonts w:ascii="Times New Roman" w:eastAsia="Times New Roman" w:hAnsi="Times New Roman"/>
          <w:color w:val="000000"/>
          <w:sz w:val="24"/>
          <w:szCs w:val="24"/>
        </w:rPr>
        <w:t xml:space="preserve">) В случай на рекламация </w:t>
      </w:r>
      <w:r w:rsidR="00AD3D4F" w:rsidRPr="00A859EA">
        <w:rPr>
          <w:rFonts w:ascii="Times New Roman" w:eastAsia="Times New Roman" w:hAnsi="Times New Roman"/>
          <w:color w:val="000000"/>
          <w:sz w:val="24"/>
          <w:szCs w:val="24"/>
        </w:rPr>
        <w:t>по ал. 1</w:t>
      </w:r>
      <w:r w:rsidRPr="00A859EA">
        <w:rPr>
          <w:rFonts w:ascii="Times New Roman" w:eastAsia="Times New Roman" w:hAnsi="Times New Roman"/>
          <w:color w:val="000000"/>
          <w:sz w:val="24"/>
          <w:szCs w:val="24"/>
        </w:rPr>
        <w:t xml:space="preserve">, </w:t>
      </w:r>
      <w:r w:rsidRPr="00A859EA">
        <w:rPr>
          <w:rFonts w:ascii="Times New Roman" w:eastAsia="Times New Roman" w:hAnsi="Times New Roman"/>
          <w:bCs/>
          <w:color w:val="000000"/>
          <w:sz w:val="24"/>
          <w:szCs w:val="24"/>
        </w:rPr>
        <w:t>Изпълнителят</w:t>
      </w:r>
      <w:r w:rsidR="001D3D4A">
        <w:rPr>
          <w:rFonts w:ascii="Times New Roman" w:eastAsia="Times New Roman" w:hAnsi="Times New Roman"/>
          <w:color w:val="000000"/>
          <w:sz w:val="24"/>
          <w:szCs w:val="24"/>
        </w:rPr>
        <w:t xml:space="preserve"> за своя сметка подменя</w:t>
      </w:r>
      <w:r w:rsidRPr="00A859EA">
        <w:rPr>
          <w:rFonts w:ascii="Times New Roman" w:eastAsia="Times New Roman" w:hAnsi="Times New Roman"/>
          <w:color w:val="000000"/>
          <w:sz w:val="24"/>
          <w:szCs w:val="24"/>
        </w:rPr>
        <w:t xml:space="preserve"> стоката</w:t>
      </w:r>
      <w:r w:rsidR="001D3D4A">
        <w:rPr>
          <w:rFonts w:ascii="Times New Roman" w:eastAsia="Times New Roman" w:hAnsi="Times New Roman"/>
          <w:color w:val="000000"/>
          <w:sz w:val="24"/>
          <w:szCs w:val="24"/>
        </w:rPr>
        <w:t xml:space="preserve"> </w:t>
      </w:r>
      <w:r w:rsidR="001D3D4A" w:rsidRPr="00A859EA">
        <w:rPr>
          <w:rFonts w:ascii="Times New Roman" w:eastAsia="Times New Roman" w:hAnsi="Times New Roman"/>
          <w:sz w:val="24"/>
          <w:szCs w:val="24"/>
        </w:rPr>
        <w:t>с нова стока със същите или с по-добри параметри за своя сметка</w:t>
      </w:r>
      <w:r w:rsidRPr="00A859EA">
        <w:rPr>
          <w:rFonts w:ascii="Times New Roman" w:eastAsia="Times New Roman" w:hAnsi="Times New Roman"/>
          <w:color w:val="000000"/>
          <w:sz w:val="24"/>
          <w:szCs w:val="24"/>
        </w:rPr>
        <w:t xml:space="preserve"> в срок </w:t>
      </w:r>
      <w:r w:rsidR="009D7515" w:rsidRPr="00A859EA">
        <w:rPr>
          <w:rFonts w:ascii="Times New Roman" w:eastAsia="Times New Roman" w:hAnsi="Times New Roman"/>
          <w:color w:val="000000"/>
          <w:sz w:val="24"/>
          <w:szCs w:val="24"/>
        </w:rPr>
        <w:t xml:space="preserve">до 24 (двадесет и четири) часа </w:t>
      </w:r>
      <w:r w:rsidRPr="00A859EA">
        <w:rPr>
          <w:rFonts w:ascii="Times New Roman" w:eastAsia="Times New Roman" w:hAnsi="Times New Roman"/>
          <w:color w:val="000000"/>
          <w:sz w:val="24"/>
          <w:szCs w:val="24"/>
        </w:rPr>
        <w:t xml:space="preserve">от датата на подписване на констативния протокол по ал. </w:t>
      </w:r>
      <w:r w:rsidR="009D7515" w:rsidRPr="00A859EA">
        <w:rPr>
          <w:rFonts w:ascii="Times New Roman" w:eastAsia="Times New Roman" w:hAnsi="Times New Roman"/>
          <w:color w:val="000000"/>
          <w:sz w:val="24"/>
          <w:szCs w:val="24"/>
        </w:rPr>
        <w:t>2</w:t>
      </w:r>
      <w:r w:rsidRPr="00A859EA">
        <w:rPr>
          <w:rFonts w:ascii="Times New Roman" w:eastAsia="Times New Roman" w:hAnsi="Times New Roman"/>
          <w:color w:val="000000"/>
          <w:sz w:val="24"/>
          <w:szCs w:val="24"/>
        </w:rPr>
        <w:t xml:space="preserve">. </w:t>
      </w:r>
    </w:p>
    <w:p w:rsidR="00537CB5" w:rsidRPr="00A859EA" w:rsidRDefault="00537CB5" w:rsidP="00A859EA">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A859EA">
        <w:rPr>
          <w:rFonts w:ascii="Times New Roman" w:eastAsia="Times New Roman" w:hAnsi="Times New Roman"/>
          <w:color w:val="000000"/>
          <w:sz w:val="24"/>
          <w:szCs w:val="24"/>
        </w:rPr>
        <w:lastRenderedPageBreak/>
        <w:t>(</w:t>
      </w:r>
      <w:r w:rsidR="009D7515" w:rsidRPr="00A859EA">
        <w:rPr>
          <w:rFonts w:ascii="Times New Roman" w:eastAsia="Times New Roman" w:hAnsi="Times New Roman"/>
          <w:color w:val="000000"/>
          <w:sz w:val="24"/>
          <w:szCs w:val="24"/>
        </w:rPr>
        <w:t>4</w:t>
      </w:r>
      <w:r w:rsidRPr="00A859EA">
        <w:rPr>
          <w:rFonts w:ascii="Times New Roman" w:eastAsia="Times New Roman" w:hAnsi="Times New Roman"/>
          <w:color w:val="000000"/>
          <w:sz w:val="24"/>
          <w:szCs w:val="24"/>
        </w:rPr>
        <w:t xml:space="preserve">) Ако </w:t>
      </w:r>
      <w:r w:rsidRPr="00A859EA">
        <w:rPr>
          <w:rFonts w:ascii="Times New Roman" w:eastAsia="Times New Roman" w:hAnsi="Times New Roman"/>
          <w:bCs/>
          <w:color w:val="000000"/>
          <w:sz w:val="24"/>
          <w:szCs w:val="24"/>
        </w:rPr>
        <w:t>Изпълнителят</w:t>
      </w:r>
      <w:r w:rsidRPr="00A859EA">
        <w:rPr>
          <w:rFonts w:ascii="Times New Roman" w:eastAsia="Times New Roman" w:hAnsi="Times New Roman"/>
          <w:color w:val="000000"/>
          <w:sz w:val="24"/>
          <w:szCs w:val="24"/>
        </w:rPr>
        <w:t xml:space="preserve"> не изпълни задължението си по ал. </w:t>
      </w:r>
      <w:r w:rsidR="009D7515" w:rsidRPr="00A859EA">
        <w:rPr>
          <w:rFonts w:ascii="Times New Roman" w:eastAsia="Times New Roman" w:hAnsi="Times New Roman"/>
          <w:color w:val="000000"/>
          <w:sz w:val="24"/>
          <w:szCs w:val="24"/>
        </w:rPr>
        <w:t>3</w:t>
      </w:r>
      <w:r w:rsidRPr="00A859EA">
        <w:rPr>
          <w:rFonts w:ascii="Times New Roman" w:eastAsia="Times New Roman" w:hAnsi="Times New Roman"/>
          <w:color w:val="000000"/>
          <w:sz w:val="24"/>
          <w:szCs w:val="24"/>
        </w:rPr>
        <w:t xml:space="preserve">, </w:t>
      </w:r>
      <w:r w:rsidRPr="00A859EA">
        <w:rPr>
          <w:rFonts w:ascii="Times New Roman" w:eastAsia="Times New Roman" w:hAnsi="Times New Roman"/>
          <w:bCs/>
          <w:color w:val="000000"/>
          <w:sz w:val="24"/>
          <w:szCs w:val="24"/>
        </w:rPr>
        <w:t xml:space="preserve">Възложителят </w:t>
      </w:r>
      <w:r w:rsidRPr="00A859EA">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537CB5" w:rsidRPr="00A859EA" w:rsidRDefault="00537CB5" w:rsidP="00A859EA">
      <w:pPr>
        <w:shd w:val="clear" w:color="auto" w:fill="FFFFFF"/>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color w:val="000000"/>
          <w:sz w:val="24"/>
          <w:szCs w:val="24"/>
        </w:rPr>
        <w:t xml:space="preserve">Чл. 12. </w:t>
      </w:r>
      <w:r w:rsidRPr="00A859EA">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537CB5" w:rsidRPr="00ED29CA" w:rsidRDefault="00537CB5" w:rsidP="00ED29CA">
      <w:pPr>
        <w:shd w:val="clear" w:color="auto" w:fill="FFFFFF"/>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537CB5" w:rsidRPr="00A859EA" w:rsidRDefault="00537CB5" w:rsidP="00A859EA">
      <w:pPr>
        <w:widowControl w:val="0"/>
        <w:tabs>
          <w:tab w:val="left" w:pos="472"/>
        </w:tabs>
        <w:spacing w:after="0" w:line="320" w:lineRule="exact"/>
        <w:ind w:right="2"/>
        <w:jc w:val="center"/>
        <w:rPr>
          <w:rFonts w:ascii="Times New Roman" w:eastAsia="Times New Roman" w:hAnsi="Times New Roman"/>
          <w:sz w:val="24"/>
          <w:szCs w:val="24"/>
          <w:shd w:val="clear" w:color="auto" w:fill="FFFFFF"/>
          <w:lang w:eastAsia="bg-BG"/>
        </w:rPr>
      </w:pPr>
      <w:r w:rsidRPr="00A859EA">
        <w:rPr>
          <w:rFonts w:ascii="Times New Roman" w:eastAsia="Times New Roman" w:hAnsi="Times New Roman"/>
          <w:sz w:val="24"/>
          <w:szCs w:val="24"/>
          <w:lang w:eastAsia="bg-BG"/>
        </w:rPr>
        <w:t xml:space="preserve">VІ. </w:t>
      </w:r>
      <w:r w:rsidRPr="00A859EA">
        <w:rPr>
          <w:rFonts w:ascii="Times New Roman" w:eastAsia="Times New Roman" w:hAnsi="Times New Roman"/>
          <w:color w:val="000000"/>
          <w:sz w:val="24"/>
          <w:szCs w:val="24"/>
          <w:shd w:val="clear" w:color="auto" w:fill="FFFFFF"/>
          <w:lang w:eastAsia="bg-BG"/>
        </w:rPr>
        <w:t>УСЛОВИЯ И НАЧИН НА ПЛАЩАНЕ</w:t>
      </w:r>
    </w:p>
    <w:p w:rsidR="00537CB5" w:rsidRPr="00A859EA" w:rsidRDefault="00537CB5" w:rsidP="00A859EA">
      <w:pPr>
        <w:widowControl w:val="0"/>
        <w:spacing w:after="0" w:line="320" w:lineRule="exact"/>
        <w:ind w:left="20" w:right="20" w:firstLine="360"/>
        <w:rPr>
          <w:rFonts w:ascii="Times New Roman" w:eastAsia="Times New Roman" w:hAnsi="Times New Roman"/>
          <w:color w:val="000000"/>
          <w:sz w:val="24"/>
          <w:szCs w:val="24"/>
          <w:shd w:val="clear" w:color="auto" w:fill="FFFFFF"/>
          <w:lang w:eastAsia="bg-BG"/>
        </w:rPr>
      </w:pPr>
    </w:p>
    <w:p w:rsidR="00537CB5" w:rsidRPr="00A859EA" w:rsidRDefault="00537CB5" w:rsidP="00A859EA">
      <w:pPr>
        <w:spacing w:after="0" w:line="320" w:lineRule="exact"/>
        <w:ind w:firstLine="720"/>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5A73B4" w:rsidRPr="00A859EA" w:rsidRDefault="00537CB5" w:rsidP="00A859EA">
      <w:pPr>
        <w:spacing w:after="0" w:line="320" w:lineRule="exact"/>
        <w:ind w:firstLine="720"/>
        <w:jc w:val="both"/>
        <w:rPr>
          <w:rFonts w:ascii="Times New Roman" w:hAnsi="Times New Roman"/>
          <w:bCs/>
          <w:iCs/>
          <w:sz w:val="24"/>
          <w:szCs w:val="24"/>
        </w:rPr>
      </w:pPr>
      <w:r w:rsidRPr="00A859EA">
        <w:rPr>
          <w:rFonts w:ascii="Times New Roman" w:eastAsia="Times New Roman" w:hAnsi="Times New Roman"/>
          <w:sz w:val="24"/>
          <w:szCs w:val="24"/>
        </w:rPr>
        <w:t xml:space="preserve">(2) Стойността по ал. 1 е формирана </w:t>
      </w:r>
      <w:r w:rsidR="00B71C0D" w:rsidRPr="00A859EA">
        <w:rPr>
          <w:rFonts w:ascii="Times New Roman" w:eastAsia="Times New Roman" w:hAnsi="Times New Roman"/>
          <w:sz w:val="24"/>
          <w:szCs w:val="24"/>
        </w:rPr>
        <w:t>съгласно Ценовото предложение на Изпълнителя - Приложение № 2, неразделна част от този договор</w:t>
      </w:r>
      <w:r w:rsidR="00F50876" w:rsidRPr="00A859EA">
        <w:rPr>
          <w:rFonts w:ascii="Times New Roman" w:eastAsia="Times New Roman" w:hAnsi="Times New Roman"/>
          <w:sz w:val="24"/>
          <w:szCs w:val="24"/>
        </w:rPr>
        <w:t xml:space="preserve">.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1.</w:t>
      </w:r>
      <w:r w:rsidRPr="00A859EA">
        <w:rPr>
          <w:rFonts w:ascii="Times New Roman" w:eastAsia="Times New Roman" w:hAnsi="Times New Roman"/>
          <w:b/>
          <w:sz w:val="24"/>
          <w:szCs w:val="24"/>
        </w:rPr>
        <w:t xml:space="preserve"> </w:t>
      </w:r>
      <w:r w:rsidRPr="00A859EA">
        <w:rPr>
          <w:rFonts w:ascii="Times New Roman" w:eastAsia="Times New Roman" w:hAnsi="Times New Roman"/>
          <w:sz w:val="24"/>
          <w:szCs w:val="24"/>
        </w:rPr>
        <w:t xml:space="preserve">с банков превод </w:t>
      </w:r>
      <w:r w:rsidR="00F50876" w:rsidRPr="00A859EA">
        <w:rPr>
          <w:rFonts w:ascii="Times New Roman" w:eastAsia="Times New Roman" w:hAnsi="Times New Roman"/>
          <w:sz w:val="24"/>
          <w:szCs w:val="24"/>
        </w:rPr>
        <w:t xml:space="preserve">в </w:t>
      </w:r>
      <w:r w:rsidRPr="00A859EA">
        <w:rPr>
          <w:rFonts w:ascii="Times New Roman" w:eastAsia="Times New Roman" w:hAnsi="Times New Roman"/>
          <w:sz w:val="24"/>
          <w:szCs w:val="24"/>
        </w:rPr>
        <w:t xml:space="preserve">рамките на 30 (тридесет) дни след предоставяне на двустранно подписан </w:t>
      </w:r>
      <w:r w:rsidR="00B7319E" w:rsidRPr="00A859EA">
        <w:rPr>
          <w:rFonts w:ascii="Times New Roman" w:eastAsia="Times New Roman" w:hAnsi="Times New Roman"/>
          <w:sz w:val="24"/>
          <w:szCs w:val="24"/>
        </w:rPr>
        <w:t xml:space="preserve">приемо-предавателен </w:t>
      </w:r>
      <w:r w:rsidRPr="00A859EA">
        <w:rPr>
          <w:rFonts w:ascii="Times New Roman" w:eastAsia="Times New Roman" w:hAnsi="Times New Roman"/>
          <w:sz w:val="24"/>
          <w:szCs w:val="24"/>
        </w:rPr>
        <w:t xml:space="preserve">протокол и оригинална фактура;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2.</w:t>
      </w:r>
      <w:r w:rsidRPr="00A859EA">
        <w:rPr>
          <w:rFonts w:ascii="Times New Roman" w:eastAsia="Times New Roman" w:hAnsi="Times New Roman"/>
          <w:b/>
          <w:sz w:val="24"/>
          <w:szCs w:val="24"/>
        </w:rPr>
        <w:t xml:space="preserve"> </w:t>
      </w:r>
      <w:r w:rsidRPr="00A859EA">
        <w:rPr>
          <w:rFonts w:ascii="Times New Roman" w:eastAsia="Times New Roman" w:hAnsi="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w:t>
      </w:r>
      <w:r w:rsidR="00F50876" w:rsidRPr="00A859EA">
        <w:rPr>
          <w:rFonts w:ascii="Times New Roman" w:eastAsia="Times New Roman" w:hAnsi="Times New Roman"/>
          <w:sz w:val="24"/>
          <w:szCs w:val="24"/>
        </w:rPr>
        <w:t>календарни</w:t>
      </w:r>
      <w:r w:rsidRPr="00A859EA">
        <w:rPr>
          <w:rFonts w:ascii="Times New Roman" w:eastAsia="Times New Roman" w:hAnsi="Times New Roman"/>
          <w:sz w:val="24"/>
          <w:szCs w:val="24"/>
        </w:rPr>
        <w:t xml:space="preserve"> дни.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протокол за приемане и предаване за извършената доставка. Всяка от страните поема </w:t>
      </w:r>
      <w:r w:rsidR="004276EE" w:rsidRPr="00A859EA">
        <w:rPr>
          <w:rFonts w:ascii="Times New Roman" w:eastAsia="Times New Roman" w:hAnsi="Times New Roman"/>
          <w:sz w:val="24"/>
          <w:szCs w:val="24"/>
        </w:rPr>
        <w:t xml:space="preserve">дължимите от нея </w:t>
      </w:r>
      <w:r w:rsidRPr="00A859EA">
        <w:rPr>
          <w:rFonts w:ascii="Times New Roman" w:eastAsia="Times New Roman" w:hAnsi="Times New Roman"/>
          <w:sz w:val="24"/>
          <w:szCs w:val="24"/>
        </w:rPr>
        <w:t>банкови разноски по обслужване на акредитива</w:t>
      </w:r>
      <w:r w:rsidR="004276EE" w:rsidRPr="00A859EA">
        <w:rPr>
          <w:rFonts w:ascii="Times New Roman" w:eastAsia="Times New Roman" w:hAnsi="Times New Roman"/>
          <w:sz w:val="24"/>
          <w:szCs w:val="24"/>
        </w:rPr>
        <w:t>.</w:t>
      </w:r>
      <w:r w:rsidRPr="00A859EA">
        <w:rPr>
          <w:rFonts w:ascii="Times New Roman" w:eastAsia="Times New Roman" w:hAnsi="Times New Roman"/>
          <w:sz w:val="24"/>
          <w:szCs w:val="24"/>
        </w:rPr>
        <w:t xml:space="preserve"> </w:t>
      </w:r>
    </w:p>
    <w:p w:rsidR="00537CB5" w:rsidRPr="00A859EA" w:rsidRDefault="00537CB5" w:rsidP="00A859EA">
      <w:pPr>
        <w:spacing w:after="0" w:line="320" w:lineRule="exact"/>
        <w:jc w:val="both"/>
        <w:rPr>
          <w:rFonts w:ascii="Times New Roman" w:eastAsia="Times New Roman" w:hAnsi="Times New Roman"/>
          <w:sz w:val="24"/>
          <w:szCs w:val="24"/>
        </w:rPr>
      </w:pPr>
      <w:r w:rsidRPr="00A859EA">
        <w:rPr>
          <w:rFonts w:ascii="Times New Roman" w:eastAsia="Times New Roman" w:hAnsi="Times New Roman"/>
          <w:b/>
          <w:sz w:val="24"/>
          <w:szCs w:val="24"/>
        </w:rPr>
        <w:tab/>
      </w:r>
      <w:r w:rsidRPr="00A859EA">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537CB5" w:rsidRPr="00A859EA" w:rsidRDefault="00537CB5" w:rsidP="00A859EA">
      <w:pPr>
        <w:spacing w:after="0" w:line="320" w:lineRule="exact"/>
        <w:jc w:val="both"/>
        <w:rPr>
          <w:rFonts w:ascii="Times New Roman" w:eastAsia="Times New Roman" w:hAnsi="Times New Roman"/>
          <w:sz w:val="24"/>
          <w:szCs w:val="24"/>
        </w:rPr>
      </w:pPr>
      <w:r w:rsidRPr="00A859EA">
        <w:rPr>
          <w:rFonts w:ascii="Times New Roman" w:eastAsia="Times New Roman" w:hAnsi="Times New Roman"/>
          <w:sz w:val="24"/>
          <w:szCs w:val="24"/>
        </w:rPr>
        <w:tab/>
        <w:t>(4) Банковата сметка на Изпълнителя е:</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Банка: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IBAN: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BIC Code: .......................................</w:t>
      </w:r>
    </w:p>
    <w:p w:rsidR="00537CB5" w:rsidRPr="00A859EA" w:rsidRDefault="00B7319E" w:rsidP="00A859EA">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 xml:space="preserve">    </w:t>
      </w:r>
      <w:r w:rsidR="00537CB5" w:rsidRPr="00A859EA">
        <w:rPr>
          <w:rFonts w:ascii="Times New Roman" w:eastAsia="Times New Roman" w:hAnsi="Times New Roman"/>
          <w:sz w:val="24"/>
          <w:szCs w:val="24"/>
          <w:lang w:eastAsia="bg-BG"/>
        </w:rPr>
        <w:t>Адрес на банката (на банковия клон): ....................................</w:t>
      </w:r>
    </w:p>
    <w:p w:rsidR="00537CB5" w:rsidRPr="00A859EA" w:rsidRDefault="00B7319E" w:rsidP="00A859EA">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 xml:space="preserve">    </w:t>
      </w:r>
      <w:r w:rsidR="00537CB5" w:rsidRPr="00A859EA">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537CB5" w:rsidRPr="00A859EA" w:rsidRDefault="00F13610" w:rsidP="00A859EA">
      <w:pPr>
        <w:spacing w:after="0" w:line="320" w:lineRule="exact"/>
        <w:ind w:firstLine="708"/>
        <w:jc w:val="both"/>
        <w:rPr>
          <w:rFonts w:ascii="Times New Roman" w:eastAsia="Times New Roman" w:hAnsi="Times New Roman"/>
          <w:i/>
          <w:color w:val="000000"/>
          <w:sz w:val="24"/>
          <w:szCs w:val="24"/>
        </w:rPr>
      </w:pPr>
      <w:r w:rsidRPr="00A859EA">
        <w:rPr>
          <w:rFonts w:ascii="Times New Roman" w:eastAsia="Times New Roman" w:hAnsi="Times New Roman"/>
          <w:i/>
          <w:color w:val="000000"/>
          <w:sz w:val="24"/>
          <w:szCs w:val="24"/>
        </w:rPr>
        <w:t>(</w:t>
      </w:r>
      <w:r w:rsidR="00537CB5" w:rsidRPr="00A859EA">
        <w:rPr>
          <w:rFonts w:ascii="Times New Roman" w:eastAsia="Times New Roman" w:hAnsi="Times New Roman"/>
          <w:i/>
          <w:color w:val="000000"/>
          <w:sz w:val="24"/>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537CB5" w:rsidRPr="00A859EA" w:rsidRDefault="00537CB5" w:rsidP="00A859EA">
      <w:pPr>
        <w:spacing w:after="0" w:line="320" w:lineRule="exact"/>
        <w:ind w:firstLine="720"/>
        <w:jc w:val="both"/>
        <w:rPr>
          <w:rFonts w:ascii="Times New Roman" w:eastAsia="Times New Roman" w:hAnsi="Times New Roman"/>
          <w:i/>
          <w:color w:val="000000"/>
          <w:sz w:val="24"/>
          <w:szCs w:val="24"/>
        </w:rPr>
      </w:pPr>
      <w:r w:rsidRPr="00A859EA">
        <w:rPr>
          <w:rFonts w:ascii="Times New Roman" w:eastAsia="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537CB5" w:rsidRPr="00A859EA" w:rsidRDefault="00537CB5" w:rsidP="00A859EA">
      <w:pPr>
        <w:spacing w:after="0" w:line="320" w:lineRule="exact"/>
        <w:ind w:firstLine="540"/>
        <w:jc w:val="both"/>
        <w:rPr>
          <w:rFonts w:ascii="Times New Roman" w:eastAsia="Times New Roman" w:hAnsi="Times New Roman"/>
          <w:i/>
          <w:color w:val="000000"/>
          <w:sz w:val="24"/>
          <w:szCs w:val="24"/>
        </w:rPr>
      </w:pPr>
      <w:r w:rsidRPr="00A859EA">
        <w:rPr>
          <w:rFonts w:ascii="Times New Roman" w:eastAsia="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537CB5" w:rsidRPr="00A859EA" w:rsidRDefault="00537CB5" w:rsidP="00A859EA">
      <w:pPr>
        <w:spacing w:after="0" w:line="320" w:lineRule="exact"/>
        <w:ind w:firstLine="720"/>
        <w:jc w:val="both"/>
        <w:rPr>
          <w:rFonts w:ascii="Times New Roman" w:eastAsia="Times New Roman" w:hAnsi="Times New Roman"/>
          <w:i/>
          <w:color w:val="000000"/>
          <w:sz w:val="24"/>
          <w:szCs w:val="24"/>
        </w:rPr>
      </w:pPr>
      <w:r w:rsidRPr="00A859EA">
        <w:rPr>
          <w:rFonts w:ascii="Times New Roman" w:eastAsia="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A31B7D" w:rsidRPr="00ED29CA" w:rsidRDefault="00537CB5" w:rsidP="00A31B7D">
      <w:pPr>
        <w:spacing w:after="0" w:line="320" w:lineRule="exact"/>
        <w:ind w:firstLine="720"/>
        <w:jc w:val="both"/>
        <w:rPr>
          <w:rFonts w:ascii="Times New Roman" w:eastAsia="Times New Roman" w:hAnsi="Times New Roman"/>
          <w:i/>
          <w:color w:val="000000"/>
          <w:sz w:val="24"/>
          <w:szCs w:val="24"/>
        </w:rPr>
      </w:pPr>
      <w:r w:rsidRPr="00A859EA">
        <w:rPr>
          <w:rFonts w:ascii="Times New Roman" w:eastAsia="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537CB5" w:rsidRPr="00A859EA" w:rsidRDefault="00537CB5" w:rsidP="00A859EA">
      <w:pPr>
        <w:widowControl w:val="0"/>
        <w:tabs>
          <w:tab w:val="left" w:leader="dot" w:pos="3825"/>
        </w:tabs>
        <w:spacing w:after="0" w:line="320" w:lineRule="exact"/>
        <w:ind w:right="20"/>
        <w:jc w:val="center"/>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sz w:val="24"/>
          <w:szCs w:val="24"/>
          <w:lang w:eastAsia="bg-BG"/>
        </w:rPr>
        <w:t>VІІ. НЕУСТОЙКИ</w:t>
      </w:r>
    </w:p>
    <w:p w:rsidR="00537CB5" w:rsidRPr="00A859EA" w:rsidRDefault="00537CB5" w:rsidP="00A859EA">
      <w:pPr>
        <w:widowControl w:val="0"/>
        <w:tabs>
          <w:tab w:val="left" w:leader="dot" w:pos="3825"/>
        </w:tabs>
        <w:spacing w:after="0" w:line="320" w:lineRule="exact"/>
        <w:ind w:left="20" w:right="20" w:firstLine="440"/>
        <w:jc w:val="both"/>
        <w:rPr>
          <w:rFonts w:ascii="Times New Roman" w:eastAsia="Times New Roman" w:hAnsi="Times New Roman"/>
          <w:color w:val="000000"/>
          <w:sz w:val="24"/>
          <w:szCs w:val="24"/>
          <w:shd w:val="clear" w:color="auto" w:fill="FFFFFF"/>
          <w:lang w:eastAsia="bg-BG"/>
        </w:rPr>
      </w:pPr>
    </w:p>
    <w:p w:rsidR="00537CB5" w:rsidRPr="00A859EA" w:rsidRDefault="00537CB5" w:rsidP="00A859EA">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ab/>
        <w:t xml:space="preserve">Чл. 15. При забава на изпълнение на доставка по този договор, </w:t>
      </w:r>
      <w:r w:rsidRPr="00A859EA">
        <w:rPr>
          <w:rFonts w:ascii="Times New Roman" w:eastAsia="Times New Roman" w:hAnsi="Times New Roman"/>
          <w:bCs/>
          <w:color w:val="000000"/>
          <w:spacing w:val="10"/>
          <w:sz w:val="24"/>
          <w:szCs w:val="24"/>
          <w:lang w:eastAsia="bg-BG"/>
        </w:rPr>
        <w:t>Изпълнителят</w:t>
      </w:r>
      <w:r w:rsidRPr="00A859EA">
        <w:rPr>
          <w:rFonts w:ascii="Times New Roman" w:eastAsia="Times New Roman" w:hAnsi="Times New Roman"/>
          <w:b/>
          <w:bCs/>
          <w:color w:val="000000"/>
          <w:spacing w:val="10"/>
          <w:sz w:val="24"/>
          <w:szCs w:val="24"/>
          <w:lang w:eastAsia="bg-BG"/>
        </w:rPr>
        <w:t xml:space="preserve"> </w:t>
      </w:r>
      <w:r w:rsidRPr="00A859EA">
        <w:rPr>
          <w:rFonts w:ascii="Times New Roman" w:eastAsia="Times New Roman" w:hAnsi="Times New Roman"/>
          <w:color w:val="000000"/>
          <w:sz w:val="24"/>
          <w:szCs w:val="24"/>
          <w:shd w:val="clear" w:color="auto" w:fill="FFFFFF"/>
          <w:lang w:eastAsia="bg-BG"/>
        </w:rPr>
        <w:t xml:space="preserve">дължи </w:t>
      </w:r>
      <w:r w:rsidRPr="00A859EA">
        <w:rPr>
          <w:rFonts w:ascii="Times New Roman" w:eastAsia="Times New Roman" w:hAnsi="Times New Roman"/>
          <w:color w:val="000000"/>
          <w:sz w:val="24"/>
          <w:szCs w:val="24"/>
          <w:shd w:val="clear" w:color="auto" w:fill="FFFFFF"/>
          <w:lang w:eastAsia="bg-BG"/>
        </w:rPr>
        <w:lastRenderedPageBreak/>
        <w:t>неустойка в размер на 0,05 % от цената на съответната периодична доставка за всеки просро</w:t>
      </w:r>
      <w:r w:rsidRPr="00A859EA">
        <w:rPr>
          <w:rFonts w:ascii="Times New Roman" w:eastAsia="Times New Roman" w:hAnsi="Times New Roman"/>
          <w:color w:val="000000"/>
          <w:sz w:val="24"/>
          <w:szCs w:val="24"/>
          <w:shd w:val="clear" w:color="auto" w:fill="FFFFFF"/>
          <w:lang w:eastAsia="bg-BG"/>
        </w:rPr>
        <w:softHyphen/>
        <w:t xml:space="preserve">чен ден, но не повече от 20 % (двадесет на сто) от общата цена по чл. 13, ал. 1. </w:t>
      </w:r>
    </w:p>
    <w:p w:rsidR="00537CB5" w:rsidRPr="00A859EA" w:rsidRDefault="00537CB5" w:rsidP="00A859EA">
      <w:pPr>
        <w:widowControl w:val="0"/>
        <w:tabs>
          <w:tab w:val="left" w:pos="720"/>
          <w:tab w:val="left" w:leader="dot" w:pos="4513"/>
        </w:tabs>
        <w:spacing w:after="0" w:line="320" w:lineRule="exact"/>
        <w:jc w:val="both"/>
        <w:rPr>
          <w:rFonts w:ascii="Times New Roman" w:eastAsia="Times New Roman" w:hAnsi="Times New Roman"/>
          <w:i/>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ab/>
        <w:t xml:space="preserve">Чл. 16. При лошо изпълнение, </w:t>
      </w:r>
      <w:r w:rsidRPr="00A859EA">
        <w:rPr>
          <w:rFonts w:ascii="Times New Roman" w:eastAsia="Times New Roman" w:hAnsi="Times New Roman"/>
          <w:bCs/>
          <w:color w:val="000000"/>
          <w:spacing w:val="10"/>
          <w:sz w:val="24"/>
          <w:szCs w:val="24"/>
          <w:lang w:eastAsia="bg-BG"/>
        </w:rPr>
        <w:t xml:space="preserve">Изпълнителят </w:t>
      </w:r>
      <w:r w:rsidRPr="00A859EA">
        <w:rPr>
          <w:rFonts w:ascii="Times New Roman" w:eastAsia="Times New Roman" w:hAnsi="Times New Roman"/>
          <w:color w:val="000000"/>
          <w:sz w:val="24"/>
          <w:szCs w:val="24"/>
          <w:shd w:val="clear" w:color="auto" w:fill="FFFFFF"/>
          <w:lang w:eastAsia="bg-BG"/>
        </w:rPr>
        <w:t xml:space="preserve">дължи неустойка в размер на </w:t>
      </w:r>
      <w:r w:rsidRPr="00A859EA">
        <w:rPr>
          <w:rFonts w:ascii="Times New Roman" w:eastAsia="Times New Roman" w:hAnsi="Times New Roman"/>
          <w:sz w:val="24"/>
          <w:szCs w:val="24"/>
          <w:lang w:eastAsia="bg-BG"/>
        </w:rPr>
        <w:t>20 % (двадесет на сто)</w:t>
      </w:r>
      <w:r w:rsidRPr="00A859EA">
        <w:rPr>
          <w:rFonts w:ascii="Times New Roman" w:eastAsia="Times New Roman" w:hAnsi="Times New Roman"/>
          <w:color w:val="000000"/>
          <w:sz w:val="24"/>
          <w:szCs w:val="24"/>
          <w:shd w:val="clear" w:color="auto" w:fill="FFFFFF"/>
          <w:lang w:eastAsia="bg-BG"/>
        </w:rPr>
        <w:t xml:space="preserve"> от стойността на некачествените стоки.</w:t>
      </w:r>
    </w:p>
    <w:p w:rsidR="00537CB5" w:rsidRPr="00A859EA" w:rsidRDefault="00537CB5" w:rsidP="00A859EA">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A859EA">
        <w:rPr>
          <w:rFonts w:ascii="Times New Roman" w:eastAsia="Times New Roman" w:hAnsi="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sidRPr="00A859EA">
        <w:rPr>
          <w:rFonts w:ascii="Times New Roman" w:eastAsia="Times New Roman" w:hAnsi="Times New Roman"/>
          <w:sz w:val="24"/>
          <w:szCs w:val="24"/>
          <w:lang w:eastAsia="bg-BG"/>
        </w:rPr>
        <w:t>20 % (двадесет на сто)</w:t>
      </w:r>
      <w:r w:rsidRPr="00A859EA">
        <w:rPr>
          <w:rFonts w:ascii="Times New Roman" w:eastAsia="Times New Roman" w:hAnsi="Times New Roman"/>
          <w:color w:val="000000"/>
          <w:sz w:val="24"/>
          <w:szCs w:val="24"/>
          <w:shd w:val="clear" w:color="auto" w:fill="FFFFFF"/>
          <w:lang w:eastAsia="bg-BG"/>
        </w:rPr>
        <w:t xml:space="preserve"> от стойността на неизпълнената част. </w:t>
      </w:r>
    </w:p>
    <w:p w:rsidR="00537CB5" w:rsidRPr="00A859EA" w:rsidRDefault="00537CB5" w:rsidP="00A859EA">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ab/>
        <w:t xml:space="preserve">Чл. 18. Ако е в забава за плащане, </w:t>
      </w:r>
      <w:r w:rsidRPr="00A859EA">
        <w:rPr>
          <w:rFonts w:ascii="Times New Roman" w:eastAsia="Times New Roman" w:hAnsi="Times New Roman"/>
          <w:bCs/>
          <w:color w:val="000000"/>
          <w:spacing w:val="10"/>
          <w:sz w:val="24"/>
          <w:szCs w:val="24"/>
          <w:lang w:eastAsia="bg-BG"/>
        </w:rPr>
        <w:t>Възложителят</w:t>
      </w:r>
      <w:r w:rsidRPr="00A859EA">
        <w:rPr>
          <w:rFonts w:ascii="Times New Roman" w:eastAsia="Times New Roman" w:hAnsi="Times New Roman"/>
          <w:b/>
          <w:bCs/>
          <w:color w:val="000000"/>
          <w:spacing w:val="10"/>
          <w:sz w:val="24"/>
          <w:szCs w:val="24"/>
          <w:lang w:eastAsia="bg-BG"/>
        </w:rPr>
        <w:t xml:space="preserve"> </w:t>
      </w:r>
      <w:r w:rsidRPr="00A859EA">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537CB5" w:rsidRPr="00A859EA" w:rsidRDefault="00537CB5" w:rsidP="00A859E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859EA">
        <w:rPr>
          <w:rFonts w:ascii="Times New Roman" w:eastAsia="Times New Roman" w:hAnsi="Times New Roman"/>
          <w:color w:val="000000"/>
          <w:sz w:val="24"/>
          <w:szCs w:val="24"/>
          <w:shd w:val="clear" w:color="auto" w:fill="FFFFFF"/>
          <w:lang w:eastAsia="bg-BG"/>
        </w:rPr>
        <w:tab/>
      </w:r>
      <w:r w:rsidRPr="00A859EA">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537CB5" w:rsidRPr="00A859EA" w:rsidRDefault="00537CB5" w:rsidP="00A859EA">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color w:val="000000"/>
          <w:sz w:val="24"/>
          <w:szCs w:val="24"/>
          <w:shd w:val="clear" w:color="auto" w:fill="FFFFFF"/>
          <w:lang w:eastAsia="bg-BG"/>
        </w:rPr>
        <w:t xml:space="preserve">Чл. 20. </w:t>
      </w:r>
      <w:r w:rsidRPr="00A859EA">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537CB5" w:rsidRPr="00A31B7D" w:rsidRDefault="00537CB5" w:rsidP="00A31B7D">
      <w:pPr>
        <w:spacing w:after="0" w:line="320" w:lineRule="exact"/>
        <w:ind w:firstLine="720"/>
        <w:jc w:val="both"/>
        <w:rPr>
          <w:rFonts w:ascii="Times New Roman" w:eastAsia="Times New Roman" w:hAnsi="Times New Roman"/>
          <w:sz w:val="26"/>
          <w:szCs w:val="26"/>
          <w:shd w:val="clear" w:color="auto" w:fill="FFFFFF"/>
        </w:rPr>
      </w:pPr>
      <w:r w:rsidRPr="00A859EA">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537CB5" w:rsidRPr="00A859EA" w:rsidRDefault="00537CB5" w:rsidP="00A859EA">
      <w:pPr>
        <w:widowControl w:val="0"/>
        <w:spacing w:after="0" w:line="320" w:lineRule="exact"/>
        <w:jc w:val="center"/>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VІІІ. НЕПРЕОДОЛИМА СИЛА</w:t>
      </w:r>
    </w:p>
    <w:p w:rsidR="00537CB5" w:rsidRPr="00A859EA" w:rsidRDefault="00537CB5" w:rsidP="00A859EA">
      <w:pPr>
        <w:widowControl w:val="0"/>
        <w:spacing w:after="0" w:line="320" w:lineRule="exact"/>
        <w:ind w:firstLine="460"/>
        <w:rPr>
          <w:rFonts w:ascii="Times New Roman" w:eastAsia="Times New Roman" w:hAnsi="Times New Roman"/>
          <w:color w:val="000000"/>
          <w:sz w:val="24"/>
          <w:szCs w:val="24"/>
          <w:shd w:val="clear" w:color="auto" w:fill="FFFFFF"/>
          <w:lang w:eastAsia="bg-BG"/>
        </w:rPr>
      </w:pP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color w:val="000000"/>
          <w:sz w:val="24"/>
          <w:szCs w:val="24"/>
          <w:shd w:val="clear" w:color="auto" w:fill="FFFFFF"/>
          <w:lang w:eastAsia="bg-BG"/>
        </w:rPr>
        <w:t xml:space="preserve">Чл. 22. </w:t>
      </w:r>
      <w:r w:rsidRPr="00A859EA">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537CB5" w:rsidRDefault="00537CB5" w:rsidP="00ED29C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(7) </w:t>
      </w:r>
      <w:r w:rsidRPr="00A859EA">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A859EA">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A31B7D" w:rsidRDefault="00A31B7D" w:rsidP="00ED29CA">
      <w:pPr>
        <w:spacing w:after="0" w:line="320" w:lineRule="exact"/>
        <w:ind w:firstLine="708"/>
        <w:jc w:val="both"/>
        <w:rPr>
          <w:rFonts w:ascii="Times New Roman" w:eastAsia="Times New Roman" w:hAnsi="Times New Roman"/>
          <w:sz w:val="24"/>
          <w:szCs w:val="24"/>
        </w:rPr>
      </w:pPr>
    </w:p>
    <w:p w:rsidR="00A31B7D" w:rsidRPr="00A859EA" w:rsidRDefault="00A31B7D" w:rsidP="00ED29CA">
      <w:pPr>
        <w:spacing w:after="0" w:line="320" w:lineRule="exact"/>
        <w:ind w:firstLine="708"/>
        <w:jc w:val="both"/>
        <w:rPr>
          <w:rFonts w:ascii="Times New Roman" w:eastAsia="Times New Roman" w:hAnsi="Times New Roman"/>
          <w:sz w:val="24"/>
          <w:szCs w:val="24"/>
        </w:rPr>
      </w:pPr>
    </w:p>
    <w:p w:rsidR="00537CB5" w:rsidRPr="00A859EA" w:rsidRDefault="00537CB5" w:rsidP="00A859EA">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lastRenderedPageBreak/>
        <w:t>ІХ. ГАРАНЦИЯ ЗА ИЗПЪЛНЕНИЕ</w:t>
      </w:r>
    </w:p>
    <w:p w:rsidR="00537CB5" w:rsidRPr="00A859EA" w:rsidRDefault="00537CB5" w:rsidP="00A859EA">
      <w:pPr>
        <w:widowControl w:val="0"/>
        <w:spacing w:after="0" w:line="320" w:lineRule="exact"/>
        <w:ind w:left="20" w:right="2" w:firstLine="440"/>
        <w:jc w:val="center"/>
        <w:rPr>
          <w:rFonts w:ascii="Times New Roman" w:eastAsia="Times New Roman" w:hAnsi="Times New Roman"/>
          <w:color w:val="000000"/>
          <w:sz w:val="24"/>
          <w:szCs w:val="24"/>
          <w:shd w:val="clear" w:color="auto" w:fill="FFFFFF"/>
          <w:lang w:eastAsia="bg-BG"/>
        </w:rPr>
      </w:pPr>
    </w:p>
    <w:p w:rsidR="00537CB5" w:rsidRPr="00A859EA" w:rsidRDefault="00537CB5" w:rsidP="00A859EA">
      <w:pPr>
        <w:spacing w:after="0" w:line="320" w:lineRule="exact"/>
        <w:ind w:firstLine="709"/>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Чл. 23. (1) Гаранцията за изпълнение на договора се определя от Възложителя в размер на </w:t>
      </w:r>
      <w:r w:rsidR="002D5680" w:rsidRPr="00A859EA">
        <w:rPr>
          <w:rFonts w:ascii="Times New Roman" w:eastAsia="Times New Roman" w:hAnsi="Times New Roman"/>
          <w:sz w:val="24"/>
          <w:szCs w:val="24"/>
        </w:rPr>
        <w:t>5</w:t>
      </w:r>
      <w:r w:rsidRPr="00A859EA">
        <w:rPr>
          <w:rFonts w:ascii="Times New Roman" w:eastAsia="Times New Roman" w:hAnsi="Times New Roman"/>
          <w:sz w:val="24"/>
          <w:szCs w:val="24"/>
        </w:rPr>
        <w:t xml:space="preserve"> % (</w:t>
      </w:r>
      <w:r w:rsidR="002D5680" w:rsidRPr="00A859EA">
        <w:rPr>
          <w:rFonts w:ascii="Times New Roman" w:eastAsia="Times New Roman" w:hAnsi="Times New Roman"/>
          <w:sz w:val="24"/>
          <w:szCs w:val="24"/>
        </w:rPr>
        <w:t>пет</w:t>
      </w:r>
      <w:r w:rsidRPr="00A859EA">
        <w:rPr>
          <w:rFonts w:ascii="Times New Roman" w:eastAsia="Times New Roman" w:hAnsi="Times New Roman"/>
          <w:sz w:val="24"/>
          <w:szCs w:val="24"/>
        </w:rPr>
        <w:t xml:space="preserve"> на сто) от стойността на договора без включен ДДС или ....</w:t>
      </w:r>
      <w:r w:rsidR="008B62B1" w:rsidRPr="00A859EA">
        <w:rPr>
          <w:rFonts w:ascii="Times New Roman" w:eastAsia="Times New Roman" w:hAnsi="Times New Roman"/>
          <w:sz w:val="24"/>
          <w:szCs w:val="24"/>
        </w:rPr>
        <w:t>...</w:t>
      </w:r>
      <w:r w:rsidRPr="00A859EA">
        <w:rPr>
          <w:rFonts w:ascii="Times New Roman" w:eastAsia="Times New Roman" w:hAnsi="Times New Roman"/>
          <w:sz w:val="24"/>
          <w:szCs w:val="24"/>
        </w:rPr>
        <w:t xml:space="preserve">... </w:t>
      </w:r>
      <w:r w:rsidR="008B62B1" w:rsidRPr="00A859EA">
        <w:rPr>
          <w:rFonts w:ascii="Times New Roman" w:eastAsia="Times New Roman" w:hAnsi="Times New Roman"/>
          <w:sz w:val="24"/>
          <w:szCs w:val="24"/>
        </w:rPr>
        <w:t xml:space="preserve">лева </w:t>
      </w:r>
      <w:r w:rsidRPr="00A859EA">
        <w:rPr>
          <w:rFonts w:ascii="Times New Roman" w:eastAsia="Times New Roman" w:hAnsi="Times New Roman"/>
          <w:sz w:val="24"/>
          <w:szCs w:val="24"/>
        </w:rPr>
        <w:t>(...</w:t>
      </w:r>
      <w:r w:rsidR="008B62B1" w:rsidRPr="00A859EA">
        <w:rPr>
          <w:rFonts w:ascii="Times New Roman" w:eastAsia="Times New Roman" w:hAnsi="Times New Roman"/>
          <w:sz w:val="24"/>
          <w:szCs w:val="24"/>
        </w:rPr>
        <w:t>..</w:t>
      </w:r>
      <w:r w:rsidRPr="00A859EA">
        <w:rPr>
          <w:rFonts w:ascii="Times New Roman" w:eastAsia="Times New Roman" w:hAnsi="Times New Roman"/>
          <w:sz w:val="24"/>
          <w:szCs w:val="24"/>
        </w:rPr>
        <w:t xml:space="preserve">...........). </w:t>
      </w:r>
    </w:p>
    <w:p w:rsidR="008B62B1" w:rsidRPr="00A859EA" w:rsidRDefault="00394EA5" w:rsidP="00A859EA">
      <w:pPr>
        <w:tabs>
          <w:tab w:val="left" w:pos="709"/>
          <w:tab w:val="left" w:pos="993"/>
        </w:tabs>
        <w:autoSpaceDE w:val="0"/>
        <w:spacing w:after="0" w:line="320" w:lineRule="exact"/>
        <w:jc w:val="both"/>
        <w:rPr>
          <w:rFonts w:ascii="Times New Roman" w:hAnsi="Times New Roman"/>
          <w:i/>
          <w:sz w:val="24"/>
          <w:szCs w:val="24"/>
        </w:rPr>
      </w:pPr>
      <w:r w:rsidRPr="00A859EA">
        <w:rPr>
          <w:rFonts w:ascii="Times New Roman" w:hAnsi="Times New Roman"/>
          <w:i/>
          <w:sz w:val="24"/>
          <w:szCs w:val="24"/>
        </w:rPr>
        <w:tab/>
      </w:r>
      <w:r w:rsidR="008B62B1" w:rsidRPr="00A859EA">
        <w:rPr>
          <w:rFonts w:ascii="Times New Roman" w:hAnsi="Times New Roman"/>
          <w:i/>
          <w:sz w:val="24"/>
          <w:szCs w:val="24"/>
        </w:rPr>
        <w:t>Ако изпълнителят</w:t>
      </w:r>
      <w:r w:rsidR="001D3D4A">
        <w:rPr>
          <w:rFonts w:ascii="Times New Roman" w:hAnsi="Times New Roman"/>
          <w:i/>
          <w:sz w:val="24"/>
          <w:szCs w:val="24"/>
        </w:rPr>
        <w:t xml:space="preserve"> на запазените обособени позиции</w:t>
      </w:r>
      <w:r w:rsidR="008B62B1" w:rsidRPr="00A859EA">
        <w:rPr>
          <w:rFonts w:ascii="Times New Roman" w:hAnsi="Times New Roman"/>
          <w:i/>
          <w:sz w:val="24"/>
          <w:szCs w:val="24"/>
        </w:rPr>
        <w:t xml:space="preserve"> е специализирано предприятие или коопера</w:t>
      </w:r>
      <w:r w:rsidR="001D3D4A">
        <w:rPr>
          <w:rFonts w:ascii="Times New Roman" w:hAnsi="Times New Roman"/>
          <w:i/>
          <w:sz w:val="24"/>
          <w:szCs w:val="24"/>
        </w:rPr>
        <w:t>ция на хора с увреждания, текстът</w:t>
      </w:r>
      <w:r w:rsidR="008B62B1" w:rsidRPr="00A859EA">
        <w:rPr>
          <w:rFonts w:ascii="Times New Roman" w:hAnsi="Times New Roman"/>
          <w:i/>
          <w:sz w:val="24"/>
          <w:szCs w:val="24"/>
        </w:rPr>
        <w:t xml:space="preserve"> по чл. 23, ал. 1 е следният:</w:t>
      </w:r>
    </w:p>
    <w:p w:rsidR="008B62B1" w:rsidRPr="00A859EA" w:rsidRDefault="008B62B1" w:rsidP="00A859EA">
      <w:pPr>
        <w:tabs>
          <w:tab w:val="left" w:pos="709"/>
          <w:tab w:val="left" w:pos="993"/>
        </w:tabs>
        <w:autoSpaceDE w:val="0"/>
        <w:spacing w:after="0" w:line="320" w:lineRule="exact"/>
        <w:ind w:firstLine="709"/>
        <w:jc w:val="both"/>
        <w:rPr>
          <w:rFonts w:ascii="Times New Roman" w:hAnsi="Times New Roman"/>
          <w:i/>
          <w:sz w:val="24"/>
          <w:szCs w:val="24"/>
        </w:rPr>
      </w:pPr>
      <w:r w:rsidRPr="00A859EA">
        <w:rPr>
          <w:rFonts w:ascii="Times New Roman" w:hAnsi="Times New Roman"/>
          <w:i/>
          <w:sz w:val="24"/>
          <w:szCs w:val="24"/>
        </w:rPr>
        <w:t xml:space="preserve">Чл. 23. (1) Изпълнителят е специализирано предприятие или кооперация на хора с увреждания, с удостоверение рег. № ......................, вписано в ..................., и на основание </w:t>
      </w:r>
      <w:r w:rsidR="001226C5" w:rsidRPr="00A859EA">
        <w:rPr>
          <w:rFonts w:ascii="Times New Roman" w:hAnsi="Times New Roman"/>
          <w:i/>
          <w:sz w:val="24"/>
          <w:szCs w:val="24"/>
        </w:rPr>
        <w:t xml:space="preserve">чл. 12 и </w:t>
      </w:r>
      <w:r w:rsidRPr="00A859EA">
        <w:rPr>
          <w:rFonts w:ascii="Times New Roman" w:hAnsi="Times New Roman"/>
          <w:i/>
          <w:sz w:val="24"/>
          <w:szCs w:val="24"/>
        </w:rPr>
        <w:t xml:space="preserve">чл. 111, </w:t>
      </w:r>
      <w:r w:rsidR="001D3D4A">
        <w:rPr>
          <w:rFonts w:ascii="Times New Roman" w:hAnsi="Times New Roman"/>
          <w:i/>
          <w:sz w:val="24"/>
          <w:szCs w:val="24"/>
        </w:rPr>
        <w:t>ал. 2 от ЗОП гаранцията за</w:t>
      </w:r>
      <w:r w:rsidRPr="00A859EA">
        <w:rPr>
          <w:rFonts w:ascii="Times New Roman" w:hAnsi="Times New Roman"/>
          <w:i/>
          <w:sz w:val="24"/>
          <w:szCs w:val="24"/>
        </w:rPr>
        <w:t xml:space="preserve"> изпълнение на договора се определя от Възложителя в размер на 2 % (две на сто) от стойността </w:t>
      </w:r>
      <w:r w:rsidR="001226C5" w:rsidRPr="00A859EA">
        <w:rPr>
          <w:rFonts w:ascii="Times New Roman" w:hAnsi="Times New Roman"/>
          <w:i/>
          <w:sz w:val="24"/>
          <w:szCs w:val="24"/>
        </w:rPr>
        <w:t xml:space="preserve">на договора </w:t>
      </w:r>
      <w:r w:rsidRPr="00A859EA">
        <w:rPr>
          <w:rFonts w:ascii="Times New Roman" w:hAnsi="Times New Roman"/>
          <w:i/>
          <w:sz w:val="24"/>
          <w:szCs w:val="24"/>
        </w:rPr>
        <w:t>без вкл</w:t>
      </w:r>
      <w:r w:rsidR="001226C5" w:rsidRPr="00A859EA">
        <w:rPr>
          <w:rFonts w:ascii="Times New Roman" w:hAnsi="Times New Roman"/>
          <w:i/>
          <w:sz w:val="24"/>
          <w:szCs w:val="24"/>
        </w:rPr>
        <w:t>ючен</w:t>
      </w:r>
      <w:r w:rsidRPr="00A859EA">
        <w:rPr>
          <w:rFonts w:ascii="Times New Roman" w:hAnsi="Times New Roman"/>
          <w:i/>
          <w:sz w:val="24"/>
          <w:szCs w:val="24"/>
        </w:rPr>
        <w:t xml:space="preserve"> ДДС или ………</w:t>
      </w:r>
      <w:r w:rsidR="005F47B9" w:rsidRPr="00A859EA">
        <w:rPr>
          <w:rFonts w:ascii="Times New Roman" w:hAnsi="Times New Roman"/>
          <w:i/>
          <w:sz w:val="24"/>
          <w:szCs w:val="24"/>
        </w:rPr>
        <w:t>лева</w:t>
      </w:r>
      <w:r w:rsidRPr="00A859EA">
        <w:rPr>
          <w:rFonts w:ascii="Times New Roman" w:hAnsi="Times New Roman"/>
          <w:i/>
          <w:sz w:val="24"/>
          <w:szCs w:val="24"/>
        </w:rPr>
        <w:t xml:space="preserve"> (</w:t>
      </w:r>
      <w:r w:rsidR="005F47B9" w:rsidRPr="00A859EA">
        <w:rPr>
          <w:rFonts w:ascii="Times New Roman" w:hAnsi="Times New Roman"/>
          <w:i/>
          <w:sz w:val="24"/>
          <w:szCs w:val="24"/>
        </w:rPr>
        <w:t>…</w:t>
      </w:r>
      <w:r w:rsidRPr="00A859EA">
        <w:rPr>
          <w:rFonts w:ascii="Times New Roman" w:hAnsi="Times New Roman"/>
          <w:i/>
          <w:sz w:val="24"/>
          <w:szCs w:val="24"/>
        </w:rPr>
        <w:t>…….).</w:t>
      </w:r>
    </w:p>
    <w:p w:rsidR="00537CB5" w:rsidRPr="00A859EA" w:rsidRDefault="00537CB5" w:rsidP="00A859EA">
      <w:pPr>
        <w:spacing w:after="0" w:line="320" w:lineRule="exact"/>
        <w:ind w:firstLine="709"/>
        <w:jc w:val="both"/>
        <w:rPr>
          <w:rFonts w:ascii="Times New Roman" w:eastAsia="Times New Roman" w:hAnsi="Times New Roman"/>
          <w:color w:val="000000"/>
          <w:sz w:val="24"/>
          <w:szCs w:val="24"/>
        </w:rPr>
      </w:pPr>
      <w:r w:rsidRPr="00A859EA">
        <w:rPr>
          <w:rFonts w:ascii="Times New Roman" w:eastAsia="Times New Roman" w:hAnsi="Times New Roman"/>
          <w:color w:val="000000"/>
          <w:sz w:val="24"/>
          <w:szCs w:val="24"/>
        </w:rPr>
        <w:t>(</w:t>
      </w:r>
      <w:r w:rsidR="00C318A2" w:rsidRPr="00A859EA">
        <w:rPr>
          <w:rFonts w:ascii="Times New Roman" w:eastAsia="Times New Roman" w:hAnsi="Times New Roman"/>
          <w:color w:val="000000"/>
          <w:sz w:val="24"/>
          <w:szCs w:val="24"/>
        </w:rPr>
        <w:t>2</w:t>
      </w:r>
      <w:r w:rsidRPr="00A859EA">
        <w:rPr>
          <w:rFonts w:ascii="Times New Roman" w:eastAsia="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w:t>
      </w:r>
      <w:r w:rsidR="00C318A2" w:rsidRPr="00A859EA">
        <w:rPr>
          <w:rFonts w:ascii="Times New Roman" w:eastAsia="Times New Roman" w:hAnsi="Times New Roman"/>
          <w:sz w:val="24"/>
          <w:szCs w:val="24"/>
        </w:rPr>
        <w:t>3</w:t>
      </w:r>
      <w:r w:rsidRPr="00A859EA">
        <w:rPr>
          <w:rFonts w:ascii="Times New Roman" w:eastAsia="Times New Roman" w:hAnsi="Times New Roman"/>
          <w:sz w:val="24"/>
          <w:szCs w:val="24"/>
        </w:rPr>
        <w:t>)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w:t>
      </w:r>
      <w:r w:rsidR="00C318A2" w:rsidRPr="00A859EA">
        <w:rPr>
          <w:rFonts w:ascii="Times New Roman" w:eastAsia="Times New Roman" w:hAnsi="Times New Roman"/>
          <w:sz w:val="24"/>
          <w:szCs w:val="24"/>
        </w:rPr>
        <w:t>4</w:t>
      </w:r>
      <w:r w:rsidRPr="00A859EA">
        <w:rPr>
          <w:rFonts w:ascii="Times New Roman" w:eastAsia="Times New Roman" w:hAnsi="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w:t>
      </w:r>
      <w:r w:rsidR="00C318A2" w:rsidRPr="00A859EA">
        <w:rPr>
          <w:rFonts w:ascii="Times New Roman" w:eastAsia="Times New Roman" w:hAnsi="Times New Roman"/>
          <w:sz w:val="24"/>
          <w:szCs w:val="24"/>
        </w:rPr>
        <w:t>5</w:t>
      </w:r>
      <w:r w:rsidRPr="00A859EA">
        <w:rPr>
          <w:rFonts w:ascii="Times New Roman" w:eastAsia="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537CB5" w:rsidRPr="00A859EA" w:rsidRDefault="00537CB5" w:rsidP="00A859EA">
      <w:pPr>
        <w:spacing w:after="0" w:line="320" w:lineRule="exact"/>
        <w:ind w:firstLine="709"/>
        <w:jc w:val="both"/>
        <w:rPr>
          <w:rFonts w:ascii="Times New Roman" w:eastAsia="Times New Roman" w:hAnsi="Times New Roman"/>
          <w:sz w:val="24"/>
          <w:szCs w:val="24"/>
        </w:rPr>
      </w:pPr>
      <w:r w:rsidRPr="00A859EA">
        <w:rPr>
          <w:rFonts w:ascii="Times New Roman" w:eastAsia="Times New Roman" w:hAnsi="Times New Roman"/>
          <w:sz w:val="24"/>
          <w:szCs w:val="24"/>
        </w:rPr>
        <w:t>(</w:t>
      </w:r>
      <w:r w:rsidR="00C318A2" w:rsidRPr="00A859EA">
        <w:rPr>
          <w:rFonts w:ascii="Times New Roman" w:eastAsia="Times New Roman" w:hAnsi="Times New Roman"/>
          <w:sz w:val="24"/>
          <w:szCs w:val="24"/>
        </w:rPr>
        <w:t>6</w:t>
      </w:r>
      <w:r w:rsidRPr="00A859EA">
        <w:rPr>
          <w:rFonts w:ascii="Times New Roman" w:eastAsia="Times New Roman" w:hAnsi="Times New Roman"/>
          <w:sz w:val="24"/>
          <w:szCs w:val="24"/>
        </w:rPr>
        <w:t>) Когато гаранцията за изпълнение е застраховка:</w:t>
      </w:r>
    </w:p>
    <w:p w:rsidR="00537CB5" w:rsidRPr="00A859EA" w:rsidRDefault="00537CB5" w:rsidP="00A859EA">
      <w:pPr>
        <w:spacing w:after="0" w:line="320" w:lineRule="exact"/>
        <w:ind w:firstLine="709"/>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537CB5" w:rsidRPr="00A859EA" w:rsidRDefault="00537CB5" w:rsidP="00A859EA">
      <w:pPr>
        <w:spacing w:after="0" w:line="320" w:lineRule="exact"/>
        <w:ind w:firstLine="709"/>
        <w:jc w:val="both"/>
        <w:rPr>
          <w:rFonts w:ascii="Times New Roman" w:eastAsia="Times New Roman" w:hAnsi="Times New Roman"/>
          <w:sz w:val="24"/>
          <w:szCs w:val="24"/>
        </w:rPr>
      </w:pPr>
      <w:r w:rsidRPr="00A859EA">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537CB5" w:rsidRPr="00A859EA" w:rsidRDefault="00537CB5" w:rsidP="00A859EA">
      <w:pPr>
        <w:spacing w:after="0" w:line="320" w:lineRule="exact"/>
        <w:ind w:firstLine="709"/>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8876BD">
        <w:rPr>
          <w:rFonts w:ascii="Times New Roman" w:eastAsia="Times New Roman" w:hAnsi="Times New Roman"/>
          <w:sz w:val="24"/>
          <w:szCs w:val="24"/>
        </w:rPr>
        <w:t xml:space="preserve">съдебно </w:t>
      </w:r>
      <w:r w:rsidRPr="00A859EA">
        <w:rPr>
          <w:rFonts w:ascii="Times New Roman" w:eastAsia="Times New Roman" w:hAnsi="Times New Roman"/>
          <w:sz w:val="24"/>
          <w:szCs w:val="24"/>
        </w:rPr>
        <w:t>решение или споразумение;</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537CB5" w:rsidRPr="00A859EA" w:rsidRDefault="00537CB5" w:rsidP="00A859EA">
      <w:pPr>
        <w:spacing w:after="0" w:line="320" w:lineRule="exact"/>
        <w:ind w:firstLine="709"/>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6. условията на застраховката се съгласуват с Възложителя. </w:t>
      </w:r>
    </w:p>
    <w:p w:rsidR="00537CB5" w:rsidRPr="00A859EA" w:rsidRDefault="00C318A2"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(7</w:t>
      </w:r>
      <w:r w:rsidR="00537CB5" w:rsidRPr="00A859EA">
        <w:rPr>
          <w:rFonts w:ascii="Times New Roman" w:eastAsia="Times New Roman" w:hAnsi="Times New Roman"/>
          <w:sz w:val="24"/>
          <w:szCs w:val="24"/>
        </w:rPr>
        <w:t xml:space="preserve">) Гаранцията за изпълнение на договора се освобождава в срок от 30 (тридесет) дни след пълното и точно изпълнение на </w:t>
      </w:r>
      <w:r w:rsidR="00B2797C">
        <w:rPr>
          <w:rFonts w:ascii="Times New Roman" w:eastAsia="Times New Roman" w:hAnsi="Times New Roman"/>
          <w:sz w:val="24"/>
          <w:szCs w:val="24"/>
        </w:rPr>
        <w:t>последната доставка</w:t>
      </w:r>
      <w:r w:rsidR="00537CB5" w:rsidRPr="00A859EA">
        <w:rPr>
          <w:rFonts w:ascii="Times New Roman" w:eastAsia="Times New Roman" w:hAnsi="Times New Roman"/>
          <w:sz w:val="24"/>
          <w:szCs w:val="24"/>
        </w:rPr>
        <w:t xml:space="preserve">.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lastRenderedPageBreak/>
        <w:t>(</w:t>
      </w:r>
      <w:r w:rsidR="00C318A2" w:rsidRPr="00A859EA">
        <w:rPr>
          <w:rFonts w:ascii="Times New Roman" w:eastAsia="Times New Roman" w:hAnsi="Times New Roman"/>
          <w:sz w:val="24"/>
          <w:szCs w:val="24"/>
        </w:rPr>
        <w:t>8</w:t>
      </w:r>
      <w:r w:rsidRPr="00A859EA">
        <w:rPr>
          <w:rFonts w:ascii="Times New Roman" w:eastAsia="Times New Roman" w:hAnsi="Times New Roman"/>
          <w:sz w:val="24"/>
          <w:szCs w:val="24"/>
        </w:rPr>
        <w:t>)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w:t>
      </w:r>
      <w:r w:rsidR="00C318A2" w:rsidRPr="00A859EA">
        <w:rPr>
          <w:rFonts w:ascii="Times New Roman" w:eastAsia="Times New Roman" w:hAnsi="Times New Roman"/>
          <w:sz w:val="24"/>
          <w:szCs w:val="24"/>
        </w:rPr>
        <w:t>9</w:t>
      </w:r>
      <w:r w:rsidRPr="00A859EA">
        <w:rPr>
          <w:rFonts w:ascii="Times New Roman" w:eastAsia="Times New Roman" w:hAnsi="Times New Roman"/>
          <w:sz w:val="24"/>
          <w:szCs w:val="24"/>
        </w:rPr>
        <w:t>)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537CB5"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(1</w:t>
      </w:r>
      <w:r w:rsidR="00832A04" w:rsidRPr="00A859EA">
        <w:rPr>
          <w:rFonts w:ascii="Times New Roman" w:eastAsia="Times New Roman" w:hAnsi="Times New Roman"/>
          <w:sz w:val="24"/>
          <w:szCs w:val="24"/>
        </w:rPr>
        <w:t>0</w:t>
      </w:r>
      <w:r w:rsidRPr="00A859EA">
        <w:rPr>
          <w:rFonts w:ascii="Times New Roman" w:eastAsia="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E86F74" w:rsidRPr="00A859EA" w:rsidRDefault="00E86F74" w:rsidP="00ED29CA">
      <w:pPr>
        <w:spacing w:after="0" w:line="320" w:lineRule="exact"/>
        <w:jc w:val="both"/>
        <w:rPr>
          <w:rFonts w:ascii="Times New Roman" w:eastAsia="Times New Roman" w:hAnsi="Times New Roman"/>
          <w:sz w:val="24"/>
          <w:szCs w:val="24"/>
        </w:rPr>
      </w:pPr>
      <w:bookmarkStart w:id="0" w:name="_GoBack"/>
      <w:bookmarkEnd w:id="0"/>
    </w:p>
    <w:p w:rsidR="00537CB5" w:rsidRPr="00A859EA" w:rsidRDefault="00537CB5" w:rsidP="00A859EA">
      <w:pPr>
        <w:widowControl w:val="0"/>
        <w:tabs>
          <w:tab w:val="left" w:pos="472"/>
        </w:tabs>
        <w:spacing w:after="0" w:line="320" w:lineRule="exact"/>
        <w:ind w:left="360" w:right="2"/>
        <w:jc w:val="center"/>
        <w:rPr>
          <w:rFonts w:ascii="Times New Roman" w:eastAsia="Times New Roman" w:hAnsi="Times New Roman"/>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Х. ИЗМЕНЕНИЕ И ПРЕКРАТЯВАНЕ НА ДОГОВОРА</w:t>
      </w:r>
    </w:p>
    <w:p w:rsidR="00537CB5" w:rsidRPr="00A859EA" w:rsidRDefault="00537CB5" w:rsidP="00A859EA">
      <w:pPr>
        <w:widowControl w:val="0"/>
        <w:tabs>
          <w:tab w:val="left" w:pos="472"/>
        </w:tabs>
        <w:spacing w:after="0" w:line="320" w:lineRule="exact"/>
        <w:ind w:left="360" w:right="2"/>
        <w:rPr>
          <w:rFonts w:ascii="Times New Roman" w:eastAsia="Times New Roman" w:hAnsi="Times New Roman"/>
          <w:sz w:val="24"/>
          <w:szCs w:val="24"/>
          <w:shd w:val="clear" w:color="auto" w:fill="FFFFFF"/>
          <w:lang w:eastAsia="bg-BG"/>
        </w:rPr>
      </w:pP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537CB5" w:rsidRPr="00A859EA" w:rsidRDefault="00537CB5" w:rsidP="00A859EA">
      <w:pPr>
        <w:widowControl w:val="0"/>
        <w:spacing w:after="0" w:line="320" w:lineRule="exact"/>
        <w:ind w:right="2" w:firstLine="708"/>
        <w:jc w:val="both"/>
        <w:rPr>
          <w:rFonts w:ascii="Times New Roman" w:eastAsia="Times New Roman" w:hAnsi="Times New Roman"/>
          <w:sz w:val="24"/>
          <w:szCs w:val="24"/>
          <w:lang w:eastAsia="bg-BG"/>
        </w:rPr>
      </w:pPr>
      <w:r w:rsidRPr="00A859EA">
        <w:rPr>
          <w:rFonts w:ascii="Times New Roman" w:eastAsia="Times New Roman" w:hAnsi="Times New Roman"/>
          <w:color w:val="000000"/>
          <w:sz w:val="24"/>
          <w:szCs w:val="24"/>
          <w:shd w:val="clear" w:color="auto" w:fill="FFFFFF"/>
          <w:lang w:eastAsia="bg-BG"/>
        </w:rPr>
        <w:t>Чл. 25. Този договор се прекратява:</w:t>
      </w:r>
    </w:p>
    <w:p w:rsidR="00537CB5" w:rsidRPr="00A859EA" w:rsidRDefault="00537CB5" w:rsidP="00A859EA">
      <w:pPr>
        <w:widowControl w:val="0"/>
        <w:spacing w:after="0" w:line="320" w:lineRule="exact"/>
        <w:ind w:firstLine="708"/>
        <w:jc w:val="both"/>
        <w:rPr>
          <w:rFonts w:ascii="Times New Roman" w:eastAsia="Times New Roman" w:hAnsi="Times New Roman"/>
          <w:color w:val="000000"/>
          <w:sz w:val="24"/>
          <w:szCs w:val="24"/>
          <w:lang w:eastAsia="bg-BG"/>
        </w:rPr>
      </w:pPr>
      <w:r w:rsidRPr="00A859EA">
        <w:rPr>
          <w:rFonts w:ascii="Times New Roman" w:eastAsia="Times New Roman" w:hAnsi="Times New Roman"/>
          <w:color w:val="000000"/>
          <w:sz w:val="24"/>
          <w:szCs w:val="24"/>
          <w:shd w:val="clear" w:color="auto" w:fill="FFFFFF"/>
          <w:lang w:eastAsia="bg-BG"/>
        </w:rPr>
        <w:t>1. с изпълнение на з</w:t>
      </w:r>
      <w:r w:rsidR="00035ADD" w:rsidRPr="00A859EA">
        <w:rPr>
          <w:rFonts w:ascii="Times New Roman" w:eastAsia="Times New Roman" w:hAnsi="Times New Roman"/>
          <w:color w:val="000000"/>
          <w:sz w:val="24"/>
          <w:szCs w:val="24"/>
          <w:shd w:val="clear" w:color="auto" w:fill="FFFFFF"/>
          <w:lang w:eastAsia="bg-BG"/>
        </w:rPr>
        <w:t>адълженията на страните по него</w:t>
      </w:r>
      <w:r w:rsidRPr="00A859EA">
        <w:rPr>
          <w:rFonts w:ascii="Times New Roman" w:eastAsia="Times New Roman" w:hAnsi="Times New Roman"/>
          <w:color w:val="000000"/>
          <w:sz w:val="24"/>
          <w:szCs w:val="24"/>
          <w:shd w:val="clear" w:color="auto" w:fill="FFFFFF"/>
          <w:lang w:eastAsia="bg-BG"/>
        </w:rPr>
        <w:t>;</w:t>
      </w:r>
    </w:p>
    <w:p w:rsidR="00537CB5" w:rsidRPr="00A859EA" w:rsidRDefault="00537CB5" w:rsidP="00A859EA">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537CB5" w:rsidRPr="00A859EA" w:rsidRDefault="00537CB5" w:rsidP="00A859EA">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A859EA">
        <w:rPr>
          <w:rFonts w:ascii="Times New Roman" w:eastAsia="Times New Roman" w:hAnsi="Times New Roman"/>
          <w:sz w:val="24"/>
          <w:szCs w:val="24"/>
          <w:lang w:eastAsia="bg-BG"/>
        </w:rPr>
        <w:t>14 (четиринадесет)</w:t>
      </w:r>
      <w:r w:rsidRPr="00A859EA">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A859EA">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A859EA">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установи, че тя ползва подизпълнители при изпълнение на договора. </w:t>
      </w:r>
    </w:p>
    <w:p w:rsidR="00537CB5" w:rsidRPr="00A859EA" w:rsidRDefault="00537CB5" w:rsidP="00A859EA">
      <w:pPr>
        <w:widowControl w:val="0"/>
        <w:spacing w:after="0" w:line="320" w:lineRule="exact"/>
        <w:ind w:firstLine="708"/>
        <w:jc w:val="both"/>
        <w:rPr>
          <w:rFonts w:ascii="Times New Roman" w:eastAsia="Times New Roman" w:hAnsi="Times New Roman"/>
          <w:i/>
          <w:sz w:val="24"/>
          <w:szCs w:val="24"/>
          <w:shd w:val="clear" w:color="auto" w:fill="FFFFFF"/>
          <w:lang w:eastAsia="bg-BG"/>
        </w:rPr>
      </w:pPr>
      <w:r w:rsidRPr="00A859EA">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5 се променя така:</w:t>
      </w:r>
    </w:p>
    <w:p w:rsidR="00537CB5" w:rsidRPr="00A859EA" w:rsidRDefault="00537CB5" w:rsidP="00A859EA">
      <w:pPr>
        <w:widowControl w:val="0"/>
        <w:spacing w:after="0" w:line="320" w:lineRule="exact"/>
        <w:ind w:firstLine="708"/>
        <w:jc w:val="both"/>
        <w:rPr>
          <w:rFonts w:ascii="Times New Roman" w:eastAsia="Times New Roman" w:hAnsi="Times New Roman"/>
          <w:i/>
          <w:sz w:val="24"/>
          <w:szCs w:val="24"/>
          <w:lang w:eastAsia="bg-BG"/>
        </w:rPr>
      </w:pPr>
      <w:r w:rsidRPr="00A859EA">
        <w:rPr>
          <w:rFonts w:ascii="Times New Roman" w:eastAsia="Times New Roman" w:hAnsi="Times New Roman"/>
          <w:i/>
          <w:sz w:val="24"/>
          <w:szCs w:val="24"/>
          <w:shd w:val="clear" w:color="auto" w:fill="FFFFFF"/>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A859EA">
        <w:rPr>
          <w:rFonts w:ascii="Times New Roman" w:eastAsia="Times New Roman" w:hAnsi="Times New Roman"/>
          <w:sz w:val="24"/>
          <w:szCs w:val="24"/>
          <w:shd w:val="clear" w:color="auto" w:fill="FFFFFF"/>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3A60A9" w:rsidRPr="00A859EA">
        <w:rPr>
          <w:rFonts w:ascii="Times New Roman" w:eastAsia="Times New Roman" w:hAnsi="Times New Roman"/>
          <w:sz w:val="24"/>
          <w:szCs w:val="24"/>
          <w:shd w:val="clear" w:color="auto" w:fill="FFFFFF"/>
          <w:lang w:eastAsia="bg-BG"/>
        </w:rPr>
        <w:t>4</w:t>
      </w:r>
      <w:r w:rsidRPr="00A859EA">
        <w:rPr>
          <w:rFonts w:ascii="Times New Roman" w:eastAsia="Times New Roman" w:hAnsi="Times New Roman"/>
          <w:sz w:val="24"/>
          <w:szCs w:val="24"/>
          <w:shd w:val="clear" w:color="auto" w:fill="FFFFFF"/>
          <w:lang w:eastAsia="bg-BG"/>
        </w:rPr>
        <w:t xml:space="preserve"> </w:t>
      </w:r>
      <w:r w:rsidR="00CD2EF3" w:rsidRPr="00A859EA">
        <w:rPr>
          <w:rFonts w:ascii="Times New Roman" w:eastAsia="Times New Roman" w:hAnsi="Times New Roman"/>
          <w:sz w:val="24"/>
          <w:szCs w:val="24"/>
          <w:shd w:val="clear" w:color="auto" w:fill="FFFFFF"/>
          <w:lang w:eastAsia="bg-BG"/>
        </w:rPr>
        <w:t xml:space="preserve">изречение второ </w:t>
      </w:r>
      <w:r w:rsidRPr="00A859EA">
        <w:rPr>
          <w:rFonts w:ascii="Times New Roman" w:eastAsia="Times New Roman" w:hAnsi="Times New Roman"/>
          <w:sz w:val="24"/>
          <w:szCs w:val="24"/>
          <w:shd w:val="clear" w:color="auto" w:fill="FFFFFF"/>
          <w:lang w:eastAsia="bg-BG"/>
        </w:rPr>
        <w:t xml:space="preserve">или ал. </w:t>
      </w:r>
      <w:r w:rsidR="003A60A9" w:rsidRPr="00A859EA">
        <w:rPr>
          <w:rFonts w:ascii="Times New Roman" w:eastAsia="Times New Roman" w:hAnsi="Times New Roman"/>
          <w:sz w:val="24"/>
          <w:szCs w:val="24"/>
          <w:shd w:val="clear" w:color="auto" w:fill="FFFFFF"/>
          <w:lang w:eastAsia="bg-BG"/>
        </w:rPr>
        <w:t>6, т. 3</w:t>
      </w:r>
      <w:r w:rsidR="00CD2EF3" w:rsidRPr="00A859EA">
        <w:rPr>
          <w:rFonts w:ascii="Times New Roman" w:eastAsia="Times New Roman" w:hAnsi="Times New Roman"/>
          <w:sz w:val="24"/>
          <w:szCs w:val="24"/>
          <w:shd w:val="clear" w:color="auto" w:fill="FFFFFF"/>
          <w:lang w:eastAsia="bg-BG"/>
        </w:rPr>
        <w:t xml:space="preserve"> и т. 4</w:t>
      </w:r>
      <w:r w:rsidRPr="00A859EA">
        <w:rPr>
          <w:rFonts w:ascii="Times New Roman" w:eastAsia="Times New Roman" w:hAnsi="Times New Roman"/>
          <w:sz w:val="24"/>
          <w:szCs w:val="24"/>
          <w:shd w:val="clear" w:color="auto" w:fill="FFFFFF"/>
          <w:lang w:eastAsia="bg-BG"/>
        </w:rPr>
        <w:t xml:space="preserve"> от този договор. </w:t>
      </w: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737AD2" w:rsidRPr="00A859EA" w:rsidRDefault="00537CB5" w:rsidP="00ED29CA">
      <w:pPr>
        <w:widowControl w:val="0"/>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537CB5" w:rsidRPr="00A859EA" w:rsidRDefault="00537CB5" w:rsidP="00A859EA">
      <w:pPr>
        <w:widowControl w:val="0"/>
        <w:tabs>
          <w:tab w:val="left" w:pos="652"/>
        </w:tabs>
        <w:spacing w:after="0" w:line="320" w:lineRule="exact"/>
        <w:ind w:left="360" w:right="2"/>
        <w:jc w:val="center"/>
        <w:rPr>
          <w:rFonts w:ascii="Times New Roman" w:eastAsia="Times New Roman" w:hAnsi="Times New Roman"/>
          <w:sz w:val="24"/>
          <w:szCs w:val="24"/>
          <w:lang w:eastAsia="bg-BG"/>
        </w:rPr>
      </w:pPr>
      <w:r w:rsidRPr="00A859EA">
        <w:rPr>
          <w:rFonts w:ascii="Times New Roman" w:eastAsia="Times New Roman" w:hAnsi="Times New Roman"/>
          <w:color w:val="000000"/>
          <w:sz w:val="24"/>
          <w:szCs w:val="24"/>
          <w:shd w:val="clear" w:color="auto" w:fill="FFFFFF"/>
          <w:lang w:eastAsia="bg-BG"/>
        </w:rPr>
        <w:t>ХІ. ЗАКЛЮЧИТЕЛНИ РАЗПОРЕДБИ</w:t>
      </w:r>
    </w:p>
    <w:p w:rsidR="00537CB5" w:rsidRPr="00A859EA" w:rsidRDefault="00537CB5" w:rsidP="00A859EA">
      <w:pPr>
        <w:widowControl w:val="0"/>
        <w:spacing w:after="0" w:line="320" w:lineRule="exact"/>
        <w:ind w:left="20" w:right="2" w:firstLine="420"/>
        <w:jc w:val="both"/>
        <w:rPr>
          <w:rFonts w:ascii="Times New Roman" w:eastAsia="Times New Roman" w:hAnsi="Times New Roman"/>
          <w:color w:val="000000"/>
          <w:sz w:val="24"/>
          <w:szCs w:val="24"/>
          <w:shd w:val="clear" w:color="auto" w:fill="FFFFFF"/>
          <w:lang w:eastAsia="bg-BG"/>
        </w:rPr>
      </w:pP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lastRenderedPageBreak/>
        <w:t xml:space="preserve">1. за Възложителя: Директор на ДУССД - гр. София, ул. “Княз Борис І” № 124, факс (02) 98 13010;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2. за Изпълнителя: ……………………..</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537CB5" w:rsidRPr="00A859EA" w:rsidRDefault="00537CB5" w:rsidP="00A859EA">
      <w:pPr>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537CB5" w:rsidRPr="00A859EA" w:rsidRDefault="00537CB5" w:rsidP="00A859EA">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F403FD" w:rsidRPr="00A859EA" w:rsidRDefault="00F403FD" w:rsidP="00A859EA">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A859EA">
        <w:rPr>
          <w:rFonts w:ascii="Times New Roman" w:eastAsia="Times New Roman" w:hAnsi="Times New Roman"/>
          <w:color w:val="000000"/>
          <w:sz w:val="24"/>
          <w:szCs w:val="24"/>
          <w:shd w:val="clear" w:color="auto" w:fill="FFFFFF"/>
          <w:lang w:eastAsia="bg-BG"/>
        </w:rPr>
        <w:t xml:space="preserve">Чл. </w:t>
      </w:r>
      <w:r w:rsidR="001F195D" w:rsidRPr="00A859EA">
        <w:rPr>
          <w:rFonts w:ascii="Times New Roman" w:eastAsia="Times New Roman" w:hAnsi="Times New Roman"/>
          <w:color w:val="000000"/>
          <w:sz w:val="24"/>
          <w:szCs w:val="24"/>
          <w:shd w:val="clear" w:color="auto" w:fill="FFFFFF"/>
          <w:lang w:eastAsia="bg-BG"/>
        </w:rPr>
        <w:t>29</w:t>
      </w:r>
      <w:r w:rsidRPr="00A859EA">
        <w:rPr>
          <w:rFonts w:ascii="Times New Roman" w:eastAsia="Times New Roman" w:hAnsi="Times New Roman"/>
          <w:color w:val="000000"/>
          <w:sz w:val="24"/>
          <w:szCs w:val="24"/>
          <w:shd w:val="clear" w:color="auto" w:fill="FFFFFF"/>
          <w:lang w:eastAsia="bg-BG"/>
        </w:rPr>
        <w:t>. Неразделна част от този договор са:</w:t>
      </w:r>
    </w:p>
    <w:p w:rsidR="007B136E" w:rsidRPr="00A859EA" w:rsidRDefault="00F403FD" w:rsidP="00A859EA">
      <w:pPr>
        <w:widowControl w:val="0"/>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color w:val="000000"/>
          <w:sz w:val="24"/>
          <w:szCs w:val="24"/>
          <w:shd w:val="clear" w:color="auto" w:fill="FFFFFF"/>
          <w:lang w:eastAsia="bg-BG"/>
        </w:rPr>
        <w:t xml:space="preserve">1. </w:t>
      </w:r>
      <w:r w:rsidR="007B136E" w:rsidRPr="00A859EA">
        <w:rPr>
          <w:rFonts w:ascii="Times New Roman" w:eastAsia="Times New Roman" w:hAnsi="Times New Roman"/>
          <w:color w:val="000000"/>
          <w:sz w:val="24"/>
          <w:szCs w:val="24"/>
          <w:shd w:val="clear" w:color="auto" w:fill="FFFFFF"/>
          <w:lang w:eastAsia="bg-BG"/>
        </w:rPr>
        <w:t>Техническо предложение за изпълнение на обособена позиция № ……</w:t>
      </w:r>
      <w:r w:rsidR="007B136E" w:rsidRPr="00A859EA">
        <w:rPr>
          <w:rFonts w:ascii="Times New Roman" w:eastAsia="Times New Roman" w:hAnsi="Times New Roman"/>
          <w:i/>
          <w:sz w:val="24"/>
          <w:szCs w:val="24"/>
        </w:rPr>
        <w:t xml:space="preserve"> (посочва се номера и наименованието на обособената позиция)</w:t>
      </w:r>
      <w:r w:rsidR="007B136E" w:rsidRPr="00A859EA">
        <w:rPr>
          <w:rFonts w:ascii="Times New Roman" w:eastAsia="Times New Roman" w:hAnsi="Times New Roman"/>
          <w:sz w:val="24"/>
          <w:szCs w:val="24"/>
          <w:lang w:eastAsia="bg-BG"/>
        </w:rPr>
        <w:t xml:space="preserve"> предоставено от Изпълнителя в офертата му за участие в </w:t>
      </w:r>
      <w:r w:rsidR="007B136E" w:rsidRPr="00A859EA">
        <w:rPr>
          <w:rFonts w:ascii="Times New Roman" w:eastAsia="Times New Roman" w:hAnsi="Times New Roman"/>
          <w:color w:val="000000"/>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007B136E" w:rsidRPr="00A859EA">
        <w:rPr>
          <w:rFonts w:ascii="Times New Roman" w:eastAsia="Times New Roman" w:hAnsi="Times New Roman"/>
          <w:i/>
          <w:sz w:val="24"/>
          <w:szCs w:val="24"/>
        </w:rPr>
        <w:t xml:space="preserve"> </w:t>
      </w:r>
      <w:r w:rsidR="007B136E" w:rsidRPr="00A859EA">
        <w:rPr>
          <w:rFonts w:ascii="Times New Roman" w:eastAsia="Times New Roman" w:hAnsi="Times New Roman"/>
          <w:sz w:val="24"/>
          <w:szCs w:val="24"/>
        </w:rPr>
        <w:t xml:space="preserve">– Приложение № 1, </w:t>
      </w:r>
      <w:r w:rsidR="007B136E" w:rsidRPr="00A859EA">
        <w:rPr>
          <w:rFonts w:ascii="Times New Roman" w:eastAsia="Times New Roman" w:hAnsi="Times New Roman"/>
          <w:sz w:val="24"/>
          <w:szCs w:val="24"/>
          <w:lang w:eastAsia="bg-BG"/>
        </w:rPr>
        <w:t>..........броя страници</w:t>
      </w:r>
      <w:r w:rsidR="007B136E" w:rsidRPr="00A859EA">
        <w:rPr>
          <w:rFonts w:ascii="Times New Roman" w:eastAsia="Times New Roman" w:hAnsi="Times New Roman"/>
          <w:sz w:val="24"/>
          <w:szCs w:val="24"/>
        </w:rPr>
        <w:t xml:space="preserve"> ;</w:t>
      </w:r>
    </w:p>
    <w:p w:rsidR="007B136E" w:rsidRPr="00A859EA" w:rsidRDefault="007B136E" w:rsidP="00A859EA">
      <w:pPr>
        <w:widowControl w:val="0"/>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color w:val="000000"/>
          <w:sz w:val="24"/>
          <w:szCs w:val="24"/>
          <w:shd w:val="clear" w:color="auto" w:fill="FFFFFF"/>
          <w:lang w:eastAsia="bg-BG"/>
        </w:rPr>
        <w:t>2. Ценово предложение за изпълнение на обособена позиция № ……</w:t>
      </w:r>
      <w:r w:rsidRPr="00A859EA">
        <w:rPr>
          <w:rFonts w:ascii="Times New Roman" w:eastAsia="Times New Roman" w:hAnsi="Times New Roman"/>
          <w:i/>
          <w:sz w:val="24"/>
          <w:szCs w:val="24"/>
        </w:rPr>
        <w:t xml:space="preserve"> (посочва се номера и наименованието на обособената позиция) </w:t>
      </w:r>
      <w:r w:rsidRPr="00A859EA">
        <w:rPr>
          <w:rFonts w:ascii="Times New Roman" w:eastAsia="Times New Roman" w:hAnsi="Times New Roman"/>
          <w:sz w:val="24"/>
          <w:szCs w:val="24"/>
          <w:lang w:eastAsia="bg-BG"/>
        </w:rPr>
        <w:t xml:space="preserve">предоставено от Изпълнителя в офертата му за участие в </w:t>
      </w:r>
      <w:r w:rsidRPr="00A859EA">
        <w:rPr>
          <w:rFonts w:ascii="Times New Roman" w:eastAsia="Times New Roman" w:hAnsi="Times New Roman"/>
          <w:color w:val="000000"/>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A859EA">
        <w:rPr>
          <w:rFonts w:ascii="Times New Roman" w:eastAsia="Times New Roman" w:hAnsi="Times New Roman"/>
          <w:i/>
          <w:sz w:val="24"/>
          <w:szCs w:val="24"/>
        </w:rPr>
        <w:t xml:space="preserve"> </w:t>
      </w:r>
      <w:r w:rsidRPr="00A859EA">
        <w:rPr>
          <w:rFonts w:ascii="Times New Roman" w:eastAsia="Times New Roman" w:hAnsi="Times New Roman"/>
          <w:sz w:val="24"/>
          <w:szCs w:val="24"/>
        </w:rPr>
        <w:t xml:space="preserve">– Приложение № 2, </w:t>
      </w:r>
      <w:r w:rsidRPr="00A859EA">
        <w:rPr>
          <w:rFonts w:ascii="Times New Roman" w:eastAsia="Times New Roman" w:hAnsi="Times New Roman"/>
          <w:sz w:val="24"/>
          <w:szCs w:val="24"/>
          <w:lang w:eastAsia="bg-BG"/>
        </w:rPr>
        <w:t>..........броя страници</w:t>
      </w:r>
      <w:r w:rsidRPr="00A859EA">
        <w:rPr>
          <w:rFonts w:ascii="Times New Roman" w:eastAsia="Times New Roman" w:hAnsi="Times New Roman"/>
          <w:sz w:val="24"/>
          <w:szCs w:val="24"/>
        </w:rPr>
        <w:t>;</w:t>
      </w:r>
    </w:p>
    <w:p w:rsidR="0080753D" w:rsidRPr="00A859EA" w:rsidRDefault="0080753D" w:rsidP="00A859EA">
      <w:pPr>
        <w:widowControl w:val="0"/>
        <w:spacing w:after="0" w:line="320" w:lineRule="exact"/>
        <w:ind w:firstLine="708"/>
        <w:jc w:val="both"/>
        <w:rPr>
          <w:rFonts w:ascii="Times New Roman" w:eastAsia="Times New Roman" w:hAnsi="Times New Roman"/>
          <w:sz w:val="24"/>
          <w:szCs w:val="24"/>
        </w:rPr>
      </w:pPr>
      <w:r w:rsidRPr="00A859EA">
        <w:rPr>
          <w:rFonts w:ascii="Times New Roman" w:eastAsia="Times New Roman" w:hAnsi="Times New Roman"/>
          <w:sz w:val="24"/>
          <w:szCs w:val="24"/>
        </w:rPr>
        <w:t xml:space="preserve">3. Техническа спецификация за </w:t>
      </w:r>
      <w:r w:rsidRPr="00A859EA">
        <w:rPr>
          <w:rFonts w:ascii="Times New Roman" w:eastAsia="Times New Roman" w:hAnsi="Times New Roman"/>
          <w:color w:val="000000"/>
          <w:sz w:val="24"/>
          <w:szCs w:val="24"/>
          <w:shd w:val="clear" w:color="auto" w:fill="FFFFFF"/>
          <w:lang w:eastAsia="bg-BG"/>
        </w:rPr>
        <w:t>обособена позиция № ……</w:t>
      </w:r>
      <w:r w:rsidRPr="00A859EA">
        <w:rPr>
          <w:rFonts w:ascii="Times New Roman" w:eastAsia="Times New Roman" w:hAnsi="Times New Roman"/>
          <w:i/>
          <w:sz w:val="24"/>
          <w:szCs w:val="24"/>
        </w:rPr>
        <w:t xml:space="preserve"> (посочва се номера и наименованието на обособената позиция) </w:t>
      </w:r>
      <w:r w:rsidRPr="00A859EA">
        <w:rPr>
          <w:rFonts w:ascii="Times New Roman" w:eastAsia="Times New Roman" w:hAnsi="Times New Roman"/>
          <w:sz w:val="24"/>
          <w:szCs w:val="24"/>
        </w:rPr>
        <w:t>-</w:t>
      </w:r>
      <w:r w:rsidRPr="00A859EA">
        <w:rPr>
          <w:rFonts w:ascii="Times New Roman" w:eastAsia="Times New Roman" w:hAnsi="Times New Roman"/>
          <w:i/>
          <w:sz w:val="24"/>
          <w:szCs w:val="24"/>
        </w:rPr>
        <w:t xml:space="preserve"> </w:t>
      </w:r>
      <w:r w:rsidRPr="00A859EA">
        <w:rPr>
          <w:rFonts w:ascii="Times New Roman" w:eastAsia="Times New Roman" w:hAnsi="Times New Roman"/>
          <w:sz w:val="24"/>
          <w:szCs w:val="24"/>
        </w:rPr>
        <w:t xml:space="preserve">Приложение № 3, </w:t>
      </w:r>
      <w:r w:rsidRPr="00A859EA">
        <w:rPr>
          <w:rFonts w:ascii="Times New Roman" w:eastAsia="Times New Roman" w:hAnsi="Times New Roman"/>
          <w:sz w:val="24"/>
          <w:szCs w:val="24"/>
          <w:lang w:eastAsia="bg-BG"/>
        </w:rPr>
        <w:t>..........броя страници</w:t>
      </w:r>
      <w:r w:rsidRPr="00A859EA">
        <w:rPr>
          <w:rFonts w:ascii="Times New Roman" w:eastAsia="Times New Roman" w:hAnsi="Times New Roman"/>
          <w:sz w:val="24"/>
          <w:szCs w:val="24"/>
        </w:rPr>
        <w:t>.</w:t>
      </w:r>
    </w:p>
    <w:p w:rsidR="00537CB5" w:rsidRPr="00A859EA" w:rsidRDefault="00537CB5" w:rsidP="00A859EA">
      <w:pPr>
        <w:widowControl w:val="0"/>
        <w:spacing w:after="0" w:line="320" w:lineRule="exact"/>
        <w:ind w:firstLine="708"/>
        <w:jc w:val="both"/>
        <w:rPr>
          <w:rFonts w:ascii="Times New Roman" w:eastAsia="Times New Roman" w:hAnsi="Times New Roman"/>
          <w:color w:val="000000"/>
          <w:sz w:val="24"/>
          <w:szCs w:val="24"/>
          <w:lang w:eastAsia="bg-BG"/>
        </w:rPr>
      </w:pPr>
      <w:r w:rsidRPr="00A859EA">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537CB5" w:rsidRPr="00A859EA" w:rsidRDefault="00537CB5" w:rsidP="00A859EA">
      <w:pPr>
        <w:widowControl w:val="0"/>
        <w:spacing w:after="0" w:line="320" w:lineRule="exact"/>
        <w:ind w:firstLine="708"/>
        <w:jc w:val="both"/>
        <w:rPr>
          <w:rFonts w:ascii="Times New Roman" w:eastAsia="Times New Roman" w:hAnsi="Times New Roman"/>
          <w:sz w:val="24"/>
          <w:szCs w:val="24"/>
          <w:lang w:eastAsia="bg-BG"/>
        </w:rPr>
      </w:pPr>
      <w:r w:rsidRPr="00A859EA">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537CB5" w:rsidRPr="00A859EA" w:rsidRDefault="00537CB5" w:rsidP="00537CB5">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537CB5" w:rsidRPr="00A859EA" w:rsidTr="00B474F7">
        <w:tc>
          <w:tcPr>
            <w:tcW w:w="5032" w:type="dxa"/>
            <w:shd w:val="clear" w:color="auto" w:fill="auto"/>
          </w:tcPr>
          <w:p w:rsidR="00537CB5" w:rsidRPr="00A859EA" w:rsidRDefault="00537CB5" w:rsidP="00537CB5">
            <w:pPr>
              <w:widowControl w:val="0"/>
              <w:spacing w:after="0" w:line="240" w:lineRule="auto"/>
              <w:rPr>
                <w:rFonts w:ascii="Times New Roman" w:eastAsia="Times New Roman" w:hAnsi="Times New Roman"/>
                <w:b/>
                <w:sz w:val="28"/>
                <w:szCs w:val="28"/>
              </w:rPr>
            </w:pPr>
          </w:p>
          <w:p w:rsidR="00537CB5" w:rsidRPr="00A859EA" w:rsidRDefault="00537CB5" w:rsidP="00537CB5">
            <w:pPr>
              <w:widowControl w:val="0"/>
              <w:spacing w:after="0" w:line="240" w:lineRule="auto"/>
              <w:rPr>
                <w:rFonts w:ascii="Times New Roman" w:eastAsia="Times New Roman" w:hAnsi="Times New Roman"/>
                <w:b/>
                <w:sz w:val="24"/>
                <w:szCs w:val="24"/>
              </w:rPr>
            </w:pPr>
            <w:r w:rsidRPr="00A859EA">
              <w:rPr>
                <w:rFonts w:ascii="Times New Roman" w:eastAsia="Times New Roman" w:hAnsi="Times New Roman"/>
                <w:b/>
                <w:sz w:val="24"/>
                <w:szCs w:val="24"/>
              </w:rPr>
              <w:t>ЗА ВЪЗЛОЖИТЕЛЯ:</w:t>
            </w:r>
          </w:p>
          <w:p w:rsidR="00537CB5" w:rsidRPr="00A859EA" w:rsidRDefault="00537CB5" w:rsidP="00537CB5">
            <w:pPr>
              <w:widowControl w:val="0"/>
              <w:spacing w:after="0" w:line="240" w:lineRule="auto"/>
              <w:rPr>
                <w:rFonts w:ascii="Times New Roman" w:eastAsia="Times New Roman" w:hAnsi="Times New Roman"/>
                <w:b/>
                <w:sz w:val="28"/>
                <w:szCs w:val="28"/>
              </w:rPr>
            </w:pPr>
          </w:p>
          <w:p w:rsidR="00537CB5" w:rsidRPr="00A859EA" w:rsidRDefault="00537CB5" w:rsidP="00537CB5">
            <w:pPr>
              <w:widowControl w:val="0"/>
              <w:spacing w:after="0" w:line="240" w:lineRule="auto"/>
              <w:rPr>
                <w:rFonts w:ascii="Times New Roman" w:eastAsia="Times New Roman" w:hAnsi="Times New Roman"/>
                <w:b/>
                <w:i/>
                <w:sz w:val="16"/>
                <w:szCs w:val="16"/>
              </w:rPr>
            </w:pPr>
            <w:r w:rsidRPr="00A859EA">
              <w:rPr>
                <w:rFonts w:ascii="Times New Roman" w:eastAsia="Times New Roman" w:hAnsi="Times New Roman"/>
                <w:sz w:val="16"/>
                <w:szCs w:val="16"/>
              </w:rPr>
              <w:t>1</w:t>
            </w:r>
            <w:r w:rsidRPr="00A859EA">
              <w:rPr>
                <w:rFonts w:ascii="Times New Roman" w:eastAsia="Times New Roman" w:hAnsi="Times New Roman"/>
                <w:b/>
                <w:i/>
                <w:sz w:val="16"/>
                <w:szCs w:val="16"/>
              </w:rPr>
              <w:t>. ...........................................................................</w:t>
            </w: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 xml:space="preserve"> (подпис и печат) </w:t>
            </w:r>
          </w:p>
          <w:p w:rsidR="00537CB5" w:rsidRPr="00A859EA" w:rsidRDefault="00537CB5" w:rsidP="00537CB5">
            <w:pPr>
              <w:widowControl w:val="0"/>
              <w:spacing w:after="0" w:line="240" w:lineRule="auto"/>
              <w:rPr>
                <w:rFonts w:ascii="Times New Roman" w:eastAsia="Times New Roman" w:hAnsi="Times New Roman"/>
                <w:sz w:val="24"/>
                <w:szCs w:val="24"/>
              </w:rPr>
            </w:pPr>
            <w:r w:rsidRPr="00A859EA">
              <w:rPr>
                <w:rFonts w:ascii="Times New Roman" w:eastAsia="Times New Roman" w:hAnsi="Times New Roman"/>
                <w:sz w:val="24"/>
                <w:szCs w:val="24"/>
              </w:rPr>
              <w:t>ДИРЕКТОР НА ДУССД –МВР</w:t>
            </w:r>
          </w:p>
          <w:p w:rsidR="00537CB5" w:rsidRPr="00A859EA" w:rsidRDefault="00DC65E9" w:rsidP="00537CB5">
            <w:pPr>
              <w:widowControl w:val="0"/>
              <w:spacing w:after="0" w:line="240" w:lineRule="auto"/>
              <w:rPr>
                <w:rFonts w:ascii="Times New Roman" w:eastAsia="Times New Roman" w:hAnsi="Times New Roman"/>
                <w:sz w:val="24"/>
                <w:szCs w:val="24"/>
              </w:rPr>
            </w:pPr>
            <w:r w:rsidRPr="00A859EA">
              <w:rPr>
                <w:rFonts w:ascii="Times New Roman" w:eastAsia="Times New Roman" w:hAnsi="Times New Roman"/>
                <w:sz w:val="24"/>
                <w:szCs w:val="24"/>
              </w:rPr>
              <w:t>ЕМИЛ ШУШКОВ</w:t>
            </w:r>
          </w:p>
          <w:p w:rsidR="00537CB5" w:rsidRPr="00A859EA" w:rsidRDefault="00537CB5" w:rsidP="00537CB5">
            <w:pPr>
              <w:widowControl w:val="0"/>
              <w:spacing w:after="0" w:line="240" w:lineRule="auto"/>
              <w:rPr>
                <w:rFonts w:ascii="Times New Roman" w:eastAsia="Times New Roman" w:hAnsi="Times New Roman"/>
                <w:i/>
                <w:sz w:val="16"/>
                <w:szCs w:val="16"/>
              </w:rPr>
            </w:pP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w:t>
            </w:r>
            <w:r w:rsidR="008C3464" w:rsidRPr="00A859EA">
              <w:rPr>
                <w:rFonts w:ascii="Times New Roman" w:eastAsia="Times New Roman" w:hAnsi="Times New Roman"/>
                <w:i/>
                <w:sz w:val="16"/>
                <w:szCs w:val="16"/>
              </w:rPr>
              <w:t>............</w:t>
            </w: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 xml:space="preserve">Дата на подписване: </w:t>
            </w:r>
          </w:p>
          <w:p w:rsidR="00537CB5" w:rsidRPr="00A859EA" w:rsidRDefault="00537CB5" w:rsidP="00537CB5">
            <w:pPr>
              <w:widowControl w:val="0"/>
              <w:spacing w:after="0" w:line="240" w:lineRule="auto"/>
              <w:rPr>
                <w:rFonts w:ascii="Times New Roman" w:eastAsia="Times New Roman" w:hAnsi="Times New Roman"/>
                <w:i/>
                <w:sz w:val="16"/>
                <w:szCs w:val="16"/>
              </w:rPr>
            </w:pPr>
          </w:p>
          <w:p w:rsidR="00537CB5" w:rsidRPr="00A859EA" w:rsidRDefault="00537CB5" w:rsidP="00537CB5">
            <w:pPr>
              <w:widowControl w:val="0"/>
              <w:spacing w:after="0" w:line="240" w:lineRule="auto"/>
              <w:rPr>
                <w:rFonts w:ascii="Times New Roman" w:eastAsia="Times New Roman" w:hAnsi="Times New Roman"/>
                <w:sz w:val="16"/>
                <w:szCs w:val="16"/>
              </w:rPr>
            </w:pPr>
            <w:r w:rsidRPr="00A859EA">
              <w:rPr>
                <w:rFonts w:ascii="Times New Roman" w:eastAsia="Times New Roman" w:hAnsi="Times New Roman"/>
                <w:sz w:val="16"/>
                <w:szCs w:val="16"/>
              </w:rPr>
              <w:t>2. ............................................................................</w:t>
            </w:r>
          </w:p>
          <w:p w:rsidR="00537CB5" w:rsidRPr="00A859EA" w:rsidRDefault="00537CB5" w:rsidP="00537CB5">
            <w:pPr>
              <w:widowControl w:val="0"/>
              <w:spacing w:after="0" w:line="240" w:lineRule="auto"/>
              <w:rPr>
                <w:rFonts w:ascii="Times New Roman" w:eastAsia="Times New Roman" w:hAnsi="Times New Roman"/>
                <w:sz w:val="16"/>
                <w:szCs w:val="16"/>
              </w:rPr>
            </w:pPr>
            <w:r w:rsidRPr="00A859EA">
              <w:rPr>
                <w:rFonts w:ascii="Times New Roman" w:eastAsia="Times New Roman" w:hAnsi="Times New Roman"/>
                <w:sz w:val="16"/>
                <w:szCs w:val="16"/>
              </w:rPr>
              <w:t>(подпис)</w:t>
            </w:r>
          </w:p>
          <w:p w:rsidR="00537CB5" w:rsidRPr="00A859EA" w:rsidRDefault="00537CB5" w:rsidP="00537CB5">
            <w:pPr>
              <w:widowControl w:val="0"/>
              <w:spacing w:after="0" w:line="240" w:lineRule="auto"/>
              <w:rPr>
                <w:rFonts w:ascii="Times New Roman" w:eastAsia="Times New Roman" w:hAnsi="Times New Roman"/>
                <w:sz w:val="24"/>
                <w:szCs w:val="24"/>
              </w:rPr>
            </w:pPr>
            <w:r w:rsidRPr="00A859EA">
              <w:rPr>
                <w:rFonts w:ascii="Times New Roman" w:eastAsia="Times New Roman" w:hAnsi="Times New Roman"/>
                <w:sz w:val="24"/>
                <w:szCs w:val="24"/>
              </w:rPr>
              <w:t>ЛИЦЕ, ОТГОВОРНО ЗА СЧЕТОВОДНИТЕ ЗАПИСВАНИЯ</w:t>
            </w: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w:t>
            </w:r>
            <w:r w:rsidR="008C3464" w:rsidRPr="00A859EA">
              <w:rPr>
                <w:rFonts w:ascii="Times New Roman" w:eastAsia="Times New Roman" w:hAnsi="Times New Roman"/>
                <w:i/>
                <w:sz w:val="16"/>
                <w:szCs w:val="16"/>
              </w:rPr>
              <w:t>...........</w:t>
            </w:r>
            <w:r w:rsidRPr="00A859EA">
              <w:rPr>
                <w:rFonts w:ascii="Times New Roman" w:eastAsia="Times New Roman" w:hAnsi="Times New Roman"/>
                <w:i/>
                <w:sz w:val="16"/>
                <w:szCs w:val="16"/>
              </w:rPr>
              <w:t>.</w:t>
            </w: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 xml:space="preserve">Дата на подписване: </w:t>
            </w:r>
          </w:p>
          <w:p w:rsidR="00537CB5" w:rsidRPr="00A859EA" w:rsidRDefault="00537CB5" w:rsidP="00537CB5">
            <w:pPr>
              <w:widowControl w:val="0"/>
              <w:spacing w:after="0" w:line="240" w:lineRule="auto"/>
              <w:rPr>
                <w:rFonts w:ascii="Times New Roman" w:eastAsia="Times New Roman" w:hAnsi="Times New Roman"/>
                <w:b/>
                <w:sz w:val="28"/>
                <w:szCs w:val="28"/>
              </w:rPr>
            </w:pPr>
          </w:p>
        </w:tc>
        <w:tc>
          <w:tcPr>
            <w:tcW w:w="5141" w:type="dxa"/>
            <w:shd w:val="clear" w:color="auto" w:fill="auto"/>
          </w:tcPr>
          <w:p w:rsidR="00537CB5" w:rsidRPr="00A859EA" w:rsidRDefault="00537CB5" w:rsidP="00537CB5">
            <w:pPr>
              <w:widowControl w:val="0"/>
              <w:spacing w:after="0" w:line="240" w:lineRule="auto"/>
              <w:rPr>
                <w:rFonts w:ascii="Times New Roman" w:eastAsia="Times New Roman" w:hAnsi="Times New Roman"/>
                <w:b/>
                <w:sz w:val="28"/>
                <w:szCs w:val="28"/>
              </w:rPr>
            </w:pPr>
          </w:p>
          <w:p w:rsidR="00537CB5" w:rsidRPr="00A859EA" w:rsidRDefault="00537CB5" w:rsidP="00537CB5">
            <w:pPr>
              <w:widowControl w:val="0"/>
              <w:spacing w:after="0" w:line="240" w:lineRule="auto"/>
              <w:rPr>
                <w:rFonts w:ascii="Times New Roman" w:eastAsia="Times New Roman" w:hAnsi="Times New Roman"/>
                <w:b/>
                <w:sz w:val="24"/>
                <w:szCs w:val="24"/>
              </w:rPr>
            </w:pPr>
            <w:r w:rsidRPr="00A859EA">
              <w:rPr>
                <w:rFonts w:ascii="Times New Roman" w:eastAsia="Times New Roman" w:hAnsi="Times New Roman"/>
                <w:b/>
                <w:sz w:val="24"/>
                <w:szCs w:val="24"/>
              </w:rPr>
              <w:t>ЗА ИЗПЪЛНИТЕЛЯ:</w:t>
            </w:r>
          </w:p>
          <w:p w:rsidR="00537CB5" w:rsidRPr="00A859EA" w:rsidRDefault="00537CB5" w:rsidP="00537CB5">
            <w:pPr>
              <w:widowControl w:val="0"/>
              <w:spacing w:after="0" w:line="240" w:lineRule="auto"/>
              <w:rPr>
                <w:rFonts w:ascii="Times New Roman" w:eastAsia="Times New Roman" w:hAnsi="Times New Roman"/>
                <w:b/>
                <w:sz w:val="28"/>
                <w:szCs w:val="28"/>
              </w:rPr>
            </w:pPr>
          </w:p>
          <w:p w:rsidR="00537CB5" w:rsidRPr="00A859EA" w:rsidRDefault="006C0A66" w:rsidP="00537CB5">
            <w:pPr>
              <w:widowControl w:val="0"/>
              <w:spacing w:after="0" w:line="240" w:lineRule="auto"/>
              <w:rPr>
                <w:rFonts w:ascii="Times New Roman" w:eastAsia="Times New Roman" w:hAnsi="Times New Roman"/>
                <w:sz w:val="16"/>
                <w:szCs w:val="16"/>
              </w:rPr>
            </w:pPr>
            <w:r w:rsidRPr="00A859EA">
              <w:rPr>
                <w:rFonts w:ascii="Times New Roman" w:eastAsia="Times New Roman" w:hAnsi="Times New Roman"/>
                <w:sz w:val="16"/>
                <w:szCs w:val="16"/>
              </w:rPr>
              <w:t>1.</w:t>
            </w:r>
            <w:r w:rsidR="00537CB5" w:rsidRPr="00A859EA">
              <w:rPr>
                <w:rFonts w:ascii="Times New Roman" w:eastAsia="Times New Roman" w:hAnsi="Times New Roman"/>
                <w:sz w:val="16"/>
                <w:szCs w:val="16"/>
              </w:rPr>
              <w:t xml:space="preserve"> ...........................................................................</w:t>
            </w: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 xml:space="preserve"> (подпис и печат) </w:t>
            </w:r>
          </w:p>
          <w:p w:rsidR="00537CB5" w:rsidRPr="00A859EA" w:rsidRDefault="00537CB5" w:rsidP="00537CB5">
            <w:pPr>
              <w:widowControl w:val="0"/>
              <w:spacing w:after="0" w:line="240" w:lineRule="auto"/>
              <w:rPr>
                <w:rFonts w:ascii="Times New Roman" w:eastAsia="Times New Roman" w:hAnsi="Times New Roman"/>
                <w:i/>
                <w:sz w:val="16"/>
                <w:szCs w:val="16"/>
              </w:rPr>
            </w:pP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537CB5" w:rsidRPr="00A859EA" w:rsidRDefault="00537CB5" w:rsidP="00537CB5">
            <w:pPr>
              <w:widowControl w:val="0"/>
              <w:spacing w:after="0" w:line="240" w:lineRule="auto"/>
              <w:rPr>
                <w:rFonts w:ascii="Times New Roman" w:eastAsia="Times New Roman" w:hAnsi="Times New Roman"/>
                <w:i/>
                <w:sz w:val="16"/>
                <w:szCs w:val="16"/>
              </w:rPr>
            </w:pP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w:t>
            </w:r>
            <w:r w:rsidR="00502152" w:rsidRPr="00A859EA">
              <w:rPr>
                <w:rFonts w:ascii="Times New Roman" w:eastAsia="Times New Roman" w:hAnsi="Times New Roman"/>
                <w:i/>
                <w:sz w:val="16"/>
                <w:szCs w:val="16"/>
              </w:rPr>
              <w:t>..........</w:t>
            </w:r>
            <w:r w:rsidRPr="00A859EA">
              <w:rPr>
                <w:rFonts w:ascii="Times New Roman" w:eastAsia="Times New Roman" w:hAnsi="Times New Roman"/>
                <w:i/>
                <w:sz w:val="16"/>
                <w:szCs w:val="16"/>
              </w:rPr>
              <w:t>......</w:t>
            </w:r>
          </w:p>
          <w:p w:rsidR="00537CB5" w:rsidRPr="00A859EA" w:rsidRDefault="00537CB5" w:rsidP="00537CB5">
            <w:pPr>
              <w:widowControl w:val="0"/>
              <w:spacing w:after="0" w:line="240" w:lineRule="auto"/>
              <w:rPr>
                <w:rFonts w:ascii="Times New Roman" w:eastAsia="Times New Roman" w:hAnsi="Times New Roman"/>
                <w:i/>
                <w:sz w:val="16"/>
                <w:szCs w:val="16"/>
              </w:rPr>
            </w:pPr>
            <w:r w:rsidRPr="00A859EA">
              <w:rPr>
                <w:rFonts w:ascii="Times New Roman" w:eastAsia="Times New Roman" w:hAnsi="Times New Roman"/>
                <w:i/>
                <w:sz w:val="16"/>
                <w:szCs w:val="16"/>
              </w:rPr>
              <w:t xml:space="preserve">Дата на подписване: </w:t>
            </w:r>
          </w:p>
          <w:p w:rsidR="00537CB5" w:rsidRPr="00A859EA" w:rsidRDefault="00537CB5" w:rsidP="00537CB5">
            <w:pPr>
              <w:widowControl w:val="0"/>
              <w:spacing w:after="0" w:line="240" w:lineRule="auto"/>
              <w:rPr>
                <w:rFonts w:ascii="Times New Roman" w:eastAsia="Times New Roman" w:hAnsi="Times New Roman"/>
                <w:b/>
                <w:sz w:val="28"/>
                <w:szCs w:val="28"/>
              </w:rPr>
            </w:pPr>
          </w:p>
          <w:p w:rsidR="00537CB5" w:rsidRPr="00A859EA" w:rsidRDefault="00537CB5" w:rsidP="00537CB5">
            <w:pPr>
              <w:widowControl w:val="0"/>
              <w:spacing w:after="0" w:line="240" w:lineRule="auto"/>
              <w:rPr>
                <w:rFonts w:ascii="Times New Roman" w:eastAsia="Times New Roman" w:hAnsi="Times New Roman"/>
                <w:b/>
                <w:sz w:val="28"/>
                <w:szCs w:val="28"/>
              </w:rPr>
            </w:pPr>
          </w:p>
        </w:tc>
      </w:tr>
    </w:tbl>
    <w:p w:rsidR="00537CB5" w:rsidRPr="00A859EA" w:rsidRDefault="00537CB5" w:rsidP="00537CB5">
      <w:pPr>
        <w:spacing w:after="0" w:line="240" w:lineRule="auto"/>
        <w:rPr>
          <w:rFonts w:ascii="Times New Roman" w:eastAsia="Times New Roman" w:hAnsi="Times New Roman"/>
          <w:i/>
          <w:sz w:val="24"/>
          <w:szCs w:val="24"/>
        </w:rPr>
      </w:pPr>
    </w:p>
    <w:p w:rsidR="005F5237" w:rsidRPr="00A859EA" w:rsidRDefault="00537CB5" w:rsidP="001F195D">
      <w:pPr>
        <w:spacing w:after="0" w:line="240" w:lineRule="auto"/>
        <w:ind w:firstLine="708"/>
        <w:jc w:val="both"/>
        <w:rPr>
          <w:rStyle w:val="Emphasis"/>
          <w:rFonts w:ascii="Times New Roman" w:hAnsi="Times New Roman"/>
          <w:iCs/>
        </w:rPr>
      </w:pPr>
      <w:r w:rsidRPr="00A859EA">
        <w:rPr>
          <w:rFonts w:ascii="Times New Roman" w:eastAsia="Times New Roman" w:hAnsi="Times New Roman"/>
          <w:i/>
          <w:sz w:val="24"/>
          <w:szCs w:val="24"/>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F5237" w:rsidRPr="00A859EA" w:rsidSect="00DF5268">
      <w:pgSz w:w="11906" w:h="16838"/>
      <w:pgMar w:top="567" w:right="624"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368" w:rsidRDefault="00F41368" w:rsidP="00D0490F">
      <w:pPr>
        <w:spacing w:after="0" w:line="240" w:lineRule="auto"/>
      </w:pPr>
      <w:r>
        <w:separator/>
      </w:r>
    </w:p>
  </w:endnote>
  <w:endnote w:type="continuationSeparator" w:id="0">
    <w:p w:rsidR="00F41368" w:rsidRDefault="00F41368"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368" w:rsidRDefault="00F41368" w:rsidP="00D0490F">
      <w:pPr>
        <w:spacing w:after="0" w:line="240" w:lineRule="auto"/>
      </w:pPr>
      <w:r>
        <w:separator/>
      </w:r>
    </w:p>
  </w:footnote>
  <w:footnote w:type="continuationSeparator" w:id="0">
    <w:p w:rsidR="00F41368" w:rsidRDefault="00F41368"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nsid w:val="245056D0"/>
    <w:multiLevelType w:val="hybridMultilevel"/>
    <w:tmpl w:val="54B4FC48"/>
    <w:lvl w:ilvl="0" w:tplc="ACCEC9A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9">
    <w:nsid w:val="4EE86FC8"/>
    <w:multiLevelType w:val="hybridMultilevel"/>
    <w:tmpl w:val="AC34B1EC"/>
    <w:lvl w:ilvl="0" w:tplc="18688D2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1">
    <w:nsid w:val="5E2A40C9"/>
    <w:multiLevelType w:val="hybridMultilevel"/>
    <w:tmpl w:val="650AA078"/>
    <w:lvl w:ilvl="0" w:tplc="5ECE7B3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2">
    <w:nsid w:val="7FF0014A"/>
    <w:multiLevelType w:val="hybridMultilevel"/>
    <w:tmpl w:val="60E0E270"/>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2"/>
  </w:num>
  <w:num w:numId="2">
    <w:abstractNumId w:val="5"/>
  </w:num>
  <w:num w:numId="3">
    <w:abstractNumId w:val="9"/>
  </w:num>
  <w:num w:numId="4">
    <w:abstractNumId w:val="11"/>
  </w:num>
  <w:num w:numId="5">
    <w:abstractNumId w:val="7"/>
  </w:num>
  <w:num w:numId="6">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823"/>
    <w:rsid w:val="0000625E"/>
    <w:rsid w:val="00011933"/>
    <w:rsid w:val="00013C2E"/>
    <w:rsid w:val="000140E8"/>
    <w:rsid w:val="00015108"/>
    <w:rsid w:val="00015A0E"/>
    <w:rsid w:val="00015B50"/>
    <w:rsid w:val="00015E67"/>
    <w:rsid w:val="0001618D"/>
    <w:rsid w:val="00020826"/>
    <w:rsid w:val="00021A3F"/>
    <w:rsid w:val="00021EEE"/>
    <w:rsid w:val="00023238"/>
    <w:rsid w:val="00024765"/>
    <w:rsid w:val="000248C3"/>
    <w:rsid w:val="0002518D"/>
    <w:rsid w:val="00030099"/>
    <w:rsid w:val="0003084B"/>
    <w:rsid w:val="00030C33"/>
    <w:rsid w:val="0003385E"/>
    <w:rsid w:val="000339E9"/>
    <w:rsid w:val="00033D42"/>
    <w:rsid w:val="00035ADD"/>
    <w:rsid w:val="00035D72"/>
    <w:rsid w:val="000423F2"/>
    <w:rsid w:val="00042C2B"/>
    <w:rsid w:val="0004371E"/>
    <w:rsid w:val="00044015"/>
    <w:rsid w:val="00050AAE"/>
    <w:rsid w:val="00053CE2"/>
    <w:rsid w:val="000541CB"/>
    <w:rsid w:val="00054E93"/>
    <w:rsid w:val="00055F53"/>
    <w:rsid w:val="00061452"/>
    <w:rsid w:val="00063441"/>
    <w:rsid w:val="00064039"/>
    <w:rsid w:val="00064569"/>
    <w:rsid w:val="00070D11"/>
    <w:rsid w:val="000716A6"/>
    <w:rsid w:val="000717E7"/>
    <w:rsid w:val="00071855"/>
    <w:rsid w:val="00077249"/>
    <w:rsid w:val="00077409"/>
    <w:rsid w:val="00077819"/>
    <w:rsid w:val="00082DED"/>
    <w:rsid w:val="00085D91"/>
    <w:rsid w:val="0008656F"/>
    <w:rsid w:val="00096160"/>
    <w:rsid w:val="000966D4"/>
    <w:rsid w:val="000977E3"/>
    <w:rsid w:val="000A2090"/>
    <w:rsid w:val="000A28E2"/>
    <w:rsid w:val="000A44F6"/>
    <w:rsid w:val="000A4819"/>
    <w:rsid w:val="000B1701"/>
    <w:rsid w:val="000B1EFF"/>
    <w:rsid w:val="000B2824"/>
    <w:rsid w:val="000C1FDC"/>
    <w:rsid w:val="000C2911"/>
    <w:rsid w:val="000C5A9C"/>
    <w:rsid w:val="000D13FA"/>
    <w:rsid w:val="000D233E"/>
    <w:rsid w:val="000D34BB"/>
    <w:rsid w:val="000D4EDD"/>
    <w:rsid w:val="000D6C67"/>
    <w:rsid w:val="000D7C59"/>
    <w:rsid w:val="000E2FB8"/>
    <w:rsid w:val="000F277E"/>
    <w:rsid w:val="000F3299"/>
    <w:rsid w:val="000F64F1"/>
    <w:rsid w:val="00100141"/>
    <w:rsid w:val="0010141F"/>
    <w:rsid w:val="001045CB"/>
    <w:rsid w:val="00104B20"/>
    <w:rsid w:val="00104BED"/>
    <w:rsid w:val="001073EC"/>
    <w:rsid w:val="001100D3"/>
    <w:rsid w:val="00112082"/>
    <w:rsid w:val="001142C0"/>
    <w:rsid w:val="00114AA2"/>
    <w:rsid w:val="0011786A"/>
    <w:rsid w:val="00121FD4"/>
    <w:rsid w:val="001226C5"/>
    <w:rsid w:val="001228B8"/>
    <w:rsid w:val="00122FB1"/>
    <w:rsid w:val="00123AA0"/>
    <w:rsid w:val="001245C1"/>
    <w:rsid w:val="00126704"/>
    <w:rsid w:val="00126AFB"/>
    <w:rsid w:val="00131BE8"/>
    <w:rsid w:val="00134B58"/>
    <w:rsid w:val="00135991"/>
    <w:rsid w:val="00141C24"/>
    <w:rsid w:val="0014279F"/>
    <w:rsid w:val="00145F34"/>
    <w:rsid w:val="001477B7"/>
    <w:rsid w:val="00147A26"/>
    <w:rsid w:val="001517A3"/>
    <w:rsid w:val="00152CE5"/>
    <w:rsid w:val="00153286"/>
    <w:rsid w:val="00157A9B"/>
    <w:rsid w:val="00157E38"/>
    <w:rsid w:val="00164C01"/>
    <w:rsid w:val="001661BE"/>
    <w:rsid w:val="0016779A"/>
    <w:rsid w:val="001677B2"/>
    <w:rsid w:val="0017046A"/>
    <w:rsid w:val="00182D4D"/>
    <w:rsid w:val="001840C2"/>
    <w:rsid w:val="001869E0"/>
    <w:rsid w:val="0018770A"/>
    <w:rsid w:val="00191005"/>
    <w:rsid w:val="0019131E"/>
    <w:rsid w:val="001924E5"/>
    <w:rsid w:val="00192AE1"/>
    <w:rsid w:val="00193391"/>
    <w:rsid w:val="001967EB"/>
    <w:rsid w:val="00197890"/>
    <w:rsid w:val="00197BC7"/>
    <w:rsid w:val="001A00D7"/>
    <w:rsid w:val="001A0754"/>
    <w:rsid w:val="001A0918"/>
    <w:rsid w:val="001A173C"/>
    <w:rsid w:val="001A1C88"/>
    <w:rsid w:val="001A371C"/>
    <w:rsid w:val="001A3ADC"/>
    <w:rsid w:val="001A4899"/>
    <w:rsid w:val="001A597D"/>
    <w:rsid w:val="001B02AF"/>
    <w:rsid w:val="001B034E"/>
    <w:rsid w:val="001B0921"/>
    <w:rsid w:val="001B3911"/>
    <w:rsid w:val="001B4097"/>
    <w:rsid w:val="001B567D"/>
    <w:rsid w:val="001B59F9"/>
    <w:rsid w:val="001C5D40"/>
    <w:rsid w:val="001D04B5"/>
    <w:rsid w:val="001D099E"/>
    <w:rsid w:val="001D3946"/>
    <w:rsid w:val="001D3D4A"/>
    <w:rsid w:val="001D3E60"/>
    <w:rsid w:val="001D4A83"/>
    <w:rsid w:val="001D5995"/>
    <w:rsid w:val="001D64AD"/>
    <w:rsid w:val="001D671A"/>
    <w:rsid w:val="001D69F4"/>
    <w:rsid w:val="001E30FA"/>
    <w:rsid w:val="001E4691"/>
    <w:rsid w:val="001E4C33"/>
    <w:rsid w:val="001E4D80"/>
    <w:rsid w:val="001E6D86"/>
    <w:rsid w:val="001E7AAA"/>
    <w:rsid w:val="001F195D"/>
    <w:rsid w:val="001F2870"/>
    <w:rsid w:val="001F4801"/>
    <w:rsid w:val="001F6C54"/>
    <w:rsid w:val="001F7400"/>
    <w:rsid w:val="00203D83"/>
    <w:rsid w:val="0020465F"/>
    <w:rsid w:val="00210EEB"/>
    <w:rsid w:val="00212118"/>
    <w:rsid w:val="00212173"/>
    <w:rsid w:val="00212C8C"/>
    <w:rsid w:val="00220746"/>
    <w:rsid w:val="0022089B"/>
    <w:rsid w:val="002218C5"/>
    <w:rsid w:val="00221C53"/>
    <w:rsid w:val="00222546"/>
    <w:rsid w:val="00223EFD"/>
    <w:rsid w:val="00226033"/>
    <w:rsid w:val="0022624A"/>
    <w:rsid w:val="00227A4E"/>
    <w:rsid w:val="00227C92"/>
    <w:rsid w:val="00230C1C"/>
    <w:rsid w:val="0023286C"/>
    <w:rsid w:val="00232C74"/>
    <w:rsid w:val="00236161"/>
    <w:rsid w:val="00236ECB"/>
    <w:rsid w:val="0023775E"/>
    <w:rsid w:val="00240267"/>
    <w:rsid w:val="0024345C"/>
    <w:rsid w:val="002456F6"/>
    <w:rsid w:val="00245B04"/>
    <w:rsid w:val="00245F3D"/>
    <w:rsid w:val="0024785B"/>
    <w:rsid w:val="0025381C"/>
    <w:rsid w:val="00254A26"/>
    <w:rsid w:val="00257838"/>
    <w:rsid w:val="00257F48"/>
    <w:rsid w:val="002619E8"/>
    <w:rsid w:val="00262B21"/>
    <w:rsid w:val="002655DE"/>
    <w:rsid w:val="00266AE9"/>
    <w:rsid w:val="00266BAB"/>
    <w:rsid w:val="00267FA2"/>
    <w:rsid w:val="00273214"/>
    <w:rsid w:val="002737ED"/>
    <w:rsid w:val="00275B4B"/>
    <w:rsid w:val="002764D5"/>
    <w:rsid w:val="0027679D"/>
    <w:rsid w:val="00281F04"/>
    <w:rsid w:val="00286419"/>
    <w:rsid w:val="0029313C"/>
    <w:rsid w:val="00293DD5"/>
    <w:rsid w:val="002943A9"/>
    <w:rsid w:val="0029486E"/>
    <w:rsid w:val="0029505D"/>
    <w:rsid w:val="00297B45"/>
    <w:rsid w:val="002A0B7D"/>
    <w:rsid w:val="002A1D84"/>
    <w:rsid w:val="002A6101"/>
    <w:rsid w:val="002A699E"/>
    <w:rsid w:val="002A6EED"/>
    <w:rsid w:val="002B2076"/>
    <w:rsid w:val="002B29B7"/>
    <w:rsid w:val="002B2D65"/>
    <w:rsid w:val="002B3E00"/>
    <w:rsid w:val="002C0292"/>
    <w:rsid w:val="002C0F35"/>
    <w:rsid w:val="002C2FDC"/>
    <w:rsid w:val="002C4605"/>
    <w:rsid w:val="002C5892"/>
    <w:rsid w:val="002D1B0E"/>
    <w:rsid w:val="002D4227"/>
    <w:rsid w:val="002D45D1"/>
    <w:rsid w:val="002D52A2"/>
    <w:rsid w:val="002D5680"/>
    <w:rsid w:val="002D627E"/>
    <w:rsid w:val="002D6B67"/>
    <w:rsid w:val="002E0166"/>
    <w:rsid w:val="002E2D2C"/>
    <w:rsid w:val="002E3B03"/>
    <w:rsid w:val="002E4494"/>
    <w:rsid w:val="002E61A5"/>
    <w:rsid w:val="002E6D24"/>
    <w:rsid w:val="002E7C2A"/>
    <w:rsid w:val="002F3D11"/>
    <w:rsid w:val="002F421D"/>
    <w:rsid w:val="002F57AA"/>
    <w:rsid w:val="002F67DE"/>
    <w:rsid w:val="002F76DA"/>
    <w:rsid w:val="003002DA"/>
    <w:rsid w:val="0030177A"/>
    <w:rsid w:val="00302A48"/>
    <w:rsid w:val="00302E07"/>
    <w:rsid w:val="003035C5"/>
    <w:rsid w:val="003035FB"/>
    <w:rsid w:val="00303854"/>
    <w:rsid w:val="003078DC"/>
    <w:rsid w:val="00310924"/>
    <w:rsid w:val="00313103"/>
    <w:rsid w:val="003133D4"/>
    <w:rsid w:val="003142E2"/>
    <w:rsid w:val="00314A4F"/>
    <w:rsid w:val="00314AD1"/>
    <w:rsid w:val="00314B4D"/>
    <w:rsid w:val="003169A4"/>
    <w:rsid w:val="0032149B"/>
    <w:rsid w:val="003219DC"/>
    <w:rsid w:val="003223D4"/>
    <w:rsid w:val="00325922"/>
    <w:rsid w:val="003261FD"/>
    <w:rsid w:val="00327433"/>
    <w:rsid w:val="00330B95"/>
    <w:rsid w:val="00332F33"/>
    <w:rsid w:val="003375D1"/>
    <w:rsid w:val="0034288B"/>
    <w:rsid w:val="003476E3"/>
    <w:rsid w:val="00347FBF"/>
    <w:rsid w:val="0035259F"/>
    <w:rsid w:val="00354C94"/>
    <w:rsid w:val="00355313"/>
    <w:rsid w:val="003600CF"/>
    <w:rsid w:val="00362D06"/>
    <w:rsid w:val="00362F64"/>
    <w:rsid w:val="003717DF"/>
    <w:rsid w:val="0037257E"/>
    <w:rsid w:val="00373160"/>
    <w:rsid w:val="00375C6F"/>
    <w:rsid w:val="003763EA"/>
    <w:rsid w:val="003773D7"/>
    <w:rsid w:val="00382112"/>
    <w:rsid w:val="00383AB8"/>
    <w:rsid w:val="00384C44"/>
    <w:rsid w:val="003858B4"/>
    <w:rsid w:val="00385FC5"/>
    <w:rsid w:val="00392168"/>
    <w:rsid w:val="003921EC"/>
    <w:rsid w:val="00393176"/>
    <w:rsid w:val="00394EA5"/>
    <w:rsid w:val="003951F5"/>
    <w:rsid w:val="0039545B"/>
    <w:rsid w:val="003A0D43"/>
    <w:rsid w:val="003A187B"/>
    <w:rsid w:val="003A27C9"/>
    <w:rsid w:val="003A51E6"/>
    <w:rsid w:val="003A60A9"/>
    <w:rsid w:val="003B1355"/>
    <w:rsid w:val="003B3EF9"/>
    <w:rsid w:val="003B708E"/>
    <w:rsid w:val="003B73AB"/>
    <w:rsid w:val="003C251C"/>
    <w:rsid w:val="003C4A6F"/>
    <w:rsid w:val="003D16CA"/>
    <w:rsid w:val="003D4427"/>
    <w:rsid w:val="003D72BD"/>
    <w:rsid w:val="003D78B7"/>
    <w:rsid w:val="003E2730"/>
    <w:rsid w:val="003E36A0"/>
    <w:rsid w:val="003E627C"/>
    <w:rsid w:val="003F04F4"/>
    <w:rsid w:val="003F0F0D"/>
    <w:rsid w:val="003F2861"/>
    <w:rsid w:val="003F3A88"/>
    <w:rsid w:val="004030FA"/>
    <w:rsid w:val="00410961"/>
    <w:rsid w:val="00412C6B"/>
    <w:rsid w:val="0041440B"/>
    <w:rsid w:val="0041492C"/>
    <w:rsid w:val="004156CD"/>
    <w:rsid w:val="00422216"/>
    <w:rsid w:val="00425069"/>
    <w:rsid w:val="004276EE"/>
    <w:rsid w:val="00430347"/>
    <w:rsid w:val="00430684"/>
    <w:rsid w:val="004314E5"/>
    <w:rsid w:val="004322E3"/>
    <w:rsid w:val="004376EA"/>
    <w:rsid w:val="00440125"/>
    <w:rsid w:val="00440E04"/>
    <w:rsid w:val="0044257A"/>
    <w:rsid w:val="00443FB7"/>
    <w:rsid w:val="00445518"/>
    <w:rsid w:val="00450BC5"/>
    <w:rsid w:val="00451696"/>
    <w:rsid w:val="0045278E"/>
    <w:rsid w:val="00453202"/>
    <w:rsid w:val="004535AE"/>
    <w:rsid w:val="00455DF9"/>
    <w:rsid w:val="00457003"/>
    <w:rsid w:val="00457564"/>
    <w:rsid w:val="00460489"/>
    <w:rsid w:val="00463640"/>
    <w:rsid w:val="00465A9F"/>
    <w:rsid w:val="0046605D"/>
    <w:rsid w:val="00466A8E"/>
    <w:rsid w:val="0047201F"/>
    <w:rsid w:val="00473108"/>
    <w:rsid w:val="00476271"/>
    <w:rsid w:val="00476A88"/>
    <w:rsid w:val="004814CB"/>
    <w:rsid w:val="004836BE"/>
    <w:rsid w:val="00484B60"/>
    <w:rsid w:val="00485EE2"/>
    <w:rsid w:val="004864BF"/>
    <w:rsid w:val="00491278"/>
    <w:rsid w:val="0049194C"/>
    <w:rsid w:val="0049245C"/>
    <w:rsid w:val="004924F7"/>
    <w:rsid w:val="004942AC"/>
    <w:rsid w:val="00495FDE"/>
    <w:rsid w:val="00496737"/>
    <w:rsid w:val="00496BF4"/>
    <w:rsid w:val="004A0685"/>
    <w:rsid w:val="004A293A"/>
    <w:rsid w:val="004A2EE1"/>
    <w:rsid w:val="004A3B98"/>
    <w:rsid w:val="004A3F49"/>
    <w:rsid w:val="004A6ED4"/>
    <w:rsid w:val="004A7A86"/>
    <w:rsid w:val="004A7E3E"/>
    <w:rsid w:val="004B011B"/>
    <w:rsid w:val="004B0DC1"/>
    <w:rsid w:val="004B217E"/>
    <w:rsid w:val="004B4DB2"/>
    <w:rsid w:val="004B67A0"/>
    <w:rsid w:val="004C0071"/>
    <w:rsid w:val="004D0258"/>
    <w:rsid w:val="004D040E"/>
    <w:rsid w:val="004D2441"/>
    <w:rsid w:val="004D3D5B"/>
    <w:rsid w:val="004D4863"/>
    <w:rsid w:val="004D4FB5"/>
    <w:rsid w:val="004D5FC2"/>
    <w:rsid w:val="004D76FC"/>
    <w:rsid w:val="004E123C"/>
    <w:rsid w:val="004E27F6"/>
    <w:rsid w:val="004E481F"/>
    <w:rsid w:val="004E6F51"/>
    <w:rsid w:val="004E7AD1"/>
    <w:rsid w:val="004F0030"/>
    <w:rsid w:val="004F0218"/>
    <w:rsid w:val="004F27B7"/>
    <w:rsid w:val="004F3ED3"/>
    <w:rsid w:val="004F68D6"/>
    <w:rsid w:val="004F7A6A"/>
    <w:rsid w:val="00500DA7"/>
    <w:rsid w:val="00502152"/>
    <w:rsid w:val="00503180"/>
    <w:rsid w:val="00503717"/>
    <w:rsid w:val="005051EF"/>
    <w:rsid w:val="005057FC"/>
    <w:rsid w:val="005067B5"/>
    <w:rsid w:val="00506F62"/>
    <w:rsid w:val="00510A34"/>
    <w:rsid w:val="00511C34"/>
    <w:rsid w:val="00515111"/>
    <w:rsid w:val="00515F57"/>
    <w:rsid w:val="005217DF"/>
    <w:rsid w:val="00526929"/>
    <w:rsid w:val="00530552"/>
    <w:rsid w:val="00532661"/>
    <w:rsid w:val="00533ED2"/>
    <w:rsid w:val="00537CB5"/>
    <w:rsid w:val="00541DE9"/>
    <w:rsid w:val="005426EE"/>
    <w:rsid w:val="00542C98"/>
    <w:rsid w:val="005448A8"/>
    <w:rsid w:val="00544C8D"/>
    <w:rsid w:val="005466A7"/>
    <w:rsid w:val="00554992"/>
    <w:rsid w:val="00555A41"/>
    <w:rsid w:val="00556BF9"/>
    <w:rsid w:val="005579D5"/>
    <w:rsid w:val="00560724"/>
    <w:rsid w:val="00565C54"/>
    <w:rsid w:val="00566164"/>
    <w:rsid w:val="00566D9C"/>
    <w:rsid w:val="00567A82"/>
    <w:rsid w:val="00567DCD"/>
    <w:rsid w:val="00571B47"/>
    <w:rsid w:val="00572077"/>
    <w:rsid w:val="0057238F"/>
    <w:rsid w:val="00574F08"/>
    <w:rsid w:val="005752C5"/>
    <w:rsid w:val="00575E1B"/>
    <w:rsid w:val="00576D63"/>
    <w:rsid w:val="00577776"/>
    <w:rsid w:val="005779A1"/>
    <w:rsid w:val="005817EC"/>
    <w:rsid w:val="00582000"/>
    <w:rsid w:val="0058225F"/>
    <w:rsid w:val="0058312E"/>
    <w:rsid w:val="0058481A"/>
    <w:rsid w:val="005867A4"/>
    <w:rsid w:val="00591816"/>
    <w:rsid w:val="0059222F"/>
    <w:rsid w:val="0059366F"/>
    <w:rsid w:val="00595E12"/>
    <w:rsid w:val="00597791"/>
    <w:rsid w:val="00597BBC"/>
    <w:rsid w:val="00597BED"/>
    <w:rsid w:val="005A1571"/>
    <w:rsid w:val="005A1A97"/>
    <w:rsid w:val="005A253B"/>
    <w:rsid w:val="005A73B4"/>
    <w:rsid w:val="005B0069"/>
    <w:rsid w:val="005B38A8"/>
    <w:rsid w:val="005B39E4"/>
    <w:rsid w:val="005B4DA7"/>
    <w:rsid w:val="005B79D2"/>
    <w:rsid w:val="005C21B5"/>
    <w:rsid w:val="005C5E90"/>
    <w:rsid w:val="005D074C"/>
    <w:rsid w:val="005D296B"/>
    <w:rsid w:val="005D2D48"/>
    <w:rsid w:val="005D2E9F"/>
    <w:rsid w:val="005D304C"/>
    <w:rsid w:val="005D30AE"/>
    <w:rsid w:val="005D4454"/>
    <w:rsid w:val="005D5DE4"/>
    <w:rsid w:val="005D6067"/>
    <w:rsid w:val="005D62D9"/>
    <w:rsid w:val="005D68FD"/>
    <w:rsid w:val="005E2C1F"/>
    <w:rsid w:val="005E4055"/>
    <w:rsid w:val="005E6DDE"/>
    <w:rsid w:val="005F0BCD"/>
    <w:rsid w:val="005F1230"/>
    <w:rsid w:val="005F47B9"/>
    <w:rsid w:val="005F5237"/>
    <w:rsid w:val="00600543"/>
    <w:rsid w:val="00602E34"/>
    <w:rsid w:val="0060446B"/>
    <w:rsid w:val="00604BA6"/>
    <w:rsid w:val="00604BB0"/>
    <w:rsid w:val="00607270"/>
    <w:rsid w:val="006077C3"/>
    <w:rsid w:val="00610EC0"/>
    <w:rsid w:val="00616347"/>
    <w:rsid w:val="0062098F"/>
    <w:rsid w:val="006210AC"/>
    <w:rsid w:val="0062200A"/>
    <w:rsid w:val="00622D39"/>
    <w:rsid w:val="0062465B"/>
    <w:rsid w:val="006254FD"/>
    <w:rsid w:val="00625B49"/>
    <w:rsid w:val="00626310"/>
    <w:rsid w:val="00626D44"/>
    <w:rsid w:val="00626FEE"/>
    <w:rsid w:val="006308F7"/>
    <w:rsid w:val="00631446"/>
    <w:rsid w:val="006347FB"/>
    <w:rsid w:val="006369DF"/>
    <w:rsid w:val="00640635"/>
    <w:rsid w:val="0064276B"/>
    <w:rsid w:val="0064329F"/>
    <w:rsid w:val="00651904"/>
    <w:rsid w:val="00654C4C"/>
    <w:rsid w:val="00655603"/>
    <w:rsid w:val="00656579"/>
    <w:rsid w:val="006606C8"/>
    <w:rsid w:val="00660E88"/>
    <w:rsid w:val="00661779"/>
    <w:rsid w:val="00662529"/>
    <w:rsid w:val="00662982"/>
    <w:rsid w:val="006639D9"/>
    <w:rsid w:val="00663E7B"/>
    <w:rsid w:val="006665A4"/>
    <w:rsid w:val="00667DDD"/>
    <w:rsid w:val="00670418"/>
    <w:rsid w:val="00673427"/>
    <w:rsid w:val="006768DA"/>
    <w:rsid w:val="006800A1"/>
    <w:rsid w:val="006815C3"/>
    <w:rsid w:val="00682CDB"/>
    <w:rsid w:val="00683AF9"/>
    <w:rsid w:val="006945D6"/>
    <w:rsid w:val="006A23A8"/>
    <w:rsid w:val="006A3CA0"/>
    <w:rsid w:val="006A62CD"/>
    <w:rsid w:val="006A6B92"/>
    <w:rsid w:val="006B1852"/>
    <w:rsid w:val="006B2B67"/>
    <w:rsid w:val="006B5749"/>
    <w:rsid w:val="006C0A66"/>
    <w:rsid w:val="006C1635"/>
    <w:rsid w:val="006C4251"/>
    <w:rsid w:val="006C6795"/>
    <w:rsid w:val="006C6DF5"/>
    <w:rsid w:val="006D0937"/>
    <w:rsid w:val="006D0BB3"/>
    <w:rsid w:val="006D2827"/>
    <w:rsid w:val="006D5EAA"/>
    <w:rsid w:val="006D6100"/>
    <w:rsid w:val="006D6B83"/>
    <w:rsid w:val="006E0218"/>
    <w:rsid w:val="006E0373"/>
    <w:rsid w:val="006E04F3"/>
    <w:rsid w:val="006E1127"/>
    <w:rsid w:val="006E3B93"/>
    <w:rsid w:val="006E6C16"/>
    <w:rsid w:val="006E71EC"/>
    <w:rsid w:val="006F2EBC"/>
    <w:rsid w:val="006F5F19"/>
    <w:rsid w:val="006F76C8"/>
    <w:rsid w:val="007017A4"/>
    <w:rsid w:val="0070232A"/>
    <w:rsid w:val="00706FFA"/>
    <w:rsid w:val="0071254B"/>
    <w:rsid w:val="00715372"/>
    <w:rsid w:val="00716346"/>
    <w:rsid w:val="0071714A"/>
    <w:rsid w:val="00717925"/>
    <w:rsid w:val="00723441"/>
    <w:rsid w:val="007239B4"/>
    <w:rsid w:val="00723B99"/>
    <w:rsid w:val="00725DBB"/>
    <w:rsid w:val="00726103"/>
    <w:rsid w:val="0072618C"/>
    <w:rsid w:val="00730FA2"/>
    <w:rsid w:val="00733124"/>
    <w:rsid w:val="00735947"/>
    <w:rsid w:val="00737163"/>
    <w:rsid w:val="00737AD2"/>
    <w:rsid w:val="00740486"/>
    <w:rsid w:val="00741A2F"/>
    <w:rsid w:val="00751A9D"/>
    <w:rsid w:val="007537E5"/>
    <w:rsid w:val="00756DE2"/>
    <w:rsid w:val="00765AAA"/>
    <w:rsid w:val="00766F8E"/>
    <w:rsid w:val="007743FC"/>
    <w:rsid w:val="00774676"/>
    <w:rsid w:val="00774846"/>
    <w:rsid w:val="00774F59"/>
    <w:rsid w:val="00774FA1"/>
    <w:rsid w:val="00777A5B"/>
    <w:rsid w:val="00780419"/>
    <w:rsid w:val="00782070"/>
    <w:rsid w:val="00782B4E"/>
    <w:rsid w:val="0078429F"/>
    <w:rsid w:val="00786E46"/>
    <w:rsid w:val="00786E9C"/>
    <w:rsid w:val="00787245"/>
    <w:rsid w:val="00790266"/>
    <w:rsid w:val="00790CF5"/>
    <w:rsid w:val="00792A1C"/>
    <w:rsid w:val="00794780"/>
    <w:rsid w:val="00797DD8"/>
    <w:rsid w:val="007A13DE"/>
    <w:rsid w:val="007A4B5F"/>
    <w:rsid w:val="007A5630"/>
    <w:rsid w:val="007B136E"/>
    <w:rsid w:val="007B24E3"/>
    <w:rsid w:val="007B7886"/>
    <w:rsid w:val="007C062C"/>
    <w:rsid w:val="007C0865"/>
    <w:rsid w:val="007C6CB6"/>
    <w:rsid w:val="007D44F9"/>
    <w:rsid w:val="007D45C5"/>
    <w:rsid w:val="007D4951"/>
    <w:rsid w:val="007E0AC1"/>
    <w:rsid w:val="007E2321"/>
    <w:rsid w:val="007E2B98"/>
    <w:rsid w:val="007E4670"/>
    <w:rsid w:val="007F0695"/>
    <w:rsid w:val="007F10DD"/>
    <w:rsid w:val="007F177E"/>
    <w:rsid w:val="007F3CBB"/>
    <w:rsid w:val="007F4FDD"/>
    <w:rsid w:val="007F6635"/>
    <w:rsid w:val="00802C94"/>
    <w:rsid w:val="0080753D"/>
    <w:rsid w:val="00812974"/>
    <w:rsid w:val="008165FC"/>
    <w:rsid w:val="00816C95"/>
    <w:rsid w:val="00817972"/>
    <w:rsid w:val="00823DE5"/>
    <w:rsid w:val="00826B18"/>
    <w:rsid w:val="00831BA2"/>
    <w:rsid w:val="00831CC4"/>
    <w:rsid w:val="008323D1"/>
    <w:rsid w:val="00832A04"/>
    <w:rsid w:val="008336E4"/>
    <w:rsid w:val="00833BEA"/>
    <w:rsid w:val="00833C0B"/>
    <w:rsid w:val="00836D0B"/>
    <w:rsid w:val="00837BCD"/>
    <w:rsid w:val="00841529"/>
    <w:rsid w:val="00842CAF"/>
    <w:rsid w:val="00845B01"/>
    <w:rsid w:val="00846D96"/>
    <w:rsid w:val="00847100"/>
    <w:rsid w:val="008618D0"/>
    <w:rsid w:val="00862461"/>
    <w:rsid w:val="00865192"/>
    <w:rsid w:val="00876EF7"/>
    <w:rsid w:val="0088429D"/>
    <w:rsid w:val="00885685"/>
    <w:rsid w:val="008876BD"/>
    <w:rsid w:val="00887D88"/>
    <w:rsid w:val="00896743"/>
    <w:rsid w:val="008967B6"/>
    <w:rsid w:val="008A0BFC"/>
    <w:rsid w:val="008A0F74"/>
    <w:rsid w:val="008A23D3"/>
    <w:rsid w:val="008A320E"/>
    <w:rsid w:val="008A6158"/>
    <w:rsid w:val="008B0D85"/>
    <w:rsid w:val="008B1E60"/>
    <w:rsid w:val="008B2236"/>
    <w:rsid w:val="008B2896"/>
    <w:rsid w:val="008B5B73"/>
    <w:rsid w:val="008B62B1"/>
    <w:rsid w:val="008B6AD0"/>
    <w:rsid w:val="008C3464"/>
    <w:rsid w:val="008C3C41"/>
    <w:rsid w:val="008C3CC8"/>
    <w:rsid w:val="008C79E6"/>
    <w:rsid w:val="008D359C"/>
    <w:rsid w:val="008D57CC"/>
    <w:rsid w:val="008E153D"/>
    <w:rsid w:val="008E1715"/>
    <w:rsid w:val="008E3579"/>
    <w:rsid w:val="008E48C8"/>
    <w:rsid w:val="008E4B94"/>
    <w:rsid w:val="008E58DC"/>
    <w:rsid w:val="008E695A"/>
    <w:rsid w:val="008E6DAD"/>
    <w:rsid w:val="008F0455"/>
    <w:rsid w:val="008F06F1"/>
    <w:rsid w:val="008F0C28"/>
    <w:rsid w:val="008F0FAF"/>
    <w:rsid w:val="008F1102"/>
    <w:rsid w:val="008F1F17"/>
    <w:rsid w:val="008F2177"/>
    <w:rsid w:val="008F304D"/>
    <w:rsid w:val="008F5A4E"/>
    <w:rsid w:val="0090001F"/>
    <w:rsid w:val="009028BC"/>
    <w:rsid w:val="00907005"/>
    <w:rsid w:val="00907430"/>
    <w:rsid w:val="009079C8"/>
    <w:rsid w:val="00910E0F"/>
    <w:rsid w:val="00911CFB"/>
    <w:rsid w:val="0091233D"/>
    <w:rsid w:val="00912A3D"/>
    <w:rsid w:val="00920226"/>
    <w:rsid w:val="00921C00"/>
    <w:rsid w:val="00922C8C"/>
    <w:rsid w:val="009242EF"/>
    <w:rsid w:val="00931113"/>
    <w:rsid w:val="0093184F"/>
    <w:rsid w:val="009319F3"/>
    <w:rsid w:val="00932EC4"/>
    <w:rsid w:val="0093322F"/>
    <w:rsid w:val="0093500F"/>
    <w:rsid w:val="00935B07"/>
    <w:rsid w:val="00937023"/>
    <w:rsid w:val="00943044"/>
    <w:rsid w:val="00943B4C"/>
    <w:rsid w:val="009529F3"/>
    <w:rsid w:val="00953094"/>
    <w:rsid w:val="009535EF"/>
    <w:rsid w:val="00956424"/>
    <w:rsid w:val="0095713C"/>
    <w:rsid w:val="00960D23"/>
    <w:rsid w:val="00962D3C"/>
    <w:rsid w:val="009655C2"/>
    <w:rsid w:val="009670FD"/>
    <w:rsid w:val="00970917"/>
    <w:rsid w:val="00970E33"/>
    <w:rsid w:val="00972B11"/>
    <w:rsid w:val="0097459D"/>
    <w:rsid w:val="00974603"/>
    <w:rsid w:val="00976F3F"/>
    <w:rsid w:val="0097706A"/>
    <w:rsid w:val="0098017B"/>
    <w:rsid w:val="00980214"/>
    <w:rsid w:val="00981320"/>
    <w:rsid w:val="00984B2B"/>
    <w:rsid w:val="00985BB8"/>
    <w:rsid w:val="00990B41"/>
    <w:rsid w:val="00993AE7"/>
    <w:rsid w:val="0099612E"/>
    <w:rsid w:val="009A0A6F"/>
    <w:rsid w:val="009A145F"/>
    <w:rsid w:val="009B030E"/>
    <w:rsid w:val="009B145E"/>
    <w:rsid w:val="009B17FC"/>
    <w:rsid w:val="009B7712"/>
    <w:rsid w:val="009C05C3"/>
    <w:rsid w:val="009C4443"/>
    <w:rsid w:val="009C48F7"/>
    <w:rsid w:val="009C5A0F"/>
    <w:rsid w:val="009D0A15"/>
    <w:rsid w:val="009D2E61"/>
    <w:rsid w:val="009D6081"/>
    <w:rsid w:val="009D6E38"/>
    <w:rsid w:val="009D7515"/>
    <w:rsid w:val="009E0429"/>
    <w:rsid w:val="009E1453"/>
    <w:rsid w:val="009E1752"/>
    <w:rsid w:val="009F07A5"/>
    <w:rsid w:val="009F0B0D"/>
    <w:rsid w:val="009F3B62"/>
    <w:rsid w:val="009F7EDB"/>
    <w:rsid w:val="00A00B43"/>
    <w:rsid w:val="00A0375E"/>
    <w:rsid w:val="00A03771"/>
    <w:rsid w:val="00A03E46"/>
    <w:rsid w:val="00A055AC"/>
    <w:rsid w:val="00A07883"/>
    <w:rsid w:val="00A1236A"/>
    <w:rsid w:val="00A12EF3"/>
    <w:rsid w:val="00A13890"/>
    <w:rsid w:val="00A2612B"/>
    <w:rsid w:val="00A308D4"/>
    <w:rsid w:val="00A30FED"/>
    <w:rsid w:val="00A31A39"/>
    <w:rsid w:val="00A31B7D"/>
    <w:rsid w:val="00A32D37"/>
    <w:rsid w:val="00A40B59"/>
    <w:rsid w:val="00A4242B"/>
    <w:rsid w:val="00A42672"/>
    <w:rsid w:val="00A472F0"/>
    <w:rsid w:val="00A529B3"/>
    <w:rsid w:val="00A565E9"/>
    <w:rsid w:val="00A56EDF"/>
    <w:rsid w:val="00A57EED"/>
    <w:rsid w:val="00A6059C"/>
    <w:rsid w:val="00A61583"/>
    <w:rsid w:val="00A61D7B"/>
    <w:rsid w:val="00A62D44"/>
    <w:rsid w:val="00A63F39"/>
    <w:rsid w:val="00A65D36"/>
    <w:rsid w:val="00A73387"/>
    <w:rsid w:val="00A74876"/>
    <w:rsid w:val="00A77D06"/>
    <w:rsid w:val="00A804D8"/>
    <w:rsid w:val="00A807D2"/>
    <w:rsid w:val="00A81B07"/>
    <w:rsid w:val="00A8264B"/>
    <w:rsid w:val="00A830FF"/>
    <w:rsid w:val="00A84183"/>
    <w:rsid w:val="00A84481"/>
    <w:rsid w:val="00A85479"/>
    <w:rsid w:val="00A859EA"/>
    <w:rsid w:val="00A907A0"/>
    <w:rsid w:val="00A92419"/>
    <w:rsid w:val="00A9312C"/>
    <w:rsid w:val="00A9418E"/>
    <w:rsid w:val="00A9690A"/>
    <w:rsid w:val="00A9699C"/>
    <w:rsid w:val="00AA362E"/>
    <w:rsid w:val="00AA56AF"/>
    <w:rsid w:val="00AB04B8"/>
    <w:rsid w:val="00AB4D5A"/>
    <w:rsid w:val="00AB6390"/>
    <w:rsid w:val="00AC1F19"/>
    <w:rsid w:val="00AC22C2"/>
    <w:rsid w:val="00AC2B6C"/>
    <w:rsid w:val="00AC5EBF"/>
    <w:rsid w:val="00AC6C14"/>
    <w:rsid w:val="00AC6DE7"/>
    <w:rsid w:val="00AC79FA"/>
    <w:rsid w:val="00AD02D8"/>
    <w:rsid w:val="00AD036D"/>
    <w:rsid w:val="00AD363E"/>
    <w:rsid w:val="00AD3D4F"/>
    <w:rsid w:val="00AD7B2D"/>
    <w:rsid w:val="00AE0E5D"/>
    <w:rsid w:val="00AE1A52"/>
    <w:rsid w:val="00AE296B"/>
    <w:rsid w:val="00AE2F87"/>
    <w:rsid w:val="00AE3FC3"/>
    <w:rsid w:val="00AE5650"/>
    <w:rsid w:val="00AE76C8"/>
    <w:rsid w:val="00AF1611"/>
    <w:rsid w:val="00AF320D"/>
    <w:rsid w:val="00AF3802"/>
    <w:rsid w:val="00AF6439"/>
    <w:rsid w:val="00AF76AB"/>
    <w:rsid w:val="00B004C9"/>
    <w:rsid w:val="00B0391B"/>
    <w:rsid w:val="00B03F89"/>
    <w:rsid w:val="00B14A7C"/>
    <w:rsid w:val="00B15355"/>
    <w:rsid w:val="00B17E48"/>
    <w:rsid w:val="00B20162"/>
    <w:rsid w:val="00B20CAD"/>
    <w:rsid w:val="00B21246"/>
    <w:rsid w:val="00B2188E"/>
    <w:rsid w:val="00B232C2"/>
    <w:rsid w:val="00B26AE1"/>
    <w:rsid w:val="00B27506"/>
    <w:rsid w:val="00B2797C"/>
    <w:rsid w:val="00B303BC"/>
    <w:rsid w:val="00B36679"/>
    <w:rsid w:val="00B4261B"/>
    <w:rsid w:val="00B44E6B"/>
    <w:rsid w:val="00B46EA0"/>
    <w:rsid w:val="00B471E7"/>
    <w:rsid w:val="00B472CE"/>
    <w:rsid w:val="00B474F7"/>
    <w:rsid w:val="00B516D3"/>
    <w:rsid w:val="00B52B4A"/>
    <w:rsid w:val="00B54CC8"/>
    <w:rsid w:val="00B555F6"/>
    <w:rsid w:val="00B563B3"/>
    <w:rsid w:val="00B563F2"/>
    <w:rsid w:val="00B57807"/>
    <w:rsid w:val="00B63275"/>
    <w:rsid w:val="00B63F64"/>
    <w:rsid w:val="00B640E2"/>
    <w:rsid w:val="00B64373"/>
    <w:rsid w:val="00B71C0D"/>
    <w:rsid w:val="00B72616"/>
    <w:rsid w:val="00B7319E"/>
    <w:rsid w:val="00B73E66"/>
    <w:rsid w:val="00B75C55"/>
    <w:rsid w:val="00B773AB"/>
    <w:rsid w:val="00B80198"/>
    <w:rsid w:val="00B80AD6"/>
    <w:rsid w:val="00B80C76"/>
    <w:rsid w:val="00B831C3"/>
    <w:rsid w:val="00B846CE"/>
    <w:rsid w:val="00B84D24"/>
    <w:rsid w:val="00B86D93"/>
    <w:rsid w:val="00B95976"/>
    <w:rsid w:val="00B95C3F"/>
    <w:rsid w:val="00B95C4A"/>
    <w:rsid w:val="00B9708C"/>
    <w:rsid w:val="00BA1386"/>
    <w:rsid w:val="00BA15E5"/>
    <w:rsid w:val="00BA4FB7"/>
    <w:rsid w:val="00BA625D"/>
    <w:rsid w:val="00BA6F0E"/>
    <w:rsid w:val="00BB13C6"/>
    <w:rsid w:val="00BB16A5"/>
    <w:rsid w:val="00BB1CE8"/>
    <w:rsid w:val="00BB37E1"/>
    <w:rsid w:val="00BB3EF8"/>
    <w:rsid w:val="00BB5EA8"/>
    <w:rsid w:val="00BB6058"/>
    <w:rsid w:val="00BB7D67"/>
    <w:rsid w:val="00BC432A"/>
    <w:rsid w:val="00BD38DF"/>
    <w:rsid w:val="00BD540F"/>
    <w:rsid w:val="00BD54C1"/>
    <w:rsid w:val="00BD6A9A"/>
    <w:rsid w:val="00BF3249"/>
    <w:rsid w:val="00BF3D86"/>
    <w:rsid w:val="00BF4617"/>
    <w:rsid w:val="00BF51FB"/>
    <w:rsid w:val="00BF60FA"/>
    <w:rsid w:val="00BF7F75"/>
    <w:rsid w:val="00C00E0F"/>
    <w:rsid w:val="00C02D1A"/>
    <w:rsid w:val="00C05F94"/>
    <w:rsid w:val="00C14C2E"/>
    <w:rsid w:val="00C15BDC"/>
    <w:rsid w:val="00C2011F"/>
    <w:rsid w:val="00C2120B"/>
    <w:rsid w:val="00C21330"/>
    <w:rsid w:val="00C24687"/>
    <w:rsid w:val="00C30A59"/>
    <w:rsid w:val="00C318A2"/>
    <w:rsid w:val="00C31FE7"/>
    <w:rsid w:val="00C36EEF"/>
    <w:rsid w:val="00C406B8"/>
    <w:rsid w:val="00C406F7"/>
    <w:rsid w:val="00C42EBE"/>
    <w:rsid w:val="00C44BB5"/>
    <w:rsid w:val="00C4542F"/>
    <w:rsid w:val="00C50E66"/>
    <w:rsid w:val="00C50F68"/>
    <w:rsid w:val="00C50F94"/>
    <w:rsid w:val="00C511E8"/>
    <w:rsid w:val="00C535A0"/>
    <w:rsid w:val="00C53CED"/>
    <w:rsid w:val="00C55A89"/>
    <w:rsid w:val="00C624D6"/>
    <w:rsid w:val="00C624EC"/>
    <w:rsid w:val="00C66EC6"/>
    <w:rsid w:val="00C670B8"/>
    <w:rsid w:val="00C67DD1"/>
    <w:rsid w:val="00C70EB8"/>
    <w:rsid w:val="00C72DBE"/>
    <w:rsid w:val="00C72DF9"/>
    <w:rsid w:val="00C74F48"/>
    <w:rsid w:val="00C77012"/>
    <w:rsid w:val="00C913E9"/>
    <w:rsid w:val="00C91D04"/>
    <w:rsid w:val="00C929E4"/>
    <w:rsid w:val="00C936B7"/>
    <w:rsid w:val="00C93C62"/>
    <w:rsid w:val="00C9415C"/>
    <w:rsid w:val="00CA04A1"/>
    <w:rsid w:val="00CA09E6"/>
    <w:rsid w:val="00CA26B9"/>
    <w:rsid w:val="00CA2D7B"/>
    <w:rsid w:val="00CA2FB3"/>
    <w:rsid w:val="00CA32CD"/>
    <w:rsid w:val="00CA378D"/>
    <w:rsid w:val="00CA3E53"/>
    <w:rsid w:val="00CA6018"/>
    <w:rsid w:val="00CA664D"/>
    <w:rsid w:val="00CB6ADE"/>
    <w:rsid w:val="00CB7725"/>
    <w:rsid w:val="00CB7EFF"/>
    <w:rsid w:val="00CC2148"/>
    <w:rsid w:val="00CC220F"/>
    <w:rsid w:val="00CC3320"/>
    <w:rsid w:val="00CC4474"/>
    <w:rsid w:val="00CC6109"/>
    <w:rsid w:val="00CD2533"/>
    <w:rsid w:val="00CD2EF3"/>
    <w:rsid w:val="00CD4956"/>
    <w:rsid w:val="00CD79EF"/>
    <w:rsid w:val="00CE1061"/>
    <w:rsid w:val="00CE20E6"/>
    <w:rsid w:val="00CE6157"/>
    <w:rsid w:val="00CE7CA4"/>
    <w:rsid w:val="00CF2BA4"/>
    <w:rsid w:val="00CF390B"/>
    <w:rsid w:val="00CF423E"/>
    <w:rsid w:val="00CF4828"/>
    <w:rsid w:val="00CF5419"/>
    <w:rsid w:val="00CF7288"/>
    <w:rsid w:val="00D00E80"/>
    <w:rsid w:val="00D01241"/>
    <w:rsid w:val="00D01490"/>
    <w:rsid w:val="00D0166A"/>
    <w:rsid w:val="00D0490F"/>
    <w:rsid w:val="00D04B49"/>
    <w:rsid w:val="00D0723E"/>
    <w:rsid w:val="00D11CDC"/>
    <w:rsid w:val="00D12268"/>
    <w:rsid w:val="00D170C7"/>
    <w:rsid w:val="00D21004"/>
    <w:rsid w:val="00D2230B"/>
    <w:rsid w:val="00D24001"/>
    <w:rsid w:val="00D27346"/>
    <w:rsid w:val="00D3129D"/>
    <w:rsid w:val="00D33010"/>
    <w:rsid w:val="00D336CB"/>
    <w:rsid w:val="00D35246"/>
    <w:rsid w:val="00D3526A"/>
    <w:rsid w:val="00D41D7E"/>
    <w:rsid w:val="00D42352"/>
    <w:rsid w:val="00D42841"/>
    <w:rsid w:val="00D46765"/>
    <w:rsid w:val="00D47C7D"/>
    <w:rsid w:val="00D54849"/>
    <w:rsid w:val="00D55438"/>
    <w:rsid w:val="00D63717"/>
    <w:rsid w:val="00D647F9"/>
    <w:rsid w:val="00D64BBF"/>
    <w:rsid w:val="00D65925"/>
    <w:rsid w:val="00D66A04"/>
    <w:rsid w:val="00D70421"/>
    <w:rsid w:val="00D70BC1"/>
    <w:rsid w:val="00D70F9B"/>
    <w:rsid w:val="00D713B6"/>
    <w:rsid w:val="00D724F8"/>
    <w:rsid w:val="00D731EE"/>
    <w:rsid w:val="00D76B26"/>
    <w:rsid w:val="00D8096E"/>
    <w:rsid w:val="00D839FA"/>
    <w:rsid w:val="00D85219"/>
    <w:rsid w:val="00D87872"/>
    <w:rsid w:val="00D907A1"/>
    <w:rsid w:val="00D91304"/>
    <w:rsid w:val="00D91B57"/>
    <w:rsid w:val="00D924A9"/>
    <w:rsid w:val="00D94220"/>
    <w:rsid w:val="00D97262"/>
    <w:rsid w:val="00DA141D"/>
    <w:rsid w:val="00DA23D7"/>
    <w:rsid w:val="00DA34BD"/>
    <w:rsid w:val="00DA6FFD"/>
    <w:rsid w:val="00DA7140"/>
    <w:rsid w:val="00DC3341"/>
    <w:rsid w:val="00DC3734"/>
    <w:rsid w:val="00DC3952"/>
    <w:rsid w:val="00DC46A4"/>
    <w:rsid w:val="00DC4877"/>
    <w:rsid w:val="00DC4EF7"/>
    <w:rsid w:val="00DC65E9"/>
    <w:rsid w:val="00DC77D6"/>
    <w:rsid w:val="00DD09D2"/>
    <w:rsid w:val="00DD148D"/>
    <w:rsid w:val="00DD14FA"/>
    <w:rsid w:val="00DD5848"/>
    <w:rsid w:val="00DD61C1"/>
    <w:rsid w:val="00DD770D"/>
    <w:rsid w:val="00DE378C"/>
    <w:rsid w:val="00DE3935"/>
    <w:rsid w:val="00DE3EAA"/>
    <w:rsid w:val="00DE4467"/>
    <w:rsid w:val="00DF0DC1"/>
    <w:rsid w:val="00DF1699"/>
    <w:rsid w:val="00DF5268"/>
    <w:rsid w:val="00DF6B2D"/>
    <w:rsid w:val="00E0088E"/>
    <w:rsid w:val="00E00DA8"/>
    <w:rsid w:val="00E01DA2"/>
    <w:rsid w:val="00E05712"/>
    <w:rsid w:val="00E05AE3"/>
    <w:rsid w:val="00E12C12"/>
    <w:rsid w:val="00E13559"/>
    <w:rsid w:val="00E15257"/>
    <w:rsid w:val="00E15FCB"/>
    <w:rsid w:val="00E16B1E"/>
    <w:rsid w:val="00E21C59"/>
    <w:rsid w:val="00E22959"/>
    <w:rsid w:val="00E24197"/>
    <w:rsid w:val="00E249F9"/>
    <w:rsid w:val="00E2697D"/>
    <w:rsid w:val="00E3024B"/>
    <w:rsid w:val="00E3317A"/>
    <w:rsid w:val="00E336A3"/>
    <w:rsid w:val="00E3764B"/>
    <w:rsid w:val="00E37918"/>
    <w:rsid w:val="00E37EAE"/>
    <w:rsid w:val="00E426BF"/>
    <w:rsid w:val="00E43EC3"/>
    <w:rsid w:val="00E441C3"/>
    <w:rsid w:val="00E450F0"/>
    <w:rsid w:val="00E47399"/>
    <w:rsid w:val="00E50D3E"/>
    <w:rsid w:val="00E51D3C"/>
    <w:rsid w:val="00E52F15"/>
    <w:rsid w:val="00E52FCF"/>
    <w:rsid w:val="00E54408"/>
    <w:rsid w:val="00E57B9E"/>
    <w:rsid w:val="00E7191E"/>
    <w:rsid w:val="00E72048"/>
    <w:rsid w:val="00E73253"/>
    <w:rsid w:val="00E73977"/>
    <w:rsid w:val="00E7415F"/>
    <w:rsid w:val="00E74C32"/>
    <w:rsid w:val="00E76391"/>
    <w:rsid w:val="00E76C05"/>
    <w:rsid w:val="00E80AD8"/>
    <w:rsid w:val="00E80EC7"/>
    <w:rsid w:val="00E82818"/>
    <w:rsid w:val="00E82A12"/>
    <w:rsid w:val="00E83851"/>
    <w:rsid w:val="00E86F74"/>
    <w:rsid w:val="00E90CD4"/>
    <w:rsid w:val="00E92275"/>
    <w:rsid w:val="00E92374"/>
    <w:rsid w:val="00E929E5"/>
    <w:rsid w:val="00E92E7D"/>
    <w:rsid w:val="00E96ACA"/>
    <w:rsid w:val="00EA0244"/>
    <w:rsid w:val="00EA24B3"/>
    <w:rsid w:val="00EA2AFC"/>
    <w:rsid w:val="00EA2CF3"/>
    <w:rsid w:val="00EA2E79"/>
    <w:rsid w:val="00EA4811"/>
    <w:rsid w:val="00EA4AD7"/>
    <w:rsid w:val="00EB1504"/>
    <w:rsid w:val="00EB1592"/>
    <w:rsid w:val="00EB3EFF"/>
    <w:rsid w:val="00EB5E34"/>
    <w:rsid w:val="00EB7FDC"/>
    <w:rsid w:val="00EC0951"/>
    <w:rsid w:val="00EC1235"/>
    <w:rsid w:val="00EC1FC9"/>
    <w:rsid w:val="00EC3A6E"/>
    <w:rsid w:val="00EC73A1"/>
    <w:rsid w:val="00EC7AA7"/>
    <w:rsid w:val="00ED247D"/>
    <w:rsid w:val="00ED29CA"/>
    <w:rsid w:val="00ED642D"/>
    <w:rsid w:val="00ED6C3B"/>
    <w:rsid w:val="00EE3E49"/>
    <w:rsid w:val="00EE522A"/>
    <w:rsid w:val="00EE53CD"/>
    <w:rsid w:val="00EE5524"/>
    <w:rsid w:val="00EE7FDF"/>
    <w:rsid w:val="00EF0A48"/>
    <w:rsid w:val="00EF1579"/>
    <w:rsid w:val="00EF23FC"/>
    <w:rsid w:val="00EF285D"/>
    <w:rsid w:val="00EF3A18"/>
    <w:rsid w:val="00EF4479"/>
    <w:rsid w:val="00EF5C15"/>
    <w:rsid w:val="00EF5EBA"/>
    <w:rsid w:val="00F01237"/>
    <w:rsid w:val="00F03E4B"/>
    <w:rsid w:val="00F04A27"/>
    <w:rsid w:val="00F05B99"/>
    <w:rsid w:val="00F05FF9"/>
    <w:rsid w:val="00F119DC"/>
    <w:rsid w:val="00F12396"/>
    <w:rsid w:val="00F126F6"/>
    <w:rsid w:val="00F12717"/>
    <w:rsid w:val="00F13610"/>
    <w:rsid w:val="00F137DF"/>
    <w:rsid w:val="00F13B7D"/>
    <w:rsid w:val="00F15C7D"/>
    <w:rsid w:val="00F166B8"/>
    <w:rsid w:val="00F24069"/>
    <w:rsid w:val="00F35D4F"/>
    <w:rsid w:val="00F36217"/>
    <w:rsid w:val="00F403FD"/>
    <w:rsid w:val="00F40571"/>
    <w:rsid w:val="00F41368"/>
    <w:rsid w:val="00F44856"/>
    <w:rsid w:val="00F44C34"/>
    <w:rsid w:val="00F4538A"/>
    <w:rsid w:val="00F47F08"/>
    <w:rsid w:val="00F50613"/>
    <w:rsid w:val="00F50876"/>
    <w:rsid w:val="00F50C50"/>
    <w:rsid w:val="00F5318D"/>
    <w:rsid w:val="00F538B1"/>
    <w:rsid w:val="00F54BD5"/>
    <w:rsid w:val="00F6333D"/>
    <w:rsid w:val="00F64937"/>
    <w:rsid w:val="00F661F9"/>
    <w:rsid w:val="00F670B1"/>
    <w:rsid w:val="00F70358"/>
    <w:rsid w:val="00F709DD"/>
    <w:rsid w:val="00F750E0"/>
    <w:rsid w:val="00F85962"/>
    <w:rsid w:val="00F96650"/>
    <w:rsid w:val="00F96FAB"/>
    <w:rsid w:val="00FA0A92"/>
    <w:rsid w:val="00FA3AF3"/>
    <w:rsid w:val="00FA4F79"/>
    <w:rsid w:val="00FA5079"/>
    <w:rsid w:val="00FA5D66"/>
    <w:rsid w:val="00FA6C8F"/>
    <w:rsid w:val="00FA7AD8"/>
    <w:rsid w:val="00FB110F"/>
    <w:rsid w:val="00FB2452"/>
    <w:rsid w:val="00FB2ED3"/>
    <w:rsid w:val="00FB30D3"/>
    <w:rsid w:val="00FB337E"/>
    <w:rsid w:val="00FB3E60"/>
    <w:rsid w:val="00FB651F"/>
    <w:rsid w:val="00FB6B6E"/>
    <w:rsid w:val="00FC2262"/>
    <w:rsid w:val="00FD07D5"/>
    <w:rsid w:val="00FD6A25"/>
    <w:rsid w:val="00FD6B96"/>
    <w:rsid w:val="00FE3423"/>
    <w:rsid w:val="00FE3468"/>
    <w:rsid w:val="00FE3572"/>
    <w:rsid w:val="00FE636D"/>
    <w:rsid w:val="00FE66FC"/>
    <w:rsid w:val="00FE6F90"/>
    <w:rsid w:val="00FE7012"/>
    <w:rsid w:val="00FF2ECD"/>
    <w:rsid w:val="00FF4C49"/>
    <w:rsid w:val="00FF4F4F"/>
    <w:rsid w:val="00FF5A28"/>
    <w:rsid w:val="00FF73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6"/>
    <o:shapelayout v:ext="edit">
      <o:idmap v:ext="edit" data="1"/>
      <o:rules v:ext="edit">
        <o:r id="V:Rule1" type="connector" idref="#_x0000_s1044"/>
        <o:r id="V:Rule2" type="connector" idref="#_x0000_s104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819"/>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99"/>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DefaultParagraphFont"/>
    <w:rsid w:val="000C1F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819"/>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99"/>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DefaultParagraphFont"/>
    <w:rsid w:val="000C1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80B14-55A4-47BC-AE3C-77D74689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1</Pages>
  <Words>15503</Words>
  <Characters>88370</Characters>
  <Application>Microsoft Office Word</Application>
  <DocSecurity>0</DocSecurity>
  <Lines>736</Lines>
  <Paragraphs>207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Hristalina K. Nedelcheva</cp:lastModifiedBy>
  <cp:revision>60</cp:revision>
  <cp:lastPrinted>2018-08-20T07:05:00Z</cp:lastPrinted>
  <dcterms:created xsi:type="dcterms:W3CDTF">2018-06-14T08:53:00Z</dcterms:created>
  <dcterms:modified xsi:type="dcterms:W3CDTF">2018-09-05T11:26:00Z</dcterms:modified>
</cp:coreProperties>
</file>