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w:t>
      </w:r>
      <w:r w:rsidR="00013B8A" w:rsidRPr="00013B8A">
        <w:rPr>
          <w:rFonts w:ascii="Times New Roman" w:hAnsi="Times New Roman"/>
          <w:b/>
          <w:bCs/>
          <w:sz w:val="32"/>
          <w:szCs w:val="32"/>
          <w:lang w:eastAsia="bg-BG"/>
        </w:rPr>
        <w:t>Организиране и провеждане на 26–ти Национален конкурс „Пътен полицай на годината – Габрово 2018 година“</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w:t>
      </w:r>
      <w:r w:rsidR="00D37092">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D37092" w:rsidRDefault="000B2ED6" w:rsidP="00817972">
      <w:pPr>
        <w:tabs>
          <w:tab w:val="left" w:pos="709"/>
          <w:tab w:val="left" w:pos="993"/>
        </w:tabs>
        <w:rPr>
          <w:rFonts w:ascii="Times New Roman" w:hAnsi="Times New Roman"/>
          <w:b/>
          <w:sz w:val="32"/>
          <w:szCs w:val="32"/>
          <w:lang w:val="en-US"/>
        </w:rPr>
      </w:pPr>
      <w:r>
        <w:rPr>
          <w:rFonts w:ascii="Times New Roman" w:hAnsi="Times New Roman"/>
          <w:b/>
          <w:sz w:val="32"/>
          <w:szCs w:val="32"/>
          <w:lang w:val="en-US"/>
        </w:rPr>
        <w:tab/>
      </w: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911297">
        <w:rPr>
          <w:rFonts w:ascii="Times New Roman" w:hAnsi="Times New Roman"/>
          <w:sz w:val="24"/>
          <w:szCs w:val="24"/>
        </w:rPr>
        <w:t>3</w:t>
      </w:r>
      <w:r w:rsidR="00D462B7">
        <w:rPr>
          <w:rFonts w:ascii="Times New Roman" w:hAnsi="Times New Roman"/>
          <w:sz w:val="24"/>
          <w:szCs w:val="24"/>
        </w:rPr>
        <w:t xml:space="preserve"> и т. </w:t>
      </w:r>
      <w:r w:rsidR="00911297">
        <w:rPr>
          <w:rFonts w:ascii="Times New Roman" w:hAnsi="Times New Roman"/>
          <w:sz w:val="24"/>
          <w:szCs w:val="24"/>
        </w:rPr>
        <w:t>4</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FA6CEC" w:rsidRDefault="00D66A04" w:rsidP="00876EF7">
      <w:pPr>
        <w:autoSpaceDE w:val="0"/>
        <w:autoSpaceDN w:val="0"/>
        <w:adjustRightInd w:val="0"/>
        <w:spacing w:after="120" w:line="320" w:lineRule="exact"/>
        <w:jc w:val="both"/>
        <w:rPr>
          <w:rFonts w:ascii="Times New Roman" w:hAnsi="Times New Roman"/>
          <w:sz w:val="24"/>
          <w:szCs w:val="24"/>
          <w:lang w:val="en-US"/>
        </w:rPr>
      </w:pPr>
      <w:r>
        <w:rPr>
          <w:rFonts w:ascii="Times New Roman" w:hAnsi="Times New Roman"/>
          <w:sz w:val="24"/>
          <w:szCs w:val="24"/>
        </w:rPr>
        <w:tab/>
      </w:r>
      <w:r w:rsidR="00FA6CEC" w:rsidRPr="00FA6CEC">
        <w:rPr>
          <w:rFonts w:ascii="Times New Roman" w:hAnsi="Times New Roman"/>
          <w:sz w:val="24"/>
          <w:szCs w:val="24"/>
        </w:rPr>
        <w:t>На основание чл. 104, ал.2 от ЗОП възложителят предвижда оценката на техническите и ценовите предложения на участниците да се извърши преди провеждане на предварителния подбор.</w:t>
      </w:r>
    </w:p>
    <w:p w:rsidR="00BD6A9A" w:rsidRDefault="00BD6A9A" w:rsidP="00FA6CEC">
      <w:pPr>
        <w:autoSpaceDE w:val="0"/>
        <w:autoSpaceDN w:val="0"/>
        <w:adjustRightInd w:val="0"/>
        <w:spacing w:after="120" w:line="320" w:lineRule="exact"/>
        <w:ind w:firstLine="709"/>
        <w:jc w:val="both"/>
        <w:rPr>
          <w:rFonts w:ascii="Times New Roman" w:hAnsi="Times New Roman"/>
          <w:sz w:val="24"/>
          <w:szCs w:val="24"/>
          <w:lang w:val="en-US"/>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w:t>
      </w:r>
    </w:p>
    <w:p w:rsidR="00E75132" w:rsidRPr="00E75132" w:rsidRDefault="00E75132" w:rsidP="00FA6CEC">
      <w:pPr>
        <w:autoSpaceDE w:val="0"/>
        <w:autoSpaceDN w:val="0"/>
        <w:adjustRightInd w:val="0"/>
        <w:spacing w:after="120" w:line="320" w:lineRule="exact"/>
        <w:ind w:firstLine="709"/>
        <w:jc w:val="both"/>
        <w:rPr>
          <w:rFonts w:ascii="Times New Roman" w:hAnsi="Times New Roman"/>
          <w:sz w:val="24"/>
          <w:szCs w:val="24"/>
          <w:lang w:val="en-US"/>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00682CEB" w:rsidRPr="00682CEB">
              <w:rPr>
                <w:rFonts w:ascii="Times New Roman" w:hAnsi="Times New Roman"/>
                <w:b/>
                <w:sz w:val="24"/>
                <w:szCs w:val="24"/>
              </w:rPr>
              <w:t>Организиране и провеждане на 26–ти Национален конкурс „Пътен полицай на годината – Габрово 2018 година</w:t>
            </w:r>
            <w:r>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r w:rsidR="006308C8">
        <w:rPr>
          <w:rFonts w:ascii="Times New Roman" w:hAnsi="Times New Roman"/>
          <w:sz w:val="24"/>
          <w:szCs w:val="24"/>
        </w:rPr>
        <w:t>.</w:t>
      </w:r>
    </w:p>
    <w:p w:rsidR="006308C8" w:rsidRPr="006308C8" w:rsidRDefault="006308C8" w:rsidP="00876EF7">
      <w:pPr>
        <w:spacing w:after="120" w:line="320" w:lineRule="exact"/>
        <w:ind w:firstLine="709"/>
        <w:jc w:val="both"/>
        <w:rPr>
          <w:rFonts w:ascii="Times New Roman" w:hAnsi="Times New Roman"/>
          <w:sz w:val="24"/>
          <w:szCs w:val="24"/>
        </w:rPr>
      </w:pP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308C8" w:rsidRDefault="006308C8" w:rsidP="006E6D22">
      <w:pPr>
        <w:spacing w:after="0" w:line="320" w:lineRule="exact"/>
        <w:ind w:firstLine="567"/>
        <w:jc w:val="both"/>
        <w:rPr>
          <w:rFonts w:ascii="Times New Roman" w:hAnsi="Times New Roman"/>
          <w:sz w:val="24"/>
          <w:szCs w:val="24"/>
        </w:rPr>
      </w:pPr>
    </w:p>
    <w:p w:rsidR="006308C8" w:rsidRPr="008635E3" w:rsidRDefault="006308C8" w:rsidP="006E6D22">
      <w:pPr>
        <w:spacing w:after="0" w:line="320" w:lineRule="exact"/>
        <w:ind w:firstLine="567"/>
        <w:jc w:val="both"/>
        <w:rPr>
          <w:rFonts w:ascii="Times New Roman" w:hAnsi="Times New Roman"/>
          <w:sz w:val="24"/>
          <w:szCs w:val="24"/>
        </w:rPr>
      </w:pP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lastRenderedPageBreak/>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8C5BBE" w:rsidRDefault="008C5BBE" w:rsidP="006E6D22">
      <w:pPr>
        <w:spacing w:after="120" w:line="320" w:lineRule="exact"/>
        <w:ind w:right="-58" w:firstLine="709"/>
        <w:jc w:val="both"/>
        <w:rPr>
          <w:rFonts w:ascii="Times New Roman" w:hAnsi="Times New Roman"/>
          <w:sz w:val="24"/>
          <w:szCs w:val="24"/>
          <w:lang w:val="en-US"/>
        </w:rPr>
      </w:pPr>
    </w:p>
    <w:p w:rsidR="008C5BBE" w:rsidRDefault="008C5BBE" w:rsidP="006E6D22">
      <w:pPr>
        <w:spacing w:after="120" w:line="320" w:lineRule="exact"/>
        <w:ind w:right="-58" w:firstLine="709"/>
        <w:jc w:val="both"/>
        <w:rPr>
          <w:rFonts w:ascii="Times New Roman" w:hAnsi="Times New Roman"/>
          <w:sz w:val="24"/>
          <w:szCs w:val="24"/>
          <w:lang w:val="en-US"/>
        </w:rPr>
      </w:pP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w:t>
      </w:r>
      <w:r w:rsidRPr="002D26F1">
        <w:rPr>
          <w:rFonts w:ascii="Times New Roman" w:hAnsi="Times New Roman"/>
          <w:sz w:val="24"/>
          <w:szCs w:val="24"/>
        </w:rPr>
        <w:t xml:space="preserve">извън тези по част III, раздел А: Основания, свързани с наказателни присъди, от ЕЕДОП, както и основанията за отстраняване по чл. 107, т. 4 от ЗОП и по </w:t>
      </w:r>
      <w:r w:rsidRPr="002D26F1">
        <w:rPr>
          <w:rFonts w:ascii="Times New Roman" w:hAnsi="Times New Roman"/>
          <w:bCs/>
          <w:sz w:val="24"/>
          <w:szCs w:val="24"/>
        </w:rPr>
        <w:t xml:space="preserve">чл. 3, т. 8 от </w:t>
      </w:r>
      <w:r w:rsidRPr="002D26F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D26F1">
        <w:rPr>
          <w:rFonts w:ascii="Times New Roman" w:hAnsi="Times New Roman"/>
          <w:sz w:val="24"/>
          <w:szCs w:val="24"/>
          <w:lang w:val="en-US"/>
        </w:rPr>
        <w:t>,</w:t>
      </w:r>
      <w:r w:rsidR="001800D1">
        <w:rPr>
          <w:rFonts w:ascii="Times New Roman" w:hAnsi="Times New Roman"/>
          <w:sz w:val="24"/>
          <w:szCs w:val="24"/>
        </w:rPr>
        <w:t xml:space="preserve"> чл. 61, ал. 1, чл. 62, ал. 1 или ал. 3, чл. 63, ал. 1 или ал. 2, чл. 228, ал. 3 от Кодекса на труда,</w:t>
      </w:r>
      <w:r w:rsidRPr="002D26F1">
        <w:rPr>
          <w:rFonts w:ascii="Times New Roman" w:hAnsi="Times New Roman"/>
          <w:sz w:val="24"/>
          <w:szCs w:val="24"/>
          <w:lang w:val="en-US"/>
        </w:rPr>
        <w:t xml:space="preserve">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0B2ED6" w:rsidRPr="000B2ED6">
        <w:rPr>
          <w:rFonts w:ascii="Times New Roman" w:hAnsi="Times New Roman"/>
          <w:sz w:val="24"/>
          <w:szCs w:val="24"/>
        </w:rPr>
        <w:t>Специфични национални основания за изключване</w:t>
      </w:r>
      <w:r w:rsidRPr="002D26F1">
        <w:rPr>
          <w:rFonts w:ascii="Times New Roman" w:hAnsi="Times New Roman"/>
          <w:sz w:val="24"/>
          <w:szCs w:val="24"/>
        </w:rPr>
        <w:t xml:space="preserve">”, като: </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800D1">
        <w:rPr>
          <w:rFonts w:ascii="Times New Roman" w:hAnsi="Times New Roman"/>
          <w:sz w:val="24"/>
          <w:szCs w:val="24"/>
        </w:rPr>
        <w:t xml:space="preserve">чл. 61, ал. 1, чл. 62, ал. 1 или ал. 3, чл. 63, ал. 1 или ал. 2, чл. 228, ал. 3 от Кодекса на труда,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„НЕ”.</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BE0114">
        <w:rPr>
          <w:rFonts w:ascii="Times New Roman" w:hAnsi="Times New Roman"/>
          <w:sz w:val="24"/>
          <w:szCs w:val="24"/>
        </w:rPr>
        <w:t xml:space="preserve">чл. 61, ал. 1, чл. 62, ал. 1 или ал. 3, чл. 63, ал. 1 или ал. 2, чл. 228, ал. 3 от Кодекса на труда, </w:t>
      </w:r>
      <w:r w:rsidRPr="002D26F1">
        <w:rPr>
          <w:rFonts w:ascii="Times New Roman" w:hAnsi="Times New Roman"/>
          <w:sz w:val="24"/>
          <w:szCs w:val="24"/>
        </w:rPr>
        <w:t xml:space="preserve">чл. 13, ал. 1 от Закона за трудовата миграция и трудовата мобилност и </w:t>
      </w:r>
      <w:r w:rsidRPr="002D26F1">
        <w:rPr>
          <w:rFonts w:ascii="Times New Roman" w:hAnsi="Times New Roman"/>
          <w:sz w:val="24"/>
          <w:szCs w:val="24"/>
        </w:rPr>
        <w:lastRenderedPageBreak/>
        <w:t>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xml:space="preserve">. </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Предложената обща цена да е в лева, без ДДС, с включени всички разходи, франко мястото на изпълнение на поръчката.</w:t>
      </w:r>
    </w:p>
    <w:p w:rsidR="00B646FC" w:rsidRDefault="00B831AB"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Участниците да посочат </w:t>
      </w:r>
      <w:r w:rsidR="00B646FC" w:rsidRPr="0076104C">
        <w:rPr>
          <w:rFonts w:ascii="Times New Roman" w:hAnsi="Times New Roman"/>
          <w:sz w:val="24"/>
          <w:szCs w:val="24"/>
        </w:rPr>
        <w:t xml:space="preserve">цена </w:t>
      </w:r>
      <w:r w:rsidR="006957F6">
        <w:rPr>
          <w:rFonts w:ascii="Times New Roman" w:hAnsi="Times New Roman"/>
          <w:sz w:val="24"/>
          <w:szCs w:val="24"/>
        </w:rPr>
        <w:t xml:space="preserve">в лева </w:t>
      </w:r>
      <w:r w:rsidR="00B646FC" w:rsidRPr="0076104C">
        <w:rPr>
          <w:rFonts w:ascii="Times New Roman" w:hAnsi="Times New Roman"/>
          <w:sz w:val="24"/>
          <w:szCs w:val="24"/>
        </w:rPr>
        <w:t xml:space="preserve">без ДДС за всяка </w:t>
      </w:r>
      <w:r w:rsidR="00B646FC">
        <w:rPr>
          <w:rFonts w:ascii="Times New Roman" w:hAnsi="Times New Roman"/>
          <w:sz w:val="24"/>
          <w:szCs w:val="24"/>
        </w:rPr>
        <w:t>дейност и о</w:t>
      </w:r>
      <w:r w:rsidR="00B646FC" w:rsidRPr="00B646FC">
        <w:rPr>
          <w:rFonts w:ascii="Times New Roman" w:hAnsi="Times New Roman"/>
          <w:sz w:val="24"/>
          <w:szCs w:val="24"/>
        </w:rPr>
        <w:t>бща цена за цялата услуга в лева без ДДС</w:t>
      </w:r>
      <w:r w:rsidR="006117F0">
        <w:rPr>
          <w:rFonts w:ascii="Times New Roman" w:hAnsi="Times New Roman"/>
          <w:sz w:val="24"/>
          <w:szCs w:val="24"/>
        </w:rPr>
        <w:t>,</w:t>
      </w:r>
      <w:r w:rsidR="006117F0" w:rsidRPr="0087159E">
        <w:rPr>
          <w:rFonts w:ascii="Times New Roman" w:hAnsi="Times New Roman"/>
          <w:sz w:val="24"/>
          <w:szCs w:val="24"/>
        </w:rPr>
        <w:t xml:space="preserve"> съгласно </w:t>
      </w:r>
      <w:r w:rsidR="006957F6">
        <w:rPr>
          <w:rFonts w:ascii="Times New Roman" w:hAnsi="Times New Roman"/>
          <w:sz w:val="24"/>
          <w:szCs w:val="24"/>
        </w:rPr>
        <w:t>о</w:t>
      </w:r>
      <w:r w:rsidR="006117F0" w:rsidRPr="0087159E">
        <w:rPr>
          <w:rFonts w:ascii="Times New Roman" w:hAnsi="Times New Roman"/>
          <w:sz w:val="24"/>
          <w:szCs w:val="24"/>
        </w:rPr>
        <w:t>бразеца на ценово предложение от документацията за обществената поръчка.</w:t>
      </w:r>
      <w:r w:rsidR="00B646FC" w:rsidRPr="00B646FC">
        <w:rPr>
          <w:rFonts w:ascii="Times New Roman" w:hAnsi="Times New Roman"/>
          <w:sz w:val="24"/>
          <w:szCs w:val="24"/>
        </w:rPr>
        <w:t xml:space="preserve"> </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00D85219" w:rsidRPr="00DD148D">
        <w:rPr>
          <w:rFonts w:ascii="Times New Roman" w:hAnsi="Times New Roman"/>
          <w:sz w:val="24"/>
          <w:szCs w:val="24"/>
        </w:rPr>
        <w:t>В случай, че участникът е нерегистрирано лице по ЗДДС</w:t>
      </w:r>
      <w:r w:rsidR="002E11E2">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A35B1F"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6957F6" w:rsidRPr="006957F6" w:rsidRDefault="006957F6" w:rsidP="006957F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4F02F2" w:rsidRPr="00EE177D" w:rsidRDefault="004F02F2" w:rsidP="00852DC7">
      <w:pPr>
        <w:pStyle w:val="a3"/>
        <w:spacing w:after="120" w:line="320" w:lineRule="exact"/>
        <w:ind w:firstLine="851"/>
        <w:jc w:val="both"/>
        <w:rPr>
          <w:rFonts w:ascii="Times New Roman" w:hAnsi="Times New Roman"/>
          <w:sz w:val="24"/>
          <w:szCs w:val="24"/>
          <w:lang w:eastAsia="bg-BG"/>
        </w:rPr>
      </w:pPr>
      <w:proofErr w:type="spellStart"/>
      <w:r w:rsidRPr="00EE177D">
        <w:rPr>
          <w:rFonts w:ascii="Times New Roman" w:hAnsi="Times New Roman"/>
          <w:sz w:val="24"/>
          <w:szCs w:val="24"/>
          <w:lang w:val="en-US" w:eastAsia="bg-BG"/>
        </w:rPr>
        <w:t>Съгласно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чл</w:t>
      </w:r>
      <w:proofErr w:type="spellEnd"/>
      <w:r w:rsidRPr="00EE177D">
        <w:rPr>
          <w:rFonts w:ascii="Times New Roman" w:hAnsi="Times New Roman"/>
          <w:sz w:val="24"/>
          <w:szCs w:val="24"/>
          <w:lang w:val="en-US" w:eastAsia="bg-BG"/>
        </w:rPr>
        <w:t xml:space="preserve">. 29, </w:t>
      </w:r>
      <w:proofErr w:type="spellStart"/>
      <w:r w:rsidRPr="00EE177D">
        <w:rPr>
          <w:rFonts w:ascii="Times New Roman" w:hAnsi="Times New Roman"/>
          <w:sz w:val="24"/>
          <w:szCs w:val="24"/>
          <w:lang w:val="en-US" w:eastAsia="bg-BG"/>
        </w:rPr>
        <w:t>ал</w:t>
      </w:r>
      <w:proofErr w:type="spellEnd"/>
      <w:r w:rsidRPr="00EE177D">
        <w:rPr>
          <w:rFonts w:ascii="Times New Roman" w:hAnsi="Times New Roman"/>
          <w:sz w:val="24"/>
          <w:szCs w:val="24"/>
          <w:lang w:val="en-US" w:eastAsia="bg-BG"/>
        </w:rPr>
        <w:t xml:space="preserve">. 1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
    <w:p w:rsidR="004F02F2" w:rsidRDefault="004F02F2" w:rsidP="00852DC7">
      <w:pPr>
        <w:pStyle w:val="a3"/>
        <w:spacing w:after="120" w:line="320" w:lineRule="exact"/>
        <w:ind w:firstLine="851"/>
        <w:jc w:val="both"/>
        <w:rPr>
          <w:rFonts w:ascii="Times New Roman" w:hAnsi="Times New Roman"/>
          <w:sz w:val="24"/>
          <w:szCs w:val="24"/>
          <w:lang w:val="en-US" w:eastAsia="bg-BG"/>
        </w:rPr>
      </w:pP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4F02F2" w:rsidRPr="000C5A84" w:rsidRDefault="004F02F2" w:rsidP="00852DC7">
      <w:pPr>
        <w:pStyle w:val="a3"/>
        <w:spacing w:after="120" w:line="320" w:lineRule="exact"/>
        <w:ind w:firstLine="851"/>
        <w:jc w:val="both"/>
        <w:rPr>
          <w:rFonts w:ascii="Times New Roman" w:hAnsi="Times New Roman"/>
          <w:sz w:val="24"/>
          <w:szCs w:val="24"/>
          <w:lang w:val="en-US" w:eastAsia="bg-BG"/>
        </w:rPr>
      </w:pPr>
      <w:r>
        <w:rPr>
          <w:rFonts w:ascii="Times New Roman" w:hAnsi="Times New Roman"/>
          <w:sz w:val="24"/>
          <w:szCs w:val="24"/>
          <w:lang w:eastAsia="bg-BG"/>
        </w:rPr>
        <w:lastRenderedPageBreak/>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4F02F2" w:rsidRPr="00EE177D" w:rsidRDefault="004F02F2" w:rsidP="00852DC7">
      <w:pPr>
        <w:pStyle w:val="a3"/>
        <w:spacing w:after="120" w:line="320" w:lineRule="exact"/>
        <w:ind w:firstLine="851"/>
        <w:jc w:val="both"/>
        <w:rPr>
          <w:rFonts w:ascii="Times New Roman" w:hAnsi="Times New Roman"/>
          <w:sz w:val="24"/>
          <w:szCs w:val="24"/>
          <w:lang w:eastAsia="bg-BG"/>
        </w:rPr>
      </w:pPr>
      <w:r w:rsidRPr="00EE177D">
        <w:rPr>
          <w:rFonts w:ascii="Times New Roman" w:hAnsi="Times New Roman"/>
          <w:sz w:val="24"/>
          <w:szCs w:val="24"/>
          <w:lang w:eastAsia="bg-BG"/>
        </w:rPr>
        <w:t>В случай</w:t>
      </w:r>
      <w:r>
        <w:rPr>
          <w:rFonts w:ascii="Times New Roman" w:hAnsi="Times New Roman"/>
          <w:sz w:val="24"/>
          <w:szCs w:val="24"/>
          <w:lang w:val="en-US" w:eastAsia="bg-BG"/>
        </w:rPr>
        <w:t>,</w:t>
      </w:r>
      <w:r w:rsidRPr="00EE177D">
        <w:rPr>
          <w:rFonts w:ascii="Times New Roman" w:hAnsi="Times New Roman"/>
          <w:sz w:val="24"/>
          <w:szCs w:val="24"/>
          <w:lang w:eastAsia="bg-BG"/>
        </w:rPr>
        <w:t xml:space="preserve"> че сте участници в процедури по възлагане на обществена поръчка, ДУССД-МВР обработва лични данни на физически лица в следния смисъл:</w:t>
      </w:r>
    </w:p>
    <w:p w:rsidR="004F02F2" w:rsidRPr="00EE177D" w:rsidRDefault="004F02F2" w:rsidP="00852DC7">
      <w:pPr>
        <w:pStyle w:val="a3"/>
        <w:numPr>
          <w:ilvl w:val="0"/>
          <w:numId w:val="42"/>
        </w:numPr>
        <w:tabs>
          <w:tab w:val="left" w:pos="1134"/>
        </w:tabs>
        <w:spacing w:after="120" w:line="320" w:lineRule="exact"/>
        <w:ind w:left="0" w:firstLine="851"/>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4F02F2" w:rsidRPr="00EE177D" w:rsidRDefault="004F02F2" w:rsidP="00852DC7">
      <w:pPr>
        <w:pStyle w:val="a3"/>
        <w:numPr>
          <w:ilvl w:val="0"/>
          <w:numId w:val="42"/>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4F02F2" w:rsidRPr="00EE177D" w:rsidRDefault="004F02F2" w:rsidP="00852DC7">
      <w:pPr>
        <w:pStyle w:val="a3"/>
        <w:numPr>
          <w:ilvl w:val="0"/>
          <w:numId w:val="42"/>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4F02F2" w:rsidRDefault="004F02F2" w:rsidP="00852DC7">
      <w:pPr>
        <w:pStyle w:val="a3"/>
        <w:numPr>
          <w:ilvl w:val="0"/>
          <w:numId w:val="42"/>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w:t>
      </w:r>
      <w:r>
        <w:rPr>
          <w:rFonts w:ascii="Times New Roman" w:hAnsi="Times New Roman"/>
          <w:sz w:val="24"/>
          <w:szCs w:val="24"/>
          <w:lang w:val="en-US" w:eastAsia="bg-BG"/>
        </w:rPr>
        <w:t>,</w:t>
      </w:r>
      <w:r w:rsidRPr="00EE177D">
        <w:rPr>
          <w:rFonts w:ascii="Times New Roman" w:hAnsi="Times New Roman"/>
          <w:sz w:val="24"/>
          <w:szCs w:val="24"/>
          <w:lang w:eastAsia="bg-BG"/>
        </w:rPr>
        <w:t xml:space="preserve">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4F02F2" w:rsidRPr="00EE177D" w:rsidRDefault="004F02F2" w:rsidP="00852DC7">
      <w:pPr>
        <w:pStyle w:val="a3"/>
        <w:spacing w:after="120" w:line="320" w:lineRule="exact"/>
        <w:ind w:firstLine="851"/>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Pr>
          <w:rFonts w:ascii="Times New Roman" w:hAnsi="Times New Roman"/>
          <w:sz w:val="24"/>
          <w:szCs w:val="24"/>
          <w:lang w:val="en-US" w:eastAsia="bg-BG"/>
        </w:rPr>
        <w:t xml:space="preserve">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4F02F2" w:rsidRPr="00EE177D" w:rsidRDefault="004F02F2" w:rsidP="00852DC7">
      <w:pPr>
        <w:pStyle w:val="a3"/>
        <w:spacing w:after="120" w:line="320" w:lineRule="exact"/>
        <w:ind w:firstLine="851"/>
        <w:jc w:val="both"/>
        <w:rPr>
          <w:rFonts w:ascii="Times New Roman" w:hAnsi="Times New Roman"/>
          <w:sz w:val="24"/>
          <w:szCs w:val="24"/>
          <w:lang w:eastAsia="bg-BG"/>
        </w:rPr>
      </w:pPr>
      <w:r w:rsidRPr="00EE177D">
        <w:rPr>
          <w:rFonts w:ascii="Times New Roman" w:hAnsi="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4F02F2" w:rsidRPr="00EE177D" w:rsidRDefault="004F02F2" w:rsidP="00852DC7">
      <w:pPr>
        <w:pStyle w:val="a3"/>
        <w:spacing w:after="120" w:line="320" w:lineRule="exact"/>
        <w:ind w:firstLine="851"/>
        <w:jc w:val="both"/>
        <w:rPr>
          <w:rFonts w:ascii="Times New Roman" w:hAnsi="Times New Roman"/>
          <w:sz w:val="24"/>
          <w:szCs w:val="24"/>
          <w:lang w:eastAsia="bg-BG"/>
        </w:rPr>
      </w:pPr>
      <w:r w:rsidRPr="00EE177D">
        <w:rPr>
          <w:rFonts w:ascii="Times New Roman" w:hAnsi="Times New Roman"/>
          <w:sz w:val="24"/>
          <w:szCs w:val="24"/>
          <w:lang w:eastAsia="bg-BG"/>
        </w:rPr>
        <w:t>Вашите права във връзка с обработването на личните данни от ДУССД-МВР са:</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ограничаване на обработването съобразно Параграф 67 от Преамбюла и член 18 и 19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4F02F2" w:rsidRPr="00EE177D" w:rsidRDefault="004F02F2" w:rsidP="00852DC7">
      <w:pPr>
        <w:pStyle w:val="a3"/>
        <w:numPr>
          <w:ilvl w:val="0"/>
          <w:numId w:val="43"/>
        </w:numPr>
        <w:tabs>
          <w:tab w:val="left" w:pos="1134"/>
        </w:tabs>
        <w:spacing w:after="120" w:line="320" w:lineRule="exact"/>
        <w:ind w:left="0" w:firstLine="851"/>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2E11E2" w:rsidRDefault="002E11E2" w:rsidP="00C66EC6">
      <w:pPr>
        <w:spacing w:after="120" w:line="320" w:lineRule="exact"/>
        <w:ind w:firstLine="709"/>
        <w:jc w:val="both"/>
        <w:rPr>
          <w:rFonts w:ascii="Times New Roman" w:hAnsi="Times New Roman"/>
          <w:sz w:val="24"/>
          <w:szCs w:val="24"/>
        </w:rPr>
      </w:pPr>
    </w:p>
    <w:p w:rsidR="00EE4B54" w:rsidRDefault="00EE4B5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5E59D8" w:rsidRPr="005E59D8">
        <w:rPr>
          <w:rFonts w:ascii="Times New Roman" w:hAnsi="Times New Roman"/>
          <w:b/>
          <w:sz w:val="24"/>
          <w:szCs w:val="24"/>
        </w:rPr>
        <w:t>Организиране и провеждане на 26–ти Национален конкурс „Пътен полицай на годината – Габрово 2018 година</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3345A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 предложение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Default="00582000" w:rsidP="00817972">
            <w:pPr>
              <w:tabs>
                <w:tab w:val="left" w:pos="709"/>
                <w:tab w:val="left" w:pos="993"/>
              </w:tabs>
              <w:spacing w:after="0" w:line="312" w:lineRule="auto"/>
              <w:jc w:val="right"/>
              <w:outlineLvl w:val="0"/>
              <w:rPr>
                <w:rFonts w:ascii="Times New Roman" w:hAnsi="Times New Roman"/>
                <w:b/>
                <w:sz w:val="24"/>
                <w:szCs w:val="24"/>
              </w:rPr>
            </w:pPr>
          </w:p>
          <w:p w:rsidR="00C44251" w:rsidRDefault="00C44251" w:rsidP="00817972">
            <w:pPr>
              <w:tabs>
                <w:tab w:val="left" w:pos="709"/>
                <w:tab w:val="left" w:pos="993"/>
              </w:tabs>
              <w:spacing w:after="0" w:line="312" w:lineRule="auto"/>
              <w:jc w:val="right"/>
              <w:outlineLvl w:val="0"/>
              <w:rPr>
                <w:rFonts w:ascii="Times New Roman" w:hAnsi="Times New Roman"/>
                <w:b/>
                <w:sz w:val="24"/>
                <w:szCs w:val="24"/>
              </w:rPr>
            </w:pPr>
          </w:p>
          <w:p w:rsidR="00C44251" w:rsidRPr="00F47F08" w:rsidRDefault="00C44251"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3345A9" w:rsidRDefault="003345A9" w:rsidP="00D80712">
      <w:pPr>
        <w:spacing w:after="0" w:line="240" w:lineRule="auto"/>
        <w:jc w:val="right"/>
        <w:rPr>
          <w:rFonts w:ascii="Times New Roman" w:hAnsi="Times New Roman"/>
          <w:b/>
          <w:lang w:val="en-US"/>
        </w:rPr>
      </w:pPr>
    </w:p>
    <w:p w:rsidR="00582000" w:rsidRPr="00D80712" w:rsidRDefault="00D80712" w:rsidP="00D80712">
      <w:pPr>
        <w:spacing w:after="0" w:line="240" w:lineRule="auto"/>
        <w:jc w:val="right"/>
        <w:rPr>
          <w:rFonts w:ascii="Times New Roman" w:eastAsia="Batang" w:hAnsi="Times New Roman"/>
          <w:b/>
          <w:sz w:val="24"/>
          <w:szCs w:val="24"/>
          <w:lang w:eastAsia="bg-BG"/>
        </w:rPr>
      </w:pPr>
      <w:bookmarkStart w:id="0" w:name="_GoBack"/>
      <w:bookmarkEnd w:id="0"/>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C44251" w:rsidRPr="00C44251">
        <w:rPr>
          <w:rFonts w:ascii="Times New Roman" w:hAnsi="Times New Roman"/>
          <w:sz w:val="24"/>
          <w:szCs w:val="24"/>
        </w:rPr>
        <w:t>Организиране и провеждане на 26–ти Национален конкурс „Пътен полицай на годината – Габрово 2018 година</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C44251" w:rsidRPr="00C44251">
        <w:rPr>
          <w:rFonts w:ascii="Times New Roman" w:hAnsi="Times New Roman"/>
          <w:sz w:val="24"/>
          <w:szCs w:val="24"/>
        </w:rPr>
        <w:t>Организиране и провеждане на 26–ти Национален конкурс „Пътен полицай на годината – Габрово 2018 година</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F413FA">
      <w:pPr>
        <w:spacing w:line="320" w:lineRule="exact"/>
        <w:ind w:firstLine="709"/>
        <w:jc w:val="both"/>
        <w:rPr>
          <w:rFonts w:ascii="Times New Roman" w:hAnsi="Times New Roman"/>
          <w:sz w:val="24"/>
          <w:szCs w:val="24"/>
        </w:rPr>
      </w:pPr>
      <w:r w:rsidRPr="00452365">
        <w:rPr>
          <w:rFonts w:ascii="Times New Roman" w:hAnsi="Times New Roman"/>
          <w:sz w:val="24"/>
          <w:szCs w:val="24"/>
        </w:rPr>
        <w:t>1. Декларирам, че приемам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F413FA">
      <w:pPr>
        <w:ind w:firstLine="709"/>
        <w:jc w:val="both"/>
        <w:rPr>
          <w:rFonts w:ascii="Times New Roman" w:hAnsi="Times New Roman"/>
          <w:sz w:val="24"/>
          <w:szCs w:val="24"/>
          <w:lang w:val="en-US"/>
        </w:rPr>
      </w:pPr>
      <w:r w:rsidRPr="00B30377">
        <w:rPr>
          <w:rFonts w:ascii="Times New Roman" w:hAnsi="Times New Roman"/>
          <w:sz w:val="24"/>
          <w:szCs w:val="24"/>
        </w:rPr>
        <w:t xml:space="preserve">2.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F413FA" w:rsidRPr="00CA4CF7"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9"/>
        <w:gridCol w:w="4890"/>
        <w:gridCol w:w="76"/>
      </w:tblGrid>
      <w:tr w:rsidR="00DE7488" w:rsidRPr="00BE1569" w:rsidTr="001A2B90">
        <w:trPr>
          <w:gridAfter w:val="1"/>
          <w:wAfter w:w="76" w:type="dxa"/>
        </w:trPr>
        <w:tc>
          <w:tcPr>
            <w:tcW w:w="4889" w:type="dxa"/>
          </w:tcPr>
          <w:p w:rsidR="00DE7488" w:rsidRPr="004D0177" w:rsidRDefault="00DE7488" w:rsidP="001A2B90">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ИЗИСКАНО ОТ ВЪЗЛОЖИТЕЛЯ</w:t>
            </w:r>
          </w:p>
        </w:tc>
        <w:tc>
          <w:tcPr>
            <w:tcW w:w="4890" w:type="dxa"/>
          </w:tcPr>
          <w:p w:rsidR="00DE7488" w:rsidRPr="004D0177" w:rsidRDefault="00DE7488" w:rsidP="001A2B90">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ПРЕДЛОЖЕНО ОТ УЧАСТНИКА</w:t>
            </w:r>
          </w:p>
        </w:tc>
      </w:tr>
      <w:tr w:rsidR="00DE7488" w:rsidRPr="00BE1569" w:rsidTr="001A2B90">
        <w:trPr>
          <w:gridAfter w:val="1"/>
          <w:wAfter w:w="76" w:type="dxa"/>
        </w:trPr>
        <w:tc>
          <w:tcPr>
            <w:tcW w:w="4889" w:type="dxa"/>
          </w:tcPr>
          <w:p w:rsidR="009666AC" w:rsidRPr="009666AC" w:rsidRDefault="009666AC" w:rsidP="009666AC">
            <w:pPr>
              <w:numPr>
                <w:ilvl w:val="0"/>
                <w:numId w:val="44"/>
              </w:numPr>
              <w:tabs>
                <w:tab w:val="left" w:pos="0"/>
                <w:tab w:val="left" w:pos="426"/>
              </w:tabs>
              <w:spacing w:after="0" w:line="320" w:lineRule="exact"/>
              <w:ind w:left="142" w:firstLine="0"/>
              <w:rPr>
                <w:rFonts w:ascii="Times New Roman" w:hAnsi="Times New Roman"/>
                <w:b/>
                <w:bCs/>
                <w:sz w:val="24"/>
                <w:szCs w:val="24"/>
                <w:lang w:eastAsia="bg-BG"/>
              </w:rPr>
            </w:pPr>
            <w:r w:rsidRPr="009666AC">
              <w:rPr>
                <w:rFonts w:ascii="Times New Roman" w:hAnsi="Times New Roman"/>
                <w:b/>
                <w:bCs/>
                <w:sz w:val="24"/>
                <w:szCs w:val="24"/>
                <w:lang w:eastAsia="bg-BG"/>
              </w:rPr>
              <w:t>Хотелско настаняване и осигуряване на храна.</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Cs/>
                <w:sz w:val="24"/>
                <w:szCs w:val="24"/>
                <w:lang w:eastAsia="bg-BG"/>
              </w:rPr>
              <w:t>Хотелското настаняване и храна се организира за дните както следва:</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9666AC">
              <w:rPr>
                <w:rFonts w:ascii="Times New Roman" w:hAnsi="Times New Roman"/>
                <w:b/>
                <w:bCs/>
                <w:sz w:val="24"/>
                <w:szCs w:val="24"/>
                <w:u w:val="single"/>
                <w:lang w:eastAsia="bg-BG"/>
              </w:rPr>
              <w:t>26.09.2018</w:t>
            </w:r>
            <w:r w:rsidRPr="009666AC">
              <w:rPr>
                <w:rFonts w:ascii="Times New Roman" w:hAnsi="Times New Roman"/>
                <w:b/>
                <w:bCs/>
                <w:sz w:val="24"/>
                <w:szCs w:val="24"/>
                <w:u w:val="single"/>
                <w:lang w:val="ru-RU" w:eastAsia="bg-BG"/>
              </w:rPr>
              <w:t xml:space="preserve"> (</w:t>
            </w:r>
            <w:r w:rsidRPr="009666AC">
              <w:rPr>
                <w:rFonts w:ascii="Times New Roman" w:hAnsi="Times New Roman"/>
                <w:b/>
                <w:bCs/>
                <w:sz w:val="24"/>
                <w:szCs w:val="24"/>
                <w:u w:val="single"/>
                <w:lang w:eastAsia="bg-BG"/>
              </w:rPr>
              <w:t>сряда</w:t>
            </w:r>
            <w:r w:rsidRPr="009666AC">
              <w:rPr>
                <w:rFonts w:ascii="Times New Roman" w:hAnsi="Times New Roman"/>
                <w:b/>
                <w:bCs/>
                <w:sz w:val="24"/>
                <w:szCs w:val="24"/>
                <w:u w:val="single"/>
                <w:lang w:val="ru-RU" w:eastAsia="bg-BG"/>
              </w:rPr>
              <w:t xml:space="preserve">), </w:t>
            </w:r>
            <w:r w:rsidRPr="009666AC">
              <w:rPr>
                <w:rFonts w:ascii="Times New Roman" w:hAnsi="Times New Roman"/>
                <w:bCs/>
                <w:sz w:val="24"/>
                <w:szCs w:val="24"/>
                <w:u w:val="single"/>
                <w:lang w:val="ru-RU" w:eastAsia="bg-BG"/>
              </w:rPr>
              <w:t xml:space="preserve"> </w:t>
            </w:r>
            <w:proofErr w:type="spellStart"/>
            <w:r w:rsidRPr="009666AC">
              <w:rPr>
                <w:rFonts w:ascii="Times New Roman" w:hAnsi="Times New Roman"/>
                <w:bCs/>
                <w:sz w:val="24"/>
                <w:szCs w:val="24"/>
                <w:lang w:val="ru-RU" w:eastAsia="bg-BG"/>
              </w:rPr>
              <w:t>настаняване</w:t>
            </w:r>
            <w:proofErr w:type="spellEnd"/>
            <w:r w:rsidRPr="009666AC">
              <w:rPr>
                <w:rFonts w:ascii="Times New Roman" w:hAnsi="Times New Roman"/>
                <w:bCs/>
                <w:sz w:val="24"/>
                <w:szCs w:val="24"/>
                <w:lang w:val="ru-RU" w:eastAsia="bg-BG"/>
              </w:rPr>
              <w:t xml:space="preserve"> на 3</w:t>
            </w:r>
            <w:r w:rsidR="00FD6FFF" w:rsidRPr="009666AC">
              <w:rPr>
                <w:rFonts w:ascii="Times New Roman" w:hAnsi="Times New Roman"/>
                <w:bCs/>
                <w:sz w:val="24"/>
                <w:szCs w:val="24"/>
                <w:lang w:val="ru-RU" w:eastAsia="bg-BG"/>
              </w:rPr>
              <w:t xml:space="preserve"> </w:t>
            </w:r>
            <w:proofErr w:type="spellStart"/>
            <w:r w:rsidR="00FD6FFF" w:rsidRPr="009666AC">
              <w:rPr>
                <w:rFonts w:ascii="Times New Roman" w:hAnsi="Times New Roman"/>
                <w:bCs/>
                <w:sz w:val="24"/>
                <w:szCs w:val="24"/>
                <w:lang w:val="ru-RU" w:eastAsia="bg-BG"/>
              </w:rPr>
              <w:t>бр</w:t>
            </w:r>
            <w:proofErr w:type="spellEnd"/>
            <w:r w:rsidR="00FD6FFF" w:rsidRPr="009666AC">
              <w:rPr>
                <w:rFonts w:ascii="Times New Roman" w:hAnsi="Times New Roman"/>
                <w:bCs/>
                <w:sz w:val="24"/>
                <w:szCs w:val="24"/>
                <w:lang w:val="ru-RU" w:eastAsia="bg-BG"/>
              </w:rPr>
              <w:t xml:space="preserve">. </w:t>
            </w:r>
            <w:r w:rsidRPr="009666AC">
              <w:rPr>
                <w:rFonts w:ascii="Times New Roman" w:hAnsi="Times New Roman"/>
                <w:bCs/>
                <w:sz w:val="24"/>
                <w:szCs w:val="24"/>
                <w:lang w:val="ru-RU" w:eastAsia="bg-BG"/>
              </w:rPr>
              <w:t xml:space="preserve"> гости, необходимо е  да </w:t>
            </w:r>
            <w:proofErr w:type="spellStart"/>
            <w:r w:rsidRPr="009666AC">
              <w:rPr>
                <w:rFonts w:ascii="Times New Roman" w:hAnsi="Times New Roman"/>
                <w:bCs/>
                <w:sz w:val="24"/>
                <w:szCs w:val="24"/>
                <w:lang w:val="ru-RU" w:eastAsia="bg-BG"/>
              </w:rPr>
              <w:t>бъде</w:t>
            </w:r>
            <w:proofErr w:type="spellEnd"/>
            <w:r w:rsidRPr="009666AC">
              <w:rPr>
                <w:rFonts w:ascii="Times New Roman" w:hAnsi="Times New Roman"/>
                <w:bCs/>
                <w:sz w:val="24"/>
                <w:szCs w:val="24"/>
                <w:lang w:val="ru-RU" w:eastAsia="bg-BG"/>
              </w:rPr>
              <w:t xml:space="preserve"> </w:t>
            </w:r>
            <w:proofErr w:type="spellStart"/>
            <w:r w:rsidRPr="009666AC">
              <w:rPr>
                <w:rFonts w:ascii="Times New Roman" w:hAnsi="Times New Roman"/>
                <w:bCs/>
                <w:sz w:val="24"/>
                <w:szCs w:val="24"/>
                <w:lang w:val="ru-RU" w:eastAsia="bg-BG"/>
              </w:rPr>
              <w:t>осигурено</w:t>
            </w:r>
            <w:proofErr w:type="spellEnd"/>
            <w:r w:rsidRPr="009666AC">
              <w:rPr>
                <w:rFonts w:ascii="Times New Roman" w:hAnsi="Times New Roman"/>
                <w:bCs/>
                <w:sz w:val="24"/>
                <w:szCs w:val="24"/>
                <w:lang w:val="ru-RU" w:eastAsia="bg-BG"/>
              </w:rPr>
              <w:t>:</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Cs/>
                <w:sz w:val="24"/>
                <w:szCs w:val="24"/>
                <w:lang w:val="ru-RU" w:eastAsia="bg-BG"/>
              </w:rPr>
              <w:t xml:space="preserve"> </w:t>
            </w:r>
            <w:r w:rsidRPr="009666AC">
              <w:rPr>
                <w:rFonts w:ascii="Times New Roman" w:hAnsi="Times New Roman"/>
                <w:bCs/>
                <w:sz w:val="24"/>
                <w:szCs w:val="24"/>
                <w:lang w:eastAsia="bg-BG"/>
              </w:rPr>
              <w:t xml:space="preserve">нощувки  </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9666AC">
              <w:rPr>
                <w:rFonts w:ascii="Times New Roman" w:hAnsi="Times New Roman"/>
                <w:bCs/>
                <w:sz w:val="24"/>
                <w:szCs w:val="24"/>
                <w:lang w:val="ru-RU" w:eastAsia="bg-BG"/>
              </w:rPr>
              <w:t xml:space="preserve">- 3  </w:t>
            </w:r>
            <w:proofErr w:type="spellStart"/>
            <w:r w:rsidRPr="009666AC">
              <w:rPr>
                <w:rFonts w:ascii="Times New Roman" w:hAnsi="Times New Roman"/>
                <w:bCs/>
                <w:sz w:val="24"/>
                <w:szCs w:val="24"/>
                <w:lang w:val="ru-RU" w:eastAsia="bg-BG"/>
              </w:rPr>
              <w:t>бр</w:t>
            </w:r>
            <w:proofErr w:type="spellEnd"/>
            <w:r w:rsidRPr="009666AC">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proofErr w:type="spellStart"/>
            <w:r w:rsidRPr="009666AC">
              <w:rPr>
                <w:rFonts w:ascii="Times New Roman" w:hAnsi="Times New Roman"/>
                <w:bCs/>
                <w:sz w:val="24"/>
                <w:szCs w:val="24"/>
                <w:lang w:val="ru-RU" w:eastAsia="bg-BG"/>
              </w:rPr>
              <w:t>единични</w:t>
            </w:r>
            <w:proofErr w:type="spellEnd"/>
            <w:r w:rsidRPr="009666AC">
              <w:rPr>
                <w:rFonts w:ascii="Times New Roman" w:hAnsi="Times New Roman"/>
                <w:bCs/>
                <w:sz w:val="24"/>
                <w:szCs w:val="24"/>
                <w:lang w:val="ru-RU" w:eastAsia="bg-BG"/>
              </w:rPr>
              <w:t xml:space="preserve"> стаи</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Cs/>
                <w:sz w:val="24"/>
                <w:szCs w:val="24"/>
                <w:lang w:eastAsia="bg-BG"/>
              </w:rPr>
              <w:t>-3</w:t>
            </w:r>
            <w:r w:rsidR="00FD6FFF">
              <w:rPr>
                <w:rFonts w:ascii="Times New Roman" w:hAnsi="Times New Roman"/>
                <w:bCs/>
                <w:sz w:val="24"/>
                <w:szCs w:val="24"/>
                <w:lang w:eastAsia="bg-BG"/>
              </w:rPr>
              <w:t>ж</w:t>
            </w:r>
            <w:r w:rsidRPr="009666AC">
              <w:rPr>
                <w:rFonts w:ascii="Times New Roman" w:hAnsi="Times New Roman"/>
                <w:bCs/>
                <w:sz w:val="24"/>
                <w:szCs w:val="24"/>
                <w:lang w:eastAsia="bg-BG"/>
              </w:rPr>
              <w:t>бр. обяд – тристепенно меню /супа,</w:t>
            </w:r>
            <w:r w:rsidR="00B06DD1">
              <w:rPr>
                <w:rFonts w:ascii="Times New Roman" w:hAnsi="Times New Roman"/>
                <w:bCs/>
                <w:sz w:val="24"/>
                <w:szCs w:val="24"/>
                <w:lang w:eastAsia="bg-BG"/>
              </w:rPr>
              <w:t xml:space="preserve"> </w:t>
            </w:r>
            <w:r w:rsidRPr="009666AC">
              <w:rPr>
                <w:rFonts w:ascii="Times New Roman" w:hAnsi="Times New Roman"/>
                <w:bCs/>
                <w:sz w:val="24"/>
                <w:szCs w:val="24"/>
                <w:lang w:eastAsia="bg-BG"/>
              </w:rPr>
              <w:lastRenderedPageBreak/>
              <w:t>основно ястие и десерт/</w:t>
            </w:r>
          </w:p>
          <w:p w:rsidR="009666AC" w:rsidRPr="009666AC"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Cs/>
                <w:sz w:val="24"/>
                <w:szCs w:val="24"/>
                <w:lang w:eastAsia="bg-BG"/>
              </w:rPr>
              <w:t>-3бр.вечеря - тристепенно меню</w:t>
            </w:r>
            <w:r w:rsidR="00FD6FFF">
              <w:rPr>
                <w:rFonts w:ascii="Times New Roman" w:hAnsi="Times New Roman"/>
                <w:bCs/>
                <w:sz w:val="24"/>
                <w:szCs w:val="24"/>
                <w:lang w:eastAsia="bg-BG"/>
              </w:rPr>
              <w:t xml:space="preserve"> </w:t>
            </w:r>
            <w:r w:rsidRPr="009666AC">
              <w:rPr>
                <w:rFonts w:ascii="Times New Roman" w:hAnsi="Times New Roman"/>
                <w:bCs/>
                <w:sz w:val="24"/>
                <w:szCs w:val="24"/>
                <w:lang w:eastAsia="bg-BG"/>
              </w:rPr>
              <w:t>/салата,</w:t>
            </w:r>
            <w:r w:rsidR="00B06DD1">
              <w:rPr>
                <w:rFonts w:ascii="Times New Roman" w:hAnsi="Times New Roman"/>
                <w:bCs/>
                <w:sz w:val="24"/>
                <w:szCs w:val="24"/>
                <w:lang w:eastAsia="bg-BG"/>
              </w:rPr>
              <w:t xml:space="preserve"> </w:t>
            </w:r>
            <w:r w:rsidRPr="009666AC">
              <w:rPr>
                <w:rFonts w:ascii="Times New Roman" w:hAnsi="Times New Roman"/>
                <w:bCs/>
                <w:sz w:val="24"/>
                <w:szCs w:val="24"/>
                <w:lang w:eastAsia="bg-BG"/>
              </w:rPr>
              <w:t>основно ястие,</w:t>
            </w:r>
            <w:r w:rsidR="00B06DD1">
              <w:rPr>
                <w:rFonts w:ascii="Times New Roman" w:hAnsi="Times New Roman"/>
                <w:bCs/>
                <w:sz w:val="24"/>
                <w:szCs w:val="24"/>
                <w:lang w:eastAsia="bg-BG"/>
              </w:rPr>
              <w:t xml:space="preserve"> </w:t>
            </w:r>
            <w:r w:rsidRPr="009666AC">
              <w:rPr>
                <w:rFonts w:ascii="Times New Roman" w:hAnsi="Times New Roman"/>
                <w:bCs/>
                <w:sz w:val="24"/>
                <w:szCs w:val="24"/>
                <w:lang w:eastAsia="bg-BG"/>
              </w:rPr>
              <w:t>десерт и аперитив/</w:t>
            </w:r>
          </w:p>
          <w:p w:rsidR="009666AC" w:rsidRPr="009666AC" w:rsidRDefault="009666AC" w:rsidP="009666AC">
            <w:pPr>
              <w:tabs>
                <w:tab w:val="left" w:pos="0"/>
                <w:tab w:val="left" w:pos="426"/>
              </w:tabs>
              <w:spacing w:after="0" w:line="320" w:lineRule="exact"/>
              <w:ind w:left="142"/>
              <w:rPr>
                <w:rFonts w:ascii="Times New Roman" w:hAnsi="Times New Roman"/>
                <w:b/>
                <w:bCs/>
                <w:sz w:val="24"/>
                <w:szCs w:val="24"/>
                <w:lang w:eastAsia="bg-BG"/>
              </w:rPr>
            </w:pPr>
            <w:r w:rsidRPr="009666AC">
              <w:rPr>
                <w:rFonts w:ascii="Times New Roman" w:hAnsi="Times New Roman"/>
                <w:b/>
                <w:bCs/>
                <w:sz w:val="24"/>
                <w:szCs w:val="24"/>
                <w:u w:val="single"/>
                <w:lang w:eastAsia="bg-BG"/>
              </w:rPr>
              <w:t xml:space="preserve"> 27.09.2018 г.(четвъртък), настаняване на  90 броя участници в националния конкурс, необходимо е да бъде осигурено:</w:t>
            </w:r>
            <w:r w:rsidRPr="009666AC">
              <w:rPr>
                <w:rFonts w:ascii="Times New Roman" w:hAnsi="Times New Roman"/>
                <w:b/>
                <w:bCs/>
                <w:sz w:val="24"/>
                <w:szCs w:val="24"/>
                <w:lang w:eastAsia="bg-BG"/>
              </w:rPr>
              <w:t xml:space="preserve"> </w:t>
            </w:r>
          </w:p>
          <w:p w:rsidR="009666AC" w:rsidRPr="009666AC" w:rsidRDefault="009666AC" w:rsidP="009666AC">
            <w:pPr>
              <w:tabs>
                <w:tab w:val="left" w:pos="0"/>
                <w:tab w:val="left" w:pos="426"/>
              </w:tabs>
              <w:spacing w:after="0" w:line="320" w:lineRule="exact"/>
              <w:ind w:left="142"/>
              <w:rPr>
                <w:rFonts w:ascii="Times New Roman" w:hAnsi="Times New Roman"/>
                <w:b/>
                <w:bCs/>
                <w:sz w:val="24"/>
                <w:szCs w:val="24"/>
                <w:lang w:eastAsia="bg-BG"/>
              </w:rPr>
            </w:pPr>
            <w:r w:rsidRPr="009666AC">
              <w:rPr>
                <w:rFonts w:ascii="Times New Roman" w:hAnsi="Times New Roman"/>
                <w:b/>
                <w:bCs/>
                <w:sz w:val="24"/>
                <w:szCs w:val="24"/>
                <w:lang w:eastAsia="bg-BG"/>
              </w:rPr>
              <w:t xml:space="preserve">нощувки  </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9666AC">
              <w:rPr>
                <w:rFonts w:ascii="Times New Roman" w:hAnsi="Times New Roman"/>
                <w:b/>
                <w:bCs/>
                <w:sz w:val="24"/>
                <w:szCs w:val="24"/>
                <w:lang w:val="ru-RU" w:eastAsia="bg-BG"/>
              </w:rPr>
              <w:t xml:space="preserve">- </w:t>
            </w:r>
            <w:r w:rsidRPr="00B06DD1">
              <w:rPr>
                <w:rFonts w:ascii="Times New Roman" w:hAnsi="Times New Roman"/>
                <w:bCs/>
                <w:sz w:val="24"/>
                <w:szCs w:val="24"/>
                <w:lang w:val="ru-RU" w:eastAsia="bg-BG"/>
              </w:rPr>
              <w:t xml:space="preserve">3  </w:t>
            </w:r>
            <w:proofErr w:type="spellStart"/>
            <w:r w:rsidRPr="00B06DD1">
              <w:rPr>
                <w:rFonts w:ascii="Times New Roman" w:hAnsi="Times New Roman"/>
                <w:bCs/>
                <w:sz w:val="24"/>
                <w:szCs w:val="24"/>
                <w:lang w:val="ru-RU" w:eastAsia="bg-BG"/>
              </w:rPr>
              <w:t>бр</w:t>
            </w:r>
            <w:proofErr w:type="spellEnd"/>
            <w:r w:rsidRPr="00B06DD1">
              <w:rPr>
                <w:rFonts w:ascii="Times New Roman" w:hAnsi="Times New Roman"/>
                <w:bCs/>
                <w:sz w:val="24"/>
                <w:szCs w:val="24"/>
                <w:lang w:val="ru-RU" w:eastAsia="bg-BG"/>
              </w:rPr>
              <w:t>.</w:t>
            </w:r>
            <w:r w:rsidR="00B06DD1">
              <w:rPr>
                <w:rFonts w:ascii="Times New Roman" w:hAnsi="Times New Roman"/>
                <w:bCs/>
                <w:sz w:val="24"/>
                <w:szCs w:val="24"/>
                <w:lang w:val="ru-RU" w:eastAsia="bg-BG"/>
              </w:rPr>
              <w:t xml:space="preserve"> </w:t>
            </w:r>
            <w:proofErr w:type="spellStart"/>
            <w:r w:rsidRPr="00B06DD1">
              <w:rPr>
                <w:rFonts w:ascii="Times New Roman" w:hAnsi="Times New Roman"/>
                <w:bCs/>
                <w:sz w:val="24"/>
                <w:szCs w:val="24"/>
                <w:lang w:val="ru-RU" w:eastAsia="bg-BG"/>
              </w:rPr>
              <w:t>единични</w:t>
            </w:r>
            <w:proofErr w:type="spellEnd"/>
            <w:r w:rsidRPr="00B06DD1">
              <w:rPr>
                <w:rFonts w:ascii="Times New Roman" w:hAnsi="Times New Roman"/>
                <w:bCs/>
                <w:sz w:val="24"/>
                <w:szCs w:val="24"/>
                <w:lang w:val="ru-RU" w:eastAsia="bg-BG"/>
              </w:rPr>
              <w:t xml:space="preserve"> стаи</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B06DD1">
              <w:rPr>
                <w:rFonts w:ascii="Times New Roman" w:hAnsi="Times New Roman"/>
                <w:bCs/>
                <w:sz w:val="24"/>
                <w:szCs w:val="24"/>
                <w:lang w:val="ru-RU" w:eastAsia="bg-BG"/>
              </w:rPr>
              <w:t xml:space="preserve">- 41 </w:t>
            </w:r>
            <w:proofErr w:type="spellStart"/>
            <w:r w:rsidRPr="00B06DD1">
              <w:rPr>
                <w:rFonts w:ascii="Times New Roman" w:hAnsi="Times New Roman"/>
                <w:bCs/>
                <w:sz w:val="24"/>
                <w:szCs w:val="24"/>
                <w:lang w:val="ru-RU" w:eastAsia="bg-BG"/>
              </w:rPr>
              <w:t>бр</w:t>
            </w:r>
            <w:proofErr w:type="spellEnd"/>
            <w:r w:rsidRPr="00B06DD1">
              <w:rPr>
                <w:rFonts w:ascii="Times New Roman" w:hAnsi="Times New Roman"/>
                <w:bCs/>
                <w:sz w:val="24"/>
                <w:szCs w:val="24"/>
                <w:lang w:val="ru-RU" w:eastAsia="bg-BG"/>
              </w:rPr>
              <w:t>.</w:t>
            </w:r>
            <w:r w:rsidR="00B06DD1">
              <w:rPr>
                <w:rFonts w:ascii="Times New Roman" w:hAnsi="Times New Roman"/>
                <w:bCs/>
                <w:sz w:val="24"/>
                <w:szCs w:val="24"/>
                <w:lang w:val="ru-RU" w:eastAsia="bg-BG"/>
              </w:rPr>
              <w:t xml:space="preserve"> </w:t>
            </w:r>
            <w:r w:rsidRPr="00B06DD1">
              <w:rPr>
                <w:rFonts w:ascii="Times New Roman" w:hAnsi="Times New Roman"/>
                <w:bCs/>
                <w:sz w:val="24"/>
                <w:szCs w:val="24"/>
                <w:lang w:val="ru-RU" w:eastAsia="bg-BG"/>
              </w:rPr>
              <w:t>двойни стаи</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B06DD1">
              <w:rPr>
                <w:rFonts w:ascii="Times New Roman" w:hAnsi="Times New Roman"/>
                <w:bCs/>
                <w:sz w:val="24"/>
                <w:szCs w:val="24"/>
                <w:lang w:val="ru-RU" w:eastAsia="bg-BG"/>
              </w:rPr>
              <w:t xml:space="preserve">- 6  </w:t>
            </w:r>
            <w:proofErr w:type="spellStart"/>
            <w:r w:rsidRPr="00B06DD1">
              <w:rPr>
                <w:rFonts w:ascii="Times New Roman" w:hAnsi="Times New Roman"/>
                <w:bCs/>
                <w:sz w:val="24"/>
                <w:szCs w:val="24"/>
                <w:lang w:val="ru-RU" w:eastAsia="bg-BG"/>
              </w:rPr>
              <w:t>бр</w:t>
            </w:r>
            <w:proofErr w:type="spellEnd"/>
            <w:r w:rsidRPr="00B06DD1">
              <w:rPr>
                <w:rFonts w:ascii="Times New Roman" w:hAnsi="Times New Roman"/>
                <w:bCs/>
                <w:sz w:val="24"/>
                <w:szCs w:val="24"/>
                <w:lang w:val="ru-RU" w:eastAsia="bg-BG"/>
              </w:rPr>
              <w:t>.</w:t>
            </w:r>
            <w:r w:rsidR="00B06DD1">
              <w:rPr>
                <w:rFonts w:ascii="Times New Roman" w:hAnsi="Times New Roman"/>
                <w:bCs/>
                <w:sz w:val="24"/>
                <w:szCs w:val="24"/>
                <w:lang w:val="ru-RU" w:eastAsia="bg-BG"/>
              </w:rPr>
              <w:t xml:space="preserve"> </w:t>
            </w:r>
            <w:r w:rsidRPr="00B06DD1">
              <w:rPr>
                <w:rFonts w:ascii="Times New Roman" w:hAnsi="Times New Roman"/>
                <w:bCs/>
                <w:sz w:val="24"/>
                <w:szCs w:val="24"/>
                <w:lang w:val="ru-RU" w:eastAsia="bg-BG"/>
              </w:rPr>
              <w:t>апартамента</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B06DD1">
              <w:rPr>
                <w:rFonts w:ascii="Times New Roman" w:hAnsi="Times New Roman"/>
                <w:bCs/>
                <w:sz w:val="24"/>
                <w:szCs w:val="24"/>
                <w:lang w:eastAsia="bg-BG"/>
              </w:rPr>
              <w:t>- 3 бр. обяд – тристепенно меню за гостите от 26.09.2018 г. тристепенно меню /супа,</w:t>
            </w:r>
            <w:r w:rsidR="00B06DD1">
              <w:rPr>
                <w:rFonts w:ascii="Times New Roman" w:hAnsi="Times New Roman"/>
                <w:bCs/>
                <w:sz w:val="24"/>
                <w:szCs w:val="24"/>
                <w:lang w:eastAsia="bg-BG"/>
              </w:rPr>
              <w:t xml:space="preserve"> </w:t>
            </w:r>
            <w:r w:rsidRPr="00B06DD1">
              <w:rPr>
                <w:rFonts w:ascii="Times New Roman" w:hAnsi="Times New Roman"/>
                <w:bCs/>
                <w:sz w:val="24"/>
                <w:szCs w:val="24"/>
                <w:lang w:eastAsia="bg-BG"/>
              </w:rPr>
              <w:t>основно ястие и десерт/</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B06DD1">
              <w:rPr>
                <w:rFonts w:ascii="Times New Roman" w:hAnsi="Times New Roman"/>
                <w:bCs/>
                <w:sz w:val="24"/>
                <w:szCs w:val="24"/>
                <w:lang w:eastAsia="bg-BG"/>
              </w:rPr>
              <w:t>- вечеря - тристепенно меню /салата,</w:t>
            </w:r>
            <w:r w:rsidR="00B06DD1">
              <w:rPr>
                <w:rFonts w:ascii="Times New Roman" w:hAnsi="Times New Roman"/>
                <w:bCs/>
                <w:sz w:val="24"/>
                <w:szCs w:val="24"/>
                <w:lang w:eastAsia="bg-BG"/>
              </w:rPr>
              <w:t xml:space="preserve"> </w:t>
            </w:r>
            <w:r w:rsidRPr="00B06DD1">
              <w:rPr>
                <w:rFonts w:ascii="Times New Roman" w:hAnsi="Times New Roman"/>
                <w:bCs/>
                <w:sz w:val="24"/>
                <w:szCs w:val="24"/>
                <w:lang w:eastAsia="bg-BG"/>
              </w:rPr>
              <w:t>основно ястие,</w:t>
            </w:r>
            <w:r w:rsidR="00B06DD1">
              <w:rPr>
                <w:rFonts w:ascii="Times New Roman" w:hAnsi="Times New Roman"/>
                <w:bCs/>
                <w:sz w:val="24"/>
                <w:szCs w:val="24"/>
                <w:lang w:eastAsia="bg-BG"/>
              </w:rPr>
              <w:t xml:space="preserve"> </w:t>
            </w:r>
            <w:r w:rsidRPr="00B06DD1">
              <w:rPr>
                <w:rFonts w:ascii="Times New Roman" w:hAnsi="Times New Roman"/>
                <w:bCs/>
                <w:sz w:val="24"/>
                <w:szCs w:val="24"/>
                <w:lang w:eastAsia="bg-BG"/>
              </w:rPr>
              <w:t>десерт и аперитив/</w:t>
            </w:r>
          </w:p>
          <w:p w:rsidR="009666AC" w:rsidRPr="00B06DD1"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B06DD1">
              <w:rPr>
                <w:rFonts w:ascii="Times New Roman" w:hAnsi="Times New Roman"/>
                <w:bCs/>
                <w:sz w:val="24"/>
                <w:szCs w:val="24"/>
                <w:lang w:eastAsia="bg-BG"/>
              </w:rPr>
              <w:t>за 97 служители участници в националния конкурс</w:t>
            </w:r>
          </w:p>
          <w:p w:rsidR="005E7C7F" w:rsidRDefault="009666AC" w:rsidP="009666AC">
            <w:pPr>
              <w:tabs>
                <w:tab w:val="left" w:pos="0"/>
                <w:tab w:val="left" w:pos="426"/>
              </w:tabs>
              <w:spacing w:after="0" w:line="320" w:lineRule="exact"/>
              <w:ind w:left="142"/>
              <w:rPr>
                <w:rFonts w:ascii="Times New Roman" w:hAnsi="Times New Roman"/>
                <w:b/>
                <w:bCs/>
                <w:sz w:val="24"/>
                <w:szCs w:val="24"/>
                <w:lang w:eastAsia="bg-BG"/>
              </w:rPr>
            </w:pPr>
            <w:r w:rsidRPr="009666AC">
              <w:rPr>
                <w:rFonts w:ascii="Times New Roman" w:hAnsi="Times New Roman"/>
                <w:b/>
                <w:bCs/>
                <w:sz w:val="24"/>
                <w:szCs w:val="24"/>
                <w:u w:val="single"/>
                <w:lang w:eastAsia="bg-BG"/>
              </w:rPr>
              <w:t>28.09.2018 г.(петък), настаняване на 90 бр. участници + 35 гости, необходимо е да бъде осигурено:</w:t>
            </w:r>
            <w:r w:rsidRPr="009666AC">
              <w:rPr>
                <w:rFonts w:ascii="Times New Roman" w:hAnsi="Times New Roman"/>
                <w:b/>
                <w:bCs/>
                <w:sz w:val="24"/>
                <w:szCs w:val="24"/>
                <w:lang w:eastAsia="bg-BG"/>
              </w:rPr>
              <w:t xml:space="preserve"> </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w:t>
            </w:r>
            <w:r w:rsidR="005E7C7F" w:rsidRPr="005E7C7F">
              <w:rPr>
                <w:rFonts w:ascii="Times New Roman" w:hAnsi="Times New Roman"/>
                <w:bCs/>
                <w:sz w:val="24"/>
                <w:szCs w:val="24"/>
                <w:lang w:eastAsia="bg-BG"/>
              </w:rPr>
              <w:t xml:space="preserve"> </w:t>
            </w:r>
            <w:r w:rsidRPr="005E7C7F">
              <w:rPr>
                <w:rFonts w:ascii="Times New Roman" w:hAnsi="Times New Roman"/>
                <w:bCs/>
                <w:sz w:val="24"/>
                <w:szCs w:val="24"/>
                <w:lang w:eastAsia="bg-BG"/>
              </w:rPr>
              <w:t xml:space="preserve">нощувки – </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- 8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5E7C7F" w:rsidRPr="005E7C7F">
              <w:rPr>
                <w:rFonts w:ascii="Times New Roman" w:hAnsi="Times New Roman"/>
                <w:bCs/>
                <w:sz w:val="24"/>
                <w:szCs w:val="24"/>
                <w:lang w:val="ru-RU" w:eastAsia="bg-BG"/>
              </w:rPr>
              <w:t xml:space="preserve"> </w:t>
            </w:r>
            <w:proofErr w:type="spellStart"/>
            <w:r w:rsidRPr="005E7C7F">
              <w:rPr>
                <w:rFonts w:ascii="Times New Roman" w:hAnsi="Times New Roman"/>
                <w:bCs/>
                <w:sz w:val="24"/>
                <w:szCs w:val="24"/>
                <w:lang w:val="ru-RU" w:eastAsia="bg-BG"/>
              </w:rPr>
              <w:t>единични</w:t>
            </w:r>
            <w:proofErr w:type="spellEnd"/>
            <w:r w:rsidRPr="005E7C7F">
              <w:rPr>
                <w:rFonts w:ascii="Times New Roman" w:hAnsi="Times New Roman"/>
                <w:bCs/>
                <w:sz w:val="24"/>
                <w:szCs w:val="24"/>
                <w:lang w:val="ru-RU" w:eastAsia="bg-BG"/>
              </w:rPr>
              <w:t xml:space="preserve"> стаи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- 47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r w:rsidRPr="005E7C7F">
              <w:rPr>
                <w:rFonts w:ascii="Times New Roman" w:hAnsi="Times New Roman"/>
                <w:bCs/>
                <w:sz w:val="24"/>
                <w:szCs w:val="24"/>
                <w:lang w:val="ru-RU" w:eastAsia="bg-BG"/>
              </w:rPr>
              <w:t>двойни стаи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- 15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r w:rsidRPr="005E7C7F">
              <w:rPr>
                <w:rFonts w:ascii="Times New Roman" w:hAnsi="Times New Roman"/>
                <w:bCs/>
                <w:sz w:val="24"/>
                <w:szCs w:val="24"/>
                <w:lang w:val="ru-RU" w:eastAsia="bg-BG"/>
              </w:rPr>
              <w:t>апартамента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r w:rsidRPr="005E7C7F">
              <w:rPr>
                <w:rFonts w:ascii="Times New Roman" w:hAnsi="Times New Roman"/>
                <w:bCs/>
                <w:sz w:val="24"/>
                <w:szCs w:val="24"/>
                <w:lang w:val="ru-RU" w:eastAsia="bg-BG"/>
              </w:rPr>
              <w:t xml:space="preserve">97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 закуска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-132 бр. обяд – тристепенно меню за гостите на 28.09.2018 г. /супа,</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основно ястие и десерт/</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- 132 бр.</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вечери – тристепенно меню за гостите на 28.09.2018 г. /салата,</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основно ястие,</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десерт и аперитив/</w:t>
            </w:r>
          </w:p>
          <w:p w:rsidR="009666AC" w:rsidRPr="009666AC" w:rsidRDefault="009666AC" w:rsidP="009666AC">
            <w:pPr>
              <w:tabs>
                <w:tab w:val="left" w:pos="0"/>
                <w:tab w:val="left" w:pos="426"/>
              </w:tabs>
              <w:spacing w:after="0" w:line="320" w:lineRule="exact"/>
              <w:ind w:left="142"/>
              <w:rPr>
                <w:rFonts w:ascii="Times New Roman" w:hAnsi="Times New Roman"/>
                <w:b/>
                <w:bCs/>
                <w:sz w:val="24"/>
                <w:szCs w:val="24"/>
                <w:u w:val="single"/>
                <w:lang w:eastAsia="bg-BG"/>
              </w:rPr>
            </w:pPr>
            <w:r w:rsidRPr="009666AC">
              <w:rPr>
                <w:rFonts w:ascii="Times New Roman" w:hAnsi="Times New Roman"/>
                <w:b/>
                <w:bCs/>
                <w:sz w:val="24"/>
                <w:szCs w:val="24"/>
                <w:u w:val="single"/>
                <w:lang w:eastAsia="bg-BG"/>
              </w:rPr>
              <w:t>29.09.2017(събота), настаняване на 90 бр. участници + 35 гости,</w:t>
            </w:r>
            <w:r w:rsidR="00FD6FFF">
              <w:rPr>
                <w:rFonts w:ascii="Times New Roman" w:hAnsi="Times New Roman"/>
                <w:b/>
                <w:bCs/>
                <w:sz w:val="24"/>
                <w:szCs w:val="24"/>
                <w:u w:val="single"/>
                <w:lang w:eastAsia="bg-BG"/>
              </w:rPr>
              <w:t xml:space="preserve"> </w:t>
            </w:r>
            <w:r w:rsidRPr="009666AC">
              <w:rPr>
                <w:rFonts w:ascii="Times New Roman" w:hAnsi="Times New Roman"/>
                <w:b/>
                <w:bCs/>
                <w:sz w:val="24"/>
                <w:szCs w:val="24"/>
                <w:u w:val="single"/>
                <w:lang w:eastAsia="bg-BG"/>
              </w:rPr>
              <w:t>необходимо е да бъде осигурено,</w:t>
            </w:r>
            <w:r w:rsidR="00FD6FFF">
              <w:rPr>
                <w:rFonts w:ascii="Times New Roman" w:hAnsi="Times New Roman"/>
                <w:b/>
                <w:bCs/>
                <w:sz w:val="24"/>
                <w:szCs w:val="24"/>
                <w:u w:val="single"/>
                <w:lang w:eastAsia="bg-BG"/>
              </w:rPr>
              <w:t xml:space="preserve"> </w:t>
            </w:r>
            <w:r w:rsidRPr="009666AC">
              <w:rPr>
                <w:rFonts w:ascii="Times New Roman" w:hAnsi="Times New Roman"/>
                <w:b/>
                <w:bCs/>
                <w:sz w:val="24"/>
                <w:szCs w:val="24"/>
                <w:u w:val="single"/>
                <w:lang w:eastAsia="bg-BG"/>
              </w:rPr>
              <w:t>настаняване на  15 бр. гости от обяд, необходимо е да бъде осигурено:</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
                <w:bCs/>
                <w:sz w:val="24"/>
                <w:szCs w:val="24"/>
                <w:lang w:eastAsia="bg-BG"/>
              </w:rPr>
              <w:t xml:space="preserve"> </w:t>
            </w:r>
            <w:r w:rsidRPr="005E7C7F">
              <w:rPr>
                <w:rFonts w:ascii="Times New Roman" w:hAnsi="Times New Roman"/>
                <w:bCs/>
                <w:sz w:val="24"/>
                <w:szCs w:val="24"/>
                <w:lang w:eastAsia="bg-BG"/>
              </w:rPr>
              <w:t>нощувки –</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- 8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proofErr w:type="spellStart"/>
            <w:r w:rsidRPr="005E7C7F">
              <w:rPr>
                <w:rFonts w:ascii="Times New Roman" w:hAnsi="Times New Roman"/>
                <w:bCs/>
                <w:sz w:val="24"/>
                <w:szCs w:val="24"/>
                <w:lang w:val="ru-RU" w:eastAsia="bg-BG"/>
              </w:rPr>
              <w:t>единични</w:t>
            </w:r>
            <w:proofErr w:type="spellEnd"/>
            <w:r w:rsidRPr="005E7C7F">
              <w:rPr>
                <w:rFonts w:ascii="Times New Roman" w:hAnsi="Times New Roman"/>
                <w:bCs/>
                <w:sz w:val="24"/>
                <w:szCs w:val="24"/>
                <w:lang w:val="ru-RU" w:eastAsia="bg-BG"/>
              </w:rPr>
              <w:t xml:space="preserve"> стаи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- 47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r w:rsidRPr="005E7C7F">
              <w:rPr>
                <w:rFonts w:ascii="Times New Roman" w:hAnsi="Times New Roman"/>
                <w:bCs/>
                <w:sz w:val="24"/>
                <w:szCs w:val="24"/>
                <w:lang w:val="ru-RU" w:eastAsia="bg-BG"/>
              </w:rPr>
              <w:t>двойни стаи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val="ru-RU" w:eastAsia="bg-BG"/>
              </w:rPr>
              <w:t xml:space="preserve">- 15 </w:t>
            </w:r>
            <w:proofErr w:type="spellStart"/>
            <w:r w:rsidRPr="005E7C7F">
              <w:rPr>
                <w:rFonts w:ascii="Times New Roman" w:hAnsi="Times New Roman"/>
                <w:bCs/>
                <w:sz w:val="24"/>
                <w:szCs w:val="24"/>
                <w:lang w:val="ru-RU" w:eastAsia="bg-BG"/>
              </w:rPr>
              <w:t>бр</w:t>
            </w:r>
            <w:proofErr w:type="spellEnd"/>
            <w:r w:rsidRPr="005E7C7F">
              <w:rPr>
                <w:rFonts w:ascii="Times New Roman" w:hAnsi="Times New Roman"/>
                <w:bCs/>
                <w:sz w:val="24"/>
                <w:szCs w:val="24"/>
                <w:lang w:val="ru-RU" w:eastAsia="bg-BG"/>
              </w:rPr>
              <w:t>.</w:t>
            </w:r>
            <w:r w:rsidR="00FD6FFF">
              <w:rPr>
                <w:rFonts w:ascii="Times New Roman" w:hAnsi="Times New Roman"/>
                <w:bCs/>
                <w:sz w:val="24"/>
                <w:szCs w:val="24"/>
                <w:lang w:val="ru-RU" w:eastAsia="bg-BG"/>
              </w:rPr>
              <w:t xml:space="preserve"> </w:t>
            </w:r>
            <w:r w:rsidRPr="005E7C7F">
              <w:rPr>
                <w:rFonts w:ascii="Times New Roman" w:hAnsi="Times New Roman"/>
                <w:bCs/>
                <w:sz w:val="24"/>
                <w:szCs w:val="24"/>
                <w:lang w:val="ru-RU" w:eastAsia="bg-BG"/>
              </w:rPr>
              <w:t>апартамента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закуски -132 броя служители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обяд суха храна</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200 бр. души</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обяд</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 тристепенно меню за 50 броя служители /супа,</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основно ястие и десерт/</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xml:space="preserve">МЕНЮ суха храна - питка, 3 кюфтета, 2 </w:t>
            </w:r>
            <w:r w:rsidRPr="005E7C7F">
              <w:rPr>
                <w:rFonts w:ascii="Times New Roman" w:hAnsi="Times New Roman"/>
                <w:bCs/>
                <w:sz w:val="24"/>
                <w:szCs w:val="24"/>
                <w:lang w:eastAsia="bg-BG"/>
              </w:rPr>
              <w:lastRenderedPageBreak/>
              <w:t>вафли,</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1 мин.</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вода.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-тържествена вечеря</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160 души – меню /салата,</w:t>
            </w:r>
            <w:r w:rsidR="00C35F81">
              <w:rPr>
                <w:rFonts w:ascii="Times New Roman" w:hAnsi="Times New Roman"/>
                <w:bCs/>
                <w:sz w:val="24"/>
                <w:szCs w:val="24"/>
                <w:lang w:eastAsia="bg-BG"/>
              </w:rPr>
              <w:t xml:space="preserve"> </w:t>
            </w:r>
            <w:r w:rsidRPr="005E7C7F">
              <w:rPr>
                <w:rFonts w:ascii="Times New Roman" w:hAnsi="Times New Roman"/>
                <w:bCs/>
                <w:sz w:val="24"/>
                <w:szCs w:val="24"/>
                <w:lang w:eastAsia="bg-BG"/>
              </w:rPr>
              <w:t>предястие,</w:t>
            </w:r>
            <w:r w:rsidR="00C35F81">
              <w:rPr>
                <w:rFonts w:ascii="Times New Roman" w:hAnsi="Times New Roman"/>
                <w:bCs/>
                <w:sz w:val="24"/>
                <w:szCs w:val="24"/>
                <w:lang w:eastAsia="bg-BG"/>
              </w:rPr>
              <w:t xml:space="preserve"> </w:t>
            </w:r>
            <w:r w:rsidRPr="005E7C7F">
              <w:rPr>
                <w:rFonts w:ascii="Times New Roman" w:hAnsi="Times New Roman"/>
                <w:bCs/>
                <w:sz w:val="24"/>
                <w:szCs w:val="24"/>
                <w:lang w:eastAsia="bg-BG"/>
              </w:rPr>
              <w:t>основно ястие,</w:t>
            </w:r>
            <w:r w:rsidR="00C35F81">
              <w:rPr>
                <w:rFonts w:ascii="Times New Roman" w:hAnsi="Times New Roman"/>
                <w:bCs/>
                <w:sz w:val="24"/>
                <w:szCs w:val="24"/>
                <w:lang w:eastAsia="bg-BG"/>
              </w:rPr>
              <w:t xml:space="preserve"> </w:t>
            </w:r>
            <w:r w:rsidRPr="005E7C7F">
              <w:rPr>
                <w:rFonts w:ascii="Times New Roman" w:hAnsi="Times New Roman"/>
                <w:bCs/>
                <w:sz w:val="24"/>
                <w:szCs w:val="24"/>
                <w:lang w:eastAsia="bg-BG"/>
              </w:rPr>
              <w:t>напитки, аперитив,</w:t>
            </w:r>
            <w:r w:rsidR="00C35F81">
              <w:rPr>
                <w:rFonts w:ascii="Times New Roman" w:hAnsi="Times New Roman"/>
                <w:bCs/>
                <w:sz w:val="24"/>
                <w:szCs w:val="24"/>
                <w:lang w:eastAsia="bg-BG"/>
              </w:rPr>
              <w:t xml:space="preserve"> </w:t>
            </w:r>
            <w:r w:rsidRPr="005E7C7F">
              <w:rPr>
                <w:rFonts w:ascii="Times New Roman" w:hAnsi="Times New Roman"/>
                <w:bCs/>
                <w:sz w:val="24"/>
                <w:szCs w:val="24"/>
                <w:lang w:eastAsia="bg-BG"/>
              </w:rPr>
              <w:t>ядки,</w:t>
            </w:r>
            <w:r w:rsidR="00C35F81">
              <w:rPr>
                <w:rFonts w:ascii="Times New Roman" w:hAnsi="Times New Roman"/>
                <w:bCs/>
                <w:sz w:val="24"/>
                <w:szCs w:val="24"/>
                <w:lang w:eastAsia="bg-BG"/>
              </w:rPr>
              <w:t xml:space="preserve"> </w:t>
            </w:r>
            <w:r w:rsidRPr="005E7C7F">
              <w:rPr>
                <w:rFonts w:ascii="Times New Roman" w:hAnsi="Times New Roman"/>
                <w:bCs/>
                <w:sz w:val="24"/>
                <w:szCs w:val="24"/>
                <w:lang w:eastAsia="bg-BG"/>
              </w:rPr>
              <w:t>сухи мезета и десерт/</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По време на тържествената вечеря изпълнителят следва да осигури както следва: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музикално оформление</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w:t>
            </w:r>
            <w:r w:rsidR="00FD6FFF">
              <w:rPr>
                <w:rFonts w:ascii="Times New Roman" w:hAnsi="Times New Roman"/>
                <w:bCs/>
                <w:sz w:val="24"/>
                <w:szCs w:val="24"/>
                <w:lang w:eastAsia="bg-BG"/>
              </w:rPr>
              <w:t xml:space="preserve"> </w:t>
            </w:r>
            <w:r w:rsidRPr="005E7C7F">
              <w:rPr>
                <w:rFonts w:ascii="Times New Roman" w:hAnsi="Times New Roman"/>
                <w:bCs/>
                <w:sz w:val="24"/>
                <w:szCs w:val="24"/>
                <w:lang w:eastAsia="bg-BG"/>
              </w:rPr>
              <w:t>жива музика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5E7C7F">
              <w:rPr>
                <w:rFonts w:ascii="Times New Roman" w:hAnsi="Times New Roman"/>
                <w:bCs/>
                <w:sz w:val="24"/>
                <w:szCs w:val="24"/>
                <w:lang w:eastAsia="bg-BG"/>
              </w:rPr>
              <w:t>-  програма</w:t>
            </w:r>
          </w:p>
          <w:p w:rsidR="009666AC" w:rsidRPr="005E7C7F" w:rsidRDefault="009666AC" w:rsidP="009666AC">
            <w:pPr>
              <w:tabs>
                <w:tab w:val="left" w:pos="0"/>
                <w:tab w:val="left" w:pos="426"/>
              </w:tabs>
              <w:spacing w:after="0" w:line="320" w:lineRule="exact"/>
              <w:ind w:left="142"/>
              <w:rPr>
                <w:rFonts w:ascii="Times New Roman" w:hAnsi="Times New Roman"/>
                <w:bCs/>
                <w:sz w:val="24"/>
                <w:szCs w:val="24"/>
                <w:lang w:val="ru-RU" w:eastAsia="bg-BG"/>
              </w:rPr>
            </w:pPr>
            <w:r w:rsidRPr="005E7C7F">
              <w:rPr>
                <w:rFonts w:ascii="Times New Roman" w:hAnsi="Times New Roman"/>
                <w:bCs/>
                <w:sz w:val="24"/>
                <w:szCs w:val="24"/>
                <w:lang w:eastAsia="bg-BG"/>
              </w:rPr>
              <w:t xml:space="preserve">-  </w:t>
            </w:r>
            <w:r w:rsidRPr="005E7C7F">
              <w:rPr>
                <w:rFonts w:ascii="Times New Roman" w:hAnsi="Times New Roman"/>
                <w:bCs/>
                <w:sz w:val="24"/>
                <w:szCs w:val="24"/>
                <w:lang w:val="en-US" w:eastAsia="bg-BG"/>
              </w:rPr>
              <w:t>DJ</w:t>
            </w:r>
          </w:p>
          <w:p w:rsidR="009666AC" w:rsidRPr="009666AC" w:rsidRDefault="009666AC" w:rsidP="009666AC">
            <w:pPr>
              <w:tabs>
                <w:tab w:val="left" w:pos="0"/>
                <w:tab w:val="left" w:pos="426"/>
              </w:tabs>
              <w:spacing w:after="0" w:line="320" w:lineRule="exact"/>
              <w:ind w:left="142"/>
              <w:rPr>
                <w:rFonts w:ascii="Times New Roman" w:hAnsi="Times New Roman"/>
                <w:b/>
                <w:bCs/>
                <w:sz w:val="24"/>
                <w:szCs w:val="24"/>
                <w:u w:val="single"/>
                <w:lang w:eastAsia="bg-BG"/>
              </w:rPr>
            </w:pPr>
            <w:r w:rsidRPr="009666AC">
              <w:rPr>
                <w:rFonts w:ascii="Times New Roman" w:hAnsi="Times New Roman"/>
                <w:b/>
                <w:bCs/>
                <w:sz w:val="24"/>
                <w:szCs w:val="24"/>
                <w:u w:val="single"/>
                <w:lang w:eastAsia="bg-BG"/>
              </w:rPr>
              <w:t>30.09.2018(неделя)</w:t>
            </w:r>
          </w:p>
          <w:p w:rsidR="00DE7488"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9666AC">
              <w:rPr>
                <w:rFonts w:ascii="Times New Roman" w:hAnsi="Times New Roman"/>
                <w:b/>
                <w:bCs/>
                <w:sz w:val="24"/>
                <w:szCs w:val="24"/>
                <w:lang w:eastAsia="bg-BG"/>
              </w:rPr>
              <w:t>-</w:t>
            </w:r>
            <w:r w:rsidRPr="007E405A">
              <w:rPr>
                <w:rFonts w:ascii="Times New Roman" w:hAnsi="Times New Roman"/>
                <w:bCs/>
                <w:sz w:val="24"/>
                <w:szCs w:val="24"/>
                <w:lang w:eastAsia="bg-BG"/>
              </w:rPr>
              <w:t>125 броя служители закуски</w:t>
            </w:r>
          </w:p>
          <w:p w:rsidR="00B92DD0" w:rsidRPr="00B92DD0" w:rsidRDefault="00B92DD0" w:rsidP="009666AC">
            <w:pPr>
              <w:tabs>
                <w:tab w:val="left" w:pos="0"/>
                <w:tab w:val="left" w:pos="426"/>
              </w:tabs>
              <w:spacing w:after="0" w:line="320" w:lineRule="exact"/>
              <w:ind w:left="142"/>
              <w:rPr>
                <w:rFonts w:ascii="Times New Roman" w:hAnsi="Times New Roman"/>
                <w:bCs/>
                <w:sz w:val="24"/>
                <w:szCs w:val="24"/>
                <w:lang w:eastAsia="bg-BG"/>
              </w:rPr>
            </w:pPr>
            <w:r w:rsidRPr="00B92DD0">
              <w:rPr>
                <w:rFonts w:ascii="Times New Roman" w:hAnsi="Times New Roman"/>
                <w:bCs/>
                <w:sz w:val="24"/>
                <w:szCs w:val="24"/>
                <w:lang w:eastAsia="bg-BG"/>
              </w:rPr>
              <w:t>Конкретн</w:t>
            </w:r>
            <w:r>
              <w:rPr>
                <w:rFonts w:ascii="Times New Roman" w:hAnsi="Times New Roman"/>
                <w:bCs/>
                <w:sz w:val="24"/>
                <w:szCs w:val="24"/>
                <w:lang w:eastAsia="bg-BG"/>
              </w:rPr>
              <w:t>ите</w:t>
            </w:r>
            <w:r w:rsidRPr="00B92DD0">
              <w:rPr>
                <w:rFonts w:ascii="Times New Roman" w:hAnsi="Times New Roman"/>
                <w:bCs/>
                <w:sz w:val="24"/>
                <w:szCs w:val="24"/>
                <w:lang w:eastAsia="bg-BG"/>
              </w:rPr>
              <w:t xml:space="preserve"> меню</w:t>
            </w:r>
            <w:r>
              <w:rPr>
                <w:rFonts w:ascii="Times New Roman" w:hAnsi="Times New Roman"/>
                <w:bCs/>
                <w:sz w:val="24"/>
                <w:szCs w:val="24"/>
                <w:lang w:eastAsia="bg-BG"/>
              </w:rPr>
              <w:t>та да бъдат съгласувани с представител на Възложителя преди мероп</w:t>
            </w:r>
            <w:r w:rsidR="00DB537D">
              <w:rPr>
                <w:rFonts w:ascii="Times New Roman" w:hAnsi="Times New Roman"/>
                <w:bCs/>
                <w:sz w:val="24"/>
                <w:szCs w:val="24"/>
                <w:lang w:eastAsia="bg-BG"/>
              </w:rPr>
              <w:t>р</w:t>
            </w:r>
            <w:r>
              <w:rPr>
                <w:rFonts w:ascii="Times New Roman" w:hAnsi="Times New Roman"/>
                <w:bCs/>
                <w:sz w:val="24"/>
                <w:szCs w:val="24"/>
                <w:lang w:eastAsia="bg-BG"/>
              </w:rPr>
              <w:t>иятието.</w:t>
            </w:r>
          </w:p>
        </w:tc>
        <w:tc>
          <w:tcPr>
            <w:tcW w:w="4890" w:type="dxa"/>
          </w:tcPr>
          <w:p w:rsidR="00DE7488" w:rsidRPr="004D0177" w:rsidRDefault="00DE7488" w:rsidP="001A2B90">
            <w:pPr>
              <w:tabs>
                <w:tab w:val="left" w:pos="0"/>
                <w:tab w:val="left" w:pos="1134"/>
              </w:tabs>
              <w:spacing w:after="0" w:line="320" w:lineRule="exact"/>
              <w:jc w:val="both"/>
              <w:rPr>
                <w:rFonts w:ascii="Times New Roman" w:hAnsi="Times New Roman"/>
                <w:b/>
                <w:bCs/>
                <w:sz w:val="24"/>
                <w:szCs w:val="24"/>
                <w:lang w:eastAsia="bg-BG"/>
              </w:rPr>
            </w:pPr>
          </w:p>
        </w:tc>
      </w:tr>
      <w:tr w:rsidR="00DE7488" w:rsidRPr="00BE1569" w:rsidTr="001A2B90">
        <w:trPr>
          <w:gridAfter w:val="1"/>
          <w:wAfter w:w="76" w:type="dxa"/>
        </w:trPr>
        <w:tc>
          <w:tcPr>
            <w:tcW w:w="4889" w:type="dxa"/>
          </w:tcPr>
          <w:p w:rsidR="00B039E2" w:rsidRPr="00B039E2" w:rsidRDefault="00B039E2" w:rsidP="00B039E2">
            <w:pPr>
              <w:tabs>
                <w:tab w:val="left" w:pos="0"/>
                <w:tab w:val="left" w:pos="1134"/>
              </w:tabs>
              <w:spacing w:after="0" w:line="320" w:lineRule="exact"/>
              <w:rPr>
                <w:rFonts w:ascii="Times New Roman" w:hAnsi="Times New Roman"/>
                <w:b/>
                <w:bCs/>
                <w:sz w:val="24"/>
                <w:szCs w:val="24"/>
                <w:lang w:eastAsia="bg-BG"/>
              </w:rPr>
            </w:pPr>
            <w:r w:rsidRPr="00B039E2">
              <w:rPr>
                <w:rFonts w:ascii="Times New Roman" w:hAnsi="Times New Roman"/>
                <w:b/>
                <w:bCs/>
                <w:sz w:val="24"/>
                <w:szCs w:val="24"/>
                <w:lang w:eastAsia="bg-BG"/>
              </w:rPr>
              <w:lastRenderedPageBreak/>
              <w:t>2. За датите 27, 28 Септември 2018 г., изпълнителят следва да осигури конферентна зала,</w:t>
            </w:r>
            <w:r>
              <w:rPr>
                <w:rFonts w:ascii="Times New Roman" w:hAnsi="Times New Roman"/>
                <w:b/>
                <w:bCs/>
                <w:sz w:val="24"/>
                <w:szCs w:val="24"/>
                <w:lang w:eastAsia="bg-BG"/>
              </w:rPr>
              <w:t xml:space="preserve"> </w:t>
            </w:r>
            <w:r w:rsidRPr="00B039E2">
              <w:rPr>
                <w:rFonts w:ascii="Times New Roman" w:hAnsi="Times New Roman"/>
                <w:b/>
                <w:bCs/>
                <w:sz w:val="24"/>
                <w:szCs w:val="24"/>
                <w:lang w:eastAsia="bg-BG"/>
              </w:rPr>
              <w:t>в хотела в който са настанени участниците в конкурса с необходимото оборудване и кафе паузи както следва:</w:t>
            </w:r>
          </w:p>
          <w:p w:rsidR="00B039E2" w:rsidRPr="00B039E2" w:rsidRDefault="00B039E2" w:rsidP="00B039E2">
            <w:pPr>
              <w:tabs>
                <w:tab w:val="left" w:pos="0"/>
                <w:tab w:val="left" w:pos="1134"/>
              </w:tabs>
              <w:spacing w:after="0" w:line="320" w:lineRule="exact"/>
              <w:rPr>
                <w:rFonts w:ascii="Times New Roman" w:hAnsi="Times New Roman"/>
                <w:b/>
                <w:bCs/>
                <w:sz w:val="24"/>
                <w:szCs w:val="24"/>
                <w:u w:val="single"/>
                <w:lang w:eastAsia="bg-BG"/>
              </w:rPr>
            </w:pPr>
            <w:r w:rsidRPr="00B039E2">
              <w:rPr>
                <w:rFonts w:ascii="Times New Roman" w:hAnsi="Times New Roman"/>
                <w:b/>
                <w:bCs/>
                <w:sz w:val="24"/>
                <w:szCs w:val="24"/>
                <w:u w:val="single"/>
                <w:lang w:eastAsia="bg-BG"/>
              </w:rPr>
              <w:t>27.09.2018</w:t>
            </w:r>
          </w:p>
          <w:p w:rsidR="00B039E2" w:rsidRPr="00B039E2" w:rsidRDefault="00B039E2" w:rsidP="00B039E2">
            <w:pPr>
              <w:tabs>
                <w:tab w:val="left" w:pos="0"/>
                <w:tab w:val="left" w:pos="1134"/>
              </w:tabs>
              <w:spacing w:after="0" w:line="320" w:lineRule="exact"/>
              <w:rPr>
                <w:rFonts w:ascii="Times New Roman" w:hAnsi="Times New Roman"/>
                <w:bCs/>
                <w:sz w:val="24"/>
                <w:szCs w:val="24"/>
                <w:lang w:eastAsia="bg-BG"/>
              </w:rPr>
            </w:pPr>
            <w:r w:rsidRPr="00B039E2">
              <w:rPr>
                <w:rFonts w:ascii="Times New Roman" w:hAnsi="Times New Roman"/>
                <w:bCs/>
                <w:sz w:val="24"/>
                <w:szCs w:val="24"/>
                <w:lang w:eastAsia="bg-BG"/>
              </w:rPr>
              <w:t>- конферентна зала - 60 души</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от 16 до 18 ч.</w:t>
            </w:r>
          </w:p>
          <w:p w:rsidR="00B039E2" w:rsidRPr="00B039E2" w:rsidRDefault="00B039E2" w:rsidP="00B039E2">
            <w:pPr>
              <w:tabs>
                <w:tab w:val="left" w:pos="0"/>
                <w:tab w:val="left" w:pos="1134"/>
              </w:tabs>
              <w:spacing w:after="0" w:line="320" w:lineRule="exact"/>
              <w:rPr>
                <w:rFonts w:ascii="Times New Roman" w:hAnsi="Times New Roman"/>
                <w:bCs/>
                <w:sz w:val="24"/>
                <w:szCs w:val="24"/>
                <w:lang w:eastAsia="bg-BG"/>
              </w:rPr>
            </w:pPr>
            <w:r w:rsidRPr="00B039E2">
              <w:rPr>
                <w:rFonts w:ascii="Times New Roman" w:hAnsi="Times New Roman"/>
                <w:bCs/>
                <w:sz w:val="24"/>
                <w:szCs w:val="24"/>
                <w:lang w:eastAsia="bg-BG"/>
              </w:rPr>
              <w:t xml:space="preserve">- мултимедия, компютър/лаптоп, микрофон </w:t>
            </w:r>
          </w:p>
          <w:p w:rsidR="00B039E2" w:rsidRPr="00B039E2" w:rsidRDefault="00B039E2" w:rsidP="00B039E2">
            <w:pPr>
              <w:tabs>
                <w:tab w:val="left" w:pos="0"/>
                <w:tab w:val="left" w:pos="1134"/>
              </w:tabs>
              <w:spacing w:after="0" w:line="320" w:lineRule="exact"/>
              <w:rPr>
                <w:rFonts w:ascii="Times New Roman" w:hAnsi="Times New Roman"/>
                <w:b/>
                <w:bCs/>
                <w:sz w:val="24"/>
                <w:szCs w:val="24"/>
                <w:u w:val="single"/>
                <w:lang w:eastAsia="bg-BG"/>
              </w:rPr>
            </w:pPr>
            <w:r w:rsidRPr="00B039E2">
              <w:rPr>
                <w:rFonts w:ascii="Times New Roman" w:hAnsi="Times New Roman"/>
                <w:b/>
                <w:bCs/>
                <w:sz w:val="24"/>
                <w:szCs w:val="24"/>
                <w:u w:val="single"/>
                <w:lang w:eastAsia="bg-BG"/>
              </w:rPr>
              <w:t>28.09.2017</w:t>
            </w:r>
          </w:p>
          <w:p w:rsidR="00B039E2" w:rsidRPr="00B039E2" w:rsidRDefault="00B039E2" w:rsidP="00B039E2">
            <w:pPr>
              <w:tabs>
                <w:tab w:val="left" w:pos="0"/>
                <w:tab w:val="left" w:pos="1134"/>
              </w:tabs>
              <w:spacing w:after="0" w:line="320" w:lineRule="exact"/>
              <w:rPr>
                <w:rFonts w:ascii="Times New Roman" w:hAnsi="Times New Roman"/>
                <w:bCs/>
                <w:sz w:val="24"/>
                <w:szCs w:val="24"/>
                <w:lang w:eastAsia="bg-BG"/>
              </w:rPr>
            </w:pPr>
            <w:r w:rsidRPr="00B039E2">
              <w:rPr>
                <w:rFonts w:ascii="Times New Roman" w:hAnsi="Times New Roman"/>
                <w:bCs/>
                <w:sz w:val="24"/>
                <w:szCs w:val="24"/>
                <w:lang w:eastAsia="bg-BG"/>
              </w:rPr>
              <w:t>- конферентна зала -</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60 души</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 xml:space="preserve">от 09 до 11 ч. </w:t>
            </w:r>
          </w:p>
          <w:p w:rsidR="00B039E2" w:rsidRPr="00B039E2" w:rsidRDefault="00B039E2" w:rsidP="00B039E2">
            <w:pPr>
              <w:tabs>
                <w:tab w:val="left" w:pos="0"/>
                <w:tab w:val="left" w:pos="1134"/>
              </w:tabs>
              <w:spacing w:after="0" w:line="320" w:lineRule="exact"/>
              <w:rPr>
                <w:rFonts w:ascii="Times New Roman" w:hAnsi="Times New Roman"/>
                <w:bCs/>
                <w:sz w:val="24"/>
                <w:szCs w:val="24"/>
                <w:lang w:eastAsia="bg-BG"/>
              </w:rPr>
            </w:pPr>
            <w:r w:rsidRPr="00B039E2">
              <w:rPr>
                <w:rFonts w:ascii="Times New Roman" w:hAnsi="Times New Roman"/>
                <w:bCs/>
                <w:sz w:val="24"/>
                <w:szCs w:val="24"/>
                <w:lang w:eastAsia="bg-BG"/>
              </w:rPr>
              <w:t>- 70 кафета, 70 води, дребни сладки</w:t>
            </w:r>
          </w:p>
          <w:p w:rsidR="00B039E2" w:rsidRPr="00B039E2" w:rsidRDefault="00B039E2" w:rsidP="00B039E2">
            <w:pPr>
              <w:tabs>
                <w:tab w:val="left" w:pos="0"/>
                <w:tab w:val="left" w:pos="1134"/>
              </w:tabs>
              <w:spacing w:after="0" w:line="320" w:lineRule="exact"/>
              <w:rPr>
                <w:rFonts w:ascii="Times New Roman" w:hAnsi="Times New Roman"/>
                <w:b/>
                <w:bCs/>
                <w:sz w:val="24"/>
                <w:szCs w:val="24"/>
                <w:u w:val="single"/>
                <w:lang w:eastAsia="bg-BG"/>
              </w:rPr>
            </w:pPr>
            <w:r w:rsidRPr="00B039E2">
              <w:rPr>
                <w:rFonts w:ascii="Times New Roman" w:hAnsi="Times New Roman"/>
                <w:b/>
                <w:bCs/>
                <w:sz w:val="24"/>
                <w:szCs w:val="24"/>
                <w:u w:val="single"/>
                <w:lang w:eastAsia="bg-BG"/>
              </w:rPr>
              <w:t>29.09.2017</w:t>
            </w:r>
          </w:p>
          <w:p w:rsidR="00DE7488" w:rsidRPr="004D0177" w:rsidRDefault="00B039E2" w:rsidP="00B039E2">
            <w:pPr>
              <w:tabs>
                <w:tab w:val="left" w:pos="0"/>
                <w:tab w:val="left" w:pos="1134"/>
              </w:tabs>
              <w:spacing w:after="0" w:line="320" w:lineRule="exact"/>
              <w:rPr>
                <w:rFonts w:ascii="Times New Roman" w:hAnsi="Times New Roman"/>
                <w:bCs/>
                <w:sz w:val="24"/>
                <w:szCs w:val="24"/>
                <w:lang w:eastAsia="bg-BG"/>
              </w:rPr>
            </w:pPr>
            <w:r w:rsidRPr="00B039E2">
              <w:rPr>
                <w:rFonts w:ascii="Times New Roman" w:hAnsi="Times New Roman"/>
                <w:bCs/>
                <w:sz w:val="24"/>
                <w:szCs w:val="24"/>
                <w:lang w:eastAsia="bg-BG"/>
              </w:rPr>
              <w:t>-  за кафе паузата 50 кафета, 50 води, дребни сладки,</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за конферентна  зала посочена от възложителя -</w:t>
            </w:r>
            <w:r w:rsidRPr="00B039E2">
              <w:rPr>
                <w:rFonts w:ascii="Times New Roman" w:hAnsi="Times New Roman"/>
                <w:bCs/>
                <w:sz w:val="24"/>
                <w:szCs w:val="24"/>
                <w:lang w:val="en-US" w:eastAsia="bg-BG"/>
              </w:rPr>
              <w:t xml:space="preserve"> </w:t>
            </w:r>
            <w:r w:rsidRPr="00B039E2">
              <w:rPr>
                <w:rFonts w:ascii="Times New Roman" w:hAnsi="Times New Roman"/>
                <w:bCs/>
                <w:sz w:val="24"/>
                <w:szCs w:val="24"/>
                <w:lang w:eastAsia="bg-BG"/>
              </w:rPr>
              <w:t>от 15 до 17 ч.</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B039E2">
              <w:rPr>
                <w:rFonts w:ascii="Times New Roman" w:hAnsi="Times New Roman"/>
                <w:bCs/>
                <w:sz w:val="24"/>
                <w:szCs w:val="24"/>
                <w:lang w:eastAsia="bg-BG"/>
              </w:rPr>
              <w:t xml:space="preserve">50 души </w:t>
            </w:r>
          </w:p>
        </w:tc>
        <w:tc>
          <w:tcPr>
            <w:tcW w:w="4890" w:type="dxa"/>
          </w:tcPr>
          <w:p w:rsidR="00DE7488" w:rsidRPr="004D0177" w:rsidRDefault="00DE7488" w:rsidP="001A2B90">
            <w:pPr>
              <w:tabs>
                <w:tab w:val="left" w:pos="0"/>
                <w:tab w:val="left" w:pos="1134"/>
              </w:tabs>
              <w:spacing w:after="0" w:line="320" w:lineRule="exact"/>
              <w:jc w:val="both"/>
              <w:rPr>
                <w:rFonts w:ascii="Times New Roman" w:hAnsi="Times New Roman"/>
                <w:bCs/>
                <w:sz w:val="24"/>
                <w:szCs w:val="24"/>
                <w:lang w:eastAsia="bg-BG"/>
              </w:rPr>
            </w:pPr>
          </w:p>
        </w:tc>
      </w:tr>
      <w:tr w:rsidR="00DE7488" w:rsidRPr="00BE1569" w:rsidTr="001A2B90">
        <w:trPr>
          <w:gridAfter w:val="1"/>
          <w:wAfter w:w="76" w:type="dxa"/>
        </w:trPr>
        <w:tc>
          <w:tcPr>
            <w:tcW w:w="4889" w:type="dxa"/>
          </w:tcPr>
          <w:p w:rsidR="00F474DF" w:rsidRPr="00F474DF" w:rsidRDefault="00F474DF" w:rsidP="00AD2CCB">
            <w:pPr>
              <w:tabs>
                <w:tab w:val="left" w:pos="0"/>
                <w:tab w:val="left" w:pos="280"/>
                <w:tab w:val="left" w:pos="1134"/>
              </w:tabs>
              <w:spacing w:after="0" w:line="320" w:lineRule="exact"/>
              <w:rPr>
                <w:rFonts w:ascii="Times New Roman" w:hAnsi="Times New Roman"/>
                <w:b/>
                <w:bCs/>
                <w:sz w:val="24"/>
                <w:szCs w:val="24"/>
                <w:lang w:eastAsia="bg-BG"/>
              </w:rPr>
            </w:pPr>
            <w:r w:rsidRPr="00F474DF">
              <w:rPr>
                <w:rFonts w:ascii="Times New Roman" w:hAnsi="Times New Roman"/>
                <w:b/>
                <w:bCs/>
                <w:sz w:val="24"/>
                <w:szCs w:val="24"/>
                <w:lang w:eastAsia="bg-BG"/>
              </w:rPr>
              <w:t>3</w:t>
            </w:r>
            <w:r w:rsidRPr="00F474DF">
              <w:rPr>
                <w:rFonts w:ascii="Times New Roman" w:hAnsi="Times New Roman"/>
                <w:bCs/>
                <w:sz w:val="24"/>
                <w:szCs w:val="24"/>
                <w:lang w:eastAsia="bg-BG"/>
              </w:rPr>
              <w:t xml:space="preserve">. </w:t>
            </w:r>
            <w:r w:rsidRPr="00F474DF">
              <w:rPr>
                <w:rFonts w:ascii="Times New Roman" w:hAnsi="Times New Roman"/>
                <w:b/>
                <w:bCs/>
                <w:sz w:val="24"/>
                <w:szCs w:val="24"/>
                <w:lang w:eastAsia="bg-BG"/>
              </w:rPr>
              <w:t>Осигуряване на информационни и рекламни материали.</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3.1.</w:t>
            </w:r>
            <w:r w:rsidRPr="00F474DF">
              <w:rPr>
                <w:rFonts w:ascii="Times New Roman" w:hAnsi="Times New Roman"/>
                <w:bCs/>
                <w:sz w:val="24"/>
                <w:szCs w:val="24"/>
                <w:lang w:eastAsia="bg-BG"/>
              </w:rPr>
              <w:t xml:space="preserve"> </w:t>
            </w:r>
            <w:proofErr w:type="spellStart"/>
            <w:r w:rsidRPr="00F474DF">
              <w:rPr>
                <w:rFonts w:ascii="Times New Roman" w:hAnsi="Times New Roman"/>
                <w:bCs/>
                <w:sz w:val="24"/>
                <w:szCs w:val="24"/>
                <w:lang w:eastAsia="bg-BG"/>
              </w:rPr>
              <w:t>Трансперант</w:t>
            </w:r>
            <w:proofErr w:type="spellEnd"/>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винил  с  надпис „Национален конкурс Пътен Полицай на годината 2018“ -5 м./1м,</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пълноцветен.</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3.2.</w:t>
            </w:r>
            <w:r w:rsidRPr="00F474DF">
              <w:rPr>
                <w:rFonts w:ascii="Times New Roman" w:hAnsi="Times New Roman"/>
                <w:bCs/>
                <w:sz w:val="24"/>
                <w:szCs w:val="24"/>
                <w:lang w:eastAsia="bg-BG"/>
              </w:rPr>
              <w:t xml:space="preserve"> Плакати</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50бр. размер 500/700 мм. - пейзажна снимка с полицейски служители  и служебни МПС-та с надпис</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„Национален конкурс Пътен Полицай на годината 2018 и логата  на Пътна полиция, СБА, БЧК,</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пълноцветни.</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3.3.</w:t>
            </w:r>
            <w:r w:rsidRPr="00F474DF">
              <w:rPr>
                <w:rFonts w:ascii="Times New Roman" w:hAnsi="Times New Roman"/>
                <w:bCs/>
                <w:sz w:val="24"/>
                <w:szCs w:val="24"/>
                <w:lang w:eastAsia="bg-BG"/>
              </w:rPr>
              <w:t xml:space="preserve"> Покани</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80бр. – хартиени с размери 210/150 мм.,</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 xml:space="preserve">пълноцветни с една гънка и да съдържат снимка, надпис и лого, както при </w:t>
            </w:r>
            <w:r w:rsidRPr="00F474DF">
              <w:rPr>
                <w:rFonts w:ascii="Times New Roman" w:hAnsi="Times New Roman"/>
                <w:bCs/>
                <w:sz w:val="24"/>
                <w:szCs w:val="24"/>
                <w:lang w:eastAsia="bg-BG"/>
              </w:rPr>
              <w:lastRenderedPageBreak/>
              <w:t>плакатите.</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3.4.</w:t>
            </w:r>
            <w:r w:rsidRPr="00F474DF">
              <w:rPr>
                <w:rFonts w:ascii="Times New Roman" w:hAnsi="Times New Roman"/>
                <w:bCs/>
                <w:sz w:val="24"/>
                <w:szCs w:val="24"/>
                <w:lang w:eastAsia="bg-BG"/>
              </w:rPr>
              <w:t xml:space="preserve"> Брошури (книжка)-160 общо,</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като книжката съдържа:</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челна страница със снимка, надпис и лого,</w:t>
            </w:r>
            <w:r w:rsidR="00AD2CCB">
              <w:rPr>
                <w:rFonts w:ascii="Times New Roman" w:hAnsi="Times New Roman"/>
                <w:bCs/>
                <w:sz w:val="24"/>
                <w:szCs w:val="24"/>
                <w:lang w:eastAsia="bg-BG"/>
              </w:rPr>
              <w:t xml:space="preserve"> </w:t>
            </w:r>
            <w:r w:rsidRPr="00F474DF">
              <w:rPr>
                <w:rFonts w:ascii="Times New Roman" w:hAnsi="Times New Roman"/>
                <w:bCs/>
                <w:sz w:val="24"/>
                <w:szCs w:val="24"/>
                <w:lang w:eastAsia="bg-BG"/>
              </w:rPr>
              <w:t>пълноцветни както при плакатите</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схема на авто-мото полигон</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приветствие на Директора на ОДМВР</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програма на мероприятието</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регламент</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val="en-US" w:eastAsia="bg-BG"/>
              </w:rPr>
            </w:pPr>
            <w:r w:rsidRPr="00F474DF">
              <w:rPr>
                <w:rFonts w:ascii="Times New Roman" w:hAnsi="Times New Roman"/>
                <w:bCs/>
                <w:sz w:val="24"/>
                <w:szCs w:val="24"/>
                <w:lang w:eastAsia="bg-BG"/>
              </w:rPr>
              <w:t xml:space="preserve"> -лого на МВР, Пътна  Полиция, БЧК, СБА, Община</w:t>
            </w:r>
            <w:r w:rsidRPr="00F474DF">
              <w:rPr>
                <w:rFonts w:ascii="Times New Roman" w:hAnsi="Times New Roman"/>
                <w:bCs/>
                <w:sz w:val="24"/>
                <w:szCs w:val="24"/>
                <w:lang w:val="en-US" w:eastAsia="bg-BG"/>
              </w:rPr>
              <w:t>.</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размер 210/150 мм.</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 да съдържа 4 листа,</w:t>
            </w:r>
            <w:r w:rsidR="008E3CCE">
              <w:rPr>
                <w:rFonts w:ascii="Times New Roman" w:hAnsi="Times New Roman"/>
                <w:bCs/>
                <w:sz w:val="24"/>
                <w:szCs w:val="24"/>
                <w:lang w:eastAsia="bg-BG"/>
              </w:rPr>
              <w:t xml:space="preserve"> </w:t>
            </w:r>
            <w:r w:rsidRPr="00F474DF">
              <w:rPr>
                <w:rFonts w:ascii="Times New Roman" w:hAnsi="Times New Roman"/>
                <w:bCs/>
                <w:sz w:val="24"/>
                <w:szCs w:val="24"/>
                <w:lang w:eastAsia="bg-BG"/>
              </w:rPr>
              <w:t>/8 страници/</w:t>
            </w:r>
          </w:p>
          <w:p w:rsidR="00F474DF" w:rsidRPr="00F474DF" w:rsidRDefault="00F474DF" w:rsidP="00AD2CCB">
            <w:pPr>
              <w:tabs>
                <w:tab w:val="left" w:pos="0"/>
                <w:tab w:val="left" w:pos="28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3.5.</w:t>
            </w:r>
            <w:r w:rsidRPr="00F474DF">
              <w:rPr>
                <w:rFonts w:ascii="Times New Roman" w:hAnsi="Times New Roman"/>
                <w:bCs/>
                <w:sz w:val="24"/>
                <w:szCs w:val="24"/>
                <w:lang w:eastAsia="bg-BG"/>
              </w:rPr>
              <w:t xml:space="preserve"> Грамоти-с фон като плаката с надписи и класиране по конкретна дисциплина</w:t>
            </w:r>
            <w:r w:rsidR="008E3CCE">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8E3CCE">
              <w:rPr>
                <w:rFonts w:ascii="Times New Roman" w:hAnsi="Times New Roman"/>
                <w:bCs/>
                <w:sz w:val="24"/>
                <w:szCs w:val="24"/>
                <w:lang w:eastAsia="bg-BG"/>
              </w:rPr>
              <w:t xml:space="preserve"> </w:t>
            </w:r>
            <w:r w:rsidRPr="00F474DF">
              <w:rPr>
                <w:rFonts w:ascii="Times New Roman" w:hAnsi="Times New Roman"/>
                <w:bCs/>
                <w:sz w:val="24"/>
                <w:szCs w:val="24"/>
                <w:lang w:eastAsia="bg-BG"/>
              </w:rPr>
              <w:t>21 бр.</w:t>
            </w:r>
          </w:p>
          <w:p w:rsidR="00F474DF" w:rsidRPr="00F474DF" w:rsidRDefault="00F474DF" w:rsidP="00AD2CCB">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3.6.</w:t>
            </w:r>
            <w:r w:rsidRPr="00F474DF">
              <w:rPr>
                <w:rFonts w:ascii="Times New Roman" w:hAnsi="Times New Roman"/>
                <w:bCs/>
                <w:sz w:val="24"/>
                <w:szCs w:val="24"/>
                <w:lang w:eastAsia="bg-BG"/>
              </w:rPr>
              <w:t xml:space="preserve"> Фланелки трикотажни -</w:t>
            </w:r>
            <w:r w:rsidR="008E3CCE">
              <w:rPr>
                <w:rFonts w:ascii="Times New Roman" w:hAnsi="Times New Roman"/>
                <w:bCs/>
                <w:sz w:val="24"/>
                <w:szCs w:val="24"/>
                <w:lang w:eastAsia="bg-BG"/>
              </w:rPr>
              <w:t xml:space="preserve"> </w:t>
            </w:r>
            <w:r w:rsidRPr="00F474DF">
              <w:rPr>
                <w:rFonts w:ascii="Times New Roman" w:hAnsi="Times New Roman"/>
                <w:bCs/>
                <w:sz w:val="24"/>
                <w:szCs w:val="24"/>
                <w:lang w:eastAsia="bg-BG"/>
              </w:rPr>
              <w:t>220бр.</w:t>
            </w:r>
          </w:p>
          <w:p w:rsidR="00F474DF" w:rsidRPr="00F474DF" w:rsidRDefault="00F474DF" w:rsidP="00AD2CCB">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Тъмно сини,100% памук с надпис „Национален конкурс Пътен Полицай на годината 2018“</w:t>
            </w:r>
            <w:r w:rsidR="008E3CCE">
              <w:rPr>
                <w:rFonts w:ascii="Times New Roman" w:hAnsi="Times New Roman"/>
                <w:bCs/>
                <w:sz w:val="24"/>
                <w:szCs w:val="24"/>
                <w:lang w:eastAsia="bg-BG"/>
              </w:rPr>
              <w:t xml:space="preserve"> </w:t>
            </w:r>
            <w:r w:rsidRPr="00F474DF">
              <w:rPr>
                <w:rFonts w:ascii="Times New Roman" w:hAnsi="Times New Roman"/>
                <w:bCs/>
                <w:sz w:val="24"/>
                <w:szCs w:val="24"/>
                <w:lang w:eastAsia="bg-BG"/>
              </w:rPr>
              <w:t xml:space="preserve">и логото на </w:t>
            </w:r>
            <w:r w:rsidR="008E3CCE">
              <w:rPr>
                <w:rFonts w:ascii="Times New Roman" w:hAnsi="Times New Roman"/>
                <w:bCs/>
                <w:sz w:val="24"/>
                <w:szCs w:val="24"/>
                <w:lang w:eastAsia="bg-BG"/>
              </w:rPr>
              <w:t>„</w:t>
            </w:r>
            <w:r w:rsidRPr="00F474DF">
              <w:rPr>
                <w:rFonts w:ascii="Times New Roman" w:hAnsi="Times New Roman"/>
                <w:bCs/>
                <w:sz w:val="24"/>
                <w:szCs w:val="24"/>
                <w:lang w:eastAsia="bg-BG"/>
              </w:rPr>
              <w:t>Пътна Полиция“ и СБА</w:t>
            </w:r>
            <w:r w:rsidR="008E3CCE">
              <w:rPr>
                <w:rFonts w:ascii="Times New Roman" w:hAnsi="Times New Roman"/>
                <w:bCs/>
                <w:sz w:val="24"/>
                <w:szCs w:val="24"/>
                <w:lang w:eastAsia="bg-BG"/>
              </w:rPr>
              <w:t xml:space="preserve"> – </w:t>
            </w:r>
            <w:r w:rsidRPr="00F474DF">
              <w:rPr>
                <w:rFonts w:ascii="Times New Roman" w:hAnsi="Times New Roman"/>
                <w:bCs/>
                <w:sz w:val="24"/>
                <w:szCs w:val="24"/>
                <w:lang w:val="en-US" w:eastAsia="bg-BG"/>
              </w:rPr>
              <w:t>XXL</w:t>
            </w:r>
            <w:r w:rsidR="008E3CCE">
              <w:rPr>
                <w:rFonts w:ascii="Times New Roman" w:hAnsi="Times New Roman"/>
                <w:bCs/>
                <w:sz w:val="24"/>
                <w:szCs w:val="24"/>
                <w:lang w:eastAsia="bg-BG"/>
              </w:rPr>
              <w:t xml:space="preserve"> </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ru-RU" w:eastAsia="bg-BG"/>
              </w:rPr>
              <w:t>30</w:t>
            </w:r>
            <w:r w:rsidRPr="00F474DF">
              <w:rPr>
                <w:rFonts w:ascii="Times New Roman" w:hAnsi="Times New Roman"/>
                <w:bCs/>
                <w:sz w:val="24"/>
                <w:szCs w:val="24"/>
                <w:lang w:eastAsia="bg-BG"/>
              </w:rPr>
              <w:t xml:space="preserve"> бр.</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en-US" w:eastAsia="bg-BG"/>
              </w:rPr>
              <w:t>XL</w:t>
            </w:r>
            <w:r w:rsidR="008E3CCE">
              <w:rPr>
                <w:rFonts w:ascii="Times New Roman" w:hAnsi="Times New Roman"/>
                <w:bCs/>
                <w:sz w:val="24"/>
                <w:szCs w:val="24"/>
                <w:lang w:eastAsia="bg-BG"/>
              </w:rPr>
              <w:t xml:space="preserve"> </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ru-RU" w:eastAsia="bg-BG"/>
              </w:rPr>
              <w:t>50</w:t>
            </w:r>
            <w:r w:rsidRPr="00F474DF">
              <w:rPr>
                <w:rFonts w:ascii="Times New Roman" w:hAnsi="Times New Roman"/>
                <w:bCs/>
                <w:sz w:val="24"/>
                <w:szCs w:val="24"/>
                <w:lang w:eastAsia="bg-BG"/>
              </w:rPr>
              <w:t xml:space="preserve"> бр.</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en-US" w:eastAsia="bg-BG"/>
              </w:rPr>
              <w:t>L</w:t>
            </w:r>
            <w:r w:rsidR="008E3CCE">
              <w:rPr>
                <w:rFonts w:ascii="Times New Roman" w:hAnsi="Times New Roman"/>
                <w:bCs/>
                <w:sz w:val="24"/>
                <w:szCs w:val="24"/>
                <w:lang w:eastAsia="bg-BG"/>
              </w:rPr>
              <w:t xml:space="preserve"> </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ru-RU" w:eastAsia="bg-BG"/>
              </w:rPr>
              <w:t>110</w:t>
            </w:r>
            <w:r w:rsidRPr="00F474DF">
              <w:rPr>
                <w:rFonts w:ascii="Times New Roman" w:hAnsi="Times New Roman"/>
                <w:bCs/>
                <w:sz w:val="24"/>
                <w:szCs w:val="24"/>
                <w:lang w:eastAsia="bg-BG"/>
              </w:rPr>
              <w:t xml:space="preserve"> бр.</w:t>
            </w:r>
            <w:r w:rsidRPr="00F474DF">
              <w:rPr>
                <w:rFonts w:ascii="Times New Roman" w:hAnsi="Times New Roman"/>
                <w:bCs/>
                <w:sz w:val="24"/>
                <w:szCs w:val="24"/>
                <w:lang w:val="ru-RU" w:eastAsia="bg-BG"/>
              </w:rPr>
              <w:t>,</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en-US" w:eastAsia="bg-BG"/>
              </w:rPr>
              <w:t>M</w:t>
            </w:r>
            <w:r w:rsidR="008E3CCE">
              <w:rPr>
                <w:rFonts w:ascii="Times New Roman" w:hAnsi="Times New Roman"/>
                <w:bCs/>
                <w:sz w:val="24"/>
                <w:szCs w:val="24"/>
                <w:lang w:eastAsia="bg-BG"/>
              </w:rPr>
              <w:t xml:space="preserve"> </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val="ru-RU" w:eastAsia="bg-BG"/>
              </w:rPr>
              <w:t>30</w:t>
            </w:r>
            <w:r w:rsidR="008E3CCE">
              <w:rPr>
                <w:rFonts w:ascii="Times New Roman" w:hAnsi="Times New Roman"/>
                <w:bCs/>
                <w:sz w:val="24"/>
                <w:szCs w:val="24"/>
                <w:lang w:val="ru-RU" w:eastAsia="bg-BG"/>
              </w:rPr>
              <w:t xml:space="preserve"> </w:t>
            </w:r>
            <w:r w:rsidRPr="00F474DF">
              <w:rPr>
                <w:rFonts w:ascii="Times New Roman" w:hAnsi="Times New Roman"/>
                <w:bCs/>
                <w:sz w:val="24"/>
                <w:szCs w:val="24"/>
                <w:lang w:eastAsia="bg-BG"/>
              </w:rPr>
              <w:t>бр.</w:t>
            </w:r>
          </w:p>
          <w:p w:rsidR="00F474DF" w:rsidRPr="00F474DF" w:rsidRDefault="00F474DF" w:rsidP="00AD2CCB">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3.7.</w:t>
            </w:r>
            <w:r w:rsidRPr="00F474DF">
              <w:rPr>
                <w:rFonts w:ascii="Times New Roman" w:hAnsi="Times New Roman"/>
                <w:bCs/>
                <w:sz w:val="24"/>
                <w:szCs w:val="24"/>
                <w:lang w:eastAsia="bg-BG"/>
              </w:rPr>
              <w:t xml:space="preserve"> Химикалки</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надпис и лого</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220 бр.</w:t>
            </w:r>
          </w:p>
          <w:p w:rsidR="00F474DF" w:rsidRPr="00F474DF" w:rsidRDefault="00F474DF" w:rsidP="00AD2CCB">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3.8.</w:t>
            </w:r>
            <w:r w:rsidRPr="00F474DF">
              <w:rPr>
                <w:rFonts w:ascii="Times New Roman" w:hAnsi="Times New Roman"/>
                <w:bCs/>
                <w:sz w:val="24"/>
                <w:szCs w:val="24"/>
                <w:lang w:eastAsia="bg-BG"/>
              </w:rPr>
              <w:t xml:space="preserve"> Шапка лятна с козирка</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/спортна/ тъмно синя с надпис и лого</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853326">
              <w:rPr>
                <w:rFonts w:ascii="Times New Roman" w:hAnsi="Times New Roman"/>
                <w:bCs/>
                <w:sz w:val="24"/>
                <w:szCs w:val="24"/>
                <w:lang w:eastAsia="bg-BG"/>
              </w:rPr>
              <w:t xml:space="preserve"> </w:t>
            </w:r>
            <w:r w:rsidRPr="00F474DF">
              <w:rPr>
                <w:rFonts w:ascii="Times New Roman" w:hAnsi="Times New Roman"/>
                <w:bCs/>
                <w:sz w:val="24"/>
                <w:szCs w:val="24"/>
                <w:lang w:eastAsia="bg-BG"/>
              </w:rPr>
              <w:t>220 бр.</w:t>
            </w:r>
          </w:p>
          <w:p w:rsidR="00F474DF" w:rsidRPr="00F474DF" w:rsidRDefault="00F474DF" w:rsidP="00AD2CCB">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
                <w:bCs/>
                <w:sz w:val="24"/>
                <w:szCs w:val="24"/>
                <w:lang w:eastAsia="bg-BG"/>
              </w:rPr>
              <w:t>3.9.</w:t>
            </w:r>
            <w:r w:rsidRPr="00F474DF">
              <w:rPr>
                <w:rFonts w:ascii="Times New Roman" w:hAnsi="Times New Roman"/>
                <w:bCs/>
                <w:sz w:val="24"/>
                <w:szCs w:val="24"/>
                <w:lang w:eastAsia="bg-BG"/>
              </w:rPr>
              <w:t xml:space="preserve"> Рекламни пликове с надпис „Национален конкурс Пътен Полицай на годината 2018“ за поставяне на рекламните материали</w:t>
            </w:r>
            <w:r w:rsidR="0061262F">
              <w:rPr>
                <w:rFonts w:ascii="Times New Roman" w:hAnsi="Times New Roman"/>
                <w:bCs/>
                <w:sz w:val="24"/>
                <w:szCs w:val="24"/>
                <w:lang w:eastAsia="bg-BG"/>
              </w:rPr>
              <w:t xml:space="preserve"> </w:t>
            </w:r>
            <w:r w:rsidRPr="00F474DF">
              <w:rPr>
                <w:rFonts w:ascii="Times New Roman" w:hAnsi="Times New Roman"/>
                <w:bCs/>
                <w:sz w:val="24"/>
                <w:szCs w:val="24"/>
                <w:lang w:eastAsia="bg-BG"/>
              </w:rPr>
              <w:t>-</w:t>
            </w:r>
            <w:r w:rsidR="0061262F">
              <w:rPr>
                <w:rFonts w:ascii="Times New Roman" w:hAnsi="Times New Roman"/>
                <w:bCs/>
                <w:sz w:val="24"/>
                <w:szCs w:val="24"/>
                <w:lang w:eastAsia="bg-BG"/>
              </w:rPr>
              <w:t xml:space="preserve"> </w:t>
            </w:r>
            <w:r w:rsidRPr="00F474DF">
              <w:rPr>
                <w:rFonts w:ascii="Times New Roman" w:hAnsi="Times New Roman"/>
                <w:bCs/>
                <w:sz w:val="24"/>
                <w:szCs w:val="24"/>
                <w:lang w:eastAsia="bg-BG"/>
              </w:rPr>
              <w:t>220 бр.</w:t>
            </w:r>
          </w:p>
          <w:p w:rsidR="00DE7488" w:rsidRPr="00F474DF" w:rsidRDefault="00F474DF" w:rsidP="00AD2CCB">
            <w:pPr>
              <w:tabs>
                <w:tab w:val="left" w:pos="0"/>
                <w:tab w:val="left" w:pos="1134"/>
              </w:tabs>
              <w:spacing w:after="0" w:line="320" w:lineRule="exact"/>
              <w:rPr>
                <w:rFonts w:ascii="Times New Roman" w:hAnsi="Times New Roman"/>
                <w:bCs/>
                <w:sz w:val="24"/>
                <w:szCs w:val="24"/>
                <w:lang w:val="en-US" w:eastAsia="bg-BG"/>
              </w:rPr>
            </w:pPr>
            <w:r w:rsidRPr="00F474DF">
              <w:rPr>
                <w:rFonts w:ascii="Times New Roman" w:hAnsi="Times New Roman"/>
                <w:bCs/>
                <w:sz w:val="24"/>
                <w:szCs w:val="24"/>
                <w:lang w:eastAsia="bg-BG"/>
              </w:rPr>
              <w:t>Необходимите снимки, надписи и лога за изработване на рекламни и информационни материали, ще бъдат предоставени на изпълнителя при сключване на договора.</w:t>
            </w:r>
          </w:p>
        </w:tc>
        <w:tc>
          <w:tcPr>
            <w:tcW w:w="4890" w:type="dxa"/>
          </w:tcPr>
          <w:p w:rsidR="00DE7488" w:rsidRPr="004D0177" w:rsidRDefault="00DE7488" w:rsidP="001A2B90">
            <w:pPr>
              <w:tabs>
                <w:tab w:val="left" w:pos="0"/>
                <w:tab w:val="left" w:pos="1134"/>
              </w:tabs>
              <w:spacing w:after="0" w:line="320" w:lineRule="exact"/>
              <w:jc w:val="both"/>
              <w:rPr>
                <w:rFonts w:ascii="Times New Roman" w:hAnsi="Times New Roman"/>
                <w:bCs/>
                <w:sz w:val="24"/>
                <w:szCs w:val="24"/>
                <w:lang w:eastAsia="bg-BG"/>
              </w:rPr>
            </w:pPr>
          </w:p>
        </w:tc>
      </w:tr>
      <w:tr w:rsidR="00DE7488" w:rsidRPr="00BE1569" w:rsidTr="001A2B90">
        <w:trPr>
          <w:gridAfter w:val="1"/>
          <w:wAfter w:w="76" w:type="dxa"/>
        </w:trPr>
        <w:tc>
          <w:tcPr>
            <w:tcW w:w="4889" w:type="dxa"/>
          </w:tcPr>
          <w:p w:rsidR="00F474DF" w:rsidRPr="00F474DF" w:rsidRDefault="00F474DF" w:rsidP="00F474DF">
            <w:pPr>
              <w:pStyle w:val="a8"/>
              <w:numPr>
                <w:ilvl w:val="0"/>
                <w:numId w:val="46"/>
              </w:numPr>
              <w:tabs>
                <w:tab w:val="left" w:pos="0"/>
                <w:tab w:val="left" w:pos="426"/>
              </w:tabs>
              <w:spacing w:after="0" w:line="320" w:lineRule="exact"/>
              <w:ind w:left="142" w:firstLine="0"/>
              <w:jc w:val="both"/>
              <w:rPr>
                <w:rFonts w:ascii="Times New Roman" w:hAnsi="Times New Roman"/>
                <w:b/>
                <w:bCs/>
                <w:sz w:val="24"/>
                <w:szCs w:val="24"/>
                <w:lang w:eastAsia="bg-BG"/>
              </w:rPr>
            </w:pPr>
            <w:r w:rsidRPr="00F474DF">
              <w:rPr>
                <w:rFonts w:ascii="Times New Roman" w:hAnsi="Times New Roman"/>
                <w:b/>
                <w:bCs/>
                <w:sz w:val="24"/>
                <w:szCs w:val="24"/>
                <w:lang w:val="en-US" w:eastAsia="bg-BG"/>
              </w:rPr>
              <w:lastRenderedPageBreak/>
              <w:t>K</w:t>
            </w:r>
            <w:proofErr w:type="spellStart"/>
            <w:r w:rsidRPr="00F474DF">
              <w:rPr>
                <w:rFonts w:ascii="Times New Roman" w:hAnsi="Times New Roman"/>
                <w:b/>
                <w:bCs/>
                <w:sz w:val="24"/>
                <w:szCs w:val="24"/>
                <w:lang w:eastAsia="bg-BG"/>
              </w:rPr>
              <w:t>ултурна</w:t>
            </w:r>
            <w:proofErr w:type="spellEnd"/>
            <w:r w:rsidRPr="00F474DF">
              <w:rPr>
                <w:rFonts w:ascii="Times New Roman" w:hAnsi="Times New Roman"/>
                <w:b/>
                <w:bCs/>
                <w:sz w:val="24"/>
                <w:szCs w:val="24"/>
                <w:lang w:eastAsia="bg-BG"/>
              </w:rPr>
              <w:t xml:space="preserve"> програма  </w:t>
            </w:r>
          </w:p>
          <w:p w:rsidR="00F474DF" w:rsidRPr="00F474DF" w:rsidRDefault="00F474DF" w:rsidP="0061262F">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eastAsia="bg-BG"/>
              </w:rPr>
              <w:t>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w:t>
            </w:r>
          </w:p>
          <w:p w:rsidR="00F474DF" w:rsidRPr="00F474DF" w:rsidRDefault="00F474DF" w:rsidP="0061262F">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val="en-US" w:eastAsia="bg-BG"/>
              </w:rPr>
              <w:t xml:space="preserve">- </w:t>
            </w:r>
            <w:r w:rsidRPr="00F474DF">
              <w:rPr>
                <w:rFonts w:ascii="Times New Roman" w:hAnsi="Times New Roman"/>
                <w:bCs/>
                <w:sz w:val="24"/>
                <w:szCs w:val="24"/>
                <w:lang w:eastAsia="bg-BG"/>
              </w:rPr>
              <w:t>екскурзовод – английски език</w:t>
            </w:r>
          </w:p>
          <w:p w:rsidR="00F474DF" w:rsidRPr="00F474DF" w:rsidRDefault="00F474DF" w:rsidP="0061262F">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val="en-US" w:eastAsia="bg-BG"/>
              </w:rPr>
              <w:t xml:space="preserve">- </w:t>
            </w:r>
            <w:r w:rsidRPr="00F474DF">
              <w:rPr>
                <w:rFonts w:ascii="Times New Roman" w:hAnsi="Times New Roman"/>
                <w:bCs/>
                <w:sz w:val="24"/>
                <w:szCs w:val="24"/>
                <w:lang w:eastAsia="bg-BG"/>
              </w:rPr>
              <w:t>автобус – 50 местен</w:t>
            </w:r>
          </w:p>
          <w:p w:rsidR="00DE7488" w:rsidRPr="004D0177" w:rsidRDefault="00F474DF" w:rsidP="0061262F">
            <w:pPr>
              <w:tabs>
                <w:tab w:val="left" w:pos="0"/>
                <w:tab w:val="left" w:pos="1134"/>
              </w:tabs>
              <w:spacing w:after="0" w:line="320" w:lineRule="exact"/>
              <w:rPr>
                <w:rFonts w:ascii="Times New Roman" w:hAnsi="Times New Roman"/>
                <w:bCs/>
                <w:sz w:val="24"/>
                <w:szCs w:val="24"/>
                <w:lang w:eastAsia="bg-BG"/>
              </w:rPr>
            </w:pPr>
            <w:r w:rsidRPr="00F474DF">
              <w:rPr>
                <w:rFonts w:ascii="Times New Roman" w:hAnsi="Times New Roman"/>
                <w:bCs/>
                <w:sz w:val="24"/>
                <w:szCs w:val="24"/>
                <w:lang w:val="en-US" w:eastAsia="bg-BG"/>
              </w:rPr>
              <w:t xml:space="preserve">- </w:t>
            </w:r>
            <w:r w:rsidRPr="00F474DF">
              <w:rPr>
                <w:rFonts w:ascii="Times New Roman" w:hAnsi="Times New Roman"/>
                <w:bCs/>
                <w:sz w:val="24"/>
                <w:szCs w:val="24"/>
                <w:lang w:eastAsia="bg-BG"/>
              </w:rPr>
              <w:t>музеи – Интерактивен музей - гр.</w:t>
            </w:r>
            <w:r w:rsidR="004E457C">
              <w:rPr>
                <w:rFonts w:ascii="Times New Roman" w:hAnsi="Times New Roman"/>
                <w:bCs/>
                <w:sz w:val="24"/>
                <w:szCs w:val="24"/>
                <w:lang w:eastAsia="bg-BG"/>
              </w:rPr>
              <w:t xml:space="preserve"> </w:t>
            </w:r>
            <w:r w:rsidRPr="00F474DF">
              <w:rPr>
                <w:rFonts w:ascii="Times New Roman" w:hAnsi="Times New Roman"/>
                <w:bCs/>
                <w:sz w:val="24"/>
                <w:szCs w:val="24"/>
                <w:lang w:eastAsia="bg-BG"/>
              </w:rPr>
              <w:t>Габрово, АЕМ – Етъра,</w:t>
            </w:r>
            <w:r w:rsidR="004E457C">
              <w:rPr>
                <w:rFonts w:ascii="Times New Roman" w:hAnsi="Times New Roman"/>
                <w:bCs/>
                <w:sz w:val="24"/>
                <w:szCs w:val="24"/>
                <w:lang w:eastAsia="bg-BG"/>
              </w:rPr>
              <w:t xml:space="preserve"> </w:t>
            </w:r>
            <w:r w:rsidRPr="00F474DF">
              <w:rPr>
                <w:rFonts w:ascii="Times New Roman" w:hAnsi="Times New Roman"/>
                <w:bCs/>
                <w:sz w:val="24"/>
                <w:szCs w:val="24"/>
                <w:lang w:eastAsia="bg-BG"/>
              </w:rPr>
              <w:t>Дом на хумора и сатирата</w:t>
            </w:r>
          </w:p>
        </w:tc>
        <w:tc>
          <w:tcPr>
            <w:tcW w:w="4890" w:type="dxa"/>
          </w:tcPr>
          <w:p w:rsidR="00DE7488" w:rsidRPr="004D0177" w:rsidRDefault="00DE7488" w:rsidP="001A2B90">
            <w:pPr>
              <w:tabs>
                <w:tab w:val="left" w:pos="0"/>
                <w:tab w:val="left" w:pos="1134"/>
              </w:tabs>
              <w:spacing w:after="0" w:line="320" w:lineRule="exact"/>
              <w:jc w:val="both"/>
              <w:rPr>
                <w:rFonts w:ascii="Times New Roman" w:hAnsi="Times New Roman"/>
                <w:bCs/>
                <w:sz w:val="24"/>
                <w:szCs w:val="24"/>
                <w:lang w:eastAsia="bg-BG"/>
              </w:rPr>
            </w:pPr>
          </w:p>
        </w:tc>
      </w:tr>
      <w:tr w:rsidR="00DE7488" w:rsidRPr="00BE1569" w:rsidTr="001A2B90">
        <w:trPr>
          <w:gridAfter w:val="1"/>
          <w:wAfter w:w="76" w:type="dxa"/>
        </w:trPr>
        <w:tc>
          <w:tcPr>
            <w:tcW w:w="4889" w:type="dxa"/>
          </w:tcPr>
          <w:p w:rsidR="004E457C" w:rsidRPr="004E457C" w:rsidRDefault="004E457C" w:rsidP="004E457C">
            <w:pPr>
              <w:tabs>
                <w:tab w:val="left" w:pos="0"/>
                <w:tab w:val="left" w:pos="1134"/>
              </w:tabs>
              <w:spacing w:after="0" w:line="320" w:lineRule="exact"/>
              <w:jc w:val="both"/>
              <w:rPr>
                <w:rFonts w:ascii="Times New Roman" w:hAnsi="Times New Roman"/>
                <w:b/>
                <w:bCs/>
                <w:sz w:val="24"/>
                <w:szCs w:val="24"/>
                <w:lang w:eastAsia="bg-BG"/>
              </w:rPr>
            </w:pPr>
            <w:r w:rsidRPr="004E457C">
              <w:rPr>
                <w:rFonts w:ascii="Times New Roman" w:hAnsi="Times New Roman"/>
                <w:b/>
                <w:bCs/>
                <w:sz w:val="24"/>
                <w:szCs w:val="24"/>
                <w:lang w:eastAsia="bg-BG"/>
              </w:rPr>
              <w:t>5. Други изисквания за предоставяне на услугите.</w:t>
            </w:r>
          </w:p>
          <w:p w:rsidR="004E457C" w:rsidRPr="004E457C" w:rsidRDefault="004E457C" w:rsidP="004E457C">
            <w:pPr>
              <w:tabs>
                <w:tab w:val="left" w:pos="0"/>
                <w:tab w:val="left" w:pos="1134"/>
              </w:tabs>
              <w:spacing w:after="0" w:line="320" w:lineRule="exact"/>
              <w:jc w:val="both"/>
              <w:rPr>
                <w:rFonts w:ascii="Times New Roman" w:hAnsi="Times New Roman"/>
                <w:bCs/>
                <w:sz w:val="24"/>
                <w:szCs w:val="24"/>
                <w:lang w:val="en-US" w:eastAsia="bg-BG"/>
              </w:rPr>
            </w:pPr>
            <w:r w:rsidRPr="004E457C">
              <w:rPr>
                <w:rFonts w:ascii="Times New Roman" w:hAnsi="Times New Roman"/>
                <w:bCs/>
                <w:sz w:val="24"/>
                <w:szCs w:val="24"/>
                <w:lang w:eastAsia="bg-BG"/>
              </w:rPr>
              <w:t>5</w:t>
            </w:r>
            <w:r w:rsidRPr="004E457C">
              <w:rPr>
                <w:rFonts w:ascii="Times New Roman" w:hAnsi="Times New Roman"/>
                <w:bCs/>
                <w:sz w:val="24"/>
                <w:szCs w:val="24"/>
                <w:lang w:val="en-US" w:eastAsia="bg-BG"/>
              </w:rPr>
              <w:t xml:space="preserve">.1. </w:t>
            </w:r>
            <w:r w:rsidRPr="004E457C">
              <w:rPr>
                <w:rFonts w:ascii="Times New Roman" w:hAnsi="Times New Roman"/>
                <w:bCs/>
                <w:sz w:val="24"/>
                <w:szCs w:val="24"/>
                <w:lang w:eastAsia="bg-BG"/>
              </w:rPr>
              <w:t>Настаняването да бъде в хотел/и в гр. Габрово.</w:t>
            </w:r>
            <w:r w:rsidR="005F10BD">
              <w:rPr>
                <w:rFonts w:ascii="Times New Roman" w:hAnsi="Times New Roman"/>
                <w:bCs/>
                <w:sz w:val="24"/>
                <w:szCs w:val="24"/>
                <w:lang w:eastAsia="bg-BG"/>
              </w:rPr>
              <w:t xml:space="preserve"> </w:t>
            </w:r>
            <w:r w:rsidRPr="004E457C">
              <w:rPr>
                <w:rFonts w:ascii="Times New Roman" w:hAnsi="Times New Roman"/>
                <w:bCs/>
                <w:sz w:val="24"/>
                <w:szCs w:val="24"/>
                <w:lang w:eastAsia="bg-BG"/>
              </w:rPr>
              <w:t xml:space="preserve">В офертата си участника да посочи </w:t>
            </w:r>
            <w:r w:rsidRPr="004E457C">
              <w:rPr>
                <w:rFonts w:ascii="Times New Roman" w:hAnsi="Times New Roman"/>
                <w:bCs/>
                <w:sz w:val="24"/>
                <w:szCs w:val="24"/>
                <w:lang w:eastAsia="bg-BG"/>
              </w:rPr>
              <w:lastRenderedPageBreak/>
              <w:t>конкретните имена на хотел/</w:t>
            </w:r>
            <w:proofErr w:type="spellStart"/>
            <w:r w:rsidRPr="004E457C">
              <w:rPr>
                <w:rFonts w:ascii="Times New Roman" w:hAnsi="Times New Roman"/>
                <w:bCs/>
                <w:sz w:val="24"/>
                <w:szCs w:val="24"/>
                <w:lang w:eastAsia="bg-BG"/>
              </w:rPr>
              <w:t>ите</w:t>
            </w:r>
            <w:proofErr w:type="spellEnd"/>
            <w:r w:rsidRPr="004E457C">
              <w:rPr>
                <w:rFonts w:ascii="Times New Roman" w:hAnsi="Times New Roman"/>
                <w:bCs/>
                <w:sz w:val="24"/>
                <w:szCs w:val="24"/>
                <w:lang w:eastAsia="bg-BG"/>
              </w:rPr>
              <w:t xml:space="preserve"> съобразен с изискванията на настоящата Техническа спецификация.</w:t>
            </w:r>
          </w:p>
          <w:p w:rsidR="004E457C" w:rsidRPr="004E457C" w:rsidRDefault="004E457C" w:rsidP="004E457C">
            <w:pPr>
              <w:tabs>
                <w:tab w:val="left" w:pos="0"/>
                <w:tab w:val="left" w:pos="1134"/>
              </w:tabs>
              <w:spacing w:after="0" w:line="320" w:lineRule="exact"/>
              <w:jc w:val="both"/>
              <w:rPr>
                <w:rFonts w:ascii="Times New Roman" w:hAnsi="Times New Roman"/>
                <w:bCs/>
                <w:sz w:val="24"/>
                <w:szCs w:val="24"/>
                <w:lang w:eastAsia="bg-BG"/>
              </w:rPr>
            </w:pPr>
            <w:r w:rsidRPr="004E457C">
              <w:rPr>
                <w:rFonts w:ascii="Times New Roman" w:hAnsi="Times New Roman"/>
                <w:bCs/>
                <w:sz w:val="24"/>
                <w:szCs w:val="24"/>
                <w:lang w:eastAsia="bg-BG"/>
              </w:rPr>
              <w:t>5.</w:t>
            </w:r>
            <w:r w:rsidRPr="004E457C">
              <w:rPr>
                <w:rFonts w:ascii="Times New Roman" w:hAnsi="Times New Roman"/>
                <w:bCs/>
                <w:sz w:val="24"/>
                <w:szCs w:val="24"/>
                <w:lang w:val="en-US" w:eastAsia="bg-BG"/>
              </w:rPr>
              <w:t>2</w:t>
            </w:r>
            <w:r w:rsidRPr="004E457C">
              <w:rPr>
                <w:rFonts w:ascii="Times New Roman" w:hAnsi="Times New Roman"/>
                <w:bCs/>
                <w:sz w:val="24"/>
                <w:szCs w:val="24"/>
                <w:lang w:eastAsia="bg-BG"/>
              </w:rPr>
              <w:t>. Хотелско настаняване в единични и двойни стаи и апартаменти в категории хотели 3 звезди.</w:t>
            </w:r>
          </w:p>
          <w:p w:rsidR="00DE7488" w:rsidRPr="004D0177" w:rsidRDefault="004E457C" w:rsidP="001A2B90">
            <w:pPr>
              <w:tabs>
                <w:tab w:val="left" w:pos="0"/>
                <w:tab w:val="left" w:pos="1134"/>
              </w:tabs>
              <w:spacing w:after="0" w:line="320" w:lineRule="exact"/>
              <w:jc w:val="both"/>
              <w:rPr>
                <w:rFonts w:ascii="Times New Roman" w:hAnsi="Times New Roman"/>
                <w:bCs/>
                <w:sz w:val="24"/>
                <w:szCs w:val="24"/>
                <w:lang w:eastAsia="bg-BG"/>
              </w:rPr>
            </w:pPr>
            <w:r w:rsidRPr="004E457C">
              <w:rPr>
                <w:rFonts w:ascii="Times New Roman" w:hAnsi="Times New Roman"/>
                <w:bCs/>
                <w:sz w:val="24"/>
                <w:szCs w:val="24"/>
                <w:lang w:eastAsia="bg-BG"/>
              </w:rPr>
              <w:t>5.3. Изпълнителят осигурява за своя сметка общата координация за изпълнение на дейностите по договора. От изпълнителя се изисква да представи минимум едно координиращо лице по време на мероприятието, което да се грижи за правилното провеждане на дейностите и осигуряване на нужния комфорт на участниците.</w:t>
            </w:r>
          </w:p>
        </w:tc>
        <w:tc>
          <w:tcPr>
            <w:tcW w:w="4890" w:type="dxa"/>
          </w:tcPr>
          <w:p w:rsidR="005F10BD" w:rsidRPr="004E457C" w:rsidRDefault="005F10BD" w:rsidP="005F10BD">
            <w:pPr>
              <w:tabs>
                <w:tab w:val="left" w:pos="0"/>
                <w:tab w:val="left" w:pos="1134"/>
              </w:tabs>
              <w:spacing w:after="0" w:line="320" w:lineRule="exact"/>
              <w:jc w:val="both"/>
              <w:rPr>
                <w:rFonts w:ascii="Times New Roman" w:hAnsi="Times New Roman"/>
                <w:b/>
                <w:bCs/>
                <w:sz w:val="24"/>
                <w:szCs w:val="24"/>
                <w:lang w:eastAsia="bg-BG"/>
              </w:rPr>
            </w:pPr>
            <w:r w:rsidRPr="004E457C">
              <w:rPr>
                <w:rFonts w:ascii="Times New Roman" w:hAnsi="Times New Roman"/>
                <w:b/>
                <w:bCs/>
                <w:sz w:val="24"/>
                <w:szCs w:val="24"/>
                <w:lang w:eastAsia="bg-BG"/>
              </w:rPr>
              <w:lastRenderedPageBreak/>
              <w:t>5. Други изисквания за предоставяне на услугите.</w:t>
            </w:r>
          </w:p>
          <w:p w:rsidR="00DE7488" w:rsidRPr="004D0177" w:rsidRDefault="005F10BD" w:rsidP="001A2B90">
            <w:pPr>
              <w:tabs>
                <w:tab w:val="left" w:pos="0"/>
                <w:tab w:val="left" w:pos="1134"/>
              </w:tabs>
              <w:spacing w:after="0" w:line="320" w:lineRule="exact"/>
              <w:jc w:val="both"/>
              <w:rPr>
                <w:rFonts w:ascii="Times New Roman" w:hAnsi="Times New Roman"/>
                <w:bCs/>
                <w:sz w:val="24"/>
                <w:szCs w:val="24"/>
                <w:lang w:eastAsia="bg-BG"/>
              </w:rPr>
            </w:pPr>
            <w:r>
              <w:rPr>
                <w:rFonts w:ascii="Times New Roman" w:hAnsi="Times New Roman"/>
                <w:bCs/>
                <w:sz w:val="24"/>
                <w:szCs w:val="24"/>
                <w:lang w:eastAsia="bg-BG"/>
              </w:rPr>
              <w:t xml:space="preserve">5.1. </w:t>
            </w:r>
            <w:r w:rsidR="00967F78" w:rsidRPr="004E457C">
              <w:rPr>
                <w:rFonts w:ascii="Times New Roman" w:hAnsi="Times New Roman"/>
                <w:bCs/>
                <w:sz w:val="24"/>
                <w:szCs w:val="24"/>
                <w:lang w:eastAsia="bg-BG"/>
              </w:rPr>
              <w:t xml:space="preserve">Настаняването </w:t>
            </w:r>
            <w:r w:rsidR="00967F78">
              <w:rPr>
                <w:rFonts w:ascii="Times New Roman" w:hAnsi="Times New Roman"/>
                <w:bCs/>
                <w:sz w:val="24"/>
                <w:szCs w:val="24"/>
                <w:lang w:eastAsia="bg-BG"/>
              </w:rPr>
              <w:t>ще</w:t>
            </w:r>
            <w:r w:rsidR="00967F78" w:rsidRPr="004E457C">
              <w:rPr>
                <w:rFonts w:ascii="Times New Roman" w:hAnsi="Times New Roman"/>
                <w:bCs/>
                <w:sz w:val="24"/>
                <w:szCs w:val="24"/>
                <w:lang w:eastAsia="bg-BG"/>
              </w:rPr>
              <w:t xml:space="preserve"> бъде в </w:t>
            </w:r>
            <w:r w:rsidR="00967F78">
              <w:rPr>
                <w:rFonts w:ascii="Times New Roman" w:hAnsi="Times New Roman"/>
                <w:bCs/>
                <w:sz w:val="24"/>
                <w:szCs w:val="24"/>
                <w:lang w:eastAsia="bg-BG"/>
              </w:rPr>
              <w:t>х</w:t>
            </w:r>
            <w:r>
              <w:rPr>
                <w:rFonts w:ascii="Times New Roman" w:hAnsi="Times New Roman"/>
                <w:bCs/>
                <w:sz w:val="24"/>
                <w:szCs w:val="24"/>
                <w:lang w:eastAsia="bg-BG"/>
              </w:rPr>
              <w:t>отел/и ………………….</w:t>
            </w:r>
          </w:p>
        </w:tc>
      </w:tr>
      <w:tr w:rsidR="00DE7488" w:rsidRPr="00BE1569" w:rsidTr="001A2B90">
        <w:tc>
          <w:tcPr>
            <w:tcW w:w="4889" w:type="dxa"/>
          </w:tcPr>
          <w:p w:rsidR="00513FBA" w:rsidRPr="00513FBA" w:rsidRDefault="00513FBA" w:rsidP="00513FBA">
            <w:pPr>
              <w:tabs>
                <w:tab w:val="left" w:pos="0"/>
                <w:tab w:val="left" w:pos="1134"/>
              </w:tabs>
              <w:spacing w:after="0" w:line="320" w:lineRule="exact"/>
              <w:jc w:val="both"/>
              <w:rPr>
                <w:rFonts w:ascii="Times New Roman" w:hAnsi="Times New Roman"/>
                <w:b/>
                <w:bCs/>
                <w:sz w:val="24"/>
                <w:szCs w:val="24"/>
                <w:lang w:eastAsia="bg-BG"/>
              </w:rPr>
            </w:pPr>
            <w:r w:rsidRPr="00513FBA">
              <w:rPr>
                <w:rFonts w:ascii="Times New Roman" w:hAnsi="Times New Roman"/>
                <w:b/>
                <w:bCs/>
                <w:sz w:val="24"/>
                <w:szCs w:val="24"/>
                <w:lang w:eastAsia="bg-BG"/>
              </w:rPr>
              <w:lastRenderedPageBreak/>
              <w:t>6. Изисквания за отчетност.</w:t>
            </w:r>
          </w:p>
          <w:p w:rsidR="00DE7488" w:rsidRPr="004D0177" w:rsidRDefault="00513FBA" w:rsidP="00513FBA">
            <w:pPr>
              <w:tabs>
                <w:tab w:val="left" w:pos="0"/>
                <w:tab w:val="left" w:pos="1134"/>
              </w:tabs>
              <w:spacing w:after="0" w:line="320" w:lineRule="exact"/>
              <w:jc w:val="both"/>
              <w:rPr>
                <w:rFonts w:ascii="Times New Roman" w:hAnsi="Times New Roman"/>
                <w:bCs/>
                <w:sz w:val="24"/>
                <w:szCs w:val="24"/>
                <w:lang w:eastAsia="bg-BG"/>
              </w:rPr>
            </w:pPr>
            <w:r w:rsidRPr="00513FBA">
              <w:rPr>
                <w:rFonts w:ascii="Times New Roman" w:hAnsi="Times New Roman"/>
                <w:bCs/>
                <w:sz w:val="24"/>
                <w:szCs w:val="24"/>
                <w:lang w:eastAsia="bg-BG"/>
              </w:rPr>
              <w:t>Всяко конкретно събитие по договора се инициира от Възложителя или определен</w:t>
            </w:r>
            <w:r w:rsidRPr="00513FBA">
              <w:rPr>
                <w:rFonts w:ascii="Times New Roman" w:hAnsi="Times New Roman"/>
                <w:bCs/>
                <w:sz w:val="24"/>
                <w:szCs w:val="24"/>
                <w:lang w:val="en-US" w:eastAsia="bg-BG"/>
              </w:rPr>
              <w:t xml:space="preserve"> </w:t>
            </w:r>
            <w:r w:rsidRPr="00513FBA">
              <w:rPr>
                <w:rFonts w:ascii="Times New Roman" w:hAnsi="Times New Roman"/>
                <w:bCs/>
                <w:sz w:val="24"/>
                <w:szCs w:val="24"/>
                <w:lang w:eastAsia="bg-BG"/>
              </w:rPr>
              <w:t>от него служител. Възложителят следи за качественото и в срок изпълнение в</w:t>
            </w:r>
            <w:r w:rsidRPr="00513FBA">
              <w:rPr>
                <w:rFonts w:ascii="Times New Roman" w:hAnsi="Times New Roman"/>
                <w:bCs/>
                <w:sz w:val="24"/>
                <w:szCs w:val="24"/>
                <w:lang w:val="en-US" w:eastAsia="bg-BG"/>
              </w:rPr>
              <w:t xml:space="preserve"> </w:t>
            </w:r>
            <w:r w:rsidRPr="00513FBA">
              <w:rPr>
                <w:rFonts w:ascii="Times New Roman" w:hAnsi="Times New Roman"/>
                <w:bCs/>
                <w:sz w:val="24"/>
                <w:szCs w:val="24"/>
                <w:lang w:eastAsia="bg-BG"/>
              </w:rPr>
              <w:t>съответствие с договора и приема извършената дейност след представени от</w:t>
            </w:r>
            <w:r w:rsidRPr="00513FBA">
              <w:rPr>
                <w:rFonts w:ascii="Times New Roman" w:hAnsi="Times New Roman"/>
                <w:bCs/>
                <w:sz w:val="24"/>
                <w:szCs w:val="24"/>
                <w:lang w:val="en-US" w:eastAsia="bg-BG"/>
              </w:rPr>
              <w:t xml:space="preserve"> </w:t>
            </w:r>
            <w:r w:rsidRPr="00513FBA">
              <w:rPr>
                <w:rFonts w:ascii="Times New Roman" w:hAnsi="Times New Roman"/>
                <w:bCs/>
                <w:sz w:val="24"/>
                <w:szCs w:val="24"/>
                <w:lang w:eastAsia="bg-BG"/>
              </w:rPr>
              <w:t>Изпълнителя отчет и приемо-предавателен протокол за извършената работа (в т.ч.</w:t>
            </w:r>
            <w:r w:rsidRPr="00513FBA">
              <w:rPr>
                <w:rFonts w:ascii="Times New Roman" w:hAnsi="Times New Roman"/>
                <w:bCs/>
                <w:sz w:val="24"/>
                <w:szCs w:val="24"/>
                <w:lang w:val="en-US" w:eastAsia="bg-BG"/>
              </w:rPr>
              <w:t xml:space="preserve"> </w:t>
            </w:r>
            <w:r w:rsidRPr="00513FBA">
              <w:rPr>
                <w:rFonts w:ascii="Times New Roman" w:hAnsi="Times New Roman"/>
                <w:bCs/>
                <w:sz w:val="24"/>
                <w:szCs w:val="24"/>
                <w:lang w:eastAsia="bg-BG"/>
              </w:rPr>
              <w:t>финансовите документи за извършените дейности, които подлежат на одобрение).</w:t>
            </w:r>
          </w:p>
        </w:tc>
        <w:tc>
          <w:tcPr>
            <w:tcW w:w="4966" w:type="dxa"/>
            <w:gridSpan w:val="2"/>
          </w:tcPr>
          <w:p w:rsidR="00DE7488" w:rsidRPr="004D0177" w:rsidRDefault="00DE7488" w:rsidP="001A2B90">
            <w:pPr>
              <w:tabs>
                <w:tab w:val="left" w:pos="0"/>
                <w:tab w:val="left" w:pos="1134"/>
              </w:tabs>
              <w:spacing w:after="0" w:line="320" w:lineRule="exact"/>
              <w:jc w:val="both"/>
              <w:rPr>
                <w:rFonts w:ascii="Times New Roman" w:hAnsi="Times New Roman"/>
                <w:bCs/>
                <w:sz w:val="24"/>
                <w:szCs w:val="24"/>
                <w:lang w:eastAsia="bg-BG"/>
              </w:rPr>
            </w:pPr>
          </w:p>
        </w:tc>
      </w:tr>
    </w:tbl>
    <w:p w:rsidR="000C1C43" w:rsidRPr="005A0D65" w:rsidRDefault="000C1C43" w:rsidP="000C1C43">
      <w:pPr>
        <w:spacing w:after="0" w:line="320" w:lineRule="exact"/>
        <w:ind w:firstLine="709"/>
        <w:jc w:val="both"/>
        <w:rPr>
          <w:rFonts w:ascii="Times New Roman" w:hAnsi="Times New Roman"/>
          <w:sz w:val="24"/>
          <w:szCs w:val="24"/>
        </w:rPr>
      </w:pPr>
    </w:p>
    <w:p w:rsidR="00E452E9" w:rsidRPr="00E452E9" w:rsidRDefault="00DE7488" w:rsidP="002454FB">
      <w:pPr>
        <w:spacing w:after="0" w:line="320" w:lineRule="exact"/>
        <w:ind w:firstLine="709"/>
        <w:jc w:val="both"/>
        <w:rPr>
          <w:rFonts w:ascii="Times New Roman" w:hAnsi="Times New Roman"/>
          <w:b/>
          <w:sz w:val="24"/>
          <w:szCs w:val="24"/>
        </w:rPr>
      </w:pPr>
      <w:r>
        <w:rPr>
          <w:rFonts w:ascii="Times New Roman" w:hAnsi="Times New Roman"/>
          <w:b/>
          <w:sz w:val="24"/>
          <w:szCs w:val="24"/>
        </w:rPr>
        <w:t>3</w:t>
      </w:r>
      <w:r w:rsidR="00E452E9" w:rsidRPr="00E452E9">
        <w:rPr>
          <w:rFonts w:ascii="Times New Roman" w:hAnsi="Times New Roman"/>
          <w:b/>
          <w:sz w:val="24"/>
          <w:szCs w:val="24"/>
        </w:rPr>
        <w:t>.</w:t>
      </w:r>
      <w:r w:rsidR="008D239E">
        <w:rPr>
          <w:rFonts w:ascii="Times New Roman" w:hAnsi="Times New Roman"/>
          <w:b/>
          <w:sz w:val="24"/>
          <w:szCs w:val="24"/>
        </w:rPr>
        <w:t xml:space="preserve"> </w:t>
      </w:r>
      <w:r w:rsidR="00E452E9" w:rsidRPr="00E452E9">
        <w:rPr>
          <w:rFonts w:ascii="Times New Roman" w:hAnsi="Times New Roman"/>
          <w:b/>
          <w:sz w:val="24"/>
          <w:szCs w:val="24"/>
        </w:rPr>
        <w:t xml:space="preserve">Потвърждаваме и приемаме срока за изпълнение на поръчката, съгласно раздел </w:t>
      </w:r>
      <w:r w:rsidR="00E452E9" w:rsidRPr="00E452E9">
        <w:rPr>
          <w:rFonts w:ascii="Times New Roman" w:hAnsi="Times New Roman"/>
          <w:b/>
          <w:sz w:val="24"/>
          <w:szCs w:val="24"/>
          <w:lang w:val="en-US"/>
        </w:rPr>
        <w:t>VI.</w:t>
      </w:r>
      <w:r w:rsidR="00E452E9" w:rsidRPr="00E452E9">
        <w:rPr>
          <w:rFonts w:ascii="Times New Roman" w:hAnsi="Times New Roman"/>
          <w:b/>
          <w:sz w:val="24"/>
          <w:szCs w:val="24"/>
        </w:rPr>
        <w:t>3 т. 2 от обявлението за обществената поръчка:</w:t>
      </w:r>
    </w:p>
    <w:p w:rsidR="00C52880" w:rsidRDefault="00E452E9" w:rsidP="002454FB">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от датата на </w:t>
      </w:r>
      <w:r w:rsidR="005D2985">
        <w:rPr>
          <w:rFonts w:ascii="Times New Roman" w:hAnsi="Times New Roman"/>
          <w:sz w:val="24"/>
          <w:szCs w:val="24"/>
        </w:rPr>
        <w:t>подписване на договора</w:t>
      </w:r>
      <w:r w:rsidR="00C52880" w:rsidRPr="00C52880">
        <w:t xml:space="preserve"> </w:t>
      </w:r>
      <w:r w:rsidR="00C52880" w:rsidRPr="00C52880">
        <w:rPr>
          <w:rFonts w:ascii="Times New Roman" w:hAnsi="Times New Roman"/>
          <w:sz w:val="24"/>
          <w:szCs w:val="24"/>
        </w:rPr>
        <w:t xml:space="preserve">до приключване на мероприятието, което ще се проведе за дните от 27 септември до 30 септември 2018 г. </w:t>
      </w:r>
    </w:p>
    <w:p w:rsidR="00DE7488" w:rsidRPr="00F47F08" w:rsidRDefault="00DE7488" w:rsidP="00DE7488">
      <w:pPr>
        <w:tabs>
          <w:tab w:val="left" w:pos="709"/>
          <w:tab w:val="left" w:pos="993"/>
        </w:tabs>
        <w:spacing w:line="320" w:lineRule="exact"/>
        <w:ind w:firstLine="709"/>
        <w:jc w:val="both"/>
        <w:rPr>
          <w:rFonts w:ascii="Times New Roman" w:hAnsi="Times New Roman"/>
          <w:b/>
          <w:bCs/>
          <w:i/>
          <w:sz w:val="24"/>
          <w:szCs w:val="24"/>
          <w:lang w:eastAsia="bg-BG"/>
        </w:rPr>
      </w:pPr>
      <w:r>
        <w:rPr>
          <w:rFonts w:ascii="Times New Roman" w:hAnsi="Times New Roman"/>
          <w:sz w:val="24"/>
          <w:szCs w:val="24"/>
          <w:lang w:eastAsia="bg-BG"/>
        </w:rPr>
        <w:t xml:space="preserve">4. </w:t>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DE7488" w:rsidRPr="00F47F08" w:rsidRDefault="00DE7488" w:rsidP="00DE7488">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DE7488" w:rsidRDefault="00DE7488" w:rsidP="00DE7488">
      <w:pPr>
        <w:spacing w:after="0" w:line="320" w:lineRule="exact"/>
        <w:ind w:firstLine="709"/>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p>
    <w:p w:rsidR="00DE7488" w:rsidRDefault="00DE7488" w:rsidP="00DE7488">
      <w:pPr>
        <w:spacing w:after="0" w:line="320" w:lineRule="exact"/>
        <w:ind w:firstLine="709"/>
        <w:jc w:val="both"/>
        <w:rPr>
          <w:rFonts w:ascii="Times New Roman" w:hAnsi="Times New Roman"/>
          <w:sz w:val="24"/>
          <w:szCs w:val="24"/>
        </w:rPr>
      </w:pPr>
    </w:p>
    <w:p w:rsidR="00C32476" w:rsidRDefault="00C32476" w:rsidP="002454F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DE7488" w:rsidP="00817972">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(име и фамилия)</w:t>
      </w:r>
    </w:p>
    <w:p w:rsidR="00582000" w:rsidRPr="00F47F08" w:rsidRDefault="00DE7488" w:rsidP="00817972">
      <w:pPr>
        <w:tabs>
          <w:tab w:val="left" w:pos="709"/>
          <w:tab w:val="left" w:pos="993"/>
        </w:tabs>
        <w:spacing w:line="320" w:lineRule="exact"/>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582000" w:rsidRPr="00F47F08" w:rsidRDefault="00DE7488" w:rsidP="00817972">
      <w:pPr>
        <w:tabs>
          <w:tab w:val="left" w:pos="709"/>
          <w:tab w:val="left" w:pos="993"/>
        </w:tabs>
        <w:spacing w:line="320" w:lineRule="exact"/>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25188D" w:rsidRPr="00C44251">
        <w:rPr>
          <w:rFonts w:ascii="Times New Roman" w:hAnsi="Times New Roman"/>
          <w:sz w:val="24"/>
          <w:szCs w:val="24"/>
        </w:rPr>
        <w:t>Организиране и провеждане на 26–ти Национален конкурс „Пътен полицай на годината – Габрово 2018 година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Default="00582000" w:rsidP="00817972">
      <w:pPr>
        <w:tabs>
          <w:tab w:val="left" w:pos="709"/>
          <w:tab w:val="left" w:pos="993"/>
        </w:tabs>
        <w:rPr>
          <w:rFonts w:ascii="Times New Roman" w:hAnsi="Times New Roman"/>
          <w:sz w:val="24"/>
          <w:szCs w:val="24"/>
        </w:rPr>
      </w:pPr>
    </w:p>
    <w:p w:rsidR="00E2676F" w:rsidRDefault="00E2676F" w:rsidP="00817972">
      <w:pPr>
        <w:tabs>
          <w:tab w:val="left" w:pos="709"/>
          <w:tab w:val="left" w:pos="993"/>
        </w:tabs>
        <w:rPr>
          <w:rFonts w:ascii="Times New Roman" w:hAnsi="Times New Roman"/>
          <w:sz w:val="24"/>
          <w:szCs w:val="24"/>
        </w:rPr>
      </w:pPr>
    </w:p>
    <w:p w:rsidR="00E2676F" w:rsidRPr="00BB1CE8" w:rsidRDefault="00E2676F"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4642B2" w:rsidRPr="004642B2">
        <w:rPr>
          <w:rFonts w:ascii="Times New Roman" w:hAnsi="Times New Roman"/>
          <w:sz w:val="24"/>
          <w:szCs w:val="24"/>
        </w:rPr>
        <w:t>Организиране и провеждане на 26–ти Национален конкурс „Пътен полицай на годината – Габрово 2018 година</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7466D7">
        <w:rPr>
          <w:rFonts w:ascii="Times New Roman" w:hAnsi="Times New Roman"/>
          <w:sz w:val="24"/>
          <w:szCs w:val="24"/>
          <w:lang w:eastAsia="bg-BG"/>
        </w:rPr>
        <w:t xml:space="preserve">3 (три)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4642B2" w:rsidRPr="004642B2">
        <w:t xml:space="preserve"> </w:t>
      </w:r>
      <w:proofErr w:type="spellStart"/>
      <w:r w:rsidR="004642B2" w:rsidRPr="004642B2">
        <w:rPr>
          <w:rFonts w:ascii="Times New Roman" w:hAnsi="Times New Roman"/>
          <w:b/>
          <w:sz w:val="24"/>
          <w:szCs w:val="24"/>
          <w:lang w:val="ru-RU"/>
        </w:rPr>
        <w:t>Организиране</w:t>
      </w:r>
      <w:proofErr w:type="spellEnd"/>
      <w:r w:rsidR="004642B2" w:rsidRPr="004642B2">
        <w:rPr>
          <w:rFonts w:ascii="Times New Roman" w:hAnsi="Times New Roman"/>
          <w:b/>
          <w:sz w:val="24"/>
          <w:szCs w:val="24"/>
          <w:lang w:val="ru-RU"/>
        </w:rPr>
        <w:t xml:space="preserve"> и </w:t>
      </w:r>
      <w:proofErr w:type="spellStart"/>
      <w:r w:rsidR="004642B2" w:rsidRPr="004642B2">
        <w:rPr>
          <w:rFonts w:ascii="Times New Roman" w:hAnsi="Times New Roman"/>
          <w:b/>
          <w:sz w:val="24"/>
          <w:szCs w:val="24"/>
          <w:lang w:val="ru-RU"/>
        </w:rPr>
        <w:t>провеждане</w:t>
      </w:r>
      <w:proofErr w:type="spellEnd"/>
      <w:r w:rsidR="004642B2" w:rsidRPr="004642B2">
        <w:rPr>
          <w:rFonts w:ascii="Times New Roman" w:hAnsi="Times New Roman"/>
          <w:b/>
          <w:sz w:val="24"/>
          <w:szCs w:val="24"/>
          <w:lang w:val="ru-RU"/>
        </w:rPr>
        <w:t xml:space="preserve"> на 26–</w:t>
      </w:r>
      <w:proofErr w:type="spellStart"/>
      <w:r w:rsidR="004642B2" w:rsidRPr="004642B2">
        <w:rPr>
          <w:rFonts w:ascii="Times New Roman" w:hAnsi="Times New Roman"/>
          <w:b/>
          <w:sz w:val="24"/>
          <w:szCs w:val="24"/>
          <w:lang w:val="ru-RU"/>
        </w:rPr>
        <w:t>ти</w:t>
      </w:r>
      <w:proofErr w:type="spellEnd"/>
      <w:r w:rsidR="004642B2" w:rsidRPr="004642B2">
        <w:rPr>
          <w:rFonts w:ascii="Times New Roman" w:hAnsi="Times New Roman"/>
          <w:b/>
          <w:sz w:val="24"/>
          <w:szCs w:val="24"/>
          <w:lang w:val="ru-RU"/>
        </w:rPr>
        <w:t xml:space="preserve"> Национален конкурс „</w:t>
      </w:r>
      <w:proofErr w:type="spellStart"/>
      <w:r w:rsidR="004642B2" w:rsidRPr="004642B2">
        <w:rPr>
          <w:rFonts w:ascii="Times New Roman" w:hAnsi="Times New Roman"/>
          <w:b/>
          <w:sz w:val="24"/>
          <w:szCs w:val="24"/>
          <w:lang w:val="ru-RU"/>
        </w:rPr>
        <w:t>Пътен</w:t>
      </w:r>
      <w:proofErr w:type="spellEnd"/>
      <w:r w:rsidR="004642B2" w:rsidRPr="004642B2">
        <w:rPr>
          <w:rFonts w:ascii="Times New Roman" w:hAnsi="Times New Roman"/>
          <w:b/>
          <w:sz w:val="24"/>
          <w:szCs w:val="24"/>
          <w:lang w:val="ru-RU"/>
        </w:rPr>
        <w:t xml:space="preserve"> полицай на </w:t>
      </w:r>
      <w:proofErr w:type="spellStart"/>
      <w:r w:rsidR="004642B2" w:rsidRPr="004642B2">
        <w:rPr>
          <w:rFonts w:ascii="Times New Roman" w:hAnsi="Times New Roman"/>
          <w:b/>
          <w:sz w:val="24"/>
          <w:szCs w:val="24"/>
          <w:lang w:val="ru-RU"/>
        </w:rPr>
        <w:t>годината</w:t>
      </w:r>
      <w:proofErr w:type="spellEnd"/>
      <w:r w:rsidR="004642B2" w:rsidRPr="004642B2">
        <w:rPr>
          <w:rFonts w:ascii="Times New Roman" w:hAnsi="Times New Roman"/>
          <w:b/>
          <w:sz w:val="24"/>
          <w:szCs w:val="24"/>
          <w:lang w:val="ru-RU"/>
        </w:rPr>
        <w:t xml:space="preserve"> – Габрово 2018 година</w:t>
      </w:r>
      <w:r w:rsidR="0046481C" w:rsidRPr="0046481C">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4642B2" w:rsidRPr="00B24EC1" w:rsidRDefault="004642B2" w:rsidP="00817972">
      <w:pPr>
        <w:tabs>
          <w:tab w:val="left" w:pos="709"/>
        </w:tabs>
        <w:spacing w:after="0" w:line="320" w:lineRule="exact"/>
        <w:ind w:firstLine="709"/>
        <w:rPr>
          <w:rFonts w:ascii="Times New Roman" w:hAnsi="Times New Roman"/>
          <w:sz w:val="24"/>
          <w:szCs w:val="24"/>
        </w:rPr>
      </w:pPr>
    </w:p>
    <w:p w:rsidR="004642B2" w:rsidRPr="00632F1E" w:rsidRDefault="004642B2" w:rsidP="004642B2">
      <w:pPr>
        <w:suppressAutoHyphens/>
        <w:spacing w:after="120" w:line="320" w:lineRule="exact"/>
        <w:ind w:right="-38" w:firstLine="284"/>
        <w:jc w:val="both"/>
        <w:rPr>
          <w:rFonts w:ascii="Times New Roman" w:hAnsi="Times New Roman"/>
          <w:bCs/>
          <w:snapToGrid w:val="0"/>
          <w:sz w:val="24"/>
          <w:szCs w:val="20"/>
          <w:lang w:eastAsia="ar-SA"/>
        </w:rPr>
      </w:pPr>
      <w:r w:rsidRPr="00632F1E">
        <w:rPr>
          <w:rFonts w:ascii="Times New Roman" w:hAnsi="Times New Roman"/>
          <w:b/>
          <w:bCs/>
          <w:snapToGrid w:val="0"/>
          <w:sz w:val="24"/>
          <w:szCs w:val="20"/>
          <w:lang w:eastAsia="ar-SA"/>
        </w:rPr>
        <w:t xml:space="preserve">Обща цена за изпълнение на поръчката: </w:t>
      </w:r>
      <w:r w:rsidRPr="00632F1E">
        <w:rPr>
          <w:rFonts w:ascii="Times New Roman" w:hAnsi="Times New Roman"/>
          <w:bCs/>
          <w:snapToGrid w:val="0"/>
          <w:sz w:val="24"/>
          <w:szCs w:val="20"/>
          <w:lang w:eastAsia="ar-SA"/>
        </w:rPr>
        <w:t>................…………… в лв. без ДДС (</w:t>
      </w:r>
      <w:r w:rsidRPr="00632F1E">
        <w:rPr>
          <w:rFonts w:ascii="Times New Roman" w:hAnsi="Times New Roman"/>
          <w:snapToGrid w:val="0"/>
          <w:sz w:val="24"/>
          <w:szCs w:val="20"/>
          <w:lang w:eastAsia="ar-SA"/>
        </w:rPr>
        <w:t>словом ……….........................………………………..), съответно …………….. лв</w:t>
      </w:r>
      <w:r w:rsidRPr="00632F1E">
        <w:rPr>
          <w:rFonts w:ascii="Times New Roman" w:hAnsi="Times New Roman"/>
          <w:bCs/>
          <w:snapToGrid w:val="0"/>
          <w:sz w:val="24"/>
          <w:szCs w:val="20"/>
          <w:lang w:eastAsia="ar-SA"/>
        </w:rPr>
        <w:t>. с ДДС (словом ……………..).</w:t>
      </w:r>
    </w:p>
    <w:p w:rsidR="004642B2" w:rsidRPr="00632F1E" w:rsidRDefault="004642B2" w:rsidP="004642B2">
      <w:pPr>
        <w:suppressAutoHyphens/>
        <w:spacing w:after="0" w:line="320" w:lineRule="exact"/>
        <w:ind w:right="-38" w:firstLine="283"/>
        <w:rPr>
          <w:rFonts w:ascii="Times New Roman" w:hAnsi="Times New Roman"/>
          <w:b/>
          <w:snapToGrid w:val="0"/>
          <w:sz w:val="24"/>
          <w:szCs w:val="20"/>
          <w:lang w:eastAsia="ar-SA"/>
        </w:rPr>
      </w:pPr>
      <w:r w:rsidRPr="00632F1E">
        <w:rPr>
          <w:rFonts w:ascii="Times New Roman" w:hAnsi="Times New Roman"/>
          <w:b/>
          <w:snapToGrid w:val="0"/>
          <w:sz w:val="24"/>
          <w:szCs w:val="20"/>
          <w:lang w:eastAsia="ar-SA"/>
        </w:rPr>
        <w:t>Общата цена на оферта</w:t>
      </w:r>
      <w:r>
        <w:rPr>
          <w:rFonts w:ascii="Times New Roman" w:hAnsi="Times New Roman"/>
          <w:b/>
          <w:snapToGrid w:val="0"/>
          <w:sz w:val="24"/>
          <w:szCs w:val="20"/>
          <w:lang w:eastAsia="ar-SA"/>
        </w:rPr>
        <w:t>та</w:t>
      </w:r>
      <w:r w:rsidRPr="00632F1E">
        <w:rPr>
          <w:rFonts w:ascii="Times New Roman" w:hAnsi="Times New Roman"/>
          <w:b/>
          <w:snapToGrid w:val="0"/>
          <w:sz w:val="24"/>
          <w:szCs w:val="20"/>
          <w:lang w:eastAsia="ar-SA"/>
        </w:rPr>
        <w:t xml:space="preserve"> е образувана, както следва: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63"/>
        <w:gridCol w:w="3118"/>
      </w:tblGrid>
      <w:tr w:rsidR="004642B2" w:rsidRPr="00632F1E" w:rsidTr="001A2B90">
        <w:tc>
          <w:tcPr>
            <w:tcW w:w="6663" w:type="dxa"/>
          </w:tcPr>
          <w:p w:rsidR="004642B2" w:rsidRPr="00632F1E" w:rsidRDefault="004642B2" w:rsidP="001A2B90">
            <w:pPr>
              <w:widowControl w:val="0"/>
              <w:spacing w:before="120" w:after="120" w:line="240" w:lineRule="auto"/>
              <w:ind w:right="-38"/>
              <w:jc w:val="both"/>
              <w:rPr>
                <w:rFonts w:ascii="Times New Roman" w:hAnsi="Times New Roman"/>
                <w:b/>
                <w:sz w:val="24"/>
                <w:szCs w:val="24"/>
                <w:lang w:eastAsia="bg-BG"/>
              </w:rPr>
            </w:pPr>
            <w:r w:rsidRPr="00632F1E">
              <w:rPr>
                <w:rFonts w:ascii="Times New Roman" w:hAnsi="Times New Roman"/>
                <w:b/>
                <w:sz w:val="24"/>
                <w:szCs w:val="24"/>
                <w:lang w:eastAsia="bg-BG"/>
              </w:rPr>
              <w:t>Дейност</w:t>
            </w:r>
          </w:p>
        </w:tc>
        <w:tc>
          <w:tcPr>
            <w:tcW w:w="3118" w:type="dxa"/>
          </w:tcPr>
          <w:p w:rsidR="004642B2" w:rsidRPr="00632F1E" w:rsidRDefault="004642B2" w:rsidP="001A2B90">
            <w:pPr>
              <w:widowControl w:val="0"/>
              <w:spacing w:before="120" w:after="120" w:line="240" w:lineRule="auto"/>
              <w:ind w:right="-38"/>
              <w:jc w:val="both"/>
              <w:rPr>
                <w:rFonts w:ascii="Times New Roman" w:hAnsi="Times New Roman"/>
                <w:b/>
                <w:sz w:val="24"/>
                <w:szCs w:val="24"/>
                <w:lang w:eastAsia="bg-BG"/>
              </w:rPr>
            </w:pPr>
            <w:r w:rsidRPr="00632F1E">
              <w:rPr>
                <w:rFonts w:ascii="Times New Roman" w:hAnsi="Times New Roman"/>
                <w:b/>
                <w:sz w:val="24"/>
                <w:szCs w:val="24"/>
                <w:lang w:eastAsia="bg-BG"/>
              </w:rPr>
              <w:t>Цена без ДДС</w:t>
            </w:r>
          </w:p>
        </w:tc>
      </w:tr>
      <w:tr w:rsidR="004642B2" w:rsidRPr="00632F1E" w:rsidTr="001A2B90">
        <w:tc>
          <w:tcPr>
            <w:tcW w:w="6663" w:type="dxa"/>
          </w:tcPr>
          <w:p w:rsidR="004642B2" w:rsidRPr="00632F1E" w:rsidRDefault="004642B2" w:rsidP="001A2B90">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Хотелско настаняване и храна</w:t>
            </w:r>
          </w:p>
        </w:tc>
        <w:tc>
          <w:tcPr>
            <w:tcW w:w="3118" w:type="dxa"/>
          </w:tcPr>
          <w:p w:rsidR="004642B2" w:rsidRPr="00632F1E" w:rsidRDefault="004642B2" w:rsidP="001A2B90">
            <w:pPr>
              <w:widowControl w:val="0"/>
              <w:spacing w:before="120" w:after="120" w:line="240" w:lineRule="auto"/>
              <w:ind w:right="-38"/>
              <w:jc w:val="both"/>
              <w:rPr>
                <w:rFonts w:ascii="Times New Roman" w:hAnsi="Times New Roman"/>
                <w:lang w:eastAsia="bg-BG"/>
              </w:rPr>
            </w:pPr>
          </w:p>
        </w:tc>
      </w:tr>
      <w:tr w:rsidR="004642B2" w:rsidRPr="00632F1E" w:rsidTr="001A2B90">
        <w:tc>
          <w:tcPr>
            <w:tcW w:w="6663" w:type="dxa"/>
          </w:tcPr>
          <w:p w:rsidR="004642B2" w:rsidRPr="00632F1E" w:rsidRDefault="004642B2" w:rsidP="001A2B90">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Осигуряване на конферентна зала с необходимото оборудване и кафе паузи</w:t>
            </w:r>
          </w:p>
        </w:tc>
        <w:tc>
          <w:tcPr>
            <w:tcW w:w="3118" w:type="dxa"/>
          </w:tcPr>
          <w:p w:rsidR="004642B2" w:rsidRPr="00632F1E" w:rsidRDefault="004642B2" w:rsidP="001A2B90">
            <w:pPr>
              <w:widowControl w:val="0"/>
              <w:spacing w:before="120" w:after="120" w:line="240" w:lineRule="auto"/>
              <w:ind w:right="-38"/>
              <w:jc w:val="both"/>
              <w:rPr>
                <w:rFonts w:ascii="Times New Roman" w:hAnsi="Times New Roman"/>
                <w:lang w:eastAsia="bg-BG"/>
              </w:rPr>
            </w:pPr>
          </w:p>
        </w:tc>
      </w:tr>
      <w:tr w:rsidR="004642B2" w:rsidRPr="00632F1E" w:rsidTr="001A2B90">
        <w:tc>
          <w:tcPr>
            <w:tcW w:w="6663" w:type="dxa"/>
          </w:tcPr>
          <w:p w:rsidR="004642B2" w:rsidRPr="00632F1E" w:rsidRDefault="004642B2" w:rsidP="001A2B90">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Осигуряване на информационни и рекламни материали</w:t>
            </w:r>
          </w:p>
        </w:tc>
        <w:tc>
          <w:tcPr>
            <w:tcW w:w="3118" w:type="dxa"/>
          </w:tcPr>
          <w:p w:rsidR="004642B2" w:rsidRPr="00632F1E" w:rsidRDefault="004642B2" w:rsidP="001A2B90">
            <w:pPr>
              <w:widowControl w:val="0"/>
              <w:spacing w:before="120" w:after="120" w:line="240" w:lineRule="auto"/>
              <w:ind w:right="-38"/>
              <w:jc w:val="both"/>
              <w:rPr>
                <w:rFonts w:ascii="Times New Roman" w:hAnsi="Times New Roman"/>
                <w:lang w:eastAsia="bg-BG"/>
              </w:rPr>
            </w:pPr>
          </w:p>
        </w:tc>
      </w:tr>
      <w:tr w:rsidR="004642B2" w:rsidRPr="00632F1E" w:rsidTr="001A2B90">
        <w:tc>
          <w:tcPr>
            <w:tcW w:w="6663" w:type="dxa"/>
          </w:tcPr>
          <w:p w:rsidR="004642B2" w:rsidRPr="00632F1E" w:rsidRDefault="004642B2" w:rsidP="001A2B90">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Организиране на културна програма</w:t>
            </w:r>
          </w:p>
        </w:tc>
        <w:tc>
          <w:tcPr>
            <w:tcW w:w="3118" w:type="dxa"/>
          </w:tcPr>
          <w:p w:rsidR="004642B2" w:rsidRPr="00632F1E" w:rsidRDefault="004642B2" w:rsidP="001A2B90">
            <w:pPr>
              <w:widowControl w:val="0"/>
              <w:spacing w:before="120" w:after="120" w:line="240" w:lineRule="auto"/>
              <w:ind w:right="-38"/>
              <w:jc w:val="both"/>
              <w:rPr>
                <w:rFonts w:ascii="Times New Roman" w:hAnsi="Times New Roman"/>
                <w:lang w:eastAsia="bg-BG"/>
              </w:rPr>
            </w:pPr>
          </w:p>
        </w:tc>
      </w:tr>
      <w:tr w:rsidR="00BC122D" w:rsidRPr="00632F1E" w:rsidTr="001A2B90">
        <w:tc>
          <w:tcPr>
            <w:tcW w:w="6663" w:type="dxa"/>
          </w:tcPr>
          <w:p w:rsidR="00BC122D" w:rsidRPr="00632F1E" w:rsidRDefault="00BC122D" w:rsidP="00BC122D">
            <w:pPr>
              <w:widowControl w:val="0"/>
              <w:spacing w:before="120" w:after="120" w:line="240" w:lineRule="auto"/>
              <w:ind w:right="-38"/>
              <w:jc w:val="right"/>
              <w:rPr>
                <w:rFonts w:ascii="Times New Roman" w:hAnsi="Times New Roman"/>
                <w:sz w:val="24"/>
                <w:szCs w:val="24"/>
                <w:lang w:eastAsia="bg-BG"/>
              </w:rPr>
            </w:pPr>
            <w:r>
              <w:rPr>
                <w:rFonts w:ascii="Times New Roman" w:hAnsi="Times New Roman"/>
                <w:sz w:val="24"/>
                <w:szCs w:val="24"/>
                <w:lang w:eastAsia="bg-BG"/>
              </w:rPr>
              <w:t>Обща стойност без ДДС</w:t>
            </w:r>
          </w:p>
        </w:tc>
        <w:tc>
          <w:tcPr>
            <w:tcW w:w="3118" w:type="dxa"/>
          </w:tcPr>
          <w:p w:rsidR="00BC122D" w:rsidRPr="00632F1E" w:rsidRDefault="00BC122D" w:rsidP="001A2B90">
            <w:pPr>
              <w:widowControl w:val="0"/>
              <w:spacing w:before="120" w:after="120" w:line="240" w:lineRule="auto"/>
              <w:ind w:right="-38"/>
              <w:jc w:val="both"/>
              <w:rPr>
                <w:rFonts w:ascii="Times New Roman" w:hAnsi="Times New Roman"/>
                <w:lang w:eastAsia="bg-BG"/>
              </w:rPr>
            </w:pPr>
          </w:p>
        </w:tc>
      </w:tr>
    </w:tbl>
    <w:p w:rsidR="00571D63" w:rsidRDefault="004642B2" w:rsidP="004642B2">
      <w:pPr>
        <w:tabs>
          <w:tab w:val="left" w:pos="720"/>
          <w:tab w:val="left" w:pos="900"/>
          <w:tab w:val="left" w:pos="1080"/>
          <w:tab w:val="left" w:pos="1440"/>
        </w:tabs>
        <w:spacing w:after="0" w:line="240" w:lineRule="auto"/>
        <w:jc w:val="both"/>
        <w:rPr>
          <w:rFonts w:ascii="Times New Roman" w:hAnsi="Times New Roman"/>
          <w:sz w:val="24"/>
          <w:szCs w:val="24"/>
          <w:lang w:val="en-US" w:eastAsia="bg-BG"/>
        </w:rPr>
      </w:pPr>
      <w:r>
        <w:rPr>
          <w:rFonts w:ascii="Times New Roman" w:hAnsi="Times New Roman"/>
          <w:sz w:val="24"/>
          <w:szCs w:val="24"/>
          <w:lang w:val="en-US" w:eastAsia="bg-BG"/>
        </w:rPr>
        <w:t xml:space="preserve">               </w:t>
      </w:r>
    </w:p>
    <w:p w:rsidR="004642B2" w:rsidRDefault="004642B2" w:rsidP="00571D63">
      <w:pPr>
        <w:tabs>
          <w:tab w:val="left" w:pos="720"/>
          <w:tab w:val="left" w:pos="900"/>
          <w:tab w:val="left" w:pos="1080"/>
          <w:tab w:val="left" w:pos="1440"/>
        </w:tabs>
        <w:spacing w:after="0" w:line="240" w:lineRule="auto"/>
        <w:ind w:firstLine="851"/>
        <w:jc w:val="both"/>
        <w:rPr>
          <w:rFonts w:ascii="Times New Roman" w:hAnsi="Times New Roman"/>
          <w:sz w:val="24"/>
          <w:szCs w:val="24"/>
          <w:lang w:eastAsia="bg-BG"/>
        </w:rPr>
      </w:pPr>
      <w:r w:rsidRPr="00281B76">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4642B2" w:rsidRPr="00281B76" w:rsidRDefault="004642B2" w:rsidP="004642B2">
      <w:pPr>
        <w:spacing w:after="0" w:line="240" w:lineRule="auto"/>
        <w:ind w:firstLine="720"/>
        <w:jc w:val="both"/>
        <w:rPr>
          <w:rFonts w:ascii="Times New Roman" w:hAnsi="Times New Roman"/>
          <w:b/>
          <w:i/>
          <w:sz w:val="24"/>
          <w:szCs w:val="24"/>
          <w:lang w:eastAsia="bg-BG"/>
        </w:rPr>
      </w:pPr>
      <w:r w:rsidRPr="00281B76">
        <w:rPr>
          <w:rFonts w:ascii="Times New Roman" w:hAnsi="Times New Roman"/>
          <w:b/>
          <w:i/>
          <w:sz w:val="24"/>
          <w:szCs w:val="24"/>
          <w:lang w:eastAsia="bg-BG"/>
        </w:rPr>
        <w:t xml:space="preserve"> Ако участникът не е регистрирано по ЗДДС лице, той </w:t>
      </w:r>
      <w:r>
        <w:rPr>
          <w:rFonts w:ascii="Times New Roman" w:hAnsi="Times New Roman"/>
          <w:b/>
          <w:i/>
          <w:sz w:val="24"/>
          <w:szCs w:val="24"/>
          <w:lang w:eastAsia="bg-BG"/>
        </w:rPr>
        <w:t xml:space="preserve">декларира това </w:t>
      </w:r>
      <w:r w:rsidRPr="00281B76">
        <w:rPr>
          <w:rFonts w:ascii="Times New Roman" w:hAnsi="Times New Roman"/>
          <w:b/>
          <w:i/>
          <w:sz w:val="24"/>
          <w:szCs w:val="24"/>
          <w:lang w:eastAsia="bg-BG"/>
        </w:rPr>
        <w:t>обстоятелство в ценовото предложение:</w:t>
      </w:r>
    </w:p>
    <w:p w:rsidR="004642B2" w:rsidRPr="00281B76" w:rsidRDefault="004642B2" w:rsidP="004642B2">
      <w:pPr>
        <w:spacing w:after="0" w:line="240" w:lineRule="auto"/>
        <w:ind w:firstLine="720"/>
        <w:jc w:val="both"/>
        <w:rPr>
          <w:rFonts w:ascii="Times New Roman" w:hAnsi="Times New Roman"/>
          <w:b/>
          <w:i/>
          <w:sz w:val="24"/>
          <w:szCs w:val="24"/>
          <w:lang w:eastAsia="bg-BG"/>
        </w:rPr>
      </w:pPr>
      <w:r w:rsidRPr="00281B76">
        <w:rPr>
          <w:rFonts w:ascii="Times New Roman" w:hAnsi="Times New Roman"/>
          <w:b/>
          <w:i/>
          <w:sz w:val="24"/>
          <w:szCs w:val="24"/>
          <w:lang w:eastAsia="bg-BG"/>
        </w:rPr>
        <w:t>Декларирам, че ………………………………………………………..</w:t>
      </w:r>
    </w:p>
    <w:p w:rsidR="004642B2" w:rsidRPr="00281B76" w:rsidRDefault="004642B2" w:rsidP="004642B2">
      <w:pPr>
        <w:spacing w:after="0" w:line="240" w:lineRule="auto"/>
        <w:ind w:firstLine="720"/>
        <w:jc w:val="both"/>
        <w:rPr>
          <w:rFonts w:ascii="Times New Roman" w:hAnsi="Times New Roman"/>
          <w:b/>
          <w:i/>
          <w:sz w:val="24"/>
          <w:szCs w:val="24"/>
          <w:lang w:eastAsia="bg-BG"/>
        </w:rPr>
      </w:pPr>
    </w:p>
    <w:p w:rsidR="004642B2" w:rsidRPr="00281B76" w:rsidRDefault="004642B2" w:rsidP="004642B2">
      <w:pPr>
        <w:spacing w:after="0" w:line="240" w:lineRule="auto"/>
        <w:ind w:firstLine="720"/>
        <w:jc w:val="both"/>
        <w:rPr>
          <w:rFonts w:ascii="Times New Roman" w:hAnsi="Times New Roman"/>
          <w:sz w:val="24"/>
          <w:szCs w:val="24"/>
          <w:lang w:eastAsia="bg-BG"/>
        </w:rPr>
      </w:pPr>
      <w:r w:rsidRPr="00281B76">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4642B2" w:rsidRPr="00DE12B9" w:rsidRDefault="004642B2" w:rsidP="004642B2">
      <w:pPr>
        <w:spacing w:after="0" w:line="240" w:lineRule="auto"/>
        <w:ind w:firstLine="720"/>
        <w:jc w:val="both"/>
        <w:rPr>
          <w:rFonts w:ascii="Times New Roman" w:hAnsi="Times New Roman"/>
          <w:b/>
          <w:i/>
          <w:sz w:val="24"/>
          <w:szCs w:val="24"/>
          <w:lang w:eastAsia="bg-BG"/>
        </w:rPr>
      </w:pPr>
    </w:p>
    <w:p w:rsidR="004642B2" w:rsidRPr="00E161CC" w:rsidRDefault="004642B2" w:rsidP="004642B2">
      <w:pPr>
        <w:spacing w:after="0" w:line="240" w:lineRule="auto"/>
        <w:jc w:val="both"/>
        <w:rPr>
          <w:rFonts w:ascii="Times New Roman" w:hAnsi="Times New Roman"/>
          <w:sz w:val="24"/>
          <w:szCs w:val="24"/>
          <w:lang w:eastAsia="bg-BG"/>
        </w:rPr>
      </w:pPr>
      <w:r w:rsidRPr="00E161CC">
        <w:rPr>
          <w:rFonts w:ascii="Times New Roman" w:hAnsi="Times New Roman"/>
          <w:sz w:val="24"/>
          <w:szCs w:val="24"/>
          <w:lang w:eastAsia="bg-BG"/>
        </w:rPr>
        <w:t xml:space="preserve">Дата: .........................          </w:t>
      </w:r>
      <w:r w:rsidRPr="00E161CC">
        <w:rPr>
          <w:rFonts w:ascii="Times New Roman" w:hAnsi="Times New Roman"/>
          <w:sz w:val="24"/>
          <w:szCs w:val="24"/>
          <w:lang w:eastAsia="bg-BG"/>
        </w:rPr>
        <w:tab/>
      </w:r>
      <w:r>
        <w:rPr>
          <w:rFonts w:ascii="Times New Roman" w:hAnsi="Times New Roman"/>
          <w:sz w:val="24"/>
          <w:szCs w:val="24"/>
          <w:lang w:eastAsia="bg-BG"/>
        </w:rPr>
        <w:t xml:space="preserve">                                    </w:t>
      </w:r>
      <w:r w:rsidRPr="00E161CC">
        <w:rPr>
          <w:rFonts w:ascii="Times New Roman" w:hAnsi="Times New Roman"/>
          <w:sz w:val="24"/>
          <w:szCs w:val="24"/>
          <w:lang w:eastAsia="bg-BG"/>
        </w:rPr>
        <w:t>ПОДПИС и ПЕЧАТ: ................................</w:t>
      </w:r>
    </w:p>
    <w:p w:rsidR="004642B2" w:rsidRPr="00E161CC" w:rsidRDefault="004642B2" w:rsidP="004642B2">
      <w:pPr>
        <w:spacing w:after="0" w:line="240" w:lineRule="auto"/>
        <w:ind w:left="1668" w:firstLine="4692"/>
        <w:jc w:val="both"/>
        <w:rPr>
          <w:rFonts w:ascii="Times New Roman" w:hAnsi="Times New Roman"/>
          <w:sz w:val="24"/>
          <w:szCs w:val="24"/>
          <w:lang w:eastAsia="bg-BG"/>
        </w:rPr>
      </w:pPr>
      <w:r w:rsidRPr="002B2FE6">
        <w:rPr>
          <w:rFonts w:ascii="Times New Roman" w:hAnsi="Times New Roman"/>
          <w:sz w:val="24"/>
          <w:szCs w:val="24"/>
          <w:lang w:eastAsia="bg-BG"/>
        </w:rPr>
        <w:t xml:space="preserve">                </w:t>
      </w:r>
      <w:r w:rsidRPr="00E161CC">
        <w:rPr>
          <w:rFonts w:ascii="Times New Roman" w:hAnsi="Times New Roman"/>
          <w:sz w:val="24"/>
          <w:szCs w:val="24"/>
          <w:lang w:eastAsia="bg-BG"/>
        </w:rPr>
        <w:t>/име и фамилия/</w:t>
      </w:r>
    </w:p>
    <w:p w:rsidR="004642B2" w:rsidRPr="00E161CC" w:rsidRDefault="004642B2" w:rsidP="004642B2">
      <w:pPr>
        <w:spacing w:after="0" w:line="240" w:lineRule="auto"/>
        <w:ind w:firstLine="6120"/>
        <w:jc w:val="both"/>
        <w:rPr>
          <w:rFonts w:ascii="Times New Roman" w:hAnsi="Times New Roman"/>
          <w:sz w:val="24"/>
          <w:szCs w:val="24"/>
          <w:lang w:eastAsia="bg-BG"/>
        </w:rPr>
      </w:pPr>
    </w:p>
    <w:p w:rsidR="004642B2" w:rsidRPr="00E161CC" w:rsidRDefault="004642B2" w:rsidP="004642B2">
      <w:pPr>
        <w:spacing w:after="0" w:line="240" w:lineRule="auto"/>
        <w:ind w:left="1176" w:firstLine="3780"/>
        <w:jc w:val="both"/>
        <w:rPr>
          <w:rFonts w:ascii="Times New Roman" w:hAnsi="Times New Roman"/>
          <w:sz w:val="24"/>
          <w:szCs w:val="24"/>
          <w:lang w:eastAsia="bg-BG"/>
        </w:rPr>
      </w:pPr>
      <w:r w:rsidRPr="00E161CC">
        <w:rPr>
          <w:rFonts w:ascii="Times New Roman" w:hAnsi="Times New Roman"/>
          <w:sz w:val="24"/>
          <w:szCs w:val="24"/>
          <w:lang w:eastAsia="bg-BG"/>
        </w:rPr>
        <w:t>.............................................................................</w:t>
      </w:r>
    </w:p>
    <w:p w:rsidR="004642B2" w:rsidRDefault="004642B2" w:rsidP="004642B2">
      <w:pPr>
        <w:tabs>
          <w:tab w:val="left" w:pos="709"/>
          <w:tab w:val="left" w:pos="993"/>
        </w:tabs>
        <w:jc w:val="both"/>
        <w:rPr>
          <w:rFonts w:ascii="Times New Roman" w:hAnsi="Times New Roman"/>
          <w:sz w:val="24"/>
          <w:szCs w:val="24"/>
          <w:lang w:val="en-US" w:eastAsia="bg-BG"/>
        </w:rPr>
      </w:pPr>
      <w:r w:rsidRPr="00E161CC">
        <w:rPr>
          <w:rFonts w:ascii="Times New Roman" w:hAnsi="Times New Roman"/>
          <w:sz w:val="24"/>
          <w:szCs w:val="24"/>
          <w:lang w:eastAsia="bg-BG"/>
        </w:rPr>
        <w:t xml:space="preserve">                                                                                /длъжност на представляващия участника</w:t>
      </w:r>
      <w:r w:rsidR="009E4205">
        <w:rPr>
          <w:rFonts w:ascii="Times New Roman" w:hAnsi="Times New Roman"/>
          <w:sz w:val="24"/>
          <w:szCs w:val="24"/>
          <w:lang w:eastAsia="bg-BG"/>
        </w:rPr>
        <w:t>/</w:t>
      </w: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6F3206">
        <w:rPr>
          <w:rFonts w:ascii="Times New Roman" w:hAnsi="Times New Roman"/>
          <w:sz w:val="24"/>
          <w:szCs w:val="24"/>
          <w:lang w:eastAsia="bg-BG"/>
        </w:rPr>
        <w:t xml:space="preserve">Министерство на вътрешните работи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5B7FFE">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Default="00582000" w:rsidP="005B7FF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B7FFE" w:rsidRPr="00F47F08" w:rsidRDefault="005B7FFE" w:rsidP="005B7FFE">
      <w:pPr>
        <w:tabs>
          <w:tab w:val="left" w:pos="709"/>
          <w:tab w:val="left" w:pos="993"/>
        </w:tabs>
        <w:spacing w:after="0" w:line="320" w:lineRule="exact"/>
        <w:jc w:val="both"/>
        <w:rPr>
          <w:rFonts w:ascii="Times New Roman" w:hAnsi="Times New Roman"/>
          <w:sz w:val="24"/>
          <w:szCs w:val="24"/>
          <w:lang w:eastAsia="bg-BG"/>
        </w:rPr>
      </w:pPr>
    </w:p>
    <w:p w:rsidR="00582000" w:rsidRPr="00F47F08" w:rsidRDefault="00582000" w:rsidP="005B7FFE">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5B7FFE">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5B7FFE">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5B7FFE">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 xml:space="preserve">ПРОЕКТ НА </w:t>
      </w:r>
      <w:proofErr w:type="gramStart"/>
      <w:r w:rsidR="0098017B" w:rsidRPr="00F47F08">
        <w:rPr>
          <w:rFonts w:ascii="Times New Roman" w:hAnsi="Times New Roman"/>
          <w:b/>
          <w:bCs/>
          <w:sz w:val="24"/>
          <w:szCs w:val="24"/>
          <w:lang w:eastAsia="bg-BG"/>
        </w:rPr>
        <w:t>ДОГОВОР  ЗА</w:t>
      </w:r>
      <w:proofErr w:type="gramEnd"/>
      <w:r w:rsidR="0098017B" w:rsidRPr="00F47F08">
        <w:rPr>
          <w:rFonts w:ascii="Times New Roman" w:hAnsi="Times New Roman"/>
          <w:b/>
          <w:bCs/>
          <w:sz w:val="24"/>
          <w:szCs w:val="24"/>
          <w:lang w:eastAsia="bg-BG"/>
        </w:rPr>
        <w:t xml:space="preserve"> ОБЩЕСТВЕНА ПОРЪЧКА</w:t>
      </w:r>
    </w:p>
    <w:p w:rsidR="00597872" w:rsidRDefault="00597872" w:rsidP="00597872">
      <w:pPr>
        <w:spacing w:after="0" w:line="240" w:lineRule="auto"/>
        <w:jc w:val="right"/>
        <w:rPr>
          <w:rFonts w:ascii="Times New Roman" w:hAnsi="Times New Roman"/>
          <w:b/>
          <w:bCs/>
          <w:sz w:val="24"/>
          <w:szCs w:val="24"/>
          <w:lang w:val="en-US"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F57533" w:rsidRPr="00F57533" w:rsidRDefault="00F57533" w:rsidP="00597872">
      <w:pPr>
        <w:spacing w:after="0" w:line="240" w:lineRule="auto"/>
        <w:jc w:val="right"/>
        <w:rPr>
          <w:rFonts w:ascii="Times New Roman" w:hAnsi="Times New Roman"/>
          <w:b/>
          <w:bCs/>
          <w:sz w:val="24"/>
          <w:szCs w:val="24"/>
          <w:lang w:val="en-US" w:eastAsia="bg-BG"/>
        </w:rPr>
      </w:pPr>
    </w:p>
    <w:p w:rsidR="00F57533" w:rsidRPr="00F57533"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F57533" w:rsidRPr="00F57533" w:rsidRDefault="00F57533" w:rsidP="00F57533">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200E6E" w:rsidRPr="00AE59DF" w:rsidRDefault="00200E6E" w:rsidP="00200E6E">
      <w:pPr>
        <w:shd w:val="clear" w:color="auto" w:fill="FFFFFF"/>
        <w:spacing w:after="0" w:line="320" w:lineRule="exact"/>
        <w:ind w:firstLine="720"/>
        <w:jc w:val="both"/>
        <w:rPr>
          <w:rFonts w:ascii="Times New Roman" w:hAnsi="Times New Roman"/>
          <w:spacing w:val="-4"/>
          <w:sz w:val="24"/>
          <w:szCs w:val="24"/>
        </w:rPr>
      </w:pPr>
      <w:r w:rsidRPr="00AE59DF">
        <w:rPr>
          <w:rFonts w:ascii="Times New Roman" w:hAnsi="Times New Roman"/>
          <w:spacing w:val="-4"/>
          <w:sz w:val="24"/>
          <w:szCs w:val="24"/>
        </w:rPr>
        <w:t>Днес, …………</w:t>
      </w:r>
      <w:r w:rsidR="004D1C3D">
        <w:rPr>
          <w:rFonts w:ascii="Times New Roman" w:hAnsi="Times New Roman"/>
          <w:spacing w:val="-4"/>
          <w:sz w:val="24"/>
          <w:szCs w:val="24"/>
        </w:rPr>
        <w:t>2018</w:t>
      </w:r>
      <w:r w:rsidRPr="00AE59DF">
        <w:rPr>
          <w:rFonts w:ascii="Times New Roman" w:hAnsi="Times New Roman"/>
          <w:spacing w:val="-4"/>
          <w:sz w:val="24"/>
          <w:szCs w:val="24"/>
        </w:rPr>
        <w:t xml:space="preserve"> г., в гр. София, след проведена процедура за възлагане на обществена поръчка, открита с Решение № ……………………… от ……………….….. г.</w:t>
      </w:r>
      <w:r w:rsidRPr="00AE59DF">
        <w:rPr>
          <w:rFonts w:ascii="Times New Roman" w:hAnsi="Times New Roman"/>
          <w:sz w:val="24"/>
          <w:szCs w:val="24"/>
          <w:lang w:eastAsia="bg-BG"/>
        </w:rPr>
        <w:t>,</w:t>
      </w:r>
      <w:r w:rsidRPr="00AE59DF">
        <w:rPr>
          <w:rFonts w:ascii="Times New Roman" w:hAnsi="Times New Roman"/>
          <w:spacing w:val="-4"/>
          <w:sz w:val="24"/>
          <w:szCs w:val="24"/>
        </w:rPr>
        <w:t xml:space="preserve"> в качеството на упълномощено лице по смисъла на чл. 7, ал. 1 от Закона за обществените поръчки (ЗОП), между:</w:t>
      </w:r>
    </w:p>
    <w:p w:rsidR="00200E6E" w:rsidRPr="00AE59DF" w:rsidRDefault="00200E6E" w:rsidP="00200E6E">
      <w:pPr>
        <w:shd w:val="clear" w:color="auto" w:fill="FFFFFF"/>
        <w:spacing w:after="0" w:line="320" w:lineRule="exact"/>
        <w:ind w:firstLine="720"/>
        <w:jc w:val="both"/>
        <w:rPr>
          <w:rFonts w:ascii="Times New Roman" w:hAnsi="Times New Roman"/>
          <w:spacing w:val="-1"/>
          <w:sz w:val="24"/>
          <w:szCs w:val="24"/>
        </w:rPr>
      </w:pPr>
    </w:p>
    <w:p w:rsidR="00200E6E" w:rsidRPr="00AE59DF" w:rsidRDefault="00200E6E" w:rsidP="00200E6E">
      <w:pPr>
        <w:shd w:val="clear" w:color="auto" w:fill="FFFFFF"/>
        <w:spacing w:after="0" w:line="320" w:lineRule="exact"/>
        <w:ind w:firstLine="720"/>
        <w:jc w:val="both"/>
        <w:rPr>
          <w:rFonts w:ascii="Times New Roman" w:hAnsi="Times New Roman"/>
          <w:sz w:val="24"/>
          <w:szCs w:val="24"/>
          <w:lang w:eastAsia="bg-BG"/>
        </w:rPr>
      </w:pP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lang w:eastAsia="bg-BG"/>
        </w:rPr>
        <w:t xml:space="preserve">1. МИНИСТЕРСТВО НА ВЪТРЕШНИТЕ РАБОТИ , със седалище и адрес на управление в град София, ул. „6-ти септември” № 29, БУЛСТАТ 000695235, ИН по ДДС: BG000695235, </w:t>
      </w:r>
      <w:proofErr w:type="spellStart"/>
      <w:r w:rsidRPr="00AE59DF">
        <w:rPr>
          <w:rFonts w:ascii="Times New Roman" w:hAnsi="Times New Roman"/>
          <w:sz w:val="24"/>
          <w:szCs w:val="24"/>
          <w:lang w:eastAsia="bg-BG"/>
        </w:rPr>
        <w:t>представляванo</w:t>
      </w:r>
      <w:proofErr w:type="spellEnd"/>
      <w:r w:rsidRPr="00AE59DF">
        <w:rPr>
          <w:rFonts w:ascii="Times New Roman" w:hAnsi="Times New Roman"/>
          <w:sz w:val="24"/>
          <w:szCs w:val="24"/>
          <w:lang w:eastAsia="bg-BG"/>
        </w:rPr>
        <w:t xml:space="preserve"> от </w:t>
      </w:r>
      <w:r w:rsidR="00E17E2D">
        <w:rPr>
          <w:rFonts w:ascii="Times New Roman" w:hAnsi="Times New Roman"/>
          <w:sz w:val="24"/>
          <w:szCs w:val="24"/>
          <w:lang w:eastAsia="bg-BG"/>
        </w:rPr>
        <w:t xml:space="preserve">Емил Христов </w:t>
      </w:r>
      <w:proofErr w:type="spellStart"/>
      <w:r w:rsidR="00E17E2D">
        <w:rPr>
          <w:rFonts w:ascii="Times New Roman" w:hAnsi="Times New Roman"/>
          <w:sz w:val="24"/>
          <w:szCs w:val="24"/>
          <w:lang w:eastAsia="bg-BG"/>
        </w:rPr>
        <w:t>Шушков</w:t>
      </w:r>
      <w:proofErr w:type="spellEnd"/>
      <w:r w:rsidRPr="00AE59DF">
        <w:rPr>
          <w:rFonts w:ascii="Times New Roman" w:hAnsi="Times New Roman"/>
          <w:sz w:val="24"/>
          <w:szCs w:val="24"/>
          <w:lang w:eastAsia="bg-BG"/>
        </w:rPr>
        <w:t xml:space="preserve"> упълномощен със заповед № </w:t>
      </w:r>
      <w:r w:rsidR="00985BEF">
        <w:rPr>
          <w:rFonts w:ascii="Times New Roman" w:hAnsi="Times New Roman"/>
          <w:sz w:val="24"/>
          <w:szCs w:val="24"/>
          <w:lang w:eastAsia="bg-BG"/>
        </w:rPr>
        <w:t>8121з-1199</w:t>
      </w:r>
      <w:r w:rsidR="00E17E2D">
        <w:rPr>
          <w:rFonts w:ascii="Times New Roman" w:hAnsi="Times New Roman"/>
          <w:sz w:val="24"/>
          <w:szCs w:val="24"/>
          <w:lang w:eastAsia="bg-BG"/>
        </w:rPr>
        <w:t>/</w:t>
      </w:r>
      <w:r w:rsidR="00985BEF">
        <w:rPr>
          <w:rFonts w:ascii="Times New Roman" w:hAnsi="Times New Roman"/>
          <w:sz w:val="24"/>
          <w:szCs w:val="24"/>
          <w:lang w:eastAsia="bg-BG"/>
        </w:rPr>
        <w:t>19.09</w:t>
      </w:r>
      <w:r w:rsidR="00E17E2D">
        <w:rPr>
          <w:rFonts w:ascii="Times New Roman" w:hAnsi="Times New Roman"/>
          <w:sz w:val="24"/>
          <w:szCs w:val="24"/>
          <w:lang w:eastAsia="bg-BG"/>
        </w:rPr>
        <w:t>.201</w:t>
      </w:r>
      <w:r w:rsidR="00985BEF">
        <w:rPr>
          <w:rFonts w:ascii="Times New Roman" w:hAnsi="Times New Roman"/>
          <w:sz w:val="24"/>
          <w:szCs w:val="24"/>
          <w:lang w:eastAsia="bg-BG"/>
        </w:rPr>
        <w:t>7</w:t>
      </w:r>
      <w:r w:rsidR="00E17E2D">
        <w:rPr>
          <w:rFonts w:ascii="Times New Roman" w:hAnsi="Times New Roman"/>
          <w:sz w:val="24"/>
          <w:szCs w:val="24"/>
          <w:lang w:eastAsia="bg-BG"/>
        </w:rPr>
        <w:t xml:space="preserve"> г.</w:t>
      </w:r>
      <w:r w:rsidRPr="00AE59DF">
        <w:rPr>
          <w:rFonts w:ascii="Times New Roman" w:hAnsi="Times New Roman"/>
          <w:sz w:val="24"/>
          <w:szCs w:val="24"/>
          <w:lang w:eastAsia="bg-BG"/>
        </w:rPr>
        <w:t xml:space="preserve"> на министъра на вътрешните работи, наричан за краткост ВЪЗЛОЖИТЕЛ</w:t>
      </w:r>
      <w:r w:rsidRPr="00AE59DF">
        <w:rPr>
          <w:rFonts w:ascii="Times New Roman" w:hAnsi="Times New Roman"/>
          <w:bCs/>
          <w:sz w:val="24"/>
          <w:szCs w:val="24"/>
          <w:lang w:eastAsia="bg-BG"/>
        </w:rPr>
        <w:t>,</w:t>
      </w:r>
      <w:r w:rsidRPr="00AE59DF">
        <w:rPr>
          <w:rFonts w:ascii="Times New Roman" w:hAnsi="Times New Roman"/>
          <w:sz w:val="24"/>
          <w:szCs w:val="24"/>
          <w:lang w:eastAsia="bg-BG"/>
        </w:rPr>
        <w:t xml:space="preserve"> от една страна,</w:t>
      </w:r>
    </w:p>
    <w:p w:rsidR="00200E6E" w:rsidRPr="00AE59DF" w:rsidRDefault="00200E6E" w:rsidP="00200E6E">
      <w:pPr>
        <w:shd w:val="clear" w:color="auto" w:fill="FFFFFF"/>
        <w:spacing w:after="0" w:line="320" w:lineRule="exact"/>
        <w:ind w:firstLine="720"/>
        <w:jc w:val="both"/>
        <w:rPr>
          <w:rFonts w:ascii="Times New Roman" w:hAnsi="Times New Roman"/>
          <w:spacing w:val="-1"/>
          <w:sz w:val="24"/>
          <w:szCs w:val="24"/>
        </w:rPr>
      </w:pPr>
      <w:r w:rsidRPr="00AE59DF">
        <w:rPr>
          <w:rFonts w:ascii="Times New Roman" w:hAnsi="Times New Roman"/>
          <w:sz w:val="24"/>
          <w:szCs w:val="24"/>
        </w:rPr>
        <w:t xml:space="preserve">и </w:t>
      </w: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2. ..............................................................................................................................................., със седалище и адрес на управление: ......................................................., ЕИК (БУЛСТАТ) ............................., представлявано от ……………………………………………………….. ......................................................................................................................................................, .......................................................................................................................................................</w:t>
      </w:r>
    </w:p>
    <w:p w:rsidR="00200E6E" w:rsidRDefault="00200E6E" w:rsidP="00200E6E">
      <w:pPr>
        <w:shd w:val="clear" w:color="auto" w:fill="FFFFFF"/>
        <w:spacing w:after="0" w:line="320" w:lineRule="exact"/>
        <w:jc w:val="both"/>
        <w:rPr>
          <w:rFonts w:ascii="Times New Roman" w:hAnsi="Times New Roman"/>
          <w:sz w:val="24"/>
          <w:szCs w:val="24"/>
        </w:rPr>
      </w:pPr>
      <w:r w:rsidRPr="00AE59DF">
        <w:rPr>
          <w:rFonts w:ascii="Times New Roman" w:hAnsi="Times New Roman"/>
          <w:sz w:val="24"/>
          <w:szCs w:val="24"/>
        </w:rPr>
        <w:t xml:space="preserve">действащ в качеството си на ...................................., </w:t>
      </w:r>
    </w:p>
    <w:p w:rsidR="00200E6E" w:rsidRPr="00AE59DF" w:rsidRDefault="00200E6E" w:rsidP="00200E6E">
      <w:pPr>
        <w:shd w:val="clear" w:color="auto" w:fill="FFFFFF"/>
        <w:spacing w:after="0" w:line="320" w:lineRule="exact"/>
        <w:jc w:val="both"/>
        <w:rPr>
          <w:rFonts w:ascii="Times New Roman" w:hAnsi="Times New Roman"/>
          <w:sz w:val="24"/>
          <w:szCs w:val="24"/>
          <w:lang w:eastAsia="bg-BG"/>
        </w:rPr>
      </w:pPr>
      <w:r w:rsidRPr="00AE59DF">
        <w:rPr>
          <w:rFonts w:ascii="Times New Roman" w:hAnsi="Times New Roman"/>
          <w:sz w:val="24"/>
          <w:szCs w:val="24"/>
          <w:lang w:eastAsia="bg-BG"/>
        </w:rPr>
        <w:t xml:space="preserve">наричан за краткост </w:t>
      </w:r>
      <w:r w:rsidRPr="00AE59DF">
        <w:rPr>
          <w:rFonts w:ascii="Times New Roman" w:hAnsi="Times New Roman"/>
          <w:color w:val="000000"/>
          <w:sz w:val="24"/>
          <w:szCs w:val="24"/>
        </w:rPr>
        <w:t>ИЗПЪЛНИТЕЛ</w:t>
      </w:r>
      <w:r w:rsidRPr="00AE59DF">
        <w:rPr>
          <w:rFonts w:ascii="Times New Roman" w:hAnsi="Times New Roman"/>
          <w:sz w:val="24"/>
          <w:szCs w:val="24"/>
          <w:lang w:eastAsia="bg-BG"/>
        </w:rPr>
        <w:t>, от друга страна,</w:t>
      </w:r>
    </w:p>
    <w:p w:rsidR="00200E6E" w:rsidRPr="00AE59DF" w:rsidRDefault="00200E6E" w:rsidP="00200E6E">
      <w:pPr>
        <w:shd w:val="clear" w:color="auto" w:fill="FFFFFF"/>
        <w:spacing w:after="0" w:line="320" w:lineRule="exact"/>
        <w:ind w:firstLine="720"/>
        <w:jc w:val="both"/>
        <w:rPr>
          <w:rFonts w:ascii="Times New Roman" w:hAnsi="Times New Roman"/>
          <w:sz w:val="24"/>
          <w:szCs w:val="24"/>
          <w:lang w:eastAsia="bg-BG"/>
        </w:rPr>
      </w:pPr>
    </w:p>
    <w:p w:rsidR="00200E6E" w:rsidRPr="00AE59DF" w:rsidRDefault="00200E6E" w:rsidP="00200E6E">
      <w:pPr>
        <w:shd w:val="clear" w:color="auto" w:fill="FFFFFF"/>
        <w:spacing w:after="0" w:line="320" w:lineRule="exact"/>
        <w:ind w:firstLine="720"/>
        <w:jc w:val="both"/>
        <w:rPr>
          <w:rFonts w:ascii="Times New Roman" w:hAnsi="Times New Roman"/>
          <w:sz w:val="24"/>
          <w:szCs w:val="24"/>
          <w:lang w:eastAsia="bg-BG"/>
        </w:rPr>
      </w:pPr>
      <w:r w:rsidRPr="00AE59DF">
        <w:rPr>
          <w:rFonts w:ascii="Times New Roman" w:hAnsi="Times New Roman"/>
          <w:sz w:val="24"/>
          <w:szCs w:val="24"/>
          <w:lang w:eastAsia="bg-BG"/>
        </w:rPr>
        <w:t>(</w:t>
      </w:r>
      <w:r w:rsidRPr="00AE59DF">
        <w:rPr>
          <w:rFonts w:ascii="Times New Roman" w:hAnsi="Times New Roman"/>
          <w:sz w:val="24"/>
          <w:szCs w:val="24"/>
        </w:rPr>
        <w:t>ВЪЗЛОЖИТЕЛЯТ и ИЗПЪЛНИТЕЛЯТ наричани заедно „Страните“, а всеки от тях поотделно „Страна“</w:t>
      </w:r>
      <w:r w:rsidRPr="00AE59DF">
        <w:rPr>
          <w:rFonts w:ascii="Times New Roman" w:hAnsi="Times New Roman"/>
          <w:sz w:val="24"/>
          <w:szCs w:val="24"/>
          <w:lang w:eastAsia="bg-BG"/>
        </w:rPr>
        <w:t>);</w:t>
      </w: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p>
    <w:p w:rsidR="00200E6E" w:rsidRPr="00AE59DF" w:rsidRDefault="00200E6E" w:rsidP="00200E6E">
      <w:pPr>
        <w:shd w:val="clear" w:color="auto" w:fill="FFFFFF"/>
        <w:spacing w:after="0" w:line="320" w:lineRule="exact"/>
        <w:ind w:firstLine="720"/>
        <w:jc w:val="both"/>
        <w:rPr>
          <w:rFonts w:ascii="Times New Roman" w:hAnsi="Times New Roman"/>
          <w:sz w:val="24"/>
          <w:szCs w:val="24"/>
          <w:lang w:eastAsia="bg-BG"/>
        </w:rPr>
      </w:pPr>
      <w:r w:rsidRPr="00AE59DF">
        <w:rPr>
          <w:rFonts w:ascii="Times New Roman" w:hAnsi="Times New Roman"/>
          <w:sz w:val="24"/>
          <w:szCs w:val="24"/>
          <w:lang w:eastAsia="bg-BG"/>
        </w:rPr>
        <w:t xml:space="preserve">на основание чл.  112, ал. 1 от Закона за обществените поръчки („ЗОП“) и </w:t>
      </w:r>
      <w:r w:rsidRPr="00AE59DF">
        <w:rPr>
          <w:rFonts w:ascii="Times New Roman" w:hAnsi="Times New Roman"/>
          <w:sz w:val="24"/>
          <w:szCs w:val="24"/>
        </w:rPr>
        <w:t>Решение №………</w:t>
      </w:r>
      <w:r w:rsidR="00D53550">
        <w:rPr>
          <w:rFonts w:ascii="Times New Roman" w:hAnsi="Times New Roman"/>
          <w:sz w:val="24"/>
          <w:szCs w:val="24"/>
        </w:rPr>
        <w:t>…../………..2018 г.</w:t>
      </w:r>
      <w:r w:rsidRPr="00AE59DF">
        <w:rPr>
          <w:rFonts w:ascii="Times New Roman" w:hAnsi="Times New Roman"/>
          <w:sz w:val="24"/>
          <w:szCs w:val="24"/>
        </w:rPr>
        <w:t xml:space="preserve"> </w:t>
      </w:r>
      <w:r w:rsidRPr="00AE59DF">
        <w:rPr>
          <w:rFonts w:ascii="Times New Roman" w:hAnsi="Times New Roman"/>
          <w:sz w:val="24"/>
          <w:szCs w:val="24"/>
          <w:lang w:eastAsia="bg-BG"/>
        </w:rPr>
        <w:t xml:space="preserve">на ВЪЗЛОЖИТЕЛЯ за определяне на ИЗПЪЛНИТЕЛ на обществена поръчка с предмет: </w:t>
      </w:r>
      <w:r w:rsidRPr="00AE59DF">
        <w:rPr>
          <w:rFonts w:ascii="Times New Roman" w:hAnsi="Times New Roman"/>
          <w:bCs/>
          <w:sz w:val="24"/>
          <w:szCs w:val="24"/>
        </w:rPr>
        <w:t>„Организиране и провеждане на 2</w:t>
      </w:r>
      <w:r w:rsidR="00D53550">
        <w:rPr>
          <w:rFonts w:ascii="Times New Roman" w:hAnsi="Times New Roman"/>
          <w:bCs/>
          <w:sz w:val="24"/>
          <w:szCs w:val="24"/>
        </w:rPr>
        <w:t>6-</w:t>
      </w:r>
      <w:r w:rsidRPr="00AE59DF">
        <w:rPr>
          <w:rFonts w:ascii="Times New Roman" w:hAnsi="Times New Roman"/>
          <w:bCs/>
          <w:sz w:val="24"/>
          <w:szCs w:val="24"/>
        </w:rPr>
        <w:t xml:space="preserve">ти Национален конкурс „Пътен полицай на годината – </w:t>
      </w:r>
      <w:r w:rsidR="00D53550">
        <w:rPr>
          <w:rFonts w:ascii="Times New Roman" w:hAnsi="Times New Roman"/>
          <w:bCs/>
          <w:sz w:val="24"/>
          <w:szCs w:val="24"/>
        </w:rPr>
        <w:t>Габрово</w:t>
      </w:r>
      <w:r w:rsidRPr="00AE59DF">
        <w:rPr>
          <w:rFonts w:ascii="Times New Roman" w:hAnsi="Times New Roman"/>
          <w:bCs/>
          <w:sz w:val="24"/>
          <w:szCs w:val="24"/>
        </w:rPr>
        <w:t xml:space="preserve"> 201</w:t>
      </w:r>
      <w:r w:rsidR="00D53550">
        <w:rPr>
          <w:rFonts w:ascii="Times New Roman" w:hAnsi="Times New Roman"/>
          <w:bCs/>
          <w:sz w:val="24"/>
          <w:szCs w:val="24"/>
        </w:rPr>
        <w:t>8</w:t>
      </w:r>
      <w:r w:rsidRPr="00AE59DF">
        <w:rPr>
          <w:rFonts w:ascii="Times New Roman" w:hAnsi="Times New Roman"/>
          <w:bCs/>
          <w:sz w:val="24"/>
          <w:szCs w:val="24"/>
        </w:rPr>
        <w:t xml:space="preserve"> година“</w:t>
      </w:r>
      <w:r w:rsidRPr="00AE59DF">
        <w:rPr>
          <w:rFonts w:ascii="Times New Roman" w:hAnsi="Times New Roman"/>
          <w:sz w:val="24"/>
          <w:szCs w:val="24"/>
          <w:lang w:eastAsia="bg-BG"/>
        </w:rPr>
        <w:t>, се сключи този договор за следното:</w:t>
      </w:r>
    </w:p>
    <w:p w:rsidR="00200E6E" w:rsidRPr="00AE59DF" w:rsidRDefault="00200E6E" w:rsidP="00200E6E">
      <w:pPr>
        <w:tabs>
          <w:tab w:val="left" w:pos="3544"/>
        </w:tabs>
        <w:spacing w:after="0" w:line="320" w:lineRule="exact"/>
        <w:ind w:firstLine="720"/>
        <w:jc w:val="center"/>
        <w:rPr>
          <w:rFonts w:ascii="Times New Roman" w:hAnsi="Times New Roman"/>
          <w:sz w:val="24"/>
          <w:szCs w:val="24"/>
        </w:rPr>
      </w:pP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ПРЕДМЕТ НА ДОГОВОРА</w:t>
      </w: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p>
    <w:p w:rsidR="00200E6E" w:rsidRPr="00AE59DF" w:rsidRDefault="00200E6E" w:rsidP="00200E6E">
      <w:pPr>
        <w:spacing w:after="0" w:line="320" w:lineRule="exact"/>
        <w:ind w:firstLine="720"/>
        <w:jc w:val="both"/>
        <w:rPr>
          <w:rFonts w:ascii="Times New Roman" w:hAnsi="Times New Roman"/>
          <w:bCs/>
          <w:sz w:val="24"/>
          <w:szCs w:val="24"/>
        </w:rPr>
      </w:pPr>
      <w:r w:rsidRPr="00AE59DF">
        <w:rPr>
          <w:rFonts w:ascii="Times New Roman" w:hAnsi="Times New Roman"/>
          <w:sz w:val="24"/>
        </w:rPr>
        <w:t>Чл. 1. ВЪЗЛОЖИТЕЛЯТ възлага, а ИЗПЪЛНИТЕЛЯТ приема да извърши о</w:t>
      </w:r>
      <w:r w:rsidRPr="00AE59DF">
        <w:rPr>
          <w:rFonts w:ascii="Times New Roman" w:hAnsi="Times New Roman"/>
          <w:bCs/>
          <w:sz w:val="24"/>
          <w:szCs w:val="24"/>
        </w:rPr>
        <w:t>рганизиране и провеждане на 2</w:t>
      </w:r>
      <w:r w:rsidR="00C77548">
        <w:rPr>
          <w:rFonts w:ascii="Times New Roman" w:hAnsi="Times New Roman"/>
          <w:bCs/>
          <w:sz w:val="24"/>
          <w:szCs w:val="24"/>
        </w:rPr>
        <w:t>6-</w:t>
      </w:r>
      <w:r w:rsidRPr="00AE59DF">
        <w:rPr>
          <w:rFonts w:ascii="Times New Roman" w:hAnsi="Times New Roman"/>
          <w:bCs/>
          <w:sz w:val="24"/>
          <w:szCs w:val="24"/>
        </w:rPr>
        <w:t xml:space="preserve">ти Национален конкурс „Пътен полицай на годината – </w:t>
      </w:r>
      <w:r w:rsidR="00C77548">
        <w:rPr>
          <w:rFonts w:ascii="Times New Roman" w:hAnsi="Times New Roman"/>
          <w:bCs/>
          <w:sz w:val="24"/>
          <w:szCs w:val="24"/>
        </w:rPr>
        <w:t>Габрово</w:t>
      </w:r>
      <w:r w:rsidRPr="00AE59DF">
        <w:rPr>
          <w:rFonts w:ascii="Times New Roman" w:hAnsi="Times New Roman"/>
          <w:bCs/>
          <w:sz w:val="24"/>
          <w:szCs w:val="24"/>
        </w:rPr>
        <w:t xml:space="preserve"> 201</w:t>
      </w:r>
      <w:r w:rsidR="00C77548">
        <w:rPr>
          <w:rFonts w:ascii="Times New Roman" w:hAnsi="Times New Roman"/>
          <w:bCs/>
          <w:sz w:val="24"/>
          <w:szCs w:val="24"/>
        </w:rPr>
        <w:t>8</w:t>
      </w:r>
      <w:r w:rsidRPr="00AE59DF">
        <w:rPr>
          <w:rFonts w:ascii="Times New Roman" w:hAnsi="Times New Roman"/>
          <w:bCs/>
          <w:sz w:val="24"/>
          <w:szCs w:val="24"/>
        </w:rPr>
        <w:t xml:space="preserve"> година“</w:t>
      </w:r>
      <w:r w:rsidRPr="00AE59DF">
        <w:rPr>
          <w:rFonts w:ascii="Times New Roman" w:hAnsi="Times New Roman"/>
          <w:sz w:val="24"/>
        </w:rPr>
        <w:t xml:space="preserve"> като предоставя, срещу възнаграждение и при условията на този Договор, следните услуги: </w:t>
      </w:r>
      <w:r w:rsidRPr="00AE59DF">
        <w:rPr>
          <w:rFonts w:ascii="Times New Roman" w:hAnsi="Times New Roman"/>
          <w:bCs/>
          <w:sz w:val="24"/>
          <w:szCs w:val="24"/>
        </w:rPr>
        <w:t xml:space="preserve">осигуряване на </w:t>
      </w:r>
      <w:r w:rsidRPr="00AE59DF">
        <w:rPr>
          <w:rFonts w:ascii="Times New Roman" w:hAnsi="Times New Roman"/>
          <w:sz w:val="24"/>
          <w:szCs w:val="24"/>
          <w:lang w:eastAsia="ar-SA"/>
        </w:rPr>
        <w:t>хотелско настаняване и храна, конферентна зала, рекламни и информационни материали и културна програма</w:t>
      </w:r>
      <w:r w:rsidRPr="00AE59DF">
        <w:rPr>
          <w:rFonts w:ascii="Times New Roman" w:hAnsi="Times New Roman"/>
          <w:sz w:val="24"/>
        </w:rPr>
        <w:t xml:space="preserve">, наричани за краткост „Услугите“. </w:t>
      </w:r>
    </w:p>
    <w:p w:rsidR="00200E6E" w:rsidRPr="00AE59DF" w:rsidRDefault="00200E6E" w:rsidP="00200E6E">
      <w:pPr>
        <w:spacing w:after="0" w:line="320" w:lineRule="exact"/>
        <w:ind w:firstLine="720"/>
        <w:jc w:val="both"/>
        <w:rPr>
          <w:rFonts w:ascii="Times New Roman" w:hAnsi="Times New Roman"/>
          <w:sz w:val="24"/>
        </w:rPr>
      </w:pPr>
      <w:r w:rsidRPr="00AE59DF">
        <w:rPr>
          <w:rFonts w:ascii="Times New Roman" w:hAnsi="Times New Roman"/>
          <w:sz w:val="24"/>
        </w:rPr>
        <w:t>Чл. 2. ИЗПЪЛНИТЕЛЯТ</w:t>
      </w:r>
      <w:r w:rsidRPr="00AE59DF">
        <w:rPr>
          <w:rFonts w:ascii="Times New Roman" w:hAnsi="Times New Roman"/>
          <w:bCs/>
          <w:sz w:val="24"/>
        </w:rPr>
        <w:t xml:space="preserve"> се задължава да </w:t>
      </w:r>
      <w:r w:rsidRPr="00AE59DF">
        <w:rPr>
          <w:rFonts w:ascii="Times New Roman" w:hAnsi="Times New Roman"/>
          <w:sz w:val="24"/>
        </w:rPr>
        <w:t>предоставя</w:t>
      </w:r>
      <w:r w:rsidRPr="00AE59DF">
        <w:rPr>
          <w:rFonts w:ascii="Times New Roman" w:hAnsi="Times New Roman"/>
          <w:bCs/>
          <w:sz w:val="24"/>
        </w:rPr>
        <w:t xml:space="preserve"> Услугите </w:t>
      </w:r>
      <w:r w:rsidRPr="00AE59DF">
        <w:rPr>
          <w:rFonts w:ascii="Times New Roman" w:hAnsi="Times New Roman"/>
          <w:sz w:val="24"/>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 1, № 2, № 3 към този Договор и представляващи неразделна част от него.</w:t>
      </w:r>
    </w:p>
    <w:p w:rsidR="00200E6E" w:rsidRPr="00AE59DF" w:rsidRDefault="00200E6E" w:rsidP="00200E6E">
      <w:pPr>
        <w:widowControl w:val="0"/>
        <w:spacing w:after="0" w:line="320" w:lineRule="exact"/>
        <w:ind w:firstLine="720"/>
        <w:jc w:val="both"/>
        <w:rPr>
          <w:rFonts w:ascii="Times New Roman" w:hAnsi="Times New Roman"/>
          <w:i/>
          <w:sz w:val="24"/>
          <w:szCs w:val="24"/>
        </w:rPr>
      </w:pPr>
      <w:r w:rsidRPr="00AE59DF">
        <w:rPr>
          <w:rFonts w:ascii="Times New Roman" w:hAnsi="Times New Roman"/>
          <w:i/>
          <w:sz w:val="24"/>
          <w:szCs w:val="24"/>
        </w:rPr>
        <w:t>Чл. 3.</w:t>
      </w:r>
      <w:r w:rsidRPr="00AE59DF">
        <w:rPr>
          <w:rFonts w:ascii="Times New Roman" w:hAnsi="Times New Roman"/>
          <w:sz w:val="24"/>
          <w:szCs w:val="24"/>
        </w:rPr>
        <w:t xml:space="preserve"> </w:t>
      </w:r>
      <w:r w:rsidRPr="00AE59DF">
        <w:rPr>
          <w:rFonts w:ascii="Times New Roman" w:hAnsi="Times New Roman"/>
          <w:i/>
          <w:sz w:val="24"/>
          <w:szCs w:val="24"/>
        </w:rPr>
        <w:t xml:space="preserve">В срок до … (словом) дни от датата на сключване на Договора, но </w:t>
      </w:r>
      <w:r w:rsidRPr="00AE59DF">
        <w:rPr>
          <w:rFonts w:ascii="Times New Roman" w:hAnsi="Times New Roman"/>
          <w:i/>
          <w:sz w:val="24"/>
          <w:szCs w:val="24"/>
          <w:lang w:eastAsia="bg-BG"/>
        </w:rPr>
        <w:t xml:space="preserve">най-късно преди започване на неговото изпълнение, ИЗПЪЛНИТЕЛЯТ уведомява ВЪЗЛОЖИТЕЛЯ за </w:t>
      </w:r>
      <w:r w:rsidRPr="00AE59DF">
        <w:rPr>
          <w:rFonts w:ascii="Times New Roman" w:hAnsi="Times New Roman"/>
          <w:i/>
          <w:sz w:val="24"/>
          <w:szCs w:val="24"/>
          <w:lang w:eastAsia="bg-BG"/>
        </w:rPr>
        <w:lastRenderedPageBreak/>
        <w:t>името, данните за контакт и представителите на подизпълнителите, посочени в офертата на ИЗПЪЛНИТЕЛЯ.</w:t>
      </w:r>
      <w:r w:rsidRPr="00AE59DF">
        <w:rPr>
          <w:rFonts w:ascii="Times New Roman" w:hAnsi="Times New Roman"/>
          <w:sz w:val="24"/>
          <w:szCs w:val="24"/>
          <w:lang w:eastAsia="bg-BG"/>
        </w:rPr>
        <w:t xml:space="preserve"> </w:t>
      </w:r>
      <w:r w:rsidRPr="00AE59DF">
        <w:rPr>
          <w:rFonts w:ascii="Times New Roman" w:hAnsi="Times New Roman"/>
          <w:i/>
          <w:sz w:val="24"/>
          <w:szCs w:val="24"/>
          <w:lang w:eastAsia="bg-BG"/>
        </w:rPr>
        <w:t>ИЗПЪЛНИТЕЛЯТ уведомява ВЪЗЛОЖИТЕЛЯ за всякакви промени в предоставената информация в хода на изпълнението на Договора</w:t>
      </w:r>
      <w:r w:rsidRPr="00AE59DF">
        <w:rPr>
          <w:rFonts w:ascii="Times New Roman" w:hAnsi="Times New Roman"/>
          <w:i/>
          <w:sz w:val="24"/>
          <w:szCs w:val="24"/>
        </w:rPr>
        <w:t xml:space="preserve"> в срок до … (словом) дни от настъпване на съответното обстоятелство</w:t>
      </w:r>
      <w:r w:rsidRPr="0099439E">
        <w:rPr>
          <w:rFonts w:ascii="Times New Roman" w:hAnsi="Times New Roman"/>
          <w:i/>
          <w:sz w:val="24"/>
          <w:szCs w:val="24"/>
          <w:lang w:eastAsia="bg-BG"/>
        </w:rPr>
        <w:t>.</w:t>
      </w:r>
      <w:r w:rsidRPr="0099439E">
        <w:rPr>
          <w:rFonts w:ascii="Times New Roman" w:hAnsi="Times New Roman"/>
          <w:i/>
          <w:sz w:val="24"/>
          <w:szCs w:val="24"/>
        </w:rPr>
        <w:t xml:space="preserve"> (</w:t>
      </w:r>
      <w:r w:rsidRPr="0099439E">
        <w:rPr>
          <w:rFonts w:ascii="Times New Roman" w:hAnsi="Times New Roman"/>
          <w:i/>
          <w:color w:val="FF0000"/>
          <w:sz w:val="24"/>
          <w:szCs w:val="24"/>
        </w:rPr>
        <w:t>ако е приложимо</w:t>
      </w:r>
      <w:r w:rsidRPr="0099439E">
        <w:rPr>
          <w:rFonts w:ascii="Times New Roman" w:hAnsi="Times New Roman"/>
          <w:i/>
          <w:sz w:val="24"/>
          <w:szCs w:val="24"/>
        </w:rPr>
        <w:t>)</w:t>
      </w:r>
    </w:p>
    <w:p w:rsidR="00200E6E" w:rsidRDefault="00200E6E" w:rsidP="00200E6E">
      <w:pPr>
        <w:widowControl w:val="0"/>
        <w:spacing w:after="0" w:line="320" w:lineRule="exact"/>
        <w:ind w:firstLine="720"/>
        <w:jc w:val="both"/>
        <w:rPr>
          <w:rFonts w:ascii="Times New Roman" w:hAnsi="Times New Roman"/>
          <w:sz w:val="24"/>
          <w:szCs w:val="24"/>
        </w:rPr>
      </w:pPr>
    </w:p>
    <w:p w:rsidR="00D11789" w:rsidRPr="00AE59DF" w:rsidRDefault="00D11789" w:rsidP="00200E6E">
      <w:pPr>
        <w:widowControl w:val="0"/>
        <w:spacing w:after="0" w:line="320" w:lineRule="exact"/>
        <w:ind w:firstLine="720"/>
        <w:jc w:val="both"/>
        <w:rPr>
          <w:rFonts w:ascii="Times New Roman" w:hAnsi="Times New Roman"/>
          <w:sz w:val="24"/>
          <w:szCs w:val="24"/>
        </w:rPr>
      </w:pP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СРОК  НА ДОГОВОРА. СРОК И МЯСТО НА ИЗПЪЛНЕНИЕ</w:t>
      </w:r>
    </w:p>
    <w:p w:rsidR="00200E6E" w:rsidRPr="00AE59DF" w:rsidRDefault="00200E6E" w:rsidP="00200E6E">
      <w:pPr>
        <w:keepNext/>
        <w:keepLines/>
        <w:spacing w:after="0" w:line="320" w:lineRule="exact"/>
        <w:ind w:firstLine="720"/>
        <w:jc w:val="both"/>
        <w:outlineLvl w:val="1"/>
        <w:rPr>
          <w:rFonts w:ascii="Times New Roman" w:hAnsi="Times New Roman"/>
          <w:bCs/>
          <w:color w:val="000000"/>
          <w:sz w:val="24"/>
          <w:szCs w:val="26"/>
        </w:rPr>
      </w:pPr>
    </w:p>
    <w:p w:rsidR="00200E6E" w:rsidRPr="00A4086A" w:rsidRDefault="00200E6E" w:rsidP="00200E6E">
      <w:pPr>
        <w:tabs>
          <w:tab w:val="left" w:pos="72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Чл. 4. (1) Договорът е със срок на действие до изпълнение на всички поети от Страните </w:t>
      </w:r>
      <w:r w:rsidRPr="00A4086A">
        <w:rPr>
          <w:rFonts w:ascii="Times New Roman" w:hAnsi="Times New Roman"/>
          <w:sz w:val="24"/>
          <w:szCs w:val="24"/>
        </w:rPr>
        <w:t>задължения по Договора, но не по</w:t>
      </w:r>
      <w:r w:rsidR="00FF4317">
        <w:rPr>
          <w:rFonts w:ascii="Times New Roman" w:hAnsi="Times New Roman"/>
          <w:sz w:val="24"/>
          <w:szCs w:val="24"/>
          <w:lang w:val="en-US"/>
        </w:rPr>
        <w:t>-</w:t>
      </w:r>
      <w:r w:rsidR="00FF4317">
        <w:rPr>
          <w:rFonts w:ascii="Times New Roman" w:hAnsi="Times New Roman"/>
          <w:sz w:val="24"/>
          <w:szCs w:val="24"/>
        </w:rPr>
        <w:t>късно</w:t>
      </w:r>
      <w:r w:rsidRPr="00A4086A">
        <w:rPr>
          <w:rFonts w:ascii="Times New Roman" w:hAnsi="Times New Roman"/>
          <w:sz w:val="24"/>
          <w:szCs w:val="24"/>
        </w:rPr>
        <w:t xml:space="preserve"> от </w:t>
      </w:r>
      <w:r w:rsidR="00096612" w:rsidRPr="00A4086A">
        <w:rPr>
          <w:rFonts w:ascii="Times New Roman" w:hAnsi="Times New Roman"/>
          <w:sz w:val="24"/>
          <w:szCs w:val="24"/>
        </w:rPr>
        <w:t>30</w:t>
      </w:r>
      <w:r w:rsidRPr="00A4086A">
        <w:rPr>
          <w:rFonts w:ascii="Times New Roman" w:hAnsi="Times New Roman"/>
          <w:sz w:val="24"/>
          <w:szCs w:val="24"/>
        </w:rPr>
        <w:t>.</w:t>
      </w:r>
      <w:r w:rsidR="00096612" w:rsidRPr="00A4086A">
        <w:rPr>
          <w:rFonts w:ascii="Times New Roman" w:hAnsi="Times New Roman"/>
          <w:sz w:val="24"/>
          <w:szCs w:val="24"/>
        </w:rPr>
        <w:t>0</w:t>
      </w:r>
      <w:r w:rsidR="001A2B90" w:rsidRPr="00A4086A">
        <w:rPr>
          <w:rFonts w:ascii="Times New Roman" w:hAnsi="Times New Roman"/>
          <w:sz w:val="24"/>
          <w:szCs w:val="24"/>
        </w:rPr>
        <w:t>9</w:t>
      </w:r>
      <w:r w:rsidRPr="00A4086A">
        <w:rPr>
          <w:rFonts w:ascii="Times New Roman" w:hAnsi="Times New Roman"/>
          <w:sz w:val="24"/>
          <w:szCs w:val="24"/>
        </w:rPr>
        <w:t>.201</w:t>
      </w:r>
      <w:r w:rsidR="00096612" w:rsidRPr="00A4086A">
        <w:rPr>
          <w:rFonts w:ascii="Times New Roman" w:hAnsi="Times New Roman"/>
          <w:sz w:val="24"/>
          <w:szCs w:val="24"/>
        </w:rPr>
        <w:t>8</w:t>
      </w:r>
      <w:r w:rsidRPr="00A4086A">
        <w:rPr>
          <w:rFonts w:ascii="Times New Roman" w:hAnsi="Times New Roman"/>
          <w:sz w:val="24"/>
          <w:szCs w:val="24"/>
        </w:rPr>
        <w:t xml:space="preserve"> г.</w:t>
      </w:r>
    </w:p>
    <w:p w:rsidR="000876E2" w:rsidRPr="00AE59DF" w:rsidRDefault="000876E2" w:rsidP="00200E6E">
      <w:pPr>
        <w:tabs>
          <w:tab w:val="left" w:pos="720"/>
        </w:tabs>
        <w:spacing w:after="0" w:line="320" w:lineRule="exact"/>
        <w:ind w:firstLine="720"/>
        <w:jc w:val="both"/>
        <w:rPr>
          <w:rFonts w:ascii="Times New Roman" w:hAnsi="Times New Roman"/>
          <w:sz w:val="24"/>
          <w:szCs w:val="24"/>
        </w:rPr>
      </w:pPr>
      <w:r w:rsidRPr="00A4086A">
        <w:rPr>
          <w:rFonts w:ascii="Times New Roman" w:hAnsi="Times New Roman"/>
          <w:sz w:val="24"/>
          <w:szCs w:val="24"/>
        </w:rPr>
        <w:t>(2)</w:t>
      </w:r>
      <w:r w:rsidRPr="00A4086A">
        <w:rPr>
          <w:rFonts w:ascii="Times New Roman" w:eastAsia="Times New Roman" w:hAnsi="Times New Roman"/>
          <w:iCs/>
          <w:sz w:val="24"/>
          <w:lang w:eastAsia="bg-BG"/>
        </w:rPr>
        <w:t xml:space="preserve"> Изпълнението по Договора е отложено и започва при осигурено финансиране, за което обстоятелство </w:t>
      </w:r>
      <w:r w:rsidR="00A64464" w:rsidRPr="00A4086A">
        <w:rPr>
          <w:rFonts w:ascii="Times New Roman" w:hAnsi="Times New Roman"/>
          <w:sz w:val="24"/>
          <w:szCs w:val="24"/>
        </w:rPr>
        <w:t>ИЗПЪЛНИТЕЛЯТ</w:t>
      </w:r>
      <w:r w:rsidR="00A64464" w:rsidRPr="00A4086A">
        <w:rPr>
          <w:rFonts w:ascii="Times New Roman" w:eastAsia="Times New Roman" w:hAnsi="Times New Roman"/>
          <w:iCs/>
          <w:sz w:val="24"/>
          <w:lang w:eastAsia="bg-BG"/>
        </w:rPr>
        <w:t xml:space="preserve"> </w:t>
      </w:r>
      <w:r w:rsidRPr="00A4086A">
        <w:rPr>
          <w:rFonts w:ascii="Times New Roman" w:eastAsia="Times New Roman" w:hAnsi="Times New Roman"/>
          <w:iCs/>
          <w:sz w:val="24"/>
          <w:lang w:eastAsia="bg-BG"/>
        </w:rPr>
        <w:t>ще бъде писмено уведомен от В</w:t>
      </w:r>
      <w:r w:rsidR="00A64464" w:rsidRPr="00A4086A">
        <w:rPr>
          <w:rFonts w:ascii="Times New Roman" w:eastAsia="Times New Roman" w:hAnsi="Times New Roman"/>
          <w:iCs/>
          <w:sz w:val="24"/>
          <w:lang w:eastAsia="bg-BG"/>
        </w:rPr>
        <w:t>ЪЗЛОЖИТЕЛЯ</w:t>
      </w:r>
      <w:r w:rsidRPr="00A4086A">
        <w:rPr>
          <w:rFonts w:ascii="Times New Roman" w:eastAsia="Times New Roman" w:hAnsi="Times New Roman"/>
          <w:iCs/>
          <w:sz w:val="24"/>
          <w:lang w:eastAsia="bg-BG"/>
        </w:rPr>
        <w:t>.</w:t>
      </w:r>
    </w:p>
    <w:p w:rsidR="00200E6E" w:rsidRPr="00A71BA1" w:rsidRDefault="00200E6E" w:rsidP="00200E6E">
      <w:pPr>
        <w:tabs>
          <w:tab w:val="left" w:pos="72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w:t>
      </w:r>
      <w:r w:rsidR="000876E2">
        <w:rPr>
          <w:rFonts w:ascii="Times New Roman" w:hAnsi="Times New Roman"/>
          <w:sz w:val="24"/>
          <w:szCs w:val="24"/>
        </w:rPr>
        <w:t>3</w:t>
      </w:r>
      <w:r w:rsidRPr="00AE59DF">
        <w:rPr>
          <w:rFonts w:ascii="Times New Roman" w:hAnsi="Times New Roman"/>
          <w:sz w:val="24"/>
          <w:szCs w:val="24"/>
        </w:rPr>
        <w:t xml:space="preserve">) Сроковете за изпълнение на отделните услуги са детайлно посочени в </w:t>
      </w:r>
      <w:r w:rsidRPr="00AE59DF">
        <w:rPr>
          <w:rFonts w:ascii="Times New Roman" w:hAnsi="Times New Roman"/>
          <w:sz w:val="24"/>
        </w:rPr>
        <w:t xml:space="preserve">Техническото </w:t>
      </w:r>
      <w:r w:rsidRPr="00A71BA1">
        <w:rPr>
          <w:rFonts w:ascii="Times New Roman" w:hAnsi="Times New Roman"/>
          <w:sz w:val="24"/>
          <w:szCs w:val="24"/>
        </w:rPr>
        <w:t>предложение на ИЗПЪЛНИТЕЛЯ</w:t>
      </w:r>
      <w:r w:rsidRPr="00A71BA1">
        <w:rPr>
          <w:rFonts w:ascii="Times New Roman" w:hAnsi="Times New Roman"/>
          <w:sz w:val="24"/>
          <w:szCs w:val="24"/>
          <w:lang w:eastAsia="ar-SA"/>
        </w:rPr>
        <w:t xml:space="preserve">, </w:t>
      </w:r>
      <w:r w:rsidRPr="00A71BA1">
        <w:rPr>
          <w:rFonts w:ascii="Times New Roman" w:hAnsi="Times New Roman"/>
          <w:sz w:val="24"/>
          <w:szCs w:val="24"/>
        </w:rPr>
        <w:t>Приложение № 2 към този Договор.</w:t>
      </w:r>
    </w:p>
    <w:p w:rsidR="00200E6E" w:rsidRPr="00A71BA1" w:rsidRDefault="00200E6E" w:rsidP="00200E6E">
      <w:pPr>
        <w:tabs>
          <w:tab w:val="left" w:pos="720"/>
        </w:tabs>
        <w:spacing w:after="0" w:line="320" w:lineRule="exact"/>
        <w:ind w:firstLine="720"/>
        <w:jc w:val="both"/>
        <w:rPr>
          <w:rFonts w:ascii="Times New Roman" w:hAnsi="Times New Roman"/>
          <w:sz w:val="24"/>
          <w:szCs w:val="24"/>
        </w:rPr>
      </w:pPr>
      <w:r w:rsidRPr="00A71BA1">
        <w:rPr>
          <w:rFonts w:ascii="Times New Roman" w:hAnsi="Times New Roman"/>
          <w:sz w:val="24"/>
          <w:szCs w:val="24"/>
        </w:rPr>
        <w:t>Чл. 5. Мястото на изпълнение на Договора е</w:t>
      </w:r>
      <w:r w:rsidRPr="00A71BA1">
        <w:rPr>
          <w:rFonts w:ascii="Times New Roman" w:hAnsi="Times New Roman"/>
          <w:sz w:val="24"/>
          <w:szCs w:val="24"/>
          <w:lang w:eastAsia="ar-SA"/>
        </w:rPr>
        <w:t xml:space="preserve"> съгласно </w:t>
      </w:r>
      <w:r w:rsidRPr="00A71BA1">
        <w:rPr>
          <w:rFonts w:ascii="Times New Roman" w:hAnsi="Times New Roman"/>
          <w:sz w:val="24"/>
          <w:szCs w:val="24"/>
        </w:rPr>
        <w:t>Техническото предложение на ИЗПЪЛНИТЕЛЯ</w:t>
      </w:r>
      <w:r w:rsidRPr="00A71BA1">
        <w:rPr>
          <w:rFonts w:ascii="Times New Roman" w:hAnsi="Times New Roman"/>
          <w:sz w:val="24"/>
          <w:szCs w:val="24"/>
          <w:lang w:eastAsia="ar-SA"/>
        </w:rPr>
        <w:t xml:space="preserve">, </w:t>
      </w:r>
      <w:r w:rsidRPr="00A71BA1">
        <w:rPr>
          <w:rFonts w:ascii="Times New Roman" w:hAnsi="Times New Roman"/>
          <w:sz w:val="24"/>
          <w:szCs w:val="24"/>
        </w:rPr>
        <w:t>Приложение № 2 към този Договор.</w:t>
      </w:r>
    </w:p>
    <w:p w:rsidR="00200E6E" w:rsidRDefault="00200E6E" w:rsidP="00200E6E">
      <w:pPr>
        <w:tabs>
          <w:tab w:val="left" w:pos="720"/>
        </w:tabs>
        <w:spacing w:after="0" w:line="320" w:lineRule="exact"/>
        <w:ind w:firstLine="720"/>
        <w:jc w:val="both"/>
        <w:rPr>
          <w:rFonts w:ascii="Times New Roman" w:hAnsi="Times New Roman"/>
          <w:sz w:val="24"/>
          <w:szCs w:val="24"/>
        </w:rPr>
      </w:pPr>
    </w:p>
    <w:p w:rsidR="00D11789" w:rsidRPr="00AE59DF" w:rsidRDefault="00D11789" w:rsidP="00200E6E">
      <w:pPr>
        <w:tabs>
          <w:tab w:val="left" w:pos="720"/>
        </w:tabs>
        <w:spacing w:after="0" w:line="320" w:lineRule="exact"/>
        <w:ind w:firstLine="720"/>
        <w:jc w:val="both"/>
        <w:rPr>
          <w:rFonts w:ascii="Times New Roman" w:hAnsi="Times New Roman"/>
          <w:sz w:val="24"/>
          <w:szCs w:val="24"/>
        </w:rPr>
      </w:pP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ЦЕНА, РЕД И СРОКОВЕ ЗА ПЛАЩАНЕ.</w:t>
      </w:r>
    </w:p>
    <w:p w:rsidR="00200E6E" w:rsidRPr="00AE59DF" w:rsidRDefault="00200E6E" w:rsidP="00200E6E">
      <w:pPr>
        <w:keepNext/>
        <w:keepLines/>
        <w:spacing w:after="0" w:line="320" w:lineRule="exact"/>
        <w:ind w:firstLine="720"/>
        <w:jc w:val="both"/>
        <w:outlineLvl w:val="1"/>
        <w:rPr>
          <w:rFonts w:ascii="Times New Roman" w:hAnsi="Times New Roman"/>
          <w:bCs/>
          <w:color w:val="000000"/>
          <w:sz w:val="24"/>
          <w:szCs w:val="26"/>
        </w:rPr>
      </w:pPr>
    </w:p>
    <w:p w:rsidR="00200E6E" w:rsidRPr="00AE59DF" w:rsidRDefault="00200E6E" w:rsidP="00200E6E">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6. (1) За предоставянето на Услугите, ВЪЗЛОЖИТЕЛЯТ се задължава да плати на ИЗПЪЛНИТЕЛЯ обща цена в размер на ………… (…………) лева без ДДС</w:t>
      </w:r>
      <w:r w:rsidR="00A71BA1">
        <w:rPr>
          <w:rFonts w:ascii="Times New Roman" w:hAnsi="Times New Roman"/>
          <w:sz w:val="24"/>
          <w:szCs w:val="24"/>
        </w:rPr>
        <w:t xml:space="preserve"> </w:t>
      </w:r>
      <w:r w:rsidRPr="00AE59DF">
        <w:rPr>
          <w:rFonts w:ascii="Times New Roman" w:hAnsi="Times New Roman"/>
          <w:sz w:val="24"/>
          <w:szCs w:val="24"/>
        </w:rPr>
        <w:t xml:space="preserve">и ……… (…………) </w:t>
      </w:r>
      <w:r w:rsidRPr="00AE59DF">
        <w:rPr>
          <w:rFonts w:ascii="Times New Roman" w:hAnsi="Times New Roman"/>
          <w:color w:val="000000"/>
          <w:sz w:val="24"/>
          <w:szCs w:val="24"/>
          <w:lang w:eastAsia="bg-BG"/>
        </w:rPr>
        <w:t>лева</w:t>
      </w:r>
      <w:r w:rsidRPr="00AE59DF">
        <w:rPr>
          <w:rFonts w:ascii="Times New Roman" w:hAnsi="Times New Roman"/>
          <w:sz w:val="24"/>
          <w:szCs w:val="24"/>
        </w:rPr>
        <w:t xml:space="preserve"> с ДДС (наричана по-нататък „Цената“ или „Стойността на Договора“), съгласно Ценовото предложение на ИЗПЪЛНИТЕЛЯ, съставляващо Приложение № 3.</w:t>
      </w:r>
    </w:p>
    <w:p w:rsidR="00200E6E" w:rsidRPr="00AE59DF" w:rsidRDefault="00200E6E" w:rsidP="00200E6E">
      <w:pPr>
        <w:widowControl w:val="0"/>
        <w:spacing w:after="0" w:line="320" w:lineRule="exact"/>
        <w:ind w:firstLine="720"/>
        <w:jc w:val="both"/>
        <w:rPr>
          <w:rFonts w:ascii="Times New Roman" w:hAnsi="Times New Roman"/>
          <w:bCs/>
          <w:sz w:val="24"/>
          <w:szCs w:val="24"/>
        </w:rPr>
      </w:pPr>
      <w:r w:rsidRPr="00AE59DF">
        <w:rPr>
          <w:rFonts w:ascii="Times New Roman" w:hAnsi="Times New Roman"/>
          <w:sz w:val="24"/>
          <w:szCs w:val="24"/>
        </w:rPr>
        <w:t xml:space="preserve">(2) В </w:t>
      </w:r>
      <w:r w:rsidR="00A71BA1">
        <w:rPr>
          <w:rFonts w:ascii="Times New Roman" w:hAnsi="Times New Roman"/>
          <w:sz w:val="24"/>
          <w:szCs w:val="24"/>
        </w:rPr>
        <w:t>ц</w:t>
      </w:r>
      <w:r w:rsidRPr="00AE59DF">
        <w:rPr>
          <w:rFonts w:ascii="Times New Roman" w:hAnsi="Times New Roman"/>
          <w:sz w:val="24"/>
          <w:szCs w:val="24"/>
        </w:rPr>
        <w:t xml:space="preserve">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w:t>
      </w:r>
      <w:r w:rsidRPr="00AE59DF">
        <w:rPr>
          <w:rFonts w:ascii="Times New Roman" w:hAnsi="Times New Roman"/>
          <w:i/>
          <w:sz w:val="24"/>
          <w:szCs w:val="24"/>
        </w:rPr>
        <w:t>и за неговите подизпълнители</w:t>
      </w:r>
      <w:r w:rsidRPr="00AE59DF">
        <w:rPr>
          <w:rFonts w:ascii="Times New Roman" w:hAnsi="Times New Roman"/>
          <w:sz w:val="24"/>
          <w:szCs w:val="24"/>
        </w:rPr>
        <w:t xml:space="preserve"> (</w:t>
      </w:r>
      <w:r w:rsidRPr="00AE59DF">
        <w:rPr>
          <w:rFonts w:ascii="Times New Roman" w:hAnsi="Times New Roman"/>
          <w:i/>
          <w:color w:val="FF0000"/>
          <w:sz w:val="24"/>
          <w:szCs w:val="24"/>
        </w:rPr>
        <w:t>ако е приложимо</w:t>
      </w:r>
      <w:r w:rsidRPr="00AE59DF">
        <w:rPr>
          <w:rFonts w:ascii="Times New Roman" w:hAnsi="Times New Roman"/>
          <w:sz w:val="24"/>
          <w:szCs w:val="24"/>
        </w:rPr>
        <w:t xml:space="preserve">), като </w:t>
      </w:r>
      <w:r w:rsidRPr="00AE59DF">
        <w:rPr>
          <w:rFonts w:ascii="Times New Roman" w:hAnsi="Times New Roman"/>
          <w:bCs/>
          <w:sz w:val="24"/>
          <w:szCs w:val="24"/>
        </w:rPr>
        <w:t>ВЪЗЛОЖИТЕЛЯТ не дължи заплащането на каквито и да е други разноски, направени от ИЗПЪЛНИТЕЛЯ.</w:t>
      </w:r>
    </w:p>
    <w:p w:rsidR="00200E6E" w:rsidRPr="00AE59DF" w:rsidRDefault="00200E6E" w:rsidP="00200E6E">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(3) Цената, посочена в ал. 1, е фиксирана/крайна. </w:t>
      </w:r>
      <w:r w:rsidR="00E4544E">
        <w:rPr>
          <w:rFonts w:ascii="Times New Roman" w:hAnsi="Times New Roman"/>
          <w:sz w:val="24"/>
          <w:szCs w:val="24"/>
        </w:rPr>
        <w:t>Ц</w:t>
      </w:r>
      <w:r w:rsidRPr="00AE59DF">
        <w:rPr>
          <w:rFonts w:ascii="Times New Roman" w:hAnsi="Times New Roman"/>
          <w:sz w:val="24"/>
          <w:szCs w:val="24"/>
        </w:rPr>
        <w:t>ени</w:t>
      </w:r>
      <w:r w:rsidR="00E4544E">
        <w:rPr>
          <w:rFonts w:ascii="Times New Roman" w:hAnsi="Times New Roman"/>
          <w:sz w:val="24"/>
          <w:szCs w:val="24"/>
        </w:rPr>
        <w:t>те</w:t>
      </w:r>
      <w:r w:rsidRPr="00AE59DF">
        <w:rPr>
          <w:rFonts w:ascii="Times New Roman" w:hAnsi="Times New Roman"/>
          <w:sz w:val="24"/>
          <w:szCs w:val="24"/>
        </w:rPr>
        <w:t xml:space="preserve"> за отделните дейности, посочени в Ценовото предложение на ИЗПЪЛНИТЕЛЯ, са фиксирани/крайни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w:t>
      </w:r>
    </w:p>
    <w:p w:rsidR="00200E6E" w:rsidRPr="00AE59DF" w:rsidRDefault="00200E6E" w:rsidP="00200E6E">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Чл. 7. (1) Всички плащания по този Договор се извършват в лева чрез банков превод по следната банкова сметка на ИЗПЪЛНИТЕЛЯ: </w:t>
      </w:r>
    </w:p>
    <w:p w:rsidR="00200E6E" w:rsidRPr="00AE59DF"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sz w:val="24"/>
          <w:szCs w:val="24"/>
        </w:rPr>
        <w:t>Банка:</w:t>
      </w:r>
      <w:r w:rsidRPr="00AE59DF">
        <w:rPr>
          <w:rFonts w:ascii="Times New Roman" w:hAnsi="Times New Roman"/>
          <w:sz w:val="24"/>
          <w:szCs w:val="24"/>
        </w:rPr>
        <w:tab/>
        <w:t xml:space="preserve">[…………………………….]/наименование, град, ПК, офис/клон/ </w:t>
      </w:r>
    </w:p>
    <w:p w:rsidR="00200E6E" w:rsidRPr="00AE59DF"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sz w:val="24"/>
          <w:szCs w:val="24"/>
        </w:rPr>
        <w:t>BIC:</w:t>
      </w:r>
      <w:r w:rsidRPr="00AE59DF">
        <w:rPr>
          <w:rFonts w:ascii="Times New Roman" w:hAnsi="Times New Roman"/>
          <w:sz w:val="24"/>
          <w:szCs w:val="24"/>
        </w:rPr>
        <w:tab/>
        <w:t>[…………………………….]</w:t>
      </w:r>
    </w:p>
    <w:p w:rsidR="00200E6E" w:rsidRPr="00AE59DF"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sz w:val="24"/>
          <w:szCs w:val="24"/>
        </w:rPr>
        <w:t>IBAN:</w:t>
      </w:r>
      <w:r w:rsidRPr="00AE59DF">
        <w:rPr>
          <w:rFonts w:ascii="Times New Roman" w:hAnsi="Times New Roman"/>
          <w:sz w:val="24"/>
          <w:szCs w:val="24"/>
        </w:rPr>
        <w:tab/>
        <w:t>[…………………………….].</w:t>
      </w:r>
    </w:p>
    <w:p w:rsidR="00200E6E" w:rsidRPr="00AE59DF"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sz w:val="24"/>
          <w:szCs w:val="24"/>
        </w:rPr>
        <w:t>(2)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200E6E" w:rsidRPr="00FA2055" w:rsidRDefault="00200E6E" w:rsidP="00200E6E">
      <w:pPr>
        <w:widowControl w:val="0"/>
        <w:spacing w:after="0" w:line="320" w:lineRule="exact"/>
        <w:ind w:firstLine="720"/>
        <w:jc w:val="both"/>
        <w:rPr>
          <w:rFonts w:ascii="Times New Roman" w:hAnsi="Times New Roman"/>
          <w:sz w:val="24"/>
          <w:szCs w:val="24"/>
        </w:rPr>
      </w:pPr>
      <w:r w:rsidRPr="00FA2055">
        <w:rPr>
          <w:rFonts w:ascii="Times New Roman" w:hAnsi="Times New Roman"/>
          <w:sz w:val="24"/>
          <w:szCs w:val="24"/>
        </w:rPr>
        <w:t>Чл. 8. (1) ВЪЗЛОЖИТЕЛЯТ се задължава да извършва дължимото плащане в срок до 30 (</w:t>
      </w:r>
      <w:r w:rsidRPr="00FA2055">
        <w:rPr>
          <w:rFonts w:ascii="Times New Roman" w:hAnsi="Times New Roman"/>
          <w:i/>
          <w:sz w:val="24"/>
          <w:szCs w:val="24"/>
        </w:rPr>
        <w:t>тридесет</w:t>
      </w:r>
      <w:r w:rsidRPr="00FA2055">
        <w:rPr>
          <w:rFonts w:ascii="Times New Roman" w:hAnsi="Times New Roman"/>
          <w:sz w:val="24"/>
          <w:szCs w:val="24"/>
        </w:rPr>
        <w:t>) дни след получаването на фактура от ИЗПЪЛНИТЕЛЯ, съпроводена с документите по чл. 25.</w:t>
      </w:r>
    </w:p>
    <w:p w:rsidR="00200E6E" w:rsidRPr="00AE59DF" w:rsidRDefault="00200E6E" w:rsidP="00200E6E">
      <w:pPr>
        <w:widowControl w:val="0"/>
        <w:spacing w:after="0" w:line="320" w:lineRule="exact"/>
        <w:ind w:firstLine="720"/>
        <w:jc w:val="both"/>
        <w:rPr>
          <w:rFonts w:ascii="Times New Roman" w:hAnsi="Times New Roman"/>
          <w:sz w:val="24"/>
          <w:szCs w:val="24"/>
        </w:rPr>
      </w:pPr>
      <w:r w:rsidRPr="00FA2055">
        <w:rPr>
          <w:rFonts w:ascii="Times New Roman" w:hAnsi="Times New Roman"/>
          <w:sz w:val="24"/>
          <w:szCs w:val="24"/>
        </w:rPr>
        <w:lastRenderedPageBreak/>
        <w:t xml:space="preserve"> (2) Плащането</w:t>
      </w:r>
      <w:r>
        <w:rPr>
          <w:rFonts w:ascii="Times New Roman" w:hAnsi="Times New Roman"/>
          <w:sz w:val="24"/>
          <w:szCs w:val="24"/>
        </w:rPr>
        <w:t xml:space="preserve"> е на база действителен брой извършени услуги по видове и количества, описани в калкулацията, но не повече от стойността по чл.</w:t>
      </w:r>
      <w:r w:rsidR="00E22E17">
        <w:rPr>
          <w:rFonts w:ascii="Times New Roman" w:hAnsi="Times New Roman"/>
          <w:sz w:val="24"/>
          <w:szCs w:val="24"/>
        </w:rPr>
        <w:t xml:space="preserve"> </w:t>
      </w:r>
      <w:r>
        <w:rPr>
          <w:rFonts w:ascii="Times New Roman" w:hAnsi="Times New Roman"/>
          <w:sz w:val="24"/>
          <w:szCs w:val="24"/>
        </w:rPr>
        <w:t xml:space="preserve">6, ал.1. </w:t>
      </w:r>
    </w:p>
    <w:p w:rsidR="00200E6E" w:rsidRPr="00AE59DF" w:rsidRDefault="00200E6E" w:rsidP="00200E6E">
      <w:pPr>
        <w:spacing w:after="0" w:line="320" w:lineRule="exact"/>
        <w:ind w:firstLine="720"/>
        <w:jc w:val="both"/>
        <w:rPr>
          <w:rFonts w:ascii="Times New Roman" w:hAnsi="Times New Roman"/>
          <w:i/>
          <w:sz w:val="24"/>
          <w:szCs w:val="24"/>
        </w:rPr>
      </w:pPr>
      <w:r w:rsidRPr="00AE59DF">
        <w:rPr>
          <w:rFonts w:ascii="Times New Roman" w:hAnsi="Times New Roman"/>
          <w:i/>
          <w:sz w:val="24"/>
          <w:szCs w:val="24"/>
        </w:rPr>
        <w:t>Чл. 9. (1)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заедно с искане за плащане на тази част пряко на подизпълнителя.</w:t>
      </w:r>
    </w:p>
    <w:p w:rsidR="00200E6E" w:rsidRPr="00AE59DF" w:rsidRDefault="00200E6E" w:rsidP="00200E6E">
      <w:pPr>
        <w:spacing w:after="0" w:line="320" w:lineRule="exact"/>
        <w:ind w:firstLine="720"/>
        <w:jc w:val="both"/>
        <w:rPr>
          <w:rFonts w:ascii="Times New Roman" w:hAnsi="Times New Roman"/>
          <w:i/>
          <w:sz w:val="24"/>
          <w:szCs w:val="24"/>
        </w:rPr>
      </w:pPr>
      <w:r w:rsidRPr="00AE59DF">
        <w:rPr>
          <w:rFonts w:ascii="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200E6E"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i/>
          <w:sz w:val="24"/>
          <w:szCs w:val="24"/>
        </w:rPr>
        <w:t xml:space="preserve">(3)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w:t>
      </w:r>
      <w:r w:rsidRPr="00FA2055">
        <w:rPr>
          <w:rFonts w:ascii="Times New Roman" w:hAnsi="Times New Roman"/>
          <w:i/>
          <w:sz w:val="24"/>
          <w:szCs w:val="24"/>
        </w:rPr>
        <w:t>до 30 (тридесет) дни</w:t>
      </w:r>
      <w:r w:rsidRPr="00AE59DF">
        <w:rPr>
          <w:rFonts w:ascii="Times New Roman" w:hAnsi="Times New Roman"/>
          <w:i/>
          <w:sz w:val="24"/>
          <w:szCs w:val="24"/>
        </w:rPr>
        <w:t xml:space="preserve">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r w:rsidRPr="00AE59DF">
        <w:rPr>
          <w:rFonts w:ascii="Times New Roman" w:hAnsi="Times New Roman"/>
          <w:sz w:val="24"/>
          <w:szCs w:val="24"/>
        </w:rPr>
        <w:t>(</w:t>
      </w:r>
      <w:r w:rsidRPr="00AE59DF">
        <w:rPr>
          <w:rFonts w:ascii="Times New Roman" w:hAnsi="Times New Roman"/>
          <w:i/>
          <w:color w:val="FF0000"/>
          <w:sz w:val="24"/>
          <w:szCs w:val="24"/>
        </w:rPr>
        <w:t>ако е приложимо</w:t>
      </w:r>
      <w:r w:rsidRPr="00AE59DF">
        <w:rPr>
          <w:rFonts w:ascii="Times New Roman" w:hAnsi="Times New Roman"/>
          <w:sz w:val="24"/>
          <w:szCs w:val="24"/>
        </w:rPr>
        <w:t>)</w:t>
      </w:r>
    </w:p>
    <w:p w:rsidR="00200E6E" w:rsidRDefault="00200E6E" w:rsidP="00200E6E">
      <w:pPr>
        <w:spacing w:after="0" w:line="320" w:lineRule="exact"/>
        <w:ind w:firstLine="720"/>
        <w:jc w:val="both"/>
        <w:rPr>
          <w:rFonts w:ascii="Times New Roman" w:hAnsi="Times New Roman"/>
          <w:i/>
          <w:sz w:val="24"/>
          <w:szCs w:val="24"/>
        </w:rPr>
      </w:pPr>
    </w:p>
    <w:p w:rsidR="00D11789" w:rsidRPr="00AE59DF" w:rsidRDefault="00D11789" w:rsidP="00200E6E">
      <w:pPr>
        <w:spacing w:after="0" w:line="320" w:lineRule="exact"/>
        <w:ind w:firstLine="720"/>
        <w:jc w:val="both"/>
        <w:rPr>
          <w:rFonts w:ascii="Times New Roman" w:hAnsi="Times New Roman"/>
          <w:i/>
          <w:sz w:val="24"/>
          <w:szCs w:val="24"/>
        </w:rPr>
      </w:pPr>
    </w:p>
    <w:p w:rsidR="00200E6E"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ГАРАНЦИЯ ЗА ИЗПЪЛНЕНИЕ</w:t>
      </w:r>
    </w:p>
    <w:p w:rsidR="00200E6E" w:rsidRPr="00AE59DF" w:rsidRDefault="00200E6E" w:rsidP="00200E6E">
      <w:pPr>
        <w:keepNext/>
        <w:keepLines/>
        <w:spacing w:after="0" w:line="320" w:lineRule="exact"/>
        <w:ind w:firstLine="720"/>
        <w:jc w:val="both"/>
        <w:outlineLvl w:val="1"/>
        <w:rPr>
          <w:rFonts w:ascii="Times New Roman" w:hAnsi="Times New Roman"/>
          <w:bCs/>
          <w:color w:val="000000"/>
          <w:sz w:val="24"/>
          <w:szCs w:val="26"/>
        </w:rPr>
      </w:pPr>
    </w:p>
    <w:p w:rsidR="00200E6E" w:rsidRPr="00064D1F"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AE59DF">
        <w:rPr>
          <w:rFonts w:ascii="Times New Roman" w:hAnsi="Times New Roman"/>
          <w:sz w:val="24"/>
          <w:szCs w:val="24"/>
        </w:rPr>
        <w:t xml:space="preserve">Чл. 10. </w:t>
      </w:r>
      <w:r w:rsidRPr="00AE59DF">
        <w:rPr>
          <w:rFonts w:ascii="Times New Roman" w:hAnsi="Times New Roman"/>
          <w:color w:val="000000"/>
          <w:spacing w:val="1"/>
          <w:sz w:val="24"/>
          <w:szCs w:val="24"/>
        </w:rPr>
        <w:t xml:space="preserve">При подписването на този Договор, ИЗПЪЛНИТЕЛЯТ представя на </w:t>
      </w:r>
      <w:r w:rsidRPr="00AE59DF">
        <w:rPr>
          <w:rFonts w:ascii="Times New Roman" w:hAnsi="Times New Roman"/>
          <w:sz w:val="24"/>
          <w:szCs w:val="24"/>
        </w:rPr>
        <w:t>ВЪЗЛОЖИТЕЛЯ</w:t>
      </w:r>
      <w:r w:rsidRPr="00AE59DF">
        <w:rPr>
          <w:rFonts w:ascii="Times New Roman" w:hAnsi="Times New Roman"/>
          <w:color w:val="000000"/>
          <w:spacing w:val="1"/>
          <w:sz w:val="24"/>
          <w:szCs w:val="24"/>
        </w:rPr>
        <w:t xml:space="preserve"> гаранция за изпълнение в размер на 5%  (пет на сто) от </w:t>
      </w:r>
      <w:r w:rsidRPr="00AE59DF">
        <w:rPr>
          <w:rFonts w:ascii="Times New Roman" w:hAnsi="Times New Roman"/>
          <w:color w:val="000000"/>
          <w:spacing w:val="-2"/>
          <w:sz w:val="24"/>
          <w:szCs w:val="24"/>
        </w:rPr>
        <w:t xml:space="preserve">стойността на Договора, а именно </w:t>
      </w:r>
      <w:r w:rsidRPr="00AE59DF">
        <w:rPr>
          <w:rFonts w:ascii="Times New Roman" w:hAnsi="Times New Roman"/>
          <w:sz w:val="24"/>
          <w:szCs w:val="24"/>
        </w:rPr>
        <w:t>……… (…………………………) лева, която служи за обезпечаване на изпълнението на задължения</w:t>
      </w:r>
      <w:r w:rsidRPr="00064D1F">
        <w:rPr>
          <w:rFonts w:ascii="Times New Roman" w:hAnsi="Times New Roman"/>
          <w:sz w:val="24"/>
          <w:szCs w:val="24"/>
        </w:rPr>
        <w:t>та на ИЗПЪЛНИТЕЛЯ по Договора</w:t>
      </w:r>
      <w:r w:rsidRPr="00064D1F">
        <w:rPr>
          <w:rFonts w:ascii="Times New Roman" w:hAnsi="Times New Roman"/>
          <w:color w:val="000000"/>
          <w:spacing w:val="-2"/>
          <w:sz w:val="24"/>
          <w:szCs w:val="24"/>
        </w:rPr>
        <w:t>.</w:t>
      </w:r>
      <w:r w:rsidR="00B37520" w:rsidRPr="00064D1F">
        <w:rPr>
          <w:rFonts w:ascii="Times New Roman" w:hAnsi="Times New Roman"/>
          <w:color w:val="000000"/>
          <w:spacing w:val="-2"/>
          <w:sz w:val="24"/>
          <w:szCs w:val="24"/>
        </w:rPr>
        <w:t xml:space="preserve"> Гаранцията за изпълнение може да бъде предоставена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r w:rsidRPr="00064D1F">
        <w:rPr>
          <w:rFonts w:ascii="Times New Roman" w:hAnsi="Times New Roman"/>
          <w:color w:val="000000"/>
          <w:spacing w:val="-2"/>
          <w:sz w:val="24"/>
          <w:szCs w:val="24"/>
        </w:rPr>
        <w:t xml:space="preserve"> </w:t>
      </w:r>
    </w:p>
    <w:p w:rsidR="00200E6E" w:rsidRPr="00AE59DF"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064D1F">
        <w:rPr>
          <w:rFonts w:ascii="Times New Roman" w:hAnsi="Times New Roman"/>
          <w:color w:val="000000"/>
          <w:spacing w:val="-2"/>
          <w:sz w:val="24"/>
          <w:szCs w:val="24"/>
        </w:rPr>
        <w:t>Чл. 11. Когато като Гаранция за изпълнение</w:t>
      </w:r>
      <w:r w:rsidRPr="00AE59DF">
        <w:rPr>
          <w:rFonts w:ascii="Times New Roman" w:hAnsi="Times New Roman"/>
          <w:color w:val="000000"/>
          <w:spacing w:val="-2"/>
          <w:sz w:val="24"/>
          <w:szCs w:val="24"/>
        </w:rPr>
        <w:t xml:space="preserve"> се представя парична сума, сумата се внася по следната банкова сметка на ВЪЗЛОЖИТЕЛЯ: </w:t>
      </w:r>
    </w:p>
    <w:p w:rsidR="00200E6E" w:rsidRPr="00AE59DF" w:rsidRDefault="00200E6E" w:rsidP="00200E6E">
      <w:pPr>
        <w:spacing w:after="0" w:line="320" w:lineRule="exact"/>
        <w:ind w:firstLine="720"/>
        <w:jc w:val="both"/>
        <w:rPr>
          <w:rFonts w:ascii="Times New Roman" w:hAnsi="Times New Roman"/>
          <w:sz w:val="24"/>
          <w:szCs w:val="24"/>
        </w:rPr>
      </w:pPr>
      <w:r w:rsidRPr="00AE59DF">
        <w:rPr>
          <w:rFonts w:ascii="Times New Roman" w:hAnsi="Times New Roman"/>
          <w:sz w:val="24"/>
          <w:szCs w:val="24"/>
        </w:rPr>
        <w:t>Банка:</w:t>
      </w:r>
      <w:r w:rsidRPr="00AE59DF">
        <w:rPr>
          <w:rFonts w:ascii="Times New Roman" w:hAnsi="Times New Roman"/>
          <w:sz w:val="24"/>
          <w:szCs w:val="24"/>
        </w:rPr>
        <w:tab/>
      </w:r>
      <w:r w:rsidR="00CC5427">
        <w:rPr>
          <w:rFonts w:ascii="Times New Roman" w:hAnsi="Times New Roman"/>
          <w:sz w:val="24"/>
          <w:szCs w:val="24"/>
        </w:rPr>
        <w:t>БНБ</w:t>
      </w:r>
    </w:p>
    <w:p w:rsidR="00200E6E" w:rsidRPr="00CC5427" w:rsidRDefault="00200E6E" w:rsidP="00200E6E">
      <w:pPr>
        <w:spacing w:after="0" w:line="320" w:lineRule="exact"/>
        <w:ind w:firstLine="720"/>
        <w:jc w:val="both"/>
        <w:rPr>
          <w:rFonts w:ascii="Times New Roman" w:hAnsi="Times New Roman"/>
          <w:sz w:val="24"/>
          <w:szCs w:val="24"/>
          <w:lang w:val="en-US"/>
        </w:rPr>
      </w:pPr>
      <w:r w:rsidRPr="00AE59DF">
        <w:rPr>
          <w:rFonts w:ascii="Times New Roman" w:hAnsi="Times New Roman"/>
          <w:sz w:val="24"/>
          <w:szCs w:val="24"/>
        </w:rPr>
        <w:t>BIC:</w:t>
      </w:r>
      <w:r w:rsidRPr="00AE59DF">
        <w:rPr>
          <w:rFonts w:ascii="Times New Roman" w:hAnsi="Times New Roman"/>
          <w:sz w:val="24"/>
          <w:szCs w:val="24"/>
        </w:rPr>
        <w:tab/>
      </w:r>
      <w:r w:rsidR="00CC5427">
        <w:rPr>
          <w:rFonts w:ascii="Times New Roman" w:hAnsi="Times New Roman"/>
          <w:sz w:val="24"/>
          <w:szCs w:val="24"/>
          <w:lang w:val="en-US"/>
        </w:rPr>
        <w:t>BNBGBGSD</w:t>
      </w:r>
    </w:p>
    <w:p w:rsidR="00200E6E" w:rsidRPr="00CC5427" w:rsidRDefault="00200E6E" w:rsidP="00200E6E">
      <w:pPr>
        <w:spacing w:after="0" w:line="320" w:lineRule="exact"/>
        <w:ind w:firstLine="720"/>
        <w:jc w:val="both"/>
        <w:rPr>
          <w:rFonts w:ascii="Times New Roman" w:hAnsi="Times New Roman"/>
          <w:sz w:val="24"/>
          <w:szCs w:val="24"/>
          <w:lang w:val="en-US"/>
        </w:rPr>
      </w:pPr>
      <w:r w:rsidRPr="00AE59DF">
        <w:rPr>
          <w:rFonts w:ascii="Times New Roman" w:hAnsi="Times New Roman"/>
          <w:sz w:val="24"/>
          <w:szCs w:val="24"/>
        </w:rPr>
        <w:t>IBAN:</w:t>
      </w:r>
      <w:r w:rsidRPr="00AE59DF">
        <w:rPr>
          <w:rFonts w:ascii="Times New Roman" w:hAnsi="Times New Roman"/>
          <w:sz w:val="24"/>
          <w:szCs w:val="24"/>
        </w:rPr>
        <w:tab/>
      </w:r>
      <w:r w:rsidR="00CC5427">
        <w:rPr>
          <w:rFonts w:ascii="Times New Roman" w:hAnsi="Times New Roman"/>
          <w:sz w:val="24"/>
          <w:szCs w:val="24"/>
          <w:lang w:val="en-US"/>
        </w:rPr>
        <w:t>BG09 BNBG 9661 3300 1462 01</w:t>
      </w:r>
    </w:p>
    <w:p w:rsidR="00200E6E" w:rsidRDefault="00200E6E" w:rsidP="00B37520">
      <w:pPr>
        <w:shd w:val="clear" w:color="auto" w:fill="FFFFFF"/>
        <w:spacing w:after="0" w:line="320" w:lineRule="exact"/>
        <w:ind w:firstLine="720"/>
        <w:jc w:val="both"/>
        <w:rPr>
          <w:rFonts w:ascii="Times New Roman" w:hAnsi="Times New Roman"/>
          <w:color w:val="000000"/>
          <w:sz w:val="24"/>
          <w:szCs w:val="20"/>
        </w:rPr>
      </w:pPr>
      <w:r w:rsidRPr="00AE59DF">
        <w:rPr>
          <w:rFonts w:ascii="Times New Roman" w:hAnsi="Times New Roman"/>
          <w:sz w:val="24"/>
          <w:szCs w:val="24"/>
        </w:rPr>
        <w:t xml:space="preserve">Чл. </w:t>
      </w:r>
      <w:r w:rsidRPr="00313E0F">
        <w:rPr>
          <w:rFonts w:ascii="Times New Roman" w:hAnsi="Times New Roman"/>
          <w:sz w:val="24"/>
          <w:szCs w:val="24"/>
        </w:rPr>
        <w:t>12. (1)</w:t>
      </w:r>
      <w:r w:rsidRPr="00AE59DF">
        <w:rPr>
          <w:rFonts w:ascii="Times New Roman" w:hAnsi="Times New Roman"/>
          <w:sz w:val="24"/>
          <w:szCs w:val="24"/>
        </w:rPr>
        <w:t xml:space="preserve"> </w:t>
      </w:r>
      <w:r w:rsidRPr="00AE59DF">
        <w:rPr>
          <w:rFonts w:ascii="Times New Roman" w:hAnsi="Times New Roman"/>
          <w:color w:val="000000"/>
          <w:sz w:val="24"/>
          <w:szCs w:val="20"/>
        </w:rPr>
        <w:t>Когато гаранция</w:t>
      </w:r>
      <w:r w:rsidR="00B37520">
        <w:rPr>
          <w:rFonts w:ascii="Times New Roman" w:hAnsi="Times New Roman"/>
          <w:color w:val="000000"/>
          <w:sz w:val="24"/>
          <w:szCs w:val="20"/>
        </w:rPr>
        <w:t>та</w:t>
      </w:r>
      <w:r w:rsidRPr="00AE59DF">
        <w:rPr>
          <w:rFonts w:ascii="Times New Roman" w:hAnsi="Times New Roman"/>
          <w:color w:val="000000"/>
          <w:sz w:val="24"/>
          <w:szCs w:val="20"/>
        </w:rPr>
        <w:t xml:space="preserve"> </w:t>
      </w:r>
      <w:r w:rsidR="00B37520">
        <w:rPr>
          <w:rFonts w:ascii="Times New Roman" w:hAnsi="Times New Roman"/>
          <w:color w:val="000000"/>
          <w:sz w:val="24"/>
          <w:szCs w:val="20"/>
        </w:rPr>
        <w:t xml:space="preserve">за изпълнение е под формата на </w:t>
      </w:r>
      <w:r w:rsidRPr="00AE59DF">
        <w:rPr>
          <w:rFonts w:ascii="Times New Roman" w:hAnsi="Times New Roman"/>
          <w:color w:val="000000"/>
          <w:spacing w:val="1"/>
          <w:sz w:val="24"/>
          <w:szCs w:val="24"/>
        </w:rPr>
        <w:t>банкова гаранция</w:t>
      </w:r>
      <w:r w:rsidRPr="00AE59DF">
        <w:rPr>
          <w:rFonts w:ascii="Times New Roman" w:hAnsi="Times New Roman"/>
          <w:color w:val="000000"/>
          <w:sz w:val="24"/>
          <w:szCs w:val="20"/>
        </w:rPr>
        <w:t xml:space="preserve">, </w:t>
      </w:r>
      <w:r w:rsidR="00B37520">
        <w:rPr>
          <w:rFonts w:ascii="Times New Roman" w:hAnsi="Times New Roman"/>
          <w:color w:val="000000"/>
          <w:sz w:val="24"/>
          <w:szCs w:val="20"/>
        </w:rPr>
        <w:t xml:space="preserve">се представя оригиналът й, като същата следва да е безусловна, неотменяема, покриваща 100% от стойността на гаранцията за изпълнение и със срок на валидност срока на изпълнение на договора плюс </w:t>
      </w:r>
      <w:r w:rsidRPr="00AE59DF">
        <w:rPr>
          <w:rFonts w:ascii="Times New Roman" w:hAnsi="Times New Roman"/>
          <w:color w:val="000000"/>
          <w:sz w:val="24"/>
          <w:szCs w:val="20"/>
        </w:rPr>
        <w:t xml:space="preserve">30 (тридесет) </w:t>
      </w:r>
      <w:r w:rsidR="00B37520">
        <w:rPr>
          <w:rFonts w:ascii="Times New Roman" w:hAnsi="Times New Roman"/>
          <w:color w:val="000000"/>
          <w:sz w:val="24"/>
          <w:szCs w:val="20"/>
        </w:rPr>
        <w:t>дни.</w:t>
      </w:r>
      <w:r w:rsidRPr="00AE59DF">
        <w:rPr>
          <w:rFonts w:ascii="Times New Roman" w:hAnsi="Times New Roman"/>
          <w:color w:val="000000"/>
          <w:sz w:val="24"/>
          <w:szCs w:val="20"/>
        </w:rPr>
        <w:t xml:space="preserve"> Когато договорът не бъде изпълнен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срока на изпълнение на договора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w:t>
      </w:r>
    </w:p>
    <w:p w:rsidR="00B37520" w:rsidRPr="00AE59DF" w:rsidRDefault="00B37520" w:rsidP="00B37520">
      <w:pPr>
        <w:shd w:val="clear" w:color="auto" w:fill="FFFFFF"/>
        <w:spacing w:after="0" w:line="320" w:lineRule="exact"/>
        <w:ind w:firstLine="720"/>
        <w:jc w:val="both"/>
        <w:rPr>
          <w:rFonts w:ascii="Times New Roman" w:hAnsi="Times New Roman"/>
          <w:color w:val="000000"/>
          <w:sz w:val="24"/>
          <w:szCs w:val="20"/>
        </w:rPr>
      </w:pPr>
    </w:p>
    <w:p w:rsidR="00200E6E" w:rsidRPr="002F5222"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lastRenderedPageBreak/>
        <w:t xml:space="preserve">(2) Банковите разходи по откриването и поддържането на Гаранцията </w:t>
      </w:r>
      <w:r w:rsidRPr="00AE59DF">
        <w:rPr>
          <w:rFonts w:ascii="Times New Roman" w:hAnsi="Times New Roman"/>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w:t>
      </w:r>
      <w:r w:rsidRPr="002F5222">
        <w:rPr>
          <w:rFonts w:ascii="Times New Roman" w:hAnsi="Times New Roman"/>
          <w:color w:val="000000"/>
          <w:spacing w:val="1"/>
          <w:sz w:val="24"/>
          <w:szCs w:val="24"/>
        </w:rPr>
        <w:t xml:space="preserve">основание за това, </w:t>
      </w:r>
      <w:r w:rsidRPr="002F5222">
        <w:rPr>
          <w:rFonts w:ascii="Times New Roman" w:hAnsi="Times New Roman"/>
          <w:color w:val="000000"/>
          <w:spacing w:val="-2"/>
          <w:sz w:val="24"/>
          <w:szCs w:val="24"/>
        </w:rPr>
        <w:t>са за сметка на ИЗПЪЛНИТЕЛЯ.</w:t>
      </w:r>
    </w:p>
    <w:p w:rsidR="00200E6E" w:rsidRPr="00AE59DF" w:rsidRDefault="00200E6E" w:rsidP="00200E6E">
      <w:pPr>
        <w:shd w:val="clear" w:color="auto" w:fill="FFFFFF"/>
        <w:spacing w:after="0" w:line="320" w:lineRule="exact"/>
        <w:ind w:firstLine="720"/>
        <w:jc w:val="both"/>
        <w:rPr>
          <w:rFonts w:ascii="Times New Roman" w:hAnsi="Times New Roman"/>
          <w:color w:val="000000"/>
          <w:sz w:val="24"/>
          <w:szCs w:val="20"/>
        </w:rPr>
      </w:pPr>
      <w:r w:rsidRPr="002F5222">
        <w:rPr>
          <w:rFonts w:ascii="Times New Roman" w:hAnsi="Times New Roman"/>
          <w:sz w:val="24"/>
          <w:szCs w:val="24"/>
        </w:rPr>
        <w:t xml:space="preserve">Чл. 13. (1) </w:t>
      </w:r>
      <w:r w:rsidRPr="002F5222">
        <w:rPr>
          <w:rFonts w:ascii="Times New Roman" w:hAnsi="Times New Roman"/>
          <w:color w:val="000000"/>
          <w:sz w:val="24"/>
          <w:szCs w:val="20"/>
        </w:rPr>
        <w:t>Когато гаранцията за изпълнение е</w:t>
      </w:r>
      <w:r w:rsidR="0025521A" w:rsidRPr="002F5222">
        <w:rPr>
          <w:rFonts w:ascii="Times New Roman" w:hAnsi="Times New Roman"/>
          <w:color w:val="000000"/>
          <w:sz w:val="24"/>
          <w:szCs w:val="20"/>
        </w:rPr>
        <w:t xml:space="preserve"> под формата на</w:t>
      </w:r>
      <w:r w:rsidRPr="002F5222">
        <w:rPr>
          <w:rFonts w:ascii="Times New Roman" w:hAnsi="Times New Roman"/>
          <w:color w:val="000000"/>
          <w:sz w:val="24"/>
          <w:szCs w:val="20"/>
        </w:rPr>
        <w:t xml:space="preserve"> застраховка, тя обезпечава изпълнението чрез покритие на отговорността на изпълнителя, </w:t>
      </w:r>
      <w:r w:rsidR="009513F2" w:rsidRPr="002F5222">
        <w:rPr>
          <w:rFonts w:ascii="Times New Roman" w:hAnsi="Times New Roman"/>
          <w:color w:val="000000"/>
          <w:sz w:val="24"/>
          <w:szCs w:val="20"/>
        </w:rPr>
        <w:t xml:space="preserve">като се представя оригиналът й и следва да </w:t>
      </w:r>
      <w:r w:rsidRPr="002F5222">
        <w:rPr>
          <w:rFonts w:ascii="Times New Roman" w:hAnsi="Times New Roman"/>
          <w:color w:val="000000"/>
          <w:sz w:val="24"/>
          <w:szCs w:val="20"/>
        </w:rPr>
        <w:t>покрива 100% от стойността на гаранцията за изпълнение</w:t>
      </w:r>
      <w:r w:rsidR="009513F2" w:rsidRPr="002F5222">
        <w:rPr>
          <w:rFonts w:ascii="Times New Roman" w:hAnsi="Times New Roman"/>
          <w:color w:val="000000"/>
          <w:sz w:val="24"/>
          <w:szCs w:val="20"/>
        </w:rPr>
        <w:t>,</w:t>
      </w:r>
      <w:r w:rsidRPr="002F5222">
        <w:rPr>
          <w:rFonts w:ascii="Times New Roman" w:hAnsi="Times New Roman"/>
          <w:color w:val="000000"/>
          <w:sz w:val="24"/>
          <w:szCs w:val="20"/>
        </w:rPr>
        <w:t xml:space="preserve"> със срок на валидност срок</w:t>
      </w:r>
      <w:r w:rsidR="009513F2" w:rsidRPr="002F5222">
        <w:rPr>
          <w:rFonts w:ascii="Times New Roman" w:hAnsi="Times New Roman"/>
          <w:color w:val="000000"/>
          <w:sz w:val="24"/>
          <w:szCs w:val="20"/>
        </w:rPr>
        <w:t>а</w:t>
      </w:r>
      <w:r w:rsidRPr="002F5222">
        <w:rPr>
          <w:rFonts w:ascii="Times New Roman" w:hAnsi="Times New Roman"/>
          <w:color w:val="000000"/>
          <w:sz w:val="24"/>
          <w:szCs w:val="20"/>
        </w:rPr>
        <w:t xml:space="preserve"> на изпълнение </w:t>
      </w:r>
      <w:r w:rsidR="009513F2" w:rsidRPr="002F5222">
        <w:rPr>
          <w:rFonts w:ascii="Times New Roman" w:hAnsi="Times New Roman"/>
          <w:color w:val="000000"/>
          <w:sz w:val="24"/>
          <w:szCs w:val="20"/>
        </w:rPr>
        <w:t xml:space="preserve">на договора </w:t>
      </w:r>
      <w:r w:rsidRPr="002F5222">
        <w:rPr>
          <w:rFonts w:ascii="Times New Roman" w:hAnsi="Times New Roman"/>
          <w:color w:val="000000"/>
          <w:sz w:val="24"/>
          <w:szCs w:val="20"/>
        </w:rPr>
        <w:t xml:space="preserve">плюс 30 /тридесет/ дни. </w:t>
      </w:r>
      <w:r w:rsidR="009E00F7" w:rsidRPr="002F5222">
        <w:rPr>
          <w:rFonts w:ascii="Times New Roman" w:hAnsi="Times New Roman"/>
          <w:color w:val="000000"/>
          <w:sz w:val="24"/>
          <w:szCs w:val="20"/>
        </w:rPr>
        <w:t>Застрахователната</w:t>
      </w:r>
      <w:r w:rsidR="009E00F7">
        <w:rPr>
          <w:rFonts w:ascii="Times New Roman" w:hAnsi="Times New Roman"/>
          <w:color w:val="000000"/>
          <w:sz w:val="24"/>
          <w:szCs w:val="20"/>
        </w:rPr>
        <w:t xml:space="preserve"> премия да е внесена еднократно в пълен размер. </w:t>
      </w:r>
      <w:r w:rsidRPr="00AE59DF">
        <w:rPr>
          <w:rFonts w:ascii="Times New Roman" w:hAnsi="Times New Roman"/>
          <w:color w:val="000000"/>
          <w:sz w:val="24"/>
          <w:szCs w:val="20"/>
        </w:rPr>
        <w:t xml:space="preserve">Когато договорът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усвояване на гаранцията в пълен размер. </w:t>
      </w:r>
    </w:p>
    <w:p w:rsidR="00200E6E" w:rsidRPr="00AE59DF" w:rsidRDefault="00200E6E" w:rsidP="00200E6E">
      <w:pPr>
        <w:shd w:val="clear" w:color="auto" w:fill="FFFFFF"/>
        <w:spacing w:after="0" w:line="320" w:lineRule="exact"/>
        <w:ind w:firstLine="720"/>
        <w:jc w:val="both"/>
        <w:rPr>
          <w:rFonts w:ascii="Times New Roman" w:hAnsi="Times New Roman"/>
          <w:color w:val="000000"/>
          <w:spacing w:val="1"/>
          <w:sz w:val="24"/>
          <w:szCs w:val="24"/>
        </w:rPr>
      </w:pPr>
      <w:r w:rsidRPr="00AE59DF">
        <w:rPr>
          <w:rFonts w:ascii="Times New Roman" w:hAnsi="Times New Roman"/>
          <w:sz w:val="24"/>
          <w:szCs w:val="24"/>
        </w:rPr>
        <w:t xml:space="preserve">(2) </w:t>
      </w:r>
      <w:r w:rsidRPr="00AE59DF">
        <w:rPr>
          <w:rFonts w:ascii="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sz w:val="24"/>
          <w:szCs w:val="24"/>
        </w:rPr>
        <w:t>Чл. 1</w:t>
      </w:r>
      <w:r>
        <w:rPr>
          <w:rFonts w:ascii="Times New Roman" w:hAnsi="Times New Roman"/>
          <w:sz w:val="24"/>
          <w:szCs w:val="24"/>
        </w:rPr>
        <w:t>4</w:t>
      </w:r>
      <w:r w:rsidRPr="00AE59DF">
        <w:rPr>
          <w:rFonts w:ascii="Times New Roman" w:hAnsi="Times New Roman"/>
          <w:sz w:val="24"/>
          <w:szCs w:val="24"/>
        </w:rPr>
        <w:t xml:space="preserve">. (1) </w:t>
      </w:r>
      <w:r w:rsidRPr="00AE59DF">
        <w:rPr>
          <w:rFonts w:ascii="Times New Roman" w:hAnsi="Times New Roman"/>
          <w:color w:val="000000"/>
          <w:spacing w:val="1"/>
          <w:sz w:val="24"/>
          <w:szCs w:val="24"/>
        </w:rPr>
        <w:t xml:space="preserve">ВЪЗЛОЖИТЕЛЯТ освобождава Гаранцията за изпълнение в срок до 30 </w:t>
      </w:r>
      <w:r w:rsidRPr="00D8318B">
        <w:rPr>
          <w:rFonts w:ascii="Times New Roman" w:hAnsi="Times New Roman"/>
          <w:color w:val="000000"/>
          <w:spacing w:val="1"/>
          <w:sz w:val="24"/>
          <w:szCs w:val="24"/>
        </w:rPr>
        <w:t>(тридесет) дни</w:t>
      </w:r>
      <w:r w:rsidRPr="00AE59DF">
        <w:rPr>
          <w:rFonts w:ascii="Times New Roman" w:hAnsi="Times New Roman"/>
          <w:color w:val="000000"/>
          <w:spacing w:val="1"/>
          <w:sz w:val="24"/>
          <w:szCs w:val="24"/>
        </w:rPr>
        <w:t xml:space="preserve">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AE59DF">
        <w:rPr>
          <w:rFonts w:ascii="Times New Roman" w:hAnsi="Times New Roman"/>
          <w:color w:val="000000"/>
          <w:spacing w:val="-2"/>
          <w:sz w:val="24"/>
          <w:szCs w:val="24"/>
        </w:rPr>
        <w:t>.</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(2) Освобождаването на Гаранцията за изпълнение се извършва, както следва:</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1. когато е във формата на парична сума – чрез превеждане на сумата по банковата сметка на ИЗПЪЛНИТЕЛЯ, </w:t>
      </w:r>
      <w:r w:rsidRPr="00313E0F">
        <w:rPr>
          <w:rFonts w:ascii="Times New Roman" w:hAnsi="Times New Roman"/>
          <w:spacing w:val="-2"/>
          <w:sz w:val="24"/>
          <w:szCs w:val="24"/>
        </w:rPr>
        <w:t>посочена в чл. 11 от Договора</w:t>
      </w:r>
      <w:r w:rsidRPr="00AE59DF">
        <w:rPr>
          <w:rFonts w:ascii="Times New Roman" w:hAnsi="Times New Roman"/>
          <w:color w:val="000000"/>
          <w:spacing w:val="-2"/>
          <w:sz w:val="24"/>
          <w:szCs w:val="24"/>
        </w:rPr>
        <w:t xml:space="preserve">; </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3. когато е във формата на застраховка – чрез връщане на оригинала на </w:t>
      </w:r>
      <w:r w:rsidRPr="00AE59DF">
        <w:rPr>
          <w:rFonts w:ascii="Times New Roman" w:hAnsi="Times New Roman"/>
          <w:color w:val="000000"/>
          <w:spacing w:val="1"/>
          <w:sz w:val="24"/>
          <w:szCs w:val="24"/>
        </w:rPr>
        <w:t xml:space="preserve">застрахователната полица/застрахователния сертификат </w:t>
      </w:r>
      <w:r w:rsidRPr="00AE59DF">
        <w:rPr>
          <w:rFonts w:ascii="Times New Roman" w:hAnsi="Times New Roman"/>
          <w:color w:val="000000"/>
          <w:spacing w:val="-2"/>
          <w:sz w:val="24"/>
          <w:szCs w:val="24"/>
        </w:rPr>
        <w:t>на представител на ИЗПЪЛНИТЕЛЯ или упълномощено от него лице.</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(3)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(4)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5</w:t>
      </w:r>
      <w:r w:rsidRPr="00AE59DF">
        <w:rPr>
          <w:rFonts w:ascii="Times New Roman" w:hAnsi="Times New Roman"/>
          <w:sz w:val="24"/>
          <w:szCs w:val="24"/>
        </w:rPr>
        <w:t xml:space="preserve">.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6</w:t>
      </w:r>
      <w:r w:rsidRPr="00AE59DF">
        <w:rPr>
          <w:rFonts w:ascii="Times New Roman" w:hAnsi="Times New Roman"/>
          <w:sz w:val="24"/>
          <w:szCs w:val="24"/>
        </w:rPr>
        <w:t>. ВЪЗЛОЖИТЕЛЯТ има право да задържи Гаранцията за изпълнение в пълен размер, в следните случаи:</w:t>
      </w:r>
    </w:p>
    <w:p w:rsidR="00200E6E" w:rsidRPr="00FA2055"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FA2055">
        <w:rPr>
          <w:rFonts w:ascii="Times New Roman" w:hAnsi="Times New Roman"/>
          <w:sz w:val="24"/>
          <w:szCs w:val="24"/>
        </w:rPr>
        <w:lastRenderedPageBreak/>
        <w:t xml:space="preserve">1. ако ИЗПЪЛНИТЕЛЯТ не започне работа по изпълнение на Договора в сроковете посочени в </w:t>
      </w:r>
      <w:r w:rsidRPr="00FA2055">
        <w:rPr>
          <w:rFonts w:ascii="Times New Roman" w:hAnsi="Times New Roman"/>
          <w:sz w:val="24"/>
        </w:rPr>
        <w:t>Техническото предложение на ИЗПЪЛНИТЕЛЯ</w:t>
      </w:r>
      <w:r w:rsidRPr="00FA2055">
        <w:rPr>
          <w:rFonts w:ascii="Times New Roman" w:hAnsi="Times New Roman"/>
          <w:sz w:val="24"/>
          <w:szCs w:val="24"/>
          <w:lang w:eastAsia="ar-SA"/>
        </w:rPr>
        <w:t xml:space="preserve">, </w:t>
      </w:r>
      <w:r w:rsidRPr="00FA2055">
        <w:rPr>
          <w:rFonts w:ascii="Times New Roman" w:hAnsi="Times New Roman"/>
          <w:sz w:val="24"/>
        </w:rPr>
        <w:t>Приложение № 2 към този Договор и ВЪЗЛОЖИТЕЛЯТ</w:t>
      </w:r>
      <w:r w:rsidRPr="00FA2055">
        <w:rPr>
          <w:rFonts w:ascii="Times New Roman" w:hAnsi="Times New Roman"/>
          <w:sz w:val="24"/>
          <w:szCs w:val="24"/>
        </w:rPr>
        <w:t xml:space="preserve"> развали Договора на това основание;</w:t>
      </w:r>
      <w:r w:rsidRPr="00FA2055">
        <w:rPr>
          <w:rFonts w:ascii="Times New Roman" w:hAnsi="Times New Roman"/>
          <w:color w:val="000000"/>
          <w:spacing w:val="-2"/>
          <w:sz w:val="24"/>
          <w:szCs w:val="24"/>
        </w:rPr>
        <w:t xml:space="preserve"> </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FA2055">
        <w:rPr>
          <w:rFonts w:ascii="Times New Roman" w:hAnsi="Times New Roman"/>
          <w:color w:val="000000"/>
          <w:spacing w:val="-2"/>
          <w:sz w:val="24"/>
          <w:szCs w:val="24"/>
        </w:rPr>
        <w:t>2. при пълно неизпълнение, в т.ч. когато Услугите не</w:t>
      </w:r>
      <w:r w:rsidRPr="00AE59DF">
        <w:rPr>
          <w:rFonts w:ascii="Times New Roman" w:hAnsi="Times New Roman"/>
          <w:color w:val="000000"/>
          <w:spacing w:val="-2"/>
          <w:sz w:val="24"/>
          <w:szCs w:val="24"/>
        </w:rPr>
        <w:t xml:space="preserve"> отговарят на изискванията на ВЪЗЛОЖИТЕЛЯ, и разваляне на Договора от страна на ВЪЗЛОЖИТЕЛЯ на това основание; </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3. при прекратяване на дейността на ИЗПЪЛНИТЕЛЯ или при обявяването му в несъстоятелност.</w:t>
      </w:r>
    </w:p>
    <w:p w:rsidR="00200E6E" w:rsidRPr="00AE59DF"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7</w:t>
      </w:r>
      <w:r w:rsidRPr="00AE59DF">
        <w:rPr>
          <w:rFonts w:ascii="Times New Roman" w:hAnsi="Times New Roman"/>
          <w:sz w:val="24"/>
          <w:szCs w:val="24"/>
        </w:rPr>
        <w:t>.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200E6E" w:rsidRPr="00313E0F"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8</w:t>
      </w:r>
      <w:r w:rsidRPr="00AE59DF">
        <w:rPr>
          <w:rFonts w:ascii="Times New Roman" w:hAnsi="Times New Roman"/>
          <w:sz w:val="24"/>
          <w:szCs w:val="24"/>
        </w:rPr>
        <w:t>. Когато ВЪЗЛОЖИТЕЛЯТ се е удовлетворил от Гаранцията за изпълнение и Договорът продължава да е в сила, ИЗПЪЛНИТЕЛЯТ се задължава в срок до 5 (</w:t>
      </w:r>
      <w:r w:rsidRPr="00AE59DF">
        <w:rPr>
          <w:rFonts w:ascii="Times New Roman" w:hAnsi="Times New Roman"/>
          <w:i/>
          <w:sz w:val="24"/>
          <w:szCs w:val="24"/>
        </w:rPr>
        <w:t>пет</w:t>
      </w:r>
      <w:r w:rsidRPr="00AE59DF">
        <w:rPr>
          <w:rFonts w:ascii="Times New Roman" w:hAnsi="Times New Roman"/>
          <w:sz w:val="24"/>
          <w:szCs w:val="24"/>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w:t>
      </w:r>
      <w:r w:rsidRPr="00313E0F">
        <w:rPr>
          <w:rFonts w:ascii="Times New Roman" w:hAnsi="Times New Roman"/>
          <w:sz w:val="24"/>
          <w:szCs w:val="24"/>
        </w:rPr>
        <w:t>с чл. 12 от Договора.</w:t>
      </w:r>
    </w:p>
    <w:p w:rsidR="00200E6E" w:rsidRDefault="00200E6E" w:rsidP="00200E6E">
      <w:pPr>
        <w:spacing w:after="0" w:line="320" w:lineRule="exact"/>
        <w:ind w:firstLine="720"/>
        <w:jc w:val="both"/>
        <w:rPr>
          <w:rFonts w:ascii="Times New Roman" w:hAnsi="Times New Roman"/>
          <w:sz w:val="24"/>
          <w:lang w:eastAsia="bg-BG"/>
        </w:rPr>
      </w:pPr>
      <w:r w:rsidRPr="00313E0F">
        <w:rPr>
          <w:rFonts w:ascii="Times New Roman" w:hAnsi="Times New Roman"/>
          <w:sz w:val="24"/>
          <w:szCs w:val="24"/>
        </w:rPr>
        <w:t xml:space="preserve">Чл. 19. </w:t>
      </w:r>
      <w:r w:rsidRPr="00313E0F">
        <w:rPr>
          <w:rFonts w:ascii="Times New Roman" w:hAnsi="Times New Roman"/>
          <w:sz w:val="24"/>
          <w:lang w:eastAsia="bg-BG"/>
        </w:rPr>
        <w:t>ВЪЗЛОЖИТЕЛЯТ не дължи лихва за времето, през което средствата по</w:t>
      </w:r>
      <w:r w:rsidRPr="00AE59DF">
        <w:rPr>
          <w:rFonts w:ascii="Times New Roman" w:hAnsi="Times New Roman"/>
          <w:sz w:val="24"/>
          <w:lang w:eastAsia="bg-BG"/>
        </w:rPr>
        <w:t xml:space="preserve"> Гаранцията за изпълнение са престояли при него законосъобразно.</w:t>
      </w:r>
    </w:p>
    <w:p w:rsidR="00200E6E" w:rsidRPr="00AE59DF" w:rsidRDefault="00200E6E" w:rsidP="00200E6E">
      <w:pPr>
        <w:spacing w:after="0" w:line="320" w:lineRule="exact"/>
        <w:ind w:firstLine="720"/>
        <w:jc w:val="both"/>
        <w:rPr>
          <w:rFonts w:ascii="Times New Roman" w:hAnsi="Times New Roman"/>
          <w:sz w:val="24"/>
          <w:lang w:eastAsia="bg-BG"/>
        </w:rPr>
      </w:pPr>
    </w:p>
    <w:p w:rsidR="00200E6E" w:rsidRDefault="00200E6E" w:rsidP="00200E6E">
      <w:pPr>
        <w:keepNext/>
        <w:keepLines/>
        <w:spacing w:after="0" w:line="320" w:lineRule="exact"/>
        <w:ind w:firstLine="720"/>
        <w:jc w:val="center"/>
        <w:outlineLvl w:val="1"/>
        <w:rPr>
          <w:rFonts w:ascii="Times New Roman" w:hAnsi="Times New Roman"/>
          <w:bCs/>
          <w:color w:val="000000"/>
          <w:sz w:val="24"/>
          <w:szCs w:val="26"/>
          <w:lang w:eastAsia="bg-BG"/>
        </w:rPr>
      </w:pPr>
      <w:r w:rsidRPr="00AE59DF">
        <w:rPr>
          <w:rFonts w:ascii="Times New Roman" w:hAnsi="Times New Roman"/>
          <w:bCs/>
          <w:color w:val="000000"/>
          <w:sz w:val="24"/>
          <w:szCs w:val="26"/>
          <w:lang w:eastAsia="bg-BG"/>
        </w:rPr>
        <w:t>ПРАВА И ЗАДЪЛЖЕНИЯ НА СТРАНИТЕ</w:t>
      </w:r>
    </w:p>
    <w:p w:rsidR="00200E6E" w:rsidRPr="00AE59DF" w:rsidRDefault="00200E6E" w:rsidP="00200E6E">
      <w:pPr>
        <w:keepNext/>
        <w:keepLines/>
        <w:spacing w:after="0" w:line="320" w:lineRule="exact"/>
        <w:ind w:firstLine="720"/>
        <w:jc w:val="both"/>
        <w:outlineLvl w:val="1"/>
        <w:rPr>
          <w:rFonts w:ascii="Times New Roman" w:hAnsi="Times New Roman"/>
          <w:bCs/>
          <w:color w:val="000000"/>
          <w:sz w:val="24"/>
          <w:szCs w:val="26"/>
          <w:lang w:eastAsia="bg-BG"/>
        </w:rPr>
      </w:pPr>
    </w:p>
    <w:p w:rsidR="00200E6E" w:rsidRPr="00AE59DF" w:rsidRDefault="00200E6E" w:rsidP="00200E6E">
      <w:pPr>
        <w:spacing w:after="0" w:line="320" w:lineRule="exact"/>
        <w:ind w:firstLine="720"/>
        <w:jc w:val="both"/>
        <w:rPr>
          <w:rFonts w:ascii="Times New Roman" w:hAnsi="Times New Roman"/>
          <w:bCs/>
          <w:color w:val="000000"/>
          <w:spacing w:val="1"/>
          <w:sz w:val="24"/>
          <w:szCs w:val="24"/>
        </w:rPr>
      </w:pPr>
      <w:r w:rsidRPr="00AE59DF">
        <w:rPr>
          <w:rFonts w:ascii="Times New Roman" w:hAnsi="Times New Roman"/>
          <w:bCs/>
          <w:color w:val="000000"/>
          <w:spacing w:val="1"/>
          <w:sz w:val="24"/>
          <w:szCs w:val="24"/>
        </w:rPr>
        <w:t>Чл. 2</w:t>
      </w:r>
      <w:r>
        <w:rPr>
          <w:rFonts w:ascii="Times New Roman" w:hAnsi="Times New Roman"/>
          <w:bCs/>
          <w:color w:val="000000"/>
          <w:spacing w:val="1"/>
          <w:sz w:val="24"/>
          <w:szCs w:val="24"/>
        </w:rPr>
        <w:t>0</w:t>
      </w:r>
      <w:r w:rsidRPr="00AE59DF">
        <w:rPr>
          <w:rFonts w:ascii="Times New Roman" w:hAnsi="Times New Roman"/>
          <w:bCs/>
          <w:color w:val="000000"/>
          <w:spacing w:val="1"/>
          <w:sz w:val="24"/>
          <w:szCs w:val="24"/>
        </w:rPr>
        <w:t>.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Pr>
          <w:rFonts w:ascii="Times New Roman" w:hAnsi="Times New Roman"/>
          <w:bCs/>
          <w:color w:val="000000"/>
          <w:spacing w:val="1"/>
          <w:sz w:val="24"/>
          <w:szCs w:val="24"/>
        </w:rPr>
        <w:t>Чл. 21</w:t>
      </w:r>
      <w:r w:rsidRPr="00AE59DF">
        <w:rPr>
          <w:rFonts w:ascii="Times New Roman" w:hAnsi="Times New Roman"/>
          <w:bCs/>
          <w:color w:val="000000"/>
          <w:spacing w:val="1"/>
          <w:sz w:val="24"/>
          <w:szCs w:val="24"/>
        </w:rPr>
        <w:t xml:space="preserve">. </w:t>
      </w:r>
      <w:r w:rsidRPr="00AE59DF">
        <w:rPr>
          <w:rFonts w:ascii="Times New Roman" w:hAnsi="Times New Roman"/>
          <w:color w:val="000000"/>
          <w:spacing w:val="1"/>
          <w:sz w:val="24"/>
          <w:szCs w:val="24"/>
        </w:rPr>
        <w:t>ИЗПЪЛНИТЕЛЯТ има право:</w:t>
      </w:r>
      <w:r w:rsidRPr="00AE59DF">
        <w:rPr>
          <w:rFonts w:ascii="Times New Roman" w:hAnsi="Times New Roman"/>
          <w:color w:val="000000"/>
          <w:spacing w:val="1"/>
          <w:sz w:val="24"/>
          <w:szCs w:val="24"/>
        </w:rPr>
        <w:tab/>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получи възнаграждение в размера, сроковете и при условията по чл. </w:t>
      </w:r>
      <w:r>
        <w:rPr>
          <w:rFonts w:ascii="Times New Roman" w:hAnsi="Times New Roman"/>
          <w:color w:val="000000"/>
          <w:spacing w:val="1"/>
          <w:sz w:val="24"/>
          <w:szCs w:val="24"/>
        </w:rPr>
        <w:t>6</w:t>
      </w:r>
      <w:r w:rsidRPr="00AE59DF">
        <w:rPr>
          <w:rFonts w:ascii="Times New Roman" w:hAnsi="Times New Roman"/>
          <w:color w:val="000000"/>
          <w:spacing w:val="1"/>
          <w:sz w:val="24"/>
          <w:szCs w:val="24"/>
        </w:rPr>
        <w:t>-9 от договора;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2.</w:t>
      </w:r>
      <w:r w:rsidRPr="00AE59DF">
        <w:rPr>
          <w:rFonts w:ascii="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1" w:name="_DV_M80"/>
      <w:bookmarkEnd w:id="1"/>
      <w:r w:rsidRPr="00AE59DF">
        <w:rPr>
          <w:rFonts w:ascii="Times New Roman" w:hAnsi="Times New Roman"/>
          <w:bCs/>
          <w:color w:val="000000"/>
          <w:spacing w:val="1"/>
          <w:sz w:val="24"/>
          <w:szCs w:val="24"/>
        </w:rPr>
        <w:t>Чл.</w:t>
      </w:r>
      <w:r w:rsidRPr="00AE59DF">
        <w:rPr>
          <w:rFonts w:ascii="Times New Roman" w:hAnsi="Times New Roman"/>
          <w:color w:val="000000"/>
          <w:spacing w:val="1"/>
          <w:sz w:val="24"/>
          <w:szCs w:val="24"/>
        </w:rPr>
        <w:t xml:space="preserve"> </w:t>
      </w:r>
      <w:r w:rsidRPr="00AE59DF">
        <w:rPr>
          <w:rFonts w:ascii="Times New Roman" w:hAnsi="Times New Roman"/>
          <w:bCs/>
          <w:color w:val="000000"/>
          <w:spacing w:val="1"/>
          <w:sz w:val="24"/>
          <w:szCs w:val="24"/>
        </w:rPr>
        <w:t>2</w:t>
      </w:r>
      <w:r>
        <w:rPr>
          <w:rFonts w:ascii="Times New Roman" w:hAnsi="Times New Roman"/>
          <w:bCs/>
          <w:color w:val="000000"/>
          <w:spacing w:val="1"/>
          <w:sz w:val="24"/>
          <w:szCs w:val="24"/>
        </w:rPr>
        <w:t>2</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ИЗПЪЛНИТЕЛЯТ се задължава: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2" w:name="_DV_M81"/>
      <w:bookmarkEnd w:id="2"/>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200E6E" w:rsidRPr="00FA2055" w:rsidRDefault="00200E6E" w:rsidP="00200E6E">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color w:val="000000"/>
          <w:spacing w:val="1"/>
          <w:sz w:val="24"/>
          <w:szCs w:val="24"/>
        </w:rPr>
        <w:t>2. Да представи на ВЪЗЛОЖИТЕЛЯ  отчет,  приемо-предавателен протокол и калкулация в указания от ВЪЗЛОЖИТЕЛЯ срок.;</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color w:val="000000"/>
          <w:spacing w:val="1"/>
          <w:sz w:val="24"/>
          <w:szCs w:val="24"/>
        </w:rPr>
        <w:t>3. Да информира своевременно</w:t>
      </w:r>
      <w:r w:rsidRPr="00AE59DF">
        <w:rPr>
          <w:rFonts w:ascii="Times New Roman" w:hAnsi="Times New Roman"/>
          <w:color w:val="000000"/>
          <w:spacing w:val="1"/>
          <w:sz w:val="24"/>
          <w:szCs w:val="24"/>
        </w:rPr>
        <w:t xml:space="preserve">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3" w:name="_DV_M82"/>
      <w:bookmarkEnd w:id="3"/>
      <w:r w:rsidRPr="00AE59DF">
        <w:rPr>
          <w:rFonts w:ascii="Times New Roman" w:hAnsi="Times New Roman"/>
          <w:color w:val="000000"/>
          <w:spacing w:val="1"/>
          <w:sz w:val="24"/>
          <w:szCs w:val="24"/>
        </w:rPr>
        <w:t>4. Да изпълнява всички законосъобразни указания и изисквания на ВЪЗЛОЖИТЕЛЯ;</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5.</w:t>
      </w:r>
      <w:bookmarkStart w:id="4" w:name="_DV_M84"/>
      <w:bookmarkEnd w:id="4"/>
      <w:r w:rsidRPr="00AE59DF">
        <w:rPr>
          <w:rFonts w:ascii="Times New Roman" w:hAnsi="Times New Roman"/>
          <w:color w:val="000000"/>
          <w:spacing w:val="1"/>
          <w:sz w:val="24"/>
          <w:szCs w:val="24"/>
        </w:rPr>
        <w:t xml:space="preserve"> Да пази поверителна Конфиденциалната информация, в съответствие с уговореното в чл. 39 от Договора;  </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6. Да разглежда и приема всички писмени възражения на ВЪЗЛОЖИТЕЛЯ относно недостатъците, допуснати при изпълнение на договора, и да ги отстранява за своя сметка;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lastRenderedPageBreak/>
        <w:t>12. Да информира ВЪЗЛОЖИТЕЛЯ за възникнали проблеми при изпълнението на договора, за предприетите мерки за тяхното разрешаване и/или за необходимостта от съответни разпореждания от страна на ВЪЗЛОЖИТЕЛЯ;</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13.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14. Да възстанови неправомерно получени суми, следствие от допуснати нередности по изпълнението на настоящия договор;</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15. Д</w:t>
      </w:r>
      <w:r w:rsidRPr="00AE59DF">
        <w:rPr>
          <w:rFonts w:ascii="Times New Roman" w:hAnsi="Times New Roman"/>
          <w:color w:val="000000"/>
          <w:spacing w:val="1"/>
          <w:sz w:val="24"/>
          <w:szCs w:val="24"/>
        </w:rPr>
        <w:t>а не променя състава на персонала, който ще отговаря за изпълнението на Услугите, без предварително писмено съгласие от страна на ВЪЗЛОЖИТЕЛЯ.</w:t>
      </w:r>
    </w:p>
    <w:p w:rsidR="00200E6E" w:rsidRPr="00AE59DF" w:rsidRDefault="00200E6E" w:rsidP="00200E6E">
      <w:pPr>
        <w:spacing w:after="0" w:line="320" w:lineRule="exact"/>
        <w:ind w:firstLine="720"/>
        <w:jc w:val="both"/>
        <w:rPr>
          <w:rFonts w:ascii="Times New Roman" w:hAnsi="Times New Roman"/>
          <w:i/>
          <w:color w:val="000000"/>
          <w:spacing w:val="1"/>
          <w:sz w:val="24"/>
          <w:szCs w:val="24"/>
        </w:rPr>
      </w:pPr>
      <w:r w:rsidRPr="00AE59DF">
        <w:rPr>
          <w:rFonts w:ascii="Times New Roman" w:hAnsi="Times New Roman"/>
          <w:i/>
          <w:color w:val="000000"/>
          <w:spacing w:val="1"/>
          <w:sz w:val="24"/>
          <w:szCs w:val="24"/>
        </w:rPr>
        <w:t>16. Да не възлага работата или части от нея на подизпълнители, извън посочените в офертата на ИЗПЪЛНИТЕЛЯ, освен в случаите и при условията, предвидени в ЗОП (</w:t>
      </w:r>
      <w:r w:rsidRPr="00AE59DF">
        <w:rPr>
          <w:rFonts w:ascii="Times New Roman" w:hAnsi="Times New Roman"/>
          <w:i/>
          <w:color w:val="FF0000"/>
          <w:spacing w:val="1"/>
          <w:sz w:val="24"/>
          <w:szCs w:val="24"/>
        </w:rPr>
        <w:t>ако е приложимо</w:t>
      </w:r>
      <w:r w:rsidRPr="00AE59DF">
        <w:rPr>
          <w:rFonts w:ascii="Times New Roman" w:hAnsi="Times New Roman"/>
          <w:i/>
          <w:color w:val="000000"/>
          <w:spacing w:val="1"/>
          <w:sz w:val="24"/>
          <w:szCs w:val="24"/>
        </w:rPr>
        <w:t>)</w:t>
      </w:r>
    </w:p>
    <w:p w:rsidR="00200E6E" w:rsidRPr="00AE59DF" w:rsidRDefault="00200E6E" w:rsidP="00200E6E">
      <w:pPr>
        <w:spacing w:after="0" w:line="320" w:lineRule="exact"/>
        <w:ind w:firstLine="720"/>
        <w:jc w:val="both"/>
        <w:rPr>
          <w:rFonts w:ascii="Times New Roman" w:hAnsi="Times New Roman"/>
          <w:i/>
          <w:sz w:val="24"/>
          <w:szCs w:val="24"/>
          <w:highlight w:val="yellow"/>
        </w:rPr>
      </w:pPr>
      <w:bookmarkStart w:id="5" w:name="_DV_M83"/>
      <w:bookmarkStart w:id="6" w:name="_DV_M85"/>
      <w:bookmarkStart w:id="7" w:name="_DV_M86"/>
      <w:bookmarkStart w:id="8" w:name="_DV_M87"/>
      <w:bookmarkEnd w:id="5"/>
      <w:bookmarkEnd w:id="6"/>
      <w:bookmarkEnd w:id="7"/>
      <w:bookmarkEnd w:id="8"/>
      <w:r w:rsidRPr="00AE59DF">
        <w:rPr>
          <w:rFonts w:ascii="Times New Roman" w:hAnsi="Times New Roman"/>
          <w:i/>
          <w:sz w:val="24"/>
          <w:szCs w:val="24"/>
          <w:lang w:eastAsia="bg-BG"/>
        </w:rPr>
        <w:t xml:space="preserve">17. Да сключи договор/договори за </w:t>
      </w:r>
      <w:proofErr w:type="spellStart"/>
      <w:r w:rsidRPr="00AE59DF">
        <w:rPr>
          <w:rFonts w:ascii="Times New Roman" w:hAnsi="Times New Roman"/>
          <w:i/>
          <w:sz w:val="24"/>
          <w:szCs w:val="24"/>
          <w:lang w:eastAsia="bg-BG"/>
        </w:rPr>
        <w:t>подизпълнение</w:t>
      </w:r>
      <w:proofErr w:type="spellEnd"/>
      <w:r w:rsidRPr="00AE59DF">
        <w:rPr>
          <w:rFonts w:ascii="Times New Roman" w:hAnsi="Times New Roman"/>
          <w:i/>
          <w:sz w:val="24"/>
          <w:szCs w:val="24"/>
          <w:lang w:eastAsia="bg-BG"/>
        </w:rPr>
        <w:t xml:space="preserve"> с посочените в офертата му подизпълнители в </w:t>
      </w:r>
      <w:r w:rsidRPr="00FA2055">
        <w:rPr>
          <w:rFonts w:ascii="Times New Roman" w:hAnsi="Times New Roman"/>
          <w:i/>
          <w:sz w:val="24"/>
          <w:szCs w:val="24"/>
          <w:lang w:eastAsia="bg-BG"/>
        </w:rPr>
        <w:t>срок от 3</w:t>
      </w:r>
      <w:r>
        <w:rPr>
          <w:rFonts w:ascii="Times New Roman" w:hAnsi="Times New Roman"/>
          <w:i/>
          <w:sz w:val="24"/>
          <w:szCs w:val="24"/>
          <w:lang w:eastAsia="bg-BG"/>
        </w:rPr>
        <w:t xml:space="preserve"> </w:t>
      </w:r>
      <w:r w:rsidRPr="00FA2055">
        <w:rPr>
          <w:rFonts w:ascii="Times New Roman" w:hAnsi="Times New Roman"/>
          <w:i/>
          <w:sz w:val="24"/>
          <w:szCs w:val="24"/>
          <w:lang w:eastAsia="bg-BG"/>
        </w:rPr>
        <w:t>дни</w:t>
      </w:r>
      <w:r w:rsidRPr="00AE59DF">
        <w:rPr>
          <w:rFonts w:ascii="Times New Roman" w:hAnsi="Times New Roman"/>
          <w:i/>
          <w:sz w:val="24"/>
          <w:szCs w:val="24"/>
          <w:lang w:eastAsia="bg-BG"/>
        </w:rPr>
        <w:t xml:space="preserve"> от сключване на настоящия Договор. В срок до </w:t>
      </w:r>
      <w:r w:rsidRPr="00AE59DF">
        <w:rPr>
          <w:rFonts w:ascii="Times New Roman" w:hAnsi="Times New Roman"/>
          <w:i/>
          <w:sz w:val="24"/>
          <w:szCs w:val="24"/>
        </w:rPr>
        <w:t xml:space="preserve">3 (три) дни </w:t>
      </w:r>
      <w:r w:rsidRPr="00AE59DF">
        <w:rPr>
          <w:rFonts w:ascii="Times New Roman" w:hAnsi="Times New Roman"/>
          <w:i/>
          <w:sz w:val="24"/>
          <w:szCs w:val="24"/>
          <w:lang w:eastAsia="bg-BG"/>
        </w:rPr>
        <w:t xml:space="preserve">от сключването на договор за </w:t>
      </w:r>
      <w:proofErr w:type="spellStart"/>
      <w:r w:rsidRPr="00AE59DF">
        <w:rPr>
          <w:rFonts w:ascii="Times New Roman" w:hAnsi="Times New Roman"/>
          <w:i/>
          <w:sz w:val="24"/>
          <w:szCs w:val="24"/>
          <w:lang w:eastAsia="bg-BG"/>
        </w:rPr>
        <w:t>подизпълнение</w:t>
      </w:r>
      <w:proofErr w:type="spellEnd"/>
      <w:r w:rsidRPr="00AE59DF">
        <w:rPr>
          <w:rFonts w:ascii="Times New Roman" w:hAnsi="Times New Roman"/>
          <w:i/>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1" w:anchor="p28982788" w:tgtFrame="_blank" w:history="1">
        <w:r w:rsidRPr="00AE59DF">
          <w:rPr>
            <w:rFonts w:ascii="Times New Roman" w:hAnsi="Times New Roman"/>
            <w:i/>
            <w:sz w:val="24"/>
            <w:szCs w:val="24"/>
            <w:lang w:eastAsia="bg-BG"/>
          </w:rPr>
          <w:t>чл. 66, ал. 2</w:t>
        </w:r>
      </w:hyperlink>
      <w:r w:rsidRPr="00AE59DF">
        <w:rPr>
          <w:rFonts w:ascii="Times New Roman" w:hAnsi="Times New Roman"/>
          <w:i/>
          <w:sz w:val="24"/>
          <w:szCs w:val="24"/>
          <w:lang w:eastAsia="bg-BG"/>
        </w:rPr>
        <w:t xml:space="preserve"> и </w:t>
      </w:r>
      <w:hyperlink r:id="rId12" w:anchor="p28982788" w:tgtFrame="_blank" w:history="1">
        <w:r w:rsidRPr="00AE59DF">
          <w:rPr>
            <w:rFonts w:ascii="Times New Roman" w:hAnsi="Times New Roman"/>
            <w:i/>
            <w:sz w:val="24"/>
            <w:szCs w:val="24"/>
            <w:lang w:eastAsia="bg-BG"/>
          </w:rPr>
          <w:t>11 ЗОП</w:t>
        </w:r>
      </w:hyperlink>
      <w:r w:rsidRPr="00AE59DF">
        <w:rPr>
          <w:rFonts w:ascii="Times New Roman" w:hAnsi="Times New Roman"/>
          <w:i/>
          <w:sz w:val="24"/>
          <w:szCs w:val="24"/>
          <w:lang w:eastAsia="bg-BG"/>
        </w:rPr>
        <w:t xml:space="preserve"> (ако е приложимо).</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Чл. 2</w:t>
      </w:r>
      <w:r>
        <w:rPr>
          <w:rFonts w:ascii="Times New Roman" w:hAnsi="Times New Roman"/>
          <w:bCs/>
          <w:color w:val="000000"/>
          <w:spacing w:val="1"/>
          <w:sz w:val="24"/>
          <w:szCs w:val="24"/>
        </w:rPr>
        <w:t>3</w:t>
      </w:r>
      <w:r w:rsidRPr="00AE59DF">
        <w:rPr>
          <w:rFonts w:ascii="Times New Roman" w:hAnsi="Times New Roman"/>
          <w:bCs/>
          <w:color w:val="000000"/>
          <w:spacing w:val="1"/>
          <w:sz w:val="24"/>
          <w:szCs w:val="24"/>
        </w:rPr>
        <w:t xml:space="preserve">. </w:t>
      </w:r>
      <w:r w:rsidRPr="00AE59DF">
        <w:rPr>
          <w:rFonts w:ascii="Times New Roman" w:hAnsi="Times New Roman"/>
          <w:color w:val="000000"/>
          <w:spacing w:val="1"/>
          <w:sz w:val="24"/>
          <w:szCs w:val="24"/>
        </w:rPr>
        <w:t>ВЪЗЛОЖИТЕЛЯТ има право:</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9" w:name="_DV_M94"/>
      <w:bookmarkEnd w:id="9"/>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иска от ИЗПЪЛНИТЕЛЯ да изпълни възложената работа в срок и без отклонения от договореното;</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10" w:name="_DV_M95"/>
      <w:bookmarkEnd w:id="10"/>
      <w:r w:rsidRPr="00AE59DF">
        <w:rPr>
          <w:rFonts w:ascii="Times New Roman" w:hAnsi="Times New Roman"/>
          <w:bCs/>
          <w:color w:val="000000"/>
          <w:spacing w:val="1"/>
          <w:sz w:val="24"/>
          <w:szCs w:val="24"/>
        </w:rPr>
        <w:t>2.</w:t>
      </w:r>
      <w:r w:rsidRPr="00AE59DF">
        <w:rPr>
          <w:rFonts w:ascii="Times New Roman" w:hAnsi="Times New Roman"/>
          <w:color w:val="000000"/>
          <w:spacing w:val="1"/>
          <w:sz w:val="24"/>
          <w:szCs w:val="24"/>
        </w:rPr>
        <w:t xml:space="preserve"> Да контролира изпълнението на поетите от ИЗПЪЛНИТЕЛЯ договорни задължения. Указанията на ВЪЗЛОЖИТЕЛЯ чрез упълномощено от него лице в изпълнение на това му правомощие са задължителни за ИЗПЪЛНИТЕЛЯ, доколко изпълнението им не е фактически невъзможно и не излизат извън рамките на договореното;</w:t>
      </w:r>
    </w:p>
    <w:p w:rsidR="00200E6E" w:rsidRPr="00AE59DF" w:rsidRDefault="00200E6E" w:rsidP="00200E6E">
      <w:pPr>
        <w:spacing w:after="0" w:line="320" w:lineRule="exact"/>
        <w:ind w:firstLine="720"/>
        <w:jc w:val="both"/>
        <w:rPr>
          <w:rFonts w:ascii="Times New Roman" w:hAnsi="Times New Roman"/>
          <w:bCs/>
          <w:color w:val="000000"/>
          <w:spacing w:val="1"/>
          <w:sz w:val="24"/>
          <w:szCs w:val="24"/>
        </w:rPr>
      </w:pPr>
      <w:r w:rsidRPr="00AE59DF">
        <w:rPr>
          <w:rFonts w:ascii="Times New Roman" w:hAnsi="Times New Roman"/>
          <w:bCs/>
          <w:color w:val="000000"/>
          <w:spacing w:val="1"/>
          <w:sz w:val="24"/>
          <w:szCs w:val="24"/>
        </w:rPr>
        <w:t>3. да изисква, при необходимост и по своя преценка, обосновка от страна на ИЗПЪЛНИТЕЛЯ на изготвените от него [отчети/доклади/ разработки/материали] или съответна част от тях;</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4.</w:t>
      </w:r>
      <w:r w:rsidRPr="00AE59DF">
        <w:rPr>
          <w:rFonts w:ascii="Times New Roman" w:hAnsi="Times New Roman"/>
          <w:color w:val="000000"/>
          <w:spacing w:val="1"/>
          <w:sz w:val="24"/>
          <w:szCs w:val="24"/>
        </w:rPr>
        <w:t xml:space="preserve"> Да изисква, при необходимост и по своя преценка, обосновка от страна на</w:t>
      </w:r>
      <w:r w:rsidRPr="00AE59DF">
        <w:rPr>
          <w:rFonts w:ascii="Times New Roman" w:hAnsi="Times New Roman"/>
          <w:bCs/>
          <w:color w:val="000000"/>
          <w:spacing w:val="1"/>
          <w:sz w:val="24"/>
          <w:szCs w:val="24"/>
        </w:rPr>
        <w:t xml:space="preserve"> ИЗПЪЛНИТЕЛЯ</w:t>
      </w:r>
      <w:r w:rsidRPr="00AE59DF">
        <w:rPr>
          <w:rFonts w:ascii="Times New Roman" w:hAnsi="Times New Roman"/>
          <w:color w:val="000000"/>
          <w:spacing w:val="1"/>
          <w:sz w:val="24"/>
          <w:szCs w:val="24"/>
        </w:rPr>
        <w:t xml:space="preserve"> на изготвените от него отчети/доклади/ разработки/материали или съответна част от тях;</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11" w:name="_DV_M96"/>
      <w:bookmarkStart w:id="12" w:name="_DV_M97"/>
      <w:bookmarkStart w:id="13" w:name="_DV_M98"/>
      <w:bookmarkStart w:id="14" w:name="_DV_M99"/>
      <w:bookmarkEnd w:id="11"/>
      <w:bookmarkEnd w:id="12"/>
      <w:bookmarkEnd w:id="13"/>
      <w:bookmarkEnd w:id="14"/>
      <w:r w:rsidRPr="00AE59DF">
        <w:rPr>
          <w:rFonts w:ascii="Times New Roman" w:hAnsi="Times New Roman"/>
          <w:bCs/>
          <w:color w:val="000000"/>
          <w:spacing w:val="1"/>
          <w:sz w:val="24"/>
          <w:szCs w:val="24"/>
        </w:rPr>
        <w:t>Чл.</w:t>
      </w:r>
      <w:r w:rsidRPr="00AE59DF">
        <w:rPr>
          <w:rFonts w:ascii="Times New Roman" w:hAnsi="Times New Roman"/>
          <w:color w:val="000000"/>
          <w:spacing w:val="1"/>
          <w:sz w:val="24"/>
          <w:szCs w:val="24"/>
        </w:rPr>
        <w:t xml:space="preserve"> </w:t>
      </w:r>
      <w:r w:rsidRPr="00AE59DF">
        <w:rPr>
          <w:rFonts w:ascii="Times New Roman" w:hAnsi="Times New Roman"/>
          <w:bCs/>
          <w:color w:val="000000"/>
          <w:spacing w:val="1"/>
          <w:sz w:val="24"/>
          <w:szCs w:val="24"/>
        </w:rPr>
        <w:t>2</w:t>
      </w:r>
      <w:r>
        <w:rPr>
          <w:rFonts w:ascii="Times New Roman" w:hAnsi="Times New Roman"/>
          <w:bCs/>
          <w:color w:val="000000"/>
          <w:spacing w:val="1"/>
          <w:sz w:val="24"/>
          <w:szCs w:val="24"/>
        </w:rPr>
        <w:t>4</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ВЪЗЛОЖИТЕЛЯТ се задължава:</w:t>
      </w:r>
    </w:p>
    <w:p w:rsidR="00200E6E" w:rsidRPr="00FA2055" w:rsidRDefault="00200E6E" w:rsidP="00200E6E">
      <w:pPr>
        <w:spacing w:after="0" w:line="320" w:lineRule="exact"/>
        <w:ind w:firstLine="720"/>
        <w:jc w:val="both"/>
        <w:rPr>
          <w:rFonts w:ascii="Times New Roman" w:hAnsi="Times New Roman"/>
          <w:color w:val="000000"/>
          <w:spacing w:val="1"/>
          <w:sz w:val="24"/>
          <w:szCs w:val="24"/>
        </w:rPr>
      </w:pPr>
      <w:bookmarkStart w:id="15" w:name="_DV_M100"/>
      <w:bookmarkEnd w:id="15"/>
      <w:r w:rsidRPr="00FA2055">
        <w:rPr>
          <w:rFonts w:ascii="Times New Roman" w:hAnsi="Times New Roman"/>
          <w:color w:val="000000"/>
          <w:spacing w:val="1"/>
          <w:sz w:val="24"/>
          <w:szCs w:val="24"/>
        </w:rPr>
        <w:t>1. да приеме изпълнението на Услугите, когато отговаря на договореното, по реда и при условията на този Договор;</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bCs/>
          <w:color w:val="000000"/>
          <w:spacing w:val="1"/>
          <w:sz w:val="24"/>
          <w:szCs w:val="24"/>
        </w:rPr>
        <w:t>2.</w:t>
      </w:r>
      <w:r w:rsidRPr="00FA2055">
        <w:rPr>
          <w:rFonts w:ascii="Times New Roman" w:hAnsi="Times New Roman"/>
          <w:color w:val="000000"/>
          <w:spacing w:val="1"/>
          <w:sz w:val="24"/>
          <w:szCs w:val="24"/>
        </w:rPr>
        <w:t xml:space="preserve"> да заплати на ИЗПЪЛНИТЕЛЯ</w:t>
      </w:r>
      <w:r w:rsidRPr="00AE59DF">
        <w:rPr>
          <w:rFonts w:ascii="Times New Roman" w:hAnsi="Times New Roman"/>
          <w:color w:val="000000"/>
          <w:spacing w:val="1"/>
          <w:sz w:val="24"/>
          <w:szCs w:val="24"/>
        </w:rPr>
        <w:t xml:space="preserve"> Цената в размера, по реда и при условията, предвидени в този Договор;</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16" w:name="_DV_M101"/>
      <w:bookmarkEnd w:id="16"/>
      <w:r w:rsidRPr="00AE59DF">
        <w:rPr>
          <w:rFonts w:ascii="Times New Roman" w:hAnsi="Times New Roman"/>
          <w:color w:val="000000"/>
          <w:spacing w:val="1"/>
          <w:sz w:val="24"/>
          <w:szCs w:val="24"/>
        </w:rPr>
        <w:t>3</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AE59DF">
        <w:rPr>
          <w:rFonts w:ascii="Times New Roman" w:hAnsi="Times New Roman"/>
          <w:color w:val="000000"/>
          <w:spacing w:val="1"/>
          <w:sz w:val="24"/>
          <w:szCs w:val="24"/>
        </w:rPr>
        <w:t>относимите</w:t>
      </w:r>
      <w:proofErr w:type="spellEnd"/>
      <w:r w:rsidRPr="00AE59DF">
        <w:rPr>
          <w:rFonts w:ascii="Times New Roman" w:hAnsi="Times New Roman"/>
          <w:color w:val="000000"/>
          <w:spacing w:val="1"/>
          <w:sz w:val="24"/>
          <w:szCs w:val="24"/>
        </w:rPr>
        <w:t xml:space="preserve"> изисквания или ограничения съгласно приложимото право;</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4. да пази поверителна Конфиденциалната информация, в съответствие с уговореното в чл. 39 от Договора;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bookmarkStart w:id="17" w:name="_DV_M102"/>
      <w:bookmarkEnd w:id="17"/>
      <w:r w:rsidRPr="00AE59DF">
        <w:rPr>
          <w:rFonts w:ascii="Times New Roman" w:hAnsi="Times New Roman"/>
          <w:bCs/>
          <w:color w:val="000000"/>
          <w:spacing w:val="1"/>
          <w:sz w:val="24"/>
          <w:szCs w:val="24"/>
        </w:rPr>
        <w:t>5.</w:t>
      </w:r>
      <w:r w:rsidRPr="00AE59DF">
        <w:rPr>
          <w:rFonts w:ascii="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lastRenderedPageBreak/>
        <w:t>6. да освободи представената от ИЗПЪЛНИТЕЛЯ Гаранция за изпълнение, съгласно клаузите на чл. 15 от Договора;</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p>
    <w:p w:rsidR="00200E6E" w:rsidRPr="00AE59DF" w:rsidRDefault="00200E6E" w:rsidP="00200E6E">
      <w:pPr>
        <w:spacing w:after="0" w:line="320" w:lineRule="exact"/>
        <w:ind w:firstLine="720"/>
        <w:jc w:val="center"/>
        <w:rPr>
          <w:rFonts w:ascii="Times New Roman" w:hAnsi="Times New Roman"/>
          <w:bCs/>
          <w:color w:val="000000"/>
          <w:sz w:val="24"/>
          <w:szCs w:val="26"/>
          <w:lang w:eastAsia="bg-BG"/>
        </w:rPr>
      </w:pPr>
      <w:r w:rsidRPr="00AE59DF">
        <w:rPr>
          <w:rFonts w:ascii="Times New Roman" w:hAnsi="Times New Roman"/>
          <w:bCs/>
          <w:color w:val="000000"/>
          <w:sz w:val="24"/>
          <w:szCs w:val="26"/>
          <w:lang w:eastAsia="bg-BG"/>
        </w:rPr>
        <w:t>ПРЕДАВАНЕ И ПРИЕМАНЕ НА ИЗПЪЛНЕНИЕТО</w:t>
      </w:r>
    </w:p>
    <w:p w:rsidR="00200E6E" w:rsidRPr="00AE59DF" w:rsidRDefault="00200E6E" w:rsidP="00200E6E">
      <w:pPr>
        <w:spacing w:after="0" w:line="320" w:lineRule="exact"/>
        <w:ind w:firstLine="720"/>
        <w:jc w:val="both"/>
        <w:rPr>
          <w:rFonts w:ascii="Times New Roman" w:hAnsi="Times New Roman"/>
          <w:color w:val="000000"/>
          <w:spacing w:val="1"/>
          <w:sz w:val="24"/>
          <w:szCs w:val="24"/>
        </w:rPr>
      </w:pPr>
    </w:p>
    <w:p w:rsidR="00200E6E" w:rsidRPr="00FA2055" w:rsidRDefault="00200E6E" w:rsidP="00200E6E">
      <w:pPr>
        <w:tabs>
          <w:tab w:val="left" w:pos="0"/>
        </w:tabs>
        <w:spacing w:after="0" w:line="320" w:lineRule="exact"/>
        <w:ind w:firstLine="720"/>
        <w:jc w:val="both"/>
        <w:rPr>
          <w:rFonts w:ascii="Times New Roman" w:hAnsi="Times New Roman"/>
          <w:sz w:val="24"/>
          <w:szCs w:val="24"/>
        </w:rPr>
      </w:pPr>
      <w:r w:rsidRPr="00FA2055">
        <w:rPr>
          <w:rFonts w:ascii="Times New Roman" w:hAnsi="Times New Roman"/>
          <w:sz w:val="24"/>
          <w:szCs w:val="24"/>
        </w:rPr>
        <w:t>Чл. 25. (1) ИЗПЪЛНИТЕЛЯТ представя на ВЪЗЛОЖИТЕЛЯ приемо-предавателен протокол, отчет за извършена работа (провеждане на събитие) и калкулация, съдържаща информация за броя и единичната цена на всички дейности описани в техническата спецификация /нощувки, закуски, обеди, вечери, кафе паузи, конферентна зала, информационни и рекламни материали по видове и количества, културна програма и други съпътстващи мероприятието дейности/.</w:t>
      </w:r>
    </w:p>
    <w:p w:rsidR="00200E6E" w:rsidRPr="00AE59DF" w:rsidRDefault="00200E6E" w:rsidP="00200E6E">
      <w:pPr>
        <w:tabs>
          <w:tab w:val="left" w:pos="0"/>
        </w:tabs>
        <w:spacing w:after="0" w:line="320" w:lineRule="exact"/>
        <w:ind w:firstLine="720"/>
        <w:jc w:val="both"/>
        <w:rPr>
          <w:rFonts w:ascii="Times New Roman" w:hAnsi="Times New Roman"/>
          <w:bCs/>
          <w:sz w:val="24"/>
          <w:szCs w:val="20"/>
        </w:rPr>
      </w:pPr>
      <w:r w:rsidRPr="00FA2055">
        <w:rPr>
          <w:rFonts w:ascii="Times New Roman" w:hAnsi="Times New Roman"/>
          <w:sz w:val="24"/>
          <w:szCs w:val="24"/>
        </w:rPr>
        <w:t xml:space="preserve"> </w:t>
      </w:r>
      <w:r w:rsidRPr="00FA2055">
        <w:rPr>
          <w:rFonts w:ascii="Times New Roman" w:hAnsi="Times New Roman"/>
          <w:sz w:val="24"/>
          <w:szCs w:val="20"/>
        </w:rPr>
        <w:t xml:space="preserve">(2) Приемане на изпълнението на Услугите по този Договор се извършва с подписване на приемо-предавателния протокол, подписан от Страните в срок до </w:t>
      </w:r>
      <w:r w:rsidRPr="00D84970">
        <w:rPr>
          <w:rFonts w:ascii="Times New Roman" w:hAnsi="Times New Roman"/>
          <w:color w:val="000000"/>
          <w:spacing w:val="1"/>
          <w:sz w:val="24"/>
          <w:szCs w:val="24"/>
        </w:rPr>
        <w:t>3 (три) дни</w:t>
      </w:r>
      <w:r w:rsidRPr="00FA2055">
        <w:rPr>
          <w:rFonts w:ascii="Times New Roman" w:hAnsi="Times New Roman"/>
          <w:color w:val="000000"/>
          <w:spacing w:val="1"/>
          <w:sz w:val="24"/>
          <w:szCs w:val="24"/>
        </w:rPr>
        <w:t xml:space="preserve"> след изтичането на срока на изпълнение по чл. 4, ал. 1 от Договора. </w:t>
      </w:r>
      <w:r w:rsidRPr="00FA2055">
        <w:rPr>
          <w:rFonts w:ascii="Times New Roman" w:hAnsi="Times New Roman"/>
          <w:sz w:val="24"/>
          <w:szCs w:val="20"/>
        </w:rPr>
        <w:t xml:space="preserve">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 съгласно </w:t>
      </w:r>
      <w:r w:rsidRPr="00FA2055">
        <w:rPr>
          <w:rFonts w:ascii="Times New Roman" w:hAnsi="Times New Roman"/>
          <w:color w:val="000000"/>
          <w:spacing w:val="1"/>
          <w:sz w:val="24"/>
          <w:szCs w:val="24"/>
        </w:rPr>
        <w:t>чл. 27 –31 от Договора]</w:t>
      </w:r>
      <w:r w:rsidRPr="00FA2055">
        <w:rPr>
          <w:rFonts w:ascii="Times New Roman" w:hAnsi="Times New Roman"/>
          <w:sz w:val="24"/>
          <w:szCs w:val="20"/>
        </w:rPr>
        <w:t>.</w:t>
      </w:r>
      <w:bookmarkStart w:id="18" w:name="_DV_M67"/>
      <w:bookmarkStart w:id="19" w:name="_DV_M68"/>
      <w:bookmarkStart w:id="20" w:name="_DV_M69"/>
      <w:bookmarkEnd w:id="18"/>
      <w:bookmarkEnd w:id="19"/>
      <w:bookmarkEnd w:id="20"/>
    </w:p>
    <w:p w:rsidR="00200E6E" w:rsidRPr="00AE59DF" w:rsidRDefault="00200E6E" w:rsidP="00200E6E">
      <w:pPr>
        <w:tabs>
          <w:tab w:val="left" w:pos="0"/>
        </w:tabs>
        <w:spacing w:after="0" w:line="320" w:lineRule="exact"/>
        <w:ind w:firstLine="720"/>
        <w:jc w:val="both"/>
        <w:rPr>
          <w:rFonts w:ascii="Times New Roman" w:hAnsi="Times New Roman"/>
          <w:bCs/>
          <w:sz w:val="24"/>
          <w:szCs w:val="20"/>
        </w:rPr>
      </w:pPr>
      <w:r w:rsidRPr="00AE59DF">
        <w:rPr>
          <w:rFonts w:ascii="Times New Roman" w:hAnsi="Times New Roman"/>
          <w:sz w:val="24"/>
          <w:szCs w:val="20"/>
        </w:rPr>
        <w:t xml:space="preserve">Чл. </w:t>
      </w:r>
      <w:r>
        <w:rPr>
          <w:rFonts w:ascii="Times New Roman" w:hAnsi="Times New Roman"/>
          <w:sz w:val="24"/>
          <w:szCs w:val="20"/>
        </w:rPr>
        <w:t>26</w:t>
      </w:r>
      <w:r w:rsidRPr="00AE59DF">
        <w:rPr>
          <w:rFonts w:ascii="Times New Roman" w:hAnsi="Times New Roman"/>
          <w:sz w:val="24"/>
          <w:szCs w:val="20"/>
        </w:rPr>
        <w:t>. ВЪЗЛОЖИТЕЛЯТ има право:</w:t>
      </w:r>
      <w:bookmarkStart w:id="21" w:name="_DV_M64"/>
      <w:bookmarkEnd w:id="21"/>
    </w:p>
    <w:p w:rsidR="00200E6E" w:rsidRPr="00AE59DF" w:rsidRDefault="00200E6E" w:rsidP="00200E6E">
      <w:pPr>
        <w:tabs>
          <w:tab w:val="left" w:pos="0"/>
        </w:tabs>
        <w:spacing w:after="0" w:line="320" w:lineRule="exact"/>
        <w:ind w:firstLine="720"/>
        <w:jc w:val="both"/>
        <w:rPr>
          <w:rFonts w:ascii="Times New Roman" w:hAnsi="Times New Roman"/>
          <w:bCs/>
          <w:sz w:val="24"/>
          <w:szCs w:val="20"/>
        </w:rPr>
      </w:pPr>
      <w:r w:rsidRPr="00AE59DF">
        <w:rPr>
          <w:rFonts w:ascii="Times New Roman" w:hAnsi="Times New Roman"/>
          <w:sz w:val="24"/>
          <w:szCs w:val="20"/>
        </w:rPr>
        <w:t>1. да приеме изпълнението, когато отговаря на договореното;</w:t>
      </w:r>
      <w:bookmarkStart w:id="22" w:name="_DV_M65"/>
      <w:bookmarkEnd w:id="22"/>
    </w:p>
    <w:p w:rsidR="00200E6E" w:rsidRPr="00AE59DF" w:rsidRDefault="00200E6E" w:rsidP="00200E6E">
      <w:pPr>
        <w:tabs>
          <w:tab w:val="left" w:pos="0"/>
        </w:tabs>
        <w:spacing w:after="0" w:line="320" w:lineRule="exact"/>
        <w:ind w:firstLine="720"/>
        <w:jc w:val="both"/>
        <w:rPr>
          <w:rFonts w:ascii="Times New Roman" w:hAnsi="Times New Roman"/>
          <w:sz w:val="24"/>
          <w:szCs w:val="20"/>
        </w:rPr>
      </w:pPr>
      <w:r w:rsidRPr="00AE59DF">
        <w:rPr>
          <w:rFonts w:ascii="Times New Roman" w:hAnsi="Times New Roman"/>
          <w:sz w:val="24"/>
          <w:szCs w:val="20"/>
        </w:rPr>
        <w:t xml:space="preserve">2.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w:t>
      </w:r>
    </w:p>
    <w:p w:rsidR="00200E6E" w:rsidRPr="00AE59DF" w:rsidRDefault="00200E6E" w:rsidP="00200E6E">
      <w:pPr>
        <w:tabs>
          <w:tab w:val="left" w:pos="0"/>
          <w:tab w:val="left" w:pos="1150"/>
        </w:tabs>
        <w:spacing w:after="0" w:line="320" w:lineRule="exact"/>
        <w:ind w:firstLine="720"/>
        <w:jc w:val="both"/>
        <w:rPr>
          <w:rFonts w:ascii="Times New Roman" w:hAnsi="Times New Roman"/>
          <w:sz w:val="24"/>
          <w:szCs w:val="24"/>
        </w:rPr>
      </w:pPr>
    </w:p>
    <w:p w:rsidR="00200E6E" w:rsidRDefault="00200E6E" w:rsidP="00200E6E">
      <w:pPr>
        <w:tabs>
          <w:tab w:val="left" w:pos="0"/>
          <w:tab w:val="left" w:pos="1150"/>
        </w:tabs>
        <w:spacing w:after="0" w:line="320" w:lineRule="exact"/>
        <w:ind w:firstLine="720"/>
        <w:jc w:val="center"/>
        <w:rPr>
          <w:rFonts w:ascii="Times New Roman" w:hAnsi="Times New Roman"/>
          <w:bCs/>
          <w:color w:val="000000"/>
          <w:sz w:val="24"/>
          <w:szCs w:val="26"/>
        </w:rPr>
      </w:pPr>
      <w:r w:rsidRPr="00AE59DF">
        <w:rPr>
          <w:rFonts w:ascii="Times New Roman" w:hAnsi="Times New Roman"/>
          <w:bCs/>
          <w:color w:val="000000"/>
          <w:sz w:val="24"/>
          <w:szCs w:val="26"/>
        </w:rPr>
        <w:t>САНКЦИИ ПРИ НЕИЗПЪЛНЕНИЕ</w:t>
      </w:r>
    </w:p>
    <w:p w:rsidR="00200E6E" w:rsidRPr="00AE59DF" w:rsidRDefault="00200E6E" w:rsidP="00200E6E">
      <w:pPr>
        <w:tabs>
          <w:tab w:val="left" w:pos="0"/>
          <w:tab w:val="left" w:pos="1150"/>
        </w:tabs>
        <w:spacing w:after="0" w:line="320" w:lineRule="exact"/>
        <w:ind w:firstLine="720"/>
        <w:jc w:val="center"/>
        <w:rPr>
          <w:rFonts w:ascii="Times New Roman" w:hAnsi="Times New Roman"/>
          <w:bCs/>
          <w:color w:val="000000"/>
          <w:sz w:val="24"/>
          <w:szCs w:val="26"/>
        </w:rPr>
      </w:pP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Чл. 27. (1) При просрочване изпълнението на задълженията по този Договор, неизправната Страна дължи на изп</w:t>
      </w:r>
      <w:r w:rsidR="00FD4BC2">
        <w:rPr>
          <w:rFonts w:ascii="Times New Roman" w:hAnsi="Times New Roman"/>
          <w:sz w:val="24"/>
          <w:szCs w:val="24"/>
        </w:rPr>
        <w:t>равната неустойка в размер на 0,</w:t>
      </w:r>
      <w:r w:rsidRPr="00AE59DF">
        <w:rPr>
          <w:rFonts w:ascii="Times New Roman" w:hAnsi="Times New Roman"/>
          <w:sz w:val="24"/>
          <w:szCs w:val="24"/>
        </w:rPr>
        <w:t>5% от стойността на договора, за всеки просрочен ден, но не повече от 10% от стойността на договора.</w:t>
      </w:r>
    </w:p>
    <w:p w:rsidR="00200E6E" w:rsidRPr="00241A14"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При забава в плащането, ВЪЗЛОЖИТЕЛЯТ </w:t>
      </w:r>
      <w:r w:rsidRPr="00241A14">
        <w:rPr>
          <w:rFonts w:ascii="Times New Roman" w:hAnsi="Times New Roman"/>
          <w:sz w:val="24"/>
          <w:szCs w:val="24"/>
        </w:rPr>
        <w:t xml:space="preserve">дължи неустойка </w:t>
      </w:r>
      <w:r w:rsidRPr="00241A14">
        <w:rPr>
          <w:rStyle w:val="aff"/>
          <w:rFonts w:ascii="Times New Roman" w:hAnsi="Times New Roman"/>
          <w:color w:val="000000"/>
          <w:sz w:val="24"/>
          <w:szCs w:val="24"/>
          <w:lang w:eastAsia="bg-BG"/>
        </w:rPr>
        <w:t>на законната лихва върху неизплатената в срок сума за всеки просрочен ден.</w:t>
      </w: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0"/>
        </w:rPr>
        <w:t xml:space="preserve">Чл. 28. </w:t>
      </w:r>
      <w:r w:rsidRPr="00AE59DF">
        <w:rPr>
          <w:rFonts w:ascii="Times New Roman" w:hAnsi="Times New Roman"/>
          <w:sz w:val="24"/>
          <w:szCs w:val="24"/>
        </w:rPr>
        <w:t xml:space="preserve">При констатирано </w:t>
      </w:r>
      <w:r w:rsidRPr="00AE59DF">
        <w:rPr>
          <w:rFonts w:ascii="Times New Roman" w:hAnsi="Times New Roman"/>
          <w:color w:val="000000"/>
          <w:sz w:val="24"/>
          <w:szCs w:val="24"/>
        </w:rPr>
        <w:t xml:space="preserve">лошо или друго неточно или частично изпълнение </w:t>
      </w:r>
      <w:r w:rsidRPr="00AE59DF">
        <w:rPr>
          <w:rFonts w:ascii="Times New Roman" w:hAnsi="Times New Roman"/>
          <w:sz w:val="24"/>
          <w:szCs w:val="24"/>
        </w:rPr>
        <w:t>на  или при отклонение от изискванията на ВЪЗЛОЖИТЕЛЯ, посочени в Техническата спецификация, както и за всяко друго неизпълнение на посочените в чл. 23 задължения на ИЗПЪЛНИТЕЛЯ,  ВЪЗЛОЖИТЕЛЯТ има право на неустойка в размер до 20% от стойността на договора.</w:t>
      </w:r>
    </w:p>
    <w:p w:rsidR="00200E6E" w:rsidRPr="00AE59DF" w:rsidRDefault="00200E6E" w:rsidP="00200E6E">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0"/>
        </w:rPr>
        <w:t xml:space="preserve">Чл. 29. </w:t>
      </w:r>
      <w:r w:rsidRPr="00AE59DF">
        <w:rPr>
          <w:rFonts w:ascii="Times New Roman" w:hAnsi="Times New Roman"/>
          <w:sz w:val="24"/>
          <w:szCs w:val="24"/>
        </w:rPr>
        <w:t>При разваляне на Договора поради виновно неизпълнение на някоя от Страните, виновната Страна дължи неустойка в размер на 20% (двадесет на сто) от Стойността на Договора.</w:t>
      </w:r>
    </w:p>
    <w:p w:rsidR="00200E6E" w:rsidRPr="00AE59DF" w:rsidRDefault="00200E6E" w:rsidP="00200E6E">
      <w:pPr>
        <w:spacing w:after="0" w:line="320" w:lineRule="exact"/>
        <w:ind w:firstLine="720"/>
        <w:jc w:val="both"/>
        <w:rPr>
          <w:rFonts w:ascii="Times New Roman" w:hAnsi="Times New Roman"/>
          <w:sz w:val="24"/>
          <w:szCs w:val="20"/>
        </w:rPr>
      </w:pPr>
      <w:r w:rsidRPr="00AE59DF">
        <w:rPr>
          <w:rFonts w:ascii="Times New Roman" w:hAnsi="Times New Roman"/>
          <w:sz w:val="24"/>
          <w:szCs w:val="20"/>
        </w:rPr>
        <w:t xml:space="preserve">Чл. 30.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200E6E" w:rsidRDefault="00200E6E" w:rsidP="00200E6E">
      <w:pPr>
        <w:spacing w:after="0" w:line="320" w:lineRule="exact"/>
        <w:ind w:firstLine="720"/>
        <w:jc w:val="both"/>
        <w:rPr>
          <w:rFonts w:ascii="Times New Roman" w:hAnsi="Times New Roman"/>
          <w:sz w:val="24"/>
          <w:szCs w:val="20"/>
        </w:rPr>
      </w:pPr>
      <w:r w:rsidRPr="00AE59DF">
        <w:rPr>
          <w:rFonts w:ascii="Times New Roman" w:hAnsi="Times New Roman"/>
          <w:sz w:val="24"/>
          <w:szCs w:val="20"/>
        </w:rPr>
        <w:t>Чл. 31.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200E6E" w:rsidRPr="00AE59DF" w:rsidRDefault="00200E6E" w:rsidP="00200E6E">
      <w:pPr>
        <w:spacing w:after="0" w:line="320" w:lineRule="exact"/>
        <w:ind w:firstLine="720"/>
        <w:jc w:val="both"/>
        <w:rPr>
          <w:rFonts w:ascii="Times New Roman" w:hAnsi="Times New Roman"/>
          <w:sz w:val="24"/>
          <w:szCs w:val="20"/>
        </w:rPr>
      </w:pPr>
    </w:p>
    <w:p w:rsidR="00200E6E"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lastRenderedPageBreak/>
        <w:t>ПРЕКРАТЯВАНЕ НА ДОГОВОРА</w:t>
      </w: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32. (1) Този Договор се прекратява:</w:t>
      </w:r>
    </w:p>
    <w:p w:rsidR="00200E6E" w:rsidRPr="00AE59DF" w:rsidRDefault="00200E6E" w:rsidP="00200E6E">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1. с изпълнението на всички задължения на Страните по него; </w:t>
      </w:r>
    </w:p>
    <w:p w:rsidR="00200E6E" w:rsidRPr="00AE59DF" w:rsidRDefault="00200E6E" w:rsidP="00200E6E">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при настъпване на пълна обективна невъзможност за изпълнение, за което обстоятелство засегнатата Страна е длъжна да уведоми другата Страна в срок до 14 дни от настъпване на невъзможността и да представи доказателства; </w:t>
      </w:r>
    </w:p>
    <w:p w:rsidR="00200E6E" w:rsidRPr="00AE59DF" w:rsidRDefault="00200E6E" w:rsidP="00200E6E">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3. при прекратяване на юридическо лице – Страна по Договора без правоприемство,</w:t>
      </w:r>
      <w:r w:rsidRPr="00AE59DF">
        <w:t xml:space="preserve"> </w:t>
      </w:r>
      <w:r w:rsidRPr="00AE59DF">
        <w:rPr>
          <w:rFonts w:ascii="Times New Roman" w:hAnsi="Times New Roman"/>
          <w:sz w:val="24"/>
          <w:szCs w:val="24"/>
        </w:rPr>
        <w:t>по смисъла на законодателството на държавата, в която съответното лице е установено;</w:t>
      </w:r>
    </w:p>
    <w:p w:rsidR="00200E6E" w:rsidRPr="00AE59DF" w:rsidRDefault="00200E6E" w:rsidP="00200E6E">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5. при условията по чл. 5, ал. 1, т. 3 от ЗИФОДРЮПДРСЛ.</w:t>
      </w:r>
    </w:p>
    <w:p w:rsidR="00200E6E" w:rsidRPr="00AE59DF" w:rsidRDefault="00200E6E" w:rsidP="00D94AF8">
      <w:pPr>
        <w:keepLines/>
        <w:tabs>
          <w:tab w:val="left" w:pos="993"/>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 Договорът може да бъде прекратен</w:t>
      </w:r>
    </w:p>
    <w:p w:rsidR="00200E6E" w:rsidRPr="00AE59DF" w:rsidRDefault="00200E6E" w:rsidP="00D94AF8">
      <w:pPr>
        <w:keepLines/>
        <w:tabs>
          <w:tab w:val="left" w:pos="284"/>
          <w:tab w:val="left" w:pos="993"/>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1.</w:t>
      </w:r>
      <w:r w:rsidRPr="00AE59DF">
        <w:rPr>
          <w:rFonts w:ascii="Times New Roman" w:hAnsi="Times New Roman"/>
          <w:sz w:val="24"/>
          <w:szCs w:val="24"/>
        </w:rPr>
        <w:tab/>
        <w:t>по взаимно съгласие на Страните, изразено в писмена форма;</w:t>
      </w:r>
    </w:p>
    <w:p w:rsidR="00200E6E" w:rsidRPr="00AE59DF" w:rsidRDefault="00200E6E" w:rsidP="00D94AF8">
      <w:pPr>
        <w:keepLines/>
        <w:tabs>
          <w:tab w:val="left" w:pos="284"/>
          <w:tab w:val="left" w:pos="993"/>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w:t>
      </w:r>
      <w:r w:rsidRPr="00AE59DF">
        <w:rPr>
          <w:rFonts w:ascii="Times New Roman" w:hAnsi="Times New Roman"/>
          <w:sz w:val="24"/>
          <w:szCs w:val="24"/>
        </w:rPr>
        <w:tab/>
        <w:t>когато за ИЗПЪЛНИТЕЛЯ бъде открито производство по несъстоятелност или ликвидация – по искане на всяка от Страните.</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p>
    <w:p w:rsidR="00200E6E" w:rsidRPr="00E97ACB"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33.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AE59DF">
        <w:t xml:space="preserve"> </w:t>
      </w:r>
      <w:r w:rsidRPr="00AE59DF">
        <w:rPr>
          <w:rFonts w:ascii="Times New Roman" w:hAnsi="Times New Roman"/>
          <w:sz w:val="24"/>
          <w:szCs w:val="24"/>
        </w:rPr>
        <w:t xml:space="preserve">Разваляне на Договора не се допуска, когато неизпълнената част от задължението е незначителна с оглед на интереса на изправната Страна. </w:t>
      </w:r>
      <w:r w:rsidRPr="00E97ACB">
        <w:rPr>
          <w:rFonts w:ascii="Times New Roman" w:hAnsi="Times New Roman"/>
          <w:sz w:val="24"/>
          <w:szCs w:val="24"/>
        </w:rPr>
        <w:t>Кредиторът може да заяви на длъжника, че разваля договора и без да даде срок, ако изпълнението е станало невъзможно изцяло или отчасти, ако поради забава на длъжника то е станало безполезно или ако задължението е трябвало да се изпълни непременно в уговореното време.</w:t>
      </w:r>
    </w:p>
    <w:p w:rsidR="00200E6E" w:rsidRPr="00AE59DF" w:rsidRDefault="00200E6E" w:rsidP="00200E6E">
      <w:pPr>
        <w:keepLines/>
        <w:tabs>
          <w:tab w:val="left" w:pos="4950"/>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1. когато ИЗПЪЛНИТЕЛЯТ не е започнал изпълнението на Услугите в сроковете, посочени в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r w:rsidRPr="00AE59DF">
        <w:rPr>
          <w:rFonts w:ascii="Times New Roman" w:hAnsi="Times New Roman"/>
          <w:sz w:val="24"/>
          <w:szCs w:val="24"/>
        </w:rPr>
        <w:t>;</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ИЗПЪЛНИТЕЛЯТ е прекратил изпълнението на Услугите в сроковете, посочени в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p>
    <w:p w:rsidR="00200E6E" w:rsidRPr="00B56937"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3. ИЗПЪЛНИТЕЛЯТ е допуснал съществено отклонение от Техническата спецификация и </w:t>
      </w:r>
      <w:r w:rsidRPr="00B56937">
        <w:rPr>
          <w:rFonts w:ascii="Times New Roman" w:hAnsi="Times New Roman"/>
          <w:sz w:val="24"/>
          <w:szCs w:val="24"/>
        </w:rPr>
        <w:t>Техническото предложение.</w:t>
      </w:r>
    </w:p>
    <w:p w:rsidR="0015370B" w:rsidRPr="00AE59DF" w:rsidRDefault="0015370B" w:rsidP="00200E6E">
      <w:pPr>
        <w:keepLines/>
        <w:autoSpaceDE w:val="0"/>
        <w:autoSpaceDN w:val="0"/>
        <w:spacing w:after="0" w:line="320" w:lineRule="exact"/>
        <w:ind w:firstLine="720"/>
        <w:jc w:val="both"/>
        <w:rPr>
          <w:rFonts w:ascii="Times New Roman" w:hAnsi="Times New Roman"/>
          <w:sz w:val="24"/>
          <w:szCs w:val="24"/>
        </w:rPr>
      </w:pPr>
      <w:r w:rsidRPr="00B56937">
        <w:rPr>
          <w:rFonts w:ascii="Times New Roman" w:hAnsi="Times New Roman"/>
          <w:sz w:val="24"/>
          <w:szCs w:val="24"/>
        </w:rPr>
        <w:t xml:space="preserve">(3) </w:t>
      </w:r>
      <w:r w:rsidRPr="00B56937">
        <w:rPr>
          <w:rFonts w:ascii="Times New Roman" w:eastAsia="Times New Roman" w:hAnsi="Times New Roman"/>
          <w:sz w:val="24"/>
          <w:szCs w:val="24"/>
        </w:rPr>
        <w:t>Всяка от страните може да прекрат</w:t>
      </w:r>
      <w:r w:rsidR="003D29C3" w:rsidRPr="00B56937">
        <w:rPr>
          <w:rFonts w:ascii="Times New Roman" w:eastAsia="Times New Roman" w:hAnsi="Times New Roman"/>
          <w:sz w:val="24"/>
          <w:szCs w:val="24"/>
        </w:rPr>
        <w:t>и</w:t>
      </w:r>
      <w:r w:rsidRPr="00B56937">
        <w:rPr>
          <w:rFonts w:ascii="Times New Roman" w:eastAsia="Times New Roman" w:hAnsi="Times New Roman"/>
          <w:sz w:val="24"/>
          <w:szCs w:val="24"/>
        </w:rPr>
        <w:t xml:space="preserve">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200E6E" w:rsidRPr="00AE59DF" w:rsidRDefault="00200E6E" w:rsidP="00200E6E">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Чл. 34.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35. Във всички случаи на прекратяване на Договора, освен при прекратяване на юридическо лице – Страна по Договора без правоприемство:</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 ИЗПЪЛНИТЕЛЯТ се задължава:</w:t>
      </w:r>
    </w:p>
    <w:p w:rsidR="00200E6E" w:rsidRPr="00AE59DF" w:rsidRDefault="00200E6E" w:rsidP="00200E6E">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lastRenderedPageBreak/>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200E6E" w:rsidRPr="00FA2055" w:rsidRDefault="00200E6E" w:rsidP="00200E6E">
      <w:pPr>
        <w:keepLines/>
        <w:autoSpaceDE w:val="0"/>
        <w:autoSpaceDN w:val="0"/>
        <w:spacing w:after="0" w:line="320" w:lineRule="exact"/>
        <w:ind w:firstLine="720"/>
        <w:jc w:val="both"/>
        <w:rPr>
          <w:rFonts w:ascii="Times New Roman" w:hAnsi="Times New Roman"/>
          <w:sz w:val="24"/>
          <w:szCs w:val="24"/>
        </w:rPr>
      </w:pPr>
      <w:r w:rsidRPr="00FA2055">
        <w:rPr>
          <w:rFonts w:ascii="Times New Roman" w:hAnsi="Times New Roman"/>
          <w:sz w:val="24"/>
          <w:szCs w:val="24"/>
        </w:rPr>
        <w:t xml:space="preserve">б) да предаде на ВЪЗЛОЖИТЕЛЯ всички документи по чл. 25, изготвени от него в изпълнение на Договора до датата на прекратяването; </w:t>
      </w:r>
    </w:p>
    <w:p w:rsidR="00200E6E" w:rsidRPr="00FA2055" w:rsidRDefault="00200E6E" w:rsidP="00200E6E">
      <w:pPr>
        <w:keepLines/>
        <w:autoSpaceDE w:val="0"/>
        <w:autoSpaceDN w:val="0"/>
        <w:spacing w:after="0" w:line="320" w:lineRule="exact"/>
        <w:ind w:firstLine="720"/>
        <w:jc w:val="both"/>
        <w:rPr>
          <w:rFonts w:ascii="Times New Roman" w:hAnsi="Times New Roman"/>
          <w:sz w:val="24"/>
          <w:szCs w:val="24"/>
        </w:rPr>
      </w:pPr>
      <w:r w:rsidRPr="00FA2055">
        <w:rPr>
          <w:rFonts w:ascii="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200E6E" w:rsidRDefault="00200E6E" w:rsidP="00200E6E">
      <w:pPr>
        <w:spacing w:after="0" w:line="320" w:lineRule="exact"/>
        <w:ind w:firstLine="720"/>
        <w:jc w:val="both"/>
        <w:rPr>
          <w:rFonts w:ascii="Times New Roman" w:hAnsi="Times New Roman"/>
          <w:sz w:val="24"/>
          <w:szCs w:val="24"/>
        </w:rPr>
      </w:pPr>
      <w:r w:rsidRPr="00FA2055">
        <w:rPr>
          <w:rFonts w:ascii="Times New Roman" w:hAnsi="Times New Roman"/>
          <w:sz w:val="24"/>
          <w:szCs w:val="24"/>
        </w:rPr>
        <w:t xml:space="preserve">Чл. 36. При предсрочно прекратяване на Договора, ВЪЗЛОЖИТЕЛЯТ </w:t>
      </w:r>
      <w:r>
        <w:rPr>
          <w:rFonts w:ascii="Times New Roman" w:hAnsi="Times New Roman"/>
          <w:sz w:val="24"/>
          <w:szCs w:val="24"/>
        </w:rPr>
        <w:t xml:space="preserve">не </w:t>
      </w:r>
      <w:r w:rsidRPr="00FA2055">
        <w:rPr>
          <w:rFonts w:ascii="Times New Roman" w:hAnsi="Times New Roman"/>
          <w:sz w:val="24"/>
          <w:szCs w:val="24"/>
        </w:rPr>
        <w:t>е длъжен да заплати на ИЗПЪЛНИТЕЛЯ реално изпълнените и приети по установения ред Услуги.</w:t>
      </w:r>
    </w:p>
    <w:p w:rsidR="00200E6E" w:rsidRPr="00AE59DF" w:rsidRDefault="00200E6E" w:rsidP="00200E6E">
      <w:pPr>
        <w:spacing w:after="0" w:line="320" w:lineRule="exact"/>
        <w:ind w:firstLine="720"/>
        <w:jc w:val="both"/>
        <w:rPr>
          <w:rFonts w:ascii="Times New Roman" w:hAnsi="Times New Roman"/>
          <w:sz w:val="24"/>
          <w:szCs w:val="24"/>
        </w:rPr>
      </w:pPr>
    </w:p>
    <w:p w:rsidR="00200E6E" w:rsidRDefault="00200E6E" w:rsidP="00200E6E">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ОБЩИ РАЗПОРЕДБИ</w:t>
      </w:r>
    </w:p>
    <w:p w:rsidR="00200E6E" w:rsidRPr="00AE59DF" w:rsidRDefault="00200E6E" w:rsidP="00200E6E">
      <w:pPr>
        <w:keepNext/>
        <w:keepLines/>
        <w:spacing w:after="0" w:line="320" w:lineRule="exact"/>
        <w:ind w:firstLine="720"/>
        <w:jc w:val="center"/>
        <w:outlineLvl w:val="1"/>
        <w:rPr>
          <w:rFonts w:ascii="Times New Roman" w:hAnsi="Times New Roman"/>
          <w:bCs/>
          <w:color w:val="000000"/>
          <w:sz w:val="24"/>
          <w:szCs w:val="26"/>
        </w:rPr>
      </w:pPr>
    </w:p>
    <w:p w:rsidR="00200E6E" w:rsidRPr="00AE59DF" w:rsidRDefault="00200E6E" w:rsidP="00200E6E">
      <w:pPr>
        <w:suppressAutoHyphens/>
        <w:spacing w:after="0" w:line="320" w:lineRule="exact"/>
        <w:ind w:firstLine="720"/>
        <w:jc w:val="both"/>
        <w:rPr>
          <w:rFonts w:ascii="Times New Roman" w:hAnsi="Times New Roman"/>
          <w:sz w:val="24"/>
          <w:szCs w:val="24"/>
        </w:rPr>
      </w:pPr>
      <w:r w:rsidRPr="00AE59DF">
        <w:rPr>
          <w:rFonts w:ascii="Times New Roman" w:hAnsi="Times New Roman"/>
          <w:sz w:val="24"/>
          <w:szCs w:val="24"/>
        </w:rPr>
        <w:t>Чл. 37.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(2) </w:t>
      </w:r>
      <w:r w:rsidRPr="00AE59DF">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1. специалните разпоредби имат предимство пред общите разпоредби;</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разпоредбите на Приложенията имат предимство пред разпоредбите на Договора</w:t>
      </w:r>
    </w:p>
    <w:p w:rsidR="00200E6E" w:rsidRPr="00AE59DF" w:rsidRDefault="00200E6E" w:rsidP="00200E6E">
      <w:pPr>
        <w:suppressAutoHyphens/>
        <w:spacing w:after="0" w:line="320" w:lineRule="exact"/>
        <w:ind w:firstLine="720"/>
        <w:jc w:val="both"/>
        <w:rPr>
          <w:rFonts w:ascii="Times New Roman" w:hAnsi="Times New Roman"/>
          <w:noProof/>
          <w:sz w:val="24"/>
          <w:szCs w:val="24"/>
          <w:highlight w:val="magenta"/>
          <w:u w:val="single"/>
          <w:lang w:eastAsia="en-GB"/>
        </w:rPr>
      </w:pP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38. </w:t>
      </w:r>
      <w:r w:rsidRPr="00AE59DF">
        <w:rPr>
          <w:rFonts w:ascii="Times New Roman" w:hAnsi="Times New Roman"/>
          <w:noProof/>
          <w:sz w:val="24"/>
          <w:szCs w:val="24"/>
          <w:lang w:eastAsia="cs-CZ"/>
        </w:rPr>
        <w:t xml:space="preserve">При изпълнението на Договора, ИЗПЪЛНИТЕЛЯТ </w:t>
      </w:r>
      <w:r w:rsidRPr="00AE59DF">
        <w:rPr>
          <w:rFonts w:ascii="Times New Roman" w:hAnsi="Times New Roman"/>
          <w:i/>
          <w:noProof/>
          <w:sz w:val="24"/>
          <w:szCs w:val="24"/>
          <w:lang w:eastAsia="cs-CZ"/>
        </w:rPr>
        <w:t>[и неговите подизпълнители</w:t>
      </w:r>
      <w:r w:rsidRPr="00AE59DF">
        <w:rPr>
          <w:rFonts w:ascii="Times New Roman" w:hAnsi="Times New Roman"/>
          <w:noProof/>
          <w:sz w:val="24"/>
          <w:szCs w:val="24"/>
          <w:lang w:eastAsia="cs-CZ"/>
        </w:rPr>
        <w:t xml:space="preserve">] е длъжен </w:t>
      </w:r>
      <w:r w:rsidRPr="00AE59DF">
        <w:rPr>
          <w:rFonts w:ascii="Times New Roman" w:hAnsi="Times New Roman"/>
          <w:i/>
          <w:noProof/>
          <w:sz w:val="24"/>
          <w:szCs w:val="24"/>
          <w:lang w:eastAsia="cs-CZ"/>
        </w:rPr>
        <w:t>[са длъжни]</w:t>
      </w:r>
      <w:r w:rsidRPr="00AE59DF">
        <w:rPr>
          <w:rFonts w:ascii="Times New Roman" w:hAnsi="Times New Roman"/>
          <w:noProof/>
          <w:sz w:val="24"/>
          <w:szCs w:val="24"/>
          <w:lang w:eastAsia="cs-CZ"/>
        </w:rPr>
        <w:t xml:space="preserve"> да спазва</w:t>
      </w:r>
      <w:r w:rsidRPr="00AE59DF">
        <w:rPr>
          <w:rFonts w:ascii="Times New Roman" w:hAnsi="Times New Roman"/>
          <w:i/>
          <w:noProof/>
          <w:sz w:val="24"/>
          <w:szCs w:val="24"/>
          <w:lang w:eastAsia="cs-CZ"/>
        </w:rPr>
        <w:t>[т]</w:t>
      </w:r>
      <w:r w:rsidRPr="00AE59DF">
        <w:rPr>
          <w:rFonts w:ascii="Times New Roman" w:hAnsi="Times New Roman"/>
          <w:noProof/>
          <w:sz w:val="24"/>
          <w:szCs w:val="24"/>
          <w:lan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39. </w:t>
      </w:r>
      <w:r w:rsidRPr="00AE59DF">
        <w:rPr>
          <w:rFonts w:ascii="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w:t>
      </w:r>
      <w:r w:rsidRPr="00AE59DF">
        <w:rPr>
          <w:rFonts w:ascii="Tahoma" w:hAnsi="Tahoma" w:cs="Tahoma"/>
          <w:bCs/>
          <w:noProof/>
          <w:sz w:val="24"/>
          <w:szCs w:val="24"/>
          <w:lang w:eastAsia="en-GB"/>
        </w:rPr>
        <w:t>ѝ</w:t>
      </w:r>
      <w:r w:rsidRPr="00AE59DF">
        <w:rPr>
          <w:rFonts w:ascii="Times New Roman" w:hAnsi="Times New Roman"/>
          <w:bCs/>
          <w:noProof/>
          <w:sz w:val="24"/>
          <w:szCs w:val="24"/>
          <w:lang w:eastAsia="en-GB"/>
        </w:rPr>
        <w:t xml:space="preserve"> известна при или по повод изпълнението на Договора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lastRenderedPageBreak/>
        <w:t>1. информацията е станала или става публично достъпна, без нарушаване на този Договор от която и да е от Страните;</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AE59DF">
        <w:rPr>
          <w:rFonts w:ascii="Times New Roman" w:hAnsi="Times New Roman"/>
          <w:bCs/>
          <w:noProof/>
          <w:sz w:val="24"/>
          <w:szCs w:val="24"/>
          <w:lang w:eastAsia="en-GB"/>
        </w:rPr>
        <w:t>.</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 xml:space="preserve">(4) Задълженията по тази клауза се отнасят до ИЗПЪЛНИТЕЛЯ, всички негови поделения, контролирани от него фирми и организации, всички неговислужители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bookmarkStart w:id="23" w:name="_DV_M169"/>
      <w:bookmarkStart w:id="24" w:name="_DV_M170"/>
      <w:bookmarkEnd w:id="23"/>
      <w:bookmarkEnd w:id="24"/>
      <w:r w:rsidRPr="00AE59DF">
        <w:rPr>
          <w:rFonts w:ascii="Times New Roman" w:hAnsi="Times New Roman"/>
          <w:sz w:val="24"/>
          <w:szCs w:val="24"/>
        </w:rPr>
        <w:t xml:space="preserve">Чл. 40. </w:t>
      </w:r>
      <w:r w:rsidRPr="00AE59DF">
        <w:rPr>
          <w:rFonts w:ascii="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AE59DF">
        <w:rPr>
          <w:rFonts w:ascii="Times New Roman" w:hAnsi="Times New Roman"/>
          <w:bCs/>
          <w:noProof/>
          <w:sz w:val="24"/>
          <w:szCs w:val="24"/>
          <w:lang w:eastAsia="en-GB"/>
        </w:rPr>
        <w:t xml:space="preserve">ВЪЗЛОЖИТЕЛЯ </w:t>
      </w:r>
      <w:r w:rsidRPr="00AE59DF">
        <w:rPr>
          <w:rFonts w:ascii="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AE59DF">
        <w:rPr>
          <w:rFonts w:ascii="Times New Roman" w:hAnsi="Times New Roman"/>
          <w:bCs/>
          <w:noProof/>
          <w:sz w:val="24"/>
          <w:szCs w:val="24"/>
          <w:lang w:eastAsia="en-GB"/>
        </w:rPr>
        <w:t>ВЪЗЛОЖИТЕЛЯ</w:t>
      </w:r>
      <w:r w:rsidRPr="00AE59DF">
        <w:rPr>
          <w:rFonts w:ascii="Times New Roman" w:hAnsi="Times New Roman"/>
          <w:noProof/>
          <w:sz w:val="24"/>
          <w:szCs w:val="24"/>
          <w:lang w:eastAsia="en-GB"/>
        </w:rPr>
        <w:t>, което съгласие няма да бъде безпричинно отказано или забавено.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41. </w:t>
      </w:r>
      <w:r w:rsidRPr="00AE59DF">
        <w:rPr>
          <w:rFonts w:ascii="Times New Roman" w:hAnsi="Times New Roman"/>
          <w:bCs/>
          <w:noProof/>
          <w:sz w:val="24"/>
          <w:szCs w:val="24"/>
          <w:lang w:eastAsia="cs-CZ"/>
        </w:rPr>
        <w:t>(1)</w:t>
      </w:r>
      <w:r w:rsidRPr="00AE59DF">
        <w:rPr>
          <w:rFonts w:ascii="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1. чрез промяна на съответния документ или материал; или</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(3)</w:t>
      </w:r>
      <w:r w:rsidRPr="00AE59DF">
        <w:rPr>
          <w:rFonts w:ascii="Times New Roman" w:hAnsi="Times New Roman"/>
          <w:bCs/>
          <w:noProof/>
          <w:sz w:val="24"/>
          <w:szCs w:val="24"/>
          <w:lang w:eastAsia="cs-CZ"/>
        </w:rPr>
        <w:t xml:space="preserve"> </w:t>
      </w:r>
      <w:r w:rsidRPr="00AE59DF">
        <w:rPr>
          <w:rFonts w:ascii="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14 (</w:t>
      </w:r>
      <w:r w:rsidRPr="00AE59DF">
        <w:rPr>
          <w:rFonts w:ascii="Times New Roman" w:hAnsi="Times New Roman"/>
          <w:i/>
          <w:noProof/>
          <w:sz w:val="24"/>
          <w:szCs w:val="24"/>
          <w:lang w:eastAsia="cs-CZ"/>
        </w:rPr>
        <w:t>четиринадесет</w:t>
      </w:r>
      <w:r w:rsidRPr="00AE59DF">
        <w:rPr>
          <w:rFonts w:ascii="Times New Roman" w:hAnsi="Times New Roman"/>
          <w:noProof/>
          <w:sz w:val="24"/>
          <w:szCs w:val="24"/>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bCs/>
          <w:noProof/>
          <w:sz w:val="24"/>
          <w:szCs w:val="24"/>
          <w:lang w:eastAsia="cs-CZ"/>
        </w:rPr>
        <w:lastRenderedPageBreak/>
        <w:t>(4)</w:t>
      </w:r>
      <w:r w:rsidRPr="00AE59DF">
        <w:rPr>
          <w:rFonts w:ascii="Times New Roman" w:hAnsi="Times New Roman"/>
          <w:noProof/>
          <w:sz w:val="24"/>
          <w:szCs w:val="24"/>
          <w:lang w:eastAsia="cs-CZ"/>
        </w:rPr>
        <w:t xml:space="preserve"> 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42. </w:t>
      </w:r>
      <w:r w:rsidRPr="00AE59DF">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AE59DF">
        <w:rPr>
          <w:rFonts w:ascii="Times New Roman" w:hAnsi="Times New Roman"/>
          <w:sz w:val="24"/>
          <w:szCs w:val="24"/>
          <w:lang w:eastAsia="bg-BG"/>
        </w:rPr>
        <w:t xml:space="preserve"> </w:t>
      </w:r>
      <w:r w:rsidRPr="00AE59DF">
        <w:rPr>
          <w:rFonts w:ascii="Times New Roman" w:hAnsi="Times New Roman"/>
          <w:noProof/>
          <w:sz w:val="24"/>
          <w:szCs w:val="24"/>
          <w:lang w:eastAsia="cs-CZ"/>
        </w:rPr>
        <w:t xml:space="preserve">Паричните вземания по Договора </w:t>
      </w:r>
      <w:r w:rsidRPr="00AE59DF">
        <w:rPr>
          <w:rFonts w:ascii="Times New Roman" w:hAnsi="Times New Roman"/>
          <w:i/>
          <w:noProof/>
          <w:sz w:val="24"/>
          <w:szCs w:val="24"/>
          <w:lang w:eastAsia="cs-CZ"/>
        </w:rPr>
        <w:t>[и по договорите за подизпълнение]</w:t>
      </w:r>
      <w:r w:rsidRPr="00AE59DF">
        <w:rPr>
          <w:rFonts w:ascii="Times New Roman" w:hAnsi="Times New Roman"/>
          <w:noProof/>
          <w:sz w:val="24"/>
          <w:szCs w:val="24"/>
          <w:lang w:eastAsia="cs-CZ"/>
        </w:rPr>
        <w:t xml:space="preserve"> могат да бъдат прехвърляни или залагани съгласно приложимото право.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43. </w:t>
      </w:r>
      <w:r w:rsidRPr="00AE59DF">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44. (1) </w:t>
      </w:r>
      <w:r w:rsidRPr="00AE59DF">
        <w:rPr>
          <w:rFonts w:ascii="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 306, ал. 2 от Търговския закон.</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(три)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(4) Докато трае непреодолимата сила, изпълнението на задълженията на свързаните с тях насрещни задължения се спира.</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45. </w:t>
      </w:r>
      <w:r w:rsidRPr="00AE59DF">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46. </w:t>
      </w:r>
      <w:r w:rsidRPr="00AE59DF">
        <w:rPr>
          <w:rFonts w:ascii="Times New Roman" w:hAnsi="Times New Roman"/>
          <w:noProof/>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За целите на този Договор данните и лицата за контакт на Страните са, както следва: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1. За ВЪЗЛОЖИТЕЛЯ:</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Адрес за кореспонденция: ………………………………………….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Тел.: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Факс: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e-mail: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Лице за контакт: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2. За ИЗПЪЛНИТЕЛЯ: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Адрес за кореспонденция: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Тел.: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Факс: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e-mail: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Лице за контакт: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За дата на уведомлението се счита: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1. датата на предаването – при лично предаване на уведомлението;</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lastRenderedPageBreak/>
        <w:t>2. датата на пощенското клеймо на обратната разписка – при изпращане по пощата;</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датата на доставка, отбелязана върху куриерската разписка – при изпращане по куриер;</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4</w:t>
      </w:r>
      <w:r w:rsidRPr="00AE59DF">
        <w:rPr>
          <w:rFonts w:ascii="Times New Roman" w:hAnsi="Times New Roman"/>
          <w:noProof/>
          <w:sz w:val="24"/>
          <w:szCs w:val="24"/>
          <w:lang w:eastAsia="en-GB"/>
        </w:rPr>
        <w:t>. датата на приемането – при изпращане по факс;</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5</w:t>
      </w:r>
      <w:r w:rsidRPr="00AE59DF">
        <w:rPr>
          <w:rFonts w:ascii="Times New Roman" w:hAnsi="Times New Roman"/>
          <w:noProof/>
          <w:sz w:val="24"/>
          <w:szCs w:val="24"/>
          <w:lang w:eastAsia="en-GB"/>
        </w:rPr>
        <w:t xml:space="preserve">. датата на получаване – при изпращане по електронна поща. </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w:t>
      </w:r>
      <w:r w:rsidRPr="00AE59DF">
        <w:rPr>
          <w:rFonts w:ascii="Times New Roman" w:hAnsi="Times New Roman"/>
          <w:i/>
          <w:noProof/>
          <w:sz w:val="24"/>
          <w:szCs w:val="24"/>
          <w:lang w:eastAsia="en-GB"/>
        </w:rPr>
        <w:t>пет</w:t>
      </w:r>
      <w:r w:rsidRPr="00AE59DF">
        <w:rPr>
          <w:rFonts w:ascii="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AE59DF">
        <w:rPr>
          <w:rFonts w:ascii="Times New Roman" w:hAnsi="Times New Roman"/>
          <w:bCs/>
          <w:noProof/>
          <w:sz w:val="24"/>
          <w:szCs w:val="24"/>
          <w:lang w:eastAsia="en-GB"/>
        </w:rPr>
        <w:t>ИЗПЪЛНИТЕЛЯ</w:t>
      </w:r>
      <w:r w:rsidRPr="00AE59DF">
        <w:rPr>
          <w:rFonts w:ascii="Times New Roman" w:hAnsi="Times New Roman"/>
          <w:noProof/>
          <w:sz w:val="24"/>
          <w:szCs w:val="24"/>
          <w:lang w:eastAsia="en-GB"/>
        </w:rPr>
        <w:t xml:space="preserve">, същият се задължава да уведоми </w:t>
      </w:r>
      <w:r w:rsidRPr="00AE59DF">
        <w:rPr>
          <w:rFonts w:ascii="Times New Roman" w:hAnsi="Times New Roman"/>
          <w:bCs/>
          <w:noProof/>
          <w:sz w:val="24"/>
          <w:szCs w:val="24"/>
          <w:lang w:eastAsia="en-GB"/>
        </w:rPr>
        <w:t>ВЪЗЛОЖИТЕЛЯ</w:t>
      </w:r>
      <w:r w:rsidRPr="00AE59DF">
        <w:rPr>
          <w:rFonts w:ascii="Times New Roman" w:hAnsi="Times New Roman"/>
          <w:noProof/>
          <w:sz w:val="24"/>
          <w:szCs w:val="24"/>
          <w:lang w:eastAsia="en-GB"/>
        </w:rPr>
        <w:t xml:space="preserve"> за промяната в срок до 3 (</w:t>
      </w:r>
      <w:r w:rsidRPr="00AE59DF">
        <w:rPr>
          <w:rFonts w:ascii="Times New Roman" w:hAnsi="Times New Roman"/>
          <w:i/>
          <w:noProof/>
          <w:sz w:val="24"/>
          <w:szCs w:val="24"/>
          <w:lang w:eastAsia="en-GB"/>
        </w:rPr>
        <w:t>три</w:t>
      </w:r>
      <w:r w:rsidRPr="00AE59DF">
        <w:rPr>
          <w:rFonts w:ascii="Times New Roman" w:hAnsi="Times New Roman"/>
          <w:noProof/>
          <w:sz w:val="24"/>
          <w:szCs w:val="24"/>
          <w:lang w:eastAsia="en-GB"/>
        </w:rPr>
        <w:t xml:space="preserve">) дни от вписването </w:t>
      </w:r>
      <w:r w:rsidRPr="00AE59DF">
        <w:rPr>
          <w:rFonts w:ascii="Tahoma" w:hAnsi="Tahoma" w:cs="Tahoma"/>
          <w:noProof/>
          <w:sz w:val="24"/>
          <w:szCs w:val="24"/>
          <w:lang w:eastAsia="en-GB"/>
        </w:rPr>
        <w:t>ѝ</w:t>
      </w:r>
      <w:r w:rsidRPr="00AE59DF">
        <w:rPr>
          <w:rFonts w:ascii="Times New Roman" w:hAnsi="Times New Roman"/>
          <w:noProof/>
          <w:sz w:val="24"/>
          <w:szCs w:val="24"/>
          <w:lang w:eastAsia="en-GB"/>
        </w:rPr>
        <w:t xml:space="preserve"> в съответния регистър.</w:t>
      </w:r>
    </w:p>
    <w:p w:rsidR="00200E6E" w:rsidRPr="00AE59DF" w:rsidRDefault="00200E6E" w:rsidP="00200E6E">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47 </w:t>
      </w:r>
      <w:r w:rsidRPr="00AE59DF">
        <w:rPr>
          <w:rFonts w:ascii="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rsidR="00200E6E" w:rsidRPr="00AE59DF" w:rsidRDefault="00200E6E" w:rsidP="00200E6E">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48. </w:t>
      </w:r>
      <w:r w:rsidRPr="00AE59DF">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AE59DF">
        <w:rPr>
          <w:rFonts w:ascii="Times New Roman" w:hAnsi="Times New Roman"/>
          <w:noProof/>
          <w:sz w:val="24"/>
          <w:szCs w:val="24"/>
          <w:lang w:eastAsia="en-GB"/>
        </w:rPr>
        <w:t>от компетентния български съд в гр. София</w:t>
      </w:r>
      <w:r w:rsidRPr="00AE59DF">
        <w:rPr>
          <w:rFonts w:ascii="Times New Roman" w:hAnsi="Times New Roman"/>
          <w:bCs/>
          <w:noProof/>
          <w:sz w:val="24"/>
          <w:szCs w:val="24"/>
          <w:lang w:eastAsia="en-GB"/>
        </w:rPr>
        <w:t>.</w:t>
      </w:r>
    </w:p>
    <w:p w:rsidR="00200E6E" w:rsidRPr="00AE59DF" w:rsidRDefault="00200E6E" w:rsidP="00200E6E">
      <w:pPr>
        <w:suppressAutoHyphens/>
        <w:spacing w:after="0" w:line="320" w:lineRule="exact"/>
        <w:ind w:firstLine="720"/>
        <w:jc w:val="both"/>
        <w:rPr>
          <w:rFonts w:ascii="Times New Roman" w:hAnsi="Times New Roman"/>
          <w:sz w:val="24"/>
          <w:szCs w:val="24"/>
          <w:highlight w:val="magenta"/>
          <w:lang w:eastAsia="bg-BG"/>
        </w:rPr>
      </w:pPr>
      <w:r w:rsidRPr="00AE59DF">
        <w:rPr>
          <w:rFonts w:ascii="Times New Roman" w:hAnsi="Times New Roman"/>
          <w:sz w:val="24"/>
          <w:szCs w:val="24"/>
        </w:rPr>
        <w:t xml:space="preserve">Чл. </w:t>
      </w:r>
      <w:r>
        <w:rPr>
          <w:rFonts w:ascii="Times New Roman" w:hAnsi="Times New Roman"/>
          <w:sz w:val="24"/>
          <w:szCs w:val="24"/>
        </w:rPr>
        <w:t>49</w:t>
      </w:r>
      <w:r w:rsidRPr="00AE59DF">
        <w:rPr>
          <w:rFonts w:ascii="Times New Roman" w:hAnsi="Times New Roman"/>
          <w:sz w:val="24"/>
          <w:szCs w:val="24"/>
        </w:rPr>
        <w:t xml:space="preserve">. </w:t>
      </w:r>
      <w:r w:rsidRPr="00AE59DF">
        <w:rPr>
          <w:rFonts w:ascii="Times New Roman" w:hAnsi="Times New Roman"/>
          <w:noProof/>
          <w:sz w:val="24"/>
          <w:szCs w:val="24"/>
          <w:lang w:eastAsia="en-GB"/>
        </w:rPr>
        <w:t>Този договор се състави и подписа в 3 (три) екземпляра – два за ВЪЗЛОЖИТЕЛЯ и един за ИЗПЪЛНИТЕЛЯ.</w:t>
      </w:r>
    </w:p>
    <w:p w:rsidR="00200E6E" w:rsidRPr="00AE59DF" w:rsidRDefault="00200E6E" w:rsidP="00200E6E">
      <w:pPr>
        <w:autoSpaceDE w:val="0"/>
        <w:autoSpaceDN w:val="0"/>
        <w:adjustRightInd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5</w:t>
      </w:r>
      <w:r>
        <w:rPr>
          <w:rFonts w:ascii="Times New Roman" w:hAnsi="Times New Roman"/>
          <w:sz w:val="24"/>
          <w:szCs w:val="24"/>
        </w:rPr>
        <w:t>0</w:t>
      </w:r>
      <w:r w:rsidRPr="00AE59DF">
        <w:rPr>
          <w:rFonts w:ascii="Times New Roman" w:hAnsi="Times New Roman"/>
          <w:sz w:val="24"/>
          <w:szCs w:val="24"/>
        </w:rPr>
        <w:t>. Към този Договор се прилагат и са неразделна част от него следните приложения:</w:t>
      </w:r>
    </w:p>
    <w:p w:rsidR="00200E6E" w:rsidRPr="00AE59DF"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1 – Техническа спецификация;</w:t>
      </w:r>
    </w:p>
    <w:p w:rsidR="00200E6E" w:rsidRPr="00AE59DF"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2 – Техническо предложение на ИЗПЪЛНИТЕЛЯ;</w:t>
      </w:r>
    </w:p>
    <w:p w:rsidR="00200E6E" w:rsidRPr="00AE59DF"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3 – Ценово предложение на ИЗПЪЛНИТЕЛЯ</w:t>
      </w:r>
      <w:r>
        <w:rPr>
          <w:rFonts w:ascii="Times New Roman" w:hAnsi="Times New Roman"/>
          <w:bCs/>
          <w:iCs/>
          <w:sz w:val="24"/>
          <w:szCs w:val="24"/>
          <w:lang w:eastAsia="bg-BG"/>
        </w:rPr>
        <w:t>.</w:t>
      </w:r>
    </w:p>
    <w:p w:rsidR="00F57533" w:rsidRPr="00F57533" w:rsidRDefault="00F57533" w:rsidP="00F57533">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7533" w:rsidRPr="00F57533" w:rsidTr="00E01947">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F57533" w:rsidRDefault="00200E6E" w:rsidP="00F57533">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ЕМИЛ ХРИСТОВ ШУШКОВ</w:t>
            </w:r>
          </w:p>
          <w:p w:rsidR="00200E6E" w:rsidRPr="00200E6E" w:rsidRDefault="00200E6E" w:rsidP="00F57533">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w:t>
            </w:r>
            <w:r w:rsidRPr="00200E6E">
              <w:rPr>
                <w:rFonts w:ascii="Times New Roman" w:eastAsia="Times New Roman" w:hAnsi="Times New Roman"/>
                <w:sz w:val="24"/>
                <w:szCs w:val="24"/>
              </w:rPr>
              <w:t xml:space="preserve">съгл. </w:t>
            </w:r>
            <w:r>
              <w:rPr>
                <w:rFonts w:ascii="Times New Roman" w:eastAsia="Times New Roman" w:hAnsi="Times New Roman"/>
                <w:sz w:val="24"/>
                <w:szCs w:val="24"/>
              </w:rPr>
              <w:t>з</w:t>
            </w:r>
            <w:r w:rsidRPr="00200E6E">
              <w:rPr>
                <w:rFonts w:ascii="Times New Roman" w:eastAsia="Times New Roman" w:hAnsi="Times New Roman"/>
                <w:sz w:val="24"/>
                <w:szCs w:val="24"/>
              </w:rPr>
              <w:t>аповед №</w:t>
            </w:r>
            <w:r>
              <w:rPr>
                <w:rFonts w:ascii="Times New Roman" w:eastAsia="Times New Roman" w:hAnsi="Times New Roman"/>
                <w:sz w:val="24"/>
                <w:szCs w:val="24"/>
              </w:rPr>
              <w:t xml:space="preserve"> </w:t>
            </w:r>
            <w:r w:rsidR="00985BEF" w:rsidRPr="00985BEF">
              <w:rPr>
                <w:rFonts w:ascii="Times New Roman" w:eastAsia="Times New Roman" w:hAnsi="Times New Roman"/>
                <w:sz w:val="24"/>
                <w:szCs w:val="24"/>
              </w:rPr>
              <w:t xml:space="preserve">8121з-1199/19.09.2017 </w:t>
            </w:r>
            <w:r>
              <w:rPr>
                <w:rFonts w:ascii="Times New Roman" w:eastAsia="Times New Roman" w:hAnsi="Times New Roman"/>
                <w:sz w:val="24"/>
                <w:szCs w:val="24"/>
              </w:rPr>
              <w:t>г./</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2. ............................................................................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lastRenderedPageBreak/>
              <w:t>(подпис)</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tc>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p>
        </w:tc>
      </w:tr>
    </w:tbl>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i/>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tabs>
          <w:tab w:val="left" w:pos="360"/>
        </w:tabs>
        <w:spacing w:after="0" w:line="240" w:lineRule="auto"/>
        <w:jc w:val="both"/>
        <w:rPr>
          <w:rFonts w:ascii="Times New Roman" w:eastAsia="Times New Roman" w:hAnsi="Times New Roman"/>
          <w:i/>
          <w:sz w:val="28"/>
          <w:szCs w:val="28"/>
        </w:rPr>
      </w:pP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425069" w:rsidRPr="002C2FDC"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rPr>
      </w:pPr>
    </w:p>
    <w:sectPr w:rsidR="00425069" w:rsidRPr="002C2FDC" w:rsidSect="00D83A63">
      <w:footerReference w:type="default" r:id="rId13"/>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137" w:rsidRDefault="00C64137" w:rsidP="00D0490F">
      <w:pPr>
        <w:spacing w:after="0" w:line="240" w:lineRule="auto"/>
      </w:pPr>
      <w:r>
        <w:separator/>
      </w:r>
    </w:p>
  </w:endnote>
  <w:endnote w:type="continuationSeparator" w:id="0">
    <w:p w:rsidR="00C64137" w:rsidRDefault="00C6413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9E00F7" w:rsidRDefault="009E00F7">
        <w:pPr>
          <w:pStyle w:val="a6"/>
          <w:jc w:val="right"/>
        </w:pPr>
        <w:r>
          <w:fldChar w:fldCharType="begin"/>
        </w:r>
        <w:r>
          <w:instrText>PAGE   \* MERGEFORMAT</w:instrText>
        </w:r>
        <w:r>
          <w:fldChar w:fldCharType="separate"/>
        </w:r>
        <w:r w:rsidR="003345A9">
          <w:rPr>
            <w:noProof/>
          </w:rPr>
          <w:t>19</w:t>
        </w:r>
        <w:r>
          <w:fldChar w:fldCharType="end"/>
        </w:r>
      </w:p>
    </w:sdtContent>
  </w:sdt>
  <w:p w:rsidR="009E00F7" w:rsidRDefault="009E00F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137" w:rsidRDefault="00C64137" w:rsidP="00D0490F">
      <w:pPr>
        <w:spacing w:after="0" w:line="240" w:lineRule="auto"/>
      </w:pPr>
      <w:r>
        <w:separator/>
      </w:r>
    </w:p>
  </w:footnote>
  <w:footnote w:type="continuationSeparator" w:id="0">
    <w:p w:rsidR="00C64137" w:rsidRDefault="00C64137"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9433"/>
        </w:tabs>
        <w:ind w:left="9433"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8">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08C759B"/>
    <w:multiLevelType w:val="hybridMultilevel"/>
    <w:tmpl w:val="FD94BD48"/>
    <w:lvl w:ilvl="0" w:tplc="1E26F528">
      <w:start w:val="1"/>
      <w:numFmt w:val="decimal"/>
      <w:lvlText w:val="%1."/>
      <w:lvlJc w:val="left"/>
      <w:pPr>
        <w:ind w:left="1260" w:hanging="360"/>
      </w:pPr>
      <w:rPr>
        <w:rFonts w:hint="default"/>
        <w:color w:val="auto"/>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7">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8">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9">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1">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2">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6">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0"/>
  </w:num>
  <w:num w:numId="3">
    <w:abstractNumId w:val="4"/>
  </w:num>
  <w:num w:numId="4">
    <w:abstractNumId w:val="32"/>
  </w:num>
  <w:num w:numId="5">
    <w:abstractNumId w:val="33"/>
  </w:num>
  <w:num w:numId="6">
    <w:abstractNumId w:val="27"/>
    <w:lvlOverride w:ilvl="0">
      <w:startOverride w:val="1"/>
    </w:lvlOverride>
  </w:num>
  <w:num w:numId="7">
    <w:abstractNumId w:val="17"/>
    <w:lvlOverride w:ilvl="0">
      <w:startOverride w:val="1"/>
    </w:lvlOverride>
  </w:num>
  <w:num w:numId="8">
    <w:abstractNumId w:val="27"/>
  </w:num>
  <w:num w:numId="9">
    <w:abstractNumId w:val="17"/>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1"/>
  </w:num>
  <w:num w:numId="14">
    <w:abstractNumId w:val="40"/>
  </w:num>
  <w:num w:numId="15">
    <w:abstractNumId w:val="29"/>
  </w:num>
  <w:num w:numId="16">
    <w:abstractNumId w:val="19"/>
  </w:num>
  <w:num w:numId="17">
    <w:abstractNumId w:val="12"/>
  </w:num>
  <w:num w:numId="18">
    <w:abstractNumId w:val="8"/>
  </w:num>
  <w:num w:numId="19">
    <w:abstractNumId w:val="23"/>
  </w:num>
  <w:num w:numId="20">
    <w:abstractNumId w:val="38"/>
  </w:num>
  <w:num w:numId="21">
    <w:abstractNumId w:val="20"/>
  </w:num>
  <w:num w:numId="22">
    <w:abstractNumId w:val="22"/>
  </w:num>
  <w:num w:numId="23">
    <w:abstractNumId w:val="26"/>
  </w:num>
  <w:num w:numId="24">
    <w:abstractNumId w:val="6"/>
  </w:num>
  <w:num w:numId="25">
    <w:abstractNumId w:val="39"/>
  </w:num>
  <w:num w:numId="26">
    <w:abstractNumId w:val="25"/>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8"/>
  </w:num>
  <w:num w:numId="34">
    <w:abstractNumId w:val="24"/>
  </w:num>
  <w:num w:numId="35">
    <w:abstractNumId w:val="41"/>
  </w:num>
  <w:num w:numId="36">
    <w:abstractNumId w:val="14"/>
  </w:num>
  <w:num w:numId="37">
    <w:abstractNumId w:val="9"/>
  </w:num>
  <w:num w:numId="38">
    <w:abstractNumId w:val="34"/>
  </w:num>
  <w:num w:numId="39">
    <w:abstractNumId w:val="13"/>
  </w:num>
  <w:num w:numId="40">
    <w:abstractNumId w:val="35"/>
  </w:num>
  <w:num w:numId="41">
    <w:abstractNumId w:val="31"/>
  </w:num>
  <w:num w:numId="42">
    <w:abstractNumId w:val="15"/>
  </w:num>
  <w:num w:numId="43">
    <w:abstractNumId w:val="11"/>
  </w:num>
  <w:num w:numId="44">
    <w:abstractNumId w:val="7"/>
  </w:num>
  <w:num w:numId="45">
    <w:abstractNumId w:val="16"/>
  </w:num>
  <w:num w:numId="46">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33B0"/>
    <w:rsid w:val="000046B0"/>
    <w:rsid w:val="000062FA"/>
    <w:rsid w:val="00013645"/>
    <w:rsid w:val="00013B8A"/>
    <w:rsid w:val="00015B50"/>
    <w:rsid w:val="00015E67"/>
    <w:rsid w:val="00016459"/>
    <w:rsid w:val="00020826"/>
    <w:rsid w:val="00021A3F"/>
    <w:rsid w:val="000248C3"/>
    <w:rsid w:val="000306B1"/>
    <w:rsid w:val="00030C33"/>
    <w:rsid w:val="00032518"/>
    <w:rsid w:val="0003363F"/>
    <w:rsid w:val="000339E9"/>
    <w:rsid w:val="00036AAF"/>
    <w:rsid w:val="000400C7"/>
    <w:rsid w:val="00040F12"/>
    <w:rsid w:val="00041801"/>
    <w:rsid w:val="00045DED"/>
    <w:rsid w:val="00050A34"/>
    <w:rsid w:val="00053CE2"/>
    <w:rsid w:val="0005407C"/>
    <w:rsid w:val="00055042"/>
    <w:rsid w:val="00063D91"/>
    <w:rsid w:val="00064D1F"/>
    <w:rsid w:val="00077409"/>
    <w:rsid w:val="00082E6C"/>
    <w:rsid w:val="00085D91"/>
    <w:rsid w:val="000867CB"/>
    <w:rsid w:val="000876E2"/>
    <w:rsid w:val="00092E3E"/>
    <w:rsid w:val="000955F7"/>
    <w:rsid w:val="00096612"/>
    <w:rsid w:val="000977E3"/>
    <w:rsid w:val="000A28E2"/>
    <w:rsid w:val="000A70F6"/>
    <w:rsid w:val="000A7CE2"/>
    <w:rsid w:val="000B1B6C"/>
    <w:rsid w:val="000B2ED6"/>
    <w:rsid w:val="000B699A"/>
    <w:rsid w:val="000C1C43"/>
    <w:rsid w:val="000C1EDA"/>
    <w:rsid w:val="000C2911"/>
    <w:rsid w:val="000C5A9C"/>
    <w:rsid w:val="000D41CB"/>
    <w:rsid w:val="000D491E"/>
    <w:rsid w:val="000D749E"/>
    <w:rsid w:val="000E207E"/>
    <w:rsid w:val="000E2FB8"/>
    <w:rsid w:val="000E60A1"/>
    <w:rsid w:val="000E621F"/>
    <w:rsid w:val="000F2A38"/>
    <w:rsid w:val="000F308D"/>
    <w:rsid w:val="00100A2C"/>
    <w:rsid w:val="00101572"/>
    <w:rsid w:val="0010241A"/>
    <w:rsid w:val="00104BED"/>
    <w:rsid w:val="00106126"/>
    <w:rsid w:val="001073EC"/>
    <w:rsid w:val="001101DE"/>
    <w:rsid w:val="001142C0"/>
    <w:rsid w:val="00114AA2"/>
    <w:rsid w:val="0011500C"/>
    <w:rsid w:val="00121659"/>
    <w:rsid w:val="001228B8"/>
    <w:rsid w:val="00123AA0"/>
    <w:rsid w:val="001245C1"/>
    <w:rsid w:val="00135991"/>
    <w:rsid w:val="00136BEA"/>
    <w:rsid w:val="0014132B"/>
    <w:rsid w:val="0014279F"/>
    <w:rsid w:val="00143077"/>
    <w:rsid w:val="0014365C"/>
    <w:rsid w:val="00145F34"/>
    <w:rsid w:val="00150309"/>
    <w:rsid w:val="00153641"/>
    <w:rsid w:val="0015370B"/>
    <w:rsid w:val="00153C6B"/>
    <w:rsid w:val="00155342"/>
    <w:rsid w:val="00161A2E"/>
    <w:rsid w:val="00162E7A"/>
    <w:rsid w:val="00166382"/>
    <w:rsid w:val="0016779A"/>
    <w:rsid w:val="001708CE"/>
    <w:rsid w:val="001800D1"/>
    <w:rsid w:val="00180666"/>
    <w:rsid w:val="00182D4D"/>
    <w:rsid w:val="00182DEC"/>
    <w:rsid w:val="001840C2"/>
    <w:rsid w:val="00185E5C"/>
    <w:rsid w:val="001869E0"/>
    <w:rsid w:val="0019003E"/>
    <w:rsid w:val="001924E5"/>
    <w:rsid w:val="00192AE1"/>
    <w:rsid w:val="00193391"/>
    <w:rsid w:val="00193A74"/>
    <w:rsid w:val="001946F1"/>
    <w:rsid w:val="001965BA"/>
    <w:rsid w:val="00196E6F"/>
    <w:rsid w:val="00197890"/>
    <w:rsid w:val="001A00D7"/>
    <w:rsid w:val="001A17C7"/>
    <w:rsid w:val="001A1AAB"/>
    <w:rsid w:val="001A2B90"/>
    <w:rsid w:val="001A371C"/>
    <w:rsid w:val="001A3945"/>
    <w:rsid w:val="001A4899"/>
    <w:rsid w:val="001A50C2"/>
    <w:rsid w:val="001B034E"/>
    <w:rsid w:val="001B0921"/>
    <w:rsid w:val="001B0969"/>
    <w:rsid w:val="001B470C"/>
    <w:rsid w:val="001B5555"/>
    <w:rsid w:val="001B59F9"/>
    <w:rsid w:val="001B76C9"/>
    <w:rsid w:val="001C1BA1"/>
    <w:rsid w:val="001C269C"/>
    <w:rsid w:val="001C59A3"/>
    <w:rsid w:val="001C5D40"/>
    <w:rsid w:val="001C7AC0"/>
    <w:rsid w:val="001D04B5"/>
    <w:rsid w:val="001D2449"/>
    <w:rsid w:val="001D3946"/>
    <w:rsid w:val="001D4A83"/>
    <w:rsid w:val="001D53E8"/>
    <w:rsid w:val="001D671A"/>
    <w:rsid w:val="001D7AE9"/>
    <w:rsid w:val="001E261A"/>
    <w:rsid w:val="001E2D57"/>
    <w:rsid w:val="001E4691"/>
    <w:rsid w:val="001E4D80"/>
    <w:rsid w:val="001F1F20"/>
    <w:rsid w:val="001F2870"/>
    <w:rsid w:val="001F2D5C"/>
    <w:rsid w:val="001F5BE1"/>
    <w:rsid w:val="001F602F"/>
    <w:rsid w:val="001F72DB"/>
    <w:rsid w:val="001F7400"/>
    <w:rsid w:val="00200E6E"/>
    <w:rsid w:val="00202849"/>
    <w:rsid w:val="00202CEC"/>
    <w:rsid w:val="0020465F"/>
    <w:rsid w:val="00210EEB"/>
    <w:rsid w:val="002120DC"/>
    <w:rsid w:val="00212173"/>
    <w:rsid w:val="002122B2"/>
    <w:rsid w:val="00212C8C"/>
    <w:rsid w:val="00214971"/>
    <w:rsid w:val="00220746"/>
    <w:rsid w:val="00222546"/>
    <w:rsid w:val="0022515E"/>
    <w:rsid w:val="00226033"/>
    <w:rsid w:val="00227A4E"/>
    <w:rsid w:val="0023112D"/>
    <w:rsid w:val="00231613"/>
    <w:rsid w:val="002341FB"/>
    <w:rsid w:val="00236161"/>
    <w:rsid w:val="00236ECB"/>
    <w:rsid w:val="00236EE7"/>
    <w:rsid w:val="00240DA1"/>
    <w:rsid w:val="0024345C"/>
    <w:rsid w:val="00243CAC"/>
    <w:rsid w:val="002454FB"/>
    <w:rsid w:val="002456F6"/>
    <w:rsid w:val="002458F1"/>
    <w:rsid w:val="00245F3D"/>
    <w:rsid w:val="002478AE"/>
    <w:rsid w:val="0025188D"/>
    <w:rsid w:val="0025521A"/>
    <w:rsid w:val="002552C8"/>
    <w:rsid w:val="00256E44"/>
    <w:rsid w:val="00257595"/>
    <w:rsid w:val="00257838"/>
    <w:rsid w:val="00257C9F"/>
    <w:rsid w:val="00257F48"/>
    <w:rsid w:val="002607ED"/>
    <w:rsid w:val="00260825"/>
    <w:rsid w:val="002619E8"/>
    <w:rsid w:val="00262D2B"/>
    <w:rsid w:val="002647E5"/>
    <w:rsid w:val="002655DE"/>
    <w:rsid w:val="00265F2D"/>
    <w:rsid w:val="00266AE9"/>
    <w:rsid w:val="00266BAB"/>
    <w:rsid w:val="0027346E"/>
    <w:rsid w:val="00273862"/>
    <w:rsid w:val="00274708"/>
    <w:rsid w:val="00275B4B"/>
    <w:rsid w:val="00275F84"/>
    <w:rsid w:val="00281F04"/>
    <w:rsid w:val="00282A59"/>
    <w:rsid w:val="002840EA"/>
    <w:rsid w:val="002943A9"/>
    <w:rsid w:val="0029486E"/>
    <w:rsid w:val="00295383"/>
    <w:rsid w:val="00297B45"/>
    <w:rsid w:val="002A1D84"/>
    <w:rsid w:val="002A4137"/>
    <w:rsid w:val="002A48A4"/>
    <w:rsid w:val="002A4BE1"/>
    <w:rsid w:val="002A5DC1"/>
    <w:rsid w:val="002A6101"/>
    <w:rsid w:val="002A699E"/>
    <w:rsid w:val="002A6EED"/>
    <w:rsid w:val="002B2D65"/>
    <w:rsid w:val="002B3C2B"/>
    <w:rsid w:val="002C2FDC"/>
    <w:rsid w:val="002C36ED"/>
    <w:rsid w:val="002C47E9"/>
    <w:rsid w:val="002C5892"/>
    <w:rsid w:val="002C6D94"/>
    <w:rsid w:val="002D26F1"/>
    <w:rsid w:val="002D3CBF"/>
    <w:rsid w:val="002D3EDE"/>
    <w:rsid w:val="002E11E2"/>
    <w:rsid w:val="002E1A23"/>
    <w:rsid w:val="002E4494"/>
    <w:rsid w:val="002E5A08"/>
    <w:rsid w:val="002E61A5"/>
    <w:rsid w:val="002E6D24"/>
    <w:rsid w:val="002F1E44"/>
    <w:rsid w:val="002F421D"/>
    <w:rsid w:val="002F5222"/>
    <w:rsid w:val="002F76DA"/>
    <w:rsid w:val="003009F6"/>
    <w:rsid w:val="00302E07"/>
    <w:rsid w:val="003035FB"/>
    <w:rsid w:val="003078DC"/>
    <w:rsid w:val="00307F4C"/>
    <w:rsid w:val="003130A3"/>
    <w:rsid w:val="00313103"/>
    <w:rsid w:val="00314194"/>
    <w:rsid w:val="003163F1"/>
    <w:rsid w:val="003178B2"/>
    <w:rsid w:val="00320308"/>
    <w:rsid w:val="003219DC"/>
    <w:rsid w:val="003221AC"/>
    <w:rsid w:val="003223D4"/>
    <w:rsid w:val="003234C5"/>
    <w:rsid w:val="003261FD"/>
    <w:rsid w:val="00327433"/>
    <w:rsid w:val="00330897"/>
    <w:rsid w:val="00332F33"/>
    <w:rsid w:val="0033304D"/>
    <w:rsid w:val="003345A9"/>
    <w:rsid w:val="003375D1"/>
    <w:rsid w:val="00341698"/>
    <w:rsid w:val="0034544D"/>
    <w:rsid w:val="003465FA"/>
    <w:rsid w:val="0035126C"/>
    <w:rsid w:val="00354B80"/>
    <w:rsid w:val="00354C94"/>
    <w:rsid w:val="00355313"/>
    <w:rsid w:val="00355C45"/>
    <w:rsid w:val="00357963"/>
    <w:rsid w:val="00362D06"/>
    <w:rsid w:val="00363B0C"/>
    <w:rsid w:val="003717DF"/>
    <w:rsid w:val="00373A9B"/>
    <w:rsid w:val="00373C82"/>
    <w:rsid w:val="003763EE"/>
    <w:rsid w:val="00383AB8"/>
    <w:rsid w:val="00384C44"/>
    <w:rsid w:val="00385FC5"/>
    <w:rsid w:val="003918F4"/>
    <w:rsid w:val="00391F41"/>
    <w:rsid w:val="00392168"/>
    <w:rsid w:val="003951F5"/>
    <w:rsid w:val="0039545B"/>
    <w:rsid w:val="003A51E6"/>
    <w:rsid w:val="003B1355"/>
    <w:rsid w:val="003B6F14"/>
    <w:rsid w:val="003B73AB"/>
    <w:rsid w:val="003C7CA8"/>
    <w:rsid w:val="003D29C3"/>
    <w:rsid w:val="003D72BD"/>
    <w:rsid w:val="003D7C67"/>
    <w:rsid w:val="003E2730"/>
    <w:rsid w:val="003E36A0"/>
    <w:rsid w:val="003E627C"/>
    <w:rsid w:val="003E66EE"/>
    <w:rsid w:val="003F04F4"/>
    <w:rsid w:val="003F28E4"/>
    <w:rsid w:val="003F41AA"/>
    <w:rsid w:val="003F6F44"/>
    <w:rsid w:val="003F77DD"/>
    <w:rsid w:val="004011B9"/>
    <w:rsid w:val="00403886"/>
    <w:rsid w:val="00403B00"/>
    <w:rsid w:val="004078F6"/>
    <w:rsid w:val="00410204"/>
    <w:rsid w:val="00410961"/>
    <w:rsid w:val="00412C6B"/>
    <w:rsid w:val="004137F3"/>
    <w:rsid w:val="0041440B"/>
    <w:rsid w:val="00416B4E"/>
    <w:rsid w:val="00420D3E"/>
    <w:rsid w:val="0042412C"/>
    <w:rsid w:val="00424B68"/>
    <w:rsid w:val="00425069"/>
    <w:rsid w:val="004251EC"/>
    <w:rsid w:val="00425514"/>
    <w:rsid w:val="00430347"/>
    <w:rsid w:val="00430821"/>
    <w:rsid w:val="00430C00"/>
    <w:rsid w:val="004314E5"/>
    <w:rsid w:val="00435334"/>
    <w:rsid w:val="004363AF"/>
    <w:rsid w:val="00440125"/>
    <w:rsid w:val="004410E8"/>
    <w:rsid w:val="00441CCC"/>
    <w:rsid w:val="00442614"/>
    <w:rsid w:val="004442A4"/>
    <w:rsid w:val="00445518"/>
    <w:rsid w:val="00445B59"/>
    <w:rsid w:val="00446715"/>
    <w:rsid w:val="004475B5"/>
    <w:rsid w:val="0045278E"/>
    <w:rsid w:val="0045309E"/>
    <w:rsid w:val="00453340"/>
    <w:rsid w:val="00454B7E"/>
    <w:rsid w:val="00455DF9"/>
    <w:rsid w:val="00457564"/>
    <w:rsid w:val="00461B26"/>
    <w:rsid w:val="004642B2"/>
    <w:rsid w:val="0046481C"/>
    <w:rsid w:val="00464FD5"/>
    <w:rsid w:val="0046605D"/>
    <w:rsid w:val="00466A8E"/>
    <w:rsid w:val="0047201F"/>
    <w:rsid w:val="004725F1"/>
    <w:rsid w:val="00473108"/>
    <w:rsid w:val="0047692C"/>
    <w:rsid w:val="00480F03"/>
    <w:rsid w:val="004814CB"/>
    <w:rsid w:val="00482879"/>
    <w:rsid w:val="00484B60"/>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217E"/>
    <w:rsid w:val="004B4DB2"/>
    <w:rsid w:val="004B67A0"/>
    <w:rsid w:val="004B67B9"/>
    <w:rsid w:val="004C71BA"/>
    <w:rsid w:val="004D0E2F"/>
    <w:rsid w:val="004D1C3D"/>
    <w:rsid w:val="004D3D5B"/>
    <w:rsid w:val="004D4863"/>
    <w:rsid w:val="004D4FB5"/>
    <w:rsid w:val="004D5FC2"/>
    <w:rsid w:val="004E18D7"/>
    <w:rsid w:val="004E27F6"/>
    <w:rsid w:val="004E457C"/>
    <w:rsid w:val="004F0030"/>
    <w:rsid w:val="004F02F2"/>
    <w:rsid w:val="004F1213"/>
    <w:rsid w:val="004F19FD"/>
    <w:rsid w:val="004F3ED3"/>
    <w:rsid w:val="004F5A3E"/>
    <w:rsid w:val="00503180"/>
    <w:rsid w:val="00503717"/>
    <w:rsid w:val="005067E7"/>
    <w:rsid w:val="00506F62"/>
    <w:rsid w:val="00511C34"/>
    <w:rsid w:val="0051204D"/>
    <w:rsid w:val="00513FBA"/>
    <w:rsid w:val="005149F8"/>
    <w:rsid w:val="0052070C"/>
    <w:rsid w:val="005217DF"/>
    <w:rsid w:val="00541DE9"/>
    <w:rsid w:val="00542468"/>
    <w:rsid w:val="005426EE"/>
    <w:rsid w:val="00542C98"/>
    <w:rsid w:val="005448A8"/>
    <w:rsid w:val="005511C7"/>
    <w:rsid w:val="00556098"/>
    <w:rsid w:val="00556BF9"/>
    <w:rsid w:val="0055722F"/>
    <w:rsid w:val="00562C98"/>
    <w:rsid w:val="00565C54"/>
    <w:rsid w:val="00566164"/>
    <w:rsid w:val="005665AB"/>
    <w:rsid w:val="00571B47"/>
    <w:rsid w:val="00571D63"/>
    <w:rsid w:val="0057238F"/>
    <w:rsid w:val="00572E92"/>
    <w:rsid w:val="0057413E"/>
    <w:rsid w:val="00575C90"/>
    <w:rsid w:val="00575E1B"/>
    <w:rsid w:val="00582000"/>
    <w:rsid w:val="0058225F"/>
    <w:rsid w:val="00582F73"/>
    <w:rsid w:val="0058481A"/>
    <w:rsid w:val="005867A4"/>
    <w:rsid w:val="00586815"/>
    <w:rsid w:val="00591816"/>
    <w:rsid w:val="00592B22"/>
    <w:rsid w:val="00595E12"/>
    <w:rsid w:val="00596272"/>
    <w:rsid w:val="00597872"/>
    <w:rsid w:val="00597BBC"/>
    <w:rsid w:val="005A1571"/>
    <w:rsid w:val="005A253B"/>
    <w:rsid w:val="005B39E4"/>
    <w:rsid w:val="005B4F7E"/>
    <w:rsid w:val="005B689C"/>
    <w:rsid w:val="005B79D2"/>
    <w:rsid w:val="005B7FFE"/>
    <w:rsid w:val="005C487A"/>
    <w:rsid w:val="005C5459"/>
    <w:rsid w:val="005D1FA8"/>
    <w:rsid w:val="005D2985"/>
    <w:rsid w:val="005D2E9F"/>
    <w:rsid w:val="005D304C"/>
    <w:rsid w:val="005D6067"/>
    <w:rsid w:val="005E0AB9"/>
    <w:rsid w:val="005E2C1F"/>
    <w:rsid w:val="005E4BDE"/>
    <w:rsid w:val="005E59D8"/>
    <w:rsid w:val="005E7C7F"/>
    <w:rsid w:val="005F0E83"/>
    <w:rsid w:val="005F10BD"/>
    <w:rsid w:val="005F5237"/>
    <w:rsid w:val="005F5B1F"/>
    <w:rsid w:val="005F7655"/>
    <w:rsid w:val="0060446B"/>
    <w:rsid w:val="00604BA6"/>
    <w:rsid w:val="00605884"/>
    <w:rsid w:val="00606B86"/>
    <w:rsid w:val="00607270"/>
    <w:rsid w:val="00610DC3"/>
    <w:rsid w:val="006117F0"/>
    <w:rsid w:val="0061262F"/>
    <w:rsid w:val="00617BD2"/>
    <w:rsid w:val="00620791"/>
    <w:rsid w:val="006210AC"/>
    <w:rsid w:val="00622D39"/>
    <w:rsid w:val="00622FC2"/>
    <w:rsid w:val="0062465B"/>
    <w:rsid w:val="00625B49"/>
    <w:rsid w:val="00626310"/>
    <w:rsid w:val="00626D44"/>
    <w:rsid w:val="00626F92"/>
    <w:rsid w:val="006308C8"/>
    <w:rsid w:val="006308F7"/>
    <w:rsid w:val="0063528A"/>
    <w:rsid w:val="0064276B"/>
    <w:rsid w:val="00642956"/>
    <w:rsid w:val="00660E88"/>
    <w:rsid w:val="00661B16"/>
    <w:rsid w:val="00662DB5"/>
    <w:rsid w:val="006639D9"/>
    <w:rsid w:val="00664848"/>
    <w:rsid w:val="0066591A"/>
    <w:rsid w:val="00667DDD"/>
    <w:rsid w:val="00673ECC"/>
    <w:rsid w:val="006772AE"/>
    <w:rsid w:val="00680996"/>
    <w:rsid w:val="0068129E"/>
    <w:rsid w:val="00681F83"/>
    <w:rsid w:val="00682CEB"/>
    <w:rsid w:val="00683AF9"/>
    <w:rsid w:val="00684C96"/>
    <w:rsid w:val="006851B9"/>
    <w:rsid w:val="0068648F"/>
    <w:rsid w:val="00691DE8"/>
    <w:rsid w:val="006957F6"/>
    <w:rsid w:val="006A43AB"/>
    <w:rsid w:val="006A66D9"/>
    <w:rsid w:val="006A68D8"/>
    <w:rsid w:val="006A7295"/>
    <w:rsid w:val="006B1852"/>
    <w:rsid w:val="006B1BEE"/>
    <w:rsid w:val="006B29AC"/>
    <w:rsid w:val="006B2B67"/>
    <w:rsid w:val="006B523F"/>
    <w:rsid w:val="006B5749"/>
    <w:rsid w:val="006B7BD2"/>
    <w:rsid w:val="006C2551"/>
    <w:rsid w:val="006C303E"/>
    <w:rsid w:val="006C7F95"/>
    <w:rsid w:val="006D130B"/>
    <w:rsid w:val="006D535C"/>
    <w:rsid w:val="006D5EAA"/>
    <w:rsid w:val="006E6D22"/>
    <w:rsid w:val="006F0A88"/>
    <w:rsid w:val="006F1B7E"/>
    <w:rsid w:val="006F2EBC"/>
    <w:rsid w:val="006F3007"/>
    <w:rsid w:val="006F3206"/>
    <w:rsid w:val="0070120D"/>
    <w:rsid w:val="00701448"/>
    <w:rsid w:val="007017A4"/>
    <w:rsid w:val="0070232A"/>
    <w:rsid w:val="007108CE"/>
    <w:rsid w:val="0071254B"/>
    <w:rsid w:val="007131E1"/>
    <w:rsid w:val="00715372"/>
    <w:rsid w:val="0071654F"/>
    <w:rsid w:val="00723B99"/>
    <w:rsid w:val="007240EE"/>
    <w:rsid w:val="007328B1"/>
    <w:rsid w:val="0073393F"/>
    <w:rsid w:val="00740BDF"/>
    <w:rsid w:val="00741A2F"/>
    <w:rsid w:val="00742056"/>
    <w:rsid w:val="007432C6"/>
    <w:rsid w:val="007466D7"/>
    <w:rsid w:val="007513C2"/>
    <w:rsid w:val="0075227D"/>
    <w:rsid w:val="007537E5"/>
    <w:rsid w:val="00755007"/>
    <w:rsid w:val="00755A5E"/>
    <w:rsid w:val="00756DE2"/>
    <w:rsid w:val="00757916"/>
    <w:rsid w:val="007614DB"/>
    <w:rsid w:val="00761F3B"/>
    <w:rsid w:val="00763631"/>
    <w:rsid w:val="00763CBE"/>
    <w:rsid w:val="00765AAA"/>
    <w:rsid w:val="00774676"/>
    <w:rsid w:val="00774F59"/>
    <w:rsid w:val="00774FA1"/>
    <w:rsid w:val="0077774B"/>
    <w:rsid w:val="00782070"/>
    <w:rsid w:val="00790266"/>
    <w:rsid w:val="00790CF5"/>
    <w:rsid w:val="00794780"/>
    <w:rsid w:val="0079551A"/>
    <w:rsid w:val="0079727B"/>
    <w:rsid w:val="007A0659"/>
    <w:rsid w:val="007A2F55"/>
    <w:rsid w:val="007A41DA"/>
    <w:rsid w:val="007A5630"/>
    <w:rsid w:val="007B0468"/>
    <w:rsid w:val="007C27F3"/>
    <w:rsid w:val="007C2EBA"/>
    <w:rsid w:val="007C4B7D"/>
    <w:rsid w:val="007C6742"/>
    <w:rsid w:val="007C7E01"/>
    <w:rsid w:val="007D44F9"/>
    <w:rsid w:val="007D66DF"/>
    <w:rsid w:val="007D7E5F"/>
    <w:rsid w:val="007E0436"/>
    <w:rsid w:val="007E2B98"/>
    <w:rsid w:val="007E405A"/>
    <w:rsid w:val="007E521F"/>
    <w:rsid w:val="007E6974"/>
    <w:rsid w:val="007F02EF"/>
    <w:rsid w:val="007F0695"/>
    <w:rsid w:val="007F10DD"/>
    <w:rsid w:val="007F177E"/>
    <w:rsid w:val="008025F2"/>
    <w:rsid w:val="00805145"/>
    <w:rsid w:val="00810660"/>
    <w:rsid w:val="00811390"/>
    <w:rsid w:val="0081321E"/>
    <w:rsid w:val="00816C95"/>
    <w:rsid w:val="00817972"/>
    <w:rsid w:val="00823076"/>
    <w:rsid w:val="008273AF"/>
    <w:rsid w:val="00831BA2"/>
    <w:rsid w:val="008323D1"/>
    <w:rsid w:val="008336FF"/>
    <w:rsid w:val="00833BEA"/>
    <w:rsid w:val="008367B2"/>
    <w:rsid w:val="00841529"/>
    <w:rsid w:val="008435EB"/>
    <w:rsid w:val="0084468B"/>
    <w:rsid w:val="00845B01"/>
    <w:rsid w:val="008508BF"/>
    <w:rsid w:val="00852DC7"/>
    <w:rsid w:val="00853326"/>
    <w:rsid w:val="00854FA4"/>
    <w:rsid w:val="008569D5"/>
    <w:rsid w:val="00861570"/>
    <w:rsid w:val="008635E3"/>
    <w:rsid w:val="00863619"/>
    <w:rsid w:val="00865192"/>
    <w:rsid w:val="0087159E"/>
    <w:rsid w:val="0087177C"/>
    <w:rsid w:val="00871BA0"/>
    <w:rsid w:val="00876EF7"/>
    <w:rsid w:val="008818FB"/>
    <w:rsid w:val="00882984"/>
    <w:rsid w:val="0088429D"/>
    <w:rsid w:val="00890A62"/>
    <w:rsid w:val="00890F8B"/>
    <w:rsid w:val="00892BA8"/>
    <w:rsid w:val="008944F6"/>
    <w:rsid w:val="00896743"/>
    <w:rsid w:val="00897093"/>
    <w:rsid w:val="008A0BFC"/>
    <w:rsid w:val="008A320E"/>
    <w:rsid w:val="008A6158"/>
    <w:rsid w:val="008B1E60"/>
    <w:rsid w:val="008B2236"/>
    <w:rsid w:val="008B2890"/>
    <w:rsid w:val="008B2896"/>
    <w:rsid w:val="008B5620"/>
    <w:rsid w:val="008C1898"/>
    <w:rsid w:val="008C232E"/>
    <w:rsid w:val="008C49CA"/>
    <w:rsid w:val="008C5BBE"/>
    <w:rsid w:val="008C6AA8"/>
    <w:rsid w:val="008D239E"/>
    <w:rsid w:val="008D2596"/>
    <w:rsid w:val="008D3547"/>
    <w:rsid w:val="008D3EB0"/>
    <w:rsid w:val="008D57CC"/>
    <w:rsid w:val="008D661C"/>
    <w:rsid w:val="008E153D"/>
    <w:rsid w:val="008E1AE5"/>
    <w:rsid w:val="008E3CCE"/>
    <w:rsid w:val="008E48C8"/>
    <w:rsid w:val="008E4B94"/>
    <w:rsid w:val="008E5029"/>
    <w:rsid w:val="008F065F"/>
    <w:rsid w:val="008F0FAF"/>
    <w:rsid w:val="008F304D"/>
    <w:rsid w:val="008F4B07"/>
    <w:rsid w:val="009016F0"/>
    <w:rsid w:val="00901BCF"/>
    <w:rsid w:val="009043C4"/>
    <w:rsid w:val="00907436"/>
    <w:rsid w:val="009079C8"/>
    <w:rsid w:val="00911297"/>
    <w:rsid w:val="0091233D"/>
    <w:rsid w:val="00912A3D"/>
    <w:rsid w:val="00914761"/>
    <w:rsid w:val="009149E1"/>
    <w:rsid w:val="00921B8A"/>
    <w:rsid w:val="00922A5C"/>
    <w:rsid w:val="009242EF"/>
    <w:rsid w:val="00924535"/>
    <w:rsid w:val="00930943"/>
    <w:rsid w:val="00931A56"/>
    <w:rsid w:val="00933EDA"/>
    <w:rsid w:val="0093429B"/>
    <w:rsid w:val="00935B07"/>
    <w:rsid w:val="00936838"/>
    <w:rsid w:val="00936FBD"/>
    <w:rsid w:val="00937056"/>
    <w:rsid w:val="00937C18"/>
    <w:rsid w:val="009408DE"/>
    <w:rsid w:val="009409D8"/>
    <w:rsid w:val="00947BFF"/>
    <w:rsid w:val="00947E09"/>
    <w:rsid w:val="009503A0"/>
    <w:rsid w:val="009513F2"/>
    <w:rsid w:val="00953094"/>
    <w:rsid w:val="00955B40"/>
    <w:rsid w:val="0095665C"/>
    <w:rsid w:val="00960D23"/>
    <w:rsid w:val="00962C1C"/>
    <w:rsid w:val="009666AC"/>
    <w:rsid w:val="009670FD"/>
    <w:rsid w:val="00967F78"/>
    <w:rsid w:val="00970917"/>
    <w:rsid w:val="009732B3"/>
    <w:rsid w:val="0097459D"/>
    <w:rsid w:val="0098017B"/>
    <w:rsid w:val="00984B2B"/>
    <w:rsid w:val="00985BEF"/>
    <w:rsid w:val="009911EA"/>
    <w:rsid w:val="00993AE7"/>
    <w:rsid w:val="00994444"/>
    <w:rsid w:val="00995A16"/>
    <w:rsid w:val="009960F4"/>
    <w:rsid w:val="0099612E"/>
    <w:rsid w:val="009A7EFE"/>
    <w:rsid w:val="009B030E"/>
    <w:rsid w:val="009B549F"/>
    <w:rsid w:val="009B764B"/>
    <w:rsid w:val="009C04CF"/>
    <w:rsid w:val="009C1E39"/>
    <w:rsid w:val="009C4160"/>
    <w:rsid w:val="009C48F7"/>
    <w:rsid w:val="009D535B"/>
    <w:rsid w:val="009D6E38"/>
    <w:rsid w:val="009E00F7"/>
    <w:rsid w:val="009E1453"/>
    <w:rsid w:val="009E2D0A"/>
    <w:rsid w:val="009E342E"/>
    <w:rsid w:val="009E4205"/>
    <w:rsid w:val="009E60DD"/>
    <w:rsid w:val="009E632A"/>
    <w:rsid w:val="009F03BD"/>
    <w:rsid w:val="009F07A5"/>
    <w:rsid w:val="009F0B0D"/>
    <w:rsid w:val="009F3B62"/>
    <w:rsid w:val="009F7EDB"/>
    <w:rsid w:val="00A03E46"/>
    <w:rsid w:val="00A11AF9"/>
    <w:rsid w:val="00A14755"/>
    <w:rsid w:val="00A14B80"/>
    <w:rsid w:val="00A1736E"/>
    <w:rsid w:val="00A21FC2"/>
    <w:rsid w:val="00A22233"/>
    <w:rsid w:val="00A2612B"/>
    <w:rsid w:val="00A26535"/>
    <w:rsid w:val="00A30B04"/>
    <w:rsid w:val="00A31CDF"/>
    <w:rsid w:val="00A33013"/>
    <w:rsid w:val="00A3592B"/>
    <w:rsid w:val="00A35B1F"/>
    <w:rsid w:val="00A4086A"/>
    <w:rsid w:val="00A4242B"/>
    <w:rsid w:val="00A42672"/>
    <w:rsid w:val="00A44B8B"/>
    <w:rsid w:val="00A47423"/>
    <w:rsid w:val="00A50C8E"/>
    <w:rsid w:val="00A51A8E"/>
    <w:rsid w:val="00A53E80"/>
    <w:rsid w:val="00A565E9"/>
    <w:rsid w:val="00A57840"/>
    <w:rsid w:val="00A61D7B"/>
    <w:rsid w:val="00A62298"/>
    <w:rsid w:val="00A64464"/>
    <w:rsid w:val="00A65B9F"/>
    <w:rsid w:val="00A67AAA"/>
    <w:rsid w:val="00A70A19"/>
    <w:rsid w:val="00A71BA1"/>
    <w:rsid w:val="00A728E5"/>
    <w:rsid w:val="00A73387"/>
    <w:rsid w:val="00A77D06"/>
    <w:rsid w:val="00A81E68"/>
    <w:rsid w:val="00A83F05"/>
    <w:rsid w:val="00A84183"/>
    <w:rsid w:val="00A84481"/>
    <w:rsid w:val="00A92419"/>
    <w:rsid w:val="00A9312C"/>
    <w:rsid w:val="00AA7CBB"/>
    <w:rsid w:val="00AB6290"/>
    <w:rsid w:val="00AC1F19"/>
    <w:rsid w:val="00AC2B6C"/>
    <w:rsid w:val="00AD02D8"/>
    <w:rsid w:val="00AD036D"/>
    <w:rsid w:val="00AD2AA4"/>
    <w:rsid w:val="00AD2CCB"/>
    <w:rsid w:val="00AD63A0"/>
    <w:rsid w:val="00AD7D47"/>
    <w:rsid w:val="00AE0E5D"/>
    <w:rsid w:val="00AE1A52"/>
    <w:rsid w:val="00AE296B"/>
    <w:rsid w:val="00AE2F87"/>
    <w:rsid w:val="00AE36A1"/>
    <w:rsid w:val="00AE41EC"/>
    <w:rsid w:val="00AF45A1"/>
    <w:rsid w:val="00AF5E84"/>
    <w:rsid w:val="00AF6439"/>
    <w:rsid w:val="00AF76AB"/>
    <w:rsid w:val="00B0020E"/>
    <w:rsid w:val="00B004C9"/>
    <w:rsid w:val="00B039E2"/>
    <w:rsid w:val="00B04EBB"/>
    <w:rsid w:val="00B06DD1"/>
    <w:rsid w:val="00B07338"/>
    <w:rsid w:val="00B14A7C"/>
    <w:rsid w:val="00B15951"/>
    <w:rsid w:val="00B21246"/>
    <w:rsid w:val="00B2188E"/>
    <w:rsid w:val="00B27506"/>
    <w:rsid w:val="00B27D41"/>
    <w:rsid w:val="00B3206F"/>
    <w:rsid w:val="00B35EF2"/>
    <w:rsid w:val="00B361ED"/>
    <w:rsid w:val="00B37520"/>
    <w:rsid w:val="00B40724"/>
    <w:rsid w:val="00B4261B"/>
    <w:rsid w:val="00B42B5B"/>
    <w:rsid w:val="00B43BD6"/>
    <w:rsid w:val="00B465F2"/>
    <w:rsid w:val="00B466DA"/>
    <w:rsid w:val="00B50FA6"/>
    <w:rsid w:val="00B54CC8"/>
    <w:rsid w:val="00B56937"/>
    <w:rsid w:val="00B5757F"/>
    <w:rsid w:val="00B57807"/>
    <w:rsid w:val="00B63275"/>
    <w:rsid w:val="00B63A0D"/>
    <w:rsid w:val="00B63F64"/>
    <w:rsid w:val="00B646FC"/>
    <w:rsid w:val="00B738CE"/>
    <w:rsid w:val="00B73942"/>
    <w:rsid w:val="00B73E66"/>
    <w:rsid w:val="00B74171"/>
    <w:rsid w:val="00B74E4D"/>
    <w:rsid w:val="00B831AB"/>
    <w:rsid w:val="00B846CE"/>
    <w:rsid w:val="00B857CE"/>
    <w:rsid w:val="00B92DD0"/>
    <w:rsid w:val="00B95C4A"/>
    <w:rsid w:val="00B96976"/>
    <w:rsid w:val="00B9708C"/>
    <w:rsid w:val="00BA0FBA"/>
    <w:rsid w:val="00BA67A0"/>
    <w:rsid w:val="00BA6F0E"/>
    <w:rsid w:val="00BA6F20"/>
    <w:rsid w:val="00BB1A40"/>
    <w:rsid w:val="00BB1CE8"/>
    <w:rsid w:val="00BB6058"/>
    <w:rsid w:val="00BB7D67"/>
    <w:rsid w:val="00BC122D"/>
    <w:rsid w:val="00BC1743"/>
    <w:rsid w:val="00BC432A"/>
    <w:rsid w:val="00BC548F"/>
    <w:rsid w:val="00BD540F"/>
    <w:rsid w:val="00BD6A9A"/>
    <w:rsid w:val="00BE0114"/>
    <w:rsid w:val="00BE36FD"/>
    <w:rsid w:val="00BE5E0F"/>
    <w:rsid w:val="00BF2BE1"/>
    <w:rsid w:val="00BF3249"/>
    <w:rsid w:val="00BF4617"/>
    <w:rsid w:val="00C00E0F"/>
    <w:rsid w:val="00C05520"/>
    <w:rsid w:val="00C05A39"/>
    <w:rsid w:val="00C077B2"/>
    <w:rsid w:val="00C1181C"/>
    <w:rsid w:val="00C15F3D"/>
    <w:rsid w:val="00C2011F"/>
    <w:rsid w:val="00C2120B"/>
    <w:rsid w:val="00C25194"/>
    <w:rsid w:val="00C30D47"/>
    <w:rsid w:val="00C31377"/>
    <w:rsid w:val="00C32476"/>
    <w:rsid w:val="00C35F81"/>
    <w:rsid w:val="00C36EEF"/>
    <w:rsid w:val="00C431B4"/>
    <w:rsid w:val="00C44251"/>
    <w:rsid w:val="00C50E66"/>
    <w:rsid w:val="00C50F68"/>
    <w:rsid w:val="00C511E8"/>
    <w:rsid w:val="00C52880"/>
    <w:rsid w:val="00C52AB3"/>
    <w:rsid w:val="00C53714"/>
    <w:rsid w:val="00C62473"/>
    <w:rsid w:val="00C624EC"/>
    <w:rsid w:val="00C64137"/>
    <w:rsid w:val="00C64B49"/>
    <w:rsid w:val="00C66EBF"/>
    <w:rsid w:val="00C66EC6"/>
    <w:rsid w:val="00C670B8"/>
    <w:rsid w:val="00C67DD1"/>
    <w:rsid w:val="00C72DBE"/>
    <w:rsid w:val="00C76DE3"/>
    <w:rsid w:val="00C77360"/>
    <w:rsid w:val="00C77548"/>
    <w:rsid w:val="00C803E3"/>
    <w:rsid w:val="00C80FA5"/>
    <w:rsid w:val="00C908C4"/>
    <w:rsid w:val="00C91BD9"/>
    <w:rsid w:val="00C91D04"/>
    <w:rsid w:val="00C929E4"/>
    <w:rsid w:val="00C9365E"/>
    <w:rsid w:val="00C936B7"/>
    <w:rsid w:val="00C93721"/>
    <w:rsid w:val="00C93C62"/>
    <w:rsid w:val="00C93FC3"/>
    <w:rsid w:val="00C97819"/>
    <w:rsid w:val="00CA04A1"/>
    <w:rsid w:val="00CA5674"/>
    <w:rsid w:val="00CA6018"/>
    <w:rsid w:val="00CA64C5"/>
    <w:rsid w:val="00CA664D"/>
    <w:rsid w:val="00CB4B16"/>
    <w:rsid w:val="00CB52F0"/>
    <w:rsid w:val="00CB64BA"/>
    <w:rsid w:val="00CB7B4C"/>
    <w:rsid w:val="00CC0B6E"/>
    <w:rsid w:val="00CC2148"/>
    <w:rsid w:val="00CC3320"/>
    <w:rsid w:val="00CC5427"/>
    <w:rsid w:val="00CC6109"/>
    <w:rsid w:val="00CD264E"/>
    <w:rsid w:val="00CD574E"/>
    <w:rsid w:val="00CD79EF"/>
    <w:rsid w:val="00CE1061"/>
    <w:rsid w:val="00CE20E6"/>
    <w:rsid w:val="00CE6A65"/>
    <w:rsid w:val="00CE6C7C"/>
    <w:rsid w:val="00CF55AA"/>
    <w:rsid w:val="00D0490F"/>
    <w:rsid w:val="00D0723E"/>
    <w:rsid w:val="00D11789"/>
    <w:rsid w:val="00D11A19"/>
    <w:rsid w:val="00D11CDC"/>
    <w:rsid w:val="00D12268"/>
    <w:rsid w:val="00D13B7B"/>
    <w:rsid w:val="00D169A8"/>
    <w:rsid w:val="00D21004"/>
    <w:rsid w:val="00D23910"/>
    <w:rsid w:val="00D2681F"/>
    <w:rsid w:val="00D30ED3"/>
    <w:rsid w:val="00D31C51"/>
    <w:rsid w:val="00D32050"/>
    <w:rsid w:val="00D336CB"/>
    <w:rsid w:val="00D355DE"/>
    <w:rsid w:val="00D357CD"/>
    <w:rsid w:val="00D35CA7"/>
    <w:rsid w:val="00D36E67"/>
    <w:rsid w:val="00D37092"/>
    <w:rsid w:val="00D41D7E"/>
    <w:rsid w:val="00D44607"/>
    <w:rsid w:val="00D462B7"/>
    <w:rsid w:val="00D47C7D"/>
    <w:rsid w:val="00D53550"/>
    <w:rsid w:val="00D55438"/>
    <w:rsid w:val="00D61136"/>
    <w:rsid w:val="00D63717"/>
    <w:rsid w:val="00D64BBF"/>
    <w:rsid w:val="00D66A04"/>
    <w:rsid w:val="00D67674"/>
    <w:rsid w:val="00D6795B"/>
    <w:rsid w:val="00D67FD9"/>
    <w:rsid w:val="00D73E81"/>
    <w:rsid w:val="00D76B26"/>
    <w:rsid w:val="00D80712"/>
    <w:rsid w:val="00D8096E"/>
    <w:rsid w:val="00D8318B"/>
    <w:rsid w:val="00D838EF"/>
    <w:rsid w:val="00D83A63"/>
    <w:rsid w:val="00D84970"/>
    <w:rsid w:val="00D85219"/>
    <w:rsid w:val="00D87872"/>
    <w:rsid w:val="00D91E37"/>
    <w:rsid w:val="00D924A9"/>
    <w:rsid w:val="00D94220"/>
    <w:rsid w:val="00D94A96"/>
    <w:rsid w:val="00D94AF8"/>
    <w:rsid w:val="00D96715"/>
    <w:rsid w:val="00D97262"/>
    <w:rsid w:val="00DA141D"/>
    <w:rsid w:val="00DA1C65"/>
    <w:rsid w:val="00DA3D6F"/>
    <w:rsid w:val="00DA49CC"/>
    <w:rsid w:val="00DA503C"/>
    <w:rsid w:val="00DA6FFD"/>
    <w:rsid w:val="00DA7DD6"/>
    <w:rsid w:val="00DA7E64"/>
    <w:rsid w:val="00DB0B53"/>
    <w:rsid w:val="00DB108F"/>
    <w:rsid w:val="00DB37C6"/>
    <w:rsid w:val="00DB3F38"/>
    <w:rsid w:val="00DB43C4"/>
    <w:rsid w:val="00DB537D"/>
    <w:rsid w:val="00DB7B69"/>
    <w:rsid w:val="00DC4877"/>
    <w:rsid w:val="00DC4E7D"/>
    <w:rsid w:val="00DC5008"/>
    <w:rsid w:val="00DC50C8"/>
    <w:rsid w:val="00DC5785"/>
    <w:rsid w:val="00DD09D2"/>
    <w:rsid w:val="00DD0DAA"/>
    <w:rsid w:val="00DD148D"/>
    <w:rsid w:val="00DD14FA"/>
    <w:rsid w:val="00DD770D"/>
    <w:rsid w:val="00DE378C"/>
    <w:rsid w:val="00DE3EAA"/>
    <w:rsid w:val="00DE7488"/>
    <w:rsid w:val="00DF017D"/>
    <w:rsid w:val="00E0088E"/>
    <w:rsid w:val="00E00DA8"/>
    <w:rsid w:val="00E01082"/>
    <w:rsid w:val="00E01947"/>
    <w:rsid w:val="00E01A33"/>
    <w:rsid w:val="00E028BC"/>
    <w:rsid w:val="00E05AE3"/>
    <w:rsid w:val="00E067AD"/>
    <w:rsid w:val="00E11658"/>
    <w:rsid w:val="00E1235B"/>
    <w:rsid w:val="00E13201"/>
    <w:rsid w:val="00E13559"/>
    <w:rsid w:val="00E13CCB"/>
    <w:rsid w:val="00E13EF4"/>
    <w:rsid w:val="00E15FCB"/>
    <w:rsid w:val="00E174C6"/>
    <w:rsid w:val="00E17E2D"/>
    <w:rsid w:val="00E22959"/>
    <w:rsid w:val="00E22E17"/>
    <w:rsid w:val="00E2627D"/>
    <w:rsid w:val="00E2676F"/>
    <w:rsid w:val="00E31AD0"/>
    <w:rsid w:val="00E37EAE"/>
    <w:rsid w:val="00E42C60"/>
    <w:rsid w:val="00E441C3"/>
    <w:rsid w:val="00E45054"/>
    <w:rsid w:val="00E450F0"/>
    <w:rsid w:val="00E452E9"/>
    <w:rsid w:val="00E4544E"/>
    <w:rsid w:val="00E52F15"/>
    <w:rsid w:val="00E548CB"/>
    <w:rsid w:val="00E54E82"/>
    <w:rsid w:val="00E57B9E"/>
    <w:rsid w:val="00E60C02"/>
    <w:rsid w:val="00E62896"/>
    <w:rsid w:val="00E70B87"/>
    <w:rsid w:val="00E7183C"/>
    <w:rsid w:val="00E72048"/>
    <w:rsid w:val="00E721FE"/>
    <w:rsid w:val="00E7305C"/>
    <w:rsid w:val="00E73977"/>
    <w:rsid w:val="00E75132"/>
    <w:rsid w:val="00E76C05"/>
    <w:rsid w:val="00E77D8D"/>
    <w:rsid w:val="00E80AD8"/>
    <w:rsid w:val="00E8403B"/>
    <w:rsid w:val="00E90940"/>
    <w:rsid w:val="00E90C87"/>
    <w:rsid w:val="00E90CD4"/>
    <w:rsid w:val="00E91B9E"/>
    <w:rsid w:val="00E92275"/>
    <w:rsid w:val="00E92374"/>
    <w:rsid w:val="00E92556"/>
    <w:rsid w:val="00E92E7D"/>
    <w:rsid w:val="00E94A92"/>
    <w:rsid w:val="00E94F15"/>
    <w:rsid w:val="00E95604"/>
    <w:rsid w:val="00EA0244"/>
    <w:rsid w:val="00EA2A85"/>
    <w:rsid w:val="00EA2CF3"/>
    <w:rsid w:val="00EA3B0F"/>
    <w:rsid w:val="00EA6728"/>
    <w:rsid w:val="00EB3EFF"/>
    <w:rsid w:val="00EC0C13"/>
    <w:rsid w:val="00EC1235"/>
    <w:rsid w:val="00EC5AF2"/>
    <w:rsid w:val="00EC75D1"/>
    <w:rsid w:val="00EC7AA7"/>
    <w:rsid w:val="00ED025A"/>
    <w:rsid w:val="00ED0C6C"/>
    <w:rsid w:val="00ED22DB"/>
    <w:rsid w:val="00ED279F"/>
    <w:rsid w:val="00ED6035"/>
    <w:rsid w:val="00ED642D"/>
    <w:rsid w:val="00ED6C3B"/>
    <w:rsid w:val="00EE0A43"/>
    <w:rsid w:val="00EE2C2A"/>
    <w:rsid w:val="00EE4620"/>
    <w:rsid w:val="00EE4B54"/>
    <w:rsid w:val="00EE5524"/>
    <w:rsid w:val="00EE6FDE"/>
    <w:rsid w:val="00EF0C40"/>
    <w:rsid w:val="00EF5C15"/>
    <w:rsid w:val="00EF6EBF"/>
    <w:rsid w:val="00F01237"/>
    <w:rsid w:val="00F0237A"/>
    <w:rsid w:val="00F03E4B"/>
    <w:rsid w:val="00F04B68"/>
    <w:rsid w:val="00F05B99"/>
    <w:rsid w:val="00F05FF9"/>
    <w:rsid w:val="00F10702"/>
    <w:rsid w:val="00F126F6"/>
    <w:rsid w:val="00F13B7D"/>
    <w:rsid w:val="00F16DD6"/>
    <w:rsid w:val="00F21309"/>
    <w:rsid w:val="00F21512"/>
    <w:rsid w:val="00F24069"/>
    <w:rsid w:val="00F2468F"/>
    <w:rsid w:val="00F30504"/>
    <w:rsid w:val="00F36217"/>
    <w:rsid w:val="00F41146"/>
    <w:rsid w:val="00F413FA"/>
    <w:rsid w:val="00F43648"/>
    <w:rsid w:val="00F43B46"/>
    <w:rsid w:val="00F44856"/>
    <w:rsid w:val="00F4538A"/>
    <w:rsid w:val="00F474DF"/>
    <w:rsid w:val="00F476AC"/>
    <w:rsid w:val="00F47F08"/>
    <w:rsid w:val="00F51FE2"/>
    <w:rsid w:val="00F5318D"/>
    <w:rsid w:val="00F538B1"/>
    <w:rsid w:val="00F57533"/>
    <w:rsid w:val="00F6133F"/>
    <w:rsid w:val="00F642D4"/>
    <w:rsid w:val="00F659B0"/>
    <w:rsid w:val="00F67B1C"/>
    <w:rsid w:val="00F67ED1"/>
    <w:rsid w:val="00F74C1D"/>
    <w:rsid w:val="00F75ACE"/>
    <w:rsid w:val="00F769BC"/>
    <w:rsid w:val="00F83E2E"/>
    <w:rsid w:val="00F860F4"/>
    <w:rsid w:val="00F91CD6"/>
    <w:rsid w:val="00F932E7"/>
    <w:rsid w:val="00F9499C"/>
    <w:rsid w:val="00F94AC7"/>
    <w:rsid w:val="00F972E3"/>
    <w:rsid w:val="00F977BF"/>
    <w:rsid w:val="00FA0A92"/>
    <w:rsid w:val="00FA236C"/>
    <w:rsid w:val="00FA2B56"/>
    <w:rsid w:val="00FA397F"/>
    <w:rsid w:val="00FA64CD"/>
    <w:rsid w:val="00FA6CEC"/>
    <w:rsid w:val="00FA72C0"/>
    <w:rsid w:val="00FB110F"/>
    <w:rsid w:val="00FB1EFA"/>
    <w:rsid w:val="00FB337E"/>
    <w:rsid w:val="00FB3E60"/>
    <w:rsid w:val="00FB6B6E"/>
    <w:rsid w:val="00FC5D1E"/>
    <w:rsid w:val="00FC7151"/>
    <w:rsid w:val="00FC7B42"/>
    <w:rsid w:val="00FD4BC2"/>
    <w:rsid w:val="00FD6B0B"/>
    <w:rsid w:val="00FD6FFF"/>
    <w:rsid w:val="00FE0220"/>
    <w:rsid w:val="00FE12B3"/>
    <w:rsid w:val="00FE3468"/>
    <w:rsid w:val="00FE3572"/>
    <w:rsid w:val="00FF2CE7"/>
    <w:rsid w:val="00FF3C3C"/>
    <w:rsid w:val="00FF4317"/>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1"/>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eb.apis.bg/p.php?i=27524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is.bg/p.php?i=275247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898E0-3116-419A-B6AE-40AE0F00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1375</TotalTime>
  <Pages>34</Pages>
  <Words>11099</Words>
  <Characters>63269</Characters>
  <Application>Microsoft Office Word</Application>
  <DocSecurity>0</DocSecurity>
  <Lines>527</Lines>
  <Paragraphs>148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693</cp:revision>
  <cp:lastPrinted>2018-08-17T12:58:00Z</cp:lastPrinted>
  <dcterms:created xsi:type="dcterms:W3CDTF">2018-02-12T08:40:00Z</dcterms:created>
  <dcterms:modified xsi:type="dcterms:W3CDTF">2018-08-17T12:58:00Z</dcterms:modified>
</cp:coreProperties>
</file>