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DED" w:rsidRPr="005838A8" w:rsidRDefault="00985DED" w:rsidP="00817972">
      <w:pPr>
        <w:tabs>
          <w:tab w:val="left" w:pos="709"/>
        </w:tabs>
        <w:spacing w:after="0"/>
        <w:ind w:left="4254" w:firstLine="709"/>
        <w:rPr>
          <w:rFonts w:ascii="Times New Roman" w:hAnsi="Times New Roman"/>
          <w:sz w:val="24"/>
          <w:szCs w:val="24"/>
        </w:rPr>
      </w:pPr>
    </w:p>
    <w:p w:rsidR="00985DED" w:rsidRPr="00F37855" w:rsidRDefault="00985DED"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985DED" w:rsidRPr="00F37855" w:rsidRDefault="00985DED"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40"/>
          <w:lang w:eastAsia="bg-BG"/>
        </w:rPr>
      </w:pPr>
      <w:r w:rsidRPr="00F37855">
        <w:rPr>
          <w:rFonts w:ascii="Times New Roman" w:hAnsi="Times New Roman"/>
          <w:b/>
          <w:bCs/>
          <w:sz w:val="40"/>
          <w:szCs w:val="40"/>
          <w:lang w:eastAsia="bg-BG"/>
        </w:rPr>
        <w:t>ДОКУМЕНТАЦИЯ</w:t>
      </w:r>
    </w:p>
    <w:p w:rsidR="00985DED" w:rsidRPr="00F37855" w:rsidRDefault="00985DED"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eastAsia="bg-BG"/>
        </w:rPr>
      </w:pPr>
    </w:p>
    <w:p w:rsidR="00985DED" w:rsidRPr="00F37855" w:rsidRDefault="00985DED"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eastAsia="bg-BG"/>
        </w:rPr>
      </w:pPr>
      <w:r w:rsidRPr="00F37855">
        <w:rPr>
          <w:rFonts w:ascii="Times New Roman" w:hAnsi="Times New Roman"/>
          <w:b/>
          <w:bCs/>
          <w:sz w:val="40"/>
          <w:szCs w:val="40"/>
          <w:lang w:eastAsia="bg-BG"/>
        </w:rPr>
        <w:t>ЗА ОБЩЕСТВЕНА ПОРЪЧКА</w:t>
      </w:r>
    </w:p>
    <w:p w:rsidR="00985DED" w:rsidRPr="00F37855" w:rsidRDefault="00985DED"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eastAsia="bg-BG"/>
        </w:rPr>
      </w:pPr>
      <w:r w:rsidRPr="00F37855">
        <w:rPr>
          <w:rFonts w:ascii="Times New Roman" w:hAnsi="Times New Roman"/>
          <w:b/>
          <w:bCs/>
          <w:sz w:val="40"/>
          <w:szCs w:val="40"/>
          <w:lang w:eastAsia="bg-BG"/>
        </w:rPr>
        <w:br/>
        <w:t>С ПРЕДМЕТ:</w:t>
      </w:r>
    </w:p>
    <w:p w:rsidR="00985DED" w:rsidRPr="00F37855" w:rsidRDefault="00985DED"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eastAsia="bg-BG"/>
        </w:rPr>
      </w:pPr>
      <w:bookmarkStart w:id="0" w:name="_GoBack"/>
      <w:bookmarkEnd w:id="0"/>
    </w:p>
    <w:p w:rsidR="00985DED" w:rsidRPr="00F37855" w:rsidRDefault="00985DE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985DED" w:rsidRPr="00F37855" w:rsidRDefault="00985DE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985DED" w:rsidRDefault="00985DED" w:rsidP="00CB741A">
      <w:pPr>
        <w:tabs>
          <w:tab w:val="left" w:pos="709"/>
          <w:tab w:val="left" w:pos="993"/>
        </w:tabs>
        <w:jc w:val="center"/>
        <w:rPr>
          <w:rFonts w:ascii="Times New Roman" w:hAnsi="Times New Roman"/>
          <w:b/>
          <w:sz w:val="32"/>
          <w:szCs w:val="32"/>
        </w:rPr>
      </w:pPr>
      <w:r w:rsidRPr="00CB741A">
        <w:rPr>
          <w:rFonts w:ascii="Times New Roman" w:hAnsi="Times New Roman"/>
          <w:b/>
          <w:bCs/>
          <w:sz w:val="40"/>
          <w:szCs w:val="40"/>
          <w:lang w:eastAsia="bg-BG"/>
        </w:rPr>
        <w:t>„Доставка и монтаж на обзавеждане за сгради на структури на МВР</w:t>
      </w:r>
      <w:r w:rsidRPr="00CB741A">
        <w:rPr>
          <w:rFonts w:ascii="Times New Roman" w:hAnsi="Times New Roman"/>
          <w:b/>
          <w:sz w:val="40"/>
          <w:szCs w:val="40"/>
        </w:rPr>
        <w:t>“</w:t>
      </w:r>
      <w:r w:rsidRPr="00F37855">
        <w:rPr>
          <w:rFonts w:ascii="Times New Roman" w:hAnsi="Times New Roman"/>
          <w:b/>
          <w:sz w:val="32"/>
          <w:szCs w:val="32"/>
        </w:rPr>
        <w:t xml:space="preserve">, </w:t>
      </w:r>
    </w:p>
    <w:p w:rsidR="00985DED" w:rsidRPr="00CB741A" w:rsidRDefault="00985DED" w:rsidP="00817972">
      <w:pPr>
        <w:tabs>
          <w:tab w:val="left" w:pos="709"/>
          <w:tab w:val="left" w:pos="993"/>
        </w:tabs>
        <w:jc w:val="center"/>
        <w:rPr>
          <w:rFonts w:ascii="Times New Roman" w:hAnsi="Times New Roman"/>
          <w:b/>
          <w:sz w:val="28"/>
          <w:szCs w:val="28"/>
        </w:rPr>
      </w:pPr>
      <w:r w:rsidRPr="00CB741A">
        <w:rPr>
          <w:rFonts w:ascii="Times New Roman" w:hAnsi="Times New Roman"/>
          <w:b/>
          <w:sz w:val="28"/>
          <w:szCs w:val="28"/>
        </w:rPr>
        <w:t>включваща следните обособени позиции:</w:t>
      </w:r>
    </w:p>
    <w:p w:rsidR="00985DED" w:rsidRPr="00F37855" w:rsidRDefault="00985DED" w:rsidP="00817972">
      <w:pPr>
        <w:tabs>
          <w:tab w:val="left" w:pos="709"/>
          <w:tab w:val="left" w:pos="993"/>
        </w:tabs>
        <w:jc w:val="center"/>
        <w:rPr>
          <w:rFonts w:ascii="Times New Roman" w:hAnsi="Times New Roman"/>
          <w:b/>
          <w:sz w:val="32"/>
          <w:szCs w:val="32"/>
        </w:rPr>
      </w:pP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32"/>
          <w:szCs w:val="32"/>
        </w:rPr>
        <w:tab/>
      </w:r>
      <w:r w:rsidRPr="00F37855">
        <w:rPr>
          <w:rFonts w:ascii="Times New Roman" w:hAnsi="Times New Roman"/>
          <w:b/>
          <w:sz w:val="28"/>
          <w:szCs w:val="28"/>
        </w:rPr>
        <w:t xml:space="preserve">Обособена позиция № 1: „Доставка и </w:t>
      </w:r>
      <w:r>
        <w:rPr>
          <w:rFonts w:ascii="Times New Roman" w:hAnsi="Times New Roman"/>
          <w:b/>
          <w:sz w:val="28"/>
          <w:szCs w:val="28"/>
        </w:rPr>
        <w:t xml:space="preserve">монтаж на обзавеждане за сграда на </w:t>
      </w:r>
      <w:r w:rsidRPr="00F37855">
        <w:rPr>
          <w:rFonts w:ascii="Times New Roman" w:hAnsi="Times New Roman"/>
          <w:b/>
          <w:sz w:val="28"/>
          <w:szCs w:val="28"/>
        </w:rPr>
        <w:t xml:space="preserve"> РУП Козлодуй – ОДМВР Враца”;</w:t>
      </w: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ab/>
        <w:t xml:space="preserve">Обособена позиция № 2: „Доставка и монтаж на </w:t>
      </w:r>
      <w:r>
        <w:rPr>
          <w:rFonts w:ascii="Times New Roman" w:hAnsi="Times New Roman"/>
          <w:b/>
          <w:sz w:val="28"/>
          <w:szCs w:val="28"/>
        </w:rPr>
        <w:t>обзавеждане за сграда</w:t>
      </w:r>
      <w:r w:rsidRPr="00F37855">
        <w:rPr>
          <w:rFonts w:ascii="Times New Roman" w:hAnsi="Times New Roman"/>
          <w:b/>
          <w:sz w:val="28"/>
          <w:szCs w:val="28"/>
        </w:rPr>
        <w:t xml:space="preserve"> на 09 РСПБЗН София към </w:t>
      </w:r>
      <w:r>
        <w:rPr>
          <w:rFonts w:ascii="Times New Roman" w:hAnsi="Times New Roman"/>
          <w:b/>
          <w:sz w:val="28"/>
          <w:szCs w:val="28"/>
        </w:rPr>
        <w:t>С</w:t>
      </w:r>
      <w:r w:rsidRPr="00F37855">
        <w:rPr>
          <w:rFonts w:ascii="Times New Roman" w:hAnsi="Times New Roman"/>
          <w:b/>
          <w:sz w:val="28"/>
          <w:szCs w:val="28"/>
        </w:rPr>
        <w:t>ДПБЗН – МВР”;</w:t>
      </w: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ab/>
        <w:t xml:space="preserve">Обособена позиция № 3: „Доставка и монтаж на метални изделия за сграда на 09 РСПБЗН София към </w:t>
      </w:r>
      <w:r>
        <w:rPr>
          <w:rFonts w:ascii="Times New Roman" w:hAnsi="Times New Roman"/>
          <w:b/>
          <w:sz w:val="28"/>
          <w:szCs w:val="28"/>
        </w:rPr>
        <w:t>С</w:t>
      </w:r>
      <w:r w:rsidRPr="00F37855">
        <w:rPr>
          <w:rFonts w:ascii="Times New Roman" w:hAnsi="Times New Roman"/>
          <w:b/>
          <w:sz w:val="28"/>
          <w:szCs w:val="28"/>
        </w:rPr>
        <w:t>ДПБЗН – МВР”;</w:t>
      </w:r>
    </w:p>
    <w:p w:rsidR="00985DED"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ab/>
        <w:t xml:space="preserve">Обособена позиция № 4: „Доставка и монтаж на обзавеждане за сграда на </w:t>
      </w: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РУП Своге – ОДМВР София”;</w:t>
      </w: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ab/>
        <w:t>Обособена позиция № 5: „Доставка и монтаж на метални изделия за сграда на РУП Своге – ОДМВР София”;</w:t>
      </w: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ab/>
        <w:t>Обособена позиция № 6: „Доставка на метални изделия за структури на МВР, обслужвани от ДУССД”;</w:t>
      </w:r>
    </w:p>
    <w:p w:rsidR="00985DED" w:rsidRPr="00F37855" w:rsidRDefault="00985DED" w:rsidP="00924A3D">
      <w:pPr>
        <w:tabs>
          <w:tab w:val="left" w:pos="709"/>
          <w:tab w:val="left" w:pos="993"/>
        </w:tabs>
        <w:jc w:val="both"/>
        <w:rPr>
          <w:rFonts w:ascii="Times New Roman" w:hAnsi="Times New Roman"/>
          <w:b/>
          <w:sz w:val="28"/>
          <w:szCs w:val="28"/>
        </w:rPr>
      </w:pPr>
      <w:r w:rsidRPr="00F37855">
        <w:rPr>
          <w:rFonts w:ascii="Times New Roman" w:hAnsi="Times New Roman"/>
          <w:b/>
          <w:sz w:val="28"/>
          <w:szCs w:val="28"/>
        </w:rPr>
        <w:tab/>
        <w:t xml:space="preserve">Обособена позиция № 7: „Доставка и монтаж на </w:t>
      </w:r>
      <w:r>
        <w:rPr>
          <w:rFonts w:ascii="Times New Roman" w:hAnsi="Times New Roman"/>
          <w:b/>
          <w:sz w:val="28"/>
          <w:szCs w:val="28"/>
        </w:rPr>
        <w:t>обзавеждане за сграда</w:t>
      </w:r>
      <w:r w:rsidRPr="00F37855">
        <w:rPr>
          <w:rFonts w:ascii="Times New Roman" w:hAnsi="Times New Roman"/>
          <w:b/>
          <w:sz w:val="28"/>
          <w:szCs w:val="28"/>
        </w:rPr>
        <w:t xml:space="preserve"> на 06 РУП при ОДМВР Пловдив”.</w:t>
      </w:r>
    </w:p>
    <w:p w:rsidR="00985DED" w:rsidRPr="00F37855" w:rsidRDefault="00985DED" w:rsidP="00924A3D">
      <w:pPr>
        <w:tabs>
          <w:tab w:val="left" w:pos="709"/>
          <w:tab w:val="left" w:pos="993"/>
        </w:tabs>
        <w:jc w:val="both"/>
        <w:rPr>
          <w:rFonts w:ascii="Times New Roman" w:hAnsi="Times New Roman"/>
          <w:sz w:val="32"/>
          <w:szCs w:val="32"/>
        </w:rPr>
      </w:pPr>
    </w:p>
    <w:p w:rsidR="00985DED" w:rsidRPr="00F37855" w:rsidRDefault="00985DED" w:rsidP="00CC401A">
      <w:pPr>
        <w:tabs>
          <w:tab w:val="left" w:pos="709"/>
          <w:tab w:val="left" w:pos="993"/>
          <w:tab w:val="left" w:pos="4155"/>
        </w:tabs>
        <w:rPr>
          <w:rFonts w:ascii="Times New Roman" w:hAnsi="Times New Roman"/>
        </w:rPr>
      </w:pPr>
      <w:r>
        <w:rPr>
          <w:rFonts w:ascii="Times New Roman" w:hAnsi="Times New Roman"/>
        </w:rPr>
        <w:br w:type="page"/>
      </w:r>
    </w:p>
    <w:p w:rsidR="00985DED" w:rsidRPr="00F37855" w:rsidRDefault="00985DED" w:rsidP="00503180">
      <w:pPr>
        <w:tabs>
          <w:tab w:val="left" w:pos="709"/>
          <w:tab w:val="left" w:pos="993"/>
          <w:tab w:val="left" w:pos="4155"/>
        </w:tabs>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p w:rsidR="00985DED" w:rsidRPr="00F37855" w:rsidRDefault="00985DED" w:rsidP="00503180">
      <w:pPr>
        <w:tabs>
          <w:tab w:val="left" w:pos="709"/>
          <w:tab w:val="left" w:pos="993"/>
          <w:tab w:val="left" w:pos="4155"/>
        </w:tabs>
        <w:jc w:val="center"/>
        <w:rPr>
          <w:rFonts w:ascii="Times New Roman" w:hAnsi="Times New Roman"/>
          <w:b/>
          <w:bCs/>
          <w:sz w:val="24"/>
          <w:szCs w:val="24"/>
          <w:lang w:eastAsia="bg-BG"/>
        </w:rPr>
      </w:pPr>
    </w:p>
    <w:p w:rsidR="00985DED" w:rsidRPr="00F47F08" w:rsidRDefault="00985DED" w:rsidP="000B0824">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Pr="00F47F08">
        <w:rPr>
          <w:rFonts w:ascii="Times New Roman" w:hAnsi="Times New Roman"/>
          <w:sz w:val="24"/>
          <w:szCs w:val="24"/>
        </w:rPr>
        <w:t xml:space="preserve">. </w:t>
      </w:r>
      <w:r w:rsidRPr="00F47F08">
        <w:rPr>
          <w:rFonts w:ascii="Times New Roman" w:eastAsia="Batang" w:hAnsi="Times New Roman"/>
          <w:sz w:val="24"/>
          <w:szCs w:val="24"/>
        </w:rPr>
        <w:t>Основания за отстраняване</w:t>
      </w:r>
    </w:p>
    <w:p w:rsidR="00985DED" w:rsidRDefault="00985DED" w:rsidP="000B0824">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Pr="00F47F08">
        <w:rPr>
          <w:rFonts w:ascii="Times New Roman" w:eastAsia="Batang" w:hAnsi="Times New Roman"/>
          <w:sz w:val="24"/>
          <w:szCs w:val="24"/>
        </w:rPr>
        <w:t>. Критерии за подбор</w:t>
      </w:r>
      <w:r w:rsidRPr="00F47F08">
        <w:rPr>
          <w:rFonts w:ascii="Times New Roman" w:hAnsi="Times New Roman"/>
          <w:sz w:val="24"/>
          <w:szCs w:val="24"/>
        </w:rPr>
        <w:t xml:space="preserve"> </w:t>
      </w:r>
    </w:p>
    <w:p w:rsidR="00985DED" w:rsidRPr="00F47F08" w:rsidRDefault="00985DED" w:rsidP="000B082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p>
    <w:p w:rsidR="00985DED" w:rsidRPr="00F47F08" w:rsidRDefault="00985DED" w:rsidP="000B082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Pr="00F47F08">
        <w:rPr>
          <w:rFonts w:ascii="Times New Roman" w:eastAsia="Batang" w:hAnsi="Times New Roman"/>
          <w:sz w:val="24"/>
          <w:szCs w:val="24"/>
        </w:rPr>
        <w:t>. Общи изисквания при изготвяне и представяне на офертата, съдържание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p>
    <w:p w:rsidR="00985DED" w:rsidRPr="00F47F08" w:rsidRDefault="00985DED" w:rsidP="000B0824">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Pr="00F47F08">
        <w:rPr>
          <w:rFonts w:ascii="Times New Roman" w:eastAsia="Batang" w:hAnsi="Times New Roman"/>
          <w:sz w:val="24"/>
          <w:szCs w:val="24"/>
        </w:rPr>
        <w:t>. Други указания</w:t>
      </w:r>
    </w:p>
    <w:p w:rsidR="00985DED" w:rsidRPr="00F47F08" w:rsidRDefault="00985DED" w:rsidP="000B0824">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Pr="00F47F08">
        <w:rPr>
          <w:rFonts w:ascii="Times New Roman" w:hAnsi="Times New Roman"/>
          <w:sz w:val="24"/>
          <w:szCs w:val="24"/>
        </w:rPr>
        <w:t>. Образци на документи и указания за подготовката им:</w:t>
      </w:r>
    </w:p>
    <w:p w:rsidR="00985DED" w:rsidRDefault="00985DED" w:rsidP="000B0824">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6</w:t>
      </w:r>
      <w:r w:rsidRPr="00F47F08">
        <w:rPr>
          <w:rFonts w:ascii="Times New Roman" w:hAnsi="Times New Roman"/>
          <w:sz w:val="24"/>
          <w:szCs w:val="24"/>
        </w:rPr>
        <w:t xml:space="preserve">.1. </w:t>
      </w:r>
      <w:r w:rsidRPr="00F47F08">
        <w:rPr>
          <w:rFonts w:ascii="Times New Roman" w:eastAsia="Batang" w:hAnsi="Times New Roman"/>
          <w:sz w:val="24"/>
          <w:szCs w:val="24"/>
          <w:lang w:eastAsia="bg-BG"/>
        </w:rPr>
        <w:t>Опис на представените документи - Образец №</w:t>
      </w:r>
      <w:r>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1</w:t>
      </w:r>
      <w:r>
        <w:rPr>
          <w:rFonts w:ascii="Times New Roman" w:eastAsia="Batang" w:hAnsi="Times New Roman"/>
          <w:sz w:val="24"/>
          <w:szCs w:val="24"/>
          <w:lang w:eastAsia="bg-BG"/>
        </w:rPr>
        <w:t xml:space="preserve"> – 1е:</w:t>
      </w:r>
    </w:p>
    <w:p w:rsidR="00985DED" w:rsidRDefault="00985DED" w:rsidP="000B0824">
      <w:pPr>
        <w:tabs>
          <w:tab w:val="left" w:pos="709"/>
          <w:tab w:val="left" w:pos="993"/>
        </w:tabs>
        <w:spacing w:line="320" w:lineRule="exact"/>
        <w:ind w:firstLine="720"/>
        <w:jc w:val="both"/>
        <w:rPr>
          <w:rFonts w:ascii="Times New Roman" w:eastAsia="Batang" w:hAnsi="Times New Roman"/>
          <w:sz w:val="24"/>
          <w:szCs w:val="24"/>
          <w:lang w:eastAsia="bg-BG"/>
        </w:rPr>
      </w:pPr>
      <w:r>
        <w:rPr>
          <w:rFonts w:ascii="Times New Roman" w:eastAsia="Batang" w:hAnsi="Times New Roman"/>
          <w:sz w:val="24"/>
          <w:szCs w:val="24"/>
          <w:lang w:eastAsia="bg-BG"/>
        </w:rPr>
        <w:tab/>
        <w:t xml:space="preserve">6.1.1. Опис на представените документи по позиция № 1 </w:t>
      </w:r>
      <w:r w:rsidRPr="00D04E5E">
        <w:rPr>
          <w:rFonts w:ascii="Times New Roman" w:eastAsia="Batang" w:hAnsi="Times New Roman"/>
          <w:sz w:val="24"/>
          <w:szCs w:val="24"/>
          <w:lang w:eastAsia="bg-BG"/>
        </w:rPr>
        <w:t xml:space="preserve">„Доставка и монтаж на обзавеждане </w:t>
      </w:r>
      <w:r>
        <w:rPr>
          <w:rFonts w:ascii="Times New Roman" w:eastAsia="Batang" w:hAnsi="Times New Roman"/>
          <w:sz w:val="24"/>
          <w:szCs w:val="24"/>
          <w:lang w:eastAsia="bg-BG"/>
        </w:rPr>
        <w:t xml:space="preserve">за сграда на </w:t>
      </w:r>
      <w:r w:rsidRPr="00D04E5E">
        <w:rPr>
          <w:rFonts w:ascii="Times New Roman" w:eastAsia="Batang" w:hAnsi="Times New Roman"/>
          <w:sz w:val="24"/>
          <w:szCs w:val="24"/>
          <w:lang w:eastAsia="bg-BG"/>
        </w:rPr>
        <w:t xml:space="preserve"> РУП Козлодуй – ОДМВР Враца”</w:t>
      </w:r>
      <w:r>
        <w:rPr>
          <w:rFonts w:ascii="Times New Roman" w:eastAsia="Batang" w:hAnsi="Times New Roman"/>
          <w:sz w:val="24"/>
          <w:szCs w:val="24"/>
          <w:lang w:eastAsia="bg-BG"/>
        </w:rPr>
        <w:t xml:space="preserve"> – Образец № 1;</w:t>
      </w:r>
    </w:p>
    <w:p w:rsidR="00985DED" w:rsidRPr="002E4C7E" w:rsidRDefault="00985DED" w:rsidP="000B0824">
      <w:pPr>
        <w:tabs>
          <w:tab w:val="left" w:pos="709"/>
          <w:tab w:val="left" w:pos="993"/>
        </w:tabs>
        <w:spacing w:line="320" w:lineRule="exact"/>
        <w:ind w:firstLine="720"/>
        <w:jc w:val="both"/>
        <w:rPr>
          <w:rFonts w:ascii="Times New Roman" w:eastAsia="Batang" w:hAnsi="Times New Roman"/>
          <w:sz w:val="24"/>
          <w:szCs w:val="24"/>
        </w:rPr>
      </w:pPr>
      <w:r>
        <w:rPr>
          <w:rFonts w:ascii="Times New Roman" w:eastAsia="Batang" w:hAnsi="Times New Roman"/>
          <w:sz w:val="24"/>
          <w:szCs w:val="24"/>
          <w:lang w:eastAsia="bg-BG"/>
        </w:rPr>
        <w:tab/>
        <w:t xml:space="preserve">6.1.2. </w:t>
      </w:r>
      <w:r w:rsidRPr="002E4C7E">
        <w:rPr>
          <w:rFonts w:ascii="Times New Roman" w:eastAsia="Batang" w:hAnsi="Times New Roman"/>
          <w:sz w:val="24"/>
          <w:szCs w:val="24"/>
          <w:lang w:eastAsia="bg-BG"/>
        </w:rPr>
        <w:t>Опис на представените документи по позиция №</w:t>
      </w:r>
      <w:r w:rsidRPr="002E4C7E">
        <w:rPr>
          <w:rFonts w:ascii="Times New Roman" w:eastAsia="Batang" w:hAnsi="Times New Roman"/>
          <w:sz w:val="24"/>
          <w:szCs w:val="24"/>
        </w:rPr>
        <w:t xml:space="preserve"> 2 „Доставка и монтаж на </w:t>
      </w:r>
      <w:r>
        <w:rPr>
          <w:rFonts w:ascii="Times New Roman" w:eastAsia="Batang" w:hAnsi="Times New Roman"/>
          <w:sz w:val="24"/>
          <w:szCs w:val="24"/>
        </w:rPr>
        <w:t>обзавеждане за сграда</w:t>
      </w:r>
      <w:r w:rsidRPr="002E4C7E">
        <w:rPr>
          <w:rFonts w:ascii="Times New Roman" w:eastAsia="Batang" w:hAnsi="Times New Roman"/>
          <w:sz w:val="24"/>
          <w:szCs w:val="24"/>
        </w:rPr>
        <w:t xml:space="preserve"> на 09 РСПБЗН София към </w:t>
      </w:r>
      <w:r>
        <w:rPr>
          <w:rFonts w:ascii="Times New Roman" w:eastAsia="Batang" w:hAnsi="Times New Roman"/>
          <w:sz w:val="24"/>
          <w:szCs w:val="24"/>
        </w:rPr>
        <w:t>С</w:t>
      </w:r>
      <w:r w:rsidRPr="002E4C7E">
        <w:rPr>
          <w:rFonts w:ascii="Times New Roman" w:eastAsia="Batang" w:hAnsi="Times New Roman"/>
          <w:sz w:val="24"/>
          <w:szCs w:val="24"/>
        </w:rPr>
        <w:t>ДПБЗН – МВР”</w:t>
      </w:r>
      <w:r>
        <w:rPr>
          <w:rFonts w:ascii="Times New Roman" w:eastAsia="Batang" w:hAnsi="Times New Roman"/>
          <w:sz w:val="24"/>
          <w:szCs w:val="24"/>
        </w:rPr>
        <w:t xml:space="preserve"> – Образец № 1а</w:t>
      </w:r>
      <w:r w:rsidRPr="002E4C7E">
        <w:rPr>
          <w:rFonts w:ascii="Times New Roman" w:eastAsia="Batang" w:hAnsi="Times New Roman"/>
          <w:sz w:val="24"/>
          <w:szCs w:val="24"/>
        </w:rPr>
        <w:t>;</w:t>
      </w:r>
    </w:p>
    <w:p w:rsidR="00985DED" w:rsidRPr="002E4C7E" w:rsidRDefault="00985DED" w:rsidP="000B0824">
      <w:pPr>
        <w:tabs>
          <w:tab w:val="left" w:pos="709"/>
          <w:tab w:val="left" w:pos="993"/>
        </w:tabs>
        <w:spacing w:line="320" w:lineRule="exact"/>
        <w:ind w:firstLine="720"/>
        <w:jc w:val="both"/>
        <w:rPr>
          <w:rFonts w:ascii="Times New Roman" w:eastAsia="Batang" w:hAnsi="Times New Roman"/>
          <w:sz w:val="24"/>
          <w:szCs w:val="24"/>
        </w:rPr>
      </w:pPr>
      <w:r>
        <w:rPr>
          <w:rFonts w:ascii="Times New Roman" w:eastAsia="Batang" w:hAnsi="Times New Roman"/>
          <w:sz w:val="24"/>
          <w:szCs w:val="24"/>
        </w:rPr>
        <w:tab/>
        <w:t>6</w:t>
      </w:r>
      <w:r w:rsidRPr="002E4C7E">
        <w:rPr>
          <w:rFonts w:ascii="Times New Roman" w:eastAsia="Batang" w:hAnsi="Times New Roman"/>
          <w:sz w:val="24"/>
          <w:szCs w:val="24"/>
        </w:rPr>
        <w:t>.1.3.</w:t>
      </w:r>
      <w:r>
        <w:rPr>
          <w:rFonts w:ascii="Times New Roman" w:eastAsia="Batang" w:hAnsi="Times New Roman"/>
          <w:sz w:val="24"/>
          <w:szCs w:val="24"/>
        </w:rPr>
        <w:t xml:space="preserve"> Опис на представените документи</w:t>
      </w:r>
      <w:r w:rsidRPr="002E4C7E">
        <w:rPr>
          <w:rFonts w:ascii="Times New Roman" w:eastAsia="Batang" w:hAnsi="Times New Roman"/>
          <w:sz w:val="24"/>
          <w:szCs w:val="24"/>
        </w:rPr>
        <w:t xml:space="preserve"> </w:t>
      </w:r>
      <w:r>
        <w:rPr>
          <w:rFonts w:ascii="Times New Roman" w:eastAsia="Batang" w:hAnsi="Times New Roman"/>
          <w:sz w:val="24"/>
          <w:szCs w:val="24"/>
        </w:rPr>
        <w:t xml:space="preserve">по </w:t>
      </w:r>
      <w:r w:rsidRPr="002E4C7E">
        <w:rPr>
          <w:rFonts w:ascii="Times New Roman" w:eastAsia="Batang" w:hAnsi="Times New Roman"/>
          <w:sz w:val="24"/>
          <w:szCs w:val="24"/>
        </w:rPr>
        <w:t xml:space="preserve">позиция № 3: „Доставка и монтаж на метални изделия за сграда на </w:t>
      </w:r>
      <w:r w:rsidRPr="00920FB8">
        <w:rPr>
          <w:rFonts w:ascii="Times New Roman" w:eastAsia="Batang" w:hAnsi="Times New Roman"/>
          <w:sz w:val="24"/>
          <w:szCs w:val="24"/>
        </w:rPr>
        <w:t xml:space="preserve">09 РСПБЗН София към </w:t>
      </w:r>
      <w:r>
        <w:rPr>
          <w:rFonts w:ascii="Times New Roman" w:eastAsia="Batang" w:hAnsi="Times New Roman"/>
          <w:sz w:val="24"/>
          <w:szCs w:val="24"/>
        </w:rPr>
        <w:t>С</w:t>
      </w:r>
      <w:r w:rsidRPr="00920FB8">
        <w:rPr>
          <w:rFonts w:ascii="Times New Roman" w:eastAsia="Batang" w:hAnsi="Times New Roman"/>
          <w:sz w:val="24"/>
          <w:szCs w:val="24"/>
        </w:rPr>
        <w:t>ДПБЗН – МВР</w:t>
      </w:r>
      <w:r w:rsidRPr="002E4C7E">
        <w:rPr>
          <w:rFonts w:ascii="Times New Roman" w:eastAsia="Batang" w:hAnsi="Times New Roman"/>
          <w:sz w:val="24"/>
          <w:szCs w:val="24"/>
        </w:rPr>
        <w:t>”</w:t>
      </w:r>
      <w:r>
        <w:rPr>
          <w:rFonts w:ascii="Times New Roman" w:eastAsia="Batang" w:hAnsi="Times New Roman"/>
          <w:sz w:val="24"/>
          <w:szCs w:val="24"/>
        </w:rPr>
        <w:t xml:space="preserve"> – Образец № 1б</w:t>
      </w:r>
      <w:r w:rsidRPr="002E4C7E">
        <w:rPr>
          <w:rFonts w:ascii="Times New Roman" w:eastAsia="Batang" w:hAnsi="Times New Roman"/>
          <w:sz w:val="24"/>
          <w:szCs w:val="24"/>
        </w:rPr>
        <w:t>;</w:t>
      </w:r>
    </w:p>
    <w:p w:rsidR="00985DED" w:rsidRPr="002E4C7E" w:rsidRDefault="00985DED" w:rsidP="000B0824">
      <w:pPr>
        <w:tabs>
          <w:tab w:val="left" w:pos="709"/>
          <w:tab w:val="left" w:pos="993"/>
        </w:tabs>
        <w:spacing w:line="320" w:lineRule="exact"/>
        <w:ind w:firstLine="720"/>
        <w:jc w:val="both"/>
        <w:rPr>
          <w:rFonts w:ascii="Times New Roman" w:eastAsia="Batang" w:hAnsi="Times New Roman"/>
          <w:sz w:val="24"/>
          <w:szCs w:val="24"/>
        </w:rPr>
      </w:pPr>
      <w:r>
        <w:rPr>
          <w:rFonts w:ascii="Times New Roman" w:eastAsia="Batang" w:hAnsi="Times New Roman"/>
          <w:sz w:val="24"/>
          <w:szCs w:val="24"/>
        </w:rPr>
        <w:tab/>
        <w:t xml:space="preserve">6.1.4. Опис на представените документи по </w:t>
      </w:r>
      <w:r w:rsidRPr="002E4C7E">
        <w:rPr>
          <w:rFonts w:ascii="Times New Roman" w:eastAsia="Batang" w:hAnsi="Times New Roman"/>
          <w:sz w:val="24"/>
          <w:szCs w:val="24"/>
        </w:rPr>
        <w:t>позиция № 4: „Доставка и монтаж на обзавеждане за сграда на РУП Своге – ОДМВР София”</w:t>
      </w:r>
      <w:r>
        <w:rPr>
          <w:rFonts w:ascii="Times New Roman" w:eastAsia="Batang" w:hAnsi="Times New Roman"/>
          <w:sz w:val="24"/>
          <w:szCs w:val="24"/>
        </w:rPr>
        <w:t xml:space="preserve"> – Образец № 1в</w:t>
      </w:r>
      <w:r w:rsidRPr="002E4C7E">
        <w:rPr>
          <w:rFonts w:ascii="Times New Roman" w:eastAsia="Batang" w:hAnsi="Times New Roman"/>
          <w:sz w:val="24"/>
          <w:szCs w:val="24"/>
        </w:rPr>
        <w:t>;</w:t>
      </w:r>
    </w:p>
    <w:p w:rsidR="00985DED" w:rsidRPr="002E4C7E" w:rsidRDefault="00985DED" w:rsidP="000B0824">
      <w:pPr>
        <w:tabs>
          <w:tab w:val="left" w:pos="709"/>
          <w:tab w:val="left" w:pos="993"/>
        </w:tabs>
        <w:spacing w:line="320" w:lineRule="exact"/>
        <w:ind w:firstLine="720"/>
        <w:jc w:val="both"/>
        <w:rPr>
          <w:rFonts w:ascii="Times New Roman" w:eastAsia="Batang" w:hAnsi="Times New Roman"/>
          <w:sz w:val="24"/>
          <w:szCs w:val="24"/>
        </w:rPr>
      </w:pPr>
      <w:r w:rsidRPr="002E4C7E">
        <w:rPr>
          <w:rFonts w:ascii="Times New Roman" w:eastAsia="Batang" w:hAnsi="Times New Roman"/>
          <w:sz w:val="24"/>
          <w:szCs w:val="24"/>
        </w:rPr>
        <w:tab/>
      </w:r>
      <w:r>
        <w:rPr>
          <w:rFonts w:ascii="Times New Roman" w:eastAsia="Batang" w:hAnsi="Times New Roman"/>
          <w:sz w:val="24"/>
          <w:szCs w:val="24"/>
        </w:rPr>
        <w:t>6.1.5. Опис на представените документи по</w:t>
      </w:r>
      <w:r w:rsidRPr="002E4C7E">
        <w:rPr>
          <w:rFonts w:ascii="Times New Roman" w:eastAsia="Batang" w:hAnsi="Times New Roman"/>
          <w:sz w:val="24"/>
          <w:szCs w:val="24"/>
        </w:rPr>
        <w:t xml:space="preserve"> позиция № 5: „Доставка и монтаж на метални изделия за сграда на РУП Своге – ОДМВР София”</w:t>
      </w:r>
      <w:r>
        <w:rPr>
          <w:rFonts w:ascii="Times New Roman" w:eastAsia="Batang" w:hAnsi="Times New Roman"/>
          <w:sz w:val="24"/>
          <w:szCs w:val="24"/>
        </w:rPr>
        <w:t xml:space="preserve"> – Образец № 1г</w:t>
      </w:r>
      <w:r w:rsidRPr="002E4C7E">
        <w:rPr>
          <w:rFonts w:ascii="Times New Roman" w:eastAsia="Batang" w:hAnsi="Times New Roman"/>
          <w:sz w:val="24"/>
          <w:szCs w:val="24"/>
        </w:rPr>
        <w:t>;</w:t>
      </w:r>
    </w:p>
    <w:p w:rsidR="00985DED" w:rsidRPr="002E4C7E" w:rsidRDefault="00985DED" w:rsidP="000B0824">
      <w:pPr>
        <w:tabs>
          <w:tab w:val="left" w:pos="709"/>
          <w:tab w:val="left" w:pos="993"/>
        </w:tabs>
        <w:spacing w:line="320" w:lineRule="exact"/>
        <w:ind w:firstLine="720"/>
        <w:jc w:val="both"/>
        <w:rPr>
          <w:rFonts w:ascii="Times New Roman" w:eastAsia="Batang" w:hAnsi="Times New Roman"/>
          <w:sz w:val="24"/>
          <w:szCs w:val="24"/>
        </w:rPr>
      </w:pPr>
      <w:r>
        <w:rPr>
          <w:rFonts w:ascii="Times New Roman" w:eastAsia="Batang" w:hAnsi="Times New Roman"/>
          <w:sz w:val="24"/>
          <w:szCs w:val="24"/>
        </w:rPr>
        <w:tab/>
        <w:t>6.1.6. Опис на представените документи по</w:t>
      </w:r>
      <w:r w:rsidRPr="002E4C7E">
        <w:rPr>
          <w:rFonts w:ascii="Times New Roman" w:eastAsia="Batang" w:hAnsi="Times New Roman"/>
          <w:sz w:val="24"/>
          <w:szCs w:val="24"/>
        </w:rPr>
        <w:t xml:space="preserve"> позиция № 6: „Доставка на метални изделия за структури на МВР, обслужвани от ДУССД”</w:t>
      </w:r>
      <w:r>
        <w:rPr>
          <w:rFonts w:ascii="Times New Roman" w:eastAsia="Batang" w:hAnsi="Times New Roman"/>
          <w:sz w:val="24"/>
          <w:szCs w:val="24"/>
        </w:rPr>
        <w:t xml:space="preserve"> – Образец № 1д</w:t>
      </w:r>
      <w:r w:rsidRPr="002E4C7E">
        <w:rPr>
          <w:rFonts w:ascii="Times New Roman" w:eastAsia="Batang" w:hAnsi="Times New Roman"/>
          <w:sz w:val="24"/>
          <w:szCs w:val="24"/>
        </w:rPr>
        <w:t>;</w:t>
      </w:r>
    </w:p>
    <w:p w:rsidR="00985DED" w:rsidRPr="002E4C7E" w:rsidRDefault="00985DED" w:rsidP="000B0824">
      <w:pPr>
        <w:tabs>
          <w:tab w:val="left" w:pos="709"/>
          <w:tab w:val="left" w:pos="993"/>
        </w:tabs>
        <w:spacing w:line="320" w:lineRule="exact"/>
        <w:ind w:firstLine="720"/>
        <w:jc w:val="both"/>
        <w:rPr>
          <w:rFonts w:ascii="Times New Roman" w:eastAsia="Batang" w:hAnsi="Times New Roman"/>
          <w:sz w:val="24"/>
          <w:szCs w:val="24"/>
          <w:lang w:eastAsia="bg-BG"/>
        </w:rPr>
      </w:pPr>
      <w:r w:rsidRPr="002E4C7E">
        <w:rPr>
          <w:rFonts w:ascii="Times New Roman" w:eastAsia="Batang" w:hAnsi="Times New Roman"/>
          <w:sz w:val="24"/>
          <w:szCs w:val="24"/>
        </w:rPr>
        <w:tab/>
      </w:r>
      <w:r>
        <w:rPr>
          <w:rFonts w:ascii="Times New Roman" w:eastAsia="Batang" w:hAnsi="Times New Roman"/>
          <w:sz w:val="24"/>
          <w:szCs w:val="24"/>
        </w:rPr>
        <w:t>6.1.7. Опис на представените документи по</w:t>
      </w:r>
      <w:r w:rsidRPr="002E4C7E">
        <w:rPr>
          <w:rFonts w:ascii="Times New Roman" w:eastAsia="Batang" w:hAnsi="Times New Roman"/>
          <w:sz w:val="24"/>
          <w:szCs w:val="24"/>
        </w:rPr>
        <w:t xml:space="preserve"> позиция № 7: „Доставка и монтаж на </w:t>
      </w:r>
      <w:r>
        <w:rPr>
          <w:rFonts w:ascii="Times New Roman" w:eastAsia="Batang" w:hAnsi="Times New Roman"/>
          <w:sz w:val="24"/>
          <w:szCs w:val="24"/>
        </w:rPr>
        <w:t>обзавеждане за сграда</w:t>
      </w:r>
      <w:r w:rsidRPr="002E4C7E">
        <w:rPr>
          <w:rFonts w:ascii="Times New Roman" w:eastAsia="Batang" w:hAnsi="Times New Roman"/>
          <w:sz w:val="24"/>
          <w:szCs w:val="24"/>
        </w:rPr>
        <w:t xml:space="preserve"> на 06 РУП при ОДМВР Пловдив”</w:t>
      </w:r>
      <w:r>
        <w:rPr>
          <w:rFonts w:ascii="Times New Roman" w:eastAsia="Batang" w:hAnsi="Times New Roman"/>
          <w:sz w:val="24"/>
          <w:szCs w:val="24"/>
        </w:rPr>
        <w:t xml:space="preserve"> – Образец № 1е;</w:t>
      </w:r>
    </w:p>
    <w:p w:rsidR="00985DED" w:rsidRPr="00F47F08" w:rsidRDefault="00985DED" w:rsidP="000B0824">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rPr>
        <w:t>6</w:t>
      </w:r>
      <w:r w:rsidRPr="00F47F08">
        <w:rPr>
          <w:rFonts w:ascii="Times New Roman" w:hAnsi="Times New Roman"/>
          <w:sz w:val="24"/>
          <w:szCs w:val="24"/>
        </w:rPr>
        <w:t>.2</w:t>
      </w:r>
      <w:r w:rsidRPr="00F47F08">
        <w:rPr>
          <w:rFonts w:ascii="Times New Roman" w:hAnsi="Times New Roman"/>
          <w:sz w:val="24"/>
          <w:szCs w:val="24"/>
          <w:lang w:val="en-US"/>
        </w:rPr>
        <w:t xml:space="preserve">. </w:t>
      </w:r>
      <w:r w:rsidRPr="00F47F08">
        <w:rPr>
          <w:rFonts w:ascii="Times New Roman" w:hAnsi="Times New Roman"/>
          <w:sz w:val="24"/>
          <w:szCs w:val="24"/>
        </w:rPr>
        <w:t xml:space="preserve">ЕЕДОП – </w:t>
      </w:r>
      <w:r w:rsidRPr="00996A40">
        <w:rPr>
          <w:rFonts w:ascii="Times New Roman" w:hAnsi="Times New Roman"/>
          <w:sz w:val="24"/>
          <w:szCs w:val="24"/>
        </w:rPr>
        <w:t xml:space="preserve">стандартен образец </w:t>
      </w:r>
      <w:r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формат</w:t>
      </w:r>
    </w:p>
    <w:p w:rsidR="00985DED"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Pr="00F47F08">
        <w:rPr>
          <w:rFonts w:ascii="Times New Roman" w:hAnsi="Times New Roman"/>
          <w:bCs/>
          <w:sz w:val="24"/>
          <w:szCs w:val="24"/>
          <w:lang w:eastAsia="bg-BG"/>
        </w:rPr>
        <w:t>.3</w:t>
      </w:r>
      <w:r w:rsidRPr="00F47F08">
        <w:rPr>
          <w:rFonts w:ascii="Times New Roman" w:eastAsia="Batang" w:hAnsi="Times New Roman"/>
          <w:sz w:val="24"/>
          <w:szCs w:val="24"/>
          <w:lang w:eastAsia="bg-BG"/>
        </w:rPr>
        <w:t xml:space="preserve"> Предложение за изпълн</w:t>
      </w:r>
      <w:r>
        <w:rPr>
          <w:rFonts w:ascii="Times New Roman" w:eastAsia="Batang" w:hAnsi="Times New Roman"/>
          <w:sz w:val="24"/>
          <w:szCs w:val="24"/>
          <w:lang w:eastAsia="bg-BG"/>
        </w:rPr>
        <w:t>ение на поръчката - Образец № 2 – 2е:</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eastAsia="Batang" w:hAnsi="Times New Roman"/>
          <w:sz w:val="24"/>
          <w:szCs w:val="24"/>
          <w:lang w:eastAsia="bg-BG"/>
        </w:rPr>
        <w:tab/>
        <w:t xml:space="preserve">6.3.1. Предложение за изпълнение на поръчката по </w:t>
      </w:r>
      <w:r w:rsidRPr="00280DAE">
        <w:rPr>
          <w:rFonts w:ascii="Times New Roman" w:eastAsia="Batang" w:hAnsi="Times New Roman"/>
          <w:sz w:val="24"/>
          <w:szCs w:val="24"/>
          <w:lang w:eastAsia="bg-BG"/>
        </w:rPr>
        <w:t xml:space="preserve">позиция № 1: „Доставка и монтаж на обзавеждане </w:t>
      </w:r>
      <w:r>
        <w:rPr>
          <w:rFonts w:ascii="Times New Roman" w:eastAsia="Batang" w:hAnsi="Times New Roman"/>
          <w:sz w:val="24"/>
          <w:szCs w:val="24"/>
          <w:lang w:eastAsia="bg-BG"/>
        </w:rPr>
        <w:t xml:space="preserve">за сграда на </w:t>
      </w:r>
      <w:r w:rsidRPr="00280DAE">
        <w:rPr>
          <w:rFonts w:ascii="Times New Roman" w:eastAsia="Batang" w:hAnsi="Times New Roman"/>
          <w:sz w:val="24"/>
          <w:szCs w:val="24"/>
          <w:lang w:eastAsia="bg-BG"/>
        </w:rPr>
        <w:t xml:space="preserve"> РУП Козлодуй – ОДМВР Враца”</w:t>
      </w:r>
      <w:r>
        <w:rPr>
          <w:rFonts w:ascii="Times New Roman" w:eastAsia="Batang" w:hAnsi="Times New Roman"/>
          <w:sz w:val="24"/>
          <w:szCs w:val="24"/>
          <w:lang w:eastAsia="bg-BG"/>
        </w:rPr>
        <w:t xml:space="preserve"> – Образец № 2</w:t>
      </w:r>
      <w:r w:rsidRPr="00280DAE">
        <w:rPr>
          <w:rFonts w:ascii="Times New Roman" w:eastAsia="Batang" w:hAnsi="Times New Roman"/>
          <w:sz w:val="24"/>
          <w:szCs w:val="24"/>
          <w:lang w:eastAsia="bg-BG"/>
        </w:rPr>
        <w:t>;</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280DAE">
        <w:rPr>
          <w:rFonts w:ascii="Times New Roman" w:eastAsia="Batang" w:hAnsi="Times New Roman"/>
          <w:sz w:val="24"/>
          <w:szCs w:val="24"/>
          <w:lang w:eastAsia="bg-BG"/>
        </w:rPr>
        <w:tab/>
      </w:r>
      <w:r>
        <w:rPr>
          <w:rFonts w:ascii="Times New Roman" w:eastAsia="Batang" w:hAnsi="Times New Roman"/>
          <w:sz w:val="24"/>
          <w:szCs w:val="24"/>
          <w:lang w:eastAsia="bg-BG"/>
        </w:rPr>
        <w:t>6.3.2. Предложение за изпълнение на поръчката по</w:t>
      </w:r>
      <w:r w:rsidRPr="00280DAE">
        <w:rPr>
          <w:rFonts w:ascii="Times New Roman" w:eastAsia="Batang" w:hAnsi="Times New Roman"/>
          <w:sz w:val="24"/>
          <w:szCs w:val="24"/>
          <w:lang w:eastAsia="bg-BG"/>
        </w:rPr>
        <w:t xml:space="preserve"> позиция № 2: „Доставка и монтаж на </w:t>
      </w:r>
      <w:r>
        <w:rPr>
          <w:rFonts w:ascii="Times New Roman" w:eastAsia="Batang" w:hAnsi="Times New Roman"/>
          <w:sz w:val="24"/>
          <w:szCs w:val="24"/>
          <w:lang w:eastAsia="bg-BG"/>
        </w:rPr>
        <w:t>обзавеждане за сграда</w:t>
      </w:r>
      <w:r w:rsidRPr="00280DAE">
        <w:rPr>
          <w:rFonts w:ascii="Times New Roman" w:eastAsia="Batang" w:hAnsi="Times New Roman"/>
          <w:sz w:val="24"/>
          <w:szCs w:val="24"/>
          <w:lang w:eastAsia="bg-BG"/>
        </w:rPr>
        <w:t xml:space="preserve"> на 09 РСПБЗН София към </w:t>
      </w:r>
      <w:r>
        <w:rPr>
          <w:rFonts w:ascii="Times New Roman" w:eastAsia="Batang" w:hAnsi="Times New Roman"/>
          <w:sz w:val="24"/>
          <w:szCs w:val="24"/>
          <w:lang w:eastAsia="bg-BG"/>
        </w:rPr>
        <w:t>С</w:t>
      </w:r>
      <w:r w:rsidRPr="00280DAE">
        <w:rPr>
          <w:rFonts w:ascii="Times New Roman" w:eastAsia="Batang" w:hAnsi="Times New Roman"/>
          <w:sz w:val="24"/>
          <w:szCs w:val="24"/>
          <w:lang w:eastAsia="bg-BG"/>
        </w:rPr>
        <w:t>ДПБЗН – МВР”</w:t>
      </w:r>
      <w:r>
        <w:rPr>
          <w:rFonts w:ascii="Times New Roman" w:eastAsia="Batang" w:hAnsi="Times New Roman"/>
          <w:sz w:val="24"/>
          <w:szCs w:val="24"/>
          <w:lang w:eastAsia="bg-BG"/>
        </w:rPr>
        <w:t xml:space="preserve"> – Образец № 2а</w:t>
      </w:r>
      <w:r w:rsidRPr="00280DAE">
        <w:rPr>
          <w:rFonts w:ascii="Times New Roman" w:eastAsia="Batang" w:hAnsi="Times New Roman"/>
          <w:sz w:val="24"/>
          <w:szCs w:val="24"/>
          <w:lang w:eastAsia="bg-BG"/>
        </w:rPr>
        <w:t>;</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280DAE">
        <w:rPr>
          <w:rFonts w:ascii="Times New Roman" w:eastAsia="Batang" w:hAnsi="Times New Roman"/>
          <w:sz w:val="24"/>
          <w:szCs w:val="24"/>
          <w:lang w:eastAsia="bg-BG"/>
        </w:rPr>
        <w:tab/>
      </w:r>
      <w:r>
        <w:rPr>
          <w:rFonts w:ascii="Times New Roman" w:eastAsia="Batang" w:hAnsi="Times New Roman"/>
          <w:sz w:val="24"/>
          <w:szCs w:val="24"/>
          <w:lang w:eastAsia="bg-BG"/>
        </w:rPr>
        <w:t>6.3.3. Предложение за изпълнение на поръчката по</w:t>
      </w:r>
      <w:r w:rsidRPr="00280DAE">
        <w:rPr>
          <w:rFonts w:ascii="Times New Roman" w:eastAsia="Batang" w:hAnsi="Times New Roman"/>
          <w:sz w:val="24"/>
          <w:szCs w:val="24"/>
          <w:lang w:eastAsia="bg-BG"/>
        </w:rPr>
        <w:t xml:space="preserve"> позиция № 3: „Доставка и монтаж на метални изделия за сграда на </w:t>
      </w:r>
      <w:r w:rsidRPr="00087386">
        <w:rPr>
          <w:rFonts w:ascii="Times New Roman" w:eastAsia="Batang" w:hAnsi="Times New Roman"/>
          <w:sz w:val="24"/>
          <w:szCs w:val="24"/>
          <w:lang w:eastAsia="bg-BG"/>
        </w:rPr>
        <w:t xml:space="preserve">09 РСПБЗН София към </w:t>
      </w:r>
      <w:r>
        <w:rPr>
          <w:rFonts w:ascii="Times New Roman" w:eastAsia="Batang" w:hAnsi="Times New Roman"/>
          <w:sz w:val="24"/>
          <w:szCs w:val="24"/>
          <w:lang w:eastAsia="bg-BG"/>
        </w:rPr>
        <w:t>С</w:t>
      </w:r>
      <w:r w:rsidRPr="00087386">
        <w:rPr>
          <w:rFonts w:ascii="Times New Roman" w:eastAsia="Batang" w:hAnsi="Times New Roman"/>
          <w:sz w:val="24"/>
          <w:szCs w:val="24"/>
          <w:lang w:eastAsia="bg-BG"/>
        </w:rPr>
        <w:t>ДПБЗН – МВР</w:t>
      </w:r>
      <w:r w:rsidRPr="00280DAE">
        <w:rPr>
          <w:rFonts w:ascii="Times New Roman" w:eastAsia="Batang" w:hAnsi="Times New Roman"/>
          <w:sz w:val="24"/>
          <w:szCs w:val="24"/>
          <w:lang w:eastAsia="bg-BG"/>
        </w:rPr>
        <w:t>”</w:t>
      </w:r>
      <w:r>
        <w:rPr>
          <w:rFonts w:ascii="Times New Roman" w:eastAsia="Batang" w:hAnsi="Times New Roman"/>
          <w:sz w:val="24"/>
          <w:szCs w:val="24"/>
          <w:lang w:eastAsia="bg-BG"/>
        </w:rPr>
        <w:t xml:space="preserve"> – Образец № 2б</w:t>
      </w:r>
      <w:r w:rsidRPr="00280DAE">
        <w:rPr>
          <w:rFonts w:ascii="Times New Roman" w:eastAsia="Batang" w:hAnsi="Times New Roman"/>
          <w:sz w:val="24"/>
          <w:szCs w:val="24"/>
          <w:lang w:eastAsia="bg-BG"/>
        </w:rPr>
        <w:t>;</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280DAE">
        <w:rPr>
          <w:rFonts w:ascii="Times New Roman" w:eastAsia="Batang" w:hAnsi="Times New Roman"/>
          <w:sz w:val="24"/>
          <w:szCs w:val="24"/>
          <w:lang w:eastAsia="bg-BG"/>
        </w:rPr>
        <w:tab/>
      </w:r>
      <w:r>
        <w:rPr>
          <w:rFonts w:ascii="Times New Roman" w:eastAsia="Batang" w:hAnsi="Times New Roman"/>
          <w:sz w:val="24"/>
          <w:szCs w:val="24"/>
          <w:lang w:eastAsia="bg-BG"/>
        </w:rPr>
        <w:t>6.3.4. Предложение за изпълнение на поръчката по</w:t>
      </w:r>
      <w:r w:rsidRPr="00280DAE">
        <w:rPr>
          <w:rFonts w:ascii="Times New Roman" w:eastAsia="Batang" w:hAnsi="Times New Roman"/>
          <w:sz w:val="24"/>
          <w:szCs w:val="24"/>
          <w:lang w:eastAsia="bg-BG"/>
        </w:rPr>
        <w:t xml:space="preserve"> позиция № 4: „Доставка и монтаж на обзавеждане за сграда на РУП Своге – ОДМВР София”</w:t>
      </w:r>
      <w:r>
        <w:rPr>
          <w:rFonts w:ascii="Times New Roman" w:eastAsia="Batang" w:hAnsi="Times New Roman"/>
          <w:sz w:val="24"/>
          <w:szCs w:val="24"/>
          <w:lang w:eastAsia="bg-BG"/>
        </w:rPr>
        <w:t xml:space="preserve"> – Образец № 2в</w:t>
      </w:r>
      <w:r w:rsidRPr="00280DAE">
        <w:rPr>
          <w:rFonts w:ascii="Times New Roman" w:eastAsia="Batang" w:hAnsi="Times New Roman"/>
          <w:sz w:val="24"/>
          <w:szCs w:val="24"/>
          <w:lang w:eastAsia="bg-BG"/>
        </w:rPr>
        <w:t>;</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280DAE">
        <w:rPr>
          <w:rFonts w:ascii="Times New Roman" w:eastAsia="Batang" w:hAnsi="Times New Roman"/>
          <w:sz w:val="24"/>
          <w:szCs w:val="24"/>
          <w:lang w:eastAsia="bg-BG"/>
        </w:rPr>
        <w:tab/>
      </w:r>
      <w:r>
        <w:rPr>
          <w:rFonts w:ascii="Times New Roman" w:eastAsia="Batang" w:hAnsi="Times New Roman"/>
          <w:sz w:val="24"/>
          <w:szCs w:val="24"/>
          <w:lang w:eastAsia="bg-BG"/>
        </w:rPr>
        <w:t>6.3.5. Предложение за изпълнение на поръчката по</w:t>
      </w:r>
      <w:r w:rsidRPr="00280DAE">
        <w:rPr>
          <w:rFonts w:ascii="Times New Roman" w:eastAsia="Batang" w:hAnsi="Times New Roman"/>
          <w:sz w:val="24"/>
          <w:szCs w:val="24"/>
          <w:lang w:eastAsia="bg-BG"/>
        </w:rPr>
        <w:t xml:space="preserve"> позиция № 5: „Доставка и монтаж на метални изделия за сграда на РУП Своге – ОДМВР София”</w:t>
      </w:r>
      <w:r>
        <w:rPr>
          <w:rFonts w:ascii="Times New Roman" w:eastAsia="Batang" w:hAnsi="Times New Roman"/>
          <w:sz w:val="24"/>
          <w:szCs w:val="24"/>
          <w:lang w:eastAsia="bg-BG"/>
        </w:rPr>
        <w:t xml:space="preserve"> – Образец № 2г</w:t>
      </w:r>
      <w:r w:rsidRPr="00280DAE">
        <w:rPr>
          <w:rFonts w:ascii="Times New Roman" w:eastAsia="Batang" w:hAnsi="Times New Roman"/>
          <w:sz w:val="24"/>
          <w:szCs w:val="24"/>
          <w:lang w:eastAsia="bg-BG"/>
        </w:rPr>
        <w:t>;</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280DAE">
        <w:rPr>
          <w:rFonts w:ascii="Times New Roman" w:eastAsia="Batang" w:hAnsi="Times New Roman"/>
          <w:sz w:val="24"/>
          <w:szCs w:val="24"/>
          <w:lang w:eastAsia="bg-BG"/>
        </w:rPr>
        <w:tab/>
      </w:r>
      <w:r>
        <w:rPr>
          <w:rFonts w:ascii="Times New Roman" w:eastAsia="Batang" w:hAnsi="Times New Roman"/>
          <w:sz w:val="24"/>
          <w:szCs w:val="24"/>
          <w:lang w:eastAsia="bg-BG"/>
        </w:rPr>
        <w:t>6.3.6. Предложение за изпълнение на поръчката по</w:t>
      </w:r>
      <w:r w:rsidRPr="00280DAE">
        <w:rPr>
          <w:rFonts w:ascii="Times New Roman" w:eastAsia="Batang" w:hAnsi="Times New Roman"/>
          <w:sz w:val="24"/>
          <w:szCs w:val="24"/>
          <w:lang w:eastAsia="bg-BG"/>
        </w:rPr>
        <w:t xml:space="preserve"> позиция № 6: „Доставка на метални изделия за структури на МВР, обслужвани от ДУССД”</w:t>
      </w:r>
      <w:r>
        <w:rPr>
          <w:rFonts w:ascii="Times New Roman" w:eastAsia="Batang" w:hAnsi="Times New Roman"/>
          <w:sz w:val="24"/>
          <w:szCs w:val="24"/>
          <w:lang w:eastAsia="bg-BG"/>
        </w:rPr>
        <w:t xml:space="preserve"> – Образец № 2д</w:t>
      </w:r>
      <w:r w:rsidRPr="00280DAE">
        <w:rPr>
          <w:rFonts w:ascii="Times New Roman" w:eastAsia="Batang" w:hAnsi="Times New Roman"/>
          <w:sz w:val="24"/>
          <w:szCs w:val="24"/>
          <w:lang w:eastAsia="bg-BG"/>
        </w:rPr>
        <w:t>;</w:t>
      </w:r>
    </w:p>
    <w:p w:rsidR="00985DED" w:rsidRPr="00280DAE" w:rsidRDefault="00985DED" w:rsidP="000B082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280DAE">
        <w:rPr>
          <w:rFonts w:ascii="Times New Roman" w:eastAsia="Batang" w:hAnsi="Times New Roman"/>
          <w:sz w:val="24"/>
          <w:szCs w:val="24"/>
          <w:lang w:eastAsia="bg-BG"/>
        </w:rPr>
        <w:tab/>
      </w:r>
      <w:r>
        <w:rPr>
          <w:rFonts w:ascii="Times New Roman" w:eastAsia="Batang" w:hAnsi="Times New Roman"/>
          <w:sz w:val="24"/>
          <w:szCs w:val="24"/>
          <w:lang w:eastAsia="bg-BG"/>
        </w:rPr>
        <w:t>6.3.7. Предложение за изпълнение на поръчката по</w:t>
      </w:r>
      <w:r w:rsidRPr="00280DAE">
        <w:rPr>
          <w:rFonts w:ascii="Times New Roman" w:eastAsia="Batang" w:hAnsi="Times New Roman"/>
          <w:sz w:val="24"/>
          <w:szCs w:val="24"/>
          <w:lang w:eastAsia="bg-BG"/>
        </w:rPr>
        <w:t xml:space="preserve"> позиция № 7: „Доставка и монтаж на </w:t>
      </w:r>
      <w:r>
        <w:rPr>
          <w:rFonts w:ascii="Times New Roman" w:eastAsia="Batang" w:hAnsi="Times New Roman"/>
          <w:sz w:val="24"/>
          <w:szCs w:val="24"/>
          <w:lang w:eastAsia="bg-BG"/>
        </w:rPr>
        <w:t>обзавеждане за сграда</w:t>
      </w:r>
      <w:r w:rsidRPr="00280DAE">
        <w:rPr>
          <w:rFonts w:ascii="Times New Roman" w:eastAsia="Batang" w:hAnsi="Times New Roman"/>
          <w:sz w:val="24"/>
          <w:szCs w:val="24"/>
          <w:lang w:eastAsia="bg-BG"/>
        </w:rPr>
        <w:t xml:space="preserve"> на 06 РУП при ОДМВР Пловдив”</w:t>
      </w:r>
      <w:r>
        <w:rPr>
          <w:rFonts w:ascii="Times New Roman" w:eastAsia="Batang" w:hAnsi="Times New Roman"/>
          <w:sz w:val="24"/>
          <w:szCs w:val="24"/>
          <w:lang w:eastAsia="bg-BG"/>
        </w:rPr>
        <w:t xml:space="preserve"> – Образец № 2е</w:t>
      </w:r>
    </w:p>
    <w:p w:rsidR="00985DED" w:rsidRPr="00F47F08" w:rsidRDefault="00985DED" w:rsidP="000B082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приемане условията в проекта на договор</w:t>
      </w:r>
      <w:r w:rsidRPr="00F47F08">
        <w:rPr>
          <w:rFonts w:ascii="Times New Roman" w:hAnsi="Times New Roman"/>
          <w:sz w:val="24"/>
          <w:szCs w:val="24"/>
        </w:rPr>
        <w:t xml:space="preserve"> - Образец №</w:t>
      </w:r>
      <w:r>
        <w:rPr>
          <w:rFonts w:ascii="Times New Roman" w:hAnsi="Times New Roman"/>
          <w:sz w:val="24"/>
          <w:szCs w:val="24"/>
        </w:rPr>
        <w:t>3</w:t>
      </w:r>
      <w:r w:rsidRPr="00F47F08">
        <w:rPr>
          <w:rFonts w:ascii="Times New Roman" w:hAnsi="Times New Roman"/>
          <w:sz w:val="24"/>
          <w:szCs w:val="24"/>
        </w:rPr>
        <w:t xml:space="preserve"> </w:t>
      </w:r>
    </w:p>
    <w:p w:rsidR="00985DED" w:rsidRPr="00F47F08" w:rsidRDefault="00985DED" w:rsidP="000B082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Pr="00F47F08">
        <w:rPr>
          <w:rFonts w:ascii="Times New Roman" w:hAnsi="Times New Roman"/>
          <w:sz w:val="24"/>
          <w:szCs w:val="24"/>
        </w:rPr>
        <w:t>.5. Декларация за срок на вали</w:t>
      </w:r>
      <w:r>
        <w:rPr>
          <w:rFonts w:ascii="Times New Roman" w:hAnsi="Times New Roman"/>
          <w:sz w:val="24"/>
          <w:szCs w:val="24"/>
        </w:rPr>
        <w:t>дност на офертата - Образец №4</w:t>
      </w:r>
    </w:p>
    <w:p w:rsidR="00985DED" w:rsidRDefault="00985DED" w:rsidP="000B082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Pr="00F47F08">
        <w:rPr>
          <w:rFonts w:ascii="Times New Roman" w:hAnsi="Times New Roman"/>
          <w:sz w:val="24"/>
          <w:szCs w:val="24"/>
        </w:rPr>
        <w:t xml:space="preserve">.6. </w:t>
      </w:r>
      <w:r>
        <w:rPr>
          <w:rFonts w:ascii="Times New Roman" w:hAnsi="Times New Roman"/>
          <w:sz w:val="24"/>
          <w:szCs w:val="24"/>
        </w:rPr>
        <w:t xml:space="preserve">Ценово предложение - </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t xml:space="preserve">6.6.1. Ценово предложение по </w:t>
      </w:r>
      <w:r w:rsidRPr="008E0053">
        <w:rPr>
          <w:rFonts w:ascii="Times New Roman" w:hAnsi="Times New Roman"/>
          <w:sz w:val="24"/>
          <w:szCs w:val="24"/>
        </w:rPr>
        <w:t xml:space="preserve">позиция № 1: „Доставка и монтаж на обзавеждане </w:t>
      </w:r>
      <w:r>
        <w:rPr>
          <w:rFonts w:ascii="Times New Roman" w:hAnsi="Times New Roman"/>
          <w:sz w:val="24"/>
          <w:szCs w:val="24"/>
        </w:rPr>
        <w:t xml:space="preserve">за сграда на </w:t>
      </w:r>
      <w:r w:rsidRPr="008E0053">
        <w:rPr>
          <w:rFonts w:ascii="Times New Roman" w:hAnsi="Times New Roman"/>
          <w:sz w:val="24"/>
          <w:szCs w:val="24"/>
        </w:rPr>
        <w:t xml:space="preserve"> РУП Козлодуй – ОДМВР Враца”</w:t>
      </w:r>
      <w:r>
        <w:rPr>
          <w:rFonts w:ascii="Times New Roman" w:hAnsi="Times New Roman"/>
          <w:sz w:val="24"/>
          <w:szCs w:val="24"/>
        </w:rPr>
        <w:t xml:space="preserve"> – Образец № 5</w:t>
      </w:r>
      <w:r w:rsidRPr="008E0053">
        <w:rPr>
          <w:rFonts w:ascii="Times New Roman" w:hAnsi="Times New Roman"/>
          <w:sz w:val="24"/>
          <w:szCs w:val="24"/>
        </w:rPr>
        <w:t>;</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sidRPr="008E0053">
        <w:rPr>
          <w:rFonts w:ascii="Times New Roman" w:hAnsi="Times New Roman"/>
          <w:sz w:val="24"/>
          <w:szCs w:val="24"/>
        </w:rPr>
        <w:tab/>
      </w:r>
      <w:r>
        <w:rPr>
          <w:rFonts w:ascii="Times New Roman" w:hAnsi="Times New Roman"/>
          <w:sz w:val="24"/>
          <w:szCs w:val="24"/>
        </w:rPr>
        <w:t xml:space="preserve">6.6.2. Ценово предложение по </w:t>
      </w:r>
      <w:r w:rsidRPr="008E0053">
        <w:rPr>
          <w:rFonts w:ascii="Times New Roman" w:hAnsi="Times New Roman"/>
          <w:sz w:val="24"/>
          <w:szCs w:val="24"/>
        </w:rPr>
        <w:t xml:space="preserve">позиция № 2: „Доставка и монтаж на </w:t>
      </w:r>
      <w:r>
        <w:rPr>
          <w:rFonts w:ascii="Times New Roman" w:hAnsi="Times New Roman"/>
          <w:sz w:val="24"/>
          <w:szCs w:val="24"/>
        </w:rPr>
        <w:t>обзавеждане за сграда</w:t>
      </w:r>
      <w:r w:rsidRPr="008E0053">
        <w:rPr>
          <w:rFonts w:ascii="Times New Roman" w:hAnsi="Times New Roman"/>
          <w:sz w:val="24"/>
          <w:szCs w:val="24"/>
        </w:rPr>
        <w:t xml:space="preserve"> на 09 РСПБЗН София към </w:t>
      </w:r>
      <w:r>
        <w:rPr>
          <w:rFonts w:ascii="Times New Roman" w:hAnsi="Times New Roman"/>
          <w:sz w:val="24"/>
          <w:szCs w:val="24"/>
        </w:rPr>
        <w:t>С</w:t>
      </w:r>
      <w:r w:rsidRPr="008E0053">
        <w:rPr>
          <w:rFonts w:ascii="Times New Roman" w:hAnsi="Times New Roman"/>
          <w:sz w:val="24"/>
          <w:szCs w:val="24"/>
        </w:rPr>
        <w:t>ДПБЗН – МВР”</w:t>
      </w:r>
      <w:r>
        <w:rPr>
          <w:rFonts w:ascii="Times New Roman" w:hAnsi="Times New Roman"/>
          <w:sz w:val="24"/>
          <w:szCs w:val="24"/>
        </w:rPr>
        <w:t xml:space="preserve"> – Образец № 5а</w:t>
      </w:r>
      <w:r w:rsidRPr="008E0053">
        <w:rPr>
          <w:rFonts w:ascii="Times New Roman" w:hAnsi="Times New Roman"/>
          <w:sz w:val="24"/>
          <w:szCs w:val="24"/>
        </w:rPr>
        <w:t>;</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sidRPr="008E0053">
        <w:rPr>
          <w:rFonts w:ascii="Times New Roman" w:hAnsi="Times New Roman"/>
          <w:sz w:val="24"/>
          <w:szCs w:val="24"/>
        </w:rPr>
        <w:tab/>
      </w:r>
      <w:r>
        <w:rPr>
          <w:rFonts w:ascii="Times New Roman" w:hAnsi="Times New Roman"/>
          <w:sz w:val="24"/>
          <w:szCs w:val="24"/>
        </w:rPr>
        <w:t xml:space="preserve">6.6.3. Ценово предложение по </w:t>
      </w:r>
      <w:r w:rsidRPr="008E0053">
        <w:rPr>
          <w:rFonts w:ascii="Times New Roman" w:hAnsi="Times New Roman"/>
          <w:sz w:val="24"/>
          <w:szCs w:val="24"/>
        </w:rPr>
        <w:t xml:space="preserve">позиция № 3: „Доставка и монтаж на метални изделия за сграда на </w:t>
      </w:r>
      <w:r w:rsidRPr="00087386">
        <w:rPr>
          <w:rFonts w:ascii="Times New Roman" w:hAnsi="Times New Roman"/>
          <w:sz w:val="24"/>
          <w:szCs w:val="24"/>
        </w:rPr>
        <w:t xml:space="preserve">09 РСПБЗН София към </w:t>
      </w:r>
      <w:r>
        <w:rPr>
          <w:rFonts w:ascii="Times New Roman" w:hAnsi="Times New Roman"/>
          <w:sz w:val="24"/>
          <w:szCs w:val="24"/>
        </w:rPr>
        <w:t>С</w:t>
      </w:r>
      <w:r w:rsidRPr="00087386">
        <w:rPr>
          <w:rFonts w:ascii="Times New Roman" w:hAnsi="Times New Roman"/>
          <w:sz w:val="24"/>
          <w:szCs w:val="24"/>
        </w:rPr>
        <w:t>ДПБЗН – МВР</w:t>
      </w:r>
      <w:r w:rsidRPr="008E0053">
        <w:rPr>
          <w:rFonts w:ascii="Times New Roman" w:hAnsi="Times New Roman"/>
          <w:sz w:val="24"/>
          <w:szCs w:val="24"/>
        </w:rPr>
        <w:t>”</w:t>
      </w:r>
      <w:r>
        <w:rPr>
          <w:rFonts w:ascii="Times New Roman" w:hAnsi="Times New Roman"/>
          <w:sz w:val="24"/>
          <w:szCs w:val="24"/>
        </w:rPr>
        <w:t xml:space="preserve"> – Образец № 5б</w:t>
      </w:r>
      <w:r w:rsidRPr="008E0053">
        <w:rPr>
          <w:rFonts w:ascii="Times New Roman" w:hAnsi="Times New Roman"/>
          <w:sz w:val="24"/>
          <w:szCs w:val="24"/>
        </w:rPr>
        <w:t>;</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sidRPr="008E0053">
        <w:rPr>
          <w:rFonts w:ascii="Times New Roman" w:hAnsi="Times New Roman"/>
          <w:sz w:val="24"/>
          <w:szCs w:val="24"/>
        </w:rPr>
        <w:tab/>
      </w:r>
      <w:r>
        <w:rPr>
          <w:rFonts w:ascii="Times New Roman" w:hAnsi="Times New Roman"/>
          <w:sz w:val="24"/>
          <w:szCs w:val="24"/>
        </w:rPr>
        <w:t xml:space="preserve">6.6.4. Ценово предложение по </w:t>
      </w:r>
      <w:r w:rsidRPr="008E0053">
        <w:rPr>
          <w:rFonts w:ascii="Times New Roman" w:hAnsi="Times New Roman"/>
          <w:sz w:val="24"/>
          <w:szCs w:val="24"/>
        </w:rPr>
        <w:t>позиция № 4: „Доставка и монтаж на обзавеждане за сграда на РУП Своге – ОДМВР София”</w:t>
      </w:r>
      <w:r>
        <w:rPr>
          <w:rFonts w:ascii="Times New Roman" w:hAnsi="Times New Roman"/>
          <w:sz w:val="24"/>
          <w:szCs w:val="24"/>
        </w:rPr>
        <w:t xml:space="preserve"> – Образец № 5в</w:t>
      </w:r>
      <w:r w:rsidRPr="008E0053">
        <w:rPr>
          <w:rFonts w:ascii="Times New Roman" w:hAnsi="Times New Roman"/>
          <w:sz w:val="24"/>
          <w:szCs w:val="24"/>
        </w:rPr>
        <w:t>;</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sidRPr="008E0053">
        <w:rPr>
          <w:rFonts w:ascii="Times New Roman" w:hAnsi="Times New Roman"/>
          <w:sz w:val="24"/>
          <w:szCs w:val="24"/>
        </w:rPr>
        <w:tab/>
      </w:r>
      <w:r>
        <w:rPr>
          <w:rFonts w:ascii="Times New Roman" w:hAnsi="Times New Roman"/>
          <w:sz w:val="24"/>
          <w:szCs w:val="24"/>
        </w:rPr>
        <w:t xml:space="preserve">6.6.5. Ценово предложение по </w:t>
      </w:r>
      <w:r w:rsidRPr="008E0053">
        <w:rPr>
          <w:rFonts w:ascii="Times New Roman" w:hAnsi="Times New Roman"/>
          <w:sz w:val="24"/>
          <w:szCs w:val="24"/>
        </w:rPr>
        <w:t>позиция № 5: „Доставка и монтаж на метални изделия за сграда на РУП Своге – ОДМВР София”</w:t>
      </w:r>
      <w:r>
        <w:rPr>
          <w:rFonts w:ascii="Times New Roman" w:hAnsi="Times New Roman"/>
          <w:sz w:val="24"/>
          <w:szCs w:val="24"/>
        </w:rPr>
        <w:t xml:space="preserve"> – Образец № 5г</w:t>
      </w:r>
      <w:r w:rsidRPr="008E0053">
        <w:rPr>
          <w:rFonts w:ascii="Times New Roman" w:hAnsi="Times New Roman"/>
          <w:sz w:val="24"/>
          <w:szCs w:val="24"/>
        </w:rPr>
        <w:t>;</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sidRPr="008E0053">
        <w:rPr>
          <w:rFonts w:ascii="Times New Roman" w:hAnsi="Times New Roman"/>
          <w:sz w:val="24"/>
          <w:szCs w:val="24"/>
        </w:rPr>
        <w:tab/>
      </w:r>
      <w:r>
        <w:rPr>
          <w:rFonts w:ascii="Times New Roman" w:hAnsi="Times New Roman"/>
          <w:sz w:val="24"/>
          <w:szCs w:val="24"/>
        </w:rPr>
        <w:t xml:space="preserve">6.6.6. Ценово предложение по </w:t>
      </w:r>
      <w:r w:rsidRPr="008E0053">
        <w:rPr>
          <w:rFonts w:ascii="Times New Roman" w:hAnsi="Times New Roman"/>
          <w:sz w:val="24"/>
          <w:szCs w:val="24"/>
        </w:rPr>
        <w:t>позиция № 6: „Доставка на метални изделия за структури на МВР, обслужвани от ДУССД”</w:t>
      </w:r>
      <w:r>
        <w:rPr>
          <w:rFonts w:ascii="Times New Roman" w:hAnsi="Times New Roman"/>
          <w:sz w:val="24"/>
          <w:szCs w:val="24"/>
        </w:rPr>
        <w:t xml:space="preserve"> – Образец № 5д</w:t>
      </w:r>
      <w:r w:rsidRPr="008E0053">
        <w:rPr>
          <w:rFonts w:ascii="Times New Roman" w:hAnsi="Times New Roman"/>
          <w:sz w:val="24"/>
          <w:szCs w:val="24"/>
        </w:rPr>
        <w:t>;</w:t>
      </w:r>
    </w:p>
    <w:p w:rsidR="00985DED" w:rsidRPr="008E0053" w:rsidRDefault="00985DED" w:rsidP="000B0824">
      <w:pPr>
        <w:tabs>
          <w:tab w:val="left" w:pos="709"/>
          <w:tab w:val="left" w:pos="993"/>
        </w:tabs>
        <w:spacing w:line="320" w:lineRule="exact"/>
        <w:jc w:val="both"/>
        <w:rPr>
          <w:rFonts w:ascii="Times New Roman" w:hAnsi="Times New Roman"/>
          <w:sz w:val="24"/>
          <w:szCs w:val="24"/>
        </w:rPr>
      </w:pPr>
      <w:r w:rsidRPr="008E0053">
        <w:rPr>
          <w:rFonts w:ascii="Times New Roman" w:hAnsi="Times New Roman"/>
          <w:sz w:val="24"/>
          <w:szCs w:val="24"/>
        </w:rPr>
        <w:tab/>
      </w:r>
      <w:r>
        <w:rPr>
          <w:rFonts w:ascii="Times New Roman" w:hAnsi="Times New Roman"/>
          <w:sz w:val="24"/>
          <w:szCs w:val="24"/>
        </w:rPr>
        <w:t xml:space="preserve">6.6.7. Ценово предложение по </w:t>
      </w:r>
      <w:r w:rsidRPr="008E0053">
        <w:rPr>
          <w:rFonts w:ascii="Times New Roman" w:hAnsi="Times New Roman"/>
          <w:sz w:val="24"/>
          <w:szCs w:val="24"/>
        </w:rPr>
        <w:t xml:space="preserve">позиция № 7: „Доставка и монтаж на </w:t>
      </w:r>
      <w:r>
        <w:rPr>
          <w:rFonts w:ascii="Times New Roman" w:hAnsi="Times New Roman"/>
          <w:sz w:val="24"/>
          <w:szCs w:val="24"/>
        </w:rPr>
        <w:t>обзавеждане за сграда</w:t>
      </w:r>
      <w:r w:rsidRPr="008E0053">
        <w:rPr>
          <w:rFonts w:ascii="Times New Roman" w:hAnsi="Times New Roman"/>
          <w:sz w:val="24"/>
          <w:szCs w:val="24"/>
        </w:rPr>
        <w:t xml:space="preserve"> на 06 РУП при ОДМВР Пловдив”</w:t>
      </w:r>
      <w:r>
        <w:rPr>
          <w:rFonts w:ascii="Times New Roman" w:hAnsi="Times New Roman"/>
          <w:sz w:val="24"/>
          <w:szCs w:val="24"/>
        </w:rPr>
        <w:t xml:space="preserve"> – Образец № 5е;</w:t>
      </w:r>
    </w:p>
    <w:p w:rsidR="00985DED" w:rsidRPr="00F47F08" w:rsidRDefault="00985DED" w:rsidP="000B082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Pr="00F47F08">
        <w:rPr>
          <w:rFonts w:ascii="Times New Roman" w:hAnsi="Times New Roman"/>
          <w:sz w:val="24"/>
          <w:szCs w:val="24"/>
        </w:rPr>
        <w:t>.7. Банкова гаранция за изпъ</w:t>
      </w:r>
      <w:r>
        <w:rPr>
          <w:rFonts w:ascii="Times New Roman" w:hAnsi="Times New Roman"/>
          <w:sz w:val="24"/>
          <w:szCs w:val="24"/>
        </w:rPr>
        <w:t>лнение на договора - Образец №6</w:t>
      </w:r>
    </w:p>
    <w:p w:rsidR="00985DED" w:rsidRPr="00F47F08" w:rsidRDefault="00985DED" w:rsidP="000B0824">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Проект на договор</w:t>
      </w:r>
    </w:p>
    <w:p w:rsidR="00985DED" w:rsidRPr="00E2011F" w:rsidRDefault="00985DED" w:rsidP="000B0824">
      <w:pPr>
        <w:tabs>
          <w:tab w:val="left" w:pos="709"/>
          <w:tab w:val="left" w:pos="993"/>
        </w:tabs>
        <w:jc w:val="both"/>
        <w:rPr>
          <w:rFonts w:ascii="Times New Roman" w:hAnsi="Times New Roman"/>
          <w:sz w:val="24"/>
          <w:szCs w:val="24"/>
        </w:rPr>
      </w:pPr>
      <w:r>
        <w:rPr>
          <w:rFonts w:ascii="Times New Roman" w:hAnsi="Times New Roman"/>
          <w:sz w:val="24"/>
          <w:szCs w:val="24"/>
        </w:rPr>
        <w:tab/>
        <w:t>7.1. Проект на договор по</w:t>
      </w:r>
      <w:r w:rsidRPr="00E2011F">
        <w:rPr>
          <w:rFonts w:ascii="Times New Roman" w:hAnsi="Times New Roman"/>
          <w:sz w:val="24"/>
          <w:szCs w:val="24"/>
        </w:rPr>
        <w:t xml:space="preserve"> позиция № 1: „Доставка и монтаж на обзавеждане </w:t>
      </w:r>
      <w:r>
        <w:rPr>
          <w:rFonts w:ascii="Times New Roman" w:hAnsi="Times New Roman"/>
          <w:sz w:val="24"/>
          <w:szCs w:val="24"/>
        </w:rPr>
        <w:t xml:space="preserve">за сграда на </w:t>
      </w:r>
      <w:r w:rsidRPr="00E2011F">
        <w:rPr>
          <w:rFonts w:ascii="Times New Roman" w:hAnsi="Times New Roman"/>
          <w:sz w:val="24"/>
          <w:szCs w:val="24"/>
        </w:rPr>
        <w:t xml:space="preserve"> РУП Козлодуй – ОДМВР Враца”</w:t>
      </w:r>
      <w:r>
        <w:rPr>
          <w:rFonts w:ascii="Times New Roman" w:hAnsi="Times New Roman"/>
          <w:sz w:val="24"/>
          <w:szCs w:val="24"/>
        </w:rPr>
        <w:t xml:space="preserve"> – Образец № 7</w:t>
      </w:r>
      <w:r w:rsidRPr="00E2011F">
        <w:rPr>
          <w:rFonts w:ascii="Times New Roman" w:hAnsi="Times New Roman"/>
          <w:sz w:val="24"/>
          <w:szCs w:val="24"/>
        </w:rPr>
        <w:t>;</w:t>
      </w:r>
    </w:p>
    <w:p w:rsidR="00985DED" w:rsidRPr="00E2011F" w:rsidRDefault="00985DED" w:rsidP="000B0824">
      <w:pPr>
        <w:tabs>
          <w:tab w:val="left" w:pos="709"/>
          <w:tab w:val="left" w:pos="993"/>
        </w:tabs>
        <w:jc w:val="both"/>
        <w:rPr>
          <w:rFonts w:ascii="Times New Roman" w:hAnsi="Times New Roman"/>
          <w:sz w:val="24"/>
          <w:szCs w:val="24"/>
        </w:rPr>
      </w:pPr>
      <w:r w:rsidRPr="00E2011F">
        <w:rPr>
          <w:rFonts w:ascii="Times New Roman" w:hAnsi="Times New Roman"/>
          <w:sz w:val="24"/>
          <w:szCs w:val="24"/>
        </w:rPr>
        <w:tab/>
      </w:r>
      <w:r>
        <w:rPr>
          <w:rFonts w:ascii="Times New Roman" w:hAnsi="Times New Roman"/>
          <w:sz w:val="24"/>
          <w:szCs w:val="24"/>
        </w:rPr>
        <w:t xml:space="preserve">7.2. Проект на договор по </w:t>
      </w:r>
      <w:r w:rsidRPr="00E2011F">
        <w:rPr>
          <w:rFonts w:ascii="Times New Roman" w:hAnsi="Times New Roman"/>
          <w:sz w:val="24"/>
          <w:szCs w:val="24"/>
        </w:rPr>
        <w:t xml:space="preserve">позиция № 2: „Доставка и монтаж на </w:t>
      </w:r>
      <w:r>
        <w:rPr>
          <w:rFonts w:ascii="Times New Roman" w:hAnsi="Times New Roman"/>
          <w:sz w:val="24"/>
          <w:szCs w:val="24"/>
        </w:rPr>
        <w:t>обзавеждане за сграда</w:t>
      </w:r>
      <w:r w:rsidRPr="00E2011F">
        <w:rPr>
          <w:rFonts w:ascii="Times New Roman" w:hAnsi="Times New Roman"/>
          <w:sz w:val="24"/>
          <w:szCs w:val="24"/>
        </w:rPr>
        <w:t xml:space="preserve"> на 09 РСПБЗН София към </w:t>
      </w:r>
      <w:r>
        <w:rPr>
          <w:rFonts w:ascii="Times New Roman" w:hAnsi="Times New Roman"/>
          <w:sz w:val="24"/>
          <w:szCs w:val="24"/>
        </w:rPr>
        <w:t>С</w:t>
      </w:r>
      <w:r w:rsidRPr="00E2011F">
        <w:rPr>
          <w:rFonts w:ascii="Times New Roman" w:hAnsi="Times New Roman"/>
          <w:sz w:val="24"/>
          <w:szCs w:val="24"/>
        </w:rPr>
        <w:t>ДПБЗН – МВР”</w:t>
      </w:r>
      <w:r>
        <w:rPr>
          <w:rFonts w:ascii="Times New Roman" w:hAnsi="Times New Roman"/>
          <w:sz w:val="24"/>
          <w:szCs w:val="24"/>
        </w:rPr>
        <w:t xml:space="preserve"> – Образец № 7а</w:t>
      </w:r>
      <w:r w:rsidRPr="00E2011F">
        <w:rPr>
          <w:rFonts w:ascii="Times New Roman" w:hAnsi="Times New Roman"/>
          <w:sz w:val="24"/>
          <w:szCs w:val="24"/>
        </w:rPr>
        <w:t>;</w:t>
      </w:r>
    </w:p>
    <w:p w:rsidR="00985DED" w:rsidRPr="00E2011F" w:rsidRDefault="00985DED" w:rsidP="000B0824">
      <w:pPr>
        <w:tabs>
          <w:tab w:val="left" w:pos="709"/>
          <w:tab w:val="left" w:pos="993"/>
        </w:tabs>
        <w:jc w:val="both"/>
        <w:rPr>
          <w:rFonts w:ascii="Times New Roman" w:hAnsi="Times New Roman"/>
          <w:sz w:val="24"/>
          <w:szCs w:val="24"/>
        </w:rPr>
      </w:pPr>
      <w:r w:rsidRPr="00E2011F">
        <w:rPr>
          <w:rFonts w:ascii="Times New Roman" w:hAnsi="Times New Roman"/>
          <w:sz w:val="24"/>
          <w:szCs w:val="24"/>
        </w:rPr>
        <w:tab/>
      </w:r>
      <w:r>
        <w:rPr>
          <w:rFonts w:ascii="Times New Roman" w:hAnsi="Times New Roman"/>
          <w:sz w:val="24"/>
          <w:szCs w:val="24"/>
        </w:rPr>
        <w:t>7.3. Проект на договор по</w:t>
      </w:r>
      <w:r w:rsidRPr="00E2011F">
        <w:rPr>
          <w:rFonts w:ascii="Times New Roman" w:hAnsi="Times New Roman"/>
          <w:sz w:val="24"/>
          <w:szCs w:val="24"/>
        </w:rPr>
        <w:t xml:space="preserve"> позиция № 3: „Доставка и монтаж на метални изделия за сграда на </w:t>
      </w:r>
      <w:r w:rsidRPr="00CB021C">
        <w:rPr>
          <w:rFonts w:ascii="Times New Roman" w:hAnsi="Times New Roman"/>
          <w:sz w:val="24"/>
          <w:szCs w:val="24"/>
        </w:rPr>
        <w:t xml:space="preserve">09 РСПБЗН София към </w:t>
      </w:r>
      <w:r>
        <w:rPr>
          <w:rFonts w:ascii="Times New Roman" w:hAnsi="Times New Roman"/>
          <w:sz w:val="24"/>
          <w:szCs w:val="24"/>
        </w:rPr>
        <w:t>С</w:t>
      </w:r>
      <w:r w:rsidRPr="00CB021C">
        <w:rPr>
          <w:rFonts w:ascii="Times New Roman" w:hAnsi="Times New Roman"/>
          <w:sz w:val="24"/>
          <w:szCs w:val="24"/>
        </w:rPr>
        <w:t>ДПБЗН – МВР</w:t>
      </w:r>
      <w:r w:rsidRPr="00E2011F">
        <w:rPr>
          <w:rFonts w:ascii="Times New Roman" w:hAnsi="Times New Roman"/>
          <w:sz w:val="24"/>
          <w:szCs w:val="24"/>
        </w:rPr>
        <w:t>”</w:t>
      </w:r>
      <w:r>
        <w:rPr>
          <w:rFonts w:ascii="Times New Roman" w:hAnsi="Times New Roman"/>
          <w:sz w:val="24"/>
          <w:szCs w:val="24"/>
        </w:rPr>
        <w:t xml:space="preserve"> – Образец № 7б</w:t>
      </w:r>
      <w:r w:rsidRPr="00E2011F">
        <w:rPr>
          <w:rFonts w:ascii="Times New Roman" w:hAnsi="Times New Roman"/>
          <w:sz w:val="24"/>
          <w:szCs w:val="24"/>
        </w:rPr>
        <w:t>;</w:t>
      </w:r>
    </w:p>
    <w:p w:rsidR="00985DED" w:rsidRPr="00E2011F" w:rsidRDefault="00985DED" w:rsidP="000B0824">
      <w:pPr>
        <w:tabs>
          <w:tab w:val="left" w:pos="709"/>
          <w:tab w:val="left" w:pos="993"/>
        </w:tabs>
        <w:jc w:val="both"/>
        <w:rPr>
          <w:rFonts w:ascii="Times New Roman" w:hAnsi="Times New Roman"/>
          <w:sz w:val="24"/>
          <w:szCs w:val="24"/>
        </w:rPr>
      </w:pPr>
      <w:r w:rsidRPr="00E2011F">
        <w:rPr>
          <w:rFonts w:ascii="Times New Roman" w:hAnsi="Times New Roman"/>
          <w:sz w:val="24"/>
          <w:szCs w:val="24"/>
        </w:rPr>
        <w:tab/>
      </w:r>
      <w:r>
        <w:rPr>
          <w:rFonts w:ascii="Times New Roman" w:hAnsi="Times New Roman"/>
          <w:sz w:val="24"/>
          <w:szCs w:val="24"/>
        </w:rPr>
        <w:t>7.4. Проект на договор по</w:t>
      </w:r>
      <w:r w:rsidRPr="00E2011F">
        <w:rPr>
          <w:rFonts w:ascii="Times New Roman" w:hAnsi="Times New Roman"/>
          <w:sz w:val="24"/>
          <w:szCs w:val="24"/>
        </w:rPr>
        <w:t xml:space="preserve"> позиция № 4: „Доставка и монтаж на обзавеждане за сграда на РУП Своге – ОДМВР София”</w:t>
      </w:r>
      <w:r>
        <w:rPr>
          <w:rFonts w:ascii="Times New Roman" w:hAnsi="Times New Roman"/>
          <w:sz w:val="24"/>
          <w:szCs w:val="24"/>
        </w:rPr>
        <w:t xml:space="preserve"> – Образец № 7в</w:t>
      </w:r>
      <w:r w:rsidRPr="00E2011F">
        <w:rPr>
          <w:rFonts w:ascii="Times New Roman" w:hAnsi="Times New Roman"/>
          <w:sz w:val="24"/>
          <w:szCs w:val="24"/>
        </w:rPr>
        <w:t>;</w:t>
      </w:r>
    </w:p>
    <w:p w:rsidR="00985DED" w:rsidRPr="00E2011F" w:rsidRDefault="00985DED" w:rsidP="000B0824">
      <w:pPr>
        <w:tabs>
          <w:tab w:val="left" w:pos="709"/>
          <w:tab w:val="left" w:pos="993"/>
        </w:tabs>
        <w:jc w:val="both"/>
        <w:rPr>
          <w:rFonts w:ascii="Times New Roman" w:hAnsi="Times New Roman"/>
          <w:sz w:val="24"/>
          <w:szCs w:val="24"/>
        </w:rPr>
      </w:pPr>
      <w:r w:rsidRPr="00E2011F">
        <w:rPr>
          <w:rFonts w:ascii="Times New Roman" w:hAnsi="Times New Roman"/>
          <w:sz w:val="24"/>
          <w:szCs w:val="24"/>
        </w:rPr>
        <w:tab/>
      </w:r>
      <w:r>
        <w:rPr>
          <w:rFonts w:ascii="Times New Roman" w:hAnsi="Times New Roman"/>
          <w:sz w:val="24"/>
          <w:szCs w:val="24"/>
        </w:rPr>
        <w:t>7.5. Проект на договор по</w:t>
      </w:r>
      <w:r w:rsidRPr="00E2011F">
        <w:rPr>
          <w:rFonts w:ascii="Times New Roman" w:hAnsi="Times New Roman"/>
          <w:sz w:val="24"/>
          <w:szCs w:val="24"/>
        </w:rPr>
        <w:t xml:space="preserve"> позиция № 5: „Доставка и монтаж на метални изделия за сграда на РУП Своге – ОДМВР София”</w:t>
      </w:r>
      <w:r>
        <w:rPr>
          <w:rFonts w:ascii="Times New Roman" w:hAnsi="Times New Roman"/>
          <w:sz w:val="24"/>
          <w:szCs w:val="24"/>
        </w:rPr>
        <w:t xml:space="preserve"> – Образец № 7г</w:t>
      </w:r>
      <w:r w:rsidRPr="00E2011F">
        <w:rPr>
          <w:rFonts w:ascii="Times New Roman" w:hAnsi="Times New Roman"/>
          <w:sz w:val="24"/>
          <w:szCs w:val="24"/>
        </w:rPr>
        <w:t>;</w:t>
      </w:r>
    </w:p>
    <w:p w:rsidR="00985DED" w:rsidRPr="00E2011F" w:rsidRDefault="00985DED" w:rsidP="000B0824">
      <w:pPr>
        <w:tabs>
          <w:tab w:val="left" w:pos="709"/>
          <w:tab w:val="left" w:pos="993"/>
        </w:tabs>
        <w:jc w:val="both"/>
        <w:rPr>
          <w:rFonts w:ascii="Times New Roman" w:hAnsi="Times New Roman"/>
          <w:sz w:val="24"/>
          <w:szCs w:val="24"/>
        </w:rPr>
      </w:pPr>
      <w:r w:rsidRPr="00E2011F">
        <w:rPr>
          <w:rFonts w:ascii="Times New Roman" w:hAnsi="Times New Roman"/>
          <w:sz w:val="24"/>
          <w:szCs w:val="24"/>
        </w:rPr>
        <w:tab/>
      </w:r>
      <w:r>
        <w:rPr>
          <w:rFonts w:ascii="Times New Roman" w:hAnsi="Times New Roman"/>
          <w:sz w:val="24"/>
          <w:szCs w:val="24"/>
        </w:rPr>
        <w:t>7.6. Проект на договор по</w:t>
      </w:r>
      <w:r w:rsidRPr="00E2011F">
        <w:rPr>
          <w:rFonts w:ascii="Times New Roman" w:hAnsi="Times New Roman"/>
          <w:sz w:val="24"/>
          <w:szCs w:val="24"/>
        </w:rPr>
        <w:t xml:space="preserve"> позиция № 6: „Доставка на метални изделия за структури на МВР, обслужвани от ДУССД”</w:t>
      </w:r>
      <w:r>
        <w:rPr>
          <w:rFonts w:ascii="Times New Roman" w:hAnsi="Times New Roman"/>
          <w:sz w:val="24"/>
          <w:szCs w:val="24"/>
        </w:rPr>
        <w:t xml:space="preserve"> – Образец № 7д</w:t>
      </w:r>
      <w:r w:rsidRPr="00E2011F">
        <w:rPr>
          <w:rFonts w:ascii="Times New Roman" w:hAnsi="Times New Roman"/>
          <w:sz w:val="24"/>
          <w:szCs w:val="24"/>
        </w:rPr>
        <w:t>;</w:t>
      </w:r>
    </w:p>
    <w:p w:rsidR="00985DED" w:rsidRDefault="00985DED" w:rsidP="000B0824">
      <w:pPr>
        <w:tabs>
          <w:tab w:val="left" w:pos="709"/>
          <w:tab w:val="left" w:pos="993"/>
        </w:tabs>
        <w:jc w:val="both"/>
        <w:rPr>
          <w:rFonts w:ascii="Times New Roman" w:hAnsi="Times New Roman"/>
          <w:sz w:val="24"/>
          <w:szCs w:val="24"/>
        </w:rPr>
      </w:pPr>
      <w:r w:rsidRPr="00E2011F">
        <w:rPr>
          <w:rFonts w:ascii="Times New Roman" w:hAnsi="Times New Roman"/>
          <w:sz w:val="24"/>
          <w:szCs w:val="24"/>
        </w:rPr>
        <w:tab/>
      </w:r>
      <w:r>
        <w:rPr>
          <w:rFonts w:ascii="Times New Roman" w:hAnsi="Times New Roman"/>
          <w:sz w:val="24"/>
          <w:szCs w:val="24"/>
        </w:rPr>
        <w:t>7.7. Проект на договор по</w:t>
      </w:r>
      <w:r w:rsidRPr="00E2011F">
        <w:rPr>
          <w:rFonts w:ascii="Times New Roman" w:hAnsi="Times New Roman"/>
          <w:sz w:val="24"/>
          <w:szCs w:val="24"/>
        </w:rPr>
        <w:t xml:space="preserve"> позиция № 7: „Доставка и монтаж на </w:t>
      </w:r>
      <w:r>
        <w:rPr>
          <w:rFonts w:ascii="Times New Roman" w:hAnsi="Times New Roman"/>
          <w:sz w:val="24"/>
          <w:szCs w:val="24"/>
        </w:rPr>
        <w:t>обзавеждане за сграда</w:t>
      </w:r>
      <w:r w:rsidRPr="00E2011F">
        <w:rPr>
          <w:rFonts w:ascii="Times New Roman" w:hAnsi="Times New Roman"/>
          <w:sz w:val="24"/>
          <w:szCs w:val="24"/>
        </w:rPr>
        <w:t xml:space="preserve"> на 06 РУП при ОДМВР Пловдив”</w:t>
      </w:r>
      <w:r>
        <w:rPr>
          <w:rFonts w:ascii="Times New Roman" w:hAnsi="Times New Roman"/>
          <w:sz w:val="24"/>
          <w:szCs w:val="24"/>
        </w:rPr>
        <w:t xml:space="preserve"> – Образец № 7е.</w:t>
      </w:r>
    </w:p>
    <w:p w:rsidR="00985DED" w:rsidRDefault="00985DED" w:rsidP="000B0824">
      <w:pPr>
        <w:tabs>
          <w:tab w:val="left" w:pos="709"/>
          <w:tab w:val="left" w:pos="993"/>
        </w:tabs>
        <w:jc w:val="both"/>
        <w:rPr>
          <w:rFonts w:ascii="Times New Roman" w:hAnsi="Times New Roman"/>
          <w:sz w:val="24"/>
          <w:szCs w:val="24"/>
        </w:rPr>
      </w:pPr>
    </w:p>
    <w:p w:rsidR="00985DED" w:rsidRDefault="00985DED" w:rsidP="000B0824">
      <w:pPr>
        <w:tabs>
          <w:tab w:val="left" w:pos="709"/>
          <w:tab w:val="left" w:pos="993"/>
        </w:tabs>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sidRPr="00DA6E4E">
        <w:rPr>
          <w:rFonts w:ascii="Times New Roman" w:hAnsi="Times New Roman"/>
          <w:b/>
          <w:sz w:val="24"/>
          <w:szCs w:val="24"/>
        </w:rPr>
        <w:t>ПРИЛОЖЕНИЕ:</w:t>
      </w:r>
    </w:p>
    <w:p w:rsidR="00985DED" w:rsidRDefault="00985DED" w:rsidP="00DA6E4E">
      <w:pPr>
        <w:tabs>
          <w:tab w:val="left" w:pos="709"/>
          <w:tab w:val="left" w:pos="993"/>
        </w:tabs>
        <w:spacing w:line="320" w:lineRule="exact"/>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sidRPr="00F47F08">
        <w:rPr>
          <w:rFonts w:ascii="Times New Roman" w:hAnsi="Times New Roman"/>
          <w:sz w:val="24"/>
          <w:szCs w:val="24"/>
        </w:rPr>
        <w:t>1. Техническа спецификация</w:t>
      </w:r>
      <w:r>
        <w:rPr>
          <w:rFonts w:ascii="Times New Roman" w:hAnsi="Times New Roman"/>
          <w:sz w:val="24"/>
          <w:szCs w:val="24"/>
        </w:rPr>
        <w:t>:</w:t>
      </w:r>
    </w:p>
    <w:p w:rsidR="00985DED" w:rsidRDefault="00985DED" w:rsidP="00DA6E4E">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t xml:space="preserve">1.1. Техническа спецификация по позиция № 1 </w:t>
      </w:r>
      <w:r w:rsidRPr="00D04E5E">
        <w:rPr>
          <w:rFonts w:ascii="Times New Roman" w:hAnsi="Times New Roman"/>
          <w:sz w:val="24"/>
          <w:szCs w:val="24"/>
        </w:rPr>
        <w:t xml:space="preserve">„Доставка и монтаж на обзавеждане </w:t>
      </w:r>
      <w:r>
        <w:rPr>
          <w:rFonts w:ascii="Times New Roman" w:hAnsi="Times New Roman"/>
          <w:sz w:val="24"/>
          <w:szCs w:val="24"/>
        </w:rPr>
        <w:t xml:space="preserve">за сграда на </w:t>
      </w:r>
      <w:r w:rsidRPr="00D04E5E">
        <w:rPr>
          <w:rFonts w:ascii="Times New Roman" w:hAnsi="Times New Roman"/>
          <w:sz w:val="24"/>
          <w:szCs w:val="24"/>
        </w:rPr>
        <w:t xml:space="preserve"> РУП Козлодуй – ОДМВР Враца”</w:t>
      </w:r>
      <w:r>
        <w:rPr>
          <w:rFonts w:ascii="Times New Roman" w:hAnsi="Times New Roman"/>
          <w:sz w:val="24"/>
          <w:szCs w:val="24"/>
        </w:rPr>
        <w:t>;</w:t>
      </w:r>
    </w:p>
    <w:p w:rsidR="00985DED" w:rsidRDefault="00985DED" w:rsidP="00DA6E4E">
      <w:pPr>
        <w:tabs>
          <w:tab w:val="left" w:pos="709"/>
          <w:tab w:val="left" w:pos="993"/>
        </w:tabs>
        <w:spacing w:line="320" w:lineRule="exact"/>
        <w:ind w:firstLine="720"/>
        <w:jc w:val="both"/>
        <w:rPr>
          <w:rFonts w:ascii="Times New Roman" w:hAnsi="Times New Roman"/>
          <w:sz w:val="24"/>
          <w:szCs w:val="24"/>
        </w:rPr>
      </w:pPr>
      <w:r>
        <w:rPr>
          <w:rFonts w:ascii="Times New Roman" w:hAnsi="Times New Roman"/>
          <w:sz w:val="24"/>
          <w:szCs w:val="24"/>
        </w:rPr>
        <w:t>1.2. Техническа спецификация по позиция № 2 „</w:t>
      </w:r>
      <w:r w:rsidRPr="00D04E5E">
        <w:rPr>
          <w:rFonts w:ascii="Times New Roman" w:hAnsi="Times New Roman"/>
          <w:sz w:val="24"/>
          <w:szCs w:val="24"/>
        </w:rPr>
        <w:t xml:space="preserve">Доставка и монтаж на </w:t>
      </w:r>
      <w:r>
        <w:rPr>
          <w:rFonts w:ascii="Times New Roman" w:hAnsi="Times New Roman"/>
          <w:sz w:val="24"/>
          <w:szCs w:val="24"/>
        </w:rPr>
        <w:t>обзавеждане за сграда</w:t>
      </w:r>
      <w:r w:rsidRPr="00D04E5E">
        <w:rPr>
          <w:rFonts w:ascii="Times New Roman" w:hAnsi="Times New Roman"/>
          <w:sz w:val="24"/>
          <w:szCs w:val="24"/>
        </w:rPr>
        <w:t xml:space="preserve"> на 09 РСПБЗН София към </w:t>
      </w:r>
      <w:r>
        <w:rPr>
          <w:rFonts w:ascii="Times New Roman" w:hAnsi="Times New Roman"/>
          <w:sz w:val="24"/>
          <w:szCs w:val="24"/>
        </w:rPr>
        <w:t>С</w:t>
      </w:r>
      <w:r w:rsidRPr="00D04E5E">
        <w:rPr>
          <w:rFonts w:ascii="Times New Roman" w:hAnsi="Times New Roman"/>
          <w:sz w:val="24"/>
          <w:szCs w:val="24"/>
        </w:rPr>
        <w:t>ДПБЗН – МВР”</w:t>
      </w:r>
      <w:r>
        <w:rPr>
          <w:rFonts w:ascii="Times New Roman" w:hAnsi="Times New Roman"/>
          <w:sz w:val="24"/>
          <w:szCs w:val="24"/>
        </w:rPr>
        <w:t>;</w:t>
      </w:r>
    </w:p>
    <w:p w:rsidR="00985DED" w:rsidRDefault="00985DED" w:rsidP="00DA6E4E">
      <w:pPr>
        <w:tabs>
          <w:tab w:val="left" w:pos="709"/>
          <w:tab w:val="left" w:pos="993"/>
        </w:tabs>
        <w:spacing w:line="320" w:lineRule="exact"/>
        <w:ind w:firstLine="720"/>
        <w:jc w:val="both"/>
        <w:rPr>
          <w:rFonts w:ascii="Times New Roman" w:hAnsi="Times New Roman"/>
          <w:sz w:val="24"/>
          <w:szCs w:val="24"/>
        </w:rPr>
      </w:pPr>
      <w:r>
        <w:rPr>
          <w:rFonts w:ascii="Times New Roman" w:hAnsi="Times New Roman"/>
          <w:sz w:val="24"/>
          <w:szCs w:val="24"/>
        </w:rPr>
        <w:t>1.3. Техническа спецификация по позиция № 3 „</w:t>
      </w:r>
      <w:r w:rsidRPr="00D04E5E">
        <w:rPr>
          <w:rFonts w:ascii="Times New Roman" w:hAnsi="Times New Roman"/>
          <w:sz w:val="24"/>
          <w:szCs w:val="24"/>
        </w:rPr>
        <w:t xml:space="preserve">Доставка и монтаж на метални изделия за сграда на </w:t>
      </w:r>
      <w:r w:rsidRPr="00EC22C6">
        <w:rPr>
          <w:rFonts w:ascii="Times New Roman" w:hAnsi="Times New Roman"/>
          <w:sz w:val="24"/>
          <w:szCs w:val="24"/>
        </w:rPr>
        <w:t xml:space="preserve">09 РСПБЗН София към </w:t>
      </w:r>
      <w:r>
        <w:rPr>
          <w:rFonts w:ascii="Times New Roman" w:hAnsi="Times New Roman"/>
          <w:sz w:val="24"/>
          <w:szCs w:val="24"/>
        </w:rPr>
        <w:t>С</w:t>
      </w:r>
      <w:r w:rsidRPr="00EC22C6">
        <w:rPr>
          <w:rFonts w:ascii="Times New Roman" w:hAnsi="Times New Roman"/>
          <w:sz w:val="24"/>
          <w:szCs w:val="24"/>
        </w:rPr>
        <w:t>ДПБЗН – МВР</w:t>
      </w:r>
      <w:r w:rsidRPr="00D04E5E">
        <w:rPr>
          <w:rFonts w:ascii="Times New Roman" w:hAnsi="Times New Roman"/>
          <w:sz w:val="24"/>
          <w:szCs w:val="24"/>
        </w:rPr>
        <w:t>”</w:t>
      </w:r>
      <w:r>
        <w:rPr>
          <w:rFonts w:ascii="Times New Roman" w:hAnsi="Times New Roman"/>
          <w:sz w:val="24"/>
          <w:szCs w:val="24"/>
        </w:rPr>
        <w:t>;</w:t>
      </w:r>
    </w:p>
    <w:p w:rsidR="00985DED" w:rsidRPr="00D04E5E" w:rsidRDefault="00985DED" w:rsidP="00DA6E4E">
      <w:pPr>
        <w:tabs>
          <w:tab w:val="left" w:pos="709"/>
          <w:tab w:val="left" w:pos="993"/>
        </w:tabs>
        <w:spacing w:line="320" w:lineRule="exact"/>
        <w:ind w:firstLine="720"/>
        <w:jc w:val="both"/>
        <w:rPr>
          <w:rFonts w:ascii="Times New Roman" w:hAnsi="Times New Roman"/>
          <w:sz w:val="24"/>
          <w:szCs w:val="24"/>
        </w:rPr>
      </w:pPr>
      <w:r>
        <w:rPr>
          <w:rFonts w:ascii="Times New Roman" w:hAnsi="Times New Roman"/>
          <w:sz w:val="24"/>
          <w:szCs w:val="24"/>
        </w:rPr>
        <w:t>1.4. Техническа спецификация по позиция № 4 „</w:t>
      </w:r>
      <w:r w:rsidRPr="00D04E5E">
        <w:rPr>
          <w:rFonts w:ascii="Times New Roman" w:hAnsi="Times New Roman"/>
          <w:sz w:val="24"/>
          <w:szCs w:val="24"/>
        </w:rPr>
        <w:t>Обособена позиция № 4: „Доставка и монтаж на обзавеждане за сграда на РУП Своге – ОДМВР София”;</w:t>
      </w:r>
    </w:p>
    <w:p w:rsidR="00985DED" w:rsidRPr="00D04E5E" w:rsidRDefault="00985DED" w:rsidP="00DA6E4E">
      <w:pPr>
        <w:tabs>
          <w:tab w:val="left" w:pos="709"/>
          <w:tab w:val="left" w:pos="993"/>
        </w:tabs>
        <w:spacing w:line="320" w:lineRule="exact"/>
        <w:ind w:firstLine="720"/>
        <w:jc w:val="both"/>
        <w:rPr>
          <w:rFonts w:ascii="Times New Roman" w:hAnsi="Times New Roman"/>
          <w:sz w:val="24"/>
          <w:szCs w:val="24"/>
        </w:rPr>
      </w:pPr>
      <w:r>
        <w:rPr>
          <w:rFonts w:ascii="Times New Roman" w:hAnsi="Times New Roman"/>
          <w:sz w:val="24"/>
          <w:szCs w:val="24"/>
        </w:rPr>
        <w:t xml:space="preserve">1.5. Техническа спецификация по </w:t>
      </w:r>
      <w:r w:rsidRPr="00D04E5E">
        <w:rPr>
          <w:rFonts w:ascii="Times New Roman" w:hAnsi="Times New Roman"/>
          <w:sz w:val="24"/>
          <w:szCs w:val="24"/>
        </w:rPr>
        <w:t>позиция № 5: „Доставка и монтаж на метални изделия за сграда на РУП Своге – ОДМВР София”;</w:t>
      </w:r>
    </w:p>
    <w:p w:rsidR="00985DED" w:rsidRPr="00D04E5E" w:rsidRDefault="00985DED" w:rsidP="00DA6E4E">
      <w:pPr>
        <w:tabs>
          <w:tab w:val="left" w:pos="709"/>
          <w:tab w:val="left" w:pos="993"/>
        </w:tabs>
        <w:spacing w:line="320" w:lineRule="exact"/>
        <w:ind w:firstLine="720"/>
        <w:jc w:val="both"/>
        <w:rPr>
          <w:rFonts w:ascii="Times New Roman" w:hAnsi="Times New Roman"/>
          <w:sz w:val="24"/>
          <w:szCs w:val="24"/>
        </w:rPr>
      </w:pPr>
      <w:r>
        <w:rPr>
          <w:rFonts w:ascii="Times New Roman" w:hAnsi="Times New Roman"/>
          <w:sz w:val="24"/>
          <w:szCs w:val="24"/>
        </w:rPr>
        <w:t xml:space="preserve">1.6. Техническа спецификация по </w:t>
      </w:r>
      <w:r w:rsidRPr="00D04E5E">
        <w:rPr>
          <w:rFonts w:ascii="Times New Roman" w:hAnsi="Times New Roman"/>
          <w:sz w:val="24"/>
          <w:szCs w:val="24"/>
        </w:rPr>
        <w:t>позиция № 6: „Доставка на метални изделия за структури на МВР, обслужвани от ДУССД”;</w:t>
      </w:r>
    </w:p>
    <w:p w:rsidR="00985DED" w:rsidRPr="00D04E5E" w:rsidRDefault="00985DED" w:rsidP="00DA6E4E">
      <w:pPr>
        <w:tabs>
          <w:tab w:val="left" w:pos="709"/>
          <w:tab w:val="left" w:pos="993"/>
        </w:tabs>
        <w:spacing w:line="320" w:lineRule="exact"/>
        <w:ind w:firstLine="720"/>
        <w:jc w:val="both"/>
        <w:rPr>
          <w:rFonts w:ascii="Times New Roman" w:hAnsi="Times New Roman"/>
          <w:sz w:val="24"/>
          <w:szCs w:val="24"/>
        </w:rPr>
      </w:pPr>
      <w:r>
        <w:rPr>
          <w:rFonts w:ascii="Times New Roman" w:hAnsi="Times New Roman"/>
          <w:sz w:val="24"/>
          <w:szCs w:val="24"/>
        </w:rPr>
        <w:t xml:space="preserve">1.7. Техническа спецификация по </w:t>
      </w:r>
      <w:r w:rsidRPr="00D04E5E">
        <w:rPr>
          <w:rFonts w:ascii="Times New Roman" w:hAnsi="Times New Roman"/>
          <w:sz w:val="24"/>
          <w:szCs w:val="24"/>
        </w:rPr>
        <w:t xml:space="preserve">позиция № 7: „Доставка и монтаж на </w:t>
      </w:r>
      <w:r>
        <w:rPr>
          <w:rFonts w:ascii="Times New Roman" w:hAnsi="Times New Roman"/>
          <w:sz w:val="24"/>
          <w:szCs w:val="24"/>
        </w:rPr>
        <w:t>обзавеждане за сграда</w:t>
      </w:r>
      <w:r w:rsidRPr="00D04E5E">
        <w:rPr>
          <w:rFonts w:ascii="Times New Roman" w:hAnsi="Times New Roman"/>
          <w:sz w:val="24"/>
          <w:szCs w:val="24"/>
        </w:rPr>
        <w:t xml:space="preserve"> на 06 РУП при ОДМВР Пловдив”</w:t>
      </w:r>
    </w:p>
    <w:p w:rsidR="00985DED" w:rsidRPr="00DA6E4E" w:rsidRDefault="00985DED" w:rsidP="000B0824">
      <w:pPr>
        <w:tabs>
          <w:tab w:val="left" w:pos="709"/>
          <w:tab w:val="left" w:pos="993"/>
        </w:tabs>
        <w:jc w:val="both"/>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Default="00985DED" w:rsidP="00DA6E4E">
      <w:pPr>
        <w:spacing w:after="0" w:line="240" w:lineRule="auto"/>
        <w:rPr>
          <w:rFonts w:ascii="Times New Roman" w:hAnsi="Times New Roman"/>
          <w:b/>
          <w:sz w:val="24"/>
          <w:szCs w:val="24"/>
        </w:rPr>
      </w:pPr>
    </w:p>
    <w:p w:rsidR="00985DED" w:rsidRPr="00DA6E4E" w:rsidRDefault="00985DED" w:rsidP="00DA6E4E">
      <w:pPr>
        <w:spacing w:after="0" w:line="240" w:lineRule="auto"/>
        <w:rPr>
          <w:rFonts w:ascii="Times New Roman" w:hAnsi="Times New Roman"/>
          <w:b/>
          <w:sz w:val="32"/>
          <w:szCs w:val="32"/>
        </w:rPr>
      </w:pPr>
    </w:p>
    <w:p w:rsidR="00985DED" w:rsidRDefault="00985DED" w:rsidP="00FF1EC1">
      <w:pPr>
        <w:spacing w:after="120" w:line="320" w:lineRule="exact"/>
        <w:jc w:val="center"/>
        <w:rPr>
          <w:rFonts w:ascii="Times New Roman" w:hAnsi="Times New Roman"/>
          <w:b/>
          <w:sz w:val="24"/>
          <w:szCs w:val="24"/>
        </w:rPr>
      </w:pPr>
    </w:p>
    <w:p w:rsidR="00985DED" w:rsidRPr="00F37855" w:rsidRDefault="00985DED"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37855">
        <w:rPr>
          <w:rFonts w:ascii="Times New Roman" w:hAnsi="Times New Roman"/>
          <w:b/>
          <w:bCs/>
          <w:sz w:val="24"/>
          <w:szCs w:val="24"/>
          <w:lang w:eastAsia="bg-BG"/>
        </w:rPr>
        <w:t>I. ОСНОВАНИЯ ЗА ОТСТРАНЯВАНЕ</w:t>
      </w:r>
    </w:p>
    <w:p w:rsidR="00985DED" w:rsidRPr="006E3E41" w:rsidRDefault="00985DED" w:rsidP="00582DC5">
      <w:pPr>
        <w:spacing w:after="120" w:line="320" w:lineRule="exact"/>
        <w:ind w:right="83" w:firstLine="709"/>
        <w:jc w:val="both"/>
        <w:rPr>
          <w:rFonts w:ascii="Times New Roman" w:hAnsi="Times New Roman"/>
          <w:sz w:val="24"/>
          <w:szCs w:val="24"/>
        </w:rPr>
      </w:pPr>
      <w:r w:rsidRPr="006E3E41">
        <w:rPr>
          <w:rFonts w:ascii="Times New Roman" w:hAnsi="Times New Roman"/>
          <w:sz w:val="24"/>
          <w:szCs w:val="24"/>
        </w:rPr>
        <w:t>Основанията за отстраняване на участниците са посочени в</w:t>
      </w:r>
      <w:r>
        <w:rPr>
          <w:rFonts w:ascii="Times New Roman" w:hAnsi="Times New Roman"/>
          <w:sz w:val="24"/>
          <w:szCs w:val="24"/>
        </w:rPr>
        <w:t xml:space="preserve"> </w:t>
      </w:r>
      <w:r w:rsidRPr="006D6A1A">
        <w:rPr>
          <w:rFonts w:ascii="Times New Roman" w:hAnsi="Times New Roman"/>
          <w:sz w:val="24"/>
          <w:szCs w:val="24"/>
        </w:rPr>
        <w:t xml:space="preserve">т. </w:t>
      </w:r>
      <w:r>
        <w:rPr>
          <w:rFonts w:ascii="Times New Roman" w:hAnsi="Times New Roman"/>
          <w:sz w:val="24"/>
          <w:szCs w:val="24"/>
        </w:rPr>
        <w:t>2</w:t>
      </w:r>
      <w:r w:rsidRPr="006D6A1A">
        <w:rPr>
          <w:rFonts w:ascii="Times New Roman" w:hAnsi="Times New Roman"/>
          <w:sz w:val="24"/>
          <w:szCs w:val="24"/>
        </w:rPr>
        <w:t xml:space="preserve"> </w:t>
      </w:r>
      <w:r>
        <w:rPr>
          <w:rFonts w:ascii="Times New Roman" w:hAnsi="Times New Roman"/>
          <w:sz w:val="24"/>
          <w:szCs w:val="24"/>
        </w:rPr>
        <w:t xml:space="preserve">и т. 3 </w:t>
      </w:r>
      <w:r w:rsidRPr="006D6A1A">
        <w:rPr>
          <w:rFonts w:ascii="Times New Roman" w:hAnsi="Times New Roman"/>
          <w:sz w:val="24"/>
          <w:szCs w:val="24"/>
        </w:rPr>
        <w:t>от</w:t>
      </w:r>
      <w:r w:rsidRPr="006E3E41">
        <w:rPr>
          <w:rFonts w:ascii="Times New Roman" w:hAnsi="Times New Roman"/>
          <w:sz w:val="24"/>
          <w:szCs w:val="24"/>
        </w:rPr>
        <w:t xml:space="preserve"> раздел VI.3) Допълнителна информация от Обявлението</w:t>
      </w:r>
      <w:r>
        <w:rPr>
          <w:rFonts w:ascii="Times New Roman" w:hAnsi="Times New Roman"/>
          <w:sz w:val="24"/>
          <w:szCs w:val="24"/>
        </w:rPr>
        <w:t xml:space="preserve"> за обществената поръчка</w:t>
      </w:r>
      <w:r w:rsidRPr="006E3E41">
        <w:rPr>
          <w:rFonts w:ascii="Times New Roman" w:hAnsi="Times New Roman"/>
          <w:sz w:val="24"/>
          <w:szCs w:val="24"/>
        </w:rPr>
        <w:t>.</w:t>
      </w:r>
    </w:p>
    <w:p w:rsidR="00985DED" w:rsidRPr="00F37855" w:rsidRDefault="00985DED" w:rsidP="00876EF7">
      <w:pPr>
        <w:spacing w:after="120" w:line="320" w:lineRule="exact"/>
        <w:ind w:right="83" w:firstLine="709"/>
        <w:jc w:val="both"/>
        <w:rPr>
          <w:rFonts w:ascii="Times New Roman" w:hAnsi="Times New Roman"/>
          <w:sz w:val="24"/>
          <w:szCs w:val="24"/>
        </w:rPr>
      </w:pPr>
    </w:p>
    <w:p w:rsidR="00985DED" w:rsidRPr="00F37855" w:rsidRDefault="00985DED"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37855">
        <w:rPr>
          <w:rFonts w:ascii="Times New Roman" w:hAnsi="Times New Roman"/>
          <w:b/>
          <w:bCs/>
          <w:sz w:val="24"/>
          <w:szCs w:val="24"/>
          <w:lang w:eastAsia="bg-BG"/>
        </w:rPr>
        <w:t xml:space="preserve">II. КРИТЕРИИ ЗА ПОДБОР </w:t>
      </w:r>
    </w:p>
    <w:p w:rsidR="00985DED" w:rsidRPr="006E3E41" w:rsidRDefault="00985DED" w:rsidP="00876EF7">
      <w:pPr>
        <w:spacing w:after="120" w:line="320" w:lineRule="exact"/>
        <w:ind w:firstLine="709"/>
        <w:jc w:val="both"/>
        <w:rPr>
          <w:rFonts w:ascii="Times New Roman" w:hAnsi="Times New Roman"/>
          <w:sz w:val="24"/>
          <w:szCs w:val="24"/>
        </w:rPr>
      </w:pPr>
      <w:r w:rsidRPr="006E3E41">
        <w:rPr>
          <w:rFonts w:ascii="Times New Roman" w:hAnsi="Times New Roman"/>
          <w:sz w:val="24"/>
          <w:szCs w:val="24"/>
        </w:rPr>
        <w:t>Критериите за подбор на участ</w:t>
      </w:r>
      <w:r>
        <w:rPr>
          <w:rFonts w:ascii="Times New Roman" w:hAnsi="Times New Roman"/>
          <w:sz w:val="24"/>
          <w:szCs w:val="24"/>
        </w:rPr>
        <w:t>ниците са посочени в раздел III) Правна, икономическа, финансова и техническа информация от Обявлението за обществената поръчка</w:t>
      </w:r>
      <w:r w:rsidRPr="006E3E41">
        <w:rPr>
          <w:rFonts w:ascii="Times New Roman" w:hAnsi="Times New Roman"/>
          <w:sz w:val="24"/>
          <w:szCs w:val="24"/>
        </w:rPr>
        <w:t>.</w:t>
      </w:r>
    </w:p>
    <w:p w:rsidR="00985DED" w:rsidRPr="00F37855" w:rsidRDefault="00985DED" w:rsidP="00876EF7">
      <w:pPr>
        <w:spacing w:after="120" w:line="320" w:lineRule="exact"/>
        <w:ind w:firstLine="709"/>
        <w:jc w:val="both"/>
        <w:rPr>
          <w:rFonts w:ascii="Times New Roman" w:hAnsi="Times New Roman"/>
          <w:sz w:val="24"/>
          <w:szCs w:val="24"/>
        </w:rPr>
      </w:pPr>
    </w:p>
    <w:p w:rsidR="00985DED" w:rsidRPr="00F37855" w:rsidRDefault="00985DED"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37855">
        <w:rPr>
          <w:rFonts w:ascii="Times New Roman" w:hAnsi="Times New Roman"/>
          <w:b/>
          <w:bCs/>
          <w:sz w:val="24"/>
          <w:szCs w:val="24"/>
          <w:lang w:eastAsia="bg-BG"/>
        </w:rPr>
        <w:t>III. КРИТЕРИЙ ЗА ВЪЗЛАГАНЕ</w:t>
      </w:r>
    </w:p>
    <w:p w:rsidR="00985DED" w:rsidRPr="00F37855" w:rsidRDefault="00985DED" w:rsidP="00876EF7">
      <w:pPr>
        <w:autoSpaceDE w:val="0"/>
        <w:autoSpaceDN w:val="0"/>
        <w:adjustRightInd w:val="0"/>
        <w:spacing w:after="120" w:line="320" w:lineRule="exact"/>
        <w:ind w:firstLine="709"/>
        <w:jc w:val="both"/>
        <w:rPr>
          <w:rFonts w:ascii="Times New Roman" w:hAnsi="Times New Roman"/>
          <w:bCs/>
          <w:iCs/>
          <w:sz w:val="24"/>
          <w:szCs w:val="24"/>
        </w:rPr>
      </w:pPr>
      <w:r w:rsidRPr="00F37855">
        <w:rPr>
          <w:rFonts w:ascii="Times New Roman" w:hAnsi="Times New Roman"/>
          <w:bCs/>
          <w:iCs/>
          <w:sz w:val="24"/>
          <w:szCs w:val="24"/>
        </w:rPr>
        <w:t>Обществената поръчка се възлага въз основа на икономически най-изгодна оферта.</w:t>
      </w:r>
    </w:p>
    <w:p w:rsidR="00985DED" w:rsidRPr="00A33B0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bCs/>
          <w:iCs/>
          <w:sz w:val="24"/>
          <w:szCs w:val="24"/>
        </w:rPr>
        <w:t xml:space="preserve">Критерият за определяне на икономически най-изгодната оферта е </w:t>
      </w:r>
      <w:r w:rsidRPr="00E42F0F">
        <w:rPr>
          <w:rFonts w:ascii="Times New Roman" w:hAnsi="Times New Roman"/>
          <w:b/>
          <w:bCs/>
          <w:iCs/>
          <w:sz w:val="24"/>
          <w:szCs w:val="24"/>
        </w:rPr>
        <w:t>„най-ниска цена”</w:t>
      </w:r>
      <w:r>
        <w:rPr>
          <w:rFonts w:ascii="Times New Roman" w:hAnsi="Times New Roman"/>
          <w:b/>
          <w:bCs/>
          <w:iCs/>
          <w:sz w:val="24"/>
          <w:szCs w:val="24"/>
        </w:rPr>
        <w:t xml:space="preserve"> </w:t>
      </w:r>
      <w:r w:rsidRPr="00A33B05">
        <w:rPr>
          <w:rFonts w:ascii="Times New Roman" w:hAnsi="Times New Roman"/>
          <w:bCs/>
          <w:iCs/>
          <w:sz w:val="24"/>
          <w:szCs w:val="24"/>
        </w:rPr>
        <w:t xml:space="preserve">с включен ДДС.  </w:t>
      </w:r>
    </w:p>
    <w:p w:rsidR="00985DED" w:rsidRPr="00F37855" w:rsidRDefault="00985DED" w:rsidP="00876EF7">
      <w:pPr>
        <w:autoSpaceDE w:val="0"/>
        <w:autoSpaceDN w:val="0"/>
        <w:adjustRightInd w:val="0"/>
        <w:spacing w:after="120" w:line="320" w:lineRule="exact"/>
        <w:jc w:val="both"/>
        <w:rPr>
          <w:rFonts w:ascii="Times New Roman" w:hAnsi="Times New Roman"/>
          <w:sz w:val="24"/>
          <w:szCs w:val="24"/>
        </w:rPr>
      </w:pPr>
      <w:r w:rsidRPr="00F37855">
        <w:rPr>
          <w:rFonts w:ascii="Times New Roman" w:hAnsi="Times New Roman"/>
          <w:sz w:val="24"/>
          <w:szCs w:val="24"/>
        </w:rPr>
        <w:tab/>
        <w:t>В ценовото си предложение участникът посочва предлаганата от него цена без ДДС. Комисията оценява офертите съгласно предложената цена</w:t>
      </w:r>
      <w:r w:rsidRPr="00F37855">
        <w:rPr>
          <w:rFonts w:ascii="Times New Roman" w:hAnsi="Times New Roman"/>
          <w:b/>
          <w:sz w:val="24"/>
          <w:szCs w:val="24"/>
        </w:rPr>
        <w:t xml:space="preserve"> без включен ДДС</w:t>
      </w:r>
      <w:r w:rsidRPr="00F37855">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985DED" w:rsidRPr="00F37855" w:rsidRDefault="00985DED" w:rsidP="00817972">
      <w:pPr>
        <w:tabs>
          <w:tab w:val="left" w:pos="709"/>
          <w:tab w:val="left" w:pos="993"/>
        </w:tabs>
        <w:autoSpaceDE w:val="0"/>
        <w:autoSpaceDN w:val="0"/>
        <w:adjustRightInd w:val="0"/>
        <w:spacing w:after="120" w:line="320" w:lineRule="exact"/>
        <w:ind w:firstLine="709"/>
        <w:jc w:val="both"/>
        <w:rPr>
          <w:rFonts w:ascii="Times New Roman" w:hAnsi="Times New Roman"/>
          <w:bCs/>
          <w:iCs/>
          <w:sz w:val="24"/>
          <w:szCs w:val="24"/>
        </w:rPr>
      </w:pPr>
    </w:p>
    <w:p w:rsidR="00985DED" w:rsidRPr="00F37855" w:rsidRDefault="00985DED"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F37855">
        <w:rPr>
          <w:rFonts w:ascii="Times New Roman" w:hAnsi="Times New Roman"/>
          <w:b/>
          <w:bCs/>
          <w:sz w:val="24"/>
          <w:szCs w:val="24"/>
          <w:lang w:eastAsia="bg-BG"/>
        </w:rPr>
        <w:t>IV. ОБЩИ ИЗИСКВАНИЯ ПРИ ИЗГОТВЯНЕ И ПРЕДСТАВЯНЕ НА ОФЕРТАТА. СЪДЪРЖАНИЕ НА ОПАКОВКАТА</w:t>
      </w:r>
    </w:p>
    <w:p w:rsidR="00985DED" w:rsidRPr="00F37855" w:rsidRDefault="00985DED" w:rsidP="00876EF7">
      <w:pPr>
        <w:spacing w:after="120" w:line="320" w:lineRule="exact"/>
        <w:ind w:right="-51"/>
        <w:jc w:val="center"/>
        <w:rPr>
          <w:rFonts w:ascii="Times New Roman" w:hAnsi="Times New Roman"/>
          <w:b/>
          <w:bCs/>
          <w:sz w:val="24"/>
          <w:szCs w:val="24"/>
          <w:lang w:eastAsia="bg-BG"/>
        </w:rPr>
      </w:pPr>
      <w:r w:rsidRPr="00F37855">
        <w:rPr>
          <w:rFonts w:ascii="Times New Roman" w:hAnsi="Times New Roman"/>
          <w:b/>
          <w:bCs/>
          <w:sz w:val="24"/>
          <w:szCs w:val="24"/>
          <w:lang w:eastAsia="bg-BG"/>
        </w:rPr>
        <w:t xml:space="preserve">ОБЩИ ИЗИСКВАНИЯ ПРИ </w:t>
      </w:r>
      <w:r w:rsidRPr="00F37855">
        <w:rPr>
          <w:rFonts w:ascii="Times New Roman" w:hAnsi="Times New Roman"/>
          <w:b/>
          <w:bCs/>
          <w:sz w:val="24"/>
          <w:szCs w:val="24"/>
          <w:shd w:val="clear" w:color="auto" w:fill="FFFFFF"/>
          <w:lang w:eastAsia="bg-BG"/>
        </w:rPr>
        <w:t>ИЗГОТВЯНЕ И ПРЕДСТАВЯНЕ</w:t>
      </w:r>
      <w:r w:rsidRPr="00F37855">
        <w:rPr>
          <w:rFonts w:ascii="Times New Roman" w:hAnsi="Times New Roman"/>
          <w:b/>
          <w:bCs/>
          <w:sz w:val="24"/>
          <w:szCs w:val="24"/>
          <w:lang w:eastAsia="bg-BG"/>
        </w:rPr>
        <w:t xml:space="preserve"> НА ОФЕРТАTA</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color w:val="000000"/>
          <w:sz w:val="24"/>
          <w:szCs w:val="24"/>
        </w:rPr>
        <w:t>Участник в настоящата процедура може да бъде</w:t>
      </w:r>
      <w:r w:rsidRPr="00F37855">
        <w:rPr>
          <w:rFonts w:ascii="Times New Roman" w:hAnsi="Times New Roman"/>
          <w:b/>
          <w:color w:val="000000"/>
          <w:sz w:val="24"/>
          <w:szCs w:val="24"/>
        </w:rPr>
        <w:t xml:space="preserve"> </w:t>
      </w:r>
      <w:r w:rsidRPr="00F37855">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985DED" w:rsidRPr="00F37855" w:rsidRDefault="00985DED" w:rsidP="00B54CC8">
      <w:pPr>
        <w:autoSpaceDE w:val="0"/>
        <w:spacing w:after="120" w:line="320" w:lineRule="exact"/>
        <w:ind w:firstLine="709"/>
        <w:jc w:val="both"/>
        <w:rPr>
          <w:rFonts w:ascii="Times New Roman" w:hAnsi="Times New Roman"/>
          <w:sz w:val="24"/>
          <w:szCs w:val="24"/>
        </w:rPr>
      </w:pPr>
      <w:r w:rsidRPr="00F37855">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Всеки участник в обществената поръчка има право да представи само една оферта.</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Свързани лица не могат да бъдат самостоятелни участници в една и съща процедура.</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bCs/>
          <w:sz w:val="24"/>
          <w:szCs w:val="24"/>
        </w:rPr>
        <w:t>У</w:t>
      </w:r>
      <w:r w:rsidRPr="00F37855">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985DED" w:rsidRPr="00F37855" w:rsidRDefault="00985DED" w:rsidP="00B54CC8">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985DED" w:rsidRPr="00F37855" w:rsidRDefault="00985DED" w:rsidP="00B54CC8">
      <w:pPr>
        <w:spacing w:after="120" w:line="320" w:lineRule="exact"/>
        <w:ind w:firstLine="850"/>
        <w:jc w:val="both"/>
        <w:rPr>
          <w:rFonts w:ascii="Times New Roman" w:hAnsi="Times New Roman"/>
          <w:sz w:val="24"/>
          <w:szCs w:val="24"/>
        </w:rPr>
      </w:pPr>
      <w:r w:rsidRPr="00F37855">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985DED" w:rsidRPr="00F37855" w:rsidRDefault="00985DED" w:rsidP="00B54CC8">
      <w:pPr>
        <w:spacing w:after="120" w:line="320" w:lineRule="exact"/>
        <w:ind w:firstLine="850"/>
        <w:jc w:val="both"/>
        <w:rPr>
          <w:rFonts w:ascii="Times New Roman" w:hAnsi="Times New Roman"/>
          <w:sz w:val="24"/>
          <w:szCs w:val="24"/>
        </w:rPr>
      </w:pPr>
      <w:r w:rsidRPr="00F37855">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985DED" w:rsidRPr="00F37855" w:rsidRDefault="00985DED" w:rsidP="00B54CC8">
      <w:pPr>
        <w:spacing w:after="120" w:line="320" w:lineRule="exact"/>
        <w:ind w:firstLine="850"/>
        <w:jc w:val="both"/>
        <w:rPr>
          <w:rFonts w:ascii="Times New Roman" w:hAnsi="Times New Roman"/>
          <w:sz w:val="24"/>
          <w:szCs w:val="24"/>
        </w:rPr>
      </w:pPr>
      <w:r w:rsidRPr="00F37855">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985DED" w:rsidRPr="00F37855" w:rsidRDefault="00985DED" w:rsidP="00B54CC8">
      <w:pPr>
        <w:spacing w:after="120" w:line="320" w:lineRule="exact"/>
        <w:ind w:firstLine="850"/>
        <w:jc w:val="both"/>
        <w:rPr>
          <w:rFonts w:ascii="Times New Roman" w:hAnsi="Times New Roman"/>
          <w:sz w:val="24"/>
          <w:szCs w:val="24"/>
        </w:rPr>
      </w:pPr>
      <w:r w:rsidRPr="00F37855">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985DED" w:rsidRPr="00F37855" w:rsidRDefault="00985DED" w:rsidP="00876EF7">
      <w:pPr>
        <w:pStyle w:val="ListParagraph"/>
        <w:spacing w:after="120" w:line="320" w:lineRule="exact"/>
        <w:ind w:left="0" w:right="-51" w:firstLine="709"/>
        <w:jc w:val="both"/>
        <w:rPr>
          <w:rFonts w:ascii="Times New Roman" w:hAnsi="Times New Roman"/>
          <w:sz w:val="24"/>
          <w:szCs w:val="24"/>
        </w:rPr>
      </w:pPr>
    </w:p>
    <w:p w:rsidR="00985DED" w:rsidRPr="00F37855" w:rsidRDefault="00985DED" w:rsidP="00876EF7">
      <w:pPr>
        <w:pStyle w:val="ListParagraph"/>
        <w:spacing w:after="120" w:line="320" w:lineRule="exact"/>
        <w:ind w:left="0" w:right="-51" w:firstLine="709"/>
        <w:jc w:val="both"/>
        <w:rPr>
          <w:rFonts w:ascii="Times New Roman" w:hAnsi="Times New Roman"/>
          <w:sz w:val="24"/>
          <w:szCs w:val="24"/>
        </w:rPr>
      </w:pPr>
      <w:r w:rsidRPr="00F37855">
        <w:rPr>
          <w:rFonts w:ascii="Times New Roman" w:hAnsi="Times New Roman"/>
          <w:sz w:val="24"/>
          <w:szCs w:val="24"/>
        </w:rPr>
        <w:t xml:space="preserve">Документите, свързани с участието в процедурата се представят в </w:t>
      </w:r>
      <w:r w:rsidRPr="00F37855">
        <w:rPr>
          <w:rFonts w:ascii="Times New Roman" w:hAnsi="Times New Roman"/>
          <w:b/>
          <w:sz w:val="24"/>
          <w:szCs w:val="24"/>
        </w:rPr>
        <w:t>запечатана непрозрачна опаковка</w:t>
      </w:r>
      <w:r w:rsidRPr="00F37855">
        <w:rPr>
          <w:rFonts w:ascii="Times New Roman" w:hAnsi="Times New Roman"/>
          <w:sz w:val="24"/>
          <w:szCs w:val="24"/>
        </w:rPr>
        <w:t>, върху която се посочват:</w:t>
      </w:r>
    </w:p>
    <w:p w:rsidR="00985DED" w:rsidRPr="00F37855" w:rsidRDefault="00985DED" w:rsidP="00876EF7">
      <w:pPr>
        <w:spacing w:after="120" w:line="320" w:lineRule="exact"/>
        <w:ind w:right="284" w:firstLine="709"/>
        <w:jc w:val="both"/>
        <w:rPr>
          <w:rFonts w:ascii="Times New Roman" w:hAnsi="Times New Roman"/>
          <w:sz w:val="24"/>
          <w:szCs w:val="24"/>
        </w:rPr>
      </w:pPr>
      <w:r w:rsidRPr="00F37855">
        <w:rPr>
          <w:rFonts w:ascii="Times New Roman" w:hAnsi="Times New Roman"/>
          <w:sz w:val="24"/>
          <w:szCs w:val="24"/>
        </w:rPr>
        <w:t>1. наименованието на участника, включително участниците в обединението, когато е приложимо;</w:t>
      </w:r>
    </w:p>
    <w:p w:rsidR="00985DED" w:rsidRPr="00F37855" w:rsidRDefault="00985DED" w:rsidP="00876EF7">
      <w:pPr>
        <w:spacing w:after="120" w:line="320" w:lineRule="exact"/>
        <w:ind w:right="284" w:firstLine="709"/>
        <w:jc w:val="both"/>
        <w:rPr>
          <w:rFonts w:ascii="Times New Roman" w:hAnsi="Times New Roman"/>
          <w:sz w:val="24"/>
          <w:szCs w:val="24"/>
        </w:rPr>
      </w:pPr>
      <w:r w:rsidRPr="00F37855">
        <w:rPr>
          <w:rFonts w:ascii="Times New Roman" w:hAnsi="Times New Roman"/>
          <w:sz w:val="24"/>
          <w:szCs w:val="24"/>
        </w:rPr>
        <w:t>2. адрес за кореспонденция, телефон и по възможност - факс и електронен адрес;</w:t>
      </w:r>
    </w:p>
    <w:p w:rsidR="00985DED" w:rsidRPr="00F37855" w:rsidRDefault="00985DED" w:rsidP="00876EF7">
      <w:pPr>
        <w:spacing w:after="120" w:line="320" w:lineRule="exact"/>
        <w:ind w:right="284" w:firstLine="709"/>
        <w:jc w:val="both"/>
        <w:rPr>
          <w:rFonts w:ascii="Times New Roman" w:hAnsi="Times New Roman"/>
          <w:sz w:val="24"/>
          <w:szCs w:val="24"/>
        </w:rPr>
      </w:pPr>
      <w:r w:rsidRPr="00F37855">
        <w:rPr>
          <w:rFonts w:ascii="Times New Roman" w:hAnsi="Times New Roman"/>
          <w:sz w:val="24"/>
          <w:szCs w:val="24"/>
        </w:rPr>
        <w:t xml:space="preserve">3. наименованието на поръчката. </w:t>
      </w:r>
    </w:p>
    <w:p w:rsidR="00985DED" w:rsidRPr="00F37855" w:rsidRDefault="00985DED" w:rsidP="00876EF7">
      <w:pPr>
        <w:spacing w:after="120" w:line="320" w:lineRule="exact"/>
        <w:ind w:right="-51" w:firstLine="709"/>
        <w:jc w:val="both"/>
        <w:rPr>
          <w:rFonts w:ascii="Times New Roman" w:hAnsi="Times New Roman"/>
          <w:b/>
          <w:sz w:val="24"/>
          <w:szCs w:val="24"/>
        </w:rPr>
      </w:pPr>
      <w:r w:rsidRPr="00F37855">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985DED" w:rsidRPr="00F37855" w:rsidRDefault="00985DED" w:rsidP="00876EF7">
      <w:pPr>
        <w:spacing w:after="120" w:line="320" w:lineRule="exact"/>
        <w:ind w:right="284" w:firstLine="709"/>
        <w:jc w:val="center"/>
        <w:rPr>
          <w:rFonts w:ascii="Times New Roman" w:hAnsi="Times New Roman"/>
          <w:b/>
          <w:sz w:val="24"/>
          <w:szCs w:val="24"/>
        </w:rPr>
      </w:pPr>
      <w:r w:rsidRPr="00F37855">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37855">
        <w:rPr>
          <w:rFonts w:ascii="Times New Roman" w:hAnsi="Times New Roman"/>
          <w:b/>
          <w:sz w:val="24"/>
          <w:szCs w:val="24"/>
        </w:rPr>
        <w:br/>
        <w:t>гр. София, ул. „Княз Борис І“ № 124</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 xml:space="preserve">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 </w:t>
      </w:r>
    </w:p>
    <w:p w:rsidR="00985DED"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Офертите се подават в запечатана, непрозрачна, с ненарушена цялост опаковка и с надпис:</w:t>
      </w:r>
    </w:p>
    <w:p w:rsidR="00985DED" w:rsidRPr="00F37855" w:rsidRDefault="00985DED"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br w:type="page"/>
      </w:r>
    </w:p>
    <w:tbl>
      <w:tblPr>
        <w:tblW w:w="0" w:type="auto"/>
        <w:tblInd w:w="250" w:type="dxa"/>
        <w:tblLayout w:type="fixed"/>
        <w:tblLook w:val="0000"/>
      </w:tblPr>
      <w:tblGrid>
        <w:gridCol w:w="9923"/>
      </w:tblGrid>
      <w:tr w:rsidR="00985DED" w:rsidRPr="00F37855" w:rsidTr="00E05AE3">
        <w:tc>
          <w:tcPr>
            <w:tcW w:w="9923" w:type="dxa"/>
            <w:tcBorders>
              <w:top w:val="single" w:sz="4" w:space="0" w:color="000000"/>
              <w:left w:val="single" w:sz="4" w:space="0" w:color="000000"/>
              <w:bottom w:val="single" w:sz="4" w:space="0" w:color="000000"/>
              <w:right w:val="single" w:sz="4" w:space="0" w:color="000000"/>
            </w:tcBorders>
          </w:tcPr>
          <w:p w:rsidR="00985DED" w:rsidRPr="00F37855" w:rsidRDefault="00985DED"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37855">
              <w:rPr>
                <w:rFonts w:ascii="Times New Roman" w:hAnsi="Times New Roman"/>
                <w:b/>
                <w:sz w:val="24"/>
                <w:szCs w:val="24"/>
              </w:rPr>
              <w:t>ДО</w:t>
            </w:r>
          </w:p>
          <w:p w:rsidR="00985DED" w:rsidRPr="00F37855" w:rsidRDefault="00985DED"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37855">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5DED" w:rsidRPr="00F37855" w:rsidRDefault="00985DED" w:rsidP="00817972">
            <w:pPr>
              <w:tabs>
                <w:tab w:val="left" w:pos="0"/>
                <w:tab w:val="left" w:pos="709"/>
                <w:tab w:val="left" w:pos="993"/>
              </w:tabs>
              <w:spacing w:before="96" w:after="96" w:line="240" w:lineRule="auto"/>
              <w:ind w:right="6"/>
              <w:jc w:val="center"/>
              <w:rPr>
                <w:rFonts w:ascii="Times New Roman" w:hAnsi="Times New Roman"/>
              </w:rPr>
            </w:pPr>
            <w:r w:rsidRPr="00F37855">
              <w:rPr>
                <w:rFonts w:ascii="Times New Roman" w:hAnsi="Times New Roman"/>
                <w:b/>
                <w:sz w:val="24"/>
                <w:szCs w:val="24"/>
              </w:rPr>
              <w:t>гр. София, ул. „Княз Борис І“ № 124</w:t>
            </w:r>
          </w:p>
        </w:tc>
      </w:tr>
      <w:tr w:rsidR="00985DED" w:rsidRPr="00F37855" w:rsidTr="00E05AE3">
        <w:tc>
          <w:tcPr>
            <w:tcW w:w="9923" w:type="dxa"/>
            <w:tcBorders>
              <w:top w:val="single" w:sz="4" w:space="0" w:color="000000"/>
              <w:left w:val="single" w:sz="4" w:space="0" w:color="000000"/>
              <w:bottom w:val="single" w:sz="4" w:space="0" w:color="000000"/>
              <w:right w:val="single" w:sz="4" w:space="0" w:color="000000"/>
            </w:tcBorders>
          </w:tcPr>
          <w:p w:rsidR="00985DED" w:rsidRPr="00520FA9" w:rsidRDefault="00985DED" w:rsidP="00817972">
            <w:pPr>
              <w:tabs>
                <w:tab w:val="left" w:pos="709"/>
                <w:tab w:val="left" w:pos="993"/>
              </w:tabs>
              <w:spacing w:before="40" w:after="40" w:line="240" w:lineRule="auto"/>
              <w:jc w:val="center"/>
              <w:rPr>
                <w:rFonts w:ascii="Times New Roman" w:hAnsi="Times New Roman"/>
                <w:b/>
                <w:sz w:val="32"/>
                <w:szCs w:val="32"/>
              </w:rPr>
            </w:pPr>
            <w:r w:rsidRPr="00520FA9">
              <w:rPr>
                <w:rFonts w:ascii="Times New Roman" w:hAnsi="Times New Roman"/>
                <w:b/>
                <w:sz w:val="32"/>
                <w:szCs w:val="32"/>
              </w:rPr>
              <w:t>О Ф Е Р Т А</w:t>
            </w:r>
          </w:p>
          <w:p w:rsidR="00985DED" w:rsidRPr="00F37855" w:rsidRDefault="00985DED"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37855">
              <w:rPr>
                <w:rFonts w:ascii="Times New Roman" w:hAnsi="Times New Roman"/>
                <w:b/>
                <w:sz w:val="24"/>
                <w:szCs w:val="24"/>
              </w:rPr>
              <w:t>за участие в процедура за възлагане на обществена поръчка с предмет:</w:t>
            </w:r>
          </w:p>
          <w:p w:rsidR="00985DED" w:rsidRDefault="00985DED" w:rsidP="00520FA9">
            <w:pPr>
              <w:tabs>
                <w:tab w:val="left" w:pos="709"/>
                <w:tab w:val="left" w:pos="993"/>
              </w:tabs>
              <w:spacing w:line="240" w:lineRule="auto"/>
              <w:jc w:val="center"/>
              <w:rPr>
                <w:rFonts w:ascii="Times New Roman" w:hAnsi="Times New Roman"/>
                <w:b/>
                <w:bCs/>
                <w:sz w:val="32"/>
                <w:szCs w:val="32"/>
                <w:lang w:eastAsia="bg-BG"/>
              </w:rPr>
            </w:pPr>
            <w:r w:rsidRPr="00520FA9">
              <w:rPr>
                <w:rFonts w:ascii="Times New Roman" w:hAnsi="Times New Roman"/>
                <w:b/>
                <w:bCs/>
                <w:sz w:val="36"/>
                <w:szCs w:val="36"/>
                <w:lang w:eastAsia="bg-BG"/>
              </w:rPr>
              <w:t>Доставка и монтаж на обзавеждане за сгради на структури на МВР“</w:t>
            </w:r>
            <w:r w:rsidRPr="00520FA9">
              <w:rPr>
                <w:rFonts w:ascii="Times New Roman" w:hAnsi="Times New Roman"/>
                <w:b/>
                <w:bCs/>
                <w:sz w:val="32"/>
                <w:szCs w:val="32"/>
                <w:lang w:eastAsia="bg-BG"/>
              </w:rPr>
              <w:t xml:space="preserve">, </w:t>
            </w:r>
          </w:p>
          <w:p w:rsidR="00985DED" w:rsidRPr="00520FA9" w:rsidRDefault="00985DED" w:rsidP="00520FA9">
            <w:pPr>
              <w:tabs>
                <w:tab w:val="left" w:pos="709"/>
                <w:tab w:val="left" w:pos="993"/>
              </w:tabs>
              <w:spacing w:line="240" w:lineRule="auto"/>
              <w:jc w:val="center"/>
              <w:rPr>
                <w:rFonts w:ascii="Times New Roman" w:hAnsi="Times New Roman"/>
                <w:bCs/>
                <w:sz w:val="32"/>
                <w:szCs w:val="32"/>
                <w:lang w:eastAsia="bg-BG"/>
              </w:rPr>
            </w:pPr>
            <w:r w:rsidRPr="00520FA9">
              <w:rPr>
                <w:rFonts w:ascii="Times New Roman" w:hAnsi="Times New Roman"/>
                <w:bCs/>
                <w:sz w:val="24"/>
                <w:szCs w:val="24"/>
                <w:lang w:eastAsia="bg-BG"/>
              </w:rPr>
              <w:t>включваща следните обособени позиции:</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Обособена позиция № 1: „Доставка и монтаж на обзавеждане за сграда на  РУП Козлодуй – ОДМВР Враца”;</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 xml:space="preserve">Обособена позиция № 2: „Доставка и монтаж на обзавеждане за сграда на 09 РСПБЗН София към </w:t>
            </w:r>
            <w:r>
              <w:rPr>
                <w:rFonts w:ascii="Times New Roman" w:hAnsi="Times New Roman"/>
                <w:b/>
                <w:bCs/>
                <w:sz w:val="24"/>
                <w:szCs w:val="24"/>
                <w:lang w:eastAsia="bg-BG"/>
              </w:rPr>
              <w:t>С</w:t>
            </w:r>
            <w:r w:rsidRPr="00520FA9">
              <w:rPr>
                <w:rFonts w:ascii="Times New Roman" w:hAnsi="Times New Roman"/>
                <w:b/>
                <w:bCs/>
                <w:sz w:val="24"/>
                <w:szCs w:val="24"/>
                <w:lang w:eastAsia="bg-BG"/>
              </w:rPr>
              <w:t>ДПБЗН – МВР”;</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 xml:space="preserve">Обособена позиция № 3: „Доставка и монтаж на метални изделия за сграда на 09 РСПБЗН София към </w:t>
            </w:r>
            <w:r>
              <w:rPr>
                <w:rFonts w:ascii="Times New Roman" w:hAnsi="Times New Roman"/>
                <w:b/>
                <w:bCs/>
                <w:sz w:val="24"/>
                <w:szCs w:val="24"/>
                <w:lang w:eastAsia="bg-BG"/>
              </w:rPr>
              <w:t>С</w:t>
            </w:r>
            <w:r w:rsidRPr="00520FA9">
              <w:rPr>
                <w:rFonts w:ascii="Times New Roman" w:hAnsi="Times New Roman"/>
                <w:b/>
                <w:bCs/>
                <w:sz w:val="24"/>
                <w:szCs w:val="24"/>
                <w:lang w:eastAsia="bg-BG"/>
              </w:rPr>
              <w:t>ДПБЗН – МВР”;</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 xml:space="preserve">Обособена позиция № 4: „Доставка и монтаж на обзавеждане за сграда на </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РУП Своге – ОДМВР София”;</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Обособена позиция № 5: „Доставка и монтаж на метални изделия за сграда на РУП Своге – ОДМВР София”;</w:t>
            </w:r>
          </w:p>
          <w:p w:rsidR="00985DED" w:rsidRPr="00520FA9" w:rsidRDefault="00985DED" w:rsidP="00520FA9">
            <w:pPr>
              <w:tabs>
                <w:tab w:val="left" w:pos="709"/>
                <w:tab w:val="left" w:pos="993"/>
              </w:tabs>
              <w:spacing w:after="0" w:line="240" w:lineRule="auto"/>
              <w:jc w:val="center"/>
              <w:rPr>
                <w:rFonts w:ascii="Times New Roman" w:hAnsi="Times New Roman"/>
                <w:b/>
                <w:bCs/>
                <w:sz w:val="24"/>
                <w:szCs w:val="24"/>
                <w:lang w:eastAsia="bg-BG"/>
              </w:rPr>
            </w:pPr>
            <w:r w:rsidRPr="00520FA9">
              <w:rPr>
                <w:rFonts w:ascii="Times New Roman" w:hAnsi="Times New Roman"/>
                <w:b/>
                <w:bCs/>
                <w:sz w:val="24"/>
                <w:szCs w:val="24"/>
                <w:lang w:eastAsia="bg-BG"/>
              </w:rPr>
              <w:t>Обособена позиция № 6: „Доставка на метални изделия за структури на МВР, обслужвани от ДУССД”;</w:t>
            </w:r>
          </w:p>
          <w:p w:rsidR="00985DED" w:rsidRDefault="00985DED" w:rsidP="00520FA9">
            <w:pPr>
              <w:tabs>
                <w:tab w:val="left" w:pos="709"/>
                <w:tab w:val="left" w:pos="993"/>
              </w:tabs>
              <w:spacing w:after="0" w:line="240" w:lineRule="auto"/>
              <w:jc w:val="center"/>
              <w:rPr>
                <w:rFonts w:ascii="Times New Roman" w:hAnsi="Times New Roman"/>
                <w:b/>
                <w:bCs/>
                <w:sz w:val="32"/>
                <w:szCs w:val="32"/>
                <w:lang w:eastAsia="bg-BG"/>
              </w:rPr>
            </w:pPr>
            <w:r w:rsidRPr="00520FA9">
              <w:rPr>
                <w:rFonts w:ascii="Times New Roman" w:hAnsi="Times New Roman"/>
                <w:b/>
                <w:bCs/>
                <w:sz w:val="24"/>
                <w:szCs w:val="24"/>
                <w:lang w:eastAsia="bg-BG"/>
              </w:rPr>
              <w:t>Обособена позиция № 7: „Доставка и монтаж на обзавеждане за сграда на 06 РУП при ОДМВР Пловдив”</w:t>
            </w:r>
            <w:r w:rsidRPr="00520FA9">
              <w:rPr>
                <w:rFonts w:ascii="Times New Roman" w:hAnsi="Times New Roman"/>
                <w:b/>
                <w:bCs/>
                <w:sz w:val="32"/>
                <w:szCs w:val="32"/>
                <w:lang w:eastAsia="bg-BG"/>
              </w:rPr>
              <w:t>.</w:t>
            </w:r>
          </w:p>
          <w:p w:rsidR="00985DED" w:rsidRDefault="00985DED" w:rsidP="00520FA9">
            <w:pPr>
              <w:tabs>
                <w:tab w:val="left" w:pos="709"/>
                <w:tab w:val="left" w:pos="993"/>
              </w:tabs>
              <w:spacing w:after="0" w:line="240" w:lineRule="auto"/>
              <w:rPr>
                <w:rFonts w:ascii="Times New Roman" w:hAnsi="Times New Roman"/>
                <w:bCs/>
                <w:sz w:val="24"/>
                <w:szCs w:val="24"/>
                <w:lang w:eastAsia="bg-BG"/>
              </w:rPr>
            </w:pPr>
          </w:p>
          <w:p w:rsidR="00985DED" w:rsidRDefault="00985DED" w:rsidP="00520FA9">
            <w:pPr>
              <w:tabs>
                <w:tab w:val="left" w:pos="709"/>
                <w:tab w:val="left" w:pos="993"/>
              </w:tabs>
              <w:spacing w:after="0" w:line="240" w:lineRule="auto"/>
              <w:jc w:val="center"/>
              <w:rPr>
                <w:rFonts w:ascii="Times New Roman" w:hAnsi="Times New Roman"/>
                <w:sz w:val="24"/>
                <w:szCs w:val="24"/>
              </w:rPr>
            </w:pPr>
            <w:r w:rsidRPr="00520FA9">
              <w:rPr>
                <w:rFonts w:ascii="Times New Roman" w:hAnsi="Times New Roman"/>
                <w:bCs/>
                <w:sz w:val="24"/>
                <w:szCs w:val="24"/>
                <w:lang w:eastAsia="bg-BG"/>
              </w:rPr>
              <w:t xml:space="preserve">по обособена позиция </w:t>
            </w:r>
            <w:r w:rsidRPr="00520FA9">
              <w:rPr>
                <w:rFonts w:ascii="Times New Roman" w:hAnsi="Times New Roman"/>
                <w:sz w:val="24"/>
                <w:szCs w:val="24"/>
              </w:rPr>
              <w:t>№______</w:t>
            </w:r>
          </w:p>
          <w:p w:rsidR="00985DED" w:rsidRDefault="00985DED" w:rsidP="00520FA9">
            <w:pPr>
              <w:tabs>
                <w:tab w:val="left" w:pos="709"/>
                <w:tab w:val="left" w:pos="993"/>
              </w:tabs>
              <w:spacing w:after="0" w:line="240" w:lineRule="auto"/>
              <w:jc w:val="center"/>
              <w:rPr>
                <w:rFonts w:ascii="Times New Roman" w:hAnsi="Times New Roman"/>
                <w:sz w:val="24"/>
                <w:szCs w:val="24"/>
              </w:rPr>
            </w:pPr>
          </w:p>
          <w:p w:rsidR="00985DED" w:rsidRPr="00287A59" w:rsidRDefault="00985DED" w:rsidP="00520FA9">
            <w:pPr>
              <w:tabs>
                <w:tab w:val="left" w:pos="709"/>
                <w:tab w:val="left" w:pos="993"/>
              </w:tabs>
              <w:spacing w:after="0" w:line="240" w:lineRule="auto"/>
              <w:jc w:val="center"/>
              <w:rPr>
                <w:rFonts w:ascii="Times New Roman" w:hAnsi="Times New Roman"/>
                <w:color w:val="000000"/>
                <w:sz w:val="24"/>
                <w:szCs w:val="24"/>
              </w:rPr>
            </w:pPr>
            <w:r w:rsidRPr="00287A59">
              <w:rPr>
                <w:rFonts w:ascii="Times New Roman" w:hAnsi="Times New Roman"/>
                <w:color w:val="000000"/>
                <w:sz w:val="24"/>
                <w:szCs w:val="24"/>
              </w:rPr>
              <w:t>………………………………………………………………………………………………………</w:t>
            </w:r>
          </w:p>
          <w:p w:rsidR="00985DED" w:rsidRPr="00F37855" w:rsidRDefault="00985DED" w:rsidP="00520FA9">
            <w:pPr>
              <w:tabs>
                <w:tab w:val="left" w:pos="709"/>
                <w:tab w:val="left" w:pos="993"/>
              </w:tabs>
              <w:spacing w:before="40" w:after="40" w:line="240" w:lineRule="auto"/>
              <w:jc w:val="center"/>
              <w:rPr>
                <w:rFonts w:ascii="Times New Roman" w:hAnsi="Times New Roman"/>
              </w:rPr>
            </w:pPr>
            <w:r w:rsidRPr="00F37855">
              <w:rPr>
                <w:rFonts w:ascii="Times New Roman" w:hAnsi="Times New Roman"/>
                <w:sz w:val="24"/>
                <w:szCs w:val="24"/>
              </w:rPr>
              <w:t xml:space="preserve">/изписва се № и наименованието на </w:t>
            </w:r>
            <w:r>
              <w:rPr>
                <w:rFonts w:ascii="Times New Roman" w:hAnsi="Times New Roman"/>
                <w:sz w:val="24"/>
                <w:szCs w:val="24"/>
              </w:rPr>
              <w:t>обособената позиция за която/които се участва</w:t>
            </w:r>
            <w:r w:rsidRPr="00F37855">
              <w:rPr>
                <w:rFonts w:ascii="Times New Roman" w:hAnsi="Times New Roman"/>
                <w:sz w:val="24"/>
                <w:szCs w:val="24"/>
              </w:rPr>
              <w:t>/</w:t>
            </w:r>
          </w:p>
        </w:tc>
      </w:tr>
      <w:tr w:rsidR="00985DED" w:rsidRPr="00F37855" w:rsidTr="00E05AE3">
        <w:tc>
          <w:tcPr>
            <w:tcW w:w="9923" w:type="dxa"/>
            <w:tcBorders>
              <w:top w:val="single" w:sz="4" w:space="0" w:color="000000"/>
              <w:left w:val="single" w:sz="4" w:space="0" w:color="000000"/>
              <w:bottom w:val="single" w:sz="4" w:space="0" w:color="000000"/>
              <w:right w:val="single" w:sz="4" w:space="0" w:color="000000"/>
            </w:tcBorders>
          </w:tcPr>
          <w:p w:rsidR="00985DED" w:rsidRPr="00F37855" w:rsidRDefault="00985DED" w:rsidP="00817972">
            <w:pPr>
              <w:tabs>
                <w:tab w:val="left" w:pos="709"/>
                <w:tab w:val="left" w:pos="993"/>
              </w:tabs>
              <w:spacing w:before="180" w:after="40" w:line="240" w:lineRule="auto"/>
              <w:ind w:firstLine="567"/>
              <w:jc w:val="center"/>
              <w:rPr>
                <w:rFonts w:ascii="Times New Roman" w:hAnsi="Times New Roman"/>
                <w:b/>
              </w:rPr>
            </w:pPr>
            <w:r w:rsidRPr="00F37855">
              <w:rPr>
                <w:rFonts w:ascii="Times New Roman" w:hAnsi="Times New Roman"/>
                <w:b/>
              </w:rPr>
              <w:t>________________________________________________</w:t>
            </w:r>
            <w:r w:rsidRPr="00F37855">
              <w:rPr>
                <w:rFonts w:ascii="Times New Roman" w:hAnsi="Times New Roman"/>
                <w:b/>
              </w:rPr>
              <w:br/>
              <w:t>име на участника</w:t>
            </w:r>
          </w:p>
          <w:p w:rsidR="00985DED" w:rsidRPr="00F37855" w:rsidRDefault="00985DED" w:rsidP="00817972">
            <w:pPr>
              <w:tabs>
                <w:tab w:val="left" w:pos="0"/>
                <w:tab w:val="left" w:pos="709"/>
                <w:tab w:val="left" w:pos="993"/>
              </w:tabs>
              <w:spacing w:before="40" w:after="40" w:line="240" w:lineRule="auto"/>
              <w:ind w:right="27"/>
              <w:jc w:val="center"/>
              <w:rPr>
                <w:rFonts w:ascii="Times New Roman" w:hAnsi="Times New Roman"/>
                <w:b/>
              </w:rPr>
            </w:pPr>
            <w:r w:rsidRPr="00F37855">
              <w:rPr>
                <w:rFonts w:ascii="Times New Roman" w:hAnsi="Times New Roman"/>
                <w:b/>
              </w:rPr>
              <w:t>________________________________________________</w:t>
            </w:r>
            <w:r w:rsidRPr="00F37855">
              <w:rPr>
                <w:rFonts w:ascii="Times New Roman" w:hAnsi="Times New Roman"/>
                <w:b/>
              </w:rPr>
              <w:br/>
              <w:t xml:space="preserve"> пълен адрес за кореспонденция</w:t>
            </w:r>
          </w:p>
          <w:p w:rsidR="00985DED" w:rsidRPr="00F37855" w:rsidRDefault="00985DED" w:rsidP="00817972">
            <w:pPr>
              <w:tabs>
                <w:tab w:val="left" w:pos="709"/>
                <w:tab w:val="left" w:pos="993"/>
              </w:tabs>
              <w:spacing w:before="40" w:after="40" w:line="240" w:lineRule="auto"/>
              <w:jc w:val="center"/>
              <w:rPr>
                <w:rFonts w:ascii="Times New Roman" w:hAnsi="Times New Roman"/>
              </w:rPr>
            </w:pPr>
            <w:r w:rsidRPr="00F37855">
              <w:rPr>
                <w:rFonts w:ascii="Times New Roman" w:hAnsi="Times New Roman"/>
                <w:b/>
              </w:rPr>
              <w:t>________________________________________________</w:t>
            </w:r>
            <w:r w:rsidRPr="00F37855">
              <w:rPr>
                <w:rFonts w:ascii="Times New Roman" w:hAnsi="Times New Roman"/>
                <w:b/>
              </w:rPr>
              <w:br/>
              <w:t>лице за контакт, телефон, факс и електронен адрес</w:t>
            </w:r>
          </w:p>
        </w:tc>
      </w:tr>
    </w:tbl>
    <w:p w:rsidR="00985DED" w:rsidRPr="00F37855" w:rsidRDefault="00985DED" w:rsidP="00817972">
      <w:pPr>
        <w:tabs>
          <w:tab w:val="left" w:pos="709"/>
          <w:tab w:val="left" w:pos="993"/>
        </w:tabs>
        <w:spacing w:after="0" w:line="320" w:lineRule="exact"/>
        <w:ind w:firstLine="709"/>
        <w:jc w:val="both"/>
        <w:rPr>
          <w:rFonts w:ascii="Times New Roman" w:hAnsi="Times New Roman"/>
          <w:sz w:val="24"/>
          <w:szCs w:val="24"/>
        </w:rPr>
      </w:pP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За подаването на офертата на участника се издава документ.</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Оферти, които са представени след крайния срок за подаването им или са в незапечатана опаковка или в опаковка с ненарушена цялост, се вписват в регистъра и се връщат на подателя незабавно.</w:t>
      </w:r>
    </w:p>
    <w:p w:rsidR="00985DED" w:rsidRPr="00E42F0F" w:rsidRDefault="00985DED" w:rsidP="00876EF7">
      <w:pPr>
        <w:spacing w:after="120" w:line="320" w:lineRule="exact"/>
        <w:ind w:firstLine="709"/>
        <w:jc w:val="both"/>
        <w:rPr>
          <w:rFonts w:ascii="Times New Roman" w:hAnsi="Times New Roman"/>
          <w:i/>
          <w:sz w:val="24"/>
          <w:szCs w:val="24"/>
          <w:u w:val="single"/>
        </w:rPr>
      </w:pPr>
      <w:r w:rsidRPr="00E42F0F">
        <w:rPr>
          <w:rFonts w:ascii="Times New Roman" w:hAnsi="Times New Roman"/>
          <w:i/>
          <w:sz w:val="24"/>
          <w:szCs w:val="24"/>
          <w:u w:val="single"/>
        </w:rPr>
        <w:t xml:space="preserve">Забележки: </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1. Всички документи се представят в един екземпляр, освен ако не е посочено друго.</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985DED" w:rsidRPr="00F37855" w:rsidRDefault="00985DED" w:rsidP="00817972">
      <w:pPr>
        <w:tabs>
          <w:tab w:val="left" w:pos="709"/>
          <w:tab w:val="left" w:pos="993"/>
        </w:tabs>
        <w:spacing w:after="120" w:line="320" w:lineRule="exact"/>
        <w:ind w:firstLine="709"/>
        <w:jc w:val="both"/>
        <w:rPr>
          <w:rFonts w:ascii="Times New Roman" w:hAnsi="Times New Roman"/>
          <w:sz w:val="24"/>
          <w:szCs w:val="24"/>
        </w:rPr>
      </w:pPr>
    </w:p>
    <w:p w:rsidR="00985DED" w:rsidRPr="00F37855" w:rsidRDefault="00985DED" w:rsidP="00817972">
      <w:pPr>
        <w:tabs>
          <w:tab w:val="left" w:pos="709"/>
          <w:tab w:val="left" w:pos="993"/>
        </w:tabs>
        <w:spacing w:after="120" w:line="320" w:lineRule="exact"/>
        <w:ind w:firstLine="709"/>
        <w:jc w:val="center"/>
        <w:rPr>
          <w:rFonts w:ascii="Times New Roman" w:hAnsi="Times New Roman"/>
          <w:b/>
          <w:sz w:val="24"/>
          <w:szCs w:val="24"/>
        </w:rPr>
      </w:pPr>
      <w:r w:rsidRPr="00F37855">
        <w:rPr>
          <w:rFonts w:ascii="Times New Roman" w:hAnsi="Times New Roman"/>
          <w:b/>
          <w:sz w:val="24"/>
          <w:szCs w:val="24"/>
        </w:rPr>
        <w:t>СЪДЪРЖАНИЕ НА ОПАКОВКАТА</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Опаковката включва следните документи:</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1. Опис на представените документи (образец №</w:t>
      </w:r>
      <w:r>
        <w:rPr>
          <w:rFonts w:ascii="Times New Roman" w:hAnsi="Times New Roman"/>
          <w:sz w:val="24"/>
          <w:szCs w:val="24"/>
        </w:rPr>
        <w:t xml:space="preserve"> </w:t>
      </w:r>
      <w:r w:rsidRPr="00F37855">
        <w:rPr>
          <w:rFonts w:ascii="Times New Roman" w:hAnsi="Times New Roman"/>
          <w:sz w:val="24"/>
          <w:szCs w:val="24"/>
        </w:rPr>
        <w:t>1</w:t>
      </w:r>
      <w:r>
        <w:rPr>
          <w:rFonts w:ascii="Times New Roman" w:hAnsi="Times New Roman"/>
          <w:sz w:val="24"/>
          <w:szCs w:val="24"/>
        </w:rPr>
        <w:t xml:space="preserve"> – 1е </w:t>
      </w:r>
      <w:r w:rsidRPr="00F37855">
        <w:rPr>
          <w:rFonts w:ascii="Times New Roman" w:hAnsi="Times New Roman"/>
          <w:sz w:val="24"/>
          <w:szCs w:val="24"/>
        </w:rPr>
        <w:t>);</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(образец № 2);</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3. Доказателства за предприети мерки за надеждност по чл. 56, ал. 1 от ЗОП (когато е приложимо);</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5. Техническо предложение:</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5.1. Документ за упълномощаване, когато лицето, което подава офертата, не е законният представител на участника;</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5.2. Предложение за изпълнение на поръчката (образец № 3</w:t>
      </w:r>
      <w:r>
        <w:rPr>
          <w:rFonts w:ascii="Times New Roman" w:hAnsi="Times New Roman"/>
          <w:sz w:val="24"/>
          <w:szCs w:val="24"/>
        </w:rPr>
        <w:t xml:space="preserve"> – 3е</w:t>
      </w:r>
      <w:r w:rsidRPr="00F37855">
        <w:rPr>
          <w:rFonts w:ascii="Times New Roman" w:hAnsi="Times New Roman"/>
          <w:sz w:val="24"/>
          <w:szCs w:val="24"/>
        </w:rPr>
        <w:t>);</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5.3. Декларация за съгласие с клаузите на приложения проект на договор (образец № 4);</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5.4. Декларация за срока на валидност на офертата - (образец № 5);</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6. Ценовото предложение в отделен запечатан непрозрачен плик с надпис „Предлагани ценови параметри” (образец № 6</w:t>
      </w:r>
      <w:r>
        <w:rPr>
          <w:rFonts w:ascii="Times New Roman" w:hAnsi="Times New Roman"/>
          <w:sz w:val="24"/>
          <w:szCs w:val="24"/>
        </w:rPr>
        <w:t>- 6е</w:t>
      </w:r>
      <w:r w:rsidRPr="00F37855">
        <w:rPr>
          <w:rFonts w:ascii="Times New Roman" w:hAnsi="Times New Roman"/>
          <w:sz w:val="24"/>
          <w:szCs w:val="24"/>
        </w:rPr>
        <w:t>)</w:t>
      </w:r>
    </w:p>
    <w:p w:rsidR="00985DED" w:rsidRPr="00F37855" w:rsidRDefault="00985DED" w:rsidP="00876EF7">
      <w:pPr>
        <w:spacing w:after="120" w:line="320" w:lineRule="exact"/>
        <w:ind w:firstLine="709"/>
        <w:jc w:val="both"/>
        <w:rPr>
          <w:rFonts w:ascii="Times New Roman" w:hAnsi="Times New Roman"/>
          <w:sz w:val="24"/>
          <w:szCs w:val="24"/>
        </w:rPr>
      </w:pP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Когато участник подава оферта за повече от една обособена позиция, в опаковката документите</w:t>
      </w:r>
      <w:r w:rsidRPr="00F37855">
        <w:rPr>
          <w:rFonts w:ascii="Times New Roman" w:hAnsi="Times New Roman"/>
          <w:b/>
          <w:sz w:val="24"/>
          <w:szCs w:val="24"/>
        </w:rPr>
        <w:t xml:space="preserve"> </w:t>
      </w:r>
      <w:r w:rsidRPr="00F37855">
        <w:rPr>
          <w:rFonts w:ascii="Times New Roman" w:hAnsi="Times New Roman"/>
          <w:sz w:val="24"/>
          <w:szCs w:val="24"/>
        </w:rPr>
        <w:t>от техническото предложение се представят за в</w:t>
      </w:r>
      <w:r>
        <w:rPr>
          <w:rFonts w:ascii="Times New Roman" w:hAnsi="Times New Roman"/>
          <w:sz w:val="24"/>
          <w:szCs w:val="24"/>
        </w:rPr>
        <w:t xml:space="preserve">сяка обособена позиция отделно </w:t>
      </w:r>
      <w:r w:rsidRPr="00F37855">
        <w:rPr>
          <w:rFonts w:ascii="Times New Roman" w:hAnsi="Times New Roman"/>
          <w:sz w:val="24"/>
          <w:szCs w:val="24"/>
        </w:rPr>
        <w:t>о</w:t>
      </w:r>
      <w:r>
        <w:rPr>
          <w:rFonts w:ascii="Times New Roman" w:hAnsi="Times New Roman"/>
          <w:sz w:val="24"/>
          <w:szCs w:val="24"/>
        </w:rPr>
        <w:t>ко</w:t>
      </w:r>
      <w:r w:rsidRPr="00F37855">
        <w:rPr>
          <w:rFonts w:ascii="Times New Roman" w:hAnsi="Times New Roman"/>
          <w:sz w:val="24"/>
          <w:szCs w:val="24"/>
        </w:rPr>
        <w:t>мплектовани, съгласно чл.47, ал.9 от ППЗОП и отделни непрозрачни пликове с надпис</w:t>
      </w:r>
      <w:r>
        <w:rPr>
          <w:rFonts w:ascii="Times New Roman" w:hAnsi="Times New Roman"/>
          <w:sz w:val="24"/>
          <w:szCs w:val="24"/>
        </w:rPr>
        <w:t xml:space="preserve"> „Предлагани ценови параметри ”, като се посочи, за коя обособена позиция се отнасят.</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5DED" w:rsidRPr="00F37855" w:rsidRDefault="00985DED" w:rsidP="00876EF7">
      <w:pPr>
        <w:shd w:val="clear" w:color="auto" w:fill="C5E0B3"/>
        <w:autoSpaceDE w:val="0"/>
        <w:spacing w:before="240" w:after="96" w:line="240" w:lineRule="auto"/>
        <w:jc w:val="center"/>
        <w:rPr>
          <w:rFonts w:ascii="Times New Roman" w:hAnsi="Times New Roman"/>
          <w:bCs/>
          <w:sz w:val="24"/>
          <w:szCs w:val="24"/>
          <w:lang w:eastAsia="bg-BG"/>
        </w:rPr>
      </w:pPr>
      <w:r w:rsidRPr="00F37855">
        <w:rPr>
          <w:rFonts w:ascii="Times New Roman" w:hAnsi="Times New Roman"/>
          <w:b/>
          <w:bCs/>
          <w:sz w:val="24"/>
          <w:szCs w:val="24"/>
          <w:lang w:eastAsia="bg-BG"/>
        </w:rPr>
        <w:t>V. ДРУГИ УКАЗАНИЯ</w:t>
      </w:r>
    </w:p>
    <w:p w:rsidR="00985DED" w:rsidRPr="00F37855" w:rsidRDefault="00985DED" w:rsidP="00876EF7">
      <w:pPr>
        <w:spacing w:before="40" w:after="96"/>
        <w:ind w:right="-51"/>
        <w:jc w:val="both"/>
        <w:rPr>
          <w:rFonts w:ascii="Times New Roman" w:hAnsi="Times New Roman"/>
          <w:sz w:val="24"/>
          <w:szCs w:val="24"/>
          <w:lang w:eastAsia="bg-BG"/>
        </w:rPr>
      </w:pPr>
      <w:r w:rsidRPr="00F37855">
        <w:rPr>
          <w:rFonts w:ascii="Times New Roman" w:hAnsi="Times New Roman"/>
          <w:sz w:val="24"/>
          <w:szCs w:val="24"/>
          <w:lang w:eastAsia="bg-BG"/>
        </w:rPr>
        <w:tab/>
        <w:t>За въпроси, отнасящи се до провеждането на процедурата и подготовката на офертите от участниците, които не са посочени в насто</w:t>
      </w:r>
      <w:r>
        <w:rPr>
          <w:rFonts w:ascii="Times New Roman" w:hAnsi="Times New Roman"/>
          <w:sz w:val="24"/>
          <w:szCs w:val="24"/>
          <w:lang w:eastAsia="bg-BG"/>
        </w:rPr>
        <w:t>ящите указания, се прилага Законът</w:t>
      </w:r>
      <w:r w:rsidRPr="00F37855">
        <w:rPr>
          <w:rFonts w:ascii="Times New Roman" w:hAnsi="Times New Roman"/>
          <w:sz w:val="24"/>
          <w:szCs w:val="24"/>
          <w:lang w:eastAsia="bg-BG"/>
        </w:rPr>
        <w:t xml:space="preserve"> за обществените поръчки и подзаконовите нормативни актове по прилагането му.</w:t>
      </w:r>
    </w:p>
    <w:p w:rsidR="00985DED" w:rsidRPr="00F37855" w:rsidRDefault="00985DED"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37855">
        <w:rPr>
          <w:rFonts w:ascii="Times New Roman" w:hAnsi="Times New Roman"/>
          <w:b/>
          <w:bCs/>
          <w:sz w:val="24"/>
          <w:szCs w:val="24"/>
          <w:lang w:eastAsia="bg-BG"/>
        </w:rPr>
        <w:t>VI. ОБРАЗЦИ И УКАЗАНИЯ ЗА ПОДГОТОВКАТА ИМ</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УКАЗАНИЯ ЗА ПОДГОТОВКА НА ОБРАЗЦИТЕ</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 xml:space="preserve">1. </w:t>
      </w:r>
      <w:r w:rsidRPr="00F37855">
        <w:rPr>
          <w:rFonts w:ascii="Times New Roman" w:hAnsi="Times New Roman"/>
          <w:b/>
          <w:sz w:val="24"/>
          <w:szCs w:val="24"/>
        </w:rPr>
        <w:t>Опис на документите и информацията, съдържащи се в опаковката</w:t>
      </w:r>
      <w:r w:rsidRPr="00F37855">
        <w:rPr>
          <w:rFonts w:ascii="Times New Roman" w:hAnsi="Times New Roman"/>
          <w:sz w:val="24"/>
          <w:szCs w:val="24"/>
        </w:rPr>
        <w:t xml:space="preserve">, подписан от участника </w:t>
      </w:r>
      <w:r w:rsidRPr="00F37855">
        <w:rPr>
          <w:rFonts w:ascii="Times New Roman" w:hAnsi="Times New Roman"/>
          <w:i/>
          <w:sz w:val="24"/>
          <w:szCs w:val="24"/>
        </w:rPr>
        <w:t>(Образец № 1</w:t>
      </w:r>
      <w:r>
        <w:rPr>
          <w:rFonts w:ascii="Times New Roman" w:hAnsi="Times New Roman"/>
          <w:i/>
          <w:sz w:val="24"/>
          <w:szCs w:val="24"/>
        </w:rPr>
        <w:t xml:space="preserve"> – 1е</w:t>
      </w:r>
      <w:r w:rsidRPr="00F37855">
        <w:rPr>
          <w:rFonts w:ascii="Times New Roman" w:hAnsi="Times New Roman"/>
          <w:i/>
          <w:sz w:val="24"/>
          <w:szCs w:val="24"/>
        </w:rPr>
        <w:t>)</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 xml:space="preserve">2. </w:t>
      </w:r>
      <w:r w:rsidRPr="00F37855">
        <w:rPr>
          <w:rFonts w:ascii="Times New Roman" w:hAnsi="Times New Roman"/>
          <w:b/>
          <w:sz w:val="24"/>
          <w:szCs w:val="24"/>
        </w:rPr>
        <w:t>Единен европейски документ за обществени поръчки</w:t>
      </w:r>
      <w:r w:rsidRPr="00F37855">
        <w:rPr>
          <w:rFonts w:ascii="Times New Roman" w:hAnsi="Times New Roman"/>
          <w:sz w:val="24"/>
          <w:szCs w:val="24"/>
        </w:rPr>
        <w:t xml:space="preserve"> (ЕЕДОП) </w:t>
      </w:r>
      <w:r w:rsidRPr="00F37855">
        <w:rPr>
          <w:rFonts w:ascii="Times New Roman" w:hAnsi="Times New Roman"/>
          <w:i/>
          <w:sz w:val="24"/>
          <w:szCs w:val="24"/>
        </w:rPr>
        <w:t>(Образец № 2)</w:t>
      </w:r>
      <w:r w:rsidRPr="00F37855">
        <w:rPr>
          <w:rFonts w:ascii="Times New Roman" w:hAnsi="Times New Roman"/>
          <w:sz w:val="24"/>
          <w:szCs w:val="24"/>
        </w:rPr>
        <w:t>:</w:t>
      </w:r>
    </w:p>
    <w:p w:rsidR="00985DED" w:rsidRPr="006D6A1A" w:rsidRDefault="00985DED" w:rsidP="00A95EF3">
      <w:pPr>
        <w:spacing w:after="0" w:line="320" w:lineRule="exact"/>
        <w:ind w:firstLine="709"/>
        <w:jc w:val="both"/>
        <w:rPr>
          <w:rFonts w:ascii="Times New Roman" w:eastAsia="Batang" w:hAnsi="Times New Roman"/>
          <w:sz w:val="24"/>
          <w:szCs w:val="24"/>
          <w:lang w:val="en-US" w:eastAsia="bg-BG"/>
        </w:rPr>
      </w:pPr>
      <w:r w:rsidRPr="006D6A1A">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6D6A1A">
        <w:rPr>
          <w:rFonts w:ascii="Times New Roman" w:eastAsia="Batang" w:hAnsi="Times New Roman"/>
          <w:sz w:val="24"/>
          <w:szCs w:val="24"/>
          <w:lang w:val="en-US" w:eastAsia="bg-BG"/>
        </w:rPr>
        <w:t xml:space="preserve">espd-request) </w:t>
      </w:r>
      <w:r w:rsidRPr="006D6A1A">
        <w:rPr>
          <w:rFonts w:ascii="Times New Roman" w:eastAsia="Batang" w:hAnsi="Times New Roman"/>
          <w:sz w:val="24"/>
          <w:szCs w:val="24"/>
          <w:lang w:eastAsia="bg-BG"/>
        </w:rPr>
        <w:t xml:space="preserve">в </w:t>
      </w:r>
      <w:r w:rsidRPr="006D6A1A">
        <w:rPr>
          <w:rFonts w:ascii="Times New Roman" w:eastAsia="Batang" w:hAnsi="Times New Roman"/>
          <w:sz w:val="24"/>
          <w:szCs w:val="24"/>
          <w:lang w:val="en-US" w:eastAsia="bg-BG"/>
        </w:rPr>
        <w:t xml:space="preserve">XML </w:t>
      </w:r>
      <w:r w:rsidRPr="006D6A1A">
        <w:rPr>
          <w:rFonts w:ascii="Times New Roman" w:eastAsia="Batang" w:hAnsi="Times New Roman"/>
          <w:sz w:val="24"/>
          <w:szCs w:val="24"/>
          <w:lang w:eastAsia="bg-BG"/>
        </w:rPr>
        <w:t xml:space="preserve">и в </w:t>
      </w:r>
      <w:r w:rsidRPr="006D6A1A">
        <w:rPr>
          <w:rFonts w:ascii="Times New Roman" w:eastAsia="Batang" w:hAnsi="Times New Roman"/>
          <w:sz w:val="24"/>
          <w:szCs w:val="24"/>
          <w:lang w:val="en-US" w:eastAsia="bg-BG"/>
        </w:rPr>
        <w:t xml:space="preserve">PDF </w:t>
      </w:r>
      <w:r w:rsidRPr="006D6A1A">
        <w:rPr>
          <w:rFonts w:ascii="Times New Roman" w:eastAsia="Batang" w:hAnsi="Times New Roman"/>
          <w:sz w:val="24"/>
          <w:szCs w:val="24"/>
          <w:lang w:eastAsia="bg-BG"/>
        </w:rPr>
        <w:t xml:space="preserve">формат.  </w:t>
      </w:r>
      <w:r w:rsidRPr="006D6A1A">
        <w:rPr>
          <w:rFonts w:ascii="Times New Roman" w:eastAsia="Batang" w:hAnsi="Times New Roman"/>
          <w:sz w:val="24"/>
          <w:szCs w:val="24"/>
          <w:lang w:val="en-US" w:eastAsia="bg-BG"/>
        </w:rPr>
        <w:t xml:space="preserve"> </w:t>
      </w:r>
    </w:p>
    <w:p w:rsidR="00985DED" w:rsidRPr="006D6A1A" w:rsidRDefault="00985DED" w:rsidP="00A95EF3">
      <w:pPr>
        <w:tabs>
          <w:tab w:val="left" w:pos="709"/>
        </w:tabs>
        <w:spacing w:after="0" w:line="320" w:lineRule="exact"/>
        <w:jc w:val="both"/>
        <w:rPr>
          <w:rFonts w:ascii="Times New Roman" w:hAnsi="Times New Roman"/>
          <w:sz w:val="24"/>
          <w:szCs w:val="24"/>
          <w:lang w:eastAsia="bg-BG"/>
        </w:rPr>
      </w:pPr>
      <w:r w:rsidRPr="006D6A1A">
        <w:rPr>
          <w:rFonts w:ascii="Times New Roman" w:eastAsia="Batang" w:hAnsi="Times New Roman"/>
          <w:sz w:val="24"/>
          <w:szCs w:val="24"/>
          <w:lang w:eastAsia="bg-BG"/>
        </w:rPr>
        <w:t xml:space="preserve">            </w:t>
      </w:r>
      <w:r w:rsidRPr="006D6A1A">
        <w:rPr>
          <w:rFonts w:ascii="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985DED" w:rsidRPr="006D6A1A" w:rsidRDefault="00985DED" w:rsidP="00A95EF3">
      <w:pPr>
        <w:spacing w:after="0" w:line="320" w:lineRule="exact"/>
        <w:ind w:firstLine="567"/>
        <w:jc w:val="both"/>
        <w:rPr>
          <w:rFonts w:ascii="Times New Roman" w:hAnsi="Times New Roman"/>
          <w:sz w:val="24"/>
          <w:szCs w:val="24"/>
        </w:rPr>
      </w:pPr>
      <w:r w:rsidRPr="006D6A1A">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6D6A1A">
        <w:rPr>
          <w:rFonts w:ascii="Times New Roman" w:hAnsi="Times New Roman"/>
          <w:sz w:val="24"/>
          <w:szCs w:val="24"/>
          <w:lang w:val="en-US"/>
        </w:rPr>
        <w:t>e-</w:t>
      </w:r>
      <w:r w:rsidRPr="006D6A1A">
        <w:rPr>
          <w:rFonts w:ascii="Times New Roman" w:hAnsi="Times New Roman"/>
          <w:sz w:val="24"/>
          <w:szCs w:val="24"/>
        </w:rPr>
        <w:t xml:space="preserve">услуги/Електронни услуги на Европейската комисия, както и директно на адрес: </w:t>
      </w:r>
      <w:r w:rsidRPr="006D6A1A">
        <w:rPr>
          <w:rFonts w:ascii="Times New Roman" w:hAnsi="Times New Roman"/>
          <w:b/>
          <w:sz w:val="24"/>
          <w:szCs w:val="24"/>
          <w:lang w:val="en-US"/>
        </w:rPr>
        <w:t>https:/ec.europa.eu/tools/espd</w:t>
      </w:r>
      <w:r w:rsidRPr="006D6A1A">
        <w:rPr>
          <w:rFonts w:ascii="Times New Roman" w:hAnsi="Times New Roman"/>
          <w:sz w:val="24"/>
          <w:szCs w:val="24"/>
        </w:rPr>
        <w:t xml:space="preserve"> </w:t>
      </w:r>
    </w:p>
    <w:p w:rsidR="00985DED" w:rsidRPr="006D6A1A" w:rsidRDefault="00985DED" w:rsidP="00A95EF3">
      <w:pPr>
        <w:spacing w:after="0" w:line="320" w:lineRule="exact"/>
        <w:ind w:firstLine="567"/>
        <w:jc w:val="both"/>
        <w:rPr>
          <w:rFonts w:ascii="Times New Roman" w:hAnsi="Times New Roman"/>
          <w:sz w:val="24"/>
          <w:szCs w:val="24"/>
          <w:lang w:val="en-US"/>
        </w:rPr>
      </w:pPr>
      <w:r w:rsidRPr="006D6A1A">
        <w:rPr>
          <w:rFonts w:ascii="Times New Roman" w:hAnsi="Times New Roman"/>
          <w:sz w:val="24"/>
          <w:szCs w:val="24"/>
          <w:lang w:val="en-US"/>
        </w:rPr>
        <w:t xml:space="preserve">  </w:t>
      </w:r>
      <w:r w:rsidRPr="006D6A1A">
        <w:rPr>
          <w:rFonts w:ascii="Times New Roman" w:hAnsi="Times New Roman"/>
          <w:sz w:val="24"/>
          <w:szCs w:val="24"/>
        </w:rPr>
        <w:t xml:space="preserve">Информация за използването на системата за еЕЕДОП може да бъде намерена на адрес: </w:t>
      </w:r>
      <w:r w:rsidRPr="006D6A1A">
        <w:rPr>
          <w:rFonts w:ascii="Times New Roman" w:hAnsi="Times New Roman"/>
          <w:b/>
          <w:sz w:val="24"/>
          <w:szCs w:val="24"/>
          <w:lang w:val="en-US"/>
        </w:rPr>
        <w:t>http://ec.europa.eu/DocsRoom/documents/17242</w:t>
      </w:r>
      <w:r w:rsidRPr="006D6A1A">
        <w:rPr>
          <w:rFonts w:ascii="Times New Roman" w:hAnsi="Times New Roman"/>
          <w:sz w:val="24"/>
          <w:szCs w:val="24"/>
          <w:lang w:val="en-US"/>
        </w:rPr>
        <w:t xml:space="preserve"> </w:t>
      </w:r>
    </w:p>
    <w:p w:rsidR="00985DED" w:rsidRPr="006D6A1A" w:rsidRDefault="00985DED" w:rsidP="00A95EF3">
      <w:pPr>
        <w:spacing w:after="0" w:line="320" w:lineRule="exact"/>
        <w:jc w:val="both"/>
        <w:rPr>
          <w:rFonts w:ascii="Times New Roman" w:hAnsi="Times New Roman"/>
          <w:sz w:val="24"/>
          <w:szCs w:val="24"/>
          <w:lang w:eastAsia="bg-BG"/>
        </w:rPr>
      </w:pP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носител</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към пакета документи</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за участие в процедурата. Форматът, в който се предоставя документът не</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следва да позволява</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редактиране на неговото съдържание. Друга възможност за предоставяне е чрез осигурен</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достъп по електронен път до изготвения</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и подписан електронно ЕЕДОП. В този случай документът следва да е снабден с т.нар.</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времеви печат, който да удостоверява, че ЕЕДОП е подписан и качен на интернет</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адреса, към който се препраща, преди крайния срок за получаване на</w:t>
      </w:r>
      <w:r w:rsidRPr="006D6A1A">
        <w:rPr>
          <w:rFonts w:ascii="Times New Roman" w:hAnsi="Times New Roman"/>
          <w:sz w:val="24"/>
          <w:szCs w:val="24"/>
          <w:lang w:val="en-US" w:eastAsia="bg-BG"/>
        </w:rPr>
        <w:t xml:space="preserve"> </w:t>
      </w:r>
      <w:r w:rsidRPr="006D6A1A">
        <w:rPr>
          <w:rFonts w:ascii="Times New Roman" w:hAnsi="Times New Roman"/>
          <w:sz w:val="24"/>
          <w:szCs w:val="24"/>
          <w:lang w:eastAsia="bg-BG"/>
        </w:rPr>
        <w:t xml:space="preserve">офертите. </w:t>
      </w:r>
    </w:p>
    <w:p w:rsidR="00985DED" w:rsidRPr="00F37855" w:rsidRDefault="00985DED" w:rsidP="00A95EF3">
      <w:pPr>
        <w:spacing w:after="120" w:line="320" w:lineRule="exact"/>
        <w:ind w:right="-51" w:firstLine="709"/>
        <w:jc w:val="both"/>
        <w:rPr>
          <w:rFonts w:ascii="Times New Roman" w:hAnsi="Times New Roman"/>
          <w:sz w:val="24"/>
          <w:szCs w:val="24"/>
        </w:rPr>
      </w:pPr>
      <w:r>
        <w:rPr>
          <w:rFonts w:ascii="Times New Roman" w:hAnsi="Times New Roman"/>
          <w:sz w:val="24"/>
          <w:szCs w:val="24"/>
          <w:lang w:eastAsia="bg-BG"/>
        </w:rPr>
        <w:t>В</w:t>
      </w:r>
      <w:r w:rsidRPr="006D6A1A">
        <w:rPr>
          <w:rFonts w:ascii="Times New Roman" w:hAnsi="Times New Roman"/>
          <w:sz w:val="24"/>
          <w:szCs w:val="24"/>
          <w:lang w:eastAsia="bg-BG"/>
        </w:rPr>
        <w:t xml:space="preserve"> случаите, когато ЕЕДОП е попълнен през системата за еЕЕДОП, при предоставянето му, с електронен подпис следва да бъде  подписана версията в </w:t>
      </w:r>
      <w:r w:rsidRPr="006D6A1A">
        <w:rPr>
          <w:rFonts w:ascii="Times New Roman" w:hAnsi="Times New Roman"/>
          <w:sz w:val="24"/>
          <w:szCs w:val="24"/>
          <w:lang w:val="en-US" w:eastAsia="bg-BG"/>
        </w:rPr>
        <w:t xml:space="preserve">PDF </w:t>
      </w:r>
      <w:r w:rsidRPr="006D6A1A">
        <w:rPr>
          <w:rFonts w:ascii="Times New Roman" w:hAnsi="Times New Roman"/>
          <w:sz w:val="24"/>
          <w:szCs w:val="24"/>
          <w:lang w:eastAsia="bg-BG"/>
        </w:rPr>
        <w:t>формат</w:t>
      </w:r>
      <w:r w:rsidRPr="006D6A1A">
        <w:rPr>
          <w:rFonts w:ascii="Times New Roman" w:hAnsi="Times New Roman"/>
          <w:sz w:val="24"/>
          <w:szCs w:val="24"/>
          <w:lang w:val="en-US" w:eastAsia="bg-BG"/>
        </w:rPr>
        <w:t>.</w:t>
      </w:r>
    </w:p>
    <w:p w:rsidR="00985DED"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985DED" w:rsidRPr="006D6A1A" w:rsidRDefault="00985DED" w:rsidP="00A95EF3">
      <w:pPr>
        <w:spacing w:after="120" w:line="320" w:lineRule="exact"/>
        <w:ind w:right="-58" w:firstLine="709"/>
        <w:jc w:val="both"/>
        <w:rPr>
          <w:rFonts w:ascii="Times New Roman" w:hAnsi="Times New Roman"/>
          <w:sz w:val="24"/>
          <w:szCs w:val="24"/>
          <w:lang w:val="en-US"/>
        </w:rPr>
      </w:pPr>
      <w:r w:rsidRPr="006D6A1A">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6D6A1A">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985DED" w:rsidRPr="006D6A1A" w:rsidRDefault="00985DED" w:rsidP="00A95EF3">
      <w:pPr>
        <w:spacing w:after="120" w:line="320" w:lineRule="exact"/>
        <w:ind w:right="-58" w:firstLine="709"/>
        <w:jc w:val="both"/>
        <w:rPr>
          <w:rFonts w:ascii="Times New Roman" w:hAnsi="Times New Roman"/>
          <w:sz w:val="24"/>
          <w:szCs w:val="24"/>
        </w:rPr>
      </w:pPr>
      <w:r w:rsidRPr="006D6A1A">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985DED" w:rsidRPr="00F37855" w:rsidRDefault="00985DED" w:rsidP="00A95EF3">
      <w:pPr>
        <w:spacing w:after="120" w:line="320" w:lineRule="exact"/>
        <w:ind w:right="-51" w:firstLine="709"/>
        <w:jc w:val="both"/>
        <w:rPr>
          <w:rFonts w:ascii="Times New Roman" w:hAnsi="Times New Roman"/>
          <w:sz w:val="24"/>
          <w:szCs w:val="24"/>
        </w:rPr>
      </w:pPr>
      <w:r w:rsidRPr="006D6A1A">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3</w:t>
      </w:r>
      <w:r w:rsidRPr="00F37855">
        <w:rPr>
          <w:rFonts w:ascii="Times New Roman" w:hAnsi="Times New Roman"/>
          <w:sz w:val="24"/>
          <w:szCs w:val="24"/>
        </w:rPr>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4</w:t>
      </w:r>
      <w:r w:rsidRPr="00F37855">
        <w:rPr>
          <w:rFonts w:ascii="Times New Roman" w:hAnsi="Times New Roman"/>
          <w:sz w:val="24"/>
          <w:szCs w:val="24"/>
        </w:rPr>
        <w:t>.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5</w:t>
      </w:r>
      <w:r w:rsidRPr="00F37855">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985DED" w:rsidRPr="00F37855" w:rsidRDefault="00985DED" w:rsidP="00876EF7">
      <w:pPr>
        <w:suppressAutoHyphens/>
        <w:spacing w:after="120" w:line="320" w:lineRule="exact"/>
        <w:jc w:val="both"/>
        <w:rPr>
          <w:rFonts w:ascii="Times New Roman" w:hAnsi="Times New Roman"/>
          <w:sz w:val="24"/>
          <w:szCs w:val="24"/>
        </w:rPr>
      </w:pPr>
      <w:r w:rsidRPr="00F37855">
        <w:rPr>
          <w:rFonts w:ascii="Times New Roman" w:hAnsi="Times New Roman"/>
          <w:sz w:val="24"/>
          <w:szCs w:val="24"/>
        </w:rPr>
        <w:tab/>
        <w:t>2.</w:t>
      </w:r>
      <w:r>
        <w:rPr>
          <w:rFonts w:ascii="Times New Roman" w:hAnsi="Times New Roman"/>
          <w:sz w:val="24"/>
          <w:szCs w:val="24"/>
        </w:rPr>
        <w:t>6</w:t>
      </w:r>
      <w:r w:rsidRPr="00F37855">
        <w:rPr>
          <w:rFonts w:ascii="Times New Roman" w:hAnsi="Times New Roman"/>
          <w:sz w:val="24"/>
          <w:szCs w:val="24"/>
        </w:rPr>
        <w:t>. Когато изискванията по чл</w:t>
      </w:r>
      <w:r>
        <w:rPr>
          <w:rFonts w:ascii="Times New Roman" w:hAnsi="Times New Roman"/>
          <w:sz w:val="24"/>
          <w:szCs w:val="24"/>
        </w:rPr>
        <w:t xml:space="preserve">. 54, ал. 1, т. 1, 2 и 7 </w:t>
      </w:r>
      <w:r w:rsidRPr="00F37855">
        <w:rPr>
          <w:rFonts w:ascii="Times New Roman" w:hAnsi="Times New Roman"/>
          <w:sz w:val="24"/>
          <w:szCs w:val="24"/>
        </w:rPr>
        <w:t>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r>
        <w:rPr>
          <w:rFonts w:ascii="Times New Roman" w:hAnsi="Times New Roman"/>
          <w:sz w:val="24"/>
          <w:szCs w:val="24"/>
        </w:rPr>
        <w:t xml:space="preserve"> Изискванията по чл. 54, ал. </w:t>
      </w:r>
      <w:r w:rsidRPr="003C2554">
        <w:rPr>
          <w:rFonts w:ascii="Times New Roman" w:hAnsi="Times New Roman"/>
          <w:sz w:val="24"/>
          <w:szCs w:val="24"/>
        </w:rPr>
        <w:t>1, т. 1, 2 и 7</w:t>
      </w:r>
      <w:r>
        <w:rPr>
          <w:rFonts w:ascii="Times New Roman" w:hAnsi="Times New Roman"/>
          <w:sz w:val="24"/>
          <w:szCs w:val="24"/>
        </w:rPr>
        <w:t xml:space="preserve"> </w:t>
      </w:r>
      <w:r w:rsidRPr="003C2554">
        <w:rPr>
          <w:rFonts w:ascii="Times New Roman" w:hAnsi="Times New Roman"/>
          <w:sz w:val="24"/>
          <w:szCs w:val="24"/>
        </w:rPr>
        <w:t>от ЗОП</w:t>
      </w:r>
      <w:r>
        <w:rPr>
          <w:rFonts w:ascii="Times New Roman" w:hAnsi="Times New Roman"/>
          <w:sz w:val="24"/>
          <w:szCs w:val="24"/>
        </w:rPr>
        <w:t xml:space="preserve"> се декларират в ЕЕДОП от лицето по чл. 54, ал. 2 от ЗОП във вр. с чл. 40 от ППЗОП.</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7</w:t>
      </w:r>
      <w:r w:rsidRPr="00F37855">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8</w:t>
      </w:r>
      <w:r w:rsidRPr="00F37855">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9</w:t>
      </w:r>
      <w:r w:rsidRPr="00F37855">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w:t>
      </w:r>
      <w:r>
        <w:rPr>
          <w:rFonts w:ascii="Times New Roman" w:hAnsi="Times New Roman"/>
          <w:sz w:val="24"/>
          <w:szCs w:val="24"/>
        </w:rPr>
        <w:t>10</w:t>
      </w:r>
      <w:r w:rsidRPr="00F37855">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2.1</w:t>
      </w:r>
      <w:r>
        <w:rPr>
          <w:rFonts w:ascii="Times New Roman" w:hAnsi="Times New Roman"/>
          <w:sz w:val="24"/>
          <w:szCs w:val="24"/>
        </w:rPr>
        <w:t>1</w:t>
      </w:r>
      <w:r w:rsidRPr="00F37855">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985DED" w:rsidRPr="000A28E2" w:rsidRDefault="00985DED" w:rsidP="00A95EF3">
      <w:pPr>
        <w:spacing w:after="0" w:line="320" w:lineRule="exact"/>
        <w:ind w:firstLine="720"/>
        <w:jc w:val="both"/>
        <w:rPr>
          <w:rFonts w:ascii="Times New Roman" w:hAnsi="Times New Roman"/>
          <w:sz w:val="24"/>
          <w:szCs w:val="24"/>
        </w:rPr>
      </w:pPr>
      <w:r w:rsidRPr="00AC65EC">
        <w:rPr>
          <w:rFonts w:ascii="Times New Roman" w:hAnsi="Times New Roman"/>
          <w:sz w:val="24"/>
          <w:szCs w:val="24"/>
        </w:rPr>
        <w:t>2.1</w:t>
      </w:r>
      <w:r>
        <w:rPr>
          <w:rFonts w:ascii="Times New Roman" w:hAnsi="Times New Roman"/>
          <w:sz w:val="24"/>
          <w:szCs w:val="24"/>
        </w:rPr>
        <w:t>2</w:t>
      </w:r>
      <w:r w:rsidRPr="00AC65EC">
        <w:rPr>
          <w:rFonts w:ascii="Times New Roman" w:hAnsi="Times New Roman"/>
          <w:sz w:val="24"/>
          <w:szCs w:val="24"/>
        </w:rPr>
        <w:t>.</w:t>
      </w:r>
      <w:r w:rsidRPr="00F37855">
        <w:rPr>
          <w:rFonts w:ascii="Times New Roman" w:hAnsi="Times New Roman"/>
          <w:sz w:val="24"/>
          <w:szCs w:val="24"/>
        </w:rPr>
        <w:t xml:space="preserve"> </w:t>
      </w:r>
      <w:r w:rsidRPr="000A28E2">
        <w:rPr>
          <w:rFonts w:ascii="Times New Roman" w:hAnsi="Times New Roman"/>
          <w:sz w:val="24"/>
          <w:szCs w:val="24"/>
        </w:rPr>
        <w:t xml:space="preserve">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hAnsi="Times New Roman"/>
          <w:sz w:val="24"/>
          <w:szCs w:val="24"/>
        </w:rPr>
        <w:t xml:space="preserve"> </w:t>
      </w:r>
      <w:r w:rsidRPr="006E66F3">
        <w:rPr>
          <w:rFonts w:ascii="Times New Roman" w:hAnsi="Times New Roman"/>
          <w:sz w:val="24"/>
          <w:szCs w:val="24"/>
        </w:rPr>
        <w:t>чл.13, ал.1 от Закона за трудовата миграция и трудовата мобилност (ЗТМТМ)</w:t>
      </w:r>
      <w:r>
        <w:rPr>
          <w:rFonts w:ascii="Times New Roman" w:hAnsi="Times New Roman"/>
          <w:sz w:val="24"/>
          <w:szCs w:val="24"/>
        </w:rPr>
        <w:t xml:space="preserve"> и </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985DED" w:rsidRPr="000A28E2" w:rsidRDefault="00985DED" w:rsidP="00A95EF3">
      <w:pPr>
        <w:spacing w:after="0" w:line="320" w:lineRule="exact"/>
        <w:ind w:firstLine="851"/>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hAnsi="Times New Roman"/>
          <w:sz w:val="24"/>
          <w:szCs w:val="24"/>
        </w:rPr>
        <w:t xml:space="preserve"> </w:t>
      </w:r>
      <w:r w:rsidRPr="006E66F3">
        <w:rPr>
          <w:rFonts w:ascii="Times New Roman" w:hAnsi="Times New Roman"/>
          <w:sz w:val="24"/>
          <w:szCs w:val="24"/>
        </w:rPr>
        <w:t>чл.13, ал.1 от Закона за трудовата миграция и трудовата мобилност (ЗТМТМ)</w:t>
      </w:r>
      <w:r>
        <w:rPr>
          <w:rFonts w:ascii="Times New Roman" w:hAnsi="Times New Roman"/>
          <w:sz w:val="24"/>
          <w:szCs w:val="24"/>
        </w:rPr>
        <w:t xml:space="preserve"> и</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985DED" w:rsidRPr="00F37855" w:rsidRDefault="00985DED" w:rsidP="00A95EF3">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hAnsi="Times New Roman"/>
          <w:sz w:val="24"/>
          <w:szCs w:val="24"/>
        </w:rPr>
        <w:t xml:space="preserve"> </w:t>
      </w:r>
      <w:r w:rsidRPr="006E66F3">
        <w:rPr>
          <w:rFonts w:ascii="Times New Roman" w:hAnsi="Times New Roman"/>
          <w:sz w:val="24"/>
          <w:szCs w:val="24"/>
        </w:rPr>
        <w:t>чл.13, ал.1 от Закона за трудовата миграция и трудовата мобилност (ЗТМТМ)</w:t>
      </w:r>
      <w:r>
        <w:rPr>
          <w:rFonts w:ascii="Times New Roman" w:hAnsi="Times New Roman"/>
          <w:sz w:val="24"/>
          <w:szCs w:val="24"/>
        </w:rPr>
        <w:t xml:space="preserve"> и</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985DED" w:rsidRPr="00F37855" w:rsidRDefault="00985DED" w:rsidP="00876EF7">
      <w:pPr>
        <w:suppressAutoHyphens/>
        <w:spacing w:after="120" w:line="320" w:lineRule="exact"/>
        <w:ind w:firstLine="709"/>
        <w:jc w:val="both"/>
        <w:rPr>
          <w:rFonts w:ascii="Times New Roman" w:hAnsi="Times New Roman"/>
          <w:sz w:val="24"/>
          <w:szCs w:val="24"/>
        </w:rPr>
      </w:pPr>
      <w:r w:rsidRPr="00F37855">
        <w:rPr>
          <w:rFonts w:ascii="Times New Roman" w:hAnsi="Times New Roman"/>
          <w:sz w:val="24"/>
          <w:szCs w:val="24"/>
        </w:rPr>
        <w:t>2.1</w:t>
      </w:r>
      <w:r>
        <w:rPr>
          <w:rFonts w:ascii="Times New Roman" w:hAnsi="Times New Roman"/>
          <w:sz w:val="24"/>
          <w:szCs w:val="24"/>
        </w:rPr>
        <w:t>3</w:t>
      </w:r>
      <w:r w:rsidRPr="00F37855">
        <w:rPr>
          <w:rFonts w:ascii="Times New Roman" w:hAnsi="Times New Roman"/>
          <w:sz w:val="24"/>
          <w:szCs w:val="24"/>
        </w:rPr>
        <w:t xml:space="preserve">. </w:t>
      </w:r>
      <w:r w:rsidRPr="002F5A50">
        <w:rPr>
          <w:rFonts w:ascii="Times New Roman" w:hAnsi="Times New Roman"/>
          <w:sz w:val="24"/>
          <w:szCs w:val="24"/>
        </w:rPr>
        <w:t>Необходимата информация се попълва в полет</w:t>
      </w:r>
      <w:r w:rsidRPr="002F5A50">
        <w:rPr>
          <w:rFonts w:ascii="Times New Roman" w:hAnsi="Times New Roman"/>
          <w:sz w:val="24"/>
          <w:szCs w:val="24"/>
          <w:lang w:val="en-US"/>
        </w:rPr>
        <w:t>a</w:t>
      </w:r>
      <w:r w:rsidRPr="002F5A50">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3.</w:t>
      </w:r>
      <w:r w:rsidRPr="00F37855">
        <w:rPr>
          <w:rFonts w:ascii="Times New Roman" w:hAnsi="Times New Roman"/>
          <w:b/>
          <w:sz w:val="24"/>
          <w:szCs w:val="24"/>
        </w:rPr>
        <w:t xml:space="preserve"> Предложението за изпълнение на поръчката</w:t>
      </w:r>
      <w:r w:rsidRPr="00F37855">
        <w:rPr>
          <w:rFonts w:ascii="Times New Roman" w:hAnsi="Times New Roman"/>
          <w:sz w:val="24"/>
          <w:szCs w:val="24"/>
        </w:rPr>
        <w:t xml:space="preserve"> </w:t>
      </w:r>
      <w:r w:rsidRPr="00F37855">
        <w:rPr>
          <w:rFonts w:ascii="Times New Roman" w:hAnsi="Times New Roman"/>
          <w:bCs/>
          <w:sz w:val="24"/>
          <w:szCs w:val="24"/>
        </w:rPr>
        <w:t>(</w:t>
      </w:r>
      <w:r w:rsidRPr="00F37855">
        <w:rPr>
          <w:rFonts w:ascii="Times New Roman" w:hAnsi="Times New Roman"/>
          <w:i/>
          <w:sz w:val="24"/>
          <w:szCs w:val="24"/>
        </w:rPr>
        <w:t>Образец № 3</w:t>
      </w:r>
      <w:r>
        <w:rPr>
          <w:rFonts w:ascii="Times New Roman" w:hAnsi="Times New Roman"/>
          <w:i/>
          <w:sz w:val="24"/>
          <w:szCs w:val="24"/>
        </w:rPr>
        <w:t xml:space="preserve"> – 3е</w:t>
      </w:r>
      <w:r w:rsidRPr="00F37855">
        <w:rPr>
          <w:rFonts w:ascii="Times New Roman" w:hAnsi="Times New Roman"/>
          <w:sz w:val="24"/>
          <w:szCs w:val="24"/>
        </w:rPr>
        <w:t>) се представя в оригинал.</w:t>
      </w:r>
      <w:r>
        <w:rPr>
          <w:rFonts w:ascii="Times New Roman" w:hAnsi="Times New Roman"/>
          <w:sz w:val="24"/>
          <w:szCs w:val="24"/>
        </w:rPr>
        <w:t xml:space="preserve"> Участникът попълва дясната колона „Предложено от участника“.</w:t>
      </w:r>
    </w:p>
    <w:p w:rsidR="00985DED" w:rsidRPr="00F37855" w:rsidRDefault="00985DED" w:rsidP="00876EF7">
      <w:pPr>
        <w:spacing w:after="120" w:line="320" w:lineRule="exact"/>
        <w:ind w:firstLine="709"/>
        <w:jc w:val="both"/>
        <w:rPr>
          <w:rFonts w:ascii="Times New Roman" w:hAnsi="Times New Roman"/>
          <w:sz w:val="24"/>
          <w:szCs w:val="24"/>
          <w:u w:val="single"/>
        </w:rPr>
      </w:pPr>
      <w:r w:rsidRPr="00F37855">
        <w:rPr>
          <w:rFonts w:ascii="Times New Roman" w:hAnsi="Times New Roman"/>
          <w:sz w:val="24"/>
          <w:szCs w:val="24"/>
        </w:rPr>
        <w:t xml:space="preserve">4. </w:t>
      </w:r>
      <w:r w:rsidRPr="00F37855">
        <w:rPr>
          <w:rFonts w:ascii="Times New Roman" w:hAnsi="Times New Roman"/>
          <w:b/>
          <w:sz w:val="24"/>
          <w:szCs w:val="24"/>
        </w:rPr>
        <w:t>Декларацията за съгласие с клаузите на приложения проект на договор</w:t>
      </w:r>
      <w:r w:rsidRPr="00F37855">
        <w:rPr>
          <w:rFonts w:ascii="Times New Roman" w:hAnsi="Times New Roman"/>
          <w:sz w:val="24"/>
          <w:szCs w:val="24"/>
        </w:rPr>
        <w:t xml:space="preserve"> </w:t>
      </w:r>
      <w:r w:rsidRPr="00F37855">
        <w:rPr>
          <w:rFonts w:ascii="Times New Roman" w:hAnsi="Times New Roman"/>
          <w:i/>
          <w:sz w:val="24"/>
          <w:szCs w:val="24"/>
        </w:rPr>
        <w:t xml:space="preserve">(Образец № 4) </w:t>
      </w:r>
      <w:r w:rsidRPr="00F37855">
        <w:rPr>
          <w:rFonts w:ascii="Times New Roman" w:hAnsi="Times New Roman"/>
          <w:sz w:val="24"/>
          <w:szCs w:val="24"/>
        </w:rPr>
        <w:t>се представя в оригинал.</w:t>
      </w:r>
    </w:p>
    <w:p w:rsidR="00985DED" w:rsidRPr="00F37855" w:rsidRDefault="00985DED" w:rsidP="00876EF7">
      <w:pPr>
        <w:spacing w:after="120" w:line="320" w:lineRule="exact"/>
        <w:ind w:right="-51" w:firstLine="709"/>
        <w:jc w:val="both"/>
        <w:rPr>
          <w:rFonts w:ascii="Times New Roman" w:hAnsi="Times New Roman"/>
          <w:sz w:val="24"/>
          <w:szCs w:val="24"/>
        </w:rPr>
      </w:pPr>
      <w:r w:rsidRPr="00F37855">
        <w:rPr>
          <w:rFonts w:ascii="Times New Roman" w:hAnsi="Times New Roman"/>
          <w:sz w:val="24"/>
          <w:szCs w:val="24"/>
        </w:rPr>
        <w:t xml:space="preserve">5. </w:t>
      </w:r>
      <w:r w:rsidRPr="00F37855">
        <w:rPr>
          <w:rFonts w:ascii="Times New Roman" w:hAnsi="Times New Roman"/>
          <w:b/>
          <w:sz w:val="24"/>
          <w:szCs w:val="24"/>
        </w:rPr>
        <w:t>Декларация за срок на валидност на офертата</w:t>
      </w:r>
      <w:r w:rsidRPr="00F37855">
        <w:rPr>
          <w:rFonts w:ascii="Times New Roman" w:hAnsi="Times New Roman"/>
          <w:sz w:val="24"/>
          <w:szCs w:val="24"/>
        </w:rPr>
        <w:t xml:space="preserve"> </w:t>
      </w:r>
      <w:r w:rsidRPr="00F37855">
        <w:rPr>
          <w:rFonts w:ascii="Times New Roman" w:hAnsi="Times New Roman"/>
          <w:i/>
          <w:sz w:val="24"/>
          <w:szCs w:val="24"/>
        </w:rPr>
        <w:t>(Образец № 5)</w:t>
      </w:r>
      <w:r w:rsidRPr="00F37855">
        <w:rPr>
          <w:rFonts w:ascii="Times New Roman" w:hAnsi="Times New Roman"/>
          <w:sz w:val="24"/>
          <w:szCs w:val="24"/>
        </w:rPr>
        <w:t>. Документът се представя в оригинал. 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985DED" w:rsidRPr="00F37855" w:rsidRDefault="00985DED" w:rsidP="00876EF7">
      <w:pPr>
        <w:spacing w:after="120" w:line="320" w:lineRule="exact"/>
        <w:ind w:firstLine="709"/>
        <w:jc w:val="both"/>
        <w:rPr>
          <w:rFonts w:ascii="Times New Roman" w:hAnsi="Times New Roman"/>
          <w:sz w:val="24"/>
          <w:szCs w:val="24"/>
        </w:rPr>
      </w:pPr>
      <w:r w:rsidRPr="00F37855">
        <w:rPr>
          <w:rFonts w:ascii="Times New Roman" w:hAnsi="Times New Roman"/>
          <w:sz w:val="24"/>
          <w:szCs w:val="24"/>
        </w:rPr>
        <w:t xml:space="preserve">6. </w:t>
      </w:r>
      <w:r w:rsidRPr="00E42F0F">
        <w:rPr>
          <w:rFonts w:ascii="Times New Roman" w:hAnsi="Times New Roman"/>
          <w:b/>
          <w:sz w:val="24"/>
          <w:szCs w:val="24"/>
        </w:rPr>
        <w:t>Ценово предложение</w:t>
      </w:r>
      <w:r w:rsidRPr="00F37855">
        <w:rPr>
          <w:rFonts w:ascii="Times New Roman" w:hAnsi="Times New Roman"/>
          <w:sz w:val="24"/>
          <w:szCs w:val="24"/>
        </w:rPr>
        <w:t xml:space="preserve"> (Образец № 6</w:t>
      </w:r>
      <w:r>
        <w:rPr>
          <w:rFonts w:ascii="Times New Roman" w:hAnsi="Times New Roman"/>
          <w:sz w:val="24"/>
          <w:szCs w:val="24"/>
        </w:rPr>
        <w:t xml:space="preserve"> – 6е</w:t>
      </w:r>
      <w:r w:rsidRPr="00F37855">
        <w:rPr>
          <w:rFonts w:ascii="Times New Roman" w:hAnsi="Times New Roman"/>
          <w:sz w:val="24"/>
          <w:szCs w:val="24"/>
        </w:rPr>
        <w:t xml:space="preserve">). Документът се представя в оригинал. </w:t>
      </w:r>
    </w:p>
    <w:p w:rsidR="00985DED" w:rsidRDefault="00985DED" w:rsidP="00F46F7A">
      <w:pPr>
        <w:spacing w:after="120" w:line="320" w:lineRule="exact"/>
        <w:ind w:firstLine="709"/>
        <w:jc w:val="both"/>
        <w:rPr>
          <w:rFonts w:ascii="Times New Roman" w:hAnsi="Times New Roman"/>
          <w:sz w:val="24"/>
          <w:szCs w:val="24"/>
        </w:rPr>
      </w:pPr>
      <w:r w:rsidRPr="00F46F7A">
        <w:rPr>
          <w:rFonts w:ascii="Times New Roman" w:hAnsi="Times New Roman"/>
          <w:sz w:val="24"/>
          <w:szCs w:val="24"/>
        </w:rPr>
        <w:t xml:space="preserve">Участникът предлага единична </w:t>
      </w:r>
      <w:r>
        <w:rPr>
          <w:rFonts w:ascii="Times New Roman" w:hAnsi="Times New Roman"/>
          <w:sz w:val="24"/>
          <w:szCs w:val="24"/>
        </w:rPr>
        <w:t>цена без ДДС за всеки артикул, обща цена без ДДС за исканото количество от всеки артикул, както и обща стойност без ДДС на всички видове и количества артикули за обособената позиция, за която участва с включени всички разходи, франко мястото на изпълнение на поръчката.</w:t>
      </w:r>
    </w:p>
    <w:p w:rsidR="00985DED" w:rsidRPr="00F46F7A" w:rsidRDefault="00985DED" w:rsidP="00F46F7A">
      <w:pPr>
        <w:spacing w:after="120" w:line="320" w:lineRule="exact"/>
        <w:ind w:firstLine="709"/>
        <w:jc w:val="both"/>
        <w:rPr>
          <w:rFonts w:ascii="Times New Roman" w:hAnsi="Times New Roman"/>
          <w:sz w:val="24"/>
          <w:szCs w:val="24"/>
        </w:rPr>
      </w:pPr>
      <w:r w:rsidRPr="00F46F7A">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985DED" w:rsidRPr="00F46F7A" w:rsidRDefault="00985DED" w:rsidP="00F46F7A">
      <w:pPr>
        <w:spacing w:after="120" w:line="320" w:lineRule="exact"/>
        <w:ind w:firstLine="709"/>
        <w:jc w:val="both"/>
        <w:rPr>
          <w:rFonts w:ascii="Times New Roman" w:hAnsi="Times New Roman"/>
          <w:sz w:val="24"/>
          <w:szCs w:val="24"/>
        </w:rPr>
      </w:pPr>
      <w:r w:rsidRPr="00F46F7A">
        <w:rPr>
          <w:rFonts w:ascii="Times New Roman" w:hAnsi="Times New Roman"/>
          <w:sz w:val="24"/>
          <w:szCs w:val="24"/>
        </w:rPr>
        <w:t>В случай, че участникът не е регистрирано лице по ЗДДС при оценка на офертите се взима посочената от участника цена като крайна.</w:t>
      </w:r>
    </w:p>
    <w:p w:rsidR="00985DED" w:rsidRDefault="00985DED" w:rsidP="00F46F7A">
      <w:pPr>
        <w:spacing w:after="120" w:line="320" w:lineRule="exact"/>
        <w:ind w:firstLine="709"/>
        <w:jc w:val="both"/>
        <w:rPr>
          <w:rFonts w:ascii="Times New Roman" w:hAnsi="Times New Roman"/>
          <w:sz w:val="24"/>
          <w:szCs w:val="24"/>
        </w:rPr>
      </w:pPr>
      <w:r w:rsidRPr="00F46F7A">
        <w:rPr>
          <w:rFonts w:ascii="Times New Roman" w:hAnsi="Times New Roman"/>
          <w:sz w:val="24"/>
          <w:szCs w:val="24"/>
        </w:rPr>
        <w:t>Възложителят ще отстранява от участие в процедурата участник за допуснат</w:t>
      </w:r>
      <w:r>
        <w:rPr>
          <w:rFonts w:ascii="Times New Roman" w:hAnsi="Times New Roman"/>
          <w:sz w:val="24"/>
          <w:szCs w:val="24"/>
        </w:rPr>
        <w:t>а аритметична</w:t>
      </w:r>
      <w:r w:rsidRPr="00F46F7A">
        <w:rPr>
          <w:rFonts w:ascii="Times New Roman" w:hAnsi="Times New Roman"/>
          <w:sz w:val="24"/>
          <w:szCs w:val="24"/>
        </w:rPr>
        <w:t xml:space="preserve"> грешк</w:t>
      </w:r>
      <w:r>
        <w:rPr>
          <w:rFonts w:ascii="Times New Roman" w:hAnsi="Times New Roman"/>
          <w:sz w:val="24"/>
          <w:szCs w:val="24"/>
        </w:rPr>
        <w:t>а и неточност</w:t>
      </w:r>
      <w:r w:rsidRPr="00F46F7A">
        <w:rPr>
          <w:rFonts w:ascii="Times New Roman" w:hAnsi="Times New Roman"/>
          <w:sz w:val="24"/>
          <w:szCs w:val="24"/>
        </w:rPr>
        <w:t xml:space="preserve"> </w:t>
      </w:r>
      <w:r>
        <w:rPr>
          <w:rFonts w:ascii="Times New Roman" w:hAnsi="Times New Roman"/>
          <w:sz w:val="24"/>
          <w:szCs w:val="24"/>
        </w:rPr>
        <w:t>в Ценовото предложение, както и участник, чието ценово предложение за обособената позиция, за която участва, превишава прогнозната стойност за нея, посочена в обявлението</w:t>
      </w:r>
      <w:r w:rsidRPr="00F46F7A">
        <w:rPr>
          <w:rFonts w:ascii="Times New Roman" w:hAnsi="Times New Roman"/>
          <w:sz w:val="24"/>
          <w:szCs w:val="24"/>
        </w:rPr>
        <w:t>.</w:t>
      </w:r>
    </w:p>
    <w:p w:rsidR="00985DED" w:rsidRPr="00F37855" w:rsidRDefault="00985DED" w:rsidP="00904943">
      <w:pPr>
        <w:spacing w:after="120" w:line="320" w:lineRule="exact"/>
        <w:ind w:firstLine="720"/>
        <w:jc w:val="both"/>
        <w:rPr>
          <w:rFonts w:ascii="Times New Roman" w:hAnsi="Times New Roman"/>
          <w:b/>
          <w:bCs/>
          <w:sz w:val="24"/>
          <w:szCs w:val="24"/>
          <w:lang w:eastAsia="bg-BG"/>
        </w:rPr>
      </w:pPr>
      <w:r w:rsidRPr="00F37855">
        <w:rPr>
          <w:rFonts w:ascii="Times New Roman" w:hAnsi="Times New Roman"/>
          <w:sz w:val="24"/>
          <w:szCs w:val="24"/>
        </w:rPr>
        <w:t xml:space="preserve">7. </w:t>
      </w:r>
      <w:r w:rsidRPr="00E42F0F">
        <w:rPr>
          <w:rFonts w:ascii="Times New Roman" w:hAnsi="Times New Roman"/>
          <w:b/>
          <w:sz w:val="24"/>
          <w:szCs w:val="24"/>
        </w:rPr>
        <w:t>Банкова гаранция за изпълнение на договора</w:t>
      </w:r>
      <w:r w:rsidRPr="00F37855">
        <w:rPr>
          <w:rFonts w:ascii="Times New Roman" w:hAnsi="Times New Roman"/>
          <w:sz w:val="24"/>
          <w:szCs w:val="24"/>
        </w:rPr>
        <w:t xml:space="preserve"> (Образец № 7). </w:t>
      </w:r>
      <w:r w:rsidRPr="00E42F0F">
        <w:rPr>
          <w:rFonts w:ascii="Times New Roman" w:hAnsi="Times New Roman"/>
          <w:sz w:val="24"/>
          <w:szCs w:val="24"/>
        </w:rPr>
        <w:t>Документът се представя в оригинал, при подписване на договор за изпълнение на обособена позиция от участника избран за Изпълнител на обособената позиция, в случай че е избрал този начин на обезпечение.</w:t>
      </w:r>
      <w:r>
        <w:rPr>
          <w:rFonts w:ascii="Times New Roman" w:hAnsi="Times New Roman"/>
          <w:b/>
          <w:bCs/>
          <w:sz w:val="24"/>
          <w:szCs w:val="24"/>
          <w:lang w:eastAsia="bg-BG"/>
        </w:rPr>
        <w:br w:type="page"/>
      </w:r>
    </w:p>
    <w:p w:rsidR="00985DED" w:rsidRPr="00F37855" w:rsidRDefault="00985DE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r>
      <w:r w:rsidRPr="00F37855">
        <w:rPr>
          <w:rFonts w:ascii="Times New Roman" w:hAnsi="Times New Roman"/>
          <w:b/>
          <w:bCs/>
          <w:sz w:val="24"/>
          <w:szCs w:val="24"/>
          <w:lang w:eastAsia="bg-BG"/>
        </w:rPr>
        <w:tab/>
        <w:t>Образец № 1</w:t>
      </w:r>
    </w:p>
    <w:p w:rsidR="00985DED" w:rsidRPr="00F37855" w:rsidRDefault="00985DED" w:rsidP="00244467">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244467">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244467">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37855" w:rsidRDefault="00985DED" w:rsidP="00244467">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Обособена позиция № 1 „Доставка и монтаж на обзавеждане за сграда на  РУП Козлодуй – ОДМВР Враца”</w:t>
      </w:r>
    </w:p>
    <w:p w:rsidR="00985DED" w:rsidRPr="00F37855" w:rsidRDefault="00985DED" w:rsidP="00817972">
      <w:pPr>
        <w:tabs>
          <w:tab w:val="left" w:pos="709"/>
          <w:tab w:val="left" w:pos="993"/>
        </w:tabs>
        <w:spacing w:after="0" w:line="320" w:lineRule="exact"/>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7"/>
        <w:gridCol w:w="8496"/>
        <w:gridCol w:w="1231"/>
      </w:tblGrid>
      <w:tr w:rsidR="00985DED" w:rsidRPr="00F37855" w:rsidTr="00EA2AC2">
        <w:trPr>
          <w:trHeight w:val="873"/>
        </w:trPr>
        <w:tc>
          <w:tcPr>
            <w:tcW w:w="307" w:type="pct"/>
          </w:tcPr>
          <w:p w:rsidR="00985DED" w:rsidRPr="00F37855" w:rsidRDefault="00985DED" w:rsidP="0081797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81797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4099" w:type="pct"/>
          </w:tcPr>
          <w:p w:rsidR="00985DED" w:rsidRPr="00F37855" w:rsidRDefault="00985DED" w:rsidP="0081797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81797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594" w:type="pct"/>
          </w:tcPr>
          <w:p w:rsidR="00985DED" w:rsidRPr="00F37855" w:rsidRDefault="00985DED" w:rsidP="00817972">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EA2AC2">
        <w:trPr>
          <w:trHeight w:val="266"/>
        </w:trPr>
        <w:tc>
          <w:tcPr>
            <w:tcW w:w="307" w:type="pct"/>
            <w:shd w:val="clear" w:color="auto" w:fill="BDD6EE"/>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4099" w:type="pct"/>
            <w:shd w:val="clear" w:color="auto" w:fill="BDD6EE"/>
          </w:tcPr>
          <w:p w:rsidR="00985DED" w:rsidRPr="00F37855" w:rsidRDefault="00985DED" w:rsidP="00817972">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EA2AC2">
        <w:trPr>
          <w:trHeight w:val="252"/>
        </w:trPr>
        <w:tc>
          <w:tcPr>
            <w:tcW w:w="307" w:type="pct"/>
            <w:shd w:val="clear" w:color="auto" w:fill="DEEAF6"/>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4099" w:type="pct"/>
            <w:shd w:val="clear" w:color="auto" w:fill="DEEAF6"/>
          </w:tcPr>
          <w:p w:rsidR="00985DED" w:rsidRPr="00F37855" w:rsidRDefault="00985DED" w:rsidP="0081797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252"/>
        </w:trPr>
        <w:tc>
          <w:tcPr>
            <w:tcW w:w="307" w:type="pct"/>
            <w:shd w:val="clear" w:color="auto" w:fill="DEEAF6"/>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4099" w:type="pct"/>
            <w:shd w:val="clear" w:color="auto" w:fill="DEEAF6"/>
          </w:tcPr>
          <w:p w:rsidR="00985DED" w:rsidRPr="00F37855" w:rsidRDefault="00985DED" w:rsidP="0081797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252"/>
        </w:trPr>
        <w:tc>
          <w:tcPr>
            <w:tcW w:w="307" w:type="pct"/>
            <w:shd w:val="clear" w:color="auto" w:fill="F7CAAC"/>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4099" w:type="pct"/>
            <w:shd w:val="clear" w:color="auto" w:fill="F7CAAC"/>
          </w:tcPr>
          <w:p w:rsidR="00985DED" w:rsidRPr="00F37855" w:rsidRDefault="00985DED" w:rsidP="00817972">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518"/>
        </w:trPr>
        <w:tc>
          <w:tcPr>
            <w:tcW w:w="307" w:type="pct"/>
            <w:shd w:val="clear" w:color="auto" w:fill="FBE4D5"/>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4099" w:type="pct"/>
            <w:shd w:val="clear" w:color="auto" w:fill="FBE4D5"/>
          </w:tcPr>
          <w:p w:rsidR="00985DED" w:rsidRPr="00F37855" w:rsidRDefault="00985DED" w:rsidP="0081797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518"/>
        </w:trPr>
        <w:tc>
          <w:tcPr>
            <w:tcW w:w="307" w:type="pct"/>
            <w:shd w:val="clear" w:color="auto" w:fill="FBE4D5"/>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4099" w:type="pct"/>
            <w:shd w:val="clear" w:color="auto" w:fill="FBE4D5"/>
          </w:tcPr>
          <w:p w:rsidR="00985DED" w:rsidRPr="00F37855" w:rsidRDefault="00985DED" w:rsidP="0081797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sidRPr="00F37855">
              <w:rPr>
                <w:rFonts w:ascii="Times New Roman" w:hAnsi="Times New Roman"/>
                <w:sz w:val="24"/>
                <w:szCs w:val="24"/>
              </w:rPr>
              <w:t>)</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399"/>
        </w:trPr>
        <w:tc>
          <w:tcPr>
            <w:tcW w:w="307" w:type="pct"/>
            <w:shd w:val="clear" w:color="auto" w:fill="FBE4D5"/>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4099" w:type="pct"/>
            <w:shd w:val="clear" w:color="auto" w:fill="FBE4D5"/>
          </w:tcPr>
          <w:p w:rsidR="00985DED" w:rsidRPr="00F37855" w:rsidRDefault="00985DED" w:rsidP="0081797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252"/>
        </w:trPr>
        <w:tc>
          <w:tcPr>
            <w:tcW w:w="307" w:type="pct"/>
            <w:shd w:val="clear" w:color="auto" w:fill="FBE4D5"/>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4099" w:type="pct"/>
            <w:shd w:val="clear" w:color="auto" w:fill="FBE4D5"/>
          </w:tcPr>
          <w:p w:rsidR="00985DED" w:rsidRPr="00F37855" w:rsidRDefault="00985DED" w:rsidP="00817972">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rPr>
          <w:trHeight w:val="252"/>
        </w:trPr>
        <w:tc>
          <w:tcPr>
            <w:tcW w:w="307" w:type="pct"/>
            <w:shd w:val="clear" w:color="auto" w:fill="FFE599"/>
          </w:tcPr>
          <w:p w:rsidR="00985DED" w:rsidRPr="00F37855" w:rsidRDefault="00985DED" w:rsidP="0081797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4099" w:type="pct"/>
            <w:shd w:val="clear" w:color="auto" w:fill="FFE599"/>
          </w:tcPr>
          <w:p w:rsidR="00985DED" w:rsidRPr="00F37855" w:rsidRDefault="00985DED" w:rsidP="0081797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№6</w:t>
            </w:r>
            <w:r w:rsidRPr="00F37855">
              <w:rPr>
                <w:rFonts w:ascii="Times New Roman" w:hAnsi="Times New Roman"/>
                <w:bCs/>
                <w:i/>
                <w:sz w:val="24"/>
                <w:szCs w:val="24"/>
                <w:lang w:eastAsia="bg-BG"/>
              </w:rPr>
              <w:t>)</w:t>
            </w:r>
          </w:p>
        </w:tc>
        <w:tc>
          <w:tcPr>
            <w:tcW w:w="594" w:type="pct"/>
          </w:tcPr>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EA2A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vAlign w:val="center"/>
          </w:tcPr>
          <w:p w:rsidR="00985DED" w:rsidRPr="0092764A" w:rsidRDefault="00985DED" w:rsidP="00817972">
            <w:pPr>
              <w:tabs>
                <w:tab w:val="left" w:pos="709"/>
                <w:tab w:val="left" w:pos="993"/>
              </w:tabs>
              <w:spacing w:after="0" w:line="320" w:lineRule="exact"/>
              <w:jc w:val="both"/>
              <w:rPr>
                <w:rFonts w:ascii="Times New Roman" w:hAnsi="Times New Roman"/>
                <w:b/>
                <w:sz w:val="16"/>
                <w:szCs w:val="16"/>
              </w:rPr>
            </w:pPr>
          </w:p>
          <w:p w:rsidR="00985DED" w:rsidRDefault="00985DED" w:rsidP="0081797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p w:rsidR="00985DED" w:rsidRPr="0092764A" w:rsidRDefault="00985DED" w:rsidP="00817972">
            <w:pPr>
              <w:tabs>
                <w:tab w:val="left" w:pos="709"/>
                <w:tab w:val="left" w:pos="993"/>
              </w:tabs>
              <w:spacing w:after="0" w:line="320" w:lineRule="exact"/>
              <w:jc w:val="both"/>
              <w:rPr>
                <w:rFonts w:ascii="Times New Roman" w:hAnsi="Times New Roman"/>
                <w:b/>
                <w:sz w:val="16"/>
                <w:szCs w:val="16"/>
              </w:rPr>
            </w:pPr>
          </w:p>
        </w:tc>
      </w:tr>
      <w:tr w:rsidR="00985DED" w:rsidRPr="00F37855" w:rsidTr="00EA2A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vAlign w:val="center"/>
          </w:tcPr>
          <w:p w:rsidR="00985DED" w:rsidRPr="00F37855" w:rsidRDefault="00985DED" w:rsidP="0081797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r>
              <w:rPr>
                <w:rFonts w:ascii="Times New Roman" w:hAnsi="Times New Roman"/>
                <w:b/>
                <w:sz w:val="24"/>
                <w:szCs w:val="24"/>
              </w:rPr>
              <w:t xml:space="preserve"> </w:t>
            </w:r>
            <w:r w:rsidRPr="00F37855">
              <w:rPr>
                <w:rFonts w:ascii="Times New Roman" w:hAnsi="Times New Roman"/>
                <w:b/>
                <w:sz w:val="24"/>
                <w:szCs w:val="24"/>
              </w:rPr>
              <w:t>което представлява участника</w:t>
            </w:r>
          </w:p>
          <w:p w:rsidR="00985DED" w:rsidRPr="00F37855" w:rsidRDefault="00985DED" w:rsidP="00817972">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rsidP="0092764A">
      <w:pPr>
        <w:tabs>
          <w:tab w:val="left" w:pos="709"/>
          <w:tab w:val="left" w:pos="915"/>
          <w:tab w:val="left" w:pos="993"/>
        </w:tabs>
        <w:autoSpaceDE w:val="0"/>
        <w:autoSpaceDN w:val="0"/>
        <w:adjustRightInd w:val="0"/>
        <w:spacing w:after="0" w:line="360" w:lineRule="auto"/>
        <w:ind w:left="8508"/>
        <w:rPr>
          <w:rFonts w:ascii="Times New Roman" w:hAnsi="Times New Roman"/>
          <w:b/>
          <w:bCs/>
          <w:sz w:val="24"/>
          <w:szCs w:val="24"/>
          <w:lang w:eastAsia="bg-BG"/>
        </w:rPr>
      </w:pPr>
    </w:p>
    <w:p w:rsidR="00985DED" w:rsidRPr="00F37855" w:rsidRDefault="00985DED" w:rsidP="0092764A">
      <w:pPr>
        <w:tabs>
          <w:tab w:val="left" w:pos="709"/>
          <w:tab w:val="left" w:pos="915"/>
          <w:tab w:val="left" w:pos="993"/>
        </w:tabs>
        <w:autoSpaceDE w:val="0"/>
        <w:autoSpaceDN w:val="0"/>
        <w:adjustRightInd w:val="0"/>
        <w:spacing w:after="0" w:line="360" w:lineRule="auto"/>
        <w:ind w:left="8508"/>
        <w:rPr>
          <w:rFonts w:ascii="Times New Roman" w:hAnsi="Times New Roman"/>
          <w:b/>
          <w:bCs/>
          <w:sz w:val="24"/>
          <w:szCs w:val="24"/>
          <w:lang w:eastAsia="bg-BG"/>
        </w:rPr>
      </w:pPr>
      <w:r>
        <w:rPr>
          <w:rFonts w:ascii="Times New Roman" w:hAnsi="Times New Roman"/>
          <w:b/>
          <w:bCs/>
          <w:sz w:val="24"/>
          <w:szCs w:val="24"/>
          <w:lang w:eastAsia="bg-BG"/>
        </w:rPr>
        <w:br w:type="page"/>
      </w:r>
      <w:r w:rsidRPr="00F37855">
        <w:rPr>
          <w:rFonts w:ascii="Times New Roman" w:hAnsi="Times New Roman"/>
          <w:b/>
          <w:bCs/>
          <w:sz w:val="24"/>
          <w:szCs w:val="24"/>
          <w:lang w:eastAsia="bg-BG"/>
        </w:rPr>
        <w:t xml:space="preserve">Образец № </w:t>
      </w:r>
      <w:r>
        <w:rPr>
          <w:rFonts w:ascii="Times New Roman" w:hAnsi="Times New Roman"/>
          <w:b/>
          <w:bCs/>
          <w:sz w:val="24"/>
          <w:szCs w:val="24"/>
          <w:lang w:eastAsia="bg-BG"/>
        </w:rPr>
        <w:t>1а</w:t>
      </w:r>
    </w:p>
    <w:p w:rsidR="00985DED" w:rsidRPr="00F37855" w:rsidRDefault="00985DED" w:rsidP="004724D6">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4724D6">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4724D6">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E6D6C" w:rsidRDefault="00985DED" w:rsidP="00FE6D6C">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ab/>
        <w:t>Обособена позиция № 2 „Доставка и монтаж на обзавеждане за сграда на 09 РСПБЗН София към СДПБЗН - МВР”</w:t>
      </w:r>
    </w:p>
    <w:tbl>
      <w:tblPr>
        <w:tblW w:w="4999" w:type="pct"/>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8080"/>
        <w:gridCol w:w="1608"/>
      </w:tblGrid>
      <w:tr w:rsidR="00985DED" w:rsidRPr="00F37855" w:rsidTr="00B25D1F">
        <w:trPr>
          <w:trHeight w:val="873"/>
          <w:jc w:val="center"/>
        </w:trPr>
        <w:tc>
          <w:tcPr>
            <w:tcW w:w="325" w:type="pct"/>
          </w:tcPr>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3899" w:type="pct"/>
          </w:tcPr>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776" w:type="pct"/>
          </w:tcPr>
          <w:p w:rsidR="00985DED" w:rsidRPr="00F37855" w:rsidRDefault="00985DED" w:rsidP="0092764A">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B25D1F">
        <w:trPr>
          <w:trHeight w:val="266"/>
          <w:jc w:val="center"/>
        </w:trPr>
        <w:tc>
          <w:tcPr>
            <w:tcW w:w="325" w:type="pct"/>
            <w:shd w:val="clear" w:color="auto" w:fill="BDD6EE"/>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3899" w:type="pct"/>
            <w:shd w:val="clear" w:color="auto" w:fill="BDD6EE"/>
          </w:tcPr>
          <w:p w:rsidR="00985DED" w:rsidRPr="00F37855" w:rsidRDefault="00985DED" w:rsidP="0092764A">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B25D1F">
        <w:trPr>
          <w:trHeight w:val="252"/>
          <w:jc w:val="center"/>
        </w:trPr>
        <w:tc>
          <w:tcPr>
            <w:tcW w:w="325" w:type="pct"/>
            <w:shd w:val="clear" w:color="auto" w:fill="DEEAF6"/>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3899" w:type="pct"/>
            <w:shd w:val="clear" w:color="auto" w:fill="DEEAF6"/>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25" w:type="pct"/>
            <w:shd w:val="clear" w:color="auto" w:fill="DEEAF6"/>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3899" w:type="pct"/>
            <w:shd w:val="clear" w:color="auto" w:fill="DEEAF6"/>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25" w:type="pct"/>
            <w:shd w:val="clear" w:color="auto" w:fill="F7CAAC"/>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3899" w:type="pct"/>
            <w:shd w:val="clear" w:color="auto" w:fill="F7CAAC"/>
          </w:tcPr>
          <w:p w:rsidR="00985DED" w:rsidRPr="00F37855" w:rsidRDefault="00985DED" w:rsidP="0092764A">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518"/>
          <w:jc w:val="center"/>
        </w:trPr>
        <w:tc>
          <w:tcPr>
            <w:tcW w:w="325"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3899"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518"/>
          <w:jc w:val="center"/>
        </w:trPr>
        <w:tc>
          <w:tcPr>
            <w:tcW w:w="325"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3899"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Pr>
                <w:rFonts w:ascii="Times New Roman" w:hAnsi="Times New Roman"/>
                <w:i/>
                <w:sz w:val="24"/>
                <w:szCs w:val="24"/>
              </w:rPr>
              <w:t>а</w:t>
            </w:r>
            <w:r w:rsidRPr="00F37855">
              <w:rPr>
                <w:rFonts w:ascii="Times New Roman" w:hAnsi="Times New Roman"/>
                <w:sz w:val="24"/>
                <w:szCs w:val="24"/>
              </w:rPr>
              <w:t>)</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399"/>
          <w:jc w:val="center"/>
        </w:trPr>
        <w:tc>
          <w:tcPr>
            <w:tcW w:w="325"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3899"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25"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3899"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25" w:type="pct"/>
            <w:shd w:val="clear" w:color="auto" w:fill="FFE599"/>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3899" w:type="pct"/>
            <w:shd w:val="clear" w:color="auto" w:fill="FFE599"/>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w:t>
            </w:r>
            <w:r>
              <w:rPr>
                <w:rFonts w:ascii="Times New Roman" w:hAnsi="Times New Roman"/>
                <w:i/>
                <w:sz w:val="24"/>
                <w:szCs w:val="24"/>
                <w:lang w:eastAsia="bg-BG"/>
              </w:rPr>
              <w:t xml:space="preserve"> </w:t>
            </w:r>
            <w:r w:rsidRPr="00F37855">
              <w:rPr>
                <w:rFonts w:ascii="Times New Roman" w:hAnsi="Times New Roman"/>
                <w:i/>
                <w:sz w:val="24"/>
                <w:szCs w:val="24"/>
                <w:lang w:eastAsia="bg-BG"/>
              </w:rPr>
              <w:t>6</w:t>
            </w:r>
            <w:r>
              <w:rPr>
                <w:rFonts w:ascii="Times New Roman" w:hAnsi="Times New Roman"/>
                <w:i/>
                <w:sz w:val="24"/>
                <w:szCs w:val="24"/>
                <w:lang w:eastAsia="bg-BG"/>
              </w:rPr>
              <w:t>а</w:t>
            </w:r>
            <w:r w:rsidRPr="00F37855">
              <w:rPr>
                <w:rFonts w:ascii="Times New Roman" w:hAnsi="Times New Roman"/>
                <w:bCs/>
                <w:i/>
                <w:sz w:val="24"/>
                <w:szCs w:val="24"/>
                <w:lang w:eastAsia="bg-BG"/>
              </w:rPr>
              <w:t>)</w:t>
            </w:r>
          </w:p>
        </w:tc>
        <w:tc>
          <w:tcPr>
            <w:tcW w:w="776"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92764A" w:rsidRDefault="00985DED" w:rsidP="0092764A">
            <w:pPr>
              <w:tabs>
                <w:tab w:val="left" w:pos="709"/>
                <w:tab w:val="left" w:pos="993"/>
              </w:tabs>
              <w:spacing w:after="0" w:line="320" w:lineRule="exact"/>
              <w:jc w:val="both"/>
              <w:rPr>
                <w:rFonts w:ascii="Times New Roman" w:hAnsi="Times New Roman"/>
                <w:b/>
                <w:sz w:val="16"/>
                <w:szCs w:val="16"/>
              </w:rPr>
            </w:pPr>
          </w:p>
          <w:p w:rsidR="00985DED" w:rsidRPr="00FE6D6C" w:rsidRDefault="00985DED" w:rsidP="0092764A">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tc>
      </w:tr>
      <w:tr w:rsidR="00985DED" w:rsidRPr="00F37855" w:rsidTr="00B25D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5000" w:type="pct"/>
            <w:gridSpan w:val="3"/>
            <w:vAlign w:val="center"/>
          </w:tcPr>
          <w:p w:rsidR="00985DED" w:rsidRPr="00F37855" w:rsidRDefault="00985DED" w:rsidP="0092764A">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p>
          <w:p w:rsidR="00985DED" w:rsidRPr="00F37855" w:rsidRDefault="00985DED" w:rsidP="0092764A">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което представлява участника</w:t>
            </w:r>
          </w:p>
          <w:p w:rsidR="00985DED" w:rsidRPr="00F37855" w:rsidRDefault="00985DED" w:rsidP="0092764A">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rsidP="00BF0D17">
      <w:pPr>
        <w:tabs>
          <w:tab w:val="left" w:pos="709"/>
          <w:tab w:val="left" w:pos="993"/>
        </w:tabs>
        <w:spacing w:after="0" w:line="312" w:lineRule="auto"/>
        <w:ind w:left="7090" w:firstLine="709"/>
        <w:jc w:val="center"/>
        <w:outlineLvl w:val="0"/>
        <w:rPr>
          <w:rFonts w:ascii="Times New Roman" w:hAnsi="Times New Roman"/>
        </w:rPr>
      </w:pPr>
      <w:r w:rsidRPr="00F37855">
        <w:rPr>
          <w:rFonts w:ascii="Times New Roman" w:hAnsi="Times New Roman"/>
        </w:rPr>
        <w:br w:type="page"/>
      </w:r>
      <w:r w:rsidRPr="00F37855">
        <w:rPr>
          <w:rFonts w:ascii="Times New Roman" w:hAnsi="Times New Roman"/>
          <w:b/>
          <w:bCs/>
          <w:sz w:val="24"/>
          <w:szCs w:val="24"/>
          <w:lang w:eastAsia="bg-BG"/>
        </w:rPr>
        <w:t xml:space="preserve">Образец № </w:t>
      </w:r>
      <w:r>
        <w:rPr>
          <w:rFonts w:ascii="Times New Roman" w:hAnsi="Times New Roman"/>
          <w:b/>
          <w:bCs/>
          <w:sz w:val="24"/>
          <w:szCs w:val="24"/>
          <w:lang w:eastAsia="bg-BG"/>
        </w:rPr>
        <w:t>1б</w:t>
      </w:r>
    </w:p>
    <w:p w:rsidR="00985DED" w:rsidRPr="00F37855" w:rsidRDefault="00985DED" w:rsidP="004724D6">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4724D6">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4724D6">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37855" w:rsidRDefault="00985DED" w:rsidP="004724D6">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 xml:space="preserve">Обособена позиция № 3 „Доставка и монтаж на метални изделия за сграда на </w:t>
      </w:r>
      <w:r w:rsidRPr="000628FF">
        <w:rPr>
          <w:rFonts w:ascii="Times New Roman" w:hAnsi="Times New Roman"/>
          <w:b/>
          <w:bCs/>
          <w:sz w:val="24"/>
          <w:szCs w:val="24"/>
          <w:lang w:eastAsia="bg-BG"/>
        </w:rPr>
        <w:t xml:space="preserve">09 РСПБЗН София към </w:t>
      </w:r>
      <w:r>
        <w:rPr>
          <w:rFonts w:ascii="Times New Roman" w:hAnsi="Times New Roman"/>
          <w:b/>
          <w:bCs/>
          <w:sz w:val="24"/>
          <w:szCs w:val="24"/>
          <w:lang w:eastAsia="bg-BG"/>
        </w:rPr>
        <w:t>С</w:t>
      </w:r>
      <w:r w:rsidRPr="000628FF">
        <w:rPr>
          <w:rFonts w:ascii="Times New Roman" w:hAnsi="Times New Roman"/>
          <w:b/>
          <w:bCs/>
          <w:sz w:val="24"/>
          <w:szCs w:val="24"/>
          <w:lang w:eastAsia="bg-BG"/>
        </w:rPr>
        <w:t>ДПБЗН – МВР</w:t>
      </w:r>
      <w:r>
        <w:rPr>
          <w:rFonts w:ascii="Times New Roman" w:hAnsi="Times New Roman"/>
          <w:b/>
          <w:bCs/>
          <w:sz w:val="24"/>
          <w:szCs w:val="24"/>
          <w:lang w:eastAsia="bg-BG"/>
        </w:rPr>
        <w:t>”</w:t>
      </w:r>
    </w:p>
    <w:p w:rsidR="00985DED" w:rsidRPr="00F37855" w:rsidRDefault="00985DED" w:rsidP="0092764A">
      <w:pPr>
        <w:tabs>
          <w:tab w:val="left" w:pos="709"/>
          <w:tab w:val="left" w:pos="993"/>
        </w:tabs>
        <w:spacing w:after="0" w:line="320" w:lineRule="exact"/>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6"/>
        <w:gridCol w:w="7763"/>
        <w:gridCol w:w="1955"/>
      </w:tblGrid>
      <w:tr w:rsidR="00985DED" w:rsidRPr="00F37855" w:rsidTr="00B25D1F">
        <w:trPr>
          <w:trHeight w:val="873"/>
          <w:jc w:val="center"/>
        </w:trPr>
        <w:tc>
          <w:tcPr>
            <w:tcW w:w="312" w:type="pct"/>
          </w:tcPr>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3745" w:type="pct"/>
          </w:tcPr>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92764A">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942" w:type="pct"/>
          </w:tcPr>
          <w:p w:rsidR="00985DED" w:rsidRPr="00F37855" w:rsidRDefault="00985DED" w:rsidP="0092764A">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B25D1F">
        <w:trPr>
          <w:trHeight w:val="266"/>
          <w:jc w:val="center"/>
        </w:trPr>
        <w:tc>
          <w:tcPr>
            <w:tcW w:w="312" w:type="pct"/>
            <w:shd w:val="clear" w:color="auto" w:fill="BDD6EE"/>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3745" w:type="pct"/>
            <w:shd w:val="clear" w:color="auto" w:fill="BDD6EE"/>
          </w:tcPr>
          <w:p w:rsidR="00985DED" w:rsidRPr="00F37855" w:rsidRDefault="00985DED" w:rsidP="0092764A">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B25D1F">
        <w:trPr>
          <w:trHeight w:val="252"/>
          <w:jc w:val="center"/>
        </w:trPr>
        <w:tc>
          <w:tcPr>
            <w:tcW w:w="312" w:type="pct"/>
            <w:shd w:val="clear" w:color="auto" w:fill="DEEAF6"/>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3745" w:type="pct"/>
            <w:shd w:val="clear" w:color="auto" w:fill="DEEAF6"/>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12" w:type="pct"/>
            <w:shd w:val="clear" w:color="auto" w:fill="DEEAF6"/>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3745" w:type="pct"/>
            <w:shd w:val="clear" w:color="auto" w:fill="DEEAF6"/>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12" w:type="pct"/>
            <w:shd w:val="clear" w:color="auto" w:fill="F7CAAC"/>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3745" w:type="pct"/>
            <w:shd w:val="clear" w:color="auto" w:fill="F7CAAC"/>
          </w:tcPr>
          <w:p w:rsidR="00985DED" w:rsidRPr="00F37855" w:rsidRDefault="00985DED" w:rsidP="0092764A">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518"/>
          <w:jc w:val="center"/>
        </w:trPr>
        <w:tc>
          <w:tcPr>
            <w:tcW w:w="312"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3745"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518"/>
          <w:jc w:val="center"/>
        </w:trPr>
        <w:tc>
          <w:tcPr>
            <w:tcW w:w="312"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3745"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Pr>
                <w:rFonts w:ascii="Times New Roman" w:hAnsi="Times New Roman"/>
                <w:i/>
                <w:sz w:val="24"/>
                <w:szCs w:val="24"/>
              </w:rPr>
              <w:t>б</w:t>
            </w:r>
            <w:r w:rsidRPr="00F37855">
              <w:rPr>
                <w:rFonts w:ascii="Times New Roman" w:hAnsi="Times New Roman"/>
                <w:sz w:val="24"/>
                <w:szCs w:val="24"/>
              </w:rPr>
              <w:t>)</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399"/>
          <w:jc w:val="center"/>
        </w:trPr>
        <w:tc>
          <w:tcPr>
            <w:tcW w:w="312"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3745"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12" w:type="pct"/>
            <w:shd w:val="clear" w:color="auto" w:fill="FBE4D5"/>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3745" w:type="pct"/>
            <w:shd w:val="clear" w:color="auto" w:fill="FBE4D5"/>
          </w:tcPr>
          <w:p w:rsidR="00985DED" w:rsidRPr="00F37855" w:rsidRDefault="00985DED" w:rsidP="0092764A">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rPr>
          <w:trHeight w:val="252"/>
          <w:jc w:val="center"/>
        </w:trPr>
        <w:tc>
          <w:tcPr>
            <w:tcW w:w="312" w:type="pct"/>
            <w:shd w:val="clear" w:color="auto" w:fill="FFE599"/>
          </w:tcPr>
          <w:p w:rsidR="00985DED" w:rsidRPr="00F37855" w:rsidRDefault="00985DED" w:rsidP="0092764A">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3745" w:type="pct"/>
            <w:shd w:val="clear" w:color="auto" w:fill="FFE599"/>
          </w:tcPr>
          <w:p w:rsidR="00985DED" w:rsidRPr="00F37855" w:rsidRDefault="00985DED" w:rsidP="0092764A">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№6</w:t>
            </w:r>
            <w:r>
              <w:rPr>
                <w:rFonts w:ascii="Times New Roman" w:hAnsi="Times New Roman"/>
                <w:i/>
                <w:sz w:val="24"/>
                <w:szCs w:val="24"/>
                <w:lang w:eastAsia="bg-BG"/>
              </w:rPr>
              <w:t>б</w:t>
            </w:r>
            <w:r w:rsidRPr="00F37855">
              <w:rPr>
                <w:rFonts w:ascii="Times New Roman" w:hAnsi="Times New Roman"/>
                <w:bCs/>
                <w:i/>
                <w:sz w:val="24"/>
                <w:szCs w:val="24"/>
                <w:lang w:eastAsia="bg-BG"/>
              </w:rPr>
              <w:t>)</w:t>
            </w:r>
          </w:p>
        </w:tc>
        <w:tc>
          <w:tcPr>
            <w:tcW w:w="942" w:type="pct"/>
          </w:tcPr>
          <w:p w:rsidR="00985DED" w:rsidRPr="00F37855" w:rsidRDefault="00985DED" w:rsidP="0092764A">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B25D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92764A" w:rsidRDefault="00985DED" w:rsidP="0092764A">
            <w:pPr>
              <w:tabs>
                <w:tab w:val="left" w:pos="709"/>
                <w:tab w:val="left" w:pos="993"/>
              </w:tabs>
              <w:spacing w:after="0" w:line="320" w:lineRule="exact"/>
              <w:jc w:val="both"/>
              <w:rPr>
                <w:rFonts w:ascii="Times New Roman" w:hAnsi="Times New Roman"/>
                <w:b/>
                <w:sz w:val="16"/>
                <w:szCs w:val="16"/>
              </w:rPr>
            </w:pPr>
          </w:p>
          <w:p w:rsidR="00985DED" w:rsidRDefault="00985DED" w:rsidP="0092764A">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p w:rsidR="00985DED" w:rsidRPr="0092764A" w:rsidRDefault="00985DED" w:rsidP="0092764A">
            <w:pPr>
              <w:tabs>
                <w:tab w:val="left" w:pos="709"/>
                <w:tab w:val="left" w:pos="993"/>
              </w:tabs>
              <w:spacing w:after="0" w:line="320" w:lineRule="exact"/>
              <w:jc w:val="both"/>
              <w:rPr>
                <w:rFonts w:ascii="Times New Roman" w:hAnsi="Times New Roman"/>
                <w:b/>
                <w:sz w:val="16"/>
                <w:szCs w:val="16"/>
              </w:rPr>
            </w:pPr>
          </w:p>
        </w:tc>
      </w:tr>
      <w:tr w:rsidR="00985DED" w:rsidRPr="00F37855" w:rsidTr="00B25D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F37855" w:rsidRDefault="00985DED" w:rsidP="0092764A">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p>
          <w:p w:rsidR="00985DED" w:rsidRPr="00F37855" w:rsidRDefault="00985DED" w:rsidP="0092764A">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което представлява участника</w:t>
            </w:r>
          </w:p>
          <w:p w:rsidR="00985DED" w:rsidRPr="00F37855" w:rsidRDefault="00985DED" w:rsidP="0092764A">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pPr>
        <w:spacing w:after="0" w:line="240" w:lineRule="auto"/>
        <w:rPr>
          <w:rFonts w:ascii="Times New Roman" w:hAnsi="Times New Roman"/>
        </w:rPr>
      </w:pPr>
    </w:p>
    <w:p w:rsidR="00985DED" w:rsidRDefault="00985DED">
      <w:pPr>
        <w:spacing w:after="0" w:line="240" w:lineRule="auto"/>
        <w:rPr>
          <w:rFonts w:ascii="Times New Roman" w:hAnsi="Times New Roman"/>
        </w:rPr>
      </w:pPr>
      <w:r>
        <w:rPr>
          <w:rFonts w:ascii="Times New Roman" w:hAnsi="Times New Roman"/>
        </w:rPr>
        <w:br w:type="page"/>
      </w:r>
    </w:p>
    <w:p w:rsidR="00985DED" w:rsidRDefault="00985DED" w:rsidP="004724D6">
      <w:pPr>
        <w:tabs>
          <w:tab w:val="left" w:pos="709"/>
          <w:tab w:val="left" w:pos="993"/>
        </w:tabs>
        <w:spacing w:after="0" w:line="312" w:lineRule="auto"/>
        <w:ind w:left="7090" w:firstLine="709"/>
        <w:jc w:val="center"/>
        <w:outlineLvl w:val="0"/>
        <w:rPr>
          <w:rFonts w:ascii="Times New Roman" w:hAnsi="Times New Roman"/>
        </w:rPr>
      </w:pPr>
      <w:r>
        <w:rPr>
          <w:rFonts w:ascii="Times New Roman" w:hAnsi="Times New Roman"/>
          <w:b/>
          <w:bCs/>
          <w:sz w:val="24"/>
          <w:szCs w:val="24"/>
          <w:lang w:eastAsia="bg-BG"/>
        </w:rPr>
        <w:tab/>
      </w:r>
      <w:r w:rsidRPr="00F37855">
        <w:rPr>
          <w:rFonts w:ascii="Times New Roman" w:hAnsi="Times New Roman"/>
          <w:b/>
          <w:bCs/>
          <w:sz w:val="24"/>
          <w:szCs w:val="24"/>
          <w:lang w:eastAsia="bg-BG"/>
        </w:rPr>
        <w:t xml:space="preserve">Образец № </w:t>
      </w:r>
      <w:r>
        <w:rPr>
          <w:rFonts w:ascii="Times New Roman" w:hAnsi="Times New Roman"/>
          <w:b/>
          <w:bCs/>
          <w:sz w:val="24"/>
          <w:szCs w:val="24"/>
          <w:lang w:eastAsia="bg-BG"/>
        </w:rPr>
        <w:t>1в</w:t>
      </w:r>
    </w:p>
    <w:p w:rsidR="00985DED" w:rsidRPr="00F37855" w:rsidRDefault="00985DED" w:rsidP="004724D6">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4724D6">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4724D6">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37855" w:rsidRDefault="00985DED" w:rsidP="004724D6">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Обособена позиция № 4 „Доставка и монтаж на обзавеждане за сграда на РУП Своге – ОДМВР София”</w:t>
      </w:r>
    </w:p>
    <w:p w:rsidR="00985DED" w:rsidRPr="00F37855" w:rsidRDefault="00985DED" w:rsidP="004724D6">
      <w:pPr>
        <w:tabs>
          <w:tab w:val="left" w:pos="709"/>
          <w:tab w:val="left" w:pos="993"/>
        </w:tabs>
        <w:spacing w:after="0" w:line="320" w:lineRule="exact"/>
        <w:rPr>
          <w:rFonts w:ascii="Times New Roman" w:hAnsi="Times New Roman"/>
          <w:sz w:val="24"/>
          <w:szCs w:val="24"/>
        </w:rPr>
      </w:pPr>
    </w:p>
    <w:tbl>
      <w:tblPr>
        <w:tblW w:w="4908" w:type="pct"/>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8079"/>
        <w:gridCol w:w="1420"/>
      </w:tblGrid>
      <w:tr w:rsidR="00985DED" w:rsidRPr="00F37855" w:rsidTr="004A6330">
        <w:trPr>
          <w:trHeight w:val="873"/>
          <w:jc w:val="center"/>
        </w:trPr>
        <w:tc>
          <w:tcPr>
            <w:tcW w:w="33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397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697" w:type="pct"/>
          </w:tcPr>
          <w:p w:rsidR="00985DED" w:rsidRPr="00F37855" w:rsidRDefault="00985DED" w:rsidP="00114412">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4A6330">
        <w:trPr>
          <w:trHeight w:val="266"/>
          <w:jc w:val="center"/>
        </w:trPr>
        <w:tc>
          <w:tcPr>
            <w:tcW w:w="331" w:type="pct"/>
            <w:shd w:val="clear" w:color="auto" w:fill="BDD6EE"/>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3971" w:type="pct"/>
            <w:shd w:val="clear" w:color="auto" w:fill="BDD6EE"/>
          </w:tcPr>
          <w:p w:rsidR="00985DED" w:rsidRPr="00F37855" w:rsidRDefault="00985DED" w:rsidP="00114412">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7CAAC"/>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3971" w:type="pct"/>
            <w:shd w:val="clear" w:color="auto" w:fill="F7CAAC"/>
          </w:tcPr>
          <w:p w:rsidR="00985DED" w:rsidRPr="00F37855" w:rsidRDefault="00985DED" w:rsidP="00114412">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Pr>
                <w:rFonts w:ascii="Times New Roman" w:hAnsi="Times New Roman"/>
                <w:i/>
                <w:sz w:val="24"/>
                <w:szCs w:val="24"/>
              </w:rPr>
              <w:t>в</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399"/>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FE599"/>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3971" w:type="pct"/>
            <w:shd w:val="clear" w:color="auto" w:fill="FFE599"/>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№6</w:t>
            </w:r>
            <w:r>
              <w:rPr>
                <w:rFonts w:ascii="Times New Roman" w:hAnsi="Times New Roman"/>
                <w:i/>
                <w:sz w:val="24"/>
                <w:szCs w:val="24"/>
                <w:lang w:eastAsia="bg-BG"/>
              </w:rPr>
              <w:t>в</w:t>
            </w:r>
            <w:r w:rsidRPr="00F37855">
              <w:rPr>
                <w:rFonts w:ascii="Times New Roman" w:hAnsi="Times New Roman"/>
                <w:bCs/>
                <w:i/>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p w:rsidR="00985DED"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p>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което представлява участника</w:t>
            </w:r>
          </w:p>
          <w:p w:rsidR="00985DED" w:rsidRPr="00F37855" w:rsidRDefault="00985DED" w:rsidP="00114412">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pPr>
        <w:spacing w:after="0" w:line="240" w:lineRule="auto"/>
        <w:rPr>
          <w:rFonts w:ascii="Times New Roman" w:hAnsi="Times New Roman"/>
        </w:rPr>
      </w:pPr>
    </w:p>
    <w:p w:rsidR="00985DED" w:rsidRDefault="00985DED" w:rsidP="00D058B1">
      <w:pPr>
        <w:tabs>
          <w:tab w:val="left" w:pos="709"/>
          <w:tab w:val="left" w:pos="993"/>
        </w:tabs>
        <w:spacing w:after="0" w:line="312" w:lineRule="auto"/>
        <w:ind w:left="7090" w:firstLine="709"/>
        <w:jc w:val="center"/>
        <w:outlineLvl w:val="0"/>
        <w:rPr>
          <w:rFonts w:ascii="Times New Roman" w:hAnsi="Times New Roman"/>
        </w:rPr>
      </w:pPr>
      <w:r>
        <w:rPr>
          <w:rFonts w:ascii="Times New Roman" w:hAnsi="Times New Roman"/>
        </w:rPr>
        <w:br w:type="page"/>
      </w:r>
      <w:r w:rsidRPr="00F37855">
        <w:rPr>
          <w:rFonts w:ascii="Times New Roman" w:hAnsi="Times New Roman"/>
          <w:b/>
          <w:bCs/>
          <w:sz w:val="24"/>
          <w:szCs w:val="24"/>
          <w:lang w:eastAsia="bg-BG"/>
        </w:rPr>
        <w:t xml:space="preserve">Образец № </w:t>
      </w:r>
      <w:r>
        <w:rPr>
          <w:rFonts w:ascii="Times New Roman" w:hAnsi="Times New Roman"/>
          <w:b/>
          <w:bCs/>
          <w:sz w:val="24"/>
          <w:szCs w:val="24"/>
          <w:lang w:eastAsia="bg-BG"/>
        </w:rPr>
        <w:t>1г</w:t>
      </w:r>
    </w:p>
    <w:p w:rsidR="00985DED" w:rsidRDefault="00985DED" w:rsidP="00705009">
      <w:pPr>
        <w:tabs>
          <w:tab w:val="left" w:pos="709"/>
          <w:tab w:val="left" w:pos="993"/>
        </w:tabs>
        <w:spacing w:after="0" w:line="240" w:lineRule="auto"/>
        <w:jc w:val="center"/>
        <w:outlineLvl w:val="0"/>
        <w:rPr>
          <w:rFonts w:ascii="Times New Roman" w:hAnsi="Times New Roman"/>
        </w:rPr>
      </w:pPr>
    </w:p>
    <w:p w:rsidR="00985DED" w:rsidRPr="00F37855" w:rsidRDefault="00985DED" w:rsidP="00705009">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705009">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705009">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37855" w:rsidRDefault="00985DED" w:rsidP="00705009">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Обособена позиция № 5 „Доставка и монтаж на метални изделия за сграда на РУП Своге – ОДМВР София”</w:t>
      </w:r>
    </w:p>
    <w:p w:rsidR="00985DED" w:rsidRPr="00F37855" w:rsidRDefault="00985DED" w:rsidP="00705009">
      <w:pPr>
        <w:tabs>
          <w:tab w:val="left" w:pos="709"/>
          <w:tab w:val="left" w:pos="993"/>
        </w:tabs>
        <w:spacing w:after="0" w:line="320" w:lineRule="exact"/>
        <w:rPr>
          <w:rFonts w:ascii="Times New Roman" w:hAnsi="Times New Roman"/>
          <w:sz w:val="24"/>
          <w:szCs w:val="24"/>
        </w:rPr>
      </w:pPr>
    </w:p>
    <w:tbl>
      <w:tblPr>
        <w:tblW w:w="4908" w:type="pct"/>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8079"/>
        <w:gridCol w:w="1420"/>
      </w:tblGrid>
      <w:tr w:rsidR="00985DED" w:rsidRPr="00F37855" w:rsidTr="004A6330">
        <w:trPr>
          <w:trHeight w:val="873"/>
          <w:jc w:val="center"/>
        </w:trPr>
        <w:tc>
          <w:tcPr>
            <w:tcW w:w="33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397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697" w:type="pct"/>
          </w:tcPr>
          <w:p w:rsidR="00985DED" w:rsidRPr="00F37855" w:rsidRDefault="00985DED" w:rsidP="00114412">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4A6330">
        <w:trPr>
          <w:trHeight w:val="266"/>
          <w:jc w:val="center"/>
        </w:trPr>
        <w:tc>
          <w:tcPr>
            <w:tcW w:w="331" w:type="pct"/>
            <w:shd w:val="clear" w:color="auto" w:fill="BDD6EE"/>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3971" w:type="pct"/>
            <w:shd w:val="clear" w:color="auto" w:fill="BDD6EE"/>
          </w:tcPr>
          <w:p w:rsidR="00985DED" w:rsidRPr="00F37855" w:rsidRDefault="00985DED" w:rsidP="00114412">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7CAAC"/>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3971" w:type="pct"/>
            <w:shd w:val="clear" w:color="auto" w:fill="F7CAAC"/>
          </w:tcPr>
          <w:p w:rsidR="00985DED" w:rsidRPr="00F37855" w:rsidRDefault="00985DED" w:rsidP="00114412">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Pr>
                <w:rFonts w:ascii="Times New Roman" w:hAnsi="Times New Roman"/>
                <w:i/>
                <w:sz w:val="24"/>
                <w:szCs w:val="24"/>
              </w:rPr>
              <w:t>г</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399"/>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FE599"/>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3971" w:type="pct"/>
            <w:shd w:val="clear" w:color="auto" w:fill="FFE599"/>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№6</w:t>
            </w:r>
            <w:r>
              <w:rPr>
                <w:rFonts w:ascii="Times New Roman" w:hAnsi="Times New Roman"/>
                <w:i/>
                <w:sz w:val="24"/>
                <w:szCs w:val="24"/>
                <w:lang w:eastAsia="bg-BG"/>
              </w:rPr>
              <w:t>г</w:t>
            </w:r>
            <w:r w:rsidRPr="00F37855">
              <w:rPr>
                <w:rFonts w:ascii="Times New Roman" w:hAnsi="Times New Roman"/>
                <w:bCs/>
                <w:i/>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p w:rsidR="00985DED"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p>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което представлява участника</w:t>
            </w:r>
          </w:p>
          <w:p w:rsidR="00985DED" w:rsidRPr="00F37855" w:rsidRDefault="00985DED" w:rsidP="00114412">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pPr>
        <w:spacing w:after="0" w:line="240" w:lineRule="auto"/>
        <w:rPr>
          <w:rFonts w:ascii="Times New Roman" w:hAnsi="Times New Roman"/>
        </w:rPr>
      </w:pPr>
    </w:p>
    <w:p w:rsidR="00985DED" w:rsidRDefault="00985DED" w:rsidP="00D058B1">
      <w:pPr>
        <w:tabs>
          <w:tab w:val="left" w:pos="709"/>
          <w:tab w:val="left" w:pos="993"/>
        </w:tabs>
        <w:spacing w:after="0" w:line="312" w:lineRule="auto"/>
        <w:ind w:left="7090" w:firstLine="709"/>
        <w:jc w:val="center"/>
        <w:outlineLvl w:val="0"/>
        <w:rPr>
          <w:rFonts w:ascii="Times New Roman" w:hAnsi="Times New Roman"/>
        </w:rPr>
      </w:pPr>
      <w:r>
        <w:rPr>
          <w:rFonts w:ascii="Times New Roman" w:hAnsi="Times New Roman"/>
        </w:rPr>
        <w:br w:type="page"/>
      </w:r>
      <w:r w:rsidRPr="00F37855">
        <w:rPr>
          <w:rFonts w:ascii="Times New Roman" w:hAnsi="Times New Roman"/>
          <w:b/>
          <w:bCs/>
          <w:sz w:val="24"/>
          <w:szCs w:val="24"/>
          <w:lang w:eastAsia="bg-BG"/>
        </w:rPr>
        <w:t xml:space="preserve">Образец № </w:t>
      </w:r>
      <w:r>
        <w:rPr>
          <w:rFonts w:ascii="Times New Roman" w:hAnsi="Times New Roman"/>
          <w:b/>
          <w:bCs/>
          <w:sz w:val="24"/>
          <w:szCs w:val="24"/>
          <w:lang w:eastAsia="bg-BG"/>
        </w:rPr>
        <w:t>1д</w:t>
      </w:r>
    </w:p>
    <w:p w:rsidR="00985DED" w:rsidRDefault="00985DED" w:rsidP="00D058B1">
      <w:pPr>
        <w:tabs>
          <w:tab w:val="left" w:pos="709"/>
          <w:tab w:val="left" w:pos="993"/>
        </w:tabs>
        <w:spacing w:after="0" w:line="240" w:lineRule="auto"/>
        <w:jc w:val="center"/>
        <w:outlineLvl w:val="0"/>
        <w:rPr>
          <w:rFonts w:ascii="Times New Roman" w:hAnsi="Times New Roman"/>
        </w:rPr>
      </w:pPr>
    </w:p>
    <w:p w:rsidR="00985DED" w:rsidRPr="00F37855" w:rsidRDefault="00985DED" w:rsidP="00D058B1">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D058B1">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D058B1">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37855" w:rsidRDefault="00985DED" w:rsidP="00D058B1">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ab/>
        <w:t>Обособена позиция № 6 „Доставка на метални изделия за структури на МВР, обслужвани от ДУССД”</w:t>
      </w:r>
    </w:p>
    <w:p w:rsidR="00985DED" w:rsidRPr="00F37855" w:rsidRDefault="00985DED" w:rsidP="00D058B1">
      <w:pPr>
        <w:tabs>
          <w:tab w:val="left" w:pos="709"/>
          <w:tab w:val="left" w:pos="993"/>
        </w:tabs>
        <w:spacing w:after="0" w:line="320" w:lineRule="exact"/>
        <w:rPr>
          <w:rFonts w:ascii="Times New Roman" w:hAnsi="Times New Roman"/>
          <w:sz w:val="24"/>
          <w:szCs w:val="24"/>
        </w:rPr>
      </w:pPr>
    </w:p>
    <w:tbl>
      <w:tblPr>
        <w:tblW w:w="4908" w:type="pct"/>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8079"/>
        <w:gridCol w:w="1420"/>
      </w:tblGrid>
      <w:tr w:rsidR="00985DED" w:rsidRPr="00F37855" w:rsidTr="004A6330">
        <w:trPr>
          <w:trHeight w:val="873"/>
          <w:jc w:val="center"/>
        </w:trPr>
        <w:tc>
          <w:tcPr>
            <w:tcW w:w="33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397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697" w:type="pct"/>
          </w:tcPr>
          <w:p w:rsidR="00985DED" w:rsidRPr="00F37855" w:rsidRDefault="00985DED" w:rsidP="00114412">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4A6330">
        <w:trPr>
          <w:trHeight w:val="266"/>
          <w:jc w:val="center"/>
        </w:trPr>
        <w:tc>
          <w:tcPr>
            <w:tcW w:w="331" w:type="pct"/>
            <w:shd w:val="clear" w:color="auto" w:fill="BDD6EE"/>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3971" w:type="pct"/>
            <w:shd w:val="clear" w:color="auto" w:fill="BDD6EE"/>
          </w:tcPr>
          <w:p w:rsidR="00985DED" w:rsidRPr="00F37855" w:rsidRDefault="00985DED" w:rsidP="00114412">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7CAAC"/>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3971" w:type="pct"/>
            <w:shd w:val="clear" w:color="auto" w:fill="F7CAAC"/>
          </w:tcPr>
          <w:p w:rsidR="00985DED" w:rsidRPr="00F37855" w:rsidRDefault="00985DED" w:rsidP="00114412">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Pr>
                <w:rFonts w:ascii="Times New Roman" w:hAnsi="Times New Roman"/>
                <w:i/>
                <w:sz w:val="24"/>
                <w:szCs w:val="24"/>
              </w:rPr>
              <w:t>д</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399"/>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FE599"/>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3971" w:type="pct"/>
            <w:shd w:val="clear" w:color="auto" w:fill="FFE599"/>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№6</w:t>
            </w:r>
            <w:r>
              <w:rPr>
                <w:rFonts w:ascii="Times New Roman" w:hAnsi="Times New Roman"/>
                <w:i/>
                <w:sz w:val="24"/>
                <w:szCs w:val="24"/>
                <w:lang w:eastAsia="bg-BG"/>
              </w:rPr>
              <w:t>д</w:t>
            </w:r>
            <w:r w:rsidRPr="00F37855">
              <w:rPr>
                <w:rFonts w:ascii="Times New Roman" w:hAnsi="Times New Roman"/>
                <w:bCs/>
                <w:i/>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p w:rsidR="00985DED"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p>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което представлява участника</w:t>
            </w:r>
          </w:p>
          <w:p w:rsidR="00985DED" w:rsidRPr="00F37855" w:rsidRDefault="00985DED" w:rsidP="00114412">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pPr>
        <w:spacing w:after="0" w:line="240" w:lineRule="auto"/>
        <w:rPr>
          <w:rFonts w:ascii="Times New Roman" w:hAnsi="Times New Roman"/>
        </w:rPr>
      </w:pPr>
    </w:p>
    <w:p w:rsidR="00985DED" w:rsidRDefault="00985DED" w:rsidP="00D058B1">
      <w:pPr>
        <w:tabs>
          <w:tab w:val="left" w:pos="709"/>
          <w:tab w:val="left" w:pos="993"/>
        </w:tabs>
        <w:spacing w:after="0" w:line="312" w:lineRule="auto"/>
        <w:ind w:left="7090" w:firstLine="709"/>
        <w:jc w:val="center"/>
        <w:outlineLvl w:val="0"/>
        <w:rPr>
          <w:rFonts w:ascii="Times New Roman" w:hAnsi="Times New Roman"/>
        </w:rPr>
      </w:pPr>
      <w:r>
        <w:rPr>
          <w:rFonts w:ascii="Times New Roman" w:hAnsi="Times New Roman"/>
        </w:rPr>
        <w:br w:type="page"/>
      </w:r>
      <w:r w:rsidRPr="00F37855">
        <w:rPr>
          <w:rFonts w:ascii="Times New Roman" w:hAnsi="Times New Roman"/>
          <w:b/>
          <w:bCs/>
          <w:sz w:val="24"/>
          <w:szCs w:val="24"/>
          <w:lang w:eastAsia="bg-BG"/>
        </w:rPr>
        <w:t xml:space="preserve">Образец № </w:t>
      </w:r>
      <w:r>
        <w:rPr>
          <w:rFonts w:ascii="Times New Roman" w:hAnsi="Times New Roman"/>
          <w:b/>
          <w:bCs/>
          <w:sz w:val="24"/>
          <w:szCs w:val="24"/>
          <w:lang w:eastAsia="bg-BG"/>
        </w:rPr>
        <w:t>1е</w:t>
      </w:r>
    </w:p>
    <w:p w:rsidR="00985DED" w:rsidRDefault="00985DED" w:rsidP="00D058B1">
      <w:pPr>
        <w:tabs>
          <w:tab w:val="left" w:pos="709"/>
          <w:tab w:val="left" w:pos="993"/>
        </w:tabs>
        <w:spacing w:after="0" w:line="240" w:lineRule="auto"/>
        <w:jc w:val="center"/>
        <w:outlineLvl w:val="0"/>
        <w:rPr>
          <w:rFonts w:ascii="Times New Roman" w:hAnsi="Times New Roman"/>
        </w:rPr>
      </w:pPr>
    </w:p>
    <w:p w:rsidR="00985DED" w:rsidRPr="00F37855" w:rsidRDefault="00985DED" w:rsidP="00D058B1">
      <w:pPr>
        <w:tabs>
          <w:tab w:val="left" w:pos="709"/>
          <w:tab w:val="left" w:pos="993"/>
        </w:tabs>
        <w:spacing w:after="0" w:line="240" w:lineRule="auto"/>
        <w:jc w:val="center"/>
        <w:outlineLvl w:val="0"/>
        <w:rPr>
          <w:rFonts w:ascii="Times New Roman" w:hAnsi="Times New Roman"/>
          <w:b/>
          <w:bCs/>
          <w:caps/>
          <w:sz w:val="28"/>
          <w:szCs w:val="24"/>
          <w:lang w:eastAsia="bg-BG"/>
        </w:rPr>
      </w:pPr>
      <w:r w:rsidRPr="00F37855">
        <w:rPr>
          <w:rFonts w:ascii="Times New Roman" w:hAnsi="Times New Roman"/>
          <w:b/>
          <w:sz w:val="24"/>
          <w:szCs w:val="24"/>
          <w:lang w:eastAsia="bg-BG"/>
        </w:rPr>
        <w:t>ОПИС НА ПРЕДСТАВЕНИТЕ ДОКУМЕНТИ</w:t>
      </w:r>
      <w:r w:rsidRPr="00F37855">
        <w:rPr>
          <w:rFonts w:ascii="Times New Roman" w:hAnsi="Times New Roman"/>
          <w:b/>
          <w:bCs/>
          <w:caps/>
          <w:sz w:val="28"/>
          <w:szCs w:val="24"/>
          <w:lang w:eastAsia="bg-BG"/>
        </w:rPr>
        <w:t xml:space="preserve"> </w:t>
      </w:r>
    </w:p>
    <w:p w:rsidR="00985DED" w:rsidRPr="00F37855" w:rsidRDefault="00985DED" w:rsidP="00D058B1">
      <w:pPr>
        <w:tabs>
          <w:tab w:val="left" w:pos="709"/>
          <w:tab w:val="left" w:pos="993"/>
        </w:tabs>
        <w:spacing w:after="0" w:line="240" w:lineRule="auto"/>
        <w:jc w:val="center"/>
        <w:rPr>
          <w:rFonts w:ascii="Times New Roman" w:hAnsi="Times New Roman"/>
          <w:sz w:val="24"/>
          <w:szCs w:val="24"/>
        </w:rPr>
      </w:pPr>
      <w:r w:rsidRPr="00F37855">
        <w:rPr>
          <w:rFonts w:ascii="Times New Roman" w:hAnsi="Times New Roman"/>
          <w:sz w:val="24"/>
          <w:szCs w:val="24"/>
        </w:rPr>
        <w:t>в оферта за участие в процедура за възлагане на обществена поръчка с предмет:</w:t>
      </w:r>
    </w:p>
    <w:p w:rsidR="00985DED" w:rsidRDefault="00985DED" w:rsidP="00D058B1">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F37855">
        <w:rPr>
          <w:rFonts w:ascii="Times New Roman" w:hAnsi="Times New Roman"/>
          <w:b/>
          <w:bCs/>
          <w:sz w:val="24"/>
          <w:szCs w:val="24"/>
          <w:lang w:eastAsia="bg-BG"/>
        </w:rPr>
        <w:t>“</w:t>
      </w:r>
      <w:r>
        <w:rPr>
          <w:rFonts w:ascii="Times New Roman" w:hAnsi="Times New Roman"/>
          <w:b/>
          <w:sz w:val="24"/>
          <w:szCs w:val="24"/>
        </w:rPr>
        <w:t>Доставка и монтаж на обзавеждане за сгради на структури на МВР</w:t>
      </w:r>
      <w:r w:rsidRPr="00F37855">
        <w:rPr>
          <w:rFonts w:ascii="Times New Roman" w:hAnsi="Times New Roman"/>
          <w:b/>
          <w:bCs/>
          <w:sz w:val="24"/>
          <w:szCs w:val="24"/>
          <w:lang w:eastAsia="bg-BG"/>
        </w:rPr>
        <w:t>”</w:t>
      </w:r>
      <w:r>
        <w:rPr>
          <w:rFonts w:ascii="Times New Roman" w:hAnsi="Times New Roman"/>
          <w:b/>
          <w:bCs/>
          <w:sz w:val="24"/>
          <w:szCs w:val="24"/>
          <w:lang w:eastAsia="bg-BG"/>
        </w:rPr>
        <w:t>,</w:t>
      </w:r>
    </w:p>
    <w:p w:rsidR="00985DED" w:rsidRPr="00F37855" w:rsidRDefault="00985DED" w:rsidP="00D058B1">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Pr>
          <w:rFonts w:ascii="Times New Roman" w:hAnsi="Times New Roman"/>
          <w:b/>
          <w:bCs/>
          <w:sz w:val="24"/>
          <w:szCs w:val="24"/>
          <w:lang w:eastAsia="bg-BG"/>
        </w:rPr>
        <w:tab/>
        <w:t xml:space="preserve">Обособена позиция № 7 „Доставка на метални изделия за сграда на 06 РУП при ОДМВР  Пловдив” </w:t>
      </w:r>
    </w:p>
    <w:p w:rsidR="00985DED" w:rsidRPr="00F37855" w:rsidRDefault="00985DED" w:rsidP="00D058B1">
      <w:pPr>
        <w:tabs>
          <w:tab w:val="left" w:pos="709"/>
          <w:tab w:val="left" w:pos="993"/>
        </w:tabs>
        <w:spacing w:after="0" w:line="320" w:lineRule="exact"/>
        <w:rPr>
          <w:rFonts w:ascii="Times New Roman" w:hAnsi="Times New Roman"/>
          <w:sz w:val="24"/>
          <w:szCs w:val="24"/>
        </w:rPr>
      </w:pPr>
    </w:p>
    <w:tbl>
      <w:tblPr>
        <w:tblW w:w="4908" w:type="pct"/>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8079"/>
        <w:gridCol w:w="1420"/>
      </w:tblGrid>
      <w:tr w:rsidR="00985DED" w:rsidRPr="00F37855" w:rsidTr="004A6330">
        <w:trPr>
          <w:trHeight w:val="873"/>
          <w:jc w:val="center"/>
        </w:trPr>
        <w:tc>
          <w:tcPr>
            <w:tcW w:w="33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w:t>
            </w:r>
          </w:p>
        </w:tc>
        <w:tc>
          <w:tcPr>
            <w:tcW w:w="3971" w:type="pct"/>
          </w:tcPr>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p>
          <w:p w:rsidR="00985DED" w:rsidRPr="00F37855" w:rsidRDefault="00985DED" w:rsidP="00114412">
            <w:pPr>
              <w:tabs>
                <w:tab w:val="left" w:pos="709"/>
                <w:tab w:val="left" w:pos="993"/>
              </w:tabs>
              <w:spacing w:after="0" w:line="320" w:lineRule="exact"/>
              <w:jc w:val="center"/>
              <w:rPr>
                <w:rFonts w:ascii="Times New Roman" w:hAnsi="Times New Roman"/>
                <w:b/>
                <w:bCs/>
                <w:sz w:val="24"/>
                <w:szCs w:val="24"/>
                <w:lang w:eastAsia="bg-BG"/>
              </w:rPr>
            </w:pPr>
            <w:r w:rsidRPr="00F37855">
              <w:rPr>
                <w:rFonts w:ascii="Times New Roman" w:hAnsi="Times New Roman"/>
                <w:b/>
                <w:bCs/>
                <w:sz w:val="24"/>
                <w:szCs w:val="24"/>
                <w:lang w:eastAsia="bg-BG"/>
              </w:rPr>
              <w:t>Съдържание</w:t>
            </w:r>
          </w:p>
        </w:tc>
        <w:tc>
          <w:tcPr>
            <w:tcW w:w="697" w:type="pct"/>
          </w:tcPr>
          <w:p w:rsidR="00985DED" w:rsidRPr="00F37855" w:rsidRDefault="00985DED" w:rsidP="00114412">
            <w:pPr>
              <w:tabs>
                <w:tab w:val="left" w:pos="709"/>
                <w:tab w:val="left" w:pos="993"/>
              </w:tabs>
              <w:spacing w:after="0" w:line="320" w:lineRule="exact"/>
              <w:jc w:val="center"/>
              <w:rPr>
                <w:rFonts w:ascii="Times New Roman" w:hAnsi="Times New Roman"/>
                <w:i/>
                <w:iCs/>
                <w:sz w:val="24"/>
                <w:szCs w:val="24"/>
                <w:lang w:eastAsia="bg-BG"/>
              </w:rPr>
            </w:pPr>
            <w:r w:rsidRPr="00F37855">
              <w:rPr>
                <w:rFonts w:ascii="Times New Roman" w:hAnsi="Times New Roman"/>
                <w:bCs/>
                <w:i/>
                <w:sz w:val="24"/>
                <w:szCs w:val="24"/>
                <w:lang w:eastAsia="bg-BG"/>
              </w:rPr>
              <w:t>Номер на страница от.....до</w:t>
            </w:r>
          </w:p>
        </w:tc>
      </w:tr>
      <w:tr w:rsidR="00985DED" w:rsidRPr="00F37855" w:rsidTr="004A6330">
        <w:trPr>
          <w:trHeight w:val="266"/>
          <w:jc w:val="center"/>
        </w:trPr>
        <w:tc>
          <w:tcPr>
            <w:tcW w:w="331" w:type="pct"/>
            <w:shd w:val="clear" w:color="auto" w:fill="BDD6EE"/>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1.</w:t>
            </w:r>
          </w:p>
        </w:tc>
        <w:tc>
          <w:tcPr>
            <w:tcW w:w="3971" w:type="pct"/>
            <w:shd w:val="clear" w:color="auto" w:fill="BDD6EE"/>
          </w:tcPr>
          <w:p w:rsidR="00985DED" w:rsidRPr="00F37855" w:rsidRDefault="00985DED" w:rsidP="00114412">
            <w:pPr>
              <w:tabs>
                <w:tab w:val="left" w:pos="709"/>
                <w:tab w:val="left" w:pos="993"/>
              </w:tabs>
              <w:spacing w:before="120" w:after="120" w:line="240" w:lineRule="auto"/>
              <w:jc w:val="both"/>
              <w:rPr>
                <w:rFonts w:ascii="Times New Roman" w:hAnsi="Times New Roman"/>
                <w:bCs/>
                <w:sz w:val="24"/>
                <w:szCs w:val="24"/>
                <w:lang w:eastAsia="bg-BG"/>
              </w:rPr>
            </w:pPr>
            <w:r w:rsidRPr="00F37855">
              <w:rPr>
                <w:rFonts w:ascii="Times New Roman" w:hAnsi="Times New Roman"/>
                <w:b/>
                <w:sz w:val="24"/>
                <w:szCs w:val="24"/>
                <w:lang w:eastAsia="bg-BG"/>
              </w:rPr>
              <w:t>Единен европейски документ за обществени поръчки (ЕЕДОП)</w:t>
            </w:r>
            <w:r w:rsidRPr="00F3785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37855">
              <w:rPr>
                <w:rFonts w:ascii="Times New Roman" w:hAnsi="Times New Roman"/>
                <w:bCs/>
                <w:sz w:val="24"/>
                <w:szCs w:val="20"/>
                <w:lang w:eastAsia="bg-BG"/>
              </w:rPr>
              <w:t>(</w:t>
            </w:r>
            <w:r w:rsidRPr="00F37855">
              <w:rPr>
                <w:rFonts w:ascii="Times New Roman" w:hAnsi="Times New Roman"/>
                <w:i/>
                <w:sz w:val="24"/>
                <w:szCs w:val="20"/>
                <w:lang w:eastAsia="bg-BG"/>
              </w:rPr>
              <w:t>образец №2</w:t>
            </w:r>
            <w:r w:rsidRPr="00F37855">
              <w:rPr>
                <w:rFonts w:ascii="Times New Roman" w:hAnsi="Times New Roman"/>
                <w:sz w:val="24"/>
                <w:szCs w:val="20"/>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2.</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rPr>
              <w:t xml:space="preserve">Доказателства за предприети мерки за надеждност по чл. 56, ал. 1 от ЗОП </w:t>
            </w:r>
            <w:r w:rsidRPr="00F37855">
              <w:rPr>
                <w:rFonts w:ascii="Times New Roman" w:hAnsi="Times New Roman"/>
                <w:i/>
                <w:sz w:val="24"/>
                <w:szCs w:val="24"/>
              </w:rPr>
              <w:t>(когато е приложимо)</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DEEAF6"/>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3.</w:t>
            </w:r>
          </w:p>
        </w:tc>
        <w:tc>
          <w:tcPr>
            <w:tcW w:w="3971" w:type="pct"/>
            <w:shd w:val="clear" w:color="auto" w:fill="DEEAF6"/>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37855">
              <w:rPr>
                <w:rFonts w:ascii="Times New Roman" w:hAnsi="Times New Roman"/>
                <w:i/>
                <w:sz w:val="24"/>
                <w:szCs w:val="24"/>
                <w:lang w:eastAsia="bg-BG"/>
              </w:rPr>
              <w:t>когато е приложимо</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7CAAC"/>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w:t>
            </w:r>
          </w:p>
        </w:tc>
        <w:tc>
          <w:tcPr>
            <w:tcW w:w="3971" w:type="pct"/>
            <w:shd w:val="clear" w:color="auto" w:fill="F7CAAC"/>
          </w:tcPr>
          <w:p w:rsidR="00985DED" w:rsidRPr="00F37855" w:rsidRDefault="00985DED" w:rsidP="00114412">
            <w:pPr>
              <w:tabs>
                <w:tab w:val="left" w:pos="709"/>
                <w:tab w:val="left" w:pos="993"/>
              </w:tabs>
              <w:spacing w:before="120" w:after="120" w:line="240" w:lineRule="auto"/>
              <w:jc w:val="both"/>
              <w:rPr>
                <w:rFonts w:ascii="Times New Roman" w:hAnsi="Times New Roman"/>
                <w:b/>
                <w:sz w:val="24"/>
                <w:szCs w:val="24"/>
                <w:lang w:eastAsia="bg-BG"/>
              </w:rPr>
            </w:pPr>
            <w:r w:rsidRPr="00F37855">
              <w:rPr>
                <w:rFonts w:ascii="Times New Roman" w:hAnsi="Times New Roman"/>
                <w:b/>
                <w:sz w:val="24"/>
                <w:szCs w:val="24"/>
                <w:lang w:eastAsia="bg-BG"/>
              </w:rPr>
              <w:t>Техническо предложение</w:t>
            </w:r>
            <w:r w:rsidRPr="00F37855">
              <w:rPr>
                <w:rFonts w:ascii="Times New Roman" w:hAnsi="Times New Roman"/>
                <w:sz w:val="24"/>
                <w:szCs w:val="24"/>
                <w:lang w:eastAsia="bg-BG"/>
              </w:rPr>
              <w:t>, което съдържа</w:t>
            </w:r>
            <w:r w:rsidRPr="00F37855">
              <w:rPr>
                <w:rFonts w:ascii="Times New Roman" w:hAnsi="Times New Roman"/>
                <w:b/>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4.1.</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518"/>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4.2.</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rPr>
            </w:pPr>
            <w:r w:rsidRPr="00F37855">
              <w:rPr>
                <w:rFonts w:ascii="Times New Roman" w:hAnsi="Times New Roman"/>
                <w:sz w:val="24"/>
                <w:szCs w:val="24"/>
              </w:rPr>
              <w:t xml:space="preserve">Предложение за изпълнение на поръчката </w:t>
            </w:r>
            <w:r w:rsidRPr="00F37855">
              <w:rPr>
                <w:rFonts w:ascii="Times New Roman" w:hAnsi="Times New Roman"/>
                <w:bCs/>
                <w:sz w:val="24"/>
                <w:szCs w:val="24"/>
              </w:rPr>
              <w:t>(</w:t>
            </w:r>
            <w:r w:rsidRPr="00F37855">
              <w:rPr>
                <w:rFonts w:ascii="Times New Roman" w:hAnsi="Times New Roman"/>
                <w:i/>
                <w:sz w:val="24"/>
                <w:szCs w:val="24"/>
              </w:rPr>
              <w:t>образец №3</w:t>
            </w:r>
            <w:r>
              <w:rPr>
                <w:rFonts w:ascii="Times New Roman" w:hAnsi="Times New Roman"/>
                <w:i/>
                <w:sz w:val="24"/>
                <w:szCs w:val="24"/>
              </w:rPr>
              <w:t>е</w:t>
            </w:r>
            <w:r w:rsidRPr="00F37855">
              <w:rPr>
                <w:rFonts w:ascii="Times New Roman" w:hAnsi="Times New Roman"/>
                <w:sz w:val="24"/>
                <w:szCs w:val="24"/>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399"/>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4.3. </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Декларация за приемане условията в проекта на договор </w:t>
            </w:r>
            <w:r w:rsidRPr="00F37855">
              <w:rPr>
                <w:rFonts w:ascii="Times New Roman" w:hAnsi="Times New Roman"/>
                <w:i/>
                <w:sz w:val="24"/>
                <w:szCs w:val="24"/>
                <w:lang w:eastAsia="bg-BG"/>
              </w:rPr>
              <w:t>(образец №4)</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BE4D5"/>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4.4.</w:t>
            </w:r>
          </w:p>
        </w:tc>
        <w:tc>
          <w:tcPr>
            <w:tcW w:w="3971" w:type="pct"/>
            <w:shd w:val="clear" w:color="auto" w:fill="FBE4D5"/>
          </w:tcPr>
          <w:p w:rsidR="00985DED" w:rsidRPr="00F37855" w:rsidRDefault="00985DED" w:rsidP="00114412">
            <w:pPr>
              <w:tabs>
                <w:tab w:val="left" w:pos="709"/>
                <w:tab w:val="left" w:pos="993"/>
              </w:tabs>
              <w:spacing w:before="120" w:after="120" w:line="240" w:lineRule="auto"/>
              <w:jc w:val="both"/>
              <w:rPr>
                <w:rFonts w:ascii="Times New Roman" w:hAnsi="Times New Roman"/>
                <w:color w:val="000000"/>
                <w:sz w:val="24"/>
                <w:szCs w:val="24"/>
                <w:lang w:eastAsia="bg-BG"/>
              </w:rPr>
            </w:pPr>
            <w:r w:rsidRPr="00F37855">
              <w:rPr>
                <w:rFonts w:ascii="Times New Roman" w:hAnsi="Times New Roman"/>
                <w:sz w:val="24"/>
                <w:szCs w:val="24"/>
                <w:lang w:eastAsia="bg-BG"/>
              </w:rPr>
              <w:t xml:space="preserve">Декларация за срока на валидност на офертата </w:t>
            </w:r>
            <w:r w:rsidRPr="00F37855">
              <w:rPr>
                <w:rFonts w:ascii="Times New Roman" w:hAnsi="Times New Roman"/>
                <w:i/>
                <w:sz w:val="24"/>
                <w:szCs w:val="24"/>
                <w:lang w:eastAsia="bg-BG"/>
              </w:rPr>
              <w:t>(образец №5)</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rPr>
          <w:trHeight w:val="252"/>
          <w:jc w:val="center"/>
        </w:trPr>
        <w:tc>
          <w:tcPr>
            <w:tcW w:w="331" w:type="pct"/>
            <w:shd w:val="clear" w:color="auto" w:fill="FFE599"/>
          </w:tcPr>
          <w:p w:rsidR="00985DED" w:rsidRPr="00F37855" w:rsidRDefault="00985DED" w:rsidP="00114412">
            <w:pPr>
              <w:tabs>
                <w:tab w:val="left" w:pos="709"/>
                <w:tab w:val="left" w:pos="993"/>
              </w:tabs>
              <w:spacing w:before="120" w:after="120" w:line="240" w:lineRule="auto"/>
              <w:rPr>
                <w:rFonts w:ascii="Times New Roman" w:hAnsi="Times New Roman"/>
                <w:bCs/>
                <w:sz w:val="24"/>
                <w:szCs w:val="24"/>
                <w:lang w:eastAsia="bg-BG"/>
              </w:rPr>
            </w:pPr>
            <w:r w:rsidRPr="00F37855">
              <w:rPr>
                <w:rFonts w:ascii="Times New Roman" w:hAnsi="Times New Roman"/>
                <w:bCs/>
                <w:sz w:val="24"/>
                <w:szCs w:val="24"/>
                <w:lang w:eastAsia="bg-BG"/>
              </w:rPr>
              <w:t xml:space="preserve">5. </w:t>
            </w:r>
          </w:p>
        </w:tc>
        <w:tc>
          <w:tcPr>
            <w:tcW w:w="3971" w:type="pct"/>
            <w:shd w:val="clear" w:color="auto" w:fill="FFE599"/>
          </w:tcPr>
          <w:p w:rsidR="00985DED" w:rsidRPr="00F37855" w:rsidRDefault="00985DED" w:rsidP="00114412">
            <w:pPr>
              <w:tabs>
                <w:tab w:val="left" w:pos="709"/>
                <w:tab w:val="left" w:pos="993"/>
              </w:tabs>
              <w:spacing w:before="120" w:after="120" w:line="240" w:lineRule="auto"/>
              <w:jc w:val="both"/>
              <w:rPr>
                <w:rFonts w:ascii="Times New Roman" w:hAnsi="Times New Roman"/>
                <w:sz w:val="24"/>
                <w:szCs w:val="24"/>
                <w:lang w:eastAsia="bg-BG"/>
              </w:rPr>
            </w:pPr>
            <w:r w:rsidRPr="00F37855">
              <w:rPr>
                <w:rFonts w:ascii="Times New Roman" w:hAnsi="Times New Roman"/>
                <w:b/>
                <w:sz w:val="24"/>
                <w:szCs w:val="24"/>
                <w:lang w:eastAsia="bg-BG"/>
              </w:rPr>
              <w:t xml:space="preserve">Ценовото предложение </w:t>
            </w:r>
            <w:r w:rsidRPr="00F37855">
              <w:rPr>
                <w:rFonts w:ascii="Times New Roman" w:hAnsi="Times New Roman"/>
                <w:sz w:val="24"/>
                <w:szCs w:val="24"/>
                <w:lang w:eastAsia="bg-BG"/>
              </w:rPr>
              <w:t xml:space="preserve">в </w:t>
            </w:r>
            <w:r w:rsidRPr="00F37855">
              <w:rPr>
                <w:rFonts w:ascii="Times New Roman" w:hAnsi="Times New Roman"/>
                <w:b/>
                <w:i/>
                <w:sz w:val="24"/>
                <w:szCs w:val="24"/>
                <w:lang w:eastAsia="bg-BG"/>
              </w:rPr>
              <w:t>отделен запечатан непрозрачен плик</w:t>
            </w:r>
            <w:r w:rsidRPr="00F37855">
              <w:rPr>
                <w:rFonts w:ascii="Times New Roman" w:hAnsi="Times New Roman"/>
                <w:sz w:val="24"/>
                <w:szCs w:val="24"/>
                <w:lang w:eastAsia="bg-BG"/>
              </w:rPr>
              <w:t xml:space="preserve"> с надпис </w:t>
            </w:r>
            <w:r w:rsidRPr="00F37855">
              <w:rPr>
                <w:rFonts w:ascii="Times New Roman" w:hAnsi="Times New Roman"/>
                <w:b/>
                <w:sz w:val="24"/>
                <w:szCs w:val="24"/>
                <w:lang w:eastAsia="bg-BG"/>
              </w:rPr>
              <w:t>„Предлагани ценови параметри”</w:t>
            </w:r>
            <w:r w:rsidRPr="00F37855">
              <w:rPr>
                <w:rFonts w:ascii="Times New Roman" w:hAnsi="Times New Roman"/>
                <w:bCs/>
                <w:i/>
                <w:sz w:val="24"/>
                <w:szCs w:val="24"/>
                <w:lang w:eastAsia="bg-BG"/>
              </w:rPr>
              <w:t xml:space="preserve"> (</w:t>
            </w:r>
            <w:r w:rsidRPr="00F37855">
              <w:rPr>
                <w:rFonts w:ascii="Times New Roman" w:hAnsi="Times New Roman"/>
                <w:i/>
                <w:sz w:val="24"/>
                <w:szCs w:val="24"/>
                <w:lang w:eastAsia="bg-BG"/>
              </w:rPr>
              <w:t>образец №6</w:t>
            </w:r>
            <w:r>
              <w:rPr>
                <w:rFonts w:ascii="Times New Roman" w:hAnsi="Times New Roman"/>
                <w:i/>
                <w:sz w:val="24"/>
                <w:szCs w:val="24"/>
                <w:lang w:eastAsia="bg-BG"/>
              </w:rPr>
              <w:t>е</w:t>
            </w:r>
            <w:r w:rsidRPr="00F37855">
              <w:rPr>
                <w:rFonts w:ascii="Times New Roman" w:hAnsi="Times New Roman"/>
                <w:bCs/>
                <w:i/>
                <w:sz w:val="24"/>
                <w:szCs w:val="24"/>
                <w:lang w:eastAsia="bg-BG"/>
              </w:rPr>
              <w:t>)</w:t>
            </w:r>
          </w:p>
        </w:tc>
        <w:tc>
          <w:tcPr>
            <w:tcW w:w="697" w:type="pct"/>
          </w:tcPr>
          <w:p w:rsidR="00985DED" w:rsidRPr="00F37855" w:rsidRDefault="00985DED" w:rsidP="00114412">
            <w:pPr>
              <w:tabs>
                <w:tab w:val="left" w:pos="709"/>
                <w:tab w:val="left" w:pos="993"/>
              </w:tabs>
              <w:spacing w:after="0" w:line="320" w:lineRule="exact"/>
              <w:jc w:val="both"/>
              <w:rPr>
                <w:rFonts w:ascii="Times New Roman" w:hAnsi="Times New Roman"/>
                <w:sz w:val="24"/>
                <w:szCs w:val="24"/>
                <w:lang w:eastAsia="bg-BG"/>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p w:rsidR="00985DED"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 xml:space="preserve">Подпис </w:t>
            </w:r>
          </w:p>
          <w:p w:rsidR="00985DED" w:rsidRPr="0092764A" w:rsidRDefault="00985DED" w:rsidP="00114412">
            <w:pPr>
              <w:tabs>
                <w:tab w:val="left" w:pos="709"/>
                <w:tab w:val="left" w:pos="993"/>
              </w:tabs>
              <w:spacing w:after="0" w:line="320" w:lineRule="exact"/>
              <w:jc w:val="both"/>
              <w:rPr>
                <w:rFonts w:ascii="Times New Roman" w:hAnsi="Times New Roman"/>
                <w:b/>
                <w:sz w:val="16"/>
                <w:szCs w:val="16"/>
              </w:rPr>
            </w:pPr>
          </w:p>
        </w:tc>
      </w:tr>
      <w:tr w:rsidR="00985DED" w:rsidRPr="00F37855" w:rsidTr="004A63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3"/>
            <w:vAlign w:val="center"/>
          </w:tcPr>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Име и фамилия на лицето,</w:t>
            </w:r>
          </w:p>
          <w:p w:rsidR="00985DED" w:rsidRPr="00F37855" w:rsidRDefault="00985DED" w:rsidP="00114412">
            <w:pPr>
              <w:tabs>
                <w:tab w:val="left" w:pos="709"/>
                <w:tab w:val="left" w:pos="993"/>
              </w:tabs>
              <w:spacing w:after="0" w:line="320" w:lineRule="exact"/>
              <w:jc w:val="both"/>
              <w:rPr>
                <w:rFonts w:ascii="Times New Roman" w:hAnsi="Times New Roman"/>
                <w:b/>
                <w:sz w:val="24"/>
                <w:szCs w:val="24"/>
              </w:rPr>
            </w:pPr>
            <w:r w:rsidRPr="00F37855">
              <w:rPr>
                <w:rFonts w:ascii="Times New Roman" w:hAnsi="Times New Roman"/>
                <w:b/>
                <w:sz w:val="24"/>
                <w:szCs w:val="24"/>
              </w:rPr>
              <w:t>което представлява участника</w:t>
            </w:r>
          </w:p>
          <w:p w:rsidR="00985DED" w:rsidRPr="00F37855" w:rsidRDefault="00985DED" w:rsidP="00114412">
            <w:pPr>
              <w:tabs>
                <w:tab w:val="left" w:pos="709"/>
                <w:tab w:val="left" w:pos="993"/>
              </w:tabs>
              <w:spacing w:after="0" w:line="312" w:lineRule="auto"/>
              <w:jc w:val="right"/>
              <w:outlineLvl w:val="0"/>
              <w:rPr>
                <w:rFonts w:ascii="Times New Roman" w:hAnsi="Times New Roman"/>
                <w:b/>
                <w:sz w:val="24"/>
                <w:szCs w:val="24"/>
              </w:rPr>
            </w:pPr>
          </w:p>
        </w:tc>
      </w:tr>
    </w:tbl>
    <w:p w:rsidR="00985DED" w:rsidRDefault="00985DED">
      <w:pPr>
        <w:spacing w:after="0" w:line="240" w:lineRule="auto"/>
        <w:rPr>
          <w:rFonts w:ascii="Times New Roman" w:hAnsi="Times New Roman"/>
        </w:rPr>
      </w:pPr>
    </w:p>
    <w:p w:rsidR="00985DED" w:rsidRDefault="00985DED">
      <w:pPr>
        <w:spacing w:after="0" w:line="240" w:lineRule="auto"/>
        <w:rPr>
          <w:rFonts w:ascii="Times New Roman" w:hAnsi="Times New Roman"/>
        </w:rPr>
      </w:pPr>
    </w:p>
    <w:p w:rsidR="00985DED" w:rsidRDefault="00985DED">
      <w:pPr>
        <w:spacing w:after="0" w:line="240" w:lineRule="auto"/>
        <w:rPr>
          <w:rFonts w:ascii="Times New Roman" w:hAnsi="Times New Roman"/>
        </w:rPr>
      </w:pPr>
    </w:p>
    <w:p w:rsidR="00985DED" w:rsidRDefault="00985DED">
      <w:pPr>
        <w:spacing w:after="0" w:line="240" w:lineRule="auto"/>
        <w:rPr>
          <w:rFonts w:ascii="Times New Roman" w:hAnsi="Times New Roman"/>
        </w:rPr>
      </w:pPr>
    </w:p>
    <w:p w:rsidR="00985DED" w:rsidRPr="00904943" w:rsidRDefault="00985DED">
      <w:pPr>
        <w:spacing w:after="0" w:line="240" w:lineRule="auto"/>
        <w:rPr>
          <w:rFonts w:ascii="Times New Roman" w:hAnsi="Times New Roman"/>
        </w:rPr>
      </w:pPr>
    </w:p>
    <w:p w:rsidR="00985DED" w:rsidRPr="00F37855" w:rsidRDefault="00985DED"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r w:rsidRPr="00F378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3</w:t>
      </w:r>
    </w:p>
    <w:p w:rsidR="00985DED" w:rsidRPr="00F37855" w:rsidRDefault="00985DED" w:rsidP="00817972">
      <w:pPr>
        <w:tabs>
          <w:tab w:val="left" w:pos="709"/>
          <w:tab w:val="left" w:pos="993"/>
        </w:tabs>
        <w:spacing w:after="0" w:line="240" w:lineRule="auto"/>
        <w:jc w:val="center"/>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center"/>
        <w:rPr>
          <w:rFonts w:ascii="Times New Roman" w:hAnsi="Times New Roman"/>
          <w:b/>
          <w:sz w:val="24"/>
          <w:szCs w:val="24"/>
          <w:lang w:eastAsia="bg-BG"/>
        </w:rPr>
      </w:pPr>
      <w:r w:rsidRPr="00F37855">
        <w:rPr>
          <w:rFonts w:ascii="Times New Roman" w:hAnsi="Times New Roman"/>
          <w:b/>
          <w:sz w:val="24"/>
          <w:szCs w:val="24"/>
          <w:lang w:eastAsia="bg-BG"/>
        </w:rPr>
        <w:t>Декларация</w:t>
      </w:r>
    </w:p>
    <w:p w:rsidR="00985DED" w:rsidRPr="00F37855" w:rsidRDefault="00985DED" w:rsidP="00817972">
      <w:pPr>
        <w:tabs>
          <w:tab w:val="left" w:pos="709"/>
          <w:tab w:val="left" w:pos="993"/>
        </w:tabs>
        <w:spacing w:after="0" w:line="240" w:lineRule="auto"/>
        <w:jc w:val="center"/>
        <w:rPr>
          <w:rFonts w:ascii="Times New Roman" w:hAnsi="Times New Roman"/>
          <w:b/>
          <w:sz w:val="24"/>
          <w:szCs w:val="24"/>
          <w:lang w:eastAsia="bg-BG"/>
        </w:rPr>
      </w:pPr>
    </w:p>
    <w:p w:rsidR="00985DED" w:rsidRPr="00F37855" w:rsidRDefault="00985DED" w:rsidP="00817972">
      <w:pPr>
        <w:tabs>
          <w:tab w:val="left" w:pos="709"/>
          <w:tab w:val="left" w:pos="993"/>
        </w:tabs>
        <w:spacing w:after="0" w:line="240" w:lineRule="auto"/>
        <w:jc w:val="center"/>
        <w:rPr>
          <w:rFonts w:ascii="Times New Roman" w:hAnsi="Times New Roman"/>
          <w:sz w:val="24"/>
          <w:szCs w:val="24"/>
          <w:lang w:eastAsia="bg-BG"/>
        </w:rPr>
      </w:pPr>
      <w:r w:rsidRPr="00F37855">
        <w:rPr>
          <w:rFonts w:ascii="Times New Roman" w:hAnsi="Times New Roman"/>
          <w:sz w:val="24"/>
          <w:szCs w:val="24"/>
          <w:lang w:eastAsia="bg-BG"/>
        </w:rPr>
        <w:t>за приемане условията в проекта на договор</w:t>
      </w:r>
    </w:p>
    <w:p w:rsidR="00985DED" w:rsidRPr="00F37855" w:rsidRDefault="00985DED" w:rsidP="00817972">
      <w:pPr>
        <w:tabs>
          <w:tab w:val="left" w:pos="709"/>
          <w:tab w:val="left" w:pos="993"/>
        </w:tabs>
        <w:spacing w:after="0" w:line="240" w:lineRule="auto"/>
        <w:jc w:val="center"/>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center"/>
        <w:rPr>
          <w:rFonts w:ascii="Times New Roman" w:hAnsi="Times New Roman"/>
          <w:sz w:val="24"/>
          <w:szCs w:val="24"/>
          <w:lang w:eastAsia="bg-BG"/>
        </w:rPr>
      </w:pP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b/>
          <w:sz w:val="24"/>
          <w:szCs w:val="24"/>
          <w:lang w:eastAsia="bg-BG"/>
        </w:rPr>
        <w:t xml:space="preserve">Долуподписаният: </w:t>
      </w:r>
      <w:r w:rsidRPr="00F37855">
        <w:rPr>
          <w:rFonts w:ascii="Times New Roman" w:hAnsi="Times New Roman"/>
          <w:sz w:val="24"/>
          <w:szCs w:val="24"/>
          <w:lang w:eastAsia="bg-BG"/>
        </w:rPr>
        <w:t>......................................................................................................................................</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/собствено, бащино, фамилно име/</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Притежаващ лична карта № ...................., издадена на .......................... от МВР – гр. ...........................</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/дата на издаване/</w:t>
      </w:r>
      <w:r w:rsidRPr="00F37855">
        <w:rPr>
          <w:rFonts w:ascii="Times New Roman" w:hAnsi="Times New Roman"/>
          <w:sz w:val="24"/>
          <w:szCs w:val="24"/>
          <w:lang w:eastAsia="bg-BG"/>
        </w:rPr>
        <w:tab/>
      </w:r>
      <w:r w:rsidRPr="00F37855">
        <w:rPr>
          <w:rFonts w:ascii="Times New Roman" w:hAnsi="Times New Roman"/>
          <w:sz w:val="24"/>
          <w:szCs w:val="24"/>
          <w:lang w:eastAsia="bg-BG"/>
        </w:rPr>
        <w:tab/>
        <w:t>/място на издаване/</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адрес: ..........................................................................................................................................................,</w:t>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/постоянен адрес/</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 xml:space="preserve">представляващ ............................................................., </w:t>
      </w:r>
      <w:r w:rsidRPr="00F37855">
        <w:rPr>
          <w:rFonts w:ascii="Times New Roman" w:hAnsi="Times New Roman"/>
          <w:sz w:val="24"/>
          <w:szCs w:val="24"/>
          <w:lang w:eastAsia="bg-BG"/>
        </w:rPr>
        <w:tab/>
        <w:t>в качеството си на ........................................,</w:t>
      </w:r>
      <w:r w:rsidRPr="00F37855">
        <w:rPr>
          <w:rFonts w:ascii="Times New Roman" w:hAnsi="Times New Roman"/>
          <w:sz w:val="24"/>
          <w:szCs w:val="24"/>
          <w:lang w:eastAsia="bg-BG"/>
        </w:rPr>
        <w:tab/>
        <w:t>/наименование на юридическото лице, физическото лице - ЕТ/</w:t>
      </w:r>
      <w:r w:rsidRPr="00F37855">
        <w:rPr>
          <w:rFonts w:ascii="Times New Roman" w:hAnsi="Times New Roman"/>
          <w:sz w:val="24"/>
          <w:szCs w:val="24"/>
          <w:lang w:eastAsia="bg-BG"/>
        </w:rPr>
        <w:tab/>
      </w:r>
      <w:r w:rsidRPr="00F37855">
        <w:rPr>
          <w:rFonts w:ascii="Times New Roman" w:hAnsi="Times New Roman"/>
          <w:sz w:val="24"/>
          <w:szCs w:val="24"/>
          <w:lang w:eastAsia="bg-BG"/>
        </w:rPr>
        <w:tab/>
        <w:t>/длъжност/</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седалище ......................................................................................................................................................,</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адрес на управление: .............................................., тел./факс ..........................,</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БУЛСТАТ/ЕИК ....................................,</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320" w:lineRule="exact"/>
        <w:jc w:val="center"/>
        <w:rPr>
          <w:rFonts w:ascii="Times New Roman" w:hAnsi="Times New Roman"/>
          <w:sz w:val="24"/>
          <w:szCs w:val="24"/>
          <w:lang w:eastAsia="bg-BG"/>
        </w:rPr>
      </w:pPr>
      <w:r w:rsidRPr="00F37855">
        <w:rPr>
          <w:rFonts w:ascii="Times New Roman" w:hAnsi="Times New Roman"/>
          <w:sz w:val="24"/>
          <w:szCs w:val="24"/>
          <w:lang w:eastAsia="bg-BG"/>
        </w:rPr>
        <w:t>ДЕКЛАРИРАМ, ЧЕ:</w:t>
      </w:r>
    </w:p>
    <w:p w:rsidR="00985DED" w:rsidRPr="00F37855" w:rsidRDefault="00985DED" w:rsidP="00817972">
      <w:pPr>
        <w:tabs>
          <w:tab w:val="left" w:pos="709"/>
          <w:tab w:val="left" w:pos="993"/>
        </w:tabs>
        <w:spacing w:after="0" w:line="320" w:lineRule="exact"/>
        <w:jc w:val="center"/>
        <w:rPr>
          <w:rFonts w:ascii="Times New Roman" w:hAnsi="Times New Roman"/>
          <w:sz w:val="24"/>
          <w:szCs w:val="24"/>
          <w:lang w:eastAsia="bg-BG"/>
        </w:rPr>
      </w:pPr>
    </w:p>
    <w:p w:rsidR="00985DED" w:rsidRPr="00F37855" w:rsidRDefault="00985DED" w:rsidP="00817972">
      <w:pPr>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ab/>
        <w:t xml:space="preserve">Приемам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50090D">
        <w:rPr>
          <w:rFonts w:ascii="Times New Roman" w:hAnsi="Times New Roman"/>
          <w:sz w:val="24"/>
          <w:szCs w:val="24"/>
        </w:rPr>
        <w:t>„Доставка и монтаж на обзавеждане за сгради на структури на МВР“</w:t>
      </w:r>
      <w:r>
        <w:rPr>
          <w:rFonts w:ascii="Times New Roman" w:hAnsi="Times New Roman"/>
          <w:sz w:val="24"/>
          <w:szCs w:val="24"/>
        </w:rPr>
        <w:t xml:space="preserve"> по обособена позиция </w:t>
      </w:r>
      <w:r w:rsidRPr="0050090D">
        <w:rPr>
          <w:rFonts w:ascii="Times New Roman" w:hAnsi="Times New Roman"/>
          <w:b/>
          <w:sz w:val="24"/>
          <w:szCs w:val="24"/>
        </w:rPr>
        <w:t>№</w:t>
      </w:r>
      <w:r>
        <w:rPr>
          <w:rFonts w:ascii="Times New Roman" w:hAnsi="Times New Roman"/>
          <w:b/>
          <w:sz w:val="24"/>
          <w:szCs w:val="24"/>
        </w:rPr>
        <w:t xml:space="preserve"> …</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            </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 xml:space="preserve">            </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гр: ..........................</w:t>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b/>
          <w:sz w:val="24"/>
          <w:szCs w:val="24"/>
          <w:lang w:eastAsia="bg-BG"/>
        </w:rPr>
        <w:t>ДЕКЛАРАТОР:</w:t>
      </w:r>
      <w:r w:rsidRPr="00F37855">
        <w:rPr>
          <w:rFonts w:ascii="Times New Roman" w:hAnsi="Times New Roman"/>
          <w:sz w:val="24"/>
          <w:szCs w:val="24"/>
          <w:lang w:eastAsia="bg-BG"/>
        </w:rPr>
        <w:t xml:space="preserve"> </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дата: .....</w:t>
      </w:r>
      <w:r>
        <w:rPr>
          <w:rFonts w:ascii="Times New Roman" w:hAnsi="Times New Roman"/>
          <w:sz w:val="24"/>
          <w:szCs w:val="24"/>
          <w:lang w:eastAsia="bg-BG"/>
        </w:rPr>
        <w:t>.................</w:t>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t xml:space="preserve">  </w:t>
      </w:r>
      <w:r>
        <w:rPr>
          <w:rFonts w:ascii="Times New Roman" w:hAnsi="Times New Roman"/>
          <w:sz w:val="24"/>
          <w:szCs w:val="24"/>
          <w:lang w:eastAsia="bg-BG"/>
        </w:rPr>
        <w:tab/>
        <w:t xml:space="preserve">  /име, </w:t>
      </w:r>
      <w:r w:rsidRPr="00F37855">
        <w:rPr>
          <w:rFonts w:ascii="Times New Roman" w:hAnsi="Times New Roman"/>
          <w:sz w:val="24"/>
          <w:szCs w:val="24"/>
          <w:lang w:eastAsia="bg-BG"/>
        </w:rPr>
        <w:t>фамилия и подпис/</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i/>
          <w:sz w:val="24"/>
          <w:szCs w:val="24"/>
          <w:lang w:eastAsia="bg-BG"/>
        </w:rPr>
      </w:pPr>
      <w:r w:rsidRPr="00F37855">
        <w:rPr>
          <w:rFonts w:ascii="Times New Roman" w:hAnsi="Times New Roman"/>
          <w:i/>
          <w:sz w:val="24"/>
          <w:szCs w:val="24"/>
          <w:u w:val="single"/>
          <w:lang w:eastAsia="bg-BG"/>
        </w:rPr>
        <w:t>Забележка</w:t>
      </w:r>
      <w:r w:rsidRPr="00F37855">
        <w:rPr>
          <w:rFonts w:ascii="Times New Roman" w:hAnsi="Times New Roman"/>
          <w:i/>
          <w:sz w:val="24"/>
          <w:szCs w:val="24"/>
          <w:lang w:eastAsia="bg-BG"/>
        </w:rPr>
        <w:t>: Декларацията се подава от лицето, което представлява участника.</w:t>
      </w:r>
    </w:p>
    <w:p w:rsidR="00985DED" w:rsidRPr="00F37855" w:rsidRDefault="00985DED" w:rsidP="00817972">
      <w:pPr>
        <w:tabs>
          <w:tab w:val="left" w:pos="709"/>
          <w:tab w:val="left" w:pos="993"/>
        </w:tabs>
        <w:spacing w:after="0" w:line="240" w:lineRule="auto"/>
        <w:jc w:val="both"/>
        <w:rPr>
          <w:rFonts w:ascii="Times New Roman" w:hAnsi="Times New Roman"/>
          <w:i/>
          <w:sz w:val="24"/>
          <w:szCs w:val="24"/>
          <w:lang w:eastAsia="bg-BG"/>
        </w:rPr>
      </w:pPr>
      <w:r w:rsidRPr="00F37855">
        <w:rPr>
          <w:rFonts w:ascii="Times New Roman" w:hAnsi="Times New Roman"/>
          <w:i/>
          <w:sz w:val="24"/>
          <w:szCs w:val="24"/>
          <w:lang w:eastAsia="bg-BG"/>
        </w:rPr>
        <w:t xml:space="preserve">                   Декларацията се подава и от участник - физическо лице.</w:t>
      </w:r>
    </w:p>
    <w:p w:rsidR="00985DED" w:rsidRPr="00F37855" w:rsidRDefault="00985DED" w:rsidP="00817972">
      <w:pPr>
        <w:tabs>
          <w:tab w:val="left" w:pos="709"/>
          <w:tab w:val="left" w:pos="993"/>
        </w:tabs>
        <w:rPr>
          <w:rFonts w:ascii="Times New Roman" w:hAnsi="Times New Roman"/>
          <w:sz w:val="24"/>
          <w:szCs w:val="24"/>
        </w:rPr>
      </w:pPr>
    </w:p>
    <w:p w:rsidR="00985DED" w:rsidRPr="00F37855" w:rsidRDefault="00985DED" w:rsidP="00817972">
      <w:pPr>
        <w:tabs>
          <w:tab w:val="left" w:pos="709"/>
          <w:tab w:val="left" w:pos="993"/>
        </w:tabs>
        <w:rPr>
          <w:rFonts w:ascii="Times New Roman" w:hAnsi="Times New Roman"/>
          <w:sz w:val="24"/>
          <w:szCs w:val="24"/>
        </w:rPr>
      </w:pPr>
    </w:p>
    <w:p w:rsidR="00985DED" w:rsidRPr="00F37855" w:rsidRDefault="00985DED" w:rsidP="00817972">
      <w:pPr>
        <w:tabs>
          <w:tab w:val="left" w:pos="709"/>
          <w:tab w:val="left" w:pos="993"/>
        </w:tabs>
        <w:rPr>
          <w:rFonts w:ascii="Times New Roman" w:hAnsi="Times New Roman"/>
          <w:sz w:val="24"/>
          <w:szCs w:val="24"/>
        </w:rPr>
      </w:pPr>
    </w:p>
    <w:p w:rsidR="00985DED" w:rsidRPr="00F37855" w:rsidRDefault="00985DED" w:rsidP="00817972">
      <w:pPr>
        <w:tabs>
          <w:tab w:val="left" w:pos="709"/>
          <w:tab w:val="left" w:pos="993"/>
        </w:tabs>
        <w:rPr>
          <w:rFonts w:ascii="Times New Roman" w:hAnsi="Times New Roman"/>
          <w:sz w:val="24"/>
          <w:szCs w:val="24"/>
        </w:rPr>
      </w:pPr>
    </w:p>
    <w:p w:rsidR="00985DED" w:rsidRPr="00F37855" w:rsidRDefault="00985DED" w:rsidP="00817972">
      <w:pPr>
        <w:tabs>
          <w:tab w:val="left" w:pos="709"/>
          <w:tab w:val="left" w:pos="993"/>
        </w:tabs>
        <w:rPr>
          <w:rFonts w:ascii="Times New Roman" w:hAnsi="Times New Roman"/>
          <w:sz w:val="24"/>
          <w:szCs w:val="24"/>
        </w:rPr>
      </w:pPr>
    </w:p>
    <w:p w:rsidR="00985DED" w:rsidRPr="00F37855" w:rsidRDefault="00985DED" w:rsidP="002A086B">
      <w:pPr>
        <w:spacing w:after="0" w:line="240" w:lineRule="auto"/>
        <w:ind w:left="8280"/>
        <w:rPr>
          <w:rFonts w:ascii="Times New Roman" w:eastAsia="Batang" w:hAnsi="Times New Roman"/>
          <w:b/>
          <w:sz w:val="24"/>
          <w:szCs w:val="24"/>
          <w:lang w:eastAsia="bg-BG"/>
        </w:rPr>
      </w:pPr>
      <w:r w:rsidRPr="00F37855">
        <w:rPr>
          <w:rFonts w:ascii="Times New Roman" w:hAnsi="Times New Roman"/>
          <w:sz w:val="24"/>
          <w:szCs w:val="24"/>
        </w:rPr>
        <w:br w:type="page"/>
      </w:r>
      <w:r w:rsidRPr="00F378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w:t>
      </w:r>
    </w:p>
    <w:p w:rsidR="00985DED" w:rsidRPr="00F37855" w:rsidRDefault="00985DED" w:rsidP="00817972">
      <w:pPr>
        <w:tabs>
          <w:tab w:val="left" w:pos="709"/>
          <w:tab w:val="left" w:pos="993"/>
        </w:tabs>
        <w:spacing w:after="0" w:line="240" w:lineRule="auto"/>
        <w:jc w:val="center"/>
        <w:rPr>
          <w:rFonts w:ascii="Times New Roman" w:hAnsi="Times New Roman"/>
          <w:b/>
          <w:sz w:val="24"/>
          <w:szCs w:val="24"/>
          <w:lang w:eastAsia="bg-BG"/>
        </w:rPr>
      </w:pPr>
      <w:r w:rsidRPr="00F37855">
        <w:rPr>
          <w:rFonts w:ascii="Times New Roman" w:hAnsi="Times New Roman"/>
          <w:b/>
          <w:sz w:val="24"/>
          <w:szCs w:val="24"/>
          <w:lang w:eastAsia="bg-BG"/>
        </w:rPr>
        <w:t>Декларация</w:t>
      </w:r>
    </w:p>
    <w:p w:rsidR="00985DED" w:rsidRPr="00F37855" w:rsidRDefault="00985DED" w:rsidP="00817972">
      <w:pPr>
        <w:tabs>
          <w:tab w:val="left" w:pos="709"/>
          <w:tab w:val="left" w:pos="993"/>
        </w:tabs>
        <w:spacing w:after="0" w:line="240" w:lineRule="auto"/>
        <w:jc w:val="center"/>
        <w:rPr>
          <w:rFonts w:ascii="Times New Roman" w:hAnsi="Times New Roman"/>
          <w:b/>
          <w:sz w:val="24"/>
          <w:szCs w:val="24"/>
          <w:lang w:eastAsia="bg-BG"/>
        </w:rPr>
      </w:pPr>
    </w:p>
    <w:p w:rsidR="00985DED" w:rsidRPr="00F37855" w:rsidRDefault="00985DED" w:rsidP="00817972">
      <w:pPr>
        <w:tabs>
          <w:tab w:val="left" w:pos="709"/>
          <w:tab w:val="left" w:pos="993"/>
        </w:tabs>
        <w:spacing w:after="0" w:line="320" w:lineRule="exact"/>
        <w:jc w:val="center"/>
        <w:rPr>
          <w:rFonts w:ascii="Times New Roman" w:hAnsi="Times New Roman"/>
          <w:sz w:val="24"/>
          <w:szCs w:val="24"/>
          <w:lang w:eastAsia="bg-BG"/>
        </w:rPr>
      </w:pPr>
      <w:r w:rsidRPr="00F37855">
        <w:rPr>
          <w:rFonts w:ascii="Times New Roman" w:hAnsi="Times New Roman"/>
          <w:sz w:val="24"/>
          <w:szCs w:val="24"/>
          <w:lang w:eastAsia="bg-BG"/>
        </w:rPr>
        <w:t>за срока на валидност на офертата</w:t>
      </w:r>
    </w:p>
    <w:p w:rsidR="00985DED" w:rsidRDefault="00985DED" w:rsidP="0054753F">
      <w:pPr>
        <w:tabs>
          <w:tab w:val="left" w:pos="709"/>
          <w:tab w:val="left" w:pos="993"/>
        </w:tabs>
        <w:spacing w:after="0" w:line="320" w:lineRule="exact"/>
        <w:jc w:val="center"/>
        <w:rPr>
          <w:rFonts w:ascii="Times New Roman" w:hAnsi="Times New Roman"/>
          <w:sz w:val="24"/>
          <w:szCs w:val="24"/>
          <w:lang w:eastAsia="bg-BG"/>
        </w:rPr>
      </w:pPr>
      <w:r w:rsidRPr="00F37855">
        <w:rPr>
          <w:rFonts w:ascii="Times New Roman" w:hAnsi="Times New Roman"/>
          <w:sz w:val="24"/>
          <w:szCs w:val="24"/>
          <w:lang w:eastAsia="bg-BG"/>
        </w:rPr>
        <w:t>в процедура за възлагане на</w:t>
      </w:r>
      <w:r>
        <w:rPr>
          <w:rFonts w:ascii="Times New Roman" w:hAnsi="Times New Roman"/>
          <w:sz w:val="24"/>
          <w:szCs w:val="24"/>
          <w:lang w:eastAsia="bg-BG"/>
        </w:rPr>
        <w:t xml:space="preserve"> обществена поръчка с предмет: </w:t>
      </w:r>
    </w:p>
    <w:p w:rsidR="00985DED" w:rsidRPr="00F37855" w:rsidRDefault="00985DED" w:rsidP="0054753F">
      <w:pPr>
        <w:tabs>
          <w:tab w:val="left" w:pos="709"/>
          <w:tab w:val="left" w:pos="993"/>
        </w:tabs>
        <w:spacing w:after="0" w:line="320" w:lineRule="exact"/>
        <w:jc w:val="center"/>
        <w:rPr>
          <w:rFonts w:ascii="Times New Roman" w:hAnsi="Times New Roman"/>
          <w:sz w:val="24"/>
          <w:szCs w:val="24"/>
          <w:lang w:eastAsia="bg-BG"/>
        </w:rPr>
      </w:pPr>
    </w:p>
    <w:p w:rsidR="00985DED" w:rsidRDefault="00985DED" w:rsidP="0054753F">
      <w:pPr>
        <w:tabs>
          <w:tab w:val="left" w:pos="709"/>
          <w:tab w:val="left" w:pos="993"/>
        </w:tabs>
        <w:spacing w:after="0" w:line="320" w:lineRule="exact"/>
        <w:jc w:val="center"/>
        <w:rPr>
          <w:rFonts w:ascii="Times New Roman" w:hAnsi="Times New Roman"/>
          <w:sz w:val="24"/>
          <w:szCs w:val="24"/>
        </w:rPr>
      </w:pPr>
      <w:r w:rsidRPr="0050090D">
        <w:rPr>
          <w:rFonts w:ascii="Times New Roman" w:hAnsi="Times New Roman"/>
          <w:sz w:val="24"/>
          <w:szCs w:val="24"/>
        </w:rPr>
        <w:t>„Доставка и монтаж на обзавеждане за сгради на структури на МВР“</w:t>
      </w:r>
      <w:r>
        <w:rPr>
          <w:rFonts w:ascii="Times New Roman" w:hAnsi="Times New Roman"/>
          <w:sz w:val="24"/>
          <w:szCs w:val="24"/>
        </w:rPr>
        <w:t xml:space="preserve"> </w:t>
      </w:r>
    </w:p>
    <w:p w:rsidR="00985DED" w:rsidRDefault="00985DED" w:rsidP="0054753F">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По обособена позиция № ........ (изписва се номера и наименованието на обособената позиция, за която се участва)</w:t>
      </w:r>
    </w:p>
    <w:p w:rsidR="00985DED" w:rsidRDefault="00985DED" w:rsidP="0054753F">
      <w:pPr>
        <w:tabs>
          <w:tab w:val="left" w:pos="709"/>
          <w:tab w:val="left" w:pos="993"/>
        </w:tabs>
        <w:spacing w:after="0" w:line="320" w:lineRule="exact"/>
        <w:jc w:val="center"/>
        <w:rPr>
          <w:rFonts w:ascii="Times New Roman" w:hAnsi="Times New Roman"/>
          <w:sz w:val="24"/>
          <w:szCs w:val="24"/>
        </w:rPr>
      </w:pPr>
    </w:p>
    <w:p w:rsidR="00985DED" w:rsidRPr="00F37855" w:rsidRDefault="00985DED" w:rsidP="0054753F">
      <w:pPr>
        <w:tabs>
          <w:tab w:val="left" w:pos="709"/>
          <w:tab w:val="left" w:pos="993"/>
        </w:tabs>
        <w:spacing w:after="0" w:line="320" w:lineRule="exact"/>
        <w:jc w:val="center"/>
        <w:rPr>
          <w:rFonts w:ascii="Times New Roman" w:hAnsi="Times New Roman"/>
          <w:sz w:val="24"/>
          <w:szCs w:val="24"/>
        </w:rPr>
      </w:pP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b/>
          <w:sz w:val="24"/>
          <w:szCs w:val="24"/>
          <w:lang w:eastAsia="bg-BG"/>
        </w:rPr>
        <w:t xml:space="preserve">Долуподписаният: </w:t>
      </w:r>
      <w:r w:rsidRPr="00F37855">
        <w:rPr>
          <w:rFonts w:ascii="Times New Roman" w:hAnsi="Times New Roman"/>
          <w:sz w:val="24"/>
          <w:szCs w:val="24"/>
          <w:lang w:eastAsia="bg-BG"/>
        </w:rPr>
        <w:t>......................................................................................................................................</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/собствено, бащино, фамилно име/</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Притежаващ лична карта № ...................., издадена на .......................... от МВР – гр. ...........................</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/дата на издаване/</w:t>
      </w:r>
      <w:r w:rsidRPr="00F37855">
        <w:rPr>
          <w:rFonts w:ascii="Times New Roman" w:hAnsi="Times New Roman"/>
          <w:sz w:val="24"/>
          <w:szCs w:val="24"/>
          <w:lang w:eastAsia="bg-BG"/>
        </w:rPr>
        <w:tab/>
      </w:r>
      <w:r w:rsidRPr="00F37855">
        <w:rPr>
          <w:rFonts w:ascii="Times New Roman" w:hAnsi="Times New Roman"/>
          <w:sz w:val="24"/>
          <w:szCs w:val="24"/>
          <w:lang w:eastAsia="bg-BG"/>
        </w:rPr>
        <w:tab/>
        <w:t>/място на издаване/</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адрес: ..........................................................................................................................................................,</w:t>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/постоянен адрес/</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 xml:space="preserve">представляващ ............................................................., </w:t>
      </w:r>
      <w:r w:rsidRPr="00F37855">
        <w:rPr>
          <w:rFonts w:ascii="Times New Roman" w:hAnsi="Times New Roman"/>
          <w:sz w:val="24"/>
          <w:szCs w:val="24"/>
          <w:lang w:eastAsia="bg-BG"/>
        </w:rPr>
        <w:tab/>
        <w:t>в качеството си на ........................................,</w:t>
      </w:r>
      <w:r w:rsidRPr="00F37855">
        <w:rPr>
          <w:rFonts w:ascii="Times New Roman" w:hAnsi="Times New Roman"/>
          <w:sz w:val="24"/>
          <w:szCs w:val="24"/>
          <w:lang w:eastAsia="bg-BG"/>
        </w:rPr>
        <w:tab/>
        <w:t>/наименование на юридическото лице, физическото лице - ЕТ/</w:t>
      </w:r>
      <w:r w:rsidRPr="00F37855">
        <w:rPr>
          <w:rFonts w:ascii="Times New Roman" w:hAnsi="Times New Roman"/>
          <w:sz w:val="24"/>
          <w:szCs w:val="24"/>
          <w:lang w:eastAsia="bg-BG"/>
        </w:rPr>
        <w:tab/>
      </w:r>
      <w:r w:rsidRPr="00F37855">
        <w:rPr>
          <w:rFonts w:ascii="Times New Roman" w:hAnsi="Times New Roman"/>
          <w:sz w:val="24"/>
          <w:szCs w:val="24"/>
          <w:lang w:eastAsia="bg-BG"/>
        </w:rPr>
        <w:tab/>
        <w:t>/длъжност/</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седалище ......................................................................................................................................................,</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адрес на управление: .............................................., тел./факс ..........................,</w:t>
      </w:r>
    </w:p>
    <w:p w:rsidR="00985DED" w:rsidRPr="00F37855" w:rsidRDefault="00985DED" w:rsidP="00817972">
      <w:pPr>
        <w:tabs>
          <w:tab w:val="left" w:pos="709"/>
        </w:tabs>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БУЛСТАТ/ЕИК ....................................,</w:t>
      </w:r>
    </w:p>
    <w:p w:rsidR="00985DED" w:rsidRPr="00F37855" w:rsidRDefault="00985DED" w:rsidP="00817972">
      <w:pPr>
        <w:tabs>
          <w:tab w:val="left" w:pos="709"/>
          <w:tab w:val="left" w:pos="993"/>
        </w:tabs>
        <w:spacing w:after="0" w:line="320" w:lineRule="exact"/>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320" w:lineRule="exact"/>
        <w:jc w:val="center"/>
        <w:rPr>
          <w:rFonts w:ascii="Times New Roman" w:hAnsi="Times New Roman"/>
          <w:sz w:val="24"/>
          <w:szCs w:val="24"/>
          <w:lang w:eastAsia="bg-BG"/>
        </w:rPr>
      </w:pPr>
      <w:r w:rsidRPr="00F37855">
        <w:rPr>
          <w:rFonts w:ascii="Times New Roman" w:hAnsi="Times New Roman"/>
          <w:sz w:val="24"/>
          <w:szCs w:val="24"/>
          <w:lang w:eastAsia="bg-BG"/>
        </w:rPr>
        <w:t>ДЕКЛАРИРАМ, ЧЕ:</w:t>
      </w:r>
    </w:p>
    <w:p w:rsidR="00985DED" w:rsidRPr="00F37855" w:rsidRDefault="00985DED" w:rsidP="00817972">
      <w:pPr>
        <w:tabs>
          <w:tab w:val="left" w:pos="709"/>
          <w:tab w:val="left" w:pos="993"/>
        </w:tabs>
        <w:spacing w:after="0" w:line="320" w:lineRule="exact"/>
        <w:jc w:val="center"/>
        <w:rPr>
          <w:rFonts w:ascii="Times New Roman" w:hAnsi="Times New Roman"/>
          <w:sz w:val="24"/>
          <w:szCs w:val="24"/>
          <w:lang w:eastAsia="bg-BG"/>
        </w:rPr>
      </w:pPr>
    </w:p>
    <w:p w:rsidR="00985DED" w:rsidRPr="00F37855" w:rsidRDefault="00985DED" w:rsidP="00817972">
      <w:pPr>
        <w:spacing w:after="0" w:line="320" w:lineRule="exact"/>
        <w:jc w:val="both"/>
        <w:rPr>
          <w:rFonts w:ascii="Times New Roman" w:hAnsi="Times New Roman"/>
          <w:sz w:val="24"/>
          <w:szCs w:val="24"/>
          <w:lang w:eastAsia="bg-BG"/>
        </w:rPr>
      </w:pPr>
      <w:r w:rsidRPr="00F37855">
        <w:rPr>
          <w:rFonts w:ascii="Times New Roman" w:hAnsi="Times New Roman"/>
          <w:sz w:val="24"/>
          <w:szCs w:val="24"/>
          <w:lang w:eastAsia="bg-BG"/>
        </w:rPr>
        <w:tab/>
        <w:t>Срокът на валидност на офертата е ……………….. месеца, считано от датата, която е посочена за дата на получаване на офертата в раздел IV.2.2) на Обявлението, приложено към документацията за участие в процедурата.</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гр: ..........................</w:t>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b/>
          <w:sz w:val="24"/>
          <w:szCs w:val="24"/>
          <w:lang w:eastAsia="bg-BG"/>
        </w:rPr>
        <w:t>ДЕКЛАРАТОР:</w:t>
      </w:r>
      <w:r w:rsidRPr="00F37855">
        <w:rPr>
          <w:rFonts w:ascii="Times New Roman" w:hAnsi="Times New Roman"/>
          <w:sz w:val="24"/>
          <w:szCs w:val="24"/>
          <w:lang w:eastAsia="bg-BG"/>
        </w:rPr>
        <w:t xml:space="preserve"> </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дата: ......................</w:t>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 xml:space="preserve">  </w:t>
      </w:r>
      <w:r w:rsidRPr="00F37855">
        <w:rPr>
          <w:rFonts w:ascii="Times New Roman" w:hAnsi="Times New Roman"/>
          <w:sz w:val="24"/>
          <w:szCs w:val="24"/>
          <w:lang w:eastAsia="bg-BG"/>
        </w:rPr>
        <w:tab/>
        <w:t xml:space="preserve">  /име и фамилия и подпис/</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i/>
          <w:sz w:val="24"/>
          <w:szCs w:val="24"/>
          <w:lang w:eastAsia="bg-BG"/>
        </w:rPr>
      </w:pPr>
      <w:r w:rsidRPr="00F37855">
        <w:rPr>
          <w:rFonts w:ascii="Times New Roman" w:hAnsi="Times New Roman"/>
          <w:i/>
          <w:sz w:val="24"/>
          <w:szCs w:val="24"/>
          <w:u w:val="single"/>
          <w:lang w:eastAsia="bg-BG"/>
        </w:rPr>
        <w:t>Забележка</w:t>
      </w:r>
      <w:r w:rsidRPr="00F37855">
        <w:rPr>
          <w:rFonts w:ascii="Times New Roman" w:hAnsi="Times New Roman"/>
          <w:i/>
          <w:sz w:val="24"/>
          <w:szCs w:val="24"/>
          <w:lang w:eastAsia="bg-BG"/>
        </w:rPr>
        <w:t>: Декларацията се подава от лицето, което представлява участника.</w:t>
      </w:r>
    </w:p>
    <w:p w:rsidR="00985DED" w:rsidRPr="00F37855" w:rsidRDefault="00985DED" w:rsidP="00817972">
      <w:pPr>
        <w:tabs>
          <w:tab w:val="left" w:pos="709"/>
          <w:tab w:val="left" w:pos="993"/>
        </w:tabs>
        <w:spacing w:after="0" w:line="240" w:lineRule="auto"/>
        <w:jc w:val="both"/>
        <w:rPr>
          <w:rFonts w:ascii="Times New Roman" w:hAnsi="Times New Roman"/>
          <w:i/>
          <w:sz w:val="24"/>
          <w:szCs w:val="24"/>
          <w:lang w:eastAsia="bg-BG"/>
        </w:rPr>
      </w:pPr>
      <w:r w:rsidRPr="00F37855">
        <w:rPr>
          <w:rFonts w:ascii="Times New Roman" w:hAnsi="Times New Roman"/>
          <w:i/>
          <w:sz w:val="24"/>
          <w:szCs w:val="24"/>
          <w:lang w:eastAsia="bg-BG"/>
        </w:rPr>
        <w:t xml:space="preserve">                   Декларацията се подава и от участник - физическо лице.</w:t>
      </w:r>
    </w:p>
    <w:p w:rsidR="00985DED" w:rsidRPr="00F37855" w:rsidRDefault="00985DED" w:rsidP="00817972">
      <w:pPr>
        <w:tabs>
          <w:tab w:val="left" w:pos="709"/>
          <w:tab w:val="left" w:pos="993"/>
        </w:tabs>
        <w:rPr>
          <w:rFonts w:ascii="Times New Roman" w:hAnsi="Times New Roman"/>
        </w:rPr>
      </w:pPr>
    </w:p>
    <w:p w:rsidR="00985DED" w:rsidRPr="00F37855" w:rsidRDefault="00985DED" w:rsidP="00817972">
      <w:pPr>
        <w:tabs>
          <w:tab w:val="left" w:pos="709"/>
          <w:tab w:val="left" w:pos="993"/>
        </w:tabs>
        <w:rPr>
          <w:rFonts w:ascii="Times New Roman" w:hAnsi="Times New Roman"/>
        </w:rPr>
      </w:pPr>
    </w:p>
    <w:p w:rsidR="00985DED" w:rsidRPr="00F37855" w:rsidRDefault="00985DED" w:rsidP="00152995">
      <w:pPr>
        <w:spacing w:after="0" w:line="240" w:lineRule="auto"/>
        <w:ind w:left="8508"/>
        <w:rPr>
          <w:rFonts w:ascii="Times New Roman" w:eastAsia="Batang" w:hAnsi="Times New Roman"/>
          <w:b/>
          <w:sz w:val="24"/>
          <w:szCs w:val="24"/>
          <w:lang w:eastAsia="bg-BG"/>
        </w:rPr>
      </w:pPr>
      <w:r w:rsidRPr="00F37855">
        <w:rPr>
          <w:rFonts w:ascii="Times New Roman" w:hAnsi="Times New Roman"/>
        </w:rPr>
        <w:br w:type="page"/>
      </w:r>
      <w:r w:rsidRPr="00F378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5</w:t>
      </w:r>
    </w:p>
    <w:p w:rsidR="00985DED" w:rsidRPr="00F37855" w:rsidRDefault="00985DED"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985DED" w:rsidRPr="00F47F08" w:rsidRDefault="00985DED" w:rsidP="00AD2AD1">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AD2AD1">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AD2AD1">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AD2AD1">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AD2AD1">
      <w:pPr>
        <w:tabs>
          <w:tab w:val="left" w:pos="709"/>
          <w:tab w:val="left" w:pos="993"/>
        </w:tabs>
        <w:rPr>
          <w:rFonts w:ascii="Times New Roman" w:hAnsi="Times New Roman"/>
          <w:b/>
          <w:sz w:val="24"/>
          <w:szCs w:val="24"/>
          <w:lang w:val="ru-RU"/>
        </w:rPr>
      </w:pPr>
    </w:p>
    <w:p w:rsidR="00985DED" w:rsidRPr="00F47F08" w:rsidRDefault="00985DED" w:rsidP="00AD2AD1">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AD2AD1">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AD2AD1">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w:t>
      </w:r>
    </w:p>
    <w:p w:rsidR="00985DED" w:rsidRPr="009D03D0" w:rsidRDefault="00985DED" w:rsidP="00AD2AD1">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b/>
          <w:sz w:val="24"/>
          <w:szCs w:val="24"/>
          <w:lang w:val="ru-RU"/>
        </w:rPr>
        <w:t>по Обособена п</w:t>
      </w:r>
      <w:r w:rsidRPr="009D03D0">
        <w:rPr>
          <w:rFonts w:ascii="Times New Roman" w:hAnsi="Times New Roman"/>
          <w:b/>
          <w:sz w:val="24"/>
          <w:szCs w:val="24"/>
          <w:lang w:val="ru-RU"/>
        </w:rPr>
        <w:t>озиция № 1: „</w:t>
      </w:r>
      <w:r>
        <w:rPr>
          <w:rFonts w:ascii="Times New Roman" w:hAnsi="Times New Roman"/>
          <w:b/>
          <w:sz w:val="24"/>
          <w:szCs w:val="24"/>
          <w:lang w:val="ru-RU"/>
        </w:rPr>
        <w:t>Доставка и монтаж на обзавеждане за сграда на  РУП Козлодуй – ОДМВР Враца”</w:t>
      </w:r>
    </w:p>
    <w:p w:rsidR="00985DED" w:rsidRPr="00F47F08" w:rsidRDefault="00985DED" w:rsidP="00AD2AD1">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AD2AD1">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AD2AD1">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AD2AD1">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Pr="00B24EC1" w:rsidRDefault="00985DED" w:rsidP="00AD2AD1">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AD2AD1">
      <w:pPr>
        <w:tabs>
          <w:tab w:val="left" w:pos="709"/>
          <w:tab w:val="left" w:pos="993"/>
        </w:tabs>
        <w:jc w:val="both"/>
        <w:rPr>
          <w:rFonts w:ascii="Times New Roman" w:hAnsi="Times New Roman"/>
          <w:sz w:val="24"/>
          <w:szCs w:val="24"/>
        </w:rPr>
      </w:pPr>
    </w:p>
    <w:tbl>
      <w:tblPr>
        <w:tblW w:w="94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4680"/>
        <w:gridCol w:w="914"/>
        <w:gridCol w:w="1417"/>
        <w:gridCol w:w="9"/>
        <w:gridCol w:w="2100"/>
      </w:tblGrid>
      <w:tr w:rsidR="00985DED" w:rsidRPr="00002B8F" w:rsidTr="00152995">
        <w:trPr>
          <w:trHeight w:val="520"/>
          <w:tblHeader/>
          <w:jc w:val="center"/>
        </w:trPr>
        <w:tc>
          <w:tcPr>
            <w:tcW w:w="360"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680"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C7760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109" w:type="dxa"/>
            <w:gridSpan w:val="2"/>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Обща цена</w:t>
            </w:r>
          </w:p>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152995">
        <w:trPr>
          <w:trHeight w:hRule="exact" w:val="437"/>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680" w:type="dxa"/>
          </w:tcPr>
          <w:p w:rsidR="00985DED" w:rsidRPr="00152995" w:rsidRDefault="00985DED" w:rsidP="00152995">
            <w:pPr>
              <w:tabs>
                <w:tab w:val="left" w:pos="432"/>
                <w:tab w:val="left" w:pos="900"/>
                <w:tab w:val="left" w:pos="1080"/>
              </w:tabs>
              <w:spacing w:after="0" w:line="240" w:lineRule="auto"/>
              <w:jc w:val="both"/>
              <w:rPr>
                <w:rFonts w:ascii="Times New Roman" w:hAnsi="Times New Roman"/>
                <w:sz w:val="24"/>
                <w:szCs w:val="24"/>
                <w:lang w:eastAsia="bg-BG"/>
              </w:rPr>
            </w:pPr>
            <w:r w:rsidRPr="00152995">
              <w:rPr>
                <w:rFonts w:ascii="Times New Roman" w:hAnsi="Times New Roman"/>
                <w:sz w:val="24"/>
                <w:szCs w:val="24"/>
                <w:lang w:eastAsia="bg-BG"/>
              </w:rPr>
              <w:t>Комплект № 1 „Ръководител”</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152995">
        <w:trPr>
          <w:trHeight w:hRule="exact" w:val="342"/>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680" w:type="dxa"/>
          </w:tcPr>
          <w:p w:rsidR="00985DED" w:rsidRPr="00152995" w:rsidRDefault="00985DED" w:rsidP="00152995">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152995">
              <w:rPr>
                <w:rFonts w:ascii="Times New Roman" w:hAnsi="Times New Roman"/>
                <w:sz w:val="24"/>
                <w:szCs w:val="24"/>
                <w:lang w:eastAsia="bg-BG"/>
              </w:rPr>
              <w:t xml:space="preserve">Комплект № 2 „Дежурна стая”, </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152995">
        <w:trPr>
          <w:trHeight w:hRule="exact" w:val="339"/>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3</w:t>
            </w:r>
          </w:p>
        </w:tc>
        <w:tc>
          <w:tcPr>
            <w:tcW w:w="4680" w:type="dxa"/>
          </w:tcPr>
          <w:p w:rsidR="00985DED" w:rsidRPr="00152995" w:rsidRDefault="00985DED" w:rsidP="00152995">
            <w:pPr>
              <w:tabs>
                <w:tab w:val="left" w:pos="720"/>
                <w:tab w:val="left" w:pos="900"/>
                <w:tab w:val="left" w:pos="1080"/>
                <w:tab w:val="left" w:pos="1440"/>
              </w:tabs>
              <w:spacing w:after="0" w:line="240" w:lineRule="auto"/>
              <w:ind w:left="27"/>
              <w:rPr>
                <w:rFonts w:ascii="Times New Roman" w:hAnsi="Times New Roman"/>
                <w:sz w:val="24"/>
                <w:szCs w:val="24"/>
                <w:lang w:eastAsia="bg-BG"/>
              </w:rPr>
            </w:pPr>
            <w:r w:rsidRPr="00152995">
              <w:rPr>
                <w:rFonts w:ascii="Times New Roman" w:hAnsi="Times New Roman"/>
                <w:sz w:val="24"/>
                <w:szCs w:val="24"/>
                <w:lang w:eastAsia="bg-BG"/>
              </w:rPr>
              <w:t xml:space="preserve">Комплект № 3 „Зала за оперативки”, </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152995">
        <w:trPr>
          <w:trHeight w:hRule="exact" w:val="318"/>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4680" w:type="dxa"/>
          </w:tcPr>
          <w:p w:rsidR="00985DED" w:rsidRPr="00152995" w:rsidRDefault="00985DED" w:rsidP="00152995">
            <w:pPr>
              <w:tabs>
                <w:tab w:val="left" w:pos="720"/>
              </w:tabs>
              <w:spacing w:after="0" w:line="240" w:lineRule="auto"/>
              <w:jc w:val="both"/>
              <w:rPr>
                <w:rFonts w:ascii="Times New Roman" w:hAnsi="Times New Roman"/>
                <w:sz w:val="24"/>
                <w:szCs w:val="24"/>
                <w:lang w:eastAsia="bg-BG"/>
              </w:rPr>
            </w:pPr>
            <w:r w:rsidRPr="00152995">
              <w:rPr>
                <w:rFonts w:ascii="Times New Roman" w:hAnsi="Times New Roman"/>
                <w:sz w:val="24"/>
                <w:szCs w:val="24"/>
                <w:lang w:eastAsia="bg-BG"/>
              </w:rPr>
              <w:t>Комплект № 4 „Офис 1”</w:t>
            </w:r>
          </w:p>
          <w:p w:rsidR="00985DED" w:rsidRPr="00152995" w:rsidRDefault="00985DED" w:rsidP="00255575">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15</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356"/>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5</w:t>
            </w:r>
          </w:p>
        </w:tc>
        <w:tc>
          <w:tcPr>
            <w:tcW w:w="4680" w:type="dxa"/>
          </w:tcPr>
          <w:p w:rsidR="00985DED" w:rsidRPr="00152995" w:rsidRDefault="00985DED" w:rsidP="00CD12FB">
            <w:pPr>
              <w:tabs>
                <w:tab w:val="left" w:pos="252"/>
                <w:tab w:val="left" w:pos="900"/>
                <w:tab w:val="left" w:pos="1080"/>
                <w:tab w:val="left" w:pos="1440"/>
              </w:tabs>
              <w:spacing w:after="0" w:line="240" w:lineRule="auto"/>
              <w:jc w:val="both"/>
              <w:rPr>
                <w:rFonts w:ascii="Times New Roman" w:hAnsi="Times New Roman"/>
                <w:sz w:val="24"/>
                <w:szCs w:val="24"/>
                <w:lang w:eastAsia="bg-BG"/>
              </w:rPr>
            </w:pPr>
            <w:r w:rsidRPr="00152995">
              <w:rPr>
                <w:rFonts w:ascii="Times New Roman" w:hAnsi="Times New Roman"/>
                <w:sz w:val="24"/>
                <w:szCs w:val="24"/>
                <w:lang w:eastAsia="bg-BG"/>
              </w:rPr>
              <w:t>Комплект № 5 „Офис 2”</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342"/>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6</w:t>
            </w:r>
          </w:p>
        </w:tc>
        <w:tc>
          <w:tcPr>
            <w:tcW w:w="4680" w:type="dxa"/>
          </w:tcPr>
          <w:p w:rsidR="00985DED" w:rsidRPr="00152995" w:rsidRDefault="00985DED" w:rsidP="00CD12FB">
            <w:pPr>
              <w:tabs>
                <w:tab w:val="left" w:pos="432"/>
                <w:tab w:val="left" w:pos="900"/>
                <w:tab w:val="left" w:pos="1080"/>
                <w:tab w:val="left" w:pos="1440"/>
              </w:tabs>
              <w:spacing w:after="0" w:line="240" w:lineRule="auto"/>
              <w:jc w:val="both"/>
              <w:rPr>
                <w:rFonts w:ascii="Times New Roman" w:hAnsi="Times New Roman"/>
                <w:sz w:val="24"/>
                <w:szCs w:val="24"/>
                <w:lang w:eastAsia="bg-BG"/>
              </w:rPr>
            </w:pPr>
            <w:r w:rsidRPr="00152995">
              <w:rPr>
                <w:rFonts w:ascii="Times New Roman" w:hAnsi="Times New Roman"/>
                <w:sz w:val="24"/>
                <w:szCs w:val="24"/>
                <w:lang w:eastAsia="bg-BG"/>
              </w:rPr>
              <w:t>Комплект № 6 „Деловодство”</w:t>
            </w:r>
          </w:p>
          <w:p w:rsidR="00985DED" w:rsidRPr="00152995" w:rsidRDefault="00985DED" w:rsidP="00255575">
            <w:pPr>
              <w:tabs>
                <w:tab w:val="left" w:pos="720"/>
                <w:tab w:val="left" w:pos="900"/>
                <w:tab w:val="left" w:pos="1080"/>
                <w:tab w:val="left" w:pos="1440"/>
              </w:tabs>
              <w:spacing w:after="0" w:line="240" w:lineRule="auto"/>
              <w:ind w:firstLine="27"/>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F1687F" w:rsidTr="005B14AE">
        <w:trPr>
          <w:trHeight w:hRule="exact" w:val="368"/>
          <w:jc w:val="center"/>
        </w:trPr>
        <w:tc>
          <w:tcPr>
            <w:tcW w:w="7380" w:type="dxa"/>
            <w:gridSpan w:val="5"/>
          </w:tcPr>
          <w:p w:rsidR="00985DED" w:rsidRPr="00F1687F" w:rsidRDefault="00985DED" w:rsidP="00255575">
            <w:pPr>
              <w:spacing w:after="0" w:line="240" w:lineRule="auto"/>
              <w:jc w:val="right"/>
              <w:rPr>
                <w:rFonts w:ascii="Times New Roman" w:hAnsi="Times New Roman"/>
                <w:b/>
                <w:sz w:val="24"/>
                <w:szCs w:val="24"/>
                <w:lang w:eastAsia="bg-BG"/>
              </w:rPr>
            </w:pPr>
            <w:r>
              <w:rPr>
                <w:rFonts w:ascii="Times New Roman" w:hAnsi="Times New Roman"/>
                <w:b/>
                <w:sz w:val="24"/>
                <w:szCs w:val="24"/>
                <w:lang w:eastAsia="bg-BG"/>
              </w:rPr>
              <w:t>Обща стойност без ДДС</w:t>
            </w:r>
          </w:p>
        </w:tc>
        <w:tc>
          <w:tcPr>
            <w:tcW w:w="2100" w:type="dxa"/>
          </w:tcPr>
          <w:p w:rsidR="00985DED" w:rsidRPr="00F1687F" w:rsidRDefault="00985DED" w:rsidP="00255575">
            <w:pPr>
              <w:spacing w:after="0" w:line="240" w:lineRule="auto"/>
              <w:jc w:val="center"/>
              <w:rPr>
                <w:rFonts w:ascii="Times New Roman" w:hAnsi="Times New Roman"/>
                <w:b/>
                <w:sz w:val="24"/>
                <w:szCs w:val="24"/>
                <w:lang w:eastAsia="bg-BG"/>
              </w:rPr>
            </w:pPr>
          </w:p>
        </w:tc>
      </w:tr>
    </w:tbl>
    <w:p w:rsidR="00985DED" w:rsidRPr="00FE3468" w:rsidRDefault="00985DED" w:rsidP="00AD2AD1">
      <w:pPr>
        <w:tabs>
          <w:tab w:val="left" w:pos="709"/>
          <w:tab w:val="left" w:pos="993"/>
        </w:tabs>
        <w:spacing w:after="0" w:line="320" w:lineRule="exact"/>
        <w:jc w:val="both"/>
        <w:rPr>
          <w:rFonts w:ascii="Times New Roman" w:hAnsi="Times New Roman"/>
          <w:b/>
          <w:sz w:val="24"/>
          <w:szCs w:val="24"/>
        </w:rPr>
      </w:pPr>
    </w:p>
    <w:p w:rsidR="00985DED" w:rsidRDefault="00985DED" w:rsidP="00AD2AD1">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Pr="00B24EC1" w:rsidRDefault="00985DED" w:rsidP="00AD2AD1">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AD2AD1">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AD2AD1">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AD2AD1">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Default="00985DED" w:rsidP="00557BFB">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аритметични грешки (неточности) в ценовата си оферта.</w:t>
      </w:r>
    </w:p>
    <w:p w:rsidR="00985DED" w:rsidRPr="00B24EC1" w:rsidRDefault="00985DED" w:rsidP="00AD2AD1">
      <w:pPr>
        <w:tabs>
          <w:tab w:val="left" w:pos="709"/>
        </w:tabs>
        <w:spacing w:after="0" w:line="240" w:lineRule="auto"/>
        <w:rPr>
          <w:rFonts w:ascii="Times New Roman" w:hAnsi="Times New Roman"/>
          <w:sz w:val="24"/>
          <w:szCs w:val="24"/>
        </w:rPr>
      </w:pPr>
    </w:p>
    <w:p w:rsidR="00985DED" w:rsidRPr="00B24EC1" w:rsidRDefault="00985DED" w:rsidP="00AD2AD1">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AD2AD1">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Pr="00152995" w:rsidRDefault="00985DED" w:rsidP="00152995">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85DED" w:rsidRPr="00F47F08" w:rsidRDefault="00985DED" w:rsidP="00AD2AD1">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eastAsia="Batang" w:hAnsi="Times New Roman"/>
          <w:sz w:val="24"/>
          <w:szCs w:val="24"/>
          <w:lang w:eastAsia="bg-BG"/>
        </w:rPr>
        <w:br w:type="page"/>
      </w: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5а</w:t>
      </w:r>
    </w:p>
    <w:p w:rsidR="00985DED" w:rsidRPr="00F47F08" w:rsidRDefault="00985DED" w:rsidP="00AD2AD1">
      <w:pPr>
        <w:tabs>
          <w:tab w:val="left" w:pos="709"/>
          <w:tab w:val="left" w:pos="993"/>
        </w:tabs>
        <w:spacing w:after="0" w:line="312" w:lineRule="auto"/>
        <w:jc w:val="right"/>
        <w:outlineLvl w:val="0"/>
        <w:rPr>
          <w:rFonts w:ascii="Times New Roman" w:eastAsia="Batang" w:hAnsi="Times New Roman"/>
          <w:b/>
          <w:sz w:val="24"/>
          <w:szCs w:val="24"/>
          <w:lang w:eastAsia="bg-BG"/>
        </w:rPr>
      </w:pPr>
    </w:p>
    <w:p w:rsidR="00985DED" w:rsidRPr="00F47F08" w:rsidRDefault="00985DED" w:rsidP="00AD2AD1">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AD2AD1">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AD2AD1">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AD2AD1">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AD2AD1">
      <w:pPr>
        <w:tabs>
          <w:tab w:val="left" w:pos="709"/>
          <w:tab w:val="left" w:pos="993"/>
        </w:tabs>
        <w:rPr>
          <w:rFonts w:ascii="Times New Roman" w:hAnsi="Times New Roman"/>
          <w:b/>
          <w:sz w:val="24"/>
          <w:szCs w:val="24"/>
          <w:lang w:val="ru-RU"/>
        </w:rPr>
      </w:pPr>
    </w:p>
    <w:p w:rsidR="00985DED" w:rsidRPr="00F47F08" w:rsidRDefault="00985DED" w:rsidP="00AD2AD1">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AD2AD1">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AD2AD1">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по Обособена п</w:t>
      </w:r>
      <w:r w:rsidRPr="009D03D0">
        <w:rPr>
          <w:rFonts w:ascii="Times New Roman" w:hAnsi="Times New Roman"/>
          <w:b/>
          <w:sz w:val="24"/>
          <w:szCs w:val="24"/>
          <w:lang w:val="ru-RU"/>
        </w:rPr>
        <w:t xml:space="preserve">озиция № </w:t>
      </w:r>
      <w:r>
        <w:rPr>
          <w:rFonts w:ascii="Times New Roman" w:hAnsi="Times New Roman"/>
          <w:b/>
          <w:sz w:val="24"/>
          <w:szCs w:val="24"/>
          <w:lang w:val="ru-RU"/>
        </w:rPr>
        <w:t>2</w:t>
      </w:r>
      <w:r w:rsidRPr="009D03D0">
        <w:rPr>
          <w:rFonts w:ascii="Times New Roman" w:hAnsi="Times New Roman"/>
          <w:b/>
          <w:sz w:val="24"/>
          <w:szCs w:val="24"/>
          <w:lang w:val="ru-RU"/>
        </w:rPr>
        <w:t>: „</w:t>
      </w:r>
      <w:r>
        <w:rPr>
          <w:rFonts w:ascii="Times New Roman" w:hAnsi="Times New Roman"/>
          <w:b/>
          <w:sz w:val="24"/>
          <w:szCs w:val="24"/>
          <w:lang w:val="ru-RU"/>
        </w:rPr>
        <w:t>Доставка и монтаж на офис мебели за сграда на 09 РСПБЗН София към СДПБЗН- МВР”</w:t>
      </w:r>
    </w:p>
    <w:p w:rsidR="00985DED" w:rsidRPr="009D03D0" w:rsidRDefault="00985DED" w:rsidP="00AD2AD1">
      <w:pPr>
        <w:tabs>
          <w:tab w:val="left" w:pos="709"/>
          <w:tab w:val="left" w:pos="993"/>
          <w:tab w:val="left" w:pos="1418"/>
        </w:tabs>
        <w:spacing w:after="0" w:line="320" w:lineRule="exact"/>
        <w:jc w:val="center"/>
        <w:rPr>
          <w:rFonts w:ascii="Times New Roman" w:hAnsi="Times New Roman"/>
          <w:b/>
          <w:sz w:val="24"/>
          <w:szCs w:val="24"/>
          <w:lang w:val="ru-RU"/>
        </w:rPr>
      </w:pPr>
    </w:p>
    <w:p w:rsidR="00985DED" w:rsidRPr="00F47F08" w:rsidRDefault="00985DED" w:rsidP="00AD2AD1">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AD2AD1">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AD2AD1">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AD2AD1">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Default="00985DED" w:rsidP="00C51F8D">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AD2AD1">
      <w:pPr>
        <w:tabs>
          <w:tab w:val="left" w:pos="709"/>
          <w:tab w:val="left" w:pos="993"/>
        </w:tabs>
        <w:jc w:val="both"/>
        <w:rPr>
          <w:rFonts w:ascii="Times New Roman" w:hAnsi="Times New Roman"/>
          <w:sz w:val="24"/>
          <w:szCs w:val="24"/>
        </w:rPr>
      </w:pPr>
    </w:p>
    <w:tbl>
      <w:tblPr>
        <w:tblW w:w="992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4680"/>
        <w:gridCol w:w="914"/>
        <w:gridCol w:w="1417"/>
        <w:gridCol w:w="9"/>
        <w:gridCol w:w="2546"/>
      </w:tblGrid>
      <w:tr w:rsidR="00985DED" w:rsidRPr="00002B8F" w:rsidTr="00CD12FB">
        <w:trPr>
          <w:trHeight w:val="1407"/>
          <w:tblHeader/>
          <w:jc w:val="center"/>
        </w:trPr>
        <w:tc>
          <w:tcPr>
            <w:tcW w:w="360"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680"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5B14A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5B14A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5B14A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555" w:type="dxa"/>
            <w:gridSpan w:val="2"/>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rPr>
            </w:pPr>
            <w:r w:rsidRPr="0059756C">
              <w:rPr>
                <w:rFonts w:ascii="Times New Roman" w:hAnsi="Times New Roman"/>
                <w:b/>
                <w:sz w:val="24"/>
                <w:szCs w:val="24"/>
              </w:rPr>
              <w:t>Обща цена</w:t>
            </w:r>
          </w:p>
          <w:p w:rsidR="00985DED" w:rsidRPr="0059756C" w:rsidRDefault="00985DED" w:rsidP="005B14A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CD12FB">
        <w:trPr>
          <w:trHeight w:hRule="exact" w:val="433"/>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680" w:type="dxa"/>
          </w:tcPr>
          <w:p w:rsidR="00985DED" w:rsidRPr="00CD12FB" w:rsidRDefault="00985DED" w:rsidP="00CD12FB">
            <w:pPr>
              <w:tabs>
                <w:tab w:val="left" w:pos="432"/>
                <w:tab w:val="left" w:pos="90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1 „Ръководител”</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393"/>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680" w:type="dxa"/>
          </w:tcPr>
          <w:p w:rsidR="00985DED" w:rsidRPr="00CD12FB" w:rsidRDefault="00985DED" w:rsidP="00CD12FB">
            <w:pPr>
              <w:tabs>
                <w:tab w:val="left" w:pos="0"/>
                <w:tab w:val="left" w:pos="72"/>
                <w:tab w:val="left" w:pos="252"/>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2 „Офис инспектори ДПК”</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416"/>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3</w:t>
            </w:r>
          </w:p>
        </w:tc>
        <w:tc>
          <w:tcPr>
            <w:tcW w:w="4680" w:type="dxa"/>
          </w:tcPr>
          <w:p w:rsidR="00985DED" w:rsidRPr="00CD12FB" w:rsidRDefault="00985DED" w:rsidP="00CD12FB">
            <w:pPr>
              <w:tabs>
                <w:tab w:val="left" w:pos="612"/>
                <w:tab w:val="left" w:pos="900"/>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3 „Деловодство”</w:t>
            </w:r>
          </w:p>
          <w:p w:rsidR="00985DED" w:rsidRPr="00CD12FB" w:rsidRDefault="00985DED" w:rsidP="00255575">
            <w:pPr>
              <w:tabs>
                <w:tab w:val="left" w:pos="612"/>
                <w:tab w:val="left" w:pos="900"/>
                <w:tab w:val="left" w:pos="1080"/>
                <w:tab w:val="left" w:pos="1440"/>
              </w:tabs>
              <w:spacing w:after="0" w:line="240" w:lineRule="auto"/>
              <w:jc w:val="both"/>
              <w:rPr>
                <w:rFonts w:ascii="Times New Roman" w:hAnsi="Times New Roman"/>
                <w:sz w:val="24"/>
                <w:szCs w:val="24"/>
                <w:lang w:eastAsia="bg-BG"/>
              </w:rPr>
            </w:pP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95"/>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4680" w:type="dxa"/>
          </w:tcPr>
          <w:p w:rsidR="00985DED" w:rsidRPr="00CD12FB" w:rsidRDefault="00985DED" w:rsidP="00CD12FB">
            <w:pPr>
              <w:tabs>
                <w:tab w:val="left" w:pos="278"/>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4 „Началник сектори и домакин”</w:t>
            </w:r>
          </w:p>
          <w:p w:rsidR="00985DED" w:rsidRPr="00CD12FB" w:rsidRDefault="00985DED" w:rsidP="00255575">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73"/>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5</w:t>
            </w:r>
          </w:p>
        </w:tc>
        <w:tc>
          <w:tcPr>
            <w:tcW w:w="4680" w:type="dxa"/>
          </w:tcPr>
          <w:p w:rsidR="00985DED" w:rsidRPr="00CD12FB" w:rsidRDefault="00985DED" w:rsidP="00CD12FB">
            <w:pPr>
              <w:tabs>
                <w:tab w:val="left" w:pos="720"/>
                <w:tab w:val="left" w:pos="900"/>
                <w:tab w:val="left" w:pos="1080"/>
                <w:tab w:val="left" w:pos="1440"/>
              </w:tabs>
              <w:spacing w:after="0" w:line="240" w:lineRule="auto"/>
              <w:ind w:left="54"/>
              <w:jc w:val="both"/>
              <w:rPr>
                <w:rFonts w:ascii="Times New Roman" w:hAnsi="Times New Roman"/>
                <w:sz w:val="24"/>
                <w:szCs w:val="24"/>
                <w:lang w:eastAsia="bg-BG"/>
              </w:rPr>
            </w:pPr>
            <w:r w:rsidRPr="00CD12FB">
              <w:rPr>
                <w:rFonts w:ascii="Times New Roman" w:hAnsi="Times New Roman"/>
                <w:sz w:val="24"/>
                <w:szCs w:val="24"/>
                <w:lang w:eastAsia="bg-BG"/>
              </w:rPr>
              <w:t>Комплект № 5 „Дежурен състав и учебна зала”</w:t>
            </w:r>
          </w:p>
          <w:p w:rsidR="00985DED" w:rsidRPr="00CD12FB" w:rsidRDefault="00985DED" w:rsidP="002D46C8">
            <w:pPr>
              <w:tabs>
                <w:tab w:val="left" w:pos="720"/>
                <w:tab w:val="left" w:pos="900"/>
                <w:tab w:val="left" w:pos="1080"/>
                <w:tab w:val="left" w:pos="1440"/>
              </w:tabs>
              <w:spacing w:after="0" w:line="240" w:lineRule="auto"/>
              <w:ind w:left="54"/>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91"/>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6</w:t>
            </w:r>
          </w:p>
        </w:tc>
        <w:tc>
          <w:tcPr>
            <w:tcW w:w="4680" w:type="dxa"/>
          </w:tcPr>
          <w:p w:rsidR="00985DED" w:rsidRPr="00CD12FB" w:rsidRDefault="00985DED" w:rsidP="00CD12FB">
            <w:pPr>
              <w:tabs>
                <w:tab w:val="left" w:pos="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6 „Началник на дежурния състав”</w:t>
            </w:r>
          </w:p>
          <w:p w:rsidR="00985DED" w:rsidRPr="00CD12FB" w:rsidRDefault="00985DED" w:rsidP="00255575">
            <w:pPr>
              <w:tabs>
                <w:tab w:val="left" w:pos="720"/>
                <w:tab w:val="left" w:pos="900"/>
                <w:tab w:val="left" w:pos="1080"/>
                <w:tab w:val="left" w:pos="1440"/>
              </w:tabs>
              <w:spacing w:after="0" w:line="240" w:lineRule="auto"/>
              <w:ind w:firstLine="27"/>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425"/>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7</w:t>
            </w:r>
          </w:p>
        </w:tc>
        <w:tc>
          <w:tcPr>
            <w:tcW w:w="4680" w:type="dxa"/>
          </w:tcPr>
          <w:p w:rsidR="00985DED" w:rsidRPr="00CD12FB" w:rsidRDefault="00985DED" w:rsidP="00CD12FB">
            <w:pPr>
              <w:tabs>
                <w:tab w:val="left" w:pos="252"/>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7 „Диспечер”</w:t>
            </w:r>
          </w:p>
          <w:p w:rsidR="00985DED" w:rsidRPr="00CD12FB" w:rsidRDefault="00985DED" w:rsidP="00255575">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393"/>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8</w:t>
            </w:r>
          </w:p>
        </w:tc>
        <w:tc>
          <w:tcPr>
            <w:tcW w:w="4680" w:type="dxa"/>
          </w:tcPr>
          <w:p w:rsidR="00985DED" w:rsidRPr="00CD12FB" w:rsidRDefault="00985DED" w:rsidP="00CD12F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8 „Стаи за почивка”</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393"/>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9</w:t>
            </w:r>
          </w:p>
        </w:tc>
        <w:tc>
          <w:tcPr>
            <w:tcW w:w="4680" w:type="dxa"/>
          </w:tcPr>
          <w:p w:rsidR="00985DED" w:rsidRPr="00CD12FB" w:rsidRDefault="00985DED" w:rsidP="007505E1">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CD12FB">
              <w:rPr>
                <w:rFonts w:ascii="Times New Roman" w:hAnsi="Times New Roman"/>
                <w:sz w:val="24"/>
                <w:szCs w:val="24"/>
                <w:lang w:eastAsia="bg-BG"/>
              </w:rPr>
              <w:t>Комплект № 9 „</w:t>
            </w:r>
            <w:r>
              <w:rPr>
                <w:rFonts w:ascii="Times New Roman" w:hAnsi="Times New Roman"/>
                <w:sz w:val="24"/>
                <w:szCs w:val="24"/>
                <w:lang w:eastAsia="bg-BG"/>
              </w:rPr>
              <w:t>Обзавеждане кухня</w:t>
            </w:r>
            <w:r w:rsidRPr="00CD12FB">
              <w:rPr>
                <w:rFonts w:ascii="Times New Roman" w:hAnsi="Times New Roman"/>
                <w:sz w:val="24"/>
                <w:szCs w:val="24"/>
                <w:lang w:eastAsia="bg-BG"/>
              </w:rPr>
              <w:t>”</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555"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F1687F" w:rsidTr="00D720D6">
        <w:trPr>
          <w:trHeight w:hRule="exact" w:val="368"/>
          <w:jc w:val="center"/>
        </w:trPr>
        <w:tc>
          <w:tcPr>
            <w:tcW w:w="7380" w:type="dxa"/>
            <w:gridSpan w:val="5"/>
          </w:tcPr>
          <w:p w:rsidR="00985DED" w:rsidRPr="00F1687F" w:rsidRDefault="00985DED" w:rsidP="00255575">
            <w:pPr>
              <w:spacing w:after="0" w:line="240" w:lineRule="auto"/>
              <w:jc w:val="right"/>
              <w:rPr>
                <w:rFonts w:ascii="Times New Roman" w:hAnsi="Times New Roman"/>
                <w:b/>
                <w:sz w:val="24"/>
                <w:szCs w:val="24"/>
                <w:lang w:eastAsia="bg-BG"/>
              </w:rPr>
            </w:pPr>
            <w:r>
              <w:rPr>
                <w:rFonts w:ascii="Times New Roman" w:hAnsi="Times New Roman"/>
                <w:b/>
                <w:sz w:val="24"/>
                <w:szCs w:val="24"/>
                <w:lang w:eastAsia="bg-BG"/>
              </w:rPr>
              <w:t>Обща стойност без ДДС</w:t>
            </w:r>
          </w:p>
        </w:tc>
        <w:tc>
          <w:tcPr>
            <w:tcW w:w="2546" w:type="dxa"/>
          </w:tcPr>
          <w:p w:rsidR="00985DED" w:rsidRPr="00F1687F" w:rsidRDefault="00985DED" w:rsidP="00255575">
            <w:pPr>
              <w:spacing w:after="0" w:line="240" w:lineRule="auto"/>
              <w:jc w:val="center"/>
              <w:rPr>
                <w:rFonts w:ascii="Times New Roman" w:hAnsi="Times New Roman"/>
                <w:b/>
                <w:sz w:val="24"/>
                <w:szCs w:val="24"/>
                <w:lang w:eastAsia="bg-BG"/>
              </w:rPr>
            </w:pPr>
          </w:p>
        </w:tc>
      </w:tr>
    </w:tbl>
    <w:p w:rsidR="00985DED" w:rsidRDefault="00985DED" w:rsidP="00AD2AD1">
      <w:pPr>
        <w:tabs>
          <w:tab w:val="left" w:pos="709"/>
        </w:tabs>
        <w:spacing w:after="0" w:line="320" w:lineRule="exact"/>
        <w:ind w:firstLine="709"/>
        <w:jc w:val="both"/>
        <w:rPr>
          <w:rFonts w:ascii="Times New Roman" w:hAnsi="Times New Roman"/>
          <w:sz w:val="24"/>
          <w:szCs w:val="24"/>
        </w:rPr>
      </w:pPr>
    </w:p>
    <w:p w:rsidR="00985DED" w:rsidRDefault="00985DED" w:rsidP="00AD2AD1">
      <w:pPr>
        <w:tabs>
          <w:tab w:val="left" w:pos="709"/>
        </w:tabs>
        <w:spacing w:after="0" w:line="320" w:lineRule="exact"/>
        <w:ind w:firstLine="709"/>
        <w:jc w:val="both"/>
        <w:rPr>
          <w:rFonts w:ascii="Times New Roman" w:hAnsi="Times New Roman"/>
          <w:sz w:val="24"/>
          <w:szCs w:val="24"/>
        </w:rPr>
      </w:pPr>
    </w:p>
    <w:p w:rsidR="00985DED" w:rsidRDefault="00985DED" w:rsidP="00AD2AD1">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Pr="00B24EC1" w:rsidRDefault="00985DED" w:rsidP="00AD2AD1">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AD2AD1">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AD2AD1">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AD2AD1">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Pr="00B24EC1" w:rsidRDefault="00985DED" w:rsidP="00AD2AD1">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аритметични грешки (неточности) в ценовата си оферта.</w:t>
      </w:r>
    </w:p>
    <w:p w:rsidR="00985DED" w:rsidRDefault="00985DED" w:rsidP="00AD2AD1">
      <w:pPr>
        <w:tabs>
          <w:tab w:val="left" w:pos="709"/>
        </w:tabs>
        <w:spacing w:after="0" w:line="320" w:lineRule="exact"/>
        <w:ind w:firstLine="709"/>
        <w:jc w:val="both"/>
        <w:rPr>
          <w:rFonts w:ascii="Times New Roman" w:hAnsi="Times New Roman"/>
          <w:sz w:val="24"/>
          <w:szCs w:val="24"/>
        </w:rPr>
      </w:pPr>
    </w:p>
    <w:p w:rsidR="00985DED" w:rsidRPr="00B24EC1" w:rsidRDefault="00985DED" w:rsidP="00AD2AD1">
      <w:pPr>
        <w:tabs>
          <w:tab w:val="left" w:pos="709"/>
        </w:tabs>
        <w:spacing w:after="0" w:line="240" w:lineRule="auto"/>
        <w:rPr>
          <w:rFonts w:ascii="Times New Roman" w:hAnsi="Times New Roman"/>
          <w:sz w:val="24"/>
          <w:szCs w:val="24"/>
        </w:rPr>
      </w:pPr>
    </w:p>
    <w:p w:rsidR="00985DED" w:rsidRPr="00B24EC1" w:rsidRDefault="00985DED" w:rsidP="00AD2AD1">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AD2AD1">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Default="00985DED" w:rsidP="00AD2AD1">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85DED" w:rsidRPr="00F47F08" w:rsidRDefault="00985DED" w:rsidP="003144AD">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hAnsi="Times New Roman"/>
        </w:rPr>
        <w:br w:type="page"/>
      </w: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5б</w:t>
      </w:r>
    </w:p>
    <w:p w:rsidR="00985DED" w:rsidRPr="00F47F08" w:rsidRDefault="00985DED" w:rsidP="003144AD">
      <w:pPr>
        <w:tabs>
          <w:tab w:val="left" w:pos="709"/>
          <w:tab w:val="left" w:pos="993"/>
        </w:tabs>
        <w:spacing w:after="0" w:line="312" w:lineRule="auto"/>
        <w:jc w:val="right"/>
        <w:outlineLvl w:val="0"/>
        <w:rPr>
          <w:rFonts w:ascii="Times New Roman" w:eastAsia="Batang" w:hAnsi="Times New Roman"/>
          <w:b/>
          <w:sz w:val="24"/>
          <w:szCs w:val="24"/>
          <w:lang w:eastAsia="bg-BG"/>
        </w:rPr>
      </w:pPr>
    </w:p>
    <w:p w:rsidR="00985DED" w:rsidRPr="00F47F08" w:rsidRDefault="00985DED" w:rsidP="003144AD">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3144AD">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3144AD">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3144AD">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3144AD">
      <w:pPr>
        <w:tabs>
          <w:tab w:val="left" w:pos="709"/>
          <w:tab w:val="left" w:pos="993"/>
        </w:tabs>
        <w:rPr>
          <w:rFonts w:ascii="Times New Roman" w:hAnsi="Times New Roman"/>
          <w:b/>
          <w:sz w:val="24"/>
          <w:szCs w:val="24"/>
          <w:lang w:val="ru-RU"/>
        </w:rPr>
      </w:pPr>
    </w:p>
    <w:p w:rsidR="00985DED" w:rsidRPr="00F47F08" w:rsidRDefault="00985DED" w:rsidP="003144AD">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3144AD">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3144AD">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w:t>
      </w:r>
    </w:p>
    <w:p w:rsidR="00985DED" w:rsidRPr="009D03D0" w:rsidRDefault="00985DED" w:rsidP="003144AD">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b/>
          <w:sz w:val="24"/>
          <w:szCs w:val="24"/>
          <w:lang w:val="ru-RU"/>
        </w:rPr>
        <w:t>по Обособена п</w:t>
      </w:r>
      <w:r w:rsidRPr="009D03D0">
        <w:rPr>
          <w:rFonts w:ascii="Times New Roman" w:hAnsi="Times New Roman"/>
          <w:b/>
          <w:sz w:val="24"/>
          <w:szCs w:val="24"/>
          <w:lang w:val="ru-RU"/>
        </w:rPr>
        <w:t xml:space="preserve">озиция № </w:t>
      </w:r>
      <w:r>
        <w:rPr>
          <w:rFonts w:ascii="Times New Roman" w:hAnsi="Times New Roman"/>
          <w:b/>
          <w:sz w:val="24"/>
          <w:szCs w:val="24"/>
          <w:lang w:val="ru-RU"/>
        </w:rPr>
        <w:t>3</w:t>
      </w:r>
      <w:r w:rsidRPr="009D03D0">
        <w:rPr>
          <w:rFonts w:ascii="Times New Roman" w:hAnsi="Times New Roman"/>
          <w:b/>
          <w:sz w:val="24"/>
          <w:szCs w:val="24"/>
          <w:lang w:val="ru-RU"/>
        </w:rPr>
        <w:t>: „</w:t>
      </w:r>
      <w:r>
        <w:rPr>
          <w:rFonts w:ascii="Times New Roman" w:hAnsi="Times New Roman"/>
          <w:b/>
          <w:sz w:val="24"/>
          <w:szCs w:val="24"/>
          <w:lang w:val="ru-RU"/>
        </w:rPr>
        <w:t xml:space="preserve">Доставка и монтаж на метални изделия за сграда на </w:t>
      </w:r>
      <w:r w:rsidRPr="008376CB">
        <w:rPr>
          <w:rFonts w:ascii="Times New Roman" w:hAnsi="Times New Roman"/>
          <w:b/>
          <w:sz w:val="24"/>
          <w:szCs w:val="24"/>
          <w:lang w:val="ru-RU"/>
        </w:rPr>
        <w:t xml:space="preserve">09 РСПБЗН София към </w:t>
      </w:r>
      <w:r>
        <w:rPr>
          <w:rFonts w:ascii="Times New Roman" w:hAnsi="Times New Roman"/>
          <w:b/>
          <w:sz w:val="24"/>
          <w:szCs w:val="24"/>
          <w:lang w:val="ru-RU"/>
        </w:rPr>
        <w:t>С</w:t>
      </w:r>
      <w:r w:rsidRPr="008376CB">
        <w:rPr>
          <w:rFonts w:ascii="Times New Roman" w:hAnsi="Times New Roman"/>
          <w:b/>
          <w:sz w:val="24"/>
          <w:szCs w:val="24"/>
          <w:lang w:val="ru-RU"/>
        </w:rPr>
        <w:t xml:space="preserve">ДПБЗН – МВР </w:t>
      </w:r>
      <w:r>
        <w:rPr>
          <w:rFonts w:ascii="Times New Roman" w:hAnsi="Times New Roman"/>
          <w:b/>
          <w:sz w:val="24"/>
          <w:szCs w:val="24"/>
          <w:lang w:val="ru-RU"/>
        </w:rPr>
        <w:t>”</w:t>
      </w:r>
    </w:p>
    <w:p w:rsidR="00985DED" w:rsidRPr="00F47F08" w:rsidRDefault="00985DED" w:rsidP="003144AD">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3144AD">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3144AD">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3144AD">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Pr="00B24EC1" w:rsidRDefault="00985DED" w:rsidP="003144AD">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3144AD">
      <w:pPr>
        <w:tabs>
          <w:tab w:val="left" w:pos="709"/>
          <w:tab w:val="left" w:pos="993"/>
        </w:tabs>
        <w:jc w:val="both"/>
        <w:rPr>
          <w:rFonts w:ascii="Times New Roman" w:hAnsi="Times New Roman"/>
          <w:sz w:val="24"/>
          <w:szCs w:val="24"/>
        </w:rPr>
      </w:pPr>
    </w:p>
    <w:tbl>
      <w:tblPr>
        <w:tblW w:w="94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4680"/>
        <w:gridCol w:w="914"/>
        <w:gridCol w:w="1417"/>
        <w:gridCol w:w="2109"/>
      </w:tblGrid>
      <w:tr w:rsidR="00985DED" w:rsidRPr="00002B8F" w:rsidTr="00CD12FB">
        <w:trPr>
          <w:trHeight w:val="520"/>
          <w:tblHeader/>
          <w:jc w:val="center"/>
        </w:trPr>
        <w:tc>
          <w:tcPr>
            <w:tcW w:w="360"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680"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5B14A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5B14A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5B14A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109"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rPr>
            </w:pPr>
            <w:r w:rsidRPr="0059756C">
              <w:rPr>
                <w:rFonts w:ascii="Times New Roman" w:hAnsi="Times New Roman"/>
                <w:b/>
                <w:sz w:val="24"/>
                <w:szCs w:val="24"/>
              </w:rPr>
              <w:t xml:space="preserve">Обща </w:t>
            </w:r>
            <w:r>
              <w:rPr>
                <w:rFonts w:ascii="Times New Roman" w:hAnsi="Times New Roman"/>
                <w:b/>
                <w:sz w:val="24"/>
                <w:szCs w:val="24"/>
              </w:rPr>
              <w:t>стойност</w:t>
            </w:r>
          </w:p>
          <w:p w:rsidR="00985DED" w:rsidRPr="0059756C" w:rsidRDefault="00985DED" w:rsidP="005B14A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CD12FB">
        <w:trPr>
          <w:trHeight w:hRule="exact" w:val="717"/>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680" w:type="dxa"/>
          </w:tcPr>
          <w:p w:rsidR="00985DED" w:rsidRPr="00CD12FB" w:rsidRDefault="00985DED" w:rsidP="00CD12FB">
            <w:pPr>
              <w:tabs>
                <w:tab w:val="left" w:pos="90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1 „Метални гардероби и стелажи”</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tcPr>
          <w:p w:rsidR="00985DED" w:rsidRPr="00435B82" w:rsidRDefault="00985DED" w:rsidP="00255575">
            <w:pPr>
              <w:spacing w:after="0" w:line="240" w:lineRule="auto"/>
              <w:jc w:val="center"/>
              <w:rPr>
                <w:rFonts w:ascii="Times New Roman" w:hAnsi="Times New Roman"/>
                <w:sz w:val="24"/>
                <w:szCs w:val="24"/>
                <w:lang w:eastAsia="bg-BG"/>
              </w:rPr>
            </w:pPr>
          </w:p>
        </w:tc>
      </w:tr>
    </w:tbl>
    <w:p w:rsidR="00985DED" w:rsidRDefault="00985DED" w:rsidP="003144AD">
      <w:pPr>
        <w:tabs>
          <w:tab w:val="left" w:pos="709"/>
        </w:tabs>
        <w:spacing w:after="0" w:line="320" w:lineRule="exact"/>
        <w:ind w:firstLine="709"/>
        <w:jc w:val="both"/>
        <w:rPr>
          <w:rFonts w:ascii="Times New Roman" w:hAnsi="Times New Roman"/>
          <w:sz w:val="24"/>
          <w:szCs w:val="24"/>
        </w:rPr>
      </w:pPr>
    </w:p>
    <w:p w:rsidR="00985DED" w:rsidRDefault="00985DED" w:rsidP="003144AD">
      <w:pPr>
        <w:tabs>
          <w:tab w:val="left" w:pos="709"/>
        </w:tabs>
        <w:spacing w:after="0" w:line="320" w:lineRule="exact"/>
        <w:ind w:firstLine="709"/>
        <w:jc w:val="both"/>
        <w:rPr>
          <w:rFonts w:ascii="Times New Roman" w:hAnsi="Times New Roman"/>
          <w:sz w:val="24"/>
          <w:szCs w:val="24"/>
        </w:rPr>
      </w:pPr>
    </w:p>
    <w:p w:rsidR="00985DED" w:rsidRDefault="00985DED" w:rsidP="003144AD">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Default="00985DED" w:rsidP="003144AD">
      <w:pPr>
        <w:tabs>
          <w:tab w:val="left" w:pos="709"/>
        </w:tabs>
        <w:spacing w:after="0" w:line="320" w:lineRule="exact"/>
        <w:ind w:firstLine="709"/>
        <w:jc w:val="both"/>
        <w:rPr>
          <w:rFonts w:ascii="Times New Roman" w:hAnsi="Times New Roman"/>
          <w:sz w:val="24"/>
          <w:szCs w:val="24"/>
        </w:rPr>
      </w:pPr>
    </w:p>
    <w:p w:rsidR="00985DED" w:rsidRPr="00B24EC1" w:rsidRDefault="00985DED" w:rsidP="003144AD">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3144AD">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3144AD">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3144AD">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Pr="00B24EC1" w:rsidRDefault="00985DED" w:rsidP="003144AD">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аритметична грешка (неточност) в ценовата си оферта.</w:t>
      </w:r>
    </w:p>
    <w:p w:rsidR="00985DED" w:rsidRDefault="00985DED" w:rsidP="003144AD">
      <w:pPr>
        <w:tabs>
          <w:tab w:val="left" w:pos="709"/>
        </w:tabs>
        <w:spacing w:after="0" w:line="320" w:lineRule="exact"/>
        <w:ind w:firstLine="709"/>
        <w:jc w:val="both"/>
        <w:rPr>
          <w:rFonts w:ascii="Times New Roman" w:hAnsi="Times New Roman"/>
          <w:sz w:val="24"/>
          <w:szCs w:val="24"/>
        </w:rPr>
      </w:pPr>
    </w:p>
    <w:p w:rsidR="00985DED" w:rsidRPr="00B24EC1" w:rsidRDefault="00985DED" w:rsidP="003144AD">
      <w:pPr>
        <w:tabs>
          <w:tab w:val="left" w:pos="709"/>
        </w:tabs>
        <w:spacing w:after="0" w:line="240" w:lineRule="auto"/>
        <w:rPr>
          <w:rFonts w:ascii="Times New Roman" w:hAnsi="Times New Roman"/>
          <w:sz w:val="24"/>
          <w:szCs w:val="24"/>
        </w:rPr>
      </w:pPr>
    </w:p>
    <w:p w:rsidR="00985DED" w:rsidRPr="00B24EC1" w:rsidRDefault="00985DED" w:rsidP="003144A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3144AD">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Default="00985DED" w:rsidP="003144A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85DED" w:rsidRPr="00F37855" w:rsidRDefault="00985DED" w:rsidP="003144AD">
      <w:pPr>
        <w:tabs>
          <w:tab w:val="left" w:pos="709"/>
        </w:tabs>
        <w:spacing w:after="0" w:line="240" w:lineRule="auto"/>
        <w:rPr>
          <w:rFonts w:ascii="Times New Roman" w:hAnsi="Times New Roman"/>
          <w:sz w:val="24"/>
          <w:szCs w:val="24"/>
        </w:rPr>
      </w:pPr>
    </w:p>
    <w:p w:rsidR="00985DED" w:rsidRPr="00192028" w:rsidRDefault="00985DED" w:rsidP="00DF4731">
      <w:pPr>
        <w:tabs>
          <w:tab w:val="left" w:pos="709"/>
          <w:tab w:val="left" w:pos="993"/>
          <w:tab w:val="left" w:pos="6300"/>
        </w:tabs>
        <w:spacing w:after="0" w:line="312" w:lineRule="auto"/>
        <w:ind w:left="5753" w:firstLine="2755"/>
        <w:jc w:val="both"/>
        <w:outlineLvl w:val="0"/>
        <w:rPr>
          <w:rFonts w:ascii="Times New Roman" w:eastAsia="Batang" w:hAnsi="Times New Roman"/>
          <w:b/>
          <w:sz w:val="24"/>
          <w:szCs w:val="24"/>
          <w:lang w:eastAsia="bg-BG"/>
        </w:rPr>
      </w:pPr>
      <w:r>
        <w:rPr>
          <w:rFonts w:ascii="Times New Roman" w:hAnsi="Times New Roman"/>
        </w:rPr>
        <w:br w:type="page"/>
      </w: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5в</w:t>
      </w:r>
    </w:p>
    <w:p w:rsidR="00985DED" w:rsidRDefault="00985DED" w:rsidP="007A5D56">
      <w:pPr>
        <w:tabs>
          <w:tab w:val="left" w:pos="709"/>
          <w:tab w:val="left" w:pos="993"/>
        </w:tabs>
        <w:spacing w:after="0"/>
        <w:ind w:left="5664" w:firstLine="708"/>
        <w:rPr>
          <w:rFonts w:ascii="Times New Roman" w:hAnsi="Times New Roman"/>
        </w:rPr>
      </w:pPr>
    </w:p>
    <w:p w:rsidR="00985DED" w:rsidRPr="00F47F08" w:rsidRDefault="00985DED" w:rsidP="007A5D56">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7A5D56">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7A5D5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7A5D5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7A5D56">
      <w:pPr>
        <w:tabs>
          <w:tab w:val="left" w:pos="709"/>
          <w:tab w:val="left" w:pos="993"/>
        </w:tabs>
        <w:rPr>
          <w:rFonts w:ascii="Times New Roman" w:hAnsi="Times New Roman"/>
          <w:b/>
          <w:sz w:val="24"/>
          <w:szCs w:val="24"/>
          <w:lang w:val="ru-RU"/>
        </w:rPr>
      </w:pPr>
    </w:p>
    <w:p w:rsidR="00985DED" w:rsidRPr="00F47F08" w:rsidRDefault="00985DED" w:rsidP="007A5D56">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7A5D56">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7A5D56">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w:t>
      </w:r>
    </w:p>
    <w:p w:rsidR="00985DED" w:rsidRPr="009D03D0" w:rsidRDefault="00985DED" w:rsidP="007A5D56">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b/>
          <w:sz w:val="24"/>
          <w:szCs w:val="24"/>
          <w:lang w:val="ru-RU"/>
        </w:rPr>
        <w:t>по Обособена п</w:t>
      </w:r>
      <w:r w:rsidRPr="009D03D0">
        <w:rPr>
          <w:rFonts w:ascii="Times New Roman" w:hAnsi="Times New Roman"/>
          <w:b/>
          <w:sz w:val="24"/>
          <w:szCs w:val="24"/>
          <w:lang w:val="ru-RU"/>
        </w:rPr>
        <w:t xml:space="preserve">озиция № </w:t>
      </w:r>
      <w:r>
        <w:rPr>
          <w:rFonts w:ascii="Times New Roman" w:hAnsi="Times New Roman"/>
          <w:b/>
          <w:sz w:val="24"/>
          <w:szCs w:val="24"/>
          <w:lang w:val="ru-RU"/>
        </w:rPr>
        <w:t>4</w:t>
      </w:r>
      <w:r w:rsidRPr="009D03D0">
        <w:rPr>
          <w:rFonts w:ascii="Times New Roman" w:hAnsi="Times New Roman"/>
          <w:b/>
          <w:sz w:val="24"/>
          <w:szCs w:val="24"/>
          <w:lang w:val="ru-RU"/>
        </w:rPr>
        <w:t>: „</w:t>
      </w:r>
      <w:r>
        <w:rPr>
          <w:rFonts w:ascii="Times New Roman" w:hAnsi="Times New Roman"/>
          <w:b/>
          <w:sz w:val="24"/>
          <w:szCs w:val="24"/>
          <w:lang w:val="ru-RU"/>
        </w:rPr>
        <w:t>Доставка и монтаж на обзавеждане за сграда на РУП Своге при ОДМВР София”</w:t>
      </w:r>
    </w:p>
    <w:p w:rsidR="00985DED" w:rsidRPr="00F47F08" w:rsidRDefault="00985DED" w:rsidP="007A5D56">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7A5D56">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7A5D5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7A5D56">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Pr="00B24EC1" w:rsidRDefault="00985DED" w:rsidP="007A5D56">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7A5D56">
      <w:pPr>
        <w:tabs>
          <w:tab w:val="left" w:pos="709"/>
          <w:tab w:val="left" w:pos="993"/>
        </w:tabs>
        <w:jc w:val="both"/>
        <w:rPr>
          <w:rFonts w:ascii="Times New Roman" w:hAnsi="Times New Roman"/>
          <w:sz w:val="24"/>
          <w:szCs w:val="24"/>
        </w:rPr>
      </w:pPr>
    </w:p>
    <w:tbl>
      <w:tblPr>
        <w:tblW w:w="94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4680"/>
        <w:gridCol w:w="914"/>
        <w:gridCol w:w="1417"/>
        <w:gridCol w:w="9"/>
        <w:gridCol w:w="2100"/>
      </w:tblGrid>
      <w:tr w:rsidR="00985DED" w:rsidRPr="00002B8F" w:rsidTr="00CD12FB">
        <w:trPr>
          <w:trHeight w:val="520"/>
          <w:tblHeader/>
          <w:jc w:val="center"/>
        </w:trPr>
        <w:tc>
          <w:tcPr>
            <w:tcW w:w="360"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680"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5B14A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5B14A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5B14A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109" w:type="dxa"/>
            <w:gridSpan w:val="2"/>
            <w:shd w:val="clear" w:color="auto" w:fill="E6E6E6"/>
            <w:vAlign w:val="center"/>
          </w:tcPr>
          <w:p w:rsidR="00985DED" w:rsidRPr="0059756C" w:rsidRDefault="00985DED" w:rsidP="005B14AE">
            <w:pPr>
              <w:spacing w:after="0" w:line="240" w:lineRule="auto"/>
              <w:jc w:val="center"/>
              <w:rPr>
                <w:rFonts w:ascii="Times New Roman" w:hAnsi="Times New Roman"/>
                <w:b/>
                <w:sz w:val="24"/>
                <w:szCs w:val="24"/>
              </w:rPr>
            </w:pPr>
            <w:r w:rsidRPr="0059756C">
              <w:rPr>
                <w:rFonts w:ascii="Times New Roman" w:hAnsi="Times New Roman"/>
                <w:b/>
                <w:sz w:val="24"/>
                <w:szCs w:val="24"/>
              </w:rPr>
              <w:t>Обща цена</w:t>
            </w:r>
          </w:p>
          <w:p w:rsidR="00985DED" w:rsidRPr="0059756C" w:rsidRDefault="00985DED" w:rsidP="005B14A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CD12FB">
        <w:trPr>
          <w:trHeight w:hRule="exact" w:val="413"/>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680" w:type="dxa"/>
          </w:tcPr>
          <w:p w:rsidR="00985DED" w:rsidRPr="00CD12FB" w:rsidRDefault="00985DED" w:rsidP="00CD12F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 xml:space="preserve">Комплект № 1 „Офис 1”, </w:t>
            </w:r>
          </w:p>
          <w:p w:rsidR="00985DED" w:rsidRPr="00CD12FB" w:rsidRDefault="00985DED" w:rsidP="007A5D56">
            <w:pPr>
              <w:tabs>
                <w:tab w:val="left" w:pos="720"/>
                <w:tab w:val="left" w:pos="900"/>
                <w:tab w:val="left" w:pos="1440"/>
              </w:tabs>
              <w:spacing w:after="0" w:line="240" w:lineRule="auto"/>
              <w:ind w:left="72"/>
              <w:jc w:val="both"/>
              <w:rPr>
                <w:rFonts w:ascii="Times New Roman" w:hAnsi="Times New Roman"/>
                <w:sz w:val="24"/>
                <w:szCs w:val="24"/>
                <w:lang w:eastAsia="bg-BG"/>
              </w:rPr>
            </w:pP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9</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439"/>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680" w:type="dxa"/>
          </w:tcPr>
          <w:p w:rsidR="00985DED" w:rsidRPr="00CD12FB" w:rsidRDefault="00985DED" w:rsidP="00CD12FB">
            <w:pPr>
              <w:tabs>
                <w:tab w:val="left" w:pos="0"/>
                <w:tab w:val="left" w:pos="72"/>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 xml:space="preserve">Комплект № 2 „Ръководител”, </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22"/>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3</w:t>
            </w:r>
          </w:p>
        </w:tc>
        <w:tc>
          <w:tcPr>
            <w:tcW w:w="4680" w:type="dxa"/>
          </w:tcPr>
          <w:p w:rsidR="00985DED" w:rsidRPr="00CD12FB" w:rsidRDefault="00985DED" w:rsidP="00CD12FB">
            <w:pPr>
              <w:tabs>
                <w:tab w:val="left" w:pos="252"/>
                <w:tab w:val="left" w:pos="612"/>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3 „Деловодство”</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41"/>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4680" w:type="dxa"/>
          </w:tcPr>
          <w:p w:rsidR="00985DED" w:rsidRPr="00CD12FB" w:rsidRDefault="00985DED" w:rsidP="00CD12FB">
            <w:pPr>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4 „Зала”</w:t>
            </w:r>
          </w:p>
          <w:p w:rsidR="00985DED" w:rsidRPr="00CD12FB" w:rsidRDefault="00985DED" w:rsidP="00CD12FB">
            <w:pPr>
              <w:tabs>
                <w:tab w:val="left" w:pos="720"/>
              </w:tabs>
              <w:spacing w:after="0" w:line="240" w:lineRule="auto"/>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725"/>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5</w:t>
            </w:r>
          </w:p>
        </w:tc>
        <w:tc>
          <w:tcPr>
            <w:tcW w:w="4680" w:type="dxa"/>
          </w:tcPr>
          <w:p w:rsidR="00985DED" w:rsidRPr="00CD12FB" w:rsidRDefault="00985DED" w:rsidP="00CD12FB">
            <w:pPr>
              <w:tabs>
                <w:tab w:val="left" w:pos="900"/>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5 „Дежурна стая и сектор за задържани”</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355"/>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6</w:t>
            </w:r>
          </w:p>
        </w:tc>
        <w:tc>
          <w:tcPr>
            <w:tcW w:w="4680" w:type="dxa"/>
          </w:tcPr>
          <w:p w:rsidR="00985DED" w:rsidRPr="00CD12FB" w:rsidRDefault="00985DED" w:rsidP="00CD12FB">
            <w:pPr>
              <w:tabs>
                <w:tab w:val="left" w:pos="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 xml:space="preserve">Комплект № 6 „Офис </w:t>
            </w:r>
            <w:r>
              <w:rPr>
                <w:rFonts w:ascii="Times New Roman" w:hAnsi="Times New Roman"/>
                <w:sz w:val="24"/>
                <w:szCs w:val="24"/>
                <w:lang w:eastAsia="bg-BG"/>
              </w:rPr>
              <w:t>2</w:t>
            </w:r>
            <w:r w:rsidRPr="00CD12FB">
              <w:rPr>
                <w:rFonts w:ascii="Times New Roman" w:hAnsi="Times New Roman"/>
                <w:sz w:val="24"/>
                <w:szCs w:val="24"/>
                <w:lang w:eastAsia="bg-BG"/>
              </w:rPr>
              <w:t>”</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22"/>
          <w:jc w:val="center"/>
        </w:trPr>
        <w:tc>
          <w:tcPr>
            <w:tcW w:w="360"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7</w:t>
            </w:r>
          </w:p>
        </w:tc>
        <w:tc>
          <w:tcPr>
            <w:tcW w:w="4680" w:type="dxa"/>
          </w:tcPr>
          <w:p w:rsidR="00985DED" w:rsidRPr="00CD12FB" w:rsidRDefault="00985DED" w:rsidP="00CD12FB">
            <w:pPr>
              <w:tabs>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7 „Приемна”</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F1687F" w:rsidTr="005B14AE">
        <w:trPr>
          <w:trHeight w:hRule="exact" w:val="368"/>
          <w:jc w:val="center"/>
        </w:trPr>
        <w:tc>
          <w:tcPr>
            <w:tcW w:w="7380" w:type="dxa"/>
            <w:gridSpan w:val="5"/>
          </w:tcPr>
          <w:p w:rsidR="00985DED" w:rsidRPr="00F1687F" w:rsidRDefault="00985DED" w:rsidP="00255575">
            <w:pPr>
              <w:spacing w:after="0" w:line="240" w:lineRule="auto"/>
              <w:jc w:val="right"/>
              <w:rPr>
                <w:rFonts w:ascii="Times New Roman" w:hAnsi="Times New Roman"/>
                <w:b/>
                <w:sz w:val="24"/>
                <w:szCs w:val="24"/>
                <w:lang w:eastAsia="bg-BG"/>
              </w:rPr>
            </w:pPr>
            <w:r>
              <w:rPr>
                <w:rFonts w:ascii="Times New Roman" w:hAnsi="Times New Roman"/>
                <w:b/>
                <w:sz w:val="24"/>
                <w:szCs w:val="24"/>
                <w:lang w:eastAsia="bg-BG"/>
              </w:rPr>
              <w:t>Обща стойност без ДДС</w:t>
            </w:r>
          </w:p>
        </w:tc>
        <w:tc>
          <w:tcPr>
            <w:tcW w:w="2100" w:type="dxa"/>
          </w:tcPr>
          <w:p w:rsidR="00985DED" w:rsidRPr="00F1687F" w:rsidRDefault="00985DED" w:rsidP="00255575">
            <w:pPr>
              <w:spacing w:after="0" w:line="240" w:lineRule="auto"/>
              <w:jc w:val="center"/>
              <w:rPr>
                <w:rFonts w:ascii="Times New Roman" w:hAnsi="Times New Roman"/>
                <w:b/>
                <w:sz w:val="24"/>
                <w:szCs w:val="24"/>
                <w:lang w:eastAsia="bg-BG"/>
              </w:rPr>
            </w:pPr>
          </w:p>
        </w:tc>
      </w:tr>
    </w:tbl>
    <w:p w:rsidR="00985DED" w:rsidRDefault="00985DED" w:rsidP="0085193D">
      <w:pPr>
        <w:tabs>
          <w:tab w:val="left" w:pos="709"/>
        </w:tabs>
        <w:spacing w:after="0" w:line="320" w:lineRule="exact"/>
        <w:jc w:val="both"/>
        <w:rPr>
          <w:rFonts w:ascii="Times New Roman" w:hAnsi="Times New Roman"/>
          <w:sz w:val="24"/>
          <w:szCs w:val="24"/>
        </w:rPr>
      </w:pPr>
    </w:p>
    <w:p w:rsidR="00985DED" w:rsidRDefault="00985DED" w:rsidP="007A5D56">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Default="00985DED" w:rsidP="007A5D56">
      <w:pPr>
        <w:tabs>
          <w:tab w:val="left" w:pos="709"/>
        </w:tabs>
        <w:spacing w:after="0" w:line="320" w:lineRule="exact"/>
        <w:ind w:firstLine="709"/>
        <w:jc w:val="both"/>
        <w:rPr>
          <w:rFonts w:ascii="Times New Roman" w:hAnsi="Times New Roman"/>
          <w:sz w:val="24"/>
          <w:szCs w:val="24"/>
        </w:rPr>
      </w:pPr>
    </w:p>
    <w:p w:rsidR="00985DED" w:rsidRPr="00B24EC1" w:rsidRDefault="00985DED" w:rsidP="007A5D56">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7A5D56">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7A5D56">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7A5D56">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Default="00985DED" w:rsidP="007A5D56">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Pr="00B24EC1" w:rsidRDefault="00985DED" w:rsidP="007A5D56">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аритметични грешки (неточности) в ценовата си оферта.</w:t>
      </w:r>
    </w:p>
    <w:p w:rsidR="00985DED" w:rsidRDefault="00985DED" w:rsidP="007A5D56">
      <w:pPr>
        <w:tabs>
          <w:tab w:val="left" w:pos="709"/>
        </w:tabs>
        <w:spacing w:after="0" w:line="320" w:lineRule="exact"/>
        <w:ind w:firstLine="709"/>
        <w:jc w:val="both"/>
        <w:rPr>
          <w:rFonts w:ascii="Times New Roman" w:hAnsi="Times New Roman"/>
          <w:sz w:val="24"/>
          <w:szCs w:val="24"/>
        </w:rPr>
      </w:pPr>
    </w:p>
    <w:p w:rsidR="00985DED" w:rsidRPr="00B24EC1" w:rsidRDefault="00985DED" w:rsidP="007A5D56">
      <w:pPr>
        <w:tabs>
          <w:tab w:val="left" w:pos="709"/>
        </w:tabs>
        <w:spacing w:after="0" w:line="240" w:lineRule="auto"/>
        <w:rPr>
          <w:rFonts w:ascii="Times New Roman" w:hAnsi="Times New Roman"/>
          <w:sz w:val="24"/>
          <w:szCs w:val="24"/>
        </w:rPr>
      </w:pPr>
    </w:p>
    <w:p w:rsidR="00985DED" w:rsidRPr="00B24EC1" w:rsidRDefault="00985DED" w:rsidP="007A5D5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7A5D56">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Pr="00F37855" w:rsidRDefault="00985DED" w:rsidP="007A5D5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p>
    <w:p w:rsidR="00985DED" w:rsidRPr="00192028" w:rsidRDefault="00985DED" w:rsidP="00DF4731">
      <w:pPr>
        <w:tabs>
          <w:tab w:val="left" w:pos="709"/>
          <w:tab w:val="left" w:pos="993"/>
          <w:tab w:val="left" w:pos="6300"/>
        </w:tabs>
        <w:spacing w:after="0" w:line="312" w:lineRule="auto"/>
        <w:ind w:left="5753" w:firstLine="2755"/>
        <w:jc w:val="both"/>
        <w:outlineLvl w:val="0"/>
        <w:rPr>
          <w:rFonts w:ascii="Times New Roman" w:eastAsia="Batang" w:hAnsi="Times New Roman"/>
          <w:b/>
          <w:sz w:val="24"/>
          <w:szCs w:val="24"/>
          <w:lang w:eastAsia="bg-BG"/>
        </w:rPr>
      </w:pPr>
      <w:r>
        <w:rPr>
          <w:rFonts w:ascii="Times New Roman" w:hAnsi="Times New Roman"/>
        </w:rPr>
        <w:br w:type="page"/>
      </w: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5г</w:t>
      </w:r>
    </w:p>
    <w:p w:rsidR="00985DED" w:rsidRDefault="00985DED" w:rsidP="00D302A3">
      <w:pPr>
        <w:tabs>
          <w:tab w:val="left" w:pos="709"/>
          <w:tab w:val="left" w:pos="993"/>
        </w:tabs>
        <w:spacing w:after="0"/>
        <w:ind w:left="5664" w:firstLine="708"/>
        <w:rPr>
          <w:rFonts w:ascii="Times New Roman" w:hAnsi="Times New Roman"/>
        </w:rPr>
      </w:pPr>
    </w:p>
    <w:p w:rsidR="00985DED" w:rsidRPr="00F47F08" w:rsidRDefault="00985DED" w:rsidP="00D302A3">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D302A3">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D302A3">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D302A3">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D302A3">
      <w:pPr>
        <w:tabs>
          <w:tab w:val="left" w:pos="709"/>
          <w:tab w:val="left" w:pos="993"/>
        </w:tabs>
        <w:rPr>
          <w:rFonts w:ascii="Times New Roman" w:hAnsi="Times New Roman"/>
          <w:b/>
          <w:sz w:val="24"/>
          <w:szCs w:val="24"/>
          <w:lang w:val="ru-RU"/>
        </w:rPr>
      </w:pPr>
    </w:p>
    <w:p w:rsidR="00985DED" w:rsidRPr="00F47F08" w:rsidRDefault="00985DED" w:rsidP="00D302A3">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D302A3">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D302A3">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w:t>
      </w:r>
    </w:p>
    <w:p w:rsidR="00985DED" w:rsidRPr="009D03D0" w:rsidRDefault="00985DED" w:rsidP="00D302A3">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b/>
          <w:sz w:val="24"/>
          <w:szCs w:val="24"/>
          <w:lang w:val="ru-RU"/>
        </w:rPr>
        <w:t>по Обособена п</w:t>
      </w:r>
      <w:r w:rsidRPr="009D03D0">
        <w:rPr>
          <w:rFonts w:ascii="Times New Roman" w:hAnsi="Times New Roman"/>
          <w:b/>
          <w:sz w:val="24"/>
          <w:szCs w:val="24"/>
          <w:lang w:val="ru-RU"/>
        </w:rPr>
        <w:t xml:space="preserve">озиция № </w:t>
      </w:r>
      <w:r>
        <w:rPr>
          <w:rFonts w:ascii="Times New Roman" w:hAnsi="Times New Roman"/>
          <w:b/>
          <w:sz w:val="24"/>
          <w:szCs w:val="24"/>
          <w:lang w:val="ru-RU"/>
        </w:rPr>
        <w:t>5</w:t>
      </w:r>
      <w:r w:rsidRPr="009D03D0">
        <w:rPr>
          <w:rFonts w:ascii="Times New Roman" w:hAnsi="Times New Roman"/>
          <w:b/>
          <w:sz w:val="24"/>
          <w:szCs w:val="24"/>
          <w:lang w:val="ru-RU"/>
        </w:rPr>
        <w:t>: „</w:t>
      </w:r>
      <w:r>
        <w:rPr>
          <w:rFonts w:ascii="Times New Roman" w:hAnsi="Times New Roman"/>
          <w:b/>
          <w:sz w:val="24"/>
          <w:szCs w:val="24"/>
          <w:lang w:val="ru-RU"/>
        </w:rPr>
        <w:t>Доставка и монтаж на на метални изделия за сграда на РУП Своге при ОДМВР София”</w:t>
      </w:r>
    </w:p>
    <w:p w:rsidR="00985DED" w:rsidRPr="00F47F08" w:rsidRDefault="00985DED" w:rsidP="00D302A3">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D302A3">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D302A3">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D302A3">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Pr="00B24EC1" w:rsidRDefault="00985DED" w:rsidP="00D302A3">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D302A3">
      <w:pPr>
        <w:tabs>
          <w:tab w:val="left" w:pos="709"/>
          <w:tab w:val="left" w:pos="993"/>
        </w:tabs>
        <w:jc w:val="both"/>
        <w:rPr>
          <w:rFonts w:ascii="Times New Roman" w:hAnsi="Times New Roman"/>
          <w:sz w:val="24"/>
          <w:szCs w:val="24"/>
        </w:rPr>
      </w:pPr>
    </w:p>
    <w:tbl>
      <w:tblPr>
        <w:tblW w:w="94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4680"/>
        <w:gridCol w:w="914"/>
        <w:gridCol w:w="1417"/>
        <w:gridCol w:w="2109"/>
      </w:tblGrid>
      <w:tr w:rsidR="00985DED" w:rsidRPr="00002B8F" w:rsidTr="00CD12FB">
        <w:trPr>
          <w:trHeight w:val="520"/>
          <w:tblHeader/>
          <w:jc w:val="center"/>
        </w:trPr>
        <w:tc>
          <w:tcPr>
            <w:tcW w:w="360"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680"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C7760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109"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 xml:space="preserve">Обща </w:t>
            </w:r>
            <w:r>
              <w:rPr>
                <w:rFonts w:ascii="Times New Roman" w:hAnsi="Times New Roman"/>
                <w:b/>
                <w:sz w:val="24"/>
                <w:szCs w:val="24"/>
              </w:rPr>
              <w:t>стойност</w:t>
            </w:r>
          </w:p>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CD12FB">
        <w:trPr>
          <w:trHeight w:hRule="exact" w:val="593"/>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680" w:type="dxa"/>
          </w:tcPr>
          <w:p w:rsidR="00985DED" w:rsidRPr="00CD12FB" w:rsidRDefault="00985DED" w:rsidP="00CD12F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1 „Архив”</w:t>
            </w:r>
          </w:p>
          <w:p w:rsidR="00985DED" w:rsidRPr="00435B82" w:rsidRDefault="00985DED" w:rsidP="00255575">
            <w:pPr>
              <w:tabs>
                <w:tab w:val="left" w:pos="720"/>
                <w:tab w:val="left" w:pos="900"/>
                <w:tab w:val="left" w:pos="1440"/>
              </w:tabs>
              <w:spacing w:after="0" w:line="240" w:lineRule="auto"/>
              <w:ind w:left="72"/>
              <w:jc w:val="both"/>
              <w:rPr>
                <w:rFonts w:ascii="Times New Roman" w:hAnsi="Times New Roman"/>
                <w:sz w:val="24"/>
                <w:szCs w:val="24"/>
                <w:lang w:eastAsia="bg-BG"/>
              </w:rPr>
            </w:pP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tcPr>
          <w:p w:rsidR="00985DED" w:rsidRPr="00435B82" w:rsidRDefault="00985DED" w:rsidP="00255575">
            <w:pPr>
              <w:spacing w:after="0" w:line="240" w:lineRule="auto"/>
              <w:jc w:val="center"/>
              <w:rPr>
                <w:rFonts w:ascii="Times New Roman" w:hAnsi="Times New Roman"/>
                <w:sz w:val="24"/>
                <w:szCs w:val="24"/>
                <w:lang w:eastAsia="bg-BG"/>
              </w:rPr>
            </w:pPr>
          </w:p>
        </w:tc>
      </w:tr>
    </w:tbl>
    <w:p w:rsidR="00985DED" w:rsidRDefault="00985DED" w:rsidP="00D302A3">
      <w:pPr>
        <w:tabs>
          <w:tab w:val="left" w:pos="709"/>
        </w:tabs>
        <w:spacing w:after="0" w:line="320" w:lineRule="exact"/>
        <w:ind w:firstLine="709"/>
        <w:jc w:val="both"/>
        <w:rPr>
          <w:rFonts w:ascii="Times New Roman" w:hAnsi="Times New Roman"/>
          <w:sz w:val="24"/>
          <w:szCs w:val="24"/>
        </w:rPr>
      </w:pPr>
    </w:p>
    <w:p w:rsidR="00985DED" w:rsidRDefault="00985DED" w:rsidP="00D302A3">
      <w:pPr>
        <w:tabs>
          <w:tab w:val="left" w:pos="709"/>
        </w:tabs>
        <w:spacing w:after="0" w:line="320" w:lineRule="exact"/>
        <w:ind w:firstLine="709"/>
        <w:jc w:val="both"/>
        <w:rPr>
          <w:rFonts w:ascii="Times New Roman" w:hAnsi="Times New Roman"/>
          <w:sz w:val="24"/>
          <w:szCs w:val="24"/>
        </w:rPr>
      </w:pPr>
    </w:p>
    <w:p w:rsidR="00985DED" w:rsidRDefault="00985DED" w:rsidP="00D302A3">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Pr="00B24EC1" w:rsidRDefault="00985DED" w:rsidP="00D302A3">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D302A3">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D302A3">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D302A3">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Pr="00B24EC1" w:rsidRDefault="00985DED" w:rsidP="00D302A3">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аритметична грешка (неточност) в ценовата си оферта.</w:t>
      </w:r>
    </w:p>
    <w:p w:rsidR="00985DED" w:rsidRDefault="00985DED" w:rsidP="00D302A3">
      <w:pPr>
        <w:tabs>
          <w:tab w:val="left" w:pos="709"/>
        </w:tabs>
        <w:spacing w:after="0" w:line="320" w:lineRule="exact"/>
        <w:ind w:firstLine="709"/>
        <w:jc w:val="both"/>
        <w:rPr>
          <w:rFonts w:ascii="Times New Roman" w:hAnsi="Times New Roman"/>
          <w:sz w:val="24"/>
          <w:szCs w:val="24"/>
        </w:rPr>
      </w:pPr>
    </w:p>
    <w:p w:rsidR="00985DED" w:rsidRPr="00B24EC1" w:rsidRDefault="00985DED" w:rsidP="00D302A3">
      <w:pPr>
        <w:tabs>
          <w:tab w:val="left" w:pos="709"/>
        </w:tabs>
        <w:spacing w:after="0" w:line="240" w:lineRule="auto"/>
        <w:rPr>
          <w:rFonts w:ascii="Times New Roman" w:hAnsi="Times New Roman"/>
          <w:sz w:val="24"/>
          <w:szCs w:val="24"/>
        </w:rPr>
      </w:pPr>
    </w:p>
    <w:p w:rsidR="00985DED" w:rsidRPr="00B24EC1" w:rsidRDefault="00985DED" w:rsidP="00D302A3">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D302A3">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Default="00985DED" w:rsidP="00D302A3">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85DED" w:rsidRDefault="00985DED" w:rsidP="00D302A3">
      <w:pPr>
        <w:tabs>
          <w:tab w:val="left" w:pos="709"/>
          <w:tab w:val="left" w:pos="993"/>
          <w:tab w:val="left" w:pos="8625"/>
        </w:tabs>
        <w:spacing w:after="0" w:line="312" w:lineRule="auto"/>
        <w:outlineLvl w:val="0"/>
        <w:rPr>
          <w:rFonts w:ascii="Times New Roman" w:hAnsi="Times New Roman"/>
        </w:rPr>
      </w:pPr>
    </w:p>
    <w:p w:rsidR="00985DED" w:rsidRPr="00192028" w:rsidRDefault="00985DED" w:rsidP="00DF4731">
      <w:pPr>
        <w:tabs>
          <w:tab w:val="left" w:pos="709"/>
          <w:tab w:val="left" w:pos="993"/>
          <w:tab w:val="left" w:pos="6300"/>
        </w:tabs>
        <w:spacing w:after="0" w:line="312" w:lineRule="auto"/>
        <w:ind w:left="5753" w:firstLine="2755"/>
        <w:jc w:val="both"/>
        <w:outlineLvl w:val="0"/>
        <w:rPr>
          <w:rFonts w:ascii="Times New Roman" w:eastAsia="Batang" w:hAnsi="Times New Roman"/>
          <w:b/>
          <w:sz w:val="24"/>
          <w:szCs w:val="24"/>
          <w:lang w:eastAsia="bg-BG"/>
        </w:rPr>
      </w:pPr>
      <w:r>
        <w:rPr>
          <w:rFonts w:ascii="Times New Roman" w:hAnsi="Times New Roman"/>
        </w:rPr>
        <w:br w:type="page"/>
      </w: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5д</w:t>
      </w:r>
    </w:p>
    <w:p w:rsidR="00985DED" w:rsidRDefault="00985DED" w:rsidP="00873DED">
      <w:pPr>
        <w:tabs>
          <w:tab w:val="left" w:pos="709"/>
          <w:tab w:val="left" w:pos="993"/>
        </w:tabs>
        <w:spacing w:after="0"/>
        <w:ind w:left="5664" w:firstLine="708"/>
        <w:rPr>
          <w:rFonts w:ascii="Times New Roman" w:hAnsi="Times New Roman"/>
        </w:rPr>
      </w:pPr>
    </w:p>
    <w:p w:rsidR="00985DED" w:rsidRPr="00F47F08" w:rsidRDefault="00985DED" w:rsidP="00873DED">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873DED">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873DED">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873DED">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873DED">
      <w:pPr>
        <w:tabs>
          <w:tab w:val="left" w:pos="709"/>
          <w:tab w:val="left" w:pos="993"/>
        </w:tabs>
        <w:rPr>
          <w:rFonts w:ascii="Times New Roman" w:hAnsi="Times New Roman"/>
          <w:b/>
          <w:sz w:val="24"/>
          <w:szCs w:val="24"/>
          <w:lang w:val="ru-RU"/>
        </w:rPr>
      </w:pPr>
    </w:p>
    <w:p w:rsidR="00985DED" w:rsidRPr="00F47F08" w:rsidRDefault="00985DED" w:rsidP="00873DED">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873DED">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873DED">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w:t>
      </w:r>
    </w:p>
    <w:p w:rsidR="00985DED" w:rsidRPr="009D03D0" w:rsidRDefault="00985DED" w:rsidP="00873DED">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b/>
          <w:sz w:val="24"/>
          <w:szCs w:val="24"/>
          <w:lang w:val="ru-RU"/>
        </w:rPr>
        <w:t>по Обособена п</w:t>
      </w:r>
      <w:r w:rsidRPr="009D03D0">
        <w:rPr>
          <w:rFonts w:ascii="Times New Roman" w:hAnsi="Times New Roman"/>
          <w:b/>
          <w:sz w:val="24"/>
          <w:szCs w:val="24"/>
          <w:lang w:val="ru-RU"/>
        </w:rPr>
        <w:t xml:space="preserve">озиция № </w:t>
      </w:r>
      <w:r>
        <w:rPr>
          <w:rFonts w:ascii="Times New Roman" w:hAnsi="Times New Roman"/>
          <w:b/>
          <w:sz w:val="24"/>
          <w:szCs w:val="24"/>
          <w:lang w:val="ru-RU"/>
        </w:rPr>
        <w:t>6</w:t>
      </w:r>
      <w:r w:rsidRPr="009D03D0">
        <w:rPr>
          <w:rFonts w:ascii="Times New Roman" w:hAnsi="Times New Roman"/>
          <w:b/>
          <w:sz w:val="24"/>
          <w:szCs w:val="24"/>
          <w:lang w:val="ru-RU"/>
        </w:rPr>
        <w:t>: „</w:t>
      </w:r>
      <w:r>
        <w:rPr>
          <w:rFonts w:ascii="Times New Roman" w:hAnsi="Times New Roman"/>
          <w:b/>
          <w:sz w:val="24"/>
          <w:szCs w:val="24"/>
          <w:lang w:val="ru-RU"/>
        </w:rPr>
        <w:t>Доставка на метални изделия за структури на МВР, обслужвани от ДУССД”</w:t>
      </w:r>
    </w:p>
    <w:p w:rsidR="00985DED" w:rsidRPr="00F47F08" w:rsidRDefault="00985DED" w:rsidP="00873DED">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873DED">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873DED">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873DED">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Pr="00B24EC1" w:rsidRDefault="00985DED" w:rsidP="00873DED">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873DED">
      <w:pPr>
        <w:tabs>
          <w:tab w:val="left" w:pos="709"/>
          <w:tab w:val="left" w:pos="993"/>
        </w:tabs>
        <w:jc w:val="both"/>
        <w:rPr>
          <w:rFonts w:ascii="Times New Roman" w:hAnsi="Times New Roman"/>
          <w:sz w:val="24"/>
          <w:szCs w:val="24"/>
        </w:rPr>
      </w:pPr>
    </w:p>
    <w:tbl>
      <w:tblPr>
        <w:tblW w:w="94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4680"/>
        <w:gridCol w:w="914"/>
        <w:gridCol w:w="1417"/>
        <w:gridCol w:w="9"/>
        <w:gridCol w:w="2100"/>
      </w:tblGrid>
      <w:tr w:rsidR="00985DED" w:rsidRPr="00002B8F" w:rsidTr="00CD12FB">
        <w:trPr>
          <w:trHeight w:val="520"/>
          <w:tblHeader/>
          <w:jc w:val="center"/>
        </w:trPr>
        <w:tc>
          <w:tcPr>
            <w:tcW w:w="360"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680"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C7760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109" w:type="dxa"/>
            <w:gridSpan w:val="2"/>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Обща цена</w:t>
            </w:r>
          </w:p>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CD12FB">
        <w:trPr>
          <w:trHeight w:hRule="exact" w:val="593"/>
          <w:jc w:val="center"/>
        </w:trPr>
        <w:tc>
          <w:tcPr>
            <w:tcW w:w="360" w:type="dxa"/>
          </w:tcPr>
          <w:p w:rsidR="00985DED" w:rsidRPr="00B92B09" w:rsidRDefault="00985DED" w:rsidP="00255575">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w:t>
            </w:r>
          </w:p>
        </w:tc>
        <w:tc>
          <w:tcPr>
            <w:tcW w:w="4680" w:type="dxa"/>
          </w:tcPr>
          <w:p w:rsidR="00985DED" w:rsidRPr="00CD12FB" w:rsidRDefault="00985DED" w:rsidP="00B92B09">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D12FB">
              <w:rPr>
                <w:rFonts w:ascii="Times New Roman" w:hAnsi="Times New Roman"/>
                <w:sz w:val="24"/>
                <w:szCs w:val="24"/>
                <w:lang w:eastAsia="bg-BG"/>
              </w:rPr>
              <w:t>Комплект № 1 „Стелажи за архивохранилище”</w:t>
            </w:r>
          </w:p>
          <w:p w:rsidR="00985DED" w:rsidRPr="00CD12FB" w:rsidRDefault="00985DED" w:rsidP="00CD12FB">
            <w:pPr>
              <w:tabs>
                <w:tab w:val="left" w:pos="720"/>
                <w:tab w:val="left" w:pos="900"/>
                <w:tab w:val="left" w:pos="1080"/>
                <w:tab w:val="left" w:pos="1440"/>
              </w:tabs>
              <w:spacing w:after="0" w:line="240" w:lineRule="auto"/>
              <w:jc w:val="both"/>
              <w:rPr>
                <w:rFonts w:ascii="Times New Roman" w:hAnsi="Times New Roman"/>
                <w:sz w:val="24"/>
                <w:szCs w:val="24"/>
                <w:lang w:eastAsia="bg-BG"/>
              </w:rPr>
            </w:pPr>
          </w:p>
        </w:tc>
        <w:tc>
          <w:tcPr>
            <w:tcW w:w="914" w:type="dxa"/>
          </w:tcPr>
          <w:p w:rsidR="00985DED" w:rsidRPr="00B92B09" w:rsidRDefault="00985DED" w:rsidP="00255575">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D12FB">
        <w:trPr>
          <w:trHeight w:hRule="exact" w:val="593"/>
          <w:jc w:val="center"/>
        </w:trPr>
        <w:tc>
          <w:tcPr>
            <w:tcW w:w="360"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680" w:type="dxa"/>
          </w:tcPr>
          <w:p w:rsidR="00985DED" w:rsidRPr="00B92B09" w:rsidRDefault="00985DED" w:rsidP="00B92B09">
            <w:pPr>
              <w:tabs>
                <w:tab w:val="left" w:pos="720"/>
                <w:tab w:val="left" w:pos="900"/>
                <w:tab w:val="left" w:pos="1080"/>
                <w:tab w:val="left" w:pos="1440"/>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Комплект № 2 „Стелажи за съхранение на физико-химични агенти”</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F1687F" w:rsidTr="00255575">
        <w:trPr>
          <w:trHeight w:hRule="exact" w:val="368"/>
          <w:jc w:val="center"/>
        </w:trPr>
        <w:tc>
          <w:tcPr>
            <w:tcW w:w="7380" w:type="dxa"/>
            <w:gridSpan w:val="5"/>
          </w:tcPr>
          <w:p w:rsidR="00985DED" w:rsidRPr="00F1687F" w:rsidRDefault="00985DED" w:rsidP="00255575">
            <w:pPr>
              <w:spacing w:after="0" w:line="240" w:lineRule="auto"/>
              <w:jc w:val="right"/>
              <w:rPr>
                <w:rFonts w:ascii="Times New Roman" w:hAnsi="Times New Roman"/>
                <w:b/>
                <w:sz w:val="24"/>
                <w:szCs w:val="24"/>
                <w:lang w:eastAsia="bg-BG"/>
              </w:rPr>
            </w:pPr>
            <w:r>
              <w:rPr>
                <w:rFonts w:ascii="Times New Roman" w:hAnsi="Times New Roman"/>
                <w:b/>
                <w:sz w:val="24"/>
                <w:szCs w:val="24"/>
                <w:lang w:eastAsia="bg-BG"/>
              </w:rPr>
              <w:t>Обща стойност без ДДС</w:t>
            </w:r>
          </w:p>
        </w:tc>
        <w:tc>
          <w:tcPr>
            <w:tcW w:w="2100" w:type="dxa"/>
          </w:tcPr>
          <w:p w:rsidR="00985DED" w:rsidRPr="00F1687F" w:rsidRDefault="00985DED" w:rsidP="00255575">
            <w:pPr>
              <w:spacing w:after="0" w:line="240" w:lineRule="auto"/>
              <w:jc w:val="center"/>
              <w:rPr>
                <w:rFonts w:ascii="Times New Roman" w:hAnsi="Times New Roman"/>
                <w:b/>
                <w:sz w:val="24"/>
                <w:szCs w:val="24"/>
                <w:lang w:eastAsia="bg-BG"/>
              </w:rPr>
            </w:pPr>
          </w:p>
        </w:tc>
      </w:tr>
    </w:tbl>
    <w:p w:rsidR="00985DED" w:rsidRDefault="00985DED" w:rsidP="00873DED">
      <w:pPr>
        <w:tabs>
          <w:tab w:val="left" w:pos="709"/>
        </w:tabs>
        <w:spacing w:after="0" w:line="320" w:lineRule="exact"/>
        <w:ind w:firstLine="709"/>
        <w:jc w:val="both"/>
        <w:rPr>
          <w:rFonts w:ascii="Times New Roman" w:hAnsi="Times New Roman"/>
          <w:sz w:val="24"/>
          <w:szCs w:val="24"/>
        </w:rPr>
      </w:pPr>
    </w:p>
    <w:p w:rsidR="00985DED" w:rsidRDefault="00985DED" w:rsidP="00873DED">
      <w:pPr>
        <w:tabs>
          <w:tab w:val="left" w:pos="709"/>
        </w:tabs>
        <w:spacing w:after="0" w:line="320" w:lineRule="exact"/>
        <w:ind w:firstLine="709"/>
        <w:jc w:val="both"/>
        <w:rPr>
          <w:rFonts w:ascii="Times New Roman" w:hAnsi="Times New Roman"/>
          <w:sz w:val="24"/>
          <w:szCs w:val="24"/>
        </w:rPr>
      </w:pPr>
    </w:p>
    <w:p w:rsidR="00985DED" w:rsidRDefault="00985DED" w:rsidP="00873DED">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Pr="00B24EC1" w:rsidRDefault="00985DED" w:rsidP="00873DED">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873DED">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873DED">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873DED">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Pr="00B24EC1" w:rsidRDefault="00985DED" w:rsidP="00873DED">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аритметични грешки (неточности) в ценовата си оферта.</w:t>
      </w:r>
    </w:p>
    <w:p w:rsidR="00985DED" w:rsidRDefault="00985DED" w:rsidP="00873DED">
      <w:pPr>
        <w:tabs>
          <w:tab w:val="left" w:pos="709"/>
        </w:tabs>
        <w:spacing w:after="0" w:line="320" w:lineRule="exact"/>
        <w:ind w:firstLine="709"/>
        <w:jc w:val="both"/>
        <w:rPr>
          <w:rFonts w:ascii="Times New Roman" w:hAnsi="Times New Roman"/>
          <w:sz w:val="24"/>
          <w:szCs w:val="24"/>
        </w:rPr>
      </w:pPr>
    </w:p>
    <w:p w:rsidR="00985DED" w:rsidRPr="00B24EC1" w:rsidRDefault="00985DED" w:rsidP="00873DED">
      <w:pPr>
        <w:tabs>
          <w:tab w:val="left" w:pos="709"/>
        </w:tabs>
        <w:spacing w:after="0" w:line="240" w:lineRule="auto"/>
        <w:rPr>
          <w:rFonts w:ascii="Times New Roman" w:hAnsi="Times New Roman"/>
          <w:sz w:val="24"/>
          <w:szCs w:val="24"/>
        </w:rPr>
      </w:pPr>
    </w:p>
    <w:p w:rsidR="00985DED" w:rsidRPr="00B24EC1" w:rsidRDefault="00985DED" w:rsidP="00873DE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873DED">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Default="00985DED" w:rsidP="00873DE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85DED" w:rsidRDefault="00985DED" w:rsidP="00873DED">
      <w:pPr>
        <w:tabs>
          <w:tab w:val="left" w:pos="709"/>
          <w:tab w:val="left" w:pos="993"/>
          <w:tab w:val="left" w:pos="8625"/>
        </w:tabs>
        <w:spacing w:after="0" w:line="312" w:lineRule="auto"/>
        <w:outlineLvl w:val="0"/>
        <w:rPr>
          <w:rFonts w:ascii="Times New Roman" w:hAnsi="Times New Roman"/>
        </w:rPr>
      </w:pPr>
    </w:p>
    <w:p w:rsidR="00985DED" w:rsidRPr="00192028" w:rsidRDefault="00985DED" w:rsidP="00DF4731">
      <w:pPr>
        <w:tabs>
          <w:tab w:val="left" w:pos="709"/>
          <w:tab w:val="left" w:pos="993"/>
          <w:tab w:val="left" w:pos="6300"/>
        </w:tabs>
        <w:spacing w:after="0" w:line="312" w:lineRule="auto"/>
        <w:ind w:left="6462" w:firstLine="2046"/>
        <w:jc w:val="both"/>
        <w:outlineLvl w:val="0"/>
        <w:rPr>
          <w:rFonts w:ascii="Times New Roman" w:eastAsia="Batang" w:hAnsi="Times New Roman"/>
          <w:b/>
          <w:sz w:val="24"/>
          <w:szCs w:val="24"/>
          <w:lang w:eastAsia="bg-BG"/>
        </w:rPr>
      </w:pPr>
      <w:r>
        <w:rPr>
          <w:rFonts w:ascii="Times New Roman" w:hAnsi="Times New Roman"/>
        </w:rPr>
        <w:br w:type="page"/>
      </w: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5е</w:t>
      </w:r>
    </w:p>
    <w:p w:rsidR="00985DED" w:rsidRDefault="00985DED" w:rsidP="006C217C">
      <w:pPr>
        <w:tabs>
          <w:tab w:val="left" w:pos="709"/>
          <w:tab w:val="left" w:pos="993"/>
        </w:tabs>
        <w:spacing w:after="0"/>
        <w:ind w:left="5664" w:firstLine="708"/>
        <w:rPr>
          <w:rFonts w:ascii="Times New Roman" w:hAnsi="Times New Roman"/>
        </w:rPr>
      </w:pPr>
    </w:p>
    <w:p w:rsidR="00985DED" w:rsidRPr="00F47F08" w:rsidRDefault="00985DED" w:rsidP="006C217C">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85DED" w:rsidRPr="00D2281A" w:rsidRDefault="00985DED" w:rsidP="006C217C">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85DED" w:rsidRPr="00D2281A" w:rsidRDefault="00985DED" w:rsidP="006C217C">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85DED" w:rsidRPr="00D2281A" w:rsidRDefault="00985DED" w:rsidP="006C217C">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85DED" w:rsidRPr="00F47F08" w:rsidRDefault="00985DED" w:rsidP="006C217C">
      <w:pPr>
        <w:tabs>
          <w:tab w:val="left" w:pos="709"/>
          <w:tab w:val="left" w:pos="993"/>
        </w:tabs>
        <w:rPr>
          <w:rFonts w:ascii="Times New Roman" w:hAnsi="Times New Roman"/>
          <w:b/>
          <w:sz w:val="24"/>
          <w:szCs w:val="24"/>
          <w:lang w:val="ru-RU"/>
        </w:rPr>
      </w:pPr>
    </w:p>
    <w:p w:rsidR="00985DED" w:rsidRPr="00F47F08" w:rsidRDefault="00985DED" w:rsidP="006C217C">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85DED" w:rsidRDefault="00985DED" w:rsidP="006C217C">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за участие</w:t>
      </w:r>
      <w:r>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p>
    <w:p w:rsidR="00985DED" w:rsidRDefault="00985DED" w:rsidP="006C217C">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Pr>
          <w:rFonts w:ascii="Times New Roman" w:hAnsi="Times New Roman"/>
          <w:b/>
          <w:sz w:val="24"/>
          <w:szCs w:val="24"/>
          <w:lang w:val="ru-RU"/>
        </w:rPr>
        <w:t>Доставка и монтаж на обзавеждане за сгради на структури на МВР</w:t>
      </w:r>
      <w:r>
        <w:rPr>
          <w:rFonts w:ascii="Times New Roman" w:hAnsi="Times New Roman"/>
          <w:b/>
          <w:sz w:val="24"/>
          <w:szCs w:val="24"/>
          <w:lang w:val="en-US"/>
        </w:rPr>
        <w:t>”</w:t>
      </w:r>
      <w:r>
        <w:rPr>
          <w:rFonts w:ascii="Times New Roman" w:hAnsi="Times New Roman"/>
          <w:b/>
          <w:sz w:val="24"/>
          <w:szCs w:val="24"/>
          <w:lang w:val="ru-RU"/>
        </w:rPr>
        <w:t xml:space="preserve"> </w:t>
      </w:r>
    </w:p>
    <w:p w:rsidR="00985DED" w:rsidRPr="009D03D0" w:rsidRDefault="00985DED" w:rsidP="006C217C">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b/>
          <w:sz w:val="24"/>
          <w:szCs w:val="24"/>
          <w:lang w:val="ru-RU"/>
        </w:rPr>
        <w:t>по Обособена п</w:t>
      </w:r>
      <w:r w:rsidRPr="009D03D0">
        <w:rPr>
          <w:rFonts w:ascii="Times New Roman" w:hAnsi="Times New Roman"/>
          <w:b/>
          <w:sz w:val="24"/>
          <w:szCs w:val="24"/>
          <w:lang w:val="ru-RU"/>
        </w:rPr>
        <w:t xml:space="preserve">озиция № </w:t>
      </w:r>
      <w:r>
        <w:rPr>
          <w:rFonts w:ascii="Times New Roman" w:hAnsi="Times New Roman"/>
          <w:b/>
          <w:sz w:val="24"/>
          <w:szCs w:val="24"/>
          <w:lang w:val="ru-RU"/>
        </w:rPr>
        <w:t>7</w:t>
      </w:r>
      <w:r w:rsidRPr="009D03D0">
        <w:rPr>
          <w:rFonts w:ascii="Times New Roman" w:hAnsi="Times New Roman"/>
          <w:b/>
          <w:sz w:val="24"/>
          <w:szCs w:val="24"/>
          <w:lang w:val="ru-RU"/>
        </w:rPr>
        <w:t>: „</w:t>
      </w:r>
      <w:r>
        <w:rPr>
          <w:rFonts w:ascii="Times New Roman" w:hAnsi="Times New Roman"/>
          <w:b/>
          <w:sz w:val="24"/>
          <w:szCs w:val="24"/>
          <w:lang w:val="ru-RU"/>
        </w:rPr>
        <w:t>Доставка и монтаж на обзавеждане за сграда на 06 РУП при ОДМВР  Пловдив”</w:t>
      </w:r>
    </w:p>
    <w:p w:rsidR="00985DED" w:rsidRPr="00F47F08" w:rsidRDefault="00985DED" w:rsidP="006C217C">
      <w:pPr>
        <w:tabs>
          <w:tab w:val="left" w:pos="709"/>
          <w:tab w:val="left" w:pos="993"/>
        </w:tabs>
        <w:spacing w:after="0" w:line="320" w:lineRule="exact"/>
        <w:jc w:val="center"/>
        <w:rPr>
          <w:rFonts w:ascii="Times New Roman" w:hAnsi="Times New Roman"/>
          <w:b/>
          <w:sz w:val="24"/>
          <w:szCs w:val="24"/>
        </w:rPr>
      </w:pPr>
    </w:p>
    <w:p w:rsidR="00985DED" w:rsidRPr="00F47F08" w:rsidRDefault="00985DED" w:rsidP="006C217C">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85DED" w:rsidRPr="00F47F08" w:rsidRDefault="00985DED" w:rsidP="006C217C">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85DED" w:rsidRPr="00F47F08" w:rsidRDefault="00985DED" w:rsidP="006C217C">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85DED" w:rsidRPr="00B24EC1" w:rsidRDefault="00985DED" w:rsidP="006C217C">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85DED" w:rsidRDefault="00985DED" w:rsidP="006C217C">
      <w:pPr>
        <w:tabs>
          <w:tab w:val="left" w:pos="709"/>
          <w:tab w:val="left" w:pos="993"/>
        </w:tabs>
        <w:jc w:val="both"/>
        <w:rPr>
          <w:rFonts w:ascii="Times New Roman" w:hAnsi="Times New Roman"/>
          <w:sz w:val="24"/>
          <w:szCs w:val="24"/>
        </w:rPr>
      </w:pPr>
    </w:p>
    <w:tbl>
      <w:tblPr>
        <w:tblW w:w="94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6"/>
        <w:gridCol w:w="4474"/>
        <w:gridCol w:w="914"/>
        <w:gridCol w:w="1417"/>
        <w:gridCol w:w="9"/>
        <w:gridCol w:w="2100"/>
      </w:tblGrid>
      <w:tr w:rsidR="00985DED" w:rsidRPr="00002B8F" w:rsidTr="008D305E">
        <w:trPr>
          <w:trHeight w:val="520"/>
          <w:tblHeader/>
          <w:jc w:val="center"/>
        </w:trPr>
        <w:tc>
          <w:tcPr>
            <w:tcW w:w="566"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4474"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914" w:type="dxa"/>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985DED" w:rsidRPr="0059756C" w:rsidRDefault="00985DED" w:rsidP="00C7760E">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Брой Комплекти</w:t>
            </w:r>
          </w:p>
        </w:tc>
        <w:tc>
          <w:tcPr>
            <w:tcW w:w="1417" w:type="dxa"/>
            <w:shd w:val="clear" w:color="auto" w:fill="E6E6E6"/>
            <w:vAlign w:val="center"/>
          </w:tcPr>
          <w:p w:rsidR="00985DED"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985DED" w:rsidRPr="0059756C" w:rsidRDefault="00985DED" w:rsidP="00C7760E">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2109" w:type="dxa"/>
            <w:gridSpan w:val="2"/>
            <w:shd w:val="clear" w:color="auto" w:fill="E6E6E6"/>
            <w:vAlign w:val="center"/>
          </w:tcPr>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Обща цена</w:t>
            </w:r>
          </w:p>
          <w:p w:rsidR="00985DED" w:rsidRPr="0059756C" w:rsidRDefault="00985DED" w:rsidP="00C7760E">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985DED" w:rsidRPr="00435B82" w:rsidTr="00C22518">
        <w:trPr>
          <w:trHeight w:hRule="exact" w:val="413"/>
          <w:jc w:val="center"/>
        </w:trPr>
        <w:tc>
          <w:tcPr>
            <w:tcW w:w="566"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474" w:type="dxa"/>
          </w:tcPr>
          <w:p w:rsidR="00985DED" w:rsidRPr="00C22518" w:rsidRDefault="00985DED" w:rsidP="00C22518">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C22518">
              <w:rPr>
                <w:rFonts w:ascii="Times New Roman" w:hAnsi="Times New Roman"/>
                <w:sz w:val="24"/>
                <w:szCs w:val="24"/>
                <w:lang w:eastAsia="bg-BG"/>
              </w:rPr>
              <w:t>Комплект № 1 „Офис 1</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8</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22518">
        <w:trPr>
          <w:trHeight w:hRule="exact" w:val="351"/>
          <w:jc w:val="center"/>
        </w:trPr>
        <w:tc>
          <w:tcPr>
            <w:tcW w:w="566"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474" w:type="dxa"/>
          </w:tcPr>
          <w:p w:rsidR="00985DED" w:rsidRPr="00C22518" w:rsidRDefault="00985DED" w:rsidP="00C22518">
            <w:pPr>
              <w:tabs>
                <w:tab w:val="left" w:pos="0"/>
                <w:tab w:val="left" w:pos="72"/>
                <w:tab w:val="left" w:pos="1080"/>
                <w:tab w:val="left" w:pos="1440"/>
              </w:tabs>
              <w:spacing w:after="0" w:line="240" w:lineRule="auto"/>
              <w:jc w:val="both"/>
              <w:rPr>
                <w:rFonts w:ascii="Times New Roman" w:hAnsi="Times New Roman"/>
                <w:sz w:val="24"/>
                <w:szCs w:val="24"/>
                <w:lang w:eastAsia="bg-BG"/>
              </w:rPr>
            </w:pPr>
            <w:r w:rsidRPr="00C22518">
              <w:rPr>
                <w:rFonts w:ascii="Times New Roman" w:hAnsi="Times New Roman"/>
                <w:sz w:val="24"/>
                <w:szCs w:val="24"/>
                <w:lang w:eastAsia="bg-BG"/>
              </w:rPr>
              <w:t>Комплект № 2 „Офис 2</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9</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22518">
        <w:trPr>
          <w:trHeight w:hRule="exact" w:val="362"/>
          <w:jc w:val="center"/>
        </w:trPr>
        <w:tc>
          <w:tcPr>
            <w:tcW w:w="566"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3</w:t>
            </w:r>
          </w:p>
        </w:tc>
        <w:tc>
          <w:tcPr>
            <w:tcW w:w="4474" w:type="dxa"/>
          </w:tcPr>
          <w:p w:rsidR="00985DED" w:rsidRPr="00C22518" w:rsidRDefault="00985DED" w:rsidP="00C22518">
            <w:pPr>
              <w:tabs>
                <w:tab w:val="left" w:pos="252"/>
                <w:tab w:val="left" w:pos="612"/>
                <w:tab w:val="left" w:pos="1080"/>
                <w:tab w:val="left" w:pos="1440"/>
              </w:tabs>
              <w:spacing w:after="0" w:line="240" w:lineRule="auto"/>
              <w:jc w:val="both"/>
              <w:rPr>
                <w:rFonts w:ascii="Times New Roman" w:hAnsi="Times New Roman"/>
                <w:sz w:val="24"/>
                <w:szCs w:val="24"/>
                <w:lang w:eastAsia="bg-BG"/>
              </w:rPr>
            </w:pPr>
            <w:r w:rsidRPr="00C22518">
              <w:rPr>
                <w:rFonts w:ascii="Times New Roman" w:hAnsi="Times New Roman"/>
                <w:sz w:val="24"/>
                <w:szCs w:val="24"/>
                <w:lang w:eastAsia="bg-BG"/>
              </w:rPr>
              <w:t>Комплект № 3 „Офис 3</w:t>
            </w:r>
          </w:p>
        </w:tc>
        <w:tc>
          <w:tcPr>
            <w:tcW w:w="914" w:type="dxa"/>
          </w:tcPr>
          <w:p w:rsidR="00985DED" w:rsidRPr="00435B82"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22518">
        <w:trPr>
          <w:trHeight w:hRule="exact" w:val="359"/>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4474" w:type="dxa"/>
          </w:tcPr>
          <w:p w:rsidR="00985DED" w:rsidRPr="00C22518" w:rsidRDefault="00985DED" w:rsidP="00C22518">
            <w:pPr>
              <w:tabs>
                <w:tab w:val="left" w:pos="432"/>
              </w:tabs>
              <w:spacing w:after="0" w:line="240" w:lineRule="auto"/>
              <w:jc w:val="both"/>
              <w:rPr>
                <w:rFonts w:ascii="Times New Roman" w:hAnsi="Times New Roman"/>
                <w:sz w:val="24"/>
                <w:szCs w:val="24"/>
                <w:lang w:eastAsia="bg-BG"/>
              </w:rPr>
            </w:pPr>
            <w:r w:rsidRPr="00C22518">
              <w:rPr>
                <w:rFonts w:ascii="Times New Roman" w:hAnsi="Times New Roman"/>
                <w:sz w:val="24"/>
                <w:szCs w:val="24"/>
                <w:lang w:eastAsia="bg-BG"/>
              </w:rPr>
              <w:t xml:space="preserve">Комплект № 4 „Ръководител” </w:t>
            </w:r>
          </w:p>
          <w:p w:rsidR="00985DED" w:rsidRPr="00C22518" w:rsidRDefault="00985DED" w:rsidP="00785676">
            <w:pPr>
              <w:tabs>
                <w:tab w:val="left" w:pos="720"/>
              </w:tabs>
              <w:spacing w:after="0" w:line="240" w:lineRule="auto"/>
              <w:ind w:left="54"/>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5</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22518">
        <w:trPr>
          <w:trHeight w:hRule="exact" w:val="370"/>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5</w:t>
            </w:r>
          </w:p>
        </w:tc>
        <w:tc>
          <w:tcPr>
            <w:tcW w:w="4474" w:type="dxa"/>
          </w:tcPr>
          <w:p w:rsidR="00985DED" w:rsidRPr="00C22518" w:rsidRDefault="00985DED" w:rsidP="00C22518">
            <w:pPr>
              <w:tabs>
                <w:tab w:val="left" w:pos="900"/>
                <w:tab w:val="left" w:pos="1080"/>
                <w:tab w:val="left" w:pos="1440"/>
              </w:tabs>
              <w:spacing w:after="0" w:line="240" w:lineRule="auto"/>
              <w:jc w:val="both"/>
              <w:rPr>
                <w:rFonts w:ascii="Times New Roman" w:hAnsi="Times New Roman"/>
                <w:sz w:val="24"/>
                <w:szCs w:val="24"/>
                <w:lang w:eastAsia="bg-BG"/>
              </w:rPr>
            </w:pPr>
            <w:r w:rsidRPr="00C22518">
              <w:rPr>
                <w:rFonts w:ascii="Times New Roman" w:hAnsi="Times New Roman"/>
                <w:sz w:val="24"/>
                <w:szCs w:val="24"/>
                <w:lang w:eastAsia="bg-BG"/>
              </w:rPr>
              <w:t>Комплект № 5 „Архив”</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22518">
        <w:trPr>
          <w:trHeight w:hRule="exact" w:val="351"/>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6</w:t>
            </w:r>
          </w:p>
        </w:tc>
        <w:tc>
          <w:tcPr>
            <w:tcW w:w="4474" w:type="dxa"/>
          </w:tcPr>
          <w:p w:rsidR="00985DED" w:rsidRPr="00C22518" w:rsidRDefault="00985DED" w:rsidP="00C22518">
            <w:pPr>
              <w:tabs>
                <w:tab w:val="left" w:pos="0"/>
                <w:tab w:val="left" w:pos="252"/>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Комплект № 6 „Съблекалня”</w:t>
            </w:r>
            <w:r w:rsidRPr="00C22518">
              <w:rPr>
                <w:rFonts w:ascii="Times New Roman" w:hAnsi="Times New Roman"/>
                <w:sz w:val="24"/>
                <w:szCs w:val="24"/>
                <w:lang w:eastAsia="bg-BG"/>
              </w:rPr>
              <w:t xml:space="preserve"> </w:t>
            </w:r>
          </w:p>
          <w:p w:rsidR="00985DED" w:rsidRPr="00C22518" w:rsidRDefault="00985DED" w:rsidP="00C22518">
            <w:pPr>
              <w:tabs>
                <w:tab w:val="left" w:pos="0"/>
                <w:tab w:val="left" w:pos="252"/>
              </w:tabs>
              <w:spacing w:after="0" w:line="240" w:lineRule="auto"/>
              <w:jc w:val="both"/>
              <w:rPr>
                <w:rFonts w:ascii="Times New Roman" w:hAnsi="Times New Roman"/>
                <w:sz w:val="24"/>
                <w:szCs w:val="24"/>
                <w:lang w:eastAsia="bg-BG"/>
              </w:rPr>
            </w:pPr>
          </w:p>
          <w:p w:rsidR="00985DED" w:rsidRPr="00C22518" w:rsidRDefault="00985DED" w:rsidP="00C22518">
            <w:pPr>
              <w:tabs>
                <w:tab w:val="left" w:pos="0"/>
                <w:tab w:val="left" w:pos="252"/>
              </w:tabs>
              <w:spacing w:after="0" w:line="240" w:lineRule="auto"/>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C22518">
        <w:trPr>
          <w:trHeight w:hRule="exact" w:val="342"/>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7</w:t>
            </w:r>
          </w:p>
        </w:tc>
        <w:tc>
          <w:tcPr>
            <w:tcW w:w="4474" w:type="dxa"/>
          </w:tcPr>
          <w:p w:rsidR="00985DED" w:rsidRPr="00C22518" w:rsidRDefault="00985DED" w:rsidP="00C22518">
            <w:pPr>
              <w:tabs>
                <w:tab w:val="left" w:pos="1440"/>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Комплект № 7 „Оръжейна стая”</w:t>
            </w:r>
            <w:r w:rsidRPr="00C22518">
              <w:rPr>
                <w:rFonts w:ascii="Times New Roman" w:hAnsi="Times New Roman"/>
                <w:sz w:val="24"/>
                <w:szCs w:val="24"/>
                <w:lang w:eastAsia="bg-BG"/>
              </w:rPr>
              <w:t xml:space="preserve"> </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8D305E">
        <w:trPr>
          <w:trHeight w:hRule="exact" w:val="372"/>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8</w:t>
            </w:r>
          </w:p>
        </w:tc>
        <w:tc>
          <w:tcPr>
            <w:tcW w:w="4474" w:type="dxa"/>
          </w:tcPr>
          <w:p w:rsidR="00985DED" w:rsidRPr="008D305E" w:rsidRDefault="00985DED" w:rsidP="008D305E">
            <w:pPr>
              <w:tabs>
                <w:tab w:val="left" w:pos="1440"/>
              </w:tabs>
              <w:spacing w:after="0" w:line="240" w:lineRule="auto"/>
              <w:jc w:val="both"/>
              <w:rPr>
                <w:rFonts w:ascii="Times New Roman" w:hAnsi="Times New Roman"/>
                <w:sz w:val="24"/>
                <w:szCs w:val="24"/>
                <w:lang w:eastAsia="bg-BG"/>
              </w:rPr>
            </w:pPr>
            <w:r w:rsidRPr="008D305E">
              <w:rPr>
                <w:rFonts w:ascii="Times New Roman" w:hAnsi="Times New Roman"/>
                <w:sz w:val="24"/>
                <w:szCs w:val="24"/>
                <w:lang w:eastAsia="bg-BG"/>
              </w:rPr>
              <w:t>Комплект № 8 „Заседателна зала”</w:t>
            </w:r>
          </w:p>
          <w:p w:rsidR="00985DED" w:rsidRPr="008D305E" w:rsidRDefault="00985DED" w:rsidP="003D21C7">
            <w:pPr>
              <w:tabs>
                <w:tab w:val="left" w:pos="612"/>
                <w:tab w:val="left" w:pos="1440"/>
              </w:tabs>
              <w:spacing w:after="0" w:line="240" w:lineRule="auto"/>
              <w:jc w:val="both"/>
              <w:rPr>
                <w:rFonts w:ascii="Times New Roman" w:hAnsi="Times New Roman"/>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8D305E">
        <w:trPr>
          <w:trHeight w:hRule="exact" w:val="367"/>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9</w:t>
            </w:r>
          </w:p>
        </w:tc>
        <w:tc>
          <w:tcPr>
            <w:tcW w:w="4474" w:type="dxa"/>
          </w:tcPr>
          <w:p w:rsidR="00985DED" w:rsidRPr="008D305E" w:rsidRDefault="00985DED" w:rsidP="008D305E">
            <w:pPr>
              <w:tabs>
                <w:tab w:val="left" w:pos="432"/>
                <w:tab w:val="left" w:pos="900"/>
                <w:tab w:val="left" w:pos="1080"/>
                <w:tab w:val="left" w:pos="1440"/>
              </w:tabs>
              <w:spacing w:after="0" w:line="240" w:lineRule="auto"/>
              <w:jc w:val="both"/>
              <w:rPr>
                <w:rFonts w:ascii="Times New Roman" w:hAnsi="Times New Roman"/>
                <w:sz w:val="24"/>
                <w:szCs w:val="24"/>
                <w:lang w:eastAsia="bg-BG"/>
              </w:rPr>
            </w:pPr>
            <w:r w:rsidRPr="008D305E">
              <w:rPr>
                <w:rFonts w:ascii="Times New Roman" w:hAnsi="Times New Roman"/>
                <w:sz w:val="24"/>
                <w:szCs w:val="24"/>
                <w:lang w:eastAsia="bg-BG"/>
              </w:rPr>
              <w:t>Комплект № 9 „Конферентна зала”</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8D305E">
        <w:trPr>
          <w:trHeight w:hRule="exact" w:val="349"/>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10</w:t>
            </w:r>
          </w:p>
        </w:tc>
        <w:tc>
          <w:tcPr>
            <w:tcW w:w="4474" w:type="dxa"/>
          </w:tcPr>
          <w:p w:rsidR="00985DED" w:rsidRPr="008D305E" w:rsidRDefault="00985DED" w:rsidP="008D305E">
            <w:pPr>
              <w:tabs>
                <w:tab w:val="left" w:pos="432"/>
                <w:tab w:val="left" w:pos="1440"/>
              </w:tabs>
              <w:spacing w:after="0" w:line="240" w:lineRule="auto"/>
              <w:jc w:val="both"/>
              <w:rPr>
                <w:rFonts w:ascii="Times New Roman" w:hAnsi="Times New Roman"/>
                <w:sz w:val="24"/>
                <w:szCs w:val="24"/>
                <w:lang w:eastAsia="bg-BG"/>
              </w:rPr>
            </w:pPr>
            <w:r w:rsidRPr="008D305E">
              <w:rPr>
                <w:rFonts w:ascii="Times New Roman" w:hAnsi="Times New Roman"/>
                <w:sz w:val="24"/>
                <w:szCs w:val="24"/>
                <w:lang w:eastAsia="bg-BG"/>
              </w:rPr>
              <w:t>Комп</w:t>
            </w:r>
            <w:r>
              <w:rPr>
                <w:rFonts w:ascii="Times New Roman" w:hAnsi="Times New Roman"/>
                <w:sz w:val="24"/>
                <w:szCs w:val="24"/>
                <w:lang w:eastAsia="bg-BG"/>
              </w:rPr>
              <w:t>лект № 10 „Зала за инструктаж”</w:t>
            </w:r>
          </w:p>
          <w:p w:rsidR="00985DED" w:rsidRDefault="00985DED" w:rsidP="00FE6092">
            <w:pPr>
              <w:tabs>
                <w:tab w:val="left" w:pos="720"/>
                <w:tab w:val="left" w:pos="900"/>
                <w:tab w:val="left" w:pos="1080"/>
                <w:tab w:val="left" w:pos="1440"/>
              </w:tabs>
              <w:spacing w:after="0" w:line="240" w:lineRule="auto"/>
              <w:jc w:val="both"/>
              <w:rPr>
                <w:rFonts w:ascii="Times New Roman" w:hAnsi="Times New Roman"/>
                <w:b/>
                <w:sz w:val="24"/>
                <w:szCs w:val="24"/>
                <w:lang w:eastAsia="bg-BG"/>
              </w:rPr>
            </w:pP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8D305E">
        <w:trPr>
          <w:trHeight w:hRule="exact" w:val="360"/>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11</w:t>
            </w:r>
          </w:p>
        </w:tc>
        <w:tc>
          <w:tcPr>
            <w:tcW w:w="4474" w:type="dxa"/>
          </w:tcPr>
          <w:p w:rsidR="00985DED" w:rsidRPr="008D305E" w:rsidRDefault="00985DED" w:rsidP="008D305E">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8D305E">
              <w:rPr>
                <w:rFonts w:ascii="Times New Roman" w:hAnsi="Times New Roman"/>
                <w:sz w:val="24"/>
                <w:szCs w:val="24"/>
                <w:lang w:eastAsia="bg-BG"/>
              </w:rPr>
              <w:t>Комплект № 11 „Деловодство”</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435B82" w:rsidTr="008D305E">
        <w:trPr>
          <w:trHeight w:hRule="exact" w:val="535"/>
          <w:jc w:val="center"/>
        </w:trPr>
        <w:tc>
          <w:tcPr>
            <w:tcW w:w="566"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12</w:t>
            </w:r>
          </w:p>
        </w:tc>
        <w:tc>
          <w:tcPr>
            <w:tcW w:w="4474" w:type="dxa"/>
          </w:tcPr>
          <w:p w:rsidR="00985DED" w:rsidRPr="00C22518" w:rsidRDefault="00985DED" w:rsidP="00C22518">
            <w:pPr>
              <w:tabs>
                <w:tab w:val="left" w:pos="432"/>
                <w:tab w:val="left" w:pos="1080"/>
                <w:tab w:val="left" w:pos="1440"/>
              </w:tabs>
              <w:spacing w:after="0" w:line="240" w:lineRule="auto"/>
              <w:jc w:val="both"/>
              <w:rPr>
                <w:rFonts w:ascii="Times New Roman" w:hAnsi="Times New Roman"/>
                <w:sz w:val="24"/>
                <w:szCs w:val="24"/>
                <w:lang w:eastAsia="bg-BG"/>
              </w:rPr>
            </w:pPr>
            <w:r w:rsidRPr="00C22518">
              <w:rPr>
                <w:rFonts w:ascii="Times New Roman" w:hAnsi="Times New Roman"/>
                <w:sz w:val="24"/>
                <w:szCs w:val="24"/>
                <w:lang w:eastAsia="bg-BG"/>
              </w:rPr>
              <w:t>Комплект № 12 „Приемна с фоайе за граждани</w:t>
            </w:r>
            <w:r>
              <w:rPr>
                <w:rFonts w:ascii="Times New Roman" w:hAnsi="Times New Roman"/>
                <w:sz w:val="24"/>
                <w:szCs w:val="24"/>
                <w:lang w:eastAsia="bg-BG"/>
              </w:rPr>
              <w:t>”</w:t>
            </w:r>
            <w:r w:rsidRPr="00C22518">
              <w:rPr>
                <w:rFonts w:ascii="Times New Roman" w:hAnsi="Times New Roman"/>
                <w:sz w:val="24"/>
                <w:szCs w:val="24"/>
                <w:lang w:eastAsia="bg-BG"/>
              </w:rPr>
              <w:t xml:space="preserve"> </w:t>
            </w:r>
          </w:p>
        </w:tc>
        <w:tc>
          <w:tcPr>
            <w:tcW w:w="914" w:type="dxa"/>
          </w:tcPr>
          <w:p w:rsidR="00985DED" w:rsidRDefault="00985DED" w:rsidP="0025557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1417" w:type="dxa"/>
          </w:tcPr>
          <w:p w:rsidR="00985DED" w:rsidRPr="00435B82" w:rsidRDefault="00985DED" w:rsidP="00255575">
            <w:pPr>
              <w:spacing w:after="0" w:line="240" w:lineRule="auto"/>
              <w:ind w:firstLine="12"/>
              <w:jc w:val="both"/>
              <w:rPr>
                <w:rFonts w:ascii="Times New Roman" w:hAnsi="Times New Roman"/>
                <w:sz w:val="24"/>
                <w:szCs w:val="24"/>
                <w:lang w:eastAsia="bg-BG"/>
              </w:rPr>
            </w:pPr>
          </w:p>
        </w:tc>
        <w:tc>
          <w:tcPr>
            <w:tcW w:w="2109" w:type="dxa"/>
            <w:gridSpan w:val="2"/>
          </w:tcPr>
          <w:p w:rsidR="00985DED" w:rsidRPr="00435B82" w:rsidRDefault="00985DED" w:rsidP="00255575">
            <w:pPr>
              <w:spacing w:after="0" w:line="240" w:lineRule="auto"/>
              <w:jc w:val="center"/>
              <w:rPr>
                <w:rFonts w:ascii="Times New Roman" w:hAnsi="Times New Roman"/>
                <w:sz w:val="24"/>
                <w:szCs w:val="24"/>
                <w:lang w:eastAsia="bg-BG"/>
              </w:rPr>
            </w:pPr>
          </w:p>
        </w:tc>
      </w:tr>
      <w:tr w:rsidR="00985DED" w:rsidRPr="00F1687F" w:rsidTr="00D7222B">
        <w:trPr>
          <w:trHeight w:hRule="exact" w:val="368"/>
          <w:jc w:val="center"/>
        </w:trPr>
        <w:tc>
          <w:tcPr>
            <w:tcW w:w="7380" w:type="dxa"/>
            <w:gridSpan w:val="5"/>
          </w:tcPr>
          <w:p w:rsidR="00985DED" w:rsidRPr="00F1687F" w:rsidRDefault="00985DED" w:rsidP="00D7222B">
            <w:pPr>
              <w:spacing w:after="0" w:line="240" w:lineRule="auto"/>
              <w:jc w:val="right"/>
              <w:rPr>
                <w:rFonts w:ascii="Times New Roman" w:hAnsi="Times New Roman"/>
                <w:b/>
                <w:sz w:val="24"/>
                <w:szCs w:val="24"/>
                <w:lang w:eastAsia="bg-BG"/>
              </w:rPr>
            </w:pPr>
            <w:r>
              <w:rPr>
                <w:rFonts w:ascii="Times New Roman" w:hAnsi="Times New Roman"/>
                <w:b/>
                <w:sz w:val="24"/>
                <w:szCs w:val="24"/>
                <w:lang w:eastAsia="bg-BG"/>
              </w:rPr>
              <w:t>Обща стойност без ДДС</w:t>
            </w:r>
          </w:p>
        </w:tc>
        <w:tc>
          <w:tcPr>
            <w:tcW w:w="2100" w:type="dxa"/>
          </w:tcPr>
          <w:p w:rsidR="00985DED" w:rsidRPr="00F1687F" w:rsidRDefault="00985DED" w:rsidP="00D7222B">
            <w:pPr>
              <w:spacing w:after="0" w:line="240" w:lineRule="auto"/>
              <w:jc w:val="center"/>
              <w:rPr>
                <w:rFonts w:ascii="Times New Roman" w:hAnsi="Times New Roman"/>
                <w:b/>
                <w:sz w:val="24"/>
                <w:szCs w:val="24"/>
                <w:lang w:eastAsia="bg-BG"/>
              </w:rPr>
            </w:pPr>
          </w:p>
        </w:tc>
      </w:tr>
    </w:tbl>
    <w:p w:rsidR="00985DED" w:rsidRDefault="00985DED" w:rsidP="00411294">
      <w:pPr>
        <w:tabs>
          <w:tab w:val="left" w:pos="709"/>
        </w:tabs>
        <w:spacing w:after="0" w:line="320" w:lineRule="exact"/>
        <w:ind w:firstLine="709"/>
        <w:jc w:val="both"/>
        <w:rPr>
          <w:rFonts w:ascii="Times New Roman" w:hAnsi="Times New Roman"/>
          <w:sz w:val="24"/>
          <w:szCs w:val="24"/>
        </w:rPr>
      </w:pPr>
    </w:p>
    <w:p w:rsidR="00985DED" w:rsidRDefault="00985DED" w:rsidP="006C217C">
      <w:pPr>
        <w:tabs>
          <w:tab w:val="left" w:pos="709"/>
        </w:tabs>
        <w:spacing w:after="0" w:line="320" w:lineRule="exact"/>
        <w:ind w:firstLine="709"/>
        <w:jc w:val="both"/>
        <w:rPr>
          <w:rFonts w:ascii="Times New Roman" w:hAnsi="Times New Roman"/>
          <w:sz w:val="24"/>
          <w:szCs w:val="24"/>
        </w:rPr>
      </w:pPr>
    </w:p>
    <w:p w:rsidR="00985DED" w:rsidRDefault="00985DED" w:rsidP="006C217C">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Цената е определена при пълно съответствие с условията на образуването й, посочени в документацията за участие в процедурата.</w:t>
      </w:r>
    </w:p>
    <w:p w:rsidR="00985DED" w:rsidRDefault="00985DED" w:rsidP="006C217C">
      <w:pPr>
        <w:tabs>
          <w:tab w:val="left" w:pos="709"/>
        </w:tabs>
        <w:spacing w:after="0" w:line="320" w:lineRule="exact"/>
        <w:ind w:firstLine="709"/>
        <w:jc w:val="both"/>
        <w:rPr>
          <w:rFonts w:ascii="Times New Roman" w:hAnsi="Times New Roman"/>
          <w:sz w:val="24"/>
          <w:szCs w:val="24"/>
        </w:rPr>
      </w:pPr>
    </w:p>
    <w:p w:rsidR="00985DED" w:rsidRPr="00B24EC1" w:rsidRDefault="00985DED" w:rsidP="006C217C">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985DED" w:rsidRDefault="00985DED" w:rsidP="006C217C">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985DED" w:rsidRDefault="00985DED" w:rsidP="006C217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985DED" w:rsidRDefault="00985DED" w:rsidP="006C217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985DED" w:rsidRPr="00B24EC1" w:rsidRDefault="00985DED" w:rsidP="006C217C">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аритметични грешки (неточности) в ценовата си оферта.</w:t>
      </w:r>
    </w:p>
    <w:p w:rsidR="00985DED" w:rsidRDefault="00985DED" w:rsidP="006C217C">
      <w:pPr>
        <w:tabs>
          <w:tab w:val="left" w:pos="709"/>
        </w:tabs>
        <w:spacing w:after="0" w:line="320" w:lineRule="exact"/>
        <w:ind w:firstLine="709"/>
        <w:jc w:val="both"/>
        <w:rPr>
          <w:rFonts w:ascii="Times New Roman" w:hAnsi="Times New Roman"/>
          <w:sz w:val="24"/>
          <w:szCs w:val="24"/>
        </w:rPr>
      </w:pPr>
    </w:p>
    <w:p w:rsidR="00985DED" w:rsidRPr="00B24EC1" w:rsidRDefault="00985DED" w:rsidP="006C217C">
      <w:pPr>
        <w:tabs>
          <w:tab w:val="left" w:pos="709"/>
        </w:tabs>
        <w:spacing w:after="0" w:line="240" w:lineRule="auto"/>
        <w:rPr>
          <w:rFonts w:ascii="Times New Roman" w:hAnsi="Times New Roman"/>
          <w:sz w:val="24"/>
          <w:szCs w:val="24"/>
        </w:rPr>
      </w:pPr>
    </w:p>
    <w:p w:rsidR="00985DED" w:rsidRPr="00B24EC1" w:rsidRDefault="00985DED" w:rsidP="006C217C">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85DED" w:rsidRPr="00B24EC1" w:rsidRDefault="00985DED" w:rsidP="006C217C">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85DED" w:rsidRDefault="00985DED" w:rsidP="006C217C">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85DED" w:rsidRPr="00187923" w:rsidRDefault="00985DED" w:rsidP="007A5D56">
      <w:pPr>
        <w:tabs>
          <w:tab w:val="left" w:pos="709"/>
          <w:tab w:val="left" w:pos="993"/>
          <w:tab w:val="left" w:pos="8625"/>
        </w:tabs>
        <w:spacing w:after="0" w:line="312" w:lineRule="auto"/>
        <w:outlineLvl w:val="0"/>
        <w:rPr>
          <w:rFonts w:ascii="Times New Roman" w:hAnsi="Times New Roman"/>
          <w:lang w:val="en-US"/>
        </w:rPr>
      </w:pPr>
    </w:p>
    <w:p w:rsidR="00985DED" w:rsidRPr="00F37855" w:rsidRDefault="00985DED"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985DED" w:rsidRPr="00F37855" w:rsidRDefault="00985DED">
      <w:pPr>
        <w:spacing w:after="0" w:line="240" w:lineRule="auto"/>
        <w:rPr>
          <w:rFonts w:ascii="Times New Roman" w:eastAsia="Batang" w:hAnsi="Times New Roman"/>
          <w:sz w:val="24"/>
          <w:szCs w:val="24"/>
          <w:lang w:eastAsia="bg-BG"/>
        </w:rPr>
      </w:pPr>
      <w:r w:rsidRPr="00F37855">
        <w:rPr>
          <w:rFonts w:ascii="Times New Roman" w:eastAsia="Batang" w:hAnsi="Times New Roman"/>
          <w:sz w:val="24"/>
          <w:szCs w:val="24"/>
          <w:lang w:eastAsia="bg-BG"/>
        </w:rPr>
        <w:br w:type="page"/>
      </w:r>
    </w:p>
    <w:p w:rsidR="00985DED" w:rsidRPr="00DF4731" w:rsidRDefault="00985DED"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DF4731">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6</w:t>
      </w:r>
    </w:p>
    <w:p w:rsidR="00985DED" w:rsidRPr="00F37855" w:rsidRDefault="00985DED" w:rsidP="00817972">
      <w:pPr>
        <w:tabs>
          <w:tab w:val="left" w:pos="709"/>
          <w:tab w:val="left" w:pos="993"/>
        </w:tabs>
        <w:spacing w:after="0" w:line="240" w:lineRule="auto"/>
        <w:ind w:left="720"/>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center"/>
        <w:rPr>
          <w:rFonts w:ascii="Times New Roman" w:hAnsi="Times New Roman"/>
          <w:b/>
          <w:sz w:val="24"/>
          <w:szCs w:val="24"/>
          <w:lang w:eastAsia="bg-BG"/>
        </w:rPr>
      </w:pPr>
      <w:r w:rsidRPr="00F37855">
        <w:rPr>
          <w:rFonts w:ascii="Times New Roman" w:hAnsi="Times New Roman"/>
          <w:b/>
          <w:sz w:val="24"/>
          <w:szCs w:val="24"/>
          <w:lang w:eastAsia="bg-BG"/>
        </w:rPr>
        <w:t>Банкова гаранция  за изпълнение</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 xml:space="preserve">Ние, …………………………………/1 + индивидуализиращи белези на банката/ сме уведомени, че между Вас </w:t>
      </w:r>
      <w:r>
        <w:rPr>
          <w:rFonts w:ascii="Times New Roman" w:hAnsi="Times New Roman"/>
          <w:sz w:val="24"/>
          <w:szCs w:val="24"/>
          <w:lang w:eastAsia="bg-BG"/>
        </w:rPr>
        <w:t xml:space="preserve">Дирекция „Управление на собствеността и социални дейности“ към </w:t>
      </w:r>
      <w:r w:rsidRPr="00F37855">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Pr>
          <w:rFonts w:ascii="Times New Roman" w:hAnsi="Times New Roman"/>
          <w:sz w:val="24"/>
          <w:szCs w:val="24"/>
          <w:lang w:eastAsia="bg-BG"/>
        </w:rPr>
        <w:t xml:space="preserve"> без ДДС</w:t>
      </w:r>
      <w:r w:rsidRPr="00F37855">
        <w:rPr>
          <w:rFonts w:ascii="Times New Roman" w:hAnsi="Times New Roman"/>
          <w:sz w:val="24"/>
          <w:szCs w:val="24"/>
          <w:lang w:eastAsia="bg-BG"/>
        </w:rPr>
        <w:t>.</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 xml:space="preserve">В изпълнение на това, ние ……………………………………/1/ по нареждане на ……………………………………….. /3/, </w:t>
      </w:r>
      <w:r w:rsidRPr="00F37855">
        <w:rPr>
          <w:rFonts w:ascii="Times New Roman" w:hAnsi="Times New Roman"/>
          <w:b/>
          <w:sz w:val="24"/>
          <w:szCs w:val="24"/>
          <w:lang w:eastAsia="bg-BG"/>
        </w:rPr>
        <w:t>неотменяемо и безусловно</w:t>
      </w:r>
      <w:r w:rsidRPr="00F37855">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985DED" w:rsidRPr="00F37855" w:rsidRDefault="00985DED" w:rsidP="00817972">
      <w:pPr>
        <w:tabs>
          <w:tab w:val="left" w:pos="709"/>
          <w:tab w:val="left" w:pos="993"/>
        </w:tabs>
        <w:spacing w:after="0" w:line="240" w:lineRule="auto"/>
        <w:rPr>
          <w:rFonts w:ascii="Times New Roman" w:hAnsi="Times New Roman"/>
          <w:sz w:val="24"/>
          <w:szCs w:val="24"/>
          <w:lang w:eastAsia="bg-BG"/>
        </w:rPr>
      </w:pPr>
      <w:r w:rsidRPr="00F37855">
        <w:rPr>
          <w:rFonts w:ascii="Times New Roman" w:hAnsi="Times New Roman"/>
          <w:sz w:val="24"/>
          <w:szCs w:val="24"/>
          <w:lang w:eastAsia="bg-BG"/>
        </w:rPr>
        <w:tab/>
        <w:t>Настоящата гаранция е валидна до……………………………………..</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985DED"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985DED" w:rsidRPr="00F37855" w:rsidRDefault="00985DED" w:rsidP="00817972">
      <w:pPr>
        <w:tabs>
          <w:tab w:val="left" w:pos="709"/>
          <w:tab w:val="left" w:pos="993"/>
        </w:tabs>
        <w:spacing w:after="0" w:line="240" w:lineRule="auto"/>
        <w:jc w:val="both"/>
        <w:rPr>
          <w:rFonts w:ascii="Times New Roman" w:hAnsi="Times New Roman"/>
          <w:sz w:val="24"/>
          <w:szCs w:val="24"/>
          <w:lang w:eastAsia="bg-BG"/>
        </w:rPr>
      </w:pPr>
      <w:r w:rsidRPr="00F37855">
        <w:rPr>
          <w:rFonts w:ascii="Times New Roman" w:hAnsi="Times New Roman"/>
          <w:sz w:val="24"/>
          <w:szCs w:val="24"/>
          <w:lang w:eastAsia="bg-BG"/>
        </w:rPr>
        <w:tab/>
      </w:r>
    </w:p>
    <w:p w:rsidR="00985DED" w:rsidRPr="00F37855" w:rsidRDefault="00985DED" w:rsidP="00817972">
      <w:pPr>
        <w:tabs>
          <w:tab w:val="left" w:pos="709"/>
          <w:tab w:val="left" w:pos="993"/>
        </w:tabs>
        <w:spacing w:after="0" w:line="240" w:lineRule="auto"/>
        <w:ind w:left="720"/>
        <w:jc w:val="both"/>
        <w:rPr>
          <w:rFonts w:ascii="Times New Roman" w:hAnsi="Times New Roman"/>
          <w:sz w:val="24"/>
          <w:szCs w:val="24"/>
          <w:lang w:eastAsia="bg-BG"/>
        </w:rPr>
      </w:pPr>
      <w:r w:rsidRPr="00F37855">
        <w:rPr>
          <w:rFonts w:ascii="Times New Roman" w:hAnsi="Times New Roman"/>
          <w:sz w:val="24"/>
          <w:szCs w:val="24"/>
          <w:lang w:eastAsia="bg-BG"/>
        </w:rPr>
        <w:t xml:space="preserve"> …………………………</w:t>
      </w:r>
      <w:r w:rsidRPr="00F37855">
        <w:rPr>
          <w:rFonts w:ascii="Times New Roman" w:hAnsi="Times New Roman"/>
          <w:sz w:val="24"/>
          <w:szCs w:val="24"/>
          <w:lang w:eastAsia="bg-BG"/>
        </w:rPr>
        <w:tab/>
      </w:r>
      <w:r w:rsidRPr="00F37855">
        <w:rPr>
          <w:rFonts w:ascii="Times New Roman" w:hAnsi="Times New Roman"/>
          <w:sz w:val="24"/>
          <w:szCs w:val="24"/>
          <w:lang w:eastAsia="bg-BG"/>
        </w:rPr>
        <w:tab/>
      </w:r>
      <w:r w:rsidRPr="00F37855">
        <w:rPr>
          <w:rFonts w:ascii="Times New Roman" w:hAnsi="Times New Roman"/>
          <w:sz w:val="24"/>
          <w:szCs w:val="24"/>
          <w:lang w:eastAsia="bg-BG"/>
        </w:rPr>
        <w:tab/>
        <w:t>НАРЕДИТЕЛ:......................</w:t>
      </w:r>
    </w:p>
    <w:p w:rsidR="00985DED" w:rsidRDefault="00985DED" w:rsidP="00817972">
      <w:pPr>
        <w:tabs>
          <w:tab w:val="left" w:pos="709"/>
          <w:tab w:val="left" w:pos="993"/>
        </w:tabs>
        <w:spacing w:after="0" w:line="240" w:lineRule="auto"/>
        <w:ind w:left="720"/>
        <w:jc w:val="both"/>
        <w:rPr>
          <w:rFonts w:ascii="Times New Roman" w:hAnsi="Times New Roman"/>
          <w:sz w:val="24"/>
          <w:szCs w:val="24"/>
          <w:lang w:eastAsia="bg-BG"/>
        </w:rPr>
      </w:pPr>
      <w:r w:rsidRPr="00F37855">
        <w:rPr>
          <w:rFonts w:ascii="Times New Roman" w:hAnsi="Times New Roman"/>
          <w:sz w:val="24"/>
          <w:szCs w:val="24"/>
          <w:lang w:eastAsia="bg-BG"/>
        </w:rPr>
        <w:t>/подпис и печат/                                                               /подпис и печат/</w:t>
      </w:r>
      <w:r w:rsidRPr="00F37855">
        <w:rPr>
          <w:rFonts w:ascii="Times New Roman" w:hAnsi="Times New Roman"/>
          <w:sz w:val="24"/>
          <w:szCs w:val="24"/>
          <w:lang w:eastAsia="bg-BG"/>
        </w:rPr>
        <w:tab/>
      </w:r>
    </w:p>
    <w:p w:rsidR="00985DED" w:rsidRPr="00F37855" w:rsidRDefault="00985DED" w:rsidP="00817972">
      <w:pPr>
        <w:tabs>
          <w:tab w:val="left" w:pos="709"/>
          <w:tab w:val="left" w:pos="993"/>
        </w:tabs>
        <w:spacing w:after="0" w:line="240" w:lineRule="auto"/>
        <w:ind w:left="720"/>
        <w:jc w:val="both"/>
        <w:rPr>
          <w:rFonts w:ascii="Times New Roman" w:hAnsi="Times New Roman"/>
          <w:sz w:val="24"/>
          <w:szCs w:val="24"/>
          <w:lang w:eastAsia="bg-BG"/>
        </w:rPr>
      </w:pPr>
    </w:p>
    <w:p w:rsidR="00985DED" w:rsidRPr="00F37855" w:rsidRDefault="00985DED" w:rsidP="00817972">
      <w:pPr>
        <w:tabs>
          <w:tab w:val="left" w:pos="709"/>
          <w:tab w:val="left" w:pos="993"/>
        </w:tabs>
        <w:spacing w:after="0" w:line="240" w:lineRule="auto"/>
        <w:jc w:val="both"/>
        <w:rPr>
          <w:rFonts w:ascii="Times New Roman" w:hAnsi="Times New Roman"/>
          <w:i/>
          <w:sz w:val="24"/>
          <w:szCs w:val="24"/>
          <w:lang w:eastAsia="bg-BG"/>
        </w:rPr>
      </w:pPr>
      <w:r w:rsidRPr="00F37855">
        <w:rPr>
          <w:rFonts w:ascii="Times New Roman" w:hAnsi="Times New Roman"/>
          <w:b/>
          <w:i/>
          <w:sz w:val="24"/>
          <w:szCs w:val="24"/>
          <w:lang w:eastAsia="bg-BG"/>
        </w:rPr>
        <w:t>ЗАБЕЛЕЖКА:</w:t>
      </w:r>
      <w:r w:rsidRPr="00F37855">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985DED" w:rsidRPr="00F37855" w:rsidRDefault="00985DED" w:rsidP="00817972">
      <w:pPr>
        <w:tabs>
          <w:tab w:val="left" w:pos="709"/>
          <w:tab w:val="left" w:pos="993"/>
        </w:tabs>
        <w:spacing w:after="0" w:line="240" w:lineRule="auto"/>
        <w:ind w:firstLine="720"/>
        <w:jc w:val="both"/>
        <w:rPr>
          <w:rFonts w:ascii="Times New Roman" w:hAnsi="Times New Roman"/>
          <w:i/>
          <w:sz w:val="24"/>
          <w:szCs w:val="24"/>
          <w:lang w:eastAsia="bg-BG"/>
        </w:rPr>
      </w:pPr>
      <w:r w:rsidRPr="00F37855">
        <w:rPr>
          <w:rFonts w:ascii="Times New Roman" w:hAnsi="Times New Roman"/>
          <w:i/>
          <w:sz w:val="24"/>
          <w:szCs w:val="24"/>
          <w:lang w:eastAsia="bg-BG"/>
        </w:rPr>
        <w:t>/ 1 /</w:t>
      </w:r>
      <w:r w:rsidRPr="00F37855">
        <w:rPr>
          <w:rFonts w:ascii="Times New Roman" w:hAnsi="Times New Roman"/>
          <w:i/>
          <w:sz w:val="24"/>
          <w:szCs w:val="24"/>
          <w:lang w:eastAsia="bg-BG"/>
        </w:rPr>
        <w:tab/>
        <w:t>Фирма на банката</w:t>
      </w:r>
    </w:p>
    <w:p w:rsidR="00985DED" w:rsidRPr="00F37855" w:rsidRDefault="00985DED" w:rsidP="002D0EA5">
      <w:pPr>
        <w:tabs>
          <w:tab w:val="left" w:pos="709"/>
          <w:tab w:val="left" w:pos="993"/>
        </w:tabs>
        <w:autoSpaceDE w:val="0"/>
        <w:spacing w:before="40" w:after="96" w:line="240" w:lineRule="auto"/>
        <w:jc w:val="both"/>
        <w:rPr>
          <w:rFonts w:ascii="Times New Roman" w:hAnsi="Times New Roman"/>
          <w:b/>
          <w:bCs/>
          <w:sz w:val="24"/>
          <w:szCs w:val="24"/>
          <w:lang w:eastAsia="bg-BG"/>
        </w:rPr>
      </w:pPr>
    </w:p>
    <w:p w:rsidR="00985DED" w:rsidRDefault="00985DED">
      <w:pPr>
        <w:spacing w:after="0" w:line="240" w:lineRule="auto"/>
        <w:rPr>
          <w:rFonts w:ascii="Times New Roman" w:hAnsi="Times New Roman"/>
          <w:b/>
          <w:bCs/>
          <w:sz w:val="24"/>
          <w:szCs w:val="24"/>
          <w:lang w:eastAsia="bg-BG"/>
        </w:rPr>
      </w:pPr>
    </w:p>
    <w:p w:rsidR="00985DED" w:rsidRPr="00F37855" w:rsidRDefault="00985DED">
      <w:pPr>
        <w:spacing w:after="0" w:line="240" w:lineRule="auto"/>
        <w:rPr>
          <w:rFonts w:ascii="Times New Roman" w:hAnsi="Times New Roman"/>
          <w:b/>
          <w:bCs/>
          <w:sz w:val="24"/>
          <w:szCs w:val="24"/>
          <w:lang w:eastAsia="bg-BG"/>
        </w:rPr>
      </w:pPr>
    </w:p>
    <w:p w:rsidR="00985DED" w:rsidRPr="00F37855" w:rsidRDefault="00985DED"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37855">
        <w:rPr>
          <w:rFonts w:ascii="Times New Roman" w:hAnsi="Times New Roman"/>
          <w:b/>
          <w:bCs/>
          <w:sz w:val="24"/>
          <w:szCs w:val="24"/>
          <w:lang w:eastAsia="bg-BG"/>
        </w:rPr>
        <w:t>VII. ПРОЕКТ НА ДОГОВОР  ЗА ОБЩЕСТВЕНА ПОРЪЧКА</w:t>
      </w:r>
    </w:p>
    <w:p w:rsidR="00985DED" w:rsidRPr="00F37855" w:rsidRDefault="00985DED"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5DED" w:rsidRPr="00F37855" w:rsidRDefault="00985DED" w:rsidP="00817972">
      <w:pPr>
        <w:pStyle w:val="20"/>
        <w:shd w:val="clear" w:color="auto" w:fill="auto"/>
        <w:tabs>
          <w:tab w:val="left" w:pos="709"/>
          <w:tab w:val="left" w:pos="993"/>
          <w:tab w:val="left" w:pos="2160"/>
        </w:tabs>
        <w:spacing w:after="0" w:line="320" w:lineRule="exact"/>
        <w:ind w:right="2"/>
        <w:rPr>
          <w:rStyle w:val="2"/>
          <w:rFonts w:ascii="Times New Roman" w:hAnsi="Times New Roman"/>
          <w:bCs/>
          <w:color w:val="FF0000"/>
          <w:sz w:val="24"/>
          <w:szCs w:val="24"/>
        </w:rPr>
      </w:pPr>
      <w:r w:rsidRPr="00F37855">
        <w:rPr>
          <w:rStyle w:val="2"/>
          <w:rFonts w:ascii="Times New Roman" w:hAnsi="Times New Roman"/>
          <w:bCs/>
          <w:color w:val="FF0000"/>
          <w:sz w:val="24"/>
          <w:szCs w:val="24"/>
        </w:rPr>
        <w:tab/>
      </w:r>
    </w:p>
    <w:p w:rsidR="00985DED" w:rsidRPr="00F37855" w:rsidRDefault="00985DED" w:rsidP="002D0EA5">
      <w:pPr>
        <w:tabs>
          <w:tab w:val="left" w:pos="709"/>
          <w:tab w:val="left" w:pos="993"/>
          <w:tab w:val="left" w:pos="9176"/>
        </w:tabs>
        <w:rPr>
          <w:rStyle w:val="Emphasis"/>
          <w:rFonts w:ascii="Times New Roman" w:hAnsi="Times New Roman"/>
          <w:iCs/>
        </w:rPr>
      </w:pPr>
    </w:p>
    <w:sectPr w:rsidR="00985DED" w:rsidRPr="00F37855" w:rsidSect="00D720D6">
      <w:footerReference w:type="default" r:id="rId7"/>
      <w:pgSz w:w="11906" w:h="16838"/>
      <w:pgMar w:top="1134" w:right="624" w:bottom="899" w:left="1134"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DED" w:rsidRDefault="00985DED" w:rsidP="00D0490F">
      <w:pPr>
        <w:spacing w:after="0" w:line="240" w:lineRule="auto"/>
      </w:pPr>
      <w:r>
        <w:separator/>
      </w:r>
    </w:p>
  </w:endnote>
  <w:endnote w:type="continuationSeparator" w:id="0">
    <w:p w:rsidR="00985DED" w:rsidRDefault="00985DED" w:rsidP="00D049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ED" w:rsidRDefault="00985DED">
    <w:pPr>
      <w:pStyle w:val="Footer"/>
      <w:jc w:val="right"/>
    </w:pPr>
  </w:p>
  <w:p w:rsidR="00985DED" w:rsidRDefault="00985D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DED" w:rsidRDefault="00985DED" w:rsidP="00D0490F">
      <w:pPr>
        <w:spacing w:after="0" w:line="240" w:lineRule="auto"/>
      </w:pPr>
      <w:r>
        <w:separator/>
      </w:r>
    </w:p>
  </w:footnote>
  <w:footnote w:type="continuationSeparator" w:id="0">
    <w:p w:rsidR="00985DED" w:rsidRDefault="00985DED" w:rsidP="00D049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06F4B42"/>
    <w:multiLevelType w:val="hybridMultilevel"/>
    <w:tmpl w:val="E09669E2"/>
    <w:lvl w:ilvl="0" w:tplc="04020001">
      <w:start w:val="1"/>
      <w:numFmt w:val="bullet"/>
      <w:lvlText w:val=""/>
      <w:lvlJc w:val="left"/>
      <w:pPr>
        <w:ind w:left="1255" w:hanging="360"/>
      </w:pPr>
      <w:rPr>
        <w:rFonts w:ascii="Symbol" w:hAnsi="Symbol" w:hint="default"/>
      </w:rPr>
    </w:lvl>
    <w:lvl w:ilvl="1" w:tplc="04020003" w:tentative="1">
      <w:start w:val="1"/>
      <w:numFmt w:val="bullet"/>
      <w:lvlText w:val="o"/>
      <w:lvlJc w:val="left"/>
      <w:pPr>
        <w:ind w:left="1975" w:hanging="360"/>
      </w:pPr>
      <w:rPr>
        <w:rFonts w:ascii="Courier New" w:hAnsi="Courier New" w:hint="default"/>
      </w:rPr>
    </w:lvl>
    <w:lvl w:ilvl="2" w:tplc="04020005" w:tentative="1">
      <w:start w:val="1"/>
      <w:numFmt w:val="bullet"/>
      <w:lvlText w:val=""/>
      <w:lvlJc w:val="left"/>
      <w:pPr>
        <w:ind w:left="2695" w:hanging="360"/>
      </w:pPr>
      <w:rPr>
        <w:rFonts w:ascii="Wingdings" w:hAnsi="Wingdings" w:hint="default"/>
      </w:rPr>
    </w:lvl>
    <w:lvl w:ilvl="3" w:tplc="04020001" w:tentative="1">
      <w:start w:val="1"/>
      <w:numFmt w:val="bullet"/>
      <w:lvlText w:val=""/>
      <w:lvlJc w:val="left"/>
      <w:pPr>
        <w:ind w:left="3415" w:hanging="360"/>
      </w:pPr>
      <w:rPr>
        <w:rFonts w:ascii="Symbol" w:hAnsi="Symbol" w:hint="default"/>
      </w:rPr>
    </w:lvl>
    <w:lvl w:ilvl="4" w:tplc="04020003" w:tentative="1">
      <w:start w:val="1"/>
      <w:numFmt w:val="bullet"/>
      <w:lvlText w:val="o"/>
      <w:lvlJc w:val="left"/>
      <w:pPr>
        <w:ind w:left="4135" w:hanging="360"/>
      </w:pPr>
      <w:rPr>
        <w:rFonts w:ascii="Courier New" w:hAnsi="Courier New" w:hint="default"/>
      </w:rPr>
    </w:lvl>
    <w:lvl w:ilvl="5" w:tplc="04020005" w:tentative="1">
      <w:start w:val="1"/>
      <w:numFmt w:val="bullet"/>
      <w:lvlText w:val=""/>
      <w:lvlJc w:val="left"/>
      <w:pPr>
        <w:ind w:left="4855" w:hanging="360"/>
      </w:pPr>
      <w:rPr>
        <w:rFonts w:ascii="Wingdings" w:hAnsi="Wingdings" w:hint="default"/>
      </w:rPr>
    </w:lvl>
    <w:lvl w:ilvl="6" w:tplc="04020001" w:tentative="1">
      <w:start w:val="1"/>
      <w:numFmt w:val="bullet"/>
      <w:lvlText w:val=""/>
      <w:lvlJc w:val="left"/>
      <w:pPr>
        <w:ind w:left="5575" w:hanging="360"/>
      </w:pPr>
      <w:rPr>
        <w:rFonts w:ascii="Symbol" w:hAnsi="Symbol" w:hint="default"/>
      </w:rPr>
    </w:lvl>
    <w:lvl w:ilvl="7" w:tplc="04020003" w:tentative="1">
      <w:start w:val="1"/>
      <w:numFmt w:val="bullet"/>
      <w:lvlText w:val="o"/>
      <w:lvlJc w:val="left"/>
      <w:pPr>
        <w:ind w:left="6295" w:hanging="360"/>
      </w:pPr>
      <w:rPr>
        <w:rFonts w:ascii="Courier New" w:hAnsi="Courier New" w:hint="default"/>
      </w:rPr>
    </w:lvl>
    <w:lvl w:ilvl="8" w:tplc="04020005" w:tentative="1">
      <w:start w:val="1"/>
      <w:numFmt w:val="bullet"/>
      <w:lvlText w:val=""/>
      <w:lvlJc w:val="left"/>
      <w:pPr>
        <w:ind w:left="7015" w:hanging="360"/>
      </w:pPr>
      <w:rPr>
        <w:rFonts w:ascii="Wingdings" w:hAnsi="Wingdings" w:hint="default"/>
      </w:rPr>
    </w:lvl>
  </w:abstractNum>
  <w:abstractNum w:abstractNumId="5">
    <w:nsid w:val="00A9106F"/>
    <w:multiLevelType w:val="hybridMultilevel"/>
    <w:tmpl w:val="295E4FD6"/>
    <w:lvl w:ilvl="0" w:tplc="04020001">
      <w:start w:val="1"/>
      <w:numFmt w:val="bullet"/>
      <w:lvlText w:val=""/>
      <w:lvlJc w:val="left"/>
      <w:pPr>
        <w:tabs>
          <w:tab w:val="num" w:pos="611"/>
        </w:tabs>
        <w:ind w:left="611" w:hanging="360"/>
      </w:pPr>
      <w:rPr>
        <w:rFonts w:ascii="Symbol" w:hAnsi="Symbol" w:hint="default"/>
        <w:sz w:val="28"/>
      </w:rPr>
    </w:lvl>
    <w:lvl w:ilvl="1" w:tplc="04020001">
      <w:start w:val="1"/>
      <w:numFmt w:val="bullet"/>
      <w:lvlText w:val=""/>
      <w:lvlJc w:val="left"/>
      <w:pPr>
        <w:tabs>
          <w:tab w:val="num" w:pos="1331"/>
        </w:tabs>
        <w:ind w:left="1331" w:hanging="360"/>
      </w:pPr>
      <w:rPr>
        <w:rFonts w:ascii="Symbol" w:hAnsi="Symbol" w:hint="default"/>
        <w:sz w:val="28"/>
      </w:rPr>
    </w:lvl>
    <w:lvl w:ilvl="2" w:tplc="0402000F">
      <w:start w:val="1"/>
      <w:numFmt w:val="decimal"/>
      <w:lvlText w:val="%3."/>
      <w:lvlJc w:val="left"/>
      <w:pPr>
        <w:tabs>
          <w:tab w:val="num" w:pos="2231"/>
        </w:tabs>
        <w:ind w:left="2231" w:hanging="360"/>
      </w:pPr>
      <w:rPr>
        <w:rFonts w:cs="Times New Roman" w:hint="default"/>
        <w:sz w:val="28"/>
      </w:rPr>
    </w:lvl>
    <w:lvl w:ilvl="3" w:tplc="0402000F" w:tentative="1">
      <w:start w:val="1"/>
      <w:numFmt w:val="decimal"/>
      <w:lvlText w:val="%4."/>
      <w:lvlJc w:val="left"/>
      <w:pPr>
        <w:tabs>
          <w:tab w:val="num" w:pos="2771"/>
        </w:tabs>
        <w:ind w:left="2771" w:hanging="360"/>
      </w:pPr>
      <w:rPr>
        <w:rFonts w:cs="Times New Roman"/>
      </w:rPr>
    </w:lvl>
    <w:lvl w:ilvl="4" w:tplc="04020019" w:tentative="1">
      <w:start w:val="1"/>
      <w:numFmt w:val="lowerLetter"/>
      <w:lvlText w:val="%5."/>
      <w:lvlJc w:val="left"/>
      <w:pPr>
        <w:tabs>
          <w:tab w:val="num" w:pos="3491"/>
        </w:tabs>
        <w:ind w:left="3491" w:hanging="360"/>
      </w:pPr>
      <w:rPr>
        <w:rFonts w:cs="Times New Roman"/>
      </w:rPr>
    </w:lvl>
    <w:lvl w:ilvl="5" w:tplc="0402001B" w:tentative="1">
      <w:start w:val="1"/>
      <w:numFmt w:val="lowerRoman"/>
      <w:lvlText w:val="%6."/>
      <w:lvlJc w:val="right"/>
      <w:pPr>
        <w:tabs>
          <w:tab w:val="num" w:pos="4211"/>
        </w:tabs>
        <w:ind w:left="4211" w:hanging="180"/>
      </w:pPr>
      <w:rPr>
        <w:rFonts w:cs="Times New Roman"/>
      </w:rPr>
    </w:lvl>
    <w:lvl w:ilvl="6" w:tplc="0402000F" w:tentative="1">
      <w:start w:val="1"/>
      <w:numFmt w:val="decimal"/>
      <w:lvlText w:val="%7."/>
      <w:lvlJc w:val="left"/>
      <w:pPr>
        <w:tabs>
          <w:tab w:val="num" w:pos="4931"/>
        </w:tabs>
        <w:ind w:left="4931" w:hanging="360"/>
      </w:pPr>
      <w:rPr>
        <w:rFonts w:cs="Times New Roman"/>
      </w:rPr>
    </w:lvl>
    <w:lvl w:ilvl="7" w:tplc="04020019" w:tentative="1">
      <w:start w:val="1"/>
      <w:numFmt w:val="lowerLetter"/>
      <w:lvlText w:val="%8."/>
      <w:lvlJc w:val="left"/>
      <w:pPr>
        <w:tabs>
          <w:tab w:val="num" w:pos="5651"/>
        </w:tabs>
        <w:ind w:left="5651" w:hanging="360"/>
      </w:pPr>
      <w:rPr>
        <w:rFonts w:cs="Times New Roman"/>
      </w:rPr>
    </w:lvl>
    <w:lvl w:ilvl="8" w:tplc="0402001B" w:tentative="1">
      <w:start w:val="1"/>
      <w:numFmt w:val="lowerRoman"/>
      <w:lvlText w:val="%9."/>
      <w:lvlJc w:val="right"/>
      <w:pPr>
        <w:tabs>
          <w:tab w:val="num" w:pos="6371"/>
        </w:tabs>
        <w:ind w:left="6371" w:hanging="180"/>
      </w:pPr>
      <w:rPr>
        <w:rFonts w:cs="Times New Roman"/>
      </w:rPr>
    </w:lvl>
  </w:abstractNum>
  <w:abstractNum w:abstractNumId="6">
    <w:nsid w:val="04444D9D"/>
    <w:multiLevelType w:val="hybridMultilevel"/>
    <w:tmpl w:val="B05E81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05A23544"/>
    <w:multiLevelType w:val="hybridMultilevel"/>
    <w:tmpl w:val="9D844C56"/>
    <w:lvl w:ilvl="0" w:tplc="04020001">
      <w:start w:val="1"/>
      <w:numFmt w:val="bullet"/>
      <w:lvlText w:val=""/>
      <w:lvlJc w:val="left"/>
      <w:pPr>
        <w:tabs>
          <w:tab w:val="num" w:pos="1020"/>
        </w:tabs>
        <w:ind w:left="1020" w:hanging="360"/>
      </w:pPr>
      <w:rPr>
        <w:rFonts w:ascii="Symbol" w:hAnsi="Symbol" w:hint="default"/>
      </w:rPr>
    </w:lvl>
    <w:lvl w:ilvl="1" w:tplc="04020003" w:tentative="1">
      <w:start w:val="1"/>
      <w:numFmt w:val="bullet"/>
      <w:lvlText w:val="o"/>
      <w:lvlJc w:val="left"/>
      <w:pPr>
        <w:tabs>
          <w:tab w:val="num" w:pos="1740"/>
        </w:tabs>
        <w:ind w:left="1740" w:hanging="360"/>
      </w:pPr>
      <w:rPr>
        <w:rFonts w:ascii="Courier New" w:hAnsi="Courier New" w:hint="default"/>
      </w:rPr>
    </w:lvl>
    <w:lvl w:ilvl="2" w:tplc="04020005" w:tentative="1">
      <w:start w:val="1"/>
      <w:numFmt w:val="bullet"/>
      <w:lvlText w:val=""/>
      <w:lvlJc w:val="left"/>
      <w:pPr>
        <w:tabs>
          <w:tab w:val="num" w:pos="2460"/>
        </w:tabs>
        <w:ind w:left="2460" w:hanging="360"/>
      </w:pPr>
      <w:rPr>
        <w:rFonts w:ascii="Wingdings" w:hAnsi="Wingdings" w:hint="default"/>
      </w:rPr>
    </w:lvl>
    <w:lvl w:ilvl="3" w:tplc="04020001" w:tentative="1">
      <w:start w:val="1"/>
      <w:numFmt w:val="bullet"/>
      <w:lvlText w:val=""/>
      <w:lvlJc w:val="left"/>
      <w:pPr>
        <w:tabs>
          <w:tab w:val="num" w:pos="3180"/>
        </w:tabs>
        <w:ind w:left="3180" w:hanging="360"/>
      </w:pPr>
      <w:rPr>
        <w:rFonts w:ascii="Symbol" w:hAnsi="Symbol" w:hint="default"/>
      </w:rPr>
    </w:lvl>
    <w:lvl w:ilvl="4" w:tplc="04020003" w:tentative="1">
      <w:start w:val="1"/>
      <w:numFmt w:val="bullet"/>
      <w:lvlText w:val="o"/>
      <w:lvlJc w:val="left"/>
      <w:pPr>
        <w:tabs>
          <w:tab w:val="num" w:pos="3900"/>
        </w:tabs>
        <w:ind w:left="3900" w:hanging="360"/>
      </w:pPr>
      <w:rPr>
        <w:rFonts w:ascii="Courier New" w:hAnsi="Courier New" w:hint="default"/>
      </w:rPr>
    </w:lvl>
    <w:lvl w:ilvl="5" w:tplc="04020005" w:tentative="1">
      <w:start w:val="1"/>
      <w:numFmt w:val="bullet"/>
      <w:lvlText w:val=""/>
      <w:lvlJc w:val="left"/>
      <w:pPr>
        <w:tabs>
          <w:tab w:val="num" w:pos="4620"/>
        </w:tabs>
        <w:ind w:left="4620" w:hanging="360"/>
      </w:pPr>
      <w:rPr>
        <w:rFonts w:ascii="Wingdings" w:hAnsi="Wingdings" w:hint="default"/>
      </w:rPr>
    </w:lvl>
    <w:lvl w:ilvl="6" w:tplc="04020001" w:tentative="1">
      <w:start w:val="1"/>
      <w:numFmt w:val="bullet"/>
      <w:lvlText w:val=""/>
      <w:lvlJc w:val="left"/>
      <w:pPr>
        <w:tabs>
          <w:tab w:val="num" w:pos="5340"/>
        </w:tabs>
        <w:ind w:left="5340" w:hanging="360"/>
      </w:pPr>
      <w:rPr>
        <w:rFonts w:ascii="Symbol" w:hAnsi="Symbol" w:hint="default"/>
      </w:rPr>
    </w:lvl>
    <w:lvl w:ilvl="7" w:tplc="04020003" w:tentative="1">
      <w:start w:val="1"/>
      <w:numFmt w:val="bullet"/>
      <w:lvlText w:val="o"/>
      <w:lvlJc w:val="left"/>
      <w:pPr>
        <w:tabs>
          <w:tab w:val="num" w:pos="6060"/>
        </w:tabs>
        <w:ind w:left="6060" w:hanging="360"/>
      </w:pPr>
      <w:rPr>
        <w:rFonts w:ascii="Courier New" w:hAnsi="Courier New" w:hint="default"/>
      </w:rPr>
    </w:lvl>
    <w:lvl w:ilvl="8" w:tplc="04020005" w:tentative="1">
      <w:start w:val="1"/>
      <w:numFmt w:val="bullet"/>
      <w:lvlText w:val=""/>
      <w:lvlJc w:val="left"/>
      <w:pPr>
        <w:tabs>
          <w:tab w:val="num" w:pos="6780"/>
        </w:tabs>
        <w:ind w:left="6780" w:hanging="360"/>
      </w:pPr>
      <w:rPr>
        <w:rFonts w:ascii="Wingdings" w:hAnsi="Wingdings" w:hint="default"/>
      </w:rPr>
    </w:lvl>
  </w:abstractNum>
  <w:abstractNum w:abstractNumId="8">
    <w:nsid w:val="072A09E2"/>
    <w:multiLevelType w:val="hybridMultilevel"/>
    <w:tmpl w:val="D3781CCC"/>
    <w:lvl w:ilvl="0" w:tplc="FB822CB0">
      <w:start w:val="1"/>
      <w:numFmt w:val="decimal"/>
      <w:lvlText w:val="%1."/>
      <w:lvlJc w:val="left"/>
      <w:pPr>
        <w:tabs>
          <w:tab w:val="num" w:pos="6208"/>
        </w:tabs>
        <w:ind w:left="6208" w:hanging="360"/>
      </w:pPr>
      <w:rPr>
        <w:rFonts w:cs="Times New Roman"/>
      </w:rPr>
    </w:lvl>
    <w:lvl w:ilvl="1" w:tplc="04020019">
      <w:start w:val="1"/>
      <w:numFmt w:val="lowerLetter"/>
      <w:lvlText w:val="%2."/>
      <w:lvlJc w:val="left"/>
      <w:pPr>
        <w:tabs>
          <w:tab w:val="num" w:pos="6928"/>
        </w:tabs>
        <w:ind w:left="6928" w:hanging="360"/>
      </w:pPr>
      <w:rPr>
        <w:rFonts w:cs="Times New Roman"/>
      </w:rPr>
    </w:lvl>
    <w:lvl w:ilvl="2" w:tplc="0402001B" w:tentative="1">
      <w:start w:val="1"/>
      <w:numFmt w:val="lowerRoman"/>
      <w:lvlText w:val="%3."/>
      <w:lvlJc w:val="right"/>
      <w:pPr>
        <w:tabs>
          <w:tab w:val="num" w:pos="7648"/>
        </w:tabs>
        <w:ind w:left="7648" w:hanging="180"/>
      </w:pPr>
      <w:rPr>
        <w:rFonts w:cs="Times New Roman"/>
      </w:rPr>
    </w:lvl>
    <w:lvl w:ilvl="3" w:tplc="0402000F" w:tentative="1">
      <w:start w:val="1"/>
      <w:numFmt w:val="decimal"/>
      <w:lvlText w:val="%4."/>
      <w:lvlJc w:val="left"/>
      <w:pPr>
        <w:tabs>
          <w:tab w:val="num" w:pos="8368"/>
        </w:tabs>
        <w:ind w:left="8368" w:hanging="360"/>
      </w:pPr>
      <w:rPr>
        <w:rFonts w:cs="Times New Roman"/>
      </w:rPr>
    </w:lvl>
    <w:lvl w:ilvl="4" w:tplc="04020019" w:tentative="1">
      <w:start w:val="1"/>
      <w:numFmt w:val="lowerLetter"/>
      <w:lvlText w:val="%5."/>
      <w:lvlJc w:val="left"/>
      <w:pPr>
        <w:tabs>
          <w:tab w:val="num" w:pos="9088"/>
        </w:tabs>
        <w:ind w:left="9088" w:hanging="360"/>
      </w:pPr>
      <w:rPr>
        <w:rFonts w:cs="Times New Roman"/>
      </w:rPr>
    </w:lvl>
    <w:lvl w:ilvl="5" w:tplc="0402001B" w:tentative="1">
      <w:start w:val="1"/>
      <w:numFmt w:val="lowerRoman"/>
      <w:lvlText w:val="%6."/>
      <w:lvlJc w:val="right"/>
      <w:pPr>
        <w:tabs>
          <w:tab w:val="num" w:pos="9808"/>
        </w:tabs>
        <w:ind w:left="9808" w:hanging="180"/>
      </w:pPr>
      <w:rPr>
        <w:rFonts w:cs="Times New Roman"/>
      </w:rPr>
    </w:lvl>
    <w:lvl w:ilvl="6" w:tplc="0402000F" w:tentative="1">
      <w:start w:val="1"/>
      <w:numFmt w:val="decimal"/>
      <w:lvlText w:val="%7."/>
      <w:lvlJc w:val="left"/>
      <w:pPr>
        <w:tabs>
          <w:tab w:val="num" w:pos="10528"/>
        </w:tabs>
        <w:ind w:left="10528" w:hanging="360"/>
      </w:pPr>
      <w:rPr>
        <w:rFonts w:cs="Times New Roman"/>
      </w:rPr>
    </w:lvl>
    <w:lvl w:ilvl="7" w:tplc="04020019" w:tentative="1">
      <w:start w:val="1"/>
      <w:numFmt w:val="lowerLetter"/>
      <w:lvlText w:val="%8."/>
      <w:lvlJc w:val="left"/>
      <w:pPr>
        <w:tabs>
          <w:tab w:val="num" w:pos="11248"/>
        </w:tabs>
        <w:ind w:left="11248" w:hanging="360"/>
      </w:pPr>
      <w:rPr>
        <w:rFonts w:cs="Times New Roman"/>
      </w:rPr>
    </w:lvl>
    <w:lvl w:ilvl="8" w:tplc="0402001B" w:tentative="1">
      <w:start w:val="1"/>
      <w:numFmt w:val="lowerRoman"/>
      <w:lvlText w:val="%9."/>
      <w:lvlJc w:val="right"/>
      <w:pPr>
        <w:tabs>
          <w:tab w:val="num" w:pos="11968"/>
        </w:tabs>
        <w:ind w:left="11968" w:hanging="180"/>
      </w:pPr>
      <w:rPr>
        <w:rFonts w:cs="Times New Roman"/>
      </w:rPr>
    </w:lvl>
  </w:abstractNum>
  <w:abstractNum w:abstractNumId="9">
    <w:nsid w:val="0A4B07C3"/>
    <w:multiLevelType w:val="hybridMultilevel"/>
    <w:tmpl w:val="DF14B86E"/>
    <w:lvl w:ilvl="0" w:tplc="04020001">
      <w:start w:val="1"/>
      <w:numFmt w:val="bullet"/>
      <w:lvlText w:val=""/>
      <w:lvlJc w:val="left"/>
      <w:pPr>
        <w:tabs>
          <w:tab w:val="num" w:pos="720"/>
        </w:tabs>
        <w:ind w:left="720" w:hanging="360"/>
      </w:pPr>
      <w:rPr>
        <w:rFonts w:ascii="Symbol" w:hAnsi="Symbol" w:hint="default"/>
      </w:rPr>
    </w:lvl>
    <w:lvl w:ilvl="1" w:tplc="DB46C62E">
      <w:start w:val="1"/>
      <w:numFmt w:val="decimal"/>
      <w:lvlText w:val="%2."/>
      <w:lvlJc w:val="left"/>
      <w:pPr>
        <w:tabs>
          <w:tab w:val="num" w:pos="1440"/>
        </w:tabs>
        <w:ind w:left="1440" w:hanging="360"/>
      </w:pPr>
      <w:rPr>
        <w:rFonts w:ascii="Times New Roman" w:hAnsi="Times New Roman" w:cs="Times New Roman" w:hint="default"/>
        <w:sz w:val="28"/>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0AED45A2"/>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0B6A03E7"/>
    <w:multiLevelType w:val="multilevel"/>
    <w:tmpl w:val="D00632E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nsid w:val="0C216D50"/>
    <w:multiLevelType w:val="hybridMultilevel"/>
    <w:tmpl w:val="3FB2FAFE"/>
    <w:lvl w:ilvl="0" w:tplc="9B8CE60E">
      <w:start w:val="1"/>
      <w:numFmt w:val="decimal"/>
      <w:lvlText w:val="%1."/>
      <w:lvlJc w:val="left"/>
      <w:pPr>
        <w:tabs>
          <w:tab w:val="num" w:pos="414"/>
        </w:tabs>
        <w:ind w:left="414"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13">
    <w:nsid w:val="0C8879CC"/>
    <w:multiLevelType w:val="hybridMultilevel"/>
    <w:tmpl w:val="A9407C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0CC33B7F"/>
    <w:multiLevelType w:val="hybridMultilevel"/>
    <w:tmpl w:val="CB063482"/>
    <w:lvl w:ilvl="0" w:tplc="D2685AA4">
      <w:start w:val="1"/>
      <w:numFmt w:val="bullet"/>
      <w:lvlText w:val=""/>
      <w:lvlJc w:val="left"/>
      <w:pPr>
        <w:tabs>
          <w:tab w:val="num" w:pos="720"/>
        </w:tabs>
        <w:ind w:left="720" w:hanging="360"/>
      </w:pPr>
      <w:rPr>
        <w:rFonts w:ascii="Symbol" w:hAnsi="Symbol" w:hint="default"/>
        <w:sz w:val="22"/>
      </w:rPr>
    </w:lvl>
    <w:lvl w:ilvl="1" w:tplc="04020001">
      <w:start w:val="1"/>
      <w:numFmt w:val="bullet"/>
      <w:lvlText w:val=""/>
      <w:lvlJc w:val="left"/>
      <w:pPr>
        <w:tabs>
          <w:tab w:val="num" w:pos="1440"/>
        </w:tabs>
        <w:ind w:left="1440" w:hanging="360"/>
      </w:pPr>
      <w:rPr>
        <w:rFonts w:ascii="Symbol" w:hAnsi="Symbol" w:hint="default"/>
        <w:sz w:val="28"/>
      </w:rPr>
    </w:lvl>
    <w:lvl w:ilvl="2" w:tplc="0402000F">
      <w:start w:val="1"/>
      <w:numFmt w:val="decimal"/>
      <w:lvlText w:val="%3."/>
      <w:lvlJc w:val="left"/>
      <w:pPr>
        <w:tabs>
          <w:tab w:val="num" w:pos="2340"/>
        </w:tabs>
        <w:ind w:left="2340" w:hanging="360"/>
      </w:pPr>
      <w:rPr>
        <w:rFonts w:cs="Times New Roman" w:hint="default"/>
        <w:sz w:val="28"/>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nsid w:val="0DB10057"/>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0FAF62E2"/>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11786B55"/>
    <w:multiLevelType w:val="hybridMultilevel"/>
    <w:tmpl w:val="8FD2F2CA"/>
    <w:lvl w:ilvl="0" w:tplc="CD2CB156">
      <w:start w:val="1"/>
      <w:numFmt w:val="bullet"/>
      <w:lvlText w:val=""/>
      <w:lvlJc w:val="left"/>
      <w:pPr>
        <w:tabs>
          <w:tab w:val="num" w:pos="720"/>
        </w:tabs>
        <w:ind w:left="720" w:hanging="360"/>
      </w:pPr>
      <w:rPr>
        <w:rFonts w:ascii="Symbol" w:hAnsi="Symbol" w:hint="default"/>
        <w:sz w:val="22"/>
      </w:rPr>
    </w:lvl>
    <w:lvl w:ilvl="1" w:tplc="04020001">
      <w:start w:val="1"/>
      <w:numFmt w:val="bullet"/>
      <w:lvlText w:val=""/>
      <w:lvlJc w:val="left"/>
      <w:pPr>
        <w:tabs>
          <w:tab w:val="num" w:pos="1440"/>
        </w:tabs>
        <w:ind w:left="1440" w:hanging="360"/>
      </w:pPr>
      <w:rPr>
        <w:rFonts w:ascii="Symbol" w:hAnsi="Symbol" w:hint="default"/>
        <w:sz w:val="28"/>
      </w:rPr>
    </w:lvl>
    <w:lvl w:ilvl="2" w:tplc="0402000F">
      <w:start w:val="1"/>
      <w:numFmt w:val="decimal"/>
      <w:lvlText w:val="%3."/>
      <w:lvlJc w:val="left"/>
      <w:pPr>
        <w:tabs>
          <w:tab w:val="num" w:pos="2340"/>
        </w:tabs>
        <w:ind w:left="2340" w:hanging="360"/>
      </w:pPr>
      <w:rPr>
        <w:rFonts w:cs="Times New Roman" w:hint="default"/>
        <w:sz w:val="28"/>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11D26957"/>
    <w:multiLevelType w:val="hybridMultilevel"/>
    <w:tmpl w:val="FBF6A9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13461CCE"/>
    <w:multiLevelType w:val="hybridMultilevel"/>
    <w:tmpl w:val="8A3CC220"/>
    <w:lvl w:ilvl="0" w:tplc="9B8CE60E">
      <w:start w:val="1"/>
      <w:numFmt w:val="decimal"/>
      <w:lvlText w:val="%1."/>
      <w:lvlJc w:val="left"/>
      <w:pPr>
        <w:tabs>
          <w:tab w:val="num" w:pos="360"/>
        </w:tabs>
        <w:ind w:left="360" w:hanging="360"/>
      </w:pPr>
      <w:rPr>
        <w:rFonts w:cs="Times New Roman" w:hint="default"/>
        <w:b w:val="0"/>
      </w:rPr>
    </w:lvl>
    <w:lvl w:ilvl="1" w:tplc="04020019" w:tentative="1">
      <w:start w:val="1"/>
      <w:numFmt w:val="lowerLetter"/>
      <w:lvlText w:val="%2."/>
      <w:lvlJc w:val="left"/>
      <w:pPr>
        <w:tabs>
          <w:tab w:val="num" w:pos="1386"/>
        </w:tabs>
        <w:ind w:left="1386" w:hanging="360"/>
      </w:pPr>
      <w:rPr>
        <w:rFonts w:cs="Times New Roman"/>
      </w:rPr>
    </w:lvl>
    <w:lvl w:ilvl="2" w:tplc="0402001B" w:tentative="1">
      <w:start w:val="1"/>
      <w:numFmt w:val="lowerRoman"/>
      <w:lvlText w:val="%3."/>
      <w:lvlJc w:val="right"/>
      <w:pPr>
        <w:tabs>
          <w:tab w:val="num" w:pos="2106"/>
        </w:tabs>
        <w:ind w:left="2106" w:hanging="180"/>
      </w:pPr>
      <w:rPr>
        <w:rFonts w:cs="Times New Roman"/>
      </w:rPr>
    </w:lvl>
    <w:lvl w:ilvl="3" w:tplc="0402000F" w:tentative="1">
      <w:start w:val="1"/>
      <w:numFmt w:val="decimal"/>
      <w:lvlText w:val="%4."/>
      <w:lvlJc w:val="left"/>
      <w:pPr>
        <w:tabs>
          <w:tab w:val="num" w:pos="2826"/>
        </w:tabs>
        <w:ind w:left="2826" w:hanging="360"/>
      </w:pPr>
      <w:rPr>
        <w:rFonts w:cs="Times New Roman"/>
      </w:rPr>
    </w:lvl>
    <w:lvl w:ilvl="4" w:tplc="04020019" w:tentative="1">
      <w:start w:val="1"/>
      <w:numFmt w:val="lowerLetter"/>
      <w:lvlText w:val="%5."/>
      <w:lvlJc w:val="left"/>
      <w:pPr>
        <w:tabs>
          <w:tab w:val="num" w:pos="3546"/>
        </w:tabs>
        <w:ind w:left="3546" w:hanging="360"/>
      </w:pPr>
      <w:rPr>
        <w:rFonts w:cs="Times New Roman"/>
      </w:rPr>
    </w:lvl>
    <w:lvl w:ilvl="5" w:tplc="0402001B" w:tentative="1">
      <w:start w:val="1"/>
      <w:numFmt w:val="lowerRoman"/>
      <w:lvlText w:val="%6."/>
      <w:lvlJc w:val="right"/>
      <w:pPr>
        <w:tabs>
          <w:tab w:val="num" w:pos="4266"/>
        </w:tabs>
        <w:ind w:left="4266" w:hanging="180"/>
      </w:pPr>
      <w:rPr>
        <w:rFonts w:cs="Times New Roman"/>
      </w:rPr>
    </w:lvl>
    <w:lvl w:ilvl="6" w:tplc="0402000F" w:tentative="1">
      <w:start w:val="1"/>
      <w:numFmt w:val="decimal"/>
      <w:lvlText w:val="%7."/>
      <w:lvlJc w:val="left"/>
      <w:pPr>
        <w:tabs>
          <w:tab w:val="num" w:pos="4986"/>
        </w:tabs>
        <w:ind w:left="4986" w:hanging="360"/>
      </w:pPr>
      <w:rPr>
        <w:rFonts w:cs="Times New Roman"/>
      </w:rPr>
    </w:lvl>
    <w:lvl w:ilvl="7" w:tplc="04020019" w:tentative="1">
      <w:start w:val="1"/>
      <w:numFmt w:val="lowerLetter"/>
      <w:lvlText w:val="%8."/>
      <w:lvlJc w:val="left"/>
      <w:pPr>
        <w:tabs>
          <w:tab w:val="num" w:pos="5706"/>
        </w:tabs>
        <w:ind w:left="5706" w:hanging="360"/>
      </w:pPr>
      <w:rPr>
        <w:rFonts w:cs="Times New Roman"/>
      </w:rPr>
    </w:lvl>
    <w:lvl w:ilvl="8" w:tplc="0402001B" w:tentative="1">
      <w:start w:val="1"/>
      <w:numFmt w:val="lowerRoman"/>
      <w:lvlText w:val="%9."/>
      <w:lvlJc w:val="right"/>
      <w:pPr>
        <w:tabs>
          <w:tab w:val="num" w:pos="6426"/>
        </w:tabs>
        <w:ind w:left="6426" w:hanging="180"/>
      </w:pPr>
      <w:rPr>
        <w:rFonts w:cs="Times New Roman"/>
      </w:rPr>
    </w:lvl>
  </w:abstractNum>
  <w:abstractNum w:abstractNumId="20">
    <w:nsid w:val="147E5BCD"/>
    <w:multiLevelType w:val="hybridMultilevel"/>
    <w:tmpl w:val="0172C79E"/>
    <w:lvl w:ilvl="0" w:tplc="04020001">
      <w:start w:val="1"/>
      <w:numFmt w:val="bullet"/>
      <w:lvlText w:val=""/>
      <w:lvlJc w:val="left"/>
      <w:pPr>
        <w:tabs>
          <w:tab w:val="num" w:pos="720"/>
        </w:tabs>
        <w:ind w:left="720" w:hanging="360"/>
      </w:pPr>
      <w:rPr>
        <w:rFonts w:ascii="Symbol" w:hAnsi="Symbol" w:hint="default"/>
        <w:sz w:val="28"/>
      </w:rPr>
    </w:lvl>
    <w:lvl w:ilvl="1" w:tplc="04020001">
      <w:start w:val="1"/>
      <w:numFmt w:val="bullet"/>
      <w:lvlText w:val=""/>
      <w:lvlJc w:val="left"/>
      <w:pPr>
        <w:tabs>
          <w:tab w:val="num" w:pos="1440"/>
        </w:tabs>
        <w:ind w:left="1440" w:hanging="360"/>
      </w:pPr>
      <w:rPr>
        <w:rFonts w:ascii="Symbol" w:hAnsi="Symbol" w:hint="default"/>
        <w:sz w:val="28"/>
      </w:rPr>
    </w:lvl>
    <w:lvl w:ilvl="2" w:tplc="0402000F">
      <w:start w:val="1"/>
      <w:numFmt w:val="decimal"/>
      <w:lvlText w:val="%3."/>
      <w:lvlJc w:val="left"/>
      <w:pPr>
        <w:tabs>
          <w:tab w:val="num" w:pos="2340"/>
        </w:tabs>
        <w:ind w:left="2340" w:hanging="360"/>
      </w:pPr>
      <w:rPr>
        <w:rFonts w:cs="Times New Roman" w:hint="default"/>
        <w:sz w:val="28"/>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nsid w:val="18262B00"/>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18DA0E40"/>
    <w:multiLevelType w:val="hybridMultilevel"/>
    <w:tmpl w:val="7D70B4B0"/>
    <w:lvl w:ilvl="0" w:tplc="77628090">
      <w:start w:val="1"/>
      <w:numFmt w:val="decimal"/>
      <w:lvlText w:val="%1."/>
      <w:lvlJc w:val="left"/>
      <w:pPr>
        <w:tabs>
          <w:tab w:val="num" w:pos="387"/>
        </w:tabs>
        <w:ind w:left="387" w:hanging="360"/>
      </w:pPr>
      <w:rPr>
        <w:rFonts w:cs="Times New Roman" w:hint="default"/>
      </w:rPr>
    </w:lvl>
    <w:lvl w:ilvl="1" w:tplc="04020019" w:tentative="1">
      <w:start w:val="1"/>
      <w:numFmt w:val="lowerLetter"/>
      <w:lvlText w:val="%2."/>
      <w:lvlJc w:val="left"/>
      <w:pPr>
        <w:tabs>
          <w:tab w:val="num" w:pos="1107"/>
        </w:tabs>
        <w:ind w:left="1107" w:hanging="360"/>
      </w:pPr>
      <w:rPr>
        <w:rFonts w:cs="Times New Roman"/>
      </w:rPr>
    </w:lvl>
    <w:lvl w:ilvl="2" w:tplc="0402001B" w:tentative="1">
      <w:start w:val="1"/>
      <w:numFmt w:val="lowerRoman"/>
      <w:lvlText w:val="%3."/>
      <w:lvlJc w:val="right"/>
      <w:pPr>
        <w:tabs>
          <w:tab w:val="num" w:pos="1827"/>
        </w:tabs>
        <w:ind w:left="1827" w:hanging="180"/>
      </w:pPr>
      <w:rPr>
        <w:rFonts w:cs="Times New Roman"/>
      </w:rPr>
    </w:lvl>
    <w:lvl w:ilvl="3" w:tplc="0402000F" w:tentative="1">
      <w:start w:val="1"/>
      <w:numFmt w:val="decimal"/>
      <w:lvlText w:val="%4."/>
      <w:lvlJc w:val="left"/>
      <w:pPr>
        <w:tabs>
          <w:tab w:val="num" w:pos="2547"/>
        </w:tabs>
        <w:ind w:left="2547" w:hanging="360"/>
      </w:pPr>
      <w:rPr>
        <w:rFonts w:cs="Times New Roman"/>
      </w:rPr>
    </w:lvl>
    <w:lvl w:ilvl="4" w:tplc="04020019" w:tentative="1">
      <w:start w:val="1"/>
      <w:numFmt w:val="lowerLetter"/>
      <w:lvlText w:val="%5."/>
      <w:lvlJc w:val="left"/>
      <w:pPr>
        <w:tabs>
          <w:tab w:val="num" w:pos="3267"/>
        </w:tabs>
        <w:ind w:left="3267" w:hanging="360"/>
      </w:pPr>
      <w:rPr>
        <w:rFonts w:cs="Times New Roman"/>
      </w:rPr>
    </w:lvl>
    <w:lvl w:ilvl="5" w:tplc="0402001B" w:tentative="1">
      <w:start w:val="1"/>
      <w:numFmt w:val="lowerRoman"/>
      <w:lvlText w:val="%6."/>
      <w:lvlJc w:val="right"/>
      <w:pPr>
        <w:tabs>
          <w:tab w:val="num" w:pos="3987"/>
        </w:tabs>
        <w:ind w:left="3987" w:hanging="180"/>
      </w:pPr>
      <w:rPr>
        <w:rFonts w:cs="Times New Roman"/>
      </w:rPr>
    </w:lvl>
    <w:lvl w:ilvl="6" w:tplc="0402000F" w:tentative="1">
      <w:start w:val="1"/>
      <w:numFmt w:val="decimal"/>
      <w:lvlText w:val="%7."/>
      <w:lvlJc w:val="left"/>
      <w:pPr>
        <w:tabs>
          <w:tab w:val="num" w:pos="4707"/>
        </w:tabs>
        <w:ind w:left="4707" w:hanging="360"/>
      </w:pPr>
      <w:rPr>
        <w:rFonts w:cs="Times New Roman"/>
      </w:rPr>
    </w:lvl>
    <w:lvl w:ilvl="7" w:tplc="04020019" w:tentative="1">
      <w:start w:val="1"/>
      <w:numFmt w:val="lowerLetter"/>
      <w:lvlText w:val="%8."/>
      <w:lvlJc w:val="left"/>
      <w:pPr>
        <w:tabs>
          <w:tab w:val="num" w:pos="5427"/>
        </w:tabs>
        <w:ind w:left="5427" w:hanging="360"/>
      </w:pPr>
      <w:rPr>
        <w:rFonts w:cs="Times New Roman"/>
      </w:rPr>
    </w:lvl>
    <w:lvl w:ilvl="8" w:tplc="0402001B" w:tentative="1">
      <w:start w:val="1"/>
      <w:numFmt w:val="lowerRoman"/>
      <w:lvlText w:val="%9."/>
      <w:lvlJc w:val="right"/>
      <w:pPr>
        <w:tabs>
          <w:tab w:val="num" w:pos="6147"/>
        </w:tabs>
        <w:ind w:left="6147" w:hanging="180"/>
      </w:pPr>
      <w:rPr>
        <w:rFonts w:cs="Times New Roman"/>
      </w:rPr>
    </w:lvl>
  </w:abstractNum>
  <w:abstractNum w:abstractNumId="23">
    <w:nsid w:val="19463AFA"/>
    <w:multiLevelType w:val="hybridMultilevel"/>
    <w:tmpl w:val="7E90D894"/>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19A75433"/>
    <w:multiLevelType w:val="hybridMultilevel"/>
    <w:tmpl w:val="C31A6012"/>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5">
    <w:nsid w:val="1B136F94"/>
    <w:multiLevelType w:val="multilevel"/>
    <w:tmpl w:val="3746F3D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nsid w:val="1B5A797A"/>
    <w:multiLevelType w:val="multilevel"/>
    <w:tmpl w:val="88ACD3A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nsid w:val="1B63631A"/>
    <w:multiLevelType w:val="multilevel"/>
    <w:tmpl w:val="6900AFB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1C7F592A"/>
    <w:multiLevelType w:val="hybridMultilevel"/>
    <w:tmpl w:val="E3829930"/>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nsid w:val="1DCD7508"/>
    <w:multiLevelType w:val="hybridMultilevel"/>
    <w:tmpl w:val="F53ED8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20B32F0D"/>
    <w:multiLevelType w:val="multilevel"/>
    <w:tmpl w:val="7C509FA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nsid w:val="281B4231"/>
    <w:multiLevelType w:val="hybridMultilevel"/>
    <w:tmpl w:val="146E3136"/>
    <w:lvl w:ilvl="0" w:tplc="71C4DD4E">
      <w:start w:val="1"/>
      <w:numFmt w:val="bullet"/>
      <w:lvlText w:val=""/>
      <w:lvlJc w:val="left"/>
      <w:pPr>
        <w:tabs>
          <w:tab w:val="num" w:pos="720"/>
        </w:tabs>
        <w:ind w:left="720" w:hanging="360"/>
      </w:pPr>
      <w:rPr>
        <w:rFonts w:ascii="Symbol" w:hAnsi="Symbol" w:hint="default"/>
        <w:sz w:val="22"/>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2A7F126F"/>
    <w:multiLevelType w:val="hybridMultilevel"/>
    <w:tmpl w:val="C83411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2D8B5B55"/>
    <w:multiLevelType w:val="hybridMultilevel"/>
    <w:tmpl w:val="3D240166"/>
    <w:lvl w:ilvl="0" w:tplc="77628090">
      <w:start w:val="1"/>
      <w:numFmt w:val="decimal"/>
      <w:lvlText w:val="%1."/>
      <w:lvlJc w:val="left"/>
      <w:pPr>
        <w:tabs>
          <w:tab w:val="num" w:pos="414"/>
        </w:tabs>
        <w:ind w:left="414" w:hanging="360"/>
      </w:pPr>
      <w:rPr>
        <w:rFonts w:cs="Times New Roman" w:hint="default"/>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35">
    <w:nsid w:val="2F395C84"/>
    <w:multiLevelType w:val="hybridMultilevel"/>
    <w:tmpl w:val="174634CC"/>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6">
    <w:nsid w:val="2F3C4C03"/>
    <w:multiLevelType w:val="multilevel"/>
    <w:tmpl w:val="291C673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2F5C1FC4"/>
    <w:multiLevelType w:val="hybridMultilevel"/>
    <w:tmpl w:val="94B09DB6"/>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38">
    <w:nsid w:val="36005D6A"/>
    <w:multiLevelType w:val="hybridMultilevel"/>
    <w:tmpl w:val="46AEFACE"/>
    <w:lvl w:ilvl="0" w:tplc="04020001">
      <w:start w:val="1"/>
      <w:numFmt w:val="bullet"/>
      <w:lvlText w:val=""/>
      <w:lvlJc w:val="left"/>
      <w:pPr>
        <w:tabs>
          <w:tab w:val="num" w:pos="1080"/>
        </w:tabs>
        <w:ind w:left="1080" w:hanging="360"/>
      </w:pPr>
      <w:rPr>
        <w:rFonts w:ascii="Symbol" w:hAnsi="Symbol" w:hint="default"/>
      </w:rPr>
    </w:lvl>
    <w:lvl w:ilvl="1" w:tplc="44E0B518">
      <w:start w:val="18"/>
      <w:numFmt w:val="bullet"/>
      <w:lvlText w:val="-"/>
      <w:lvlJc w:val="left"/>
      <w:pPr>
        <w:tabs>
          <w:tab w:val="num" w:pos="1800"/>
        </w:tabs>
        <w:ind w:left="1800" w:hanging="360"/>
      </w:pPr>
      <w:rPr>
        <w:rFonts w:ascii="Times New Roman" w:eastAsia="Times New Roman" w:hAnsi="Times New Roman"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9">
    <w:nsid w:val="363666B8"/>
    <w:multiLevelType w:val="hybridMultilevel"/>
    <w:tmpl w:val="EFF0768A"/>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0">
    <w:nsid w:val="37AD2F88"/>
    <w:multiLevelType w:val="hybridMultilevel"/>
    <w:tmpl w:val="4448D4D6"/>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41">
    <w:nsid w:val="39407F88"/>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2">
    <w:nsid w:val="39790EEB"/>
    <w:multiLevelType w:val="hybridMultilevel"/>
    <w:tmpl w:val="AC969E5A"/>
    <w:lvl w:ilvl="0" w:tplc="9208DFC4">
      <w:start w:val="1"/>
      <w:numFmt w:val="bullet"/>
      <w:lvlText w:val=""/>
      <w:lvlJc w:val="left"/>
      <w:pPr>
        <w:tabs>
          <w:tab w:val="num" w:pos="1080"/>
        </w:tabs>
        <w:ind w:left="1080" w:hanging="360"/>
      </w:pPr>
      <w:rPr>
        <w:rFonts w:ascii="Symbol" w:hAnsi="Symbol" w:hint="default"/>
        <w:sz w:val="22"/>
      </w:rPr>
    </w:lvl>
    <w:lvl w:ilvl="1" w:tplc="C01ED334">
      <w:start w:val="1"/>
      <w:numFmt w:val="decimal"/>
      <w:lvlText w:val="%2."/>
      <w:lvlJc w:val="left"/>
      <w:pPr>
        <w:tabs>
          <w:tab w:val="num" w:pos="1800"/>
        </w:tabs>
        <w:ind w:left="1800" w:hanging="360"/>
      </w:pPr>
      <w:rPr>
        <w:rFonts w:ascii="Times New Roman" w:hAnsi="Times New Roman" w:cs="Times New Roman" w:hint="default"/>
        <w:sz w:val="24"/>
        <w:szCs w:val="24"/>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3">
    <w:nsid w:val="3E632D27"/>
    <w:multiLevelType w:val="hybridMultilevel"/>
    <w:tmpl w:val="D512B752"/>
    <w:lvl w:ilvl="0" w:tplc="9B8CE60E">
      <w:start w:val="1"/>
      <w:numFmt w:val="decimal"/>
      <w:lvlText w:val="%1."/>
      <w:lvlJc w:val="left"/>
      <w:pPr>
        <w:tabs>
          <w:tab w:val="num" w:pos="468"/>
        </w:tabs>
        <w:ind w:left="468"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44">
    <w:nsid w:val="3F4044B9"/>
    <w:multiLevelType w:val="hybridMultilevel"/>
    <w:tmpl w:val="D73CA624"/>
    <w:lvl w:ilvl="0" w:tplc="EAE284F2">
      <w:start w:val="1"/>
      <w:numFmt w:val="decimal"/>
      <w:lvlText w:val="%1."/>
      <w:lvlJc w:val="left"/>
      <w:pPr>
        <w:tabs>
          <w:tab w:val="num" w:pos="387"/>
        </w:tabs>
        <w:ind w:left="387" w:hanging="360"/>
      </w:pPr>
      <w:rPr>
        <w:rFonts w:cs="Times New Roman" w:hint="default"/>
      </w:rPr>
    </w:lvl>
    <w:lvl w:ilvl="1" w:tplc="04020019" w:tentative="1">
      <w:start w:val="1"/>
      <w:numFmt w:val="lowerLetter"/>
      <w:lvlText w:val="%2."/>
      <w:lvlJc w:val="left"/>
      <w:pPr>
        <w:tabs>
          <w:tab w:val="num" w:pos="1107"/>
        </w:tabs>
        <w:ind w:left="1107" w:hanging="360"/>
      </w:pPr>
      <w:rPr>
        <w:rFonts w:cs="Times New Roman"/>
      </w:rPr>
    </w:lvl>
    <w:lvl w:ilvl="2" w:tplc="0402001B" w:tentative="1">
      <w:start w:val="1"/>
      <w:numFmt w:val="lowerRoman"/>
      <w:lvlText w:val="%3."/>
      <w:lvlJc w:val="right"/>
      <w:pPr>
        <w:tabs>
          <w:tab w:val="num" w:pos="1827"/>
        </w:tabs>
        <w:ind w:left="1827" w:hanging="180"/>
      </w:pPr>
      <w:rPr>
        <w:rFonts w:cs="Times New Roman"/>
      </w:rPr>
    </w:lvl>
    <w:lvl w:ilvl="3" w:tplc="0402000F" w:tentative="1">
      <w:start w:val="1"/>
      <w:numFmt w:val="decimal"/>
      <w:lvlText w:val="%4."/>
      <w:lvlJc w:val="left"/>
      <w:pPr>
        <w:tabs>
          <w:tab w:val="num" w:pos="2547"/>
        </w:tabs>
        <w:ind w:left="2547" w:hanging="360"/>
      </w:pPr>
      <w:rPr>
        <w:rFonts w:cs="Times New Roman"/>
      </w:rPr>
    </w:lvl>
    <w:lvl w:ilvl="4" w:tplc="04020019" w:tentative="1">
      <w:start w:val="1"/>
      <w:numFmt w:val="lowerLetter"/>
      <w:lvlText w:val="%5."/>
      <w:lvlJc w:val="left"/>
      <w:pPr>
        <w:tabs>
          <w:tab w:val="num" w:pos="3267"/>
        </w:tabs>
        <w:ind w:left="3267" w:hanging="360"/>
      </w:pPr>
      <w:rPr>
        <w:rFonts w:cs="Times New Roman"/>
      </w:rPr>
    </w:lvl>
    <w:lvl w:ilvl="5" w:tplc="0402001B" w:tentative="1">
      <w:start w:val="1"/>
      <w:numFmt w:val="lowerRoman"/>
      <w:lvlText w:val="%6."/>
      <w:lvlJc w:val="right"/>
      <w:pPr>
        <w:tabs>
          <w:tab w:val="num" w:pos="3987"/>
        </w:tabs>
        <w:ind w:left="3987" w:hanging="180"/>
      </w:pPr>
      <w:rPr>
        <w:rFonts w:cs="Times New Roman"/>
      </w:rPr>
    </w:lvl>
    <w:lvl w:ilvl="6" w:tplc="0402000F" w:tentative="1">
      <w:start w:val="1"/>
      <w:numFmt w:val="decimal"/>
      <w:lvlText w:val="%7."/>
      <w:lvlJc w:val="left"/>
      <w:pPr>
        <w:tabs>
          <w:tab w:val="num" w:pos="4707"/>
        </w:tabs>
        <w:ind w:left="4707" w:hanging="360"/>
      </w:pPr>
      <w:rPr>
        <w:rFonts w:cs="Times New Roman"/>
      </w:rPr>
    </w:lvl>
    <w:lvl w:ilvl="7" w:tplc="04020019" w:tentative="1">
      <w:start w:val="1"/>
      <w:numFmt w:val="lowerLetter"/>
      <w:lvlText w:val="%8."/>
      <w:lvlJc w:val="left"/>
      <w:pPr>
        <w:tabs>
          <w:tab w:val="num" w:pos="5427"/>
        </w:tabs>
        <w:ind w:left="5427" w:hanging="360"/>
      </w:pPr>
      <w:rPr>
        <w:rFonts w:cs="Times New Roman"/>
      </w:rPr>
    </w:lvl>
    <w:lvl w:ilvl="8" w:tplc="0402001B" w:tentative="1">
      <w:start w:val="1"/>
      <w:numFmt w:val="lowerRoman"/>
      <w:lvlText w:val="%9."/>
      <w:lvlJc w:val="right"/>
      <w:pPr>
        <w:tabs>
          <w:tab w:val="num" w:pos="6147"/>
        </w:tabs>
        <w:ind w:left="6147" w:hanging="180"/>
      </w:pPr>
      <w:rPr>
        <w:rFonts w:cs="Times New Roman"/>
      </w:rPr>
    </w:lvl>
  </w:abstractNum>
  <w:abstractNum w:abstractNumId="45">
    <w:nsid w:val="400F5403"/>
    <w:multiLevelType w:val="hybridMultilevel"/>
    <w:tmpl w:val="6DAE2F9C"/>
    <w:lvl w:ilvl="0" w:tplc="9B8CE60E">
      <w:start w:val="1"/>
      <w:numFmt w:val="decimal"/>
      <w:lvlText w:val="%1."/>
      <w:lvlJc w:val="left"/>
      <w:pPr>
        <w:tabs>
          <w:tab w:val="num" w:pos="414"/>
        </w:tabs>
        <w:ind w:left="414"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6">
    <w:nsid w:val="409A153C"/>
    <w:multiLevelType w:val="hybridMultilevel"/>
    <w:tmpl w:val="C45A22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nsid w:val="40B100A5"/>
    <w:multiLevelType w:val="hybridMultilevel"/>
    <w:tmpl w:val="C11ABC42"/>
    <w:lvl w:ilvl="0" w:tplc="E250914A">
      <w:start w:val="1"/>
      <w:numFmt w:val="bullet"/>
      <w:lvlText w:val=""/>
      <w:lvlJc w:val="left"/>
      <w:pPr>
        <w:tabs>
          <w:tab w:val="num" w:pos="1080"/>
        </w:tabs>
        <w:ind w:left="1080" w:hanging="360"/>
      </w:pPr>
      <w:rPr>
        <w:rFonts w:ascii="Symbol" w:hAnsi="Symbol" w:hint="default"/>
        <w:sz w:val="22"/>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8">
    <w:nsid w:val="41B503E5"/>
    <w:multiLevelType w:val="multilevel"/>
    <w:tmpl w:val="C4EC23F2"/>
    <w:lvl w:ilvl="0">
      <w:start w:val="1"/>
      <w:numFmt w:val="decimal"/>
      <w:lvlText w:val="%1."/>
      <w:lvlJc w:val="left"/>
      <w:pPr>
        <w:tabs>
          <w:tab w:val="num" w:pos="1695"/>
        </w:tabs>
        <w:ind w:left="1695" w:hanging="1695"/>
      </w:pPr>
      <w:rPr>
        <w:rFonts w:cs="Times New Roman" w:hint="default"/>
      </w:rPr>
    </w:lvl>
    <w:lvl w:ilvl="1">
      <w:start w:val="1"/>
      <w:numFmt w:val="decimal"/>
      <w:lvlText w:val="2.%2."/>
      <w:lvlJc w:val="left"/>
      <w:pPr>
        <w:tabs>
          <w:tab w:val="num" w:pos="2955"/>
        </w:tabs>
        <w:ind w:left="2955" w:hanging="1695"/>
      </w:pPr>
      <w:rPr>
        <w:rFonts w:cs="Times New Roman" w:hint="default"/>
      </w:rPr>
    </w:lvl>
    <w:lvl w:ilvl="2">
      <w:start w:val="1"/>
      <w:numFmt w:val="decimal"/>
      <w:lvlText w:val="%1.%2.%3."/>
      <w:lvlJc w:val="left"/>
      <w:pPr>
        <w:tabs>
          <w:tab w:val="num" w:pos="4215"/>
        </w:tabs>
        <w:ind w:left="4215" w:hanging="1695"/>
      </w:pPr>
      <w:rPr>
        <w:rFonts w:cs="Times New Roman" w:hint="default"/>
      </w:rPr>
    </w:lvl>
    <w:lvl w:ilvl="3">
      <w:start w:val="1"/>
      <w:numFmt w:val="decimal"/>
      <w:lvlText w:val="%1.%2.%3.%4."/>
      <w:lvlJc w:val="left"/>
      <w:pPr>
        <w:tabs>
          <w:tab w:val="num" w:pos="5475"/>
        </w:tabs>
        <w:ind w:left="5475" w:hanging="1695"/>
      </w:pPr>
      <w:rPr>
        <w:rFonts w:cs="Times New Roman" w:hint="default"/>
      </w:rPr>
    </w:lvl>
    <w:lvl w:ilvl="4">
      <w:start w:val="1"/>
      <w:numFmt w:val="decimal"/>
      <w:lvlText w:val="%1.%2.%3.%4.%5."/>
      <w:lvlJc w:val="left"/>
      <w:pPr>
        <w:tabs>
          <w:tab w:val="num" w:pos="6735"/>
        </w:tabs>
        <w:ind w:left="6735" w:hanging="1695"/>
      </w:pPr>
      <w:rPr>
        <w:rFonts w:cs="Times New Roman" w:hint="default"/>
      </w:rPr>
    </w:lvl>
    <w:lvl w:ilvl="5">
      <w:start w:val="1"/>
      <w:numFmt w:val="decimal"/>
      <w:lvlText w:val="%1.%2.%3.%4.%5.%6."/>
      <w:lvlJc w:val="left"/>
      <w:pPr>
        <w:tabs>
          <w:tab w:val="num" w:pos="7995"/>
        </w:tabs>
        <w:ind w:left="7995" w:hanging="1695"/>
      </w:pPr>
      <w:rPr>
        <w:rFonts w:cs="Times New Roman" w:hint="default"/>
      </w:rPr>
    </w:lvl>
    <w:lvl w:ilvl="6">
      <w:start w:val="1"/>
      <w:numFmt w:val="decimal"/>
      <w:lvlText w:val="%1.%2.%3.%4.%5.%6.%7."/>
      <w:lvlJc w:val="left"/>
      <w:pPr>
        <w:tabs>
          <w:tab w:val="num" w:pos="9255"/>
        </w:tabs>
        <w:ind w:left="9255" w:hanging="1695"/>
      </w:pPr>
      <w:rPr>
        <w:rFonts w:cs="Times New Roman" w:hint="default"/>
      </w:rPr>
    </w:lvl>
    <w:lvl w:ilvl="7">
      <w:start w:val="1"/>
      <w:numFmt w:val="decimal"/>
      <w:lvlText w:val="%1.%2.%3.%4.%5.%6.%7.%8."/>
      <w:lvlJc w:val="left"/>
      <w:pPr>
        <w:tabs>
          <w:tab w:val="num" w:pos="10515"/>
        </w:tabs>
        <w:ind w:left="10515" w:hanging="1695"/>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49">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50">
    <w:nsid w:val="43387530"/>
    <w:multiLevelType w:val="multilevel"/>
    <w:tmpl w:val="F3882F68"/>
    <w:lvl w:ilvl="0">
      <w:start w:val="1"/>
      <w:numFmt w:val="decimal"/>
      <w:lvlText w:val="%1."/>
      <w:lvlJc w:val="left"/>
      <w:pPr>
        <w:tabs>
          <w:tab w:val="num" w:pos="1695"/>
        </w:tabs>
        <w:ind w:left="1695" w:hanging="1695"/>
      </w:pPr>
      <w:rPr>
        <w:rFonts w:cs="Times New Roman" w:hint="default"/>
      </w:rPr>
    </w:lvl>
    <w:lvl w:ilvl="1">
      <w:start w:val="1"/>
      <w:numFmt w:val="decimal"/>
      <w:lvlText w:val="2.%2."/>
      <w:lvlJc w:val="left"/>
      <w:pPr>
        <w:tabs>
          <w:tab w:val="num" w:pos="2955"/>
        </w:tabs>
        <w:ind w:left="2955" w:hanging="1695"/>
      </w:pPr>
      <w:rPr>
        <w:rFonts w:cs="Times New Roman" w:hint="default"/>
      </w:rPr>
    </w:lvl>
    <w:lvl w:ilvl="2">
      <w:start w:val="1"/>
      <w:numFmt w:val="decimal"/>
      <w:lvlText w:val="%1.%2.%3."/>
      <w:lvlJc w:val="left"/>
      <w:pPr>
        <w:tabs>
          <w:tab w:val="num" w:pos="4215"/>
        </w:tabs>
        <w:ind w:left="4215" w:hanging="1695"/>
      </w:pPr>
      <w:rPr>
        <w:rFonts w:cs="Times New Roman" w:hint="default"/>
      </w:rPr>
    </w:lvl>
    <w:lvl w:ilvl="3">
      <w:start w:val="1"/>
      <w:numFmt w:val="decimal"/>
      <w:lvlText w:val="%1.%2.%3.%4."/>
      <w:lvlJc w:val="left"/>
      <w:pPr>
        <w:tabs>
          <w:tab w:val="num" w:pos="5475"/>
        </w:tabs>
        <w:ind w:left="5475" w:hanging="1695"/>
      </w:pPr>
      <w:rPr>
        <w:rFonts w:cs="Times New Roman" w:hint="default"/>
      </w:rPr>
    </w:lvl>
    <w:lvl w:ilvl="4">
      <w:start w:val="1"/>
      <w:numFmt w:val="decimal"/>
      <w:lvlText w:val="%1.%2.%3.%4.%5."/>
      <w:lvlJc w:val="left"/>
      <w:pPr>
        <w:tabs>
          <w:tab w:val="num" w:pos="6735"/>
        </w:tabs>
        <w:ind w:left="6735" w:hanging="1695"/>
      </w:pPr>
      <w:rPr>
        <w:rFonts w:cs="Times New Roman" w:hint="default"/>
      </w:rPr>
    </w:lvl>
    <w:lvl w:ilvl="5">
      <w:start w:val="1"/>
      <w:numFmt w:val="decimal"/>
      <w:lvlText w:val="%1.%2.%3.%4.%5.%6."/>
      <w:lvlJc w:val="left"/>
      <w:pPr>
        <w:tabs>
          <w:tab w:val="num" w:pos="7995"/>
        </w:tabs>
        <w:ind w:left="7995" w:hanging="1695"/>
      </w:pPr>
      <w:rPr>
        <w:rFonts w:cs="Times New Roman" w:hint="default"/>
      </w:rPr>
    </w:lvl>
    <w:lvl w:ilvl="6">
      <w:start w:val="1"/>
      <w:numFmt w:val="decimal"/>
      <w:lvlText w:val="%1.%2.%3.%4.%5.%6.%7."/>
      <w:lvlJc w:val="left"/>
      <w:pPr>
        <w:tabs>
          <w:tab w:val="num" w:pos="9255"/>
        </w:tabs>
        <w:ind w:left="9255" w:hanging="1695"/>
      </w:pPr>
      <w:rPr>
        <w:rFonts w:cs="Times New Roman" w:hint="default"/>
      </w:rPr>
    </w:lvl>
    <w:lvl w:ilvl="7">
      <w:start w:val="1"/>
      <w:numFmt w:val="decimal"/>
      <w:lvlText w:val="%1.%2.%3.%4.%5.%6.%7.%8."/>
      <w:lvlJc w:val="left"/>
      <w:pPr>
        <w:tabs>
          <w:tab w:val="num" w:pos="10515"/>
        </w:tabs>
        <w:ind w:left="10515" w:hanging="1695"/>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51">
    <w:nsid w:val="451A40EA"/>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2">
    <w:nsid w:val="456E5F68"/>
    <w:multiLevelType w:val="hybridMultilevel"/>
    <w:tmpl w:val="BC7A332A"/>
    <w:lvl w:ilvl="0" w:tplc="77628090">
      <w:start w:val="1"/>
      <w:numFmt w:val="decimal"/>
      <w:lvlText w:val="%1."/>
      <w:lvlJc w:val="left"/>
      <w:pPr>
        <w:tabs>
          <w:tab w:val="num" w:pos="414"/>
        </w:tabs>
        <w:ind w:left="414"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3">
    <w:nsid w:val="46B00EE0"/>
    <w:multiLevelType w:val="hybridMultilevel"/>
    <w:tmpl w:val="E42E51BC"/>
    <w:lvl w:ilvl="0" w:tplc="0402000F">
      <w:start w:val="1"/>
      <w:numFmt w:val="decimal"/>
      <w:lvlText w:val="%1."/>
      <w:lvlJc w:val="left"/>
      <w:pPr>
        <w:tabs>
          <w:tab w:val="num" w:pos="6208"/>
        </w:tabs>
        <w:ind w:left="6208" w:hanging="360"/>
      </w:pPr>
      <w:rPr>
        <w:rFonts w:cs="Times New Roman"/>
      </w:rPr>
    </w:lvl>
    <w:lvl w:ilvl="1" w:tplc="04020019">
      <w:start w:val="1"/>
      <w:numFmt w:val="lowerLetter"/>
      <w:lvlText w:val="%2."/>
      <w:lvlJc w:val="left"/>
      <w:pPr>
        <w:tabs>
          <w:tab w:val="num" w:pos="6928"/>
        </w:tabs>
        <w:ind w:left="6928" w:hanging="360"/>
      </w:pPr>
      <w:rPr>
        <w:rFonts w:cs="Times New Roman"/>
      </w:rPr>
    </w:lvl>
    <w:lvl w:ilvl="2" w:tplc="0402001B" w:tentative="1">
      <w:start w:val="1"/>
      <w:numFmt w:val="lowerRoman"/>
      <w:lvlText w:val="%3."/>
      <w:lvlJc w:val="right"/>
      <w:pPr>
        <w:tabs>
          <w:tab w:val="num" w:pos="7648"/>
        </w:tabs>
        <w:ind w:left="7648" w:hanging="180"/>
      </w:pPr>
      <w:rPr>
        <w:rFonts w:cs="Times New Roman"/>
      </w:rPr>
    </w:lvl>
    <w:lvl w:ilvl="3" w:tplc="0402000F" w:tentative="1">
      <w:start w:val="1"/>
      <w:numFmt w:val="decimal"/>
      <w:lvlText w:val="%4."/>
      <w:lvlJc w:val="left"/>
      <w:pPr>
        <w:tabs>
          <w:tab w:val="num" w:pos="8368"/>
        </w:tabs>
        <w:ind w:left="8368" w:hanging="360"/>
      </w:pPr>
      <w:rPr>
        <w:rFonts w:cs="Times New Roman"/>
      </w:rPr>
    </w:lvl>
    <w:lvl w:ilvl="4" w:tplc="04020019" w:tentative="1">
      <w:start w:val="1"/>
      <w:numFmt w:val="lowerLetter"/>
      <w:lvlText w:val="%5."/>
      <w:lvlJc w:val="left"/>
      <w:pPr>
        <w:tabs>
          <w:tab w:val="num" w:pos="9088"/>
        </w:tabs>
        <w:ind w:left="9088" w:hanging="360"/>
      </w:pPr>
      <w:rPr>
        <w:rFonts w:cs="Times New Roman"/>
      </w:rPr>
    </w:lvl>
    <w:lvl w:ilvl="5" w:tplc="0402001B" w:tentative="1">
      <w:start w:val="1"/>
      <w:numFmt w:val="lowerRoman"/>
      <w:lvlText w:val="%6."/>
      <w:lvlJc w:val="right"/>
      <w:pPr>
        <w:tabs>
          <w:tab w:val="num" w:pos="9808"/>
        </w:tabs>
        <w:ind w:left="9808" w:hanging="180"/>
      </w:pPr>
      <w:rPr>
        <w:rFonts w:cs="Times New Roman"/>
      </w:rPr>
    </w:lvl>
    <w:lvl w:ilvl="6" w:tplc="0402000F" w:tentative="1">
      <w:start w:val="1"/>
      <w:numFmt w:val="decimal"/>
      <w:lvlText w:val="%7."/>
      <w:lvlJc w:val="left"/>
      <w:pPr>
        <w:tabs>
          <w:tab w:val="num" w:pos="10528"/>
        </w:tabs>
        <w:ind w:left="10528" w:hanging="360"/>
      </w:pPr>
      <w:rPr>
        <w:rFonts w:cs="Times New Roman"/>
      </w:rPr>
    </w:lvl>
    <w:lvl w:ilvl="7" w:tplc="04020019" w:tentative="1">
      <w:start w:val="1"/>
      <w:numFmt w:val="lowerLetter"/>
      <w:lvlText w:val="%8."/>
      <w:lvlJc w:val="left"/>
      <w:pPr>
        <w:tabs>
          <w:tab w:val="num" w:pos="11248"/>
        </w:tabs>
        <w:ind w:left="11248" w:hanging="360"/>
      </w:pPr>
      <w:rPr>
        <w:rFonts w:cs="Times New Roman"/>
      </w:rPr>
    </w:lvl>
    <w:lvl w:ilvl="8" w:tplc="0402001B" w:tentative="1">
      <w:start w:val="1"/>
      <w:numFmt w:val="lowerRoman"/>
      <w:lvlText w:val="%9."/>
      <w:lvlJc w:val="right"/>
      <w:pPr>
        <w:tabs>
          <w:tab w:val="num" w:pos="11968"/>
        </w:tabs>
        <w:ind w:left="11968" w:hanging="180"/>
      </w:pPr>
      <w:rPr>
        <w:rFonts w:cs="Times New Roman"/>
      </w:rPr>
    </w:lvl>
  </w:abstractNum>
  <w:abstractNum w:abstractNumId="54">
    <w:nsid w:val="46F61F46"/>
    <w:multiLevelType w:val="hybridMultilevel"/>
    <w:tmpl w:val="EA2AFE08"/>
    <w:lvl w:ilvl="0" w:tplc="9B8CE60E">
      <w:start w:val="1"/>
      <w:numFmt w:val="decimal"/>
      <w:lvlText w:val="%1."/>
      <w:lvlJc w:val="left"/>
      <w:pPr>
        <w:tabs>
          <w:tab w:val="num" w:pos="414"/>
        </w:tabs>
        <w:ind w:left="414"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5">
    <w:nsid w:val="47EF6E72"/>
    <w:multiLevelType w:val="hybridMultilevel"/>
    <w:tmpl w:val="C4208FA4"/>
    <w:lvl w:ilvl="0" w:tplc="0402000F">
      <w:start w:val="1"/>
      <w:numFmt w:val="decimal"/>
      <w:lvlText w:val="%1."/>
      <w:lvlJc w:val="left"/>
      <w:pPr>
        <w:tabs>
          <w:tab w:val="num" w:pos="6208"/>
        </w:tabs>
        <w:ind w:left="6208" w:hanging="360"/>
      </w:pPr>
      <w:rPr>
        <w:rFonts w:cs="Times New Roman"/>
      </w:rPr>
    </w:lvl>
    <w:lvl w:ilvl="1" w:tplc="04020019" w:tentative="1">
      <w:start w:val="1"/>
      <w:numFmt w:val="lowerLetter"/>
      <w:lvlText w:val="%2."/>
      <w:lvlJc w:val="left"/>
      <w:pPr>
        <w:tabs>
          <w:tab w:val="num" w:pos="6928"/>
        </w:tabs>
        <w:ind w:left="6928" w:hanging="360"/>
      </w:pPr>
      <w:rPr>
        <w:rFonts w:cs="Times New Roman"/>
      </w:rPr>
    </w:lvl>
    <w:lvl w:ilvl="2" w:tplc="0402001B" w:tentative="1">
      <w:start w:val="1"/>
      <w:numFmt w:val="lowerRoman"/>
      <w:lvlText w:val="%3."/>
      <w:lvlJc w:val="right"/>
      <w:pPr>
        <w:tabs>
          <w:tab w:val="num" w:pos="7648"/>
        </w:tabs>
        <w:ind w:left="7648" w:hanging="180"/>
      </w:pPr>
      <w:rPr>
        <w:rFonts w:cs="Times New Roman"/>
      </w:rPr>
    </w:lvl>
    <w:lvl w:ilvl="3" w:tplc="0402000F" w:tentative="1">
      <w:start w:val="1"/>
      <w:numFmt w:val="decimal"/>
      <w:lvlText w:val="%4."/>
      <w:lvlJc w:val="left"/>
      <w:pPr>
        <w:tabs>
          <w:tab w:val="num" w:pos="8368"/>
        </w:tabs>
        <w:ind w:left="8368" w:hanging="360"/>
      </w:pPr>
      <w:rPr>
        <w:rFonts w:cs="Times New Roman"/>
      </w:rPr>
    </w:lvl>
    <w:lvl w:ilvl="4" w:tplc="04020019" w:tentative="1">
      <w:start w:val="1"/>
      <w:numFmt w:val="lowerLetter"/>
      <w:lvlText w:val="%5."/>
      <w:lvlJc w:val="left"/>
      <w:pPr>
        <w:tabs>
          <w:tab w:val="num" w:pos="9088"/>
        </w:tabs>
        <w:ind w:left="9088" w:hanging="360"/>
      </w:pPr>
      <w:rPr>
        <w:rFonts w:cs="Times New Roman"/>
      </w:rPr>
    </w:lvl>
    <w:lvl w:ilvl="5" w:tplc="0402001B" w:tentative="1">
      <w:start w:val="1"/>
      <w:numFmt w:val="lowerRoman"/>
      <w:lvlText w:val="%6."/>
      <w:lvlJc w:val="right"/>
      <w:pPr>
        <w:tabs>
          <w:tab w:val="num" w:pos="9808"/>
        </w:tabs>
        <w:ind w:left="9808" w:hanging="180"/>
      </w:pPr>
      <w:rPr>
        <w:rFonts w:cs="Times New Roman"/>
      </w:rPr>
    </w:lvl>
    <w:lvl w:ilvl="6" w:tplc="0402000F" w:tentative="1">
      <w:start w:val="1"/>
      <w:numFmt w:val="decimal"/>
      <w:lvlText w:val="%7."/>
      <w:lvlJc w:val="left"/>
      <w:pPr>
        <w:tabs>
          <w:tab w:val="num" w:pos="10528"/>
        </w:tabs>
        <w:ind w:left="10528" w:hanging="360"/>
      </w:pPr>
      <w:rPr>
        <w:rFonts w:cs="Times New Roman"/>
      </w:rPr>
    </w:lvl>
    <w:lvl w:ilvl="7" w:tplc="04020019" w:tentative="1">
      <w:start w:val="1"/>
      <w:numFmt w:val="lowerLetter"/>
      <w:lvlText w:val="%8."/>
      <w:lvlJc w:val="left"/>
      <w:pPr>
        <w:tabs>
          <w:tab w:val="num" w:pos="11248"/>
        </w:tabs>
        <w:ind w:left="11248" w:hanging="360"/>
      </w:pPr>
      <w:rPr>
        <w:rFonts w:cs="Times New Roman"/>
      </w:rPr>
    </w:lvl>
    <w:lvl w:ilvl="8" w:tplc="0402001B" w:tentative="1">
      <w:start w:val="1"/>
      <w:numFmt w:val="lowerRoman"/>
      <w:lvlText w:val="%9."/>
      <w:lvlJc w:val="right"/>
      <w:pPr>
        <w:tabs>
          <w:tab w:val="num" w:pos="11968"/>
        </w:tabs>
        <w:ind w:left="11968" w:hanging="180"/>
      </w:pPr>
      <w:rPr>
        <w:rFonts w:cs="Times New Roman"/>
      </w:rPr>
    </w:lvl>
  </w:abstractNum>
  <w:abstractNum w:abstractNumId="56">
    <w:nsid w:val="4820457B"/>
    <w:multiLevelType w:val="hybridMultilevel"/>
    <w:tmpl w:val="3B14FC16"/>
    <w:lvl w:ilvl="0" w:tplc="04020001">
      <w:start w:val="1"/>
      <w:numFmt w:val="bullet"/>
      <w:lvlText w:val=""/>
      <w:lvlJc w:val="left"/>
      <w:pPr>
        <w:tabs>
          <w:tab w:val="num" w:pos="1080"/>
        </w:tabs>
        <w:ind w:left="1080" w:hanging="360"/>
      </w:pPr>
      <w:rPr>
        <w:rFonts w:ascii="Symbol" w:hAnsi="Symbol" w:hint="default"/>
      </w:rPr>
    </w:lvl>
    <w:lvl w:ilvl="1" w:tplc="0402000F">
      <w:start w:val="1"/>
      <w:numFmt w:val="decimal"/>
      <w:lvlText w:val="%2."/>
      <w:lvlJc w:val="left"/>
      <w:pPr>
        <w:tabs>
          <w:tab w:val="num" w:pos="1800"/>
        </w:tabs>
        <w:ind w:left="1800" w:hanging="360"/>
      </w:pPr>
      <w:rPr>
        <w:rFonts w:cs="Times New Roman"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57">
    <w:nsid w:val="4B97221F"/>
    <w:multiLevelType w:val="multilevel"/>
    <w:tmpl w:val="0402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nsid w:val="4BE60607"/>
    <w:multiLevelType w:val="hybridMultilevel"/>
    <w:tmpl w:val="E71E0ACA"/>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59">
    <w:nsid w:val="4FCA4138"/>
    <w:multiLevelType w:val="hybridMultilevel"/>
    <w:tmpl w:val="60483CF4"/>
    <w:lvl w:ilvl="0" w:tplc="9B8CE60E">
      <w:start w:val="1"/>
      <w:numFmt w:val="decimal"/>
      <w:lvlText w:val="%1."/>
      <w:lvlJc w:val="left"/>
      <w:pPr>
        <w:tabs>
          <w:tab w:val="num" w:pos="414"/>
        </w:tabs>
        <w:ind w:left="414"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0">
    <w:nsid w:val="509812C9"/>
    <w:multiLevelType w:val="hybridMultilevel"/>
    <w:tmpl w:val="B336BB0C"/>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61">
    <w:nsid w:val="539A0935"/>
    <w:multiLevelType w:val="hybridMultilevel"/>
    <w:tmpl w:val="7DA6C586"/>
    <w:lvl w:ilvl="0" w:tplc="0402000F">
      <w:start w:val="1"/>
      <w:numFmt w:val="decimal"/>
      <w:lvlText w:val="%1."/>
      <w:lvlJc w:val="left"/>
      <w:pPr>
        <w:tabs>
          <w:tab w:val="num" w:pos="6208"/>
        </w:tabs>
        <w:ind w:left="6208" w:hanging="360"/>
      </w:pPr>
      <w:rPr>
        <w:rFonts w:cs="Times New Roman"/>
      </w:rPr>
    </w:lvl>
    <w:lvl w:ilvl="1" w:tplc="04020019">
      <w:start w:val="1"/>
      <w:numFmt w:val="lowerLetter"/>
      <w:lvlText w:val="%2."/>
      <w:lvlJc w:val="left"/>
      <w:pPr>
        <w:tabs>
          <w:tab w:val="num" w:pos="6928"/>
        </w:tabs>
        <w:ind w:left="6928" w:hanging="360"/>
      </w:pPr>
      <w:rPr>
        <w:rFonts w:cs="Times New Roman"/>
      </w:rPr>
    </w:lvl>
    <w:lvl w:ilvl="2" w:tplc="0402001B" w:tentative="1">
      <w:start w:val="1"/>
      <w:numFmt w:val="lowerRoman"/>
      <w:lvlText w:val="%3."/>
      <w:lvlJc w:val="right"/>
      <w:pPr>
        <w:tabs>
          <w:tab w:val="num" w:pos="7648"/>
        </w:tabs>
        <w:ind w:left="7648" w:hanging="180"/>
      </w:pPr>
      <w:rPr>
        <w:rFonts w:cs="Times New Roman"/>
      </w:rPr>
    </w:lvl>
    <w:lvl w:ilvl="3" w:tplc="0402000F" w:tentative="1">
      <w:start w:val="1"/>
      <w:numFmt w:val="decimal"/>
      <w:lvlText w:val="%4."/>
      <w:lvlJc w:val="left"/>
      <w:pPr>
        <w:tabs>
          <w:tab w:val="num" w:pos="8368"/>
        </w:tabs>
        <w:ind w:left="8368" w:hanging="360"/>
      </w:pPr>
      <w:rPr>
        <w:rFonts w:cs="Times New Roman"/>
      </w:rPr>
    </w:lvl>
    <w:lvl w:ilvl="4" w:tplc="04020019" w:tentative="1">
      <w:start w:val="1"/>
      <w:numFmt w:val="lowerLetter"/>
      <w:lvlText w:val="%5."/>
      <w:lvlJc w:val="left"/>
      <w:pPr>
        <w:tabs>
          <w:tab w:val="num" w:pos="9088"/>
        </w:tabs>
        <w:ind w:left="9088" w:hanging="360"/>
      </w:pPr>
      <w:rPr>
        <w:rFonts w:cs="Times New Roman"/>
      </w:rPr>
    </w:lvl>
    <w:lvl w:ilvl="5" w:tplc="0402001B" w:tentative="1">
      <w:start w:val="1"/>
      <w:numFmt w:val="lowerRoman"/>
      <w:lvlText w:val="%6."/>
      <w:lvlJc w:val="right"/>
      <w:pPr>
        <w:tabs>
          <w:tab w:val="num" w:pos="9808"/>
        </w:tabs>
        <w:ind w:left="9808" w:hanging="180"/>
      </w:pPr>
      <w:rPr>
        <w:rFonts w:cs="Times New Roman"/>
      </w:rPr>
    </w:lvl>
    <w:lvl w:ilvl="6" w:tplc="0402000F" w:tentative="1">
      <w:start w:val="1"/>
      <w:numFmt w:val="decimal"/>
      <w:lvlText w:val="%7."/>
      <w:lvlJc w:val="left"/>
      <w:pPr>
        <w:tabs>
          <w:tab w:val="num" w:pos="10528"/>
        </w:tabs>
        <w:ind w:left="10528" w:hanging="360"/>
      </w:pPr>
      <w:rPr>
        <w:rFonts w:cs="Times New Roman"/>
      </w:rPr>
    </w:lvl>
    <w:lvl w:ilvl="7" w:tplc="04020019" w:tentative="1">
      <w:start w:val="1"/>
      <w:numFmt w:val="lowerLetter"/>
      <w:lvlText w:val="%8."/>
      <w:lvlJc w:val="left"/>
      <w:pPr>
        <w:tabs>
          <w:tab w:val="num" w:pos="11248"/>
        </w:tabs>
        <w:ind w:left="11248" w:hanging="360"/>
      </w:pPr>
      <w:rPr>
        <w:rFonts w:cs="Times New Roman"/>
      </w:rPr>
    </w:lvl>
    <w:lvl w:ilvl="8" w:tplc="0402001B" w:tentative="1">
      <w:start w:val="1"/>
      <w:numFmt w:val="lowerRoman"/>
      <w:lvlText w:val="%9."/>
      <w:lvlJc w:val="right"/>
      <w:pPr>
        <w:tabs>
          <w:tab w:val="num" w:pos="11968"/>
        </w:tabs>
        <w:ind w:left="11968" w:hanging="180"/>
      </w:pPr>
      <w:rPr>
        <w:rFonts w:cs="Times New Roman"/>
      </w:rPr>
    </w:lvl>
  </w:abstractNum>
  <w:abstractNum w:abstractNumId="62">
    <w:nsid w:val="564E2FF4"/>
    <w:multiLevelType w:val="hybridMultilevel"/>
    <w:tmpl w:val="E5A6BBAA"/>
    <w:lvl w:ilvl="0" w:tplc="9B8CE60E">
      <w:start w:val="1"/>
      <w:numFmt w:val="decimal"/>
      <w:lvlText w:val="%1."/>
      <w:lvlJc w:val="left"/>
      <w:pPr>
        <w:tabs>
          <w:tab w:val="num" w:pos="468"/>
        </w:tabs>
        <w:ind w:left="468"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63">
    <w:nsid w:val="577D18FC"/>
    <w:multiLevelType w:val="hybridMultilevel"/>
    <w:tmpl w:val="D9727102"/>
    <w:lvl w:ilvl="0" w:tplc="C6B6BFE6">
      <w:start w:val="1"/>
      <w:numFmt w:val="none"/>
      <w:lvlText w:val="2."/>
      <w:lvlJc w:val="left"/>
      <w:pPr>
        <w:tabs>
          <w:tab w:val="num" w:pos="648"/>
        </w:tabs>
        <w:ind w:left="648" w:hanging="360"/>
      </w:pPr>
      <w:rPr>
        <w:rFonts w:cs="Times New Roman" w:hint="default"/>
        <w:sz w:val="24"/>
        <w:szCs w:val="24"/>
      </w:rPr>
    </w:lvl>
    <w:lvl w:ilvl="1" w:tplc="BCE0639E">
      <w:start w:val="1"/>
      <w:numFmt w:val="bullet"/>
      <w:lvlText w:val=""/>
      <w:lvlJc w:val="left"/>
      <w:pPr>
        <w:tabs>
          <w:tab w:val="num" w:pos="1440"/>
        </w:tabs>
        <w:ind w:left="1440" w:hanging="360"/>
      </w:pPr>
      <w:rPr>
        <w:rFonts w:ascii="Symbol" w:hAnsi="Symbol" w:hint="default"/>
        <w:sz w:val="22"/>
      </w:rPr>
    </w:lvl>
    <w:lvl w:ilvl="2" w:tplc="0402000F">
      <w:start w:val="1"/>
      <w:numFmt w:val="decimal"/>
      <w:lvlText w:val="%3."/>
      <w:lvlJc w:val="left"/>
      <w:pPr>
        <w:tabs>
          <w:tab w:val="num" w:pos="2340"/>
        </w:tabs>
        <w:ind w:left="2340" w:hanging="360"/>
      </w:pPr>
      <w:rPr>
        <w:rFonts w:cs="Times New Roman" w:hint="default"/>
        <w:sz w:val="28"/>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4">
    <w:nsid w:val="588B10EC"/>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5">
    <w:nsid w:val="5AD27C27"/>
    <w:multiLevelType w:val="hybridMultilevel"/>
    <w:tmpl w:val="CA9657A6"/>
    <w:lvl w:ilvl="0" w:tplc="04020001">
      <w:start w:val="1"/>
      <w:numFmt w:val="bullet"/>
      <w:lvlText w:val=""/>
      <w:lvlJc w:val="left"/>
      <w:pPr>
        <w:tabs>
          <w:tab w:val="num" w:pos="1080"/>
        </w:tabs>
        <w:ind w:left="1080" w:hanging="360"/>
      </w:pPr>
      <w:rPr>
        <w:rFonts w:ascii="Symbol" w:hAnsi="Symbol" w:hint="default"/>
      </w:rPr>
    </w:lvl>
    <w:lvl w:ilvl="1" w:tplc="DB46C62E">
      <w:start w:val="1"/>
      <w:numFmt w:val="decimal"/>
      <w:lvlText w:val="%2."/>
      <w:lvlJc w:val="left"/>
      <w:pPr>
        <w:tabs>
          <w:tab w:val="num" w:pos="1800"/>
        </w:tabs>
        <w:ind w:left="1800" w:hanging="360"/>
      </w:pPr>
      <w:rPr>
        <w:rFonts w:ascii="Times New Roman" w:hAnsi="Times New Roman" w:cs="Times New Roman" w:hint="default"/>
        <w:sz w:val="28"/>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6">
    <w:nsid w:val="5BA22C06"/>
    <w:multiLevelType w:val="hybridMultilevel"/>
    <w:tmpl w:val="5142DB2A"/>
    <w:lvl w:ilvl="0" w:tplc="9B8CE60E">
      <w:start w:val="1"/>
      <w:numFmt w:val="decimal"/>
      <w:lvlText w:val="%1."/>
      <w:lvlJc w:val="left"/>
      <w:pPr>
        <w:tabs>
          <w:tab w:val="num" w:pos="360"/>
        </w:tabs>
        <w:ind w:left="360" w:hanging="360"/>
      </w:pPr>
      <w:rPr>
        <w:rFonts w:cs="Times New Roman" w:hint="default"/>
        <w:b w:val="0"/>
      </w:rPr>
    </w:lvl>
    <w:lvl w:ilvl="1" w:tplc="04020019" w:tentative="1">
      <w:start w:val="1"/>
      <w:numFmt w:val="lowerLetter"/>
      <w:lvlText w:val="%2."/>
      <w:lvlJc w:val="left"/>
      <w:pPr>
        <w:tabs>
          <w:tab w:val="num" w:pos="1359"/>
        </w:tabs>
        <w:ind w:left="1359" w:hanging="360"/>
      </w:pPr>
      <w:rPr>
        <w:rFonts w:cs="Times New Roman"/>
      </w:rPr>
    </w:lvl>
    <w:lvl w:ilvl="2" w:tplc="0402001B" w:tentative="1">
      <w:start w:val="1"/>
      <w:numFmt w:val="lowerRoman"/>
      <w:lvlText w:val="%3."/>
      <w:lvlJc w:val="right"/>
      <w:pPr>
        <w:tabs>
          <w:tab w:val="num" w:pos="2079"/>
        </w:tabs>
        <w:ind w:left="2079" w:hanging="180"/>
      </w:pPr>
      <w:rPr>
        <w:rFonts w:cs="Times New Roman"/>
      </w:rPr>
    </w:lvl>
    <w:lvl w:ilvl="3" w:tplc="0402000F" w:tentative="1">
      <w:start w:val="1"/>
      <w:numFmt w:val="decimal"/>
      <w:lvlText w:val="%4."/>
      <w:lvlJc w:val="left"/>
      <w:pPr>
        <w:tabs>
          <w:tab w:val="num" w:pos="2799"/>
        </w:tabs>
        <w:ind w:left="2799" w:hanging="360"/>
      </w:pPr>
      <w:rPr>
        <w:rFonts w:cs="Times New Roman"/>
      </w:rPr>
    </w:lvl>
    <w:lvl w:ilvl="4" w:tplc="04020019" w:tentative="1">
      <w:start w:val="1"/>
      <w:numFmt w:val="lowerLetter"/>
      <w:lvlText w:val="%5."/>
      <w:lvlJc w:val="left"/>
      <w:pPr>
        <w:tabs>
          <w:tab w:val="num" w:pos="3519"/>
        </w:tabs>
        <w:ind w:left="3519" w:hanging="360"/>
      </w:pPr>
      <w:rPr>
        <w:rFonts w:cs="Times New Roman"/>
      </w:rPr>
    </w:lvl>
    <w:lvl w:ilvl="5" w:tplc="0402001B" w:tentative="1">
      <w:start w:val="1"/>
      <w:numFmt w:val="lowerRoman"/>
      <w:lvlText w:val="%6."/>
      <w:lvlJc w:val="right"/>
      <w:pPr>
        <w:tabs>
          <w:tab w:val="num" w:pos="4239"/>
        </w:tabs>
        <w:ind w:left="4239" w:hanging="180"/>
      </w:pPr>
      <w:rPr>
        <w:rFonts w:cs="Times New Roman"/>
      </w:rPr>
    </w:lvl>
    <w:lvl w:ilvl="6" w:tplc="0402000F" w:tentative="1">
      <w:start w:val="1"/>
      <w:numFmt w:val="decimal"/>
      <w:lvlText w:val="%7."/>
      <w:lvlJc w:val="left"/>
      <w:pPr>
        <w:tabs>
          <w:tab w:val="num" w:pos="4959"/>
        </w:tabs>
        <w:ind w:left="4959" w:hanging="360"/>
      </w:pPr>
      <w:rPr>
        <w:rFonts w:cs="Times New Roman"/>
      </w:rPr>
    </w:lvl>
    <w:lvl w:ilvl="7" w:tplc="04020019" w:tentative="1">
      <w:start w:val="1"/>
      <w:numFmt w:val="lowerLetter"/>
      <w:lvlText w:val="%8."/>
      <w:lvlJc w:val="left"/>
      <w:pPr>
        <w:tabs>
          <w:tab w:val="num" w:pos="5679"/>
        </w:tabs>
        <w:ind w:left="5679" w:hanging="360"/>
      </w:pPr>
      <w:rPr>
        <w:rFonts w:cs="Times New Roman"/>
      </w:rPr>
    </w:lvl>
    <w:lvl w:ilvl="8" w:tplc="0402001B" w:tentative="1">
      <w:start w:val="1"/>
      <w:numFmt w:val="lowerRoman"/>
      <w:lvlText w:val="%9."/>
      <w:lvlJc w:val="right"/>
      <w:pPr>
        <w:tabs>
          <w:tab w:val="num" w:pos="6399"/>
        </w:tabs>
        <w:ind w:left="6399" w:hanging="180"/>
      </w:pPr>
      <w:rPr>
        <w:rFonts w:cs="Times New Roman"/>
      </w:rPr>
    </w:lvl>
  </w:abstractNum>
  <w:abstractNum w:abstractNumId="67">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68">
    <w:nsid w:val="5F3828DF"/>
    <w:multiLevelType w:val="hybridMultilevel"/>
    <w:tmpl w:val="8A4ACE5A"/>
    <w:lvl w:ilvl="0" w:tplc="04020001">
      <w:start w:val="1"/>
      <w:numFmt w:val="bullet"/>
      <w:lvlText w:val=""/>
      <w:lvlJc w:val="left"/>
      <w:pPr>
        <w:tabs>
          <w:tab w:val="num" w:pos="1080"/>
        </w:tabs>
        <w:ind w:left="1080" w:hanging="360"/>
      </w:pPr>
      <w:rPr>
        <w:rFonts w:ascii="Symbol" w:hAnsi="Symbol" w:hint="default"/>
      </w:rPr>
    </w:lvl>
    <w:lvl w:ilvl="1" w:tplc="04020001">
      <w:start w:val="1"/>
      <w:numFmt w:val="bullet"/>
      <w:lvlText w:val=""/>
      <w:lvlJc w:val="left"/>
      <w:pPr>
        <w:tabs>
          <w:tab w:val="num" w:pos="1800"/>
        </w:tabs>
        <w:ind w:left="1800" w:hanging="360"/>
      </w:pPr>
      <w:rPr>
        <w:rFonts w:ascii="Symbol" w:hAnsi="Symbol"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9">
    <w:nsid w:val="61427CA8"/>
    <w:multiLevelType w:val="hybridMultilevel"/>
    <w:tmpl w:val="0E6ED8EC"/>
    <w:lvl w:ilvl="0" w:tplc="77628090">
      <w:start w:val="1"/>
      <w:numFmt w:val="decimal"/>
      <w:lvlText w:val="%1."/>
      <w:lvlJc w:val="left"/>
      <w:pPr>
        <w:tabs>
          <w:tab w:val="num" w:pos="414"/>
        </w:tabs>
        <w:ind w:left="414"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0">
    <w:nsid w:val="6147251C"/>
    <w:multiLevelType w:val="multilevel"/>
    <w:tmpl w:val="7C509FA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1">
    <w:nsid w:val="639772BF"/>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nsid w:val="64EC0F28"/>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3">
    <w:nsid w:val="65052FAE"/>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4">
    <w:nsid w:val="661C0696"/>
    <w:multiLevelType w:val="hybridMultilevel"/>
    <w:tmpl w:val="A5A642F6"/>
    <w:lvl w:ilvl="0" w:tplc="04020001">
      <w:start w:val="1"/>
      <w:numFmt w:val="bullet"/>
      <w:lvlText w:val=""/>
      <w:lvlJc w:val="left"/>
      <w:pPr>
        <w:tabs>
          <w:tab w:val="num" w:pos="720"/>
        </w:tabs>
        <w:ind w:left="720" w:hanging="360"/>
      </w:pPr>
      <w:rPr>
        <w:rFonts w:ascii="Symbol" w:hAnsi="Symbol" w:hint="default"/>
        <w:sz w:val="28"/>
      </w:rPr>
    </w:lvl>
    <w:lvl w:ilvl="1" w:tplc="04020001">
      <w:start w:val="1"/>
      <w:numFmt w:val="bullet"/>
      <w:lvlText w:val=""/>
      <w:lvlJc w:val="left"/>
      <w:pPr>
        <w:tabs>
          <w:tab w:val="num" w:pos="1440"/>
        </w:tabs>
        <w:ind w:left="1440" w:hanging="360"/>
      </w:pPr>
      <w:rPr>
        <w:rFonts w:ascii="Symbol" w:hAnsi="Symbol" w:hint="default"/>
        <w:sz w:val="28"/>
      </w:rPr>
    </w:lvl>
    <w:lvl w:ilvl="2" w:tplc="0402000F">
      <w:start w:val="1"/>
      <w:numFmt w:val="decimal"/>
      <w:lvlText w:val="%3."/>
      <w:lvlJc w:val="left"/>
      <w:pPr>
        <w:tabs>
          <w:tab w:val="num" w:pos="2340"/>
        </w:tabs>
        <w:ind w:left="2340" w:hanging="360"/>
      </w:pPr>
      <w:rPr>
        <w:rFonts w:cs="Times New Roman" w:hint="default"/>
        <w:sz w:val="28"/>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5">
    <w:nsid w:val="69D42B95"/>
    <w:multiLevelType w:val="hybridMultilevel"/>
    <w:tmpl w:val="01F0D10E"/>
    <w:lvl w:ilvl="0" w:tplc="0402000F">
      <w:start w:val="1"/>
      <w:numFmt w:val="decimal"/>
      <w:lvlText w:val="%1."/>
      <w:lvlJc w:val="left"/>
      <w:pPr>
        <w:tabs>
          <w:tab w:val="num" w:pos="6208"/>
        </w:tabs>
        <w:ind w:left="6208" w:hanging="360"/>
      </w:pPr>
      <w:rPr>
        <w:rFonts w:cs="Times New Roman"/>
      </w:rPr>
    </w:lvl>
    <w:lvl w:ilvl="1" w:tplc="04020019">
      <w:start w:val="1"/>
      <w:numFmt w:val="lowerLetter"/>
      <w:lvlText w:val="%2."/>
      <w:lvlJc w:val="left"/>
      <w:pPr>
        <w:tabs>
          <w:tab w:val="num" w:pos="6928"/>
        </w:tabs>
        <w:ind w:left="6928" w:hanging="360"/>
      </w:pPr>
      <w:rPr>
        <w:rFonts w:cs="Times New Roman"/>
      </w:rPr>
    </w:lvl>
    <w:lvl w:ilvl="2" w:tplc="0402001B" w:tentative="1">
      <w:start w:val="1"/>
      <w:numFmt w:val="lowerRoman"/>
      <w:lvlText w:val="%3."/>
      <w:lvlJc w:val="right"/>
      <w:pPr>
        <w:tabs>
          <w:tab w:val="num" w:pos="7648"/>
        </w:tabs>
        <w:ind w:left="7648" w:hanging="180"/>
      </w:pPr>
      <w:rPr>
        <w:rFonts w:cs="Times New Roman"/>
      </w:rPr>
    </w:lvl>
    <w:lvl w:ilvl="3" w:tplc="0402000F" w:tentative="1">
      <w:start w:val="1"/>
      <w:numFmt w:val="decimal"/>
      <w:lvlText w:val="%4."/>
      <w:lvlJc w:val="left"/>
      <w:pPr>
        <w:tabs>
          <w:tab w:val="num" w:pos="8368"/>
        </w:tabs>
        <w:ind w:left="8368" w:hanging="360"/>
      </w:pPr>
      <w:rPr>
        <w:rFonts w:cs="Times New Roman"/>
      </w:rPr>
    </w:lvl>
    <w:lvl w:ilvl="4" w:tplc="04020019" w:tentative="1">
      <w:start w:val="1"/>
      <w:numFmt w:val="lowerLetter"/>
      <w:lvlText w:val="%5."/>
      <w:lvlJc w:val="left"/>
      <w:pPr>
        <w:tabs>
          <w:tab w:val="num" w:pos="9088"/>
        </w:tabs>
        <w:ind w:left="9088" w:hanging="360"/>
      </w:pPr>
      <w:rPr>
        <w:rFonts w:cs="Times New Roman"/>
      </w:rPr>
    </w:lvl>
    <w:lvl w:ilvl="5" w:tplc="0402001B" w:tentative="1">
      <w:start w:val="1"/>
      <w:numFmt w:val="lowerRoman"/>
      <w:lvlText w:val="%6."/>
      <w:lvlJc w:val="right"/>
      <w:pPr>
        <w:tabs>
          <w:tab w:val="num" w:pos="9808"/>
        </w:tabs>
        <w:ind w:left="9808" w:hanging="180"/>
      </w:pPr>
      <w:rPr>
        <w:rFonts w:cs="Times New Roman"/>
      </w:rPr>
    </w:lvl>
    <w:lvl w:ilvl="6" w:tplc="0402000F" w:tentative="1">
      <w:start w:val="1"/>
      <w:numFmt w:val="decimal"/>
      <w:lvlText w:val="%7."/>
      <w:lvlJc w:val="left"/>
      <w:pPr>
        <w:tabs>
          <w:tab w:val="num" w:pos="10528"/>
        </w:tabs>
        <w:ind w:left="10528" w:hanging="360"/>
      </w:pPr>
      <w:rPr>
        <w:rFonts w:cs="Times New Roman"/>
      </w:rPr>
    </w:lvl>
    <w:lvl w:ilvl="7" w:tplc="04020019" w:tentative="1">
      <w:start w:val="1"/>
      <w:numFmt w:val="lowerLetter"/>
      <w:lvlText w:val="%8."/>
      <w:lvlJc w:val="left"/>
      <w:pPr>
        <w:tabs>
          <w:tab w:val="num" w:pos="11248"/>
        </w:tabs>
        <w:ind w:left="11248" w:hanging="360"/>
      </w:pPr>
      <w:rPr>
        <w:rFonts w:cs="Times New Roman"/>
      </w:rPr>
    </w:lvl>
    <w:lvl w:ilvl="8" w:tplc="0402001B" w:tentative="1">
      <w:start w:val="1"/>
      <w:numFmt w:val="lowerRoman"/>
      <w:lvlText w:val="%9."/>
      <w:lvlJc w:val="right"/>
      <w:pPr>
        <w:tabs>
          <w:tab w:val="num" w:pos="11968"/>
        </w:tabs>
        <w:ind w:left="11968" w:hanging="180"/>
      </w:pPr>
      <w:rPr>
        <w:rFonts w:cs="Times New Roman"/>
      </w:rPr>
    </w:lvl>
  </w:abstractNum>
  <w:abstractNum w:abstractNumId="76">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77">
    <w:nsid w:val="70506A8E"/>
    <w:multiLevelType w:val="hybridMultilevel"/>
    <w:tmpl w:val="742C27F6"/>
    <w:lvl w:ilvl="0" w:tplc="04020001">
      <w:start w:val="1"/>
      <w:numFmt w:val="bullet"/>
      <w:lvlText w:val=""/>
      <w:lvlJc w:val="left"/>
      <w:pPr>
        <w:tabs>
          <w:tab w:val="num" w:pos="1080"/>
        </w:tabs>
        <w:ind w:left="1080" w:hanging="360"/>
      </w:pPr>
      <w:rPr>
        <w:rFonts w:ascii="Symbol" w:hAnsi="Symbol" w:hint="default"/>
      </w:rPr>
    </w:lvl>
    <w:lvl w:ilvl="1" w:tplc="DB46C62E">
      <w:start w:val="1"/>
      <w:numFmt w:val="decimal"/>
      <w:lvlText w:val="%2."/>
      <w:lvlJc w:val="left"/>
      <w:pPr>
        <w:tabs>
          <w:tab w:val="num" w:pos="1800"/>
        </w:tabs>
        <w:ind w:left="1800" w:hanging="360"/>
      </w:pPr>
      <w:rPr>
        <w:rFonts w:ascii="Times New Roman" w:hAnsi="Times New Roman" w:cs="Times New Roman" w:hint="default"/>
        <w:sz w:val="28"/>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8">
    <w:nsid w:val="70A53971"/>
    <w:multiLevelType w:val="multilevel"/>
    <w:tmpl w:val="7C509FA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9">
    <w:nsid w:val="71FB7B02"/>
    <w:multiLevelType w:val="multilevel"/>
    <w:tmpl w:val="7D14C7F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7447072D"/>
    <w:multiLevelType w:val="hybridMultilevel"/>
    <w:tmpl w:val="06F8D988"/>
    <w:lvl w:ilvl="0" w:tplc="9B8CE60E">
      <w:start w:val="1"/>
      <w:numFmt w:val="decimal"/>
      <w:lvlText w:val="%1."/>
      <w:lvlJc w:val="left"/>
      <w:pPr>
        <w:tabs>
          <w:tab w:val="num" w:pos="468"/>
        </w:tabs>
        <w:ind w:left="468" w:hanging="360"/>
      </w:pPr>
      <w:rPr>
        <w:rFonts w:cs="Times New Roman" w:hint="default"/>
        <w:b w:val="0"/>
      </w:rPr>
    </w:lvl>
    <w:lvl w:ilvl="1" w:tplc="04020019" w:tentative="1">
      <w:start w:val="1"/>
      <w:numFmt w:val="lowerLetter"/>
      <w:lvlText w:val="%2."/>
      <w:lvlJc w:val="left"/>
      <w:pPr>
        <w:tabs>
          <w:tab w:val="num" w:pos="1467"/>
        </w:tabs>
        <w:ind w:left="1467" w:hanging="360"/>
      </w:pPr>
      <w:rPr>
        <w:rFonts w:cs="Times New Roman"/>
      </w:rPr>
    </w:lvl>
    <w:lvl w:ilvl="2" w:tplc="0402001B" w:tentative="1">
      <w:start w:val="1"/>
      <w:numFmt w:val="lowerRoman"/>
      <w:lvlText w:val="%3."/>
      <w:lvlJc w:val="right"/>
      <w:pPr>
        <w:tabs>
          <w:tab w:val="num" w:pos="2187"/>
        </w:tabs>
        <w:ind w:left="2187" w:hanging="180"/>
      </w:pPr>
      <w:rPr>
        <w:rFonts w:cs="Times New Roman"/>
      </w:rPr>
    </w:lvl>
    <w:lvl w:ilvl="3" w:tplc="0402000F" w:tentative="1">
      <w:start w:val="1"/>
      <w:numFmt w:val="decimal"/>
      <w:lvlText w:val="%4."/>
      <w:lvlJc w:val="left"/>
      <w:pPr>
        <w:tabs>
          <w:tab w:val="num" w:pos="2907"/>
        </w:tabs>
        <w:ind w:left="2907" w:hanging="360"/>
      </w:pPr>
      <w:rPr>
        <w:rFonts w:cs="Times New Roman"/>
      </w:rPr>
    </w:lvl>
    <w:lvl w:ilvl="4" w:tplc="04020019" w:tentative="1">
      <w:start w:val="1"/>
      <w:numFmt w:val="lowerLetter"/>
      <w:lvlText w:val="%5."/>
      <w:lvlJc w:val="left"/>
      <w:pPr>
        <w:tabs>
          <w:tab w:val="num" w:pos="3627"/>
        </w:tabs>
        <w:ind w:left="3627" w:hanging="360"/>
      </w:pPr>
      <w:rPr>
        <w:rFonts w:cs="Times New Roman"/>
      </w:rPr>
    </w:lvl>
    <w:lvl w:ilvl="5" w:tplc="0402001B" w:tentative="1">
      <w:start w:val="1"/>
      <w:numFmt w:val="lowerRoman"/>
      <w:lvlText w:val="%6."/>
      <w:lvlJc w:val="right"/>
      <w:pPr>
        <w:tabs>
          <w:tab w:val="num" w:pos="4347"/>
        </w:tabs>
        <w:ind w:left="4347" w:hanging="180"/>
      </w:pPr>
      <w:rPr>
        <w:rFonts w:cs="Times New Roman"/>
      </w:rPr>
    </w:lvl>
    <w:lvl w:ilvl="6" w:tplc="0402000F" w:tentative="1">
      <w:start w:val="1"/>
      <w:numFmt w:val="decimal"/>
      <w:lvlText w:val="%7."/>
      <w:lvlJc w:val="left"/>
      <w:pPr>
        <w:tabs>
          <w:tab w:val="num" w:pos="5067"/>
        </w:tabs>
        <w:ind w:left="5067" w:hanging="360"/>
      </w:pPr>
      <w:rPr>
        <w:rFonts w:cs="Times New Roman"/>
      </w:rPr>
    </w:lvl>
    <w:lvl w:ilvl="7" w:tplc="04020019" w:tentative="1">
      <w:start w:val="1"/>
      <w:numFmt w:val="lowerLetter"/>
      <w:lvlText w:val="%8."/>
      <w:lvlJc w:val="left"/>
      <w:pPr>
        <w:tabs>
          <w:tab w:val="num" w:pos="5787"/>
        </w:tabs>
        <w:ind w:left="5787" w:hanging="360"/>
      </w:pPr>
      <w:rPr>
        <w:rFonts w:cs="Times New Roman"/>
      </w:rPr>
    </w:lvl>
    <w:lvl w:ilvl="8" w:tplc="0402001B" w:tentative="1">
      <w:start w:val="1"/>
      <w:numFmt w:val="lowerRoman"/>
      <w:lvlText w:val="%9."/>
      <w:lvlJc w:val="right"/>
      <w:pPr>
        <w:tabs>
          <w:tab w:val="num" w:pos="6507"/>
        </w:tabs>
        <w:ind w:left="6507" w:hanging="180"/>
      </w:pPr>
      <w:rPr>
        <w:rFonts w:cs="Times New Roman"/>
      </w:rPr>
    </w:lvl>
  </w:abstractNum>
  <w:abstractNum w:abstractNumId="81">
    <w:nsid w:val="74BD3BA8"/>
    <w:multiLevelType w:val="hybridMultilevel"/>
    <w:tmpl w:val="97B465DA"/>
    <w:lvl w:ilvl="0" w:tplc="9B8CE60E">
      <w:start w:val="1"/>
      <w:numFmt w:val="decimal"/>
      <w:lvlText w:val="%1."/>
      <w:lvlJc w:val="left"/>
      <w:pPr>
        <w:tabs>
          <w:tab w:val="num" w:pos="441"/>
        </w:tabs>
        <w:ind w:left="441" w:hanging="360"/>
      </w:pPr>
      <w:rPr>
        <w:rFonts w:cs="Times New Roman" w:hint="default"/>
        <w:b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2">
    <w:nsid w:val="755F7C56"/>
    <w:multiLevelType w:val="hybridMultilevel"/>
    <w:tmpl w:val="01F0D10E"/>
    <w:lvl w:ilvl="0" w:tplc="0402000F">
      <w:start w:val="1"/>
      <w:numFmt w:val="decimal"/>
      <w:lvlText w:val="%1."/>
      <w:lvlJc w:val="left"/>
      <w:pPr>
        <w:tabs>
          <w:tab w:val="num" w:pos="6208"/>
        </w:tabs>
        <w:ind w:left="6208" w:hanging="360"/>
      </w:pPr>
      <w:rPr>
        <w:rFonts w:cs="Times New Roman"/>
      </w:rPr>
    </w:lvl>
    <w:lvl w:ilvl="1" w:tplc="04020019">
      <w:start w:val="1"/>
      <w:numFmt w:val="lowerLetter"/>
      <w:lvlText w:val="%2."/>
      <w:lvlJc w:val="left"/>
      <w:pPr>
        <w:tabs>
          <w:tab w:val="num" w:pos="6928"/>
        </w:tabs>
        <w:ind w:left="6928" w:hanging="360"/>
      </w:pPr>
      <w:rPr>
        <w:rFonts w:cs="Times New Roman"/>
      </w:rPr>
    </w:lvl>
    <w:lvl w:ilvl="2" w:tplc="0402001B" w:tentative="1">
      <w:start w:val="1"/>
      <w:numFmt w:val="lowerRoman"/>
      <w:lvlText w:val="%3."/>
      <w:lvlJc w:val="right"/>
      <w:pPr>
        <w:tabs>
          <w:tab w:val="num" w:pos="7648"/>
        </w:tabs>
        <w:ind w:left="7648" w:hanging="180"/>
      </w:pPr>
      <w:rPr>
        <w:rFonts w:cs="Times New Roman"/>
      </w:rPr>
    </w:lvl>
    <w:lvl w:ilvl="3" w:tplc="0402000F" w:tentative="1">
      <w:start w:val="1"/>
      <w:numFmt w:val="decimal"/>
      <w:lvlText w:val="%4."/>
      <w:lvlJc w:val="left"/>
      <w:pPr>
        <w:tabs>
          <w:tab w:val="num" w:pos="8368"/>
        </w:tabs>
        <w:ind w:left="8368" w:hanging="360"/>
      </w:pPr>
      <w:rPr>
        <w:rFonts w:cs="Times New Roman"/>
      </w:rPr>
    </w:lvl>
    <w:lvl w:ilvl="4" w:tplc="04020019" w:tentative="1">
      <w:start w:val="1"/>
      <w:numFmt w:val="lowerLetter"/>
      <w:lvlText w:val="%5."/>
      <w:lvlJc w:val="left"/>
      <w:pPr>
        <w:tabs>
          <w:tab w:val="num" w:pos="9088"/>
        </w:tabs>
        <w:ind w:left="9088" w:hanging="360"/>
      </w:pPr>
      <w:rPr>
        <w:rFonts w:cs="Times New Roman"/>
      </w:rPr>
    </w:lvl>
    <w:lvl w:ilvl="5" w:tplc="0402001B" w:tentative="1">
      <w:start w:val="1"/>
      <w:numFmt w:val="lowerRoman"/>
      <w:lvlText w:val="%6."/>
      <w:lvlJc w:val="right"/>
      <w:pPr>
        <w:tabs>
          <w:tab w:val="num" w:pos="9808"/>
        </w:tabs>
        <w:ind w:left="9808" w:hanging="180"/>
      </w:pPr>
      <w:rPr>
        <w:rFonts w:cs="Times New Roman"/>
      </w:rPr>
    </w:lvl>
    <w:lvl w:ilvl="6" w:tplc="0402000F" w:tentative="1">
      <w:start w:val="1"/>
      <w:numFmt w:val="decimal"/>
      <w:lvlText w:val="%7."/>
      <w:lvlJc w:val="left"/>
      <w:pPr>
        <w:tabs>
          <w:tab w:val="num" w:pos="10528"/>
        </w:tabs>
        <w:ind w:left="10528" w:hanging="360"/>
      </w:pPr>
      <w:rPr>
        <w:rFonts w:cs="Times New Roman"/>
      </w:rPr>
    </w:lvl>
    <w:lvl w:ilvl="7" w:tplc="04020019" w:tentative="1">
      <w:start w:val="1"/>
      <w:numFmt w:val="lowerLetter"/>
      <w:lvlText w:val="%8."/>
      <w:lvlJc w:val="left"/>
      <w:pPr>
        <w:tabs>
          <w:tab w:val="num" w:pos="11248"/>
        </w:tabs>
        <w:ind w:left="11248" w:hanging="360"/>
      </w:pPr>
      <w:rPr>
        <w:rFonts w:cs="Times New Roman"/>
      </w:rPr>
    </w:lvl>
    <w:lvl w:ilvl="8" w:tplc="0402001B" w:tentative="1">
      <w:start w:val="1"/>
      <w:numFmt w:val="lowerRoman"/>
      <w:lvlText w:val="%9."/>
      <w:lvlJc w:val="right"/>
      <w:pPr>
        <w:tabs>
          <w:tab w:val="num" w:pos="11968"/>
        </w:tabs>
        <w:ind w:left="11968" w:hanging="180"/>
      </w:pPr>
      <w:rPr>
        <w:rFonts w:cs="Times New Roman"/>
      </w:rPr>
    </w:lvl>
  </w:abstractNum>
  <w:abstractNum w:abstractNumId="83">
    <w:nsid w:val="75AF017D"/>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4">
    <w:nsid w:val="75D302A7"/>
    <w:multiLevelType w:val="hybridMultilevel"/>
    <w:tmpl w:val="4C8E6104"/>
    <w:lvl w:ilvl="0" w:tplc="3D623910">
      <w:start w:val="1"/>
      <w:numFmt w:val="bullet"/>
      <w:lvlText w:val=""/>
      <w:lvlJc w:val="left"/>
      <w:pPr>
        <w:tabs>
          <w:tab w:val="num" w:pos="540"/>
        </w:tabs>
        <w:ind w:left="540" w:hanging="360"/>
      </w:pPr>
      <w:rPr>
        <w:rFonts w:ascii="Symbol" w:hAnsi="Symbol" w:hint="default"/>
        <w:sz w:val="22"/>
      </w:rPr>
    </w:lvl>
    <w:lvl w:ilvl="1" w:tplc="04020003" w:tentative="1">
      <w:start w:val="1"/>
      <w:numFmt w:val="bullet"/>
      <w:lvlText w:val="o"/>
      <w:lvlJc w:val="left"/>
      <w:pPr>
        <w:tabs>
          <w:tab w:val="num" w:pos="1260"/>
        </w:tabs>
        <w:ind w:left="1260" w:hanging="360"/>
      </w:pPr>
      <w:rPr>
        <w:rFonts w:ascii="Courier New" w:hAnsi="Courier New" w:hint="default"/>
      </w:rPr>
    </w:lvl>
    <w:lvl w:ilvl="2" w:tplc="04020005" w:tentative="1">
      <w:start w:val="1"/>
      <w:numFmt w:val="bullet"/>
      <w:lvlText w:val=""/>
      <w:lvlJc w:val="left"/>
      <w:pPr>
        <w:tabs>
          <w:tab w:val="num" w:pos="1980"/>
        </w:tabs>
        <w:ind w:left="1980" w:hanging="360"/>
      </w:pPr>
      <w:rPr>
        <w:rFonts w:ascii="Wingdings" w:hAnsi="Wingdings" w:hint="default"/>
      </w:rPr>
    </w:lvl>
    <w:lvl w:ilvl="3" w:tplc="04020001" w:tentative="1">
      <w:start w:val="1"/>
      <w:numFmt w:val="bullet"/>
      <w:lvlText w:val=""/>
      <w:lvlJc w:val="left"/>
      <w:pPr>
        <w:tabs>
          <w:tab w:val="num" w:pos="2700"/>
        </w:tabs>
        <w:ind w:left="2700" w:hanging="360"/>
      </w:pPr>
      <w:rPr>
        <w:rFonts w:ascii="Symbol" w:hAnsi="Symbol" w:hint="default"/>
      </w:rPr>
    </w:lvl>
    <w:lvl w:ilvl="4" w:tplc="04020003" w:tentative="1">
      <w:start w:val="1"/>
      <w:numFmt w:val="bullet"/>
      <w:lvlText w:val="o"/>
      <w:lvlJc w:val="left"/>
      <w:pPr>
        <w:tabs>
          <w:tab w:val="num" w:pos="3420"/>
        </w:tabs>
        <w:ind w:left="3420" w:hanging="360"/>
      </w:pPr>
      <w:rPr>
        <w:rFonts w:ascii="Courier New" w:hAnsi="Courier New" w:hint="default"/>
      </w:rPr>
    </w:lvl>
    <w:lvl w:ilvl="5" w:tplc="04020005" w:tentative="1">
      <w:start w:val="1"/>
      <w:numFmt w:val="bullet"/>
      <w:lvlText w:val=""/>
      <w:lvlJc w:val="left"/>
      <w:pPr>
        <w:tabs>
          <w:tab w:val="num" w:pos="4140"/>
        </w:tabs>
        <w:ind w:left="4140" w:hanging="360"/>
      </w:pPr>
      <w:rPr>
        <w:rFonts w:ascii="Wingdings" w:hAnsi="Wingdings" w:hint="default"/>
      </w:rPr>
    </w:lvl>
    <w:lvl w:ilvl="6" w:tplc="04020001" w:tentative="1">
      <w:start w:val="1"/>
      <w:numFmt w:val="bullet"/>
      <w:lvlText w:val=""/>
      <w:lvlJc w:val="left"/>
      <w:pPr>
        <w:tabs>
          <w:tab w:val="num" w:pos="4860"/>
        </w:tabs>
        <w:ind w:left="4860" w:hanging="360"/>
      </w:pPr>
      <w:rPr>
        <w:rFonts w:ascii="Symbol" w:hAnsi="Symbol" w:hint="default"/>
      </w:rPr>
    </w:lvl>
    <w:lvl w:ilvl="7" w:tplc="04020003" w:tentative="1">
      <w:start w:val="1"/>
      <w:numFmt w:val="bullet"/>
      <w:lvlText w:val="o"/>
      <w:lvlJc w:val="left"/>
      <w:pPr>
        <w:tabs>
          <w:tab w:val="num" w:pos="5580"/>
        </w:tabs>
        <w:ind w:left="5580" w:hanging="360"/>
      </w:pPr>
      <w:rPr>
        <w:rFonts w:ascii="Courier New" w:hAnsi="Courier New" w:hint="default"/>
      </w:rPr>
    </w:lvl>
    <w:lvl w:ilvl="8" w:tplc="04020005" w:tentative="1">
      <w:start w:val="1"/>
      <w:numFmt w:val="bullet"/>
      <w:lvlText w:val=""/>
      <w:lvlJc w:val="left"/>
      <w:pPr>
        <w:tabs>
          <w:tab w:val="num" w:pos="6300"/>
        </w:tabs>
        <w:ind w:left="6300" w:hanging="360"/>
      </w:pPr>
      <w:rPr>
        <w:rFonts w:ascii="Wingdings" w:hAnsi="Wingdings" w:hint="default"/>
      </w:rPr>
    </w:lvl>
  </w:abstractNum>
  <w:abstractNum w:abstractNumId="85">
    <w:nsid w:val="766260B2"/>
    <w:multiLevelType w:val="hybridMultilevel"/>
    <w:tmpl w:val="C0308544"/>
    <w:lvl w:ilvl="0" w:tplc="04020001">
      <w:start w:val="1"/>
      <w:numFmt w:val="bullet"/>
      <w:lvlText w:val=""/>
      <w:lvlJc w:val="left"/>
      <w:pPr>
        <w:ind w:left="817" w:hanging="360"/>
      </w:pPr>
      <w:rPr>
        <w:rFonts w:ascii="Symbol" w:hAnsi="Symbol" w:hint="default"/>
      </w:rPr>
    </w:lvl>
    <w:lvl w:ilvl="1" w:tplc="04020003" w:tentative="1">
      <w:start w:val="1"/>
      <w:numFmt w:val="bullet"/>
      <w:lvlText w:val="o"/>
      <w:lvlJc w:val="left"/>
      <w:pPr>
        <w:ind w:left="1537" w:hanging="360"/>
      </w:pPr>
      <w:rPr>
        <w:rFonts w:ascii="Courier New" w:hAnsi="Courier New" w:hint="default"/>
      </w:rPr>
    </w:lvl>
    <w:lvl w:ilvl="2" w:tplc="04020005" w:tentative="1">
      <w:start w:val="1"/>
      <w:numFmt w:val="bullet"/>
      <w:lvlText w:val=""/>
      <w:lvlJc w:val="left"/>
      <w:pPr>
        <w:ind w:left="2257" w:hanging="360"/>
      </w:pPr>
      <w:rPr>
        <w:rFonts w:ascii="Wingdings" w:hAnsi="Wingdings" w:hint="default"/>
      </w:rPr>
    </w:lvl>
    <w:lvl w:ilvl="3" w:tplc="04020001" w:tentative="1">
      <w:start w:val="1"/>
      <w:numFmt w:val="bullet"/>
      <w:lvlText w:val=""/>
      <w:lvlJc w:val="left"/>
      <w:pPr>
        <w:ind w:left="2977" w:hanging="360"/>
      </w:pPr>
      <w:rPr>
        <w:rFonts w:ascii="Symbol" w:hAnsi="Symbol" w:hint="default"/>
      </w:rPr>
    </w:lvl>
    <w:lvl w:ilvl="4" w:tplc="04020003" w:tentative="1">
      <w:start w:val="1"/>
      <w:numFmt w:val="bullet"/>
      <w:lvlText w:val="o"/>
      <w:lvlJc w:val="left"/>
      <w:pPr>
        <w:ind w:left="3697" w:hanging="360"/>
      </w:pPr>
      <w:rPr>
        <w:rFonts w:ascii="Courier New" w:hAnsi="Courier New" w:hint="default"/>
      </w:rPr>
    </w:lvl>
    <w:lvl w:ilvl="5" w:tplc="04020005" w:tentative="1">
      <w:start w:val="1"/>
      <w:numFmt w:val="bullet"/>
      <w:lvlText w:val=""/>
      <w:lvlJc w:val="left"/>
      <w:pPr>
        <w:ind w:left="4417" w:hanging="360"/>
      </w:pPr>
      <w:rPr>
        <w:rFonts w:ascii="Wingdings" w:hAnsi="Wingdings" w:hint="default"/>
      </w:rPr>
    </w:lvl>
    <w:lvl w:ilvl="6" w:tplc="04020001" w:tentative="1">
      <w:start w:val="1"/>
      <w:numFmt w:val="bullet"/>
      <w:lvlText w:val=""/>
      <w:lvlJc w:val="left"/>
      <w:pPr>
        <w:ind w:left="5137" w:hanging="360"/>
      </w:pPr>
      <w:rPr>
        <w:rFonts w:ascii="Symbol" w:hAnsi="Symbol" w:hint="default"/>
      </w:rPr>
    </w:lvl>
    <w:lvl w:ilvl="7" w:tplc="04020003" w:tentative="1">
      <w:start w:val="1"/>
      <w:numFmt w:val="bullet"/>
      <w:lvlText w:val="o"/>
      <w:lvlJc w:val="left"/>
      <w:pPr>
        <w:ind w:left="5857" w:hanging="360"/>
      </w:pPr>
      <w:rPr>
        <w:rFonts w:ascii="Courier New" w:hAnsi="Courier New" w:hint="default"/>
      </w:rPr>
    </w:lvl>
    <w:lvl w:ilvl="8" w:tplc="04020005" w:tentative="1">
      <w:start w:val="1"/>
      <w:numFmt w:val="bullet"/>
      <w:lvlText w:val=""/>
      <w:lvlJc w:val="left"/>
      <w:pPr>
        <w:ind w:left="6577" w:hanging="360"/>
      </w:pPr>
      <w:rPr>
        <w:rFonts w:ascii="Wingdings" w:hAnsi="Wingdings" w:hint="default"/>
      </w:rPr>
    </w:lvl>
  </w:abstractNum>
  <w:abstractNum w:abstractNumId="86">
    <w:nsid w:val="791F6284"/>
    <w:multiLevelType w:val="hybridMultilevel"/>
    <w:tmpl w:val="CB2878EC"/>
    <w:lvl w:ilvl="0" w:tplc="E3EEA8AE">
      <w:start w:val="1"/>
      <w:numFmt w:val="decimal"/>
      <w:lvlText w:val="%1."/>
      <w:lvlJc w:val="left"/>
      <w:pPr>
        <w:tabs>
          <w:tab w:val="num" w:pos="1774"/>
        </w:tabs>
        <w:ind w:left="1774" w:hanging="1065"/>
      </w:pPr>
      <w:rPr>
        <w:rFonts w:cs="Times New Roman" w:hint="default"/>
      </w:rPr>
    </w:lvl>
    <w:lvl w:ilvl="1" w:tplc="04020019" w:tentative="1">
      <w:start w:val="1"/>
      <w:numFmt w:val="lowerLetter"/>
      <w:lvlText w:val="%2."/>
      <w:lvlJc w:val="left"/>
      <w:pPr>
        <w:tabs>
          <w:tab w:val="num" w:pos="1789"/>
        </w:tabs>
        <w:ind w:left="1789" w:hanging="360"/>
      </w:pPr>
      <w:rPr>
        <w:rFonts w:cs="Times New Roman"/>
      </w:rPr>
    </w:lvl>
    <w:lvl w:ilvl="2" w:tplc="0402001B" w:tentative="1">
      <w:start w:val="1"/>
      <w:numFmt w:val="lowerRoman"/>
      <w:lvlText w:val="%3."/>
      <w:lvlJc w:val="right"/>
      <w:pPr>
        <w:tabs>
          <w:tab w:val="num" w:pos="2509"/>
        </w:tabs>
        <w:ind w:left="2509" w:hanging="180"/>
      </w:pPr>
      <w:rPr>
        <w:rFonts w:cs="Times New Roman"/>
      </w:rPr>
    </w:lvl>
    <w:lvl w:ilvl="3" w:tplc="0402000F" w:tentative="1">
      <w:start w:val="1"/>
      <w:numFmt w:val="decimal"/>
      <w:lvlText w:val="%4."/>
      <w:lvlJc w:val="left"/>
      <w:pPr>
        <w:tabs>
          <w:tab w:val="num" w:pos="3229"/>
        </w:tabs>
        <w:ind w:left="3229" w:hanging="360"/>
      </w:pPr>
      <w:rPr>
        <w:rFonts w:cs="Times New Roman"/>
      </w:rPr>
    </w:lvl>
    <w:lvl w:ilvl="4" w:tplc="04020019" w:tentative="1">
      <w:start w:val="1"/>
      <w:numFmt w:val="lowerLetter"/>
      <w:lvlText w:val="%5."/>
      <w:lvlJc w:val="left"/>
      <w:pPr>
        <w:tabs>
          <w:tab w:val="num" w:pos="3949"/>
        </w:tabs>
        <w:ind w:left="3949" w:hanging="360"/>
      </w:pPr>
      <w:rPr>
        <w:rFonts w:cs="Times New Roman"/>
      </w:rPr>
    </w:lvl>
    <w:lvl w:ilvl="5" w:tplc="0402001B" w:tentative="1">
      <w:start w:val="1"/>
      <w:numFmt w:val="lowerRoman"/>
      <w:lvlText w:val="%6."/>
      <w:lvlJc w:val="right"/>
      <w:pPr>
        <w:tabs>
          <w:tab w:val="num" w:pos="4669"/>
        </w:tabs>
        <w:ind w:left="4669" w:hanging="180"/>
      </w:pPr>
      <w:rPr>
        <w:rFonts w:cs="Times New Roman"/>
      </w:rPr>
    </w:lvl>
    <w:lvl w:ilvl="6" w:tplc="0402000F" w:tentative="1">
      <w:start w:val="1"/>
      <w:numFmt w:val="decimal"/>
      <w:lvlText w:val="%7."/>
      <w:lvlJc w:val="left"/>
      <w:pPr>
        <w:tabs>
          <w:tab w:val="num" w:pos="5389"/>
        </w:tabs>
        <w:ind w:left="5389" w:hanging="360"/>
      </w:pPr>
      <w:rPr>
        <w:rFonts w:cs="Times New Roman"/>
      </w:rPr>
    </w:lvl>
    <w:lvl w:ilvl="7" w:tplc="04020019" w:tentative="1">
      <w:start w:val="1"/>
      <w:numFmt w:val="lowerLetter"/>
      <w:lvlText w:val="%8."/>
      <w:lvlJc w:val="left"/>
      <w:pPr>
        <w:tabs>
          <w:tab w:val="num" w:pos="6109"/>
        </w:tabs>
        <w:ind w:left="6109" w:hanging="360"/>
      </w:pPr>
      <w:rPr>
        <w:rFonts w:cs="Times New Roman"/>
      </w:rPr>
    </w:lvl>
    <w:lvl w:ilvl="8" w:tplc="0402001B" w:tentative="1">
      <w:start w:val="1"/>
      <w:numFmt w:val="lowerRoman"/>
      <w:lvlText w:val="%9."/>
      <w:lvlJc w:val="right"/>
      <w:pPr>
        <w:tabs>
          <w:tab w:val="num" w:pos="6829"/>
        </w:tabs>
        <w:ind w:left="6829" w:hanging="180"/>
      </w:pPr>
      <w:rPr>
        <w:rFonts w:cs="Times New Roman"/>
      </w:rPr>
    </w:lvl>
  </w:abstractNum>
  <w:abstractNum w:abstractNumId="87">
    <w:nsid w:val="7D49269B"/>
    <w:multiLevelType w:val="multilevel"/>
    <w:tmpl w:val="8682A4B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76"/>
  </w:num>
  <w:num w:numId="2">
    <w:abstractNumId w:val="67"/>
  </w:num>
  <w:num w:numId="3">
    <w:abstractNumId w:val="49"/>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7"/>
  </w:num>
  <w:num w:numId="6">
    <w:abstractNumId w:val="63"/>
  </w:num>
  <w:num w:numId="7">
    <w:abstractNumId w:val="84"/>
  </w:num>
  <w:num w:numId="8">
    <w:abstractNumId w:val="42"/>
  </w:num>
  <w:num w:numId="9">
    <w:abstractNumId w:val="9"/>
  </w:num>
  <w:num w:numId="10">
    <w:abstractNumId w:val="77"/>
  </w:num>
  <w:num w:numId="11">
    <w:abstractNumId w:val="17"/>
  </w:num>
  <w:num w:numId="12">
    <w:abstractNumId w:val="47"/>
  </w:num>
  <w:num w:numId="13">
    <w:abstractNumId w:val="32"/>
  </w:num>
  <w:num w:numId="14">
    <w:abstractNumId w:val="53"/>
  </w:num>
  <w:num w:numId="15">
    <w:abstractNumId w:val="50"/>
  </w:num>
  <w:num w:numId="16">
    <w:abstractNumId w:val="86"/>
  </w:num>
  <w:num w:numId="17">
    <w:abstractNumId w:val="5"/>
  </w:num>
  <w:num w:numId="18">
    <w:abstractNumId w:val="68"/>
  </w:num>
  <w:num w:numId="19">
    <w:abstractNumId w:val="56"/>
  </w:num>
  <w:num w:numId="20">
    <w:abstractNumId w:val="7"/>
  </w:num>
  <w:num w:numId="21">
    <w:abstractNumId w:val="85"/>
  </w:num>
  <w:num w:numId="22">
    <w:abstractNumId w:val="74"/>
  </w:num>
  <w:num w:numId="23">
    <w:abstractNumId w:val="20"/>
  </w:num>
  <w:num w:numId="24">
    <w:abstractNumId w:val="24"/>
  </w:num>
  <w:num w:numId="25">
    <w:abstractNumId w:val="14"/>
  </w:num>
  <w:num w:numId="26">
    <w:abstractNumId w:val="4"/>
  </w:num>
  <w:num w:numId="27">
    <w:abstractNumId w:val="13"/>
  </w:num>
  <w:num w:numId="28">
    <w:abstractNumId w:val="18"/>
  </w:num>
  <w:num w:numId="29">
    <w:abstractNumId w:val="46"/>
  </w:num>
  <w:num w:numId="30">
    <w:abstractNumId w:val="33"/>
  </w:num>
  <w:num w:numId="31">
    <w:abstractNumId w:val="6"/>
  </w:num>
  <w:num w:numId="32">
    <w:abstractNumId w:val="29"/>
  </w:num>
  <w:num w:numId="33">
    <w:abstractNumId w:val="61"/>
  </w:num>
  <w:num w:numId="34">
    <w:abstractNumId w:val="8"/>
  </w:num>
  <w:num w:numId="35">
    <w:abstractNumId w:val="75"/>
  </w:num>
  <w:num w:numId="36">
    <w:abstractNumId w:val="82"/>
  </w:num>
  <w:num w:numId="37">
    <w:abstractNumId w:val="65"/>
  </w:num>
  <w:num w:numId="38">
    <w:abstractNumId w:val="38"/>
  </w:num>
  <w:num w:numId="39">
    <w:abstractNumId w:val="27"/>
  </w:num>
  <w:num w:numId="40">
    <w:abstractNumId w:val="44"/>
  </w:num>
  <w:num w:numId="41">
    <w:abstractNumId w:val="22"/>
  </w:num>
  <w:num w:numId="42">
    <w:abstractNumId w:val="34"/>
  </w:num>
  <w:num w:numId="43">
    <w:abstractNumId w:val="12"/>
  </w:num>
  <w:num w:numId="44">
    <w:abstractNumId w:val="19"/>
  </w:num>
  <w:num w:numId="45">
    <w:abstractNumId w:val="15"/>
  </w:num>
  <w:num w:numId="46">
    <w:abstractNumId w:val="41"/>
  </w:num>
  <w:num w:numId="47">
    <w:abstractNumId w:val="73"/>
  </w:num>
  <w:num w:numId="48">
    <w:abstractNumId w:val="52"/>
  </w:num>
  <w:num w:numId="49">
    <w:abstractNumId w:val="54"/>
  </w:num>
  <w:num w:numId="50">
    <w:abstractNumId w:val="59"/>
  </w:num>
  <w:num w:numId="51">
    <w:abstractNumId w:val="45"/>
  </w:num>
  <w:num w:numId="52">
    <w:abstractNumId w:val="58"/>
  </w:num>
  <w:num w:numId="53">
    <w:abstractNumId w:val="83"/>
  </w:num>
  <w:num w:numId="54">
    <w:abstractNumId w:val="72"/>
  </w:num>
  <w:num w:numId="55">
    <w:abstractNumId w:val="64"/>
  </w:num>
  <w:num w:numId="56">
    <w:abstractNumId w:val="71"/>
  </w:num>
  <w:num w:numId="57">
    <w:abstractNumId w:val="69"/>
  </w:num>
  <w:num w:numId="58">
    <w:abstractNumId w:val="37"/>
  </w:num>
  <w:num w:numId="59">
    <w:abstractNumId w:val="40"/>
  </w:num>
  <w:num w:numId="60">
    <w:abstractNumId w:val="60"/>
  </w:num>
  <w:num w:numId="61">
    <w:abstractNumId w:val="16"/>
  </w:num>
  <w:num w:numId="62">
    <w:abstractNumId w:val="51"/>
  </w:num>
  <w:num w:numId="63">
    <w:abstractNumId w:val="10"/>
  </w:num>
  <w:num w:numId="64">
    <w:abstractNumId w:val="21"/>
  </w:num>
  <w:num w:numId="65">
    <w:abstractNumId w:val="28"/>
  </w:num>
  <w:num w:numId="66">
    <w:abstractNumId w:val="35"/>
  </w:num>
  <w:num w:numId="67">
    <w:abstractNumId w:val="23"/>
  </w:num>
  <w:num w:numId="68">
    <w:abstractNumId w:val="81"/>
  </w:num>
  <w:num w:numId="69">
    <w:abstractNumId w:val="66"/>
  </w:num>
  <w:num w:numId="70">
    <w:abstractNumId w:val="43"/>
  </w:num>
  <w:num w:numId="71">
    <w:abstractNumId w:val="62"/>
  </w:num>
  <w:num w:numId="72">
    <w:abstractNumId w:val="80"/>
  </w:num>
  <w:num w:numId="73">
    <w:abstractNumId w:val="55"/>
  </w:num>
  <w:num w:numId="74">
    <w:abstractNumId w:val="25"/>
  </w:num>
  <w:num w:numId="75">
    <w:abstractNumId w:val="26"/>
  </w:num>
  <w:num w:numId="76">
    <w:abstractNumId w:val="87"/>
  </w:num>
  <w:num w:numId="77">
    <w:abstractNumId w:val="70"/>
  </w:num>
  <w:num w:numId="78">
    <w:abstractNumId w:val="48"/>
  </w:num>
  <w:num w:numId="79">
    <w:abstractNumId w:val="36"/>
  </w:num>
  <w:num w:numId="80">
    <w:abstractNumId w:val="30"/>
  </w:num>
  <w:num w:numId="81">
    <w:abstractNumId w:val="78"/>
  </w:num>
  <w:num w:numId="82">
    <w:abstractNumId w:val="11"/>
  </w:num>
  <w:num w:numId="83">
    <w:abstractNumId w:val="79"/>
  </w:num>
  <w:num w:numId="84">
    <w:abstractNumId w:val="39"/>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1BA2"/>
    <w:rsid w:val="00002B8F"/>
    <w:rsid w:val="00003225"/>
    <w:rsid w:val="000033B0"/>
    <w:rsid w:val="00015339"/>
    <w:rsid w:val="00015B50"/>
    <w:rsid w:val="00015E67"/>
    <w:rsid w:val="00020826"/>
    <w:rsid w:val="00021A3F"/>
    <w:rsid w:val="0002410C"/>
    <w:rsid w:val="000248C3"/>
    <w:rsid w:val="00030C33"/>
    <w:rsid w:val="00033330"/>
    <w:rsid w:val="000339E9"/>
    <w:rsid w:val="00043A44"/>
    <w:rsid w:val="00053CE2"/>
    <w:rsid w:val="00056CAF"/>
    <w:rsid w:val="000601FC"/>
    <w:rsid w:val="000628FF"/>
    <w:rsid w:val="00064022"/>
    <w:rsid w:val="00074DB9"/>
    <w:rsid w:val="00077409"/>
    <w:rsid w:val="000813FF"/>
    <w:rsid w:val="000843A2"/>
    <w:rsid w:val="00084535"/>
    <w:rsid w:val="00085D91"/>
    <w:rsid w:val="00087386"/>
    <w:rsid w:val="00092590"/>
    <w:rsid w:val="000977E3"/>
    <w:rsid w:val="000A28E2"/>
    <w:rsid w:val="000A7E66"/>
    <w:rsid w:val="000B0824"/>
    <w:rsid w:val="000B6141"/>
    <w:rsid w:val="000C2911"/>
    <w:rsid w:val="000C5A9C"/>
    <w:rsid w:val="000C7DC6"/>
    <w:rsid w:val="000D417D"/>
    <w:rsid w:val="000E0F6D"/>
    <w:rsid w:val="000E1431"/>
    <w:rsid w:val="000E2FB8"/>
    <w:rsid w:val="000F218B"/>
    <w:rsid w:val="000F69B7"/>
    <w:rsid w:val="001010D4"/>
    <w:rsid w:val="00104BED"/>
    <w:rsid w:val="001061AD"/>
    <w:rsid w:val="00106D26"/>
    <w:rsid w:val="001073EC"/>
    <w:rsid w:val="00113D3C"/>
    <w:rsid w:val="00114270"/>
    <w:rsid w:val="001142C0"/>
    <w:rsid w:val="00114412"/>
    <w:rsid w:val="00114AA2"/>
    <w:rsid w:val="001173A8"/>
    <w:rsid w:val="001204F0"/>
    <w:rsid w:val="001228B8"/>
    <w:rsid w:val="00123AA0"/>
    <w:rsid w:val="00124021"/>
    <w:rsid w:val="001245C1"/>
    <w:rsid w:val="001312CA"/>
    <w:rsid w:val="00132830"/>
    <w:rsid w:val="00135991"/>
    <w:rsid w:val="0014279F"/>
    <w:rsid w:val="0014348D"/>
    <w:rsid w:val="00143CDE"/>
    <w:rsid w:val="0014439F"/>
    <w:rsid w:val="00145F34"/>
    <w:rsid w:val="0014716A"/>
    <w:rsid w:val="001521F6"/>
    <w:rsid w:val="00152995"/>
    <w:rsid w:val="00166230"/>
    <w:rsid w:val="0016779A"/>
    <w:rsid w:val="00176E2E"/>
    <w:rsid w:val="00177871"/>
    <w:rsid w:val="00182D4D"/>
    <w:rsid w:val="001840C2"/>
    <w:rsid w:val="001869E0"/>
    <w:rsid w:val="00187923"/>
    <w:rsid w:val="00191769"/>
    <w:rsid w:val="00191CE5"/>
    <w:rsid w:val="00192028"/>
    <w:rsid w:val="001924E5"/>
    <w:rsid w:val="00192AE1"/>
    <w:rsid w:val="00193391"/>
    <w:rsid w:val="00197890"/>
    <w:rsid w:val="001A00D7"/>
    <w:rsid w:val="001A1C5C"/>
    <w:rsid w:val="001A2A6B"/>
    <w:rsid w:val="001A371C"/>
    <w:rsid w:val="001A4899"/>
    <w:rsid w:val="001B034E"/>
    <w:rsid w:val="001B0921"/>
    <w:rsid w:val="001B59F9"/>
    <w:rsid w:val="001C13F1"/>
    <w:rsid w:val="001C22BA"/>
    <w:rsid w:val="001C3A0C"/>
    <w:rsid w:val="001C5D40"/>
    <w:rsid w:val="001D03CD"/>
    <w:rsid w:val="001D04B5"/>
    <w:rsid w:val="001D3181"/>
    <w:rsid w:val="001D3946"/>
    <w:rsid w:val="001D4A83"/>
    <w:rsid w:val="001D671A"/>
    <w:rsid w:val="001E4691"/>
    <w:rsid w:val="001E4D80"/>
    <w:rsid w:val="001E79F1"/>
    <w:rsid w:val="001F227C"/>
    <w:rsid w:val="001F2870"/>
    <w:rsid w:val="001F60D1"/>
    <w:rsid w:val="001F7400"/>
    <w:rsid w:val="0020465F"/>
    <w:rsid w:val="00207011"/>
    <w:rsid w:val="00210EEB"/>
    <w:rsid w:val="00212173"/>
    <w:rsid w:val="00212C8C"/>
    <w:rsid w:val="00214AB1"/>
    <w:rsid w:val="00215A44"/>
    <w:rsid w:val="00215C68"/>
    <w:rsid w:val="00220746"/>
    <w:rsid w:val="00221801"/>
    <w:rsid w:val="00222546"/>
    <w:rsid w:val="00223BC8"/>
    <w:rsid w:val="00224AA8"/>
    <w:rsid w:val="00225558"/>
    <w:rsid w:val="0022590B"/>
    <w:rsid w:val="00226033"/>
    <w:rsid w:val="002266AE"/>
    <w:rsid w:val="00227464"/>
    <w:rsid w:val="00227A4E"/>
    <w:rsid w:val="002335E7"/>
    <w:rsid w:val="00236161"/>
    <w:rsid w:val="00236ECB"/>
    <w:rsid w:val="0024345C"/>
    <w:rsid w:val="00243C65"/>
    <w:rsid w:val="00244467"/>
    <w:rsid w:val="002456F6"/>
    <w:rsid w:val="00245F3D"/>
    <w:rsid w:val="00250087"/>
    <w:rsid w:val="00255575"/>
    <w:rsid w:val="00257838"/>
    <w:rsid w:val="00257F48"/>
    <w:rsid w:val="002619E8"/>
    <w:rsid w:val="00263073"/>
    <w:rsid w:val="002635B6"/>
    <w:rsid w:val="002655DE"/>
    <w:rsid w:val="00266AE9"/>
    <w:rsid w:val="00266BAB"/>
    <w:rsid w:val="00267120"/>
    <w:rsid w:val="00275B4B"/>
    <w:rsid w:val="00280DAE"/>
    <w:rsid w:val="00281F04"/>
    <w:rsid w:val="002830DC"/>
    <w:rsid w:val="0028602D"/>
    <w:rsid w:val="00286ED0"/>
    <w:rsid w:val="00287A59"/>
    <w:rsid w:val="002943A9"/>
    <w:rsid w:val="0029486E"/>
    <w:rsid w:val="00295E18"/>
    <w:rsid w:val="00297B45"/>
    <w:rsid w:val="002A00B8"/>
    <w:rsid w:val="002A086B"/>
    <w:rsid w:val="002A6101"/>
    <w:rsid w:val="002A699E"/>
    <w:rsid w:val="002A6EED"/>
    <w:rsid w:val="002B2D65"/>
    <w:rsid w:val="002B5200"/>
    <w:rsid w:val="002C2FDC"/>
    <w:rsid w:val="002C5892"/>
    <w:rsid w:val="002C5BDE"/>
    <w:rsid w:val="002D0EA5"/>
    <w:rsid w:val="002D43B4"/>
    <w:rsid w:val="002D46C8"/>
    <w:rsid w:val="002D748E"/>
    <w:rsid w:val="002E4494"/>
    <w:rsid w:val="002E4AD9"/>
    <w:rsid w:val="002E4C7E"/>
    <w:rsid w:val="002E61A5"/>
    <w:rsid w:val="002E6B7A"/>
    <w:rsid w:val="002E6D24"/>
    <w:rsid w:val="002F421D"/>
    <w:rsid w:val="002F5A50"/>
    <w:rsid w:val="00302E07"/>
    <w:rsid w:val="00302FC6"/>
    <w:rsid w:val="00303596"/>
    <w:rsid w:val="003035FB"/>
    <w:rsid w:val="00303D26"/>
    <w:rsid w:val="003078DC"/>
    <w:rsid w:val="00313103"/>
    <w:rsid w:val="003144AD"/>
    <w:rsid w:val="003152F5"/>
    <w:rsid w:val="0032172E"/>
    <w:rsid w:val="003219DC"/>
    <w:rsid w:val="003223D4"/>
    <w:rsid w:val="003261FD"/>
    <w:rsid w:val="00327433"/>
    <w:rsid w:val="00330A05"/>
    <w:rsid w:val="00331B6A"/>
    <w:rsid w:val="00332F33"/>
    <w:rsid w:val="00336642"/>
    <w:rsid w:val="003375D1"/>
    <w:rsid w:val="00344A50"/>
    <w:rsid w:val="00346F20"/>
    <w:rsid w:val="003519CB"/>
    <w:rsid w:val="003537B8"/>
    <w:rsid w:val="00354C94"/>
    <w:rsid w:val="00355313"/>
    <w:rsid w:val="00360F63"/>
    <w:rsid w:val="00362D06"/>
    <w:rsid w:val="0036708E"/>
    <w:rsid w:val="003702CF"/>
    <w:rsid w:val="003717DF"/>
    <w:rsid w:val="00373B72"/>
    <w:rsid w:val="00376CC4"/>
    <w:rsid w:val="00383AB8"/>
    <w:rsid w:val="00384C44"/>
    <w:rsid w:val="00385FC5"/>
    <w:rsid w:val="00390A80"/>
    <w:rsid w:val="00392168"/>
    <w:rsid w:val="003951F5"/>
    <w:rsid w:val="0039545B"/>
    <w:rsid w:val="00395C50"/>
    <w:rsid w:val="003A192F"/>
    <w:rsid w:val="003A1AB2"/>
    <w:rsid w:val="003A51E6"/>
    <w:rsid w:val="003B0619"/>
    <w:rsid w:val="003B1355"/>
    <w:rsid w:val="003B73AB"/>
    <w:rsid w:val="003C173A"/>
    <w:rsid w:val="003C1B2C"/>
    <w:rsid w:val="003C2554"/>
    <w:rsid w:val="003C42B2"/>
    <w:rsid w:val="003C5F11"/>
    <w:rsid w:val="003C7A40"/>
    <w:rsid w:val="003D21C7"/>
    <w:rsid w:val="003D307F"/>
    <w:rsid w:val="003D39D5"/>
    <w:rsid w:val="003D72BD"/>
    <w:rsid w:val="003E2730"/>
    <w:rsid w:val="003E36A0"/>
    <w:rsid w:val="003E627C"/>
    <w:rsid w:val="003F04F4"/>
    <w:rsid w:val="003F5E48"/>
    <w:rsid w:val="00400A88"/>
    <w:rsid w:val="00401F6B"/>
    <w:rsid w:val="0040213E"/>
    <w:rsid w:val="00404654"/>
    <w:rsid w:val="00410961"/>
    <w:rsid w:val="00411294"/>
    <w:rsid w:val="00412C6B"/>
    <w:rsid w:val="0041440B"/>
    <w:rsid w:val="00421735"/>
    <w:rsid w:val="00425069"/>
    <w:rsid w:val="00430347"/>
    <w:rsid w:val="004314E5"/>
    <w:rsid w:val="00435B82"/>
    <w:rsid w:val="00440125"/>
    <w:rsid w:val="00445518"/>
    <w:rsid w:val="0045278E"/>
    <w:rsid w:val="00455DF9"/>
    <w:rsid w:val="00457564"/>
    <w:rsid w:val="0046146B"/>
    <w:rsid w:val="00465348"/>
    <w:rsid w:val="0046605D"/>
    <w:rsid w:val="00466A8E"/>
    <w:rsid w:val="00470BB2"/>
    <w:rsid w:val="0047201F"/>
    <w:rsid w:val="004724D6"/>
    <w:rsid w:val="00473108"/>
    <w:rsid w:val="0047713D"/>
    <w:rsid w:val="00484B60"/>
    <w:rsid w:val="00485EE2"/>
    <w:rsid w:val="0048627C"/>
    <w:rsid w:val="00490CDC"/>
    <w:rsid w:val="004942AC"/>
    <w:rsid w:val="00496BF4"/>
    <w:rsid w:val="004A1727"/>
    <w:rsid w:val="004A2EE1"/>
    <w:rsid w:val="004A38B1"/>
    <w:rsid w:val="004A6330"/>
    <w:rsid w:val="004A67B4"/>
    <w:rsid w:val="004A6ED4"/>
    <w:rsid w:val="004A7943"/>
    <w:rsid w:val="004B011B"/>
    <w:rsid w:val="004B217E"/>
    <w:rsid w:val="004B2912"/>
    <w:rsid w:val="004B4DB2"/>
    <w:rsid w:val="004B67A0"/>
    <w:rsid w:val="004D18EA"/>
    <w:rsid w:val="004D3007"/>
    <w:rsid w:val="004D3D5B"/>
    <w:rsid w:val="004D4863"/>
    <w:rsid w:val="004D4FB5"/>
    <w:rsid w:val="004D5BCA"/>
    <w:rsid w:val="004D5FC2"/>
    <w:rsid w:val="004E1ECD"/>
    <w:rsid w:val="004E27F6"/>
    <w:rsid w:val="004E48EA"/>
    <w:rsid w:val="004E55C0"/>
    <w:rsid w:val="004F0030"/>
    <w:rsid w:val="004F3ED3"/>
    <w:rsid w:val="004F5E16"/>
    <w:rsid w:val="004F6670"/>
    <w:rsid w:val="0050090D"/>
    <w:rsid w:val="00503180"/>
    <w:rsid w:val="00503717"/>
    <w:rsid w:val="00506F62"/>
    <w:rsid w:val="0050737D"/>
    <w:rsid w:val="00511C34"/>
    <w:rsid w:val="00514F2E"/>
    <w:rsid w:val="00520FA9"/>
    <w:rsid w:val="005217DF"/>
    <w:rsid w:val="0052257F"/>
    <w:rsid w:val="005277E0"/>
    <w:rsid w:val="00532697"/>
    <w:rsid w:val="00541DE9"/>
    <w:rsid w:val="005426EE"/>
    <w:rsid w:val="00542C98"/>
    <w:rsid w:val="005448A8"/>
    <w:rsid w:val="0054753F"/>
    <w:rsid w:val="00556BF9"/>
    <w:rsid w:val="00557BFB"/>
    <w:rsid w:val="00562D16"/>
    <w:rsid w:val="00565A62"/>
    <w:rsid w:val="00565C54"/>
    <w:rsid w:val="00566164"/>
    <w:rsid w:val="00566A9E"/>
    <w:rsid w:val="00567E6A"/>
    <w:rsid w:val="00571B47"/>
    <w:rsid w:val="0057238F"/>
    <w:rsid w:val="00573AC3"/>
    <w:rsid w:val="00575E1B"/>
    <w:rsid w:val="00582000"/>
    <w:rsid w:val="0058225F"/>
    <w:rsid w:val="00582DC5"/>
    <w:rsid w:val="005838A8"/>
    <w:rsid w:val="0058481A"/>
    <w:rsid w:val="00584A65"/>
    <w:rsid w:val="00584DF5"/>
    <w:rsid w:val="005867A4"/>
    <w:rsid w:val="00591816"/>
    <w:rsid w:val="0059293C"/>
    <w:rsid w:val="00595E12"/>
    <w:rsid w:val="0059756C"/>
    <w:rsid w:val="00597BBC"/>
    <w:rsid w:val="00597CCD"/>
    <w:rsid w:val="005A0ECE"/>
    <w:rsid w:val="005A1571"/>
    <w:rsid w:val="005A253B"/>
    <w:rsid w:val="005B05BD"/>
    <w:rsid w:val="005B14AE"/>
    <w:rsid w:val="005B39E4"/>
    <w:rsid w:val="005B6708"/>
    <w:rsid w:val="005B740D"/>
    <w:rsid w:val="005B79D2"/>
    <w:rsid w:val="005C2E08"/>
    <w:rsid w:val="005C340E"/>
    <w:rsid w:val="005D2E9F"/>
    <w:rsid w:val="005D304C"/>
    <w:rsid w:val="005D6067"/>
    <w:rsid w:val="005E2C1F"/>
    <w:rsid w:val="005F5237"/>
    <w:rsid w:val="006040D7"/>
    <w:rsid w:val="0060446B"/>
    <w:rsid w:val="00604BA6"/>
    <w:rsid w:val="00605DBD"/>
    <w:rsid w:val="00607270"/>
    <w:rsid w:val="00610D2A"/>
    <w:rsid w:val="006164AA"/>
    <w:rsid w:val="006210AC"/>
    <w:rsid w:val="00621751"/>
    <w:rsid w:val="00622D39"/>
    <w:rsid w:val="0062465B"/>
    <w:rsid w:val="00625B49"/>
    <w:rsid w:val="00626310"/>
    <w:rsid w:val="00626D44"/>
    <w:rsid w:val="006308F7"/>
    <w:rsid w:val="00632F5A"/>
    <w:rsid w:val="006441AC"/>
    <w:rsid w:val="00645BE2"/>
    <w:rsid w:val="006468EE"/>
    <w:rsid w:val="00646EF0"/>
    <w:rsid w:val="00660E88"/>
    <w:rsid w:val="006639D9"/>
    <w:rsid w:val="00667DDD"/>
    <w:rsid w:val="00670100"/>
    <w:rsid w:val="006753A3"/>
    <w:rsid w:val="00680832"/>
    <w:rsid w:val="00681085"/>
    <w:rsid w:val="00683AF9"/>
    <w:rsid w:val="00684A19"/>
    <w:rsid w:val="00687B87"/>
    <w:rsid w:val="006902CF"/>
    <w:rsid w:val="006B1852"/>
    <w:rsid w:val="006B2B67"/>
    <w:rsid w:val="006B5749"/>
    <w:rsid w:val="006C0300"/>
    <w:rsid w:val="006C217C"/>
    <w:rsid w:val="006C28BF"/>
    <w:rsid w:val="006C71A6"/>
    <w:rsid w:val="006D0A3C"/>
    <w:rsid w:val="006D5EAA"/>
    <w:rsid w:val="006D6A1A"/>
    <w:rsid w:val="006E3E41"/>
    <w:rsid w:val="006E4943"/>
    <w:rsid w:val="006E5A15"/>
    <w:rsid w:val="006E66F3"/>
    <w:rsid w:val="006F26EE"/>
    <w:rsid w:val="006F2EBC"/>
    <w:rsid w:val="006F59CB"/>
    <w:rsid w:val="006F5B99"/>
    <w:rsid w:val="007017A4"/>
    <w:rsid w:val="0070232A"/>
    <w:rsid w:val="00702C54"/>
    <w:rsid w:val="00705009"/>
    <w:rsid w:val="0071254B"/>
    <w:rsid w:val="00713096"/>
    <w:rsid w:val="0071426A"/>
    <w:rsid w:val="00715372"/>
    <w:rsid w:val="007171AD"/>
    <w:rsid w:val="0071743A"/>
    <w:rsid w:val="00723B99"/>
    <w:rsid w:val="00724891"/>
    <w:rsid w:val="00726D82"/>
    <w:rsid w:val="00741A2F"/>
    <w:rsid w:val="00744957"/>
    <w:rsid w:val="007505E1"/>
    <w:rsid w:val="00750740"/>
    <w:rsid w:val="00751EB4"/>
    <w:rsid w:val="007522BE"/>
    <w:rsid w:val="00752CAB"/>
    <w:rsid w:val="007537E5"/>
    <w:rsid w:val="00753FA2"/>
    <w:rsid w:val="00754CC0"/>
    <w:rsid w:val="00756DE2"/>
    <w:rsid w:val="0076212A"/>
    <w:rsid w:val="00765AAA"/>
    <w:rsid w:val="007724D3"/>
    <w:rsid w:val="00774676"/>
    <w:rsid w:val="00774F59"/>
    <w:rsid w:val="00774FA1"/>
    <w:rsid w:val="0078009E"/>
    <w:rsid w:val="00782070"/>
    <w:rsid w:val="00782F3B"/>
    <w:rsid w:val="00783404"/>
    <w:rsid w:val="00785676"/>
    <w:rsid w:val="00790266"/>
    <w:rsid w:val="00790CF5"/>
    <w:rsid w:val="00794780"/>
    <w:rsid w:val="007961CD"/>
    <w:rsid w:val="00796A27"/>
    <w:rsid w:val="007A5630"/>
    <w:rsid w:val="007A5D56"/>
    <w:rsid w:val="007A6C42"/>
    <w:rsid w:val="007B4A17"/>
    <w:rsid w:val="007D44F9"/>
    <w:rsid w:val="007F0695"/>
    <w:rsid w:val="007F10DD"/>
    <w:rsid w:val="007F177E"/>
    <w:rsid w:val="007F1B88"/>
    <w:rsid w:val="00806BC8"/>
    <w:rsid w:val="00811C2F"/>
    <w:rsid w:val="00816C95"/>
    <w:rsid w:val="00817908"/>
    <w:rsid w:val="00817972"/>
    <w:rsid w:val="00831BA2"/>
    <w:rsid w:val="008323D1"/>
    <w:rsid w:val="00833BEA"/>
    <w:rsid w:val="008376CB"/>
    <w:rsid w:val="00840BCB"/>
    <w:rsid w:val="00841529"/>
    <w:rsid w:val="008432F0"/>
    <w:rsid w:val="00845603"/>
    <w:rsid w:val="00845B01"/>
    <w:rsid w:val="0085193D"/>
    <w:rsid w:val="00865192"/>
    <w:rsid w:val="00870277"/>
    <w:rsid w:val="008715D8"/>
    <w:rsid w:val="00873DED"/>
    <w:rsid w:val="008748AE"/>
    <w:rsid w:val="00876EF7"/>
    <w:rsid w:val="008875EE"/>
    <w:rsid w:val="008928DB"/>
    <w:rsid w:val="00892FC5"/>
    <w:rsid w:val="00896743"/>
    <w:rsid w:val="008A0BED"/>
    <w:rsid w:val="008A0BFC"/>
    <w:rsid w:val="008A320E"/>
    <w:rsid w:val="008A4422"/>
    <w:rsid w:val="008A57F7"/>
    <w:rsid w:val="008A6158"/>
    <w:rsid w:val="008A7361"/>
    <w:rsid w:val="008B1E60"/>
    <w:rsid w:val="008B2236"/>
    <w:rsid w:val="008B2896"/>
    <w:rsid w:val="008B6A81"/>
    <w:rsid w:val="008B74C9"/>
    <w:rsid w:val="008B7561"/>
    <w:rsid w:val="008C2C33"/>
    <w:rsid w:val="008C3E58"/>
    <w:rsid w:val="008C6607"/>
    <w:rsid w:val="008D305E"/>
    <w:rsid w:val="008D57CC"/>
    <w:rsid w:val="008E0053"/>
    <w:rsid w:val="008E1032"/>
    <w:rsid w:val="008E153D"/>
    <w:rsid w:val="008E48C8"/>
    <w:rsid w:val="008E4B94"/>
    <w:rsid w:val="008E73D1"/>
    <w:rsid w:val="008F0FAF"/>
    <w:rsid w:val="008F304D"/>
    <w:rsid w:val="009047D9"/>
    <w:rsid w:val="00904943"/>
    <w:rsid w:val="00905AFB"/>
    <w:rsid w:val="009079C8"/>
    <w:rsid w:val="009115EB"/>
    <w:rsid w:val="00911C2D"/>
    <w:rsid w:val="0091233D"/>
    <w:rsid w:val="00912A3D"/>
    <w:rsid w:val="00920FB8"/>
    <w:rsid w:val="009242EF"/>
    <w:rsid w:val="00924A3D"/>
    <w:rsid w:val="0092764A"/>
    <w:rsid w:val="00927B2C"/>
    <w:rsid w:val="00935B07"/>
    <w:rsid w:val="00944FA5"/>
    <w:rsid w:val="00953094"/>
    <w:rsid w:val="00953B96"/>
    <w:rsid w:val="0095624E"/>
    <w:rsid w:val="00960D23"/>
    <w:rsid w:val="009646C2"/>
    <w:rsid w:val="00964D8D"/>
    <w:rsid w:val="009670C4"/>
    <w:rsid w:val="009670FD"/>
    <w:rsid w:val="00970917"/>
    <w:rsid w:val="00972D58"/>
    <w:rsid w:val="0097459D"/>
    <w:rsid w:val="009755DF"/>
    <w:rsid w:val="0098017B"/>
    <w:rsid w:val="00981B5F"/>
    <w:rsid w:val="00984B2B"/>
    <w:rsid w:val="00985DED"/>
    <w:rsid w:val="009911B5"/>
    <w:rsid w:val="00993AE7"/>
    <w:rsid w:val="0099612E"/>
    <w:rsid w:val="00996A40"/>
    <w:rsid w:val="00997B3F"/>
    <w:rsid w:val="009A067A"/>
    <w:rsid w:val="009A0FD7"/>
    <w:rsid w:val="009A2231"/>
    <w:rsid w:val="009B030E"/>
    <w:rsid w:val="009B67D6"/>
    <w:rsid w:val="009B68D6"/>
    <w:rsid w:val="009B7712"/>
    <w:rsid w:val="009C0DE0"/>
    <w:rsid w:val="009C3C7D"/>
    <w:rsid w:val="009C48F7"/>
    <w:rsid w:val="009D03D0"/>
    <w:rsid w:val="009D6D69"/>
    <w:rsid w:val="009D6E38"/>
    <w:rsid w:val="009E071A"/>
    <w:rsid w:val="009E1453"/>
    <w:rsid w:val="009F07A5"/>
    <w:rsid w:val="009F0B0D"/>
    <w:rsid w:val="009F0BBC"/>
    <w:rsid w:val="009F3B62"/>
    <w:rsid w:val="009F3B84"/>
    <w:rsid w:val="009F636E"/>
    <w:rsid w:val="009F6E05"/>
    <w:rsid w:val="009F7EDB"/>
    <w:rsid w:val="00A01CE9"/>
    <w:rsid w:val="00A03E46"/>
    <w:rsid w:val="00A1357F"/>
    <w:rsid w:val="00A1711B"/>
    <w:rsid w:val="00A247E5"/>
    <w:rsid w:val="00A2612B"/>
    <w:rsid w:val="00A33B05"/>
    <w:rsid w:val="00A34041"/>
    <w:rsid w:val="00A4242B"/>
    <w:rsid w:val="00A42672"/>
    <w:rsid w:val="00A43D7D"/>
    <w:rsid w:val="00A440B6"/>
    <w:rsid w:val="00A5046D"/>
    <w:rsid w:val="00A565E9"/>
    <w:rsid w:val="00A579C4"/>
    <w:rsid w:val="00A61D7B"/>
    <w:rsid w:val="00A71DCF"/>
    <w:rsid w:val="00A73387"/>
    <w:rsid w:val="00A77D06"/>
    <w:rsid w:val="00A84183"/>
    <w:rsid w:val="00A84481"/>
    <w:rsid w:val="00A851CC"/>
    <w:rsid w:val="00A92419"/>
    <w:rsid w:val="00A9312C"/>
    <w:rsid w:val="00A946F6"/>
    <w:rsid w:val="00A959CE"/>
    <w:rsid w:val="00A95EF3"/>
    <w:rsid w:val="00AA05DD"/>
    <w:rsid w:val="00AA1393"/>
    <w:rsid w:val="00AA6045"/>
    <w:rsid w:val="00AB6D74"/>
    <w:rsid w:val="00AC1F19"/>
    <w:rsid w:val="00AC2B6C"/>
    <w:rsid w:val="00AC60AB"/>
    <w:rsid w:val="00AC65EC"/>
    <w:rsid w:val="00AD02D8"/>
    <w:rsid w:val="00AD036D"/>
    <w:rsid w:val="00AD1F4D"/>
    <w:rsid w:val="00AD2AD1"/>
    <w:rsid w:val="00AE0E5D"/>
    <w:rsid w:val="00AE1A52"/>
    <w:rsid w:val="00AE296B"/>
    <w:rsid w:val="00AE2F87"/>
    <w:rsid w:val="00AE3316"/>
    <w:rsid w:val="00AE7992"/>
    <w:rsid w:val="00AF0361"/>
    <w:rsid w:val="00AF0898"/>
    <w:rsid w:val="00AF6439"/>
    <w:rsid w:val="00AF76AB"/>
    <w:rsid w:val="00B004C9"/>
    <w:rsid w:val="00B02613"/>
    <w:rsid w:val="00B03FA9"/>
    <w:rsid w:val="00B14A7C"/>
    <w:rsid w:val="00B20DF2"/>
    <w:rsid w:val="00B21246"/>
    <w:rsid w:val="00B2188E"/>
    <w:rsid w:val="00B24EC1"/>
    <w:rsid w:val="00B25D1F"/>
    <w:rsid w:val="00B27506"/>
    <w:rsid w:val="00B27D0B"/>
    <w:rsid w:val="00B36A0F"/>
    <w:rsid w:val="00B4261B"/>
    <w:rsid w:val="00B50E71"/>
    <w:rsid w:val="00B54CC8"/>
    <w:rsid w:val="00B55927"/>
    <w:rsid w:val="00B563F9"/>
    <w:rsid w:val="00B57807"/>
    <w:rsid w:val="00B615E8"/>
    <w:rsid w:val="00B63275"/>
    <w:rsid w:val="00B63F64"/>
    <w:rsid w:val="00B66BA8"/>
    <w:rsid w:val="00B73E66"/>
    <w:rsid w:val="00B8232F"/>
    <w:rsid w:val="00B8371C"/>
    <w:rsid w:val="00B846CE"/>
    <w:rsid w:val="00B87AFE"/>
    <w:rsid w:val="00B92B09"/>
    <w:rsid w:val="00B92DA4"/>
    <w:rsid w:val="00B95C4A"/>
    <w:rsid w:val="00B96D63"/>
    <w:rsid w:val="00B9708C"/>
    <w:rsid w:val="00BA3FDC"/>
    <w:rsid w:val="00BA6F0E"/>
    <w:rsid w:val="00BB0D16"/>
    <w:rsid w:val="00BB1CE8"/>
    <w:rsid w:val="00BB6058"/>
    <w:rsid w:val="00BB7D67"/>
    <w:rsid w:val="00BC432A"/>
    <w:rsid w:val="00BC450C"/>
    <w:rsid w:val="00BD540F"/>
    <w:rsid w:val="00BD6A9A"/>
    <w:rsid w:val="00BD7D12"/>
    <w:rsid w:val="00BE1B3F"/>
    <w:rsid w:val="00BE6864"/>
    <w:rsid w:val="00BF0D17"/>
    <w:rsid w:val="00BF0F03"/>
    <w:rsid w:val="00BF18B6"/>
    <w:rsid w:val="00BF2CB8"/>
    <w:rsid w:val="00BF3249"/>
    <w:rsid w:val="00BF4617"/>
    <w:rsid w:val="00C0036A"/>
    <w:rsid w:val="00C00C13"/>
    <w:rsid w:val="00C00E0F"/>
    <w:rsid w:val="00C029F9"/>
    <w:rsid w:val="00C038FE"/>
    <w:rsid w:val="00C04ECA"/>
    <w:rsid w:val="00C2011F"/>
    <w:rsid w:val="00C2120B"/>
    <w:rsid w:val="00C22518"/>
    <w:rsid w:val="00C22F6E"/>
    <w:rsid w:val="00C25821"/>
    <w:rsid w:val="00C36EEF"/>
    <w:rsid w:val="00C50E66"/>
    <w:rsid w:val="00C511E8"/>
    <w:rsid w:val="00C514A4"/>
    <w:rsid w:val="00C51F8D"/>
    <w:rsid w:val="00C54FDF"/>
    <w:rsid w:val="00C57E2C"/>
    <w:rsid w:val="00C624EC"/>
    <w:rsid w:val="00C66EC6"/>
    <w:rsid w:val="00C670B8"/>
    <w:rsid w:val="00C67DD1"/>
    <w:rsid w:val="00C70387"/>
    <w:rsid w:val="00C71C1F"/>
    <w:rsid w:val="00C72DBE"/>
    <w:rsid w:val="00C7539D"/>
    <w:rsid w:val="00C75DCC"/>
    <w:rsid w:val="00C7760E"/>
    <w:rsid w:val="00C812FA"/>
    <w:rsid w:val="00C81957"/>
    <w:rsid w:val="00C91D04"/>
    <w:rsid w:val="00C929E4"/>
    <w:rsid w:val="00C936B7"/>
    <w:rsid w:val="00C93C62"/>
    <w:rsid w:val="00CA04A1"/>
    <w:rsid w:val="00CA6018"/>
    <w:rsid w:val="00CA664D"/>
    <w:rsid w:val="00CB021C"/>
    <w:rsid w:val="00CB741A"/>
    <w:rsid w:val="00CB772E"/>
    <w:rsid w:val="00CC2148"/>
    <w:rsid w:val="00CC3320"/>
    <w:rsid w:val="00CC401A"/>
    <w:rsid w:val="00CC6109"/>
    <w:rsid w:val="00CD12FB"/>
    <w:rsid w:val="00CD179E"/>
    <w:rsid w:val="00CD40B1"/>
    <w:rsid w:val="00CD79EF"/>
    <w:rsid w:val="00CE1061"/>
    <w:rsid w:val="00CE20E6"/>
    <w:rsid w:val="00CE5EFE"/>
    <w:rsid w:val="00CF0E39"/>
    <w:rsid w:val="00CF11CB"/>
    <w:rsid w:val="00CF47FE"/>
    <w:rsid w:val="00D02884"/>
    <w:rsid w:val="00D0490F"/>
    <w:rsid w:val="00D04E5E"/>
    <w:rsid w:val="00D058B1"/>
    <w:rsid w:val="00D0723E"/>
    <w:rsid w:val="00D11CDC"/>
    <w:rsid w:val="00D12268"/>
    <w:rsid w:val="00D12C42"/>
    <w:rsid w:val="00D20A76"/>
    <w:rsid w:val="00D21004"/>
    <w:rsid w:val="00D2281A"/>
    <w:rsid w:val="00D27EEF"/>
    <w:rsid w:val="00D27F79"/>
    <w:rsid w:val="00D302A3"/>
    <w:rsid w:val="00D336CB"/>
    <w:rsid w:val="00D41489"/>
    <w:rsid w:val="00D41D7E"/>
    <w:rsid w:val="00D51F9A"/>
    <w:rsid w:val="00D55438"/>
    <w:rsid w:val="00D56825"/>
    <w:rsid w:val="00D576E4"/>
    <w:rsid w:val="00D63717"/>
    <w:rsid w:val="00D64BBF"/>
    <w:rsid w:val="00D66A04"/>
    <w:rsid w:val="00D7144A"/>
    <w:rsid w:val="00D720D6"/>
    <w:rsid w:val="00D7222B"/>
    <w:rsid w:val="00D75FB9"/>
    <w:rsid w:val="00D76B26"/>
    <w:rsid w:val="00D8096E"/>
    <w:rsid w:val="00D83357"/>
    <w:rsid w:val="00D85219"/>
    <w:rsid w:val="00D87872"/>
    <w:rsid w:val="00D924A9"/>
    <w:rsid w:val="00D94220"/>
    <w:rsid w:val="00D960D3"/>
    <w:rsid w:val="00D97262"/>
    <w:rsid w:val="00DA141D"/>
    <w:rsid w:val="00DA299D"/>
    <w:rsid w:val="00DA6E4E"/>
    <w:rsid w:val="00DA6FFD"/>
    <w:rsid w:val="00DB1D70"/>
    <w:rsid w:val="00DC4877"/>
    <w:rsid w:val="00DC63B6"/>
    <w:rsid w:val="00DD09D2"/>
    <w:rsid w:val="00DD0B81"/>
    <w:rsid w:val="00DD148D"/>
    <w:rsid w:val="00DD14FA"/>
    <w:rsid w:val="00DD770D"/>
    <w:rsid w:val="00DE378C"/>
    <w:rsid w:val="00DE3EAA"/>
    <w:rsid w:val="00DE47EF"/>
    <w:rsid w:val="00DE56A3"/>
    <w:rsid w:val="00DF0312"/>
    <w:rsid w:val="00DF194D"/>
    <w:rsid w:val="00DF4731"/>
    <w:rsid w:val="00DF655E"/>
    <w:rsid w:val="00DF7389"/>
    <w:rsid w:val="00E0088E"/>
    <w:rsid w:val="00E00DA8"/>
    <w:rsid w:val="00E05AE3"/>
    <w:rsid w:val="00E05CBD"/>
    <w:rsid w:val="00E13559"/>
    <w:rsid w:val="00E15FCB"/>
    <w:rsid w:val="00E1696B"/>
    <w:rsid w:val="00E2011F"/>
    <w:rsid w:val="00E2279E"/>
    <w:rsid w:val="00E22959"/>
    <w:rsid w:val="00E2731C"/>
    <w:rsid w:val="00E37EAE"/>
    <w:rsid w:val="00E42F0F"/>
    <w:rsid w:val="00E441C3"/>
    <w:rsid w:val="00E450F0"/>
    <w:rsid w:val="00E520BD"/>
    <w:rsid w:val="00E52D55"/>
    <w:rsid w:val="00E52F15"/>
    <w:rsid w:val="00E53337"/>
    <w:rsid w:val="00E5597F"/>
    <w:rsid w:val="00E57B9E"/>
    <w:rsid w:val="00E65991"/>
    <w:rsid w:val="00E72048"/>
    <w:rsid w:val="00E73977"/>
    <w:rsid w:val="00E76C05"/>
    <w:rsid w:val="00E80AD8"/>
    <w:rsid w:val="00E82FBB"/>
    <w:rsid w:val="00E83EC2"/>
    <w:rsid w:val="00E90CD4"/>
    <w:rsid w:val="00E92275"/>
    <w:rsid w:val="00E92374"/>
    <w:rsid w:val="00E92E7D"/>
    <w:rsid w:val="00E94BF6"/>
    <w:rsid w:val="00EA0244"/>
    <w:rsid w:val="00EA2AC2"/>
    <w:rsid w:val="00EA2CF3"/>
    <w:rsid w:val="00EA324D"/>
    <w:rsid w:val="00EA601B"/>
    <w:rsid w:val="00EB0D02"/>
    <w:rsid w:val="00EB3EFF"/>
    <w:rsid w:val="00EC1235"/>
    <w:rsid w:val="00EC22C6"/>
    <w:rsid w:val="00EC7AA7"/>
    <w:rsid w:val="00ED5C72"/>
    <w:rsid w:val="00ED642D"/>
    <w:rsid w:val="00ED6C3B"/>
    <w:rsid w:val="00ED7C9F"/>
    <w:rsid w:val="00EE5524"/>
    <w:rsid w:val="00EE6040"/>
    <w:rsid w:val="00EF1AC0"/>
    <w:rsid w:val="00EF2D71"/>
    <w:rsid w:val="00EF5C15"/>
    <w:rsid w:val="00EF6B6B"/>
    <w:rsid w:val="00F00E7D"/>
    <w:rsid w:val="00F01237"/>
    <w:rsid w:val="00F03E4B"/>
    <w:rsid w:val="00F055C5"/>
    <w:rsid w:val="00F05B99"/>
    <w:rsid w:val="00F05FF9"/>
    <w:rsid w:val="00F12236"/>
    <w:rsid w:val="00F124F0"/>
    <w:rsid w:val="00F126F6"/>
    <w:rsid w:val="00F13B7D"/>
    <w:rsid w:val="00F1456A"/>
    <w:rsid w:val="00F1687F"/>
    <w:rsid w:val="00F21036"/>
    <w:rsid w:val="00F23C83"/>
    <w:rsid w:val="00F24069"/>
    <w:rsid w:val="00F26F6C"/>
    <w:rsid w:val="00F3465D"/>
    <w:rsid w:val="00F36217"/>
    <w:rsid w:val="00F37855"/>
    <w:rsid w:val="00F44856"/>
    <w:rsid w:val="00F4538A"/>
    <w:rsid w:val="00F46F7A"/>
    <w:rsid w:val="00F47F08"/>
    <w:rsid w:val="00F511C6"/>
    <w:rsid w:val="00F5318D"/>
    <w:rsid w:val="00F538B1"/>
    <w:rsid w:val="00F62310"/>
    <w:rsid w:val="00F93198"/>
    <w:rsid w:val="00FA083D"/>
    <w:rsid w:val="00FA0A92"/>
    <w:rsid w:val="00FA4108"/>
    <w:rsid w:val="00FA6C08"/>
    <w:rsid w:val="00FB0040"/>
    <w:rsid w:val="00FB0ACB"/>
    <w:rsid w:val="00FB110F"/>
    <w:rsid w:val="00FB337E"/>
    <w:rsid w:val="00FB6B6E"/>
    <w:rsid w:val="00FC1FD5"/>
    <w:rsid w:val="00FD78E5"/>
    <w:rsid w:val="00FE0327"/>
    <w:rsid w:val="00FE1182"/>
    <w:rsid w:val="00FE3468"/>
    <w:rsid w:val="00FE3572"/>
    <w:rsid w:val="00FE6092"/>
    <w:rsid w:val="00FE6D6C"/>
    <w:rsid w:val="00FF132D"/>
    <w:rsid w:val="00FF1EC1"/>
    <w:rsid w:val="00FF25A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31BA2"/>
    <w:pPr>
      <w:spacing w:after="200" w:line="276" w:lineRule="auto"/>
    </w:pPr>
    <w:rPr>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color w:val="365F91"/>
      <w:sz w:val="28"/>
      <w:szCs w:val="20"/>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color w:val="4F81BD"/>
      <w:sz w:val="26"/>
      <w:szCs w:val="20"/>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1BA2"/>
    <w:rPr>
      <w:rFonts w:ascii="Cambria" w:hAnsi="Cambria" w:cs="Times New Roman"/>
      <w:b/>
      <w:color w:val="365F91"/>
      <w:sz w:val="28"/>
    </w:rPr>
  </w:style>
  <w:style w:type="character" w:customStyle="1" w:styleId="Heading2Char">
    <w:name w:val="Heading 2 Char"/>
    <w:basedOn w:val="DefaultParagraphFont"/>
    <w:link w:val="Heading2"/>
    <w:uiPriority w:val="99"/>
    <w:locked/>
    <w:rsid w:val="00831BA2"/>
    <w:rPr>
      <w:rFonts w:ascii="Cambria" w:hAnsi="Cambria" w:cs="Times New Roman"/>
      <w:b/>
      <w:color w:val="4F81BD"/>
      <w:sz w:val="26"/>
    </w:rPr>
  </w:style>
  <w:style w:type="character" w:customStyle="1" w:styleId="Heading3Char">
    <w:name w:val="Heading 3 Char"/>
    <w:basedOn w:val="DefaultParagraphFont"/>
    <w:link w:val="Heading3"/>
    <w:uiPriority w:val="99"/>
    <w:locked/>
    <w:rsid w:val="00831BA2"/>
    <w:rPr>
      <w:rFonts w:ascii="Cambria" w:hAnsi="Cambria" w:cs="Times New Roman"/>
      <w:b/>
      <w:color w:val="4F81BD"/>
    </w:rPr>
  </w:style>
  <w:style w:type="character" w:customStyle="1" w:styleId="Heading5Char">
    <w:name w:val="Heading 5 Char"/>
    <w:basedOn w:val="DefaultParagraphFont"/>
    <w:link w:val="Heading5"/>
    <w:uiPriority w:val="99"/>
    <w:locked/>
    <w:rsid w:val="009B030E"/>
    <w:rPr>
      <w:rFonts w:ascii="TmsCyrNew" w:hAnsi="TmsCyrNew" w:cs="Times New Roman"/>
      <w:sz w:val="20"/>
    </w:rPr>
  </w:style>
  <w:style w:type="character" w:customStyle="1" w:styleId="Heading6Char">
    <w:name w:val="Heading 6 Char"/>
    <w:basedOn w:val="DefaultParagraphFont"/>
    <w:link w:val="Heading6"/>
    <w:uiPriority w:val="99"/>
    <w:locked/>
    <w:rsid w:val="009B030E"/>
    <w:rPr>
      <w:rFonts w:ascii="TmsCyrNew" w:hAnsi="TmsCyrNew" w:cs="Times New Roman"/>
      <w:sz w:val="20"/>
    </w:rPr>
  </w:style>
  <w:style w:type="character" w:customStyle="1" w:styleId="Heading7Char">
    <w:name w:val="Heading 7 Char"/>
    <w:basedOn w:val="DefaultParagraphFont"/>
    <w:link w:val="Heading7"/>
    <w:uiPriority w:val="99"/>
    <w:locked/>
    <w:rsid w:val="009B030E"/>
    <w:rPr>
      <w:rFonts w:ascii="TmsCyrNew" w:hAnsi="TmsCyrNew" w:cs="Times New Roman"/>
      <w:sz w:val="20"/>
    </w:rPr>
  </w:style>
  <w:style w:type="paragraph" w:styleId="NoSpacing">
    <w:name w:val="No Spacing"/>
    <w:uiPriority w:val="99"/>
    <w:qFormat/>
    <w:rsid w:val="00831BA2"/>
    <w:rPr>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DefaultParagraphFont"/>
    <w:link w:val="Heade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aliases w:val="Знак15,Char6"/>
    <w:basedOn w:val="Normal"/>
    <w:link w:val="FooterChar1"/>
    <w:uiPriority w:val="99"/>
    <w:rsid w:val="00D0490F"/>
    <w:pPr>
      <w:tabs>
        <w:tab w:val="center" w:pos="4536"/>
        <w:tab w:val="right" w:pos="9072"/>
      </w:tabs>
      <w:spacing w:after="0" w:line="240" w:lineRule="auto"/>
    </w:pPr>
    <w:rPr>
      <w:sz w:val="20"/>
      <w:szCs w:val="20"/>
      <w:lang w:eastAsia="bg-BG"/>
    </w:rPr>
  </w:style>
  <w:style w:type="character" w:customStyle="1" w:styleId="FooterChar">
    <w:name w:val="Footer Char"/>
    <w:aliases w:val="Знак15 Char,Char6 Char"/>
    <w:basedOn w:val="DefaultParagraphFont"/>
    <w:link w:val="Footer"/>
    <w:uiPriority w:val="99"/>
    <w:semiHidden/>
    <w:locked/>
    <w:rsid w:val="00F37855"/>
    <w:rPr>
      <w:rFonts w:cs="Times New Roman"/>
      <w:sz w:val="24"/>
    </w:rPr>
  </w:style>
  <w:style w:type="character" w:customStyle="1" w:styleId="FooterChar1">
    <w:name w:val="Footer Char1"/>
    <w:aliases w:val="Знак15 Char2,Char6 Char1"/>
    <w:link w:val="Footer"/>
    <w:uiPriority w:val="99"/>
    <w:locked/>
    <w:rsid w:val="00D0490F"/>
    <w:rPr>
      <w:rFonts w:ascii="Calibri" w:hAnsi="Calibri"/>
    </w:rPr>
  </w:style>
  <w:style w:type="paragraph" w:styleId="ListParagraph">
    <w:name w:val="List Paragraph"/>
    <w:basedOn w:val="Normal"/>
    <w:link w:val="ListParagraphChar"/>
    <w:uiPriority w:val="99"/>
    <w:qFormat/>
    <w:rsid w:val="00993AE7"/>
    <w:pPr>
      <w:ind w:left="720"/>
      <w:contextualSpacing/>
    </w:pPr>
    <w:rPr>
      <w:sz w:val="20"/>
      <w:szCs w:val="20"/>
    </w:rPr>
  </w:style>
  <w:style w:type="character" w:styleId="Emphasis">
    <w:name w:val="Emphasis"/>
    <w:basedOn w:val="DefaultParagraphFont"/>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FootnoteTextChar">
    <w:name w:val="Footnote Text Char"/>
    <w:basedOn w:val="DefaultParagraphFont"/>
    <w:link w:val="FootnoteText"/>
    <w:uiPriority w:val="99"/>
    <w:semiHidden/>
    <w:locked/>
    <w:rsid w:val="00383AB8"/>
    <w:rPr>
      <w:rFonts w:ascii="Times New Roman" w:hAnsi="Times New Roman" w:cs="Times New Roman"/>
      <w:sz w:val="20"/>
      <w:lang w:eastAsia="bg-BG"/>
    </w:rPr>
  </w:style>
  <w:style w:type="character" w:styleId="FootnoteReference">
    <w:name w:val="footnote reference"/>
    <w:basedOn w:val="DefaultParagraphFont"/>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basedOn w:val="DefaultParagraphFont"/>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basedOn w:val="DefaultParagraphFont"/>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basedOn w:val="DefaultParagraphFont"/>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basedOn w:val="DefaultParagraphFont"/>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basedOn w:val="DefaultParagraphFont"/>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basedOn w:val="DefaultParagraphFont"/>
    <w:link w:val="BodyTextIndent2"/>
    <w:uiPriority w:val="99"/>
    <w:locked/>
    <w:rsid w:val="009B030E"/>
    <w:rPr>
      <w:rFonts w:ascii="TmsCyrNew" w:hAnsi="TmsCyrNew" w:cs="Times New Roman"/>
      <w:sz w:val="20"/>
    </w:rPr>
  </w:style>
  <w:style w:type="character" w:styleId="PageNumber">
    <w:name w:val="page number"/>
    <w:basedOn w:val="DefaultParagraphFont"/>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basedOn w:val="DefaultParagraphFont"/>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basedOn w:val="DefaultParagraphFont"/>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imes New Roman" w:hAnsi="Times New Roman"/>
      <w:sz w:val="2"/>
      <w:szCs w:val="20"/>
    </w:rPr>
  </w:style>
  <w:style w:type="character" w:customStyle="1" w:styleId="BalloonTextChar1">
    <w:name w:val="Balloon Text Char1"/>
    <w:basedOn w:val="DefaultParagraphFont"/>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basedOn w:val="DefaultParagraphFont"/>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basedOn w:val="DefaultParagraphFont"/>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rPr>
  </w:style>
  <w:style w:type="character" w:customStyle="1" w:styleId="CommentSubjectChar">
    <w:name w:val="Comment Subject Char"/>
    <w:basedOn w:val="CommentTextChar"/>
    <w:link w:val="CommentSubject"/>
    <w:uiPriority w:val="99"/>
    <w:locked/>
    <w:rsid w:val="009B030E"/>
    <w:rPr>
      <w:b/>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basedOn w:val="DefaultParagraphFont"/>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uiPriority w:val="99"/>
    <w:locked/>
    <w:rsid w:val="00EB3EFF"/>
    <w:rPr>
      <w:sz w:val="26"/>
      <w:shd w:val="clear" w:color="auto" w:fill="FFFFFF"/>
    </w:rPr>
  </w:style>
  <w:style w:type="paragraph" w:customStyle="1" w:styleId="a0">
    <w:name w:val="??????? ?????"/>
    <w:basedOn w:val="Normal"/>
    <w:link w:val="a"/>
    <w:uiPriority w:val="99"/>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szCs w:val="20"/>
    </w:rPr>
  </w:style>
  <w:style w:type="character" w:customStyle="1" w:styleId="DocumentMapChar">
    <w:name w:val="Document Map Char"/>
    <w:basedOn w:val="DefaultParagraphFont"/>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szCs w:val="20"/>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ListParagraphChar">
    <w:name w:val="List Paragraph Char"/>
    <w:link w:val="ListParagraph"/>
    <w:uiPriority w:val="99"/>
    <w:locked/>
    <w:rsid w:val="00DA141D"/>
    <w:rPr>
      <w:lang w:eastAsia="en-US"/>
    </w:rPr>
  </w:style>
  <w:style w:type="paragraph" w:customStyle="1" w:styleId="CharCharCharChar3">
    <w:name w:val="Char Char Char Char3"/>
    <w:basedOn w:val="Normal"/>
    <w:uiPriority w:val="99"/>
    <w:rsid w:val="00CD179E"/>
    <w:pPr>
      <w:tabs>
        <w:tab w:val="left" w:pos="709"/>
      </w:tabs>
      <w:spacing w:after="0" w:line="240" w:lineRule="auto"/>
    </w:pPr>
    <w:rPr>
      <w:rFonts w:ascii="Tahoma" w:hAnsi="Tahoma"/>
      <w:sz w:val="24"/>
      <w:szCs w:val="24"/>
      <w:lang w:val="pl-PL" w:eastAsia="pl-PL"/>
    </w:rPr>
  </w:style>
  <w:style w:type="paragraph" w:customStyle="1" w:styleId="CharChar">
    <w:name w:val="Char Char"/>
    <w:basedOn w:val="Normal"/>
    <w:uiPriority w:val="99"/>
    <w:rsid w:val="00CD179E"/>
    <w:pPr>
      <w:tabs>
        <w:tab w:val="left" w:pos="709"/>
      </w:tabs>
      <w:spacing w:after="0" w:line="240" w:lineRule="auto"/>
    </w:pPr>
    <w:rPr>
      <w:rFonts w:ascii="Tahoma" w:hAnsi="Tahoma"/>
      <w:sz w:val="24"/>
      <w:szCs w:val="24"/>
      <w:lang w:val="pl-PL" w:eastAsia="pl-PL"/>
    </w:rPr>
  </w:style>
  <w:style w:type="character" w:customStyle="1" w:styleId="15Char1">
    <w:name w:val="Знак15 Char1"/>
    <w:aliases w:val="Char6 Char Char"/>
    <w:uiPriority w:val="99"/>
    <w:rsid w:val="00CD179E"/>
    <w:rPr>
      <w:lang w:val="bg-BG" w:eastAsia="bg-BG"/>
    </w:rPr>
  </w:style>
  <w:style w:type="paragraph" w:customStyle="1" w:styleId="CharCharCharChar4">
    <w:name w:val="Char Char Char Char4"/>
    <w:basedOn w:val="Normal"/>
    <w:uiPriority w:val="99"/>
    <w:rsid w:val="00F37855"/>
    <w:pPr>
      <w:tabs>
        <w:tab w:val="left" w:pos="709"/>
      </w:tabs>
      <w:spacing w:after="0" w:line="240" w:lineRule="auto"/>
    </w:pPr>
    <w:rPr>
      <w:rFonts w:ascii="Tahoma" w:eastAsia="Times New Roman" w:hAnsi="Tahoma"/>
      <w:sz w:val="24"/>
      <w:szCs w:val="24"/>
      <w:lang w:val="pl-PL" w:eastAsia="pl-PL"/>
    </w:rPr>
  </w:style>
  <w:style w:type="table" w:customStyle="1" w:styleId="10">
    <w:name w:val="Мрежа в таблица1"/>
    <w:uiPriority w:val="99"/>
    <w:rsid w:val="00F3785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Normal"/>
    <w:uiPriority w:val="99"/>
    <w:rsid w:val="00F37855"/>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2068647000">
      <w:marLeft w:val="0"/>
      <w:marRight w:val="0"/>
      <w:marTop w:val="0"/>
      <w:marBottom w:val="0"/>
      <w:divBdr>
        <w:top w:val="none" w:sz="0" w:space="0" w:color="auto"/>
        <w:left w:val="none" w:sz="0" w:space="0" w:color="auto"/>
        <w:bottom w:val="none" w:sz="0" w:space="0" w:color="auto"/>
        <w:right w:val="none" w:sz="0" w:space="0" w:color="auto"/>
      </w:divBdr>
    </w:div>
    <w:div w:id="2068647002">
      <w:marLeft w:val="0"/>
      <w:marRight w:val="0"/>
      <w:marTop w:val="0"/>
      <w:marBottom w:val="0"/>
      <w:divBdr>
        <w:top w:val="none" w:sz="0" w:space="0" w:color="auto"/>
        <w:left w:val="none" w:sz="0" w:space="0" w:color="auto"/>
        <w:bottom w:val="none" w:sz="0" w:space="0" w:color="auto"/>
        <w:right w:val="none" w:sz="0" w:space="0" w:color="auto"/>
      </w:divBdr>
      <w:divsChild>
        <w:div w:id="2068647001">
          <w:marLeft w:val="0"/>
          <w:marRight w:val="0"/>
          <w:marTop w:val="0"/>
          <w:marBottom w:val="0"/>
          <w:divBdr>
            <w:top w:val="none" w:sz="0" w:space="0" w:color="auto"/>
            <w:left w:val="none" w:sz="0" w:space="0" w:color="auto"/>
            <w:bottom w:val="none" w:sz="0" w:space="0" w:color="auto"/>
            <w:right w:val="none" w:sz="0" w:space="0" w:color="auto"/>
          </w:divBdr>
        </w:div>
        <w:div w:id="206864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2000</TotalTime>
  <Pages>33</Pages>
  <Words>8283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Vasil H. Vasilev</dc:creator>
  <cp:keywords/>
  <dc:description/>
  <cp:lastModifiedBy>BDTerziev</cp:lastModifiedBy>
  <cp:revision>155</cp:revision>
  <cp:lastPrinted>2018-06-28T12:05:00Z</cp:lastPrinted>
  <dcterms:created xsi:type="dcterms:W3CDTF">2017-06-22T10:42:00Z</dcterms:created>
  <dcterms:modified xsi:type="dcterms:W3CDTF">2018-06-28T12:05:00Z</dcterms:modified>
</cp:coreProperties>
</file>