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D51" w:rsidRPr="00D15222"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F33D51"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F33D51"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F33D51"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F33D51"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F33D51"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F33D51"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F33D51"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F33D51" w:rsidRPr="00F33D51" w:rsidRDefault="00F33D51" w:rsidP="00F33D51">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F33D51" w:rsidRPr="00F47F08" w:rsidRDefault="00F33D51" w:rsidP="00F33D51">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F33D51" w:rsidRPr="00F47F08" w:rsidRDefault="00F33D51" w:rsidP="00F33D51">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F33D51" w:rsidRPr="00F47F08" w:rsidRDefault="00F33D51" w:rsidP="00F33D51">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F33D51" w:rsidRPr="00F47F08" w:rsidRDefault="00F33D51" w:rsidP="00F33D51">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F33D51" w:rsidRPr="00F47F08" w:rsidRDefault="00F33D51" w:rsidP="00F33D51">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F33D51" w:rsidRPr="00F47F08" w:rsidRDefault="00F33D51" w:rsidP="00F33D51">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F33D51" w:rsidRPr="00F47F08" w:rsidRDefault="00F33D51" w:rsidP="00F33D51">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F33D51" w:rsidRPr="00F47F08" w:rsidRDefault="00F33D51" w:rsidP="00F33D51">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F33D51" w:rsidRPr="00F47F08" w:rsidRDefault="00F33D51" w:rsidP="00F33D51">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F33D51" w:rsidRPr="00F47F08" w:rsidRDefault="00F33D51" w:rsidP="00F33D51">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F33D51" w:rsidRPr="00F47F08" w:rsidRDefault="00F33D51" w:rsidP="00F33D51">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F33D51" w:rsidRPr="009A74ED" w:rsidRDefault="00F33D51" w:rsidP="00F33D51">
      <w:pPr>
        <w:autoSpaceDE w:val="0"/>
        <w:autoSpaceDN w:val="0"/>
        <w:adjustRightInd w:val="0"/>
        <w:spacing w:after="0" w:line="320" w:lineRule="exact"/>
        <w:ind w:right="425" w:firstLine="1134"/>
        <w:jc w:val="center"/>
        <w:rPr>
          <w:rFonts w:ascii="Times New Roman" w:hAnsi="Times New Roman"/>
          <w:b/>
          <w:bCs/>
          <w:sz w:val="28"/>
          <w:szCs w:val="28"/>
          <w:lang w:val="en-US" w:eastAsia="bg-BG"/>
        </w:rPr>
      </w:pPr>
      <w:r w:rsidRPr="009A74ED">
        <w:rPr>
          <w:rFonts w:ascii="Times New Roman" w:hAnsi="Times New Roman"/>
          <w:b/>
          <w:bCs/>
          <w:sz w:val="28"/>
          <w:szCs w:val="28"/>
          <w:lang w:eastAsia="bg-BG"/>
        </w:rPr>
        <w:t>„Следгаранционно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 за три годишен период“</w:t>
      </w: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rPr>
      </w:pPr>
    </w:p>
    <w:p w:rsidR="00F33D51" w:rsidRDefault="00F33D51" w:rsidP="00F33D51">
      <w:pPr>
        <w:tabs>
          <w:tab w:val="left" w:pos="709"/>
          <w:tab w:val="left" w:pos="993"/>
          <w:tab w:val="left" w:pos="4155"/>
        </w:tabs>
        <w:jc w:val="center"/>
        <w:rPr>
          <w:rFonts w:ascii="Times New Roman" w:hAnsi="Times New Roman"/>
          <w:b/>
          <w:bCs/>
          <w:sz w:val="28"/>
          <w:szCs w:val="28"/>
          <w:lang w:eastAsia="bg-BG"/>
        </w:rPr>
      </w:pPr>
      <w:r w:rsidRPr="00341A77">
        <w:rPr>
          <w:rFonts w:ascii="Times New Roman" w:hAnsi="Times New Roman"/>
          <w:b/>
          <w:bCs/>
          <w:sz w:val="28"/>
          <w:szCs w:val="28"/>
          <w:lang w:eastAsia="bg-BG"/>
        </w:rPr>
        <w:t>СЪДЪРЖАНИЕ:</w:t>
      </w:r>
    </w:p>
    <w:p w:rsidR="00341A77" w:rsidRPr="00341A77" w:rsidRDefault="00341A77" w:rsidP="00F33D51">
      <w:pPr>
        <w:tabs>
          <w:tab w:val="left" w:pos="709"/>
          <w:tab w:val="left" w:pos="993"/>
          <w:tab w:val="left" w:pos="4155"/>
        </w:tabs>
        <w:jc w:val="center"/>
        <w:rPr>
          <w:rFonts w:ascii="Times New Roman" w:hAnsi="Times New Roman"/>
          <w:b/>
          <w:bCs/>
          <w:sz w:val="28"/>
          <w:szCs w:val="28"/>
          <w:lang w:eastAsia="bg-BG"/>
        </w:rPr>
      </w:pPr>
    </w:p>
    <w:p w:rsidR="00F33D51" w:rsidRPr="00F47F08" w:rsidRDefault="000016BD" w:rsidP="00F33D51">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І</w:t>
      </w:r>
      <w:r w:rsidR="00F33D51" w:rsidRPr="00F47F08">
        <w:rPr>
          <w:rFonts w:ascii="Times New Roman" w:hAnsi="Times New Roman"/>
          <w:sz w:val="24"/>
          <w:szCs w:val="24"/>
        </w:rPr>
        <w:t xml:space="preserve">. </w:t>
      </w:r>
      <w:r w:rsidR="00F33D51" w:rsidRPr="00F47F08">
        <w:rPr>
          <w:rFonts w:ascii="Times New Roman" w:eastAsia="Batang" w:hAnsi="Times New Roman"/>
          <w:sz w:val="24"/>
          <w:szCs w:val="24"/>
        </w:rPr>
        <w:t>Основания за отстраняване</w:t>
      </w:r>
    </w:p>
    <w:p w:rsidR="00F33D51" w:rsidRDefault="000016BD" w:rsidP="00F33D51">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ІІ</w:t>
      </w:r>
      <w:r w:rsidR="00F33D51" w:rsidRPr="00F47F08">
        <w:rPr>
          <w:rFonts w:ascii="Times New Roman" w:eastAsia="Batang" w:hAnsi="Times New Roman"/>
          <w:sz w:val="24"/>
          <w:szCs w:val="24"/>
        </w:rPr>
        <w:t>. Критерии за подбор</w:t>
      </w:r>
      <w:r w:rsidR="00F33D51" w:rsidRPr="00F47F08">
        <w:rPr>
          <w:rFonts w:ascii="Times New Roman" w:hAnsi="Times New Roman"/>
          <w:sz w:val="24"/>
          <w:szCs w:val="24"/>
        </w:rPr>
        <w:t xml:space="preserve"> </w:t>
      </w:r>
    </w:p>
    <w:p w:rsidR="00F33D51" w:rsidRPr="00F47F08" w:rsidRDefault="00324947" w:rsidP="00F33D51">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ІІІ</w:t>
      </w:r>
      <w:r w:rsidR="00F33D51">
        <w:rPr>
          <w:rFonts w:ascii="Times New Roman" w:hAnsi="Times New Roman"/>
          <w:sz w:val="24"/>
          <w:szCs w:val="24"/>
        </w:rPr>
        <w:t>. К</w:t>
      </w:r>
      <w:r w:rsidR="00F33D51" w:rsidRPr="00F47F08">
        <w:rPr>
          <w:rFonts w:ascii="Times New Roman" w:eastAsia="Batang" w:hAnsi="Times New Roman"/>
          <w:sz w:val="24"/>
          <w:szCs w:val="24"/>
        </w:rPr>
        <w:t>ритери</w:t>
      </w:r>
      <w:r w:rsidR="00F33D51">
        <w:rPr>
          <w:rFonts w:ascii="Times New Roman" w:eastAsia="Batang" w:hAnsi="Times New Roman"/>
          <w:sz w:val="24"/>
          <w:szCs w:val="24"/>
        </w:rPr>
        <w:t>й</w:t>
      </w:r>
      <w:r w:rsidR="00F33D51" w:rsidRPr="00F47F08">
        <w:rPr>
          <w:rFonts w:ascii="Times New Roman" w:eastAsia="Batang" w:hAnsi="Times New Roman"/>
          <w:sz w:val="24"/>
          <w:szCs w:val="24"/>
        </w:rPr>
        <w:t xml:space="preserve"> за възлагане</w:t>
      </w:r>
    </w:p>
    <w:p w:rsidR="00F33D51" w:rsidRPr="00F47F08" w:rsidRDefault="00324947" w:rsidP="00F33D51">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І</w:t>
      </w:r>
      <w:r w:rsidR="000016BD">
        <w:rPr>
          <w:rFonts w:ascii="Times New Roman" w:eastAsia="Batang" w:hAnsi="Times New Roman"/>
          <w:sz w:val="24"/>
          <w:szCs w:val="24"/>
        </w:rPr>
        <w:t>V</w:t>
      </w:r>
      <w:r w:rsidR="00F33D51" w:rsidRPr="00F47F08">
        <w:rPr>
          <w:rFonts w:ascii="Times New Roman" w:eastAsia="Batang" w:hAnsi="Times New Roman"/>
          <w:sz w:val="24"/>
          <w:szCs w:val="24"/>
        </w:rPr>
        <w:t>. Общи изисквания при изготвяне и представяне на офертата, съдържание на</w:t>
      </w:r>
      <w:r w:rsidR="00F33D51" w:rsidRPr="00F47F08">
        <w:rPr>
          <w:rFonts w:ascii="Times New Roman" w:eastAsia="Batang" w:hAnsi="Times New Roman"/>
          <w:sz w:val="24"/>
          <w:szCs w:val="24"/>
          <w:lang w:val="en-US"/>
        </w:rPr>
        <w:t xml:space="preserve"> </w:t>
      </w:r>
      <w:r w:rsidR="00F33D51" w:rsidRPr="00F47F08">
        <w:rPr>
          <w:rFonts w:ascii="Times New Roman" w:eastAsia="Batang" w:hAnsi="Times New Roman"/>
          <w:sz w:val="24"/>
          <w:szCs w:val="24"/>
        </w:rPr>
        <w:t>опаковката</w:t>
      </w:r>
    </w:p>
    <w:p w:rsidR="00F33D51" w:rsidRPr="00F47F08" w:rsidRDefault="00324947" w:rsidP="00F33D51">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V</w:t>
      </w:r>
      <w:r w:rsidR="00F33D51" w:rsidRPr="00F47F08">
        <w:rPr>
          <w:rFonts w:ascii="Times New Roman" w:eastAsia="Batang" w:hAnsi="Times New Roman"/>
          <w:sz w:val="24"/>
          <w:szCs w:val="24"/>
        </w:rPr>
        <w:t>. Други указания</w:t>
      </w:r>
    </w:p>
    <w:p w:rsidR="00F33D51" w:rsidRPr="00F47F08" w:rsidRDefault="00324947" w:rsidP="00F33D51">
      <w:pPr>
        <w:tabs>
          <w:tab w:val="left" w:pos="709"/>
          <w:tab w:val="left" w:pos="993"/>
        </w:tabs>
        <w:spacing w:line="320" w:lineRule="exact"/>
        <w:rPr>
          <w:rFonts w:ascii="Times New Roman" w:hAnsi="Times New Roman"/>
          <w:sz w:val="24"/>
          <w:szCs w:val="24"/>
        </w:rPr>
      </w:pPr>
      <w:r>
        <w:rPr>
          <w:rFonts w:ascii="Times New Roman" w:hAnsi="Times New Roman"/>
          <w:sz w:val="24"/>
          <w:szCs w:val="24"/>
        </w:rPr>
        <w:t>VІ</w:t>
      </w:r>
      <w:r w:rsidR="00F33D51" w:rsidRPr="00F47F08">
        <w:rPr>
          <w:rFonts w:ascii="Times New Roman" w:hAnsi="Times New Roman"/>
          <w:sz w:val="24"/>
          <w:szCs w:val="24"/>
        </w:rPr>
        <w:t>. Образци на документи и указания за подготовката им:</w:t>
      </w:r>
    </w:p>
    <w:p w:rsidR="00F33D51" w:rsidRPr="00F47F08" w:rsidRDefault="00F33D51" w:rsidP="00F33D51">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 xml:space="preserve">1. </w:t>
      </w:r>
      <w:r w:rsidRPr="00F47F08">
        <w:rPr>
          <w:rFonts w:ascii="Times New Roman" w:eastAsia="Batang" w:hAnsi="Times New Roman"/>
          <w:sz w:val="24"/>
          <w:szCs w:val="24"/>
          <w:lang w:eastAsia="bg-BG"/>
        </w:rPr>
        <w:t xml:space="preserve">Опис на представените документи </w:t>
      </w:r>
      <w:r w:rsidR="000016BD">
        <w:rPr>
          <w:rFonts w:ascii="Times New Roman" w:eastAsia="Batang" w:hAnsi="Times New Roman"/>
          <w:sz w:val="24"/>
          <w:szCs w:val="24"/>
          <w:lang w:eastAsia="bg-BG"/>
        </w:rPr>
        <w:t>–</w:t>
      </w:r>
      <w:r w:rsidRPr="00F47F08">
        <w:rPr>
          <w:rFonts w:ascii="Times New Roman" w:eastAsia="Batang" w:hAnsi="Times New Roman"/>
          <w:sz w:val="24"/>
          <w:szCs w:val="24"/>
          <w:lang w:eastAsia="bg-BG"/>
        </w:rPr>
        <w:t xml:space="preserve"> </w:t>
      </w:r>
      <w:r w:rsidRPr="000016BD">
        <w:rPr>
          <w:rFonts w:ascii="Times New Roman" w:eastAsia="Batang" w:hAnsi="Times New Roman"/>
          <w:i/>
          <w:sz w:val="24"/>
          <w:szCs w:val="24"/>
          <w:lang w:eastAsia="bg-BG"/>
        </w:rPr>
        <w:t>Образец №</w:t>
      </w:r>
      <w:r w:rsidR="000016BD">
        <w:rPr>
          <w:rFonts w:ascii="Times New Roman" w:eastAsia="Batang" w:hAnsi="Times New Roman"/>
          <w:i/>
          <w:sz w:val="24"/>
          <w:szCs w:val="24"/>
          <w:lang w:eastAsia="bg-BG"/>
        </w:rPr>
        <w:t xml:space="preserve"> </w:t>
      </w:r>
      <w:r w:rsidRPr="000016BD">
        <w:rPr>
          <w:rFonts w:ascii="Times New Roman" w:eastAsia="Batang" w:hAnsi="Times New Roman"/>
          <w:i/>
          <w:sz w:val="24"/>
          <w:szCs w:val="24"/>
          <w:lang w:eastAsia="bg-BG"/>
        </w:rPr>
        <w:t>1</w:t>
      </w:r>
    </w:p>
    <w:p w:rsidR="00F33D51" w:rsidRPr="00F94E44" w:rsidRDefault="00F33D51" w:rsidP="00F94E44">
      <w:pPr>
        <w:tabs>
          <w:tab w:val="left" w:pos="0"/>
        </w:tabs>
        <w:spacing w:line="320" w:lineRule="exact"/>
        <w:rPr>
          <w:rFonts w:ascii="Times New Roman" w:eastAsia="Batang" w:hAnsi="Times New Roman"/>
          <w:sz w:val="24"/>
          <w:szCs w:val="24"/>
          <w:lang w:eastAsia="bg-BG"/>
        </w:rPr>
      </w:pPr>
      <w:r w:rsidRPr="00F47F08">
        <w:rPr>
          <w:rFonts w:ascii="Times New Roman" w:hAnsi="Times New Roman"/>
          <w:sz w:val="24"/>
          <w:szCs w:val="24"/>
        </w:rPr>
        <w:t>2</w:t>
      </w:r>
      <w:r w:rsidRPr="00F47F08">
        <w:rPr>
          <w:rFonts w:ascii="Times New Roman" w:hAnsi="Times New Roman"/>
          <w:sz w:val="24"/>
          <w:szCs w:val="24"/>
          <w:lang w:val="en-US"/>
        </w:rPr>
        <w:t xml:space="preserve">. </w:t>
      </w:r>
      <w:r w:rsidR="00F94E44" w:rsidRPr="00F47F08">
        <w:rPr>
          <w:rFonts w:ascii="Times New Roman" w:hAnsi="Times New Roman"/>
          <w:sz w:val="24"/>
          <w:szCs w:val="24"/>
        </w:rPr>
        <w:t xml:space="preserve">ЕЕДОП – Стандартен образец за единен европейски документ за обществени поръчки </w:t>
      </w:r>
      <w:r w:rsidR="00F94E44">
        <w:rPr>
          <w:rFonts w:ascii="Times New Roman" w:hAnsi="Times New Roman"/>
          <w:sz w:val="24"/>
          <w:szCs w:val="24"/>
        </w:rPr>
        <w:t>в електронен вариант</w:t>
      </w:r>
      <w:r w:rsidR="00F94E44">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00F94E44">
        <w:rPr>
          <w:rFonts w:ascii="Times New Roman" w:eastAsia="Batang" w:hAnsi="Times New Roman"/>
          <w:sz w:val="24"/>
          <w:szCs w:val="24"/>
          <w:lang w:val="en-US" w:eastAsia="bg-BG"/>
        </w:rPr>
        <w:t xml:space="preserve">espd-request) </w:t>
      </w:r>
      <w:r w:rsidR="00F94E44">
        <w:rPr>
          <w:rFonts w:ascii="Times New Roman" w:eastAsia="Batang" w:hAnsi="Times New Roman"/>
          <w:sz w:val="24"/>
          <w:szCs w:val="24"/>
          <w:lang w:eastAsia="bg-BG"/>
        </w:rPr>
        <w:t xml:space="preserve">в </w:t>
      </w:r>
      <w:r w:rsidR="00F94E44">
        <w:rPr>
          <w:rFonts w:ascii="Times New Roman" w:eastAsia="Batang" w:hAnsi="Times New Roman"/>
          <w:sz w:val="24"/>
          <w:szCs w:val="24"/>
          <w:lang w:val="en-US" w:eastAsia="bg-BG"/>
        </w:rPr>
        <w:t xml:space="preserve">XML </w:t>
      </w:r>
      <w:r w:rsidR="00F94E44">
        <w:rPr>
          <w:rFonts w:ascii="Times New Roman" w:eastAsia="Batang" w:hAnsi="Times New Roman"/>
          <w:sz w:val="24"/>
          <w:szCs w:val="24"/>
          <w:lang w:eastAsia="bg-BG"/>
        </w:rPr>
        <w:t xml:space="preserve">и в </w:t>
      </w:r>
      <w:r w:rsidR="00F94E44">
        <w:rPr>
          <w:rFonts w:ascii="Times New Roman" w:eastAsia="Batang" w:hAnsi="Times New Roman"/>
          <w:sz w:val="24"/>
          <w:szCs w:val="24"/>
          <w:lang w:val="en-US" w:eastAsia="bg-BG"/>
        </w:rPr>
        <w:t xml:space="preserve">PDF </w:t>
      </w:r>
      <w:r w:rsidR="00F94E44">
        <w:rPr>
          <w:rFonts w:ascii="Times New Roman" w:eastAsia="Batang" w:hAnsi="Times New Roman"/>
          <w:sz w:val="24"/>
          <w:szCs w:val="24"/>
          <w:lang w:eastAsia="bg-BG"/>
        </w:rPr>
        <w:t xml:space="preserve">формат  </w:t>
      </w:r>
      <w:r w:rsidR="00F94E44">
        <w:rPr>
          <w:rFonts w:ascii="Times New Roman" w:eastAsia="Batang" w:hAnsi="Times New Roman"/>
          <w:sz w:val="24"/>
          <w:szCs w:val="24"/>
          <w:lang w:val="en-US" w:eastAsia="bg-BG"/>
        </w:rPr>
        <w:t xml:space="preserve"> </w:t>
      </w:r>
    </w:p>
    <w:p w:rsidR="00F33D51" w:rsidRPr="000016BD" w:rsidRDefault="00F33D51" w:rsidP="00F33D51">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i/>
          <w:sz w:val="24"/>
          <w:szCs w:val="24"/>
          <w:lang w:eastAsia="bg-BG"/>
        </w:rPr>
      </w:pPr>
      <w:r w:rsidRPr="00F47F08">
        <w:rPr>
          <w:rFonts w:ascii="Times New Roman" w:hAnsi="Times New Roman"/>
          <w:bCs/>
          <w:sz w:val="24"/>
          <w:szCs w:val="24"/>
          <w:lang w:eastAsia="bg-BG"/>
        </w:rPr>
        <w:t>3</w:t>
      </w:r>
      <w:r w:rsidR="000016BD">
        <w:rPr>
          <w:rFonts w:ascii="Times New Roman" w:hAnsi="Times New Roman"/>
          <w:bCs/>
          <w:sz w:val="24"/>
          <w:szCs w:val="24"/>
          <w:lang w:eastAsia="bg-BG"/>
        </w:rPr>
        <w:t>.</w:t>
      </w:r>
      <w:r w:rsidRPr="00F47F08">
        <w:rPr>
          <w:rFonts w:ascii="Times New Roman" w:eastAsia="Batang" w:hAnsi="Times New Roman"/>
          <w:sz w:val="24"/>
          <w:szCs w:val="24"/>
          <w:lang w:eastAsia="bg-BG"/>
        </w:rPr>
        <w:t xml:space="preserve"> Предложение за изпълн</w:t>
      </w:r>
      <w:r>
        <w:rPr>
          <w:rFonts w:ascii="Times New Roman" w:eastAsia="Batang" w:hAnsi="Times New Roman"/>
          <w:sz w:val="24"/>
          <w:szCs w:val="24"/>
          <w:lang w:eastAsia="bg-BG"/>
        </w:rPr>
        <w:t xml:space="preserve">ение на поръчката </w:t>
      </w:r>
      <w:r w:rsidR="000016BD">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r w:rsidR="00F94E44">
        <w:rPr>
          <w:rFonts w:ascii="Times New Roman" w:eastAsia="Batang" w:hAnsi="Times New Roman"/>
          <w:i/>
          <w:sz w:val="24"/>
          <w:szCs w:val="24"/>
          <w:lang w:eastAsia="bg-BG"/>
        </w:rPr>
        <w:t>Образец № 2</w:t>
      </w:r>
    </w:p>
    <w:p w:rsidR="00F33D51" w:rsidRPr="00F47F08" w:rsidRDefault="00F33D51" w:rsidP="00F33D51">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 xml:space="preserve">4.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приемане условията в проекта на договор</w:t>
      </w:r>
      <w:r w:rsidRPr="00F47F08">
        <w:rPr>
          <w:rFonts w:ascii="Times New Roman" w:hAnsi="Times New Roman"/>
          <w:sz w:val="24"/>
          <w:szCs w:val="24"/>
        </w:rPr>
        <w:t xml:space="preserve"> </w:t>
      </w:r>
      <w:r w:rsidR="000016BD">
        <w:rPr>
          <w:rFonts w:ascii="Times New Roman" w:hAnsi="Times New Roman"/>
          <w:sz w:val="24"/>
          <w:szCs w:val="24"/>
        </w:rPr>
        <w:t>–</w:t>
      </w:r>
      <w:r w:rsidRPr="00F47F08">
        <w:rPr>
          <w:rFonts w:ascii="Times New Roman" w:hAnsi="Times New Roman"/>
          <w:sz w:val="24"/>
          <w:szCs w:val="24"/>
        </w:rPr>
        <w:t xml:space="preserve"> </w:t>
      </w:r>
      <w:r w:rsidRPr="000016BD">
        <w:rPr>
          <w:rFonts w:ascii="Times New Roman" w:hAnsi="Times New Roman"/>
          <w:i/>
          <w:sz w:val="24"/>
          <w:szCs w:val="24"/>
        </w:rPr>
        <w:t>Образец №</w:t>
      </w:r>
      <w:r w:rsidR="000016BD">
        <w:rPr>
          <w:rFonts w:ascii="Times New Roman" w:hAnsi="Times New Roman"/>
          <w:i/>
          <w:sz w:val="24"/>
          <w:szCs w:val="24"/>
        </w:rPr>
        <w:t xml:space="preserve"> </w:t>
      </w:r>
      <w:r w:rsidR="00F94E44">
        <w:rPr>
          <w:rFonts w:ascii="Times New Roman" w:hAnsi="Times New Roman"/>
          <w:i/>
          <w:sz w:val="24"/>
          <w:szCs w:val="24"/>
        </w:rPr>
        <w:t>3</w:t>
      </w:r>
      <w:r w:rsidRPr="00F47F08">
        <w:rPr>
          <w:rFonts w:ascii="Times New Roman" w:hAnsi="Times New Roman"/>
          <w:sz w:val="24"/>
          <w:szCs w:val="24"/>
        </w:rPr>
        <w:t xml:space="preserve"> </w:t>
      </w:r>
    </w:p>
    <w:p w:rsidR="00F33D51" w:rsidRPr="00F47F08" w:rsidRDefault="00F33D51" w:rsidP="00F33D51">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5. Декларация за срок на вали</w:t>
      </w:r>
      <w:r>
        <w:rPr>
          <w:rFonts w:ascii="Times New Roman" w:hAnsi="Times New Roman"/>
          <w:sz w:val="24"/>
          <w:szCs w:val="24"/>
        </w:rPr>
        <w:t xml:space="preserve">дност на офертата </w:t>
      </w:r>
      <w:r w:rsidR="000016BD">
        <w:rPr>
          <w:rFonts w:ascii="Times New Roman" w:hAnsi="Times New Roman"/>
          <w:sz w:val="24"/>
          <w:szCs w:val="24"/>
        </w:rPr>
        <w:t>–</w:t>
      </w:r>
      <w:r>
        <w:rPr>
          <w:rFonts w:ascii="Times New Roman" w:hAnsi="Times New Roman"/>
          <w:sz w:val="24"/>
          <w:szCs w:val="24"/>
        </w:rPr>
        <w:t xml:space="preserve"> </w:t>
      </w:r>
      <w:r w:rsidRPr="000016BD">
        <w:rPr>
          <w:rFonts w:ascii="Times New Roman" w:hAnsi="Times New Roman"/>
          <w:i/>
          <w:sz w:val="24"/>
          <w:szCs w:val="24"/>
        </w:rPr>
        <w:t>Образец №</w:t>
      </w:r>
      <w:r w:rsidR="000016BD">
        <w:rPr>
          <w:rFonts w:ascii="Times New Roman" w:hAnsi="Times New Roman"/>
          <w:i/>
          <w:sz w:val="24"/>
          <w:szCs w:val="24"/>
        </w:rPr>
        <w:t xml:space="preserve"> </w:t>
      </w:r>
      <w:r w:rsidR="00F94E44">
        <w:rPr>
          <w:rFonts w:ascii="Times New Roman" w:hAnsi="Times New Roman"/>
          <w:i/>
          <w:sz w:val="24"/>
          <w:szCs w:val="24"/>
        </w:rPr>
        <w:t>4</w:t>
      </w:r>
    </w:p>
    <w:p w:rsidR="00F33D51" w:rsidRPr="000016BD" w:rsidRDefault="00F33D51" w:rsidP="00F33D51">
      <w:pPr>
        <w:tabs>
          <w:tab w:val="left" w:pos="709"/>
          <w:tab w:val="left" w:pos="993"/>
        </w:tabs>
        <w:spacing w:line="320" w:lineRule="exact"/>
        <w:jc w:val="both"/>
        <w:rPr>
          <w:rFonts w:ascii="Times New Roman" w:hAnsi="Times New Roman"/>
          <w:i/>
          <w:sz w:val="24"/>
          <w:szCs w:val="24"/>
        </w:rPr>
      </w:pPr>
      <w:r w:rsidRPr="00F47F08">
        <w:rPr>
          <w:rFonts w:ascii="Times New Roman" w:hAnsi="Times New Roman"/>
          <w:sz w:val="24"/>
          <w:szCs w:val="24"/>
        </w:rPr>
        <w:t xml:space="preserve">6. </w:t>
      </w:r>
      <w:r>
        <w:rPr>
          <w:rFonts w:ascii="Times New Roman" w:hAnsi="Times New Roman"/>
          <w:sz w:val="24"/>
          <w:szCs w:val="24"/>
        </w:rPr>
        <w:t xml:space="preserve">Ценово предложение </w:t>
      </w:r>
      <w:r w:rsidR="000016BD">
        <w:rPr>
          <w:rFonts w:ascii="Times New Roman" w:hAnsi="Times New Roman"/>
          <w:sz w:val="24"/>
          <w:szCs w:val="24"/>
        </w:rPr>
        <w:t>–</w:t>
      </w:r>
      <w:r>
        <w:rPr>
          <w:rFonts w:ascii="Times New Roman" w:hAnsi="Times New Roman"/>
          <w:sz w:val="24"/>
          <w:szCs w:val="24"/>
        </w:rPr>
        <w:t xml:space="preserve"> </w:t>
      </w:r>
      <w:r w:rsidRPr="000016BD">
        <w:rPr>
          <w:rFonts w:ascii="Times New Roman" w:hAnsi="Times New Roman"/>
          <w:i/>
          <w:sz w:val="24"/>
          <w:szCs w:val="24"/>
        </w:rPr>
        <w:t>Образец №</w:t>
      </w:r>
      <w:r w:rsidR="000016BD" w:rsidRPr="000016BD">
        <w:rPr>
          <w:rFonts w:ascii="Times New Roman" w:hAnsi="Times New Roman"/>
          <w:i/>
          <w:sz w:val="24"/>
          <w:szCs w:val="24"/>
        </w:rPr>
        <w:t xml:space="preserve"> </w:t>
      </w:r>
      <w:r w:rsidR="00F94E44">
        <w:rPr>
          <w:rFonts w:ascii="Times New Roman" w:hAnsi="Times New Roman"/>
          <w:i/>
          <w:sz w:val="24"/>
          <w:szCs w:val="24"/>
        </w:rPr>
        <w:t>5</w:t>
      </w:r>
    </w:p>
    <w:p w:rsidR="00F33D51" w:rsidRPr="000016BD" w:rsidRDefault="00F33D51" w:rsidP="00F33D51">
      <w:pPr>
        <w:tabs>
          <w:tab w:val="left" w:pos="709"/>
          <w:tab w:val="left" w:pos="993"/>
        </w:tabs>
        <w:spacing w:line="320" w:lineRule="exact"/>
        <w:jc w:val="both"/>
        <w:rPr>
          <w:rFonts w:ascii="Times New Roman" w:hAnsi="Times New Roman"/>
          <w:i/>
          <w:sz w:val="24"/>
          <w:szCs w:val="24"/>
        </w:rPr>
      </w:pPr>
      <w:r w:rsidRPr="00F47F08">
        <w:rPr>
          <w:rFonts w:ascii="Times New Roman" w:hAnsi="Times New Roman"/>
          <w:sz w:val="24"/>
          <w:szCs w:val="24"/>
        </w:rPr>
        <w:t>7. Банкова гаранция за изпъ</w:t>
      </w:r>
      <w:r>
        <w:rPr>
          <w:rFonts w:ascii="Times New Roman" w:hAnsi="Times New Roman"/>
          <w:sz w:val="24"/>
          <w:szCs w:val="24"/>
        </w:rPr>
        <w:t xml:space="preserve">лнение на договора </w:t>
      </w:r>
      <w:r w:rsidR="000016BD">
        <w:rPr>
          <w:rFonts w:ascii="Times New Roman" w:hAnsi="Times New Roman"/>
          <w:sz w:val="24"/>
          <w:szCs w:val="24"/>
        </w:rPr>
        <w:t>–</w:t>
      </w:r>
      <w:r>
        <w:rPr>
          <w:rFonts w:ascii="Times New Roman" w:hAnsi="Times New Roman"/>
          <w:sz w:val="24"/>
          <w:szCs w:val="24"/>
        </w:rPr>
        <w:t xml:space="preserve"> </w:t>
      </w:r>
      <w:r w:rsidRPr="000016BD">
        <w:rPr>
          <w:rFonts w:ascii="Times New Roman" w:hAnsi="Times New Roman"/>
          <w:i/>
          <w:sz w:val="24"/>
          <w:szCs w:val="24"/>
        </w:rPr>
        <w:t>Образец №</w:t>
      </w:r>
      <w:r w:rsidR="000016BD">
        <w:rPr>
          <w:rFonts w:ascii="Times New Roman" w:hAnsi="Times New Roman"/>
          <w:i/>
          <w:sz w:val="24"/>
          <w:szCs w:val="24"/>
        </w:rPr>
        <w:t xml:space="preserve"> </w:t>
      </w:r>
      <w:r w:rsidR="00F94E44">
        <w:rPr>
          <w:rFonts w:ascii="Times New Roman" w:hAnsi="Times New Roman"/>
          <w:i/>
          <w:sz w:val="24"/>
          <w:szCs w:val="24"/>
        </w:rPr>
        <w:t>6</w:t>
      </w:r>
    </w:p>
    <w:p w:rsidR="00F33D51" w:rsidRPr="00F47F08" w:rsidRDefault="00324947" w:rsidP="00F33D51">
      <w:pPr>
        <w:tabs>
          <w:tab w:val="left" w:pos="709"/>
          <w:tab w:val="left" w:pos="993"/>
        </w:tabs>
        <w:spacing w:line="320" w:lineRule="exact"/>
        <w:rPr>
          <w:rFonts w:ascii="Times New Roman" w:hAnsi="Times New Roman"/>
          <w:sz w:val="24"/>
          <w:szCs w:val="24"/>
        </w:rPr>
      </w:pPr>
      <w:r>
        <w:rPr>
          <w:rFonts w:ascii="Times New Roman" w:hAnsi="Times New Roman"/>
          <w:sz w:val="24"/>
          <w:szCs w:val="24"/>
        </w:rPr>
        <w:t>VІІ</w:t>
      </w:r>
      <w:r w:rsidR="00F33D51" w:rsidRPr="00F47F08">
        <w:rPr>
          <w:rFonts w:ascii="Times New Roman" w:hAnsi="Times New Roman"/>
          <w:sz w:val="24"/>
          <w:szCs w:val="24"/>
        </w:rPr>
        <w:t>. Проект на договор</w:t>
      </w:r>
    </w:p>
    <w:p w:rsidR="00F33D51" w:rsidRDefault="00F33D51" w:rsidP="00F33D51">
      <w:pPr>
        <w:tabs>
          <w:tab w:val="left" w:pos="709"/>
          <w:tab w:val="left" w:pos="993"/>
        </w:tabs>
        <w:jc w:val="both"/>
        <w:rPr>
          <w:rFonts w:ascii="Times New Roman" w:hAnsi="Times New Roman"/>
          <w:b/>
          <w:sz w:val="28"/>
          <w:szCs w:val="28"/>
        </w:rPr>
      </w:pPr>
    </w:p>
    <w:p w:rsidR="00324947" w:rsidRPr="00F47F08" w:rsidRDefault="00324947" w:rsidP="00F33D51">
      <w:pPr>
        <w:tabs>
          <w:tab w:val="left" w:pos="709"/>
          <w:tab w:val="left" w:pos="993"/>
        </w:tabs>
        <w:jc w:val="both"/>
        <w:rPr>
          <w:rFonts w:ascii="Times New Roman" w:hAnsi="Times New Roman"/>
          <w:b/>
          <w:sz w:val="28"/>
          <w:szCs w:val="28"/>
        </w:rPr>
      </w:pPr>
    </w:p>
    <w:p w:rsidR="004D1D0A" w:rsidRDefault="004D1D0A" w:rsidP="004D1D0A">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4D1D0A" w:rsidRDefault="004D1D0A" w:rsidP="004D1D0A">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Pr>
          <w:rFonts w:ascii="Times New Roman" w:hAnsi="Times New Roman"/>
          <w:sz w:val="24"/>
          <w:szCs w:val="24"/>
        </w:rPr>
        <w:t>.</w:t>
      </w:r>
    </w:p>
    <w:p w:rsidR="00F33D51" w:rsidRDefault="00F33D51" w:rsidP="00F33D51">
      <w:pPr>
        <w:tabs>
          <w:tab w:val="left" w:pos="709"/>
          <w:tab w:val="left" w:pos="993"/>
        </w:tabs>
        <w:rPr>
          <w:rFonts w:ascii="Times New Roman" w:hAnsi="Times New Roman"/>
          <w:b/>
          <w:sz w:val="32"/>
          <w:szCs w:val="32"/>
          <w:lang w:val="en-US"/>
        </w:rPr>
      </w:pPr>
    </w:p>
    <w:p w:rsidR="00F33D51" w:rsidRDefault="00F33D51" w:rsidP="00F33D51">
      <w:pPr>
        <w:tabs>
          <w:tab w:val="left" w:pos="709"/>
          <w:tab w:val="left" w:pos="993"/>
        </w:tabs>
        <w:rPr>
          <w:rFonts w:ascii="Times New Roman" w:hAnsi="Times New Roman"/>
          <w:b/>
          <w:sz w:val="32"/>
          <w:szCs w:val="32"/>
          <w:lang w:val="en-US"/>
        </w:rPr>
      </w:pPr>
    </w:p>
    <w:p w:rsidR="00F33D51" w:rsidRDefault="00F33D51" w:rsidP="00F33D51">
      <w:pPr>
        <w:tabs>
          <w:tab w:val="left" w:pos="709"/>
          <w:tab w:val="left" w:pos="993"/>
        </w:tabs>
        <w:rPr>
          <w:rFonts w:ascii="Times New Roman" w:hAnsi="Times New Roman"/>
          <w:b/>
          <w:sz w:val="32"/>
          <w:szCs w:val="32"/>
          <w:lang w:val="en-US"/>
        </w:rPr>
      </w:pPr>
    </w:p>
    <w:p w:rsidR="00F33D51" w:rsidRPr="00E443D5" w:rsidRDefault="00F33D51" w:rsidP="00E443D5">
      <w:pPr>
        <w:spacing w:after="0" w:line="240" w:lineRule="auto"/>
        <w:rPr>
          <w:rFonts w:ascii="Times New Roman" w:hAnsi="Times New Roman"/>
          <w:b/>
          <w:sz w:val="32"/>
          <w:szCs w:val="32"/>
        </w:rPr>
      </w:pPr>
      <w:r>
        <w:rPr>
          <w:rFonts w:ascii="Times New Roman" w:hAnsi="Times New Roman"/>
          <w:b/>
          <w:sz w:val="32"/>
          <w:szCs w:val="32"/>
        </w:rPr>
        <w:br w:type="page"/>
      </w:r>
    </w:p>
    <w:p w:rsidR="00F33D51" w:rsidRPr="00D85219" w:rsidRDefault="00F33D51" w:rsidP="00F33D51">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9B6FF4" w:rsidRDefault="001A5983" w:rsidP="009B6FF4">
      <w:pPr>
        <w:autoSpaceDE w:val="0"/>
        <w:autoSpaceDN w:val="0"/>
        <w:adjustRightInd w:val="0"/>
        <w:spacing w:after="0" w:line="320" w:lineRule="exact"/>
        <w:ind w:firstLine="851"/>
        <w:jc w:val="both"/>
        <w:rPr>
          <w:rFonts w:ascii="Times New Roman" w:hAnsi="Times New Roman"/>
          <w:sz w:val="24"/>
          <w:szCs w:val="24"/>
        </w:rPr>
      </w:pPr>
      <w:r w:rsidRPr="00A32924">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 54 от ЗОП, както</w:t>
      </w:r>
      <w:r w:rsidR="009B6FF4">
        <w:rPr>
          <w:rFonts w:ascii="Times New Roman" w:hAnsi="Times New Roman"/>
          <w:sz w:val="24"/>
          <w:szCs w:val="24"/>
        </w:rPr>
        <w:t xml:space="preserve"> и</w:t>
      </w:r>
      <w:r w:rsidR="00777F69">
        <w:rPr>
          <w:rFonts w:ascii="Times New Roman" w:hAnsi="Times New Roman"/>
          <w:sz w:val="24"/>
          <w:szCs w:val="24"/>
        </w:rPr>
        <w:t xml:space="preserve"> по чл. 55, ал. 1, т. 1 и/или</w:t>
      </w:r>
      <w:r w:rsidRPr="00A32924">
        <w:rPr>
          <w:rFonts w:ascii="Times New Roman" w:hAnsi="Times New Roman"/>
          <w:sz w:val="24"/>
          <w:szCs w:val="24"/>
        </w:rPr>
        <w:t xml:space="preserve"> т.</w:t>
      </w:r>
      <w:r>
        <w:rPr>
          <w:rFonts w:ascii="Times New Roman" w:hAnsi="Times New Roman"/>
          <w:sz w:val="24"/>
          <w:szCs w:val="24"/>
        </w:rPr>
        <w:t xml:space="preserve"> </w:t>
      </w:r>
      <w:r w:rsidRPr="00A32924">
        <w:rPr>
          <w:rFonts w:ascii="Times New Roman" w:hAnsi="Times New Roman"/>
          <w:sz w:val="24"/>
          <w:szCs w:val="24"/>
        </w:rPr>
        <w:t>4</w:t>
      </w:r>
      <w:r w:rsidR="003B1F89">
        <w:rPr>
          <w:rFonts w:ascii="Times New Roman" w:hAnsi="Times New Roman"/>
          <w:sz w:val="24"/>
          <w:szCs w:val="24"/>
        </w:rPr>
        <w:t xml:space="preserve"> и/или т. 5 и чл. 107 от ЗОП и по чл. 3, т. 8 без да са налице изключенията по</w:t>
      </w:r>
      <w:r w:rsidRPr="00A32924">
        <w:rPr>
          <w:rFonts w:ascii="Times New Roman" w:hAnsi="Times New Roman"/>
          <w:sz w:val="24"/>
          <w:szCs w:val="24"/>
        </w:rPr>
        <w:t xml:space="preserve"> чл. 4 от Закона за икономическите и финансовите отношения с дружествата, регистрирани в юрисдикции с преференциален данъчен режим, </w:t>
      </w:r>
      <w:r>
        <w:rPr>
          <w:rFonts w:ascii="Times New Roman" w:hAnsi="Times New Roman"/>
          <w:sz w:val="24"/>
          <w:szCs w:val="24"/>
        </w:rPr>
        <w:t>контролираните от</w:t>
      </w:r>
      <w:r w:rsidRPr="00A32924">
        <w:rPr>
          <w:rFonts w:ascii="Times New Roman" w:hAnsi="Times New Roman"/>
          <w:sz w:val="24"/>
          <w:szCs w:val="24"/>
        </w:rPr>
        <w:t xml:space="preserve"> тях лица и т</w:t>
      </w:r>
      <w:r w:rsidR="009B6FF4">
        <w:rPr>
          <w:rFonts w:ascii="Times New Roman" w:hAnsi="Times New Roman"/>
          <w:sz w:val="24"/>
          <w:szCs w:val="24"/>
        </w:rPr>
        <w:t xml:space="preserve">ехните действителни собственици. </w:t>
      </w:r>
    </w:p>
    <w:p w:rsidR="009B6FF4" w:rsidRPr="009B6FF4" w:rsidRDefault="009B6FF4" w:rsidP="009B6FF4">
      <w:pPr>
        <w:autoSpaceDE w:val="0"/>
        <w:autoSpaceDN w:val="0"/>
        <w:adjustRightInd w:val="0"/>
        <w:spacing w:after="0" w:line="320" w:lineRule="exact"/>
        <w:ind w:firstLine="851"/>
        <w:jc w:val="both"/>
        <w:rPr>
          <w:rFonts w:ascii="Times New Roman" w:eastAsia="Times New Roman" w:hAnsi="Times New Roman"/>
          <w:sz w:val="24"/>
          <w:szCs w:val="24"/>
        </w:rPr>
      </w:pPr>
      <w:r w:rsidRPr="009B6FF4">
        <w:rPr>
          <w:rFonts w:ascii="Times New Roman" w:eastAsia="Times New Roman" w:hAnsi="Times New Roman"/>
          <w:sz w:val="24"/>
          <w:szCs w:val="24"/>
        </w:rPr>
        <w:t>Възложителят ще отстранява и участник за когото са налице забранителните основания по чл. 69</w:t>
      </w:r>
      <w:r w:rsidR="008E36C6">
        <w:rPr>
          <w:rFonts w:ascii="Times New Roman" w:eastAsia="Times New Roman" w:hAnsi="Times New Roman"/>
          <w:sz w:val="24"/>
          <w:szCs w:val="24"/>
        </w:rPr>
        <w:t xml:space="preserve"> </w:t>
      </w:r>
      <w:r w:rsidR="002212EE">
        <w:rPr>
          <w:rFonts w:ascii="Times New Roman" w:eastAsia="Times New Roman" w:hAnsi="Times New Roman"/>
          <w:sz w:val="24"/>
          <w:szCs w:val="24"/>
        </w:rPr>
        <w:t xml:space="preserve">и </w:t>
      </w:r>
      <w:r w:rsidR="008E36C6" w:rsidRPr="009B6FF4">
        <w:rPr>
          <w:rFonts w:ascii="Times New Roman" w:eastAsia="Times New Roman" w:hAnsi="Times New Roman"/>
          <w:sz w:val="24"/>
          <w:szCs w:val="24"/>
        </w:rPr>
        <w:t>§ 2, ал</w:t>
      </w:r>
      <w:r w:rsidR="008E36C6">
        <w:rPr>
          <w:rFonts w:ascii="Times New Roman" w:eastAsia="Times New Roman" w:hAnsi="Times New Roman"/>
          <w:sz w:val="24"/>
          <w:szCs w:val="24"/>
        </w:rPr>
        <w:t>. 1 от ДР на</w:t>
      </w:r>
      <w:r w:rsidRPr="009B6FF4">
        <w:rPr>
          <w:rFonts w:ascii="Times New Roman" w:eastAsia="Times New Roman" w:hAnsi="Times New Roman"/>
          <w:sz w:val="24"/>
          <w:szCs w:val="24"/>
        </w:rPr>
        <w:t xml:space="preserve"> Закона за противодействие на корупцията и за отнемане на незаконно придобитото имущество (ЗПКОНПИ)</w:t>
      </w:r>
      <w:r w:rsidR="008E36C6">
        <w:rPr>
          <w:rFonts w:ascii="Times New Roman" w:eastAsia="Times New Roman" w:hAnsi="Times New Roman"/>
          <w:sz w:val="24"/>
          <w:szCs w:val="24"/>
        </w:rPr>
        <w:t>.</w:t>
      </w:r>
      <w:r w:rsidRPr="009B6FF4">
        <w:rPr>
          <w:rFonts w:ascii="Times New Roman" w:eastAsia="Times New Roman" w:hAnsi="Times New Roman"/>
          <w:sz w:val="24"/>
          <w:szCs w:val="24"/>
        </w:rPr>
        <w:t xml:space="preserve"> </w:t>
      </w:r>
    </w:p>
    <w:p w:rsidR="001A5983" w:rsidRDefault="001A5983" w:rsidP="009B6FF4">
      <w:pPr>
        <w:spacing w:after="0" w:line="320" w:lineRule="exact"/>
        <w:ind w:right="85" w:firstLine="720"/>
        <w:jc w:val="both"/>
        <w:rPr>
          <w:rFonts w:ascii="Times New Roman" w:hAnsi="Times New Roman"/>
          <w:sz w:val="24"/>
          <w:szCs w:val="24"/>
        </w:rPr>
      </w:pPr>
      <w:r w:rsidRPr="00A32924">
        <w:rPr>
          <w:rFonts w:ascii="Times New Roman" w:hAnsi="Times New Roman"/>
          <w:sz w:val="24"/>
          <w:szCs w:val="24"/>
        </w:rPr>
        <w:t xml:space="preserve"> </w:t>
      </w:r>
      <w:r w:rsidR="009B6FF4" w:rsidRPr="009B6FF4">
        <w:rPr>
          <w:rFonts w:ascii="Times New Roman" w:eastAsia="Times New Roman" w:hAnsi="Times New Roman"/>
          <w:sz w:val="24"/>
          <w:szCs w:val="24"/>
        </w:rPr>
        <w:t>Възложителят ще отстранява и участник</w:t>
      </w:r>
      <w:r w:rsidR="009B6FF4">
        <w:rPr>
          <w:rFonts w:ascii="Times New Roman" w:hAnsi="Times New Roman"/>
          <w:sz w:val="24"/>
          <w:szCs w:val="24"/>
        </w:rPr>
        <w:t>,</w:t>
      </w:r>
      <w:r w:rsidRPr="00A32924">
        <w:rPr>
          <w:rFonts w:ascii="Times New Roman" w:hAnsi="Times New Roman"/>
          <w:sz w:val="24"/>
          <w:szCs w:val="24"/>
        </w:rPr>
        <w:t xml:space="preserve">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Възложителят ще отстранява от участие в процедурата участник, чието предложение за изпълнение на поръчката не изпълнява всички условия на техническата спецификация или е допуснал аритметична грешка/неточност в ценовото предложение.</w:t>
      </w:r>
    </w:p>
    <w:p w:rsidR="001A5983" w:rsidRPr="00257E5D" w:rsidRDefault="001A5983" w:rsidP="009B6FF4">
      <w:pPr>
        <w:spacing w:after="0" w:line="320" w:lineRule="exact"/>
        <w:ind w:firstLine="709"/>
        <w:jc w:val="both"/>
        <w:rPr>
          <w:rFonts w:ascii="Times New Roman" w:hAnsi="Times New Roman"/>
          <w:sz w:val="24"/>
          <w:szCs w:val="24"/>
        </w:rPr>
      </w:pPr>
      <w:r w:rsidRPr="002C3CE3">
        <w:rPr>
          <w:rFonts w:ascii="Times New Roman" w:hAnsi="Times New Roman"/>
          <w:sz w:val="24"/>
          <w:szCs w:val="24"/>
        </w:rPr>
        <w:t>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 който промени или не попълни образците в съответствие с указанията на Възложителя.</w:t>
      </w:r>
    </w:p>
    <w:p w:rsidR="001A5983" w:rsidRDefault="001A5983" w:rsidP="001A5983">
      <w:pPr>
        <w:spacing w:after="120" w:line="320" w:lineRule="exact"/>
        <w:ind w:right="83" w:firstLine="720"/>
        <w:jc w:val="both"/>
        <w:rPr>
          <w:rFonts w:ascii="Times New Roman" w:hAnsi="Times New Roman"/>
          <w:sz w:val="24"/>
          <w:szCs w:val="24"/>
        </w:rPr>
      </w:pPr>
      <w:r w:rsidRPr="002D248E">
        <w:rPr>
          <w:rFonts w:ascii="Times New Roman" w:hAnsi="Times New Roman"/>
          <w:sz w:val="24"/>
          <w:szCs w:val="24"/>
        </w:rPr>
        <w:t xml:space="preserve">Основанията за отстраняване на участниците са посочени в раздел </w:t>
      </w:r>
      <w:r w:rsidRPr="002D248E">
        <w:rPr>
          <w:rFonts w:ascii="Times New Roman" w:hAnsi="Times New Roman"/>
          <w:sz w:val="24"/>
          <w:szCs w:val="24"/>
          <w:lang w:val="en-US"/>
        </w:rPr>
        <w:t>VI.3</w:t>
      </w:r>
      <w:r w:rsidRPr="002D248E">
        <w:rPr>
          <w:rFonts w:ascii="Times New Roman" w:hAnsi="Times New Roman"/>
          <w:sz w:val="24"/>
          <w:szCs w:val="24"/>
        </w:rPr>
        <w:t>) Допълнителна информац</w:t>
      </w:r>
      <w:r>
        <w:rPr>
          <w:rFonts w:ascii="Times New Roman" w:hAnsi="Times New Roman"/>
          <w:sz w:val="24"/>
          <w:szCs w:val="24"/>
        </w:rPr>
        <w:t>ия от Обявлението за поръчката.</w:t>
      </w:r>
    </w:p>
    <w:p w:rsidR="00F33D51" w:rsidRPr="00D85219" w:rsidRDefault="00F33D51" w:rsidP="00F33D51">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1A5983" w:rsidRDefault="001A5983" w:rsidP="00F94E44">
      <w:pPr>
        <w:pStyle w:val="afa"/>
        <w:jc w:val="both"/>
        <w:rPr>
          <w:color w:val="000000" w:themeColor="text1"/>
          <w:sz w:val="24"/>
          <w:szCs w:val="24"/>
          <w:lang w:val="bg-BG"/>
        </w:rPr>
      </w:pPr>
      <w:r w:rsidRPr="00F47F08">
        <w:rPr>
          <w:sz w:val="24"/>
          <w:szCs w:val="24"/>
        </w:rPr>
        <w:t xml:space="preserve">Критериите за подбор на участниците </w:t>
      </w:r>
      <w:r>
        <w:rPr>
          <w:sz w:val="24"/>
          <w:szCs w:val="24"/>
        </w:rPr>
        <w:t>са посочени в раздел III) Правна, икономическа, финансова и техническа информация от Обявлението за поръчката</w:t>
      </w:r>
      <w:r w:rsidRPr="00F47F08">
        <w:rPr>
          <w:sz w:val="24"/>
          <w:szCs w:val="24"/>
        </w:rPr>
        <w:t>.</w:t>
      </w:r>
      <w:r w:rsidR="00885345">
        <w:rPr>
          <w:sz w:val="24"/>
          <w:szCs w:val="24"/>
        </w:rPr>
        <w:t xml:space="preserve"> </w:t>
      </w:r>
    </w:p>
    <w:p w:rsidR="00BF3D93" w:rsidRPr="00BF3D93" w:rsidRDefault="00BF3D93" w:rsidP="00BF3D93">
      <w:pPr>
        <w:pStyle w:val="afa"/>
        <w:rPr>
          <w:color w:val="000000" w:themeColor="text1"/>
          <w:sz w:val="24"/>
          <w:szCs w:val="24"/>
          <w:lang w:val="bg-BG"/>
        </w:rPr>
      </w:pPr>
    </w:p>
    <w:p w:rsidR="00F33D51" w:rsidRPr="00D85219" w:rsidRDefault="00F33D51" w:rsidP="00F33D51">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324947">
        <w:rPr>
          <w:rFonts w:ascii="Times New Roman" w:hAnsi="Times New Roman"/>
          <w:b/>
          <w:bCs/>
          <w:sz w:val="24"/>
          <w:szCs w:val="24"/>
          <w:lang w:eastAsia="bg-BG"/>
        </w:rPr>
        <w:t>ІІ</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1A5983" w:rsidRPr="001A5983" w:rsidRDefault="001A5983" w:rsidP="001A5983">
      <w:pPr>
        <w:autoSpaceDE w:val="0"/>
        <w:autoSpaceDN w:val="0"/>
        <w:adjustRightInd w:val="0"/>
        <w:spacing w:after="120" w:line="320" w:lineRule="exact"/>
        <w:ind w:firstLine="720"/>
        <w:jc w:val="both"/>
        <w:rPr>
          <w:rFonts w:ascii="Times New Roman" w:eastAsia="Times New Roman" w:hAnsi="Times New Roman"/>
          <w:bCs/>
          <w:iCs/>
          <w:sz w:val="24"/>
          <w:szCs w:val="24"/>
        </w:rPr>
      </w:pPr>
      <w:r w:rsidRPr="001A5983">
        <w:rPr>
          <w:rFonts w:ascii="Times New Roman" w:eastAsia="Times New Roman" w:hAnsi="Times New Roman"/>
          <w:bCs/>
          <w:iCs/>
          <w:sz w:val="24"/>
          <w:szCs w:val="24"/>
        </w:rPr>
        <w:t>Обществената поръчка се възлага въз основа на икономически най-изгодна оферта.</w:t>
      </w:r>
    </w:p>
    <w:p w:rsidR="001A5983" w:rsidRDefault="001A5983" w:rsidP="001A5983">
      <w:pPr>
        <w:autoSpaceDE w:val="0"/>
        <w:autoSpaceDN w:val="0"/>
        <w:adjustRightInd w:val="0"/>
        <w:spacing w:after="120" w:line="320" w:lineRule="exact"/>
        <w:ind w:firstLine="720"/>
        <w:jc w:val="both"/>
        <w:rPr>
          <w:rFonts w:ascii="Times New Roman" w:eastAsia="Times New Roman" w:hAnsi="Times New Roman"/>
          <w:bCs/>
          <w:iCs/>
          <w:sz w:val="24"/>
          <w:szCs w:val="24"/>
        </w:rPr>
      </w:pPr>
      <w:r w:rsidRPr="001A5983">
        <w:rPr>
          <w:rFonts w:ascii="Times New Roman" w:eastAsia="Times New Roman" w:hAnsi="Times New Roman"/>
          <w:bCs/>
          <w:iCs/>
          <w:sz w:val="24"/>
          <w:szCs w:val="24"/>
        </w:rPr>
        <w:t xml:space="preserve">Критерият за определяне на икономически най-изгодната оферта е </w:t>
      </w:r>
      <w:r w:rsidRPr="001A5983">
        <w:rPr>
          <w:rFonts w:ascii="Times New Roman" w:eastAsia="Times New Roman" w:hAnsi="Times New Roman"/>
          <w:b/>
          <w:bCs/>
          <w:iCs/>
          <w:sz w:val="24"/>
          <w:szCs w:val="24"/>
        </w:rPr>
        <w:t>„най-ниска цена”</w:t>
      </w:r>
      <w:r w:rsidRPr="001A5983">
        <w:rPr>
          <w:rFonts w:ascii="Times New Roman" w:eastAsia="Times New Roman" w:hAnsi="Times New Roman"/>
          <w:bCs/>
          <w:iCs/>
          <w:sz w:val="24"/>
          <w:szCs w:val="24"/>
        </w:rPr>
        <w:t xml:space="preserve"> съгласно чл. 70, ал. 2, т. 1 от ЗОП при пълно съответствие на предлаганите технически параметри със заложените в техническата спецификация на възложителя.</w:t>
      </w:r>
      <w:r w:rsidR="00F906F0">
        <w:rPr>
          <w:rFonts w:ascii="Times New Roman" w:eastAsia="Times New Roman" w:hAnsi="Times New Roman"/>
          <w:bCs/>
          <w:iCs/>
          <w:sz w:val="24"/>
          <w:szCs w:val="24"/>
        </w:rPr>
        <w:t xml:space="preserve"> </w:t>
      </w:r>
    </w:p>
    <w:p w:rsidR="00F33D51" w:rsidRPr="00F47F08" w:rsidRDefault="00425C4B" w:rsidP="00F33D51">
      <w:pPr>
        <w:tabs>
          <w:tab w:val="left" w:pos="709"/>
          <w:tab w:val="left" w:pos="993"/>
        </w:tabs>
        <w:autoSpaceDE w:val="0"/>
        <w:autoSpaceDN w:val="0"/>
        <w:adjustRightInd w:val="0"/>
        <w:spacing w:after="120" w:line="320" w:lineRule="exact"/>
        <w:ind w:firstLine="709"/>
        <w:jc w:val="both"/>
        <w:rPr>
          <w:rFonts w:ascii="Times New Roman" w:hAnsi="Times New Roman"/>
          <w:bCs/>
          <w:iCs/>
          <w:sz w:val="24"/>
          <w:szCs w:val="24"/>
        </w:rPr>
      </w:pPr>
      <w:r w:rsidRPr="00836224">
        <w:rPr>
          <w:rFonts w:ascii="Times New Roman" w:eastAsia="Times New Roman" w:hAnsi="Times New Roman"/>
          <w:bCs/>
          <w:iCs/>
          <w:sz w:val="24"/>
          <w:szCs w:val="24"/>
        </w:rPr>
        <w:t xml:space="preserve">В ценовото си предложение участникът посочва </w:t>
      </w:r>
      <w:r w:rsidR="001A5F33">
        <w:rPr>
          <w:rFonts w:ascii="Times New Roman" w:eastAsia="Times New Roman" w:hAnsi="Times New Roman"/>
          <w:bCs/>
          <w:iCs/>
          <w:sz w:val="24"/>
          <w:szCs w:val="24"/>
        </w:rPr>
        <w:t>цена за</w:t>
      </w:r>
      <w:r w:rsidR="0081226A">
        <w:rPr>
          <w:rFonts w:ascii="Times New Roman" w:eastAsia="Times New Roman" w:hAnsi="Times New Roman"/>
          <w:bCs/>
          <w:iCs/>
          <w:sz w:val="24"/>
          <w:szCs w:val="24"/>
        </w:rPr>
        <w:t xml:space="preserve"> </w:t>
      </w:r>
      <w:r w:rsidRPr="00836224">
        <w:rPr>
          <w:rFonts w:ascii="Times New Roman" w:eastAsia="Times New Roman" w:hAnsi="Times New Roman"/>
          <w:bCs/>
          <w:iCs/>
          <w:sz w:val="24"/>
          <w:szCs w:val="24"/>
        </w:rPr>
        <w:t xml:space="preserve">месечна абонаментна такса за следгаранционно абонаментно техническо поддържане на Автоматизирана информационна система „Видеозаснемане на пътния контрол“ без вкл. ДДС и абонаментна такса за следгаранционно абонаментно техническо поддържане на Автоматизирана информационна система „Видеозаснемане на пътния контрол“ за 36 </w:t>
      </w:r>
      <w:r w:rsidRPr="00836224">
        <w:rPr>
          <w:rFonts w:ascii="Times New Roman" w:eastAsia="Times New Roman" w:hAnsi="Times New Roman"/>
          <w:bCs/>
          <w:iCs/>
          <w:sz w:val="24"/>
          <w:szCs w:val="24"/>
          <w:lang w:val="en-US"/>
        </w:rPr>
        <w:t>(</w:t>
      </w:r>
      <w:r w:rsidRPr="00836224">
        <w:rPr>
          <w:rFonts w:ascii="Times New Roman" w:eastAsia="Times New Roman" w:hAnsi="Times New Roman"/>
          <w:bCs/>
          <w:iCs/>
          <w:sz w:val="24"/>
          <w:szCs w:val="24"/>
        </w:rPr>
        <w:t>тридесет и шест</w:t>
      </w:r>
      <w:r w:rsidRPr="00836224">
        <w:rPr>
          <w:rFonts w:ascii="Times New Roman" w:eastAsia="Times New Roman" w:hAnsi="Times New Roman"/>
          <w:bCs/>
          <w:iCs/>
          <w:sz w:val="24"/>
          <w:szCs w:val="24"/>
          <w:lang w:val="en-US"/>
        </w:rPr>
        <w:t>)</w:t>
      </w:r>
      <w:r w:rsidRPr="00836224">
        <w:rPr>
          <w:rFonts w:ascii="Times New Roman" w:eastAsia="Times New Roman" w:hAnsi="Times New Roman"/>
          <w:bCs/>
          <w:iCs/>
          <w:sz w:val="24"/>
          <w:szCs w:val="24"/>
        </w:rPr>
        <w:t xml:space="preserve"> месеца,</w:t>
      </w:r>
      <w:r w:rsidR="001A5F33">
        <w:rPr>
          <w:rFonts w:ascii="Times New Roman" w:eastAsia="Times New Roman" w:hAnsi="Times New Roman"/>
          <w:bCs/>
          <w:iCs/>
          <w:sz w:val="24"/>
          <w:szCs w:val="24"/>
        </w:rPr>
        <w:t xml:space="preserve"> без вкл. ДДС. В посочените</w:t>
      </w:r>
      <w:r w:rsidRPr="00836224">
        <w:rPr>
          <w:rFonts w:ascii="Times New Roman" w:eastAsia="Times New Roman" w:hAnsi="Times New Roman"/>
          <w:bCs/>
          <w:iCs/>
          <w:sz w:val="24"/>
          <w:szCs w:val="24"/>
        </w:rPr>
        <w:t xml:space="preserve"> стойност</w:t>
      </w:r>
      <w:r w:rsidR="001A5F33">
        <w:rPr>
          <w:rFonts w:ascii="Times New Roman" w:eastAsia="Times New Roman" w:hAnsi="Times New Roman"/>
          <w:bCs/>
          <w:iCs/>
          <w:sz w:val="24"/>
          <w:szCs w:val="24"/>
        </w:rPr>
        <w:t>и</w:t>
      </w:r>
      <w:r w:rsidRPr="00836224">
        <w:rPr>
          <w:rFonts w:ascii="Times New Roman" w:eastAsia="Times New Roman" w:hAnsi="Times New Roman"/>
          <w:bCs/>
          <w:iCs/>
          <w:sz w:val="24"/>
          <w:szCs w:val="24"/>
        </w:rPr>
        <w:t xml:space="preserve"> да бъдат включени всички разходи по изпълнение на поръчката, франко мястото на изпълнение.</w:t>
      </w:r>
    </w:p>
    <w:p w:rsidR="00F33D51" w:rsidRPr="00F47F08" w:rsidRDefault="00324947" w:rsidP="00F33D51">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eastAsia="bg-BG"/>
        </w:rPr>
        <w:t>І</w:t>
      </w:r>
      <w:r w:rsidR="00F33D51" w:rsidRPr="00BC432A">
        <w:rPr>
          <w:rFonts w:ascii="Times New Roman" w:hAnsi="Times New Roman"/>
          <w:b/>
          <w:bCs/>
          <w:sz w:val="24"/>
          <w:szCs w:val="24"/>
          <w:lang w:val="en-US" w:eastAsia="bg-BG"/>
        </w:rPr>
        <w:t xml:space="preserve">V. </w:t>
      </w:r>
      <w:r w:rsidR="00F33D51"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F33D51" w:rsidRDefault="00F33D51" w:rsidP="00F33D51">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F33D51" w:rsidRPr="00B54CC8" w:rsidRDefault="00F33D51" w:rsidP="00F33D51">
      <w:pPr>
        <w:spacing w:after="120" w:line="320" w:lineRule="exact"/>
        <w:ind w:firstLine="709"/>
        <w:jc w:val="both"/>
        <w:rPr>
          <w:rFonts w:ascii="Times New Roman" w:hAnsi="Times New Roman"/>
          <w:sz w:val="24"/>
          <w:szCs w:val="24"/>
        </w:rPr>
      </w:pPr>
      <w:r w:rsidRPr="00EC77CB">
        <w:rPr>
          <w:rFonts w:ascii="Times New Roman" w:hAnsi="Times New Roman"/>
          <w:color w:val="000000"/>
          <w:sz w:val="24"/>
          <w:szCs w:val="24"/>
        </w:rPr>
        <w:t>Участник в настоящата процедура може да бъде</w:t>
      </w:r>
      <w:r w:rsidRPr="00EC77CB">
        <w:rPr>
          <w:rFonts w:ascii="Times New Roman" w:hAnsi="Times New Roman"/>
          <w:b/>
          <w:color w:val="000000"/>
          <w:sz w:val="24"/>
          <w:szCs w:val="24"/>
        </w:rPr>
        <w:t xml:space="preserve"> </w:t>
      </w:r>
      <w:r w:rsidRPr="00EC77CB">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F33D51" w:rsidRPr="00B54CC8" w:rsidRDefault="00F33D51" w:rsidP="00F33D51">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F33D51" w:rsidRPr="00B54CC8" w:rsidRDefault="00F33D51" w:rsidP="00F33D51">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F33D51" w:rsidRPr="00B54CC8" w:rsidRDefault="00F33D51" w:rsidP="00F33D51">
      <w:pPr>
        <w:spacing w:after="120" w:line="320" w:lineRule="exact"/>
        <w:ind w:firstLine="709"/>
        <w:jc w:val="both"/>
        <w:rPr>
          <w:rFonts w:ascii="Times New Roman" w:hAnsi="Times New Roman"/>
          <w:sz w:val="24"/>
          <w:szCs w:val="24"/>
        </w:rPr>
      </w:pPr>
      <w:r w:rsidRPr="00B54CC8">
        <w:rPr>
          <w:rFonts w:ascii="Times New Roman" w:hAnsi="Times New Roman"/>
          <w:sz w:val="24"/>
          <w:szCs w:val="24"/>
        </w:rPr>
        <w:lastRenderedPageBreak/>
        <w:t>Лице, което участва в обединение или е дало съгласие да бъде подизпълнител на друг участник, не може да подава самостоятелно оферта.</w:t>
      </w:r>
    </w:p>
    <w:p w:rsidR="00F33D51" w:rsidRPr="00B54CC8" w:rsidRDefault="00F33D51" w:rsidP="00F33D51">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F33D51" w:rsidRPr="00B54CC8" w:rsidRDefault="00F33D51" w:rsidP="00F33D51">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F33D51" w:rsidRPr="00B54CC8" w:rsidRDefault="00F33D51" w:rsidP="00F33D51">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F33D51" w:rsidRPr="00B54CC8" w:rsidRDefault="00F33D51" w:rsidP="00F33D51">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F33D51" w:rsidRPr="00B54CC8" w:rsidRDefault="00F33D51" w:rsidP="00F33D51">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Pr="00B54CC8">
        <w:rPr>
          <w:rFonts w:ascii="Times New Roman" w:hAnsi="Times New Roman"/>
          <w:sz w:val="24"/>
          <w:szCs w:val="24"/>
          <w:lang w:val="en-US"/>
        </w:rPr>
        <w:t xml:space="preserve"> </w:t>
      </w:r>
      <w:r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F33D51" w:rsidRPr="00B54CC8" w:rsidRDefault="00F33D51" w:rsidP="00F33D51">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F33D51" w:rsidRPr="00B54CC8" w:rsidRDefault="00F33D51" w:rsidP="00F33D51">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F33D51" w:rsidRPr="00161DF1" w:rsidRDefault="00F33D51" w:rsidP="00161DF1">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w:t>
      </w:r>
      <w:r w:rsidR="00161DF1">
        <w:rPr>
          <w:rFonts w:ascii="Times New Roman" w:hAnsi="Times New Roman"/>
          <w:sz w:val="24"/>
          <w:szCs w:val="24"/>
        </w:rPr>
        <w:t>за отстраняване от процедурата.</w:t>
      </w:r>
    </w:p>
    <w:p w:rsidR="00F33D51" w:rsidRPr="00F47F08" w:rsidRDefault="00F33D51" w:rsidP="00F33D51">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F33D51" w:rsidRPr="00582000" w:rsidRDefault="00F33D51" w:rsidP="00F33D51">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F33D51" w:rsidRPr="00582000" w:rsidRDefault="00F33D51" w:rsidP="00F33D51">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2. адрес за кореспонденция, телефон и по възможност </w:t>
      </w:r>
      <w:r w:rsidR="00185241">
        <w:rPr>
          <w:rFonts w:ascii="Times New Roman" w:hAnsi="Times New Roman"/>
          <w:sz w:val="24"/>
          <w:szCs w:val="24"/>
        </w:rPr>
        <w:t>–</w:t>
      </w:r>
      <w:r w:rsidRPr="00582000">
        <w:rPr>
          <w:rFonts w:ascii="Times New Roman" w:hAnsi="Times New Roman"/>
          <w:sz w:val="24"/>
          <w:szCs w:val="24"/>
        </w:rPr>
        <w:t xml:space="preserve"> факс и електронен адрес;</w:t>
      </w:r>
    </w:p>
    <w:p w:rsidR="00F33D51" w:rsidRPr="00582000" w:rsidRDefault="00F33D51" w:rsidP="00F33D51">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F33D51" w:rsidRPr="00F47F08" w:rsidRDefault="00F33D51" w:rsidP="00F33D51">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Офертите се подават всек</w:t>
      </w:r>
      <w:r w:rsidR="00185241">
        <w:rPr>
          <w:rFonts w:ascii="Times New Roman" w:hAnsi="Times New Roman"/>
          <w:sz w:val="24"/>
          <w:szCs w:val="24"/>
        </w:rPr>
        <w:t>и работен ден от 08:30 ч. до 12:00 и от 13:</w:t>
      </w:r>
      <w:r w:rsidRPr="00F47F08">
        <w:rPr>
          <w:rFonts w:ascii="Times New Roman" w:hAnsi="Times New Roman"/>
          <w:sz w:val="24"/>
          <w:szCs w:val="24"/>
        </w:rPr>
        <w:t xml:space="preserve">00 до 17:30 ч., най-късно до часа и датата, посочени в обявлението за обществената поръчка на следния адрес: </w:t>
      </w:r>
    </w:p>
    <w:p w:rsidR="00F33D51" w:rsidRPr="00F47F08" w:rsidRDefault="00F33D51" w:rsidP="00F33D51">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F33D51" w:rsidRDefault="00F33D51" w:rsidP="00F33D51">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F33D51" w:rsidRPr="00F47F08" w:rsidRDefault="00F33D51" w:rsidP="00F33D51">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lastRenderedPageBreak/>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836224" w:rsidRPr="00F47F08" w:rsidRDefault="00F33D51" w:rsidP="00E443D5">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F33D51" w:rsidRPr="00F47F08" w:rsidTr="00F33D51">
        <w:tc>
          <w:tcPr>
            <w:tcW w:w="9923" w:type="dxa"/>
            <w:tcBorders>
              <w:top w:val="single" w:sz="4" w:space="0" w:color="000000"/>
              <w:left w:val="single" w:sz="4" w:space="0" w:color="000000"/>
              <w:bottom w:val="single" w:sz="4" w:space="0" w:color="000000"/>
              <w:right w:val="single" w:sz="4" w:space="0" w:color="000000"/>
            </w:tcBorders>
          </w:tcPr>
          <w:p w:rsidR="00F33D51" w:rsidRPr="00F47F08" w:rsidRDefault="00F33D51" w:rsidP="00F33D51">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F33D51" w:rsidRPr="00F47F08" w:rsidRDefault="00F33D51" w:rsidP="00F33D51">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F33D51" w:rsidRPr="00F47F08" w:rsidRDefault="00F33D51" w:rsidP="00F33D51">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F33D51" w:rsidRPr="00F47F08" w:rsidTr="00F33D51">
        <w:tc>
          <w:tcPr>
            <w:tcW w:w="9923" w:type="dxa"/>
            <w:tcBorders>
              <w:top w:val="single" w:sz="4" w:space="0" w:color="000000"/>
              <w:left w:val="single" w:sz="4" w:space="0" w:color="000000"/>
              <w:bottom w:val="single" w:sz="4" w:space="0" w:color="000000"/>
              <w:right w:val="single" w:sz="4" w:space="0" w:color="000000"/>
            </w:tcBorders>
          </w:tcPr>
          <w:p w:rsidR="00F33D51" w:rsidRPr="00F47F08" w:rsidRDefault="00F33D51" w:rsidP="00F33D51">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F33D51" w:rsidRPr="00F47F08" w:rsidRDefault="00F33D51" w:rsidP="00F33D51">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F33D51" w:rsidRPr="00831790" w:rsidRDefault="005760EC" w:rsidP="00831790">
            <w:pPr>
              <w:autoSpaceDE w:val="0"/>
              <w:autoSpaceDN w:val="0"/>
              <w:adjustRightInd w:val="0"/>
              <w:spacing w:after="0" w:line="320" w:lineRule="exact"/>
              <w:jc w:val="center"/>
              <w:rPr>
                <w:rFonts w:ascii="Times New Roman" w:hAnsi="Times New Roman"/>
                <w:b/>
                <w:bCs/>
                <w:sz w:val="24"/>
                <w:szCs w:val="24"/>
                <w:lang w:eastAsia="bg-BG"/>
              </w:rPr>
            </w:pPr>
            <w:r w:rsidRPr="00823EEE">
              <w:rPr>
                <w:rFonts w:ascii="Times New Roman" w:hAnsi="Times New Roman"/>
                <w:b/>
                <w:bCs/>
                <w:sz w:val="24"/>
                <w:szCs w:val="24"/>
                <w:lang w:eastAsia="bg-BG"/>
              </w:rPr>
              <w:t xml:space="preserve">„Следгаранционно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Pr>
                <w:rFonts w:ascii="Times New Roman" w:hAnsi="Times New Roman"/>
                <w:b/>
                <w:bCs/>
                <w:sz w:val="24"/>
                <w:szCs w:val="24"/>
                <w:lang w:eastAsia="bg-BG"/>
              </w:rPr>
              <w:t>–</w:t>
            </w:r>
            <w:r w:rsidRPr="00823EEE">
              <w:rPr>
                <w:rFonts w:ascii="Times New Roman" w:hAnsi="Times New Roman"/>
                <w:b/>
                <w:bCs/>
                <w:sz w:val="24"/>
                <w:szCs w:val="24"/>
                <w:lang w:eastAsia="bg-BG"/>
              </w:rPr>
              <w:t xml:space="preserve"> за</w:t>
            </w:r>
            <w:r w:rsidR="00831790">
              <w:rPr>
                <w:rFonts w:ascii="Times New Roman" w:hAnsi="Times New Roman"/>
                <w:b/>
                <w:bCs/>
                <w:sz w:val="24"/>
                <w:szCs w:val="24"/>
                <w:lang w:eastAsia="bg-BG"/>
              </w:rPr>
              <w:t xml:space="preserve"> три годишен период“</w:t>
            </w:r>
          </w:p>
        </w:tc>
      </w:tr>
      <w:tr w:rsidR="00F33D51" w:rsidRPr="00F47F08" w:rsidTr="00F33D51">
        <w:tc>
          <w:tcPr>
            <w:tcW w:w="9923" w:type="dxa"/>
            <w:tcBorders>
              <w:top w:val="single" w:sz="4" w:space="0" w:color="000000"/>
              <w:left w:val="single" w:sz="4" w:space="0" w:color="000000"/>
              <w:bottom w:val="single" w:sz="4" w:space="0" w:color="000000"/>
              <w:right w:val="single" w:sz="4" w:space="0" w:color="000000"/>
            </w:tcBorders>
          </w:tcPr>
          <w:p w:rsidR="00F33D51" w:rsidRPr="00F47F08" w:rsidRDefault="00F33D51" w:rsidP="00831790">
            <w:pPr>
              <w:tabs>
                <w:tab w:val="left" w:pos="709"/>
                <w:tab w:val="left" w:pos="993"/>
              </w:tabs>
              <w:spacing w:before="180" w:after="40" w:line="240" w:lineRule="auto"/>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F33D51" w:rsidRPr="00F47F08" w:rsidRDefault="00F33D51" w:rsidP="00F33D51">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F33D51" w:rsidRPr="00F47F08" w:rsidRDefault="00F33D51" w:rsidP="00F33D51">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F33D51" w:rsidRDefault="00F33D51" w:rsidP="00F33D51">
      <w:pPr>
        <w:tabs>
          <w:tab w:val="left" w:pos="709"/>
          <w:tab w:val="left" w:pos="993"/>
        </w:tabs>
        <w:spacing w:after="0" w:line="320" w:lineRule="exact"/>
        <w:ind w:firstLine="709"/>
        <w:jc w:val="both"/>
        <w:rPr>
          <w:rFonts w:ascii="Times New Roman" w:hAnsi="Times New Roman"/>
          <w:sz w:val="24"/>
          <w:szCs w:val="24"/>
        </w:rPr>
      </w:pP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F33D51" w:rsidRPr="008B2896" w:rsidRDefault="00F33D51" w:rsidP="00F33D51">
      <w:pPr>
        <w:spacing w:after="120" w:line="320" w:lineRule="exact"/>
        <w:ind w:firstLine="709"/>
        <w:jc w:val="both"/>
        <w:rPr>
          <w:rFonts w:ascii="Times New Roman" w:hAnsi="Times New Roman"/>
          <w:sz w:val="24"/>
          <w:szCs w:val="24"/>
        </w:rPr>
      </w:pPr>
      <w:r w:rsidRPr="00F94E44">
        <w:rPr>
          <w:rFonts w:ascii="Times New Roman" w:hAnsi="Times New Roman"/>
          <w:sz w:val="24"/>
          <w:szCs w:val="24"/>
          <w:u w:val="single"/>
        </w:rPr>
        <w:t>Забележки</w:t>
      </w:r>
      <w:r w:rsidRPr="008B2896">
        <w:rPr>
          <w:rFonts w:ascii="Times New Roman" w:hAnsi="Times New Roman"/>
          <w:sz w:val="24"/>
          <w:szCs w:val="24"/>
        </w:rPr>
        <w:t xml:space="preserve">: </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F33D51" w:rsidRDefault="00F33D51" w:rsidP="00F86DBC">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36224" w:rsidRPr="008B2896" w:rsidRDefault="00836224" w:rsidP="00E443D5">
      <w:pPr>
        <w:spacing w:after="0" w:line="320" w:lineRule="exact"/>
        <w:jc w:val="both"/>
        <w:rPr>
          <w:rFonts w:ascii="Times New Roman" w:hAnsi="Times New Roman"/>
          <w:sz w:val="24"/>
          <w:szCs w:val="24"/>
        </w:rPr>
      </w:pPr>
    </w:p>
    <w:p w:rsidR="00F33D51" w:rsidRPr="000B5391" w:rsidRDefault="00F33D51" w:rsidP="00F33D51">
      <w:pPr>
        <w:tabs>
          <w:tab w:val="left" w:pos="709"/>
          <w:tab w:val="left" w:pos="993"/>
        </w:tabs>
        <w:spacing w:after="120" w:line="320" w:lineRule="exact"/>
        <w:ind w:firstLine="709"/>
        <w:jc w:val="center"/>
        <w:rPr>
          <w:rFonts w:ascii="Times New Roman" w:hAnsi="Times New Roman"/>
          <w:b/>
          <w:sz w:val="28"/>
          <w:szCs w:val="28"/>
        </w:rPr>
      </w:pPr>
      <w:r w:rsidRPr="000B5391">
        <w:rPr>
          <w:rFonts w:ascii="Times New Roman" w:hAnsi="Times New Roman"/>
          <w:b/>
          <w:sz w:val="28"/>
          <w:szCs w:val="28"/>
        </w:rPr>
        <w:lastRenderedPageBreak/>
        <w:t>СЪДЪРЖАНИЕ НА ОПАКОВКАТА</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w:t>
      </w:r>
      <w:r w:rsidR="009F5B6A">
        <w:rPr>
          <w:rFonts w:ascii="Times New Roman" w:hAnsi="Times New Roman"/>
          <w:sz w:val="24"/>
          <w:szCs w:val="24"/>
        </w:rPr>
        <w:t>ис на представените документи</w:t>
      </w:r>
      <w:r w:rsidR="00F94E44">
        <w:rPr>
          <w:rFonts w:ascii="Times New Roman" w:hAnsi="Times New Roman"/>
          <w:sz w:val="24"/>
          <w:szCs w:val="24"/>
        </w:rPr>
        <w:t xml:space="preserve"> –</w:t>
      </w:r>
      <w:r w:rsidR="009F5B6A">
        <w:rPr>
          <w:rFonts w:ascii="Times New Roman" w:hAnsi="Times New Roman"/>
          <w:sz w:val="24"/>
          <w:szCs w:val="24"/>
        </w:rPr>
        <w:t xml:space="preserve"> </w:t>
      </w:r>
      <w:r w:rsidR="00F94E44" w:rsidRPr="00F94E44">
        <w:rPr>
          <w:rFonts w:ascii="Times New Roman" w:hAnsi="Times New Roman"/>
          <w:i/>
          <w:sz w:val="24"/>
          <w:szCs w:val="24"/>
        </w:rPr>
        <w:t>(</w:t>
      </w:r>
      <w:r w:rsidR="009F5B6A" w:rsidRPr="009F5B6A">
        <w:rPr>
          <w:rFonts w:ascii="Times New Roman" w:hAnsi="Times New Roman"/>
          <w:i/>
          <w:sz w:val="24"/>
          <w:szCs w:val="24"/>
        </w:rPr>
        <w:t>О</w:t>
      </w:r>
      <w:r w:rsidRPr="009F5B6A">
        <w:rPr>
          <w:rFonts w:ascii="Times New Roman" w:hAnsi="Times New Roman"/>
          <w:i/>
          <w:sz w:val="24"/>
          <w:szCs w:val="24"/>
        </w:rPr>
        <w:t>бразец №</w:t>
      </w:r>
      <w:r w:rsidR="009F5B6A" w:rsidRPr="009F5B6A">
        <w:rPr>
          <w:rFonts w:ascii="Times New Roman" w:hAnsi="Times New Roman"/>
          <w:i/>
          <w:sz w:val="24"/>
          <w:szCs w:val="24"/>
        </w:rPr>
        <w:t xml:space="preserve"> </w:t>
      </w:r>
      <w:r w:rsidRPr="009F5B6A">
        <w:rPr>
          <w:rFonts w:ascii="Times New Roman" w:hAnsi="Times New Roman"/>
          <w:i/>
          <w:sz w:val="24"/>
          <w:szCs w:val="24"/>
        </w:rPr>
        <w:t>1)</w:t>
      </w:r>
      <w:r w:rsidRPr="008B2896">
        <w:rPr>
          <w:rFonts w:ascii="Times New Roman" w:hAnsi="Times New Roman"/>
          <w:sz w:val="24"/>
          <w:szCs w:val="24"/>
        </w:rPr>
        <w:t>;</w:t>
      </w:r>
    </w:p>
    <w:p w:rsidR="00F94E44" w:rsidRPr="008B2896" w:rsidRDefault="00F33D51" w:rsidP="00F94E44">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F94E44" w:rsidRPr="008B2896">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w:t>
      </w:r>
      <w:r w:rsidR="00F94E44">
        <w:rPr>
          <w:rFonts w:ascii="Times New Roman" w:hAnsi="Times New Roman"/>
          <w:sz w:val="24"/>
          <w:szCs w:val="24"/>
        </w:rPr>
        <w:t xml:space="preserve">ирани в изпълнението договора – представен в електронен вариант чрез генерирани файлове в </w:t>
      </w:r>
      <w:r w:rsidR="00F94E44">
        <w:rPr>
          <w:rFonts w:ascii="Times New Roman" w:hAnsi="Times New Roman"/>
          <w:sz w:val="24"/>
          <w:szCs w:val="24"/>
          <w:lang w:val="en-US"/>
        </w:rPr>
        <w:t xml:space="preserve">XML </w:t>
      </w:r>
      <w:r w:rsidR="00F94E44">
        <w:rPr>
          <w:rFonts w:ascii="Times New Roman" w:hAnsi="Times New Roman"/>
          <w:sz w:val="24"/>
          <w:szCs w:val="24"/>
        </w:rPr>
        <w:t xml:space="preserve">или </w:t>
      </w:r>
      <w:r w:rsidR="00F94E44">
        <w:rPr>
          <w:rFonts w:ascii="Times New Roman" w:hAnsi="Times New Roman"/>
          <w:sz w:val="24"/>
          <w:szCs w:val="24"/>
          <w:lang w:val="en-US"/>
        </w:rPr>
        <w:t>PDF</w:t>
      </w:r>
      <w:r w:rsidR="00F94E44">
        <w:rPr>
          <w:rFonts w:ascii="Times New Roman" w:hAnsi="Times New Roman"/>
          <w:sz w:val="24"/>
          <w:szCs w:val="24"/>
        </w:rPr>
        <w:t xml:space="preserve"> формат</w:t>
      </w:r>
      <w:r w:rsidR="00F94E44" w:rsidRPr="008B2896">
        <w:rPr>
          <w:rFonts w:ascii="Times New Roman" w:hAnsi="Times New Roman"/>
          <w:sz w:val="24"/>
          <w:szCs w:val="24"/>
        </w:rPr>
        <w:t>;</w:t>
      </w:r>
      <w:r w:rsidR="00F94E44">
        <w:rPr>
          <w:rFonts w:ascii="Times New Roman" w:hAnsi="Times New Roman"/>
          <w:sz w:val="24"/>
          <w:szCs w:val="24"/>
        </w:rPr>
        <w:t xml:space="preserve"> </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r w:rsidR="00F94E44">
        <w:rPr>
          <w:rFonts w:ascii="Times New Roman" w:hAnsi="Times New Roman"/>
          <w:sz w:val="24"/>
          <w:szCs w:val="24"/>
        </w:rPr>
        <w:t xml:space="preserve"> – </w:t>
      </w:r>
      <w:r w:rsidRPr="008B2896">
        <w:rPr>
          <w:rFonts w:ascii="Times New Roman" w:hAnsi="Times New Roman"/>
          <w:sz w:val="24"/>
          <w:szCs w:val="24"/>
        </w:rPr>
        <w:t>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F33D51" w:rsidRPr="008B289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p>
    <w:p w:rsidR="00F33D51" w:rsidRPr="00D76B26"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F33D51" w:rsidRPr="00D76B26" w:rsidRDefault="00F33D51" w:rsidP="00F33D51">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Предложение за изпълнение на поръчката </w:t>
      </w:r>
      <w:r w:rsidR="00F94E44">
        <w:rPr>
          <w:rFonts w:ascii="Times New Roman" w:hAnsi="Times New Roman"/>
          <w:sz w:val="24"/>
          <w:szCs w:val="24"/>
        </w:rPr>
        <w:t>– (</w:t>
      </w:r>
      <w:r w:rsidR="00F94E44" w:rsidRPr="00BC23D7">
        <w:rPr>
          <w:rFonts w:ascii="Times New Roman" w:hAnsi="Times New Roman"/>
          <w:i/>
          <w:sz w:val="24"/>
          <w:szCs w:val="24"/>
        </w:rPr>
        <w:t xml:space="preserve">Образец </w:t>
      </w:r>
      <w:r w:rsidR="00F94E44">
        <w:rPr>
          <w:rFonts w:ascii="Times New Roman" w:hAnsi="Times New Roman"/>
          <w:i/>
          <w:sz w:val="24"/>
          <w:szCs w:val="24"/>
        </w:rPr>
        <w:t>№ 2</w:t>
      </w:r>
      <w:r w:rsidR="00F94E44" w:rsidRPr="00D76B26">
        <w:rPr>
          <w:rFonts w:ascii="Times New Roman" w:hAnsi="Times New Roman"/>
          <w:sz w:val="24"/>
          <w:szCs w:val="24"/>
        </w:rPr>
        <w:t>)</w:t>
      </w:r>
      <w:r w:rsidRPr="00D76B26">
        <w:rPr>
          <w:rFonts w:ascii="Times New Roman" w:hAnsi="Times New Roman"/>
          <w:sz w:val="24"/>
          <w:szCs w:val="24"/>
        </w:rPr>
        <w:t>;</w:t>
      </w:r>
    </w:p>
    <w:p w:rsidR="00F33D51" w:rsidRPr="00D76B26" w:rsidRDefault="00F33D51" w:rsidP="00F94E44">
      <w:pPr>
        <w:spacing w:after="120" w:line="320" w:lineRule="exact"/>
        <w:ind w:right="-201" w:firstLine="709"/>
        <w:jc w:val="both"/>
        <w:rPr>
          <w:rFonts w:ascii="Times New Roman" w:hAnsi="Times New Roman"/>
          <w:sz w:val="24"/>
          <w:szCs w:val="24"/>
        </w:rPr>
      </w:pPr>
      <w:r w:rsidRPr="00D76B26">
        <w:rPr>
          <w:rFonts w:ascii="Times New Roman" w:hAnsi="Times New Roman"/>
          <w:sz w:val="24"/>
          <w:szCs w:val="24"/>
        </w:rPr>
        <w:t xml:space="preserve">5.3. Декларация за съгласие с клаузите на приложения проект на договор </w:t>
      </w:r>
      <w:r w:rsidR="00F94E44">
        <w:rPr>
          <w:rFonts w:ascii="Times New Roman" w:hAnsi="Times New Roman"/>
          <w:sz w:val="24"/>
          <w:szCs w:val="24"/>
        </w:rPr>
        <w:t>–</w:t>
      </w:r>
      <w:r w:rsidR="00F94E44" w:rsidRPr="00D76B26">
        <w:rPr>
          <w:rFonts w:ascii="Times New Roman" w:hAnsi="Times New Roman"/>
          <w:sz w:val="24"/>
          <w:szCs w:val="24"/>
        </w:rPr>
        <w:t xml:space="preserve"> </w:t>
      </w:r>
      <w:r w:rsidR="00F94E44">
        <w:rPr>
          <w:rFonts w:ascii="Times New Roman" w:hAnsi="Times New Roman"/>
          <w:sz w:val="24"/>
          <w:szCs w:val="24"/>
        </w:rPr>
        <w:t>(</w:t>
      </w:r>
      <w:r w:rsidR="00F94E44" w:rsidRPr="00F94E44">
        <w:rPr>
          <w:rFonts w:ascii="Times New Roman" w:hAnsi="Times New Roman"/>
          <w:i/>
          <w:sz w:val="24"/>
          <w:szCs w:val="24"/>
        </w:rPr>
        <w:t>Образец № 3</w:t>
      </w:r>
      <w:r w:rsidRPr="00D76B26">
        <w:rPr>
          <w:rFonts w:ascii="Times New Roman" w:hAnsi="Times New Roman"/>
          <w:sz w:val="24"/>
          <w:szCs w:val="24"/>
        </w:rPr>
        <w:t>);</w:t>
      </w:r>
    </w:p>
    <w:p w:rsidR="00F33D51" w:rsidRPr="00D76B26" w:rsidRDefault="00F33D51" w:rsidP="00F33D51">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5.4. Декларация за ср</w:t>
      </w:r>
      <w:r w:rsidR="00F94E44">
        <w:rPr>
          <w:rFonts w:ascii="Times New Roman" w:hAnsi="Times New Roman"/>
          <w:sz w:val="24"/>
          <w:szCs w:val="24"/>
        </w:rPr>
        <w:t>ока на валидност на офертата – (</w:t>
      </w:r>
      <w:r w:rsidR="00F94E44" w:rsidRPr="00043B84">
        <w:rPr>
          <w:rFonts w:ascii="Times New Roman" w:hAnsi="Times New Roman"/>
          <w:i/>
          <w:sz w:val="24"/>
          <w:szCs w:val="24"/>
        </w:rPr>
        <w:t>О</w:t>
      </w:r>
      <w:r w:rsidR="00043B84" w:rsidRPr="00043B84">
        <w:rPr>
          <w:rFonts w:ascii="Times New Roman" w:hAnsi="Times New Roman"/>
          <w:i/>
          <w:sz w:val="24"/>
          <w:szCs w:val="24"/>
        </w:rPr>
        <w:t>бразец № 4</w:t>
      </w:r>
      <w:r w:rsidRPr="00D76B26">
        <w:rPr>
          <w:rFonts w:ascii="Times New Roman" w:hAnsi="Times New Roman"/>
          <w:sz w:val="24"/>
          <w:szCs w:val="24"/>
        </w:rPr>
        <w:t>);</w:t>
      </w:r>
    </w:p>
    <w:p w:rsidR="00F33D51" w:rsidRDefault="00F33D51" w:rsidP="004F79CA">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Ценовото предложение в отделен запечатан непрозрачен плик с надпис „Предлагани ценови параметри” </w:t>
      </w:r>
      <w:r w:rsidR="00043B84">
        <w:rPr>
          <w:rFonts w:ascii="Times New Roman" w:hAnsi="Times New Roman"/>
          <w:sz w:val="24"/>
          <w:szCs w:val="24"/>
        </w:rPr>
        <w:t>– (</w:t>
      </w:r>
      <w:r w:rsidR="00043B84" w:rsidRPr="00043B84">
        <w:rPr>
          <w:rFonts w:ascii="Times New Roman" w:hAnsi="Times New Roman"/>
          <w:i/>
          <w:sz w:val="24"/>
          <w:szCs w:val="24"/>
        </w:rPr>
        <w:t>Образец № 5</w:t>
      </w:r>
      <w:r w:rsidRPr="00D76B26">
        <w:rPr>
          <w:rFonts w:ascii="Times New Roman" w:hAnsi="Times New Roman"/>
          <w:sz w:val="24"/>
          <w:szCs w:val="24"/>
        </w:rPr>
        <w:t>)</w:t>
      </w:r>
    </w:p>
    <w:p w:rsidR="00F33D51" w:rsidRDefault="00F33D51" w:rsidP="00F33D51">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F33D51" w:rsidRPr="00F47F08" w:rsidRDefault="00F33D51" w:rsidP="00F33D51">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F33D51" w:rsidRPr="00F47F08" w:rsidRDefault="00F33D51" w:rsidP="00F33D51">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F33D51" w:rsidRPr="00F47F08" w:rsidRDefault="00F33D51" w:rsidP="00F33D51">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ОБРАЗЦИ</w:t>
      </w:r>
      <w:r w:rsidR="004F163B">
        <w:rPr>
          <w:rFonts w:ascii="Times New Roman" w:hAnsi="Times New Roman"/>
          <w:b/>
          <w:bCs/>
          <w:sz w:val="24"/>
          <w:szCs w:val="24"/>
          <w:lang w:eastAsia="bg-BG"/>
        </w:rPr>
        <w:t xml:space="preserve"> </w:t>
      </w:r>
      <w:r w:rsidR="004F163B" w:rsidRPr="00043B84">
        <w:rPr>
          <w:rFonts w:ascii="Times New Roman" w:hAnsi="Times New Roman"/>
          <w:b/>
          <w:bCs/>
          <w:sz w:val="24"/>
          <w:szCs w:val="24"/>
          <w:lang w:eastAsia="bg-BG"/>
        </w:rPr>
        <w:t>НА ДОКУМЕНТИ</w:t>
      </w:r>
      <w:r w:rsidRPr="00F47F08">
        <w:rPr>
          <w:rFonts w:ascii="Times New Roman" w:hAnsi="Times New Roman"/>
          <w:b/>
          <w:bCs/>
          <w:sz w:val="24"/>
          <w:szCs w:val="24"/>
          <w:lang w:eastAsia="bg-BG"/>
        </w:rPr>
        <w:t xml:space="preserve">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F33D51" w:rsidRDefault="00F33D51" w:rsidP="0090411A">
      <w:pPr>
        <w:spacing w:after="120" w:line="320" w:lineRule="exact"/>
        <w:ind w:firstLine="709"/>
        <w:jc w:val="center"/>
        <w:rPr>
          <w:rFonts w:ascii="Times New Roman" w:hAnsi="Times New Roman"/>
          <w:sz w:val="24"/>
          <w:szCs w:val="24"/>
        </w:rPr>
      </w:pPr>
      <w:r>
        <w:rPr>
          <w:rFonts w:ascii="Times New Roman" w:hAnsi="Times New Roman"/>
          <w:sz w:val="24"/>
          <w:szCs w:val="24"/>
        </w:rPr>
        <w:t>УКАЗАНИЯ ЗА ПОДГОТОВКА НА ОБРАЗЦИТЕ</w:t>
      </w:r>
    </w:p>
    <w:p w:rsidR="00F33D51" w:rsidRPr="00DD148D" w:rsidRDefault="00F33D51" w:rsidP="00F33D51">
      <w:pPr>
        <w:spacing w:after="120" w:line="320" w:lineRule="exact"/>
        <w:ind w:firstLine="709"/>
        <w:jc w:val="both"/>
        <w:rPr>
          <w:rFonts w:ascii="Times New Roman" w:hAnsi="Times New Roman"/>
          <w:sz w:val="24"/>
          <w:szCs w:val="24"/>
        </w:rPr>
      </w:pPr>
      <w:r w:rsidRPr="00194612">
        <w:rPr>
          <w:rFonts w:ascii="Times New Roman" w:hAnsi="Times New Roman"/>
          <w:b/>
          <w:sz w:val="24"/>
          <w:szCs w:val="24"/>
        </w:rPr>
        <w:t>1.</w:t>
      </w:r>
      <w:r w:rsidRPr="00DD148D">
        <w:rPr>
          <w:rFonts w:ascii="Times New Roman" w:hAnsi="Times New Roman"/>
          <w:sz w:val="24"/>
          <w:szCs w:val="24"/>
        </w:rPr>
        <w:t xml:space="preserve">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043B84">
        <w:rPr>
          <w:rFonts w:ascii="Times New Roman" w:hAnsi="Times New Roman"/>
          <w:sz w:val="24"/>
          <w:szCs w:val="24"/>
        </w:rPr>
        <w:t xml:space="preserve">– </w:t>
      </w:r>
      <w:r w:rsidRPr="001F7400">
        <w:rPr>
          <w:rFonts w:ascii="Times New Roman" w:hAnsi="Times New Roman"/>
          <w:i/>
          <w:sz w:val="24"/>
          <w:szCs w:val="24"/>
        </w:rPr>
        <w:t>(Образец № 1)</w:t>
      </w:r>
      <w:r w:rsidR="00A71F13">
        <w:rPr>
          <w:rFonts w:ascii="Times New Roman" w:hAnsi="Times New Roman"/>
          <w:i/>
          <w:sz w:val="24"/>
          <w:szCs w:val="24"/>
        </w:rPr>
        <w:t>.</w:t>
      </w:r>
    </w:p>
    <w:p w:rsidR="00F33D51" w:rsidRDefault="00F33D51" w:rsidP="00F33D51">
      <w:pPr>
        <w:spacing w:after="120" w:line="320" w:lineRule="exact"/>
        <w:ind w:firstLine="709"/>
        <w:jc w:val="both"/>
        <w:rPr>
          <w:rFonts w:ascii="Times New Roman" w:hAnsi="Times New Roman"/>
          <w:sz w:val="24"/>
          <w:szCs w:val="24"/>
        </w:rPr>
      </w:pPr>
      <w:r w:rsidRPr="00194612">
        <w:rPr>
          <w:rFonts w:ascii="Times New Roman" w:hAnsi="Times New Roman"/>
          <w:b/>
          <w:sz w:val="24"/>
          <w:szCs w:val="24"/>
        </w:rPr>
        <w:t>2.</w:t>
      </w:r>
      <w:r w:rsidRPr="00DD148D">
        <w:rPr>
          <w:rFonts w:ascii="Times New Roman" w:hAnsi="Times New Roman"/>
          <w:sz w:val="24"/>
          <w:szCs w:val="24"/>
        </w:rPr>
        <w:t xml:space="preserve">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p>
    <w:p w:rsidR="00043B84" w:rsidRDefault="00043B84" w:rsidP="00043B84">
      <w:pPr>
        <w:spacing w:after="0" w:line="320" w:lineRule="exact"/>
        <w:ind w:firstLine="709"/>
        <w:jc w:val="both"/>
        <w:rPr>
          <w:rFonts w:ascii="Times New Roman" w:eastAsia="Batang" w:hAnsi="Times New Roman"/>
          <w:sz w:val="24"/>
          <w:szCs w:val="24"/>
          <w:lang w:val="en-US" w:eastAsia="bg-BG"/>
        </w:rPr>
      </w:pPr>
      <w:r>
        <w:rPr>
          <w:rFonts w:ascii="Times New Roman" w:eastAsia="Batang" w:hAnsi="Times New Roman"/>
          <w:sz w:val="24"/>
          <w:szCs w:val="24"/>
          <w:lang w:eastAsia="bg-BG"/>
        </w:rPr>
        <w:t>Възложителят е предоставил образец на ЕЕДОП в генерирани файлове към документацията за обществената поръчка (</w:t>
      </w:r>
      <w:r>
        <w:rPr>
          <w:rFonts w:ascii="Times New Roman" w:eastAsia="Batang" w:hAnsi="Times New Roman"/>
          <w:sz w:val="24"/>
          <w:szCs w:val="24"/>
          <w:lang w:val="en-US" w:eastAsia="bg-BG"/>
        </w:rPr>
        <w:t xml:space="preserve">espd-request) </w:t>
      </w:r>
      <w:r>
        <w:rPr>
          <w:rFonts w:ascii="Times New Roman" w:eastAsia="Batang" w:hAnsi="Times New Roman"/>
          <w:sz w:val="24"/>
          <w:szCs w:val="24"/>
          <w:lang w:eastAsia="bg-BG"/>
        </w:rPr>
        <w:t xml:space="preserve">в </w:t>
      </w:r>
      <w:r>
        <w:rPr>
          <w:rFonts w:ascii="Times New Roman" w:eastAsia="Batang" w:hAnsi="Times New Roman"/>
          <w:sz w:val="24"/>
          <w:szCs w:val="24"/>
          <w:lang w:val="en-US" w:eastAsia="bg-BG"/>
        </w:rPr>
        <w:t xml:space="preserve">XML </w:t>
      </w:r>
      <w:r>
        <w:rPr>
          <w:rFonts w:ascii="Times New Roman" w:eastAsia="Batang" w:hAnsi="Times New Roman"/>
          <w:sz w:val="24"/>
          <w:szCs w:val="24"/>
          <w:lang w:eastAsia="bg-BG"/>
        </w:rPr>
        <w:t xml:space="preserve">и в </w:t>
      </w:r>
      <w:r>
        <w:rPr>
          <w:rFonts w:ascii="Times New Roman" w:eastAsia="Batang" w:hAnsi="Times New Roman"/>
          <w:sz w:val="24"/>
          <w:szCs w:val="24"/>
          <w:lang w:val="en-US" w:eastAsia="bg-BG"/>
        </w:rPr>
        <w:t xml:space="preserve">PDF </w:t>
      </w:r>
      <w:r>
        <w:rPr>
          <w:rFonts w:ascii="Times New Roman" w:eastAsia="Batang" w:hAnsi="Times New Roman"/>
          <w:sz w:val="24"/>
          <w:szCs w:val="24"/>
          <w:lang w:eastAsia="bg-BG"/>
        </w:rPr>
        <w:t xml:space="preserve">формат.  </w:t>
      </w:r>
      <w:r>
        <w:rPr>
          <w:rFonts w:ascii="Times New Roman" w:eastAsia="Batang" w:hAnsi="Times New Roman"/>
          <w:sz w:val="24"/>
          <w:szCs w:val="24"/>
          <w:lang w:val="en-US" w:eastAsia="bg-BG"/>
        </w:rPr>
        <w:t xml:space="preserve"> </w:t>
      </w:r>
    </w:p>
    <w:p w:rsidR="00043B84" w:rsidRPr="0040528B" w:rsidRDefault="00043B84" w:rsidP="00043B84">
      <w:pPr>
        <w:spacing w:after="0" w:line="320" w:lineRule="exact"/>
        <w:jc w:val="both"/>
        <w:rPr>
          <w:rFonts w:ascii="Times New Roman" w:eastAsia="Times New Roman" w:hAnsi="Times New Roman"/>
          <w:sz w:val="24"/>
          <w:szCs w:val="24"/>
          <w:lang w:eastAsia="bg-BG"/>
        </w:rPr>
      </w:pPr>
      <w:r>
        <w:rPr>
          <w:rFonts w:ascii="Times New Roman" w:eastAsia="Batang" w:hAnsi="Times New Roman"/>
          <w:sz w:val="24"/>
          <w:szCs w:val="24"/>
          <w:lang w:eastAsia="bg-BG"/>
        </w:rPr>
        <w:t xml:space="preserve">            </w:t>
      </w:r>
      <w:r w:rsidRPr="0040528B">
        <w:rPr>
          <w:rFonts w:ascii="Times New Roman" w:eastAsia="Times New Roman" w:hAnsi="Times New Roman"/>
          <w:sz w:val="24"/>
          <w:szCs w:val="24"/>
          <w:lang w:eastAsia="bg-BG"/>
        </w:rPr>
        <w:t>Съгласно чл. 67, ал.</w:t>
      </w:r>
      <w:r>
        <w:rPr>
          <w:rFonts w:ascii="Times New Roman" w:eastAsia="Times New Roman" w:hAnsi="Times New Roman"/>
          <w:sz w:val="24"/>
          <w:szCs w:val="24"/>
          <w:lang w:eastAsia="bg-BG"/>
        </w:rPr>
        <w:t xml:space="preserve"> </w:t>
      </w:r>
      <w:r w:rsidRPr="0040528B">
        <w:rPr>
          <w:rFonts w:ascii="Times New Roman" w:eastAsia="Times New Roman" w:hAnsi="Times New Roman"/>
          <w:sz w:val="24"/>
          <w:szCs w:val="24"/>
          <w:lang w:eastAsia="bg-BG"/>
        </w:rPr>
        <w:t>4 от</w:t>
      </w:r>
      <w:r>
        <w:rPr>
          <w:rFonts w:ascii="Times New Roman" w:eastAsia="Times New Roman" w:hAnsi="Times New Roman"/>
          <w:sz w:val="24"/>
          <w:szCs w:val="24"/>
          <w:lang w:eastAsia="bg-BG"/>
        </w:rPr>
        <w:t xml:space="preserve"> </w:t>
      </w:r>
      <w:r w:rsidRPr="0040528B">
        <w:rPr>
          <w:rFonts w:ascii="Times New Roman" w:eastAsia="Times New Roman" w:hAnsi="Times New Roman"/>
          <w:sz w:val="24"/>
          <w:szCs w:val="24"/>
          <w:lang w:eastAsia="bg-BG"/>
        </w:rPr>
        <w:t>Закона за обществените поръчки (ЗОП)</w:t>
      </w:r>
      <w:r>
        <w:rPr>
          <w:rFonts w:ascii="Times New Roman" w:eastAsia="Times New Roman" w:hAnsi="Times New Roman"/>
          <w:sz w:val="24"/>
          <w:szCs w:val="24"/>
          <w:lang w:eastAsia="bg-BG"/>
        </w:rPr>
        <w:t xml:space="preserve"> </w:t>
      </w:r>
      <w:r w:rsidRPr="0040528B">
        <w:rPr>
          <w:rFonts w:ascii="Times New Roman" w:eastAsia="Times New Roman" w:hAnsi="Times New Roman"/>
          <w:sz w:val="24"/>
          <w:szCs w:val="24"/>
          <w:lang w:eastAsia="bg-BG"/>
        </w:rPr>
        <w:t>във връзка с</w:t>
      </w:r>
      <w:r>
        <w:rPr>
          <w:rFonts w:ascii="Times New Roman" w:eastAsia="Times New Roman" w:hAnsi="Times New Roman"/>
          <w:sz w:val="24"/>
          <w:szCs w:val="24"/>
          <w:lang w:eastAsia="bg-BG"/>
        </w:rPr>
        <w:t xml:space="preserve"> </w:t>
      </w:r>
      <w:r w:rsidRPr="0040528B">
        <w:rPr>
          <w:rFonts w:ascii="Times New Roman" w:eastAsia="Times New Roman" w:hAnsi="Times New Roman"/>
          <w:sz w:val="24"/>
          <w:szCs w:val="24"/>
          <w:lang w:eastAsia="bg-BG"/>
        </w:rPr>
        <w:t>§ 29, т.</w:t>
      </w:r>
      <w:r>
        <w:rPr>
          <w:rFonts w:ascii="Times New Roman" w:eastAsia="Times New Roman" w:hAnsi="Times New Roman"/>
          <w:sz w:val="24"/>
          <w:szCs w:val="24"/>
          <w:lang w:eastAsia="bg-BG"/>
        </w:rPr>
        <w:t xml:space="preserve"> </w:t>
      </w:r>
      <w:r w:rsidRPr="0040528B">
        <w:rPr>
          <w:rFonts w:ascii="Times New Roman" w:eastAsia="Times New Roman" w:hAnsi="Times New Roman"/>
          <w:sz w:val="24"/>
          <w:szCs w:val="24"/>
          <w:lang w:eastAsia="bg-BG"/>
        </w:rPr>
        <w:t xml:space="preserve">5, б. „а” от Преходните и заключителни разпоредби на ЗОП, в сила от 1 април 2018 г. Единният европейски документ за обществени поръчки </w:t>
      </w:r>
      <w:r>
        <w:rPr>
          <w:rFonts w:ascii="Times New Roman" w:eastAsia="Times New Roman" w:hAnsi="Times New Roman"/>
          <w:sz w:val="24"/>
          <w:szCs w:val="24"/>
          <w:lang w:eastAsia="bg-BG"/>
        </w:rPr>
        <w:t xml:space="preserve">(ЕЕДОП) </w:t>
      </w:r>
      <w:r w:rsidRPr="0040528B">
        <w:rPr>
          <w:rFonts w:ascii="Times New Roman" w:eastAsia="Times New Roman" w:hAnsi="Times New Roman"/>
          <w:sz w:val="24"/>
          <w:szCs w:val="24"/>
          <w:lang w:eastAsia="bg-BG"/>
        </w:rPr>
        <w:t xml:space="preserve">се представя задължително в електронен вид. </w:t>
      </w:r>
    </w:p>
    <w:p w:rsidR="00043B84" w:rsidRDefault="00043B84" w:rsidP="00043B84">
      <w:pPr>
        <w:spacing w:after="0" w:line="320" w:lineRule="exact"/>
        <w:ind w:firstLine="567"/>
        <w:jc w:val="both"/>
        <w:rPr>
          <w:rFonts w:ascii="Times New Roman" w:hAnsi="Times New Roman"/>
          <w:sz w:val="24"/>
          <w:szCs w:val="24"/>
        </w:rPr>
      </w:pPr>
      <w:r>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Pr>
          <w:rFonts w:ascii="Times New Roman" w:hAnsi="Times New Roman"/>
          <w:sz w:val="24"/>
          <w:szCs w:val="24"/>
          <w:lang w:val="en-US"/>
        </w:rPr>
        <w:t>e-</w:t>
      </w:r>
      <w:r>
        <w:rPr>
          <w:rFonts w:ascii="Times New Roman" w:hAnsi="Times New Roman"/>
          <w:sz w:val="24"/>
          <w:szCs w:val="24"/>
        </w:rPr>
        <w:t xml:space="preserve">услуги/Електронни услуги на Европейската комисия, както и директно на адрес: </w:t>
      </w:r>
      <w:r w:rsidRPr="00D80DCC">
        <w:rPr>
          <w:rFonts w:ascii="Times New Roman" w:hAnsi="Times New Roman"/>
          <w:sz w:val="24"/>
          <w:szCs w:val="24"/>
          <w:u w:val="single"/>
          <w:lang w:val="en-US"/>
        </w:rPr>
        <w:t>https:/ec.europa.eu/tools/espd</w:t>
      </w:r>
      <w:r>
        <w:rPr>
          <w:rFonts w:ascii="Times New Roman" w:hAnsi="Times New Roman"/>
          <w:sz w:val="24"/>
          <w:szCs w:val="24"/>
        </w:rPr>
        <w:t xml:space="preserve"> </w:t>
      </w:r>
    </w:p>
    <w:p w:rsidR="00043B84" w:rsidRDefault="00043B84" w:rsidP="00043B84">
      <w:pPr>
        <w:spacing w:after="0" w:line="320" w:lineRule="exact"/>
        <w:ind w:firstLine="709"/>
        <w:jc w:val="both"/>
        <w:rPr>
          <w:rFonts w:ascii="Times New Roman" w:hAnsi="Times New Roman"/>
          <w:sz w:val="24"/>
          <w:szCs w:val="24"/>
          <w:lang w:val="en-US"/>
        </w:rPr>
      </w:pPr>
      <w:r>
        <w:rPr>
          <w:rFonts w:ascii="Times New Roman" w:hAnsi="Times New Roman"/>
          <w:sz w:val="24"/>
          <w:szCs w:val="24"/>
        </w:rPr>
        <w:lastRenderedPageBreak/>
        <w:t xml:space="preserve">Информация за използването на системата за еЕЕДОП може да бъде намерена на адрес: </w:t>
      </w:r>
      <w:r w:rsidRPr="00D80DCC">
        <w:rPr>
          <w:rFonts w:ascii="Times New Roman" w:hAnsi="Times New Roman"/>
          <w:sz w:val="24"/>
          <w:szCs w:val="24"/>
          <w:u w:val="single"/>
          <w:lang w:val="en-US"/>
        </w:rPr>
        <w:t>http://ec.europa.eu/DocsRoom/documents/17242</w:t>
      </w:r>
      <w:r>
        <w:rPr>
          <w:rFonts w:ascii="Times New Roman" w:hAnsi="Times New Roman"/>
          <w:sz w:val="24"/>
          <w:szCs w:val="24"/>
          <w:lang w:val="en-US"/>
        </w:rPr>
        <w:t xml:space="preserve"> </w:t>
      </w:r>
    </w:p>
    <w:p w:rsidR="00043B84" w:rsidRPr="00043B84" w:rsidRDefault="00043B84" w:rsidP="00043B84">
      <w:pPr>
        <w:spacing w:after="0" w:line="320" w:lineRule="exact"/>
        <w:jc w:val="both"/>
        <w:rPr>
          <w:rFonts w:ascii="Times New Roman" w:eastAsia="Times New Roman" w:hAnsi="Times New Roman"/>
          <w:sz w:val="24"/>
          <w:szCs w:val="24"/>
          <w:lang w:eastAsia="bg-BG"/>
        </w:rPr>
      </w:pPr>
      <w:r w:rsidRPr="0081409B">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 xml:space="preserve"> Възможен начин за предоставяне на </w:t>
      </w:r>
      <w:r w:rsidRPr="0081409B">
        <w:rPr>
          <w:rFonts w:ascii="Times New Roman" w:eastAsia="Times New Roman" w:hAnsi="Times New Roman"/>
          <w:sz w:val="24"/>
          <w:szCs w:val="24"/>
          <w:lang w:eastAsia="bg-BG"/>
        </w:rPr>
        <w:t>ЕЕДОП в електронен вид</w:t>
      </w:r>
      <w:r>
        <w:rPr>
          <w:rFonts w:ascii="Times New Roman" w:eastAsia="Times New Roman" w:hAnsi="Times New Roman"/>
          <w:sz w:val="24"/>
          <w:szCs w:val="24"/>
          <w:lang w:eastAsia="bg-BG"/>
        </w:rPr>
        <w:t>,</w:t>
      </w:r>
      <w:r w:rsidRPr="0081409B">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съгласно публикувани методически указания на сайта на АОП Изх. номер: МУ-4/02.03.2018 г., </w:t>
      </w:r>
      <w:r w:rsidRPr="0081409B">
        <w:rPr>
          <w:rFonts w:ascii="Times New Roman" w:eastAsia="Times New Roman" w:hAnsi="Times New Roman"/>
          <w:sz w:val="24"/>
          <w:szCs w:val="24"/>
          <w:lang w:eastAsia="bg-BG"/>
        </w:rPr>
        <w:t>е той да бъде цифрово подписан и приложен на подходящ оптичен</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носител</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към пакета документи</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за участие в процедурата.</w:t>
      </w:r>
      <w:r>
        <w:rPr>
          <w:rFonts w:ascii="Times New Roman" w:eastAsia="Times New Roman" w:hAnsi="Times New Roman"/>
          <w:sz w:val="24"/>
          <w:szCs w:val="24"/>
          <w:lang w:eastAsia="bg-BG"/>
        </w:rPr>
        <w:t xml:space="preserve"> </w:t>
      </w:r>
      <w:r w:rsidRPr="0081409B">
        <w:rPr>
          <w:rFonts w:ascii="Times New Roman" w:eastAsia="Times New Roman" w:hAnsi="Times New Roman"/>
          <w:sz w:val="24"/>
          <w:szCs w:val="24"/>
          <w:lang w:eastAsia="bg-BG"/>
        </w:rPr>
        <w:t>Форматът, в който се предоставя документът не</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следва да позволява</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редактиране на неговото съдържание.</w:t>
      </w:r>
      <w:r>
        <w:rPr>
          <w:rFonts w:ascii="Times New Roman" w:eastAsia="Times New Roman" w:hAnsi="Times New Roman"/>
          <w:sz w:val="24"/>
          <w:szCs w:val="24"/>
          <w:lang w:eastAsia="bg-BG"/>
        </w:rPr>
        <w:t xml:space="preserve"> </w:t>
      </w:r>
      <w:r w:rsidRPr="0081409B">
        <w:rPr>
          <w:rFonts w:ascii="Times New Roman" w:eastAsia="Times New Roman" w:hAnsi="Times New Roman"/>
          <w:sz w:val="24"/>
          <w:szCs w:val="24"/>
          <w:lang w:eastAsia="bg-BG"/>
        </w:rPr>
        <w:t>Друга възможност за предоставяне е чрез осигурен</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достъп по електронен път до изготвения</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и подписан електронно ЕЕДОП. В този случай документът следва да е снабден с т.</w:t>
      </w:r>
      <w:r>
        <w:rPr>
          <w:rFonts w:ascii="Times New Roman" w:eastAsia="Times New Roman" w:hAnsi="Times New Roman"/>
          <w:sz w:val="24"/>
          <w:szCs w:val="24"/>
          <w:lang w:eastAsia="bg-BG"/>
        </w:rPr>
        <w:t xml:space="preserve"> </w:t>
      </w:r>
      <w:r w:rsidRPr="0081409B">
        <w:rPr>
          <w:rFonts w:ascii="Times New Roman" w:eastAsia="Times New Roman" w:hAnsi="Times New Roman"/>
          <w:sz w:val="24"/>
          <w:szCs w:val="24"/>
          <w:lang w:eastAsia="bg-BG"/>
        </w:rPr>
        <w:t>нар.</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адреса, към който се препраща,</w:t>
      </w:r>
      <w:r>
        <w:rPr>
          <w:rFonts w:ascii="Times New Roman" w:eastAsia="Times New Roman" w:hAnsi="Times New Roman"/>
          <w:sz w:val="24"/>
          <w:szCs w:val="24"/>
          <w:lang w:eastAsia="bg-BG"/>
        </w:rPr>
        <w:t xml:space="preserve"> </w:t>
      </w:r>
      <w:r w:rsidRPr="0081409B">
        <w:rPr>
          <w:rFonts w:ascii="Times New Roman" w:eastAsia="Times New Roman" w:hAnsi="Times New Roman"/>
          <w:sz w:val="24"/>
          <w:szCs w:val="24"/>
          <w:lang w:eastAsia="bg-BG"/>
        </w:rPr>
        <w:t>преди крайния срок за получаване на</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 xml:space="preserve">офертите. </w:t>
      </w:r>
    </w:p>
    <w:p w:rsidR="00F33D51" w:rsidRPr="000A28E2" w:rsidRDefault="00F33D51" w:rsidP="00F33D51">
      <w:pPr>
        <w:spacing w:after="120" w:line="320" w:lineRule="exact"/>
        <w:ind w:right="-51" w:firstLine="709"/>
        <w:jc w:val="both"/>
        <w:rPr>
          <w:rFonts w:ascii="Times New Roman" w:hAnsi="Times New Roman"/>
          <w:sz w:val="24"/>
          <w:szCs w:val="24"/>
          <w:lang w:val="en-US"/>
        </w:rPr>
      </w:pPr>
      <w:r w:rsidRPr="000A28E2">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F33D51" w:rsidRPr="000A28E2" w:rsidRDefault="00F33D51" w:rsidP="00F33D51">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 xml:space="preserve">Документът се представя в </w:t>
      </w:r>
      <w:r w:rsidR="00A63CD0">
        <w:rPr>
          <w:rFonts w:ascii="Times New Roman" w:hAnsi="Times New Roman"/>
          <w:sz w:val="24"/>
          <w:szCs w:val="24"/>
        </w:rPr>
        <w:t>електронен вариант</w:t>
      </w:r>
      <w:r w:rsidRPr="000A28E2">
        <w:rPr>
          <w:rFonts w:ascii="Times New Roman" w:hAnsi="Times New Roman"/>
          <w:sz w:val="24"/>
          <w:szCs w:val="24"/>
        </w:rPr>
        <w:t xml:space="preserve">, подписан от </w:t>
      </w:r>
      <w:r>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F33D51" w:rsidRPr="000A28E2" w:rsidRDefault="00F33D51" w:rsidP="00F33D51">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F33D51" w:rsidRPr="000A28E2" w:rsidRDefault="00F33D51" w:rsidP="00F33D51">
      <w:pPr>
        <w:spacing w:after="120" w:line="320" w:lineRule="exact"/>
        <w:ind w:right="-51" w:firstLine="709"/>
        <w:jc w:val="both"/>
        <w:rPr>
          <w:rFonts w:ascii="Times New Roman" w:hAnsi="Times New Roman"/>
          <w:sz w:val="24"/>
          <w:szCs w:val="24"/>
        </w:rPr>
      </w:pPr>
      <w:r>
        <w:rPr>
          <w:rFonts w:ascii="Times New Roman" w:hAnsi="Times New Roman"/>
          <w:sz w:val="24"/>
          <w:szCs w:val="24"/>
        </w:rPr>
        <w:t>2.2.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F33D51" w:rsidRPr="000A28E2" w:rsidRDefault="00F33D51" w:rsidP="00F33D51">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F33D51" w:rsidRPr="000A28E2" w:rsidRDefault="00F33D51" w:rsidP="00F33D51">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F33D51" w:rsidRPr="000A28E2" w:rsidRDefault="00F33D51" w:rsidP="00F33D51">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F33D51" w:rsidRPr="000A28E2" w:rsidRDefault="00F33D51" w:rsidP="00F33D51">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p>
    <w:p w:rsidR="00F33D51" w:rsidRPr="000A28E2" w:rsidRDefault="00F33D51" w:rsidP="00F33D51">
      <w:pPr>
        <w:suppressAutoHyphens/>
        <w:spacing w:after="120" w:line="320" w:lineRule="exact"/>
        <w:jc w:val="both"/>
        <w:rPr>
          <w:rFonts w:ascii="Times New Roman" w:hAnsi="Times New Roman"/>
          <w:sz w:val="24"/>
          <w:szCs w:val="24"/>
        </w:rPr>
      </w:pPr>
      <w:r w:rsidRPr="000A28E2">
        <w:rPr>
          <w:rFonts w:ascii="Times New Roman" w:hAnsi="Times New Roman"/>
          <w:sz w:val="24"/>
          <w:szCs w:val="24"/>
        </w:rPr>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F33D51" w:rsidRPr="000A28E2" w:rsidRDefault="00F33D51" w:rsidP="00F33D51">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F33D51" w:rsidRPr="000A28E2" w:rsidRDefault="00F33D51" w:rsidP="00F33D51">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F33D51" w:rsidRPr="000A28E2" w:rsidRDefault="00F33D51" w:rsidP="00F33D51">
      <w:pPr>
        <w:spacing w:after="120" w:line="320" w:lineRule="exact"/>
        <w:ind w:firstLine="709"/>
        <w:jc w:val="both"/>
        <w:rPr>
          <w:rFonts w:ascii="Times New Roman" w:hAnsi="Times New Roman"/>
          <w:sz w:val="24"/>
          <w:szCs w:val="24"/>
        </w:rPr>
      </w:pPr>
      <w:r w:rsidRPr="000A28E2">
        <w:rPr>
          <w:rFonts w:ascii="Times New Roman" w:hAnsi="Times New Roman"/>
          <w:sz w:val="24"/>
          <w:szCs w:val="24"/>
        </w:rPr>
        <w:lastRenderedPageBreak/>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F33D51" w:rsidRPr="000A28E2" w:rsidRDefault="00F33D51" w:rsidP="00F33D51">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F33D51" w:rsidRPr="000A28E2" w:rsidRDefault="00F33D51" w:rsidP="00F33D51">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F33D51" w:rsidRPr="000A28E2" w:rsidRDefault="00F33D51" w:rsidP="00F33D51">
      <w:pPr>
        <w:spacing w:after="120" w:line="320" w:lineRule="exact"/>
        <w:ind w:firstLine="709"/>
        <w:jc w:val="both"/>
        <w:rPr>
          <w:rFonts w:ascii="Times New Roman" w:hAnsi="Times New Roman"/>
          <w:sz w:val="24"/>
          <w:szCs w:val="24"/>
        </w:rPr>
      </w:pPr>
      <w:r w:rsidRPr="0090411A">
        <w:rPr>
          <w:rFonts w:ascii="Times New Roman" w:hAnsi="Times New Roman"/>
          <w:sz w:val="24"/>
          <w:szCs w:val="24"/>
        </w:rPr>
        <w:t>2.11.</w:t>
      </w:r>
      <w:r w:rsidRPr="000A28E2">
        <w:rPr>
          <w:rFonts w:ascii="Times New Roman" w:hAnsi="Times New Roman"/>
          <w:sz w:val="24"/>
          <w:szCs w:val="24"/>
        </w:rPr>
        <w:t xml:space="preserve"> Обстоятелствата относно основанията за отстраняване по чл. 54, ал. 1</w:t>
      </w:r>
      <w:r w:rsidR="00EA24D5">
        <w:rPr>
          <w:rFonts w:ascii="Times New Roman" w:hAnsi="Times New Roman"/>
          <w:sz w:val="24"/>
          <w:szCs w:val="24"/>
        </w:rPr>
        <w:t>,</w:t>
      </w:r>
      <w:r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E443D5">
        <w:rPr>
          <w:rFonts w:ascii="Times New Roman" w:hAnsi="Times New Roman"/>
          <w:sz w:val="24"/>
          <w:szCs w:val="24"/>
        </w:rPr>
        <w:t xml:space="preserve"> и основанията </w:t>
      </w:r>
      <w:r w:rsidR="00E443D5" w:rsidRPr="009B6FF4">
        <w:rPr>
          <w:rFonts w:ascii="Times New Roman" w:eastAsia="Times New Roman" w:hAnsi="Times New Roman"/>
          <w:sz w:val="24"/>
          <w:szCs w:val="24"/>
        </w:rPr>
        <w:t>по чл. 69</w:t>
      </w:r>
      <w:r w:rsidR="00E443D5">
        <w:rPr>
          <w:rFonts w:ascii="Times New Roman" w:eastAsia="Times New Roman" w:hAnsi="Times New Roman"/>
          <w:sz w:val="24"/>
          <w:szCs w:val="24"/>
        </w:rPr>
        <w:t xml:space="preserve"> и </w:t>
      </w:r>
      <w:r w:rsidR="00E443D5" w:rsidRPr="009B6FF4">
        <w:rPr>
          <w:rFonts w:ascii="Times New Roman" w:eastAsia="Times New Roman" w:hAnsi="Times New Roman"/>
          <w:sz w:val="24"/>
          <w:szCs w:val="24"/>
        </w:rPr>
        <w:t>§ 2, ал</w:t>
      </w:r>
      <w:r w:rsidR="00E443D5">
        <w:rPr>
          <w:rFonts w:ascii="Times New Roman" w:eastAsia="Times New Roman" w:hAnsi="Times New Roman"/>
          <w:sz w:val="24"/>
          <w:szCs w:val="24"/>
        </w:rPr>
        <w:t>. 1 от ДР на ЗПКОНПИ</w:t>
      </w:r>
      <w:r w:rsidRPr="000A28E2">
        <w:rPr>
          <w:rFonts w:ascii="Times New Roman" w:hAnsi="Times New Roman"/>
          <w:sz w:val="24"/>
          <w:szCs w:val="24"/>
        </w:rPr>
        <w:t xml:space="preserve"> се декларират в ЕЕДОП, част III, раздел Г: „</w:t>
      </w:r>
      <w:r w:rsidR="00EA24D5">
        <w:rPr>
          <w:rFonts w:ascii="Times New Roman" w:hAnsi="Times New Roman"/>
          <w:sz w:val="24"/>
          <w:szCs w:val="24"/>
        </w:rPr>
        <w:t>Специфични национални основания за изключване</w:t>
      </w:r>
      <w:r w:rsidRPr="000A28E2">
        <w:rPr>
          <w:rFonts w:ascii="Times New Roman" w:hAnsi="Times New Roman"/>
          <w:sz w:val="24"/>
          <w:szCs w:val="24"/>
        </w:rPr>
        <w:t xml:space="preserve">”, като: </w:t>
      </w:r>
    </w:p>
    <w:p w:rsidR="00F33D51" w:rsidRPr="000A28E2" w:rsidRDefault="00F33D51" w:rsidP="00F33D51">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w:t>
      </w:r>
      <w:r w:rsidR="0029626B">
        <w:rPr>
          <w:rFonts w:ascii="Times New Roman" w:hAnsi="Times New Roman"/>
          <w:sz w:val="24"/>
          <w:szCs w:val="24"/>
        </w:rPr>
        <w:t>1 от ЗОП, чл. 107, т. 4 от ЗОП,</w:t>
      </w:r>
      <w:r w:rsidRPr="000A28E2">
        <w:rPr>
          <w:rFonts w:ascii="Times New Roman" w:hAnsi="Times New Roman"/>
          <w:sz w:val="24"/>
          <w:szCs w:val="24"/>
        </w:rPr>
        <w:t xml:space="preserve"> чл. 3, т. 8 </w:t>
      </w:r>
      <w:r w:rsidR="00E00CAA" w:rsidRPr="000A28E2">
        <w:rPr>
          <w:rFonts w:ascii="Times New Roman" w:hAnsi="Times New Roman"/>
          <w:sz w:val="24"/>
          <w:szCs w:val="24"/>
        </w:rPr>
        <w:t>без да са налице изключенията по</w:t>
      </w:r>
      <w:r w:rsidRPr="000A28E2">
        <w:rPr>
          <w:rFonts w:ascii="Times New Roman" w:hAnsi="Times New Roman"/>
          <w:sz w:val="24"/>
          <w:szCs w:val="24"/>
        </w:rPr>
        <w:t xml:space="preserve">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29626B">
        <w:rPr>
          <w:rFonts w:ascii="Times New Roman" w:hAnsi="Times New Roman"/>
          <w:sz w:val="24"/>
          <w:szCs w:val="24"/>
        </w:rPr>
        <w:t xml:space="preserve"> и чл. 69 и § 2, ал. 1 от ДР на </w:t>
      </w:r>
      <w:r w:rsidR="0029626B">
        <w:rPr>
          <w:rFonts w:ascii="Times New Roman" w:eastAsia="Times New Roman" w:hAnsi="Times New Roman"/>
          <w:sz w:val="24"/>
          <w:szCs w:val="24"/>
        </w:rPr>
        <w:t>ЗПКОНПИ</w:t>
      </w:r>
      <w:r w:rsidRPr="000A28E2">
        <w:rPr>
          <w:rFonts w:ascii="Times New Roman" w:hAnsi="Times New Roman"/>
          <w:sz w:val="24"/>
          <w:szCs w:val="24"/>
        </w:rPr>
        <w:t>, участникът отбеляз</w:t>
      </w:r>
      <w:r w:rsidR="00E443D5">
        <w:rPr>
          <w:rFonts w:ascii="Times New Roman" w:hAnsi="Times New Roman"/>
          <w:sz w:val="24"/>
          <w:szCs w:val="24"/>
        </w:rPr>
        <w:t>ва отговор „НЕ”</w:t>
      </w:r>
      <w:r w:rsidRPr="000A28E2">
        <w:rPr>
          <w:rFonts w:ascii="Times New Roman" w:hAnsi="Times New Roman"/>
          <w:sz w:val="24"/>
          <w:szCs w:val="24"/>
        </w:rPr>
        <w:t>.</w:t>
      </w:r>
    </w:p>
    <w:p w:rsidR="00F33D51" w:rsidRPr="000A28E2" w:rsidRDefault="00F33D51" w:rsidP="00F33D51">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w:t>
      </w:r>
      <w:r w:rsidR="0029626B">
        <w:rPr>
          <w:rFonts w:ascii="Times New Roman" w:hAnsi="Times New Roman"/>
          <w:sz w:val="24"/>
          <w:szCs w:val="24"/>
        </w:rPr>
        <w:t>,</w:t>
      </w:r>
      <w:r w:rsidRPr="000A28E2">
        <w:rPr>
          <w:rFonts w:ascii="Times New Roman" w:hAnsi="Times New Roman"/>
          <w:sz w:val="24"/>
          <w:szCs w:val="24"/>
        </w:rPr>
        <w:t xml:space="preserve">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29626B">
        <w:rPr>
          <w:rFonts w:ascii="Times New Roman" w:hAnsi="Times New Roman"/>
          <w:sz w:val="24"/>
          <w:szCs w:val="24"/>
        </w:rPr>
        <w:t xml:space="preserve"> и чл. 69 и § 2, ал. 1 от ДР на </w:t>
      </w:r>
      <w:r w:rsidR="0029626B">
        <w:rPr>
          <w:rFonts w:ascii="Times New Roman" w:eastAsia="Times New Roman" w:hAnsi="Times New Roman"/>
          <w:sz w:val="24"/>
          <w:szCs w:val="24"/>
        </w:rPr>
        <w:t>ЗПКОНПИ</w:t>
      </w:r>
      <w:r w:rsidRPr="000A28E2">
        <w:rPr>
          <w:rFonts w:ascii="Times New Roman" w:hAnsi="Times New Roman"/>
          <w:sz w:val="24"/>
          <w:szCs w:val="24"/>
        </w:rPr>
        <w:t>, участникът отбеляз</w:t>
      </w:r>
      <w:r w:rsidR="00E443D5">
        <w:rPr>
          <w:rFonts w:ascii="Times New Roman" w:hAnsi="Times New Roman"/>
          <w:sz w:val="24"/>
          <w:szCs w:val="24"/>
        </w:rPr>
        <w:t xml:space="preserve">ва отговор „ДА” </w:t>
      </w:r>
      <w:r w:rsidRPr="000A28E2">
        <w:rPr>
          <w:rFonts w:ascii="Times New Roman" w:hAnsi="Times New Roman"/>
          <w:sz w:val="24"/>
          <w:szCs w:val="24"/>
        </w:rPr>
        <w:t>и попълва и следващия ред относно предприети мерки за реабилитация, ако има такива.</w:t>
      </w:r>
    </w:p>
    <w:p w:rsidR="00A35E57" w:rsidRPr="003219DC" w:rsidRDefault="00A35E57" w:rsidP="00A35E57">
      <w:pPr>
        <w:suppressAutoHyphens/>
        <w:spacing w:after="120" w:line="320" w:lineRule="exact"/>
        <w:ind w:firstLine="709"/>
        <w:jc w:val="both"/>
        <w:rPr>
          <w:rFonts w:ascii="Times New Roman" w:hAnsi="Times New Roman"/>
          <w:sz w:val="24"/>
          <w:szCs w:val="24"/>
        </w:rPr>
      </w:pPr>
      <w:r>
        <w:rPr>
          <w:rFonts w:ascii="Times New Roman" w:hAnsi="Times New Roman"/>
          <w:sz w:val="24"/>
          <w:szCs w:val="24"/>
        </w:rPr>
        <w:t xml:space="preserve">2.12. </w:t>
      </w:r>
      <w:r w:rsidRPr="003219DC">
        <w:rPr>
          <w:rFonts w:ascii="Times New Roman" w:hAnsi="Times New Roman"/>
          <w:sz w:val="24"/>
          <w:szCs w:val="24"/>
        </w:rPr>
        <w:t>Участниците попълв</w:t>
      </w:r>
      <w:r>
        <w:rPr>
          <w:rFonts w:ascii="Times New Roman" w:hAnsi="Times New Roman"/>
          <w:sz w:val="24"/>
          <w:szCs w:val="24"/>
        </w:rPr>
        <w:t>ат изискваната информация в</w:t>
      </w:r>
      <w:r w:rsidRPr="003219DC">
        <w:rPr>
          <w:rFonts w:ascii="Times New Roman" w:hAnsi="Times New Roman"/>
          <w:sz w:val="24"/>
          <w:szCs w:val="24"/>
        </w:rPr>
        <w:t xml:space="preserve"> образеца на ЕЕДОП.</w:t>
      </w:r>
    </w:p>
    <w:p w:rsidR="00A35E57" w:rsidRPr="003219DC" w:rsidRDefault="00A35E57" w:rsidP="00A35E57">
      <w:pPr>
        <w:spacing w:after="120" w:line="240" w:lineRule="auto"/>
        <w:ind w:firstLine="709"/>
        <w:jc w:val="both"/>
        <w:textAlignment w:val="center"/>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Необходимата информация се попълва в полето</w:t>
      </w:r>
      <w:r>
        <w:rPr>
          <w:rFonts w:ascii="Times New Roman" w:hAnsi="Times New Roman"/>
          <w:sz w:val="24"/>
          <w:szCs w:val="24"/>
        </w:rPr>
        <w:t xml:space="preserve"> </w:t>
      </w:r>
      <w:r w:rsidRPr="003219DC">
        <w:rPr>
          <w:rFonts w:ascii="Times New Roman" w:hAnsi="Times New Roman"/>
          <w:sz w:val="24"/>
          <w:szCs w:val="24"/>
        </w:rPr>
        <w:t>„Отговор“</w:t>
      </w:r>
      <w:r>
        <w:rPr>
          <w:rFonts w:ascii="Times New Roman" w:hAnsi="Times New Roman"/>
          <w:sz w:val="24"/>
          <w:szCs w:val="24"/>
        </w:rPr>
        <w:t>.</w:t>
      </w:r>
    </w:p>
    <w:p w:rsidR="00F33D51" w:rsidRPr="00D76B26" w:rsidRDefault="00F33D51" w:rsidP="00F33D51">
      <w:pPr>
        <w:spacing w:after="120" w:line="320" w:lineRule="exact"/>
        <w:ind w:right="-51"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33D51" w:rsidRPr="00D76B26" w:rsidRDefault="00F33D51" w:rsidP="00F33D51">
      <w:pPr>
        <w:spacing w:after="120" w:line="320" w:lineRule="exact"/>
        <w:ind w:right="-51" w:firstLine="709"/>
        <w:jc w:val="both"/>
        <w:rPr>
          <w:rFonts w:ascii="Times New Roman" w:hAnsi="Times New Roman"/>
          <w:sz w:val="24"/>
          <w:szCs w:val="24"/>
          <w:lang w:val="ru-RU"/>
        </w:rPr>
      </w:pPr>
      <w:r w:rsidRPr="00194612">
        <w:rPr>
          <w:rFonts w:ascii="Times New Roman" w:hAnsi="Times New Roman"/>
          <w:b/>
          <w:sz w:val="24"/>
          <w:szCs w:val="24"/>
        </w:rPr>
        <w:t>3.</w:t>
      </w:r>
      <w:r w:rsidRPr="00D76B26">
        <w:rPr>
          <w:rFonts w:ascii="Times New Roman" w:hAnsi="Times New Roman"/>
          <w:b/>
          <w:sz w:val="24"/>
          <w:szCs w:val="24"/>
        </w:rPr>
        <w:t xml:space="preserve"> Предложението за изпълнение на поръчката</w:t>
      </w:r>
      <w:r w:rsidRPr="00D76B26">
        <w:rPr>
          <w:rFonts w:ascii="Times New Roman" w:hAnsi="Times New Roman"/>
          <w:sz w:val="24"/>
          <w:szCs w:val="24"/>
        </w:rPr>
        <w:t xml:space="preserve"> </w:t>
      </w:r>
      <w:r w:rsidRPr="00D76B26">
        <w:rPr>
          <w:rFonts w:ascii="Times New Roman" w:hAnsi="Times New Roman"/>
          <w:bCs/>
          <w:sz w:val="24"/>
          <w:szCs w:val="24"/>
        </w:rPr>
        <w:t>(</w:t>
      </w:r>
      <w:r w:rsidRPr="00D76B26">
        <w:rPr>
          <w:rFonts w:ascii="Times New Roman" w:hAnsi="Times New Roman"/>
          <w:i/>
          <w:sz w:val="24"/>
          <w:szCs w:val="24"/>
          <w:lang w:val="ru-RU"/>
        </w:rPr>
        <w:t>Образец № </w:t>
      </w:r>
      <w:r w:rsidR="00A35E57">
        <w:rPr>
          <w:rFonts w:ascii="Times New Roman" w:hAnsi="Times New Roman"/>
          <w:i/>
          <w:sz w:val="24"/>
          <w:szCs w:val="24"/>
          <w:lang w:val="ru-RU"/>
        </w:rPr>
        <w:t>2</w:t>
      </w:r>
      <w:r w:rsidRPr="00D76B26">
        <w:rPr>
          <w:rFonts w:ascii="Times New Roman" w:hAnsi="Times New Roman"/>
          <w:sz w:val="24"/>
          <w:szCs w:val="24"/>
          <w:lang w:val="ru-RU"/>
        </w:rPr>
        <w:t>)</w:t>
      </w:r>
      <w:r w:rsidRPr="00D76B26">
        <w:rPr>
          <w:rFonts w:ascii="Times New Roman" w:hAnsi="Times New Roman"/>
          <w:sz w:val="24"/>
          <w:szCs w:val="24"/>
        </w:rPr>
        <w:t xml:space="preserve"> се представя в оригинал.</w:t>
      </w:r>
    </w:p>
    <w:p w:rsidR="00F33D51" w:rsidRPr="00D76B26" w:rsidRDefault="00F33D51" w:rsidP="00F33D51">
      <w:pPr>
        <w:spacing w:after="120" w:line="320" w:lineRule="exact"/>
        <w:ind w:firstLine="709"/>
        <w:jc w:val="both"/>
        <w:rPr>
          <w:rFonts w:ascii="Times New Roman" w:hAnsi="Times New Roman"/>
          <w:sz w:val="24"/>
          <w:szCs w:val="24"/>
          <w:u w:val="single"/>
        </w:rPr>
      </w:pPr>
      <w:r w:rsidRPr="00194612">
        <w:rPr>
          <w:rFonts w:ascii="Times New Roman" w:hAnsi="Times New Roman"/>
          <w:b/>
          <w:sz w:val="24"/>
          <w:szCs w:val="24"/>
        </w:rPr>
        <w:t>4.</w:t>
      </w:r>
      <w:r w:rsidRPr="00D76B26">
        <w:rPr>
          <w:rFonts w:ascii="Times New Roman" w:hAnsi="Times New Roman"/>
          <w:sz w:val="24"/>
          <w:szCs w:val="24"/>
        </w:rPr>
        <w:t xml:space="preserve"> </w:t>
      </w:r>
      <w:r w:rsidRPr="00D76B26">
        <w:rPr>
          <w:rFonts w:ascii="Times New Roman" w:hAnsi="Times New Roman"/>
          <w:b/>
          <w:sz w:val="24"/>
          <w:szCs w:val="24"/>
        </w:rPr>
        <w:t>Декларацията за съгласие с клаузите на приложения проект на договор</w:t>
      </w:r>
      <w:r w:rsidRPr="00D76B26">
        <w:rPr>
          <w:rFonts w:ascii="Times New Roman" w:hAnsi="Times New Roman"/>
          <w:sz w:val="24"/>
          <w:szCs w:val="24"/>
        </w:rPr>
        <w:t xml:space="preserve"> </w:t>
      </w:r>
      <w:r w:rsidR="00A35E57">
        <w:rPr>
          <w:rFonts w:ascii="Times New Roman" w:hAnsi="Times New Roman"/>
          <w:i/>
          <w:sz w:val="24"/>
          <w:szCs w:val="24"/>
        </w:rPr>
        <w:t>(Образец № 3</w:t>
      </w:r>
      <w:r w:rsidRPr="00D76B26">
        <w:rPr>
          <w:rFonts w:ascii="Times New Roman" w:hAnsi="Times New Roman"/>
          <w:i/>
          <w:sz w:val="24"/>
          <w:szCs w:val="24"/>
        </w:rPr>
        <w:t xml:space="preserve">) </w:t>
      </w:r>
      <w:r w:rsidRPr="00D76B26">
        <w:rPr>
          <w:rFonts w:ascii="Times New Roman" w:hAnsi="Times New Roman"/>
          <w:sz w:val="24"/>
          <w:szCs w:val="24"/>
        </w:rPr>
        <w:t>се представя в оригинал.</w:t>
      </w:r>
    </w:p>
    <w:p w:rsidR="00F33D51" w:rsidRDefault="00F33D51" w:rsidP="00F33D51">
      <w:pPr>
        <w:spacing w:after="120" w:line="320" w:lineRule="exact"/>
        <w:ind w:right="-51" w:firstLine="709"/>
        <w:jc w:val="both"/>
        <w:rPr>
          <w:rFonts w:ascii="Times New Roman" w:hAnsi="Times New Roman"/>
          <w:sz w:val="24"/>
          <w:szCs w:val="24"/>
        </w:rPr>
      </w:pPr>
      <w:r w:rsidRPr="00194612">
        <w:rPr>
          <w:rFonts w:ascii="Times New Roman" w:hAnsi="Times New Roman"/>
          <w:b/>
          <w:sz w:val="24"/>
          <w:szCs w:val="24"/>
        </w:rPr>
        <w:t>5.</w:t>
      </w:r>
      <w:r w:rsidRPr="00D76B26">
        <w:rPr>
          <w:rFonts w:ascii="Times New Roman" w:hAnsi="Times New Roman"/>
          <w:sz w:val="24"/>
          <w:szCs w:val="24"/>
        </w:rPr>
        <w:t xml:space="preserve"> </w:t>
      </w:r>
      <w:r w:rsidRPr="00D76B26">
        <w:rPr>
          <w:rFonts w:ascii="Times New Roman" w:hAnsi="Times New Roman"/>
          <w:b/>
          <w:sz w:val="24"/>
          <w:szCs w:val="24"/>
        </w:rPr>
        <w:t>Декларация за срок на валидност на офертата</w:t>
      </w:r>
      <w:r w:rsidRPr="00D76B26">
        <w:rPr>
          <w:rFonts w:ascii="Times New Roman" w:hAnsi="Times New Roman"/>
          <w:sz w:val="24"/>
          <w:szCs w:val="24"/>
        </w:rPr>
        <w:t xml:space="preserve"> </w:t>
      </w:r>
      <w:r w:rsidR="00A35E57">
        <w:rPr>
          <w:rFonts w:ascii="Times New Roman" w:hAnsi="Times New Roman"/>
          <w:i/>
          <w:sz w:val="24"/>
          <w:szCs w:val="24"/>
        </w:rPr>
        <w:t>(Образец № 4</w:t>
      </w:r>
      <w:r w:rsidRPr="00D76B26">
        <w:rPr>
          <w:rFonts w:ascii="Times New Roman" w:hAnsi="Times New Roman"/>
          <w:i/>
          <w:sz w:val="24"/>
          <w:szCs w:val="24"/>
        </w:rPr>
        <w:t>)</w:t>
      </w:r>
      <w:r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9A76CC" w:rsidRDefault="009A76CC" w:rsidP="00F33D51">
      <w:pPr>
        <w:spacing w:after="120" w:line="320" w:lineRule="exact"/>
        <w:ind w:right="-51" w:firstLine="709"/>
        <w:jc w:val="both"/>
        <w:rPr>
          <w:rFonts w:ascii="Times New Roman" w:hAnsi="Times New Roman"/>
          <w:sz w:val="24"/>
          <w:szCs w:val="24"/>
        </w:rPr>
      </w:pPr>
    </w:p>
    <w:p w:rsidR="00836224" w:rsidRPr="00D76B26" w:rsidRDefault="00836224" w:rsidP="00F33D51">
      <w:pPr>
        <w:spacing w:after="120" w:line="320" w:lineRule="exact"/>
        <w:ind w:right="-51" w:firstLine="709"/>
        <w:jc w:val="both"/>
        <w:rPr>
          <w:rFonts w:ascii="Times New Roman" w:hAnsi="Times New Roman"/>
          <w:sz w:val="24"/>
          <w:szCs w:val="24"/>
        </w:rPr>
      </w:pPr>
    </w:p>
    <w:p w:rsidR="00F33D51" w:rsidRPr="00D76B26" w:rsidRDefault="00F33D51" w:rsidP="00F33D51">
      <w:pPr>
        <w:spacing w:after="120" w:line="320" w:lineRule="exact"/>
        <w:ind w:firstLine="709"/>
        <w:jc w:val="both"/>
        <w:rPr>
          <w:rFonts w:ascii="Times New Roman" w:hAnsi="Times New Roman"/>
          <w:sz w:val="24"/>
          <w:szCs w:val="24"/>
        </w:rPr>
      </w:pPr>
      <w:r w:rsidRPr="00194612">
        <w:rPr>
          <w:rFonts w:ascii="Times New Roman" w:hAnsi="Times New Roman"/>
          <w:b/>
          <w:sz w:val="24"/>
          <w:szCs w:val="24"/>
        </w:rPr>
        <w:t>6.</w:t>
      </w:r>
      <w:r w:rsidRPr="00D76B26">
        <w:rPr>
          <w:rFonts w:ascii="Times New Roman" w:hAnsi="Times New Roman"/>
          <w:sz w:val="24"/>
          <w:szCs w:val="24"/>
        </w:rPr>
        <w:t xml:space="preserve"> </w:t>
      </w:r>
      <w:r w:rsidRPr="00194612">
        <w:rPr>
          <w:rFonts w:ascii="Times New Roman" w:hAnsi="Times New Roman"/>
          <w:b/>
          <w:sz w:val="24"/>
          <w:szCs w:val="24"/>
        </w:rPr>
        <w:t>Ценово предложение</w:t>
      </w:r>
      <w:r w:rsidRPr="00D76B26">
        <w:rPr>
          <w:rFonts w:ascii="Times New Roman" w:hAnsi="Times New Roman"/>
          <w:sz w:val="24"/>
          <w:szCs w:val="24"/>
        </w:rPr>
        <w:t xml:space="preserve"> </w:t>
      </w:r>
      <w:r w:rsidR="00A35E57">
        <w:rPr>
          <w:rFonts w:ascii="Times New Roman" w:hAnsi="Times New Roman"/>
          <w:i/>
          <w:sz w:val="24"/>
          <w:szCs w:val="24"/>
        </w:rPr>
        <w:t>(Образец № 5</w:t>
      </w:r>
      <w:r w:rsidRPr="00194612">
        <w:rPr>
          <w:rFonts w:ascii="Times New Roman" w:hAnsi="Times New Roman"/>
          <w:i/>
          <w:sz w:val="24"/>
          <w:szCs w:val="24"/>
        </w:rPr>
        <w:t>)</w:t>
      </w:r>
      <w:r w:rsidRPr="00D76B26">
        <w:rPr>
          <w:rFonts w:ascii="Times New Roman" w:hAnsi="Times New Roman"/>
          <w:sz w:val="24"/>
          <w:szCs w:val="24"/>
        </w:rPr>
        <w:t xml:space="preserve">. Документът се представя в оригинал. </w:t>
      </w:r>
    </w:p>
    <w:p w:rsidR="0090411A" w:rsidRPr="00A71F13" w:rsidRDefault="0090411A" w:rsidP="00A71F13">
      <w:pPr>
        <w:tabs>
          <w:tab w:val="left" w:leader="dot" w:pos="-567"/>
        </w:tabs>
        <w:spacing w:line="320" w:lineRule="exact"/>
        <w:ind w:firstLine="709"/>
        <w:contextualSpacing/>
        <w:jc w:val="both"/>
        <w:rPr>
          <w:rFonts w:ascii="Times New Roman" w:hAnsi="Times New Roman"/>
          <w:sz w:val="24"/>
          <w:szCs w:val="24"/>
        </w:rPr>
      </w:pPr>
      <w:r w:rsidRPr="00A71F13">
        <w:rPr>
          <w:rFonts w:ascii="Times New Roman" w:hAnsi="Times New Roman"/>
          <w:sz w:val="24"/>
          <w:szCs w:val="24"/>
        </w:rPr>
        <w:t>6.1. Начина на формиране на цен</w:t>
      </w:r>
      <w:r w:rsidR="00E00CAA">
        <w:rPr>
          <w:rFonts w:ascii="Times New Roman" w:hAnsi="Times New Roman"/>
          <w:sz w:val="24"/>
          <w:szCs w:val="24"/>
        </w:rPr>
        <w:t xml:space="preserve">овото предложение на </w:t>
      </w:r>
      <w:r w:rsidRPr="00A71F13">
        <w:rPr>
          <w:rFonts w:ascii="Times New Roman" w:hAnsi="Times New Roman"/>
          <w:sz w:val="24"/>
          <w:szCs w:val="24"/>
        </w:rPr>
        <w:t>участниците.</w:t>
      </w:r>
    </w:p>
    <w:p w:rsidR="00D5759F" w:rsidRPr="00E00CAA" w:rsidRDefault="00E00CAA" w:rsidP="00E00CAA">
      <w:pPr>
        <w:tabs>
          <w:tab w:val="left" w:pos="709"/>
          <w:tab w:val="left" w:pos="993"/>
        </w:tabs>
        <w:autoSpaceDE w:val="0"/>
        <w:autoSpaceDN w:val="0"/>
        <w:adjustRightInd w:val="0"/>
        <w:spacing w:after="120" w:line="320" w:lineRule="exact"/>
        <w:ind w:firstLine="709"/>
        <w:jc w:val="both"/>
        <w:rPr>
          <w:rFonts w:ascii="Times New Roman" w:hAnsi="Times New Roman"/>
          <w:bCs/>
          <w:iCs/>
          <w:sz w:val="24"/>
          <w:szCs w:val="24"/>
        </w:rPr>
      </w:pPr>
      <w:r w:rsidRPr="00836224">
        <w:rPr>
          <w:rFonts w:ascii="Times New Roman" w:eastAsia="Times New Roman" w:hAnsi="Times New Roman"/>
          <w:bCs/>
          <w:iCs/>
          <w:sz w:val="24"/>
          <w:szCs w:val="24"/>
        </w:rPr>
        <w:t xml:space="preserve">В ценовото си предложение участникът посочва </w:t>
      </w:r>
      <w:r w:rsidR="00B536F3">
        <w:rPr>
          <w:rFonts w:ascii="Times New Roman" w:eastAsia="Times New Roman" w:hAnsi="Times New Roman"/>
          <w:bCs/>
          <w:iCs/>
          <w:sz w:val="24"/>
          <w:szCs w:val="24"/>
        </w:rPr>
        <w:t xml:space="preserve">цена за </w:t>
      </w:r>
      <w:r w:rsidRPr="00836224">
        <w:rPr>
          <w:rFonts w:ascii="Times New Roman" w:eastAsia="Times New Roman" w:hAnsi="Times New Roman"/>
          <w:bCs/>
          <w:iCs/>
          <w:sz w:val="24"/>
          <w:szCs w:val="24"/>
        </w:rPr>
        <w:t xml:space="preserve">месечна абонаментна такса за следгаранционно абонаментно техническо поддържане на Автоматизирана информационна система „Видеозаснемане на пътния контрол“ без вкл. ДДС и абонаментна такса за следгаранционно абонаментно техническо поддържане на Автоматизирана информационна система „Видеозаснемане на пътния контрол“ за 36 </w:t>
      </w:r>
      <w:r w:rsidRPr="00836224">
        <w:rPr>
          <w:rFonts w:ascii="Times New Roman" w:eastAsia="Times New Roman" w:hAnsi="Times New Roman"/>
          <w:bCs/>
          <w:iCs/>
          <w:sz w:val="24"/>
          <w:szCs w:val="24"/>
          <w:lang w:val="en-US"/>
        </w:rPr>
        <w:t>(</w:t>
      </w:r>
      <w:r w:rsidRPr="00836224">
        <w:rPr>
          <w:rFonts w:ascii="Times New Roman" w:eastAsia="Times New Roman" w:hAnsi="Times New Roman"/>
          <w:bCs/>
          <w:iCs/>
          <w:sz w:val="24"/>
          <w:szCs w:val="24"/>
        </w:rPr>
        <w:t>тридесет и шест</w:t>
      </w:r>
      <w:r w:rsidRPr="00836224">
        <w:rPr>
          <w:rFonts w:ascii="Times New Roman" w:eastAsia="Times New Roman" w:hAnsi="Times New Roman"/>
          <w:bCs/>
          <w:iCs/>
          <w:sz w:val="24"/>
          <w:szCs w:val="24"/>
          <w:lang w:val="en-US"/>
        </w:rPr>
        <w:t>)</w:t>
      </w:r>
      <w:r w:rsidRPr="00836224">
        <w:rPr>
          <w:rFonts w:ascii="Times New Roman" w:eastAsia="Times New Roman" w:hAnsi="Times New Roman"/>
          <w:bCs/>
          <w:iCs/>
          <w:sz w:val="24"/>
          <w:szCs w:val="24"/>
        </w:rPr>
        <w:t xml:space="preserve"> месеца, без вкл. ДДС. </w:t>
      </w:r>
      <w:r w:rsidR="0074186D">
        <w:rPr>
          <w:rFonts w:ascii="Times New Roman" w:eastAsia="Times New Roman" w:hAnsi="Times New Roman"/>
          <w:bCs/>
          <w:iCs/>
          <w:sz w:val="24"/>
          <w:szCs w:val="24"/>
        </w:rPr>
        <w:t>В посочените</w:t>
      </w:r>
      <w:r w:rsidR="00D5759F" w:rsidRPr="00836224">
        <w:rPr>
          <w:rFonts w:ascii="Times New Roman" w:eastAsia="Times New Roman" w:hAnsi="Times New Roman"/>
          <w:bCs/>
          <w:iCs/>
          <w:sz w:val="24"/>
          <w:szCs w:val="24"/>
        </w:rPr>
        <w:t xml:space="preserve"> стойност</w:t>
      </w:r>
      <w:r w:rsidR="0074186D">
        <w:rPr>
          <w:rFonts w:ascii="Times New Roman" w:eastAsia="Times New Roman" w:hAnsi="Times New Roman"/>
          <w:bCs/>
          <w:iCs/>
          <w:sz w:val="24"/>
          <w:szCs w:val="24"/>
        </w:rPr>
        <w:t>и</w:t>
      </w:r>
      <w:r w:rsidR="00D5759F" w:rsidRPr="00836224">
        <w:rPr>
          <w:rFonts w:ascii="Times New Roman" w:eastAsia="Times New Roman" w:hAnsi="Times New Roman"/>
          <w:bCs/>
          <w:iCs/>
          <w:sz w:val="24"/>
          <w:szCs w:val="24"/>
        </w:rPr>
        <w:t xml:space="preserve"> да бъдат включени всички разходи по изпълнение на поръчката, франко мястото на изпълнение, в т.ч.:</w:t>
      </w:r>
    </w:p>
    <w:p w:rsidR="00D5759F" w:rsidRPr="00836224" w:rsidRDefault="00D5759F" w:rsidP="00D5759F">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r w:rsidRPr="00836224">
        <w:rPr>
          <w:rFonts w:ascii="Times New Roman" w:eastAsia="Times New Roman" w:hAnsi="Times New Roman"/>
          <w:sz w:val="24"/>
          <w:szCs w:val="24"/>
          <w:lang w:eastAsia="bg-BG"/>
        </w:rPr>
        <w:t>- доставка, инсталация/монтаж, настройване, конфигуриране, тестване и пускане в действие на цялото оборудване и софтуер, както и всички разходи, свързани с гаранционното обслужване;</w:t>
      </w:r>
    </w:p>
    <w:p w:rsidR="00D5759F" w:rsidRPr="00836224" w:rsidRDefault="00D5759F" w:rsidP="00D5759F">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r w:rsidRPr="00836224">
        <w:rPr>
          <w:rFonts w:ascii="Times New Roman" w:eastAsia="Times New Roman" w:hAnsi="Times New Roman"/>
          <w:sz w:val="24"/>
          <w:szCs w:val="24"/>
          <w:lang w:eastAsia="bg-BG"/>
        </w:rPr>
        <w:t>- пътни разходи, пощенски услуги, комуникации и замяна на повредените компоненти;</w:t>
      </w:r>
    </w:p>
    <w:p w:rsidR="00D5759F" w:rsidRPr="00836224" w:rsidRDefault="00D5759F" w:rsidP="00D5759F">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r w:rsidRPr="00836224">
        <w:rPr>
          <w:rFonts w:ascii="Times New Roman" w:eastAsia="Times New Roman" w:hAnsi="Times New Roman"/>
          <w:sz w:val="24"/>
          <w:szCs w:val="24"/>
          <w:lang w:eastAsia="bg-BG"/>
        </w:rPr>
        <w:t>- услугата за софтуера и актуализиране му в рамките на гаранционния период;</w:t>
      </w:r>
    </w:p>
    <w:p w:rsidR="00D5759F" w:rsidRPr="00836224" w:rsidRDefault="00836224" w:rsidP="00836224">
      <w:pPr>
        <w:widowControl w:val="0"/>
        <w:tabs>
          <w:tab w:val="left" w:pos="1134"/>
        </w:tabs>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D5759F" w:rsidRPr="00836224">
        <w:rPr>
          <w:rFonts w:ascii="Times New Roman" w:eastAsia="Times New Roman" w:hAnsi="Times New Roman"/>
          <w:sz w:val="24"/>
          <w:szCs w:val="24"/>
          <w:lang w:eastAsia="bg-BG"/>
        </w:rPr>
        <w:t>разходи, свързани с осигуряване на гаранционната поддръжка, доставка, инсталация/монтаж, преинсталация и закупуване на компоненти, с цел подмяна на дефектирали такива.</w:t>
      </w:r>
    </w:p>
    <w:p w:rsidR="00D5759F" w:rsidRPr="00836224" w:rsidRDefault="00D5759F" w:rsidP="00D5759F">
      <w:pPr>
        <w:suppressAutoHyphens/>
        <w:spacing w:line="320" w:lineRule="exact"/>
        <w:ind w:firstLine="851"/>
        <w:contextualSpacing/>
        <w:jc w:val="both"/>
        <w:rPr>
          <w:rFonts w:ascii="Times New Roman" w:hAnsi="Times New Roman"/>
          <w:sz w:val="24"/>
          <w:szCs w:val="24"/>
        </w:rPr>
      </w:pPr>
      <w:r w:rsidRPr="00836224">
        <w:rPr>
          <w:rFonts w:ascii="Times New Roman" w:hAnsi="Times New Roman"/>
          <w:sz w:val="24"/>
          <w:szCs w:val="24"/>
        </w:rPr>
        <w:t>Предложените цени следва да бъдат определени за пълно покриване на изискванията и режима на поддръжка.</w:t>
      </w:r>
    </w:p>
    <w:p w:rsidR="00D5759F" w:rsidRPr="00836224" w:rsidRDefault="00D5759F" w:rsidP="00D5759F">
      <w:pPr>
        <w:suppressAutoHyphens/>
        <w:spacing w:line="320" w:lineRule="exact"/>
        <w:ind w:firstLine="851"/>
        <w:contextualSpacing/>
        <w:jc w:val="both"/>
        <w:rPr>
          <w:rFonts w:ascii="Times New Roman" w:hAnsi="Times New Roman"/>
          <w:sz w:val="24"/>
          <w:szCs w:val="24"/>
        </w:rPr>
      </w:pPr>
      <w:r w:rsidRPr="00836224">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161DF1" w:rsidRDefault="00D5759F" w:rsidP="00D5759F">
      <w:pPr>
        <w:spacing w:after="120" w:line="320" w:lineRule="exact"/>
        <w:ind w:firstLine="709"/>
        <w:jc w:val="both"/>
        <w:rPr>
          <w:rFonts w:ascii="Times New Roman" w:eastAsia="Times New Roman" w:hAnsi="Times New Roman"/>
          <w:sz w:val="24"/>
          <w:szCs w:val="24"/>
          <w:lang w:eastAsia="bg-BG"/>
        </w:rPr>
      </w:pPr>
      <w:r w:rsidRPr="00836224">
        <w:rPr>
          <w:rFonts w:ascii="Times New Roman" w:eastAsia="Times New Roman" w:hAnsi="Times New Roman"/>
          <w:sz w:val="24"/>
          <w:szCs w:val="24"/>
          <w:lang w:eastAsia="bg-BG"/>
        </w:rPr>
        <w:t>Стойностите се закръгляват до втория знак след десетичната запетая</w:t>
      </w:r>
      <w:r w:rsidR="00161DF1" w:rsidRPr="00836224">
        <w:rPr>
          <w:rFonts w:ascii="Times New Roman" w:eastAsia="Times New Roman" w:hAnsi="Times New Roman"/>
          <w:sz w:val="24"/>
          <w:szCs w:val="24"/>
          <w:lang w:eastAsia="bg-BG"/>
        </w:rPr>
        <w:t>.</w:t>
      </w:r>
    </w:p>
    <w:p w:rsidR="00F33D51" w:rsidRDefault="00F33D51" w:rsidP="00D5759F">
      <w:pPr>
        <w:spacing w:after="120" w:line="320" w:lineRule="exact"/>
        <w:ind w:firstLine="709"/>
        <w:jc w:val="both"/>
        <w:rPr>
          <w:rFonts w:ascii="Times New Roman" w:hAnsi="Times New Roman"/>
          <w:b/>
          <w:bCs/>
          <w:sz w:val="24"/>
          <w:szCs w:val="24"/>
          <w:lang w:eastAsia="bg-BG"/>
        </w:rPr>
      </w:pPr>
      <w:r w:rsidRPr="00A128B8">
        <w:rPr>
          <w:rFonts w:ascii="Times New Roman" w:hAnsi="Times New Roman"/>
          <w:b/>
          <w:sz w:val="24"/>
          <w:szCs w:val="24"/>
        </w:rPr>
        <w:t>7. Банкова гаранция за изпълнение на договора</w:t>
      </w:r>
      <w:r w:rsidRPr="00D76B26">
        <w:rPr>
          <w:rFonts w:ascii="Times New Roman" w:hAnsi="Times New Roman"/>
          <w:sz w:val="24"/>
          <w:szCs w:val="24"/>
        </w:rPr>
        <w:t xml:space="preserve"> </w:t>
      </w:r>
      <w:r w:rsidR="00A35E57">
        <w:rPr>
          <w:rFonts w:ascii="Times New Roman" w:hAnsi="Times New Roman"/>
          <w:i/>
          <w:sz w:val="24"/>
          <w:szCs w:val="24"/>
        </w:rPr>
        <w:t>(Образец № 6</w:t>
      </w:r>
      <w:r w:rsidRPr="00A128B8">
        <w:rPr>
          <w:rFonts w:ascii="Times New Roman" w:hAnsi="Times New Roman"/>
          <w:i/>
          <w:sz w:val="24"/>
          <w:szCs w:val="24"/>
        </w:rPr>
        <w:t>)</w:t>
      </w:r>
      <w:r w:rsidRPr="00D76B26">
        <w:rPr>
          <w:rFonts w:ascii="Times New Roman" w:hAnsi="Times New Roman"/>
          <w:sz w:val="24"/>
          <w:szCs w:val="24"/>
        </w:rPr>
        <w:t>. Док</w:t>
      </w:r>
      <w:r w:rsidR="00E00CAA">
        <w:rPr>
          <w:rFonts w:ascii="Times New Roman" w:hAnsi="Times New Roman"/>
          <w:sz w:val="24"/>
          <w:szCs w:val="24"/>
        </w:rPr>
        <w:t>ументът се представя в оригинал, при подписване на договора за изпълнение от участника избран за изпълнител.</w:t>
      </w:r>
    </w:p>
    <w:p w:rsidR="00F33D51" w:rsidRDefault="00F33D51" w:rsidP="00F33D51">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33D51" w:rsidRDefault="00F33D51" w:rsidP="00F33D51">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836224" w:rsidRDefault="00836224" w:rsidP="00F33D51">
      <w:pPr>
        <w:spacing w:after="0" w:line="240" w:lineRule="auto"/>
        <w:rPr>
          <w:rFonts w:ascii="Times New Roman" w:hAnsi="Times New Roman"/>
          <w:b/>
          <w:bCs/>
          <w:sz w:val="24"/>
          <w:szCs w:val="24"/>
          <w:lang w:eastAsia="bg-BG"/>
        </w:rPr>
      </w:pPr>
    </w:p>
    <w:p w:rsidR="00F33D51" w:rsidRDefault="00F33D51" w:rsidP="008317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Pr="00A128B8">
        <w:rPr>
          <w:rFonts w:ascii="Times New Roman" w:hAnsi="Times New Roman"/>
          <w:bCs/>
          <w:i/>
          <w:sz w:val="24"/>
          <w:szCs w:val="24"/>
          <w:lang w:eastAsia="bg-BG"/>
        </w:rPr>
        <w:t>Образец № 1</w:t>
      </w:r>
    </w:p>
    <w:p w:rsidR="00836224" w:rsidRPr="00A128B8" w:rsidRDefault="00836224" w:rsidP="008317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9738C0" w:rsidRPr="00F47F08" w:rsidRDefault="009738C0" w:rsidP="00831790">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F33D51" w:rsidRPr="00F47F08" w:rsidRDefault="00F33D51" w:rsidP="00F33D51">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F33D51" w:rsidRPr="00F47F08" w:rsidRDefault="00F33D51" w:rsidP="00F33D51">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F33D51" w:rsidRPr="00F47F08" w:rsidRDefault="009738C0" w:rsidP="009738C0">
      <w:pPr>
        <w:tabs>
          <w:tab w:val="left" w:pos="709"/>
          <w:tab w:val="left" w:pos="993"/>
        </w:tabs>
        <w:autoSpaceDE w:val="0"/>
        <w:autoSpaceDN w:val="0"/>
        <w:adjustRightInd w:val="0"/>
        <w:spacing w:after="0" w:line="240" w:lineRule="auto"/>
        <w:jc w:val="center"/>
        <w:rPr>
          <w:rFonts w:ascii="Times New Roman" w:hAnsi="Times New Roman"/>
          <w:b/>
          <w:bCs/>
          <w:sz w:val="24"/>
          <w:szCs w:val="24"/>
          <w:lang w:eastAsia="bg-BG"/>
        </w:rPr>
      </w:pPr>
      <w:r w:rsidRPr="00823EEE">
        <w:rPr>
          <w:rFonts w:ascii="Times New Roman" w:hAnsi="Times New Roman"/>
          <w:b/>
          <w:bCs/>
          <w:sz w:val="24"/>
          <w:szCs w:val="24"/>
          <w:lang w:eastAsia="bg-BG"/>
        </w:rPr>
        <w:t xml:space="preserve">„Следгаранционно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Pr>
          <w:rFonts w:ascii="Times New Roman" w:hAnsi="Times New Roman"/>
          <w:b/>
          <w:bCs/>
          <w:sz w:val="24"/>
          <w:szCs w:val="24"/>
          <w:lang w:eastAsia="bg-BG"/>
        </w:rPr>
        <w:t>–</w:t>
      </w:r>
      <w:r w:rsidRPr="00823EEE">
        <w:rPr>
          <w:rFonts w:ascii="Times New Roman" w:hAnsi="Times New Roman"/>
          <w:b/>
          <w:bCs/>
          <w:sz w:val="24"/>
          <w:szCs w:val="24"/>
          <w:lang w:eastAsia="bg-BG"/>
        </w:rPr>
        <w:t xml:space="preserve"> за</w:t>
      </w:r>
      <w:r>
        <w:rPr>
          <w:rFonts w:ascii="Times New Roman" w:hAnsi="Times New Roman"/>
          <w:b/>
          <w:bCs/>
          <w:sz w:val="24"/>
          <w:szCs w:val="24"/>
          <w:lang w:eastAsia="bg-BG"/>
        </w:rPr>
        <w:t xml:space="preserve"> три годишен период“</w:t>
      </w:r>
    </w:p>
    <w:p w:rsidR="00F33D51" w:rsidRDefault="00F33D51" w:rsidP="00F33D51">
      <w:pPr>
        <w:tabs>
          <w:tab w:val="left" w:pos="709"/>
          <w:tab w:val="left" w:pos="993"/>
        </w:tabs>
        <w:spacing w:after="0" w:line="320" w:lineRule="exact"/>
        <w:rPr>
          <w:rFonts w:ascii="Times New Roman" w:hAnsi="Times New Roman"/>
          <w:sz w:val="24"/>
          <w:szCs w:val="24"/>
        </w:rPr>
      </w:pPr>
    </w:p>
    <w:p w:rsidR="009738C0" w:rsidRPr="00F47F08" w:rsidRDefault="009738C0" w:rsidP="00F33D51">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F33D51" w:rsidRPr="00F47F08" w:rsidTr="00F33D51">
        <w:trPr>
          <w:gridAfter w:val="1"/>
          <w:wAfter w:w="1443" w:type="pct"/>
          <w:trHeight w:val="873"/>
        </w:trPr>
        <w:tc>
          <w:tcPr>
            <w:tcW w:w="236" w:type="pct"/>
          </w:tcPr>
          <w:p w:rsidR="00F33D51" w:rsidRPr="00F47F08" w:rsidRDefault="00F33D51" w:rsidP="00F33D51">
            <w:pPr>
              <w:tabs>
                <w:tab w:val="left" w:pos="709"/>
                <w:tab w:val="left" w:pos="993"/>
              </w:tabs>
              <w:spacing w:after="0" w:line="320" w:lineRule="exact"/>
              <w:jc w:val="center"/>
              <w:rPr>
                <w:rFonts w:ascii="Times New Roman" w:hAnsi="Times New Roman"/>
                <w:b/>
                <w:bCs/>
                <w:sz w:val="24"/>
                <w:szCs w:val="24"/>
                <w:lang w:eastAsia="bg-BG"/>
              </w:rPr>
            </w:pPr>
          </w:p>
          <w:p w:rsidR="00F33D51" w:rsidRPr="00F47F08" w:rsidRDefault="00F33D51" w:rsidP="00F33D51">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F33D51" w:rsidRPr="00F47F08" w:rsidRDefault="00F33D51" w:rsidP="00F33D51">
            <w:pPr>
              <w:tabs>
                <w:tab w:val="left" w:pos="709"/>
                <w:tab w:val="left" w:pos="993"/>
              </w:tabs>
              <w:spacing w:after="0" w:line="320" w:lineRule="exact"/>
              <w:jc w:val="center"/>
              <w:rPr>
                <w:rFonts w:ascii="Times New Roman" w:hAnsi="Times New Roman"/>
                <w:b/>
                <w:bCs/>
                <w:sz w:val="24"/>
                <w:szCs w:val="24"/>
                <w:lang w:eastAsia="bg-BG"/>
              </w:rPr>
            </w:pPr>
          </w:p>
          <w:p w:rsidR="00F33D51" w:rsidRPr="00F47F08" w:rsidRDefault="00F33D51" w:rsidP="00F33D51">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F33D51" w:rsidRPr="00F47F08" w:rsidRDefault="00F33D51" w:rsidP="00F33D51">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F33D51" w:rsidRPr="00F47F08" w:rsidTr="00F33D51">
        <w:trPr>
          <w:gridAfter w:val="1"/>
          <w:wAfter w:w="1443" w:type="pct"/>
          <w:trHeight w:val="266"/>
        </w:trPr>
        <w:tc>
          <w:tcPr>
            <w:tcW w:w="236" w:type="pct"/>
            <w:shd w:val="clear" w:color="auto" w:fill="BDD6EE"/>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F33D51" w:rsidRPr="00F47F08" w:rsidRDefault="00F33D51" w:rsidP="009738C0">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A35E57" w:rsidRPr="00F47F08">
              <w:rPr>
                <w:rFonts w:ascii="Times New Roman" w:hAnsi="Times New Roman"/>
                <w:bCs/>
                <w:sz w:val="24"/>
                <w:szCs w:val="20"/>
                <w:lang w:eastAsia="bg-BG"/>
              </w:rPr>
              <w:t>(</w:t>
            </w:r>
            <w:r w:rsidR="00A35E57">
              <w:rPr>
                <w:rFonts w:ascii="Times New Roman" w:hAnsi="Times New Roman"/>
                <w:bCs/>
                <w:sz w:val="24"/>
                <w:szCs w:val="20"/>
                <w:lang w:eastAsia="bg-BG"/>
              </w:rPr>
              <w:t>представен в електронен вид</w:t>
            </w:r>
            <w:r w:rsidR="00A35E57" w:rsidRPr="00F47F08">
              <w:rPr>
                <w:rFonts w:ascii="Times New Roman" w:hAnsi="Times New Roman"/>
                <w:sz w:val="24"/>
                <w:szCs w:val="20"/>
                <w:lang w:val="ru-RU" w:eastAsia="bg-BG"/>
              </w:rPr>
              <w:t>)</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F33D51" w:rsidRPr="00F47F08" w:rsidTr="00F33D51">
        <w:trPr>
          <w:gridAfter w:val="1"/>
          <w:wAfter w:w="1443" w:type="pct"/>
          <w:trHeight w:val="252"/>
        </w:trPr>
        <w:tc>
          <w:tcPr>
            <w:tcW w:w="236" w:type="pct"/>
            <w:shd w:val="clear" w:color="auto" w:fill="DEEAF6"/>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F33D51" w:rsidRPr="00F47F08" w:rsidRDefault="00F33D51" w:rsidP="00F33D51">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sz w:val="24"/>
                <w:szCs w:val="24"/>
                <w:lang w:eastAsia="bg-BG"/>
              </w:rPr>
            </w:pPr>
          </w:p>
        </w:tc>
      </w:tr>
      <w:tr w:rsidR="00F33D51" w:rsidRPr="00F47F08" w:rsidTr="00F33D51">
        <w:trPr>
          <w:gridAfter w:val="1"/>
          <w:wAfter w:w="1443" w:type="pct"/>
          <w:trHeight w:val="252"/>
        </w:trPr>
        <w:tc>
          <w:tcPr>
            <w:tcW w:w="236" w:type="pct"/>
            <w:shd w:val="clear" w:color="auto" w:fill="DEEAF6"/>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F33D51" w:rsidRPr="00F47F08" w:rsidRDefault="00F33D51" w:rsidP="00F33D51">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sz w:val="24"/>
                <w:szCs w:val="24"/>
                <w:lang w:eastAsia="bg-BG"/>
              </w:rPr>
            </w:pPr>
          </w:p>
        </w:tc>
      </w:tr>
      <w:tr w:rsidR="00F33D51" w:rsidRPr="00F47F08" w:rsidTr="00F33D51">
        <w:trPr>
          <w:gridAfter w:val="1"/>
          <w:wAfter w:w="1443" w:type="pct"/>
          <w:trHeight w:val="252"/>
        </w:trPr>
        <w:tc>
          <w:tcPr>
            <w:tcW w:w="236" w:type="pct"/>
            <w:shd w:val="clear" w:color="auto" w:fill="F7CAAC"/>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F33D51" w:rsidRPr="00F47F08" w:rsidRDefault="00F33D51" w:rsidP="00F33D51">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sz w:val="24"/>
                <w:szCs w:val="24"/>
                <w:lang w:eastAsia="bg-BG"/>
              </w:rPr>
            </w:pPr>
          </w:p>
        </w:tc>
      </w:tr>
      <w:tr w:rsidR="00F33D51" w:rsidRPr="00F47F08" w:rsidTr="00F33D51">
        <w:trPr>
          <w:gridAfter w:val="1"/>
          <w:wAfter w:w="1443" w:type="pct"/>
          <w:trHeight w:val="518"/>
        </w:trPr>
        <w:tc>
          <w:tcPr>
            <w:tcW w:w="236" w:type="pct"/>
            <w:shd w:val="clear" w:color="auto" w:fill="FBE4D5"/>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F33D51" w:rsidRPr="00F47F08" w:rsidRDefault="00F33D51" w:rsidP="00F33D51">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sz w:val="24"/>
                <w:szCs w:val="24"/>
                <w:lang w:eastAsia="bg-BG"/>
              </w:rPr>
            </w:pPr>
          </w:p>
        </w:tc>
      </w:tr>
      <w:tr w:rsidR="00F33D51" w:rsidRPr="00F47F08" w:rsidTr="00F33D51">
        <w:trPr>
          <w:gridAfter w:val="1"/>
          <w:wAfter w:w="1443" w:type="pct"/>
          <w:trHeight w:val="518"/>
        </w:trPr>
        <w:tc>
          <w:tcPr>
            <w:tcW w:w="236" w:type="pct"/>
            <w:shd w:val="clear" w:color="auto" w:fill="FBE4D5"/>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F33D51" w:rsidRPr="00F47F08" w:rsidRDefault="00F33D51" w:rsidP="00F33D51">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009738C0">
              <w:rPr>
                <w:rFonts w:ascii="Times New Roman" w:hAnsi="Times New Roman"/>
                <w:i/>
                <w:sz w:val="24"/>
                <w:szCs w:val="24"/>
                <w:lang w:val="ru-RU"/>
              </w:rPr>
              <w:t>О</w:t>
            </w:r>
            <w:r w:rsidRPr="00F47F08">
              <w:rPr>
                <w:rFonts w:ascii="Times New Roman" w:hAnsi="Times New Roman"/>
                <w:i/>
                <w:sz w:val="24"/>
                <w:szCs w:val="24"/>
                <w:lang w:val="ru-RU"/>
              </w:rPr>
              <w:t>бразец №</w:t>
            </w:r>
            <w:r w:rsidR="009738C0">
              <w:rPr>
                <w:rFonts w:ascii="Times New Roman" w:hAnsi="Times New Roman"/>
                <w:i/>
                <w:sz w:val="24"/>
                <w:szCs w:val="24"/>
                <w:lang w:val="ru-RU"/>
              </w:rPr>
              <w:t xml:space="preserve"> </w:t>
            </w:r>
            <w:r w:rsidR="00A35E57">
              <w:rPr>
                <w:rFonts w:ascii="Times New Roman" w:hAnsi="Times New Roman"/>
                <w:i/>
                <w:sz w:val="24"/>
                <w:szCs w:val="24"/>
                <w:lang w:val="ru-RU"/>
              </w:rPr>
              <w:t>2</w:t>
            </w:r>
            <w:r w:rsidRPr="00F47F08">
              <w:rPr>
                <w:rFonts w:ascii="Times New Roman" w:hAnsi="Times New Roman"/>
                <w:sz w:val="24"/>
                <w:szCs w:val="24"/>
                <w:lang w:val="ru-RU"/>
              </w:rPr>
              <w:t>)</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sz w:val="24"/>
                <w:szCs w:val="24"/>
                <w:lang w:eastAsia="bg-BG"/>
              </w:rPr>
            </w:pPr>
          </w:p>
        </w:tc>
      </w:tr>
      <w:tr w:rsidR="00F33D51" w:rsidRPr="00F47F08" w:rsidTr="00F33D51">
        <w:trPr>
          <w:gridAfter w:val="1"/>
          <w:wAfter w:w="1443" w:type="pct"/>
          <w:trHeight w:val="399"/>
        </w:trPr>
        <w:tc>
          <w:tcPr>
            <w:tcW w:w="236" w:type="pct"/>
            <w:shd w:val="clear" w:color="auto" w:fill="FBE4D5"/>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F33D51" w:rsidRPr="00F47F08" w:rsidRDefault="00F33D51" w:rsidP="00F33D51">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009738C0">
              <w:rPr>
                <w:rFonts w:ascii="Times New Roman" w:hAnsi="Times New Roman"/>
                <w:i/>
                <w:sz w:val="24"/>
                <w:szCs w:val="24"/>
                <w:lang w:eastAsia="bg-BG"/>
              </w:rPr>
              <w:t>(О</w:t>
            </w:r>
            <w:r w:rsidRPr="00F47F08">
              <w:rPr>
                <w:rFonts w:ascii="Times New Roman" w:hAnsi="Times New Roman"/>
                <w:i/>
                <w:sz w:val="24"/>
                <w:szCs w:val="24"/>
                <w:lang w:eastAsia="bg-BG"/>
              </w:rPr>
              <w:t>бразец №</w:t>
            </w:r>
            <w:r w:rsidR="009738C0">
              <w:rPr>
                <w:rFonts w:ascii="Times New Roman" w:hAnsi="Times New Roman"/>
                <w:i/>
                <w:sz w:val="24"/>
                <w:szCs w:val="24"/>
                <w:lang w:eastAsia="bg-BG"/>
              </w:rPr>
              <w:t xml:space="preserve"> </w:t>
            </w:r>
            <w:r w:rsidR="00A35E57">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sz w:val="24"/>
                <w:szCs w:val="24"/>
                <w:lang w:eastAsia="bg-BG"/>
              </w:rPr>
            </w:pPr>
          </w:p>
        </w:tc>
      </w:tr>
      <w:tr w:rsidR="00F33D51" w:rsidRPr="00F47F08" w:rsidTr="00F33D51">
        <w:trPr>
          <w:gridAfter w:val="1"/>
          <w:wAfter w:w="1443" w:type="pct"/>
          <w:trHeight w:val="252"/>
        </w:trPr>
        <w:tc>
          <w:tcPr>
            <w:tcW w:w="236" w:type="pct"/>
            <w:shd w:val="clear" w:color="auto" w:fill="FBE4D5"/>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shd w:val="clear" w:color="auto" w:fill="FBE4D5"/>
          </w:tcPr>
          <w:p w:rsidR="00F33D51" w:rsidRPr="00F47F08" w:rsidRDefault="00F33D51" w:rsidP="00F33D51">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009738C0">
              <w:rPr>
                <w:rFonts w:ascii="Times New Roman" w:hAnsi="Times New Roman"/>
                <w:i/>
                <w:sz w:val="24"/>
                <w:szCs w:val="24"/>
                <w:lang w:eastAsia="bg-BG"/>
              </w:rPr>
              <w:t>(О</w:t>
            </w:r>
            <w:r w:rsidRPr="00F47F08">
              <w:rPr>
                <w:rFonts w:ascii="Times New Roman" w:hAnsi="Times New Roman"/>
                <w:i/>
                <w:sz w:val="24"/>
                <w:szCs w:val="24"/>
                <w:lang w:eastAsia="bg-BG"/>
              </w:rPr>
              <w:t>бразец №</w:t>
            </w:r>
            <w:r w:rsidR="009738C0">
              <w:rPr>
                <w:rFonts w:ascii="Times New Roman" w:hAnsi="Times New Roman"/>
                <w:i/>
                <w:sz w:val="24"/>
                <w:szCs w:val="24"/>
                <w:lang w:eastAsia="bg-BG"/>
              </w:rPr>
              <w:t xml:space="preserve"> </w:t>
            </w:r>
            <w:r w:rsidR="00A35E57">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sz w:val="24"/>
                <w:szCs w:val="24"/>
                <w:lang w:eastAsia="bg-BG"/>
              </w:rPr>
            </w:pPr>
          </w:p>
        </w:tc>
      </w:tr>
      <w:tr w:rsidR="00F33D51" w:rsidRPr="00F47F08" w:rsidTr="00F33D51">
        <w:trPr>
          <w:gridAfter w:val="1"/>
          <w:wAfter w:w="1443" w:type="pct"/>
          <w:trHeight w:val="252"/>
        </w:trPr>
        <w:tc>
          <w:tcPr>
            <w:tcW w:w="236" w:type="pct"/>
            <w:shd w:val="clear" w:color="auto" w:fill="FFE599"/>
          </w:tcPr>
          <w:p w:rsidR="00F33D51" w:rsidRPr="007017A4" w:rsidRDefault="00F33D51" w:rsidP="00F33D51">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F33D51" w:rsidRPr="00F47F08" w:rsidRDefault="00F33D51" w:rsidP="00F33D51">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009738C0">
              <w:rPr>
                <w:rFonts w:ascii="Times New Roman" w:hAnsi="Times New Roman"/>
                <w:i/>
                <w:sz w:val="24"/>
                <w:szCs w:val="24"/>
                <w:lang w:val="ru-RU" w:eastAsia="bg-BG"/>
              </w:rPr>
              <w:t>О</w:t>
            </w:r>
            <w:r w:rsidRPr="00F47F08">
              <w:rPr>
                <w:rFonts w:ascii="Times New Roman" w:hAnsi="Times New Roman"/>
                <w:i/>
                <w:sz w:val="24"/>
                <w:szCs w:val="24"/>
                <w:lang w:val="ru-RU" w:eastAsia="bg-BG"/>
              </w:rPr>
              <w:t>бразец №</w:t>
            </w:r>
            <w:r w:rsidR="009738C0">
              <w:rPr>
                <w:rFonts w:ascii="Times New Roman" w:hAnsi="Times New Roman"/>
                <w:i/>
                <w:sz w:val="24"/>
                <w:szCs w:val="24"/>
                <w:lang w:val="ru-RU" w:eastAsia="bg-BG"/>
              </w:rPr>
              <w:t xml:space="preserve"> </w:t>
            </w:r>
            <w:r w:rsidR="00A35E57">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496" w:type="pct"/>
          </w:tcPr>
          <w:p w:rsidR="00F33D51" w:rsidRPr="00F47F08" w:rsidRDefault="00F33D51" w:rsidP="00F33D51">
            <w:pPr>
              <w:tabs>
                <w:tab w:val="left" w:pos="709"/>
                <w:tab w:val="left" w:pos="993"/>
              </w:tabs>
              <w:spacing w:after="0" w:line="320" w:lineRule="exact"/>
              <w:jc w:val="both"/>
              <w:rPr>
                <w:rFonts w:ascii="Times New Roman" w:hAnsi="Times New Roman"/>
                <w:sz w:val="24"/>
                <w:szCs w:val="24"/>
                <w:lang w:eastAsia="bg-BG"/>
              </w:rPr>
            </w:pPr>
          </w:p>
        </w:tc>
      </w:tr>
      <w:tr w:rsidR="00F33D51" w:rsidRPr="00F47F08" w:rsidTr="00F33D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F33D51" w:rsidRDefault="00F33D51" w:rsidP="00F33D51">
            <w:pPr>
              <w:tabs>
                <w:tab w:val="left" w:pos="709"/>
                <w:tab w:val="left" w:pos="993"/>
              </w:tabs>
              <w:spacing w:after="0" w:line="320" w:lineRule="exact"/>
              <w:jc w:val="both"/>
              <w:rPr>
                <w:rFonts w:ascii="Times New Roman" w:hAnsi="Times New Roman"/>
                <w:b/>
                <w:sz w:val="24"/>
                <w:szCs w:val="24"/>
              </w:rPr>
            </w:pPr>
          </w:p>
          <w:p w:rsidR="009738C0" w:rsidRDefault="009738C0" w:rsidP="00F33D51">
            <w:pPr>
              <w:tabs>
                <w:tab w:val="left" w:pos="709"/>
                <w:tab w:val="left" w:pos="993"/>
              </w:tabs>
              <w:spacing w:after="0" w:line="320" w:lineRule="exact"/>
              <w:jc w:val="both"/>
              <w:rPr>
                <w:rFonts w:ascii="Times New Roman" w:hAnsi="Times New Roman"/>
                <w:b/>
                <w:sz w:val="24"/>
                <w:szCs w:val="24"/>
              </w:rPr>
            </w:pPr>
          </w:p>
          <w:p w:rsidR="009738C0" w:rsidRPr="00F47F08" w:rsidRDefault="009738C0" w:rsidP="00F33D51">
            <w:pPr>
              <w:tabs>
                <w:tab w:val="left" w:pos="709"/>
                <w:tab w:val="left" w:pos="993"/>
              </w:tabs>
              <w:spacing w:after="0" w:line="320" w:lineRule="exact"/>
              <w:jc w:val="both"/>
              <w:rPr>
                <w:rFonts w:ascii="Times New Roman" w:hAnsi="Times New Roman"/>
                <w:b/>
                <w:sz w:val="24"/>
                <w:szCs w:val="24"/>
              </w:rPr>
            </w:pPr>
          </w:p>
          <w:p w:rsidR="00F33D51" w:rsidRDefault="00F33D51" w:rsidP="00F33D51">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F33D51" w:rsidRPr="00F47F08" w:rsidRDefault="00F33D51" w:rsidP="00F33D51">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F33D51" w:rsidRPr="00F47F08" w:rsidRDefault="00F33D51" w:rsidP="00F33D51">
            <w:pPr>
              <w:tabs>
                <w:tab w:val="left" w:pos="709"/>
                <w:tab w:val="left" w:pos="993"/>
              </w:tabs>
              <w:spacing w:after="0" w:line="320" w:lineRule="exact"/>
              <w:jc w:val="both"/>
              <w:rPr>
                <w:rFonts w:ascii="Times New Roman" w:hAnsi="Times New Roman"/>
                <w:sz w:val="24"/>
                <w:szCs w:val="24"/>
              </w:rPr>
            </w:pPr>
          </w:p>
        </w:tc>
      </w:tr>
      <w:tr w:rsidR="00F33D51" w:rsidRPr="00F47F08" w:rsidTr="00F33D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F33D51" w:rsidRPr="00F47F08" w:rsidRDefault="00F33D51" w:rsidP="00F33D51">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F33D51" w:rsidRPr="00F47F08" w:rsidRDefault="00F33D51" w:rsidP="00F33D51">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F33D51" w:rsidRPr="00F47F08"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Pr="00F47F08" w:rsidRDefault="00F33D51" w:rsidP="00F33D51">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F33D51" w:rsidRPr="00F47F08" w:rsidRDefault="00F33D51" w:rsidP="00F33D51">
            <w:pPr>
              <w:tabs>
                <w:tab w:val="left" w:pos="709"/>
                <w:tab w:val="left" w:pos="993"/>
              </w:tabs>
              <w:spacing w:after="0" w:line="320" w:lineRule="exact"/>
              <w:jc w:val="both"/>
              <w:rPr>
                <w:rFonts w:ascii="Times New Roman" w:hAnsi="Times New Roman"/>
                <w:sz w:val="24"/>
                <w:szCs w:val="24"/>
              </w:rPr>
            </w:pPr>
          </w:p>
        </w:tc>
      </w:tr>
    </w:tbl>
    <w:p w:rsidR="00F33D51" w:rsidRDefault="00F33D51" w:rsidP="00F33D51">
      <w:pPr>
        <w:spacing w:after="0" w:line="240" w:lineRule="auto"/>
        <w:rPr>
          <w:rFonts w:ascii="Times New Roman" w:hAnsi="Times New Roman"/>
        </w:rPr>
      </w:pPr>
      <w:r>
        <w:rPr>
          <w:rFonts w:ascii="Times New Roman" w:hAnsi="Times New Roman"/>
        </w:rPr>
        <w:br w:type="page"/>
      </w:r>
    </w:p>
    <w:p w:rsidR="00F33D51" w:rsidRDefault="00490919" w:rsidP="00F33D51">
      <w:pPr>
        <w:tabs>
          <w:tab w:val="left" w:pos="709"/>
          <w:tab w:val="left" w:pos="993"/>
        </w:tabs>
        <w:spacing w:after="0" w:line="312" w:lineRule="auto"/>
        <w:jc w:val="right"/>
        <w:outlineLvl w:val="0"/>
        <w:rPr>
          <w:rFonts w:ascii="Times New Roman" w:eastAsia="Batang" w:hAnsi="Times New Roman"/>
          <w:i/>
          <w:sz w:val="24"/>
          <w:szCs w:val="24"/>
          <w:lang w:eastAsia="bg-BG"/>
        </w:rPr>
      </w:pPr>
      <w:r>
        <w:rPr>
          <w:rFonts w:ascii="Times New Roman" w:eastAsia="Batang" w:hAnsi="Times New Roman"/>
          <w:i/>
          <w:sz w:val="24"/>
          <w:szCs w:val="24"/>
          <w:lang w:eastAsia="bg-BG"/>
        </w:rPr>
        <w:lastRenderedPageBreak/>
        <w:t>Образец № 2</w:t>
      </w:r>
    </w:p>
    <w:p w:rsidR="00836224" w:rsidRPr="00A128B8" w:rsidRDefault="00836224" w:rsidP="00F33D51">
      <w:pPr>
        <w:tabs>
          <w:tab w:val="left" w:pos="709"/>
          <w:tab w:val="left" w:pos="993"/>
        </w:tabs>
        <w:spacing w:after="0" w:line="312" w:lineRule="auto"/>
        <w:jc w:val="right"/>
        <w:outlineLvl w:val="0"/>
        <w:rPr>
          <w:rFonts w:ascii="Times New Roman" w:eastAsia="Batang" w:hAnsi="Times New Roman"/>
          <w:i/>
          <w:sz w:val="24"/>
          <w:szCs w:val="24"/>
          <w:lang w:eastAsia="bg-BG"/>
        </w:rPr>
      </w:pPr>
    </w:p>
    <w:p w:rsidR="00F33D51" w:rsidRPr="009F5B6A" w:rsidRDefault="00C45AD6" w:rsidP="00C45AD6">
      <w:pPr>
        <w:tabs>
          <w:tab w:val="left" w:pos="709"/>
          <w:tab w:val="left" w:pos="993"/>
        </w:tabs>
        <w:spacing w:after="0"/>
        <w:rPr>
          <w:rFonts w:ascii="Times New Roman" w:hAnsi="Times New Roman"/>
          <w:sz w:val="24"/>
          <w:szCs w:val="24"/>
        </w:rPr>
      </w:pPr>
      <w:r>
        <w:rPr>
          <w:rFonts w:ascii="Times New Roman" w:hAnsi="Times New Roman"/>
          <w:sz w:val="24"/>
          <w:szCs w:val="24"/>
        </w:rPr>
        <w:t xml:space="preserve">                                                              </w:t>
      </w:r>
      <w:r w:rsidR="002F229B">
        <w:rPr>
          <w:rFonts w:ascii="Times New Roman" w:hAnsi="Times New Roman"/>
          <w:sz w:val="24"/>
          <w:szCs w:val="24"/>
        </w:rPr>
        <w:t xml:space="preserve">                                        </w:t>
      </w:r>
      <w:r w:rsidR="00F33D51" w:rsidRPr="009F5B6A">
        <w:rPr>
          <w:rFonts w:ascii="Times New Roman" w:hAnsi="Times New Roman"/>
          <w:sz w:val="24"/>
          <w:szCs w:val="24"/>
        </w:rPr>
        <w:t>ДО</w:t>
      </w:r>
    </w:p>
    <w:p w:rsidR="002F229B" w:rsidRPr="009F5B6A" w:rsidRDefault="00C45AD6" w:rsidP="00C45AD6">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w:t>
      </w:r>
      <w:r w:rsidR="002F229B" w:rsidRPr="009F5B6A">
        <w:rPr>
          <w:rFonts w:ascii="Times New Roman" w:hAnsi="Times New Roman"/>
          <w:sz w:val="24"/>
          <w:szCs w:val="24"/>
        </w:rPr>
        <w:t xml:space="preserve">                                        </w:t>
      </w:r>
      <w:r w:rsidR="00F33D51" w:rsidRPr="009F5B6A">
        <w:rPr>
          <w:rFonts w:ascii="Times New Roman" w:hAnsi="Times New Roman"/>
          <w:sz w:val="24"/>
          <w:szCs w:val="24"/>
        </w:rPr>
        <w:t>М</w:t>
      </w:r>
      <w:r w:rsidR="002F229B" w:rsidRPr="009F5B6A">
        <w:rPr>
          <w:rFonts w:ascii="Times New Roman" w:hAnsi="Times New Roman"/>
          <w:sz w:val="24"/>
          <w:szCs w:val="24"/>
        </w:rPr>
        <w:t xml:space="preserve">ИНИСТЕРСТВО НА </w:t>
      </w:r>
    </w:p>
    <w:p w:rsidR="002F229B" w:rsidRPr="009F5B6A" w:rsidRDefault="002F229B" w:rsidP="002F229B">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ВЪТРЕШНИТЕ РАБОТИ</w:t>
      </w:r>
    </w:p>
    <w:p w:rsidR="00F33D51" w:rsidRPr="009F5B6A" w:rsidRDefault="002F229B" w:rsidP="002F229B">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ул. “Шести септември” № 29</w:t>
      </w:r>
    </w:p>
    <w:p w:rsidR="002F229B" w:rsidRPr="002F229B" w:rsidRDefault="002F229B" w:rsidP="002F229B">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гр. София 1000</w:t>
      </w:r>
    </w:p>
    <w:p w:rsidR="00F33D51" w:rsidRDefault="00F33D51" w:rsidP="00F33D51">
      <w:pPr>
        <w:tabs>
          <w:tab w:val="left" w:pos="709"/>
          <w:tab w:val="left" w:pos="993"/>
        </w:tabs>
        <w:spacing w:after="0" w:line="312" w:lineRule="auto"/>
        <w:outlineLvl w:val="0"/>
        <w:rPr>
          <w:rFonts w:ascii="Times New Roman" w:hAnsi="Times New Roman"/>
          <w:sz w:val="24"/>
          <w:szCs w:val="24"/>
        </w:rPr>
      </w:pPr>
    </w:p>
    <w:p w:rsidR="002F229B" w:rsidRPr="00F47F08" w:rsidRDefault="002F229B" w:rsidP="00F33D51">
      <w:pPr>
        <w:tabs>
          <w:tab w:val="left" w:pos="709"/>
          <w:tab w:val="left" w:pos="993"/>
        </w:tabs>
        <w:spacing w:after="0" w:line="312" w:lineRule="auto"/>
        <w:outlineLvl w:val="0"/>
        <w:rPr>
          <w:rFonts w:ascii="Times New Roman" w:eastAsia="Batang" w:hAnsi="Times New Roman"/>
          <w:b/>
          <w:sz w:val="24"/>
          <w:szCs w:val="24"/>
          <w:lang w:eastAsia="bg-BG"/>
        </w:rPr>
      </w:pPr>
    </w:p>
    <w:p w:rsidR="00C45AD6" w:rsidRPr="00C45AD6" w:rsidRDefault="00C45AD6" w:rsidP="00C45AD6">
      <w:pPr>
        <w:tabs>
          <w:tab w:val="left" w:pos="709"/>
          <w:tab w:val="left" w:pos="993"/>
        </w:tabs>
        <w:spacing w:after="0" w:line="312" w:lineRule="auto"/>
        <w:jc w:val="center"/>
        <w:outlineLvl w:val="0"/>
        <w:rPr>
          <w:rFonts w:ascii="Times New Roman" w:eastAsia="Batang" w:hAnsi="Times New Roman"/>
          <w:b/>
          <w:sz w:val="28"/>
          <w:szCs w:val="28"/>
          <w:lang w:eastAsia="bg-BG"/>
        </w:rPr>
      </w:pPr>
      <w:r w:rsidRPr="00C45AD6">
        <w:rPr>
          <w:rFonts w:ascii="Times New Roman" w:eastAsia="Batang" w:hAnsi="Times New Roman"/>
          <w:b/>
          <w:sz w:val="28"/>
          <w:szCs w:val="28"/>
          <w:lang w:eastAsia="bg-BG"/>
        </w:rPr>
        <w:t>ПРЕДЛОЖЕНИЕ ЗА ИЗПЪЛНЕНИЕ НА ПОРЪЧКАТА</w:t>
      </w:r>
    </w:p>
    <w:p w:rsidR="00C45AD6" w:rsidRPr="00823EEE" w:rsidRDefault="00F33D51" w:rsidP="00C45AD6">
      <w:pPr>
        <w:autoSpaceDE w:val="0"/>
        <w:autoSpaceDN w:val="0"/>
        <w:adjustRightInd w:val="0"/>
        <w:spacing w:after="0" w:line="320" w:lineRule="exact"/>
        <w:jc w:val="center"/>
        <w:rPr>
          <w:rFonts w:ascii="Times New Roman" w:hAnsi="Times New Roman"/>
          <w:b/>
          <w:bCs/>
          <w:sz w:val="24"/>
          <w:szCs w:val="24"/>
          <w:lang w:eastAsia="bg-BG"/>
        </w:rPr>
      </w:pPr>
      <w:r>
        <w:rPr>
          <w:rFonts w:ascii="Times New Roman" w:hAnsi="Times New Roman"/>
          <w:b/>
          <w:sz w:val="24"/>
          <w:szCs w:val="24"/>
        </w:rPr>
        <w:t>з</w:t>
      </w:r>
      <w:r w:rsidRPr="003519CB">
        <w:rPr>
          <w:rFonts w:ascii="Times New Roman" w:hAnsi="Times New Roman"/>
          <w:b/>
          <w:sz w:val="24"/>
          <w:szCs w:val="24"/>
        </w:rPr>
        <w:t>а обществена поръчка с предмет:</w:t>
      </w:r>
      <w:r w:rsidR="00C45AD6" w:rsidRPr="00C45AD6">
        <w:rPr>
          <w:rFonts w:ascii="Times New Roman" w:hAnsi="Times New Roman"/>
          <w:b/>
          <w:bCs/>
          <w:sz w:val="24"/>
          <w:szCs w:val="24"/>
          <w:lang w:eastAsia="bg-BG"/>
        </w:rPr>
        <w:t xml:space="preserve"> </w:t>
      </w:r>
      <w:r w:rsidR="00C45AD6" w:rsidRPr="00823EEE">
        <w:rPr>
          <w:rFonts w:ascii="Times New Roman" w:hAnsi="Times New Roman"/>
          <w:b/>
          <w:bCs/>
          <w:sz w:val="24"/>
          <w:szCs w:val="24"/>
          <w:lang w:eastAsia="bg-BG"/>
        </w:rPr>
        <w:t xml:space="preserve">„Следгаранционно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sidR="00C45AD6">
        <w:rPr>
          <w:rFonts w:ascii="Times New Roman" w:hAnsi="Times New Roman"/>
          <w:b/>
          <w:bCs/>
          <w:sz w:val="24"/>
          <w:szCs w:val="24"/>
          <w:lang w:eastAsia="bg-BG"/>
        </w:rPr>
        <w:t>–</w:t>
      </w:r>
      <w:r w:rsidR="00C45AD6" w:rsidRPr="00823EEE">
        <w:rPr>
          <w:rFonts w:ascii="Times New Roman" w:hAnsi="Times New Roman"/>
          <w:b/>
          <w:bCs/>
          <w:sz w:val="24"/>
          <w:szCs w:val="24"/>
          <w:lang w:eastAsia="bg-BG"/>
        </w:rPr>
        <w:t xml:space="preserve"> за три годишен период“</w:t>
      </w:r>
    </w:p>
    <w:p w:rsidR="00F33D51" w:rsidRDefault="00F33D51" w:rsidP="00F33D51">
      <w:pPr>
        <w:tabs>
          <w:tab w:val="left" w:pos="709"/>
          <w:tab w:val="left" w:pos="993"/>
        </w:tabs>
        <w:spacing w:after="0" w:line="312" w:lineRule="auto"/>
        <w:outlineLvl w:val="0"/>
        <w:rPr>
          <w:rFonts w:ascii="Times New Roman" w:hAnsi="Times New Roman"/>
          <w:b/>
          <w:sz w:val="24"/>
          <w:szCs w:val="24"/>
          <w:lang w:val="en-US"/>
        </w:rPr>
      </w:pPr>
    </w:p>
    <w:p w:rsidR="00F33D51" w:rsidRPr="00A84481" w:rsidRDefault="00F33D51" w:rsidP="00F33D51">
      <w:pPr>
        <w:tabs>
          <w:tab w:val="left" w:pos="709"/>
          <w:tab w:val="left" w:pos="993"/>
        </w:tabs>
        <w:spacing w:after="0" w:line="312" w:lineRule="auto"/>
        <w:outlineLvl w:val="0"/>
        <w:rPr>
          <w:rFonts w:ascii="Times New Roman" w:eastAsia="Batang" w:hAnsi="Times New Roman"/>
          <w:sz w:val="24"/>
          <w:szCs w:val="24"/>
          <w:lang w:val="en-US" w:eastAsia="bg-BG"/>
        </w:rPr>
      </w:pPr>
    </w:p>
    <w:p w:rsidR="00F33D51" w:rsidRPr="00F47F08" w:rsidRDefault="00F33D51" w:rsidP="00F33D51">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F33D51" w:rsidRPr="00F47F08" w:rsidRDefault="00F33D51" w:rsidP="00F33D51">
      <w:pPr>
        <w:tabs>
          <w:tab w:val="left" w:pos="709"/>
          <w:tab w:val="left" w:pos="993"/>
        </w:tabs>
        <w:spacing w:after="0" w:line="240" w:lineRule="auto"/>
        <w:ind w:firstLine="720"/>
        <w:rPr>
          <w:rFonts w:ascii="Times New Roman" w:hAnsi="Times New Roman"/>
          <w:b/>
          <w:sz w:val="24"/>
          <w:szCs w:val="24"/>
          <w:lang w:eastAsia="bg-BG"/>
        </w:rPr>
      </w:pPr>
    </w:p>
    <w:p w:rsidR="00F33D51" w:rsidRPr="00F87AE3" w:rsidRDefault="00F33D51" w:rsidP="00F87AE3">
      <w:pPr>
        <w:autoSpaceDE w:val="0"/>
        <w:autoSpaceDN w:val="0"/>
        <w:adjustRightInd w:val="0"/>
        <w:spacing w:after="0" w:line="320" w:lineRule="exact"/>
        <w:jc w:val="both"/>
        <w:rPr>
          <w:rFonts w:ascii="Times New Roman" w:hAnsi="Times New Roman"/>
          <w:b/>
          <w:bCs/>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F87AE3" w:rsidRPr="00823EEE">
        <w:rPr>
          <w:rFonts w:ascii="Times New Roman" w:hAnsi="Times New Roman"/>
          <w:b/>
          <w:bCs/>
          <w:sz w:val="24"/>
          <w:szCs w:val="24"/>
          <w:lang w:eastAsia="bg-BG"/>
        </w:rPr>
        <w:t xml:space="preserve">„Следгаранционно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sidR="00F87AE3">
        <w:rPr>
          <w:rFonts w:ascii="Times New Roman" w:hAnsi="Times New Roman"/>
          <w:b/>
          <w:bCs/>
          <w:sz w:val="24"/>
          <w:szCs w:val="24"/>
          <w:lang w:eastAsia="bg-BG"/>
        </w:rPr>
        <w:t>– за три годишен период“</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F33D51" w:rsidRPr="00F47F08" w:rsidRDefault="00F33D51" w:rsidP="00F33D51">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r w:rsidR="00F87AE3">
        <w:rPr>
          <w:rFonts w:ascii="Times New Roman" w:hAnsi="Times New Roman"/>
          <w:sz w:val="24"/>
          <w:szCs w:val="24"/>
          <w:lang w:eastAsia="bg-BG"/>
        </w:rPr>
        <w:t>……………………………………………………………………………...</w:t>
      </w:r>
    </w:p>
    <w:p w:rsidR="00F33D51" w:rsidRPr="00F47F08" w:rsidRDefault="00F33D51" w:rsidP="00A128B8">
      <w:pPr>
        <w:tabs>
          <w:tab w:val="left" w:pos="851"/>
          <w:tab w:val="left" w:pos="993"/>
        </w:tabs>
        <w:spacing w:after="0" w:line="240" w:lineRule="auto"/>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F33D51" w:rsidRPr="00F47F08" w:rsidRDefault="00F33D51" w:rsidP="00F33D51">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F33D51" w:rsidRPr="00F47F08" w:rsidRDefault="00F33D51" w:rsidP="00F33D51">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F33D51" w:rsidRPr="00F47F08" w:rsidRDefault="00F33D51" w:rsidP="00F33D51">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00F87AE3">
        <w:rPr>
          <w:rFonts w:ascii="Times New Roman" w:hAnsi="Times New Roman"/>
          <w:sz w:val="24"/>
          <w:szCs w:val="24"/>
          <w:lang w:val="ru-RU" w:eastAsia="bg-BG"/>
        </w:rPr>
        <w:t>……...</w:t>
      </w:r>
    </w:p>
    <w:p w:rsidR="00F33D51" w:rsidRPr="00F47F08" w:rsidRDefault="00F33D51" w:rsidP="00A128B8">
      <w:pPr>
        <w:tabs>
          <w:tab w:val="left" w:pos="709"/>
          <w:tab w:val="left" w:pos="993"/>
        </w:tabs>
        <w:spacing w:after="0" w:line="240" w:lineRule="auto"/>
        <w:ind w:left="709" w:hanging="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F33D51" w:rsidRPr="00F47F08" w:rsidRDefault="00F33D51" w:rsidP="00F33D51">
      <w:pPr>
        <w:tabs>
          <w:tab w:val="left" w:pos="709"/>
          <w:tab w:val="left" w:pos="993"/>
        </w:tabs>
        <w:spacing w:after="0" w:line="240" w:lineRule="auto"/>
        <w:jc w:val="center"/>
        <w:rPr>
          <w:rFonts w:ascii="Times New Roman" w:hAnsi="Times New Roman"/>
          <w:sz w:val="24"/>
          <w:szCs w:val="24"/>
          <w:lang w:eastAsia="bg-BG"/>
        </w:rPr>
      </w:pPr>
    </w:p>
    <w:p w:rsidR="00F33D51" w:rsidRPr="00F47F08" w:rsidRDefault="00F33D51" w:rsidP="004068A4">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 с предмет</w:t>
      </w:r>
      <w:r w:rsidR="00A128B8">
        <w:rPr>
          <w:rFonts w:ascii="Times New Roman" w:hAnsi="Times New Roman"/>
          <w:sz w:val="24"/>
          <w:szCs w:val="24"/>
          <w:lang w:eastAsia="bg-BG"/>
        </w:rPr>
        <w:t>:</w:t>
      </w:r>
      <w:r w:rsidRPr="00F47F08">
        <w:rPr>
          <w:rFonts w:ascii="Times New Roman" w:hAnsi="Times New Roman"/>
          <w:sz w:val="24"/>
          <w:szCs w:val="24"/>
          <w:lang w:eastAsia="bg-BG"/>
        </w:rPr>
        <w:t xml:space="preserve"> </w:t>
      </w:r>
      <w:r w:rsidR="00A128B8" w:rsidRPr="00823EEE">
        <w:rPr>
          <w:rFonts w:ascii="Times New Roman" w:hAnsi="Times New Roman"/>
          <w:b/>
          <w:bCs/>
          <w:sz w:val="24"/>
          <w:szCs w:val="24"/>
          <w:lang w:eastAsia="bg-BG"/>
        </w:rPr>
        <w:t xml:space="preserve">„Следгаранционно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sidR="00A128B8">
        <w:rPr>
          <w:rFonts w:ascii="Times New Roman" w:hAnsi="Times New Roman"/>
          <w:b/>
          <w:bCs/>
          <w:sz w:val="24"/>
          <w:szCs w:val="24"/>
          <w:lang w:eastAsia="bg-BG"/>
        </w:rPr>
        <w:t>– за три годишен период“</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AF2834" w:rsidRPr="00190694" w:rsidRDefault="00AF2834" w:rsidP="00AF2834">
      <w:pPr>
        <w:spacing w:after="0" w:line="320" w:lineRule="exact"/>
        <w:ind w:firstLine="709"/>
        <w:jc w:val="both"/>
        <w:rPr>
          <w:rFonts w:ascii="Times New Roman" w:hAnsi="Times New Roman"/>
          <w:sz w:val="24"/>
          <w:szCs w:val="24"/>
        </w:rPr>
      </w:pPr>
      <w:r w:rsidRPr="00190694">
        <w:rPr>
          <w:rFonts w:ascii="Times New Roman" w:hAnsi="Times New Roman"/>
          <w:sz w:val="24"/>
          <w:szCs w:val="24"/>
        </w:rPr>
        <w:t xml:space="preserve">Срокът на валидност на нашето предложение е </w:t>
      </w:r>
      <w:r w:rsidRPr="00AF2834">
        <w:rPr>
          <w:rFonts w:ascii="Times New Roman" w:hAnsi="Times New Roman"/>
          <w:b/>
          <w:sz w:val="24"/>
          <w:szCs w:val="24"/>
        </w:rPr>
        <w:t>3</w:t>
      </w:r>
      <w:r w:rsidRPr="00190694">
        <w:rPr>
          <w:rFonts w:ascii="Times New Roman" w:hAnsi="Times New Roman"/>
          <w:b/>
          <w:sz w:val="24"/>
          <w:szCs w:val="24"/>
        </w:rPr>
        <w:t xml:space="preserve"> (три)</w:t>
      </w:r>
      <w:r w:rsidRPr="00190694">
        <w:rPr>
          <w:rFonts w:ascii="Times New Roman" w:eastAsia="MS ??" w:hAnsi="Times New Roman"/>
          <w:b/>
          <w:sz w:val="24"/>
          <w:szCs w:val="24"/>
        </w:rPr>
        <w:t xml:space="preserve"> </w:t>
      </w:r>
      <w:r w:rsidRPr="00190694">
        <w:rPr>
          <w:rFonts w:ascii="Times New Roman" w:hAnsi="Times New Roman"/>
          <w:b/>
          <w:sz w:val="24"/>
          <w:szCs w:val="24"/>
        </w:rPr>
        <w:t xml:space="preserve">месеца, </w:t>
      </w:r>
      <w:r w:rsidRPr="00190694">
        <w:rPr>
          <w:rFonts w:ascii="Times New Roman" w:hAnsi="Times New Roman"/>
          <w:sz w:val="24"/>
          <w:szCs w:val="24"/>
        </w:rPr>
        <w:t>от датата, която е посочена за дата на получаване на офертата в обявлението, а в случай че бъдем избрани за изпълнител по договора за обществена поръчка – до пълното изпълнение на всички права и задължения, предвидени в него.</w:t>
      </w:r>
    </w:p>
    <w:p w:rsidR="00AF2834" w:rsidRPr="00190694" w:rsidRDefault="00AF2834" w:rsidP="00AF2834">
      <w:pPr>
        <w:spacing w:after="0" w:line="320" w:lineRule="exact"/>
        <w:ind w:firstLine="709"/>
        <w:jc w:val="both"/>
        <w:rPr>
          <w:rFonts w:ascii="Times New Roman" w:hAnsi="Times New Roman"/>
          <w:sz w:val="24"/>
          <w:szCs w:val="24"/>
        </w:rPr>
      </w:pPr>
      <w:r w:rsidRPr="00190694">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E97080" w:rsidRPr="0063623B" w:rsidRDefault="002177E6" w:rsidP="00E97080">
      <w:pPr>
        <w:pStyle w:val="11"/>
        <w:tabs>
          <w:tab w:val="left" w:pos="0"/>
        </w:tabs>
        <w:spacing w:after="0" w:line="320" w:lineRule="exact"/>
        <w:ind w:left="0" w:firstLine="709"/>
        <w:jc w:val="both"/>
        <w:rPr>
          <w:rFonts w:ascii="Times New Roman" w:eastAsia="Times New Roman" w:hAnsi="Times New Roman"/>
          <w:sz w:val="24"/>
          <w:szCs w:val="24"/>
          <w:lang w:eastAsia="bg-BG"/>
        </w:rPr>
      </w:pPr>
      <w:r>
        <w:rPr>
          <w:rFonts w:ascii="Times New Roman" w:eastAsia="Times New Roman" w:hAnsi="Times New Roman"/>
          <w:b/>
          <w:sz w:val="24"/>
          <w:szCs w:val="24"/>
          <w:lang w:val="bg-BG" w:eastAsia="pl-PL"/>
        </w:rPr>
        <w:t xml:space="preserve">І. </w:t>
      </w:r>
      <w:r w:rsidR="004068A4" w:rsidRPr="00577FF4">
        <w:rPr>
          <w:rFonts w:ascii="Times New Roman" w:eastAsia="Times New Roman" w:hAnsi="Times New Roman"/>
          <w:b/>
          <w:sz w:val="24"/>
          <w:szCs w:val="24"/>
          <w:lang w:eastAsia="pl-PL"/>
        </w:rPr>
        <w:t>Предлагаме изпълнението на поръчката да извършим съгласно изискванията на възложителя</w:t>
      </w:r>
      <w:r w:rsidR="00D11CBF">
        <w:rPr>
          <w:rFonts w:ascii="Times New Roman" w:eastAsia="Times New Roman" w:hAnsi="Times New Roman"/>
          <w:sz w:val="24"/>
          <w:szCs w:val="24"/>
          <w:lang w:eastAsia="pl-PL"/>
        </w:rPr>
        <w:t xml:space="preserve">, като </w:t>
      </w:r>
      <w:r w:rsidR="00D11CBF" w:rsidRPr="002177E6">
        <w:rPr>
          <w:rFonts w:ascii="Times New Roman" w:eastAsia="Times New Roman" w:hAnsi="Times New Roman"/>
          <w:sz w:val="24"/>
          <w:szCs w:val="24"/>
          <w:lang w:eastAsia="pl-PL"/>
        </w:rPr>
        <w:t>с</w:t>
      </w:r>
      <w:r w:rsidR="004068A4" w:rsidRPr="002177E6">
        <w:rPr>
          <w:rFonts w:ascii="Times New Roman" w:hAnsi="Times New Roman"/>
          <w:bCs/>
          <w:sz w:val="24"/>
          <w:szCs w:val="24"/>
          <w:lang w:eastAsia="bg-BG"/>
        </w:rPr>
        <w:t xml:space="preserve">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sidR="00D11CBF" w:rsidRPr="002177E6">
        <w:rPr>
          <w:rFonts w:ascii="Times New Roman" w:hAnsi="Times New Roman"/>
          <w:bCs/>
          <w:sz w:val="24"/>
          <w:szCs w:val="24"/>
          <w:lang w:eastAsia="bg-BG"/>
        </w:rPr>
        <w:t>– за три годишен период</w:t>
      </w:r>
      <w:r w:rsidR="004068A4" w:rsidRPr="0085400B">
        <w:rPr>
          <w:rFonts w:ascii="Times New Roman" w:eastAsia="Times New Roman" w:hAnsi="Times New Roman"/>
          <w:sz w:val="24"/>
          <w:szCs w:val="24"/>
          <w:lang w:eastAsia="pl-PL"/>
        </w:rPr>
        <w:t xml:space="preserve"> ще бъде изпълняван</w:t>
      </w:r>
      <w:r w:rsidR="004068A4">
        <w:rPr>
          <w:rFonts w:ascii="Times New Roman" w:eastAsia="Times New Roman" w:hAnsi="Times New Roman"/>
          <w:sz w:val="24"/>
          <w:szCs w:val="24"/>
          <w:lang w:eastAsia="pl-PL"/>
        </w:rPr>
        <w:t>о</w:t>
      </w:r>
      <w:r w:rsidR="00146CD1">
        <w:rPr>
          <w:rFonts w:ascii="Times New Roman" w:eastAsia="Times New Roman" w:hAnsi="Times New Roman"/>
          <w:sz w:val="24"/>
          <w:szCs w:val="24"/>
          <w:lang w:val="bg-BG" w:eastAsia="pl-PL"/>
        </w:rPr>
        <w:t xml:space="preserve"> </w:t>
      </w:r>
      <w:r w:rsidR="00146CD1" w:rsidRPr="0063623B">
        <w:rPr>
          <w:rFonts w:ascii="Times New Roman" w:hAnsi="Times New Roman"/>
          <w:bCs/>
          <w:sz w:val="24"/>
          <w:szCs w:val="24"/>
          <w:lang w:eastAsia="bg-BG"/>
        </w:rPr>
        <w:t>на два етапа</w:t>
      </w:r>
      <w:r w:rsidR="004068A4" w:rsidRPr="0085400B">
        <w:rPr>
          <w:rFonts w:ascii="Times New Roman" w:eastAsia="Times New Roman" w:hAnsi="Times New Roman"/>
          <w:sz w:val="24"/>
          <w:szCs w:val="24"/>
          <w:lang w:eastAsia="pl-PL"/>
        </w:rPr>
        <w:t xml:space="preserve"> в съответствие с техническата специфика</w:t>
      </w:r>
      <w:r w:rsidR="00146CD1">
        <w:rPr>
          <w:rFonts w:ascii="Times New Roman" w:eastAsia="Times New Roman" w:hAnsi="Times New Roman"/>
          <w:sz w:val="24"/>
          <w:szCs w:val="24"/>
          <w:lang w:eastAsia="pl-PL"/>
        </w:rPr>
        <w:t>ция и изисквания на възложителя</w:t>
      </w:r>
      <w:r w:rsidR="00E97080" w:rsidRPr="0063623B">
        <w:rPr>
          <w:rFonts w:ascii="Times New Roman" w:hAnsi="Times New Roman"/>
          <w:bCs/>
          <w:sz w:val="24"/>
          <w:szCs w:val="24"/>
          <w:lang w:eastAsia="bg-BG"/>
        </w:rPr>
        <w:t>, както следва</w:t>
      </w:r>
      <w:r w:rsidR="00E97080" w:rsidRPr="0063623B">
        <w:rPr>
          <w:rFonts w:ascii="Times New Roman" w:eastAsia="Times New Roman" w:hAnsi="Times New Roman"/>
          <w:sz w:val="24"/>
          <w:szCs w:val="24"/>
          <w:lang w:eastAsia="bg-BG"/>
        </w:rPr>
        <w:t>:</w:t>
      </w:r>
    </w:p>
    <w:p w:rsidR="00B536F3" w:rsidRPr="0063623B" w:rsidRDefault="00B536F3" w:rsidP="00B536F3">
      <w:pPr>
        <w:pStyle w:val="11"/>
        <w:numPr>
          <w:ilvl w:val="6"/>
          <w:numId w:val="11"/>
        </w:numPr>
        <w:tabs>
          <w:tab w:val="left" w:pos="0"/>
          <w:tab w:val="left" w:pos="1134"/>
        </w:tabs>
        <w:spacing w:after="0" w:line="320" w:lineRule="exact"/>
        <w:ind w:left="0" w:firstLine="709"/>
        <w:jc w:val="both"/>
        <w:rPr>
          <w:rFonts w:ascii="Times New Roman" w:eastAsia="Times New Roman" w:hAnsi="Times New Roman"/>
          <w:sz w:val="24"/>
          <w:szCs w:val="24"/>
          <w:lang w:eastAsia="bg-BG"/>
        </w:rPr>
      </w:pPr>
      <w:r w:rsidRPr="0063623B">
        <w:rPr>
          <w:rFonts w:ascii="Times New Roman" w:eastAsia="Times New Roman" w:hAnsi="Times New Roman"/>
          <w:sz w:val="24"/>
          <w:szCs w:val="24"/>
          <w:lang w:eastAsia="bg-BG"/>
        </w:rPr>
        <w:t xml:space="preserve">Първи етап включва възстановяване на съществуващата Автоматизирана информационна система „Видеозаснемане на пътния контрол“ за 120 бр. служебни автомобила. </w:t>
      </w:r>
      <w:r w:rsidRPr="0063623B">
        <w:rPr>
          <w:rFonts w:ascii="Times New Roman" w:hAnsi="Times New Roman"/>
          <w:sz w:val="24"/>
          <w:szCs w:val="24"/>
        </w:rPr>
        <w:t>Монтаж, демонтаж, прехвърляне на инсталираното оборудване от един служебен автомобил на друг служебен автомобил</w:t>
      </w:r>
      <w:r w:rsidRPr="0063623B">
        <w:rPr>
          <w:rFonts w:ascii="Times New Roman" w:eastAsia="Times New Roman" w:hAnsi="Times New Roman"/>
          <w:sz w:val="24"/>
          <w:szCs w:val="24"/>
          <w:lang w:eastAsia="bg-BG"/>
        </w:rPr>
        <w:t xml:space="preserve"> с цел достигане и поддържане на първоначалния брой от 120 оборудвани служебни автомобила. </w:t>
      </w:r>
    </w:p>
    <w:p w:rsidR="00E97080" w:rsidRPr="00836224" w:rsidRDefault="00E97080" w:rsidP="00146CD1">
      <w:pPr>
        <w:pStyle w:val="11"/>
        <w:numPr>
          <w:ilvl w:val="0"/>
          <w:numId w:val="11"/>
        </w:numPr>
        <w:tabs>
          <w:tab w:val="left" w:pos="0"/>
          <w:tab w:val="left" w:pos="1134"/>
        </w:tabs>
        <w:spacing w:after="0" w:line="320" w:lineRule="exact"/>
        <w:ind w:left="0" w:firstLine="709"/>
        <w:jc w:val="both"/>
        <w:rPr>
          <w:rFonts w:ascii="Times New Roman" w:eastAsia="Times New Roman" w:hAnsi="Times New Roman"/>
          <w:sz w:val="24"/>
          <w:szCs w:val="24"/>
          <w:lang w:eastAsia="bg-BG"/>
        </w:rPr>
      </w:pPr>
      <w:r w:rsidRPr="0063623B">
        <w:rPr>
          <w:rFonts w:ascii="Times New Roman" w:eastAsia="Times New Roman" w:hAnsi="Times New Roman"/>
          <w:sz w:val="24"/>
          <w:szCs w:val="24"/>
          <w:lang w:eastAsia="bg-BG"/>
        </w:rPr>
        <w:lastRenderedPageBreak/>
        <w:t xml:space="preserve">Втори етап включва техническо поддържане (хардуерно и софтуерно) </w:t>
      </w:r>
      <w:r w:rsidRPr="0063623B">
        <w:rPr>
          <w:rFonts w:ascii="Times New Roman" w:hAnsi="Times New Roman"/>
          <w:bCs/>
          <w:sz w:val="24"/>
          <w:szCs w:val="24"/>
          <w:lang w:eastAsia="bg-BG"/>
        </w:rPr>
        <w:t xml:space="preserve">на възстановената </w:t>
      </w:r>
      <w:r>
        <w:rPr>
          <w:rFonts w:ascii="Times New Roman" w:hAnsi="Times New Roman"/>
          <w:bCs/>
          <w:sz w:val="24"/>
          <w:szCs w:val="24"/>
          <w:lang w:eastAsia="bg-BG"/>
        </w:rPr>
        <w:t>по т.</w:t>
      </w:r>
      <w:r w:rsidR="00146CD1">
        <w:rPr>
          <w:rFonts w:ascii="Times New Roman" w:hAnsi="Times New Roman"/>
          <w:bCs/>
          <w:sz w:val="24"/>
          <w:szCs w:val="24"/>
          <w:lang w:val="bg-BG" w:eastAsia="bg-BG"/>
        </w:rPr>
        <w:t xml:space="preserve"> </w:t>
      </w:r>
      <w:r>
        <w:rPr>
          <w:rFonts w:ascii="Times New Roman" w:hAnsi="Times New Roman"/>
          <w:bCs/>
          <w:sz w:val="24"/>
          <w:szCs w:val="24"/>
          <w:lang w:eastAsia="bg-BG"/>
        </w:rPr>
        <w:t>1</w:t>
      </w:r>
      <w:r w:rsidRPr="0063623B">
        <w:rPr>
          <w:rFonts w:ascii="Times New Roman" w:hAnsi="Times New Roman"/>
          <w:bCs/>
          <w:sz w:val="24"/>
          <w:szCs w:val="24"/>
          <w:lang w:eastAsia="bg-BG"/>
        </w:rPr>
        <w:t>. Автоматизирана информационна система „Видеозаснемане на пътния контрол“, оборудвана (инсталирана) в 120 бр. служебни автомобили.</w:t>
      </w:r>
    </w:p>
    <w:p w:rsidR="00836224" w:rsidRPr="0063623B" w:rsidRDefault="00836224" w:rsidP="00836224">
      <w:pPr>
        <w:pStyle w:val="11"/>
        <w:tabs>
          <w:tab w:val="left" w:pos="0"/>
          <w:tab w:val="left" w:pos="1134"/>
        </w:tabs>
        <w:spacing w:after="0" w:line="320" w:lineRule="exact"/>
        <w:ind w:left="709"/>
        <w:jc w:val="both"/>
        <w:rPr>
          <w:rFonts w:ascii="Times New Roman" w:eastAsia="Times New Roman" w:hAnsi="Times New Roman"/>
          <w:sz w:val="24"/>
          <w:szCs w:val="24"/>
          <w:lang w:eastAsia="bg-BG"/>
        </w:rPr>
      </w:pPr>
    </w:p>
    <w:p w:rsidR="003D534E" w:rsidRDefault="002177E6" w:rsidP="00836224">
      <w:pPr>
        <w:pStyle w:val="11"/>
        <w:tabs>
          <w:tab w:val="left" w:pos="993"/>
        </w:tabs>
        <w:spacing w:after="0" w:line="320" w:lineRule="exact"/>
        <w:ind w:left="0" w:firstLine="709"/>
        <w:jc w:val="both"/>
        <w:rPr>
          <w:rFonts w:ascii="Times New Roman" w:hAnsi="Times New Roman"/>
          <w:bCs/>
          <w:sz w:val="24"/>
          <w:szCs w:val="24"/>
          <w:lang w:val="bg-BG"/>
        </w:rPr>
      </w:pPr>
      <w:r w:rsidRPr="002177E6">
        <w:rPr>
          <w:rFonts w:ascii="Times New Roman" w:hAnsi="Times New Roman"/>
          <w:b/>
          <w:bCs/>
          <w:sz w:val="24"/>
          <w:szCs w:val="24"/>
          <w:lang w:val="bg-BG"/>
        </w:rPr>
        <w:t xml:space="preserve">ІІ. </w:t>
      </w:r>
      <w:r w:rsidR="00C91F07" w:rsidRPr="002177E6">
        <w:rPr>
          <w:rFonts w:ascii="Times New Roman" w:hAnsi="Times New Roman"/>
          <w:b/>
          <w:bCs/>
          <w:sz w:val="24"/>
          <w:szCs w:val="24"/>
          <w:lang w:val="bg-BG"/>
        </w:rPr>
        <w:t xml:space="preserve">Потвърждаваме, че </w:t>
      </w:r>
      <w:r w:rsidR="00C91F07" w:rsidRPr="002177E6">
        <w:rPr>
          <w:rFonts w:ascii="Times New Roman" w:eastAsia="Times New Roman" w:hAnsi="Times New Roman"/>
          <w:b/>
          <w:sz w:val="24"/>
          <w:szCs w:val="24"/>
          <w:lang w:eastAsia="pl-PL"/>
        </w:rPr>
        <w:t>с</w:t>
      </w:r>
      <w:r w:rsidR="00C91F07" w:rsidRPr="002177E6">
        <w:rPr>
          <w:rFonts w:ascii="Times New Roman" w:hAnsi="Times New Roman"/>
          <w:b/>
          <w:bCs/>
          <w:sz w:val="24"/>
          <w:szCs w:val="24"/>
          <w:lang w:eastAsia="bg-BG"/>
        </w:rPr>
        <w:t>ледгаранционно</w:t>
      </w:r>
      <w:r w:rsidR="00C91F07" w:rsidRPr="002177E6">
        <w:rPr>
          <w:rFonts w:ascii="Times New Roman" w:hAnsi="Times New Roman"/>
          <w:b/>
          <w:bCs/>
          <w:sz w:val="24"/>
          <w:szCs w:val="24"/>
          <w:lang w:val="bg-BG" w:eastAsia="bg-BG"/>
        </w:rPr>
        <w:t>то</w:t>
      </w:r>
      <w:r w:rsidR="00C91F07" w:rsidRPr="002177E6">
        <w:rPr>
          <w:rFonts w:ascii="Times New Roman" w:hAnsi="Times New Roman"/>
          <w:b/>
          <w:bCs/>
          <w:sz w:val="24"/>
          <w:szCs w:val="24"/>
          <w:lang w:eastAsia="bg-BG"/>
        </w:rPr>
        <w:t xml:space="preserve"> абонаментно</w:t>
      </w:r>
      <w:r w:rsidR="00C91F07" w:rsidRPr="002177E6">
        <w:rPr>
          <w:rFonts w:ascii="Times New Roman" w:hAnsi="Times New Roman"/>
          <w:b/>
          <w:bCs/>
          <w:sz w:val="24"/>
          <w:szCs w:val="24"/>
          <w:lang w:val="bg-BG"/>
        </w:rPr>
        <w:t xml:space="preserve"> т</w:t>
      </w:r>
      <w:r w:rsidR="00C91F07" w:rsidRPr="002177E6">
        <w:rPr>
          <w:rFonts w:ascii="Times New Roman" w:hAnsi="Times New Roman"/>
          <w:b/>
          <w:bCs/>
          <w:sz w:val="24"/>
          <w:szCs w:val="24"/>
        </w:rPr>
        <w:t>ехническо</w:t>
      </w:r>
      <w:r w:rsidR="003F161C" w:rsidRPr="002177E6">
        <w:rPr>
          <w:rFonts w:ascii="Times New Roman" w:hAnsi="Times New Roman"/>
          <w:b/>
          <w:bCs/>
          <w:sz w:val="24"/>
          <w:szCs w:val="24"/>
        </w:rPr>
        <w:t xml:space="preserve"> </w:t>
      </w:r>
      <w:r w:rsidR="003F161C" w:rsidRPr="002177E6">
        <w:rPr>
          <w:rFonts w:ascii="Times New Roman" w:hAnsi="Times New Roman"/>
          <w:b/>
          <w:bCs/>
          <w:sz w:val="24"/>
          <w:szCs w:val="24"/>
          <w:lang w:eastAsia="bg-BG"/>
        </w:rPr>
        <w:t>поддържане на Автоматизирана информационна система „Видеозаснемане на пътния контрол“</w:t>
      </w:r>
      <w:r w:rsidR="00491439">
        <w:rPr>
          <w:rFonts w:ascii="Times New Roman" w:hAnsi="Times New Roman"/>
          <w:bCs/>
          <w:sz w:val="24"/>
          <w:szCs w:val="24"/>
        </w:rPr>
        <w:t xml:space="preserve"> ще извърш</w:t>
      </w:r>
      <w:r w:rsidR="00491439">
        <w:rPr>
          <w:rFonts w:ascii="Times New Roman" w:hAnsi="Times New Roman"/>
          <w:bCs/>
          <w:sz w:val="24"/>
          <w:szCs w:val="24"/>
          <w:lang w:val="bg-BG"/>
        </w:rPr>
        <w:t>ваме</w:t>
      </w:r>
      <w:r w:rsidR="00491439">
        <w:rPr>
          <w:rFonts w:ascii="Times New Roman" w:hAnsi="Times New Roman"/>
          <w:bCs/>
          <w:sz w:val="24"/>
          <w:szCs w:val="24"/>
        </w:rPr>
        <w:t>, като</w:t>
      </w:r>
      <w:r w:rsidR="003F161C">
        <w:rPr>
          <w:rFonts w:ascii="Times New Roman" w:hAnsi="Times New Roman"/>
          <w:bCs/>
          <w:sz w:val="24"/>
          <w:szCs w:val="24"/>
        </w:rPr>
        <w:t xml:space="preserve"> има</w:t>
      </w:r>
      <w:r w:rsidR="00491439">
        <w:rPr>
          <w:rFonts w:ascii="Times New Roman" w:hAnsi="Times New Roman"/>
          <w:bCs/>
          <w:sz w:val="24"/>
          <w:szCs w:val="24"/>
          <w:lang w:val="bg-BG"/>
        </w:rPr>
        <w:t>ме</w:t>
      </w:r>
      <w:r w:rsidR="003F161C">
        <w:rPr>
          <w:rFonts w:ascii="Times New Roman" w:hAnsi="Times New Roman"/>
          <w:bCs/>
          <w:sz w:val="24"/>
          <w:szCs w:val="24"/>
        </w:rPr>
        <w:t xml:space="preserve"> предвид, че</w:t>
      </w:r>
      <w:r w:rsidR="003F161C">
        <w:rPr>
          <w:rFonts w:ascii="Times New Roman" w:hAnsi="Times New Roman"/>
          <w:bCs/>
          <w:sz w:val="24"/>
          <w:szCs w:val="24"/>
          <w:lang w:val="bg-BG"/>
        </w:rPr>
        <w:t>:</w:t>
      </w:r>
      <w:r w:rsidR="003F161C">
        <w:rPr>
          <w:rFonts w:ascii="Times New Roman" w:hAnsi="Times New Roman"/>
          <w:bCs/>
          <w:sz w:val="24"/>
          <w:szCs w:val="24"/>
        </w:rPr>
        <w:t xml:space="preserve"> </w:t>
      </w:r>
    </w:p>
    <w:p w:rsidR="00836224" w:rsidRPr="003D534E" w:rsidRDefault="00836224" w:rsidP="00836224">
      <w:pPr>
        <w:pStyle w:val="11"/>
        <w:tabs>
          <w:tab w:val="left" w:pos="993"/>
        </w:tabs>
        <w:spacing w:after="0" w:line="320" w:lineRule="exact"/>
        <w:ind w:left="0" w:firstLine="709"/>
        <w:jc w:val="both"/>
        <w:rPr>
          <w:rFonts w:ascii="Times New Roman" w:hAnsi="Times New Roman"/>
          <w:bCs/>
          <w:sz w:val="24"/>
          <w:szCs w:val="24"/>
          <w:lang w:val="bg-BG"/>
        </w:rPr>
      </w:pPr>
    </w:p>
    <w:p w:rsidR="003F161C" w:rsidRPr="003F161C" w:rsidRDefault="003F161C" w:rsidP="003F161C">
      <w:pPr>
        <w:pStyle w:val="11"/>
        <w:tabs>
          <w:tab w:val="left" w:pos="993"/>
        </w:tabs>
        <w:spacing w:after="0" w:line="320" w:lineRule="exact"/>
        <w:ind w:left="0" w:firstLine="709"/>
        <w:jc w:val="both"/>
        <w:rPr>
          <w:rFonts w:ascii="Times New Roman" w:eastAsia="Times New Roman" w:hAnsi="Times New Roman"/>
          <w:sz w:val="24"/>
          <w:szCs w:val="24"/>
          <w:lang w:val="bg-BG" w:eastAsia="bg-BG"/>
        </w:rPr>
      </w:pPr>
      <w:r>
        <w:rPr>
          <w:rFonts w:ascii="Times New Roman" w:hAnsi="Times New Roman"/>
          <w:bCs/>
          <w:sz w:val="24"/>
          <w:szCs w:val="24"/>
          <w:lang w:val="bg-BG"/>
        </w:rPr>
        <w:t>1. С</w:t>
      </w:r>
      <w:r w:rsidRPr="0063623B">
        <w:rPr>
          <w:rFonts w:ascii="Times New Roman" w:hAnsi="Times New Roman"/>
          <w:bCs/>
          <w:sz w:val="24"/>
          <w:szCs w:val="24"/>
          <w:lang w:eastAsia="bg-BG"/>
        </w:rPr>
        <w:t>истемата осигурява видеонаблюдение на вътрешността и непосредствения периметър около моторни превозни средства (МПС) на МВР. Всеки автомобил е оборудван със специализирано цифрово видеозаписващо устройство, осъществяващо запис на постъпващата информация от 3 бр. камери и 2 бр. безжични микрофони, както следва:</w:t>
      </w:r>
    </w:p>
    <w:p w:rsidR="003F161C" w:rsidRPr="0063623B" w:rsidRDefault="003F161C" w:rsidP="003F161C">
      <w:pPr>
        <w:pStyle w:val="11"/>
        <w:tabs>
          <w:tab w:val="left" w:pos="0"/>
        </w:tabs>
        <w:spacing w:after="0" w:line="320" w:lineRule="exact"/>
        <w:ind w:right="14" w:hanging="11"/>
        <w:jc w:val="both"/>
        <w:rPr>
          <w:rFonts w:ascii="Times New Roman" w:hAnsi="Times New Roman"/>
          <w:bCs/>
          <w:sz w:val="24"/>
          <w:szCs w:val="24"/>
          <w:lang w:eastAsia="bg-BG"/>
        </w:rPr>
      </w:pPr>
      <w:r w:rsidRPr="0063623B">
        <w:rPr>
          <w:rFonts w:ascii="Times New Roman" w:hAnsi="Times New Roman"/>
          <w:bCs/>
          <w:sz w:val="24"/>
          <w:szCs w:val="24"/>
          <w:lang w:eastAsia="bg-BG"/>
        </w:rPr>
        <w:t>- 1 бр. камера за наблюдение на зоната пред автомобила;</w:t>
      </w:r>
    </w:p>
    <w:p w:rsidR="003F161C" w:rsidRPr="0063623B" w:rsidRDefault="003F161C" w:rsidP="003F161C">
      <w:pPr>
        <w:pStyle w:val="11"/>
        <w:tabs>
          <w:tab w:val="left" w:pos="0"/>
        </w:tabs>
        <w:spacing w:after="0" w:line="320" w:lineRule="exact"/>
        <w:ind w:right="14" w:hanging="11"/>
        <w:jc w:val="both"/>
        <w:rPr>
          <w:rFonts w:ascii="Times New Roman" w:hAnsi="Times New Roman"/>
          <w:bCs/>
          <w:sz w:val="24"/>
          <w:szCs w:val="24"/>
          <w:lang w:eastAsia="bg-BG"/>
        </w:rPr>
      </w:pPr>
      <w:r w:rsidRPr="0063623B">
        <w:rPr>
          <w:rFonts w:ascii="Times New Roman" w:hAnsi="Times New Roman"/>
          <w:bCs/>
          <w:sz w:val="24"/>
          <w:szCs w:val="24"/>
          <w:lang w:eastAsia="bg-BG"/>
        </w:rPr>
        <w:t>- 1 бр. камера за наблюдение на зоната зад автомобила;</w:t>
      </w:r>
    </w:p>
    <w:p w:rsidR="003F161C" w:rsidRPr="0063623B" w:rsidRDefault="003F161C" w:rsidP="003F161C">
      <w:pPr>
        <w:pStyle w:val="11"/>
        <w:tabs>
          <w:tab w:val="left" w:pos="0"/>
        </w:tabs>
        <w:spacing w:after="0" w:line="320" w:lineRule="exact"/>
        <w:ind w:right="14" w:hanging="11"/>
        <w:jc w:val="both"/>
        <w:rPr>
          <w:rFonts w:ascii="Times New Roman" w:hAnsi="Times New Roman"/>
          <w:bCs/>
          <w:sz w:val="24"/>
          <w:szCs w:val="24"/>
          <w:lang w:eastAsia="bg-BG"/>
        </w:rPr>
      </w:pPr>
      <w:r w:rsidRPr="0063623B">
        <w:rPr>
          <w:rFonts w:ascii="Times New Roman" w:hAnsi="Times New Roman"/>
          <w:bCs/>
          <w:sz w:val="24"/>
          <w:szCs w:val="24"/>
          <w:lang w:eastAsia="bg-BG"/>
        </w:rPr>
        <w:t>- 1 бр. камера за наблюдение на вътрешността на автомобила;</w:t>
      </w:r>
    </w:p>
    <w:p w:rsidR="003F161C" w:rsidRDefault="003F161C" w:rsidP="003F161C">
      <w:pPr>
        <w:pStyle w:val="11"/>
        <w:tabs>
          <w:tab w:val="left" w:pos="0"/>
        </w:tabs>
        <w:spacing w:after="0" w:line="320" w:lineRule="exact"/>
        <w:ind w:right="14" w:hanging="11"/>
        <w:jc w:val="both"/>
        <w:rPr>
          <w:rFonts w:ascii="Times New Roman" w:hAnsi="Times New Roman"/>
          <w:bCs/>
          <w:sz w:val="24"/>
          <w:szCs w:val="24"/>
          <w:lang w:val="bg-BG"/>
        </w:rPr>
      </w:pPr>
      <w:r w:rsidRPr="0063623B">
        <w:rPr>
          <w:rFonts w:ascii="Times New Roman" w:hAnsi="Times New Roman"/>
          <w:bCs/>
          <w:sz w:val="24"/>
          <w:szCs w:val="24"/>
          <w:lang w:eastAsia="bg-BG"/>
        </w:rPr>
        <w:t>- 2 бр. носими безжични микрофони</w:t>
      </w:r>
      <w:r w:rsidRPr="0063623B">
        <w:rPr>
          <w:rFonts w:ascii="Times New Roman" w:hAnsi="Times New Roman"/>
          <w:bCs/>
          <w:sz w:val="24"/>
          <w:szCs w:val="24"/>
        </w:rPr>
        <w:t>.</w:t>
      </w:r>
    </w:p>
    <w:p w:rsidR="003D534E" w:rsidRPr="003D534E" w:rsidRDefault="003D534E" w:rsidP="003F161C">
      <w:pPr>
        <w:pStyle w:val="11"/>
        <w:tabs>
          <w:tab w:val="left" w:pos="0"/>
        </w:tabs>
        <w:spacing w:after="0" w:line="320" w:lineRule="exact"/>
        <w:ind w:right="14" w:hanging="11"/>
        <w:jc w:val="both"/>
        <w:rPr>
          <w:rFonts w:ascii="Times New Roman" w:hAnsi="Times New Roman"/>
          <w:bCs/>
          <w:sz w:val="24"/>
          <w:szCs w:val="24"/>
          <w:lang w:val="bg-BG"/>
        </w:rPr>
      </w:pPr>
    </w:p>
    <w:p w:rsidR="003D534E" w:rsidRPr="008F2E46" w:rsidRDefault="003F161C" w:rsidP="003D534E">
      <w:pPr>
        <w:tabs>
          <w:tab w:val="left" w:pos="3420"/>
          <w:tab w:val="left" w:pos="5220"/>
          <w:tab w:val="left" w:pos="5400"/>
          <w:tab w:val="left" w:pos="5685"/>
        </w:tabs>
        <w:spacing w:after="0" w:line="320" w:lineRule="exact"/>
        <w:ind w:firstLine="709"/>
        <w:jc w:val="both"/>
        <w:rPr>
          <w:rFonts w:ascii="Times New Roman" w:eastAsia="Times New Roman" w:hAnsi="Times New Roman"/>
          <w:sz w:val="24"/>
          <w:szCs w:val="24"/>
          <w:lang w:eastAsia="bg-BG"/>
        </w:rPr>
      </w:pPr>
      <w:r>
        <w:rPr>
          <w:rFonts w:ascii="Times New Roman" w:hAnsi="Times New Roman"/>
          <w:bCs/>
          <w:sz w:val="24"/>
          <w:szCs w:val="24"/>
        </w:rPr>
        <w:t xml:space="preserve">2. </w:t>
      </w:r>
      <w:r w:rsidR="003D534E" w:rsidRPr="0063623B">
        <w:rPr>
          <w:rFonts w:ascii="Times New Roman" w:eastAsia="Times New Roman" w:hAnsi="Times New Roman"/>
          <w:sz w:val="24"/>
          <w:szCs w:val="24"/>
          <w:lang w:eastAsia="bg-BG"/>
        </w:rPr>
        <w:t>Съдържание</w:t>
      </w:r>
      <w:r w:rsidR="003D534E">
        <w:rPr>
          <w:rFonts w:ascii="Times New Roman" w:eastAsia="Times New Roman" w:hAnsi="Times New Roman"/>
          <w:sz w:val="24"/>
          <w:szCs w:val="24"/>
          <w:lang w:eastAsia="bg-BG"/>
        </w:rPr>
        <w:t>то</w:t>
      </w:r>
      <w:r w:rsidR="003D534E" w:rsidRPr="008F2E46">
        <w:rPr>
          <w:rFonts w:ascii="Times New Roman" w:eastAsia="Times New Roman" w:hAnsi="Times New Roman"/>
          <w:sz w:val="24"/>
          <w:szCs w:val="24"/>
          <w:lang w:eastAsia="bg-BG"/>
        </w:rPr>
        <w:t xml:space="preserve"> на комплекта за всеки един от автомобилите</w:t>
      </w:r>
      <w:r w:rsidR="003D534E">
        <w:rPr>
          <w:rFonts w:ascii="Times New Roman" w:eastAsia="Times New Roman" w:hAnsi="Times New Roman"/>
          <w:sz w:val="24"/>
          <w:szCs w:val="24"/>
          <w:lang w:eastAsia="bg-BG"/>
        </w:rPr>
        <w:t xml:space="preserve"> е</w:t>
      </w:r>
      <w:r w:rsidR="003D534E" w:rsidRPr="008F2E46">
        <w:rPr>
          <w:rFonts w:ascii="Times New Roman" w:eastAsia="Times New Roman" w:hAnsi="Times New Roman"/>
          <w:sz w:val="24"/>
          <w:szCs w:val="24"/>
          <w:lang w:eastAsia="bg-BG"/>
        </w:rPr>
        <w:t>:</w:t>
      </w:r>
    </w:p>
    <w:p w:rsidR="003F161C" w:rsidRPr="003F161C" w:rsidRDefault="003F161C" w:rsidP="003F161C">
      <w:pPr>
        <w:pStyle w:val="11"/>
        <w:tabs>
          <w:tab w:val="left" w:pos="0"/>
        </w:tabs>
        <w:spacing w:after="0" w:line="320" w:lineRule="exact"/>
        <w:ind w:right="14" w:hanging="11"/>
        <w:jc w:val="both"/>
        <w:rPr>
          <w:rFonts w:ascii="Times New Roman" w:hAnsi="Times New Roman"/>
          <w:bCs/>
          <w:sz w:val="24"/>
          <w:szCs w:val="24"/>
          <w:lang w:val="bg-BG"/>
        </w:rPr>
      </w:pPr>
    </w:p>
    <w:tbl>
      <w:tblPr>
        <w:tblW w:w="7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5779"/>
        <w:gridCol w:w="1276"/>
      </w:tblGrid>
      <w:tr w:rsidR="003D534E" w:rsidRPr="008F2E46" w:rsidTr="00910808">
        <w:trPr>
          <w:trHeight w:val="487"/>
          <w:jc w:val="center"/>
        </w:trPr>
        <w:tc>
          <w:tcPr>
            <w:tcW w:w="565" w:type="dxa"/>
            <w:shd w:val="clear" w:color="auto" w:fill="auto"/>
            <w:vAlign w:val="center"/>
          </w:tcPr>
          <w:p w:rsidR="003D534E" w:rsidRPr="007C58ED"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b/>
                <w:sz w:val="24"/>
                <w:szCs w:val="24"/>
                <w:lang w:eastAsia="bg-BG"/>
              </w:rPr>
            </w:pPr>
            <w:r w:rsidRPr="007C58ED">
              <w:rPr>
                <w:rFonts w:ascii="Times New Roman" w:eastAsia="Times New Roman" w:hAnsi="Times New Roman"/>
                <w:b/>
                <w:sz w:val="24"/>
                <w:szCs w:val="24"/>
                <w:lang w:eastAsia="bg-BG"/>
              </w:rPr>
              <w:t xml:space="preserve">№ </w:t>
            </w:r>
          </w:p>
        </w:tc>
        <w:tc>
          <w:tcPr>
            <w:tcW w:w="5779" w:type="dxa"/>
            <w:shd w:val="clear" w:color="auto" w:fill="auto"/>
            <w:vAlign w:val="center"/>
          </w:tcPr>
          <w:p w:rsidR="003D534E" w:rsidRPr="007C58ED"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b/>
                <w:sz w:val="24"/>
                <w:szCs w:val="24"/>
                <w:lang w:eastAsia="bg-BG"/>
              </w:rPr>
            </w:pPr>
            <w:r w:rsidRPr="007C58ED">
              <w:rPr>
                <w:rFonts w:ascii="Times New Roman" w:eastAsia="Times New Roman" w:hAnsi="Times New Roman"/>
                <w:b/>
                <w:sz w:val="24"/>
                <w:szCs w:val="24"/>
                <w:lang w:eastAsia="bg-BG"/>
              </w:rPr>
              <w:t>Наименование</w:t>
            </w:r>
          </w:p>
        </w:tc>
        <w:tc>
          <w:tcPr>
            <w:tcW w:w="1276" w:type="dxa"/>
            <w:shd w:val="clear" w:color="auto" w:fill="auto"/>
            <w:vAlign w:val="center"/>
          </w:tcPr>
          <w:p w:rsidR="003D534E" w:rsidRPr="007C58ED"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b/>
                <w:sz w:val="24"/>
                <w:szCs w:val="24"/>
                <w:lang w:eastAsia="bg-BG"/>
              </w:rPr>
            </w:pPr>
            <w:r w:rsidRPr="007C58ED">
              <w:rPr>
                <w:rFonts w:ascii="Times New Roman" w:eastAsia="Times New Roman" w:hAnsi="Times New Roman"/>
                <w:b/>
                <w:sz w:val="24"/>
                <w:szCs w:val="24"/>
                <w:lang w:eastAsia="bg-BG"/>
              </w:rPr>
              <w:t>Брой/</w:t>
            </w:r>
          </w:p>
          <w:p w:rsidR="003D534E" w:rsidRPr="007C58ED"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b/>
                <w:sz w:val="24"/>
                <w:szCs w:val="24"/>
                <w:lang w:eastAsia="bg-BG"/>
              </w:rPr>
            </w:pPr>
            <w:r w:rsidRPr="007C58ED">
              <w:rPr>
                <w:rFonts w:ascii="Times New Roman" w:eastAsia="Times New Roman" w:hAnsi="Times New Roman"/>
                <w:b/>
                <w:sz w:val="24"/>
                <w:szCs w:val="24"/>
                <w:lang w:eastAsia="bg-BG"/>
              </w:rPr>
              <w:t>комплект</w:t>
            </w:r>
          </w:p>
        </w:tc>
      </w:tr>
      <w:tr w:rsidR="003D534E" w:rsidRPr="008F2E46" w:rsidTr="00910808">
        <w:trPr>
          <w:jc w:val="center"/>
        </w:trPr>
        <w:tc>
          <w:tcPr>
            <w:tcW w:w="7620" w:type="dxa"/>
            <w:gridSpan w:val="3"/>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b/>
                <w:sz w:val="24"/>
                <w:szCs w:val="24"/>
                <w:lang w:eastAsia="bg-BG"/>
              </w:rPr>
              <w:t>Активно оборудване:</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c>
          <w:tcPr>
            <w:tcW w:w="5779"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Видеокамери</w:t>
            </w:r>
            <w:r w:rsidRPr="008F2E46">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8F2E46">
              <w:rPr>
                <w:rFonts w:ascii="Times New Roman" w:eastAsia="Times New Roman" w:hAnsi="Times New Roman"/>
                <w:sz w:val="24"/>
                <w:szCs w:val="24"/>
                <w:lang w:eastAsia="bg-BG"/>
              </w:rPr>
              <w:t xml:space="preserve"> 3</w:t>
            </w:r>
            <w:r>
              <w:rPr>
                <w:rFonts w:ascii="Times New Roman" w:eastAsia="Times New Roman" w:hAnsi="Times New Roman"/>
                <w:sz w:val="24"/>
                <w:szCs w:val="24"/>
                <w:lang w:eastAsia="bg-BG"/>
              </w:rPr>
              <w:t xml:space="preserve"> </w:t>
            </w:r>
            <w:r w:rsidRPr="008F2E46">
              <w:rPr>
                <w:rFonts w:ascii="Times New Roman" w:eastAsia="Times New Roman" w:hAnsi="Times New Roman"/>
                <w:sz w:val="24"/>
                <w:szCs w:val="24"/>
                <w:lang w:eastAsia="bg-BG"/>
              </w:rPr>
              <w:t xml:space="preserve">бр. </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3</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2.</w:t>
            </w:r>
          </w:p>
        </w:tc>
        <w:tc>
          <w:tcPr>
            <w:tcW w:w="5779"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Записващо устройство DVR, к-т с 2</w:t>
            </w:r>
            <w:r>
              <w:rPr>
                <w:rFonts w:ascii="Times New Roman" w:eastAsia="Times New Roman" w:hAnsi="Times New Roman"/>
                <w:sz w:val="24"/>
                <w:szCs w:val="24"/>
                <w:lang w:eastAsia="bg-BG"/>
              </w:rPr>
              <w:t xml:space="preserve"> </w:t>
            </w:r>
            <w:r w:rsidRPr="008F2E46">
              <w:rPr>
                <w:rFonts w:ascii="Times New Roman" w:eastAsia="Times New Roman" w:hAnsi="Times New Roman"/>
                <w:sz w:val="24"/>
                <w:szCs w:val="24"/>
                <w:lang w:eastAsia="bg-BG"/>
              </w:rPr>
              <w:t>бр. ключове</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3.</w:t>
            </w:r>
          </w:p>
        </w:tc>
        <w:tc>
          <w:tcPr>
            <w:tcW w:w="5779" w:type="dxa"/>
            <w:shd w:val="clear" w:color="auto" w:fill="auto"/>
            <w:vAlign w:val="center"/>
          </w:tcPr>
          <w:p w:rsidR="003D534E" w:rsidRPr="008F2E46" w:rsidRDefault="003D534E" w:rsidP="00910808">
            <w:pPr>
              <w:tabs>
                <w:tab w:val="left" w:pos="3420"/>
                <w:tab w:val="left" w:pos="5220"/>
                <w:tab w:val="left" w:pos="5400"/>
                <w:tab w:val="left" w:pos="5604"/>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SSD харддиск 120 GB</w:t>
            </w:r>
            <w:r w:rsidRPr="008F2E46">
              <w:rPr>
                <w:rFonts w:ascii="Times New Roman" w:eastAsia="Times New Roman" w:hAnsi="Times New Roman"/>
                <w:sz w:val="24"/>
                <w:szCs w:val="24"/>
                <w:lang w:eastAsia="bg-BG"/>
              </w:rPr>
              <w:tab/>
            </w:r>
            <w:r w:rsidRPr="008F2E46">
              <w:rPr>
                <w:rFonts w:ascii="Times New Roman" w:eastAsia="Times New Roman" w:hAnsi="Times New Roman"/>
                <w:sz w:val="24"/>
                <w:szCs w:val="24"/>
                <w:lang w:eastAsia="bg-BG"/>
              </w:rPr>
              <w:tab/>
            </w:r>
            <w:r w:rsidRPr="008F2E46">
              <w:rPr>
                <w:rFonts w:ascii="Times New Roman" w:eastAsia="Times New Roman" w:hAnsi="Times New Roman"/>
                <w:sz w:val="24"/>
                <w:szCs w:val="24"/>
                <w:lang w:eastAsia="bg-BG"/>
              </w:rPr>
              <w:tab/>
            </w:r>
            <w:r w:rsidRPr="008F2E46">
              <w:rPr>
                <w:rFonts w:ascii="Times New Roman" w:eastAsia="Times New Roman" w:hAnsi="Times New Roman"/>
                <w:sz w:val="24"/>
                <w:szCs w:val="24"/>
                <w:lang w:eastAsia="bg-BG"/>
              </w:rPr>
              <w:tab/>
            </w:r>
            <w:r w:rsidRPr="008F2E46">
              <w:rPr>
                <w:rFonts w:ascii="Times New Roman" w:eastAsia="Times New Roman" w:hAnsi="Times New Roman"/>
                <w:sz w:val="24"/>
                <w:szCs w:val="24"/>
                <w:lang w:eastAsia="bg-BG"/>
              </w:rPr>
              <w:tab/>
            </w:r>
            <w:r w:rsidRPr="008F2E46">
              <w:rPr>
                <w:rFonts w:ascii="Times New Roman" w:eastAsia="Times New Roman" w:hAnsi="Times New Roman"/>
                <w:sz w:val="24"/>
                <w:szCs w:val="24"/>
                <w:lang w:eastAsia="bg-BG"/>
              </w:rPr>
              <w:tab/>
              <w:t>1</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4.</w:t>
            </w:r>
          </w:p>
        </w:tc>
        <w:tc>
          <w:tcPr>
            <w:tcW w:w="5779" w:type="dxa"/>
            <w:shd w:val="clear" w:color="auto" w:fill="auto"/>
            <w:vAlign w:val="center"/>
          </w:tcPr>
          <w:p w:rsidR="003D534E" w:rsidRPr="0063623B" w:rsidRDefault="003D534E" w:rsidP="00910808">
            <w:pPr>
              <w:tabs>
                <w:tab w:val="left" w:pos="3420"/>
                <w:tab w:val="left" w:pos="5220"/>
                <w:tab w:val="left" w:pos="5400"/>
                <w:tab w:val="left" w:pos="5685"/>
              </w:tabs>
              <w:spacing w:after="0" w:line="320" w:lineRule="exact"/>
              <w:rPr>
                <w:rFonts w:ascii="Times New Roman" w:eastAsia="Times New Roman" w:hAnsi="Times New Roman"/>
                <w:sz w:val="24"/>
                <w:szCs w:val="24"/>
                <w:lang w:eastAsia="bg-BG"/>
              </w:rPr>
            </w:pPr>
            <w:r w:rsidRPr="0063623B">
              <w:rPr>
                <w:rFonts w:ascii="Times New Roman" w:eastAsia="Times New Roman" w:hAnsi="Times New Roman"/>
                <w:sz w:val="24"/>
                <w:szCs w:val="24"/>
                <w:lang w:eastAsia="bg-BG"/>
              </w:rPr>
              <w:t>"Безжични микрофони</w:t>
            </w:r>
            <w:r>
              <w:rPr>
                <w:rFonts w:ascii="Times New Roman" w:eastAsia="Times New Roman" w:hAnsi="Times New Roman"/>
                <w:sz w:val="24"/>
                <w:szCs w:val="24"/>
                <w:lang w:eastAsia="bg-BG"/>
              </w:rPr>
              <w:t xml:space="preserve"> – </w:t>
            </w:r>
            <w:r w:rsidRPr="0063623B">
              <w:rPr>
                <w:rFonts w:ascii="Times New Roman" w:eastAsia="Times New Roman" w:hAnsi="Times New Roman"/>
                <w:sz w:val="24"/>
                <w:szCs w:val="24"/>
                <w:lang w:eastAsia="bg-BG"/>
              </w:rPr>
              <w:t>приемник/предавател и свързващи кабели"</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2</w:t>
            </w:r>
          </w:p>
        </w:tc>
      </w:tr>
      <w:tr w:rsidR="003D534E" w:rsidRPr="008F2E46" w:rsidTr="00910808">
        <w:trPr>
          <w:trHeight w:val="395"/>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5.</w:t>
            </w:r>
          </w:p>
        </w:tc>
        <w:tc>
          <w:tcPr>
            <w:tcW w:w="5779" w:type="dxa"/>
            <w:shd w:val="clear" w:color="auto" w:fill="auto"/>
            <w:vAlign w:val="center"/>
          </w:tcPr>
          <w:p w:rsidR="003D534E" w:rsidRPr="0063623B"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63623B">
              <w:rPr>
                <w:rFonts w:ascii="Times New Roman" w:eastAsia="Times New Roman" w:hAnsi="Times New Roman"/>
                <w:sz w:val="24"/>
                <w:szCs w:val="24"/>
                <w:lang w:eastAsia="bg-BG"/>
              </w:rPr>
              <w:t xml:space="preserve">Акумулатор: VICTRON ENERGY, 12V, 60 AH, с </w:t>
            </w:r>
            <w:r>
              <w:rPr>
                <w:rFonts w:ascii="Times New Roman" w:eastAsia="Times New Roman" w:hAnsi="Times New Roman"/>
                <w:sz w:val="24"/>
                <w:szCs w:val="24"/>
                <w:lang w:eastAsia="bg-BG"/>
              </w:rPr>
              <w:t xml:space="preserve">ориентировъчни </w:t>
            </w:r>
            <w:r w:rsidRPr="0063623B">
              <w:rPr>
                <w:rFonts w:ascii="Times New Roman" w:eastAsia="Times New Roman" w:hAnsi="Times New Roman"/>
                <w:sz w:val="24"/>
                <w:szCs w:val="24"/>
                <w:lang w:eastAsia="bg-BG"/>
              </w:rPr>
              <w:t>размери</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широчина = 130</w:t>
            </w:r>
            <w:r w:rsidR="007C58ED">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мм, височина. = 205</w:t>
            </w:r>
            <w:r w:rsidR="007C58ED">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мм, дължина. = 220</w:t>
            </w:r>
            <w:r w:rsidR="007C58ED">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мм, ляв плюс.</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3D534E" w:rsidRPr="008F2E46" w:rsidTr="00910808">
        <w:trPr>
          <w:jc w:val="center"/>
        </w:trPr>
        <w:tc>
          <w:tcPr>
            <w:tcW w:w="7620" w:type="dxa"/>
            <w:gridSpan w:val="3"/>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b/>
                <w:sz w:val="24"/>
                <w:szCs w:val="24"/>
                <w:lang w:eastAsia="bg-BG"/>
              </w:rPr>
            </w:pPr>
            <w:r w:rsidRPr="008F2E46">
              <w:rPr>
                <w:rFonts w:ascii="Times New Roman" w:eastAsia="Times New Roman" w:hAnsi="Times New Roman"/>
                <w:b/>
                <w:sz w:val="24"/>
                <w:szCs w:val="24"/>
                <w:lang w:eastAsia="bg-BG"/>
              </w:rPr>
              <w:t>Пасивно оборудване:</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6.</w:t>
            </w:r>
          </w:p>
        </w:tc>
        <w:tc>
          <w:tcPr>
            <w:tcW w:w="5779"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Монтажна кутия, комплект с 2</w:t>
            </w:r>
            <w:r>
              <w:rPr>
                <w:rFonts w:ascii="Times New Roman" w:eastAsia="Times New Roman" w:hAnsi="Times New Roman"/>
                <w:sz w:val="24"/>
                <w:szCs w:val="24"/>
                <w:lang w:eastAsia="bg-BG"/>
              </w:rPr>
              <w:t xml:space="preserve"> </w:t>
            </w:r>
            <w:r w:rsidRPr="008F2E46">
              <w:rPr>
                <w:rFonts w:ascii="Times New Roman" w:eastAsia="Times New Roman" w:hAnsi="Times New Roman"/>
                <w:sz w:val="24"/>
                <w:szCs w:val="24"/>
                <w:lang w:eastAsia="bg-BG"/>
              </w:rPr>
              <w:t>бр. ключове</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7.</w:t>
            </w:r>
          </w:p>
        </w:tc>
        <w:tc>
          <w:tcPr>
            <w:tcW w:w="5779"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LAN и USB конзола с кабели</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8.</w:t>
            </w:r>
          </w:p>
        </w:tc>
        <w:tc>
          <w:tcPr>
            <w:tcW w:w="5779"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Стойки за закрепване на камери</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2</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9.</w:t>
            </w:r>
          </w:p>
        </w:tc>
        <w:tc>
          <w:tcPr>
            <w:tcW w:w="5779"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Батериен (разделител) Cyrix</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10.</w:t>
            </w:r>
          </w:p>
        </w:tc>
        <w:tc>
          <w:tcPr>
            <w:tcW w:w="5779"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Акумулаторен предпазител BP</w:t>
            </w:r>
            <w:r>
              <w:rPr>
                <w:rFonts w:ascii="Times New Roman" w:eastAsia="Times New Roman" w:hAnsi="Times New Roman"/>
                <w:sz w:val="24"/>
                <w:szCs w:val="24"/>
                <w:lang w:eastAsia="bg-BG"/>
              </w:rPr>
              <w:t xml:space="preserve"> – </w:t>
            </w:r>
            <w:r w:rsidRPr="008F2E46">
              <w:rPr>
                <w:rFonts w:ascii="Times New Roman" w:eastAsia="Times New Roman" w:hAnsi="Times New Roman"/>
                <w:sz w:val="24"/>
                <w:szCs w:val="24"/>
                <w:lang w:eastAsia="bg-BG"/>
              </w:rPr>
              <w:t>40i</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11.</w:t>
            </w:r>
          </w:p>
        </w:tc>
        <w:tc>
          <w:tcPr>
            <w:tcW w:w="5779"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PGM реле</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3D534E" w:rsidRPr="008F2E46" w:rsidTr="00910808">
        <w:trPr>
          <w:jc w:val="center"/>
        </w:trPr>
        <w:tc>
          <w:tcPr>
            <w:tcW w:w="7620" w:type="dxa"/>
            <w:gridSpan w:val="3"/>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b/>
                <w:sz w:val="24"/>
                <w:szCs w:val="24"/>
                <w:lang w:eastAsia="bg-BG"/>
              </w:rPr>
              <w:t>Консумативи:</w:t>
            </w:r>
          </w:p>
        </w:tc>
      </w:tr>
      <w:tr w:rsidR="003D534E" w:rsidRPr="008F2E46" w:rsidTr="00910808">
        <w:trPr>
          <w:jc w:val="center"/>
        </w:trPr>
        <w:tc>
          <w:tcPr>
            <w:tcW w:w="565" w:type="dxa"/>
            <w:shd w:val="clear" w:color="auto" w:fill="auto"/>
            <w:vAlign w:val="center"/>
          </w:tcPr>
          <w:p w:rsidR="003D534E" w:rsidRPr="008F2E46" w:rsidRDefault="003D534E"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12.</w:t>
            </w:r>
          </w:p>
        </w:tc>
        <w:tc>
          <w:tcPr>
            <w:tcW w:w="5779" w:type="dxa"/>
            <w:shd w:val="clear" w:color="auto" w:fill="auto"/>
            <w:vAlign w:val="center"/>
          </w:tcPr>
          <w:p w:rsidR="003D534E" w:rsidRPr="008F2E46" w:rsidRDefault="003D534E" w:rsidP="00910808">
            <w:pPr>
              <w:widowControl w:val="0"/>
              <w:autoSpaceDE w:val="0"/>
              <w:autoSpaceDN w:val="0"/>
              <w:adjustRightInd w:val="0"/>
              <w:spacing w:after="0" w:line="320" w:lineRule="exact"/>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 xml:space="preserve">Проводници </w:t>
            </w:r>
            <w:r>
              <w:rPr>
                <w:rFonts w:ascii="Times New Roman" w:eastAsia="Times New Roman" w:hAnsi="Times New Roman"/>
                <w:sz w:val="24"/>
                <w:szCs w:val="24"/>
                <w:lang w:eastAsia="bg-BG"/>
              </w:rPr>
              <w:t xml:space="preserve">– </w:t>
            </w:r>
            <w:r w:rsidRPr="008F2E46">
              <w:rPr>
                <w:rFonts w:ascii="Times New Roman" w:eastAsia="Times New Roman" w:hAnsi="Times New Roman"/>
                <w:sz w:val="24"/>
                <w:szCs w:val="24"/>
                <w:lang w:eastAsia="bg-BG"/>
              </w:rPr>
              <w:t>за камери, за микрофони, основни захранващи и съединителни,</w:t>
            </w:r>
            <w:r w:rsidRPr="008F2E46">
              <w:rPr>
                <w:rFonts w:ascii="Times New Roman" w:eastAsia="Times New Roman" w:hAnsi="Times New Roman"/>
                <w:b/>
                <w:sz w:val="24"/>
                <w:szCs w:val="24"/>
                <w:lang w:eastAsia="bg-BG"/>
              </w:rPr>
              <w:t xml:space="preserve"> </w:t>
            </w:r>
            <w:r w:rsidRPr="008F2E46">
              <w:rPr>
                <w:rFonts w:ascii="Times New Roman" w:eastAsia="Times New Roman" w:hAnsi="Times New Roman"/>
                <w:sz w:val="24"/>
                <w:szCs w:val="24"/>
                <w:lang w:eastAsia="bg-BG"/>
              </w:rPr>
              <w:t>клеми щуцер, гнездо с предпазители и предпазители разни.</w:t>
            </w:r>
          </w:p>
        </w:tc>
        <w:tc>
          <w:tcPr>
            <w:tcW w:w="1276" w:type="dxa"/>
            <w:shd w:val="clear" w:color="auto" w:fill="auto"/>
            <w:vAlign w:val="center"/>
          </w:tcPr>
          <w:p w:rsidR="003D534E" w:rsidRPr="008F2E46" w:rsidRDefault="003D534E" w:rsidP="00910808">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 xml:space="preserve">1 </w:t>
            </w:r>
            <w:r>
              <w:rPr>
                <w:rFonts w:ascii="Times New Roman" w:eastAsia="Times New Roman" w:hAnsi="Times New Roman"/>
                <w:sz w:val="24"/>
                <w:szCs w:val="24"/>
                <w:lang w:eastAsia="bg-BG"/>
              </w:rPr>
              <w:t>–</w:t>
            </w:r>
            <w:r w:rsidRPr="008F2E46">
              <w:rPr>
                <w:rFonts w:ascii="Times New Roman" w:eastAsia="Times New Roman" w:hAnsi="Times New Roman"/>
                <w:sz w:val="24"/>
                <w:szCs w:val="24"/>
                <w:lang w:eastAsia="bg-BG"/>
              </w:rPr>
              <w:t xml:space="preserve"> комплект</w:t>
            </w:r>
          </w:p>
        </w:tc>
      </w:tr>
    </w:tbl>
    <w:p w:rsidR="003F161C" w:rsidRPr="00577FF4" w:rsidRDefault="003F161C" w:rsidP="003F161C">
      <w:pPr>
        <w:pStyle w:val="a8"/>
        <w:tabs>
          <w:tab w:val="left" w:pos="709"/>
          <w:tab w:val="left" w:pos="993"/>
        </w:tabs>
        <w:spacing w:after="0" w:line="320" w:lineRule="exact"/>
        <w:ind w:left="0" w:right="14" w:firstLine="709"/>
        <w:jc w:val="both"/>
        <w:rPr>
          <w:rFonts w:ascii="Times New Roman" w:hAnsi="Times New Roman"/>
          <w:bCs/>
          <w:sz w:val="24"/>
          <w:szCs w:val="24"/>
          <w:lang w:val="en-US"/>
        </w:rPr>
      </w:pPr>
    </w:p>
    <w:p w:rsidR="007C58ED" w:rsidRPr="00491439" w:rsidRDefault="00AA38BE" w:rsidP="007C58ED">
      <w:pPr>
        <w:pStyle w:val="a8"/>
        <w:numPr>
          <w:ilvl w:val="0"/>
          <w:numId w:val="11"/>
        </w:numPr>
        <w:tabs>
          <w:tab w:val="clear" w:pos="850"/>
          <w:tab w:val="left" w:pos="709"/>
          <w:tab w:val="left" w:pos="993"/>
        </w:tabs>
        <w:spacing w:after="0" w:line="320" w:lineRule="exact"/>
        <w:ind w:left="0" w:right="14" w:firstLine="709"/>
        <w:jc w:val="both"/>
        <w:rPr>
          <w:rFonts w:ascii="Times New Roman" w:hAnsi="Times New Roman"/>
          <w:bCs/>
          <w:sz w:val="24"/>
          <w:szCs w:val="24"/>
          <w:lang w:val="en-US"/>
        </w:rPr>
      </w:pPr>
      <w:r>
        <w:rPr>
          <w:rFonts w:ascii="Times New Roman" w:eastAsia="Times New Roman" w:hAnsi="Times New Roman"/>
          <w:sz w:val="24"/>
          <w:szCs w:val="24"/>
          <w:lang w:eastAsia="bg-BG"/>
        </w:rPr>
        <w:t>О</w:t>
      </w:r>
      <w:r w:rsidR="002C1B3F" w:rsidRPr="008F2E46">
        <w:rPr>
          <w:rFonts w:ascii="Times New Roman" w:eastAsia="Times New Roman" w:hAnsi="Times New Roman"/>
          <w:sz w:val="24"/>
          <w:szCs w:val="24"/>
          <w:lang w:eastAsia="bg-BG"/>
        </w:rPr>
        <w:t>борудването инсталирано във всеки един от автомобилите</w:t>
      </w:r>
      <w:r>
        <w:rPr>
          <w:rFonts w:ascii="Times New Roman" w:eastAsia="Times New Roman" w:hAnsi="Times New Roman"/>
          <w:sz w:val="24"/>
          <w:szCs w:val="24"/>
          <w:lang w:eastAsia="bg-BG"/>
        </w:rPr>
        <w:t xml:space="preserve"> има следното описание</w:t>
      </w:r>
      <w:r w:rsidR="002C1B3F" w:rsidRPr="008F2E46">
        <w:rPr>
          <w:rFonts w:ascii="Times New Roman" w:eastAsia="Times New Roman" w:hAnsi="Times New Roman"/>
          <w:sz w:val="24"/>
          <w:szCs w:val="24"/>
          <w:lang w:eastAsia="bg-BG"/>
        </w:rPr>
        <w:t>:</w:t>
      </w:r>
    </w:p>
    <w:p w:rsidR="00491439" w:rsidRPr="00577FF4" w:rsidRDefault="00491439" w:rsidP="00491439">
      <w:pPr>
        <w:pStyle w:val="a8"/>
        <w:tabs>
          <w:tab w:val="left" w:pos="709"/>
          <w:tab w:val="left" w:pos="993"/>
        </w:tabs>
        <w:spacing w:after="0" w:line="320" w:lineRule="exact"/>
        <w:ind w:left="709" w:right="14"/>
        <w:jc w:val="both"/>
        <w:rPr>
          <w:rFonts w:ascii="Times New Roman" w:hAnsi="Times New Roman"/>
          <w:bCs/>
          <w:sz w:val="24"/>
          <w:szCs w:val="24"/>
          <w:lang w:val="en-US"/>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7340"/>
        <w:gridCol w:w="1275"/>
        <w:gridCol w:w="617"/>
      </w:tblGrid>
      <w:tr w:rsidR="00491439" w:rsidRPr="008F2E46" w:rsidTr="00910808">
        <w:tc>
          <w:tcPr>
            <w:tcW w:w="56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 xml:space="preserve">№ </w:t>
            </w:r>
          </w:p>
        </w:tc>
        <w:tc>
          <w:tcPr>
            <w:tcW w:w="7340"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Наименование</w:t>
            </w:r>
          </w:p>
        </w:tc>
        <w:tc>
          <w:tcPr>
            <w:tcW w:w="127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Марка/</w:t>
            </w:r>
          </w:p>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Модел</w:t>
            </w:r>
          </w:p>
        </w:tc>
        <w:tc>
          <w:tcPr>
            <w:tcW w:w="617"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ind w:left="-108" w:right="-58"/>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К-во</w:t>
            </w:r>
          </w:p>
        </w:tc>
      </w:tr>
      <w:tr w:rsidR="00491439" w:rsidRPr="008F2E46" w:rsidTr="00910808">
        <w:trPr>
          <w:trHeight w:val="360"/>
        </w:trPr>
        <w:tc>
          <w:tcPr>
            <w:tcW w:w="56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c>
          <w:tcPr>
            <w:tcW w:w="7340" w:type="dxa"/>
            <w:shd w:val="clear" w:color="auto" w:fill="auto"/>
          </w:tcPr>
          <w:p w:rsidR="00491439" w:rsidRPr="008F2E46" w:rsidRDefault="00491439"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4-канален рекордер за видеонаблюдение и запис в превозни средства:</w:t>
            </w:r>
          </w:p>
          <w:p w:rsidR="00491439" w:rsidRPr="008F2E46" w:rsidRDefault="00491439"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 xml:space="preserve">компресия H.264 c Dual Stream технология, скорост на запис:общо </w:t>
            </w:r>
            <w:r w:rsidRPr="008F2E46">
              <w:rPr>
                <w:rFonts w:ascii="Times New Roman" w:eastAsia="Times New Roman" w:hAnsi="Times New Roman"/>
                <w:sz w:val="24"/>
                <w:szCs w:val="24"/>
                <w:lang w:eastAsia="bg-BG"/>
              </w:rPr>
              <w:lastRenderedPageBreak/>
              <w:t>100 к/с; за всеки канал при 960х576; USB2.0 порт за архивиране; 1 слот за 2.5 HDD диск /SSD диск за запис с технология Vibration Reduction; 1 слот за SD/SDHC карта; 2 канала аудио (aviation конектори);VGA мониторен изход; 7 алармени входа/2 изхода, RS485; RJ45 мрежов порт; вграден Wi-Fi модул; GPS приемник с външна антена; GPRS модем със слот за SIM карта  (WCDMA/GSM850/900/1800/1900 Mhz); Anti-shock технология; програмируем режим на включване/изключване; захранване 6~36VDC (5W max); размери:180x153x50</w:t>
            </w:r>
            <w:r>
              <w:rPr>
                <w:rFonts w:ascii="Times New Roman" w:eastAsia="Times New Roman" w:hAnsi="Times New Roman"/>
                <w:sz w:val="24"/>
                <w:szCs w:val="24"/>
                <w:lang w:eastAsia="bg-BG"/>
              </w:rPr>
              <w:t xml:space="preserve"> </w:t>
            </w:r>
            <w:r w:rsidRPr="008F2E46">
              <w:rPr>
                <w:rFonts w:ascii="Times New Roman" w:eastAsia="Times New Roman" w:hAnsi="Times New Roman"/>
                <w:sz w:val="24"/>
                <w:szCs w:val="24"/>
                <w:lang w:eastAsia="bg-BG"/>
              </w:rPr>
              <w:t>mm/2,5 kg</w:t>
            </w:r>
          </w:p>
        </w:tc>
        <w:tc>
          <w:tcPr>
            <w:tcW w:w="127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ind w:left="-108" w:right="-108"/>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lastRenderedPageBreak/>
              <w:t>"HIKVISION DS-</w:t>
            </w:r>
          </w:p>
          <w:p w:rsidR="00491439" w:rsidRPr="008F2E46" w:rsidRDefault="00491439" w:rsidP="00910808">
            <w:pPr>
              <w:tabs>
                <w:tab w:val="left" w:pos="3420"/>
                <w:tab w:val="left" w:pos="5220"/>
                <w:tab w:val="left" w:pos="5400"/>
                <w:tab w:val="left" w:pos="5685"/>
              </w:tabs>
              <w:spacing w:after="0" w:line="320" w:lineRule="exact"/>
              <w:ind w:left="-108" w:right="-108"/>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M5504HMI/</w:t>
            </w:r>
            <w:r w:rsidRPr="008F2E46">
              <w:rPr>
                <w:rFonts w:ascii="Times New Roman" w:eastAsia="Times New Roman" w:hAnsi="Times New Roman"/>
                <w:sz w:val="24"/>
                <w:szCs w:val="24"/>
                <w:lang w:eastAsia="bg-BG"/>
              </w:rPr>
              <w:lastRenderedPageBreak/>
              <w:t>GW/WI"</w:t>
            </w:r>
          </w:p>
        </w:tc>
        <w:tc>
          <w:tcPr>
            <w:tcW w:w="617"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lastRenderedPageBreak/>
              <w:t>1</w:t>
            </w:r>
          </w:p>
        </w:tc>
      </w:tr>
      <w:tr w:rsidR="00491439" w:rsidRPr="008F2E46" w:rsidTr="00910808">
        <w:trPr>
          <w:trHeight w:val="420"/>
        </w:trPr>
        <w:tc>
          <w:tcPr>
            <w:tcW w:w="56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2.</w:t>
            </w:r>
          </w:p>
        </w:tc>
        <w:tc>
          <w:tcPr>
            <w:tcW w:w="7340"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"Специализирана куполна камера ден/нощ за превозни средства, 1/3"" DIS, 700 ТВ линии, мех. IR филтър (ICR), обектив 2.8 мм, IR осветление до 20м, 0.1 lux, 0.1Lux/F2.0, вграден микрофон, външен монтаж (IP66), вандалоустойчива ( IK10); aviation конектори за видео и аудио; OSD меню; вградена детекция на движение; D-WDR; компактни размери: 97x46.6x99.5</w:t>
            </w:r>
            <w:r>
              <w:rPr>
                <w:rFonts w:ascii="Times New Roman" w:eastAsia="Times New Roman" w:hAnsi="Times New Roman"/>
                <w:sz w:val="24"/>
                <w:szCs w:val="24"/>
                <w:lang w:eastAsia="bg-BG"/>
              </w:rPr>
              <w:t xml:space="preserve"> </w:t>
            </w:r>
            <w:r w:rsidRPr="008F2E46">
              <w:rPr>
                <w:rFonts w:ascii="Times New Roman" w:eastAsia="Times New Roman" w:hAnsi="Times New Roman"/>
                <w:sz w:val="24"/>
                <w:szCs w:val="24"/>
                <w:lang w:eastAsia="bg-BG"/>
              </w:rPr>
              <w:t>mm; 12Vdc/5W"</w:t>
            </w:r>
          </w:p>
        </w:tc>
        <w:tc>
          <w:tcPr>
            <w:tcW w:w="127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"Hikvision DS-2CS58A1P-IRS"</w:t>
            </w:r>
          </w:p>
        </w:tc>
        <w:tc>
          <w:tcPr>
            <w:tcW w:w="617"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3</w:t>
            </w:r>
          </w:p>
        </w:tc>
      </w:tr>
      <w:tr w:rsidR="00491439" w:rsidRPr="008F2E46" w:rsidTr="00910808">
        <w:tc>
          <w:tcPr>
            <w:tcW w:w="56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3.</w:t>
            </w:r>
          </w:p>
        </w:tc>
        <w:tc>
          <w:tcPr>
            <w:tcW w:w="7340"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Кабел за връзка между мобилен рекордер Hikvision и камера; aviationконектори; UL20276"</w:t>
            </w:r>
          </w:p>
        </w:tc>
        <w:tc>
          <w:tcPr>
            <w:tcW w:w="127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Hikvision</w:t>
            </w:r>
          </w:p>
        </w:tc>
        <w:tc>
          <w:tcPr>
            <w:tcW w:w="617"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3</w:t>
            </w:r>
          </w:p>
        </w:tc>
      </w:tr>
      <w:tr w:rsidR="00491439" w:rsidRPr="008F2E46" w:rsidTr="00910808">
        <w:tc>
          <w:tcPr>
            <w:tcW w:w="56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4.</w:t>
            </w:r>
          </w:p>
        </w:tc>
        <w:tc>
          <w:tcPr>
            <w:tcW w:w="7340"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Преносим допълнителен безжичен микрофон,комплект с предавател и приемник; честота на работа 2.4 Ghz; 16 милиона security-code комбинации за криптиране; 8-часа автономна работа/25 дни standby време;обхват на работа в открита среда 300 м, 12Vdc</w:t>
            </w:r>
          </w:p>
        </w:tc>
        <w:tc>
          <w:tcPr>
            <w:tcW w:w="127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SMIC-2400</w:t>
            </w:r>
          </w:p>
        </w:tc>
        <w:tc>
          <w:tcPr>
            <w:tcW w:w="617"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2</w:t>
            </w:r>
          </w:p>
        </w:tc>
      </w:tr>
      <w:tr w:rsidR="00491439" w:rsidRPr="008F2E46" w:rsidTr="00910808">
        <w:tc>
          <w:tcPr>
            <w:tcW w:w="56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5.</w:t>
            </w:r>
          </w:p>
        </w:tc>
        <w:tc>
          <w:tcPr>
            <w:tcW w:w="7340"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2.5" SSD дисков масив за запис 120G SSD 520 6GB/SEC</w:t>
            </w:r>
          </w:p>
        </w:tc>
        <w:tc>
          <w:tcPr>
            <w:tcW w:w="127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120GB</w:t>
            </w:r>
          </w:p>
        </w:tc>
        <w:tc>
          <w:tcPr>
            <w:tcW w:w="617"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r w:rsidR="00491439" w:rsidRPr="008F2E46" w:rsidTr="00910808">
        <w:tc>
          <w:tcPr>
            <w:tcW w:w="56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6.</w:t>
            </w:r>
          </w:p>
        </w:tc>
        <w:tc>
          <w:tcPr>
            <w:tcW w:w="7340"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both"/>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Автономен захранващ блок, включващ акумулатор, акумулаторен предпазител, разделител от стандартния акумулатор на превозното средство и метална кутия "</w:t>
            </w:r>
          </w:p>
        </w:tc>
        <w:tc>
          <w:tcPr>
            <w:tcW w:w="1275"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Mobile PSU</w:t>
            </w:r>
          </w:p>
        </w:tc>
        <w:tc>
          <w:tcPr>
            <w:tcW w:w="617" w:type="dxa"/>
            <w:shd w:val="clear" w:color="auto" w:fill="auto"/>
            <w:vAlign w:val="center"/>
          </w:tcPr>
          <w:p w:rsidR="00491439" w:rsidRPr="008F2E46" w:rsidRDefault="00491439" w:rsidP="00910808">
            <w:pPr>
              <w:tabs>
                <w:tab w:val="left" w:pos="3420"/>
                <w:tab w:val="left" w:pos="5220"/>
                <w:tab w:val="left" w:pos="5400"/>
                <w:tab w:val="left" w:pos="5685"/>
              </w:tabs>
              <w:spacing w:after="0" w:line="320" w:lineRule="exact"/>
              <w:jc w:val="center"/>
              <w:rPr>
                <w:rFonts w:ascii="Times New Roman" w:eastAsia="Times New Roman" w:hAnsi="Times New Roman"/>
                <w:sz w:val="24"/>
                <w:szCs w:val="24"/>
                <w:lang w:eastAsia="bg-BG"/>
              </w:rPr>
            </w:pPr>
            <w:r w:rsidRPr="008F2E46">
              <w:rPr>
                <w:rFonts w:ascii="Times New Roman" w:eastAsia="Times New Roman" w:hAnsi="Times New Roman"/>
                <w:sz w:val="24"/>
                <w:szCs w:val="24"/>
                <w:lang w:eastAsia="bg-BG"/>
              </w:rPr>
              <w:t>1</w:t>
            </w:r>
          </w:p>
        </w:tc>
      </w:tr>
    </w:tbl>
    <w:p w:rsidR="00F33D51" w:rsidRPr="005428C8" w:rsidRDefault="00F33D51" w:rsidP="005428C8">
      <w:pPr>
        <w:tabs>
          <w:tab w:val="left" w:pos="709"/>
          <w:tab w:val="left" w:pos="993"/>
        </w:tabs>
        <w:spacing w:line="320" w:lineRule="exact"/>
        <w:rPr>
          <w:rFonts w:ascii="Times New Roman" w:hAnsi="Times New Roman"/>
          <w:sz w:val="24"/>
          <w:szCs w:val="24"/>
          <w:lang w:eastAsia="bg-BG"/>
        </w:rPr>
      </w:pPr>
    </w:p>
    <w:p w:rsidR="00491439" w:rsidRPr="00A734CA" w:rsidRDefault="002177E6" w:rsidP="00491439">
      <w:pPr>
        <w:spacing w:after="0" w:line="320" w:lineRule="exact"/>
        <w:ind w:firstLine="708"/>
        <w:jc w:val="both"/>
        <w:rPr>
          <w:rFonts w:ascii="Times New Roman" w:eastAsia="Times New Roman" w:hAnsi="Times New Roman"/>
          <w:sz w:val="24"/>
          <w:szCs w:val="24"/>
          <w:lang w:eastAsia="bg-BG"/>
        </w:rPr>
      </w:pPr>
      <w:r w:rsidRPr="002177E6">
        <w:rPr>
          <w:rFonts w:ascii="Times New Roman" w:eastAsia="Times New Roman" w:hAnsi="Times New Roman"/>
          <w:b/>
          <w:sz w:val="24"/>
          <w:szCs w:val="24"/>
          <w:lang w:eastAsia="pl-PL"/>
        </w:rPr>
        <w:t xml:space="preserve">ІІІ. </w:t>
      </w:r>
      <w:r w:rsidR="00D36DAC" w:rsidRPr="002177E6">
        <w:rPr>
          <w:rFonts w:ascii="Times New Roman" w:eastAsia="Times New Roman" w:hAnsi="Times New Roman"/>
          <w:b/>
          <w:sz w:val="24"/>
          <w:szCs w:val="24"/>
          <w:lang w:eastAsia="pl-PL"/>
        </w:rPr>
        <w:t>Потвърждаваме и приемаме</w:t>
      </w:r>
      <w:r w:rsidR="00E24793" w:rsidRPr="002177E6">
        <w:rPr>
          <w:rFonts w:ascii="Times New Roman" w:eastAsia="Times New Roman" w:hAnsi="Times New Roman"/>
          <w:b/>
          <w:sz w:val="24"/>
          <w:szCs w:val="24"/>
          <w:lang w:eastAsia="pl-PL"/>
        </w:rPr>
        <w:t xml:space="preserve"> с</w:t>
      </w:r>
      <w:r w:rsidR="00E24793" w:rsidRPr="002177E6">
        <w:rPr>
          <w:rFonts w:ascii="Times New Roman" w:hAnsi="Times New Roman"/>
          <w:b/>
          <w:bCs/>
          <w:sz w:val="24"/>
          <w:szCs w:val="24"/>
          <w:lang w:eastAsia="bg-BG"/>
        </w:rPr>
        <w:t>ледгаранционно абонаментно техническо поддържане на Автоматизирана информационна система „Видеозаснемане на пътния контрол“</w:t>
      </w:r>
      <w:r w:rsidR="00491439" w:rsidRPr="00A734CA">
        <w:rPr>
          <w:rFonts w:ascii="Times New Roman" w:eastAsia="Times New Roman" w:hAnsi="Times New Roman"/>
          <w:sz w:val="24"/>
          <w:szCs w:val="24"/>
          <w:lang w:eastAsia="bg-BG"/>
        </w:rPr>
        <w:t xml:space="preserve"> </w:t>
      </w:r>
      <w:r w:rsidR="00E24793">
        <w:rPr>
          <w:rFonts w:ascii="Times New Roman" w:eastAsia="Times New Roman" w:hAnsi="Times New Roman"/>
          <w:sz w:val="24"/>
          <w:szCs w:val="24"/>
          <w:lang w:eastAsia="bg-BG"/>
        </w:rPr>
        <w:t>да</w:t>
      </w:r>
      <w:r w:rsidR="00491439">
        <w:rPr>
          <w:rFonts w:ascii="Times New Roman" w:eastAsia="Times New Roman" w:hAnsi="Times New Roman"/>
          <w:sz w:val="24"/>
          <w:szCs w:val="24"/>
          <w:lang w:eastAsia="bg-BG"/>
        </w:rPr>
        <w:t xml:space="preserve"> </w:t>
      </w:r>
      <w:r w:rsidR="00491439" w:rsidRPr="00A734CA">
        <w:rPr>
          <w:rFonts w:ascii="Times New Roman" w:eastAsia="Times New Roman" w:hAnsi="Times New Roman"/>
          <w:sz w:val="24"/>
          <w:szCs w:val="24"/>
          <w:lang w:eastAsia="bg-BG"/>
        </w:rPr>
        <w:t>включва:</w:t>
      </w:r>
    </w:p>
    <w:p w:rsidR="00E24793" w:rsidRPr="00E24793" w:rsidRDefault="00E24793" w:rsidP="00E24793">
      <w:pPr>
        <w:spacing w:after="0" w:line="320" w:lineRule="exact"/>
        <w:ind w:firstLine="708"/>
        <w:jc w:val="both"/>
        <w:rPr>
          <w:rFonts w:ascii="Times New Roman" w:eastAsia="Times New Roman" w:hAnsi="Times New Roman"/>
          <w:sz w:val="24"/>
          <w:szCs w:val="24"/>
          <w:lang w:eastAsia="bg-BG"/>
        </w:rPr>
      </w:pPr>
      <w:r w:rsidRPr="00E24793">
        <w:rPr>
          <w:rFonts w:ascii="Times New Roman" w:eastAsia="Times New Roman" w:hAnsi="Times New Roman"/>
          <w:sz w:val="24"/>
          <w:szCs w:val="24"/>
          <w:lang w:eastAsia="bg-BG"/>
        </w:rPr>
        <w:t>1.</w:t>
      </w:r>
      <w:r w:rsidRPr="008F2E46">
        <w:rPr>
          <w:rFonts w:ascii="Times New Roman" w:eastAsia="Times New Roman" w:hAnsi="Times New Roman"/>
          <w:sz w:val="24"/>
          <w:szCs w:val="24"/>
          <w:lang w:eastAsia="bg-BG"/>
        </w:rPr>
        <w:t xml:space="preserve"> Определяне на технически, хардуерни, софтуерни и други проблеми, отстраняването им и привеждане на систем</w:t>
      </w:r>
      <w:r>
        <w:rPr>
          <w:rFonts w:ascii="Times New Roman" w:eastAsia="Times New Roman" w:hAnsi="Times New Roman"/>
          <w:sz w:val="24"/>
          <w:szCs w:val="24"/>
          <w:lang w:eastAsia="bg-BG"/>
        </w:rPr>
        <w:t xml:space="preserve">ата в нормална работоспособност от Изпълнителя, </w:t>
      </w:r>
      <w:r w:rsidRPr="008F2E46">
        <w:rPr>
          <w:rFonts w:ascii="Times New Roman" w:eastAsia="Times New Roman" w:hAnsi="Times New Roman"/>
          <w:sz w:val="24"/>
          <w:szCs w:val="24"/>
          <w:lang w:eastAsia="bg-BG"/>
        </w:rPr>
        <w:t>които от своя стра</w:t>
      </w:r>
      <w:r>
        <w:rPr>
          <w:rFonts w:ascii="Times New Roman" w:eastAsia="Times New Roman" w:hAnsi="Times New Roman"/>
          <w:sz w:val="24"/>
          <w:szCs w:val="24"/>
          <w:lang w:eastAsia="bg-BG"/>
        </w:rPr>
        <w:t>на включват:</w:t>
      </w:r>
    </w:p>
    <w:p w:rsidR="00E24793" w:rsidRPr="00E24793" w:rsidRDefault="00E24793" w:rsidP="00E24793">
      <w:pPr>
        <w:spacing w:after="0" w:line="320" w:lineRule="exact"/>
        <w:ind w:firstLine="708"/>
        <w:jc w:val="both"/>
        <w:rPr>
          <w:rFonts w:ascii="Times New Roman" w:eastAsia="Times New Roman" w:hAnsi="Times New Roman"/>
          <w:sz w:val="24"/>
          <w:szCs w:val="24"/>
          <w:lang w:eastAsia="bg-BG"/>
        </w:rPr>
      </w:pPr>
      <w:r w:rsidRPr="00E24793">
        <w:rPr>
          <w:rFonts w:ascii="Times New Roman" w:eastAsia="Times New Roman" w:hAnsi="Times New Roman"/>
          <w:sz w:val="24"/>
          <w:szCs w:val="24"/>
          <w:lang w:eastAsia="bg-BG"/>
        </w:rPr>
        <w:t>1.1. Определяне характера на техническите, хардуерните, софтуерните и други проблеми;</w:t>
      </w:r>
    </w:p>
    <w:p w:rsidR="00E24793" w:rsidRPr="00E24793" w:rsidRDefault="00E24793" w:rsidP="00E24793">
      <w:pPr>
        <w:spacing w:after="0" w:line="320" w:lineRule="exact"/>
        <w:ind w:firstLine="708"/>
        <w:jc w:val="both"/>
        <w:rPr>
          <w:rFonts w:ascii="Times New Roman" w:eastAsia="Times New Roman" w:hAnsi="Times New Roman"/>
          <w:sz w:val="24"/>
          <w:szCs w:val="24"/>
          <w:lang w:eastAsia="bg-BG"/>
        </w:rPr>
      </w:pPr>
      <w:r w:rsidRPr="00E24793">
        <w:rPr>
          <w:rFonts w:ascii="Times New Roman" w:eastAsia="Times New Roman" w:hAnsi="Times New Roman"/>
          <w:sz w:val="24"/>
          <w:szCs w:val="24"/>
          <w:lang w:eastAsia="bg-BG"/>
        </w:rPr>
        <w:t>1.2. Ремонт или подмяна на дефектирали елементи, възли, блокове и други;</w:t>
      </w:r>
    </w:p>
    <w:p w:rsidR="00E24793" w:rsidRPr="00E24793" w:rsidRDefault="00E24793" w:rsidP="00E24793">
      <w:pPr>
        <w:spacing w:after="0" w:line="320" w:lineRule="exact"/>
        <w:ind w:firstLine="708"/>
        <w:jc w:val="both"/>
        <w:rPr>
          <w:rFonts w:ascii="Times New Roman" w:hAnsi="Times New Roman"/>
          <w:sz w:val="24"/>
          <w:szCs w:val="24"/>
        </w:rPr>
      </w:pPr>
      <w:r w:rsidRPr="00E24793">
        <w:rPr>
          <w:rFonts w:ascii="Times New Roman" w:eastAsia="Times New Roman" w:hAnsi="Times New Roman"/>
          <w:sz w:val="24"/>
          <w:szCs w:val="24"/>
          <w:lang w:eastAsia="bg-BG"/>
        </w:rPr>
        <w:t>1.3.</w:t>
      </w:r>
      <w:r w:rsidRPr="00E24793">
        <w:t xml:space="preserve"> </w:t>
      </w:r>
      <w:r w:rsidRPr="00E24793">
        <w:rPr>
          <w:rFonts w:ascii="Times New Roman" w:hAnsi="Times New Roman"/>
          <w:sz w:val="24"/>
          <w:szCs w:val="24"/>
        </w:rPr>
        <w:t>Монтаж, демонтаж, прехвърляне на инсталираното оборудване от един служебен автомобил на друг служебен автомобил се извършва от и за сметка на Изпълнителя, след предварителна заявка от Възложителя;</w:t>
      </w:r>
    </w:p>
    <w:p w:rsidR="00E24793" w:rsidRPr="00E24793" w:rsidRDefault="00E24793" w:rsidP="00E24793">
      <w:pPr>
        <w:spacing w:after="0" w:line="320" w:lineRule="exact"/>
        <w:ind w:firstLine="708"/>
        <w:jc w:val="both"/>
        <w:rPr>
          <w:rFonts w:ascii="Times New Roman" w:hAnsi="Times New Roman"/>
          <w:sz w:val="24"/>
          <w:szCs w:val="24"/>
        </w:rPr>
      </w:pPr>
      <w:r w:rsidRPr="00E24793">
        <w:rPr>
          <w:rFonts w:ascii="Times New Roman" w:hAnsi="Times New Roman"/>
          <w:sz w:val="24"/>
          <w:szCs w:val="24"/>
        </w:rPr>
        <w:t xml:space="preserve">1.4. Подмяна на </w:t>
      </w:r>
      <w:r w:rsidRPr="00E24793">
        <w:rPr>
          <w:rFonts w:ascii="Times New Roman" w:eastAsia="Times New Roman" w:hAnsi="Times New Roman"/>
          <w:sz w:val="24"/>
          <w:szCs w:val="24"/>
          <w:lang w:eastAsia="bg-BG"/>
        </w:rPr>
        <w:t>старите акумулаторни батерии, които са на повече от три години от датата на инсталиране на системата с нови, за сметка на Изпълнителя</w:t>
      </w:r>
      <w:r w:rsidRPr="00E24793">
        <w:rPr>
          <w:rFonts w:ascii="Times New Roman" w:hAnsi="Times New Roman"/>
          <w:sz w:val="24"/>
          <w:szCs w:val="24"/>
        </w:rPr>
        <w:t>, след предварителна заявка от Възложителя. Старите акумулаторни батерии, остават собственост на МВР;</w:t>
      </w:r>
    </w:p>
    <w:p w:rsidR="00E24793" w:rsidRPr="00E24793" w:rsidRDefault="00E24793" w:rsidP="00E24793">
      <w:pPr>
        <w:spacing w:after="0" w:line="320" w:lineRule="exact"/>
        <w:ind w:firstLine="708"/>
        <w:jc w:val="both"/>
        <w:rPr>
          <w:rFonts w:ascii="Times New Roman" w:hAnsi="Times New Roman"/>
          <w:sz w:val="24"/>
          <w:szCs w:val="24"/>
        </w:rPr>
      </w:pPr>
      <w:r w:rsidRPr="00E24793">
        <w:rPr>
          <w:rFonts w:ascii="Times New Roman" w:hAnsi="Times New Roman"/>
          <w:sz w:val="24"/>
          <w:szCs w:val="24"/>
        </w:rPr>
        <w:t>1.5. Своевременно инсталиране на новите версии на използвания софтуер и софтуерни пачове в следгаранционния период от и за сметка на Изпълнителя;</w:t>
      </w:r>
    </w:p>
    <w:p w:rsidR="00E24793" w:rsidRPr="00E24793" w:rsidRDefault="00E24793" w:rsidP="00E24793">
      <w:pPr>
        <w:spacing w:after="0" w:line="320" w:lineRule="exact"/>
        <w:ind w:firstLine="708"/>
        <w:jc w:val="both"/>
        <w:rPr>
          <w:rFonts w:ascii="Times New Roman" w:eastAsia="Times New Roman" w:hAnsi="Times New Roman"/>
          <w:sz w:val="24"/>
          <w:szCs w:val="24"/>
          <w:lang w:eastAsia="bg-BG"/>
        </w:rPr>
      </w:pPr>
      <w:r w:rsidRPr="00E24793">
        <w:rPr>
          <w:rFonts w:ascii="Times New Roman" w:hAnsi="Times New Roman"/>
          <w:sz w:val="24"/>
          <w:szCs w:val="24"/>
        </w:rPr>
        <w:t>1.6. Повредените носители на информация не се изнасят и не се връщат от Възложителя. Всички дискове с информация, остават собственост на МВР.</w:t>
      </w:r>
    </w:p>
    <w:p w:rsidR="00E24793" w:rsidRDefault="00E24793" w:rsidP="00E24793">
      <w:pPr>
        <w:spacing w:after="0" w:line="320" w:lineRule="exact"/>
        <w:ind w:firstLine="708"/>
        <w:jc w:val="both"/>
        <w:rPr>
          <w:rFonts w:ascii="Times New Roman" w:eastAsia="Times New Roman" w:hAnsi="Times New Roman"/>
          <w:sz w:val="24"/>
          <w:szCs w:val="24"/>
          <w:lang w:eastAsia="bg-BG"/>
        </w:rPr>
      </w:pPr>
      <w:r w:rsidRPr="00E24793">
        <w:rPr>
          <w:rFonts w:ascii="Times New Roman" w:eastAsia="Times New Roman" w:hAnsi="Times New Roman"/>
          <w:sz w:val="24"/>
          <w:szCs w:val="24"/>
          <w:lang w:eastAsia="bg-BG"/>
        </w:rPr>
        <w:t>1.7.</w:t>
      </w:r>
      <w:r w:rsidRPr="0063623B">
        <w:rPr>
          <w:rFonts w:ascii="Times New Roman" w:eastAsia="Times New Roman" w:hAnsi="Times New Roman"/>
          <w:sz w:val="24"/>
          <w:szCs w:val="24"/>
          <w:lang w:eastAsia="bg-BG"/>
        </w:rPr>
        <w:t xml:space="preserve"> Пълни функционални и технически тестове за работоспособността на системата.</w:t>
      </w:r>
    </w:p>
    <w:p w:rsidR="00836224" w:rsidRDefault="00836224" w:rsidP="00E24793">
      <w:pPr>
        <w:spacing w:after="0" w:line="320" w:lineRule="exact"/>
        <w:ind w:firstLine="708"/>
        <w:jc w:val="both"/>
        <w:rPr>
          <w:rFonts w:ascii="Times New Roman" w:eastAsia="Times New Roman" w:hAnsi="Times New Roman"/>
          <w:sz w:val="24"/>
          <w:szCs w:val="24"/>
          <w:lang w:eastAsia="bg-BG"/>
        </w:rPr>
      </w:pPr>
    </w:p>
    <w:p w:rsidR="00836224" w:rsidRPr="0063623B" w:rsidRDefault="00836224" w:rsidP="00E24793">
      <w:pPr>
        <w:spacing w:after="0" w:line="320" w:lineRule="exact"/>
        <w:ind w:firstLine="708"/>
        <w:jc w:val="both"/>
        <w:rPr>
          <w:rFonts w:ascii="Times New Roman" w:eastAsia="Times New Roman" w:hAnsi="Times New Roman"/>
          <w:sz w:val="24"/>
          <w:szCs w:val="24"/>
          <w:lang w:eastAsia="bg-BG"/>
        </w:rPr>
      </w:pPr>
    </w:p>
    <w:p w:rsidR="002177E6" w:rsidRPr="002177E6" w:rsidRDefault="002177E6" w:rsidP="002177E6">
      <w:pPr>
        <w:tabs>
          <w:tab w:val="left" w:pos="993"/>
        </w:tabs>
        <w:autoSpaceDE w:val="0"/>
        <w:autoSpaceDN w:val="0"/>
        <w:adjustRightInd w:val="0"/>
        <w:spacing w:after="0" w:line="320" w:lineRule="exact"/>
        <w:ind w:firstLine="709"/>
        <w:jc w:val="both"/>
        <w:rPr>
          <w:rFonts w:ascii="Times New Roman" w:hAnsi="Times New Roman"/>
          <w:b/>
          <w:bCs/>
          <w:sz w:val="24"/>
          <w:szCs w:val="24"/>
          <w:lang w:eastAsia="bg-BG"/>
        </w:rPr>
      </w:pPr>
      <w:r w:rsidRPr="002177E6">
        <w:rPr>
          <w:rFonts w:ascii="Times New Roman" w:hAnsi="Times New Roman"/>
          <w:b/>
          <w:bCs/>
          <w:sz w:val="24"/>
          <w:szCs w:val="24"/>
          <w:lang w:eastAsia="bg-BG"/>
        </w:rPr>
        <w:lastRenderedPageBreak/>
        <w:t xml:space="preserve">ІV. Потвърждаваме и приемаме </w:t>
      </w:r>
      <w:r w:rsidR="00130DD7">
        <w:rPr>
          <w:rFonts w:ascii="Times New Roman" w:hAnsi="Times New Roman"/>
          <w:b/>
          <w:bCs/>
          <w:sz w:val="24"/>
          <w:szCs w:val="24"/>
          <w:lang w:eastAsia="bg-BG"/>
        </w:rPr>
        <w:t>срока</w:t>
      </w:r>
      <w:r w:rsidRPr="002177E6">
        <w:rPr>
          <w:rFonts w:ascii="Times New Roman" w:hAnsi="Times New Roman"/>
          <w:b/>
          <w:bCs/>
          <w:sz w:val="24"/>
          <w:szCs w:val="24"/>
          <w:lang w:eastAsia="bg-BG"/>
        </w:rPr>
        <w:t xml:space="preserve"> </w:t>
      </w:r>
      <w:r w:rsidR="00130DD7">
        <w:rPr>
          <w:rFonts w:ascii="Times New Roman" w:hAnsi="Times New Roman"/>
          <w:b/>
          <w:bCs/>
          <w:sz w:val="24"/>
          <w:szCs w:val="24"/>
          <w:lang w:eastAsia="bg-BG"/>
        </w:rPr>
        <w:t>за изпълнение</w:t>
      </w:r>
      <w:r w:rsidRPr="002177E6">
        <w:rPr>
          <w:rFonts w:ascii="Times New Roman" w:hAnsi="Times New Roman"/>
          <w:b/>
          <w:bCs/>
          <w:sz w:val="24"/>
          <w:szCs w:val="24"/>
          <w:lang w:eastAsia="bg-BG"/>
        </w:rPr>
        <w:t xml:space="preserve"> на договора и времената за отстраняване на проблеми при следгаранционната поддръжка да бъдат:</w:t>
      </w:r>
    </w:p>
    <w:p w:rsidR="00130DD7" w:rsidRDefault="00130DD7" w:rsidP="00130DD7">
      <w:pPr>
        <w:pStyle w:val="a8"/>
        <w:numPr>
          <w:ilvl w:val="6"/>
          <w:numId w:val="11"/>
        </w:numPr>
        <w:tabs>
          <w:tab w:val="left" w:pos="993"/>
        </w:tabs>
        <w:autoSpaceDE w:val="0"/>
        <w:autoSpaceDN w:val="0"/>
        <w:adjustRightInd w:val="0"/>
        <w:spacing w:after="0" w:line="320" w:lineRule="exact"/>
        <w:ind w:hanging="1811"/>
        <w:rPr>
          <w:rFonts w:ascii="Times New Roman" w:hAnsi="Times New Roman"/>
          <w:sz w:val="24"/>
          <w:szCs w:val="24"/>
        </w:rPr>
      </w:pPr>
      <w:r w:rsidRPr="00C16F8D">
        <w:rPr>
          <w:rFonts w:ascii="Times New Roman" w:hAnsi="Times New Roman"/>
          <w:sz w:val="24"/>
          <w:szCs w:val="24"/>
        </w:rPr>
        <w:t xml:space="preserve">Срок </w:t>
      </w:r>
      <w:r w:rsidRPr="00130DD7">
        <w:rPr>
          <w:rFonts w:ascii="Times New Roman" w:hAnsi="Times New Roman"/>
          <w:bCs/>
          <w:sz w:val="24"/>
          <w:szCs w:val="24"/>
          <w:lang w:eastAsia="bg-BG"/>
        </w:rPr>
        <w:t>за изпълнение на договора</w:t>
      </w:r>
      <w:r>
        <w:rPr>
          <w:rFonts w:ascii="Times New Roman" w:hAnsi="Times New Roman"/>
          <w:bCs/>
          <w:i/>
          <w:sz w:val="24"/>
          <w:szCs w:val="24"/>
          <w:lang w:eastAsia="bg-BG"/>
        </w:rPr>
        <w:t xml:space="preserve"> </w:t>
      </w:r>
      <w:r>
        <w:rPr>
          <w:rFonts w:ascii="Times New Roman" w:hAnsi="Times New Roman"/>
          <w:sz w:val="24"/>
          <w:szCs w:val="24"/>
        </w:rPr>
        <w:t>– 3 години</w:t>
      </w:r>
      <w:r w:rsidRPr="00C16F8D">
        <w:rPr>
          <w:rFonts w:ascii="Times New Roman" w:hAnsi="Times New Roman"/>
          <w:sz w:val="24"/>
          <w:szCs w:val="24"/>
        </w:rPr>
        <w:t xml:space="preserve"> от датата на подписване на договора</w:t>
      </w:r>
      <w:r>
        <w:rPr>
          <w:rFonts w:ascii="Times New Roman" w:hAnsi="Times New Roman"/>
          <w:sz w:val="24"/>
          <w:szCs w:val="24"/>
        </w:rPr>
        <w:t>.</w:t>
      </w:r>
    </w:p>
    <w:p w:rsidR="00130DD7" w:rsidRPr="00130DD7" w:rsidRDefault="00130DD7" w:rsidP="00130DD7">
      <w:pPr>
        <w:pStyle w:val="Style1"/>
        <w:widowControl/>
        <w:spacing w:line="320" w:lineRule="exact"/>
        <w:ind w:left="7" w:right="22" w:firstLine="698"/>
        <w:jc w:val="both"/>
      </w:pPr>
      <w:r w:rsidRPr="00130DD7">
        <w:t>2.</w:t>
      </w:r>
      <w:r w:rsidRPr="0063623B">
        <w:t xml:space="preserve"> Да бъде осигурена аварийна техническа поддръ</w:t>
      </w:r>
      <w:r>
        <w:t>жка 8/5 (8 часа в денонощието/</w:t>
      </w:r>
      <w:r w:rsidRPr="0063623B">
        <w:t>5 дни в седмицата).</w:t>
      </w:r>
    </w:p>
    <w:p w:rsidR="00130DD7" w:rsidRPr="00836224" w:rsidRDefault="00130DD7" w:rsidP="00836224">
      <w:pPr>
        <w:tabs>
          <w:tab w:val="left" w:pos="-142"/>
        </w:tabs>
        <w:spacing w:after="0" w:line="320" w:lineRule="exact"/>
        <w:ind w:firstLine="724"/>
        <w:jc w:val="both"/>
        <w:rPr>
          <w:rStyle w:val="FontStyle13"/>
          <w:sz w:val="24"/>
          <w:szCs w:val="24"/>
        </w:rPr>
      </w:pPr>
      <w:r w:rsidRPr="00130DD7">
        <w:rPr>
          <w:rFonts w:ascii="Times New Roman" w:hAnsi="Times New Roman"/>
          <w:sz w:val="24"/>
          <w:szCs w:val="24"/>
        </w:rPr>
        <w:t>3.</w:t>
      </w:r>
      <w:r w:rsidRPr="0063623B">
        <w:rPr>
          <w:rFonts w:ascii="Times New Roman" w:hAnsi="Times New Roman"/>
        </w:rPr>
        <w:t xml:space="preserve"> </w:t>
      </w:r>
      <w:r w:rsidRPr="0063623B">
        <w:rPr>
          <w:rFonts w:ascii="Times New Roman" w:hAnsi="Times New Roman"/>
          <w:sz w:val="24"/>
          <w:szCs w:val="24"/>
        </w:rPr>
        <w:t>Време за реакция</w:t>
      </w:r>
      <w:r w:rsidRPr="0063623B">
        <w:rPr>
          <w:rFonts w:ascii="Times New Roman" w:hAnsi="Times New Roman"/>
        </w:rPr>
        <w:t xml:space="preserve"> </w:t>
      </w:r>
      <w:r>
        <w:rPr>
          <w:rFonts w:ascii="Times New Roman" w:hAnsi="Times New Roman"/>
        </w:rPr>
        <w:t>–</w:t>
      </w:r>
      <w:r w:rsidRPr="0063623B">
        <w:rPr>
          <w:rFonts w:ascii="Times New Roman" w:hAnsi="Times New Roman"/>
        </w:rPr>
        <w:t xml:space="preserve"> </w:t>
      </w:r>
      <w:r w:rsidRPr="0063623B">
        <w:rPr>
          <w:rFonts w:ascii="Times New Roman" w:hAnsi="Times New Roman"/>
          <w:sz w:val="24"/>
          <w:szCs w:val="24"/>
        </w:rPr>
        <w:t>не повече от 4 часа, сле</w:t>
      </w:r>
      <w:r w:rsidR="00836224">
        <w:rPr>
          <w:rFonts w:ascii="Times New Roman" w:hAnsi="Times New Roman"/>
          <w:sz w:val="24"/>
          <w:szCs w:val="24"/>
        </w:rPr>
        <w:t>д уведомяване от страна на МВР.</w:t>
      </w:r>
    </w:p>
    <w:p w:rsidR="00130DD7" w:rsidRPr="0063623B" w:rsidRDefault="00130DD7" w:rsidP="00130DD7">
      <w:pPr>
        <w:spacing w:after="0" w:line="320" w:lineRule="exact"/>
        <w:ind w:firstLine="724"/>
        <w:jc w:val="both"/>
        <w:rPr>
          <w:rFonts w:ascii="Times New Roman" w:hAnsi="Times New Roman"/>
          <w:sz w:val="24"/>
          <w:szCs w:val="24"/>
        </w:rPr>
      </w:pPr>
      <w:r>
        <w:rPr>
          <w:rStyle w:val="FontStyle13"/>
          <w:sz w:val="24"/>
          <w:szCs w:val="24"/>
        </w:rPr>
        <w:t>4</w:t>
      </w:r>
      <w:r w:rsidRPr="00130DD7">
        <w:rPr>
          <w:rStyle w:val="FontStyle13"/>
          <w:sz w:val="24"/>
          <w:szCs w:val="24"/>
        </w:rPr>
        <w:t>.</w:t>
      </w:r>
      <w:r w:rsidRPr="0063623B">
        <w:t xml:space="preserve"> </w:t>
      </w:r>
      <w:r w:rsidRPr="0063623B">
        <w:rPr>
          <w:rFonts w:ascii="Times New Roman" w:hAnsi="Times New Roman"/>
          <w:sz w:val="24"/>
          <w:szCs w:val="24"/>
        </w:rPr>
        <w:t>Време за привеждане в работоспособно състояние на инсталираното оборудване в полицейските автомобили</w:t>
      </w:r>
      <w:r>
        <w:rPr>
          <w:rFonts w:ascii="Times New Roman" w:hAnsi="Times New Roman"/>
          <w:sz w:val="24"/>
          <w:szCs w:val="24"/>
        </w:rPr>
        <w:t xml:space="preserve"> –</w:t>
      </w:r>
      <w:r w:rsidRPr="0063623B">
        <w:rPr>
          <w:rFonts w:ascii="Times New Roman" w:hAnsi="Times New Roman"/>
          <w:sz w:val="24"/>
          <w:szCs w:val="24"/>
        </w:rPr>
        <w:t xml:space="preserve"> до 48 часа, след заявка и предварително съгласуване с МВР.</w:t>
      </w:r>
    </w:p>
    <w:p w:rsidR="00910808" w:rsidRPr="0063623B" w:rsidRDefault="00910808" w:rsidP="00910808">
      <w:pPr>
        <w:spacing w:after="0" w:line="320" w:lineRule="exact"/>
        <w:ind w:firstLine="724"/>
        <w:jc w:val="both"/>
        <w:rPr>
          <w:rFonts w:ascii="Times New Roman" w:hAnsi="Times New Roman"/>
          <w:sz w:val="24"/>
          <w:szCs w:val="24"/>
        </w:rPr>
      </w:pPr>
      <w:r w:rsidRPr="00910808">
        <w:rPr>
          <w:rFonts w:ascii="Times New Roman" w:hAnsi="Times New Roman"/>
          <w:b/>
          <w:sz w:val="24"/>
          <w:szCs w:val="24"/>
        </w:rPr>
        <w:t xml:space="preserve">V. </w:t>
      </w:r>
      <w:r w:rsidRPr="00910808">
        <w:rPr>
          <w:rFonts w:ascii="Times New Roman" w:hAnsi="Times New Roman"/>
          <w:b/>
          <w:bCs/>
          <w:sz w:val="24"/>
          <w:szCs w:val="24"/>
          <w:lang w:eastAsia="bg-BG"/>
        </w:rPr>
        <w:t>Потвърждаваме и приемаме м</w:t>
      </w:r>
      <w:r w:rsidRPr="00910808">
        <w:rPr>
          <w:rFonts w:ascii="Times New Roman" w:hAnsi="Times New Roman"/>
          <w:b/>
          <w:sz w:val="24"/>
          <w:szCs w:val="24"/>
        </w:rPr>
        <w:t>ястото за изпълнение на поръчката –</w:t>
      </w:r>
      <w:r>
        <w:rPr>
          <w:rFonts w:ascii="Times New Roman" w:hAnsi="Times New Roman"/>
          <w:b/>
          <w:sz w:val="24"/>
          <w:szCs w:val="24"/>
        </w:rPr>
        <w:t xml:space="preserve"> </w:t>
      </w:r>
      <w:r w:rsidRPr="0063623B">
        <w:rPr>
          <w:rFonts w:ascii="Times New Roman" w:hAnsi="Times New Roman"/>
          <w:sz w:val="24"/>
          <w:szCs w:val="24"/>
        </w:rPr>
        <w:t>при възникване на следгаранц</w:t>
      </w:r>
      <w:r w:rsidR="004D6921">
        <w:rPr>
          <w:rFonts w:ascii="Times New Roman" w:hAnsi="Times New Roman"/>
          <w:sz w:val="24"/>
          <w:szCs w:val="24"/>
        </w:rPr>
        <w:t>ионни събития ще</w:t>
      </w:r>
      <w:r w:rsidRPr="0063623B">
        <w:rPr>
          <w:rFonts w:ascii="Times New Roman" w:hAnsi="Times New Roman"/>
          <w:sz w:val="24"/>
          <w:szCs w:val="24"/>
        </w:rPr>
        <w:t xml:space="preserve"> осигури</w:t>
      </w:r>
      <w:r w:rsidR="004D6921">
        <w:rPr>
          <w:rFonts w:ascii="Times New Roman" w:hAnsi="Times New Roman"/>
          <w:sz w:val="24"/>
          <w:szCs w:val="24"/>
        </w:rPr>
        <w:t>м</w:t>
      </w:r>
      <w:r w:rsidRPr="0063623B">
        <w:rPr>
          <w:rFonts w:ascii="Times New Roman" w:hAnsi="Times New Roman"/>
          <w:sz w:val="24"/>
          <w:szCs w:val="24"/>
        </w:rPr>
        <w:t xml:space="preserve"> отстраняване на техническия проблем на място на територията на съответната ОД на МВР, където е зачислено МПС-то с монтирано оборудване. В случай че повредата не може да се отстрани на място, повреденото оборудване </w:t>
      </w:r>
      <w:r w:rsidR="004D6921">
        <w:rPr>
          <w:rFonts w:ascii="Times New Roman" w:hAnsi="Times New Roman"/>
          <w:sz w:val="24"/>
          <w:szCs w:val="24"/>
        </w:rPr>
        <w:t>щ</w:t>
      </w:r>
      <w:r w:rsidR="00B32CC8">
        <w:rPr>
          <w:rFonts w:ascii="Times New Roman" w:hAnsi="Times New Roman"/>
          <w:sz w:val="24"/>
          <w:szCs w:val="24"/>
        </w:rPr>
        <w:t>е</w:t>
      </w:r>
      <w:r w:rsidRPr="0063623B">
        <w:rPr>
          <w:rFonts w:ascii="Times New Roman" w:hAnsi="Times New Roman"/>
          <w:sz w:val="24"/>
          <w:szCs w:val="24"/>
        </w:rPr>
        <w:t xml:space="preserve"> ремонтира</w:t>
      </w:r>
      <w:r w:rsidR="00B32CC8">
        <w:rPr>
          <w:rFonts w:ascii="Times New Roman" w:hAnsi="Times New Roman"/>
          <w:sz w:val="24"/>
          <w:szCs w:val="24"/>
        </w:rPr>
        <w:t>ме</w:t>
      </w:r>
      <w:r w:rsidRPr="0063623B">
        <w:rPr>
          <w:rFonts w:ascii="Times New Roman" w:hAnsi="Times New Roman"/>
          <w:sz w:val="24"/>
          <w:szCs w:val="24"/>
        </w:rPr>
        <w:t xml:space="preserve"> в </w:t>
      </w:r>
      <w:r w:rsidR="00B32CC8">
        <w:rPr>
          <w:rFonts w:ascii="Times New Roman" w:hAnsi="Times New Roman"/>
          <w:sz w:val="24"/>
          <w:szCs w:val="24"/>
        </w:rPr>
        <w:t>наша сервизна база</w:t>
      </w:r>
      <w:r w:rsidRPr="0063623B">
        <w:rPr>
          <w:rFonts w:ascii="Times New Roman" w:hAnsi="Times New Roman"/>
          <w:sz w:val="24"/>
          <w:szCs w:val="24"/>
        </w:rPr>
        <w:t>. Разходите за демонтиране, монтиране и транспортиране от и до сервизната база</w:t>
      </w:r>
      <w:r w:rsidR="004D6921">
        <w:rPr>
          <w:rFonts w:ascii="Times New Roman" w:hAnsi="Times New Roman"/>
          <w:sz w:val="24"/>
          <w:szCs w:val="24"/>
        </w:rPr>
        <w:t xml:space="preserve"> ще</w:t>
      </w:r>
      <w:r w:rsidRPr="0063623B">
        <w:rPr>
          <w:rFonts w:ascii="Times New Roman" w:hAnsi="Times New Roman"/>
          <w:sz w:val="24"/>
          <w:szCs w:val="24"/>
        </w:rPr>
        <w:t xml:space="preserve"> са за </w:t>
      </w:r>
      <w:r w:rsidR="00B32CC8">
        <w:rPr>
          <w:rFonts w:ascii="Times New Roman" w:hAnsi="Times New Roman"/>
          <w:sz w:val="24"/>
          <w:szCs w:val="24"/>
        </w:rPr>
        <w:t>наша сметка</w:t>
      </w:r>
      <w:r w:rsidRPr="0063623B">
        <w:rPr>
          <w:rFonts w:ascii="Times New Roman" w:hAnsi="Times New Roman"/>
          <w:sz w:val="24"/>
          <w:szCs w:val="24"/>
        </w:rPr>
        <w:t>.</w:t>
      </w:r>
    </w:p>
    <w:p w:rsidR="00405018" w:rsidRPr="00405018" w:rsidRDefault="00405018" w:rsidP="00405018">
      <w:pPr>
        <w:autoSpaceDE w:val="0"/>
        <w:autoSpaceDN w:val="0"/>
        <w:adjustRightInd w:val="0"/>
        <w:spacing w:after="0" w:line="320" w:lineRule="exact"/>
        <w:jc w:val="both"/>
        <w:rPr>
          <w:rFonts w:ascii="Times New Roman" w:hAnsi="Times New Roman"/>
          <w:b/>
          <w:bCs/>
          <w:iCs/>
          <w:sz w:val="24"/>
          <w:szCs w:val="24"/>
        </w:rPr>
      </w:pPr>
      <w:r w:rsidRPr="00405018">
        <w:rPr>
          <w:rFonts w:ascii="Times New Roman" w:hAnsi="Times New Roman"/>
          <w:b/>
          <w:bCs/>
          <w:iCs/>
          <w:sz w:val="24"/>
          <w:szCs w:val="24"/>
        </w:rPr>
        <w:t xml:space="preserve">            VІ. Предлагаме гаранционния срок на инсталираното, подменено ново оборудване </w:t>
      </w:r>
    </w:p>
    <w:p w:rsidR="008E7EEE" w:rsidRDefault="009D0352" w:rsidP="00AF6BA6">
      <w:pPr>
        <w:autoSpaceDE w:val="0"/>
        <w:autoSpaceDN w:val="0"/>
        <w:adjustRightInd w:val="0"/>
        <w:spacing w:after="0" w:line="320" w:lineRule="exact"/>
        <w:ind w:firstLine="708"/>
        <w:jc w:val="both"/>
        <w:rPr>
          <w:rFonts w:ascii="Times New Roman" w:hAnsi="Times New Roman"/>
          <w:sz w:val="24"/>
          <w:szCs w:val="24"/>
        </w:rPr>
      </w:pPr>
      <w:r w:rsidRPr="00836224">
        <w:rPr>
          <w:rFonts w:ascii="Times New Roman" w:hAnsi="Times New Roman"/>
          <w:bCs/>
          <w:iCs/>
          <w:sz w:val="24"/>
          <w:szCs w:val="24"/>
        </w:rPr>
        <w:t xml:space="preserve">да е </w:t>
      </w:r>
      <w:r w:rsidR="00405018" w:rsidRPr="00836224">
        <w:rPr>
          <w:rFonts w:ascii="Times New Roman" w:eastAsia="Times New Roman" w:hAnsi="Times New Roman"/>
          <w:sz w:val="24"/>
          <w:szCs w:val="24"/>
          <w:lang w:eastAsia="bg-BG"/>
        </w:rPr>
        <w:t>…</w:t>
      </w:r>
      <w:r w:rsidRPr="00836224">
        <w:rPr>
          <w:rFonts w:ascii="Times New Roman" w:eastAsia="Times New Roman" w:hAnsi="Times New Roman"/>
          <w:sz w:val="24"/>
          <w:szCs w:val="24"/>
          <w:lang w:eastAsia="bg-BG"/>
        </w:rPr>
        <w:t>………</w:t>
      </w:r>
      <w:r w:rsidR="00497085" w:rsidRPr="00836224">
        <w:rPr>
          <w:rFonts w:ascii="Times New Roman" w:eastAsia="Times New Roman" w:hAnsi="Times New Roman"/>
          <w:sz w:val="24"/>
          <w:szCs w:val="24"/>
          <w:lang w:eastAsia="bg-BG"/>
        </w:rPr>
        <w:t xml:space="preserve"> месеца</w:t>
      </w:r>
      <w:r w:rsidR="00405018" w:rsidRPr="00836224">
        <w:rPr>
          <w:rFonts w:ascii="Times New Roman" w:eastAsia="Times New Roman" w:hAnsi="Times New Roman"/>
          <w:sz w:val="24"/>
          <w:szCs w:val="24"/>
          <w:lang w:eastAsia="bg-BG"/>
        </w:rPr>
        <w:t xml:space="preserve"> (</w:t>
      </w:r>
      <w:r w:rsidR="008E7EEE" w:rsidRPr="00836224">
        <w:rPr>
          <w:rFonts w:ascii="Times New Roman" w:eastAsia="Times New Roman" w:hAnsi="Times New Roman"/>
          <w:i/>
          <w:sz w:val="20"/>
          <w:szCs w:val="20"/>
          <w:lang w:eastAsia="bg-BG"/>
        </w:rPr>
        <w:t>минимум 24 (двадесет и четири</w:t>
      </w:r>
      <w:r w:rsidR="00405018" w:rsidRPr="00836224">
        <w:rPr>
          <w:rFonts w:ascii="Times New Roman" w:eastAsia="Times New Roman" w:hAnsi="Times New Roman"/>
          <w:i/>
          <w:sz w:val="20"/>
          <w:szCs w:val="20"/>
          <w:lang w:eastAsia="bg-BG"/>
        </w:rPr>
        <w:t>) месеца</w:t>
      </w:r>
      <w:r w:rsidR="00405018" w:rsidRPr="00836224">
        <w:rPr>
          <w:rFonts w:ascii="Times New Roman" w:eastAsia="Times New Roman" w:hAnsi="Times New Roman"/>
          <w:sz w:val="24"/>
          <w:szCs w:val="24"/>
          <w:lang w:eastAsia="bg-BG"/>
        </w:rPr>
        <w:t>)</w:t>
      </w:r>
      <w:r w:rsidR="008E7EEE" w:rsidRPr="00836224">
        <w:rPr>
          <w:rFonts w:ascii="Times New Roman" w:eastAsia="Times New Roman" w:hAnsi="Times New Roman"/>
          <w:sz w:val="24"/>
          <w:szCs w:val="24"/>
          <w:lang w:eastAsia="bg-BG"/>
        </w:rPr>
        <w:t xml:space="preserve"> </w:t>
      </w:r>
      <w:r w:rsidR="00AF6BA6" w:rsidRPr="00F83816">
        <w:rPr>
          <w:rFonts w:ascii="Times New Roman" w:eastAsia="Times New Roman" w:hAnsi="Times New Roman"/>
          <w:sz w:val="24"/>
          <w:szCs w:val="24"/>
          <w:lang w:eastAsia="bg-BG"/>
        </w:rPr>
        <w:t xml:space="preserve">след ремонт и/или подмяна на </w:t>
      </w:r>
      <w:r w:rsidR="00AF6BA6" w:rsidRPr="00F83816">
        <w:rPr>
          <w:rFonts w:ascii="Times New Roman" w:hAnsi="Times New Roman"/>
          <w:sz w:val="24"/>
          <w:szCs w:val="24"/>
        </w:rPr>
        <w:t>всички доставени компоненти и устройства (х</w:t>
      </w:r>
      <w:r w:rsidR="00AF6BA6">
        <w:rPr>
          <w:rFonts w:ascii="Times New Roman" w:hAnsi="Times New Roman"/>
          <w:sz w:val="24"/>
          <w:szCs w:val="24"/>
        </w:rPr>
        <w:t>ардуерни и софтуерни)</w:t>
      </w:r>
      <w:r w:rsidR="00AF6BA6" w:rsidRPr="00F83816">
        <w:rPr>
          <w:rFonts w:ascii="Times New Roman" w:hAnsi="Times New Roman"/>
          <w:sz w:val="24"/>
          <w:szCs w:val="24"/>
        </w:rPr>
        <w:t>, считано от датата на която е извършен ремонта</w:t>
      </w:r>
      <w:r w:rsidR="00AF6BA6">
        <w:rPr>
          <w:rFonts w:ascii="Times New Roman" w:hAnsi="Times New Roman"/>
          <w:sz w:val="24"/>
          <w:szCs w:val="24"/>
        </w:rPr>
        <w:t>.</w:t>
      </w:r>
    </w:p>
    <w:p w:rsidR="006640DB" w:rsidRDefault="006640DB" w:rsidP="006640DB">
      <w:pPr>
        <w:autoSpaceDE w:val="0"/>
        <w:autoSpaceDN w:val="0"/>
        <w:adjustRightInd w:val="0"/>
        <w:spacing w:after="0" w:line="320" w:lineRule="exact"/>
        <w:jc w:val="both"/>
        <w:rPr>
          <w:rFonts w:ascii="Times New Roman" w:hAnsi="Times New Roman"/>
          <w:bCs/>
          <w:sz w:val="24"/>
          <w:szCs w:val="24"/>
        </w:rPr>
      </w:pPr>
      <w:r>
        <w:rPr>
          <w:rFonts w:ascii="Times New Roman" w:eastAsia="Times New Roman" w:hAnsi="Times New Roman"/>
          <w:sz w:val="24"/>
          <w:szCs w:val="24"/>
          <w:lang w:eastAsia="bg-BG"/>
        </w:rPr>
        <w:t xml:space="preserve">           </w:t>
      </w:r>
      <w:r w:rsidRPr="006640DB">
        <w:rPr>
          <w:rFonts w:ascii="Times New Roman" w:eastAsia="Times New Roman" w:hAnsi="Times New Roman"/>
          <w:b/>
          <w:sz w:val="24"/>
          <w:szCs w:val="24"/>
          <w:lang w:eastAsia="bg-BG"/>
        </w:rPr>
        <w:t xml:space="preserve">VІІ. </w:t>
      </w:r>
      <w:r w:rsidRPr="006640DB">
        <w:rPr>
          <w:rFonts w:ascii="Times New Roman" w:hAnsi="Times New Roman"/>
          <w:b/>
          <w:bCs/>
          <w:sz w:val="24"/>
          <w:szCs w:val="24"/>
        </w:rPr>
        <w:t>За изпълнение на дейностите по абонаментната поддръжк</w:t>
      </w:r>
      <w:r w:rsidRPr="0029287A">
        <w:rPr>
          <w:rFonts w:ascii="Times New Roman" w:hAnsi="Times New Roman"/>
          <w:bCs/>
          <w:sz w:val="24"/>
          <w:szCs w:val="24"/>
        </w:rPr>
        <w:t xml:space="preserve">а, </w:t>
      </w:r>
      <w:r w:rsidRPr="0029287A">
        <w:rPr>
          <w:rFonts w:ascii="Times New Roman" w:hAnsi="Times New Roman"/>
          <w:sz w:val="24"/>
          <w:szCs w:val="24"/>
          <w:lang w:eastAsia="bg-BG"/>
        </w:rPr>
        <w:t>п</w:t>
      </w:r>
      <w:r w:rsidRPr="0029287A">
        <w:rPr>
          <w:rFonts w:ascii="Times New Roman" w:hAnsi="Times New Roman"/>
          <w:bCs/>
          <w:sz w:val="24"/>
          <w:szCs w:val="24"/>
        </w:rPr>
        <w:t>редоставя</w:t>
      </w:r>
      <w:r>
        <w:rPr>
          <w:rFonts w:ascii="Times New Roman" w:hAnsi="Times New Roman"/>
          <w:bCs/>
          <w:sz w:val="24"/>
          <w:szCs w:val="24"/>
        </w:rPr>
        <w:t>ме</w:t>
      </w:r>
      <w:r w:rsidRPr="0029287A">
        <w:rPr>
          <w:rFonts w:ascii="Times New Roman" w:hAnsi="Times New Roman"/>
          <w:bCs/>
          <w:sz w:val="24"/>
          <w:szCs w:val="24"/>
        </w:rPr>
        <w:t xml:space="preserve"> </w:t>
      </w:r>
      <w:r w:rsidRPr="0029287A">
        <w:rPr>
          <w:rFonts w:ascii="Times New Roman" w:hAnsi="Times New Roman"/>
          <w:bCs/>
          <w:i/>
          <w:sz w:val="24"/>
          <w:szCs w:val="24"/>
        </w:rPr>
        <w:t>достъп до Помощно бюро</w:t>
      </w:r>
      <w:r w:rsidRPr="0029287A">
        <w:rPr>
          <w:rFonts w:ascii="Times New Roman" w:hAnsi="Times New Roman"/>
          <w:bCs/>
          <w:sz w:val="24"/>
          <w:szCs w:val="24"/>
        </w:rPr>
        <w:t xml:space="preserve"> (helpdesk), където Възложителят регистрира възникването на инцидент</w:t>
      </w:r>
      <w:r>
        <w:rPr>
          <w:rFonts w:ascii="Times New Roman" w:hAnsi="Times New Roman"/>
          <w:bCs/>
          <w:sz w:val="24"/>
          <w:szCs w:val="24"/>
        </w:rPr>
        <w:t>/</w:t>
      </w:r>
      <w:r w:rsidRPr="00DE289C">
        <w:rPr>
          <w:rFonts w:ascii="Times New Roman" w:eastAsia="Times New Roman" w:hAnsi="Times New Roman"/>
          <w:bCs/>
          <w:sz w:val="24"/>
          <w:szCs w:val="24"/>
          <w:lang w:eastAsia="bg-BG"/>
        </w:rPr>
        <w:t>изпраща заявки</w:t>
      </w:r>
      <w:r w:rsidRPr="0029287A">
        <w:rPr>
          <w:rFonts w:ascii="Times New Roman" w:hAnsi="Times New Roman"/>
          <w:bCs/>
          <w:sz w:val="24"/>
          <w:szCs w:val="24"/>
        </w:rPr>
        <w:t xml:space="preserve"> по електронна поща, телефон или факс</w:t>
      </w:r>
      <w:r>
        <w:rPr>
          <w:rFonts w:ascii="Times New Roman" w:hAnsi="Times New Roman"/>
          <w:bCs/>
          <w:sz w:val="24"/>
          <w:szCs w:val="24"/>
        </w:rPr>
        <w:t xml:space="preserve">: ……………….. </w:t>
      </w:r>
      <w:r>
        <w:rPr>
          <w:rFonts w:ascii="Times New Roman" w:hAnsi="Times New Roman"/>
          <w:bCs/>
          <w:sz w:val="24"/>
          <w:szCs w:val="24"/>
          <w:lang w:val="en-US"/>
        </w:rPr>
        <w:t>(</w:t>
      </w:r>
      <w:r>
        <w:rPr>
          <w:rFonts w:ascii="Times New Roman" w:hAnsi="Times New Roman"/>
          <w:bCs/>
          <w:sz w:val="24"/>
          <w:szCs w:val="24"/>
        </w:rPr>
        <w:t>адрес) ……………………..(</w:t>
      </w:r>
      <w:r>
        <w:rPr>
          <w:rFonts w:ascii="Times New Roman" w:hAnsi="Times New Roman"/>
          <w:bCs/>
          <w:sz w:val="24"/>
          <w:szCs w:val="24"/>
          <w:lang w:val="en-US"/>
        </w:rPr>
        <w:t>e-mail)</w:t>
      </w:r>
      <w:r>
        <w:rPr>
          <w:rFonts w:ascii="Times New Roman" w:hAnsi="Times New Roman"/>
          <w:bCs/>
          <w:sz w:val="24"/>
          <w:szCs w:val="24"/>
        </w:rPr>
        <w:t>, ……………..   (тел. за контакт) , ………………………. (факс)</w:t>
      </w:r>
      <w:r w:rsidRPr="0029287A">
        <w:rPr>
          <w:rFonts w:ascii="Times New Roman" w:hAnsi="Times New Roman"/>
          <w:bCs/>
          <w:sz w:val="24"/>
          <w:szCs w:val="24"/>
        </w:rPr>
        <w:t>.</w:t>
      </w:r>
    </w:p>
    <w:p w:rsidR="006640DB" w:rsidRPr="006640DB" w:rsidRDefault="006640DB" w:rsidP="006640DB">
      <w:pPr>
        <w:widowControl w:val="0"/>
        <w:tabs>
          <w:tab w:val="left" w:pos="993"/>
        </w:tabs>
        <w:autoSpaceDE w:val="0"/>
        <w:autoSpaceDN w:val="0"/>
        <w:adjustRightInd w:val="0"/>
        <w:spacing w:after="0" w:line="320" w:lineRule="exact"/>
        <w:ind w:firstLine="709"/>
        <w:jc w:val="both"/>
        <w:rPr>
          <w:rFonts w:ascii="Times New Roman" w:hAnsi="Times New Roman"/>
          <w:sz w:val="24"/>
          <w:szCs w:val="24"/>
        </w:rPr>
      </w:pPr>
      <w:r w:rsidRPr="006640DB">
        <w:rPr>
          <w:rFonts w:ascii="Times New Roman" w:hAnsi="Times New Roman"/>
          <w:b/>
          <w:sz w:val="24"/>
          <w:szCs w:val="24"/>
        </w:rPr>
        <w:t>VІІІ. В срока на следгаранционната поддръжка</w:t>
      </w:r>
      <w:r w:rsidRPr="006640DB">
        <w:rPr>
          <w:rFonts w:ascii="Times New Roman" w:hAnsi="Times New Roman"/>
          <w:sz w:val="24"/>
          <w:szCs w:val="24"/>
        </w:rPr>
        <w:t xml:space="preserve"> се задължавам</w:t>
      </w:r>
      <w:r>
        <w:rPr>
          <w:rFonts w:ascii="Times New Roman" w:hAnsi="Times New Roman"/>
          <w:sz w:val="24"/>
          <w:szCs w:val="24"/>
        </w:rPr>
        <w:t>е</w:t>
      </w:r>
      <w:r w:rsidRPr="006640DB">
        <w:rPr>
          <w:rFonts w:ascii="Times New Roman" w:hAnsi="Times New Roman"/>
          <w:sz w:val="24"/>
          <w:szCs w:val="24"/>
        </w:rPr>
        <w:t xml:space="preserve"> да осигурявам</w:t>
      </w:r>
      <w:r>
        <w:rPr>
          <w:rFonts w:ascii="Times New Roman" w:hAnsi="Times New Roman"/>
          <w:sz w:val="24"/>
          <w:szCs w:val="24"/>
        </w:rPr>
        <w:t>е</w:t>
      </w:r>
      <w:r w:rsidRPr="006640DB">
        <w:rPr>
          <w:rFonts w:ascii="Times New Roman" w:hAnsi="Times New Roman"/>
          <w:sz w:val="24"/>
          <w:szCs w:val="24"/>
        </w:rPr>
        <w:t xml:space="preserve"> за своя сметка всички необходими резервни части и/или компоненти, идентични или с по-добри технически характеристики и съвместимост с останалите компоненти при спазване пълната работоспособност и функционалност на системата.</w:t>
      </w:r>
    </w:p>
    <w:p w:rsidR="00F33D51" w:rsidRDefault="00E624F6" w:rsidP="00E624F6">
      <w:pPr>
        <w:widowControl w:val="0"/>
        <w:autoSpaceDE w:val="0"/>
        <w:autoSpaceDN w:val="0"/>
        <w:adjustRightInd w:val="0"/>
        <w:spacing w:after="0" w:line="320" w:lineRule="exact"/>
        <w:ind w:firstLine="709"/>
        <w:jc w:val="both"/>
        <w:rPr>
          <w:rFonts w:ascii="Times New Roman" w:hAnsi="Times New Roman"/>
          <w:sz w:val="24"/>
          <w:szCs w:val="24"/>
        </w:rPr>
      </w:pPr>
      <w:r w:rsidRPr="00E624F6">
        <w:rPr>
          <w:rFonts w:ascii="Times New Roman" w:hAnsi="Times New Roman"/>
          <w:b/>
          <w:sz w:val="24"/>
          <w:szCs w:val="24"/>
          <w:lang w:eastAsia="bg-BG"/>
        </w:rPr>
        <w:t>ІХ</w:t>
      </w:r>
      <w:r w:rsidR="006640DB" w:rsidRPr="00E624F6">
        <w:rPr>
          <w:rFonts w:ascii="Times New Roman" w:hAnsi="Times New Roman"/>
          <w:b/>
          <w:sz w:val="24"/>
          <w:szCs w:val="24"/>
          <w:lang w:val="en-US" w:eastAsia="bg-BG"/>
        </w:rPr>
        <w:t>.</w:t>
      </w:r>
      <w:r w:rsidR="006640DB" w:rsidRPr="00E624F6">
        <w:rPr>
          <w:rFonts w:ascii="Times New Roman" w:hAnsi="Times New Roman"/>
          <w:b/>
          <w:sz w:val="24"/>
          <w:szCs w:val="24"/>
          <w:lang w:eastAsia="bg-BG"/>
        </w:rPr>
        <w:t xml:space="preserve"> </w:t>
      </w:r>
      <w:r w:rsidR="006640DB" w:rsidRPr="00E624F6">
        <w:rPr>
          <w:rFonts w:ascii="Times New Roman" w:hAnsi="Times New Roman"/>
          <w:b/>
          <w:sz w:val="24"/>
          <w:szCs w:val="24"/>
        </w:rPr>
        <w:t>При необходимост от подмяна на компонент</w:t>
      </w:r>
      <w:r w:rsidR="006640DB" w:rsidRPr="00DE289C">
        <w:rPr>
          <w:rFonts w:ascii="Times New Roman" w:hAnsi="Times New Roman"/>
          <w:sz w:val="24"/>
          <w:szCs w:val="24"/>
        </w:rPr>
        <w:t xml:space="preserve">, за който е невъзможно да бъде подменен с нов от същия производител и модел поради отпадане от производство или поддръжка от производителя, той </w:t>
      </w:r>
      <w:r w:rsidR="006640DB" w:rsidRPr="00715430">
        <w:rPr>
          <w:rFonts w:ascii="Times New Roman" w:hAnsi="Times New Roman"/>
          <w:sz w:val="24"/>
          <w:szCs w:val="24"/>
        </w:rPr>
        <w:t>ще</w:t>
      </w:r>
      <w:r w:rsidR="006640DB" w:rsidRPr="00DE289C">
        <w:rPr>
          <w:rFonts w:ascii="Times New Roman" w:hAnsi="Times New Roman"/>
          <w:sz w:val="24"/>
          <w:szCs w:val="24"/>
        </w:rPr>
        <w:t xml:space="preserve"> </w:t>
      </w:r>
      <w:r w:rsidR="0089334A">
        <w:rPr>
          <w:rFonts w:ascii="Times New Roman" w:hAnsi="Times New Roman"/>
          <w:sz w:val="24"/>
          <w:szCs w:val="24"/>
        </w:rPr>
        <w:t xml:space="preserve">бъде </w:t>
      </w:r>
      <w:r w:rsidR="006640DB" w:rsidRPr="00DE289C">
        <w:rPr>
          <w:rFonts w:ascii="Times New Roman" w:hAnsi="Times New Roman"/>
          <w:sz w:val="24"/>
          <w:szCs w:val="24"/>
        </w:rPr>
        <w:t xml:space="preserve">подменен със съвместим със същите или </w:t>
      </w:r>
      <w:r w:rsidR="0089334A">
        <w:rPr>
          <w:rFonts w:ascii="Times New Roman" w:hAnsi="Times New Roman"/>
          <w:sz w:val="24"/>
          <w:szCs w:val="24"/>
        </w:rPr>
        <w:t>по-добри параметри като гарантирам</w:t>
      </w:r>
      <w:r w:rsidR="006640DB" w:rsidRPr="00DE289C">
        <w:rPr>
          <w:rFonts w:ascii="Times New Roman" w:hAnsi="Times New Roman"/>
          <w:sz w:val="24"/>
          <w:szCs w:val="24"/>
        </w:rPr>
        <w:t>е запазване на функционалността на системата.</w:t>
      </w:r>
      <w:r>
        <w:rPr>
          <w:rFonts w:ascii="Times New Roman" w:hAnsi="Times New Roman"/>
          <w:sz w:val="24"/>
          <w:szCs w:val="24"/>
        </w:rPr>
        <w:t xml:space="preserve"> Задължаваме се оборудването </w:t>
      </w:r>
      <w:r w:rsidRPr="0063623B">
        <w:rPr>
          <w:rFonts w:ascii="Times New Roman" w:hAnsi="Times New Roman"/>
          <w:sz w:val="24"/>
          <w:szCs w:val="24"/>
        </w:rPr>
        <w:t>да е ново, да не е използвано преди това, да е без фабрични и транспортни дефекти.</w:t>
      </w:r>
      <w:r>
        <w:rPr>
          <w:rFonts w:ascii="Times New Roman" w:hAnsi="Times New Roman"/>
          <w:sz w:val="24"/>
          <w:szCs w:val="24"/>
        </w:rPr>
        <w:t xml:space="preserve"> </w:t>
      </w:r>
    </w:p>
    <w:p w:rsidR="00E624F6" w:rsidRDefault="00E624F6" w:rsidP="00E624F6">
      <w:pPr>
        <w:widowControl w:val="0"/>
        <w:autoSpaceDE w:val="0"/>
        <w:autoSpaceDN w:val="0"/>
        <w:adjustRightInd w:val="0"/>
        <w:spacing w:after="0" w:line="320" w:lineRule="exact"/>
        <w:ind w:firstLine="709"/>
        <w:jc w:val="both"/>
        <w:rPr>
          <w:rFonts w:ascii="Times New Roman" w:hAnsi="Times New Roman"/>
          <w:sz w:val="24"/>
          <w:szCs w:val="24"/>
        </w:rPr>
      </w:pPr>
    </w:p>
    <w:p w:rsidR="00F33D51" w:rsidRPr="00F47F08" w:rsidRDefault="00F33D51" w:rsidP="00F33D51">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F33D51" w:rsidRPr="00F47F08" w:rsidRDefault="00F33D51" w:rsidP="00F33D51">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F33D51" w:rsidRPr="00F47F08" w:rsidRDefault="00F33D51" w:rsidP="00F33D51">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F33D51" w:rsidRPr="00F47F08" w:rsidRDefault="00F33D51" w:rsidP="00F33D51">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F33D51" w:rsidRPr="00F47F08" w:rsidRDefault="00F33D51" w:rsidP="00F33D51">
      <w:pPr>
        <w:tabs>
          <w:tab w:val="num" w:pos="0"/>
          <w:tab w:val="left" w:pos="709"/>
          <w:tab w:val="left" w:pos="851"/>
          <w:tab w:val="left" w:pos="993"/>
        </w:tabs>
        <w:spacing w:after="0" w:line="240" w:lineRule="atLeast"/>
        <w:jc w:val="both"/>
        <w:rPr>
          <w:rFonts w:ascii="Times New Roman" w:hAnsi="Times New Roman"/>
          <w:b/>
          <w:bCs/>
          <w:sz w:val="24"/>
          <w:szCs w:val="24"/>
        </w:rPr>
      </w:pPr>
    </w:p>
    <w:p w:rsidR="00F33D51" w:rsidRPr="00F47F08" w:rsidRDefault="00F33D51" w:rsidP="00F33D51">
      <w:pPr>
        <w:tabs>
          <w:tab w:val="left" w:pos="0"/>
          <w:tab w:val="left" w:pos="709"/>
          <w:tab w:val="left" w:pos="993"/>
        </w:tabs>
        <w:spacing w:line="320" w:lineRule="exact"/>
        <w:ind w:firstLine="709"/>
        <w:jc w:val="both"/>
        <w:rPr>
          <w:rFonts w:ascii="Times New Roman" w:hAnsi="Times New Roman"/>
          <w:sz w:val="24"/>
          <w:szCs w:val="24"/>
        </w:rPr>
      </w:pPr>
    </w:p>
    <w:p w:rsidR="00F33D51" w:rsidRPr="00F47F08" w:rsidRDefault="00F33D51" w:rsidP="00F1065E">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F33D51" w:rsidRPr="00F1065E" w:rsidRDefault="00F1065E" w:rsidP="00F1065E">
      <w:pPr>
        <w:tabs>
          <w:tab w:val="left" w:pos="709"/>
          <w:tab w:val="left" w:pos="993"/>
        </w:tabs>
        <w:spacing w:after="0" w:line="320" w:lineRule="exact"/>
        <w:ind w:left="3686" w:firstLine="2693"/>
        <w:rPr>
          <w:rFonts w:ascii="Times New Roman" w:hAnsi="Times New Roman"/>
          <w:sz w:val="20"/>
          <w:szCs w:val="20"/>
        </w:rPr>
      </w:pPr>
      <w:r w:rsidRPr="00F1065E">
        <w:rPr>
          <w:rFonts w:ascii="Times New Roman" w:hAnsi="Times New Roman"/>
          <w:sz w:val="20"/>
          <w:szCs w:val="20"/>
        </w:rPr>
        <w:t xml:space="preserve">    </w:t>
      </w:r>
      <w:r>
        <w:rPr>
          <w:rFonts w:ascii="Times New Roman" w:hAnsi="Times New Roman"/>
          <w:sz w:val="20"/>
          <w:szCs w:val="20"/>
        </w:rPr>
        <w:t xml:space="preserve">   </w:t>
      </w:r>
      <w:r w:rsidR="00F33D51" w:rsidRPr="00F1065E">
        <w:rPr>
          <w:rFonts w:ascii="Times New Roman" w:hAnsi="Times New Roman"/>
          <w:sz w:val="20"/>
          <w:szCs w:val="20"/>
        </w:rPr>
        <w:t>(име и фамилия)</w:t>
      </w:r>
    </w:p>
    <w:p w:rsidR="00F33D51" w:rsidRPr="00F47F08" w:rsidRDefault="00F33D51" w:rsidP="00F33D51">
      <w:pPr>
        <w:tabs>
          <w:tab w:val="left" w:pos="709"/>
          <w:tab w:val="left" w:pos="993"/>
        </w:tabs>
        <w:spacing w:line="320" w:lineRule="exact"/>
        <w:ind w:firstLine="6120"/>
        <w:rPr>
          <w:rFonts w:ascii="Times New Roman" w:hAnsi="Times New Roman"/>
          <w:sz w:val="24"/>
          <w:szCs w:val="24"/>
        </w:rPr>
      </w:pPr>
    </w:p>
    <w:p w:rsidR="00F33D51" w:rsidRPr="00F47F08" w:rsidRDefault="00F33D51" w:rsidP="00F1065E">
      <w:pPr>
        <w:tabs>
          <w:tab w:val="left" w:pos="709"/>
          <w:tab w:val="left" w:pos="993"/>
        </w:tabs>
        <w:spacing w:after="0" w:line="320" w:lineRule="exact"/>
        <w:ind w:left="1174" w:firstLine="3782"/>
        <w:rPr>
          <w:rFonts w:ascii="Times New Roman" w:hAnsi="Times New Roman"/>
          <w:sz w:val="24"/>
          <w:szCs w:val="24"/>
        </w:rPr>
      </w:pPr>
      <w:r w:rsidRPr="00F47F08">
        <w:rPr>
          <w:rFonts w:ascii="Times New Roman" w:hAnsi="Times New Roman"/>
          <w:sz w:val="24"/>
          <w:szCs w:val="24"/>
        </w:rPr>
        <w:t>....................................................................</w:t>
      </w:r>
    </w:p>
    <w:p w:rsidR="00F33D51" w:rsidRPr="00F1065E" w:rsidRDefault="00F1065E" w:rsidP="00F33D51">
      <w:pPr>
        <w:tabs>
          <w:tab w:val="left" w:pos="709"/>
          <w:tab w:val="left" w:pos="993"/>
        </w:tabs>
        <w:spacing w:line="320" w:lineRule="exact"/>
        <w:ind w:left="7440" w:hanging="2762"/>
        <w:rPr>
          <w:rFonts w:ascii="Times New Roman" w:hAnsi="Times New Roman"/>
          <w:sz w:val="20"/>
          <w:szCs w:val="20"/>
        </w:rPr>
      </w:pPr>
      <w:r>
        <w:rPr>
          <w:rFonts w:ascii="Times New Roman" w:hAnsi="Times New Roman"/>
          <w:sz w:val="20"/>
          <w:szCs w:val="20"/>
        </w:rPr>
        <w:t xml:space="preserve">          </w:t>
      </w:r>
      <w:r w:rsidR="00F33D51" w:rsidRPr="00F1065E">
        <w:rPr>
          <w:rFonts w:ascii="Times New Roman" w:hAnsi="Times New Roman"/>
          <w:sz w:val="20"/>
          <w:szCs w:val="20"/>
        </w:rPr>
        <w:t>(длъжност на представляващия участника)</w:t>
      </w:r>
    </w:p>
    <w:p w:rsidR="00F33D51" w:rsidRDefault="00F33D51" w:rsidP="00F33D51">
      <w:pPr>
        <w:spacing w:after="0" w:line="240" w:lineRule="auto"/>
        <w:rPr>
          <w:rFonts w:ascii="Times New Roman" w:hAnsi="Times New Roman"/>
        </w:rPr>
      </w:pPr>
    </w:p>
    <w:p w:rsidR="00F1065E" w:rsidRDefault="00F1065E" w:rsidP="00F33D51">
      <w:pPr>
        <w:spacing w:after="0" w:line="240" w:lineRule="auto"/>
        <w:rPr>
          <w:rFonts w:ascii="Times New Roman" w:hAnsi="Times New Roman"/>
        </w:rPr>
      </w:pPr>
    </w:p>
    <w:p w:rsidR="00F1065E" w:rsidRDefault="00F1065E" w:rsidP="00F33D51">
      <w:pPr>
        <w:spacing w:after="0" w:line="240" w:lineRule="auto"/>
        <w:rPr>
          <w:rFonts w:ascii="Times New Roman" w:hAnsi="Times New Roman"/>
          <w:b/>
          <w:i/>
          <w:sz w:val="24"/>
          <w:szCs w:val="24"/>
          <w:u w:val="single"/>
        </w:rPr>
      </w:pPr>
    </w:p>
    <w:p w:rsidR="00E624F6" w:rsidRDefault="00E624F6" w:rsidP="00F33D51">
      <w:pPr>
        <w:spacing w:after="0" w:line="240" w:lineRule="auto"/>
        <w:rPr>
          <w:rFonts w:ascii="Times New Roman" w:hAnsi="Times New Roman"/>
          <w:b/>
          <w:i/>
          <w:sz w:val="24"/>
          <w:szCs w:val="24"/>
          <w:u w:val="single"/>
        </w:rPr>
      </w:pPr>
    </w:p>
    <w:p w:rsidR="00F33D51" w:rsidRDefault="00490919" w:rsidP="00F33D51">
      <w:pPr>
        <w:tabs>
          <w:tab w:val="left" w:pos="709"/>
          <w:tab w:val="left" w:pos="993"/>
        </w:tabs>
        <w:spacing w:after="0" w:line="312" w:lineRule="auto"/>
        <w:ind w:left="7799" w:firstLine="709"/>
        <w:jc w:val="center"/>
        <w:outlineLvl w:val="0"/>
        <w:rPr>
          <w:rFonts w:ascii="Times New Roman" w:eastAsia="Batang" w:hAnsi="Times New Roman"/>
          <w:i/>
          <w:sz w:val="24"/>
          <w:szCs w:val="24"/>
          <w:lang w:eastAsia="bg-BG"/>
        </w:rPr>
      </w:pPr>
      <w:r>
        <w:rPr>
          <w:rFonts w:ascii="Times New Roman" w:eastAsia="Batang" w:hAnsi="Times New Roman"/>
          <w:i/>
          <w:sz w:val="24"/>
          <w:szCs w:val="24"/>
          <w:lang w:eastAsia="bg-BG"/>
        </w:rPr>
        <w:lastRenderedPageBreak/>
        <w:t>Образец № 3</w:t>
      </w:r>
    </w:p>
    <w:p w:rsidR="00151C29" w:rsidRDefault="00151C29" w:rsidP="00F33D51">
      <w:pPr>
        <w:tabs>
          <w:tab w:val="left" w:pos="709"/>
          <w:tab w:val="left" w:pos="993"/>
        </w:tabs>
        <w:spacing w:after="0" w:line="312" w:lineRule="auto"/>
        <w:ind w:left="7799" w:firstLine="709"/>
        <w:jc w:val="center"/>
        <w:outlineLvl w:val="0"/>
        <w:rPr>
          <w:rFonts w:ascii="Times New Roman" w:eastAsia="Batang" w:hAnsi="Times New Roman"/>
          <w:i/>
          <w:sz w:val="24"/>
          <w:szCs w:val="24"/>
          <w:lang w:eastAsia="bg-BG"/>
        </w:rPr>
      </w:pPr>
    </w:p>
    <w:p w:rsidR="00151C29" w:rsidRPr="00E624F6" w:rsidRDefault="00151C29" w:rsidP="00F33D51">
      <w:pPr>
        <w:tabs>
          <w:tab w:val="left" w:pos="709"/>
          <w:tab w:val="left" w:pos="993"/>
        </w:tabs>
        <w:spacing w:after="0" w:line="312" w:lineRule="auto"/>
        <w:ind w:left="7799" w:firstLine="709"/>
        <w:jc w:val="center"/>
        <w:outlineLvl w:val="0"/>
        <w:rPr>
          <w:rFonts w:ascii="Times New Roman" w:eastAsia="Batang" w:hAnsi="Times New Roman"/>
          <w:i/>
          <w:sz w:val="24"/>
          <w:szCs w:val="24"/>
          <w:lang w:eastAsia="bg-BG"/>
        </w:rPr>
      </w:pPr>
    </w:p>
    <w:p w:rsidR="00F33D51" w:rsidRPr="00BB1CE8" w:rsidRDefault="00F33D51" w:rsidP="00F33D51">
      <w:pPr>
        <w:tabs>
          <w:tab w:val="left" w:pos="709"/>
          <w:tab w:val="left" w:pos="993"/>
        </w:tabs>
        <w:spacing w:after="0" w:line="240" w:lineRule="auto"/>
        <w:jc w:val="center"/>
        <w:rPr>
          <w:rFonts w:ascii="Times New Roman" w:hAnsi="Times New Roman"/>
          <w:sz w:val="24"/>
          <w:szCs w:val="24"/>
          <w:lang w:eastAsia="bg-BG"/>
        </w:rPr>
      </w:pPr>
    </w:p>
    <w:p w:rsidR="00F33D51" w:rsidRPr="00151C29" w:rsidRDefault="00151C29" w:rsidP="00F33D51">
      <w:pPr>
        <w:tabs>
          <w:tab w:val="left" w:pos="709"/>
          <w:tab w:val="left" w:pos="993"/>
        </w:tabs>
        <w:spacing w:after="0" w:line="240" w:lineRule="auto"/>
        <w:jc w:val="center"/>
        <w:rPr>
          <w:rFonts w:ascii="Times New Roman" w:hAnsi="Times New Roman"/>
          <w:b/>
          <w:sz w:val="32"/>
          <w:szCs w:val="32"/>
          <w:lang w:eastAsia="bg-BG"/>
        </w:rPr>
      </w:pPr>
      <w:r w:rsidRPr="00151C29">
        <w:rPr>
          <w:rFonts w:ascii="Times New Roman" w:hAnsi="Times New Roman"/>
          <w:b/>
          <w:sz w:val="32"/>
          <w:szCs w:val="32"/>
          <w:lang w:eastAsia="bg-BG"/>
        </w:rPr>
        <w:t>ДЕКЛАРАЦИЯ</w:t>
      </w:r>
    </w:p>
    <w:p w:rsidR="00F33D51" w:rsidRPr="00BB1CE8" w:rsidRDefault="00F33D51" w:rsidP="00F33D51">
      <w:pPr>
        <w:tabs>
          <w:tab w:val="left" w:pos="709"/>
          <w:tab w:val="left" w:pos="993"/>
        </w:tabs>
        <w:spacing w:after="0" w:line="240" w:lineRule="auto"/>
        <w:jc w:val="center"/>
        <w:rPr>
          <w:rFonts w:ascii="Times New Roman" w:hAnsi="Times New Roman"/>
          <w:b/>
          <w:sz w:val="24"/>
          <w:szCs w:val="24"/>
          <w:lang w:eastAsia="bg-BG"/>
        </w:rPr>
      </w:pPr>
    </w:p>
    <w:p w:rsidR="00F33D51" w:rsidRPr="00BB1CE8" w:rsidRDefault="00F33D51" w:rsidP="00F33D51">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F33D51" w:rsidRPr="00BB1CE8" w:rsidRDefault="00F33D51" w:rsidP="00F33D51">
      <w:pPr>
        <w:tabs>
          <w:tab w:val="left" w:pos="709"/>
          <w:tab w:val="left" w:pos="993"/>
        </w:tabs>
        <w:spacing w:after="0" w:line="240" w:lineRule="auto"/>
        <w:jc w:val="center"/>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center"/>
        <w:rPr>
          <w:rFonts w:ascii="Times New Roman" w:hAnsi="Times New Roman"/>
          <w:sz w:val="24"/>
          <w:szCs w:val="24"/>
          <w:lang w:eastAsia="bg-BG"/>
        </w:rPr>
      </w:pPr>
    </w:p>
    <w:p w:rsidR="00F33D51" w:rsidRPr="00BB1CE8" w:rsidRDefault="00F33D51" w:rsidP="00F33D51">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E624F6">
        <w:rPr>
          <w:rFonts w:ascii="Times New Roman" w:hAnsi="Times New Roman"/>
          <w:sz w:val="24"/>
          <w:szCs w:val="24"/>
          <w:lang w:eastAsia="bg-BG"/>
        </w:rPr>
        <w:t>..</w:t>
      </w:r>
    </w:p>
    <w:p w:rsidR="00F33D51" w:rsidRPr="00E624F6" w:rsidRDefault="00F33D51" w:rsidP="00151C29">
      <w:pPr>
        <w:tabs>
          <w:tab w:val="left" w:pos="709"/>
        </w:tabs>
        <w:spacing w:after="0" w:line="240" w:lineRule="exact"/>
        <w:jc w:val="center"/>
        <w:rPr>
          <w:rFonts w:ascii="Times New Roman" w:hAnsi="Times New Roman"/>
          <w:sz w:val="20"/>
          <w:szCs w:val="20"/>
          <w:lang w:eastAsia="bg-BG"/>
        </w:rPr>
      </w:pPr>
      <w:r w:rsidRPr="00E624F6">
        <w:rPr>
          <w:rFonts w:ascii="Times New Roman" w:hAnsi="Times New Roman"/>
          <w:sz w:val="20"/>
          <w:szCs w:val="20"/>
          <w:lang w:eastAsia="bg-BG"/>
        </w:rPr>
        <w:t>/собствено, бащино, фамилно име/</w:t>
      </w:r>
    </w:p>
    <w:p w:rsidR="00E624F6" w:rsidRPr="00E624F6" w:rsidRDefault="00E624F6" w:rsidP="00E624F6">
      <w:pPr>
        <w:tabs>
          <w:tab w:val="left" w:pos="709"/>
        </w:tabs>
        <w:spacing w:after="0" w:line="320" w:lineRule="exact"/>
        <w:jc w:val="center"/>
        <w:rPr>
          <w:rFonts w:ascii="Times New Roman" w:hAnsi="Times New Roman"/>
          <w:b/>
          <w:sz w:val="24"/>
          <w:szCs w:val="24"/>
          <w:lang w:eastAsia="bg-BG"/>
        </w:rPr>
      </w:pPr>
    </w:p>
    <w:p w:rsidR="00F33D51" w:rsidRPr="00BB1CE8" w:rsidRDefault="00F33D51" w:rsidP="00F33D51">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w:t>
      </w:r>
      <w:r w:rsidR="00E624F6">
        <w:rPr>
          <w:rFonts w:ascii="Times New Roman" w:hAnsi="Times New Roman"/>
          <w:sz w:val="24"/>
          <w:szCs w:val="24"/>
          <w:lang w:eastAsia="bg-BG"/>
        </w:rPr>
        <w:t>на на .....................</w:t>
      </w:r>
      <w:r>
        <w:rPr>
          <w:rFonts w:ascii="Times New Roman" w:hAnsi="Times New Roman"/>
          <w:sz w:val="24"/>
          <w:szCs w:val="24"/>
          <w:lang w:eastAsia="bg-BG"/>
        </w:rPr>
        <w:t xml:space="preserve">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F33D51" w:rsidRDefault="00F33D51" w:rsidP="00151C29">
      <w:pPr>
        <w:tabs>
          <w:tab w:val="left" w:pos="709"/>
        </w:tabs>
        <w:spacing w:after="0" w:line="240" w:lineRule="exact"/>
        <w:jc w:val="both"/>
        <w:rPr>
          <w:rFonts w:ascii="Times New Roman" w:hAnsi="Times New Roman"/>
          <w:sz w:val="20"/>
          <w:szCs w:val="20"/>
          <w:lang w:eastAsia="bg-BG"/>
        </w:rPr>
      </w:pPr>
      <w:r w:rsidRPr="00E624F6">
        <w:rPr>
          <w:rFonts w:ascii="Times New Roman" w:hAnsi="Times New Roman"/>
          <w:sz w:val="20"/>
          <w:szCs w:val="20"/>
          <w:lang w:eastAsia="bg-BG"/>
        </w:rPr>
        <w:tab/>
      </w:r>
      <w:r w:rsidRPr="00E624F6">
        <w:rPr>
          <w:rFonts w:ascii="Times New Roman" w:hAnsi="Times New Roman"/>
          <w:sz w:val="20"/>
          <w:szCs w:val="20"/>
          <w:lang w:eastAsia="bg-BG"/>
        </w:rPr>
        <w:tab/>
      </w:r>
      <w:r w:rsidRPr="00E624F6">
        <w:rPr>
          <w:rFonts w:ascii="Times New Roman" w:hAnsi="Times New Roman"/>
          <w:sz w:val="20"/>
          <w:szCs w:val="20"/>
          <w:lang w:eastAsia="bg-BG"/>
        </w:rPr>
        <w:tab/>
      </w:r>
      <w:r w:rsidRPr="00E624F6">
        <w:rPr>
          <w:rFonts w:ascii="Times New Roman" w:hAnsi="Times New Roman"/>
          <w:sz w:val="20"/>
          <w:szCs w:val="20"/>
          <w:lang w:eastAsia="bg-BG"/>
        </w:rPr>
        <w:tab/>
      </w:r>
      <w:r w:rsidRPr="00E624F6">
        <w:rPr>
          <w:rFonts w:ascii="Times New Roman" w:hAnsi="Times New Roman"/>
          <w:sz w:val="20"/>
          <w:szCs w:val="20"/>
          <w:lang w:eastAsia="bg-BG"/>
        </w:rPr>
        <w:tab/>
      </w:r>
      <w:r w:rsidRPr="00E624F6">
        <w:rPr>
          <w:rFonts w:ascii="Times New Roman" w:hAnsi="Times New Roman"/>
          <w:sz w:val="20"/>
          <w:szCs w:val="20"/>
          <w:lang w:eastAsia="bg-BG"/>
        </w:rPr>
        <w:tab/>
      </w:r>
      <w:r w:rsidRPr="00E624F6">
        <w:rPr>
          <w:rFonts w:ascii="Times New Roman" w:hAnsi="Times New Roman"/>
          <w:sz w:val="20"/>
          <w:szCs w:val="20"/>
          <w:lang w:eastAsia="bg-BG"/>
        </w:rPr>
        <w:tab/>
      </w:r>
      <w:r w:rsidR="00E624F6">
        <w:rPr>
          <w:rFonts w:ascii="Times New Roman" w:hAnsi="Times New Roman"/>
          <w:sz w:val="20"/>
          <w:szCs w:val="20"/>
          <w:lang w:eastAsia="bg-BG"/>
        </w:rPr>
        <w:t xml:space="preserve">        </w:t>
      </w:r>
      <w:r w:rsidRPr="00E624F6">
        <w:rPr>
          <w:rFonts w:ascii="Times New Roman" w:hAnsi="Times New Roman"/>
          <w:sz w:val="20"/>
          <w:szCs w:val="20"/>
          <w:lang w:eastAsia="bg-BG"/>
        </w:rPr>
        <w:t>/дата на издаване/</w:t>
      </w:r>
      <w:r w:rsidRPr="00E624F6">
        <w:rPr>
          <w:rFonts w:ascii="Times New Roman" w:hAnsi="Times New Roman"/>
          <w:sz w:val="20"/>
          <w:szCs w:val="20"/>
          <w:lang w:eastAsia="bg-BG"/>
        </w:rPr>
        <w:tab/>
      </w:r>
      <w:r w:rsidRPr="00E624F6">
        <w:rPr>
          <w:rFonts w:ascii="Times New Roman" w:hAnsi="Times New Roman"/>
          <w:sz w:val="20"/>
          <w:szCs w:val="20"/>
          <w:lang w:eastAsia="bg-BG"/>
        </w:rPr>
        <w:tab/>
      </w:r>
      <w:r w:rsidR="00E624F6">
        <w:rPr>
          <w:rFonts w:ascii="Times New Roman" w:hAnsi="Times New Roman"/>
          <w:sz w:val="20"/>
          <w:szCs w:val="20"/>
          <w:lang w:eastAsia="bg-BG"/>
        </w:rPr>
        <w:t xml:space="preserve">       </w:t>
      </w:r>
      <w:r w:rsidRPr="00E624F6">
        <w:rPr>
          <w:rFonts w:ascii="Times New Roman" w:hAnsi="Times New Roman"/>
          <w:sz w:val="20"/>
          <w:szCs w:val="20"/>
          <w:lang w:eastAsia="bg-BG"/>
        </w:rPr>
        <w:t>/място на издаване/</w:t>
      </w:r>
    </w:p>
    <w:p w:rsidR="00E624F6" w:rsidRPr="00E624F6" w:rsidRDefault="00E624F6" w:rsidP="00F33D51">
      <w:pPr>
        <w:tabs>
          <w:tab w:val="left" w:pos="709"/>
        </w:tabs>
        <w:spacing w:after="0" w:line="320" w:lineRule="exact"/>
        <w:jc w:val="both"/>
        <w:rPr>
          <w:rFonts w:ascii="Times New Roman" w:hAnsi="Times New Roman"/>
          <w:sz w:val="20"/>
          <w:szCs w:val="20"/>
          <w:lang w:eastAsia="bg-BG"/>
        </w:rPr>
      </w:pPr>
    </w:p>
    <w:p w:rsidR="00E624F6" w:rsidRDefault="00E624F6" w:rsidP="00E624F6">
      <w:pPr>
        <w:tabs>
          <w:tab w:val="left" w:pos="0"/>
        </w:tabs>
        <w:spacing w:after="0" w:line="320" w:lineRule="exact"/>
        <w:jc w:val="center"/>
        <w:rPr>
          <w:rFonts w:ascii="Times New Roman" w:hAnsi="Times New Roman"/>
          <w:sz w:val="24"/>
          <w:szCs w:val="24"/>
          <w:lang w:eastAsia="bg-BG"/>
        </w:rPr>
      </w:pPr>
      <w:r>
        <w:rPr>
          <w:rFonts w:ascii="Times New Roman" w:hAnsi="Times New Roman"/>
          <w:sz w:val="24"/>
          <w:szCs w:val="24"/>
          <w:lang w:eastAsia="bg-BG"/>
        </w:rPr>
        <w:t>адрес:</w:t>
      </w:r>
      <w:r w:rsidR="00F33D51" w:rsidRPr="00BB1CE8">
        <w:rPr>
          <w:rFonts w:ascii="Times New Roman" w:hAnsi="Times New Roman"/>
          <w:sz w:val="24"/>
          <w:szCs w:val="24"/>
          <w:lang w:eastAsia="bg-BG"/>
        </w:rPr>
        <w:t>.............................................</w:t>
      </w:r>
      <w:r w:rsidR="00F33D51">
        <w:rPr>
          <w:rFonts w:ascii="Times New Roman" w:hAnsi="Times New Roman"/>
          <w:sz w:val="24"/>
          <w:szCs w:val="24"/>
          <w:lang w:eastAsia="bg-BG"/>
        </w:rPr>
        <w:t>.................................</w:t>
      </w:r>
      <w:r w:rsidR="00F33D51" w:rsidRPr="00BB1CE8">
        <w:rPr>
          <w:rFonts w:ascii="Times New Roman" w:hAnsi="Times New Roman"/>
          <w:sz w:val="24"/>
          <w:szCs w:val="24"/>
          <w:lang w:eastAsia="bg-BG"/>
        </w:rPr>
        <w:t>.................................................................</w:t>
      </w:r>
      <w:r>
        <w:rPr>
          <w:rFonts w:ascii="Times New Roman" w:hAnsi="Times New Roman"/>
          <w:sz w:val="24"/>
          <w:szCs w:val="24"/>
          <w:lang w:eastAsia="bg-BG"/>
        </w:rPr>
        <w:t>.........</w:t>
      </w:r>
      <w:r w:rsidR="00F33D51">
        <w:rPr>
          <w:rFonts w:ascii="Times New Roman" w:hAnsi="Times New Roman"/>
          <w:sz w:val="24"/>
          <w:szCs w:val="24"/>
          <w:lang w:eastAsia="bg-BG"/>
        </w:rPr>
        <w:t>,</w:t>
      </w:r>
    </w:p>
    <w:p w:rsidR="00F33D51" w:rsidRDefault="00F33D51" w:rsidP="00151C29">
      <w:pPr>
        <w:tabs>
          <w:tab w:val="left" w:pos="0"/>
        </w:tabs>
        <w:spacing w:after="0" w:line="240" w:lineRule="exact"/>
        <w:jc w:val="center"/>
        <w:rPr>
          <w:rFonts w:ascii="Times New Roman" w:hAnsi="Times New Roman"/>
          <w:sz w:val="20"/>
          <w:szCs w:val="20"/>
          <w:lang w:eastAsia="bg-BG"/>
        </w:rPr>
      </w:pPr>
      <w:r w:rsidRPr="00E624F6">
        <w:rPr>
          <w:rFonts w:ascii="Times New Roman" w:hAnsi="Times New Roman"/>
          <w:sz w:val="20"/>
          <w:szCs w:val="20"/>
          <w:lang w:eastAsia="bg-BG"/>
        </w:rPr>
        <w:t>/постоянен адрес/</w:t>
      </w:r>
    </w:p>
    <w:p w:rsidR="00E624F6" w:rsidRPr="00E624F6" w:rsidRDefault="00E624F6" w:rsidP="00E624F6">
      <w:pPr>
        <w:tabs>
          <w:tab w:val="left" w:pos="0"/>
        </w:tabs>
        <w:spacing w:after="0" w:line="320" w:lineRule="exact"/>
        <w:jc w:val="center"/>
        <w:rPr>
          <w:rFonts w:ascii="Times New Roman" w:hAnsi="Times New Roman"/>
          <w:sz w:val="20"/>
          <w:szCs w:val="20"/>
          <w:lang w:eastAsia="bg-BG"/>
        </w:rPr>
      </w:pPr>
    </w:p>
    <w:p w:rsidR="00F33D51" w:rsidRDefault="00F33D51" w:rsidP="00151C29">
      <w:pPr>
        <w:tabs>
          <w:tab w:val="left" w:pos="709"/>
        </w:tabs>
        <w:spacing w:after="0" w:line="240" w:lineRule="exact"/>
        <w:jc w:val="both"/>
        <w:rPr>
          <w:rFonts w:ascii="Times New Roman" w:hAnsi="Times New Roman"/>
          <w:sz w:val="20"/>
          <w:szCs w:val="20"/>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sidR="00E624F6">
        <w:rPr>
          <w:rFonts w:ascii="Times New Roman" w:hAnsi="Times New Roman"/>
          <w:sz w:val="24"/>
          <w:szCs w:val="24"/>
          <w:lang w:eastAsia="bg-BG"/>
        </w:rPr>
        <w:t xml:space="preserve"> </w:t>
      </w:r>
      <w:r w:rsidRPr="00BB1CE8">
        <w:rPr>
          <w:rFonts w:ascii="Times New Roman" w:hAnsi="Times New Roman"/>
          <w:sz w:val="24"/>
          <w:szCs w:val="24"/>
          <w:lang w:eastAsia="bg-BG"/>
        </w:rPr>
        <w:t>в качеството си на ...............................</w:t>
      </w:r>
      <w:r w:rsidR="00E624F6">
        <w:rPr>
          <w:rFonts w:ascii="Times New Roman" w:hAnsi="Times New Roman"/>
          <w:sz w:val="24"/>
          <w:szCs w:val="24"/>
          <w:lang w:eastAsia="bg-BG"/>
        </w:rPr>
        <w:t>.....</w:t>
      </w:r>
      <w:r>
        <w:rPr>
          <w:rFonts w:ascii="Times New Roman" w:hAnsi="Times New Roman"/>
          <w:sz w:val="24"/>
          <w:szCs w:val="24"/>
          <w:lang w:eastAsia="bg-BG"/>
        </w:rPr>
        <w:t>,</w:t>
      </w:r>
      <w:r w:rsidRPr="00151C29">
        <w:rPr>
          <w:rFonts w:ascii="Times New Roman" w:hAnsi="Times New Roman"/>
          <w:sz w:val="20"/>
          <w:szCs w:val="20"/>
          <w:lang w:eastAsia="bg-BG"/>
        </w:rPr>
        <w:tab/>
        <w:t>/наименование на юридическото лице, физическото лице - ЕТ/</w:t>
      </w:r>
      <w:r w:rsidRPr="00151C29">
        <w:rPr>
          <w:rFonts w:ascii="Times New Roman" w:hAnsi="Times New Roman"/>
          <w:sz w:val="20"/>
          <w:szCs w:val="20"/>
          <w:lang w:eastAsia="bg-BG"/>
        </w:rPr>
        <w:tab/>
      </w:r>
      <w:r w:rsidRPr="00151C29">
        <w:rPr>
          <w:rFonts w:ascii="Times New Roman" w:hAnsi="Times New Roman"/>
          <w:sz w:val="20"/>
          <w:szCs w:val="20"/>
          <w:lang w:eastAsia="bg-BG"/>
        </w:rPr>
        <w:tab/>
      </w:r>
      <w:r w:rsidR="00151C29">
        <w:rPr>
          <w:rFonts w:ascii="Times New Roman" w:hAnsi="Times New Roman"/>
          <w:sz w:val="20"/>
          <w:szCs w:val="20"/>
          <w:lang w:eastAsia="bg-BG"/>
        </w:rPr>
        <w:t xml:space="preserve">                         </w:t>
      </w:r>
      <w:r w:rsidRPr="00151C29">
        <w:rPr>
          <w:rFonts w:ascii="Times New Roman" w:hAnsi="Times New Roman"/>
          <w:sz w:val="20"/>
          <w:szCs w:val="20"/>
          <w:lang w:eastAsia="bg-BG"/>
        </w:rPr>
        <w:t>/длъжност/</w:t>
      </w:r>
    </w:p>
    <w:p w:rsidR="00151C29" w:rsidRPr="00151C29" w:rsidRDefault="00151C29" w:rsidP="00151C29">
      <w:pPr>
        <w:tabs>
          <w:tab w:val="left" w:pos="709"/>
        </w:tabs>
        <w:spacing w:after="0" w:line="240" w:lineRule="exact"/>
        <w:jc w:val="both"/>
        <w:rPr>
          <w:rFonts w:ascii="Times New Roman" w:hAnsi="Times New Roman"/>
          <w:sz w:val="20"/>
          <w:szCs w:val="20"/>
          <w:lang w:eastAsia="bg-BG"/>
        </w:rPr>
      </w:pPr>
    </w:p>
    <w:p w:rsidR="00F33D51" w:rsidRDefault="00F33D51" w:rsidP="00F33D51">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151C29" w:rsidRPr="00BB1CE8" w:rsidRDefault="00151C29" w:rsidP="00F33D51">
      <w:pPr>
        <w:tabs>
          <w:tab w:val="left" w:pos="709"/>
        </w:tabs>
        <w:spacing w:after="0" w:line="320" w:lineRule="exact"/>
        <w:jc w:val="both"/>
        <w:rPr>
          <w:rFonts w:ascii="Times New Roman" w:hAnsi="Times New Roman"/>
          <w:sz w:val="24"/>
          <w:szCs w:val="24"/>
          <w:lang w:eastAsia="bg-BG"/>
        </w:rPr>
      </w:pPr>
    </w:p>
    <w:p w:rsidR="00F33D51" w:rsidRDefault="00F33D51" w:rsidP="00F33D51">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151C29" w:rsidRPr="00BB1CE8" w:rsidRDefault="00151C29" w:rsidP="00F33D51">
      <w:pPr>
        <w:tabs>
          <w:tab w:val="left" w:pos="709"/>
        </w:tabs>
        <w:spacing w:after="0" w:line="320" w:lineRule="exact"/>
        <w:jc w:val="both"/>
        <w:rPr>
          <w:rFonts w:ascii="Times New Roman" w:hAnsi="Times New Roman"/>
          <w:sz w:val="24"/>
          <w:szCs w:val="24"/>
          <w:lang w:eastAsia="bg-BG"/>
        </w:rPr>
      </w:pPr>
    </w:p>
    <w:p w:rsidR="00F33D51" w:rsidRPr="00BB1CE8" w:rsidRDefault="00F33D51" w:rsidP="00F33D51">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F33D51" w:rsidRDefault="00F33D51" w:rsidP="00F33D51">
      <w:pPr>
        <w:tabs>
          <w:tab w:val="left" w:pos="709"/>
          <w:tab w:val="left" w:pos="993"/>
        </w:tabs>
        <w:spacing w:after="0" w:line="240" w:lineRule="auto"/>
        <w:jc w:val="both"/>
        <w:rPr>
          <w:rFonts w:ascii="Times New Roman" w:hAnsi="Times New Roman"/>
          <w:sz w:val="24"/>
          <w:szCs w:val="24"/>
          <w:lang w:eastAsia="bg-BG"/>
        </w:rPr>
      </w:pPr>
    </w:p>
    <w:p w:rsidR="00151C29" w:rsidRPr="00BB1CE8" w:rsidRDefault="00151C29" w:rsidP="00F33D51">
      <w:pPr>
        <w:tabs>
          <w:tab w:val="left" w:pos="709"/>
          <w:tab w:val="left" w:pos="993"/>
        </w:tabs>
        <w:spacing w:after="0" w:line="240" w:lineRule="auto"/>
        <w:jc w:val="both"/>
        <w:rPr>
          <w:rFonts w:ascii="Times New Roman" w:hAnsi="Times New Roman"/>
          <w:sz w:val="24"/>
          <w:szCs w:val="24"/>
          <w:lang w:eastAsia="bg-BG"/>
        </w:rPr>
      </w:pPr>
    </w:p>
    <w:p w:rsidR="00F33D51" w:rsidRPr="00151C29" w:rsidRDefault="00F33D51" w:rsidP="00F33D51">
      <w:pPr>
        <w:tabs>
          <w:tab w:val="left" w:pos="709"/>
          <w:tab w:val="left" w:pos="993"/>
        </w:tabs>
        <w:spacing w:after="0" w:line="320" w:lineRule="exact"/>
        <w:jc w:val="center"/>
        <w:rPr>
          <w:rFonts w:ascii="Times New Roman" w:hAnsi="Times New Roman"/>
          <w:sz w:val="28"/>
          <w:szCs w:val="28"/>
          <w:lang w:eastAsia="bg-BG"/>
        </w:rPr>
      </w:pPr>
      <w:r w:rsidRPr="00151C29">
        <w:rPr>
          <w:rFonts w:ascii="Times New Roman" w:hAnsi="Times New Roman"/>
          <w:sz w:val="28"/>
          <w:szCs w:val="28"/>
          <w:lang w:eastAsia="bg-BG"/>
        </w:rPr>
        <w:t>ДЕКЛАРИРАМ, ЧЕ:</w:t>
      </w:r>
    </w:p>
    <w:p w:rsidR="00F33D51" w:rsidRPr="00BB1CE8" w:rsidRDefault="00F33D51" w:rsidP="00F33D51">
      <w:pPr>
        <w:tabs>
          <w:tab w:val="left" w:pos="709"/>
          <w:tab w:val="left" w:pos="993"/>
        </w:tabs>
        <w:spacing w:after="0" w:line="320" w:lineRule="exact"/>
        <w:jc w:val="center"/>
        <w:rPr>
          <w:rFonts w:ascii="Times New Roman" w:hAnsi="Times New Roman"/>
          <w:sz w:val="24"/>
          <w:szCs w:val="24"/>
          <w:lang w:eastAsia="bg-BG"/>
        </w:rPr>
      </w:pPr>
    </w:p>
    <w:p w:rsidR="00F33D51" w:rsidRPr="00BB1CE8" w:rsidRDefault="00F33D51" w:rsidP="00F33D51">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151C29" w:rsidRPr="00823EEE">
        <w:rPr>
          <w:rFonts w:ascii="Times New Roman" w:hAnsi="Times New Roman"/>
          <w:b/>
          <w:bCs/>
          <w:sz w:val="24"/>
          <w:szCs w:val="24"/>
          <w:lang w:eastAsia="bg-BG"/>
        </w:rPr>
        <w:t xml:space="preserve">„Следгаранционно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sidR="00151C29">
        <w:rPr>
          <w:rFonts w:ascii="Times New Roman" w:hAnsi="Times New Roman"/>
          <w:b/>
          <w:bCs/>
          <w:sz w:val="24"/>
          <w:szCs w:val="24"/>
          <w:lang w:eastAsia="bg-BG"/>
        </w:rPr>
        <w:t>– за три годишен период“</w:t>
      </w:r>
      <w:r w:rsidRPr="00BB1CE8">
        <w:rPr>
          <w:rFonts w:ascii="Times New Roman" w:hAnsi="Times New Roman"/>
          <w:sz w:val="24"/>
          <w:szCs w:val="24"/>
        </w:rPr>
        <w:t>.</w:t>
      </w: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w:t>
      </w:r>
      <w:r w:rsidR="00151C29">
        <w:rPr>
          <w:rFonts w:ascii="Times New Roman" w:hAnsi="Times New Roman"/>
          <w:sz w:val="24"/>
          <w:szCs w:val="24"/>
          <w:lang w:eastAsia="bg-BG"/>
        </w:rPr>
        <w:t xml:space="preserve">     </w:t>
      </w:r>
      <w:r w:rsidRPr="00BB1CE8">
        <w:rPr>
          <w:rFonts w:ascii="Times New Roman" w:hAnsi="Times New Roman"/>
          <w:sz w:val="24"/>
          <w:szCs w:val="24"/>
          <w:lang w:eastAsia="bg-BG"/>
        </w:rPr>
        <w:t>/име и фамилия и подпис/</w:t>
      </w: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F33D51" w:rsidRPr="00BB1CE8" w:rsidRDefault="00F33D51" w:rsidP="00F33D51">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w:t>
      </w:r>
      <w:r w:rsidR="00151C29">
        <w:rPr>
          <w:rFonts w:ascii="Times New Roman" w:hAnsi="Times New Roman"/>
          <w:i/>
          <w:sz w:val="24"/>
          <w:szCs w:val="24"/>
          <w:lang w:eastAsia="bg-BG"/>
        </w:rPr>
        <w:t>–</w:t>
      </w:r>
      <w:r w:rsidRPr="00BB1CE8">
        <w:rPr>
          <w:rFonts w:ascii="Times New Roman" w:hAnsi="Times New Roman"/>
          <w:i/>
          <w:sz w:val="24"/>
          <w:szCs w:val="24"/>
          <w:lang w:eastAsia="bg-BG"/>
        </w:rPr>
        <w:t xml:space="preserve"> физическо лице.</w:t>
      </w:r>
    </w:p>
    <w:p w:rsidR="00F33D51" w:rsidRPr="00BB1CE8" w:rsidRDefault="00F33D51" w:rsidP="00F33D51">
      <w:pPr>
        <w:tabs>
          <w:tab w:val="left" w:pos="709"/>
          <w:tab w:val="left" w:pos="993"/>
        </w:tabs>
        <w:rPr>
          <w:rFonts w:ascii="Times New Roman" w:hAnsi="Times New Roman"/>
          <w:sz w:val="24"/>
          <w:szCs w:val="24"/>
        </w:rPr>
      </w:pPr>
    </w:p>
    <w:p w:rsidR="00F33D51" w:rsidRPr="00BB1CE8" w:rsidRDefault="00F33D51" w:rsidP="00F33D51">
      <w:pPr>
        <w:tabs>
          <w:tab w:val="left" w:pos="709"/>
          <w:tab w:val="left" w:pos="993"/>
        </w:tabs>
        <w:rPr>
          <w:rFonts w:ascii="Times New Roman" w:hAnsi="Times New Roman"/>
          <w:sz w:val="24"/>
          <w:szCs w:val="24"/>
        </w:rPr>
      </w:pPr>
    </w:p>
    <w:p w:rsidR="00F33D51" w:rsidRDefault="00F33D51" w:rsidP="00151C29">
      <w:pPr>
        <w:spacing w:after="0" w:line="240" w:lineRule="auto"/>
        <w:rPr>
          <w:rFonts w:ascii="Times New Roman" w:hAnsi="Times New Roman"/>
          <w:sz w:val="24"/>
          <w:szCs w:val="24"/>
        </w:rPr>
      </w:pPr>
    </w:p>
    <w:p w:rsidR="00151C29" w:rsidRPr="00151C29" w:rsidRDefault="00151C29" w:rsidP="00151C29">
      <w:pPr>
        <w:spacing w:after="0" w:line="240" w:lineRule="auto"/>
        <w:rPr>
          <w:rFonts w:ascii="Times New Roman" w:hAnsi="Times New Roman"/>
          <w:sz w:val="24"/>
          <w:szCs w:val="24"/>
        </w:rPr>
      </w:pPr>
    </w:p>
    <w:p w:rsidR="00F33D51" w:rsidRPr="00151C29" w:rsidRDefault="00F33D51" w:rsidP="00F33D51">
      <w:pPr>
        <w:tabs>
          <w:tab w:val="left" w:pos="709"/>
          <w:tab w:val="left" w:pos="993"/>
        </w:tabs>
        <w:spacing w:after="0" w:line="312" w:lineRule="auto"/>
        <w:jc w:val="right"/>
        <w:outlineLvl w:val="0"/>
        <w:rPr>
          <w:rFonts w:ascii="Times New Roman" w:eastAsia="Batang" w:hAnsi="Times New Roman"/>
          <w:i/>
          <w:sz w:val="24"/>
          <w:szCs w:val="24"/>
          <w:lang w:eastAsia="bg-BG"/>
        </w:rPr>
      </w:pPr>
      <w:r w:rsidRPr="00151C29">
        <w:rPr>
          <w:rFonts w:ascii="Times New Roman" w:eastAsia="Batang" w:hAnsi="Times New Roman"/>
          <w:i/>
          <w:sz w:val="24"/>
          <w:szCs w:val="24"/>
          <w:lang w:eastAsia="bg-BG"/>
        </w:rPr>
        <w:lastRenderedPageBreak/>
        <w:t>Образец №</w:t>
      </w:r>
      <w:r w:rsidR="00151C29">
        <w:rPr>
          <w:rFonts w:ascii="Times New Roman" w:eastAsia="Batang" w:hAnsi="Times New Roman"/>
          <w:i/>
          <w:sz w:val="24"/>
          <w:szCs w:val="24"/>
          <w:lang w:eastAsia="bg-BG"/>
        </w:rPr>
        <w:t xml:space="preserve"> </w:t>
      </w:r>
      <w:r w:rsidR="00490919">
        <w:rPr>
          <w:rFonts w:ascii="Times New Roman" w:eastAsia="Batang" w:hAnsi="Times New Roman"/>
          <w:i/>
          <w:sz w:val="24"/>
          <w:szCs w:val="24"/>
          <w:lang w:eastAsia="bg-BG"/>
        </w:rPr>
        <w:t>4</w:t>
      </w:r>
    </w:p>
    <w:p w:rsidR="00151C29" w:rsidRDefault="00151C29" w:rsidP="00F33D51">
      <w:pPr>
        <w:tabs>
          <w:tab w:val="left" w:pos="709"/>
          <w:tab w:val="left" w:pos="993"/>
        </w:tabs>
        <w:spacing w:after="0" w:line="312" w:lineRule="auto"/>
        <w:jc w:val="right"/>
        <w:outlineLvl w:val="0"/>
        <w:rPr>
          <w:rFonts w:ascii="Times New Roman" w:eastAsia="Batang" w:hAnsi="Times New Roman"/>
          <w:b/>
          <w:sz w:val="24"/>
          <w:szCs w:val="24"/>
          <w:lang w:eastAsia="bg-BG"/>
        </w:rPr>
      </w:pPr>
    </w:p>
    <w:p w:rsidR="00151C29" w:rsidRPr="00BB1CE8" w:rsidRDefault="00151C29" w:rsidP="00F33D51">
      <w:pPr>
        <w:tabs>
          <w:tab w:val="left" w:pos="709"/>
          <w:tab w:val="left" w:pos="993"/>
        </w:tabs>
        <w:spacing w:after="0" w:line="312" w:lineRule="auto"/>
        <w:jc w:val="right"/>
        <w:outlineLvl w:val="0"/>
        <w:rPr>
          <w:rFonts w:ascii="Times New Roman" w:eastAsia="Batang" w:hAnsi="Times New Roman"/>
          <w:b/>
          <w:sz w:val="24"/>
          <w:szCs w:val="24"/>
          <w:lang w:eastAsia="bg-BG"/>
        </w:rPr>
      </w:pPr>
    </w:p>
    <w:p w:rsidR="00151C29" w:rsidRPr="00151C29" w:rsidRDefault="00151C29" w:rsidP="00151C29">
      <w:pPr>
        <w:tabs>
          <w:tab w:val="left" w:pos="709"/>
          <w:tab w:val="left" w:pos="993"/>
        </w:tabs>
        <w:spacing w:after="0" w:line="240" w:lineRule="auto"/>
        <w:jc w:val="center"/>
        <w:rPr>
          <w:rFonts w:ascii="Times New Roman" w:hAnsi="Times New Roman"/>
          <w:b/>
          <w:sz w:val="32"/>
          <w:szCs w:val="32"/>
          <w:lang w:eastAsia="bg-BG"/>
        </w:rPr>
      </w:pPr>
      <w:r w:rsidRPr="00151C29">
        <w:rPr>
          <w:rFonts w:ascii="Times New Roman" w:hAnsi="Times New Roman"/>
          <w:b/>
          <w:sz w:val="32"/>
          <w:szCs w:val="32"/>
          <w:lang w:eastAsia="bg-BG"/>
        </w:rPr>
        <w:t>ДЕКЛАРАЦИЯ</w:t>
      </w:r>
    </w:p>
    <w:p w:rsidR="00F33D51" w:rsidRPr="00BB1CE8" w:rsidRDefault="00F33D51" w:rsidP="00151C29">
      <w:pPr>
        <w:tabs>
          <w:tab w:val="left" w:pos="709"/>
          <w:tab w:val="left" w:pos="993"/>
        </w:tabs>
        <w:spacing w:after="0" w:line="240" w:lineRule="auto"/>
        <w:rPr>
          <w:rFonts w:ascii="Times New Roman" w:hAnsi="Times New Roman"/>
          <w:b/>
          <w:sz w:val="24"/>
          <w:szCs w:val="24"/>
          <w:lang w:eastAsia="bg-BG"/>
        </w:rPr>
      </w:pPr>
    </w:p>
    <w:p w:rsidR="00F33D51" w:rsidRPr="00BB1CE8" w:rsidRDefault="00F33D51" w:rsidP="00F33D51">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F33D51" w:rsidRPr="00BB1CE8" w:rsidRDefault="00F33D51" w:rsidP="00F33D51">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F33D51" w:rsidRPr="00BB1CE8" w:rsidRDefault="00F33D51" w:rsidP="00F33D51">
      <w:pPr>
        <w:tabs>
          <w:tab w:val="left" w:pos="709"/>
          <w:tab w:val="left" w:pos="993"/>
        </w:tabs>
        <w:spacing w:after="0" w:line="320" w:lineRule="exact"/>
        <w:jc w:val="center"/>
        <w:rPr>
          <w:rFonts w:ascii="Times New Roman" w:hAnsi="Times New Roman"/>
          <w:sz w:val="24"/>
          <w:szCs w:val="24"/>
          <w:lang w:eastAsia="bg-BG"/>
        </w:rPr>
      </w:pPr>
    </w:p>
    <w:p w:rsidR="00F33D51" w:rsidRDefault="00151C29" w:rsidP="00F33D51">
      <w:pPr>
        <w:tabs>
          <w:tab w:val="left" w:pos="709"/>
          <w:tab w:val="left" w:pos="993"/>
        </w:tabs>
        <w:spacing w:after="0" w:line="320" w:lineRule="exact"/>
        <w:jc w:val="center"/>
        <w:rPr>
          <w:rFonts w:ascii="Times New Roman" w:hAnsi="Times New Roman"/>
          <w:b/>
          <w:bCs/>
          <w:sz w:val="24"/>
          <w:szCs w:val="24"/>
          <w:lang w:eastAsia="bg-BG"/>
        </w:rPr>
      </w:pPr>
      <w:r w:rsidRPr="00823EEE">
        <w:rPr>
          <w:rFonts w:ascii="Times New Roman" w:hAnsi="Times New Roman"/>
          <w:b/>
          <w:bCs/>
          <w:sz w:val="24"/>
          <w:szCs w:val="24"/>
          <w:lang w:eastAsia="bg-BG"/>
        </w:rPr>
        <w:t xml:space="preserve">„Следгаранционно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Pr>
          <w:rFonts w:ascii="Times New Roman" w:hAnsi="Times New Roman"/>
          <w:b/>
          <w:bCs/>
          <w:sz w:val="24"/>
          <w:szCs w:val="24"/>
          <w:lang w:eastAsia="bg-BG"/>
        </w:rPr>
        <w:t>– за три годишен период“</w:t>
      </w:r>
    </w:p>
    <w:p w:rsidR="00151C29" w:rsidRPr="00BB1CE8" w:rsidRDefault="00151C29" w:rsidP="00F33D51">
      <w:pPr>
        <w:tabs>
          <w:tab w:val="left" w:pos="709"/>
          <w:tab w:val="left" w:pos="993"/>
        </w:tabs>
        <w:spacing w:after="0" w:line="320" w:lineRule="exact"/>
        <w:jc w:val="center"/>
        <w:rPr>
          <w:rFonts w:ascii="Times New Roman" w:hAnsi="Times New Roman"/>
          <w:sz w:val="24"/>
          <w:szCs w:val="24"/>
        </w:rPr>
      </w:pPr>
    </w:p>
    <w:p w:rsidR="00F33D51" w:rsidRPr="00BB1CE8" w:rsidRDefault="00F33D51" w:rsidP="00F33D51">
      <w:pPr>
        <w:tabs>
          <w:tab w:val="left" w:pos="709"/>
          <w:tab w:val="left" w:pos="993"/>
        </w:tabs>
        <w:spacing w:after="0" w:line="320" w:lineRule="exact"/>
        <w:jc w:val="center"/>
        <w:rPr>
          <w:rFonts w:ascii="Times New Roman" w:hAnsi="Times New Roman"/>
          <w:sz w:val="24"/>
          <w:szCs w:val="24"/>
          <w:lang w:eastAsia="bg-BG"/>
        </w:rPr>
      </w:pPr>
    </w:p>
    <w:p w:rsidR="00F33D51" w:rsidRPr="00BB1CE8" w:rsidRDefault="00F33D51" w:rsidP="00F33D51">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151C29">
        <w:rPr>
          <w:rFonts w:ascii="Times New Roman" w:hAnsi="Times New Roman"/>
          <w:sz w:val="24"/>
          <w:szCs w:val="24"/>
          <w:lang w:eastAsia="bg-BG"/>
        </w:rPr>
        <w:t>...........................</w:t>
      </w:r>
    </w:p>
    <w:p w:rsidR="00F33D51" w:rsidRDefault="00F33D51" w:rsidP="00151C29">
      <w:pPr>
        <w:tabs>
          <w:tab w:val="left" w:pos="709"/>
        </w:tabs>
        <w:spacing w:after="0" w:line="240" w:lineRule="exact"/>
        <w:jc w:val="center"/>
        <w:rPr>
          <w:rFonts w:ascii="Times New Roman" w:hAnsi="Times New Roman"/>
          <w:sz w:val="20"/>
          <w:szCs w:val="20"/>
          <w:lang w:eastAsia="bg-BG"/>
        </w:rPr>
      </w:pPr>
      <w:r w:rsidRPr="00151C29">
        <w:rPr>
          <w:rFonts w:ascii="Times New Roman" w:hAnsi="Times New Roman"/>
          <w:sz w:val="20"/>
          <w:szCs w:val="20"/>
          <w:lang w:eastAsia="bg-BG"/>
        </w:rPr>
        <w:t>/собствено, бащино, фамилно име/</w:t>
      </w:r>
    </w:p>
    <w:p w:rsidR="006B391E" w:rsidRDefault="006B391E" w:rsidP="00151C29">
      <w:pPr>
        <w:tabs>
          <w:tab w:val="left" w:pos="709"/>
        </w:tabs>
        <w:spacing w:after="0" w:line="240" w:lineRule="exact"/>
        <w:jc w:val="center"/>
        <w:rPr>
          <w:rFonts w:ascii="Times New Roman" w:hAnsi="Times New Roman"/>
          <w:sz w:val="20"/>
          <w:szCs w:val="20"/>
          <w:lang w:eastAsia="bg-BG"/>
        </w:rPr>
      </w:pPr>
    </w:p>
    <w:p w:rsidR="006B391E" w:rsidRPr="00151C29" w:rsidRDefault="006B391E" w:rsidP="00151C29">
      <w:pPr>
        <w:tabs>
          <w:tab w:val="left" w:pos="709"/>
        </w:tabs>
        <w:spacing w:after="0" w:line="240" w:lineRule="exact"/>
        <w:jc w:val="center"/>
        <w:rPr>
          <w:rFonts w:ascii="Times New Roman" w:hAnsi="Times New Roman"/>
          <w:sz w:val="20"/>
          <w:szCs w:val="20"/>
          <w:lang w:eastAsia="bg-BG"/>
        </w:rPr>
      </w:pPr>
    </w:p>
    <w:p w:rsidR="00F33D51" w:rsidRPr="00BB1CE8" w:rsidRDefault="00F33D51" w:rsidP="00F33D51">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006B391E">
        <w:rPr>
          <w:rFonts w:ascii="Times New Roman" w:hAnsi="Times New Roman"/>
          <w:sz w:val="24"/>
          <w:szCs w:val="24"/>
          <w:lang w:eastAsia="bg-BG"/>
        </w:rPr>
        <w:t>..........</w:t>
      </w:r>
    </w:p>
    <w:p w:rsidR="00F33D51" w:rsidRDefault="00F33D51" w:rsidP="006B391E">
      <w:pPr>
        <w:tabs>
          <w:tab w:val="left" w:pos="709"/>
        </w:tabs>
        <w:spacing w:after="0" w:line="240" w:lineRule="exact"/>
        <w:jc w:val="both"/>
        <w:rPr>
          <w:rFonts w:ascii="Times New Roman" w:hAnsi="Times New Roman"/>
          <w:sz w:val="20"/>
          <w:szCs w:val="20"/>
          <w:lang w:eastAsia="bg-BG"/>
        </w:rPr>
      </w:pPr>
      <w:r w:rsidRPr="006B391E">
        <w:rPr>
          <w:rFonts w:ascii="Times New Roman" w:hAnsi="Times New Roman"/>
          <w:sz w:val="20"/>
          <w:szCs w:val="20"/>
          <w:lang w:eastAsia="bg-BG"/>
        </w:rPr>
        <w:tab/>
      </w:r>
      <w:r w:rsidRPr="006B391E">
        <w:rPr>
          <w:rFonts w:ascii="Times New Roman" w:hAnsi="Times New Roman"/>
          <w:sz w:val="20"/>
          <w:szCs w:val="20"/>
          <w:lang w:eastAsia="bg-BG"/>
        </w:rPr>
        <w:tab/>
      </w:r>
      <w:r w:rsidRPr="006B391E">
        <w:rPr>
          <w:rFonts w:ascii="Times New Roman" w:hAnsi="Times New Roman"/>
          <w:sz w:val="20"/>
          <w:szCs w:val="20"/>
          <w:lang w:eastAsia="bg-BG"/>
        </w:rPr>
        <w:tab/>
      </w:r>
      <w:r w:rsidRPr="006B391E">
        <w:rPr>
          <w:rFonts w:ascii="Times New Roman" w:hAnsi="Times New Roman"/>
          <w:sz w:val="20"/>
          <w:szCs w:val="20"/>
          <w:lang w:eastAsia="bg-BG"/>
        </w:rPr>
        <w:tab/>
      </w:r>
      <w:r w:rsidRPr="006B391E">
        <w:rPr>
          <w:rFonts w:ascii="Times New Roman" w:hAnsi="Times New Roman"/>
          <w:sz w:val="20"/>
          <w:szCs w:val="20"/>
          <w:lang w:eastAsia="bg-BG"/>
        </w:rPr>
        <w:tab/>
      </w:r>
      <w:r w:rsidRPr="006B391E">
        <w:rPr>
          <w:rFonts w:ascii="Times New Roman" w:hAnsi="Times New Roman"/>
          <w:sz w:val="20"/>
          <w:szCs w:val="20"/>
          <w:lang w:eastAsia="bg-BG"/>
        </w:rPr>
        <w:tab/>
      </w:r>
      <w:r w:rsidRPr="006B391E">
        <w:rPr>
          <w:rFonts w:ascii="Times New Roman" w:hAnsi="Times New Roman"/>
          <w:sz w:val="20"/>
          <w:szCs w:val="20"/>
          <w:lang w:eastAsia="bg-BG"/>
        </w:rPr>
        <w:tab/>
      </w:r>
      <w:r w:rsidR="006B391E">
        <w:rPr>
          <w:rFonts w:ascii="Times New Roman" w:hAnsi="Times New Roman"/>
          <w:sz w:val="20"/>
          <w:szCs w:val="20"/>
          <w:lang w:eastAsia="bg-BG"/>
        </w:rPr>
        <w:t xml:space="preserve">           </w:t>
      </w:r>
      <w:r w:rsidRPr="006B391E">
        <w:rPr>
          <w:rFonts w:ascii="Times New Roman" w:hAnsi="Times New Roman"/>
          <w:sz w:val="20"/>
          <w:szCs w:val="20"/>
          <w:lang w:eastAsia="bg-BG"/>
        </w:rPr>
        <w:t>/дата на издаване/</w:t>
      </w:r>
      <w:r w:rsidRPr="006B391E">
        <w:rPr>
          <w:rFonts w:ascii="Times New Roman" w:hAnsi="Times New Roman"/>
          <w:sz w:val="20"/>
          <w:szCs w:val="20"/>
          <w:lang w:eastAsia="bg-BG"/>
        </w:rPr>
        <w:tab/>
      </w:r>
      <w:r w:rsidRPr="006B391E">
        <w:rPr>
          <w:rFonts w:ascii="Times New Roman" w:hAnsi="Times New Roman"/>
          <w:sz w:val="20"/>
          <w:szCs w:val="20"/>
          <w:lang w:eastAsia="bg-BG"/>
        </w:rPr>
        <w:tab/>
      </w:r>
      <w:r w:rsidR="006B391E">
        <w:rPr>
          <w:rFonts w:ascii="Times New Roman" w:hAnsi="Times New Roman"/>
          <w:sz w:val="20"/>
          <w:szCs w:val="20"/>
          <w:lang w:eastAsia="bg-BG"/>
        </w:rPr>
        <w:t xml:space="preserve">        </w:t>
      </w:r>
      <w:r w:rsidRPr="006B391E">
        <w:rPr>
          <w:rFonts w:ascii="Times New Roman" w:hAnsi="Times New Roman"/>
          <w:sz w:val="20"/>
          <w:szCs w:val="20"/>
          <w:lang w:eastAsia="bg-BG"/>
        </w:rPr>
        <w:t>/място на издаване/</w:t>
      </w:r>
    </w:p>
    <w:p w:rsidR="006B391E" w:rsidRPr="006B391E" w:rsidRDefault="006B391E" w:rsidP="006B391E">
      <w:pPr>
        <w:tabs>
          <w:tab w:val="left" w:pos="709"/>
        </w:tabs>
        <w:spacing w:after="0" w:line="240" w:lineRule="exact"/>
        <w:jc w:val="both"/>
        <w:rPr>
          <w:rFonts w:ascii="Times New Roman" w:hAnsi="Times New Roman"/>
          <w:sz w:val="20"/>
          <w:szCs w:val="20"/>
          <w:lang w:eastAsia="bg-BG"/>
        </w:rPr>
      </w:pPr>
    </w:p>
    <w:p w:rsidR="00F33D51" w:rsidRDefault="006B391E" w:rsidP="006B391E">
      <w:pPr>
        <w:tabs>
          <w:tab w:val="left" w:pos="0"/>
        </w:tabs>
        <w:spacing w:after="0" w:line="320" w:lineRule="exact"/>
        <w:rPr>
          <w:rFonts w:ascii="Times New Roman" w:hAnsi="Times New Roman"/>
          <w:sz w:val="20"/>
          <w:szCs w:val="20"/>
          <w:lang w:eastAsia="bg-BG"/>
        </w:rPr>
      </w:pPr>
      <w:r>
        <w:rPr>
          <w:rFonts w:ascii="Times New Roman" w:hAnsi="Times New Roman"/>
          <w:sz w:val="24"/>
          <w:szCs w:val="24"/>
          <w:lang w:eastAsia="bg-BG"/>
        </w:rPr>
        <w:t>адрес:</w:t>
      </w:r>
      <w:r w:rsidR="00F33D51" w:rsidRPr="00BB1CE8">
        <w:rPr>
          <w:rFonts w:ascii="Times New Roman" w:hAnsi="Times New Roman"/>
          <w:sz w:val="24"/>
          <w:szCs w:val="24"/>
          <w:lang w:eastAsia="bg-BG"/>
        </w:rPr>
        <w:t>.............................................</w:t>
      </w:r>
      <w:r w:rsidR="00F33D51">
        <w:rPr>
          <w:rFonts w:ascii="Times New Roman" w:hAnsi="Times New Roman"/>
          <w:sz w:val="24"/>
          <w:szCs w:val="24"/>
          <w:lang w:eastAsia="bg-BG"/>
        </w:rPr>
        <w:t>.................................</w:t>
      </w:r>
      <w:r w:rsidR="00F33D51" w:rsidRPr="00BB1CE8">
        <w:rPr>
          <w:rFonts w:ascii="Times New Roman" w:hAnsi="Times New Roman"/>
          <w:sz w:val="24"/>
          <w:szCs w:val="24"/>
          <w:lang w:eastAsia="bg-BG"/>
        </w:rPr>
        <w:t>.................................................................</w:t>
      </w:r>
      <w:r>
        <w:rPr>
          <w:rFonts w:ascii="Times New Roman" w:hAnsi="Times New Roman"/>
          <w:sz w:val="24"/>
          <w:szCs w:val="24"/>
          <w:lang w:eastAsia="bg-BG"/>
        </w:rPr>
        <w:t>.........</w:t>
      </w:r>
      <w:r w:rsidR="00F33D51">
        <w:rPr>
          <w:rFonts w:ascii="Times New Roman" w:hAnsi="Times New Roman"/>
          <w:sz w:val="24"/>
          <w:szCs w:val="24"/>
          <w:lang w:eastAsia="bg-BG"/>
        </w:rPr>
        <w:t>,</w:t>
      </w:r>
      <w:r w:rsidR="00F33D51" w:rsidRPr="006B391E">
        <w:rPr>
          <w:rFonts w:ascii="Times New Roman" w:hAnsi="Times New Roman"/>
          <w:sz w:val="20"/>
          <w:szCs w:val="20"/>
          <w:lang w:eastAsia="bg-BG"/>
        </w:rPr>
        <w:tab/>
      </w:r>
      <w:r w:rsidR="00F33D51" w:rsidRPr="006B391E">
        <w:rPr>
          <w:rFonts w:ascii="Times New Roman" w:hAnsi="Times New Roman"/>
          <w:sz w:val="20"/>
          <w:szCs w:val="20"/>
          <w:lang w:eastAsia="bg-BG"/>
        </w:rPr>
        <w:tab/>
      </w:r>
      <w:r w:rsidR="00F33D51" w:rsidRPr="006B391E">
        <w:rPr>
          <w:rFonts w:ascii="Times New Roman" w:hAnsi="Times New Roman"/>
          <w:sz w:val="20"/>
          <w:szCs w:val="20"/>
          <w:lang w:eastAsia="bg-BG"/>
        </w:rPr>
        <w:tab/>
      </w:r>
      <w:r w:rsidR="00F33D51" w:rsidRPr="006B391E">
        <w:rPr>
          <w:rFonts w:ascii="Times New Roman" w:hAnsi="Times New Roman"/>
          <w:sz w:val="20"/>
          <w:szCs w:val="20"/>
          <w:lang w:eastAsia="bg-BG"/>
        </w:rPr>
        <w:tab/>
      </w:r>
      <w:r w:rsidR="00F33D51" w:rsidRPr="006B391E">
        <w:rPr>
          <w:rFonts w:ascii="Times New Roman" w:hAnsi="Times New Roman"/>
          <w:sz w:val="20"/>
          <w:szCs w:val="20"/>
          <w:lang w:eastAsia="bg-BG"/>
        </w:rPr>
        <w:tab/>
      </w:r>
      <w:r w:rsidRPr="006B391E">
        <w:rPr>
          <w:rFonts w:ascii="Times New Roman" w:hAnsi="Times New Roman"/>
          <w:sz w:val="20"/>
          <w:szCs w:val="20"/>
          <w:lang w:eastAsia="bg-BG"/>
        </w:rPr>
        <w:t xml:space="preserve">            </w:t>
      </w:r>
      <w:r w:rsidR="00F33D51" w:rsidRPr="006B391E">
        <w:rPr>
          <w:rFonts w:ascii="Times New Roman" w:hAnsi="Times New Roman"/>
          <w:sz w:val="20"/>
          <w:szCs w:val="20"/>
          <w:lang w:eastAsia="bg-BG"/>
        </w:rPr>
        <w:t>/постоянен адрес/</w:t>
      </w:r>
    </w:p>
    <w:p w:rsidR="006B391E" w:rsidRPr="006B391E" w:rsidRDefault="006B391E" w:rsidP="006B391E">
      <w:pPr>
        <w:tabs>
          <w:tab w:val="left" w:pos="0"/>
        </w:tabs>
        <w:spacing w:after="0" w:line="320" w:lineRule="exact"/>
        <w:rPr>
          <w:rFonts w:ascii="Times New Roman" w:hAnsi="Times New Roman"/>
          <w:sz w:val="20"/>
          <w:szCs w:val="20"/>
          <w:lang w:eastAsia="bg-BG"/>
        </w:rPr>
      </w:pPr>
    </w:p>
    <w:p w:rsidR="00F33D51" w:rsidRDefault="00F33D51" w:rsidP="006B391E">
      <w:pPr>
        <w:tabs>
          <w:tab w:val="left" w:pos="709"/>
        </w:tabs>
        <w:spacing w:after="0" w:line="240" w:lineRule="exact"/>
        <w:jc w:val="both"/>
        <w:rPr>
          <w:rFonts w:ascii="Times New Roman" w:hAnsi="Times New Roman"/>
          <w:sz w:val="20"/>
          <w:szCs w:val="20"/>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006B391E">
        <w:rPr>
          <w:rFonts w:ascii="Times New Roman" w:hAnsi="Times New Roman"/>
          <w:sz w:val="24"/>
          <w:szCs w:val="24"/>
          <w:lang w:eastAsia="bg-BG"/>
        </w:rPr>
        <w:t>...</w:t>
      </w:r>
      <w:r>
        <w:rPr>
          <w:rFonts w:ascii="Times New Roman" w:hAnsi="Times New Roman"/>
          <w:sz w:val="24"/>
          <w:szCs w:val="24"/>
          <w:lang w:eastAsia="bg-BG"/>
        </w:rPr>
        <w:t>,</w:t>
      </w:r>
      <w:r w:rsidRPr="006B391E">
        <w:rPr>
          <w:rFonts w:ascii="Times New Roman" w:hAnsi="Times New Roman"/>
          <w:sz w:val="20"/>
          <w:szCs w:val="20"/>
          <w:lang w:eastAsia="bg-BG"/>
        </w:rPr>
        <w:tab/>
        <w:t xml:space="preserve">/наименование на юридическото лице, физическото лице </w:t>
      </w:r>
      <w:r w:rsidR="0064794F">
        <w:rPr>
          <w:rFonts w:ascii="Times New Roman" w:hAnsi="Times New Roman"/>
          <w:sz w:val="20"/>
          <w:szCs w:val="20"/>
          <w:lang w:eastAsia="bg-BG"/>
        </w:rPr>
        <w:t>–</w:t>
      </w:r>
      <w:r w:rsidRPr="006B391E">
        <w:rPr>
          <w:rFonts w:ascii="Times New Roman" w:hAnsi="Times New Roman"/>
          <w:sz w:val="20"/>
          <w:szCs w:val="20"/>
          <w:lang w:eastAsia="bg-BG"/>
        </w:rPr>
        <w:t xml:space="preserve"> ЕТ/</w:t>
      </w:r>
      <w:r w:rsidRPr="006B391E">
        <w:rPr>
          <w:rFonts w:ascii="Times New Roman" w:hAnsi="Times New Roman"/>
          <w:sz w:val="20"/>
          <w:szCs w:val="20"/>
          <w:lang w:eastAsia="bg-BG"/>
        </w:rPr>
        <w:tab/>
      </w:r>
      <w:r w:rsidRPr="006B391E">
        <w:rPr>
          <w:rFonts w:ascii="Times New Roman" w:hAnsi="Times New Roman"/>
          <w:sz w:val="20"/>
          <w:szCs w:val="20"/>
          <w:lang w:eastAsia="bg-BG"/>
        </w:rPr>
        <w:tab/>
      </w:r>
      <w:r w:rsidR="006B391E">
        <w:rPr>
          <w:rFonts w:ascii="Times New Roman" w:hAnsi="Times New Roman"/>
          <w:sz w:val="20"/>
          <w:szCs w:val="20"/>
          <w:lang w:eastAsia="bg-BG"/>
        </w:rPr>
        <w:t xml:space="preserve">                          </w:t>
      </w:r>
      <w:r w:rsidRPr="006B391E">
        <w:rPr>
          <w:rFonts w:ascii="Times New Roman" w:hAnsi="Times New Roman"/>
          <w:sz w:val="20"/>
          <w:szCs w:val="20"/>
          <w:lang w:eastAsia="bg-BG"/>
        </w:rPr>
        <w:t>/длъжност/</w:t>
      </w:r>
    </w:p>
    <w:p w:rsidR="006B391E" w:rsidRPr="006B391E" w:rsidRDefault="006B391E" w:rsidP="006B391E">
      <w:pPr>
        <w:tabs>
          <w:tab w:val="left" w:pos="709"/>
        </w:tabs>
        <w:spacing w:after="0" w:line="240" w:lineRule="exact"/>
        <w:jc w:val="both"/>
        <w:rPr>
          <w:rFonts w:ascii="Times New Roman" w:hAnsi="Times New Roman"/>
          <w:sz w:val="20"/>
          <w:szCs w:val="20"/>
          <w:lang w:eastAsia="bg-BG"/>
        </w:rPr>
      </w:pPr>
    </w:p>
    <w:p w:rsidR="00F33D51" w:rsidRDefault="00F33D51" w:rsidP="00F33D51">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sidR="006B391E">
        <w:rPr>
          <w:rFonts w:ascii="Times New Roman" w:hAnsi="Times New Roman"/>
          <w:sz w:val="24"/>
          <w:szCs w:val="24"/>
          <w:lang w:eastAsia="bg-BG"/>
        </w:rPr>
        <w:t>...........................</w:t>
      </w:r>
      <w:r>
        <w:rPr>
          <w:rFonts w:ascii="Times New Roman" w:hAnsi="Times New Roman"/>
          <w:sz w:val="24"/>
          <w:szCs w:val="24"/>
          <w:lang w:eastAsia="bg-BG"/>
        </w:rPr>
        <w:t>,</w:t>
      </w:r>
    </w:p>
    <w:p w:rsidR="006B391E" w:rsidRPr="00BB1CE8" w:rsidRDefault="006B391E" w:rsidP="00F33D51">
      <w:pPr>
        <w:tabs>
          <w:tab w:val="left" w:pos="709"/>
        </w:tabs>
        <w:spacing w:after="0" w:line="320" w:lineRule="exact"/>
        <w:jc w:val="both"/>
        <w:rPr>
          <w:rFonts w:ascii="Times New Roman" w:hAnsi="Times New Roman"/>
          <w:sz w:val="24"/>
          <w:szCs w:val="24"/>
          <w:lang w:eastAsia="bg-BG"/>
        </w:rPr>
      </w:pPr>
    </w:p>
    <w:p w:rsidR="00F33D51" w:rsidRDefault="00F33D51" w:rsidP="00F33D51">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6B391E" w:rsidRPr="00BB1CE8" w:rsidRDefault="006B391E" w:rsidP="00F33D51">
      <w:pPr>
        <w:tabs>
          <w:tab w:val="left" w:pos="709"/>
        </w:tabs>
        <w:spacing w:after="0" w:line="320" w:lineRule="exact"/>
        <w:jc w:val="both"/>
        <w:rPr>
          <w:rFonts w:ascii="Times New Roman" w:hAnsi="Times New Roman"/>
          <w:sz w:val="24"/>
          <w:szCs w:val="24"/>
          <w:lang w:eastAsia="bg-BG"/>
        </w:rPr>
      </w:pPr>
    </w:p>
    <w:p w:rsidR="00F33D51" w:rsidRPr="00BB1CE8" w:rsidRDefault="00F33D51" w:rsidP="00F33D51">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F33D51" w:rsidRDefault="00F33D51" w:rsidP="00F33D51">
      <w:pPr>
        <w:tabs>
          <w:tab w:val="left" w:pos="709"/>
          <w:tab w:val="left" w:pos="993"/>
        </w:tabs>
        <w:spacing w:after="0" w:line="320" w:lineRule="exact"/>
        <w:jc w:val="both"/>
        <w:rPr>
          <w:rFonts w:ascii="Times New Roman" w:hAnsi="Times New Roman"/>
          <w:sz w:val="24"/>
          <w:szCs w:val="24"/>
          <w:lang w:eastAsia="bg-BG"/>
        </w:rPr>
      </w:pPr>
    </w:p>
    <w:p w:rsidR="006B391E" w:rsidRPr="00BB1CE8" w:rsidRDefault="006B391E" w:rsidP="00F33D51">
      <w:pPr>
        <w:tabs>
          <w:tab w:val="left" w:pos="709"/>
          <w:tab w:val="left" w:pos="993"/>
        </w:tabs>
        <w:spacing w:after="0" w:line="320" w:lineRule="exact"/>
        <w:jc w:val="both"/>
        <w:rPr>
          <w:rFonts w:ascii="Times New Roman" w:hAnsi="Times New Roman"/>
          <w:sz w:val="24"/>
          <w:szCs w:val="24"/>
          <w:lang w:eastAsia="bg-BG"/>
        </w:rPr>
      </w:pPr>
    </w:p>
    <w:p w:rsidR="00F33D51" w:rsidRPr="006B391E" w:rsidRDefault="00F33D51" w:rsidP="00F33D51">
      <w:pPr>
        <w:tabs>
          <w:tab w:val="left" w:pos="709"/>
          <w:tab w:val="left" w:pos="993"/>
        </w:tabs>
        <w:spacing w:after="0" w:line="320" w:lineRule="exact"/>
        <w:jc w:val="center"/>
        <w:rPr>
          <w:rFonts w:ascii="Times New Roman" w:hAnsi="Times New Roman"/>
          <w:sz w:val="28"/>
          <w:szCs w:val="28"/>
          <w:lang w:eastAsia="bg-BG"/>
        </w:rPr>
      </w:pPr>
      <w:r w:rsidRPr="006B391E">
        <w:rPr>
          <w:rFonts w:ascii="Times New Roman" w:hAnsi="Times New Roman"/>
          <w:sz w:val="28"/>
          <w:szCs w:val="28"/>
          <w:lang w:eastAsia="bg-BG"/>
        </w:rPr>
        <w:t>ДЕКЛАРИРАМ, ЧЕ:</w:t>
      </w:r>
    </w:p>
    <w:p w:rsidR="00F33D51" w:rsidRDefault="00F33D51" w:rsidP="00F33D51">
      <w:pPr>
        <w:tabs>
          <w:tab w:val="left" w:pos="709"/>
          <w:tab w:val="left" w:pos="993"/>
        </w:tabs>
        <w:spacing w:after="0" w:line="320" w:lineRule="exact"/>
        <w:jc w:val="center"/>
        <w:rPr>
          <w:rFonts w:ascii="Times New Roman" w:hAnsi="Times New Roman"/>
          <w:sz w:val="24"/>
          <w:szCs w:val="24"/>
          <w:lang w:eastAsia="bg-BG"/>
        </w:rPr>
      </w:pPr>
    </w:p>
    <w:p w:rsidR="006B391E" w:rsidRPr="00BB1CE8" w:rsidRDefault="006B391E" w:rsidP="00F33D51">
      <w:pPr>
        <w:tabs>
          <w:tab w:val="left" w:pos="709"/>
          <w:tab w:val="left" w:pos="993"/>
        </w:tabs>
        <w:spacing w:after="0" w:line="320" w:lineRule="exact"/>
        <w:jc w:val="center"/>
        <w:rPr>
          <w:rFonts w:ascii="Times New Roman" w:hAnsi="Times New Roman"/>
          <w:sz w:val="24"/>
          <w:szCs w:val="24"/>
          <w:lang w:eastAsia="bg-BG"/>
        </w:rPr>
      </w:pPr>
    </w:p>
    <w:p w:rsidR="00F33D51" w:rsidRPr="00BB1CE8" w:rsidRDefault="00F33D51" w:rsidP="00F33D51">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6B391E" w:rsidRPr="00BB1CE8" w:rsidRDefault="006B391E"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w:t>
      </w:r>
      <w:r w:rsidR="006B391E">
        <w:rPr>
          <w:rFonts w:ascii="Times New Roman" w:hAnsi="Times New Roman"/>
          <w:sz w:val="24"/>
          <w:szCs w:val="24"/>
          <w:lang w:eastAsia="bg-BG"/>
        </w:rPr>
        <w:t xml:space="preserve">     </w:t>
      </w:r>
      <w:r w:rsidRPr="00BB1CE8">
        <w:rPr>
          <w:rFonts w:ascii="Times New Roman" w:hAnsi="Times New Roman"/>
          <w:sz w:val="24"/>
          <w:szCs w:val="24"/>
          <w:lang w:eastAsia="bg-BG"/>
        </w:rPr>
        <w:t>/име и фамилия и подпис/</w:t>
      </w: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sz w:val="24"/>
          <w:szCs w:val="24"/>
          <w:lang w:eastAsia="bg-BG"/>
        </w:rPr>
      </w:pPr>
    </w:p>
    <w:p w:rsidR="00F33D51" w:rsidRPr="00BB1CE8" w:rsidRDefault="00F33D51" w:rsidP="00F33D51">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F33D51" w:rsidRPr="00BB1CE8" w:rsidRDefault="00F33D51" w:rsidP="00F33D51">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F33D51" w:rsidRDefault="00F33D51" w:rsidP="00F33D51">
      <w:pPr>
        <w:spacing w:after="0" w:line="240" w:lineRule="auto"/>
        <w:rPr>
          <w:rFonts w:ascii="Times New Roman" w:hAnsi="Times New Roman"/>
        </w:rPr>
      </w:pPr>
    </w:p>
    <w:p w:rsidR="0064794F" w:rsidRDefault="0064794F" w:rsidP="00F33D51">
      <w:pPr>
        <w:spacing w:after="0" w:line="240" w:lineRule="auto"/>
        <w:rPr>
          <w:rFonts w:ascii="Times New Roman" w:hAnsi="Times New Roman"/>
        </w:rPr>
      </w:pPr>
    </w:p>
    <w:p w:rsidR="006B391E" w:rsidRDefault="006B391E" w:rsidP="00F33D51">
      <w:pPr>
        <w:spacing w:after="0" w:line="240" w:lineRule="auto"/>
        <w:rPr>
          <w:rFonts w:ascii="Times New Roman" w:hAnsi="Times New Roman"/>
        </w:rPr>
      </w:pPr>
    </w:p>
    <w:p w:rsidR="00F33D51" w:rsidRDefault="00490919" w:rsidP="00F33D51">
      <w:pPr>
        <w:tabs>
          <w:tab w:val="left" w:pos="709"/>
          <w:tab w:val="left" w:pos="993"/>
        </w:tabs>
        <w:spacing w:after="0" w:line="312" w:lineRule="auto"/>
        <w:jc w:val="right"/>
        <w:outlineLvl w:val="0"/>
        <w:rPr>
          <w:rFonts w:ascii="Times New Roman" w:eastAsia="Batang" w:hAnsi="Times New Roman"/>
          <w:i/>
          <w:sz w:val="24"/>
          <w:szCs w:val="24"/>
          <w:lang w:eastAsia="bg-BG"/>
        </w:rPr>
      </w:pPr>
      <w:r>
        <w:rPr>
          <w:rFonts w:ascii="Times New Roman" w:eastAsia="Batang" w:hAnsi="Times New Roman"/>
          <w:i/>
          <w:sz w:val="24"/>
          <w:szCs w:val="24"/>
          <w:lang w:eastAsia="bg-BG"/>
        </w:rPr>
        <w:lastRenderedPageBreak/>
        <w:t>Образец № 5</w:t>
      </w:r>
    </w:p>
    <w:p w:rsidR="00A55A97" w:rsidRPr="00FB705D" w:rsidRDefault="00A55A97" w:rsidP="00F33D51">
      <w:pPr>
        <w:tabs>
          <w:tab w:val="left" w:pos="709"/>
          <w:tab w:val="left" w:pos="993"/>
        </w:tabs>
        <w:spacing w:after="0" w:line="312" w:lineRule="auto"/>
        <w:jc w:val="right"/>
        <w:outlineLvl w:val="0"/>
        <w:rPr>
          <w:rFonts w:ascii="Times New Roman" w:eastAsia="Batang" w:hAnsi="Times New Roman"/>
          <w:i/>
          <w:sz w:val="24"/>
          <w:szCs w:val="24"/>
          <w:lang w:eastAsia="bg-BG"/>
        </w:rPr>
      </w:pPr>
    </w:p>
    <w:p w:rsidR="00F33D51" w:rsidRPr="00F47F08" w:rsidRDefault="00F33D51" w:rsidP="00F33D51">
      <w:pPr>
        <w:tabs>
          <w:tab w:val="left" w:pos="709"/>
          <w:tab w:val="left" w:pos="993"/>
        </w:tabs>
        <w:spacing w:after="0" w:line="312" w:lineRule="auto"/>
        <w:jc w:val="right"/>
        <w:outlineLvl w:val="0"/>
        <w:rPr>
          <w:rFonts w:ascii="Times New Roman" w:eastAsia="Batang" w:hAnsi="Times New Roman"/>
          <w:b/>
          <w:sz w:val="24"/>
          <w:szCs w:val="24"/>
          <w:lang w:eastAsia="bg-BG"/>
        </w:rPr>
      </w:pPr>
    </w:p>
    <w:p w:rsidR="005428C8" w:rsidRPr="00F1065E" w:rsidRDefault="005428C8" w:rsidP="005428C8">
      <w:pPr>
        <w:tabs>
          <w:tab w:val="left" w:pos="709"/>
          <w:tab w:val="left" w:pos="993"/>
        </w:tabs>
        <w:spacing w:after="0"/>
        <w:rPr>
          <w:rFonts w:ascii="Times New Roman" w:hAnsi="Times New Roman"/>
          <w:sz w:val="24"/>
          <w:szCs w:val="24"/>
        </w:rPr>
      </w:pPr>
      <w:r>
        <w:rPr>
          <w:rFonts w:ascii="Times New Roman" w:hAnsi="Times New Roman"/>
          <w:sz w:val="24"/>
          <w:szCs w:val="24"/>
        </w:rPr>
        <w:t xml:space="preserve">                                                                                                      </w:t>
      </w:r>
      <w:r w:rsidRPr="00F1065E">
        <w:rPr>
          <w:rFonts w:ascii="Times New Roman" w:hAnsi="Times New Roman"/>
          <w:sz w:val="24"/>
          <w:szCs w:val="24"/>
        </w:rPr>
        <w:t>ДО</w:t>
      </w:r>
    </w:p>
    <w:p w:rsidR="005428C8" w:rsidRPr="00F1065E" w:rsidRDefault="005428C8" w:rsidP="005428C8">
      <w:pPr>
        <w:tabs>
          <w:tab w:val="left" w:pos="709"/>
          <w:tab w:val="left" w:pos="993"/>
        </w:tabs>
        <w:spacing w:after="0" w:line="240" w:lineRule="auto"/>
        <w:jc w:val="both"/>
        <w:rPr>
          <w:rFonts w:ascii="Times New Roman" w:hAnsi="Times New Roman"/>
          <w:sz w:val="24"/>
          <w:szCs w:val="24"/>
        </w:rPr>
      </w:pPr>
      <w:r w:rsidRPr="00F1065E">
        <w:rPr>
          <w:rFonts w:ascii="Times New Roman" w:hAnsi="Times New Roman"/>
          <w:sz w:val="24"/>
          <w:szCs w:val="24"/>
        </w:rPr>
        <w:t xml:space="preserve">                                                                                                      МИНИСТЕРСТВО НА </w:t>
      </w:r>
    </w:p>
    <w:p w:rsidR="005428C8" w:rsidRPr="00F1065E" w:rsidRDefault="005428C8" w:rsidP="005428C8">
      <w:pPr>
        <w:tabs>
          <w:tab w:val="left" w:pos="709"/>
          <w:tab w:val="left" w:pos="993"/>
        </w:tabs>
        <w:spacing w:after="0" w:line="240" w:lineRule="auto"/>
        <w:jc w:val="both"/>
        <w:rPr>
          <w:rFonts w:ascii="Times New Roman" w:hAnsi="Times New Roman"/>
          <w:sz w:val="24"/>
          <w:szCs w:val="24"/>
        </w:rPr>
      </w:pPr>
      <w:r w:rsidRPr="00F1065E">
        <w:rPr>
          <w:rFonts w:ascii="Times New Roman" w:hAnsi="Times New Roman"/>
          <w:sz w:val="24"/>
          <w:szCs w:val="24"/>
        </w:rPr>
        <w:t xml:space="preserve">                                                                                                      ВЪТРЕШНИТЕ РАБОТИ</w:t>
      </w:r>
    </w:p>
    <w:p w:rsidR="005428C8" w:rsidRPr="00F1065E" w:rsidRDefault="005428C8" w:rsidP="005428C8">
      <w:pPr>
        <w:tabs>
          <w:tab w:val="left" w:pos="709"/>
          <w:tab w:val="left" w:pos="993"/>
        </w:tabs>
        <w:spacing w:after="0" w:line="240" w:lineRule="auto"/>
        <w:jc w:val="both"/>
        <w:rPr>
          <w:rFonts w:ascii="Times New Roman" w:hAnsi="Times New Roman"/>
          <w:sz w:val="24"/>
          <w:szCs w:val="24"/>
        </w:rPr>
      </w:pPr>
      <w:r w:rsidRPr="00F1065E">
        <w:rPr>
          <w:rFonts w:ascii="Times New Roman" w:hAnsi="Times New Roman"/>
          <w:sz w:val="24"/>
          <w:szCs w:val="24"/>
        </w:rPr>
        <w:t xml:space="preserve">                                                                                                      ул. “Шести септември” № 29</w:t>
      </w:r>
    </w:p>
    <w:p w:rsidR="005428C8" w:rsidRDefault="005428C8" w:rsidP="005428C8">
      <w:pPr>
        <w:tabs>
          <w:tab w:val="left" w:pos="709"/>
          <w:tab w:val="left" w:pos="993"/>
        </w:tabs>
        <w:spacing w:after="0" w:line="240" w:lineRule="auto"/>
        <w:jc w:val="both"/>
        <w:rPr>
          <w:rFonts w:ascii="Times New Roman" w:hAnsi="Times New Roman"/>
          <w:sz w:val="24"/>
          <w:szCs w:val="24"/>
        </w:rPr>
      </w:pPr>
      <w:r w:rsidRPr="00F1065E">
        <w:rPr>
          <w:rFonts w:ascii="Times New Roman" w:hAnsi="Times New Roman"/>
          <w:sz w:val="24"/>
          <w:szCs w:val="24"/>
        </w:rPr>
        <w:t xml:space="preserve">                                                                                                      гр. София 1000</w:t>
      </w:r>
    </w:p>
    <w:p w:rsidR="00A55A97" w:rsidRPr="002F229B" w:rsidRDefault="00A55A97" w:rsidP="005428C8">
      <w:pPr>
        <w:tabs>
          <w:tab w:val="left" w:pos="709"/>
          <w:tab w:val="left" w:pos="993"/>
        </w:tabs>
        <w:spacing w:after="0" w:line="240" w:lineRule="auto"/>
        <w:jc w:val="both"/>
        <w:rPr>
          <w:rFonts w:ascii="Times New Roman" w:hAnsi="Times New Roman"/>
          <w:sz w:val="24"/>
          <w:szCs w:val="24"/>
        </w:rPr>
      </w:pPr>
    </w:p>
    <w:p w:rsidR="00F33D51" w:rsidRPr="00F47F08" w:rsidRDefault="00F33D51" w:rsidP="00F33D51">
      <w:pPr>
        <w:tabs>
          <w:tab w:val="left" w:pos="709"/>
          <w:tab w:val="left" w:pos="993"/>
        </w:tabs>
        <w:rPr>
          <w:rFonts w:ascii="Times New Roman" w:hAnsi="Times New Roman"/>
          <w:b/>
          <w:sz w:val="24"/>
          <w:szCs w:val="24"/>
          <w:lang w:val="ru-RU"/>
        </w:rPr>
      </w:pPr>
    </w:p>
    <w:p w:rsidR="00F33D51" w:rsidRPr="001A0A03" w:rsidRDefault="00F33D51" w:rsidP="00F33D51">
      <w:pPr>
        <w:tabs>
          <w:tab w:val="left" w:pos="709"/>
          <w:tab w:val="left" w:pos="993"/>
        </w:tabs>
        <w:spacing w:after="0" w:line="320" w:lineRule="exact"/>
        <w:jc w:val="center"/>
        <w:rPr>
          <w:rFonts w:ascii="Times New Roman" w:hAnsi="Times New Roman"/>
          <w:b/>
          <w:sz w:val="32"/>
          <w:szCs w:val="32"/>
          <w:lang w:val="ru-RU"/>
        </w:rPr>
      </w:pPr>
      <w:r w:rsidRPr="001A0A03">
        <w:rPr>
          <w:rFonts w:ascii="Times New Roman" w:hAnsi="Times New Roman"/>
          <w:b/>
          <w:sz w:val="32"/>
          <w:szCs w:val="32"/>
          <w:lang w:val="ru-RU"/>
        </w:rPr>
        <w:t>ЦЕНОВО ПРЕДЛОЖЕНИЕ</w:t>
      </w:r>
    </w:p>
    <w:p w:rsidR="0064794F" w:rsidRPr="006153DE" w:rsidRDefault="0064794F" w:rsidP="00F33D51">
      <w:pPr>
        <w:tabs>
          <w:tab w:val="left" w:pos="709"/>
          <w:tab w:val="left" w:pos="993"/>
        </w:tabs>
        <w:spacing w:after="0" w:line="320" w:lineRule="exact"/>
        <w:jc w:val="center"/>
        <w:rPr>
          <w:rFonts w:ascii="Times New Roman" w:hAnsi="Times New Roman"/>
          <w:b/>
          <w:sz w:val="20"/>
          <w:szCs w:val="20"/>
          <w:lang w:val="ru-RU"/>
        </w:rPr>
      </w:pPr>
    </w:p>
    <w:p w:rsidR="00F33D51" w:rsidRDefault="00F33D51" w:rsidP="006153DE">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1A0A03" w:rsidRPr="00823EEE">
        <w:rPr>
          <w:rFonts w:ascii="Times New Roman" w:hAnsi="Times New Roman"/>
          <w:b/>
          <w:bCs/>
          <w:sz w:val="24"/>
          <w:szCs w:val="24"/>
          <w:lang w:eastAsia="bg-BG"/>
        </w:rPr>
        <w:t xml:space="preserve">„Следгаранционно абонаментно техническо поддържане на Автоматизирана информационна система „Видеозаснемане на пътния контрол“, оборудвана в 120 бр. служебни автомобили </w:t>
      </w:r>
      <w:r w:rsidR="001A0A03">
        <w:rPr>
          <w:rFonts w:ascii="Times New Roman" w:hAnsi="Times New Roman"/>
          <w:b/>
          <w:bCs/>
          <w:sz w:val="24"/>
          <w:szCs w:val="24"/>
          <w:lang w:eastAsia="bg-BG"/>
        </w:rPr>
        <w:t>– за три годишен период“</w:t>
      </w:r>
    </w:p>
    <w:p w:rsidR="006153DE" w:rsidRPr="006153DE" w:rsidRDefault="006153DE" w:rsidP="006153DE">
      <w:pPr>
        <w:tabs>
          <w:tab w:val="left" w:pos="709"/>
          <w:tab w:val="left" w:pos="993"/>
        </w:tabs>
        <w:spacing w:after="0" w:line="320" w:lineRule="exact"/>
        <w:jc w:val="center"/>
        <w:rPr>
          <w:rFonts w:ascii="Times New Roman" w:hAnsi="Times New Roman"/>
          <w:b/>
          <w:bCs/>
          <w:sz w:val="24"/>
          <w:szCs w:val="24"/>
          <w:lang w:eastAsia="bg-BG"/>
        </w:rPr>
      </w:pPr>
    </w:p>
    <w:p w:rsidR="00F33D51" w:rsidRPr="00F47F08" w:rsidRDefault="00F33D51" w:rsidP="00F33D51">
      <w:pPr>
        <w:tabs>
          <w:tab w:val="left" w:pos="709"/>
          <w:tab w:val="left" w:pos="993"/>
        </w:tabs>
        <w:spacing w:after="0" w:line="320" w:lineRule="exact"/>
        <w:jc w:val="center"/>
        <w:rPr>
          <w:rFonts w:ascii="Times New Roman" w:hAnsi="Times New Roman"/>
          <w:b/>
          <w:sz w:val="24"/>
          <w:szCs w:val="24"/>
        </w:rPr>
      </w:pPr>
    </w:p>
    <w:p w:rsidR="00F33D51" w:rsidRPr="00F47F08" w:rsidRDefault="00F33D51" w:rsidP="00F33D51">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F33D51" w:rsidRPr="00F47F08" w:rsidRDefault="00F33D51" w:rsidP="00F33D51">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F33D51" w:rsidRPr="00F47F08" w:rsidRDefault="00F33D51" w:rsidP="00F33D51">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F33D51" w:rsidRPr="00B24EC1" w:rsidRDefault="00F33D51" w:rsidP="00F33D51">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F33D51" w:rsidRDefault="00F33D51" w:rsidP="00F33D51">
      <w:pPr>
        <w:tabs>
          <w:tab w:val="left" w:pos="709"/>
          <w:tab w:val="left" w:pos="993"/>
        </w:tabs>
        <w:jc w:val="both"/>
        <w:rPr>
          <w:rFonts w:ascii="Times New Roman" w:hAnsi="Times New Roman"/>
          <w:sz w:val="24"/>
          <w:szCs w:val="24"/>
        </w:rPr>
      </w:pPr>
    </w:p>
    <w:tbl>
      <w:tblPr>
        <w:tblW w:w="7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5293"/>
        <w:gridCol w:w="1671"/>
      </w:tblGrid>
      <w:tr w:rsidR="008810C0" w:rsidRPr="00F1065E" w:rsidTr="008810C0">
        <w:trPr>
          <w:jc w:val="center"/>
        </w:trPr>
        <w:tc>
          <w:tcPr>
            <w:tcW w:w="578" w:type="dxa"/>
            <w:shd w:val="clear" w:color="auto" w:fill="auto"/>
            <w:vAlign w:val="center"/>
          </w:tcPr>
          <w:p w:rsidR="005428C8" w:rsidRPr="00F1065E" w:rsidRDefault="00881689" w:rsidP="005428C8">
            <w:pPr>
              <w:widowControl w:val="0"/>
              <w:tabs>
                <w:tab w:val="left" w:leader="dot" w:pos="1771"/>
                <w:tab w:val="left" w:leader="dot" w:pos="2880"/>
              </w:tabs>
              <w:autoSpaceDE w:val="0"/>
              <w:autoSpaceDN w:val="0"/>
              <w:adjustRightInd w:val="0"/>
              <w:spacing w:after="0" w:line="240" w:lineRule="exact"/>
              <w:contextualSpacing/>
              <w:jc w:val="center"/>
              <w:rPr>
                <w:rFonts w:ascii="Times New Roman" w:eastAsia="Times New Roman" w:hAnsi="Times New Roman"/>
                <w:b/>
                <w:sz w:val="24"/>
                <w:szCs w:val="24"/>
                <w:lang w:eastAsia="bg-BG"/>
              </w:rPr>
            </w:pPr>
            <w:r w:rsidRPr="00F1065E">
              <w:rPr>
                <w:rFonts w:ascii="Times New Roman" w:eastAsia="Times New Roman" w:hAnsi="Times New Roman"/>
                <w:b/>
                <w:sz w:val="24"/>
                <w:szCs w:val="24"/>
                <w:lang w:eastAsia="bg-BG"/>
              </w:rPr>
              <w:t xml:space="preserve">№ </w:t>
            </w:r>
          </w:p>
        </w:tc>
        <w:tc>
          <w:tcPr>
            <w:tcW w:w="5293" w:type="dxa"/>
            <w:shd w:val="clear" w:color="auto" w:fill="auto"/>
            <w:vAlign w:val="center"/>
          </w:tcPr>
          <w:p w:rsidR="005428C8" w:rsidRPr="00F1065E" w:rsidRDefault="005428C8" w:rsidP="008810C0">
            <w:pPr>
              <w:widowControl w:val="0"/>
              <w:tabs>
                <w:tab w:val="left" w:leader="dot" w:pos="1771"/>
                <w:tab w:val="left" w:leader="dot" w:pos="2880"/>
              </w:tabs>
              <w:autoSpaceDE w:val="0"/>
              <w:autoSpaceDN w:val="0"/>
              <w:adjustRightInd w:val="0"/>
              <w:spacing w:after="0" w:line="320" w:lineRule="exact"/>
              <w:contextualSpacing/>
              <w:jc w:val="center"/>
              <w:rPr>
                <w:rFonts w:ascii="Times New Roman" w:eastAsia="Times New Roman" w:hAnsi="Times New Roman"/>
                <w:b/>
                <w:sz w:val="24"/>
                <w:szCs w:val="24"/>
                <w:lang w:eastAsia="bg-BG"/>
              </w:rPr>
            </w:pPr>
            <w:r w:rsidRPr="00F1065E">
              <w:rPr>
                <w:rFonts w:ascii="Times New Roman" w:eastAsia="Times New Roman" w:hAnsi="Times New Roman"/>
                <w:b/>
                <w:sz w:val="24"/>
                <w:szCs w:val="24"/>
                <w:lang w:eastAsia="bg-BG"/>
              </w:rPr>
              <w:t>НАИМЕНОВАНИЕ НА УСЛУГАТА</w:t>
            </w:r>
          </w:p>
        </w:tc>
        <w:tc>
          <w:tcPr>
            <w:tcW w:w="1671" w:type="dxa"/>
            <w:shd w:val="clear" w:color="auto" w:fill="auto"/>
            <w:vAlign w:val="center"/>
          </w:tcPr>
          <w:p w:rsidR="005428C8" w:rsidRPr="00F1065E" w:rsidRDefault="005428C8" w:rsidP="008810C0">
            <w:pPr>
              <w:widowControl w:val="0"/>
              <w:tabs>
                <w:tab w:val="left" w:leader="dot" w:pos="1771"/>
                <w:tab w:val="left" w:leader="dot" w:pos="2880"/>
              </w:tabs>
              <w:autoSpaceDE w:val="0"/>
              <w:autoSpaceDN w:val="0"/>
              <w:adjustRightInd w:val="0"/>
              <w:spacing w:after="0" w:line="320" w:lineRule="exact"/>
              <w:contextualSpacing/>
              <w:jc w:val="center"/>
              <w:rPr>
                <w:rFonts w:ascii="Times New Roman" w:eastAsia="Times New Roman" w:hAnsi="Times New Roman"/>
                <w:b/>
                <w:sz w:val="24"/>
                <w:szCs w:val="24"/>
                <w:lang w:eastAsia="bg-BG"/>
              </w:rPr>
            </w:pPr>
            <w:r w:rsidRPr="00F1065E">
              <w:rPr>
                <w:rFonts w:ascii="Times New Roman" w:eastAsia="Times New Roman" w:hAnsi="Times New Roman"/>
                <w:b/>
                <w:sz w:val="24"/>
                <w:szCs w:val="24"/>
                <w:lang w:eastAsia="bg-BG"/>
              </w:rPr>
              <w:t>Цена в лева, без ДДС</w:t>
            </w:r>
          </w:p>
        </w:tc>
      </w:tr>
      <w:tr w:rsidR="008810C0" w:rsidRPr="00F1065E" w:rsidTr="00A55A97">
        <w:trPr>
          <w:jc w:val="center"/>
        </w:trPr>
        <w:tc>
          <w:tcPr>
            <w:tcW w:w="578" w:type="dxa"/>
            <w:shd w:val="clear" w:color="auto" w:fill="auto"/>
            <w:vAlign w:val="center"/>
          </w:tcPr>
          <w:p w:rsidR="005428C8" w:rsidRPr="00F1065E" w:rsidRDefault="00B536F3" w:rsidP="00A55A97">
            <w:pPr>
              <w:widowControl w:val="0"/>
              <w:tabs>
                <w:tab w:val="left" w:leader="dot" w:pos="1771"/>
                <w:tab w:val="left" w:leader="dot" w:pos="2880"/>
              </w:tabs>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p>
        </w:tc>
        <w:tc>
          <w:tcPr>
            <w:tcW w:w="5293" w:type="dxa"/>
            <w:shd w:val="clear" w:color="auto" w:fill="auto"/>
            <w:vAlign w:val="center"/>
          </w:tcPr>
          <w:p w:rsidR="005428C8" w:rsidRPr="00F1065E" w:rsidRDefault="005428C8" w:rsidP="00D15222">
            <w:pPr>
              <w:widowControl w:val="0"/>
              <w:tabs>
                <w:tab w:val="left" w:leader="dot" w:pos="1771"/>
                <w:tab w:val="left" w:leader="dot" w:pos="2880"/>
              </w:tabs>
              <w:autoSpaceDE w:val="0"/>
              <w:autoSpaceDN w:val="0"/>
              <w:adjustRightInd w:val="0"/>
              <w:spacing w:after="0" w:line="320" w:lineRule="exact"/>
              <w:contextualSpacing/>
              <w:jc w:val="both"/>
              <w:rPr>
                <w:rFonts w:ascii="Times New Roman" w:eastAsia="Times New Roman" w:hAnsi="Times New Roman"/>
                <w:sz w:val="24"/>
                <w:szCs w:val="24"/>
                <w:lang w:eastAsia="bg-BG"/>
              </w:rPr>
            </w:pPr>
            <w:r w:rsidRPr="00F1065E">
              <w:rPr>
                <w:rFonts w:ascii="Times New Roman" w:eastAsia="Times New Roman" w:hAnsi="Times New Roman"/>
                <w:bCs/>
                <w:iCs/>
                <w:sz w:val="24"/>
                <w:szCs w:val="24"/>
              </w:rPr>
              <w:t>Месечна абонаментна такса за с</w:t>
            </w:r>
            <w:r w:rsidRPr="00F1065E">
              <w:rPr>
                <w:rFonts w:ascii="Times New Roman" w:eastAsia="Times New Roman" w:hAnsi="Times New Roman"/>
                <w:sz w:val="24"/>
                <w:szCs w:val="24"/>
                <w:lang w:eastAsia="bg-BG"/>
              </w:rPr>
              <w:t>ледгаранционно абонаментно техническо поддържане на Автоматизирана информационна система „Видеозаснемане на пътния контрол“</w:t>
            </w:r>
          </w:p>
        </w:tc>
        <w:tc>
          <w:tcPr>
            <w:tcW w:w="1671" w:type="dxa"/>
            <w:shd w:val="clear" w:color="auto" w:fill="auto"/>
          </w:tcPr>
          <w:p w:rsidR="005428C8" w:rsidRPr="00F1065E" w:rsidRDefault="005428C8" w:rsidP="005428C8">
            <w:pPr>
              <w:widowControl w:val="0"/>
              <w:tabs>
                <w:tab w:val="left" w:leader="dot" w:pos="1771"/>
                <w:tab w:val="left" w:leader="dot" w:pos="2880"/>
              </w:tabs>
              <w:autoSpaceDE w:val="0"/>
              <w:autoSpaceDN w:val="0"/>
              <w:adjustRightInd w:val="0"/>
              <w:spacing w:after="0" w:line="320" w:lineRule="exact"/>
              <w:contextualSpacing/>
              <w:jc w:val="both"/>
              <w:rPr>
                <w:rFonts w:ascii="Times New Roman" w:eastAsia="Times New Roman" w:hAnsi="Times New Roman"/>
                <w:sz w:val="24"/>
                <w:szCs w:val="24"/>
                <w:lang w:eastAsia="bg-BG"/>
              </w:rPr>
            </w:pPr>
          </w:p>
        </w:tc>
      </w:tr>
      <w:tr w:rsidR="008810C0" w:rsidRPr="00F1065E" w:rsidTr="00A55A97">
        <w:trPr>
          <w:jc w:val="center"/>
        </w:trPr>
        <w:tc>
          <w:tcPr>
            <w:tcW w:w="578" w:type="dxa"/>
            <w:shd w:val="clear" w:color="auto" w:fill="auto"/>
            <w:vAlign w:val="center"/>
          </w:tcPr>
          <w:p w:rsidR="005428C8" w:rsidRPr="00F1065E" w:rsidRDefault="00B536F3" w:rsidP="00A55A97">
            <w:pPr>
              <w:widowControl w:val="0"/>
              <w:tabs>
                <w:tab w:val="left" w:leader="dot" w:pos="1771"/>
                <w:tab w:val="left" w:leader="dot" w:pos="2880"/>
              </w:tabs>
              <w:autoSpaceDE w:val="0"/>
              <w:autoSpaceDN w:val="0"/>
              <w:adjustRightInd w:val="0"/>
              <w:spacing w:after="0" w:line="320" w:lineRule="exact"/>
              <w:ind w:left="-135" w:right="-70"/>
              <w:contextualSpacing/>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p>
        </w:tc>
        <w:tc>
          <w:tcPr>
            <w:tcW w:w="5293" w:type="dxa"/>
            <w:shd w:val="clear" w:color="auto" w:fill="auto"/>
          </w:tcPr>
          <w:p w:rsidR="005428C8" w:rsidRPr="00F1065E" w:rsidRDefault="005428C8" w:rsidP="00D15222">
            <w:pPr>
              <w:widowControl w:val="0"/>
              <w:tabs>
                <w:tab w:val="left" w:leader="dot" w:pos="1771"/>
                <w:tab w:val="left" w:leader="dot" w:pos="2880"/>
              </w:tabs>
              <w:autoSpaceDE w:val="0"/>
              <w:autoSpaceDN w:val="0"/>
              <w:adjustRightInd w:val="0"/>
              <w:spacing w:after="0" w:line="320" w:lineRule="exact"/>
              <w:contextualSpacing/>
              <w:jc w:val="both"/>
              <w:rPr>
                <w:rFonts w:ascii="Times New Roman" w:eastAsia="Times New Roman" w:hAnsi="Times New Roman"/>
                <w:sz w:val="24"/>
                <w:szCs w:val="24"/>
                <w:lang w:eastAsia="bg-BG"/>
              </w:rPr>
            </w:pPr>
            <w:r w:rsidRPr="00F1065E">
              <w:rPr>
                <w:rFonts w:ascii="Times New Roman" w:eastAsia="Times New Roman" w:hAnsi="Times New Roman"/>
                <w:bCs/>
                <w:iCs/>
                <w:sz w:val="24"/>
                <w:szCs w:val="24"/>
              </w:rPr>
              <w:t>Абонаментна такса за с</w:t>
            </w:r>
            <w:r w:rsidRPr="00F1065E">
              <w:rPr>
                <w:rFonts w:ascii="Times New Roman" w:eastAsia="Times New Roman" w:hAnsi="Times New Roman"/>
                <w:sz w:val="24"/>
                <w:szCs w:val="24"/>
                <w:lang w:eastAsia="bg-BG"/>
              </w:rPr>
              <w:t xml:space="preserve">ледгаранционно абонаментно техническо поддържане на Автоматизирана информационна система „Видеозаснемане на пътния контрол“ за 36 </w:t>
            </w:r>
            <w:r w:rsidRPr="00F1065E">
              <w:rPr>
                <w:rFonts w:ascii="Times New Roman" w:eastAsia="Times New Roman" w:hAnsi="Times New Roman"/>
                <w:sz w:val="24"/>
                <w:szCs w:val="24"/>
                <w:lang w:val="en-US" w:eastAsia="bg-BG"/>
              </w:rPr>
              <w:t>(</w:t>
            </w:r>
            <w:r w:rsidRPr="00F1065E">
              <w:rPr>
                <w:rFonts w:ascii="Times New Roman" w:eastAsia="Times New Roman" w:hAnsi="Times New Roman"/>
                <w:sz w:val="24"/>
                <w:szCs w:val="24"/>
                <w:lang w:eastAsia="bg-BG"/>
              </w:rPr>
              <w:t>тридесет и шест</w:t>
            </w:r>
            <w:r w:rsidRPr="00F1065E">
              <w:rPr>
                <w:rFonts w:ascii="Times New Roman" w:eastAsia="Times New Roman" w:hAnsi="Times New Roman"/>
                <w:sz w:val="24"/>
                <w:szCs w:val="24"/>
                <w:lang w:val="en-US" w:eastAsia="bg-BG"/>
              </w:rPr>
              <w:t>)</w:t>
            </w:r>
            <w:r w:rsidRPr="00F1065E">
              <w:rPr>
                <w:rFonts w:ascii="Times New Roman" w:eastAsia="Times New Roman" w:hAnsi="Times New Roman"/>
                <w:sz w:val="24"/>
                <w:szCs w:val="24"/>
                <w:lang w:eastAsia="bg-BG"/>
              </w:rPr>
              <w:t xml:space="preserve"> месеца</w:t>
            </w:r>
          </w:p>
        </w:tc>
        <w:tc>
          <w:tcPr>
            <w:tcW w:w="1671" w:type="dxa"/>
            <w:shd w:val="clear" w:color="auto" w:fill="auto"/>
          </w:tcPr>
          <w:p w:rsidR="005428C8" w:rsidRPr="00F1065E" w:rsidRDefault="005428C8" w:rsidP="005428C8">
            <w:pPr>
              <w:widowControl w:val="0"/>
              <w:tabs>
                <w:tab w:val="left" w:leader="dot" w:pos="1771"/>
                <w:tab w:val="left" w:leader="dot" w:pos="2880"/>
              </w:tabs>
              <w:autoSpaceDE w:val="0"/>
              <w:autoSpaceDN w:val="0"/>
              <w:adjustRightInd w:val="0"/>
              <w:spacing w:after="0" w:line="320" w:lineRule="exact"/>
              <w:contextualSpacing/>
              <w:jc w:val="both"/>
              <w:rPr>
                <w:rFonts w:ascii="Times New Roman" w:eastAsia="Times New Roman" w:hAnsi="Times New Roman"/>
                <w:sz w:val="24"/>
                <w:szCs w:val="24"/>
                <w:lang w:eastAsia="bg-BG"/>
              </w:rPr>
            </w:pPr>
          </w:p>
        </w:tc>
      </w:tr>
    </w:tbl>
    <w:p w:rsidR="00A55A97" w:rsidRPr="00F1065E" w:rsidRDefault="00A55A97" w:rsidP="00F33D51">
      <w:pPr>
        <w:tabs>
          <w:tab w:val="left" w:pos="709"/>
          <w:tab w:val="left" w:pos="993"/>
        </w:tabs>
        <w:jc w:val="both"/>
        <w:rPr>
          <w:rFonts w:ascii="Times New Roman" w:hAnsi="Times New Roman"/>
          <w:sz w:val="24"/>
          <w:szCs w:val="24"/>
        </w:rPr>
      </w:pPr>
    </w:p>
    <w:p w:rsidR="00881689" w:rsidRPr="00F1065E" w:rsidRDefault="00881689" w:rsidP="00881689">
      <w:pPr>
        <w:widowControl w:val="0"/>
        <w:autoSpaceDE w:val="0"/>
        <w:autoSpaceDN w:val="0"/>
        <w:adjustRightInd w:val="0"/>
        <w:spacing w:after="120" w:line="320" w:lineRule="exact"/>
        <w:ind w:firstLine="851"/>
        <w:contextualSpacing/>
        <w:jc w:val="both"/>
        <w:rPr>
          <w:rFonts w:ascii="Times New Roman" w:eastAsia="Times New Roman" w:hAnsi="Times New Roman"/>
          <w:bCs/>
          <w:iCs/>
          <w:sz w:val="24"/>
          <w:szCs w:val="24"/>
        </w:rPr>
      </w:pPr>
      <w:r w:rsidRPr="00F1065E">
        <w:rPr>
          <w:rFonts w:ascii="Times New Roman" w:eastAsia="Times New Roman" w:hAnsi="Times New Roman"/>
          <w:bCs/>
          <w:iCs/>
          <w:sz w:val="24"/>
          <w:szCs w:val="24"/>
        </w:rPr>
        <w:t>В п</w:t>
      </w:r>
      <w:r w:rsidR="00286ED0" w:rsidRPr="00F1065E">
        <w:rPr>
          <w:rFonts w:ascii="Times New Roman" w:eastAsia="Times New Roman" w:hAnsi="Times New Roman"/>
          <w:bCs/>
          <w:iCs/>
          <w:sz w:val="24"/>
          <w:szCs w:val="24"/>
        </w:rPr>
        <w:t>осочената обща стойност са</w:t>
      </w:r>
      <w:r w:rsidRPr="00F1065E">
        <w:rPr>
          <w:rFonts w:ascii="Times New Roman" w:eastAsia="Times New Roman" w:hAnsi="Times New Roman"/>
          <w:bCs/>
          <w:iCs/>
          <w:sz w:val="24"/>
          <w:szCs w:val="24"/>
        </w:rPr>
        <w:t xml:space="preserve"> включени всички разходи по изпълнение на поръчката, франко мястото на изпълнение, в т.ч.:</w:t>
      </w:r>
    </w:p>
    <w:p w:rsidR="00881689" w:rsidRPr="00F1065E" w:rsidRDefault="00881689" w:rsidP="00881689">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r w:rsidRPr="00F1065E">
        <w:rPr>
          <w:rFonts w:ascii="Times New Roman" w:eastAsia="Times New Roman" w:hAnsi="Times New Roman"/>
          <w:sz w:val="24"/>
          <w:szCs w:val="24"/>
          <w:lang w:eastAsia="bg-BG"/>
        </w:rPr>
        <w:t>- доставка, инсталация/монтаж, настройване, конфигуриране, тестване и пускане в действие на цялото оборудване и софтуер, както и всички разходи, свързани с гаранционното обслужване;</w:t>
      </w:r>
    </w:p>
    <w:p w:rsidR="00881689" w:rsidRPr="00F1065E" w:rsidRDefault="00881689" w:rsidP="00881689">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r w:rsidRPr="00F1065E">
        <w:rPr>
          <w:rFonts w:ascii="Times New Roman" w:eastAsia="Times New Roman" w:hAnsi="Times New Roman"/>
          <w:sz w:val="24"/>
          <w:szCs w:val="24"/>
          <w:lang w:eastAsia="bg-BG"/>
        </w:rPr>
        <w:t>- пътни разходи, пощенски услуги, комуникации и замяна на повредените компоненти;</w:t>
      </w:r>
    </w:p>
    <w:p w:rsidR="00881689" w:rsidRPr="00F1065E" w:rsidRDefault="00881689" w:rsidP="00881689">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r w:rsidRPr="00F1065E">
        <w:rPr>
          <w:rFonts w:ascii="Times New Roman" w:eastAsia="Times New Roman" w:hAnsi="Times New Roman"/>
          <w:sz w:val="24"/>
          <w:szCs w:val="24"/>
          <w:lang w:eastAsia="bg-BG"/>
        </w:rPr>
        <w:t>- услугата за софтуера и актуализиране му в рамките на гаранционния период;</w:t>
      </w:r>
    </w:p>
    <w:p w:rsidR="00881689" w:rsidRDefault="00881689" w:rsidP="002A45D9">
      <w:pPr>
        <w:widowControl w:val="0"/>
        <w:tabs>
          <w:tab w:val="left" w:pos="993"/>
        </w:tabs>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r w:rsidRPr="00F1065E">
        <w:rPr>
          <w:rFonts w:ascii="Times New Roman" w:eastAsia="Times New Roman" w:hAnsi="Times New Roman"/>
          <w:sz w:val="24"/>
          <w:szCs w:val="24"/>
          <w:lang w:eastAsia="bg-BG"/>
        </w:rPr>
        <w:t>- разходи, свързани с осигуряване на гаранционната поддръжка, доставка, инсталация/монтаж, преинсталация и закупуване на компоненти, с цел подмяна на дефектирали такива.</w:t>
      </w:r>
    </w:p>
    <w:p w:rsidR="00125AFC" w:rsidRDefault="00125AFC" w:rsidP="00881689">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p>
    <w:p w:rsidR="00125AFC" w:rsidRDefault="00125AFC" w:rsidP="00881689">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p>
    <w:p w:rsidR="00125AFC" w:rsidRDefault="00125AFC" w:rsidP="00881689">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p>
    <w:p w:rsidR="00125AFC" w:rsidRPr="00F1065E" w:rsidRDefault="00125AFC" w:rsidP="00881689">
      <w:pPr>
        <w:widowControl w:val="0"/>
        <w:autoSpaceDE w:val="0"/>
        <w:autoSpaceDN w:val="0"/>
        <w:adjustRightInd w:val="0"/>
        <w:spacing w:after="120" w:line="320" w:lineRule="exact"/>
        <w:ind w:firstLine="851"/>
        <w:contextualSpacing/>
        <w:jc w:val="both"/>
        <w:rPr>
          <w:rFonts w:ascii="Times New Roman" w:eastAsia="Times New Roman" w:hAnsi="Times New Roman"/>
          <w:sz w:val="24"/>
          <w:szCs w:val="24"/>
          <w:lang w:eastAsia="bg-BG"/>
        </w:rPr>
      </w:pPr>
    </w:p>
    <w:p w:rsidR="00881689" w:rsidRPr="00F1065E" w:rsidRDefault="00881689" w:rsidP="00881689">
      <w:pPr>
        <w:suppressAutoHyphens/>
        <w:spacing w:line="320" w:lineRule="exact"/>
        <w:ind w:firstLine="851"/>
        <w:contextualSpacing/>
        <w:jc w:val="both"/>
        <w:rPr>
          <w:rFonts w:ascii="Times New Roman" w:hAnsi="Times New Roman"/>
          <w:sz w:val="24"/>
          <w:szCs w:val="24"/>
        </w:rPr>
      </w:pPr>
      <w:r w:rsidRPr="00F1065E">
        <w:rPr>
          <w:rFonts w:ascii="Times New Roman" w:hAnsi="Times New Roman"/>
          <w:sz w:val="24"/>
          <w:szCs w:val="24"/>
        </w:rPr>
        <w:t>П</w:t>
      </w:r>
      <w:r w:rsidR="00CF1A9C" w:rsidRPr="00F1065E">
        <w:rPr>
          <w:rFonts w:ascii="Times New Roman" w:hAnsi="Times New Roman"/>
          <w:sz w:val="24"/>
          <w:szCs w:val="24"/>
        </w:rPr>
        <w:t>редложените цени са</w:t>
      </w:r>
      <w:r w:rsidRPr="00F1065E">
        <w:rPr>
          <w:rFonts w:ascii="Times New Roman" w:hAnsi="Times New Roman"/>
          <w:sz w:val="24"/>
          <w:szCs w:val="24"/>
        </w:rPr>
        <w:t xml:space="preserve"> определени за пълно покриване на изискванията и режима на поддръжка.</w:t>
      </w:r>
    </w:p>
    <w:p w:rsidR="00881689" w:rsidRPr="00F1065E" w:rsidRDefault="00881689" w:rsidP="00881689">
      <w:pPr>
        <w:suppressAutoHyphens/>
        <w:spacing w:line="320" w:lineRule="exact"/>
        <w:ind w:firstLine="851"/>
        <w:contextualSpacing/>
        <w:jc w:val="both"/>
        <w:rPr>
          <w:rFonts w:ascii="Times New Roman" w:hAnsi="Times New Roman"/>
          <w:sz w:val="24"/>
          <w:szCs w:val="24"/>
        </w:rPr>
      </w:pPr>
      <w:r w:rsidRPr="00F1065E">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F33D51" w:rsidRPr="00CF1A9C" w:rsidRDefault="00881689" w:rsidP="00CF1A9C">
      <w:pPr>
        <w:tabs>
          <w:tab w:val="left" w:pos="709"/>
          <w:tab w:val="left" w:pos="993"/>
        </w:tabs>
        <w:jc w:val="both"/>
        <w:rPr>
          <w:rFonts w:ascii="Times New Roman" w:hAnsi="Times New Roman"/>
          <w:sz w:val="24"/>
          <w:szCs w:val="24"/>
        </w:rPr>
      </w:pPr>
      <w:r w:rsidRPr="00F1065E">
        <w:rPr>
          <w:rFonts w:ascii="Times New Roman" w:eastAsia="Times New Roman" w:hAnsi="Times New Roman"/>
          <w:sz w:val="24"/>
          <w:szCs w:val="24"/>
          <w:lang w:eastAsia="bg-BG"/>
        </w:rPr>
        <w:t>Стойностите се закръгляват до втория знак след десетичната запетая</w:t>
      </w:r>
    </w:p>
    <w:p w:rsidR="00F33D51" w:rsidRPr="00B24EC1" w:rsidRDefault="00F33D51" w:rsidP="00F33D51">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F33D51" w:rsidRDefault="00F33D51" w:rsidP="00F33D51">
      <w:pPr>
        <w:tabs>
          <w:tab w:val="left" w:pos="709"/>
        </w:tabs>
        <w:spacing w:after="0" w:line="240" w:lineRule="auto"/>
        <w:rPr>
          <w:rFonts w:ascii="Times New Roman" w:hAnsi="Times New Roman"/>
          <w:sz w:val="24"/>
          <w:szCs w:val="24"/>
        </w:rPr>
      </w:pPr>
    </w:p>
    <w:p w:rsidR="00F33D51" w:rsidRPr="00B24EC1" w:rsidRDefault="00F33D51" w:rsidP="00F33D51">
      <w:pPr>
        <w:tabs>
          <w:tab w:val="left" w:pos="709"/>
        </w:tabs>
        <w:spacing w:after="0" w:line="240" w:lineRule="auto"/>
        <w:rPr>
          <w:rFonts w:ascii="Times New Roman" w:hAnsi="Times New Roman"/>
          <w:sz w:val="24"/>
          <w:szCs w:val="24"/>
        </w:rPr>
      </w:pPr>
    </w:p>
    <w:p w:rsidR="00F33D51" w:rsidRPr="00B24EC1" w:rsidRDefault="00F33D51" w:rsidP="00F33D51">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F33D51" w:rsidRPr="00B24EC1" w:rsidRDefault="00F1065E" w:rsidP="00F33D51">
      <w:pPr>
        <w:tabs>
          <w:tab w:val="left" w:pos="709"/>
        </w:tabs>
        <w:spacing w:after="0" w:line="240" w:lineRule="auto"/>
        <w:ind w:left="5672" w:firstLine="1480"/>
        <w:rPr>
          <w:rFonts w:ascii="Times New Roman" w:hAnsi="Times New Roman"/>
          <w:sz w:val="24"/>
          <w:szCs w:val="24"/>
        </w:rPr>
      </w:pPr>
      <w:r>
        <w:rPr>
          <w:rFonts w:ascii="Times New Roman" w:hAnsi="Times New Roman"/>
          <w:sz w:val="20"/>
          <w:szCs w:val="20"/>
        </w:rPr>
        <w:t xml:space="preserve">      </w:t>
      </w:r>
      <w:r w:rsidR="00F33D51" w:rsidRPr="00F1065E">
        <w:rPr>
          <w:rFonts w:ascii="Times New Roman" w:hAnsi="Times New Roman"/>
          <w:sz w:val="20"/>
          <w:szCs w:val="20"/>
        </w:rPr>
        <w:t>/име и фамилия/</w:t>
      </w:r>
      <w:r w:rsidR="00F33D51">
        <w:rPr>
          <w:rFonts w:ascii="Times New Roman" w:hAnsi="Times New Roman"/>
          <w:sz w:val="24"/>
          <w:szCs w:val="24"/>
        </w:rPr>
        <w:t xml:space="preserve">              </w:t>
      </w:r>
      <w:r w:rsidR="00F33D51" w:rsidRPr="00B24EC1">
        <w:rPr>
          <w:rFonts w:ascii="Times New Roman" w:hAnsi="Times New Roman"/>
          <w:sz w:val="24"/>
          <w:szCs w:val="24"/>
        </w:rPr>
        <w:t>...................................................................</w:t>
      </w:r>
    </w:p>
    <w:p w:rsidR="00F33D51" w:rsidRPr="00F1065E" w:rsidRDefault="00F33D51" w:rsidP="00F33D51">
      <w:pPr>
        <w:tabs>
          <w:tab w:val="left" w:pos="709"/>
        </w:tabs>
        <w:spacing w:after="0" w:line="240" w:lineRule="auto"/>
        <w:rPr>
          <w:rFonts w:ascii="Times New Roman" w:hAnsi="Times New Roman"/>
          <w:sz w:val="20"/>
          <w:szCs w:val="20"/>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F1065E">
        <w:rPr>
          <w:rFonts w:ascii="Times New Roman" w:hAnsi="Times New Roman"/>
          <w:sz w:val="20"/>
          <w:szCs w:val="20"/>
        </w:rPr>
        <w:t xml:space="preserve"> </w:t>
      </w:r>
      <w:r w:rsidR="00F1065E">
        <w:rPr>
          <w:rFonts w:ascii="Times New Roman" w:hAnsi="Times New Roman"/>
          <w:sz w:val="20"/>
          <w:szCs w:val="20"/>
        </w:rPr>
        <w:t xml:space="preserve">                </w:t>
      </w:r>
      <w:r w:rsidRPr="00F1065E">
        <w:rPr>
          <w:rFonts w:ascii="Times New Roman" w:hAnsi="Times New Roman"/>
          <w:sz w:val="20"/>
          <w:szCs w:val="20"/>
        </w:rPr>
        <w:t xml:space="preserve"> /длъжност на представляващия участника/</w:t>
      </w:r>
    </w:p>
    <w:p w:rsidR="00F33D51" w:rsidRPr="00F47F08" w:rsidRDefault="00F33D51" w:rsidP="00F33D51">
      <w:pPr>
        <w:tabs>
          <w:tab w:val="left" w:pos="709"/>
          <w:tab w:val="left" w:pos="993"/>
        </w:tabs>
        <w:jc w:val="both"/>
        <w:rPr>
          <w:rFonts w:ascii="Times New Roman" w:hAnsi="Times New Roman"/>
          <w:b/>
          <w:sz w:val="24"/>
          <w:szCs w:val="24"/>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Pr="00F47F08" w:rsidRDefault="00F33D51" w:rsidP="00F33D51">
      <w:pPr>
        <w:tabs>
          <w:tab w:val="left" w:pos="709"/>
          <w:tab w:val="left" w:pos="993"/>
          <w:tab w:val="left" w:pos="8625"/>
        </w:tabs>
        <w:spacing w:after="0" w:line="312" w:lineRule="auto"/>
        <w:outlineLvl w:val="0"/>
        <w:rPr>
          <w:rFonts w:ascii="Times New Roman" w:hAnsi="Times New Roman"/>
          <w:lang w:val="en-US"/>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tabs>
          <w:tab w:val="left" w:pos="709"/>
          <w:tab w:val="left" w:pos="993"/>
        </w:tabs>
        <w:spacing w:after="0" w:line="312" w:lineRule="auto"/>
        <w:jc w:val="right"/>
        <w:outlineLvl w:val="0"/>
        <w:rPr>
          <w:rFonts w:ascii="Times New Roman" w:eastAsia="Batang" w:hAnsi="Times New Roman"/>
          <w:sz w:val="24"/>
          <w:szCs w:val="24"/>
          <w:lang w:eastAsia="bg-BG"/>
        </w:rPr>
      </w:pPr>
    </w:p>
    <w:p w:rsidR="00F33D51" w:rsidRDefault="00F33D51" w:rsidP="00F33D51">
      <w:pPr>
        <w:spacing w:after="0" w:line="240" w:lineRule="auto"/>
        <w:rPr>
          <w:rFonts w:ascii="Times New Roman" w:eastAsia="Batang" w:hAnsi="Times New Roman"/>
          <w:sz w:val="24"/>
          <w:szCs w:val="24"/>
          <w:lang w:eastAsia="bg-BG"/>
        </w:rPr>
      </w:pPr>
    </w:p>
    <w:p w:rsidR="00A55A97" w:rsidRDefault="00A55A97"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125AFC" w:rsidRDefault="00125AFC" w:rsidP="00F33D51">
      <w:pPr>
        <w:spacing w:after="0" w:line="240" w:lineRule="auto"/>
        <w:rPr>
          <w:rFonts w:ascii="Times New Roman" w:eastAsia="Batang" w:hAnsi="Times New Roman"/>
          <w:sz w:val="24"/>
          <w:szCs w:val="24"/>
          <w:lang w:eastAsia="bg-BG"/>
        </w:rPr>
      </w:pPr>
    </w:p>
    <w:p w:rsidR="00A55A97" w:rsidRDefault="00A55A97" w:rsidP="00F33D51">
      <w:pPr>
        <w:spacing w:after="0" w:line="240" w:lineRule="auto"/>
        <w:rPr>
          <w:rFonts w:ascii="Times New Roman" w:eastAsia="Batang" w:hAnsi="Times New Roman"/>
          <w:sz w:val="24"/>
          <w:szCs w:val="24"/>
          <w:lang w:eastAsia="bg-BG"/>
        </w:rPr>
      </w:pPr>
    </w:p>
    <w:p w:rsidR="00A55A97" w:rsidRDefault="00A55A97" w:rsidP="00F33D51">
      <w:pPr>
        <w:spacing w:after="0" w:line="240" w:lineRule="auto"/>
        <w:rPr>
          <w:rFonts w:ascii="Times New Roman" w:eastAsia="Batang" w:hAnsi="Times New Roman"/>
          <w:sz w:val="24"/>
          <w:szCs w:val="24"/>
          <w:lang w:eastAsia="bg-BG"/>
        </w:rPr>
      </w:pPr>
    </w:p>
    <w:p w:rsidR="005A7E22" w:rsidRDefault="005A7E22" w:rsidP="00F33D51">
      <w:pPr>
        <w:spacing w:after="0" w:line="240" w:lineRule="auto"/>
        <w:rPr>
          <w:rFonts w:ascii="Times New Roman" w:eastAsia="Batang" w:hAnsi="Times New Roman"/>
          <w:sz w:val="24"/>
          <w:szCs w:val="24"/>
          <w:lang w:eastAsia="bg-BG"/>
        </w:rPr>
      </w:pPr>
    </w:p>
    <w:p w:rsidR="00F33D51" w:rsidRDefault="00490919" w:rsidP="00F33D51">
      <w:pPr>
        <w:tabs>
          <w:tab w:val="left" w:pos="709"/>
          <w:tab w:val="left" w:pos="993"/>
        </w:tabs>
        <w:spacing w:after="0" w:line="312" w:lineRule="auto"/>
        <w:jc w:val="right"/>
        <w:outlineLvl w:val="0"/>
        <w:rPr>
          <w:rFonts w:ascii="Times New Roman" w:eastAsia="Batang" w:hAnsi="Times New Roman"/>
          <w:i/>
          <w:sz w:val="24"/>
          <w:szCs w:val="24"/>
          <w:lang w:eastAsia="bg-BG"/>
        </w:rPr>
      </w:pPr>
      <w:r>
        <w:rPr>
          <w:rFonts w:ascii="Times New Roman" w:eastAsia="Batang" w:hAnsi="Times New Roman"/>
          <w:i/>
          <w:sz w:val="24"/>
          <w:szCs w:val="24"/>
          <w:lang w:eastAsia="bg-BG"/>
        </w:rPr>
        <w:lastRenderedPageBreak/>
        <w:t>Образец № 6</w:t>
      </w:r>
    </w:p>
    <w:p w:rsidR="005A7E22" w:rsidRPr="00D07C1D" w:rsidRDefault="005A7E22" w:rsidP="00F33D51">
      <w:pPr>
        <w:tabs>
          <w:tab w:val="left" w:pos="709"/>
          <w:tab w:val="left" w:pos="993"/>
        </w:tabs>
        <w:spacing w:after="0" w:line="312" w:lineRule="auto"/>
        <w:jc w:val="right"/>
        <w:outlineLvl w:val="0"/>
        <w:rPr>
          <w:rFonts w:ascii="Times New Roman" w:eastAsia="Batang" w:hAnsi="Times New Roman"/>
          <w:i/>
          <w:sz w:val="24"/>
          <w:szCs w:val="24"/>
          <w:lang w:eastAsia="bg-BG"/>
        </w:rPr>
      </w:pPr>
    </w:p>
    <w:p w:rsidR="00F33D51" w:rsidRPr="00F47F08" w:rsidRDefault="00F33D51" w:rsidP="00F33D51">
      <w:pPr>
        <w:tabs>
          <w:tab w:val="left" w:pos="709"/>
          <w:tab w:val="left" w:pos="993"/>
        </w:tabs>
        <w:spacing w:after="0" w:line="240" w:lineRule="auto"/>
        <w:ind w:left="720"/>
        <w:jc w:val="both"/>
        <w:rPr>
          <w:rFonts w:ascii="Times New Roman" w:hAnsi="Times New Roman"/>
          <w:sz w:val="24"/>
          <w:szCs w:val="24"/>
          <w:lang w:eastAsia="bg-BG"/>
        </w:rPr>
      </w:pPr>
    </w:p>
    <w:p w:rsidR="00F33D51" w:rsidRDefault="00F33D51" w:rsidP="00F33D51">
      <w:pPr>
        <w:tabs>
          <w:tab w:val="left" w:pos="709"/>
          <w:tab w:val="left" w:pos="993"/>
        </w:tabs>
        <w:spacing w:after="0" w:line="240" w:lineRule="auto"/>
        <w:jc w:val="center"/>
        <w:rPr>
          <w:rFonts w:ascii="Times New Roman" w:hAnsi="Times New Roman"/>
          <w:b/>
          <w:sz w:val="32"/>
          <w:szCs w:val="32"/>
          <w:lang w:eastAsia="bg-BG"/>
        </w:rPr>
      </w:pPr>
      <w:r w:rsidRPr="00D07C1D">
        <w:rPr>
          <w:rFonts w:ascii="Times New Roman" w:hAnsi="Times New Roman"/>
          <w:b/>
          <w:sz w:val="32"/>
          <w:szCs w:val="32"/>
          <w:lang w:eastAsia="bg-BG"/>
        </w:rPr>
        <w:t>Банкова гаранция  за изпълнение</w:t>
      </w:r>
    </w:p>
    <w:p w:rsidR="00D07C1D" w:rsidRPr="00D07C1D" w:rsidRDefault="00D07C1D" w:rsidP="00F33D51">
      <w:pPr>
        <w:tabs>
          <w:tab w:val="left" w:pos="709"/>
          <w:tab w:val="left" w:pos="993"/>
        </w:tabs>
        <w:spacing w:after="0" w:line="240" w:lineRule="auto"/>
        <w:jc w:val="center"/>
        <w:rPr>
          <w:rFonts w:ascii="Times New Roman" w:hAnsi="Times New Roman"/>
          <w:b/>
          <w:sz w:val="32"/>
          <w:szCs w:val="32"/>
          <w:lang w:eastAsia="bg-BG"/>
        </w:rPr>
      </w:pPr>
    </w:p>
    <w:p w:rsidR="00F33D51" w:rsidRPr="00F47F08" w:rsidRDefault="00F33D51" w:rsidP="00F33D51">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777F69">
        <w:rPr>
          <w:rFonts w:ascii="Times New Roman" w:hAnsi="Times New Roman"/>
          <w:sz w:val="24"/>
          <w:szCs w:val="24"/>
          <w:lang w:eastAsia="bg-BG"/>
        </w:rPr>
        <w:t xml:space="preserve"> без включен ДДС</w:t>
      </w:r>
      <w:r w:rsidRPr="00F47F08">
        <w:rPr>
          <w:rFonts w:ascii="Times New Roman" w:hAnsi="Times New Roman"/>
          <w:sz w:val="24"/>
          <w:szCs w:val="24"/>
          <w:lang w:eastAsia="bg-BG"/>
        </w:rPr>
        <w:t>.</w:t>
      </w:r>
    </w:p>
    <w:p w:rsidR="00F33D51" w:rsidRPr="00F47F08" w:rsidRDefault="00F33D51" w:rsidP="00F33D51">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F33D51" w:rsidRPr="00F47F08" w:rsidRDefault="00F33D51" w:rsidP="00F33D51">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F33D51" w:rsidRPr="00F47F08" w:rsidRDefault="00F33D51" w:rsidP="00F33D51">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F33D51" w:rsidRPr="00F47F08" w:rsidRDefault="00F33D51" w:rsidP="00F33D51">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F33D51" w:rsidRPr="00F47F08" w:rsidRDefault="00F33D51" w:rsidP="00F33D51">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F33D51" w:rsidRPr="00F47F08" w:rsidRDefault="00F33D51" w:rsidP="00F33D51">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F33D51" w:rsidRPr="00F47F08" w:rsidRDefault="00F33D51" w:rsidP="00F33D51">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F33D51" w:rsidRDefault="00F33D51" w:rsidP="00F33D51">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Банковата гаранция може да бъде освободена преди изтичане на валидността й само след </w:t>
      </w:r>
      <w:r w:rsidR="00D53F14">
        <w:rPr>
          <w:rFonts w:ascii="Times New Roman" w:hAnsi="Times New Roman"/>
          <w:sz w:val="24"/>
          <w:szCs w:val="24"/>
          <w:lang w:eastAsia="bg-BG"/>
        </w:rPr>
        <w:t>връщане на оригинала й</w:t>
      </w:r>
      <w:r w:rsidRPr="00F47F08">
        <w:rPr>
          <w:rFonts w:ascii="Times New Roman" w:hAnsi="Times New Roman"/>
          <w:sz w:val="24"/>
          <w:szCs w:val="24"/>
          <w:lang w:eastAsia="bg-BG"/>
        </w:rPr>
        <w:t>.</w:t>
      </w:r>
      <w:r w:rsidRPr="00F47F08">
        <w:rPr>
          <w:rFonts w:ascii="Times New Roman" w:hAnsi="Times New Roman"/>
          <w:sz w:val="24"/>
          <w:szCs w:val="24"/>
          <w:lang w:eastAsia="bg-BG"/>
        </w:rPr>
        <w:tab/>
      </w:r>
    </w:p>
    <w:p w:rsidR="00D07C1D" w:rsidRDefault="00D07C1D" w:rsidP="00F33D51">
      <w:pPr>
        <w:tabs>
          <w:tab w:val="left" w:pos="709"/>
          <w:tab w:val="left" w:pos="993"/>
        </w:tabs>
        <w:spacing w:after="0" w:line="240" w:lineRule="auto"/>
        <w:jc w:val="both"/>
        <w:rPr>
          <w:rFonts w:ascii="Times New Roman" w:hAnsi="Times New Roman"/>
          <w:sz w:val="24"/>
          <w:szCs w:val="24"/>
          <w:lang w:eastAsia="bg-BG"/>
        </w:rPr>
      </w:pPr>
    </w:p>
    <w:p w:rsidR="00D07C1D" w:rsidRPr="00F47F08" w:rsidRDefault="00D07C1D" w:rsidP="00F33D51">
      <w:pPr>
        <w:tabs>
          <w:tab w:val="left" w:pos="709"/>
          <w:tab w:val="left" w:pos="993"/>
        </w:tabs>
        <w:spacing w:after="0" w:line="240" w:lineRule="auto"/>
        <w:jc w:val="both"/>
        <w:rPr>
          <w:rFonts w:ascii="Times New Roman" w:hAnsi="Times New Roman"/>
          <w:sz w:val="24"/>
          <w:szCs w:val="24"/>
          <w:lang w:eastAsia="bg-BG"/>
        </w:rPr>
      </w:pPr>
    </w:p>
    <w:p w:rsidR="00F33D51" w:rsidRPr="00F47F08" w:rsidRDefault="00F33D51" w:rsidP="00F33D51">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r w:rsidR="00D07C1D">
        <w:rPr>
          <w:rFonts w:ascii="Times New Roman" w:hAnsi="Times New Roman"/>
          <w:sz w:val="24"/>
          <w:szCs w:val="24"/>
          <w:lang w:eastAsia="bg-BG"/>
        </w:rPr>
        <w:t>.......</w:t>
      </w:r>
    </w:p>
    <w:p w:rsidR="00D07C1D" w:rsidRDefault="00D07C1D" w:rsidP="00F33D51">
      <w:pPr>
        <w:tabs>
          <w:tab w:val="left" w:pos="709"/>
          <w:tab w:val="left" w:pos="993"/>
        </w:tabs>
        <w:spacing w:after="0" w:line="240" w:lineRule="auto"/>
        <w:ind w:left="720"/>
        <w:jc w:val="both"/>
        <w:rPr>
          <w:rFonts w:ascii="Times New Roman" w:hAnsi="Times New Roman"/>
          <w:sz w:val="24"/>
          <w:szCs w:val="24"/>
          <w:lang w:eastAsia="bg-BG"/>
        </w:rPr>
      </w:pPr>
      <w:r>
        <w:rPr>
          <w:rFonts w:ascii="Times New Roman" w:hAnsi="Times New Roman"/>
          <w:sz w:val="24"/>
          <w:szCs w:val="24"/>
          <w:lang w:eastAsia="bg-BG"/>
        </w:rPr>
        <w:t xml:space="preserve">     </w:t>
      </w:r>
      <w:r w:rsidR="00F33D51" w:rsidRPr="00F47F08">
        <w:rPr>
          <w:rFonts w:ascii="Times New Roman" w:hAnsi="Times New Roman"/>
          <w:sz w:val="24"/>
          <w:szCs w:val="24"/>
          <w:lang w:eastAsia="bg-BG"/>
        </w:rPr>
        <w:t xml:space="preserve">/подпис и печат/                               </w:t>
      </w:r>
      <w:r>
        <w:rPr>
          <w:rFonts w:ascii="Times New Roman" w:hAnsi="Times New Roman"/>
          <w:sz w:val="24"/>
          <w:szCs w:val="24"/>
          <w:lang w:eastAsia="bg-BG"/>
        </w:rPr>
        <w:t xml:space="preserve">                             </w:t>
      </w:r>
      <w:r w:rsidR="00F33D51" w:rsidRPr="00F47F08">
        <w:rPr>
          <w:rFonts w:ascii="Times New Roman" w:hAnsi="Times New Roman"/>
          <w:sz w:val="24"/>
          <w:szCs w:val="24"/>
          <w:lang w:eastAsia="bg-BG"/>
        </w:rPr>
        <w:t>/подпис и печат/</w:t>
      </w:r>
    </w:p>
    <w:p w:rsidR="00D07C1D" w:rsidRDefault="00D07C1D" w:rsidP="00F33D51">
      <w:pPr>
        <w:tabs>
          <w:tab w:val="left" w:pos="709"/>
          <w:tab w:val="left" w:pos="993"/>
        </w:tabs>
        <w:spacing w:after="0" w:line="240" w:lineRule="auto"/>
        <w:ind w:left="720"/>
        <w:jc w:val="both"/>
        <w:rPr>
          <w:rFonts w:ascii="Times New Roman" w:hAnsi="Times New Roman"/>
          <w:sz w:val="24"/>
          <w:szCs w:val="24"/>
          <w:lang w:eastAsia="bg-BG"/>
        </w:rPr>
      </w:pPr>
    </w:p>
    <w:p w:rsidR="00F33D51" w:rsidRPr="00F47F08" w:rsidRDefault="00F33D51" w:rsidP="00F33D51">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ab/>
      </w:r>
    </w:p>
    <w:p w:rsidR="00F33D51" w:rsidRPr="00F47F08" w:rsidRDefault="00F33D51" w:rsidP="00F33D51">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F33D51" w:rsidRPr="00F47F08" w:rsidRDefault="00F33D51" w:rsidP="00F33D51">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F33D51" w:rsidRDefault="00F33D51" w:rsidP="00F33D51">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45D9" w:rsidRDefault="002A45D9" w:rsidP="00F33D51">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F33D51" w:rsidRDefault="00F33D51" w:rsidP="00F33D51">
      <w:pPr>
        <w:spacing w:after="0" w:line="240" w:lineRule="auto"/>
        <w:rPr>
          <w:rFonts w:ascii="Times New Roman" w:hAnsi="Times New Roman"/>
          <w:b/>
          <w:bCs/>
          <w:sz w:val="24"/>
          <w:szCs w:val="24"/>
          <w:lang w:eastAsia="bg-BG"/>
        </w:rPr>
      </w:pPr>
    </w:p>
    <w:p w:rsidR="00F33D51" w:rsidRPr="004B4C63" w:rsidRDefault="00F33D51" w:rsidP="004B4C63">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 xml:space="preserve">VII. </w:t>
      </w:r>
      <w:r w:rsidRPr="00F47F08">
        <w:rPr>
          <w:rFonts w:ascii="Times New Roman" w:hAnsi="Times New Roman"/>
          <w:b/>
          <w:bCs/>
          <w:sz w:val="24"/>
          <w:szCs w:val="24"/>
          <w:lang w:eastAsia="bg-BG"/>
        </w:rPr>
        <w:t xml:space="preserve">ПРОЕКТ НА </w:t>
      </w:r>
      <w:r w:rsidR="00D47300" w:rsidRPr="00F47F08">
        <w:rPr>
          <w:rFonts w:ascii="Times New Roman" w:hAnsi="Times New Roman"/>
          <w:b/>
          <w:bCs/>
          <w:sz w:val="24"/>
          <w:szCs w:val="24"/>
          <w:lang w:eastAsia="bg-BG"/>
        </w:rPr>
        <w:t>ДОГОВОР ЗА</w:t>
      </w:r>
      <w:r w:rsidRPr="00F47F08">
        <w:rPr>
          <w:rFonts w:ascii="Times New Roman" w:hAnsi="Times New Roman"/>
          <w:b/>
          <w:bCs/>
          <w:sz w:val="24"/>
          <w:szCs w:val="24"/>
          <w:lang w:eastAsia="bg-BG"/>
        </w:rPr>
        <w:t xml:space="preserve"> ОБЩЕСТВЕНА ПОРЪЧКА</w:t>
      </w:r>
    </w:p>
    <w:p w:rsidR="005A7E22" w:rsidRPr="00331CDA" w:rsidRDefault="005A7E22" w:rsidP="005A7E22">
      <w:pPr>
        <w:widowControl w:val="0"/>
        <w:spacing w:after="54" w:line="260" w:lineRule="exact"/>
        <w:ind w:right="355"/>
        <w:jc w:val="right"/>
        <w:rPr>
          <w:rFonts w:ascii="Times New Roman" w:hAnsi="Times New Roman"/>
          <w:color w:val="000000"/>
          <w:spacing w:val="10"/>
          <w:sz w:val="24"/>
          <w:szCs w:val="24"/>
          <w:shd w:val="clear" w:color="auto" w:fill="FFFFFF"/>
        </w:rPr>
      </w:pPr>
      <w:r w:rsidRPr="00331CDA">
        <w:rPr>
          <w:rFonts w:ascii="Times New Roman" w:hAnsi="Times New Roman"/>
          <w:color w:val="000000"/>
          <w:spacing w:val="10"/>
          <w:sz w:val="24"/>
          <w:szCs w:val="24"/>
          <w:shd w:val="clear" w:color="auto" w:fill="FFFFFF"/>
        </w:rPr>
        <w:t>Проект на договор!</w:t>
      </w:r>
    </w:p>
    <w:p w:rsidR="005A7E22" w:rsidRPr="00331CDA" w:rsidRDefault="005A7E22" w:rsidP="005A7E22">
      <w:pPr>
        <w:widowControl w:val="0"/>
        <w:spacing w:after="54" w:line="260" w:lineRule="exact"/>
        <w:ind w:right="355"/>
        <w:jc w:val="center"/>
        <w:rPr>
          <w:rFonts w:ascii="Times New Roman" w:hAnsi="Times New Roman"/>
          <w:color w:val="000000"/>
          <w:spacing w:val="10"/>
          <w:sz w:val="24"/>
          <w:szCs w:val="24"/>
          <w:shd w:val="clear" w:color="auto" w:fill="FFFFFF"/>
        </w:rPr>
      </w:pPr>
    </w:p>
    <w:p w:rsidR="005A7E22" w:rsidRPr="00431136" w:rsidRDefault="005A7E22" w:rsidP="005A7E22">
      <w:pPr>
        <w:spacing w:after="0" w:line="320" w:lineRule="exact"/>
        <w:jc w:val="center"/>
        <w:rPr>
          <w:rFonts w:ascii="Times New Roman" w:hAnsi="Times New Roman"/>
          <w:bCs/>
          <w:color w:val="000000"/>
          <w:spacing w:val="10"/>
          <w:sz w:val="32"/>
          <w:szCs w:val="32"/>
          <w:shd w:val="clear" w:color="auto" w:fill="FFFFFF"/>
        </w:rPr>
      </w:pPr>
      <w:r w:rsidRPr="00431136">
        <w:rPr>
          <w:rFonts w:ascii="Times New Roman" w:hAnsi="Times New Roman"/>
          <w:b/>
          <w:bCs/>
          <w:color w:val="000000"/>
          <w:spacing w:val="10"/>
          <w:sz w:val="32"/>
          <w:szCs w:val="32"/>
          <w:shd w:val="clear" w:color="auto" w:fill="FFFFFF"/>
        </w:rPr>
        <w:t>ДОГОВОР ЗА ОБЩЕСТВЕНА ПОРЪЧКА</w:t>
      </w:r>
    </w:p>
    <w:p w:rsidR="005A7E22" w:rsidRPr="001A2657" w:rsidRDefault="005A7E22" w:rsidP="005A7E22">
      <w:pPr>
        <w:spacing w:after="0" w:line="320" w:lineRule="exact"/>
        <w:rPr>
          <w:b/>
          <w:sz w:val="24"/>
          <w:szCs w:val="24"/>
          <w:shd w:val="clear" w:color="auto" w:fill="FFFFFF"/>
        </w:rPr>
      </w:pPr>
    </w:p>
    <w:p w:rsidR="005A7E22" w:rsidRDefault="005A7E22" w:rsidP="005A7E22">
      <w:pPr>
        <w:spacing w:after="0" w:line="320" w:lineRule="exact"/>
        <w:ind w:firstLine="708"/>
        <w:jc w:val="both"/>
        <w:rPr>
          <w:rFonts w:ascii="Times New Roman" w:hAnsi="Times New Roman"/>
          <w:b/>
          <w:bCs/>
          <w:sz w:val="24"/>
          <w:szCs w:val="24"/>
        </w:rPr>
      </w:pPr>
      <w:r w:rsidRPr="001A2657">
        <w:rPr>
          <w:rFonts w:ascii="Times New Roman" w:hAnsi="Times New Roman"/>
          <w:b/>
          <w:bCs/>
          <w:sz w:val="24"/>
          <w:szCs w:val="24"/>
        </w:rPr>
        <w:t xml:space="preserve">Днес, ........ </w:t>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r>
      <w:r w:rsidRPr="001A2657">
        <w:rPr>
          <w:rFonts w:ascii="Times New Roman" w:hAnsi="Times New Roman"/>
          <w:b/>
          <w:bCs/>
          <w:sz w:val="24"/>
          <w:szCs w:val="24"/>
        </w:rPr>
        <w:softHyphen/>
        <w:t>201</w:t>
      </w:r>
      <w:r w:rsidR="00EF4359">
        <w:rPr>
          <w:rFonts w:ascii="Times New Roman" w:hAnsi="Times New Roman"/>
          <w:b/>
          <w:bCs/>
          <w:sz w:val="24"/>
          <w:szCs w:val="24"/>
        </w:rPr>
        <w:t>8</w:t>
      </w:r>
      <w:r w:rsidRPr="001A2657">
        <w:rPr>
          <w:rFonts w:ascii="Times New Roman" w:hAnsi="Times New Roman"/>
          <w:b/>
          <w:bCs/>
          <w:sz w:val="24"/>
          <w:szCs w:val="24"/>
        </w:rPr>
        <w:t xml:space="preserve"> г., в гр. София, след проведена процедура за възлагане на обществена поръчка, открита с Решение № ............... от ................ 201</w:t>
      </w:r>
      <w:r w:rsidR="00EF4359">
        <w:rPr>
          <w:rFonts w:ascii="Times New Roman" w:hAnsi="Times New Roman"/>
          <w:b/>
          <w:bCs/>
          <w:sz w:val="24"/>
          <w:szCs w:val="24"/>
        </w:rPr>
        <w:t>8</w:t>
      </w:r>
      <w:r w:rsidRPr="001A2657">
        <w:rPr>
          <w:rFonts w:ascii="Times New Roman" w:hAnsi="Times New Roman"/>
          <w:b/>
          <w:bCs/>
          <w:sz w:val="24"/>
          <w:szCs w:val="24"/>
        </w:rPr>
        <w:t xml:space="preserve"> г. на директора на дирекция „Управление на собствеността и социални дейности” в качеството му на оправомощен Възложител по смисъла на чл. 7, ал. 1 от Закона за обществените поръчки (ЗОП),</w:t>
      </w:r>
      <w:r w:rsidRPr="001A2657">
        <w:rPr>
          <w:rFonts w:ascii="Times New Roman" w:eastAsia="Times New Roman" w:hAnsi="Times New Roman"/>
          <w:bCs/>
          <w:sz w:val="24"/>
          <w:szCs w:val="24"/>
          <w:lang w:eastAsia="bg-BG"/>
        </w:rPr>
        <w:t xml:space="preserve"> съгласно заповед </w:t>
      </w:r>
      <w:r w:rsidRPr="001A2657">
        <w:rPr>
          <w:rFonts w:ascii="Times New Roman" w:eastAsia="Times New Roman" w:hAnsi="Times New Roman"/>
          <w:color w:val="000000"/>
          <w:sz w:val="24"/>
          <w:szCs w:val="24"/>
          <w:lang w:eastAsia="bg-BG"/>
        </w:rPr>
        <w:t xml:space="preserve">№ </w:t>
      </w:r>
      <w:r w:rsidR="00EF4359" w:rsidRPr="00EF4359">
        <w:rPr>
          <w:rFonts w:ascii="Times New Roman" w:hAnsi="Times New Roman"/>
          <w:sz w:val="24"/>
          <w:szCs w:val="24"/>
        </w:rPr>
        <w:t>8121з</w:t>
      </w:r>
      <w:r w:rsidR="00EF4359">
        <w:rPr>
          <w:rFonts w:ascii="Times New Roman" w:hAnsi="Times New Roman"/>
          <w:sz w:val="24"/>
          <w:szCs w:val="24"/>
        </w:rPr>
        <w:t xml:space="preserve"> – </w:t>
      </w:r>
      <w:r w:rsidR="00EF4359" w:rsidRPr="00EF4359">
        <w:rPr>
          <w:rFonts w:ascii="Times New Roman" w:hAnsi="Times New Roman"/>
          <w:sz w:val="24"/>
          <w:szCs w:val="24"/>
        </w:rPr>
        <w:t>1199/19.09.2017 г.</w:t>
      </w:r>
      <w:r w:rsidRPr="001A2657">
        <w:rPr>
          <w:rFonts w:ascii="Times New Roman" w:eastAsia="Times New Roman" w:hAnsi="Times New Roman"/>
          <w:bCs/>
          <w:sz w:val="24"/>
          <w:szCs w:val="24"/>
          <w:lang w:eastAsia="bg-BG"/>
        </w:rPr>
        <w:t xml:space="preserve"> на министъра на вътрешните работи</w:t>
      </w:r>
      <w:r w:rsidRPr="001A2657">
        <w:rPr>
          <w:rFonts w:ascii="Times New Roman" w:hAnsi="Times New Roman"/>
          <w:b/>
          <w:bCs/>
          <w:sz w:val="24"/>
          <w:szCs w:val="24"/>
        </w:rPr>
        <w:t xml:space="preserve"> и на основание чл. 112 от ЗОП, между:</w:t>
      </w:r>
    </w:p>
    <w:p w:rsidR="00EF4359" w:rsidRPr="001A2657" w:rsidRDefault="00EF4359" w:rsidP="005A7E22">
      <w:pPr>
        <w:spacing w:after="0" w:line="320" w:lineRule="exact"/>
        <w:ind w:firstLine="708"/>
        <w:jc w:val="both"/>
        <w:rPr>
          <w:b/>
          <w:bCs/>
          <w:sz w:val="24"/>
          <w:szCs w:val="24"/>
        </w:rPr>
      </w:pPr>
    </w:p>
    <w:p w:rsidR="005A7E22" w:rsidRPr="00331CDA" w:rsidRDefault="005A7E22" w:rsidP="005A7E22">
      <w:pPr>
        <w:widowControl w:val="0"/>
        <w:tabs>
          <w:tab w:val="left" w:leader="dot" w:pos="3836"/>
          <w:tab w:val="left" w:leader="dot" w:pos="4952"/>
          <w:tab w:val="right" w:leader="dot" w:pos="9022"/>
        </w:tabs>
        <w:spacing w:after="0" w:line="320" w:lineRule="exact"/>
        <w:jc w:val="both"/>
        <w:rPr>
          <w:rFonts w:eastAsia="Times New Roman"/>
          <w:b/>
          <w:sz w:val="26"/>
          <w:szCs w:val="26"/>
          <w:shd w:val="clear" w:color="auto" w:fill="FFFFFF"/>
          <w:lang w:eastAsia="bg-BG"/>
        </w:rPr>
      </w:pPr>
      <w:r w:rsidRPr="00331CDA">
        <w:rPr>
          <w:rFonts w:ascii="Times New Roman" w:hAnsi="Times New Roman"/>
          <w:color w:val="000000"/>
          <w:sz w:val="24"/>
          <w:szCs w:val="24"/>
          <w:shd w:val="clear" w:color="auto" w:fill="FFFFFF"/>
        </w:rPr>
        <w:t xml:space="preserve">          1.</w:t>
      </w:r>
      <w:r w:rsidRPr="00331CDA">
        <w:rPr>
          <w:rFonts w:ascii="Times New Roman" w:eastAsia="Times New Roman" w:hAnsi="Times New Roman"/>
          <w:color w:val="000000"/>
          <w:sz w:val="24"/>
          <w:szCs w:val="24"/>
          <w:lang w:eastAsia="bg-BG"/>
        </w:rPr>
        <w:t xml:space="preserve"> МИНИСТЕРСТВО НА ВЪТРЕШНИТЕ РАБОТИ на Република България, с адрес град София, ул. „6-ти септември” № 29, БУЛСТАТ 000695235, ИН по ЗДДС </w:t>
      </w:r>
      <w:r w:rsidRPr="00331CDA">
        <w:rPr>
          <w:rFonts w:ascii="Times New Roman" w:eastAsia="Times New Roman" w:hAnsi="Times New Roman"/>
          <w:color w:val="000000"/>
          <w:sz w:val="24"/>
          <w:szCs w:val="24"/>
          <w:lang w:val="en-US" w:eastAsia="bg-BG"/>
        </w:rPr>
        <w:t>BG</w:t>
      </w:r>
      <w:r w:rsidRPr="00331CDA">
        <w:rPr>
          <w:rFonts w:ascii="Times New Roman" w:eastAsia="Times New Roman" w:hAnsi="Times New Roman"/>
          <w:color w:val="000000"/>
          <w:sz w:val="24"/>
          <w:szCs w:val="24"/>
          <w:lang w:eastAsia="bg-BG"/>
        </w:rPr>
        <w:t>000695235</w:t>
      </w:r>
      <w:r w:rsidRPr="00331CDA">
        <w:rPr>
          <w:rFonts w:ascii="Times New Roman" w:eastAsia="Times New Roman" w:hAnsi="Times New Roman"/>
          <w:color w:val="000000"/>
          <w:sz w:val="24"/>
          <w:szCs w:val="24"/>
          <w:lang w:val="en-US" w:eastAsia="bg-BG"/>
        </w:rPr>
        <w:t xml:space="preserve">, </w:t>
      </w:r>
      <w:r w:rsidRPr="00331CDA">
        <w:rPr>
          <w:rFonts w:ascii="Times New Roman" w:eastAsia="Times New Roman" w:hAnsi="Times New Roman"/>
          <w:color w:val="000000"/>
          <w:sz w:val="24"/>
          <w:szCs w:val="24"/>
          <w:lang w:eastAsia="bg-BG"/>
        </w:rPr>
        <w:t>представляван</w:t>
      </w:r>
      <w:r w:rsidRPr="00331CDA">
        <w:rPr>
          <w:rFonts w:ascii="Times New Roman" w:eastAsia="Times New Roman" w:hAnsi="Times New Roman"/>
          <w:color w:val="000000"/>
          <w:sz w:val="24"/>
          <w:szCs w:val="24"/>
          <w:lang w:val="en-US" w:eastAsia="bg-BG"/>
        </w:rPr>
        <w:t>o</w:t>
      </w:r>
      <w:r w:rsidR="00EF4359">
        <w:rPr>
          <w:rFonts w:ascii="Times New Roman" w:eastAsia="Times New Roman" w:hAnsi="Times New Roman"/>
          <w:color w:val="000000"/>
          <w:sz w:val="24"/>
          <w:szCs w:val="24"/>
          <w:lang w:eastAsia="bg-BG"/>
        </w:rPr>
        <w:t xml:space="preserve"> от Емил Христов Шушков</w:t>
      </w:r>
      <w:r w:rsidRPr="00331CDA">
        <w:rPr>
          <w:rFonts w:ascii="Times New Roman" w:eastAsia="Times New Roman" w:hAnsi="Times New Roman"/>
          <w:color w:val="000000"/>
          <w:sz w:val="24"/>
          <w:szCs w:val="24"/>
          <w:lang w:eastAsia="bg-BG"/>
        </w:rPr>
        <w:t xml:space="preserve"> </w:t>
      </w:r>
      <w:r w:rsidR="00651E22">
        <w:rPr>
          <w:rFonts w:ascii="Times New Roman" w:hAnsi="Times New Roman"/>
          <w:color w:val="000000"/>
          <w:sz w:val="24"/>
          <w:szCs w:val="24"/>
          <w:shd w:val="clear" w:color="auto" w:fill="FFFFFF"/>
        </w:rPr>
        <w:t>– директор на д</w:t>
      </w:r>
      <w:r w:rsidR="00EF4359">
        <w:rPr>
          <w:rFonts w:ascii="Times New Roman" w:hAnsi="Times New Roman"/>
          <w:color w:val="000000"/>
          <w:sz w:val="24"/>
          <w:szCs w:val="24"/>
          <w:shd w:val="clear" w:color="auto" w:fill="FFFFFF"/>
        </w:rPr>
        <w:t xml:space="preserve">ирекция „Управление на собствеността и социални дейности“ </w:t>
      </w:r>
      <w:r w:rsidR="00651E22">
        <w:rPr>
          <w:rFonts w:ascii="Times New Roman" w:hAnsi="Times New Roman"/>
          <w:color w:val="000000"/>
          <w:sz w:val="24"/>
          <w:szCs w:val="24"/>
          <w:shd w:val="clear" w:color="auto" w:fill="FFFFFF"/>
        </w:rPr>
        <w:t>–</w:t>
      </w:r>
      <w:r w:rsidR="00EF4359">
        <w:rPr>
          <w:rFonts w:ascii="Times New Roman" w:hAnsi="Times New Roman"/>
          <w:color w:val="000000"/>
          <w:sz w:val="24"/>
          <w:szCs w:val="24"/>
          <w:shd w:val="clear" w:color="auto" w:fill="FFFFFF"/>
        </w:rPr>
        <w:t xml:space="preserve"> </w:t>
      </w:r>
      <w:r w:rsidR="00651E22">
        <w:rPr>
          <w:rFonts w:ascii="Times New Roman" w:hAnsi="Times New Roman"/>
          <w:color w:val="000000"/>
          <w:sz w:val="24"/>
          <w:szCs w:val="24"/>
          <w:shd w:val="clear" w:color="auto" w:fill="FFFFFF"/>
        </w:rPr>
        <w:t>Министерство на вътрешните работи</w:t>
      </w:r>
      <w:r w:rsidRPr="00331CDA">
        <w:rPr>
          <w:rFonts w:ascii="Times New Roman" w:eastAsia="Times New Roman" w:hAnsi="Times New Roman"/>
          <w:color w:val="000000"/>
          <w:sz w:val="24"/>
          <w:szCs w:val="24"/>
          <w:lang w:eastAsia="bg-BG"/>
        </w:rPr>
        <w:t xml:space="preserve">, </w:t>
      </w:r>
      <w:r w:rsidRPr="00331CDA">
        <w:rPr>
          <w:rFonts w:ascii="Times New Roman" w:eastAsia="Times New Roman" w:hAnsi="Times New Roman"/>
          <w:bCs/>
          <w:sz w:val="24"/>
          <w:szCs w:val="24"/>
          <w:lang w:eastAsia="bg-BG"/>
        </w:rPr>
        <w:t xml:space="preserve">в качеството на оправомощен Възложител по смисъла на чл. 7, ал. 1 от Закона за обществените поръчки (ЗОП), съгласно заповед </w:t>
      </w:r>
      <w:r w:rsidRPr="001A2657">
        <w:rPr>
          <w:rFonts w:ascii="Times New Roman" w:eastAsia="Times New Roman" w:hAnsi="Times New Roman"/>
          <w:color w:val="000000"/>
          <w:sz w:val="24"/>
          <w:szCs w:val="24"/>
          <w:lang w:eastAsia="bg-BG"/>
        </w:rPr>
        <w:t xml:space="preserve">№ </w:t>
      </w:r>
      <w:r w:rsidR="00651E22" w:rsidRPr="00EF4359">
        <w:rPr>
          <w:rFonts w:ascii="Times New Roman" w:hAnsi="Times New Roman"/>
          <w:sz w:val="24"/>
          <w:szCs w:val="24"/>
        </w:rPr>
        <w:t>8121з</w:t>
      </w:r>
      <w:r w:rsidR="00651E22">
        <w:rPr>
          <w:rFonts w:ascii="Times New Roman" w:hAnsi="Times New Roman"/>
          <w:sz w:val="24"/>
          <w:szCs w:val="24"/>
        </w:rPr>
        <w:t xml:space="preserve"> – </w:t>
      </w:r>
      <w:r w:rsidR="00651E22" w:rsidRPr="00EF4359">
        <w:rPr>
          <w:rFonts w:ascii="Times New Roman" w:hAnsi="Times New Roman"/>
          <w:sz w:val="24"/>
          <w:szCs w:val="24"/>
        </w:rPr>
        <w:t>1199/19.09.2017 г.</w:t>
      </w:r>
      <w:r>
        <w:rPr>
          <w:rFonts w:ascii="Times New Roman" w:eastAsia="Times New Roman" w:hAnsi="Times New Roman"/>
          <w:bCs/>
          <w:sz w:val="24"/>
          <w:szCs w:val="24"/>
          <w:lang w:eastAsia="bg-BG"/>
        </w:rPr>
        <w:t xml:space="preserve"> </w:t>
      </w:r>
      <w:r w:rsidRPr="00331CDA">
        <w:rPr>
          <w:rFonts w:ascii="Times New Roman" w:eastAsia="Times New Roman" w:hAnsi="Times New Roman"/>
          <w:bCs/>
          <w:sz w:val="24"/>
          <w:szCs w:val="24"/>
          <w:lang w:eastAsia="bg-BG"/>
        </w:rPr>
        <w:t>на министъра на вътрешните работи</w:t>
      </w:r>
      <w:r w:rsidRPr="00331CDA">
        <w:rPr>
          <w:rFonts w:ascii="Times New Roman" w:eastAsia="Times New Roman" w:hAnsi="Times New Roman"/>
          <w:color w:val="000000"/>
          <w:sz w:val="24"/>
          <w:szCs w:val="24"/>
          <w:lang w:eastAsia="bg-BG"/>
        </w:rPr>
        <w:t>, от една страна, наричано по-долу „</w:t>
      </w:r>
      <w:r w:rsidR="00E90CA6">
        <w:rPr>
          <w:rFonts w:ascii="Times New Roman" w:eastAsia="Times New Roman" w:hAnsi="Times New Roman"/>
          <w:b/>
          <w:bCs/>
          <w:color w:val="000000"/>
          <w:spacing w:val="10"/>
          <w:sz w:val="24"/>
          <w:szCs w:val="24"/>
          <w:lang w:eastAsia="bg-BG"/>
        </w:rPr>
        <w:t>ВЪЗЛОЖИТЕЛ</w:t>
      </w:r>
      <w:r w:rsidRPr="00331CDA">
        <w:rPr>
          <w:rFonts w:ascii="Times New Roman" w:eastAsia="Times New Roman" w:hAnsi="Times New Roman"/>
          <w:b/>
          <w:bCs/>
          <w:color w:val="000000"/>
          <w:spacing w:val="10"/>
          <w:sz w:val="24"/>
          <w:szCs w:val="24"/>
          <w:lang w:eastAsia="bg-BG"/>
        </w:rPr>
        <w:t xml:space="preserve">”, </w:t>
      </w:r>
      <w:r w:rsidRPr="00331CDA">
        <w:rPr>
          <w:rFonts w:ascii="Times New Roman" w:eastAsia="Times New Roman" w:hAnsi="Times New Roman"/>
          <w:bCs/>
          <w:color w:val="000000"/>
          <w:spacing w:val="10"/>
          <w:sz w:val="24"/>
          <w:szCs w:val="24"/>
          <w:lang w:eastAsia="bg-BG"/>
        </w:rPr>
        <w:t>и</w:t>
      </w:r>
    </w:p>
    <w:p w:rsidR="00651E22" w:rsidRDefault="005A7E22" w:rsidP="005A7E22">
      <w:pPr>
        <w:tabs>
          <w:tab w:val="left" w:pos="1607"/>
        </w:tabs>
        <w:spacing w:after="0" w:line="320" w:lineRule="exact"/>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w:t>
      </w:r>
    </w:p>
    <w:p w:rsidR="005A7E22" w:rsidRPr="001A2657" w:rsidRDefault="005A7E22" w:rsidP="00651E22">
      <w:pPr>
        <w:tabs>
          <w:tab w:val="left" w:pos="1607"/>
        </w:tabs>
        <w:spacing w:after="0" w:line="320" w:lineRule="exact"/>
        <w:ind w:firstLine="567"/>
        <w:jc w:val="both"/>
        <w:rPr>
          <w:sz w:val="24"/>
          <w:szCs w:val="24"/>
          <w:shd w:val="clear" w:color="auto" w:fill="FFFFFF"/>
        </w:rPr>
      </w:pPr>
      <w:r w:rsidRPr="001A2657">
        <w:rPr>
          <w:rFonts w:ascii="Times New Roman" w:hAnsi="Times New Roman"/>
          <w:color w:val="000000"/>
          <w:sz w:val="24"/>
          <w:szCs w:val="24"/>
          <w:shd w:val="clear" w:color="auto" w:fill="FFFFFF"/>
          <w:lang w:eastAsia="bg-BG"/>
        </w:rPr>
        <w:t>2.......................................................................................................................................</w:t>
      </w:r>
      <w:r w:rsidRPr="001A2657">
        <w:rPr>
          <w:rFonts w:ascii="Times New Roman" w:hAnsi="Times New Roman"/>
          <w:sz w:val="24"/>
          <w:szCs w:val="24"/>
          <w:shd w:val="clear" w:color="auto" w:fill="FFFFFF"/>
        </w:rPr>
        <w:t>.</w:t>
      </w:r>
      <w:r w:rsidR="00651E22">
        <w:rPr>
          <w:rFonts w:ascii="Times New Roman" w:hAnsi="Times New Roman"/>
          <w:sz w:val="24"/>
          <w:szCs w:val="24"/>
          <w:shd w:val="clear" w:color="auto" w:fill="FFFFFF"/>
        </w:rPr>
        <w:t>...............</w:t>
      </w:r>
      <w:r w:rsidRPr="001A2657">
        <w:rPr>
          <w:rFonts w:ascii="Times New Roman" w:hAnsi="Times New Roman"/>
          <w:sz w:val="24"/>
          <w:szCs w:val="24"/>
          <w:shd w:val="clear" w:color="auto" w:fill="FFFFFF"/>
        </w:rPr>
        <w:t xml:space="preserve">, </w:t>
      </w:r>
    </w:p>
    <w:p w:rsidR="005A7E22" w:rsidRPr="001A2657" w:rsidRDefault="005A7E22" w:rsidP="005A7E22">
      <w:pPr>
        <w:spacing w:after="0" w:line="320" w:lineRule="exact"/>
        <w:rPr>
          <w:rFonts w:ascii="Times New Roman" w:hAnsi="Times New Roman"/>
          <w:color w:val="000000"/>
          <w:sz w:val="24"/>
          <w:szCs w:val="24"/>
          <w:shd w:val="clear" w:color="auto" w:fill="FFFFFF"/>
          <w:lang w:eastAsia="bg-BG"/>
        </w:rPr>
      </w:pPr>
      <w:r w:rsidRPr="001A2657">
        <w:rPr>
          <w:rFonts w:ascii="Times New Roman" w:hAnsi="Times New Roman"/>
          <w:color w:val="000000"/>
          <w:sz w:val="24"/>
          <w:szCs w:val="24"/>
          <w:shd w:val="clear" w:color="auto" w:fill="FFFFFF"/>
          <w:lang w:eastAsia="bg-BG"/>
        </w:rPr>
        <w:t>със седалище и адрес на управление: ......................................................................................</w:t>
      </w:r>
      <w:r w:rsidR="00651E22">
        <w:rPr>
          <w:rFonts w:ascii="Times New Roman" w:hAnsi="Times New Roman"/>
          <w:color w:val="000000"/>
          <w:sz w:val="24"/>
          <w:szCs w:val="24"/>
          <w:shd w:val="clear" w:color="auto" w:fill="FFFFFF"/>
          <w:lang w:eastAsia="bg-BG"/>
        </w:rPr>
        <w:t>.............</w:t>
      </w:r>
      <w:r w:rsidRPr="001A2657">
        <w:rPr>
          <w:rFonts w:ascii="Times New Roman" w:hAnsi="Times New Roman"/>
          <w:color w:val="000000"/>
          <w:sz w:val="24"/>
          <w:szCs w:val="24"/>
          <w:shd w:val="clear" w:color="auto" w:fill="FFFFFF"/>
          <w:lang w:eastAsia="bg-BG"/>
        </w:rPr>
        <w:t xml:space="preserve">, </w:t>
      </w:r>
    </w:p>
    <w:p w:rsidR="005A7E22" w:rsidRPr="001A2657" w:rsidRDefault="005A7E22" w:rsidP="005A7E22">
      <w:pPr>
        <w:spacing w:after="0" w:line="320" w:lineRule="exact"/>
      </w:pPr>
      <w:r w:rsidRPr="001A2657">
        <w:rPr>
          <w:rFonts w:ascii="Times New Roman" w:hAnsi="Times New Roman"/>
          <w:color w:val="000000"/>
          <w:sz w:val="24"/>
          <w:szCs w:val="24"/>
          <w:shd w:val="clear" w:color="auto" w:fill="FFFFFF"/>
          <w:lang w:eastAsia="bg-BG"/>
        </w:rPr>
        <w:t>ЕИК (БУЛСТАТ) ............................., пред</w:t>
      </w:r>
      <w:r w:rsidR="00651E22">
        <w:rPr>
          <w:rFonts w:ascii="Times New Roman" w:hAnsi="Times New Roman"/>
          <w:color w:val="000000"/>
          <w:sz w:val="24"/>
          <w:szCs w:val="24"/>
          <w:shd w:val="clear" w:color="auto" w:fill="FFFFFF"/>
          <w:lang w:eastAsia="bg-BG"/>
        </w:rPr>
        <w:t xml:space="preserve">ставляван от </w:t>
      </w:r>
      <w:r w:rsidRPr="001A2657">
        <w:rPr>
          <w:rFonts w:ascii="Times New Roman" w:hAnsi="Times New Roman"/>
          <w:color w:val="000000"/>
          <w:sz w:val="24"/>
          <w:szCs w:val="24"/>
          <w:shd w:val="clear" w:color="auto" w:fill="FFFFFF"/>
          <w:lang w:eastAsia="bg-BG"/>
        </w:rPr>
        <w:t>...............</w:t>
      </w:r>
      <w:r w:rsidR="00651E22">
        <w:rPr>
          <w:rFonts w:ascii="Times New Roman" w:hAnsi="Times New Roman"/>
          <w:color w:val="000000"/>
          <w:sz w:val="24"/>
          <w:szCs w:val="24"/>
          <w:shd w:val="clear" w:color="auto" w:fill="FFFFFF"/>
          <w:lang w:eastAsia="bg-BG"/>
        </w:rPr>
        <w:t>.......................................................,</w:t>
      </w:r>
    </w:p>
    <w:p w:rsidR="005A7E22" w:rsidRPr="001A2657" w:rsidRDefault="00651E22" w:rsidP="005A7E22">
      <w:pPr>
        <w:spacing w:after="0" w:line="320" w:lineRule="exact"/>
        <w:rPr>
          <w:rFonts w:ascii="Times New Roman" w:hAnsi="Times New Roman"/>
          <w:sz w:val="24"/>
          <w:szCs w:val="24"/>
          <w:shd w:val="clear" w:color="auto" w:fill="FFFFFF"/>
          <w:lang w:eastAsia="bg-BG"/>
        </w:rPr>
      </w:pPr>
      <w:r>
        <w:rPr>
          <w:rFonts w:ascii="Times New Roman" w:hAnsi="Times New Roman"/>
          <w:color w:val="000000"/>
          <w:sz w:val="24"/>
          <w:szCs w:val="24"/>
          <w:shd w:val="clear" w:color="auto" w:fill="FFFFFF"/>
          <w:lang w:eastAsia="bg-BG"/>
        </w:rPr>
        <w:t xml:space="preserve">действащ в качеството си на </w:t>
      </w:r>
      <w:r w:rsidR="005A7E22" w:rsidRPr="001A2657">
        <w:rPr>
          <w:rFonts w:ascii="Times New Roman" w:hAnsi="Times New Roman"/>
          <w:color w:val="000000"/>
          <w:sz w:val="24"/>
          <w:szCs w:val="24"/>
          <w:shd w:val="clear" w:color="auto" w:fill="FFFFFF"/>
          <w:lang w:eastAsia="bg-BG"/>
        </w:rPr>
        <w:t>....................., ЕГН .....................,от друга страна, наричан</w:t>
      </w:r>
      <w:r w:rsidR="005A7E22">
        <w:rPr>
          <w:rFonts w:ascii="Times New Roman" w:hAnsi="Times New Roman"/>
          <w:color w:val="000000"/>
          <w:sz w:val="24"/>
          <w:szCs w:val="24"/>
          <w:shd w:val="clear" w:color="auto" w:fill="FFFFFF"/>
          <w:lang w:eastAsia="bg-BG"/>
        </w:rPr>
        <w:t>о</w:t>
      </w:r>
      <w:r>
        <w:rPr>
          <w:rFonts w:ascii="Times New Roman" w:hAnsi="Times New Roman"/>
          <w:color w:val="000000"/>
          <w:sz w:val="24"/>
          <w:szCs w:val="24"/>
          <w:shd w:val="clear" w:color="auto" w:fill="FFFFFF"/>
          <w:lang w:eastAsia="bg-BG"/>
        </w:rPr>
        <w:t xml:space="preserve"> по-долу </w:t>
      </w:r>
      <w:r w:rsidR="005A7E22" w:rsidRPr="001A2657">
        <w:rPr>
          <w:rFonts w:ascii="Times New Roman" w:hAnsi="Times New Roman"/>
          <w:color w:val="000000"/>
          <w:sz w:val="24"/>
          <w:szCs w:val="24"/>
          <w:shd w:val="clear" w:color="auto" w:fill="FFFFFF"/>
          <w:lang w:eastAsia="bg-BG"/>
        </w:rPr>
        <w:t>„</w:t>
      </w:r>
      <w:r w:rsidR="00E90CA6">
        <w:rPr>
          <w:rFonts w:ascii="Times New Roman" w:hAnsi="Times New Roman"/>
          <w:b/>
          <w:color w:val="000000"/>
          <w:sz w:val="24"/>
          <w:szCs w:val="24"/>
          <w:shd w:val="clear" w:color="auto" w:fill="FFFFFF"/>
          <w:lang w:eastAsia="bg-BG"/>
        </w:rPr>
        <w:t>ИЗПЪЛНИТЕЛ</w:t>
      </w:r>
      <w:r w:rsidR="005A7E22" w:rsidRPr="001A2657">
        <w:rPr>
          <w:rFonts w:ascii="Times New Roman" w:hAnsi="Times New Roman"/>
          <w:b/>
          <w:color w:val="000000"/>
          <w:sz w:val="24"/>
          <w:szCs w:val="24"/>
          <w:shd w:val="clear" w:color="auto" w:fill="FFFFFF"/>
          <w:lang w:eastAsia="bg-BG"/>
        </w:rPr>
        <w:t xml:space="preserve">”, </w:t>
      </w:r>
      <w:r w:rsidR="005A7E22" w:rsidRPr="001A2657">
        <w:rPr>
          <w:rFonts w:ascii="Times New Roman" w:hAnsi="Times New Roman"/>
          <w:color w:val="000000"/>
          <w:sz w:val="24"/>
          <w:szCs w:val="24"/>
          <w:shd w:val="clear" w:color="auto" w:fill="FFFFFF"/>
          <w:lang w:eastAsia="bg-BG"/>
        </w:rPr>
        <w:t>се сключи този договор за обществена поръчка.</w:t>
      </w:r>
    </w:p>
    <w:p w:rsidR="005A7E22" w:rsidRPr="001A2657" w:rsidRDefault="005A7E22" w:rsidP="005A7E22">
      <w:pPr>
        <w:spacing w:after="0" w:line="320" w:lineRule="exact"/>
        <w:jc w:val="both"/>
        <w:rPr>
          <w:rFonts w:ascii="Times New Roman" w:hAnsi="Times New Roman"/>
          <w:sz w:val="24"/>
          <w:szCs w:val="24"/>
        </w:rPr>
      </w:pPr>
      <w:r w:rsidRPr="001A2657">
        <w:rPr>
          <w:rFonts w:ascii="Times New Roman" w:hAnsi="Times New Roman"/>
          <w:sz w:val="24"/>
          <w:szCs w:val="24"/>
        </w:rPr>
        <w:tab/>
        <w:t xml:space="preserve">Страните се споразумяха за следното: </w:t>
      </w:r>
    </w:p>
    <w:p w:rsidR="005A7E22" w:rsidRPr="001A2657" w:rsidRDefault="005A7E22" w:rsidP="005A7E22">
      <w:pPr>
        <w:spacing w:after="0" w:line="320" w:lineRule="exact"/>
        <w:jc w:val="both"/>
        <w:rPr>
          <w:rFonts w:ascii="Times New Roman" w:hAnsi="Times New Roman"/>
          <w:sz w:val="24"/>
          <w:szCs w:val="24"/>
        </w:rPr>
      </w:pPr>
    </w:p>
    <w:p w:rsidR="005A7E22" w:rsidRDefault="005A7E22" w:rsidP="00651E22">
      <w:pPr>
        <w:numPr>
          <w:ilvl w:val="0"/>
          <w:numId w:val="41"/>
        </w:numPr>
        <w:tabs>
          <w:tab w:val="left" w:pos="284"/>
        </w:tabs>
        <w:spacing w:after="0" w:line="320" w:lineRule="exact"/>
        <w:ind w:left="0" w:firstLine="0"/>
        <w:jc w:val="center"/>
        <w:rPr>
          <w:rFonts w:ascii="Times New Roman" w:hAnsi="Times New Roman"/>
          <w:b/>
          <w:sz w:val="28"/>
          <w:szCs w:val="28"/>
        </w:rPr>
      </w:pPr>
      <w:r w:rsidRPr="00651E22">
        <w:rPr>
          <w:rFonts w:ascii="Times New Roman" w:hAnsi="Times New Roman"/>
          <w:b/>
          <w:sz w:val="28"/>
          <w:szCs w:val="28"/>
        </w:rPr>
        <w:t>ПРЕДМЕТ НА Д</w:t>
      </w:r>
      <w:r w:rsidR="00651E22">
        <w:rPr>
          <w:rFonts w:ascii="Times New Roman" w:hAnsi="Times New Roman"/>
          <w:b/>
          <w:sz w:val="28"/>
          <w:szCs w:val="28"/>
        </w:rPr>
        <w:t>ОГОВОРА</w:t>
      </w:r>
    </w:p>
    <w:p w:rsidR="00651E22" w:rsidRPr="00651E22" w:rsidRDefault="00651E22" w:rsidP="00651E22">
      <w:pPr>
        <w:tabs>
          <w:tab w:val="left" w:pos="284"/>
        </w:tabs>
        <w:spacing w:after="0" w:line="320" w:lineRule="exact"/>
        <w:rPr>
          <w:rFonts w:ascii="Times New Roman" w:hAnsi="Times New Roman"/>
          <w:b/>
          <w:sz w:val="28"/>
          <w:szCs w:val="28"/>
        </w:rPr>
      </w:pPr>
    </w:p>
    <w:p w:rsidR="000B4E2E" w:rsidRPr="00651E22" w:rsidRDefault="005A7E22" w:rsidP="000B4E2E">
      <w:pPr>
        <w:tabs>
          <w:tab w:val="left" w:pos="709"/>
          <w:tab w:val="left" w:pos="993"/>
        </w:tabs>
        <w:spacing w:after="0" w:line="320" w:lineRule="exact"/>
        <w:ind w:firstLine="709"/>
        <w:jc w:val="both"/>
        <w:rPr>
          <w:rFonts w:ascii="Times New Roman" w:hAnsi="Times New Roman"/>
          <w:bCs/>
          <w:sz w:val="24"/>
          <w:szCs w:val="24"/>
          <w:lang w:eastAsia="bg-BG"/>
        </w:rPr>
      </w:pPr>
      <w:r w:rsidRPr="00522F70">
        <w:rPr>
          <w:rFonts w:ascii="Times New Roman" w:hAnsi="Times New Roman"/>
          <w:b/>
          <w:sz w:val="24"/>
          <w:szCs w:val="24"/>
        </w:rPr>
        <w:t>Чл.</w:t>
      </w:r>
      <w:r w:rsidR="006E2D0F">
        <w:rPr>
          <w:rFonts w:ascii="Times New Roman" w:hAnsi="Times New Roman"/>
          <w:b/>
          <w:sz w:val="24"/>
          <w:szCs w:val="24"/>
        </w:rPr>
        <w:t xml:space="preserve"> </w:t>
      </w:r>
      <w:r w:rsidRPr="00522F70">
        <w:rPr>
          <w:rFonts w:ascii="Times New Roman" w:hAnsi="Times New Roman"/>
          <w:b/>
          <w:sz w:val="24"/>
          <w:szCs w:val="24"/>
        </w:rPr>
        <w:t>1. </w:t>
      </w:r>
      <w:r w:rsidRPr="00683935">
        <w:rPr>
          <w:rFonts w:ascii="Times New Roman" w:hAnsi="Times New Roman"/>
          <w:b/>
          <w:sz w:val="24"/>
          <w:szCs w:val="24"/>
        </w:rPr>
        <w:t>(1)</w:t>
      </w:r>
      <w:r w:rsidRPr="0029287A">
        <w:rPr>
          <w:rFonts w:ascii="Times New Roman" w:hAnsi="Times New Roman"/>
          <w:sz w:val="24"/>
          <w:szCs w:val="24"/>
        </w:rPr>
        <w:t> Възложителят въ</w:t>
      </w:r>
      <w:r w:rsidR="000B4E2E">
        <w:rPr>
          <w:rFonts w:ascii="Times New Roman" w:hAnsi="Times New Roman"/>
          <w:sz w:val="24"/>
          <w:szCs w:val="24"/>
        </w:rPr>
        <w:t>злага, а Изпълнителят приема да</w:t>
      </w:r>
      <w:r w:rsidR="000B4E2E" w:rsidRPr="0038324D">
        <w:rPr>
          <w:rFonts w:ascii="Times New Roman" w:eastAsia="Times New Roman" w:hAnsi="Times New Roman"/>
          <w:sz w:val="24"/>
          <w:szCs w:val="24"/>
        </w:rPr>
        <w:t xml:space="preserve"> </w:t>
      </w:r>
      <w:r w:rsidR="00D53F14" w:rsidRPr="00F1065E">
        <w:rPr>
          <w:rFonts w:ascii="Times New Roman" w:eastAsia="Times New Roman" w:hAnsi="Times New Roman"/>
          <w:sz w:val="24"/>
          <w:szCs w:val="24"/>
        </w:rPr>
        <w:t>извършва</w:t>
      </w:r>
      <w:r w:rsidR="00D53F14">
        <w:rPr>
          <w:rFonts w:ascii="Times New Roman" w:eastAsia="Times New Roman" w:hAnsi="Times New Roman"/>
          <w:sz w:val="24"/>
          <w:szCs w:val="24"/>
        </w:rPr>
        <w:t xml:space="preserve"> </w:t>
      </w:r>
      <w:r w:rsidR="00651E22" w:rsidRPr="00651E22">
        <w:rPr>
          <w:rFonts w:ascii="Times New Roman" w:hAnsi="Times New Roman"/>
          <w:sz w:val="24"/>
          <w:szCs w:val="24"/>
        </w:rPr>
        <w:t>с</w:t>
      </w:r>
      <w:r w:rsidR="00651E22" w:rsidRPr="00651E22">
        <w:rPr>
          <w:rFonts w:ascii="Times New Roman" w:hAnsi="Times New Roman"/>
          <w:bCs/>
          <w:sz w:val="24"/>
          <w:szCs w:val="24"/>
          <w:lang w:eastAsia="bg-BG"/>
        </w:rPr>
        <w:t>ледгаранционно абонаментно техническо поддържане на Автоматизирана информационна система „Видеозаснемане на пътния контрол“, оборудван</w:t>
      </w:r>
      <w:r w:rsidR="000B4E2E">
        <w:rPr>
          <w:rFonts w:ascii="Times New Roman" w:hAnsi="Times New Roman"/>
          <w:bCs/>
          <w:sz w:val="24"/>
          <w:szCs w:val="24"/>
          <w:lang w:eastAsia="bg-BG"/>
        </w:rPr>
        <w:t>а в 120 бр. служебни автомобили,</w:t>
      </w:r>
      <w:r w:rsidR="000B4E2E" w:rsidRPr="000B4E2E">
        <w:rPr>
          <w:rFonts w:ascii="Times New Roman" w:eastAsia="Times New Roman" w:hAnsi="Times New Roman"/>
          <w:sz w:val="24"/>
          <w:szCs w:val="24"/>
        </w:rPr>
        <w:t xml:space="preserve"> </w:t>
      </w:r>
      <w:r w:rsidR="000B4E2E">
        <w:rPr>
          <w:rFonts w:ascii="Times New Roman" w:eastAsia="Times New Roman" w:hAnsi="Times New Roman"/>
          <w:sz w:val="24"/>
          <w:szCs w:val="24"/>
        </w:rPr>
        <w:t>наричана</w:t>
      </w:r>
      <w:r w:rsidR="000B4E2E" w:rsidRPr="0038324D">
        <w:rPr>
          <w:rFonts w:ascii="Times New Roman" w:eastAsia="Times New Roman" w:hAnsi="Times New Roman"/>
          <w:sz w:val="24"/>
          <w:szCs w:val="24"/>
        </w:rPr>
        <w:t xml:space="preserve"> за краткост „</w:t>
      </w:r>
      <w:r w:rsidR="000B4E2E">
        <w:rPr>
          <w:rFonts w:ascii="Times New Roman" w:eastAsia="Times New Roman" w:hAnsi="Times New Roman"/>
          <w:b/>
          <w:sz w:val="24"/>
          <w:szCs w:val="24"/>
        </w:rPr>
        <w:t>Услугата</w:t>
      </w:r>
      <w:r w:rsidR="000B4E2E" w:rsidRPr="0038324D">
        <w:rPr>
          <w:rFonts w:ascii="Times New Roman" w:eastAsia="Times New Roman" w:hAnsi="Times New Roman"/>
          <w:sz w:val="24"/>
          <w:szCs w:val="24"/>
        </w:rPr>
        <w:t>“</w:t>
      </w:r>
    </w:p>
    <w:p w:rsidR="001D6531" w:rsidRPr="00F1065E" w:rsidRDefault="001D6531" w:rsidP="001D6531">
      <w:pPr>
        <w:spacing w:after="0" w:line="320" w:lineRule="exact"/>
        <w:ind w:firstLine="709"/>
        <w:jc w:val="both"/>
        <w:rPr>
          <w:rFonts w:ascii="Times New Roman" w:hAnsi="Times New Roman"/>
          <w:color w:val="000000" w:themeColor="text1"/>
          <w:sz w:val="24"/>
          <w:szCs w:val="24"/>
        </w:rPr>
      </w:pPr>
      <w:r w:rsidRPr="00683935">
        <w:rPr>
          <w:rFonts w:ascii="Times New Roman" w:hAnsi="Times New Roman"/>
          <w:b/>
          <w:color w:val="000000" w:themeColor="text1"/>
          <w:sz w:val="24"/>
          <w:szCs w:val="24"/>
        </w:rPr>
        <w:t>(2)</w:t>
      </w:r>
      <w:r w:rsidRPr="006E2D0F">
        <w:rPr>
          <w:rFonts w:ascii="Times New Roman" w:hAnsi="Times New Roman"/>
          <w:color w:val="000000" w:themeColor="text1"/>
          <w:sz w:val="24"/>
          <w:szCs w:val="24"/>
        </w:rPr>
        <w:t> ИЗПЪЛНИТЕЛЯТ</w:t>
      </w:r>
      <w:r w:rsidRPr="006E2D0F">
        <w:rPr>
          <w:rFonts w:ascii="Times New Roman" w:hAnsi="Times New Roman"/>
          <w:bCs/>
          <w:color w:val="000000" w:themeColor="text1"/>
          <w:sz w:val="24"/>
          <w:szCs w:val="24"/>
        </w:rPr>
        <w:t xml:space="preserve"> се задължава да </w:t>
      </w:r>
      <w:r w:rsidRPr="006E2D0F">
        <w:rPr>
          <w:rFonts w:ascii="Times New Roman" w:hAnsi="Times New Roman"/>
          <w:color w:val="000000" w:themeColor="text1"/>
          <w:sz w:val="24"/>
          <w:szCs w:val="24"/>
        </w:rPr>
        <w:t>предоставя</w:t>
      </w:r>
      <w:r w:rsidRPr="006E2D0F">
        <w:rPr>
          <w:rFonts w:ascii="Times New Roman" w:hAnsi="Times New Roman"/>
          <w:bCs/>
          <w:color w:val="000000" w:themeColor="text1"/>
          <w:sz w:val="24"/>
          <w:szCs w:val="24"/>
        </w:rPr>
        <w:t xml:space="preserve"> Услугата </w:t>
      </w:r>
      <w:r w:rsidRPr="006E2D0F">
        <w:rPr>
          <w:rFonts w:ascii="Times New Roman" w:hAnsi="Times New Roman"/>
          <w:color w:val="000000" w:themeColor="text1"/>
          <w:sz w:val="24"/>
          <w:szCs w:val="24"/>
        </w:rPr>
        <w:t xml:space="preserve">в съответствие с Техническата спецификация на ВЪЗЛОЖИТЕЛЯ </w:t>
      </w:r>
      <w:r w:rsidR="006E2D0F">
        <w:rPr>
          <w:rFonts w:ascii="Times New Roman" w:hAnsi="Times New Roman"/>
          <w:color w:val="000000" w:themeColor="text1"/>
          <w:sz w:val="24"/>
          <w:szCs w:val="24"/>
        </w:rPr>
        <w:t>–</w:t>
      </w:r>
      <w:r w:rsidRPr="006E2D0F">
        <w:rPr>
          <w:rFonts w:ascii="Times New Roman" w:hAnsi="Times New Roman"/>
          <w:color w:val="000000" w:themeColor="text1"/>
          <w:sz w:val="24"/>
          <w:szCs w:val="24"/>
        </w:rPr>
        <w:t xml:space="preserve"> Приложение №</w:t>
      </w:r>
      <w:r w:rsidR="006E2D0F">
        <w:rPr>
          <w:rFonts w:ascii="Times New Roman" w:hAnsi="Times New Roman"/>
          <w:color w:val="000000" w:themeColor="text1"/>
          <w:sz w:val="24"/>
          <w:szCs w:val="24"/>
        </w:rPr>
        <w:t xml:space="preserve"> </w:t>
      </w:r>
      <w:r w:rsidRPr="006E2D0F">
        <w:rPr>
          <w:rFonts w:ascii="Times New Roman" w:hAnsi="Times New Roman"/>
          <w:color w:val="000000" w:themeColor="text1"/>
          <w:sz w:val="24"/>
          <w:szCs w:val="24"/>
        </w:rPr>
        <w:t xml:space="preserve">1, Техническото предложение на ИЗПЪЛНИТЕЛЯ </w:t>
      </w:r>
      <w:r w:rsidR="006E2D0F">
        <w:rPr>
          <w:rFonts w:ascii="Times New Roman" w:hAnsi="Times New Roman"/>
          <w:color w:val="000000" w:themeColor="text1"/>
          <w:sz w:val="24"/>
          <w:szCs w:val="24"/>
        </w:rPr>
        <w:t>–</w:t>
      </w:r>
      <w:r w:rsidRPr="006E2D0F">
        <w:rPr>
          <w:rFonts w:ascii="Times New Roman" w:hAnsi="Times New Roman"/>
          <w:color w:val="000000" w:themeColor="text1"/>
          <w:sz w:val="24"/>
          <w:szCs w:val="24"/>
        </w:rPr>
        <w:t xml:space="preserve"> Приложение №</w:t>
      </w:r>
      <w:r w:rsidR="006E2D0F">
        <w:rPr>
          <w:rFonts w:ascii="Times New Roman" w:hAnsi="Times New Roman"/>
          <w:color w:val="000000" w:themeColor="text1"/>
          <w:sz w:val="24"/>
          <w:szCs w:val="24"/>
        </w:rPr>
        <w:t xml:space="preserve"> </w:t>
      </w:r>
      <w:r w:rsidRPr="006E2D0F">
        <w:rPr>
          <w:rFonts w:ascii="Times New Roman" w:hAnsi="Times New Roman"/>
          <w:color w:val="000000" w:themeColor="text1"/>
          <w:sz w:val="24"/>
          <w:szCs w:val="24"/>
        </w:rPr>
        <w:t xml:space="preserve">2 </w:t>
      </w:r>
      <w:r w:rsidR="00D53F14" w:rsidRPr="00F1065E">
        <w:rPr>
          <w:rFonts w:ascii="Times New Roman" w:hAnsi="Times New Roman"/>
          <w:color w:val="000000" w:themeColor="text1"/>
          <w:sz w:val="24"/>
          <w:szCs w:val="24"/>
        </w:rPr>
        <w:t>неразделна част от договора.</w:t>
      </w:r>
    </w:p>
    <w:p w:rsidR="00784593" w:rsidRPr="00F1065E" w:rsidRDefault="00784593" w:rsidP="001D6531">
      <w:pPr>
        <w:spacing w:after="0" w:line="320" w:lineRule="exact"/>
        <w:ind w:firstLine="709"/>
        <w:jc w:val="both"/>
        <w:rPr>
          <w:rFonts w:ascii="Times New Roman" w:hAnsi="Times New Roman"/>
          <w:bCs/>
          <w:sz w:val="24"/>
          <w:szCs w:val="24"/>
          <w:lang w:eastAsia="bg-BG"/>
        </w:rPr>
      </w:pPr>
      <w:r w:rsidRPr="00F1065E">
        <w:rPr>
          <w:rFonts w:ascii="Times New Roman" w:hAnsi="Times New Roman"/>
          <w:b/>
          <w:color w:val="000000" w:themeColor="text1"/>
          <w:sz w:val="24"/>
          <w:szCs w:val="24"/>
        </w:rPr>
        <w:t>(3)</w:t>
      </w:r>
      <w:r w:rsidRPr="00F1065E">
        <w:rPr>
          <w:rFonts w:ascii="Times New Roman" w:hAnsi="Times New Roman"/>
          <w:color w:val="000000" w:themeColor="text1"/>
          <w:sz w:val="24"/>
          <w:szCs w:val="24"/>
        </w:rPr>
        <w:t xml:space="preserve"> Етапите на изпълнение на </w:t>
      </w:r>
      <w:r w:rsidRPr="00F1065E">
        <w:rPr>
          <w:rFonts w:ascii="Times New Roman" w:hAnsi="Times New Roman"/>
          <w:sz w:val="24"/>
          <w:szCs w:val="24"/>
        </w:rPr>
        <w:t>с</w:t>
      </w:r>
      <w:r w:rsidRPr="00F1065E">
        <w:rPr>
          <w:rFonts w:ascii="Times New Roman" w:hAnsi="Times New Roman"/>
          <w:bCs/>
          <w:sz w:val="24"/>
          <w:szCs w:val="24"/>
          <w:lang w:eastAsia="bg-BG"/>
        </w:rPr>
        <w:t>ледгаранционното абонаментно техническо поддържане на Автоматизирана информационна система „Видеозаснемане на пътния контрол“ са:</w:t>
      </w:r>
    </w:p>
    <w:p w:rsidR="00784593" w:rsidRPr="00F1065E" w:rsidRDefault="00784593" w:rsidP="00784593">
      <w:pPr>
        <w:pStyle w:val="11"/>
        <w:numPr>
          <w:ilvl w:val="0"/>
          <w:numId w:val="39"/>
        </w:numPr>
        <w:tabs>
          <w:tab w:val="left" w:pos="0"/>
          <w:tab w:val="left" w:pos="1134"/>
        </w:tabs>
        <w:spacing w:after="0" w:line="320" w:lineRule="exact"/>
        <w:ind w:left="0" w:firstLine="709"/>
        <w:jc w:val="both"/>
        <w:rPr>
          <w:rFonts w:ascii="Times New Roman" w:eastAsia="Times New Roman" w:hAnsi="Times New Roman"/>
          <w:sz w:val="24"/>
          <w:szCs w:val="24"/>
          <w:lang w:eastAsia="bg-BG"/>
        </w:rPr>
      </w:pPr>
      <w:r w:rsidRPr="00F1065E">
        <w:rPr>
          <w:rFonts w:ascii="Times New Roman" w:eastAsia="Times New Roman" w:hAnsi="Times New Roman"/>
          <w:sz w:val="24"/>
          <w:szCs w:val="24"/>
          <w:lang w:eastAsia="bg-BG"/>
        </w:rPr>
        <w:t xml:space="preserve">Първи етап включва възстановяване на съществуващата Автоматизирана информационна система „Видеозаснемане на пътния контрол“ за 120 бр. служебни автомобила. </w:t>
      </w:r>
      <w:r w:rsidRPr="00F1065E">
        <w:rPr>
          <w:rFonts w:ascii="Times New Roman" w:hAnsi="Times New Roman"/>
          <w:sz w:val="24"/>
          <w:szCs w:val="24"/>
        </w:rPr>
        <w:t>Монтаж, демонтаж, прехвърляне на инсталираното оборудване от един служебен автомобил на друг служебен автомобил</w:t>
      </w:r>
      <w:r w:rsidRPr="00F1065E">
        <w:rPr>
          <w:rFonts w:ascii="Times New Roman" w:eastAsia="Times New Roman" w:hAnsi="Times New Roman"/>
          <w:sz w:val="24"/>
          <w:szCs w:val="24"/>
          <w:lang w:eastAsia="bg-BG"/>
        </w:rPr>
        <w:t xml:space="preserve"> с цел достигане и поддържане на първоначалния брой от 120 оборудвани служебни автомобила. </w:t>
      </w:r>
    </w:p>
    <w:p w:rsidR="00784593" w:rsidRPr="003E221E" w:rsidRDefault="00784593" w:rsidP="00784593">
      <w:pPr>
        <w:pStyle w:val="11"/>
        <w:numPr>
          <w:ilvl w:val="0"/>
          <w:numId w:val="39"/>
        </w:numPr>
        <w:tabs>
          <w:tab w:val="left" w:pos="0"/>
          <w:tab w:val="left" w:pos="1134"/>
        </w:tabs>
        <w:spacing w:after="0" w:line="320" w:lineRule="exact"/>
        <w:ind w:left="0" w:firstLine="709"/>
        <w:jc w:val="both"/>
        <w:rPr>
          <w:rFonts w:ascii="Times New Roman" w:eastAsia="Times New Roman" w:hAnsi="Times New Roman"/>
          <w:sz w:val="24"/>
          <w:szCs w:val="24"/>
          <w:lang w:eastAsia="bg-BG"/>
        </w:rPr>
      </w:pPr>
      <w:r w:rsidRPr="00F1065E">
        <w:rPr>
          <w:rFonts w:ascii="Times New Roman" w:eastAsia="Times New Roman" w:hAnsi="Times New Roman"/>
          <w:sz w:val="24"/>
          <w:szCs w:val="24"/>
          <w:lang w:eastAsia="bg-BG"/>
        </w:rPr>
        <w:t xml:space="preserve">Втори етап включва техническо поддържане (хардуерно и софтуерно) </w:t>
      </w:r>
      <w:r w:rsidRPr="00F1065E">
        <w:rPr>
          <w:rFonts w:ascii="Times New Roman" w:hAnsi="Times New Roman"/>
          <w:bCs/>
          <w:sz w:val="24"/>
          <w:szCs w:val="24"/>
          <w:lang w:eastAsia="bg-BG"/>
        </w:rPr>
        <w:t>на възстановената по т.1. Автоматизирана информационна система „Видеозаснемане на пътния контрол“, оборудвана (инсталирана) в 120 бр. служебни автомобили.</w:t>
      </w:r>
    </w:p>
    <w:p w:rsidR="000B4E2E" w:rsidRDefault="000B4E2E" w:rsidP="00D47300">
      <w:pPr>
        <w:spacing w:after="0" w:line="320" w:lineRule="exact"/>
        <w:jc w:val="both"/>
        <w:rPr>
          <w:rFonts w:ascii="Times New Roman" w:hAnsi="Times New Roman"/>
          <w:bCs/>
          <w:sz w:val="24"/>
          <w:szCs w:val="24"/>
          <w:lang w:val="en-US" w:eastAsia="bg-BG"/>
        </w:rPr>
      </w:pPr>
    </w:p>
    <w:p w:rsidR="00D47300" w:rsidRPr="00D47300" w:rsidRDefault="00D47300" w:rsidP="00D47300">
      <w:pPr>
        <w:spacing w:after="0" w:line="320" w:lineRule="exact"/>
        <w:jc w:val="both"/>
        <w:rPr>
          <w:rFonts w:ascii="Times New Roman" w:hAnsi="Times New Roman"/>
          <w:color w:val="000000" w:themeColor="text1"/>
          <w:sz w:val="24"/>
          <w:szCs w:val="24"/>
        </w:rPr>
      </w:pPr>
    </w:p>
    <w:p w:rsidR="005A7E22" w:rsidRPr="001A2657" w:rsidRDefault="005A7E22" w:rsidP="005A7E22">
      <w:pPr>
        <w:spacing w:after="0" w:line="320" w:lineRule="exact"/>
        <w:ind w:firstLine="360"/>
        <w:jc w:val="both"/>
        <w:rPr>
          <w:rFonts w:ascii="Times New Roman" w:hAnsi="Times New Roman"/>
          <w:sz w:val="24"/>
          <w:szCs w:val="24"/>
        </w:rPr>
      </w:pPr>
      <w:r w:rsidRPr="001A2657">
        <w:rPr>
          <w:rFonts w:ascii="Times New Roman" w:hAnsi="Times New Roman"/>
          <w:sz w:val="24"/>
          <w:szCs w:val="24"/>
        </w:rPr>
        <w:t xml:space="preserve">    </w:t>
      </w:r>
    </w:p>
    <w:p w:rsidR="005A7E22" w:rsidRDefault="005A7E22" w:rsidP="00651E22">
      <w:pPr>
        <w:spacing w:after="0" w:line="320" w:lineRule="exact"/>
        <w:jc w:val="center"/>
        <w:rPr>
          <w:rFonts w:ascii="Times New Roman" w:hAnsi="Times New Roman"/>
          <w:b/>
          <w:sz w:val="28"/>
          <w:szCs w:val="28"/>
          <w:lang w:eastAsia="bg-BG"/>
        </w:rPr>
      </w:pPr>
      <w:r w:rsidRPr="00651E22">
        <w:rPr>
          <w:rFonts w:ascii="Times New Roman" w:hAnsi="Times New Roman"/>
          <w:b/>
          <w:sz w:val="28"/>
          <w:szCs w:val="28"/>
          <w:lang w:eastAsia="bg-BG"/>
        </w:rPr>
        <w:lastRenderedPageBreak/>
        <w:t>ІІ. СРОК И МЯСТО НА ИЗПЪЛНЕНИЕ</w:t>
      </w:r>
    </w:p>
    <w:p w:rsidR="00651E22" w:rsidRPr="00651E22" w:rsidRDefault="00651E22" w:rsidP="00651E22">
      <w:pPr>
        <w:spacing w:after="0" w:line="320" w:lineRule="exact"/>
        <w:jc w:val="center"/>
        <w:rPr>
          <w:rFonts w:ascii="Times New Roman" w:hAnsi="Times New Roman"/>
          <w:b/>
          <w:sz w:val="28"/>
          <w:szCs w:val="28"/>
          <w:lang w:eastAsia="bg-BG"/>
        </w:rPr>
      </w:pPr>
    </w:p>
    <w:p w:rsidR="00E90CA6" w:rsidRPr="00522F70" w:rsidRDefault="005A7E22" w:rsidP="00522F70">
      <w:pPr>
        <w:tabs>
          <w:tab w:val="left" w:pos="720"/>
        </w:tabs>
        <w:spacing w:after="0" w:line="320" w:lineRule="exact"/>
        <w:ind w:firstLine="708"/>
        <w:jc w:val="both"/>
        <w:rPr>
          <w:rFonts w:ascii="Times New Roman" w:eastAsia="Times New Roman" w:hAnsi="Times New Roman"/>
          <w:sz w:val="24"/>
          <w:szCs w:val="24"/>
        </w:rPr>
      </w:pPr>
      <w:r w:rsidRPr="00522F70">
        <w:rPr>
          <w:rFonts w:ascii="Times New Roman" w:hAnsi="Times New Roman"/>
          <w:b/>
          <w:sz w:val="24"/>
          <w:szCs w:val="24"/>
          <w:lang w:eastAsia="bg-BG"/>
        </w:rPr>
        <w:t>Чл. 2.</w:t>
      </w:r>
      <w:r w:rsidRPr="0029287A">
        <w:rPr>
          <w:rFonts w:ascii="Times New Roman" w:hAnsi="Times New Roman"/>
          <w:sz w:val="24"/>
          <w:szCs w:val="24"/>
        </w:rPr>
        <w:t xml:space="preserve"> </w:t>
      </w:r>
      <w:r w:rsidR="00B836F9" w:rsidRPr="00F1065E">
        <w:rPr>
          <w:rFonts w:ascii="Times New Roman" w:eastAsia="Times New Roman" w:hAnsi="Times New Roman"/>
          <w:sz w:val="24"/>
          <w:szCs w:val="24"/>
        </w:rPr>
        <w:t xml:space="preserve">Настоящият договор влиза в сила от датата на подписването му и е със срок на изпълнение 36 </w:t>
      </w:r>
      <w:r w:rsidR="00B836F9" w:rsidRPr="00F1065E">
        <w:rPr>
          <w:rFonts w:ascii="Times New Roman" w:eastAsia="Times New Roman" w:hAnsi="Times New Roman"/>
          <w:sz w:val="24"/>
          <w:szCs w:val="24"/>
          <w:lang w:val="en-US"/>
        </w:rPr>
        <w:t>(</w:t>
      </w:r>
      <w:r w:rsidR="00B836F9" w:rsidRPr="00F1065E">
        <w:rPr>
          <w:rFonts w:ascii="Times New Roman" w:eastAsia="Times New Roman" w:hAnsi="Times New Roman"/>
          <w:sz w:val="24"/>
          <w:szCs w:val="24"/>
        </w:rPr>
        <w:t>тридесет и шест</w:t>
      </w:r>
      <w:r w:rsidR="00B836F9" w:rsidRPr="00F1065E">
        <w:rPr>
          <w:rFonts w:ascii="Times New Roman" w:eastAsia="Times New Roman" w:hAnsi="Times New Roman"/>
          <w:sz w:val="24"/>
          <w:szCs w:val="24"/>
          <w:lang w:val="en-US"/>
        </w:rPr>
        <w:t xml:space="preserve">) </w:t>
      </w:r>
      <w:r w:rsidR="00B836F9" w:rsidRPr="00F1065E">
        <w:rPr>
          <w:rFonts w:ascii="Times New Roman" w:eastAsia="Times New Roman" w:hAnsi="Times New Roman"/>
          <w:sz w:val="24"/>
          <w:szCs w:val="24"/>
        </w:rPr>
        <w:t>месеца</w:t>
      </w:r>
      <w:r w:rsidR="006E2D0F" w:rsidRPr="00F1065E">
        <w:rPr>
          <w:rFonts w:ascii="Times New Roman" w:eastAsia="Times New Roman" w:hAnsi="Times New Roman"/>
          <w:sz w:val="24"/>
          <w:szCs w:val="24"/>
        </w:rPr>
        <w:t>.</w:t>
      </w:r>
      <w:r w:rsidR="00E90CA6" w:rsidRPr="0038324D">
        <w:rPr>
          <w:rFonts w:ascii="Times New Roman" w:eastAsia="Times New Roman" w:hAnsi="Times New Roman"/>
          <w:sz w:val="24"/>
          <w:szCs w:val="24"/>
        </w:rPr>
        <w:t xml:space="preserve"> </w:t>
      </w:r>
    </w:p>
    <w:p w:rsidR="005A7E22" w:rsidRDefault="005A7E22" w:rsidP="005A7E22">
      <w:pPr>
        <w:spacing w:after="0" w:line="320" w:lineRule="exact"/>
        <w:ind w:firstLine="724"/>
        <w:jc w:val="both"/>
        <w:rPr>
          <w:rFonts w:ascii="Times New Roman" w:hAnsi="Times New Roman"/>
          <w:bCs/>
          <w:iCs/>
          <w:color w:val="000000"/>
          <w:sz w:val="24"/>
          <w:szCs w:val="24"/>
        </w:rPr>
      </w:pPr>
      <w:r w:rsidRPr="00522F70">
        <w:rPr>
          <w:rFonts w:ascii="Times New Roman" w:hAnsi="Times New Roman"/>
          <w:b/>
          <w:sz w:val="24"/>
          <w:szCs w:val="24"/>
          <w:lang w:eastAsia="bg-BG"/>
        </w:rPr>
        <w:t>Чл. 3.</w:t>
      </w:r>
      <w:r w:rsidRPr="0029287A">
        <w:rPr>
          <w:rFonts w:ascii="Times New Roman" w:hAnsi="Times New Roman"/>
          <w:sz w:val="24"/>
          <w:szCs w:val="24"/>
          <w:lang w:eastAsia="bg-BG"/>
        </w:rPr>
        <w:t xml:space="preserve"> </w:t>
      </w:r>
      <w:r w:rsidRPr="0029287A">
        <w:rPr>
          <w:rFonts w:ascii="Times New Roman" w:hAnsi="Times New Roman"/>
          <w:bCs/>
          <w:iCs/>
          <w:color w:val="000000"/>
          <w:sz w:val="24"/>
          <w:szCs w:val="24"/>
        </w:rPr>
        <w:t>Мястото на изпълнение</w:t>
      </w:r>
      <w:r>
        <w:rPr>
          <w:rFonts w:ascii="Times New Roman" w:hAnsi="Times New Roman"/>
          <w:bCs/>
          <w:iCs/>
          <w:color w:val="000000"/>
          <w:sz w:val="24"/>
          <w:szCs w:val="24"/>
        </w:rPr>
        <w:t xml:space="preserve">: </w:t>
      </w:r>
    </w:p>
    <w:p w:rsidR="006E2D0F" w:rsidRPr="004B4C63" w:rsidRDefault="006E2D0F" w:rsidP="004B4C63">
      <w:pPr>
        <w:spacing w:after="0" w:line="320" w:lineRule="exact"/>
        <w:ind w:firstLine="724"/>
        <w:jc w:val="both"/>
        <w:rPr>
          <w:rFonts w:ascii="Times New Roman" w:hAnsi="Times New Roman"/>
          <w:bCs/>
          <w:iCs/>
          <w:color w:val="000000" w:themeColor="text1"/>
          <w:sz w:val="24"/>
          <w:szCs w:val="24"/>
        </w:rPr>
      </w:pPr>
      <w:r w:rsidRPr="00683935">
        <w:rPr>
          <w:rFonts w:ascii="Times New Roman" w:hAnsi="Times New Roman"/>
          <w:b/>
          <w:bCs/>
          <w:iCs/>
          <w:color w:val="000000" w:themeColor="text1"/>
          <w:sz w:val="24"/>
          <w:szCs w:val="24"/>
        </w:rPr>
        <w:t>(1)</w:t>
      </w:r>
      <w:r w:rsidRPr="006E2D0F">
        <w:rPr>
          <w:rFonts w:ascii="Times New Roman" w:hAnsi="Times New Roman"/>
          <w:bCs/>
          <w:iCs/>
          <w:color w:val="000000" w:themeColor="text1"/>
          <w:sz w:val="24"/>
          <w:szCs w:val="24"/>
        </w:rPr>
        <w:t xml:space="preserve"> Мястото на изпълнение на поръчката е на територията на Столична дирекция на вътрешните работи (СДВР) и Областните дирекции н</w:t>
      </w:r>
      <w:r w:rsidR="004B4C63">
        <w:rPr>
          <w:rFonts w:ascii="Times New Roman" w:hAnsi="Times New Roman"/>
          <w:bCs/>
          <w:iCs/>
          <w:color w:val="000000" w:themeColor="text1"/>
          <w:sz w:val="24"/>
          <w:szCs w:val="24"/>
        </w:rPr>
        <w:t xml:space="preserve">а МВР  (ОД на МВР) в страната. </w:t>
      </w:r>
    </w:p>
    <w:p w:rsidR="003E221E" w:rsidRDefault="006E2D0F" w:rsidP="00D47300">
      <w:pPr>
        <w:spacing w:after="0" w:line="320" w:lineRule="exact"/>
        <w:ind w:firstLine="724"/>
        <w:jc w:val="both"/>
        <w:rPr>
          <w:rFonts w:ascii="Times New Roman" w:hAnsi="Times New Roman"/>
          <w:sz w:val="24"/>
          <w:szCs w:val="24"/>
        </w:rPr>
      </w:pPr>
      <w:r w:rsidRPr="00683935">
        <w:rPr>
          <w:rFonts w:ascii="Times New Roman" w:hAnsi="Times New Roman"/>
          <w:b/>
          <w:bCs/>
          <w:iCs/>
          <w:color w:val="000000"/>
          <w:sz w:val="24"/>
          <w:szCs w:val="24"/>
        </w:rPr>
        <w:t>(2</w:t>
      </w:r>
      <w:r w:rsidR="005A7E22" w:rsidRPr="00683935">
        <w:rPr>
          <w:rFonts w:ascii="Times New Roman" w:hAnsi="Times New Roman"/>
          <w:b/>
          <w:bCs/>
          <w:iCs/>
          <w:color w:val="000000"/>
          <w:sz w:val="24"/>
          <w:szCs w:val="24"/>
        </w:rPr>
        <w:t>)</w:t>
      </w:r>
      <w:r w:rsidR="005A7E22">
        <w:rPr>
          <w:rFonts w:ascii="Times New Roman" w:hAnsi="Times New Roman"/>
          <w:bCs/>
          <w:iCs/>
          <w:color w:val="000000"/>
          <w:sz w:val="24"/>
          <w:szCs w:val="24"/>
        </w:rPr>
        <w:t xml:space="preserve"> </w:t>
      </w:r>
      <w:r>
        <w:rPr>
          <w:rFonts w:ascii="Times New Roman" w:hAnsi="Times New Roman"/>
          <w:sz w:val="24"/>
          <w:szCs w:val="24"/>
        </w:rPr>
        <w:t>Н</w:t>
      </w:r>
      <w:r w:rsidR="005A7E22" w:rsidRPr="00C16F8D">
        <w:rPr>
          <w:rFonts w:ascii="Times New Roman" w:hAnsi="Times New Roman"/>
          <w:sz w:val="24"/>
          <w:szCs w:val="24"/>
        </w:rPr>
        <w:t xml:space="preserve">еизправностите се отстраняват </w:t>
      </w:r>
      <w:r w:rsidR="005A7E22" w:rsidRPr="00C16F8D">
        <w:rPr>
          <w:rStyle w:val="FontStyle13"/>
          <w:sz w:val="24"/>
          <w:szCs w:val="24"/>
        </w:rPr>
        <w:t xml:space="preserve">на място </w:t>
      </w:r>
      <w:r w:rsidR="005D35F0" w:rsidRPr="0063623B">
        <w:rPr>
          <w:rFonts w:ascii="Times New Roman" w:hAnsi="Times New Roman"/>
          <w:sz w:val="24"/>
          <w:szCs w:val="24"/>
        </w:rPr>
        <w:t>на територията на съответната ОД на МВР, където е зачислено МПС-то с монтирано оборудване. В случай че повредата не може да се отстрани на място, повреденото оборудване се ремонтира в сервизна база на Изпълнителя. Разходите за демонтиране, монтиране и транспортиране от и до сервизната база са за сметка на Изпълнителя.</w:t>
      </w:r>
    </w:p>
    <w:p w:rsidR="00522F70" w:rsidRPr="00522F70" w:rsidRDefault="00522F70" w:rsidP="00522F70">
      <w:pPr>
        <w:keepNext/>
        <w:keepLines/>
        <w:spacing w:after="0" w:line="320" w:lineRule="exact"/>
        <w:jc w:val="center"/>
        <w:outlineLvl w:val="1"/>
        <w:rPr>
          <w:rFonts w:ascii="Times New Roman" w:eastAsia="Times New Roman" w:hAnsi="Times New Roman"/>
          <w:b/>
          <w:bCs/>
          <w:color w:val="000000"/>
          <w:sz w:val="28"/>
          <w:szCs w:val="28"/>
        </w:rPr>
      </w:pPr>
      <w:r w:rsidRPr="00522F70">
        <w:rPr>
          <w:rFonts w:ascii="Times New Roman" w:eastAsia="Times New Roman" w:hAnsi="Times New Roman"/>
          <w:b/>
          <w:bCs/>
          <w:color w:val="000000"/>
          <w:sz w:val="28"/>
          <w:szCs w:val="28"/>
        </w:rPr>
        <w:t xml:space="preserve">ІІІ. </w:t>
      </w:r>
      <w:r>
        <w:rPr>
          <w:rFonts w:ascii="Times New Roman" w:eastAsia="Times New Roman" w:hAnsi="Times New Roman"/>
          <w:b/>
          <w:bCs/>
          <w:color w:val="000000"/>
          <w:sz w:val="28"/>
          <w:szCs w:val="28"/>
        </w:rPr>
        <w:t>ЦЕНА, РЕД И СРОКОВЕ ЗА ПЛАЩАНЕ</w:t>
      </w:r>
    </w:p>
    <w:p w:rsidR="00522F70" w:rsidRPr="0038324D" w:rsidRDefault="00522F70" w:rsidP="00522F70">
      <w:pPr>
        <w:tabs>
          <w:tab w:val="left" w:pos="0"/>
        </w:tabs>
        <w:spacing w:after="0" w:line="320" w:lineRule="exact"/>
        <w:ind w:firstLine="708"/>
        <w:jc w:val="both"/>
        <w:rPr>
          <w:rFonts w:ascii="Times New Roman" w:hAnsi="Times New Roman"/>
          <w:b/>
          <w:i/>
          <w:color w:val="FF0000"/>
          <w:sz w:val="24"/>
          <w:szCs w:val="24"/>
          <w:u w:val="single"/>
        </w:rPr>
      </w:pPr>
    </w:p>
    <w:p w:rsidR="00EB4773" w:rsidRPr="009C7C40" w:rsidRDefault="006E2D0F" w:rsidP="0065395F">
      <w:pPr>
        <w:spacing w:after="0" w:line="320" w:lineRule="exact"/>
        <w:ind w:firstLine="708"/>
        <w:jc w:val="both"/>
        <w:rPr>
          <w:rFonts w:ascii="Times New Roman" w:hAnsi="Times New Roman"/>
          <w:sz w:val="24"/>
          <w:szCs w:val="24"/>
        </w:rPr>
      </w:pPr>
      <w:r>
        <w:rPr>
          <w:rFonts w:ascii="Times New Roman" w:eastAsia="Times New Roman" w:hAnsi="Times New Roman"/>
          <w:b/>
          <w:sz w:val="24"/>
          <w:szCs w:val="24"/>
        </w:rPr>
        <w:t>Чл. 4</w:t>
      </w:r>
      <w:r w:rsidRPr="0038324D">
        <w:rPr>
          <w:rFonts w:ascii="Times New Roman" w:eastAsia="Times New Roman" w:hAnsi="Times New Roman"/>
          <w:b/>
          <w:sz w:val="24"/>
          <w:szCs w:val="24"/>
        </w:rPr>
        <w:t>.</w:t>
      </w:r>
      <w:r>
        <w:rPr>
          <w:rFonts w:ascii="Times New Roman" w:eastAsia="Times New Roman" w:hAnsi="Times New Roman"/>
          <w:b/>
          <w:sz w:val="24"/>
          <w:szCs w:val="24"/>
        </w:rPr>
        <w:t xml:space="preserve"> </w:t>
      </w:r>
      <w:r w:rsidRPr="00683935">
        <w:rPr>
          <w:rFonts w:ascii="Times New Roman" w:eastAsia="Times New Roman" w:hAnsi="Times New Roman"/>
          <w:b/>
          <w:sz w:val="24"/>
          <w:szCs w:val="24"/>
        </w:rPr>
        <w:t>(1)</w:t>
      </w:r>
      <w:r>
        <w:rPr>
          <w:rFonts w:ascii="Times New Roman" w:eastAsia="Times New Roman" w:hAnsi="Times New Roman"/>
          <w:b/>
          <w:sz w:val="24"/>
          <w:szCs w:val="24"/>
        </w:rPr>
        <w:t xml:space="preserve"> </w:t>
      </w:r>
      <w:r w:rsidR="00CB5B5B">
        <w:rPr>
          <w:rFonts w:ascii="Times New Roman" w:hAnsi="Times New Roman"/>
          <w:sz w:val="24"/>
          <w:szCs w:val="24"/>
        </w:rPr>
        <w:t>Общата стойност на договора</w:t>
      </w:r>
      <w:r w:rsidR="00D95B98" w:rsidRPr="00D95B98">
        <w:rPr>
          <w:rFonts w:ascii="Times New Roman" w:hAnsi="Times New Roman"/>
          <w:sz w:val="24"/>
          <w:szCs w:val="24"/>
        </w:rPr>
        <w:t xml:space="preserve"> е в размер на ……</w:t>
      </w:r>
      <w:r w:rsidR="00D95B98">
        <w:rPr>
          <w:rFonts w:ascii="Times New Roman" w:hAnsi="Times New Roman"/>
          <w:sz w:val="24"/>
          <w:szCs w:val="24"/>
        </w:rPr>
        <w:t>......</w:t>
      </w:r>
      <w:r w:rsidR="00CB5B5B">
        <w:rPr>
          <w:rFonts w:ascii="Times New Roman" w:hAnsi="Times New Roman"/>
          <w:sz w:val="24"/>
          <w:szCs w:val="24"/>
        </w:rPr>
        <w:t xml:space="preserve"> (словом) </w:t>
      </w:r>
      <w:r w:rsidR="00D95B98" w:rsidRPr="00D95B98">
        <w:rPr>
          <w:rFonts w:ascii="Times New Roman" w:hAnsi="Times New Roman"/>
          <w:sz w:val="24"/>
          <w:szCs w:val="24"/>
        </w:rPr>
        <w:t xml:space="preserve">лв. без </w:t>
      </w:r>
      <w:r w:rsidR="00CB5B5B">
        <w:rPr>
          <w:rFonts w:ascii="Times New Roman" w:hAnsi="Times New Roman"/>
          <w:sz w:val="24"/>
          <w:szCs w:val="24"/>
        </w:rPr>
        <w:t xml:space="preserve">вкл. </w:t>
      </w:r>
      <w:r w:rsidR="00D95B98" w:rsidRPr="00D95B98">
        <w:rPr>
          <w:rFonts w:ascii="Times New Roman" w:hAnsi="Times New Roman"/>
          <w:sz w:val="24"/>
          <w:szCs w:val="24"/>
        </w:rPr>
        <w:t>ДДС</w:t>
      </w:r>
      <w:r w:rsidR="0065395F">
        <w:rPr>
          <w:rFonts w:ascii="Times New Roman" w:hAnsi="Times New Roman"/>
          <w:sz w:val="24"/>
          <w:szCs w:val="24"/>
        </w:rPr>
        <w:t xml:space="preserve">, </w:t>
      </w:r>
      <w:r w:rsidR="0065395F" w:rsidRPr="00963038">
        <w:rPr>
          <w:rFonts w:ascii="Times New Roman" w:hAnsi="Times New Roman"/>
          <w:sz w:val="24"/>
          <w:szCs w:val="24"/>
        </w:rPr>
        <w:t>съгласно ценовото предложение на Изпълнителя – Приложение № 3, неразд</w:t>
      </w:r>
      <w:r w:rsidR="0065395F">
        <w:rPr>
          <w:rFonts w:ascii="Times New Roman" w:hAnsi="Times New Roman"/>
          <w:sz w:val="24"/>
          <w:szCs w:val="24"/>
        </w:rPr>
        <w:t xml:space="preserve">елна част от настоящия договор, съответно </w:t>
      </w:r>
      <w:r w:rsidR="00D95B98" w:rsidRPr="00D95B98">
        <w:rPr>
          <w:rFonts w:ascii="Times New Roman" w:hAnsi="Times New Roman"/>
          <w:sz w:val="24"/>
          <w:szCs w:val="24"/>
        </w:rPr>
        <w:t>…</w:t>
      </w:r>
      <w:r w:rsidR="00D95B98">
        <w:rPr>
          <w:rFonts w:ascii="Times New Roman" w:hAnsi="Times New Roman"/>
          <w:sz w:val="24"/>
          <w:szCs w:val="24"/>
        </w:rPr>
        <w:t>.........</w:t>
      </w:r>
      <w:r w:rsidR="0065395F">
        <w:rPr>
          <w:rFonts w:ascii="Times New Roman" w:hAnsi="Times New Roman"/>
          <w:sz w:val="24"/>
          <w:szCs w:val="24"/>
        </w:rPr>
        <w:t xml:space="preserve">.... (словом) </w:t>
      </w:r>
      <w:r w:rsidR="00D95B98" w:rsidRPr="00D95B98">
        <w:rPr>
          <w:rFonts w:ascii="Times New Roman" w:hAnsi="Times New Roman"/>
          <w:sz w:val="24"/>
          <w:szCs w:val="24"/>
        </w:rPr>
        <w:t xml:space="preserve">лв. с </w:t>
      </w:r>
      <w:r w:rsidR="0065395F">
        <w:rPr>
          <w:rFonts w:ascii="Times New Roman" w:hAnsi="Times New Roman"/>
          <w:sz w:val="24"/>
          <w:szCs w:val="24"/>
        </w:rPr>
        <w:t xml:space="preserve">вкл. </w:t>
      </w:r>
      <w:r w:rsidR="00D95B98" w:rsidRPr="00D95B98">
        <w:rPr>
          <w:rFonts w:ascii="Times New Roman" w:hAnsi="Times New Roman"/>
          <w:sz w:val="24"/>
          <w:szCs w:val="24"/>
        </w:rPr>
        <w:t>ДДС.</w:t>
      </w:r>
    </w:p>
    <w:p w:rsidR="006E2D0F" w:rsidRPr="006E2D0F" w:rsidRDefault="000D69C1" w:rsidP="00B836F9">
      <w:pPr>
        <w:widowControl w:val="0"/>
        <w:spacing w:after="0" w:line="320" w:lineRule="exact"/>
        <w:ind w:firstLine="708"/>
        <w:jc w:val="both"/>
        <w:rPr>
          <w:rFonts w:ascii="Times New Roman" w:eastAsia="Times New Roman" w:hAnsi="Times New Roman"/>
          <w:bCs/>
          <w:color w:val="000000" w:themeColor="text1"/>
          <w:sz w:val="24"/>
          <w:szCs w:val="24"/>
        </w:rPr>
      </w:pPr>
      <w:r>
        <w:rPr>
          <w:rFonts w:ascii="Times New Roman" w:eastAsia="Times New Roman" w:hAnsi="Times New Roman"/>
          <w:b/>
          <w:color w:val="000000" w:themeColor="text1"/>
          <w:sz w:val="24"/>
          <w:szCs w:val="24"/>
        </w:rPr>
        <w:t>(2</w:t>
      </w:r>
      <w:r w:rsidR="006E2D0F" w:rsidRPr="00683935">
        <w:rPr>
          <w:rFonts w:ascii="Times New Roman" w:eastAsia="Times New Roman" w:hAnsi="Times New Roman"/>
          <w:b/>
          <w:color w:val="000000" w:themeColor="text1"/>
          <w:sz w:val="24"/>
          <w:szCs w:val="24"/>
        </w:rPr>
        <w:t>)</w:t>
      </w:r>
      <w:r w:rsidR="006E2D0F" w:rsidRPr="006E2D0F">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В стойността</w:t>
      </w:r>
      <w:r w:rsidR="008A7B51" w:rsidRPr="00F1065E">
        <w:rPr>
          <w:rFonts w:ascii="Times New Roman" w:eastAsia="Times New Roman" w:hAnsi="Times New Roman"/>
          <w:color w:val="000000" w:themeColor="text1"/>
          <w:sz w:val="24"/>
          <w:szCs w:val="24"/>
        </w:rPr>
        <w:t xml:space="preserve"> по ал. 1 са включени всички разходи по изпълнението на поръчката.</w:t>
      </w:r>
      <w:r w:rsidR="0065395F">
        <w:rPr>
          <w:rFonts w:ascii="Times New Roman" w:eastAsia="Times New Roman" w:hAnsi="Times New Roman"/>
          <w:color w:val="000000" w:themeColor="text1"/>
          <w:sz w:val="24"/>
          <w:szCs w:val="24"/>
        </w:rPr>
        <w:t xml:space="preserve"> Същата е фиксирана/крайна за времето на изпълнение на договора и не подлежи на промяна, освен в случаите</w:t>
      </w:r>
      <w:r>
        <w:rPr>
          <w:rFonts w:ascii="Times New Roman" w:eastAsia="Times New Roman" w:hAnsi="Times New Roman"/>
          <w:color w:val="000000" w:themeColor="text1"/>
          <w:sz w:val="24"/>
          <w:szCs w:val="24"/>
        </w:rPr>
        <w:t xml:space="preserve"> изрично уговорени в този договор и в съответствие с разпоредбите на ЗОП.</w:t>
      </w:r>
    </w:p>
    <w:p w:rsidR="00522F70" w:rsidRDefault="00E86AC7" w:rsidP="001809A9">
      <w:pPr>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Чл. 5</w:t>
      </w:r>
      <w:r w:rsidR="00522F70" w:rsidRPr="0038324D">
        <w:rPr>
          <w:rFonts w:ascii="Times New Roman" w:eastAsia="Times New Roman" w:hAnsi="Times New Roman"/>
          <w:b/>
          <w:sz w:val="24"/>
          <w:szCs w:val="24"/>
        </w:rPr>
        <w:t xml:space="preserve">. </w:t>
      </w:r>
      <w:r w:rsidR="008F68D3">
        <w:rPr>
          <w:rFonts w:ascii="Times New Roman" w:eastAsia="Times New Roman" w:hAnsi="Times New Roman"/>
          <w:b/>
          <w:sz w:val="24"/>
          <w:szCs w:val="24"/>
        </w:rPr>
        <w:t xml:space="preserve">(1) </w:t>
      </w:r>
      <w:r w:rsidR="00CF1A9C" w:rsidRPr="00CF1A9C">
        <w:rPr>
          <w:rFonts w:ascii="Times New Roman" w:eastAsia="Times New Roman" w:hAnsi="Times New Roman"/>
          <w:sz w:val="24"/>
          <w:szCs w:val="24"/>
        </w:rPr>
        <w:t>Плащането</w:t>
      </w:r>
      <w:r w:rsidR="000D69C1">
        <w:rPr>
          <w:rFonts w:ascii="Times New Roman" w:eastAsia="Times New Roman" w:hAnsi="Times New Roman"/>
          <w:sz w:val="24"/>
          <w:szCs w:val="24"/>
        </w:rPr>
        <w:t xml:space="preserve"> се извършва ежемесечно на 36 (тридесет и шест)</w:t>
      </w:r>
      <w:r w:rsidR="00455B88">
        <w:rPr>
          <w:rFonts w:ascii="Times New Roman" w:eastAsia="Times New Roman" w:hAnsi="Times New Roman"/>
          <w:sz w:val="24"/>
          <w:szCs w:val="24"/>
        </w:rPr>
        <w:t xml:space="preserve"> равни месечни вноски, по банков път в български лева по посочена от Изпълнителя банкова сметка.</w:t>
      </w:r>
    </w:p>
    <w:p w:rsidR="003E221E" w:rsidRPr="007A7146" w:rsidRDefault="00C27A25" w:rsidP="00455B88">
      <w:pPr>
        <w:suppressAutoHyphens/>
        <w:spacing w:after="0" w:line="320" w:lineRule="exact"/>
        <w:ind w:firstLine="709"/>
        <w:jc w:val="both"/>
        <w:rPr>
          <w:rFonts w:ascii="Times New Roman" w:eastAsia="Times New Roman" w:hAnsi="Times New Roman"/>
          <w:sz w:val="24"/>
          <w:szCs w:val="24"/>
          <w:lang w:eastAsia="bg-BG"/>
        </w:rPr>
      </w:pPr>
      <w:r w:rsidRPr="007A7146">
        <w:rPr>
          <w:rFonts w:ascii="Times New Roman" w:eastAsia="Times New Roman" w:hAnsi="Times New Roman"/>
          <w:b/>
          <w:sz w:val="24"/>
          <w:szCs w:val="24"/>
        </w:rPr>
        <w:t>(2)</w:t>
      </w:r>
      <w:r>
        <w:rPr>
          <w:rFonts w:ascii="Times New Roman" w:eastAsia="Times New Roman" w:hAnsi="Times New Roman"/>
          <w:sz w:val="24"/>
          <w:szCs w:val="24"/>
        </w:rPr>
        <w:t xml:space="preserve"> </w:t>
      </w:r>
      <w:r w:rsidR="007A7146" w:rsidRPr="007A7146">
        <w:rPr>
          <w:rFonts w:ascii="Times New Roman" w:eastAsia="Times New Roman" w:hAnsi="Times New Roman"/>
          <w:sz w:val="24"/>
          <w:szCs w:val="24"/>
          <w:lang w:eastAsia="bg-BG"/>
        </w:rPr>
        <w:t xml:space="preserve">Плащането </w:t>
      </w:r>
      <w:r w:rsidR="001C505B">
        <w:rPr>
          <w:rFonts w:ascii="Times New Roman" w:eastAsia="Times New Roman" w:hAnsi="Times New Roman"/>
          <w:sz w:val="24"/>
          <w:szCs w:val="24"/>
          <w:lang w:eastAsia="bg-BG"/>
        </w:rPr>
        <w:t>на м</w:t>
      </w:r>
      <w:r w:rsidR="001C505B" w:rsidRPr="00963038">
        <w:rPr>
          <w:rFonts w:ascii="Times New Roman" w:hAnsi="Times New Roman"/>
          <w:sz w:val="24"/>
          <w:szCs w:val="24"/>
        </w:rPr>
        <w:t>есечната абонаментна такса</w:t>
      </w:r>
      <w:r w:rsidR="001C505B" w:rsidRPr="007A7146">
        <w:rPr>
          <w:rFonts w:ascii="Times New Roman" w:eastAsia="Times New Roman" w:hAnsi="Times New Roman"/>
          <w:sz w:val="24"/>
          <w:szCs w:val="24"/>
          <w:lang w:eastAsia="bg-BG"/>
        </w:rPr>
        <w:t xml:space="preserve"> </w:t>
      </w:r>
      <w:r w:rsidR="007A7146" w:rsidRPr="007A7146">
        <w:rPr>
          <w:rFonts w:ascii="Times New Roman" w:eastAsia="Times New Roman" w:hAnsi="Times New Roman"/>
          <w:sz w:val="24"/>
          <w:szCs w:val="24"/>
          <w:lang w:eastAsia="bg-BG"/>
        </w:rPr>
        <w:t xml:space="preserve">се извършва в срок до 30 </w:t>
      </w:r>
      <w:r w:rsidR="007A7146" w:rsidRPr="007A7146">
        <w:rPr>
          <w:rFonts w:ascii="Times New Roman" w:eastAsia="Times New Roman" w:hAnsi="Times New Roman"/>
          <w:sz w:val="24"/>
          <w:szCs w:val="24"/>
          <w:lang w:val="en-US" w:eastAsia="bg-BG"/>
        </w:rPr>
        <w:t>(</w:t>
      </w:r>
      <w:r w:rsidR="007A7146" w:rsidRPr="007A7146">
        <w:rPr>
          <w:rFonts w:ascii="Times New Roman" w:eastAsia="Times New Roman" w:hAnsi="Times New Roman"/>
          <w:sz w:val="24"/>
          <w:szCs w:val="24"/>
          <w:lang w:eastAsia="bg-BG"/>
        </w:rPr>
        <w:t>тридесет</w:t>
      </w:r>
      <w:r w:rsidR="007A7146" w:rsidRPr="007A7146">
        <w:rPr>
          <w:rFonts w:ascii="Times New Roman" w:eastAsia="Times New Roman" w:hAnsi="Times New Roman"/>
          <w:sz w:val="24"/>
          <w:szCs w:val="24"/>
          <w:lang w:val="en-US" w:eastAsia="bg-BG"/>
        </w:rPr>
        <w:t xml:space="preserve">) </w:t>
      </w:r>
      <w:r w:rsidR="007A7146" w:rsidRPr="007A7146">
        <w:rPr>
          <w:rFonts w:ascii="Times New Roman" w:eastAsia="Times New Roman" w:hAnsi="Times New Roman"/>
          <w:sz w:val="24"/>
          <w:szCs w:val="24"/>
          <w:lang w:eastAsia="bg-BG"/>
        </w:rPr>
        <w:t>дни, след представяне на двустранно подписан протокол за извършените дейности през месеца и оригинална фактура</w:t>
      </w:r>
      <w:r w:rsidR="007A7146">
        <w:rPr>
          <w:rFonts w:ascii="Times New Roman" w:eastAsia="Times New Roman" w:hAnsi="Times New Roman"/>
          <w:sz w:val="24"/>
          <w:szCs w:val="24"/>
          <w:lang w:eastAsia="bg-BG"/>
        </w:rPr>
        <w:t>.</w:t>
      </w:r>
    </w:p>
    <w:p w:rsidR="00C558D1" w:rsidRDefault="00792EF2" w:rsidP="00C558D1">
      <w:pPr>
        <w:widowControl w:val="0"/>
        <w:spacing w:after="0" w:line="320" w:lineRule="exact"/>
        <w:ind w:firstLine="708"/>
        <w:jc w:val="both"/>
        <w:rPr>
          <w:rFonts w:ascii="Times New Roman" w:eastAsia="Times New Roman" w:hAnsi="Times New Roman"/>
          <w:sz w:val="24"/>
          <w:szCs w:val="24"/>
        </w:rPr>
      </w:pPr>
      <w:r>
        <w:rPr>
          <w:rFonts w:ascii="Times New Roman" w:eastAsia="Times New Roman" w:hAnsi="Times New Roman"/>
          <w:b/>
          <w:sz w:val="24"/>
          <w:szCs w:val="24"/>
        </w:rPr>
        <w:t>Чл. 6</w:t>
      </w:r>
      <w:r w:rsidR="00522F70" w:rsidRPr="0038324D">
        <w:rPr>
          <w:rFonts w:ascii="Times New Roman" w:eastAsia="Times New Roman" w:hAnsi="Times New Roman"/>
          <w:b/>
          <w:sz w:val="24"/>
          <w:szCs w:val="24"/>
        </w:rPr>
        <w:t xml:space="preserve">. </w:t>
      </w:r>
      <w:r w:rsidR="00522F70" w:rsidRPr="00683935">
        <w:rPr>
          <w:rFonts w:ascii="Times New Roman" w:eastAsia="Times New Roman" w:hAnsi="Times New Roman"/>
          <w:b/>
          <w:sz w:val="24"/>
          <w:szCs w:val="24"/>
        </w:rPr>
        <w:t>(1)</w:t>
      </w:r>
      <w:r w:rsidR="00522F70" w:rsidRPr="00A95A12">
        <w:rPr>
          <w:rFonts w:ascii="Times New Roman" w:eastAsia="Times New Roman" w:hAnsi="Times New Roman"/>
          <w:sz w:val="24"/>
          <w:szCs w:val="24"/>
        </w:rPr>
        <w:t xml:space="preserve"> </w:t>
      </w:r>
      <w:r w:rsidR="00C558D1" w:rsidRPr="00F1065E">
        <w:rPr>
          <w:rFonts w:ascii="Times New Roman" w:eastAsia="Times New Roman" w:hAnsi="Times New Roman"/>
          <w:sz w:val="24"/>
          <w:szCs w:val="24"/>
        </w:rPr>
        <w:t>Банковата сметка на ИЗПЪЛНИТЕЛЯ е:</w:t>
      </w:r>
      <w:r w:rsidR="00C558D1" w:rsidRPr="00C558D1">
        <w:rPr>
          <w:rFonts w:ascii="Times New Roman" w:eastAsia="Times New Roman" w:hAnsi="Times New Roman"/>
          <w:sz w:val="24"/>
          <w:szCs w:val="24"/>
        </w:rPr>
        <w:t xml:space="preserve"> </w:t>
      </w:r>
    </w:p>
    <w:p w:rsidR="00522F70" w:rsidRPr="0038324D" w:rsidRDefault="00522F70" w:rsidP="00C558D1">
      <w:pPr>
        <w:widowControl w:val="0"/>
        <w:spacing w:after="0" w:line="320" w:lineRule="exact"/>
        <w:ind w:firstLine="708"/>
        <w:jc w:val="both"/>
        <w:rPr>
          <w:rFonts w:ascii="Times New Roman" w:hAnsi="Times New Roman"/>
          <w:sz w:val="24"/>
          <w:szCs w:val="24"/>
        </w:rPr>
      </w:pPr>
      <w:r w:rsidRPr="0038324D">
        <w:rPr>
          <w:rFonts w:ascii="Times New Roman" w:hAnsi="Times New Roman"/>
          <w:sz w:val="24"/>
          <w:szCs w:val="24"/>
        </w:rPr>
        <w:t>Банка:</w:t>
      </w:r>
      <w:r w:rsidRPr="0038324D">
        <w:rPr>
          <w:rFonts w:ascii="Times New Roman" w:hAnsi="Times New Roman"/>
          <w:sz w:val="24"/>
          <w:szCs w:val="24"/>
        </w:rPr>
        <w:tab/>
      </w:r>
      <w:r w:rsidR="00A95A12">
        <w:rPr>
          <w:rFonts w:ascii="Times New Roman" w:eastAsia="Times New Roman" w:hAnsi="Times New Roman"/>
          <w:sz w:val="24"/>
          <w:szCs w:val="24"/>
        </w:rPr>
        <w:t>…………………………….</w:t>
      </w:r>
    </w:p>
    <w:p w:rsidR="00522F70" w:rsidRPr="0038324D" w:rsidRDefault="00522F70" w:rsidP="00522F70">
      <w:pPr>
        <w:spacing w:after="0" w:line="320" w:lineRule="exact"/>
        <w:ind w:firstLine="708"/>
        <w:jc w:val="both"/>
        <w:rPr>
          <w:rFonts w:ascii="Times New Roman" w:hAnsi="Times New Roman"/>
          <w:sz w:val="24"/>
          <w:szCs w:val="24"/>
        </w:rPr>
      </w:pPr>
      <w:r w:rsidRPr="0038324D">
        <w:rPr>
          <w:rFonts w:ascii="Times New Roman" w:hAnsi="Times New Roman"/>
          <w:sz w:val="24"/>
          <w:szCs w:val="24"/>
        </w:rPr>
        <w:t>BIC:</w:t>
      </w:r>
      <w:r w:rsidRPr="0038324D">
        <w:rPr>
          <w:rFonts w:ascii="Times New Roman" w:hAnsi="Times New Roman"/>
          <w:sz w:val="24"/>
          <w:szCs w:val="24"/>
        </w:rPr>
        <w:tab/>
      </w:r>
      <w:r w:rsidR="00A95A12">
        <w:rPr>
          <w:rFonts w:ascii="Times New Roman" w:eastAsia="Times New Roman" w:hAnsi="Times New Roman"/>
          <w:sz w:val="24"/>
          <w:szCs w:val="24"/>
        </w:rPr>
        <w:t>…………………………….</w:t>
      </w:r>
      <w:r w:rsidR="008F68D3">
        <w:rPr>
          <w:rFonts w:ascii="Times New Roman" w:eastAsia="Times New Roman" w:hAnsi="Times New Roman"/>
          <w:sz w:val="24"/>
          <w:szCs w:val="24"/>
        </w:rPr>
        <w:t xml:space="preserve">                       </w:t>
      </w:r>
    </w:p>
    <w:p w:rsidR="003E221E" w:rsidRPr="003E221E" w:rsidRDefault="00522F70" w:rsidP="00455B88">
      <w:pPr>
        <w:spacing w:after="0" w:line="320" w:lineRule="exact"/>
        <w:ind w:firstLine="708"/>
        <w:jc w:val="both"/>
        <w:rPr>
          <w:rFonts w:ascii="Times New Roman" w:eastAsia="Times New Roman" w:hAnsi="Times New Roman"/>
          <w:sz w:val="24"/>
          <w:szCs w:val="24"/>
        </w:rPr>
      </w:pPr>
      <w:r w:rsidRPr="0038324D">
        <w:rPr>
          <w:rFonts w:ascii="Times New Roman" w:hAnsi="Times New Roman"/>
          <w:sz w:val="24"/>
          <w:szCs w:val="24"/>
        </w:rPr>
        <w:t>IBAN:</w:t>
      </w:r>
      <w:r w:rsidRPr="0038324D">
        <w:rPr>
          <w:rFonts w:ascii="Times New Roman" w:hAnsi="Times New Roman"/>
          <w:sz w:val="24"/>
          <w:szCs w:val="24"/>
        </w:rPr>
        <w:tab/>
      </w:r>
      <w:r w:rsidR="00A95A12">
        <w:rPr>
          <w:rFonts w:ascii="Times New Roman" w:eastAsia="Times New Roman" w:hAnsi="Times New Roman"/>
          <w:sz w:val="24"/>
          <w:szCs w:val="24"/>
        </w:rPr>
        <w:t>…………………………….</w:t>
      </w:r>
      <w:r w:rsidRPr="0038324D">
        <w:rPr>
          <w:rFonts w:ascii="Times New Roman" w:eastAsia="Times New Roman" w:hAnsi="Times New Roman"/>
          <w:sz w:val="24"/>
          <w:szCs w:val="24"/>
        </w:rPr>
        <w:t>.</w:t>
      </w:r>
    </w:p>
    <w:p w:rsidR="003E221E" w:rsidRPr="00CC20B9" w:rsidRDefault="00522F70" w:rsidP="003E221E">
      <w:pPr>
        <w:spacing w:after="0" w:line="320" w:lineRule="exact"/>
        <w:ind w:firstLine="708"/>
        <w:jc w:val="both"/>
        <w:rPr>
          <w:rFonts w:ascii="Times New Roman" w:hAnsi="Times New Roman"/>
          <w:sz w:val="24"/>
          <w:szCs w:val="24"/>
        </w:rPr>
      </w:pPr>
      <w:r w:rsidRPr="00683935">
        <w:rPr>
          <w:rFonts w:ascii="Times New Roman" w:hAnsi="Times New Roman"/>
          <w:b/>
          <w:sz w:val="24"/>
          <w:szCs w:val="24"/>
        </w:rPr>
        <w:t>(2)</w:t>
      </w:r>
      <w:r w:rsidRPr="0038324D">
        <w:rPr>
          <w:rFonts w:ascii="Times New Roman" w:hAnsi="Times New Roman"/>
          <w:sz w:val="24"/>
          <w:szCs w:val="24"/>
        </w:rPr>
        <w:t xml:space="preserve"> Изпълнителят е длъжен да уведомява писмено Възложителя за всички последващи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522F70" w:rsidRPr="00CC20B9" w:rsidRDefault="00522F70" w:rsidP="00522F70">
      <w:pPr>
        <w:spacing w:after="0" w:line="320" w:lineRule="exact"/>
        <w:ind w:firstLine="708"/>
        <w:jc w:val="both"/>
        <w:rPr>
          <w:rFonts w:ascii="Times New Roman" w:eastAsia="Times New Roman" w:hAnsi="Times New Roman"/>
          <w:i/>
          <w:sz w:val="24"/>
          <w:szCs w:val="24"/>
        </w:rPr>
      </w:pPr>
      <w:r w:rsidRPr="00CC20B9">
        <w:rPr>
          <w:rFonts w:ascii="Times New Roman" w:eastAsia="Times New Roman" w:hAnsi="Times New Roman"/>
          <w:i/>
          <w:sz w:val="24"/>
          <w:szCs w:val="24"/>
        </w:rPr>
        <w:t>[</w:t>
      </w:r>
      <w:r w:rsidRPr="00CC20B9">
        <w:rPr>
          <w:rFonts w:ascii="Times New Roman" w:eastAsia="Times New Roman" w:hAnsi="Times New Roman"/>
          <w:b/>
          <w:i/>
          <w:sz w:val="24"/>
          <w:szCs w:val="24"/>
        </w:rPr>
        <w:t xml:space="preserve">Чл. …. </w:t>
      </w:r>
      <w:r w:rsidRPr="00CC20B9">
        <w:rPr>
          <w:rFonts w:ascii="Times New Roman" w:eastAsia="Times New Roman" w:hAnsi="Times New Roman"/>
          <w:i/>
          <w:sz w:val="24"/>
          <w:szCs w:val="24"/>
        </w:rPr>
        <w:t>(1)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 [съответния [период/етап] / съответната [дейност/задача]], заедно с искане за плащане на тази част пряко на подизпълнителя.</w:t>
      </w:r>
    </w:p>
    <w:p w:rsidR="00522F70" w:rsidRPr="00CC20B9" w:rsidRDefault="00522F70" w:rsidP="00522F70">
      <w:pPr>
        <w:spacing w:after="0" w:line="320" w:lineRule="exact"/>
        <w:ind w:firstLine="708"/>
        <w:jc w:val="both"/>
        <w:rPr>
          <w:rFonts w:ascii="Times New Roman" w:eastAsia="Times New Roman" w:hAnsi="Times New Roman"/>
          <w:i/>
          <w:sz w:val="24"/>
          <w:szCs w:val="24"/>
        </w:rPr>
      </w:pPr>
      <w:r w:rsidRPr="00CC20B9">
        <w:rPr>
          <w:rFonts w:ascii="Times New Roman" w:eastAsia="Times New Roman" w:hAnsi="Times New Roman"/>
          <w:i/>
          <w:sz w:val="24"/>
          <w:szCs w:val="24"/>
        </w:rPr>
        <w:t>(2)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522F70" w:rsidRDefault="00522F70" w:rsidP="00522F70">
      <w:pPr>
        <w:spacing w:after="0" w:line="320" w:lineRule="exact"/>
        <w:ind w:firstLine="708"/>
        <w:jc w:val="both"/>
        <w:rPr>
          <w:rFonts w:ascii="Times New Roman" w:eastAsia="Times New Roman" w:hAnsi="Times New Roman"/>
          <w:i/>
          <w:sz w:val="24"/>
          <w:szCs w:val="24"/>
        </w:rPr>
      </w:pPr>
      <w:r w:rsidRPr="00CC20B9">
        <w:rPr>
          <w:rFonts w:ascii="Times New Roman" w:eastAsia="Times New Roman" w:hAnsi="Times New Roman"/>
          <w:i/>
          <w:sz w:val="24"/>
          <w:szCs w:val="24"/>
        </w:rPr>
        <w:t>(3) ВЪЗЛОЖИТЕЛЯТ приема из</w:t>
      </w:r>
      <w:r w:rsidR="00CC20B9">
        <w:rPr>
          <w:rFonts w:ascii="Times New Roman" w:eastAsia="Times New Roman" w:hAnsi="Times New Roman"/>
          <w:i/>
          <w:sz w:val="24"/>
          <w:szCs w:val="24"/>
        </w:rPr>
        <w:t>пълнението на частта от Услугата</w:t>
      </w:r>
      <w:r w:rsidRPr="00CC20B9">
        <w:rPr>
          <w:rFonts w:ascii="Times New Roman" w:eastAsia="Times New Roman" w:hAnsi="Times New Roman"/>
          <w:i/>
          <w:sz w:val="24"/>
          <w:szCs w:val="24"/>
        </w:rPr>
        <w:t xml:space="preserve">, при съответно спазване на разпоредбите на Раздел VI (Предаване и приемане на изпълнението) от Договора, и заплаща възнаграждение за тази част </w:t>
      </w:r>
      <w:r w:rsidR="004D6921">
        <w:rPr>
          <w:rFonts w:ascii="Times New Roman" w:eastAsia="Times New Roman" w:hAnsi="Times New Roman"/>
          <w:i/>
          <w:sz w:val="24"/>
          <w:szCs w:val="24"/>
        </w:rPr>
        <w:t>на подизпълнителя в срок до 30 (тридесет)</w:t>
      </w:r>
      <w:r w:rsidRPr="00CC20B9">
        <w:rPr>
          <w:rFonts w:ascii="Times New Roman" w:eastAsia="Times New Roman" w:hAnsi="Times New Roman"/>
          <w:i/>
          <w:sz w:val="24"/>
          <w:szCs w:val="24"/>
        </w:rPr>
        <w:t xml:space="preserve">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rsidR="00CC20B9" w:rsidRDefault="00CC20B9" w:rsidP="004B4C63">
      <w:pPr>
        <w:spacing w:after="0" w:line="320" w:lineRule="exact"/>
        <w:jc w:val="both"/>
        <w:rPr>
          <w:rFonts w:ascii="Times New Roman" w:eastAsia="Times New Roman" w:hAnsi="Times New Roman"/>
          <w:i/>
          <w:sz w:val="24"/>
          <w:szCs w:val="24"/>
        </w:rPr>
      </w:pPr>
    </w:p>
    <w:p w:rsidR="00CC20B9" w:rsidRDefault="00CC20B9" w:rsidP="00CC20B9">
      <w:pPr>
        <w:keepNext/>
        <w:keepLines/>
        <w:spacing w:after="0" w:line="320" w:lineRule="exact"/>
        <w:jc w:val="center"/>
        <w:outlineLvl w:val="1"/>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lastRenderedPageBreak/>
        <w:t xml:space="preserve">ІV. </w:t>
      </w:r>
      <w:r w:rsidRPr="00CC20B9">
        <w:rPr>
          <w:rFonts w:ascii="Times New Roman" w:eastAsia="Times New Roman" w:hAnsi="Times New Roman"/>
          <w:b/>
          <w:bCs/>
          <w:color w:val="000000"/>
          <w:sz w:val="28"/>
          <w:szCs w:val="28"/>
        </w:rPr>
        <w:t>ГАРАНЦИЯ ЗА ИЗПЪЛНЕНИЕ</w:t>
      </w:r>
    </w:p>
    <w:p w:rsidR="00CC20B9" w:rsidRPr="00CC20B9" w:rsidRDefault="00CC20B9" w:rsidP="00CC20B9">
      <w:pPr>
        <w:keepNext/>
        <w:keepLines/>
        <w:spacing w:after="0" w:line="320" w:lineRule="exact"/>
        <w:jc w:val="center"/>
        <w:outlineLvl w:val="1"/>
        <w:rPr>
          <w:rFonts w:ascii="Times New Roman" w:eastAsia="Times New Roman" w:hAnsi="Times New Roman"/>
          <w:b/>
          <w:sz w:val="28"/>
          <w:szCs w:val="28"/>
        </w:rPr>
      </w:pPr>
    </w:p>
    <w:p w:rsidR="00C558D1" w:rsidRDefault="00792EF2" w:rsidP="00CC20B9">
      <w:pPr>
        <w:shd w:val="clear" w:color="auto" w:fill="FFFFFF"/>
        <w:spacing w:after="0" w:line="320" w:lineRule="exact"/>
        <w:ind w:firstLine="708"/>
        <w:jc w:val="both"/>
        <w:rPr>
          <w:rFonts w:ascii="Times New Roman" w:eastAsia="Times New Roman" w:hAnsi="Times New Roman"/>
          <w:b/>
          <w:color w:val="000000"/>
          <w:spacing w:val="1"/>
          <w:sz w:val="24"/>
          <w:szCs w:val="24"/>
        </w:rPr>
      </w:pPr>
      <w:r>
        <w:rPr>
          <w:rFonts w:ascii="Times New Roman" w:eastAsia="Times New Roman" w:hAnsi="Times New Roman"/>
          <w:b/>
          <w:sz w:val="24"/>
          <w:szCs w:val="24"/>
        </w:rPr>
        <w:t>Чл. 7</w:t>
      </w:r>
      <w:r w:rsidR="00CC20B9" w:rsidRPr="0038324D">
        <w:rPr>
          <w:rFonts w:ascii="Times New Roman" w:eastAsia="Times New Roman" w:hAnsi="Times New Roman"/>
          <w:b/>
          <w:sz w:val="24"/>
          <w:szCs w:val="24"/>
        </w:rPr>
        <w:t xml:space="preserve">. </w:t>
      </w:r>
      <w:r w:rsidR="00C558D1" w:rsidRPr="00C558D1">
        <w:rPr>
          <w:rFonts w:ascii="Times New Roman" w:eastAsia="Times New Roman" w:hAnsi="Times New Roman"/>
          <w:color w:val="000000"/>
          <w:spacing w:val="1"/>
          <w:sz w:val="24"/>
          <w:szCs w:val="24"/>
        </w:rPr>
        <w:t xml:space="preserve">Гаранцията за изпълнение на договора е в размер на 5% </w:t>
      </w:r>
      <w:r w:rsidR="00C558D1" w:rsidRPr="00C558D1">
        <w:rPr>
          <w:rFonts w:ascii="Times New Roman" w:eastAsia="Times New Roman" w:hAnsi="Times New Roman"/>
          <w:color w:val="000000"/>
          <w:spacing w:val="1"/>
          <w:sz w:val="24"/>
          <w:szCs w:val="24"/>
          <w:lang w:val="en-US"/>
        </w:rPr>
        <w:t>(</w:t>
      </w:r>
      <w:r w:rsidR="00C558D1" w:rsidRPr="00C558D1">
        <w:rPr>
          <w:rFonts w:ascii="Times New Roman" w:eastAsia="Times New Roman" w:hAnsi="Times New Roman"/>
          <w:color w:val="000000"/>
          <w:spacing w:val="1"/>
          <w:sz w:val="24"/>
          <w:szCs w:val="24"/>
        </w:rPr>
        <w:t>пет на сто</w:t>
      </w:r>
      <w:r w:rsidR="00C558D1" w:rsidRPr="00C558D1">
        <w:rPr>
          <w:rFonts w:ascii="Times New Roman" w:eastAsia="Times New Roman" w:hAnsi="Times New Roman"/>
          <w:color w:val="000000"/>
          <w:spacing w:val="1"/>
          <w:sz w:val="24"/>
          <w:szCs w:val="24"/>
          <w:lang w:val="en-US"/>
        </w:rPr>
        <w:t>)</w:t>
      </w:r>
      <w:r w:rsidR="00C558D1" w:rsidRPr="00C558D1">
        <w:rPr>
          <w:rFonts w:ascii="Times New Roman" w:eastAsia="Times New Roman" w:hAnsi="Times New Roman"/>
          <w:color w:val="000000"/>
          <w:spacing w:val="1"/>
          <w:sz w:val="24"/>
          <w:szCs w:val="24"/>
        </w:rPr>
        <w:t xml:space="preserve"> от стойността му или …………..</w:t>
      </w:r>
      <w:r w:rsidR="00C558D1" w:rsidRPr="00C558D1">
        <w:rPr>
          <w:rFonts w:ascii="Times New Roman" w:eastAsia="Times New Roman" w:hAnsi="Times New Roman"/>
          <w:color w:val="000000"/>
          <w:spacing w:val="1"/>
          <w:sz w:val="24"/>
          <w:szCs w:val="24"/>
          <w:lang w:val="en-US"/>
        </w:rPr>
        <w:t>(</w:t>
      </w:r>
      <w:r w:rsidR="00C558D1" w:rsidRPr="00C558D1">
        <w:rPr>
          <w:rFonts w:ascii="Times New Roman" w:eastAsia="Times New Roman" w:hAnsi="Times New Roman"/>
          <w:color w:val="000000"/>
          <w:spacing w:val="1"/>
          <w:sz w:val="24"/>
          <w:szCs w:val="24"/>
        </w:rPr>
        <w:t>словом</w:t>
      </w:r>
      <w:r w:rsidR="00C558D1" w:rsidRPr="00C558D1">
        <w:rPr>
          <w:rFonts w:ascii="Times New Roman" w:eastAsia="Times New Roman" w:hAnsi="Times New Roman"/>
          <w:color w:val="000000"/>
          <w:spacing w:val="1"/>
          <w:sz w:val="24"/>
          <w:szCs w:val="24"/>
          <w:lang w:val="en-US"/>
        </w:rPr>
        <w:t>)</w:t>
      </w:r>
      <w:r w:rsidR="00C558D1" w:rsidRPr="00C558D1">
        <w:rPr>
          <w:rFonts w:ascii="Times New Roman" w:eastAsia="Times New Roman" w:hAnsi="Times New Roman"/>
          <w:color w:val="000000"/>
          <w:spacing w:val="1"/>
          <w:sz w:val="24"/>
          <w:szCs w:val="24"/>
        </w:rPr>
        <w:t xml:space="preserve"> лева</w:t>
      </w:r>
      <w:r w:rsidR="00C558D1">
        <w:rPr>
          <w:rFonts w:ascii="Times New Roman" w:eastAsia="Times New Roman" w:hAnsi="Times New Roman"/>
          <w:color w:val="000000"/>
          <w:spacing w:val="1"/>
          <w:sz w:val="24"/>
          <w:szCs w:val="24"/>
        </w:rPr>
        <w:t>.</w:t>
      </w:r>
    </w:p>
    <w:p w:rsidR="00281327" w:rsidRPr="0038324D" w:rsidRDefault="00D95B98" w:rsidP="00CC20B9">
      <w:pPr>
        <w:shd w:val="clear" w:color="auto" w:fill="FFFFFF"/>
        <w:spacing w:after="0" w:line="320" w:lineRule="exact"/>
        <w:ind w:firstLine="708"/>
        <w:jc w:val="both"/>
        <w:rPr>
          <w:rFonts w:ascii="Times New Roman" w:eastAsia="Times New Roman" w:hAnsi="Times New Roman"/>
          <w:color w:val="000000"/>
          <w:spacing w:val="-2"/>
          <w:sz w:val="24"/>
          <w:szCs w:val="24"/>
        </w:rPr>
      </w:pPr>
      <w:r>
        <w:rPr>
          <w:rFonts w:ascii="Times New Roman" w:eastAsia="Times New Roman" w:hAnsi="Times New Roman"/>
          <w:b/>
          <w:sz w:val="24"/>
          <w:szCs w:val="24"/>
        </w:rPr>
        <w:t>Чл. 8</w:t>
      </w:r>
      <w:r w:rsidR="00281327" w:rsidRPr="0027649A">
        <w:rPr>
          <w:rFonts w:ascii="Times New Roman" w:eastAsia="Times New Roman" w:hAnsi="Times New Roman"/>
          <w:b/>
          <w:sz w:val="24"/>
          <w:szCs w:val="24"/>
        </w:rPr>
        <w:t xml:space="preserve">. </w:t>
      </w:r>
      <w:r w:rsidR="00281327">
        <w:rPr>
          <w:rFonts w:ascii="Times New Roman" w:eastAsia="Times New Roman" w:hAnsi="Times New Roman"/>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CC20B9" w:rsidRPr="0038324D" w:rsidRDefault="00D95B98" w:rsidP="00CC20B9">
      <w:pPr>
        <w:shd w:val="clear" w:color="auto" w:fill="FFFFFF"/>
        <w:spacing w:after="0" w:line="320" w:lineRule="exact"/>
        <w:ind w:firstLine="708"/>
        <w:jc w:val="both"/>
        <w:rPr>
          <w:rFonts w:ascii="Times New Roman" w:eastAsia="Times New Roman" w:hAnsi="Times New Roman"/>
          <w:color w:val="000000"/>
          <w:spacing w:val="-2"/>
          <w:sz w:val="24"/>
          <w:szCs w:val="24"/>
        </w:rPr>
      </w:pPr>
      <w:r>
        <w:rPr>
          <w:rFonts w:ascii="Times New Roman" w:eastAsia="Times New Roman" w:hAnsi="Times New Roman"/>
          <w:b/>
          <w:color w:val="000000"/>
          <w:spacing w:val="-2"/>
          <w:sz w:val="24"/>
          <w:szCs w:val="24"/>
        </w:rPr>
        <w:t>Чл. 9</w:t>
      </w:r>
      <w:r w:rsidR="00CC20B9" w:rsidRPr="0038324D">
        <w:rPr>
          <w:rFonts w:ascii="Times New Roman" w:eastAsia="Times New Roman" w:hAnsi="Times New Roman"/>
          <w:b/>
          <w:color w:val="000000"/>
          <w:spacing w:val="-2"/>
          <w:sz w:val="24"/>
          <w:szCs w:val="24"/>
        </w:rPr>
        <w:t xml:space="preserve">. </w:t>
      </w:r>
      <w:r w:rsidR="00CC20B9" w:rsidRPr="0038324D">
        <w:rPr>
          <w:rFonts w:ascii="Times New Roman" w:eastAsia="Times New Roman" w:hAnsi="Times New Roman"/>
          <w:color w:val="000000"/>
          <w:spacing w:val="-2"/>
          <w:sz w:val="24"/>
          <w:szCs w:val="24"/>
        </w:rPr>
        <w:t xml:space="preserve">Когато като Гаранция за изпълнение се представя парична сума, сумата се внася по следната банкова сметка на ВЪЗЛОЖИТЕЛЯ: </w:t>
      </w:r>
    </w:p>
    <w:p w:rsidR="00CC20B9" w:rsidRPr="0038324D" w:rsidRDefault="00036481" w:rsidP="00CC20B9">
      <w:pPr>
        <w:spacing w:after="0" w:line="320" w:lineRule="exact"/>
        <w:ind w:firstLine="708"/>
        <w:jc w:val="both"/>
        <w:rPr>
          <w:rFonts w:ascii="Times New Roman" w:hAnsi="Times New Roman"/>
          <w:sz w:val="24"/>
          <w:szCs w:val="24"/>
        </w:rPr>
      </w:pPr>
      <w:r>
        <w:rPr>
          <w:rFonts w:ascii="Times New Roman" w:hAnsi="Times New Roman"/>
          <w:sz w:val="24"/>
          <w:szCs w:val="24"/>
        </w:rPr>
        <w:t>Банка:</w:t>
      </w:r>
      <w:r>
        <w:rPr>
          <w:rFonts w:ascii="Times New Roman" w:hAnsi="Times New Roman"/>
          <w:sz w:val="24"/>
          <w:szCs w:val="24"/>
        </w:rPr>
        <w:tab/>
        <w:t>БНБ, на името на</w:t>
      </w:r>
      <w:r w:rsidRPr="00036481">
        <w:rPr>
          <w:rFonts w:ascii="Times New Roman" w:hAnsi="Times New Roman"/>
          <w:sz w:val="24"/>
          <w:szCs w:val="24"/>
        </w:rPr>
        <w:t xml:space="preserve"> Министерство на вътрешните работи</w:t>
      </w:r>
    </w:p>
    <w:p w:rsidR="00CC20B9" w:rsidRPr="0038324D" w:rsidRDefault="00CC20B9" w:rsidP="00CC20B9">
      <w:pPr>
        <w:spacing w:after="0" w:line="320" w:lineRule="exact"/>
        <w:ind w:firstLine="708"/>
        <w:jc w:val="both"/>
        <w:rPr>
          <w:rFonts w:ascii="Times New Roman" w:eastAsia="Times New Roman" w:hAnsi="Times New Roman"/>
          <w:sz w:val="24"/>
          <w:szCs w:val="24"/>
        </w:rPr>
      </w:pPr>
      <w:r w:rsidRPr="0038324D">
        <w:rPr>
          <w:rFonts w:ascii="Times New Roman" w:hAnsi="Times New Roman"/>
          <w:sz w:val="24"/>
          <w:szCs w:val="24"/>
        </w:rPr>
        <w:t>BIC:</w:t>
      </w:r>
      <w:r w:rsidRPr="0038324D">
        <w:rPr>
          <w:rFonts w:ascii="Times New Roman" w:hAnsi="Times New Roman"/>
          <w:sz w:val="24"/>
          <w:szCs w:val="24"/>
        </w:rPr>
        <w:tab/>
      </w:r>
      <w:r w:rsidR="00C558D1" w:rsidRPr="00C558D1">
        <w:rPr>
          <w:rFonts w:ascii="Times New Roman" w:hAnsi="Times New Roman"/>
          <w:sz w:val="24"/>
          <w:szCs w:val="24"/>
        </w:rPr>
        <w:t>BNBGBGSD</w:t>
      </w:r>
    </w:p>
    <w:p w:rsidR="00CC20B9" w:rsidRPr="00C558D1" w:rsidRDefault="00C558D1" w:rsidP="00EA6901">
      <w:pPr>
        <w:spacing w:after="0" w:line="320" w:lineRule="exact"/>
        <w:ind w:firstLine="708"/>
        <w:jc w:val="both"/>
        <w:rPr>
          <w:rFonts w:ascii="Times New Roman" w:hAnsi="Times New Roman"/>
          <w:sz w:val="24"/>
          <w:szCs w:val="24"/>
        </w:rPr>
      </w:pPr>
      <w:r>
        <w:rPr>
          <w:rFonts w:ascii="Times New Roman" w:hAnsi="Times New Roman"/>
          <w:sz w:val="24"/>
          <w:szCs w:val="24"/>
        </w:rPr>
        <w:t xml:space="preserve">IBAN: </w:t>
      </w:r>
      <w:r w:rsidRPr="00C558D1">
        <w:rPr>
          <w:rFonts w:ascii="Times New Roman" w:hAnsi="Times New Roman"/>
          <w:bCs/>
          <w:sz w:val="24"/>
          <w:szCs w:val="24"/>
        </w:rPr>
        <w:t>BG</w:t>
      </w:r>
      <w:r>
        <w:rPr>
          <w:rFonts w:ascii="Times New Roman" w:hAnsi="Times New Roman"/>
          <w:bCs/>
          <w:sz w:val="24"/>
          <w:szCs w:val="24"/>
        </w:rPr>
        <w:t xml:space="preserve"> </w:t>
      </w:r>
      <w:r w:rsidRPr="00C558D1">
        <w:rPr>
          <w:rFonts w:ascii="Times New Roman" w:hAnsi="Times New Roman"/>
          <w:bCs/>
          <w:sz w:val="24"/>
          <w:szCs w:val="24"/>
        </w:rPr>
        <w:t>09</w:t>
      </w:r>
      <w:r>
        <w:rPr>
          <w:rFonts w:ascii="Times New Roman" w:hAnsi="Times New Roman"/>
          <w:bCs/>
          <w:sz w:val="24"/>
          <w:szCs w:val="24"/>
        </w:rPr>
        <w:t xml:space="preserve"> </w:t>
      </w:r>
      <w:r w:rsidRPr="00C558D1">
        <w:rPr>
          <w:rFonts w:ascii="Times New Roman" w:hAnsi="Times New Roman"/>
          <w:bCs/>
          <w:sz w:val="24"/>
          <w:szCs w:val="24"/>
        </w:rPr>
        <w:t>BNBG</w:t>
      </w:r>
      <w:r>
        <w:rPr>
          <w:rFonts w:ascii="Times New Roman" w:hAnsi="Times New Roman"/>
          <w:bCs/>
          <w:sz w:val="24"/>
          <w:szCs w:val="24"/>
        </w:rPr>
        <w:t xml:space="preserve"> </w:t>
      </w:r>
      <w:r w:rsidRPr="00C558D1">
        <w:rPr>
          <w:rFonts w:ascii="Times New Roman" w:hAnsi="Times New Roman"/>
          <w:bCs/>
          <w:sz w:val="24"/>
          <w:szCs w:val="24"/>
        </w:rPr>
        <w:t>9661</w:t>
      </w:r>
      <w:r>
        <w:rPr>
          <w:rFonts w:ascii="Times New Roman" w:hAnsi="Times New Roman"/>
          <w:bCs/>
          <w:sz w:val="24"/>
          <w:szCs w:val="24"/>
        </w:rPr>
        <w:t xml:space="preserve"> </w:t>
      </w:r>
      <w:r w:rsidRPr="00C558D1">
        <w:rPr>
          <w:rFonts w:ascii="Times New Roman" w:hAnsi="Times New Roman"/>
          <w:bCs/>
          <w:sz w:val="24"/>
          <w:szCs w:val="24"/>
        </w:rPr>
        <w:t>3300</w:t>
      </w:r>
      <w:r>
        <w:rPr>
          <w:rFonts w:ascii="Times New Roman" w:hAnsi="Times New Roman"/>
          <w:bCs/>
          <w:sz w:val="24"/>
          <w:szCs w:val="24"/>
        </w:rPr>
        <w:t xml:space="preserve"> </w:t>
      </w:r>
      <w:r w:rsidRPr="00C558D1">
        <w:rPr>
          <w:rFonts w:ascii="Times New Roman" w:hAnsi="Times New Roman"/>
          <w:bCs/>
          <w:sz w:val="24"/>
          <w:szCs w:val="24"/>
        </w:rPr>
        <w:t>1462</w:t>
      </w:r>
      <w:r>
        <w:rPr>
          <w:rFonts w:ascii="Times New Roman" w:hAnsi="Times New Roman"/>
          <w:bCs/>
          <w:sz w:val="24"/>
          <w:szCs w:val="24"/>
        </w:rPr>
        <w:t xml:space="preserve"> </w:t>
      </w:r>
      <w:r w:rsidRPr="00C558D1">
        <w:rPr>
          <w:rFonts w:ascii="Times New Roman" w:hAnsi="Times New Roman"/>
          <w:bCs/>
          <w:sz w:val="24"/>
          <w:szCs w:val="24"/>
        </w:rPr>
        <w:t>01</w:t>
      </w:r>
    </w:p>
    <w:p w:rsidR="008766BA" w:rsidRPr="00015AAA" w:rsidRDefault="00A66C15" w:rsidP="00015AAA">
      <w:pPr>
        <w:shd w:val="clear" w:color="auto" w:fill="FFFFFF"/>
        <w:spacing w:after="0" w:line="320" w:lineRule="exact"/>
        <w:ind w:firstLine="708"/>
        <w:jc w:val="both"/>
        <w:rPr>
          <w:rFonts w:ascii="Times New Roman" w:eastAsia="Times New Roman" w:hAnsi="Times New Roman"/>
          <w:color w:val="000000"/>
          <w:sz w:val="24"/>
          <w:szCs w:val="24"/>
        </w:rPr>
      </w:pPr>
      <w:r>
        <w:rPr>
          <w:rFonts w:ascii="Times New Roman" w:eastAsia="Times New Roman" w:hAnsi="Times New Roman"/>
          <w:b/>
          <w:sz w:val="24"/>
          <w:szCs w:val="24"/>
        </w:rPr>
        <w:t>Чл. 10</w:t>
      </w:r>
      <w:r w:rsidR="00CC20B9" w:rsidRPr="0038324D">
        <w:rPr>
          <w:rFonts w:ascii="Times New Roman" w:eastAsia="Times New Roman" w:hAnsi="Times New Roman"/>
          <w:b/>
          <w:sz w:val="24"/>
          <w:szCs w:val="24"/>
        </w:rPr>
        <w:t xml:space="preserve">. </w:t>
      </w:r>
      <w:r w:rsidR="00CC20B9" w:rsidRPr="004B4C63">
        <w:rPr>
          <w:rFonts w:ascii="Times New Roman" w:eastAsia="Times New Roman" w:hAnsi="Times New Roman"/>
          <w:b/>
          <w:sz w:val="24"/>
          <w:szCs w:val="24"/>
        </w:rPr>
        <w:t>(1)</w:t>
      </w:r>
      <w:r w:rsidR="00CC20B9" w:rsidRPr="0038324D">
        <w:rPr>
          <w:rFonts w:ascii="Times New Roman" w:eastAsia="Times New Roman" w:hAnsi="Times New Roman"/>
          <w:b/>
          <w:sz w:val="24"/>
          <w:szCs w:val="24"/>
        </w:rPr>
        <w:t xml:space="preserve"> </w:t>
      </w:r>
      <w:r w:rsidR="008766BA">
        <w:rPr>
          <w:rFonts w:ascii="Times New Roman" w:eastAsia="Times New Roman" w:hAnsi="Times New Roman"/>
          <w:sz w:val="24"/>
          <w:szCs w:val="24"/>
        </w:rPr>
        <w:t>Когато га</w:t>
      </w:r>
      <w:r w:rsidR="00455B88">
        <w:rPr>
          <w:rFonts w:ascii="Times New Roman" w:eastAsia="Times New Roman" w:hAnsi="Times New Roman"/>
          <w:sz w:val="24"/>
          <w:szCs w:val="24"/>
        </w:rPr>
        <w:t>ранцията за изпълнение е под формата на банкова гаранция</w:t>
      </w:r>
      <w:r w:rsidR="008766BA">
        <w:rPr>
          <w:rFonts w:ascii="Times New Roman" w:eastAsia="Times New Roman" w:hAnsi="Times New Roman"/>
          <w:sz w:val="24"/>
          <w:szCs w:val="24"/>
        </w:rPr>
        <w:t xml:space="preserve">, се представя оригиналът й и същата е безусловна, неотменяема, покриваща 100 % от стойността на гаранцията за изпълнение и със срок на </w:t>
      </w:r>
      <w:r w:rsidR="008766BA" w:rsidRPr="005061E2">
        <w:rPr>
          <w:rFonts w:ascii="Times New Roman" w:eastAsia="Times New Roman" w:hAnsi="Times New Roman"/>
          <w:sz w:val="24"/>
          <w:szCs w:val="24"/>
        </w:rPr>
        <w:t xml:space="preserve">валидност – срокът  за изпълнение на поръчката плюс гаранционния срок по </w:t>
      </w:r>
      <w:r w:rsidR="00455B88">
        <w:rPr>
          <w:rFonts w:ascii="Times New Roman" w:eastAsia="Times New Roman" w:hAnsi="Times New Roman"/>
          <w:sz w:val="24"/>
          <w:szCs w:val="24"/>
        </w:rPr>
        <w:t>чл. 25</w:t>
      </w:r>
      <w:r w:rsidR="008766BA" w:rsidRPr="003C26AC">
        <w:rPr>
          <w:rFonts w:ascii="Times New Roman" w:eastAsia="Times New Roman" w:hAnsi="Times New Roman"/>
          <w:sz w:val="24"/>
          <w:szCs w:val="24"/>
        </w:rPr>
        <w:t>, ал. 1</w:t>
      </w:r>
      <w:r w:rsidR="008766BA" w:rsidRPr="005061E2">
        <w:rPr>
          <w:rFonts w:ascii="Times New Roman" w:eastAsia="Times New Roman" w:hAnsi="Times New Roman"/>
          <w:sz w:val="24"/>
          <w:szCs w:val="24"/>
        </w:rPr>
        <w:t xml:space="preserve"> плюс 30 (тридесет) дни.</w:t>
      </w:r>
      <w:r w:rsidR="00015AAA">
        <w:rPr>
          <w:rFonts w:ascii="Times New Roman" w:eastAsia="Times New Roman" w:hAnsi="Times New Roman"/>
          <w:sz w:val="24"/>
          <w:szCs w:val="24"/>
        </w:rPr>
        <w:t xml:space="preserve"> </w:t>
      </w:r>
    </w:p>
    <w:p w:rsidR="00455B88" w:rsidRDefault="00015AAA" w:rsidP="002E5095">
      <w:pPr>
        <w:shd w:val="clear" w:color="auto" w:fill="FFFFFF"/>
        <w:spacing w:after="0" w:line="320" w:lineRule="exact"/>
        <w:ind w:firstLine="709"/>
        <w:jc w:val="both"/>
        <w:rPr>
          <w:rFonts w:ascii="Times New Roman" w:eastAsia="Times New Roman" w:hAnsi="Times New Roman"/>
          <w:color w:val="000000"/>
          <w:sz w:val="24"/>
          <w:szCs w:val="24"/>
        </w:rPr>
      </w:pPr>
      <w:r w:rsidRPr="004B4C63">
        <w:rPr>
          <w:rFonts w:ascii="Times New Roman" w:eastAsia="Times New Roman" w:hAnsi="Times New Roman"/>
          <w:b/>
          <w:color w:val="000000"/>
          <w:sz w:val="24"/>
          <w:szCs w:val="24"/>
        </w:rPr>
        <w:t>(</w:t>
      </w:r>
      <w:r w:rsidR="00CC20B9" w:rsidRPr="004B4C63">
        <w:rPr>
          <w:rFonts w:ascii="Times New Roman" w:eastAsia="Times New Roman" w:hAnsi="Times New Roman"/>
          <w:b/>
          <w:color w:val="000000"/>
          <w:sz w:val="24"/>
          <w:szCs w:val="24"/>
        </w:rPr>
        <w:t>2</w:t>
      </w:r>
      <w:r w:rsidRPr="004B4C63">
        <w:rPr>
          <w:rFonts w:ascii="Times New Roman" w:eastAsia="Times New Roman" w:hAnsi="Times New Roman"/>
          <w:b/>
          <w:color w:val="000000"/>
          <w:sz w:val="24"/>
          <w:szCs w:val="24"/>
        </w:rPr>
        <w:t>)</w:t>
      </w:r>
      <w:r w:rsidR="00455B88">
        <w:rPr>
          <w:rFonts w:ascii="Times New Roman" w:eastAsia="Times New Roman" w:hAnsi="Times New Roman"/>
          <w:b/>
          <w:color w:val="000000"/>
          <w:sz w:val="24"/>
          <w:szCs w:val="24"/>
        </w:rPr>
        <w:t xml:space="preserve"> </w:t>
      </w:r>
      <w:r w:rsidR="00453F21" w:rsidRPr="00453F21">
        <w:rPr>
          <w:rFonts w:ascii="Times New Roman" w:eastAsia="Times New Roman" w:hAnsi="Times New Roman"/>
          <w:color w:val="000000"/>
          <w:sz w:val="24"/>
          <w:szCs w:val="24"/>
        </w:rPr>
        <w:t>Когато</w:t>
      </w:r>
      <w:r w:rsidR="00453F21">
        <w:rPr>
          <w:rFonts w:ascii="Times New Roman" w:eastAsia="Times New Roman" w:hAnsi="Times New Roman"/>
          <w:color w:val="000000"/>
          <w:sz w:val="24"/>
          <w:szCs w:val="24"/>
        </w:rPr>
        <w:t xml:space="preserve"> поръчката не бъде изпълнена в договорения краен срок, Изпълнителя е длъжен да удължи срока на банковата гаранция или да предостави на Възложителя нова банкова гаранция с валидност – срока на </w:t>
      </w:r>
      <w:r w:rsidR="002465AD">
        <w:rPr>
          <w:rFonts w:ascii="Times New Roman" w:eastAsia="Times New Roman" w:hAnsi="Times New Roman"/>
          <w:color w:val="000000"/>
          <w:sz w:val="24"/>
          <w:szCs w:val="24"/>
        </w:rPr>
        <w:t xml:space="preserve">изпълнение на договора, плюс гаранционния срок по чл. 25, ал. 1, плюс 30 (тридесет) дни, не по-късно от 5 (пет) </w:t>
      </w:r>
      <w:r w:rsidR="002E5095">
        <w:rPr>
          <w:rFonts w:ascii="Times New Roman" w:eastAsia="Times New Roman" w:hAnsi="Times New Roman"/>
          <w:color w:val="000000"/>
          <w:sz w:val="24"/>
          <w:szCs w:val="24"/>
        </w:rPr>
        <w:t>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 има право да предяви искане за усвояване на гаранцията в пълен размер.</w:t>
      </w:r>
      <w:r w:rsidR="002465AD">
        <w:rPr>
          <w:rFonts w:ascii="Times New Roman" w:eastAsia="Times New Roman" w:hAnsi="Times New Roman"/>
          <w:color w:val="000000"/>
          <w:sz w:val="24"/>
          <w:szCs w:val="24"/>
        </w:rPr>
        <w:t xml:space="preserve"> </w:t>
      </w:r>
    </w:p>
    <w:p w:rsidR="00CC20B9" w:rsidRPr="00EC5F32" w:rsidRDefault="00015AAA" w:rsidP="003A399F">
      <w:pPr>
        <w:shd w:val="clear" w:color="auto" w:fill="FFFFFF"/>
        <w:spacing w:after="0" w:line="320" w:lineRule="exact"/>
        <w:ind w:firstLine="709"/>
        <w:jc w:val="both"/>
        <w:rPr>
          <w:rFonts w:ascii="Times New Roman" w:eastAsia="Times New Roman" w:hAnsi="Times New Roman"/>
          <w:color w:val="000000"/>
          <w:spacing w:val="-2"/>
          <w:sz w:val="24"/>
          <w:szCs w:val="24"/>
        </w:rPr>
      </w:pPr>
      <w:r w:rsidRPr="004B4C63">
        <w:rPr>
          <w:rFonts w:ascii="Times New Roman" w:eastAsia="Times New Roman" w:hAnsi="Times New Roman"/>
          <w:b/>
          <w:color w:val="000000"/>
          <w:spacing w:val="-2"/>
          <w:sz w:val="24"/>
          <w:szCs w:val="24"/>
        </w:rPr>
        <w:t>(3</w:t>
      </w:r>
      <w:r w:rsidR="00CC20B9" w:rsidRPr="004B4C63">
        <w:rPr>
          <w:rFonts w:ascii="Times New Roman" w:eastAsia="Times New Roman" w:hAnsi="Times New Roman"/>
          <w:b/>
          <w:color w:val="000000"/>
          <w:spacing w:val="-2"/>
          <w:sz w:val="24"/>
          <w:szCs w:val="24"/>
        </w:rPr>
        <w:t>)</w:t>
      </w:r>
      <w:r w:rsidR="00CC20B9" w:rsidRPr="0038324D">
        <w:rPr>
          <w:rFonts w:ascii="Times New Roman" w:eastAsia="Times New Roman" w:hAnsi="Times New Roman"/>
          <w:color w:val="000000"/>
          <w:spacing w:val="-2"/>
          <w:sz w:val="24"/>
          <w:szCs w:val="24"/>
        </w:rPr>
        <w:t xml:space="preserve"> Банковите разходи по откриването и поддържането на Гаранцията </w:t>
      </w:r>
      <w:r w:rsidR="00CC20B9" w:rsidRPr="0038324D">
        <w:rPr>
          <w:rFonts w:ascii="Times New Roman" w:eastAsia="Times New Roman" w:hAnsi="Times New Roman"/>
          <w:color w:val="000000"/>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00EC5F32">
        <w:rPr>
          <w:rFonts w:ascii="Times New Roman" w:eastAsia="Times New Roman" w:hAnsi="Times New Roman"/>
          <w:color w:val="000000"/>
          <w:spacing w:val="-2"/>
          <w:sz w:val="24"/>
          <w:szCs w:val="24"/>
        </w:rPr>
        <w:t>са за сметка на ИЗПЪЛНИТЕЛЯ.</w:t>
      </w:r>
    </w:p>
    <w:p w:rsidR="00086F2F" w:rsidRPr="0038324D" w:rsidRDefault="00A66C15" w:rsidP="004B4C63">
      <w:pPr>
        <w:shd w:val="clear" w:color="auto" w:fill="FFFFFF"/>
        <w:spacing w:after="0" w:line="320" w:lineRule="exact"/>
        <w:ind w:firstLine="708"/>
        <w:jc w:val="both"/>
        <w:rPr>
          <w:rFonts w:ascii="Times New Roman" w:eastAsia="Times New Roman" w:hAnsi="Times New Roman"/>
          <w:color w:val="000000"/>
          <w:spacing w:val="1"/>
          <w:sz w:val="24"/>
          <w:szCs w:val="24"/>
        </w:rPr>
      </w:pPr>
      <w:r>
        <w:rPr>
          <w:rFonts w:ascii="Times New Roman" w:eastAsia="Times New Roman" w:hAnsi="Times New Roman"/>
          <w:b/>
          <w:sz w:val="24"/>
          <w:szCs w:val="24"/>
        </w:rPr>
        <w:t>Чл. 11</w:t>
      </w:r>
      <w:r w:rsidR="00CC20B9" w:rsidRPr="0038324D">
        <w:rPr>
          <w:rFonts w:ascii="Times New Roman" w:eastAsia="Times New Roman" w:hAnsi="Times New Roman"/>
          <w:b/>
          <w:sz w:val="24"/>
          <w:szCs w:val="24"/>
        </w:rPr>
        <w:t xml:space="preserve">. </w:t>
      </w:r>
      <w:r w:rsidR="00CC20B9" w:rsidRPr="004B4C63">
        <w:rPr>
          <w:rFonts w:ascii="Times New Roman" w:eastAsia="Times New Roman" w:hAnsi="Times New Roman"/>
          <w:b/>
          <w:sz w:val="24"/>
          <w:szCs w:val="24"/>
        </w:rPr>
        <w:t>(1)</w:t>
      </w:r>
      <w:r w:rsidR="00CC20B9" w:rsidRPr="0038324D">
        <w:rPr>
          <w:rFonts w:ascii="Times New Roman" w:eastAsia="Times New Roman" w:hAnsi="Times New Roman"/>
          <w:b/>
          <w:sz w:val="24"/>
          <w:szCs w:val="24"/>
        </w:rPr>
        <w:t xml:space="preserve"> </w:t>
      </w:r>
      <w:r w:rsidR="002E5095">
        <w:rPr>
          <w:rFonts w:ascii="Times New Roman" w:eastAsia="Times New Roman" w:hAnsi="Times New Roman"/>
          <w:color w:val="000000"/>
          <w:sz w:val="24"/>
          <w:szCs w:val="24"/>
        </w:rPr>
        <w:t>Когато</w:t>
      </w:r>
      <w:r w:rsidR="00CC20B9" w:rsidRPr="0038324D">
        <w:rPr>
          <w:rFonts w:ascii="Times New Roman" w:eastAsia="Times New Roman" w:hAnsi="Times New Roman"/>
          <w:color w:val="000000"/>
          <w:sz w:val="24"/>
          <w:szCs w:val="24"/>
        </w:rPr>
        <w:t xml:space="preserve"> </w:t>
      </w:r>
      <w:r w:rsidR="002E5095">
        <w:rPr>
          <w:rFonts w:ascii="Times New Roman" w:eastAsia="Times New Roman" w:hAnsi="Times New Roman"/>
          <w:color w:val="000000"/>
          <w:sz w:val="24"/>
          <w:szCs w:val="24"/>
        </w:rPr>
        <w:t>г</w:t>
      </w:r>
      <w:r w:rsidR="00CC20B9" w:rsidRPr="0038324D">
        <w:rPr>
          <w:rFonts w:ascii="Times New Roman" w:eastAsia="Times New Roman" w:hAnsi="Times New Roman"/>
          <w:color w:val="000000"/>
          <w:sz w:val="24"/>
          <w:szCs w:val="24"/>
        </w:rPr>
        <w:t>аранция</w:t>
      </w:r>
      <w:r w:rsidR="002E5095">
        <w:rPr>
          <w:rFonts w:ascii="Times New Roman" w:eastAsia="Times New Roman" w:hAnsi="Times New Roman"/>
          <w:color w:val="000000"/>
          <w:sz w:val="24"/>
          <w:szCs w:val="24"/>
        </w:rPr>
        <w:t>та за изпълнение е под формата на</w:t>
      </w:r>
      <w:r w:rsidR="00CC20B9" w:rsidRPr="0038324D">
        <w:rPr>
          <w:rFonts w:ascii="Times New Roman" w:eastAsia="Times New Roman" w:hAnsi="Times New Roman"/>
          <w:color w:val="000000"/>
          <w:sz w:val="24"/>
          <w:szCs w:val="24"/>
        </w:rPr>
        <w:t xml:space="preserve"> </w:t>
      </w:r>
      <w:r w:rsidR="00CC20B9" w:rsidRPr="0038324D">
        <w:rPr>
          <w:rFonts w:ascii="Times New Roman" w:eastAsia="Times New Roman" w:hAnsi="Times New Roman"/>
          <w:color w:val="000000"/>
          <w:spacing w:val="1"/>
          <w:sz w:val="24"/>
          <w:szCs w:val="24"/>
        </w:rPr>
        <w:t>застраховка, ИЗПЪЛНИТЕЛЯТ предава на ВЪЗЛОЖИТЕЛЯ оригинален екземп</w:t>
      </w:r>
      <w:r w:rsidR="001A2674">
        <w:rPr>
          <w:rFonts w:ascii="Times New Roman" w:eastAsia="Times New Roman" w:hAnsi="Times New Roman"/>
          <w:color w:val="000000"/>
          <w:spacing w:val="1"/>
          <w:sz w:val="24"/>
          <w:szCs w:val="24"/>
        </w:rPr>
        <w:t xml:space="preserve">ляр на застрахователна полица, </w:t>
      </w:r>
      <w:r w:rsidR="00CC20B9" w:rsidRPr="0038324D">
        <w:rPr>
          <w:rFonts w:ascii="Times New Roman" w:eastAsia="Times New Roman" w:hAnsi="Times New Roman"/>
          <w:color w:val="000000"/>
          <w:spacing w:val="1"/>
          <w:sz w:val="24"/>
          <w:szCs w:val="24"/>
        </w:rPr>
        <w:t>издадена в полза на</w:t>
      </w:r>
      <w:r w:rsidR="001A2674">
        <w:rPr>
          <w:rFonts w:ascii="Times New Roman" w:eastAsia="Times New Roman" w:hAnsi="Times New Roman"/>
          <w:color w:val="000000"/>
          <w:spacing w:val="1"/>
          <w:sz w:val="24"/>
          <w:szCs w:val="24"/>
        </w:rPr>
        <w:t xml:space="preserve"> ВЪЗЛОЖИТЕЛЯ, </w:t>
      </w:r>
      <w:r w:rsidR="00CC20B9" w:rsidRPr="0038324D">
        <w:rPr>
          <w:rFonts w:ascii="Times New Roman" w:eastAsia="Times New Roman" w:hAnsi="Times New Roman"/>
          <w:color w:val="000000"/>
          <w:spacing w:val="1"/>
          <w:sz w:val="24"/>
          <w:szCs w:val="24"/>
        </w:rPr>
        <w:t>в която ВЪЗЛОЖИТЕЛЯТ е посочен като трет</w:t>
      </w:r>
      <w:r w:rsidR="001A2674">
        <w:rPr>
          <w:rFonts w:ascii="Times New Roman" w:eastAsia="Times New Roman" w:hAnsi="Times New Roman"/>
          <w:color w:val="000000"/>
          <w:spacing w:val="1"/>
          <w:sz w:val="24"/>
          <w:szCs w:val="24"/>
        </w:rPr>
        <w:t>о ползващо се лице (бенефициер)</w:t>
      </w:r>
      <w:r w:rsidR="00CC20B9" w:rsidRPr="0038324D">
        <w:rPr>
          <w:rFonts w:ascii="Times New Roman" w:eastAsia="Times New Roman" w:hAnsi="Times New Roman"/>
          <w:color w:val="000000"/>
          <w:spacing w:val="1"/>
          <w:sz w:val="24"/>
          <w:szCs w:val="24"/>
        </w:rPr>
        <w:t>, която трябва да отговаря на следните изисквания:</w:t>
      </w:r>
    </w:p>
    <w:p w:rsidR="00CC20B9" w:rsidRPr="0038324D" w:rsidRDefault="00CC20B9" w:rsidP="00CC20B9">
      <w:pPr>
        <w:shd w:val="clear" w:color="auto" w:fill="FFFFFF"/>
        <w:spacing w:after="0" w:line="320" w:lineRule="exact"/>
        <w:ind w:firstLine="708"/>
        <w:jc w:val="both"/>
        <w:rPr>
          <w:rFonts w:ascii="Times New Roman" w:eastAsia="Times New Roman" w:hAnsi="Times New Roman"/>
          <w:color w:val="000000"/>
          <w:spacing w:val="1"/>
          <w:sz w:val="24"/>
          <w:szCs w:val="24"/>
        </w:rPr>
      </w:pPr>
      <w:r w:rsidRPr="0038324D">
        <w:rPr>
          <w:rFonts w:ascii="Times New Roman" w:eastAsia="Times New Roman" w:hAnsi="Times New Roman"/>
          <w:color w:val="000000"/>
          <w:spacing w:val="1"/>
          <w:sz w:val="24"/>
          <w:szCs w:val="24"/>
        </w:rPr>
        <w:t>1. да обезпечава изпълнението на този Договор чрез покритие на отговорността на ИЗПЪЛНИТЕЛЯ;</w:t>
      </w:r>
    </w:p>
    <w:p w:rsidR="00CC20B9" w:rsidRPr="004B4C63" w:rsidRDefault="00086F2F" w:rsidP="004B4C63">
      <w:pPr>
        <w:shd w:val="clear" w:color="auto" w:fill="FFFFFF"/>
        <w:spacing w:after="0" w:line="320" w:lineRule="exact"/>
        <w:ind w:firstLine="708"/>
        <w:jc w:val="both"/>
        <w:rPr>
          <w:rFonts w:ascii="Times New Roman" w:eastAsia="Times New Roman" w:hAnsi="Times New Roman"/>
          <w:color w:val="FF0000"/>
          <w:spacing w:val="1"/>
          <w:sz w:val="24"/>
          <w:szCs w:val="24"/>
        </w:rPr>
      </w:pPr>
      <w:r w:rsidRPr="0038324D">
        <w:rPr>
          <w:rFonts w:ascii="Times New Roman" w:eastAsia="Times New Roman" w:hAnsi="Times New Roman"/>
          <w:color w:val="000000"/>
          <w:spacing w:val="1"/>
          <w:sz w:val="24"/>
          <w:szCs w:val="24"/>
        </w:rPr>
        <w:t xml:space="preserve">2. да бъде със срок на валидност за целия срок на действие на Договора плюс 30 (тридесет) дни </w:t>
      </w:r>
      <w:r>
        <w:rPr>
          <w:rFonts w:ascii="Times New Roman" w:eastAsia="Times New Roman" w:hAnsi="Times New Roman"/>
          <w:color w:val="000000"/>
          <w:spacing w:val="1"/>
          <w:sz w:val="24"/>
          <w:szCs w:val="24"/>
        </w:rPr>
        <w:t xml:space="preserve">след прекратяването на Договора </w:t>
      </w:r>
      <w:r w:rsidRPr="00086F2F">
        <w:rPr>
          <w:rFonts w:ascii="Times New Roman" w:eastAsia="Times New Roman" w:hAnsi="Times New Roman"/>
          <w:color w:val="000000" w:themeColor="text1"/>
          <w:spacing w:val="1"/>
          <w:sz w:val="24"/>
          <w:szCs w:val="24"/>
        </w:rPr>
        <w:t>и след изтичане на гаранционния срок по чл.</w:t>
      </w:r>
      <w:r>
        <w:rPr>
          <w:rFonts w:ascii="Times New Roman" w:eastAsia="Times New Roman" w:hAnsi="Times New Roman"/>
          <w:color w:val="000000" w:themeColor="text1"/>
          <w:spacing w:val="1"/>
          <w:sz w:val="24"/>
          <w:szCs w:val="24"/>
        </w:rPr>
        <w:t xml:space="preserve"> </w:t>
      </w:r>
      <w:r w:rsidR="0085684A">
        <w:rPr>
          <w:rFonts w:ascii="Times New Roman" w:eastAsia="Times New Roman" w:hAnsi="Times New Roman"/>
          <w:color w:val="000000" w:themeColor="text1"/>
          <w:spacing w:val="1"/>
          <w:sz w:val="24"/>
          <w:szCs w:val="24"/>
        </w:rPr>
        <w:t>25</w:t>
      </w:r>
      <w:r w:rsidRPr="00086F2F">
        <w:rPr>
          <w:rFonts w:ascii="Times New Roman" w:eastAsia="Times New Roman" w:hAnsi="Times New Roman"/>
          <w:color w:val="000000" w:themeColor="text1"/>
          <w:spacing w:val="1"/>
          <w:sz w:val="24"/>
          <w:szCs w:val="24"/>
        </w:rPr>
        <w:t>, ал.</w:t>
      </w:r>
      <w:r>
        <w:rPr>
          <w:rFonts w:ascii="Times New Roman" w:eastAsia="Times New Roman" w:hAnsi="Times New Roman"/>
          <w:color w:val="000000" w:themeColor="text1"/>
          <w:spacing w:val="1"/>
          <w:sz w:val="24"/>
          <w:szCs w:val="24"/>
        </w:rPr>
        <w:t xml:space="preserve"> </w:t>
      </w:r>
      <w:r w:rsidRPr="00086F2F">
        <w:rPr>
          <w:rFonts w:ascii="Times New Roman" w:eastAsia="Times New Roman" w:hAnsi="Times New Roman"/>
          <w:color w:val="000000" w:themeColor="text1"/>
          <w:spacing w:val="1"/>
          <w:sz w:val="24"/>
          <w:szCs w:val="24"/>
        </w:rPr>
        <w:t>1.</w:t>
      </w:r>
      <w:r w:rsidR="004B4C63">
        <w:rPr>
          <w:rFonts w:ascii="Times New Roman" w:eastAsia="Times New Roman" w:hAnsi="Times New Roman"/>
          <w:color w:val="FF0000"/>
          <w:spacing w:val="1"/>
          <w:sz w:val="24"/>
          <w:szCs w:val="24"/>
        </w:rPr>
        <w:t xml:space="preserve"> </w:t>
      </w:r>
    </w:p>
    <w:p w:rsidR="00CC20B9" w:rsidRDefault="00CC20B9" w:rsidP="004B4C63">
      <w:pPr>
        <w:shd w:val="clear" w:color="auto" w:fill="FFFFFF"/>
        <w:spacing w:after="0" w:line="320" w:lineRule="exact"/>
        <w:ind w:firstLine="708"/>
        <w:jc w:val="both"/>
        <w:rPr>
          <w:rFonts w:ascii="Times New Roman" w:eastAsia="Times New Roman" w:hAnsi="Times New Roman"/>
          <w:color w:val="000000"/>
          <w:spacing w:val="1"/>
          <w:sz w:val="24"/>
          <w:szCs w:val="24"/>
        </w:rPr>
      </w:pPr>
      <w:r w:rsidRPr="004B4C63">
        <w:rPr>
          <w:rFonts w:ascii="Times New Roman" w:eastAsia="Times New Roman" w:hAnsi="Times New Roman"/>
          <w:b/>
          <w:sz w:val="24"/>
          <w:szCs w:val="24"/>
        </w:rPr>
        <w:t>(2)</w:t>
      </w:r>
      <w:r w:rsidRPr="0038324D">
        <w:rPr>
          <w:rFonts w:ascii="Times New Roman" w:eastAsia="Times New Roman" w:hAnsi="Times New Roman"/>
          <w:b/>
          <w:sz w:val="24"/>
          <w:szCs w:val="24"/>
        </w:rPr>
        <w:t xml:space="preserve"> </w:t>
      </w:r>
      <w:r w:rsidRPr="0038324D">
        <w:rPr>
          <w:rFonts w:ascii="Times New Roman" w:eastAsia="Times New Roman" w:hAnsi="Times New Roman"/>
          <w:color w:val="000000"/>
          <w:spacing w:val="1"/>
          <w:sz w:val="24"/>
          <w:szCs w:val="24"/>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w:t>
      </w:r>
      <w:r w:rsidR="004B4C63">
        <w:rPr>
          <w:rFonts w:ascii="Times New Roman" w:eastAsia="Times New Roman" w:hAnsi="Times New Roman"/>
          <w:color w:val="000000"/>
          <w:spacing w:val="1"/>
          <w:sz w:val="24"/>
          <w:szCs w:val="24"/>
        </w:rPr>
        <w:t xml:space="preserve">, са за сметка на ИЗПЪЛНИТЕЛЯ. </w:t>
      </w:r>
    </w:p>
    <w:p w:rsidR="0085684A" w:rsidRPr="0085684A" w:rsidRDefault="0085684A" w:rsidP="003A399F">
      <w:pPr>
        <w:shd w:val="clear" w:color="auto" w:fill="FFFFFF"/>
        <w:spacing w:after="0" w:line="320" w:lineRule="exact"/>
        <w:ind w:firstLine="709"/>
        <w:jc w:val="both"/>
        <w:rPr>
          <w:rFonts w:ascii="Times New Roman" w:eastAsia="Times New Roman" w:hAnsi="Times New Roman"/>
          <w:b/>
          <w:color w:val="000000"/>
          <w:spacing w:val="1"/>
          <w:sz w:val="24"/>
          <w:szCs w:val="24"/>
        </w:rPr>
      </w:pPr>
      <w:r w:rsidRPr="0085684A">
        <w:rPr>
          <w:rFonts w:ascii="Times New Roman" w:eastAsia="Times New Roman" w:hAnsi="Times New Roman"/>
          <w:b/>
          <w:color w:val="000000"/>
          <w:spacing w:val="1"/>
          <w:sz w:val="24"/>
          <w:szCs w:val="24"/>
        </w:rPr>
        <w:t>(3)</w:t>
      </w:r>
      <w:r>
        <w:rPr>
          <w:rFonts w:ascii="Times New Roman" w:eastAsia="Times New Roman" w:hAnsi="Times New Roman"/>
          <w:b/>
          <w:color w:val="000000"/>
          <w:spacing w:val="1"/>
          <w:sz w:val="24"/>
          <w:szCs w:val="24"/>
        </w:rPr>
        <w:t xml:space="preserve"> </w:t>
      </w:r>
      <w:r w:rsidRPr="0085684A">
        <w:rPr>
          <w:rFonts w:ascii="Times New Roman" w:eastAsia="Times New Roman" w:hAnsi="Times New Roman"/>
          <w:color w:val="000000"/>
          <w:spacing w:val="1"/>
          <w:sz w:val="24"/>
          <w:szCs w:val="24"/>
        </w:rPr>
        <w:t>Когато</w:t>
      </w:r>
      <w:r w:rsidR="003A399F">
        <w:rPr>
          <w:rFonts w:ascii="Times New Roman" w:eastAsia="Times New Roman" w:hAnsi="Times New Roman"/>
          <w:color w:val="000000"/>
          <w:spacing w:val="1"/>
          <w:sz w:val="24"/>
          <w:szCs w:val="24"/>
        </w:rPr>
        <w:t xml:space="preserve">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срока на изпълнение на договора, плюс гаранционния срок след</w:t>
      </w:r>
      <w:r w:rsidR="00474C1A">
        <w:rPr>
          <w:rFonts w:ascii="Times New Roman" w:eastAsia="Times New Roman" w:hAnsi="Times New Roman"/>
          <w:color w:val="000000"/>
          <w:spacing w:val="1"/>
          <w:sz w:val="24"/>
          <w:szCs w:val="24"/>
        </w:rPr>
        <w:t xml:space="preserve"> ремонт, плюс 30 (тридесет) дни, не по-късно от 5 (пет)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Изпълнителя</w:t>
      </w:r>
      <w:r w:rsidR="0058261D">
        <w:rPr>
          <w:rFonts w:ascii="Times New Roman" w:eastAsia="Times New Roman" w:hAnsi="Times New Roman"/>
          <w:color w:val="000000"/>
          <w:spacing w:val="1"/>
          <w:sz w:val="24"/>
          <w:szCs w:val="24"/>
        </w:rPr>
        <w:t>, Възложителя има право да предяви</w:t>
      </w:r>
      <w:r w:rsidR="006955BC">
        <w:rPr>
          <w:rFonts w:ascii="Times New Roman" w:eastAsia="Times New Roman" w:hAnsi="Times New Roman"/>
          <w:color w:val="000000"/>
          <w:spacing w:val="1"/>
          <w:sz w:val="24"/>
          <w:szCs w:val="24"/>
        </w:rPr>
        <w:t xml:space="preserve"> иск </w:t>
      </w:r>
      <w:r w:rsidR="00B70709">
        <w:rPr>
          <w:rFonts w:ascii="Times New Roman" w:eastAsia="Times New Roman" w:hAnsi="Times New Roman"/>
          <w:color w:val="000000"/>
          <w:spacing w:val="1"/>
          <w:sz w:val="24"/>
          <w:szCs w:val="24"/>
        </w:rPr>
        <w:t>за усвояване на гаранцията в пълен размер. Условията на застраховката се съгласуват с Възложителя.</w:t>
      </w:r>
      <w:r>
        <w:rPr>
          <w:rFonts w:ascii="Times New Roman" w:eastAsia="Times New Roman" w:hAnsi="Times New Roman"/>
          <w:color w:val="000000"/>
          <w:spacing w:val="1"/>
          <w:sz w:val="24"/>
          <w:szCs w:val="24"/>
        </w:rPr>
        <w:t xml:space="preserve"> </w:t>
      </w:r>
    </w:p>
    <w:p w:rsidR="00CC20B9" w:rsidRPr="0038324D" w:rsidRDefault="00CC20B9" w:rsidP="00CC20B9">
      <w:pPr>
        <w:shd w:val="clear" w:color="auto" w:fill="FFFFFF"/>
        <w:tabs>
          <w:tab w:val="left" w:pos="-180"/>
        </w:tabs>
        <w:spacing w:after="0" w:line="320" w:lineRule="exact"/>
        <w:ind w:firstLine="708"/>
        <w:jc w:val="both"/>
        <w:rPr>
          <w:rFonts w:ascii="Times New Roman" w:eastAsia="Times New Roman" w:hAnsi="Times New Roman"/>
          <w:color w:val="000000"/>
          <w:spacing w:val="1"/>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12</w:t>
      </w:r>
      <w:r w:rsidRPr="0038324D">
        <w:rPr>
          <w:rFonts w:ascii="Times New Roman" w:eastAsia="Times New Roman" w:hAnsi="Times New Roman"/>
          <w:b/>
          <w:sz w:val="24"/>
          <w:szCs w:val="24"/>
        </w:rPr>
        <w:t xml:space="preserve">. </w:t>
      </w:r>
      <w:r w:rsidRPr="004B4C63">
        <w:rPr>
          <w:rFonts w:ascii="Times New Roman" w:eastAsia="Times New Roman" w:hAnsi="Times New Roman"/>
          <w:b/>
          <w:sz w:val="24"/>
          <w:szCs w:val="24"/>
        </w:rPr>
        <w:t>(1)</w:t>
      </w:r>
      <w:r w:rsidRPr="00BB1820">
        <w:rPr>
          <w:rFonts w:ascii="Times New Roman" w:eastAsia="Times New Roman" w:hAnsi="Times New Roman"/>
          <w:sz w:val="24"/>
          <w:szCs w:val="24"/>
        </w:rPr>
        <w:t xml:space="preserve"> </w:t>
      </w:r>
      <w:r w:rsidRPr="0038324D">
        <w:rPr>
          <w:rFonts w:ascii="Times New Roman" w:eastAsia="Times New Roman" w:hAnsi="Times New Roman"/>
          <w:color w:val="000000"/>
          <w:spacing w:val="1"/>
          <w:sz w:val="24"/>
          <w:szCs w:val="24"/>
        </w:rPr>
        <w:t>ВЪЗЛОЖИТЕЛЯТ освобождава Гаранцията за изпълнение, както следва:</w:t>
      </w:r>
    </w:p>
    <w:p w:rsidR="00CC20B9" w:rsidRPr="0038324D" w:rsidRDefault="003C05F3" w:rsidP="00CC20B9">
      <w:pPr>
        <w:spacing w:after="0" w:line="320" w:lineRule="exact"/>
        <w:ind w:firstLine="708"/>
        <w:jc w:val="both"/>
        <w:rPr>
          <w:rFonts w:ascii="Times New Roman" w:hAnsi="Times New Roman"/>
          <w:sz w:val="24"/>
          <w:szCs w:val="24"/>
        </w:rPr>
      </w:pPr>
      <w:r>
        <w:rPr>
          <w:rFonts w:ascii="Times New Roman" w:hAnsi="Times New Roman"/>
          <w:sz w:val="24"/>
          <w:szCs w:val="24"/>
        </w:rPr>
        <w:lastRenderedPageBreak/>
        <w:t>1. 50 % (петдесет</w:t>
      </w:r>
      <w:r w:rsidR="00CC20B9" w:rsidRPr="0038324D">
        <w:rPr>
          <w:rFonts w:ascii="Times New Roman" w:hAnsi="Times New Roman"/>
          <w:sz w:val="24"/>
          <w:szCs w:val="24"/>
        </w:rPr>
        <w:t xml:space="preserve"> процента) в срок от 30 (тридесет) дни след пълнот</w:t>
      </w:r>
      <w:r w:rsidR="00FB1A85">
        <w:rPr>
          <w:rFonts w:ascii="Times New Roman" w:hAnsi="Times New Roman"/>
          <w:sz w:val="24"/>
          <w:szCs w:val="24"/>
        </w:rPr>
        <w:t xml:space="preserve">о </w:t>
      </w:r>
      <w:r w:rsidR="00FB1A85">
        <w:rPr>
          <w:rFonts w:ascii="Times New Roman" w:eastAsia="Times New Roman" w:hAnsi="Times New Roman"/>
          <w:sz w:val="24"/>
          <w:szCs w:val="24"/>
          <w:lang w:eastAsia="bg-BG"/>
        </w:rPr>
        <w:t>възстановяване на</w:t>
      </w:r>
      <w:r w:rsidR="00FB1A85" w:rsidRPr="0063623B">
        <w:rPr>
          <w:rFonts w:ascii="Times New Roman" w:eastAsia="Times New Roman" w:hAnsi="Times New Roman"/>
          <w:sz w:val="24"/>
          <w:szCs w:val="24"/>
          <w:lang w:eastAsia="bg-BG"/>
        </w:rPr>
        <w:t xml:space="preserve"> Автоматизирана</w:t>
      </w:r>
      <w:r w:rsidR="00FB1A85">
        <w:rPr>
          <w:rFonts w:ascii="Times New Roman" w:eastAsia="Times New Roman" w:hAnsi="Times New Roman"/>
          <w:sz w:val="24"/>
          <w:szCs w:val="24"/>
          <w:lang w:eastAsia="bg-BG"/>
        </w:rPr>
        <w:t>та</w:t>
      </w:r>
      <w:r w:rsidR="00FB1A85" w:rsidRPr="0063623B">
        <w:rPr>
          <w:rFonts w:ascii="Times New Roman" w:eastAsia="Times New Roman" w:hAnsi="Times New Roman"/>
          <w:sz w:val="24"/>
          <w:szCs w:val="24"/>
          <w:lang w:eastAsia="bg-BG"/>
        </w:rPr>
        <w:t xml:space="preserve"> информационна система „Видеозаснемане на пътния контрол</w:t>
      </w:r>
      <w:r w:rsidR="00FB1A85">
        <w:rPr>
          <w:rFonts w:ascii="Times New Roman" w:eastAsia="Times New Roman" w:hAnsi="Times New Roman"/>
          <w:sz w:val="24"/>
          <w:szCs w:val="24"/>
          <w:lang w:eastAsia="bg-BG"/>
        </w:rPr>
        <w:t>“</w:t>
      </w:r>
      <w:r w:rsidR="00B70709">
        <w:rPr>
          <w:rFonts w:ascii="Times New Roman" w:eastAsia="Times New Roman" w:hAnsi="Times New Roman"/>
          <w:sz w:val="24"/>
          <w:szCs w:val="24"/>
          <w:lang w:eastAsia="bg-BG"/>
        </w:rPr>
        <w:t xml:space="preserve"> и подписване на приемо-предавателен протокол по чл. 24, ал. 1</w:t>
      </w:r>
      <w:r w:rsidR="00CC20B9" w:rsidRPr="0038324D">
        <w:rPr>
          <w:rFonts w:ascii="Times New Roman" w:hAnsi="Times New Roman"/>
          <w:sz w:val="24"/>
          <w:szCs w:val="24"/>
        </w:rPr>
        <w:t xml:space="preserve">.  </w:t>
      </w:r>
    </w:p>
    <w:p w:rsidR="00086F2F" w:rsidRPr="00CC02BD" w:rsidRDefault="00086F2F" w:rsidP="00086F2F">
      <w:pPr>
        <w:spacing w:after="0" w:line="320" w:lineRule="exact"/>
        <w:ind w:firstLine="708"/>
        <w:jc w:val="both"/>
        <w:rPr>
          <w:rFonts w:ascii="Times New Roman" w:eastAsia="Times New Roman" w:hAnsi="Times New Roman"/>
          <w:color w:val="FF0000"/>
          <w:sz w:val="24"/>
          <w:szCs w:val="24"/>
        </w:rPr>
      </w:pPr>
      <w:r w:rsidRPr="0038324D">
        <w:rPr>
          <w:rFonts w:ascii="Times New Roman" w:hAnsi="Times New Roman"/>
          <w:sz w:val="24"/>
          <w:szCs w:val="24"/>
        </w:rPr>
        <w:t xml:space="preserve">2. </w:t>
      </w:r>
      <w:r>
        <w:rPr>
          <w:rFonts w:ascii="Times New Roman" w:hAnsi="Times New Roman"/>
          <w:sz w:val="24"/>
          <w:szCs w:val="24"/>
        </w:rPr>
        <w:t xml:space="preserve">50 % (петдесет </w:t>
      </w:r>
      <w:r w:rsidRPr="0038324D">
        <w:rPr>
          <w:rFonts w:ascii="Times New Roman" w:hAnsi="Times New Roman"/>
          <w:sz w:val="24"/>
          <w:szCs w:val="24"/>
        </w:rPr>
        <w:t xml:space="preserve">процента) </w:t>
      </w:r>
      <w:r>
        <w:rPr>
          <w:rFonts w:ascii="Times New Roman" w:hAnsi="Times New Roman"/>
          <w:sz w:val="24"/>
          <w:szCs w:val="24"/>
        </w:rPr>
        <w:t>в срок от 30 (тридесет) дни</w:t>
      </w:r>
      <w:r w:rsidRPr="00CC02BD">
        <w:rPr>
          <w:rFonts w:ascii="Times New Roman" w:eastAsia="Times New Roman" w:hAnsi="Times New Roman"/>
          <w:sz w:val="24"/>
          <w:szCs w:val="24"/>
        </w:rPr>
        <w:t xml:space="preserve"> </w:t>
      </w:r>
      <w:r w:rsidRPr="00086F2F">
        <w:rPr>
          <w:rFonts w:ascii="Times New Roman" w:eastAsia="Times New Roman" w:hAnsi="Times New Roman"/>
          <w:color w:val="000000" w:themeColor="text1"/>
          <w:sz w:val="24"/>
          <w:szCs w:val="24"/>
        </w:rPr>
        <w:t xml:space="preserve">след изтичане на гаранционния срок след ремонт на последните следгаранционно обслужени изделия. </w:t>
      </w:r>
    </w:p>
    <w:p w:rsidR="00CC20B9" w:rsidRPr="0038324D" w:rsidRDefault="00CC20B9" w:rsidP="00086F2F">
      <w:pPr>
        <w:shd w:val="clear" w:color="auto" w:fill="FFFFFF"/>
        <w:tabs>
          <w:tab w:val="left" w:pos="-180"/>
        </w:tabs>
        <w:spacing w:after="0" w:line="320" w:lineRule="exact"/>
        <w:ind w:firstLine="709"/>
        <w:jc w:val="both"/>
        <w:rPr>
          <w:rFonts w:ascii="Times New Roman" w:eastAsia="Times New Roman" w:hAnsi="Times New Roman"/>
          <w:color w:val="000000"/>
          <w:spacing w:val="-2"/>
          <w:sz w:val="24"/>
          <w:szCs w:val="24"/>
        </w:rPr>
      </w:pPr>
      <w:r w:rsidRPr="004B4C63">
        <w:rPr>
          <w:rFonts w:ascii="Times New Roman" w:eastAsia="Times New Roman" w:hAnsi="Times New Roman"/>
          <w:b/>
          <w:color w:val="000000"/>
          <w:spacing w:val="-2"/>
          <w:sz w:val="24"/>
          <w:szCs w:val="24"/>
        </w:rPr>
        <w:t>(2)</w:t>
      </w:r>
      <w:r w:rsidRPr="0038324D">
        <w:rPr>
          <w:rFonts w:ascii="Times New Roman" w:eastAsia="Times New Roman" w:hAnsi="Times New Roman"/>
          <w:color w:val="000000"/>
          <w:spacing w:val="-2"/>
          <w:sz w:val="24"/>
          <w:szCs w:val="24"/>
        </w:rPr>
        <w:t xml:space="preserve"> Освобождаването на Гаранцията за изпълнение се извършва, както следва:</w:t>
      </w:r>
    </w:p>
    <w:p w:rsidR="00CC20B9" w:rsidRPr="0038324D" w:rsidRDefault="00CC20B9" w:rsidP="00CC20B9">
      <w:pPr>
        <w:shd w:val="clear" w:color="auto" w:fill="FFFFFF"/>
        <w:tabs>
          <w:tab w:val="left" w:pos="-180"/>
        </w:tabs>
        <w:spacing w:after="0" w:line="320" w:lineRule="exact"/>
        <w:ind w:firstLine="708"/>
        <w:jc w:val="both"/>
        <w:rPr>
          <w:rFonts w:ascii="Times New Roman" w:eastAsia="Times New Roman" w:hAnsi="Times New Roman"/>
          <w:color w:val="000000"/>
          <w:spacing w:val="-2"/>
          <w:sz w:val="24"/>
          <w:szCs w:val="24"/>
        </w:rPr>
      </w:pPr>
      <w:r w:rsidRPr="0038324D">
        <w:rPr>
          <w:rFonts w:ascii="Times New Roman" w:eastAsia="Times New Roman" w:hAnsi="Times New Roman"/>
          <w:color w:val="000000"/>
          <w:spacing w:val="-2"/>
          <w:sz w:val="24"/>
          <w:szCs w:val="24"/>
        </w:rPr>
        <w:t xml:space="preserve">1. когато е във формата на парична сума – чрез превеждане на сумата по банковата сметка на </w:t>
      </w:r>
      <w:r w:rsidR="009B2F1A">
        <w:rPr>
          <w:rFonts w:ascii="Times New Roman" w:eastAsia="Times New Roman" w:hAnsi="Times New Roman"/>
          <w:color w:val="000000"/>
          <w:spacing w:val="-2"/>
          <w:sz w:val="24"/>
          <w:szCs w:val="24"/>
        </w:rPr>
        <w:t>ИЗПЪЛНИТЕЛЯ, посочена в чл. 6, ал. 1</w:t>
      </w:r>
      <w:r w:rsidRPr="0038324D">
        <w:rPr>
          <w:rFonts w:ascii="Times New Roman" w:eastAsia="Times New Roman" w:hAnsi="Times New Roman"/>
          <w:color w:val="000000"/>
          <w:spacing w:val="-2"/>
          <w:sz w:val="24"/>
          <w:szCs w:val="24"/>
        </w:rPr>
        <w:t xml:space="preserve"> от Договора; </w:t>
      </w:r>
    </w:p>
    <w:p w:rsidR="00CC20B9" w:rsidRPr="0038324D" w:rsidRDefault="00CC20B9" w:rsidP="00CC20B9">
      <w:pPr>
        <w:shd w:val="clear" w:color="auto" w:fill="FFFFFF"/>
        <w:tabs>
          <w:tab w:val="left" w:pos="-180"/>
        </w:tabs>
        <w:spacing w:after="0" w:line="320" w:lineRule="exact"/>
        <w:ind w:firstLine="708"/>
        <w:jc w:val="both"/>
        <w:rPr>
          <w:rFonts w:ascii="Times New Roman" w:eastAsia="Times New Roman" w:hAnsi="Times New Roman"/>
          <w:color w:val="000000"/>
          <w:spacing w:val="-2"/>
          <w:sz w:val="24"/>
          <w:szCs w:val="24"/>
        </w:rPr>
      </w:pPr>
      <w:r w:rsidRPr="0038324D">
        <w:rPr>
          <w:rFonts w:ascii="Times New Roman" w:eastAsia="Times New Roman" w:hAnsi="Times New Roman"/>
          <w:color w:val="000000"/>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CC20B9" w:rsidRPr="0038324D" w:rsidRDefault="00CC20B9" w:rsidP="00CC20B9">
      <w:pPr>
        <w:shd w:val="clear" w:color="auto" w:fill="FFFFFF"/>
        <w:tabs>
          <w:tab w:val="left" w:pos="-180"/>
        </w:tabs>
        <w:spacing w:after="0" w:line="320" w:lineRule="exact"/>
        <w:ind w:firstLine="708"/>
        <w:jc w:val="both"/>
        <w:rPr>
          <w:rFonts w:ascii="Times New Roman" w:eastAsia="Times New Roman" w:hAnsi="Times New Roman"/>
          <w:color w:val="000000"/>
          <w:spacing w:val="-2"/>
          <w:sz w:val="24"/>
          <w:szCs w:val="24"/>
        </w:rPr>
      </w:pPr>
      <w:r w:rsidRPr="0038324D">
        <w:rPr>
          <w:rFonts w:ascii="Times New Roman" w:eastAsia="Times New Roman" w:hAnsi="Times New Roman"/>
          <w:color w:val="000000"/>
          <w:spacing w:val="-2"/>
          <w:sz w:val="24"/>
          <w:szCs w:val="24"/>
        </w:rPr>
        <w:t>3. когато е във</w:t>
      </w:r>
      <w:r w:rsidR="003C05F3">
        <w:rPr>
          <w:rFonts w:ascii="Times New Roman" w:eastAsia="Times New Roman" w:hAnsi="Times New Roman"/>
          <w:color w:val="000000"/>
          <w:spacing w:val="-2"/>
          <w:sz w:val="24"/>
          <w:szCs w:val="24"/>
        </w:rPr>
        <w:t xml:space="preserve"> формата на застраховка – чрез </w:t>
      </w:r>
      <w:r w:rsidRPr="0038324D">
        <w:rPr>
          <w:rFonts w:ascii="Times New Roman" w:eastAsia="Times New Roman" w:hAnsi="Times New Roman"/>
          <w:color w:val="000000"/>
          <w:spacing w:val="-2"/>
          <w:sz w:val="24"/>
          <w:szCs w:val="24"/>
        </w:rPr>
        <w:t xml:space="preserve">връщане на оригинала на </w:t>
      </w:r>
      <w:r w:rsidRPr="0038324D">
        <w:rPr>
          <w:rFonts w:ascii="Times New Roman" w:eastAsia="Times New Roman" w:hAnsi="Times New Roman"/>
          <w:color w:val="000000"/>
          <w:spacing w:val="1"/>
          <w:sz w:val="24"/>
          <w:szCs w:val="24"/>
        </w:rPr>
        <w:t>застрахователната пол</w:t>
      </w:r>
      <w:r w:rsidR="003C05F3">
        <w:rPr>
          <w:rFonts w:ascii="Times New Roman" w:eastAsia="Times New Roman" w:hAnsi="Times New Roman"/>
          <w:color w:val="000000"/>
          <w:spacing w:val="1"/>
          <w:sz w:val="24"/>
          <w:szCs w:val="24"/>
        </w:rPr>
        <w:t>ица / застрахователния сертификат</w:t>
      </w:r>
      <w:r w:rsidRPr="0038324D">
        <w:rPr>
          <w:rFonts w:ascii="Times New Roman" w:eastAsia="Times New Roman" w:hAnsi="Times New Roman"/>
          <w:color w:val="000000"/>
          <w:spacing w:val="1"/>
          <w:sz w:val="24"/>
          <w:szCs w:val="24"/>
        </w:rPr>
        <w:t xml:space="preserve"> </w:t>
      </w:r>
      <w:r w:rsidRPr="0038324D">
        <w:rPr>
          <w:rFonts w:ascii="Times New Roman" w:eastAsia="Times New Roman" w:hAnsi="Times New Roman"/>
          <w:color w:val="000000"/>
          <w:spacing w:val="-2"/>
          <w:sz w:val="24"/>
          <w:szCs w:val="24"/>
        </w:rPr>
        <w:t>на представител на ИЗПЪЛНИТЕЛЯ или упълномощено от него ли</w:t>
      </w:r>
      <w:r w:rsidR="003C05F3">
        <w:rPr>
          <w:rFonts w:ascii="Times New Roman" w:eastAsia="Times New Roman" w:hAnsi="Times New Roman"/>
          <w:color w:val="000000"/>
          <w:spacing w:val="-2"/>
          <w:sz w:val="24"/>
          <w:szCs w:val="24"/>
        </w:rPr>
        <w:t>це</w:t>
      </w:r>
      <w:r w:rsidRPr="0038324D">
        <w:rPr>
          <w:rFonts w:ascii="Times New Roman" w:eastAsia="Times New Roman" w:hAnsi="Times New Roman"/>
          <w:color w:val="000000"/>
          <w:spacing w:val="-2"/>
          <w:sz w:val="24"/>
          <w:szCs w:val="24"/>
        </w:rPr>
        <w:t xml:space="preserve"> </w:t>
      </w:r>
      <w:r w:rsidR="003C05F3">
        <w:rPr>
          <w:rFonts w:ascii="Times New Roman" w:eastAsia="Times New Roman" w:hAnsi="Times New Roman"/>
          <w:color w:val="000000"/>
          <w:spacing w:val="1"/>
          <w:sz w:val="24"/>
          <w:szCs w:val="24"/>
        </w:rPr>
        <w:t xml:space="preserve">/ </w:t>
      </w:r>
      <w:r w:rsidRPr="0038324D">
        <w:rPr>
          <w:rFonts w:ascii="Times New Roman" w:eastAsia="Times New Roman" w:hAnsi="Times New Roman"/>
          <w:color w:val="000000"/>
          <w:spacing w:val="1"/>
          <w:sz w:val="24"/>
          <w:szCs w:val="24"/>
        </w:rPr>
        <w:t>изпращане на писмен</w:t>
      </w:r>
      <w:r w:rsidR="003C05F3">
        <w:rPr>
          <w:rFonts w:ascii="Times New Roman" w:eastAsia="Times New Roman" w:hAnsi="Times New Roman"/>
          <w:color w:val="000000"/>
          <w:spacing w:val="1"/>
          <w:sz w:val="24"/>
          <w:szCs w:val="24"/>
        </w:rPr>
        <w:t>о уведомление до застрахователя</w:t>
      </w:r>
      <w:r w:rsidRPr="0038324D">
        <w:rPr>
          <w:rFonts w:ascii="Times New Roman" w:eastAsia="Times New Roman" w:hAnsi="Times New Roman"/>
          <w:color w:val="000000"/>
          <w:spacing w:val="-2"/>
          <w:sz w:val="24"/>
          <w:szCs w:val="24"/>
        </w:rPr>
        <w:t>.</w:t>
      </w:r>
    </w:p>
    <w:p w:rsidR="00CC20B9" w:rsidRPr="0038324D" w:rsidRDefault="00CC20B9" w:rsidP="004B4C63">
      <w:pPr>
        <w:shd w:val="clear" w:color="auto" w:fill="FFFFFF"/>
        <w:tabs>
          <w:tab w:val="left" w:pos="-180"/>
        </w:tabs>
        <w:spacing w:after="0" w:line="320" w:lineRule="exact"/>
        <w:ind w:firstLine="708"/>
        <w:jc w:val="both"/>
        <w:rPr>
          <w:rFonts w:ascii="Times New Roman" w:eastAsia="Times New Roman" w:hAnsi="Times New Roman"/>
          <w:color w:val="000000"/>
          <w:spacing w:val="-2"/>
          <w:sz w:val="24"/>
          <w:szCs w:val="24"/>
        </w:rPr>
      </w:pPr>
      <w:r w:rsidRPr="004B4C63">
        <w:rPr>
          <w:rFonts w:ascii="Times New Roman" w:eastAsia="Times New Roman" w:hAnsi="Times New Roman"/>
          <w:b/>
          <w:color w:val="000000"/>
          <w:spacing w:val="-2"/>
          <w:sz w:val="24"/>
          <w:szCs w:val="24"/>
        </w:rPr>
        <w:t>(3)</w:t>
      </w:r>
      <w:r w:rsidRPr="0038324D">
        <w:rPr>
          <w:rFonts w:ascii="Times New Roman" w:eastAsia="Times New Roman" w:hAnsi="Times New Roman"/>
          <w:color w:val="000000"/>
          <w:spacing w:val="-2"/>
          <w:sz w:val="24"/>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w:t>
      </w:r>
      <w:r w:rsidR="004B4C63">
        <w:rPr>
          <w:rFonts w:ascii="Times New Roman" w:eastAsia="Times New Roman" w:hAnsi="Times New Roman"/>
          <w:color w:val="000000"/>
          <w:spacing w:val="-2"/>
          <w:sz w:val="24"/>
          <w:szCs w:val="24"/>
        </w:rPr>
        <w:t>ранциите.</w:t>
      </w:r>
    </w:p>
    <w:p w:rsidR="003006CB" w:rsidRPr="0038324D" w:rsidRDefault="00CC20B9" w:rsidP="004B4C63">
      <w:pPr>
        <w:shd w:val="clear" w:color="auto" w:fill="FFFFFF"/>
        <w:tabs>
          <w:tab w:val="left" w:pos="-180"/>
        </w:tab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13</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CC20B9" w:rsidRDefault="003006CB" w:rsidP="003006CB">
      <w:pPr>
        <w:shd w:val="clear" w:color="auto" w:fill="FFFFFF"/>
        <w:tabs>
          <w:tab w:val="left" w:pos="-180"/>
        </w:tab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14</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 xml:space="preserve">ВЪЗЛОЖИТЕЛЯТ има право </w:t>
      </w:r>
      <w:r w:rsidRPr="003006CB">
        <w:rPr>
          <w:rFonts w:ascii="Times New Roman" w:eastAsia="Times New Roman" w:hAnsi="Times New Roman"/>
          <w:color w:val="000000" w:themeColor="text1"/>
          <w:sz w:val="24"/>
          <w:szCs w:val="24"/>
        </w:rPr>
        <w:t>да усвои</w:t>
      </w:r>
      <w:r w:rsidRPr="004C20D6">
        <w:rPr>
          <w:rFonts w:ascii="Times New Roman" w:eastAsia="Times New Roman" w:hAnsi="Times New Roman"/>
          <w:color w:val="FF0000"/>
          <w:sz w:val="24"/>
          <w:szCs w:val="24"/>
        </w:rPr>
        <w:t xml:space="preserve"> </w:t>
      </w:r>
      <w:r w:rsidRPr="0038324D">
        <w:rPr>
          <w:rFonts w:ascii="Times New Roman" w:eastAsia="Times New Roman" w:hAnsi="Times New Roman"/>
          <w:sz w:val="24"/>
          <w:szCs w:val="24"/>
        </w:rPr>
        <w:t>Гаранцията за изпълнение в пълен размер, в следните случаи:</w:t>
      </w:r>
    </w:p>
    <w:p w:rsidR="003006CB" w:rsidRPr="003006CB" w:rsidRDefault="003006CB" w:rsidP="003006CB">
      <w:pPr>
        <w:shd w:val="clear" w:color="auto" w:fill="FFFFFF"/>
        <w:tabs>
          <w:tab w:val="left" w:pos="-180"/>
        </w:tabs>
        <w:spacing w:after="0" w:line="320" w:lineRule="exact"/>
        <w:ind w:firstLine="708"/>
        <w:jc w:val="both"/>
        <w:rPr>
          <w:rFonts w:ascii="Times New Roman" w:eastAsia="Times New Roman" w:hAnsi="Times New Roman"/>
          <w:color w:val="000000" w:themeColor="text1"/>
          <w:spacing w:val="-2"/>
          <w:sz w:val="24"/>
          <w:szCs w:val="24"/>
        </w:rPr>
      </w:pPr>
      <w:r w:rsidRPr="003006CB">
        <w:rPr>
          <w:rFonts w:ascii="Times New Roman" w:eastAsia="Times New Roman" w:hAnsi="Times New Roman"/>
          <w:color w:val="000000" w:themeColor="text1"/>
          <w:sz w:val="24"/>
          <w:szCs w:val="24"/>
        </w:rPr>
        <w:t>1. ако ИЗПЪЛНИТЕЛЯТ не започне работа по изпълнение на Договора в срок до 5</w:t>
      </w:r>
      <w:r w:rsidRPr="003006CB">
        <w:rPr>
          <w:rFonts w:ascii="Times New Roman" w:eastAsia="Times New Roman" w:hAnsi="Times New Roman"/>
          <w:color w:val="000000" w:themeColor="text1"/>
          <w:spacing w:val="1"/>
          <w:sz w:val="24"/>
          <w:szCs w:val="24"/>
        </w:rPr>
        <w:t xml:space="preserve"> (пет) дни</w:t>
      </w:r>
      <w:r w:rsidRPr="003006CB">
        <w:rPr>
          <w:rFonts w:ascii="Times New Roman" w:eastAsia="Times New Roman" w:hAnsi="Times New Roman"/>
          <w:color w:val="000000" w:themeColor="text1"/>
          <w:sz w:val="24"/>
          <w:szCs w:val="24"/>
        </w:rPr>
        <w:t xml:space="preserve"> след Датата на влизане в сила или е прекратил изпълнението на Услугите за повече от 5(пет) дни и ВЪЗЛОЖИТЕЛЯТ развали Договора на това основание;</w:t>
      </w:r>
      <w:r>
        <w:rPr>
          <w:rFonts w:ascii="Times New Roman" w:eastAsia="Times New Roman" w:hAnsi="Times New Roman"/>
          <w:color w:val="000000" w:themeColor="text1"/>
          <w:spacing w:val="-2"/>
          <w:sz w:val="24"/>
          <w:szCs w:val="24"/>
        </w:rPr>
        <w:t xml:space="preserve"> </w:t>
      </w:r>
    </w:p>
    <w:p w:rsidR="00CC20B9" w:rsidRPr="0038324D" w:rsidRDefault="00CC20B9" w:rsidP="00CC20B9">
      <w:pPr>
        <w:shd w:val="clear" w:color="auto" w:fill="FFFFFF"/>
        <w:tabs>
          <w:tab w:val="left" w:pos="-180"/>
        </w:tabs>
        <w:spacing w:after="0" w:line="320" w:lineRule="exact"/>
        <w:ind w:firstLine="708"/>
        <w:jc w:val="both"/>
        <w:rPr>
          <w:rFonts w:ascii="Times New Roman" w:eastAsia="Times New Roman" w:hAnsi="Times New Roman"/>
          <w:color w:val="000000"/>
          <w:spacing w:val="-2"/>
          <w:sz w:val="24"/>
          <w:szCs w:val="24"/>
        </w:rPr>
      </w:pPr>
      <w:r w:rsidRPr="0038324D">
        <w:rPr>
          <w:rFonts w:ascii="Times New Roman" w:eastAsia="Times New Roman" w:hAnsi="Times New Roman"/>
          <w:color w:val="000000"/>
          <w:spacing w:val="-2"/>
          <w:sz w:val="24"/>
          <w:szCs w:val="24"/>
        </w:rPr>
        <w:t xml:space="preserve">2. при пълно неизпълнение и разваляне на Договора от страна на ВЪЗЛОЖИТЕЛЯ на това основание; </w:t>
      </w:r>
    </w:p>
    <w:p w:rsidR="00CC20B9" w:rsidRDefault="00CC20B9" w:rsidP="00CC20B9">
      <w:pPr>
        <w:shd w:val="clear" w:color="auto" w:fill="FFFFFF"/>
        <w:tabs>
          <w:tab w:val="left" w:pos="-180"/>
        </w:tabs>
        <w:spacing w:after="0" w:line="320" w:lineRule="exact"/>
        <w:ind w:firstLine="708"/>
        <w:jc w:val="both"/>
        <w:rPr>
          <w:rFonts w:ascii="Times New Roman" w:eastAsia="Times New Roman" w:hAnsi="Times New Roman"/>
          <w:color w:val="000000"/>
          <w:spacing w:val="-2"/>
          <w:sz w:val="24"/>
          <w:szCs w:val="24"/>
        </w:rPr>
      </w:pPr>
      <w:r w:rsidRPr="0038324D">
        <w:rPr>
          <w:rFonts w:ascii="Times New Roman" w:eastAsia="Times New Roman" w:hAnsi="Times New Roman"/>
          <w:color w:val="000000"/>
          <w:spacing w:val="-2"/>
          <w:sz w:val="24"/>
          <w:szCs w:val="24"/>
        </w:rPr>
        <w:t>3. при прекратяване на дейността на ИЗПЪЛНИТЕЛЯ или при обявяването му в несъстоятелност.</w:t>
      </w:r>
    </w:p>
    <w:p w:rsidR="003006CB" w:rsidRPr="00841796" w:rsidRDefault="003006CB" w:rsidP="003006CB">
      <w:pPr>
        <w:spacing w:after="0" w:line="320" w:lineRule="exact"/>
        <w:ind w:firstLine="708"/>
        <w:jc w:val="both"/>
        <w:rPr>
          <w:rFonts w:ascii="Times New Roman" w:eastAsia="Times New Roman" w:hAnsi="Times New Roman"/>
          <w:color w:val="000000" w:themeColor="text1"/>
          <w:sz w:val="24"/>
          <w:szCs w:val="24"/>
        </w:rPr>
      </w:pPr>
      <w:r w:rsidRPr="00841796">
        <w:rPr>
          <w:rFonts w:ascii="Times New Roman" w:eastAsia="Times New Roman" w:hAnsi="Times New Roman"/>
          <w:color w:val="000000" w:themeColor="text1"/>
          <w:sz w:val="24"/>
          <w:szCs w:val="24"/>
        </w:rPr>
        <w:t>4.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CC20B9" w:rsidRPr="004B4C63" w:rsidRDefault="003006CB" w:rsidP="004B4C63">
      <w:pPr>
        <w:shd w:val="clear" w:color="auto" w:fill="FFFFFF"/>
        <w:tabs>
          <w:tab w:val="left" w:pos="-180"/>
        </w:tabs>
        <w:spacing w:after="0" w:line="320" w:lineRule="exact"/>
        <w:ind w:firstLine="708"/>
        <w:jc w:val="both"/>
        <w:rPr>
          <w:rFonts w:ascii="Times New Roman" w:eastAsia="Times New Roman" w:hAnsi="Times New Roman"/>
          <w:color w:val="000000" w:themeColor="text1"/>
          <w:sz w:val="24"/>
          <w:szCs w:val="24"/>
        </w:rPr>
      </w:pPr>
      <w:r w:rsidRPr="00841796">
        <w:rPr>
          <w:rFonts w:ascii="Times New Roman" w:eastAsia="Times New Roman" w:hAnsi="Times New Roman"/>
          <w:color w:val="000000" w:themeColor="text1"/>
          <w:sz w:val="24"/>
          <w:szCs w:val="24"/>
        </w:rPr>
        <w:t>5. Възложителят има право да удържи от стойността на гаранцията за изпълнение в пълен размер размера на начислените неустойки по раздел</w:t>
      </w:r>
      <w:r w:rsidRPr="00841796">
        <w:rPr>
          <w:rFonts w:ascii="Times New Roman" w:eastAsia="Times New Roman" w:hAnsi="Times New Roman"/>
          <w:color w:val="000000" w:themeColor="text1"/>
          <w:sz w:val="24"/>
          <w:szCs w:val="24"/>
          <w:lang w:val="en-US"/>
        </w:rPr>
        <w:t xml:space="preserve"> </w:t>
      </w:r>
      <w:r w:rsidRPr="001564FB">
        <w:rPr>
          <w:rFonts w:ascii="Times New Roman" w:eastAsia="Times New Roman" w:hAnsi="Times New Roman"/>
          <w:bCs/>
          <w:color w:val="000000" w:themeColor="text1"/>
          <w:sz w:val="24"/>
          <w:szCs w:val="24"/>
        </w:rPr>
        <w:t>VІІ</w:t>
      </w:r>
      <w:r w:rsidRPr="00841796">
        <w:rPr>
          <w:rFonts w:ascii="Times New Roman" w:eastAsia="Times New Roman" w:hAnsi="Times New Roman"/>
          <w:bCs/>
          <w:color w:val="000000" w:themeColor="text1"/>
          <w:sz w:val="28"/>
          <w:szCs w:val="28"/>
        </w:rPr>
        <w:t xml:space="preserve"> </w:t>
      </w:r>
      <w:r w:rsidR="004B4C63">
        <w:rPr>
          <w:rFonts w:ascii="Times New Roman" w:eastAsia="Times New Roman" w:hAnsi="Times New Roman"/>
          <w:color w:val="000000" w:themeColor="text1"/>
          <w:sz w:val="24"/>
          <w:szCs w:val="24"/>
        </w:rPr>
        <w:t>от този договор.</w:t>
      </w:r>
    </w:p>
    <w:p w:rsidR="00CC20B9" w:rsidRPr="0038324D" w:rsidRDefault="00CC20B9" w:rsidP="004B4C63">
      <w:pPr>
        <w:shd w:val="clear" w:color="auto" w:fill="FFFFFF"/>
        <w:tabs>
          <w:tab w:val="left" w:pos="-180"/>
        </w:tab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15</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w:t>
      </w:r>
      <w:r w:rsidR="004B4C63">
        <w:rPr>
          <w:rFonts w:ascii="Times New Roman" w:eastAsia="Times New Roman" w:hAnsi="Times New Roman"/>
          <w:sz w:val="24"/>
          <w:szCs w:val="24"/>
        </w:rPr>
        <w:t xml:space="preserve"> обезщетение в по-голям размер.</w:t>
      </w:r>
    </w:p>
    <w:p w:rsidR="009B2F1A" w:rsidRDefault="00CC20B9" w:rsidP="009B2F1A">
      <w:pPr>
        <w:shd w:val="clear" w:color="auto" w:fill="FFFFFF"/>
        <w:tabs>
          <w:tab w:val="left" w:pos="-180"/>
        </w:tab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16</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 xml:space="preserve">Когато ВЪЗЛОЖИТЕЛЯТ се е удовлетворил от Гаранцията за изпълнение и Договорът продължава да е в сила, ИЗПЪЛНИТЕЛЯТ се задължава в срок до </w:t>
      </w:r>
      <w:r w:rsidR="00433381" w:rsidRPr="00433381">
        <w:rPr>
          <w:rFonts w:ascii="Times New Roman" w:eastAsia="Times New Roman" w:hAnsi="Times New Roman"/>
          <w:sz w:val="24"/>
          <w:szCs w:val="24"/>
        </w:rPr>
        <w:t>10</w:t>
      </w:r>
      <w:r w:rsidRPr="00433381">
        <w:rPr>
          <w:rFonts w:ascii="Times New Roman" w:eastAsia="Times New Roman" w:hAnsi="Times New Roman"/>
          <w:sz w:val="24"/>
          <w:szCs w:val="24"/>
        </w:rPr>
        <w:t xml:space="preserve"> (</w:t>
      </w:r>
      <w:r w:rsidR="00433381" w:rsidRPr="00433381">
        <w:rPr>
          <w:rFonts w:ascii="Times New Roman" w:eastAsia="Times New Roman" w:hAnsi="Times New Roman"/>
          <w:sz w:val="24"/>
          <w:szCs w:val="24"/>
        </w:rPr>
        <w:t>десет)</w:t>
      </w:r>
      <w:r w:rsidRPr="0038324D">
        <w:rPr>
          <w:rFonts w:ascii="Times New Roman" w:eastAsia="Times New Roman" w:hAnsi="Times New Roman"/>
          <w:sz w:val="24"/>
          <w:szCs w:val="24"/>
        </w:rPr>
        <w:t xml:space="preserve">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w:t>
      </w:r>
      <w:r w:rsidR="00777F69">
        <w:rPr>
          <w:rFonts w:ascii="Times New Roman" w:eastAsia="Times New Roman" w:hAnsi="Times New Roman"/>
          <w:sz w:val="24"/>
          <w:szCs w:val="24"/>
        </w:rPr>
        <w:t>7</w:t>
      </w:r>
      <w:r w:rsidRPr="0038324D">
        <w:rPr>
          <w:rFonts w:ascii="Times New Roman" w:eastAsia="Times New Roman" w:hAnsi="Times New Roman"/>
          <w:sz w:val="24"/>
          <w:szCs w:val="24"/>
        </w:rPr>
        <w:t xml:space="preserve"> от Договора.</w:t>
      </w:r>
    </w:p>
    <w:p w:rsidR="00433381" w:rsidRPr="00D47300" w:rsidRDefault="00CC20B9" w:rsidP="00D47300">
      <w:pPr>
        <w:shd w:val="clear" w:color="auto" w:fill="FFFFFF"/>
        <w:tabs>
          <w:tab w:val="left" w:pos="-180"/>
        </w:tab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17</w:t>
      </w:r>
      <w:r w:rsidRPr="0038324D">
        <w:rPr>
          <w:rFonts w:ascii="Times New Roman" w:eastAsia="Times New Roman" w:hAnsi="Times New Roman"/>
          <w:b/>
          <w:sz w:val="24"/>
          <w:szCs w:val="24"/>
        </w:rPr>
        <w:t xml:space="preserve">. </w:t>
      </w:r>
      <w:r w:rsidRPr="0038324D">
        <w:rPr>
          <w:rFonts w:ascii="Times New Roman" w:hAnsi="Times New Roman"/>
          <w:sz w:val="24"/>
          <w:szCs w:val="24"/>
          <w:lang w:eastAsia="bg-BG"/>
        </w:rPr>
        <w:t>ВЪЗЛОЖИТЕЛЯТ не дължи лихва за времето, през което средствата по Гаранцията за изпълнение са престояли при него законосъобразно.</w:t>
      </w:r>
    </w:p>
    <w:p w:rsidR="00433381" w:rsidRDefault="00FF34E8" w:rsidP="00FF34E8">
      <w:pPr>
        <w:keepNext/>
        <w:keepLines/>
        <w:spacing w:after="0" w:line="320" w:lineRule="exact"/>
        <w:jc w:val="center"/>
        <w:outlineLvl w:val="1"/>
        <w:rPr>
          <w:rFonts w:ascii="Times New Roman" w:eastAsia="Times New Roman" w:hAnsi="Times New Roman"/>
          <w:b/>
          <w:bCs/>
          <w:color w:val="000000"/>
          <w:sz w:val="28"/>
          <w:szCs w:val="28"/>
          <w:lang w:eastAsia="bg-BG"/>
        </w:rPr>
      </w:pPr>
      <w:r w:rsidRPr="00FF34E8">
        <w:rPr>
          <w:rFonts w:ascii="Times New Roman" w:eastAsia="Times New Roman" w:hAnsi="Times New Roman"/>
          <w:b/>
          <w:bCs/>
          <w:color w:val="000000"/>
          <w:sz w:val="28"/>
          <w:szCs w:val="28"/>
          <w:lang w:eastAsia="bg-BG"/>
        </w:rPr>
        <w:lastRenderedPageBreak/>
        <w:t xml:space="preserve">V. </w:t>
      </w:r>
      <w:r w:rsidR="00433381" w:rsidRPr="00FF34E8">
        <w:rPr>
          <w:rFonts w:ascii="Times New Roman" w:eastAsia="Times New Roman" w:hAnsi="Times New Roman"/>
          <w:b/>
          <w:bCs/>
          <w:color w:val="000000"/>
          <w:sz w:val="28"/>
          <w:szCs w:val="28"/>
          <w:lang w:eastAsia="bg-BG"/>
        </w:rPr>
        <w:t>ПРАВА И ЗАДЪЛЖЕНИЯ НА СТРАНИТЕ</w:t>
      </w:r>
    </w:p>
    <w:p w:rsidR="00FF34E8" w:rsidRPr="00FF34E8" w:rsidRDefault="00FF34E8" w:rsidP="00FF34E8">
      <w:pPr>
        <w:keepNext/>
        <w:keepLines/>
        <w:spacing w:after="0" w:line="320" w:lineRule="exact"/>
        <w:jc w:val="center"/>
        <w:outlineLvl w:val="1"/>
        <w:rPr>
          <w:rFonts w:ascii="Times New Roman" w:eastAsia="Times New Roman" w:hAnsi="Times New Roman"/>
          <w:b/>
          <w:bCs/>
          <w:color w:val="000000"/>
          <w:sz w:val="28"/>
          <w:szCs w:val="28"/>
          <w:lang w:eastAsia="bg-BG"/>
        </w:rPr>
      </w:pPr>
    </w:p>
    <w:p w:rsidR="00433381" w:rsidRPr="0038324D" w:rsidRDefault="00433381" w:rsidP="00433381">
      <w:pPr>
        <w:spacing w:after="0" w:line="320" w:lineRule="exact"/>
        <w:ind w:firstLine="708"/>
        <w:jc w:val="both"/>
        <w:rPr>
          <w:rFonts w:ascii="Times New Roman" w:eastAsia="Times New Roman" w:hAnsi="Times New Roman"/>
          <w:b/>
          <w:bCs/>
          <w:color w:val="000000"/>
          <w:spacing w:val="1"/>
          <w:sz w:val="24"/>
          <w:szCs w:val="24"/>
        </w:rPr>
      </w:pPr>
      <w:r w:rsidRPr="0038324D">
        <w:rPr>
          <w:rFonts w:ascii="Times New Roman" w:eastAsia="Times New Roman" w:hAnsi="Times New Roman"/>
          <w:b/>
          <w:bCs/>
          <w:color w:val="000000"/>
          <w:spacing w:val="1"/>
          <w:sz w:val="24"/>
          <w:szCs w:val="24"/>
        </w:rPr>
        <w:t xml:space="preserve">Чл. </w:t>
      </w:r>
      <w:r w:rsidR="00A66C15">
        <w:rPr>
          <w:rFonts w:ascii="Times New Roman" w:eastAsia="Times New Roman" w:hAnsi="Times New Roman"/>
          <w:b/>
          <w:bCs/>
          <w:color w:val="000000"/>
          <w:spacing w:val="1"/>
          <w:sz w:val="24"/>
          <w:szCs w:val="24"/>
        </w:rPr>
        <w:t>18</w:t>
      </w:r>
      <w:r w:rsidRPr="0038324D">
        <w:rPr>
          <w:rFonts w:ascii="Times New Roman" w:eastAsia="Times New Roman" w:hAnsi="Times New Roman"/>
          <w:b/>
          <w:bCs/>
          <w:color w:val="000000"/>
          <w:spacing w:val="1"/>
          <w:sz w:val="24"/>
          <w:szCs w:val="24"/>
        </w:rPr>
        <w:t xml:space="preserve">. </w:t>
      </w:r>
      <w:r w:rsidRPr="0038324D">
        <w:rPr>
          <w:rFonts w:ascii="Times New Roman" w:eastAsia="Times New Roman" w:hAnsi="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433381" w:rsidRPr="0038324D" w:rsidRDefault="00433381" w:rsidP="00433381">
      <w:pPr>
        <w:spacing w:after="0" w:line="320" w:lineRule="exact"/>
        <w:ind w:firstLine="708"/>
        <w:jc w:val="both"/>
        <w:rPr>
          <w:rFonts w:ascii="Times New Roman" w:hAnsi="Times New Roman"/>
          <w:sz w:val="24"/>
          <w:szCs w:val="24"/>
          <w:highlight w:val="yellow"/>
          <w:lang w:eastAsia="bg-BG"/>
        </w:rPr>
      </w:pPr>
    </w:p>
    <w:p w:rsidR="00433381" w:rsidRDefault="00433381" w:rsidP="00BD3D9A">
      <w:pPr>
        <w:spacing w:after="0" w:line="320" w:lineRule="exact"/>
        <w:ind w:firstLine="709"/>
        <w:rPr>
          <w:rFonts w:ascii="Times New Roman" w:hAnsi="Times New Roman"/>
          <w:b/>
          <w:sz w:val="24"/>
          <w:szCs w:val="24"/>
          <w:u w:val="single"/>
          <w:lang w:eastAsia="bg-BG"/>
        </w:rPr>
      </w:pPr>
      <w:r w:rsidRPr="0038324D">
        <w:rPr>
          <w:rFonts w:ascii="Times New Roman" w:hAnsi="Times New Roman"/>
          <w:b/>
          <w:sz w:val="24"/>
          <w:szCs w:val="24"/>
          <w:u w:val="single"/>
          <w:lang w:eastAsia="bg-BG"/>
        </w:rPr>
        <w:t>Общи права и задължения на ИЗПЪЛНИТЕЛЯ</w:t>
      </w:r>
    </w:p>
    <w:p w:rsidR="00FF34E8" w:rsidRPr="0038324D" w:rsidRDefault="00FF34E8" w:rsidP="00FF34E8">
      <w:pPr>
        <w:spacing w:after="0" w:line="320" w:lineRule="exact"/>
        <w:jc w:val="center"/>
        <w:rPr>
          <w:rFonts w:ascii="Times New Roman" w:hAnsi="Times New Roman"/>
          <w:b/>
          <w:sz w:val="24"/>
          <w:szCs w:val="24"/>
          <w:u w:val="single"/>
          <w:lang w:eastAsia="bg-BG"/>
        </w:rPr>
      </w:pPr>
    </w:p>
    <w:p w:rsidR="00433381" w:rsidRPr="00865015" w:rsidRDefault="00433381" w:rsidP="00FF34E8">
      <w:pPr>
        <w:spacing w:after="0" w:line="320" w:lineRule="exact"/>
        <w:ind w:firstLine="709"/>
        <w:jc w:val="both"/>
        <w:rPr>
          <w:rFonts w:ascii="Times New Roman" w:eastAsia="Times New Roman" w:hAnsi="Times New Roman"/>
          <w:color w:val="000000"/>
          <w:spacing w:val="1"/>
          <w:sz w:val="24"/>
          <w:szCs w:val="24"/>
        </w:rPr>
      </w:pPr>
      <w:r w:rsidRPr="00FF34E8">
        <w:rPr>
          <w:rFonts w:ascii="Times New Roman" w:eastAsia="Times New Roman" w:hAnsi="Times New Roman"/>
          <w:b/>
          <w:bCs/>
          <w:color w:val="000000"/>
          <w:spacing w:val="1"/>
          <w:sz w:val="24"/>
          <w:szCs w:val="24"/>
        </w:rPr>
        <w:t xml:space="preserve">Чл. </w:t>
      </w:r>
      <w:r w:rsidR="00A66C15">
        <w:rPr>
          <w:rFonts w:ascii="Times New Roman" w:eastAsia="Times New Roman" w:hAnsi="Times New Roman"/>
          <w:b/>
          <w:bCs/>
          <w:color w:val="000000"/>
          <w:spacing w:val="1"/>
          <w:sz w:val="24"/>
          <w:szCs w:val="24"/>
        </w:rPr>
        <w:t>19</w:t>
      </w:r>
      <w:r w:rsidRPr="00FF34E8">
        <w:rPr>
          <w:rFonts w:ascii="Times New Roman" w:eastAsia="Times New Roman" w:hAnsi="Times New Roman"/>
          <w:b/>
          <w:bCs/>
          <w:color w:val="000000"/>
          <w:spacing w:val="1"/>
          <w:sz w:val="24"/>
          <w:szCs w:val="24"/>
        </w:rPr>
        <w:t>.</w:t>
      </w:r>
      <w:r w:rsidRPr="00865015">
        <w:rPr>
          <w:rFonts w:ascii="Times New Roman" w:eastAsia="Times New Roman" w:hAnsi="Times New Roman"/>
          <w:bCs/>
          <w:color w:val="000000"/>
          <w:spacing w:val="1"/>
          <w:sz w:val="24"/>
          <w:szCs w:val="24"/>
        </w:rPr>
        <w:t xml:space="preserve"> </w:t>
      </w:r>
      <w:r w:rsidRPr="00865015">
        <w:rPr>
          <w:rFonts w:ascii="Times New Roman" w:eastAsia="Times New Roman" w:hAnsi="Times New Roman"/>
          <w:color w:val="000000"/>
          <w:spacing w:val="1"/>
          <w:sz w:val="24"/>
          <w:szCs w:val="24"/>
        </w:rPr>
        <w:t>ИЗПЪЛНИТЕЛЯТ има право:</w:t>
      </w:r>
      <w:r w:rsidRPr="00865015">
        <w:rPr>
          <w:rFonts w:ascii="Times New Roman" w:eastAsia="Times New Roman" w:hAnsi="Times New Roman"/>
          <w:color w:val="000000"/>
          <w:spacing w:val="1"/>
          <w:sz w:val="24"/>
          <w:szCs w:val="24"/>
        </w:rPr>
        <w:tab/>
      </w:r>
    </w:p>
    <w:p w:rsidR="00FF34E8" w:rsidRPr="0029287A" w:rsidRDefault="00FF34E8" w:rsidP="00FF34E8">
      <w:pPr>
        <w:spacing w:after="0" w:line="320" w:lineRule="exact"/>
        <w:ind w:firstLine="709"/>
        <w:jc w:val="both"/>
        <w:rPr>
          <w:rFonts w:ascii="Times New Roman" w:hAnsi="Times New Roman"/>
          <w:sz w:val="24"/>
          <w:szCs w:val="24"/>
        </w:rPr>
      </w:pPr>
      <w:bookmarkStart w:id="0" w:name="_DV_M80"/>
      <w:bookmarkEnd w:id="0"/>
      <w:r w:rsidRPr="0029287A">
        <w:rPr>
          <w:rFonts w:ascii="Times New Roman" w:hAnsi="Times New Roman"/>
          <w:sz w:val="24"/>
          <w:szCs w:val="24"/>
        </w:rPr>
        <w:t>1. да иска от Възложителя необходимото съдействие за изпълнение на поръчката;</w:t>
      </w:r>
    </w:p>
    <w:p w:rsidR="00FF34E8" w:rsidRPr="0029287A" w:rsidRDefault="00FF34E8" w:rsidP="00FF34E8">
      <w:pPr>
        <w:spacing w:after="0" w:line="320" w:lineRule="exact"/>
        <w:ind w:firstLine="709"/>
        <w:jc w:val="both"/>
        <w:rPr>
          <w:rFonts w:ascii="Times New Roman" w:hAnsi="Times New Roman"/>
          <w:sz w:val="24"/>
          <w:szCs w:val="24"/>
        </w:rPr>
      </w:pPr>
      <w:r w:rsidRPr="0029287A">
        <w:rPr>
          <w:rFonts w:ascii="Times New Roman" w:hAnsi="Times New Roman"/>
          <w:sz w:val="24"/>
          <w:szCs w:val="24"/>
        </w:rPr>
        <w:t>2. да иска от Възложителя да приеме изпълнената работа по реда уреден в този договор;</w:t>
      </w:r>
    </w:p>
    <w:p w:rsidR="00FF34E8" w:rsidRPr="0029287A" w:rsidRDefault="00FF34E8" w:rsidP="00FF34E8">
      <w:pPr>
        <w:spacing w:after="0" w:line="320" w:lineRule="exact"/>
        <w:ind w:firstLine="709"/>
        <w:jc w:val="both"/>
        <w:rPr>
          <w:rFonts w:ascii="Times New Roman" w:hAnsi="Times New Roman"/>
          <w:sz w:val="24"/>
          <w:szCs w:val="24"/>
        </w:rPr>
      </w:pPr>
      <w:r w:rsidRPr="0029287A">
        <w:rPr>
          <w:rFonts w:ascii="Times New Roman" w:hAnsi="Times New Roman"/>
          <w:sz w:val="24"/>
          <w:szCs w:val="24"/>
        </w:rPr>
        <w:t>3. да получи възнаграждение за изпълнената поръчка в размера и при условията на този договор.</w:t>
      </w:r>
    </w:p>
    <w:p w:rsidR="00FF34E8" w:rsidRPr="0029287A" w:rsidRDefault="00FF34E8" w:rsidP="00FF34E8">
      <w:pPr>
        <w:shd w:val="clear" w:color="auto" w:fill="FFFFFF"/>
        <w:spacing w:after="0" w:line="320" w:lineRule="exact"/>
        <w:ind w:firstLine="709"/>
        <w:jc w:val="both"/>
        <w:rPr>
          <w:rFonts w:ascii="Times New Roman" w:hAnsi="Times New Roman"/>
          <w:strike/>
          <w:sz w:val="24"/>
          <w:szCs w:val="24"/>
          <w:lang w:eastAsia="bg-BG"/>
        </w:rPr>
      </w:pPr>
      <w:r w:rsidRPr="0029287A">
        <w:rPr>
          <w:rFonts w:ascii="Times New Roman" w:hAnsi="Times New Roman"/>
          <w:sz w:val="24"/>
          <w:szCs w:val="24"/>
          <w:lang w:eastAsia="bg-BG"/>
        </w:rPr>
        <w:t xml:space="preserve">4. да иска от </w:t>
      </w:r>
      <w:r w:rsidRPr="0029287A">
        <w:rPr>
          <w:rFonts w:ascii="Times New Roman" w:hAnsi="Times New Roman"/>
          <w:sz w:val="24"/>
          <w:szCs w:val="24"/>
        </w:rPr>
        <w:t>Възложителя</w:t>
      </w:r>
      <w:r w:rsidRPr="0029287A">
        <w:rPr>
          <w:rFonts w:ascii="Times New Roman" w:hAnsi="Times New Roman"/>
          <w:sz w:val="24"/>
          <w:szCs w:val="24"/>
          <w:lang w:eastAsia="bg-BG"/>
        </w:rPr>
        <w:t xml:space="preserve"> да му осигурява достъп, както и на посочените от него лица, изпълняващи дейности по договора, до съответните структури и звена на </w:t>
      </w:r>
      <w:r w:rsidRPr="0029287A">
        <w:rPr>
          <w:rFonts w:ascii="Times New Roman" w:hAnsi="Times New Roman"/>
          <w:sz w:val="24"/>
          <w:szCs w:val="24"/>
        </w:rPr>
        <w:t>Възложителя</w:t>
      </w:r>
      <w:r w:rsidRPr="0029287A">
        <w:rPr>
          <w:rFonts w:ascii="Times New Roman" w:hAnsi="Times New Roman"/>
          <w:sz w:val="24"/>
          <w:szCs w:val="24"/>
          <w:lang w:eastAsia="bg-BG"/>
        </w:rPr>
        <w:t xml:space="preserve"> на територията Р България.</w:t>
      </w:r>
    </w:p>
    <w:p w:rsidR="00FF34E8" w:rsidRPr="0029287A" w:rsidRDefault="00FF34E8" w:rsidP="00FF34E8">
      <w:pPr>
        <w:spacing w:after="0" w:line="320" w:lineRule="exact"/>
        <w:ind w:firstLine="709"/>
        <w:jc w:val="both"/>
        <w:rPr>
          <w:rFonts w:ascii="Times New Roman" w:hAnsi="Times New Roman"/>
          <w:sz w:val="24"/>
          <w:szCs w:val="24"/>
          <w:lang w:eastAsia="bg-BG"/>
        </w:rPr>
      </w:pPr>
      <w:r w:rsidRPr="0029287A">
        <w:rPr>
          <w:rFonts w:ascii="Times New Roman" w:hAnsi="Times New Roman"/>
          <w:sz w:val="24"/>
          <w:szCs w:val="24"/>
          <w:lang w:eastAsia="bg-BG"/>
        </w:rPr>
        <w:t xml:space="preserve">5. да иска от </w:t>
      </w:r>
      <w:r w:rsidRPr="0029287A">
        <w:rPr>
          <w:rFonts w:ascii="Times New Roman" w:hAnsi="Times New Roman"/>
          <w:sz w:val="24"/>
          <w:szCs w:val="24"/>
        </w:rPr>
        <w:t>Възложителя</w:t>
      </w:r>
      <w:r w:rsidRPr="0029287A">
        <w:rPr>
          <w:rFonts w:ascii="Times New Roman" w:hAnsi="Times New Roman"/>
          <w:sz w:val="24"/>
          <w:szCs w:val="24"/>
          <w:lang w:eastAsia="bg-BG"/>
        </w:rPr>
        <w:t xml:space="preserve">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(ако е приложимо).</w:t>
      </w:r>
    </w:p>
    <w:p w:rsidR="00FF34E8" w:rsidRPr="0029287A" w:rsidRDefault="00A66C15" w:rsidP="00FF34E8">
      <w:pPr>
        <w:widowControl w:val="0"/>
        <w:spacing w:after="0" w:line="320" w:lineRule="exact"/>
        <w:ind w:firstLine="709"/>
        <w:jc w:val="both"/>
        <w:rPr>
          <w:rFonts w:ascii="Times New Roman" w:eastAsia="Times New Roman" w:hAnsi="Times New Roman"/>
          <w:bCs/>
          <w:color w:val="000000"/>
          <w:spacing w:val="10"/>
          <w:sz w:val="24"/>
          <w:szCs w:val="24"/>
          <w:lang w:eastAsia="bg-BG"/>
        </w:rPr>
      </w:pPr>
      <w:r>
        <w:rPr>
          <w:rFonts w:ascii="Times New Roman" w:eastAsia="Times New Roman" w:hAnsi="Times New Roman"/>
          <w:b/>
          <w:sz w:val="24"/>
          <w:szCs w:val="24"/>
          <w:lang w:eastAsia="bg-BG"/>
        </w:rPr>
        <w:t>Чл. 20</w:t>
      </w:r>
      <w:r w:rsidR="00FF34E8" w:rsidRPr="00841796">
        <w:rPr>
          <w:rFonts w:ascii="Times New Roman" w:eastAsia="Times New Roman" w:hAnsi="Times New Roman"/>
          <w:b/>
          <w:sz w:val="24"/>
          <w:szCs w:val="24"/>
          <w:lang w:eastAsia="bg-BG"/>
        </w:rPr>
        <w:t>.</w:t>
      </w:r>
      <w:r w:rsidR="00FF34E8" w:rsidRPr="0029287A">
        <w:rPr>
          <w:rFonts w:ascii="Times New Roman" w:eastAsia="Times New Roman" w:hAnsi="Times New Roman"/>
          <w:sz w:val="24"/>
          <w:szCs w:val="24"/>
          <w:lang w:eastAsia="bg-BG"/>
        </w:rPr>
        <w:t xml:space="preserve"> </w:t>
      </w:r>
      <w:r w:rsidR="00FF34E8" w:rsidRPr="0029287A">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p>
    <w:p w:rsidR="00FF34E8" w:rsidRPr="0029287A" w:rsidRDefault="00FF34E8" w:rsidP="00FF34E8">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29287A">
        <w:rPr>
          <w:rFonts w:ascii="Times New Roman" w:eastAsia="Times New Roman" w:hAnsi="Times New Roman"/>
          <w:bCs/>
          <w:i/>
          <w:color w:val="000000"/>
          <w:spacing w:val="1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FF34E8" w:rsidRPr="0029287A" w:rsidRDefault="00841796" w:rsidP="00FF34E8">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Pr>
          <w:rFonts w:ascii="Times New Roman" w:eastAsia="Times New Roman" w:hAnsi="Times New Roman"/>
          <w:bCs/>
          <w:i/>
          <w:color w:val="000000"/>
          <w:spacing w:val="10"/>
          <w:sz w:val="24"/>
          <w:szCs w:val="24"/>
          <w:lang w:eastAsia="bg-BG"/>
        </w:rPr>
        <w:t>Чл. 2</w:t>
      </w:r>
      <w:r w:rsidR="00A66C15">
        <w:rPr>
          <w:rFonts w:ascii="Times New Roman" w:eastAsia="Times New Roman" w:hAnsi="Times New Roman"/>
          <w:bCs/>
          <w:i/>
          <w:color w:val="000000"/>
          <w:spacing w:val="10"/>
          <w:sz w:val="24"/>
          <w:szCs w:val="24"/>
          <w:lang w:eastAsia="bg-BG"/>
        </w:rPr>
        <w:t>0</w:t>
      </w:r>
      <w:r w:rsidR="00FF34E8" w:rsidRPr="0029287A">
        <w:rPr>
          <w:rFonts w:ascii="Times New Roman" w:eastAsia="Times New Roman" w:hAnsi="Times New Roman"/>
          <w:bCs/>
          <w:i/>
          <w:color w:val="000000"/>
          <w:spacing w:val="10"/>
          <w:sz w:val="24"/>
          <w:szCs w:val="24"/>
          <w:lang w:eastAsia="bg-BG"/>
        </w:rPr>
        <w:t>. (1) При изпълнение на договора Изпълнителят има право да ползва следните подизпълнители за</w:t>
      </w:r>
      <w:r w:rsidR="00FF34E8">
        <w:rPr>
          <w:rFonts w:ascii="Times New Roman" w:eastAsia="Times New Roman" w:hAnsi="Times New Roman"/>
          <w:bCs/>
          <w:i/>
          <w:color w:val="000000"/>
          <w:spacing w:val="10"/>
          <w:sz w:val="24"/>
          <w:szCs w:val="24"/>
          <w:lang w:eastAsia="bg-BG"/>
        </w:rPr>
        <w:t xml:space="preserve">: </w:t>
      </w:r>
      <w:r w:rsidR="00FF34E8" w:rsidRPr="0029287A">
        <w:rPr>
          <w:rFonts w:ascii="Times New Roman" w:eastAsia="Times New Roman" w:hAnsi="Times New Roman"/>
          <w:bCs/>
          <w:i/>
          <w:color w:val="000000"/>
          <w:spacing w:val="10"/>
          <w:sz w:val="24"/>
          <w:szCs w:val="24"/>
          <w:lang w:eastAsia="bg-BG"/>
        </w:rPr>
        <w:t>............................................................................</w:t>
      </w:r>
    </w:p>
    <w:p w:rsidR="00FF34E8" w:rsidRPr="0029287A" w:rsidRDefault="00FF34E8" w:rsidP="00FF34E8">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29287A">
        <w:rPr>
          <w:rFonts w:ascii="Times New Roman" w:eastAsia="Times New Roman" w:hAnsi="Times New Roman"/>
          <w:bCs/>
          <w:i/>
          <w:color w:val="000000"/>
          <w:spacing w:val="10"/>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FF34E8" w:rsidRPr="0029287A" w:rsidRDefault="00FF34E8" w:rsidP="00FF34E8">
      <w:pPr>
        <w:widowControl w:val="0"/>
        <w:spacing w:after="0" w:line="320" w:lineRule="exact"/>
        <w:ind w:firstLine="709"/>
        <w:jc w:val="both"/>
        <w:rPr>
          <w:rFonts w:ascii="Times New Roman" w:eastAsia="Times New Roman" w:hAnsi="Times New Roman"/>
          <w:sz w:val="24"/>
          <w:szCs w:val="24"/>
          <w:lang w:eastAsia="bg-BG"/>
        </w:rPr>
      </w:pPr>
      <w:r w:rsidRPr="0029287A">
        <w:rPr>
          <w:rFonts w:ascii="Times New Roman" w:eastAsia="Times New Roman" w:hAnsi="Times New Roman"/>
          <w:bCs/>
          <w:i/>
          <w:color w:val="000000"/>
          <w:spacing w:val="10"/>
          <w:sz w:val="24"/>
          <w:szCs w:val="24"/>
          <w:lang w:eastAsia="bg-BG"/>
        </w:rPr>
        <w:t>(2)</w:t>
      </w:r>
      <w:r w:rsidRPr="0029287A">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FF34E8" w:rsidRPr="0029287A" w:rsidRDefault="00FF34E8" w:rsidP="00FF34E8">
      <w:pPr>
        <w:widowControl w:val="0"/>
        <w:spacing w:after="0" w:line="320" w:lineRule="exact"/>
        <w:ind w:firstLine="709"/>
        <w:jc w:val="both"/>
        <w:rPr>
          <w:rFonts w:ascii="Times New Roman" w:eastAsia="Times New Roman" w:hAnsi="Times New Roman"/>
          <w:bCs/>
          <w:spacing w:val="10"/>
          <w:sz w:val="24"/>
          <w:szCs w:val="24"/>
          <w:lang w:eastAsia="bg-BG"/>
        </w:rPr>
      </w:pPr>
      <w:r w:rsidRPr="0029287A">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FF34E8" w:rsidRPr="0029287A" w:rsidRDefault="00FF34E8" w:rsidP="00FF34E8">
      <w:pPr>
        <w:widowControl w:val="0"/>
        <w:spacing w:after="0" w:line="320" w:lineRule="exact"/>
        <w:ind w:firstLine="709"/>
        <w:jc w:val="both"/>
        <w:rPr>
          <w:rFonts w:ascii="Times New Roman" w:eastAsia="Times New Roman" w:hAnsi="Times New Roman"/>
          <w:bCs/>
          <w:i/>
          <w:color w:val="000000"/>
          <w:spacing w:val="10"/>
          <w:sz w:val="24"/>
          <w:szCs w:val="24"/>
          <w:lang w:eastAsia="bg-BG"/>
        </w:rPr>
      </w:pPr>
      <w:r w:rsidRPr="0029287A">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FF34E8" w:rsidRPr="00CB60C7" w:rsidRDefault="00FF34E8" w:rsidP="00FF34E8">
      <w:pPr>
        <w:widowControl w:val="0"/>
        <w:tabs>
          <w:tab w:val="left" w:pos="720"/>
        </w:tabs>
        <w:spacing w:after="0" w:line="320" w:lineRule="exact"/>
        <w:ind w:firstLine="709"/>
        <w:jc w:val="both"/>
        <w:rPr>
          <w:rFonts w:ascii="Times New Roman" w:eastAsia="Times New Roman" w:hAnsi="Times New Roman"/>
          <w:bCs/>
          <w:i/>
          <w:color w:val="000000"/>
          <w:spacing w:val="10"/>
          <w:sz w:val="24"/>
          <w:szCs w:val="24"/>
          <w:lang w:eastAsia="bg-BG"/>
        </w:rPr>
      </w:pPr>
      <w:r w:rsidRPr="00CB60C7">
        <w:rPr>
          <w:rFonts w:ascii="Times New Roman" w:hAnsi="Times New Roman"/>
          <w:i/>
          <w:color w:val="000000"/>
          <w:sz w:val="24"/>
          <w:szCs w:val="24"/>
        </w:rPr>
        <w:t>(</w:t>
      </w:r>
      <w:r w:rsidRPr="00CB60C7">
        <w:rPr>
          <w:rFonts w:ascii="Times New Roman" w:eastAsia="Times New Roman" w:hAnsi="Times New Roman"/>
          <w:bCs/>
          <w:i/>
          <w:color w:val="000000"/>
          <w:spacing w:val="10"/>
          <w:sz w:val="24"/>
          <w:szCs w:val="24"/>
          <w:lang w:eastAsia="bg-BG"/>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FF34E8" w:rsidRPr="00CB60C7" w:rsidRDefault="00FF34E8" w:rsidP="00FF34E8">
      <w:pPr>
        <w:widowControl w:val="0"/>
        <w:tabs>
          <w:tab w:val="left" w:pos="720"/>
        </w:tabs>
        <w:spacing w:after="0" w:line="320" w:lineRule="exact"/>
        <w:ind w:firstLine="709"/>
        <w:jc w:val="both"/>
        <w:rPr>
          <w:rFonts w:ascii="Times New Roman" w:eastAsia="Times New Roman" w:hAnsi="Times New Roman"/>
          <w:bCs/>
          <w:i/>
          <w:color w:val="000000"/>
          <w:spacing w:val="10"/>
          <w:sz w:val="24"/>
          <w:szCs w:val="24"/>
          <w:lang w:eastAsia="bg-BG"/>
        </w:rPr>
      </w:pPr>
      <w:r w:rsidRPr="00CB60C7">
        <w:rPr>
          <w:rFonts w:ascii="Times New Roman" w:eastAsia="Times New Roman" w:hAnsi="Times New Roman"/>
          <w:bCs/>
          <w:i/>
          <w:color w:val="000000"/>
          <w:spacing w:val="10"/>
          <w:sz w:val="24"/>
          <w:szCs w:val="24"/>
          <w:lang w:eastAsia="bg-BG"/>
        </w:rPr>
        <w:t>1. за новия подизпълнител не са налице основанията за отстраняване в процедурата;</w:t>
      </w:r>
    </w:p>
    <w:p w:rsidR="00433381" w:rsidRDefault="00FF34E8" w:rsidP="00D363C1">
      <w:pPr>
        <w:widowControl w:val="0"/>
        <w:tabs>
          <w:tab w:val="left" w:pos="720"/>
        </w:tabs>
        <w:spacing w:after="0" w:line="320" w:lineRule="exact"/>
        <w:ind w:firstLine="709"/>
        <w:jc w:val="both"/>
        <w:rPr>
          <w:rFonts w:ascii="Times New Roman" w:eastAsia="Times New Roman" w:hAnsi="Times New Roman"/>
          <w:bCs/>
          <w:i/>
          <w:color w:val="000000"/>
          <w:spacing w:val="10"/>
          <w:sz w:val="24"/>
          <w:szCs w:val="24"/>
          <w:lang w:eastAsia="bg-BG"/>
        </w:rPr>
      </w:pPr>
      <w:r w:rsidRPr="00CB60C7">
        <w:rPr>
          <w:rFonts w:ascii="Times New Roman" w:eastAsia="Times New Roman" w:hAnsi="Times New Roman"/>
          <w:bCs/>
          <w:i/>
          <w:color w:val="000000"/>
          <w:spacing w:val="10"/>
          <w:sz w:val="24"/>
          <w:szCs w:val="24"/>
          <w:lang w:eastAsia="bg-BG"/>
        </w:rPr>
        <w:t xml:space="preserve">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w:t>
      </w:r>
      <w:r w:rsidR="00D363C1">
        <w:rPr>
          <w:rFonts w:ascii="Times New Roman" w:eastAsia="Times New Roman" w:hAnsi="Times New Roman"/>
          <w:bCs/>
          <w:i/>
          <w:color w:val="000000"/>
          <w:spacing w:val="10"/>
          <w:sz w:val="24"/>
          <w:szCs w:val="24"/>
          <w:lang w:eastAsia="bg-BG"/>
        </w:rPr>
        <w:t>дейности.</w:t>
      </w:r>
    </w:p>
    <w:p w:rsidR="00D47300" w:rsidRDefault="00D47300" w:rsidP="00D363C1">
      <w:pPr>
        <w:widowControl w:val="0"/>
        <w:tabs>
          <w:tab w:val="left" w:pos="720"/>
        </w:tabs>
        <w:spacing w:after="0" w:line="320" w:lineRule="exact"/>
        <w:ind w:firstLine="709"/>
        <w:jc w:val="both"/>
        <w:rPr>
          <w:rFonts w:ascii="Times New Roman" w:eastAsia="Times New Roman" w:hAnsi="Times New Roman"/>
          <w:bCs/>
          <w:i/>
          <w:color w:val="000000"/>
          <w:spacing w:val="10"/>
          <w:sz w:val="24"/>
          <w:szCs w:val="24"/>
          <w:lang w:eastAsia="bg-BG"/>
        </w:rPr>
      </w:pPr>
    </w:p>
    <w:p w:rsidR="00D47300" w:rsidRPr="00D363C1" w:rsidRDefault="00D47300" w:rsidP="00D363C1">
      <w:pPr>
        <w:widowControl w:val="0"/>
        <w:tabs>
          <w:tab w:val="left" w:pos="720"/>
        </w:tabs>
        <w:spacing w:after="0" w:line="320" w:lineRule="exact"/>
        <w:ind w:firstLine="709"/>
        <w:jc w:val="both"/>
        <w:rPr>
          <w:rFonts w:ascii="Times New Roman" w:eastAsia="Times New Roman" w:hAnsi="Times New Roman"/>
          <w:bCs/>
          <w:i/>
          <w:color w:val="000000"/>
          <w:spacing w:val="10"/>
          <w:sz w:val="24"/>
          <w:szCs w:val="24"/>
          <w:lang w:eastAsia="bg-BG"/>
        </w:rPr>
      </w:pPr>
    </w:p>
    <w:p w:rsidR="00433381" w:rsidRPr="00865015" w:rsidRDefault="00433381" w:rsidP="00433381">
      <w:pPr>
        <w:spacing w:after="0" w:line="320" w:lineRule="exact"/>
        <w:ind w:firstLine="708"/>
        <w:jc w:val="both"/>
        <w:rPr>
          <w:rFonts w:ascii="Times New Roman" w:eastAsia="Times New Roman" w:hAnsi="Times New Roman"/>
          <w:color w:val="000000"/>
          <w:spacing w:val="1"/>
          <w:sz w:val="24"/>
          <w:szCs w:val="24"/>
        </w:rPr>
      </w:pPr>
      <w:r w:rsidRPr="00FF34E8">
        <w:rPr>
          <w:rFonts w:ascii="Times New Roman" w:eastAsia="Times New Roman" w:hAnsi="Times New Roman"/>
          <w:b/>
          <w:bCs/>
          <w:color w:val="000000"/>
          <w:spacing w:val="1"/>
          <w:sz w:val="24"/>
          <w:szCs w:val="24"/>
        </w:rPr>
        <w:lastRenderedPageBreak/>
        <w:t>Чл.</w:t>
      </w:r>
      <w:r w:rsidRPr="00FF34E8">
        <w:rPr>
          <w:rFonts w:ascii="Times New Roman" w:eastAsia="Times New Roman" w:hAnsi="Times New Roman"/>
          <w:b/>
          <w:color w:val="000000"/>
          <w:spacing w:val="1"/>
          <w:sz w:val="24"/>
          <w:szCs w:val="24"/>
        </w:rPr>
        <w:t xml:space="preserve"> </w:t>
      </w:r>
      <w:r w:rsidRPr="00FF34E8">
        <w:rPr>
          <w:rFonts w:ascii="Times New Roman" w:eastAsia="Times New Roman" w:hAnsi="Times New Roman"/>
          <w:b/>
          <w:bCs/>
          <w:color w:val="000000"/>
          <w:spacing w:val="1"/>
          <w:sz w:val="24"/>
          <w:szCs w:val="24"/>
        </w:rPr>
        <w:t>2</w:t>
      </w:r>
      <w:r w:rsidR="00A66C15">
        <w:rPr>
          <w:rFonts w:ascii="Times New Roman" w:eastAsia="Times New Roman" w:hAnsi="Times New Roman"/>
          <w:b/>
          <w:bCs/>
          <w:color w:val="000000"/>
          <w:spacing w:val="1"/>
          <w:sz w:val="24"/>
          <w:szCs w:val="24"/>
        </w:rPr>
        <w:t>1</w:t>
      </w:r>
      <w:r w:rsidRPr="00FF34E8">
        <w:rPr>
          <w:rFonts w:ascii="Times New Roman" w:eastAsia="Times New Roman" w:hAnsi="Times New Roman"/>
          <w:b/>
          <w:bCs/>
          <w:color w:val="000000"/>
          <w:spacing w:val="1"/>
          <w:sz w:val="24"/>
          <w:szCs w:val="24"/>
        </w:rPr>
        <w:t>.</w:t>
      </w:r>
      <w:r w:rsidRPr="00865015">
        <w:rPr>
          <w:rFonts w:ascii="Times New Roman" w:eastAsia="Times New Roman" w:hAnsi="Times New Roman"/>
          <w:color w:val="000000"/>
          <w:spacing w:val="1"/>
          <w:sz w:val="24"/>
          <w:szCs w:val="24"/>
        </w:rPr>
        <w:t xml:space="preserve"> ИЗПЪЛНИТЕЛЯТ се задължава:</w:t>
      </w:r>
    </w:p>
    <w:p w:rsidR="00D363C1" w:rsidRPr="0029287A" w:rsidRDefault="00D363C1" w:rsidP="00D363C1">
      <w:pPr>
        <w:spacing w:after="0" w:line="320" w:lineRule="exact"/>
        <w:ind w:firstLine="709"/>
        <w:jc w:val="both"/>
        <w:rPr>
          <w:rFonts w:ascii="Times New Roman" w:hAnsi="Times New Roman"/>
          <w:color w:val="4472C4"/>
          <w:sz w:val="24"/>
          <w:szCs w:val="24"/>
        </w:rPr>
      </w:pPr>
      <w:bookmarkStart w:id="1" w:name="_DV_M81"/>
      <w:bookmarkEnd w:id="1"/>
      <w:r w:rsidRPr="0029287A">
        <w:rPr>
          <w:rFonts w:ascii="Times New Roman" w:hAnsi="Times New Roman"/>
          <w:sz w:val="24"/>
          <w:szCs w:val="24"/>
          <w:lang w:eastAsia="bg-BG"/>
        </w:rPr>
        <w:t>1.  да изпълни поръчката с грижата на добрия търговец</w:t>
      </w:r>
      <w:r w:rsidRPr="0029287A">
        <w:rPr>
          <w:rFonts w:ascii="Times New Roman" w:hAnsi="Times New Roman"/>
          <w:i/>
          <w:sz w:val="24"/>
          <w:szCs w:val="24"/>
          <w:lang w:eastAsia="bg-BG"/>
        </w:rPr>
        <w:t xml:space="preserve"> </w:t>
      </w:r>
      <w:r w:rsidRPr="0029287A">
        <w:rPr>
          <w:rFonts w:ascii="Times New Roman" w:hAnsi="Times New Roman"/>
          <w:sz w:val="24"/>
          <w:szCs w:val="24"/>
          <w:lang w:eastAsia="bg-BG"/>
        </w:rPr>
        <w:t>в сроковете, определени в този договор, като</w:t>
      </w:r>
      <w:r w:rsidRPr="0029287A">
        <w:rPr>
          <w:rFonts w:ascii="Times New Roman" w:hAnsi="Times New Roman"/>
          <w:sz w:val="24"/>
          <w:szCs w:val="24"/>
        </w:rPr>
        <w:t xml:space="preserve"> спазва изискванията на техническата спецификация</w:t>
      </w:r>
      <w:r w:rsidRPr="0029287A">
        <w:rPr>
          <w:rFonts w:ascii="Times New Roman" w:hAnsi="Times New Roman"/>
          <w:color w:val="4472C4"/>
          <w:sz w:val="24"/>
          <w:szCs w:val="24"/>
        </w:rPr>
        <w:t xml:space="preserve">; </w:t>
      </w:r>
    </w:p>
    <w:p w:rsidR="00D363C1" w:rsidRDefault="00D363C1" w:rsidP="00D363C1">
      <w:pPr>
        <w:pStyle w:val="a3"/>
        <w:spacing w:line="320" w:lineRule="exact"/>
        <w:jc w:val="both"/>
        <w:rPr>
          <w:rFonts w:ascii="Times New Roman" w:hAnsi="Times New Roman"/>
          <w:sz w:val="24"/>
          <w:szCs w:val="24"/>
        </w:rPr>
      </w:pPr>
      <w:r>
        <w:rPr>
          <w:rFonts w:ascii="Times New Roman" w:hAnsi="Times New Roman"/>
          <w:sz w:val="24"/>
          <w:szCs w:val="24"/>
        </w:rPr>
        <w:t xml:space="preserve">            </w:t>
      </w:r>
      <w:r w:rsidRPr="0029287A">
        <w:rPr>
          <w:rFonts w:ascii="Times New Roman" w:hAnsi="Times New Roman"/>
          <w:sz w:val="24"/>
          <w:szCs w:val="24"/>
        </w:rPr>
        <w:t>2. да извършва всички дейности, посочени в Техническата спецификация (Приложение №</w:t>
      </w:r>
      <w:r>
        <w:rPr>
          <w:rFonts w:ascii="Times New Roman" w:hAnsi="Times New Roman"/>
          <w:sz w:val="24"/>
          <w:szCs w:val="24"/>
        </w:rPr>
        <w:t xml:space="preserve"> </w:t>
      </w:r>
      <w:r w:rsidRPr="0029287A">
        <w:rPr>
          <w:rFonts w:ascii="Times New Roman" w:hAnsi="Times New Roman"/>
          <w:sz w:val="24"/>
          <w:szCs w:val="24"/>
        </w:rPr>
        <w:t>1) и Техническо предложение на Изпълнителя (Приложение № 2), неразделна част от настоящия договор;</w:t>
      </w:r>
      <w:r w:rsidRPr="00C251D6">
        <w:rPr>
          <w:rFonts w:ascii="Times New Roman" w:hAnsi="Times New Roman"/>
          <w:sz w:val="24"/>
          <w:szCs w:val="24"/>
        </w:rPr>
        <w:t xml:space="preserve"> </w:t>
      </w:r>
    </w:p>
    <w:p w:rsidR="00D363C1" w:rsidRDefault="00D363C1" w:rsidP="00D363C1">
      <w:pPr>
        <w:pStyle w:val="a3"/>
        <w:spacing w:line="320" w:lineRule="exact"/>
        <w:jc w:val="both"/>
        <w:rPr>
          <w:rFonts w:ascii="Times New Roman" w:hAnsi="Times New Roman"/>
          <w:sz w:val="24"/>
          <w:szCs w:val="24"/>
        </w:rPr>
      </w:pPr>
      <w:r>
        <w:rPr>
          <w:rFonts w:ascii="Times New Roman" w:hAnsi="Times New Roman"/>
          <w:sz w:val="24"/>
          <w:szCs w:val="24"/>
        </w:rPr>
        <w:t xml:space="preserve">            3. да осигури следгаранционна абонаментна техническа поддръжка</w:t>
      </w:r>
      <w:r w:rsidRPr="00651E22">
        <w:rPr>
          <w:rFonts w:ascii="Times New Roman" w:hAnsi="Times New Roman"/>
          <w:bCs/>
          <w:sz w:val="24"/>
          <w:szCs w:val="24"/>
          <w:lang w:eastAsia="bg-BG"/>
        </w:rPr>
        <w:t xml:space="preserve"> на Автоматизирана информационна система „Видеозаснемане на пътния контрол“, оборудван</w:t>
      </w:r>
      <w:r>
        <w:rPr>
          <w:rFonts w:ascii="Times New Roman" w:hAnsi="Times New Roman"/>
          <w:bCs/>
          <w:sz w:val="24"/>
          <w:szCs w:val="24"/>
          <w:lang w:eastAsia="bg-BG"/>
        </w:rPr>
        <w:t>а в 120 бр. служебни автомобили</w:t>
      </w:r>
      <w:r>
        <w:rPr>
          <w:rFonts w:ascii="Times New Roman" w:hAnsi="Times New Roman"/>
          <w:sz w:val="24"/>
          <w:szCs w:val="24"/>
        </w:rPr>
        <w:t xml:space="preserve"> за срока на действие на този договор.</w:t>
      </w:r>
    </w:p>
    <w:p w:rsidR="00D363C1" w:rsidRDefault="00D363C1" w:rsidP="00D363C1">
      <w:pPr>
        <w:pStyle w:val="a3"/>
        <w:spacing w:line="320" w:lineRule="exact"/>
        <w:jc w:val="both"/>
        <w:rPr>
          <w:rFonts w:ascii="Times New Roman" w:hAnsi="Times New Roman"/>
          <w:sz w:val="24"/>
          <w:szCs w:val="24"/>
        </w:rPr>
      </w:pPr>
      <w:r>
        <w:rPr>
          <w:rFonts w:ascii="Times New Roman" w:hAnsi="Times New Roman"/>
          <w:sz w:val="24"/>
          <w:szCs w:val="24"/>
        </w:rPr>
        <w:tab/>
        <w:t xml:space="preserve">4. да извърши техническата поддръжка, по начина и в сроковете, определени в настоящия договор. </w:t>
      </w:r>
    </w:p>
    <w:p w:rsidR="00D363C1" w:rsidRDefault="00D363C1" w:rsidP="00D363C1">
      <w:pPr>
        <w:pStyle w:val="a3"/>
        <w:spacing w:line="320" w:lineRule="exact"/>
        <w:ind w:firstLine="708"/>
        <w:jc w:val="both"/>
        <w:rPr>
          <w:rFonts w:ascii="Times New Roman" w:hAnsi="Times New Roman"/>
          <w:sz w:val="24"/>
          <w:szCs w:val="24"/>
        </w:rPr>
      </w:pPr>
      <w:r>
        <w:rPr>
          <w:rFonts w:ascii="Times New Roman" w:hAnsi="Times New Roman"/>
          <w:sz w:val="24"/>
          <w:szCs w:val="24"/>
        </w:rPr>
        <w:t>5. да извършва следгаранционната абонаментна техническа поддръжка на системите, като:</w:t>
      </w:r>
    </w:p>
    <w:p w:rsidR="00D363C1" w:rsidRDefault="00D363C1" w:rsidP="00D363C1">
      <w:pPr>
        <w:pStyle w:val="Style1"/>
        <w:widowControl/>
        <w:spacing w:line="320" w:lineRule="exact"/>
        <w:ind w:left="7" w:right="22" w:firstLine="698"/>
        <w:jc w:val="both"/>
      </w:pPr>
      <w:r>
        <w:t>а) Б</w:t>
      </w:r>
      <w:r w:rsidRPr="0063623B">
        <w:t>ъде осигурена аварийна техническа подд</w:t>
      </w:r>
      <w:r>
        <w:t>ръжка 8/5 (8 часа в денонощието/5 дни в седмицата);</w:t>
      </w:r>
    </w:p>
    <w:p w:rsidR="00D363C1" w:rsidRPr="00C251D6" w:rsidRDefault="00D363C1" w:rsidP="00D363C1">
      <w:pPr>
        <w:pStyle w:val="a3"/>
        <w:spacing w:line="320" w:lineRule="exact"/>
        <w:ind w:firstLine="708"/>
        <w:jc w:val="both"/>
        <w:rPr>
          <w:rStyle w:val="FontStyle13"/>
          <w:sz w:val="24"/>
          <w:szCs w:val="24"/>
        </w:rPr>
      </w:pPr>
      <w:r>
        <w:rPr>
          <w:rFonts w:ascii="Times New Roman" w:hAnsi="Times New Roman"/>
          <w:sz w:val="24"/>
          <w:szCs w:val="24"/>
        </w:rPr>
        <w:t xml:space="preserve">б) </w:t>
      </w:r>
      <w:r w:rsidRPr="00C251D6">
        <w:rPr>
          <w:rFonts w:ascii="Times New Roman" w:hAnsi="Times New Roman"/>
          <w:sz w:val="24"/>
          <w:szCs w:val="24"/>
        </w:rPr>
        <w:t xml:space="preserve">Време за реакция </w:t>
      </w:r>
      <w:r>
        <w:rPr>
          <w:rFonts w:ascii="Times New Roman" w:hAnsi="Times New Roman"/>
          <w:sz w:val="24"/>
          <w:szCs w:val="24"/>
        </w:rPr>
        <w:t>–</w:t>
      </w:r>
      <w:r w:rsidRPr="00C251D6">
        <w:rPr>
          <w:rFonts w:ascii="Times New Roman" w:hAnsi="Times New Roman"/>
          <w:sz w:val="24"/>
          <w:szCs w:val="24"/>
        </w:rPr>
        <w:t xml:space="preserve"> </w:t>
      </w:r>
      <w:r w:rsidRPr="0063623B">
        <w:rPr>
          <w:rFonts w:ascii="Times New Roman" w:hAnsi="Times New Roman"/>
          <w:sz w:val="24"/>
          <w:szCs w:val="24"/>
        </w:rPr>
        <w:t>не повече от 4 часа, след уведомяване от страна на МВР</w:t>
      </w:r>
      <w:r w:rsidRPr="00C251D6">
        <w:rPr>
          <w:rStyle w:val="FontStyle13"/>
          <w:sz w:val="24"/>
          <w:szCs w:val="24"/>
        </w:rPr>
        <w:t>;</w:t>
      </w:r>
    </w:p>
    <w:p w:rsidR="00D363C1" w:rsidRPr="0063623B" w:rsidRDefault="00D363C1" w:rsidP="00D363C1">
      <w:pPr>
        <w:spacing w:after="0" w:line="320" w:lineRule="exact"/>
        <w:ind w:firstLine="724"/>
        <w:jc w:val="both"/>
        <w:rPr>
          <w:rFonts w:ascii="Times New Roman" w:hAnsi="Times New Roman"/>
          <w:sz w:val="24"/>
          <w:szCs w:val="24"/>
        </w:rPr>
      </w:pPr>
      <w:r>
        <w:rPr>
          <w:rFonts w:ascii="Times New Roman" w:hAnsi="Times New Roman"/>
          <w:sz w:val="24"/>
          <w:szCs w:val="24"/>
        </w:rPr>
        <w:t xml:space="preserve">в) </w:t>
      </w:r>
      <w:r w:rsidRPr="0063623B">
        <w:rPr>
          <w:rFonts w:ascii="Times New Roman" w:hAnsi="Times New Roman"/>
          <w:sz w:val="24"/>
          <w:szCs w:val="24"/>
        </w:rPr>
        <w:t>Време за привеждане в работоспособно състояние на инсталираното оборудване в полицейските автомобили до 48 часа, след заявка и предварително съгласуване с МВР.</w:t>
      </w:r>
    </w:p>
    <w:p w:rsidR="00D363C1" w:rsidRDefault="00D363C1" w:rsidP="00D363C1">
      <w:pPr>
        <w:pStyle w:val="a3"/>
        <w:spacing w:line="320" w:lineRule="exact"/>
        <w:ind w:firstLine="708"/>
        <w:jc w:val="both"/>
        <w:rPr>
          <w:rFonts w:ascii="Times New Roman" w:hAnsi="Times New Roman"/>
          <w:sz w:val="24"/>
          <w:szCs w:val="24"/>
        </w:rPr>
      </w:pPr>
      <w:r>
        <w:rPr>
          <w:rFonts w:ascii="Times New Roman" w:hAnsi="Times New Roman"/>
          <w:sz w:val="24"/>
          <w:szCs w:val="24"/>
        </w:rPr>
        <w:t xml:space="preserve">6. да  </w:t>
      </w:r>
      <w:r w:rsidRPr="0029287A">
        <w:rPr>
          <w:rFonts w:ascii="Times New Roman" w:hAnsi="Times New Roman"/>
          <w:sz w:val="24"/>
          <w:szCs w:val="24"/>
          <w:lang w:eastAsia="bg-BG"/>
        </w:rPr>
        <w:t>п</w:t>
      </w:r>
      <w:r w:rsidRPr="0029287A">
        <w:rPr>
          <w:rFonts w:ascii="Times New Roman" w:hAnsi="Times New Roman"/>
          <w:bCs/>
          <w:sz w:val="24"/>
          <w:szCs w:val="24"/>
        </w:rPr>
        <w:t>редоставя достъп до Помощно бюро (helpdesk), където Възложителят регистрира възникването на инцидент</w:t>
      </w:r>
      <w:r>
        <w:rPr>
          <w:rFonts w:ascii="Times New Roman" w:hAnsi="Times New Roman"/>
          <w:bCs/>
          <w:sz w:val="24"/>
          <w:szCs w:val="24"/>
        </w:rPr>
        <w:t>/изпраща заявка</w:t>
      </w:r>
      <w:r w:rsidRPr="0029287A">
        <w:rPr>
          <w:rFonts w:ascii="Times New Roman" w:hAnsi="Times New Roman"/>
          <w:bCs/>
          <w:sz w:val="24"/>
          <w:szCs w:val="24"/>
        </w:rPr>
        <w:t xml:space="preserve"> по електронна поща, телефон или факс.</w:t>
      </w:r>
      <w:r>
        <w:rPr>
          <w:rFonts w:ascii="Times New Roman" w:hAnsi="Times New Roman"/>
          <w:sz w:val="24"/>
          <w:szCs w:val="24"/>
        </w:rPr>
        <w:t xml:space="preserve">, на адрес: ................................., чрез телефон: ...........................; факс: ............................лице за контакти – ............................. . </w:t>
      </w:r>
    </w:p>
    <w:p w:rsidR="00D363C1" w:rsidRPr="0029287A" w:rsidRDefault="00D363C1" w:rsidP="00D363C1">
      <w:pPr>
        <w:widowControl w:val="0"/>
        <w:autoSpaceDE w:val="0"/>
        <w:autoSpaceDN w:val="0"/>
        <w:adjustRightInd w:val="0"/>
        <w:spacing w:after="0" w:line="320" w:lineRule="exact"/>
        <w:ind w:firstLine="709"/>
        <w:jc w:val="both"/>
        <w:rPr>
          <w:rFonts w:ascii="Times New Roman" w:hAnsi="Times New Roman"/>
          <w:sz w:val="24"/>
          <w:szCs w:val="24"/>
          <w:lang w:eastAsia="bg-BG"/>
        </w:rPr>
      </w:pPr>
      <w:r>
        <w:rPr>
          <w:rFonts w:ascii="Times New Roman" w:hAnsi="Times New Roman"/>
          <w:sz w:val="24"/>
          <w:szCs w:val="24"/>
        </w:rPr>
        <w:t xml:space="preserve">7. </w:t>
      </w:r>
      <w:r w:rsidRPr="0029287A">
        <w:rPr>
          <w:rFonts w:ascii="Times New Roman" w:hAnsi="Times New Roman"/>
          <w:sz w:val="24"/>
          <w:szCs w:val="24"/>
        </w:rPr>
        <w:t>да осигури за своя сметка всички необходими резервни части и/или компоненти, идентични или с по-добри технически характеристики и съвместимост с останалите компоненти при спазване пълната работоспособност и функционалност на системата.</w:t>
      </w:r>
    </w:p>
    <w:p w:rsidR="00D363C1" w:rsidRPr="0029287A" w:rsidRDefault="00D363C1" w:rsidP="00D363C1">
      <w:pPr>
        <w:widowControl w:val="0"/>
        <w:autoSpaceDE w:val="0"/>
        <w:autoSpaceDN w:val="0"/>
        <w:adjustRightInd w:val="0"/>
        <w:spacing w:after="0" w:line="320" w:lineRule="exact"/>
        <w:ind w:firstLine="709"/>
        <w:jc w:val="both"/>
        <w:rPr>
          <w:rFonts w:ascii="Times New Roman" w:hAnsi="Times New Roman"/>
          <w:sz w:val="24"/>
          <w:szCs w:val="24"/>
        </w:rPr>
      </w:pPr>
      <w:r>
        <w:rPr>
          <w:rFonts w:ascii="Times New Roman" w:hAnsi="Times New Roman"/>
          <w:sz w:val="24"/>
          <w:szCs w:val="24"/>
          <w:lang w:eastAsia="bg-BG"/>
        </w:rPr>
        <w:t>8.</w:t>
      </w:r>
      <w:r w:rsidRPr="0029287A">
        <w:rPr>
          <w:rFonts w:ascii="Times New Roman" w:hAnsi="Times New Roman"/>
          <w:sz w:val="24"/>
          <w:szCs w:val="24"/>
          <w:lang w:eastAsia="bg-BG"/>
        </w:rPr>
        <w:t xml:space="preserve"> </w:t>
      </w:r>
      <w:r w:rsidRPr="0029287A">
        <w:rPr>
          <w:rFonts w:ascii="Times New Roman" w:hAnsi="Times New Roman"/>
          <w:sz w:val="24"/>
          <w:szCs w:val="24"/>
        </w:rPr>
        <w:t>При необходимост от подмяна на компонент, за който е невъзможно да бъде подменен с нов от същия производител и модел поради отпадане от производство или поддръжка от производителя, да подмен</w:t>
      </w:r>
      <w:r>
        <w:rPr>
          <w:rFonts w:ascii="Times New Roman" w:hAnsi="Times New Roman"/>
          <w:sz w:val="24"/>
          <w:szCs w:val="24"/>
        </w:rPr>
        <w:t xml:space="preserve">и същия </w:t>
      </w:r>
      <w:r w:rsidRPr="0029287A">
        <w:rPr>
          <w:rFonts w:ascii="Times New Roman" w:hAnsi="Times New Roman"/>
          <w:sz w:val="24"/>
          <w:szCs w:val="24"/>
        </w:rPr>
        <w:t>със съвместим със същите или по-добри параметри и при гарантиране запазване на функционалността</w:t>
      </w:r>
      <w:r>
        <w:rPr>
          <w:rFonts w:ascii="Times New Roman" w:hAnsi="Times New Roman"/>
          <w:sz w:val="24"/>
          <w:szCs w:val="24"/>
        </w:rPr>
        <w:t xml:space="preserve"> на системата</w:t>
      </w:r>
      <w:r w:rsidRPr="0029287A">
        <w:rPr>
          <w:rFonts w:ascii="Times New Roman" w:hAnsi="Times New Roman"/>
          <w:sz w:val="24"/>
          <w:szCs w:val="24"/>
        </w:rPr>
        <w:t>.</w:t>
      </w:r>
      <w:r>
        <w:rPr>
          <w:rFonts w:ascii="Times New Roman" w:hAnsi="Times New Roman"/>
          <w:sz w:val="24"/>
          <w:szCs w:val="24"/>
        </w:rPr>
        <w:t xml:space="preserve"> </w:t>
      </w:r>
      <w:r w:rsidRPr="0063623B">
        <w:rPr>
          <w:rFonts w:ascii="Times New Roman" w:hAnsi="Times New Roman"/>
          <w:sz w:val="24"/>
          <w:szCs w:val="24"/>
        </w:rPr>
        <w:t>Оборудването трябва да е ново, да не е използвано преди това, да е без фабрични и транспортни дефекти.</w:t>
      </w:r>
    </w:p>
    <w:p w:rsidR="00D363C1" w:rsidRPr="0029287A" w:rsidRDefault="00D363C1" w:rsidP="00D363C1">
      <w:pPr>
        <w:spacing w:after="0" w:line="320" w:lineRule="exact"/>
        <w:ind w:firstLine="709"/>
        <w:jc w:val="both"/>
        <w:rPr>
          <w:rFonts w:ascii="Times New Roman" w:hAnsi="Times New Roman"/>
          <w:sz w:val="24"/>
          <w:szCs w:val="24"/>
        </w:rPr>
      </w:pPr>
      <w:r>
        <w:rPr>
          <w:rFonts w:ascii="Times New Roman" w:hAnsi="Times New Roman"/>
          <w:sz w:val="24"/>
          <w:szCs w:val="24"/>
        </w:rPr>
        <w:t>9</w:t>
      </w:r>
      <w:r w:rsidRPr="0029287A">
        <w:rPr>
          <w:rFonts w:ascii="Times New Roman" w:hAnsi="Times New Roman"/>
          <w:sz w:val="24"/>
          <w:szCs w:val="24"/>
        </w:rPr>
        <w:t>. да уведоми писмено Възложителя за стартиране на дейностите по следгаранционна поддръжка най-малко 3 (три) дни предварително.</w:t>
      </w:r>
    </w:p>
    <w:p w:rsidR="00D363C1" w:rsidRDefault="00D363C1" w:rsidP="00D363C1">
      <w:pPr>
        <w:spacing w:after="0" w:line="320" w:lineRule="exact"/>
        <w:ind w:firstLine="709"/>
        <w:jc w:val="both"/>
        <w:rPr>
          <w:rFonts w:ascii="Times New Roman" w:hAnsi="Times New Roman"/>
          <w:sz w:val="24"/>
          <w:szCs w:val="24"/>
          <w:lang w:eastAsia="bg-BG"/>
        </w:rPr>
      </w:pPr>
      <w:r>
        <w:rPr>
          <w:rFonts w:ascii="Times New Roman" w:hAnsi="Times New Roman"/>
          <w:sz w:val="24"/>
          <w:szCs w:val="24"/>
          <w:lang w:eastAsia="bg-BG"/>
        </w:rPr>
        <w:t>10</w:t>
      </w:r>
      <w:r w:rsidRPr="0029287A">
        <w:rPr>
          <w:rFonts w:ascii="Times New Roman" w:hAnsi="Times New Roman"/>
          <w:sz w:val="24"/>
          <w:szCs w:val="24"/>
          <w:lang w:eastAsia="bg-BG"/>
        </w:rPr>
        <w:t>.</w:t>
      </w:r>
      <w:r>
        <w:rPr>
          <w:rFonts w:ascii="Times New Roman" w:hAnsi="Times New Roman"/>
          <w:sz w:val="24"/>
          <w:szCs w:val="24"/>
          <w:lang w:eastAsia="bg-BG"/>
        </w:rPr>
        <w:t xml:space="preserve"> </w:t>
      </w:r>
      <w:r w:rsidRPr="0029287A">
        <w:rPr>
          <w:rFonts w:ascii="Times New Roman" w:hAnsi="Times New Roman"/>
          <w:sz w:val="24"/>
          <w:szCs w:val="24"/>
          <w:lang w:eastAsia="bg-BG"/>
        </w:rPr>
        <w:t>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433381" w:rsidRPr="0038324D" w:rsidRDefault="00433381" w:rsidP="00433381">
      <w:pPr>
        <w:spacing w:after="0" w:line="320" w:lineRule="exact"/>
        <w:ind w:firstLine="708"/>
        <w:jc w:val="both"/>
        <w:rPr>
          <w:rFonts w:ascii="Times New Roman" w:eastAsia="Times New Roman" w:hAnsi="Times New Roman"/>
          <w:sz w:val="24"/>
          <w:szCs w:val="24"/>
        </w:rPr>
      </w:pPr>
    </w:p>
    <w:p w:rsidR="00D363C1" w:rsidRDefault="00433381" w:rsidP="0033468E">
      <w:pPr>
        <w:spacing w:after="0" w:line="320" w:lineRule="exact"/>
        <w:ind w:firstLine="709"/>
        <w:rPr>
          <w:rFonts w:ascii="Times New Roman" w:hAnsi="Times New Roman"/>
          <w:b/>
          <w:sz w:val="24"/>
          <w:szCs w:val="24"/>
          <w:u w:val="single"/>
          <w:lang w:eastAsia="bg-BG"/>
        </w:rPr>
      </w:pPr>
      <w:r w:rsidRPr="0038324D">
        <w:rPr>
          <w:rFonts w:ascii="Times New Roman" w:hAnsi="Times New Roman"/>
          <w:b/>
          <w:sz w:val="24"/>
          <w:szCs w:val="24"/>
          <w:u w:val="single"/>
          <w:lang w:eastAsia="bg-BG"/>
        </w:rPr>
        <w:t>Общи права и задължения на ВЪЗЛОЖИТЕЛЯ</w:t>
      </w:r>
    </w:p>
    <w:p w:rsidR="0033468E" w:rsidRPr="0038324D" w:rsidRDefault="0033468E" w:rsidP="0033468E">
      <w:pPr>
        <w:spacing w:after="0" w:line="320" w:lineRule="exact"/>
        <w:ind w:firstLine="709"/>
        <w:rPr>
          <w:rFonts w:ascii="Times New Roman" w:hAnsi="Times New Roman"/>
          <w:b/>
          <w:sz w:val="24"/>
          <w:szCs w:val="24"/>
          <w:u w:val="single"/>
          <w:lang w:eastAsia="bg-BG"/>
        </w:rPr>
      </w:pPr>
    </w:p>
    <w:p w:rsidR="00433381" w:rsidRPr="00865015" w:rsidRDefault="00433381" w:rsidP="00433381">
      <w:pPr>
        <w:spacing w:after="0" w:line="320" w:lineRule="exact"/>
        <w:ind w:firstLine="708"/>
        <w:jc w:val="both"/>
        <w:rPr>
          <w:rFonts w:ascii="Times New Roman" w:eastAsia="Times New Roman" w:hAnsi="Times New Roman"/>
          <w:color w:val="000000"/>
          <w:spacing w:val="1"/>
          <w:sz w:val="24"/>
          <w:szCs w:val="24"/>
        </w:rPr>
      </w:pPr>
      <w:r w:rsidRPr="00D363C1">
        <w:rPr>
          <w:rFonts w:ascii="Times New Roman" w:eastAsia="Times New Roman" w:hAnsi="Times New Roman"/>
          <w:b/>
          <w:bCs/>
          <w:color w:val="000000"/>
          <w:spacing w:val="1"/>
          <w:sz w:val="24"/>
          <w:szCs w:val="24"/>
        </w:rPr>
        <w:t>Чл. 2</w:t>
      </w:r>
      <w:r w:rsidR="00A66C15">
        <w:rPr>
          <w:rFonts w:ascii="Times New Roman" w:eastAsia="Times New Roman" w:hAnsi="Times New Roman"/>
          <w:b/>
          <w:bCs/>
          <w:color w:val="000000"/>
          <w:spacing w:val="1"/>
          <w:sz w:val="24"/>
          <w:szCs w:val="24"/>
        </w:rPr>
        <w:t>2</w:t>
      </w:r>
      <w:r w:rsidRPr="00D363C1">
        <w:rPr>
          <w:rFonts w:ascii="Times New Roman" w:eastAsia="Times New Roman" w:hAnsi="Times New Roman"/>
          <w:b/>
          <w:bCs/>
          <w:color w:val="000000"/>
          <w:spacing w:val="1"/>
          <w:sz w:val="24"/>
          <w:szCs w:val="24"/>
        </w:rPr>
        <w:t>.</w:t>
      </w:r>
      <w:r w:rsidRPr="00865015">
        <w:rPr>
          <w:rFonts w:ascii="Times New Roman" w:eastAsia="Times New Roman" w:hAnsi="Times New Roman"/>
          <w:bCs/>
          <w:color w:val="000000"/>
          <w:spacing w:val="1"/>
          <w:sz w:val="24"/>
          <w:szCs w:val="24"/>
        </w:rPr>
        <w:t xml:space="preserve"> </w:t>
      </w:r>
      <w:r w:rsidRPr="00865015">
        <w:rPr>
          <w:rFonts w:ascii="Times New Roman" w:eastAsia="Times New Roman" w:hAnsi="Times New Roman"/>
          <w:color w:val="000000"/>
          <w:spacing w:val="1"/>
          <w:sz w:val="24"/>
          <w:szCs w:val="24"/>
        </w:rPr>
        <w:t>ВЪЗЛОЖИТЕЛЯТ има право:</w:t>
      </w:r>
    </w:p>
    <w:p w:rsidR="00D363C1" w:rsidRPr="0029287A" w:rsidRDefault="00D363C1" w:rsidP="00D363C1">
      <w:pPr>
        <w:spacing w:after="0" w:line="320" w:lineRule="exact"/>
        <w:ind w:firstLine="709"/>
        <w:jc w:val="both"/>
        <w:rPr>
          <w:rFonts w:ascii="Times New Roman" w:hAnsi="Times New Roman"/>
          <w:sz w:val="24"/>
          <w:szCs w:val="24"/>
        </w:rPr>
      </w:pPr>
      <w:bookmarkStart w:id="2" w:name="_DV_M94"/>
      <w:bookmarkEnd w:id="2"/>
      <w:r w:rsidRPr="0029287A">
        <w:rPr>
          <w:rFonts w:ascii="Times New Roman" w:hAnsi="Times New Roman"/>
          <w:sz w:val="24"/>
          <w:szCs w:val="24"/>
        </w:rPr>
        <w:t>1. да иска от Изпълнителя да изпълни поръчката в срок и без отклонения от нея;</w:t>
      </w:r>
    </w:p>
    <w:p w:rsidR="00D363C1" w:rsidRPr="0029287A" w:rsidRDefault="00D363C1" w:rsidP="00D363C1">
      <w:pPr>
        <w:spacing w:after="0" w:line="320" w:lineRule="exact"/>
        <w:ind w:firstLine="709"/>
        <w:jc w:val="both"/>
        <w:rPr>
          <w:rFonts w:ascii="Times New Roman" w:hAnsi="Times New Roman"/>
          <w:sz w:val="24"/>
          <w:szCs w:val="24"/>
        </w:rPr>
      </w:pPr>
      <w:r w:rsidRPr="0029287A">
        <w:rPr>
          <w:rFonts w:ascii="Times New Roman" w:hAnsi="Times New Roman"/>
          <w:sz w:val="24"/>
          <w:szCs w:val="24"/>
        </w:rPr>
        <w:t>2. да проверява изпълнението на договора от страна на Изпълнителя и да осъществява контрол върху изпълнението на задълженията на Изпълнителя, като указанията на Възложителя са задължителни за другата страна, освен ако те възпрепятстват оперативната дейност на Изпълнителя или водят до отклонение от  изискванията за изпълнение на поръчката;</w:t>
      </w:r>
    </w:p>
    <w:p w:rsidR="00D363C1" w:rsidRPr="0029287A" w:rsidRDefault="00D363C1" w:rsidP="00D363C1">
      <w:pPr>
        <w:spacing w:after="0" w:line="320" w:lineRule="exact"/>
        <w:ind w:firstLine="709"/>
        <w:jc w:val="both"/>
        <w:rPr>
          <w:rFonts w:ascii="Times New Roman" w:hAnsi="Times New Roman"/>
          <w:sz w:val="24"/>
          <w:szCs w:val="24"/>
        </w:rPr>
      </w:pPr>
      <w:r w:rsidRPr="0029287A">
        <w:rPr>
          <w:rFonts w:ascii="Times New Roman" w:hAnsi="Times New Roman"/>
          <w:sz w:val="24"/>
          <w:szCs w:val="24"/>
        </w:rPr>
        <w:t>3. да иска от Изпълнителя да му предаде изпълненото;</w:t>
      </w:r>
    </w:p>
    <w:p w:rsidR="00D363C1" w:rsidRPr="0029287A" w:rsidRDefault="00D363C1" w:rsidP="00D363C1">
      <w:pPr>
        <w:spacing w:after="0" w:line="320" w:lineRule="exact"/>
        <w:ind w:firstLine="709"/>
        <w:jc w:val="both"/>
        <w:rPr>
          <w:rFonts w:ascii="Times New Roman" w:hAnsi="Times New Roman"/>
          <w:sz w:val="24"/>
          <w:szCs w:val="24"/>
        </w:rPr>
      </w:pPr>
      <w:r w:rsidRPr="0029287A">
        <w:rPr>
          <w:rFonts w:ascii="Times New Roman" w:hAnsi="Times New Roman"/>
          <w:sz w:val="24"/>
          <w:szCs w:val="24"/>
        </w:rPr>
        <w:t>4. да откаже да приеме работата, ако открие недостатъци, като до отстраняване на недостатъците има право да задържи заплащането на дължимото възнаграждение на Изпълнителя – изцяло или отчасти.</w:t>
      </w:r>
    </w:p>
    <w:p w:rsidR="00D363C1" w:rsidRPr="0029287A" w:rsidRDefault="00D363C1" w:rsidP="00D363C1">
      <w:pPr>
        <w:spacing w:after="0" w:line="320" w:lineRule="exact"/>
        <w:ind w:firstLine="709"/>
        <w:jc w:val="both"/>
        <w:rPr>
          <w:rFonts w:ascii="Times New Roman" w:hAnsi="Times New Roman"/>
          <w:sz w:val="24"/>
          <w:szCs w:val="24"/>
          <w:lang w:eastAsia="bg-BG"/>
        </w:rPr>
      </w:pPr>
      <w:r w:rsidRPr="0029287A">
        <w:rPr>
          <w:rFonts w:ascii="Times New Roman" w:hAnsi="Times New Roman"/>
          <w:sz w:val="24"/>
          <w:szCs w:val="24"/>
          <w:lang w:eastAsia="bg-BG"/>
        </w:rPr>
        <w:lastRenderedPageBreak/>
        <w:t xml:space="preserve">5. 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w:t>
      </w:r>
      <w:r w:rsidRPr="0029287A">
        <w:rPr>
          <w:rFonts w:ascii="Times New Roman" w:hAnsi="Times New Roman"/>
          <w:color w:val="000000"/>
          <w:sz w:val="24"/>
          <w:szCs w:val="24"/>
          <w:lang w:eastAsia="bg-BG"/>
        </w:rPr>
        <w:t>Изпълнителя</w:t>
      </w:r>
      <w:r w:rsidRPr="0029287A">
        <w:rPr>
          <w:rFonts w:ascii="Times New Roman" w:hAnsi="Times New Roman"/>
          <w:sz w:val="24"/>
          <w:szCs w:val="24"/>
          <w:lang w:eastAsia="bg-BG"/>
        </w:rPr>
        <w:t>.</w:t>
      </w:r>
    </w:p>
    <w:p w:rsidR="00D363C1" w:rsidRPr="0029287A" w:rsidRDefault="00D363C1" w:rsidP="00D363C1">
      <w:pPr>
        <w:spacing w:after="0" w:line="320" w:lineRule="exact"/>
        <w:ind w:firstLine="709"/>
        <w:jc w:val="both"/>
        <w:rPr>
          <w:rFonts w:ascii="Times New Roman" w:hAnsi="Times New Roman"/>
          <w:sz w:val="24"/>
          <w:szCs w:val="24"/>
          <w:lang w:eastAsia="bg-BG"/>
        </w:rPr>
      </w:pPr>
      <w:r w:rsidRPr="0029287A">
        <w:rPr>
          <w:rFonts w:ascii="Times New Roman" w:hAnsi="Times New Roman"/>
          <w:sz w:val="24"/>
          <w:szCs w:val="24"/>
          <w:lang w:eastAsia="bg-BG"/>
        </w:rPr>
        <w:t>6. 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p>
    <w:p w:rsidR="00D363C1" w:rsidRPr="00B61475" w:rsidRDefault="00D363C1" w:rsidP="00B61475">
      <w:pPr>
        <w:spacing w:after="0" w:line="320" w:lineRule="exact"/>
        <w:ind w:firstLine="709"/>
        <w:jc w:val="both"/>
        <w:rPr>
          <w:rFonts w:ascii="Times New Roman" w:hAnsi="Times New Roman"/>
          <w:sz w:val="24"/>
          <w:szCs w:val="24"/>
          <w:lang w:eastAsia="bg-BG"/>
        </w:rPr>
      </w:pPr>
      <w:r w:rsidRPr="0029287A">
        <w:rPr>
          <w:rFonts w:ascii="Times New Roman" w:hAnsi="Times New Roman"/>
          <w:sz w:val="24"/>
          <w:szCs w:val="24"/>
          <w:lang w:eastAsia="bg-BG"/>
        </w:rPr>
        <w:t>7. да изисква от Изпълнителя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r>
        <w:rPr>
          <w:rFonts w:ascii="Times New Roman" w:hAnsi="Times New Roman"/>
          <w:sz w:val="24"/>
          <w:szCs w:val="24"/>
          <w:lang w:eastAsia="bg-BG"/>
        </w:rPr>
        <w:t>.</w:t>
      </w:r>
      <w:r w:rsidR="00B61475">
        <w:rPr>
          <w:rFonts w:ascii="Times New Roman" w:hAnsi="Times New Roman"/>
          <w:sz w:val="24"/>
          <w:szCs w:val="24"/>
          <w:lang w:eastAsia="bg-BG"/>
        </w:rPr>
        <w:t xml:space="preserve"> </w:t>
      </w:r>
    </w:p>
    <w:p w:rsidR="00433381" w:rsidRPr="00865015" w:rsidRDefault="00433381" w:rsidP="00433381">
      <w:pPr>
        <w:spacing w:after="0" w:line="320" w:lineRule="exact"/>
        <w:ind w:firstLine="708"/>
        <w:jc w:val="both"/>
        <w:rPr>
          <w:rFonts w:ascii="Times New Roman" w:eastAsia="Times New Roman" w:hAnsi="Times New Roman"/>
          <w:color w:val="000000"/>
          <w:spacing w:val="1"/>
          <w:sz w:val="24"/>
          <w:szCs w:val="24"/>
        </w:rPr>
      </w:pPr>
      <w:bookmarkStart w:id="3" w:name="_DV_M96"/>
      <w:bookmarkStart w:id="4" w:name="_DV_M97"/>
      <w:bookmarkStart w:id="5" w:name="_DV_M98"/>
      <w:bookmarkStart w:id="6" w:name="_DV_M99"/>
      <w:bookmarkEnd w:id="3"/>
      <w:bookmarkEnd w:id="4"/>
      <w:bookmarkEnd w:id="5"/>
      <w:bookmarkEnd w:id="6"/>
      <w:r w:rsidRPr="00B61475">
        <w:rPr>
          <w:rFonts w:ascii="Times New Roman" w:eastAsia="Times New Roman" w:hAnsi="Times New Roman"/>
          <w:b/>
          <w:bCs/>
          <w:color w:val="000000"/>
          <w:spacing w:val="1"/>
          <w:sz w:val="24"/>
          <w:szCs w:val="24"/>
        </w:rPr>
        <w:t>Чл.</w:t>
      </w:r>
      <w:r w:rsidRPr="00B61475">
        <w:rPr>
          <w:rFonts w:ascii="Times New Roman" w:eastAsia="Times New Roman" w:hAnsi="Times New Roman"/>
          <w:b/>
          <w:color w:val="000000"/>
          <w:spacing w:val="1"/>
          <w:sz w:val="24"/>
          <w:szCs w:val="24"/>
        </w:rPr>
        <w:t xml:space="preserve"> </w:t>
      </w:r>
      <w:r w:rsidRPr="00B61475">
        <w:rPr>
          <w:rFonts w:ascii="Times New Roman" w:eastAsia="Times New Roman" w:hAnsi="Times New Roman"/>
          <w:b/>
          <w:bCs/>
          <w:color w:val="000000"/>
          <w:spacing w:val="1"/>
          <w:sz w:val="24"/>
          <w:szCs w:val="24"/>
        </w:rPr>
        <w:t>2</w:t>
      </w:r>
      <w:r w:rsidR="00A66C15">
        <w:rPr>
          <w:rFonts w:ascii="Times New Roman" w:eastAsia="Times New Roman" w:hAnsi="Times New Roman"/>
          <w:b/>
          <w:bCs/>
          <w:color w:val="000000"/>
          <w:spacing w:val="1"/>
          <w:sz w:val="24"/>
          <w:szCs w:val="24"/>
        </w:rPr>
        <w:t>3</w:t>
      </w:r>
      <w:r w:rsidRPr="00B61475">
        <w:rPr>
          <w:rFonts w:ascii="Times New Roman" w:eastAsia="Times New Roman" w:hAnsi="Times New Roman"/>
          <w:b/>
          <w:bCs/>
          <w:color w:val="000000"/>
          <w:spacing w:val="1"/>
          <w:sz w:val="24"/>
          <w:szCs w:val="24"/>
        </w:rPr>
        <w:t>.</w:t>
      </w:r>
      <w:r w:rsidRPr="00865015">
        <w:rPr>
          <w:rFonts w:ascii="Times New Roman" w:eastAsia="Times New Roman" w:hAnsi="Times New Roman"/>
          <w:color w:val="000000"/>
          <w:spacing w:val="1"/>
          <w:sz w:val="24"/>
          <w:szCs w:val="24"/>
        </w:rPr>
        <w:t xml:space="preserve"> ВЪЗЛОЖИТЕЛЯТ се задължава:</w:t>
      </w:r>
    </w:p>
    <w:p w:rsidR="00433381" w:rsidRPr="0038324D" w:rsidRDefault="00433381" w:rsidP="00433381">
      <w:pPr>
        <w:spacing w:after="0" w:line="320" w:lineRule="exact"/>
        <w:ind w:firstLine="708"/>
        <w:jc w:val="both"/>
        <w:rPr>
          <w:rFonts w:ascii="Times New Roman" w:eastAsia="Times New Roman" w:hAnsi="Times New Roman"/>
          <w:color w:val="000000"/>
          <w:spacing w:val="1"/>
          <w:sz w:val="24"/>
          <w:szCs w:val="24"/>
        </w:rPr>
      </w:pPr>
      <w:bookmarkStart w:id="7" w:name="_DV_M100"/>
      <w:bookmarkEnd w:id="7"/>
      <w:r w:rsidRPr="0038324D">
        <w:rPr>
          <w:rFonts w:ascii="Times New Roman" w:eastAsia="Times New Roman" w:hAnsi="Times New Roman"/>
          <w:color w:val="000000"/>
          <w:spacing w:val="1"/>
          <w:sz w:val="24"/>
          <w:szCs w:val="24"/>
        </w:rPr>
        <w:t>1. да приеме изпълнението на Услугите, когато отговаря на договореното, по реда и при условията на този Договор;</w:t>
      </w:r>
    </w:p>
    <w:p w:rsidR="00433381" w:rsidRPr="0038324D" w:rsidRDefault="00433381" w:rsidP="00433381">
      <w:pPr>
        <w:spacing w:after="0" w:line="320" w:lineRule="exact"/>
        <w:ind w:firstLine="708"/>
        <w:jc w:val="both"/>
        <w:rPr>
          <w:rFonts w:ascii="Times New Roman" w:eastAsia="Times New Roman" w:hAnsi="Times New Roman"/>
          <w:color w:val="000000"/>
          <w:spacing w:val="1"/>
          <w:sz w:val="24"/>
          <w:szCs w:val="24"/>
        </w:rPr>
      </w:pPr>
      <w:r w:rsidRPr="0038324D">
        <w:rPr>
          <w:rFonts w:ascii="Times New Roman" w:eastAsia="Times New Roman" w:hAnsi="Times New Roman"/>
          <w:bCs/>
          <w:color w:val="000000"/>
          <w:spacing w:val="1"/>
          <w:sz w:val="24"/>
          <w:szCs w:val="24"/>
        </w:rPr>
        <w:t>2.</w:t>
      </w:r>
      <w:r w:rsidRPr="0038324D">
        <w:rPr>
          <w:rFonts w:ascii="Times New Roman" w:eastAsia="Times New Roman" w:hAnsi="Times New Roman"/>
          <w:color w:val="000000"/>
          <w:spacing w:val="1"/>
          <w:sz w:val="24"/>
          <w:szCs w:val="24"/>
        </w:rPr>
        <w:t xml:space="preserve"> да заплати на ИЗПЪЛНИТЕЛЯ Цената в размера, по реда и при условията, предвидени в този Договор;</w:t>
      </w:r>
    </w:p>
    <w:p w:rsidR="00433381" w:rsidRPr="0038324D" w:rsidRDefault="00433381" w:rsidP="00433381">
      <w:pPr>
        <w:spacing w:after="0" w:line="320" w:lineRule="exact"/>
        <w:ind w:firstLine="708"/>
        <w:jc w:val="both"/>
        <w:rPr>
          <w:rFonts w:ascii="Times New Roman" w:eastAsia="Times New Roman" w:hAnsi="Times New Roman"/>
          <w:color w:val="000000"/>
          <w:spacing w:val="1"/>
          <w:sz w:val="24"/>
          <w:szCs w:val="24"/>
        </w:rPr>
      </w:pPr>
      <w:bookmarkStart w:id="8" w:name="_DV_M101"/>
      <w:bookmarkEnd w:id="8"/>
      <w:r w:rsidRPr="0038324D">
        <w:rPr>
          <w:rFonts w:ascii="Times New Roman" w:eastAsia="Times New Roman" w:hAnsi="Times New Roman"/>
          <w:color w:val="000000"/>
          <w:spacing w:val="1"/>
          <w:sz w:val="24"/>
          <w:szCs w:val="24"/>
        </w:rPr>
        <w:t>3</w:t>
      </w:r>
      <w:r w:rsidRPr="0038324D">
        <w:rPr>
          <w:rFonts w:ascii="Times New Roman" w:eastAsia="Times New Roman" w:hAnsi="Times New Roman"/>
          <w:bCs/>
          <w:color w:val="000000"/>
          <w:spacing w:val="1"/>
          <w:sz w:val="24"/>
          <w:szCs w:val="24"/>
        </w:rPr>
        <w:t>.</w:t>
      </w:r>
      <w:r w:rsidRPr="0038324D">
        <w:rPr>
          <w:rFonts w:ascii="Times New Roman" w:eastAsia="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841796" w:rsidRPr="00D43610" w:rsidRDefault="00841796" w:rsidP="00D43610">
      <w:pPr>
        <w:spacing w:after="0" w:line="320" w:lineRule="exact"/>
        <w:ind w:firstLine="709"/>
        <w:jc w:val="both"/>
        <w:rPr>
          <w:rFonts w:ascii="Times New Roman" w:hAnsi="Times New Roman"/>
          <w:color w:val="000000" w:themeColor="text1"/>
          <w:sz w:val="24"/>
          <w:szCs w:val="24"/>
        </w:rPr>
      </w:pPr>
      <w:r w:rsidRPr="00D43610">
        <w:rPr>
          <w:rFonts w:ascii="Times New Roman" w:hAnsi="Times New Roman"/>
          <w:color w:val="000000" w:themeColor="text1"/>
          <w:sz w:val="24"/>
          <w:szCs w:val="24"/>
          <w:lang w:eastAsia="bg-BG"/>
        </w:rPr>
        <w:t>4.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(ако е приложимо);</w:t>
      </w:r>
    </w:p>
    <w:p w:rsidR="00433381" w:rsidRPr="0038324D" w:rsidRDefault="00433381" w:rsidP="00433381">
      <w:pPr>
        <w:spacing w:after="0" w:line="320" w:lineRule="exact"/>
        <w:ind w:firstLine="708"/>
        <w:jc w:val="both"/>
        <w:rPr>
          <w:rFonts w:ascii="Times New Roman" w:eastAsia="Times New Roman" w:hAnsi="Times New Roman"/>
          <w:color w:val="000000"/>
          <w:spacing w:val="1"/>
          <w:sz w:val="24"/>
          <w:szCs w:val="24"/>
        </w:rPr>
      </w:pPr>
      <w:bookmarkStart w:id="9" w:name="_DV_M102"/>
      <w:bookmarkEnd w:id="9"/>
      <w:r w:rsidRPr="0038324D">
        <w:rPr>
          <w:rFonts w:ascii="Times New Roman" w:eastAsia="Times New Roman" w:hAnsi="Times New Roman"/>
          <w:bCs/>
          <w:color w:val="000000"/>
          <w:spacing w:val="1"/>
          <w:sz w:val="24"/>
          <w:szCs w:val="24"/>
        </w:rPr>
        <w:t>5.</w:t>
      </w:r>
      <w:r w:rsidRPr="0038324D">
        <w:rPr>
          <w:rFonts w:ascii="Times New Roman" w:eastAsia="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433381" w:rsidRPr="0038324D" w:rsidRDefault="00433381" w:rsidP="00433381">
      <w:pPr>
        <w:spacing w:after="0" w:line="320" w:lineRule="exact"/>
        <w:ind w:firstLine="708"/>
        <w:jc w:val="both"/>
        <w:rPr>
          <w:rFonts w:ascii="Times New Roman" w:eastAsia="Times New Roman" w:hAnsi="Times New Roman"/>
          <w:color w:val="000000"/>
          <w:spacing w:val="1"/>
          <w:sz w:val="24"/>
          <w:szCs w:val="24"/>
        </w:rPr>
      </w:pPr>
      <w:r w:rsidRPr="0038324D">
        <w:rPr>
          <w:rFonts w:ascii="Times New Roman" w:eastAsia="Times New Roman" w:hAnsi="Times New Roman"/>
          <w:color w:val="000000"/>
          <w:spacing w:val="1"/>
          <w:sz w:val="24"/>
          <w:szCs w:val="24"/>
        </w:rPr>
        <w:t xml:space="preserve">6. да освободи представената от ИЗПЪЛНИТЕЛЯ Гаранция за изпълнение, съгласно клаузите на чл. </w:t>
      </w:r>
      <w:r w:rsidR="00032709">
        <w:rPr>
          <w:rFonts w:ascii="Times New Roman" w:eastAsia="Times New Roman" w:hAnsi="Times New Roman"/>
          <w:color w:val="000000"/>
          <w:spacing w:val="1"/>
          <w:sz w:val="24"/>
          <w:szCs w:val="24"/>
        </w:rPr>
        <w:t>8/18</w:t>
      </w:r>
      <w:r w:rsidRPr="0038324D">
        <w:rPr>
          <w:rFonts w:ascii="Times New Roman" w:eastAsia="Times New Roman" w:hAnsi="Times New Roman"/>
          <w:color w:val="000000"/>
          <w:spacing w:val="1"/>
          <w:sz w:val="24"/>
          <w:szCs w:val="24"/>
        </w:rPr>
        <w:t xml:space="preserve"> от Договора;</w:t>
      </w:r>
    </w:p>
    <w:p w:rsidR="00433381" w:rsidRPr="0063623B" w:rsidRDefault="00433381" w:rsidP="003622D6">
      <w:pPr>
        <w:spacing w:after="0" w:line="320" w:lineRule="exact"/>
        <w:jc w:val="both"/>
        <w:rPr>
          <w:rFonts w:ascii="Times New Roman" w:hAnsi="Times New Roman"/>
          <w:sz w:val="24"/>
          <w:szCs w:val="24"/>
        </w:rPr>
      </w:pPr>
    </w:p>
    <w:p w:rsidR="004F444E" w:rsidRDefault="004F444E" w:rsidP="004F444E">
      <w:pPr>
        <w:keepNext/>
        <w:keepLines/>
        <w:spacing w:after="0" w:line="320" w:lineRule="exact"/>
        <w:ind w:firstLine="708"/>
        <w:jc w:val="center"/>
        <w:outlineLvl w:val="1"/>
      </w:pPr>
      <w:r>
        <w:rPr>
          <w:rFonts w:ascii="Times New Roman" w:eastAsia="Times New Roman" w:hAnsi="Times New Roman"/>
          <w:b/>
          <w:bCs/>
          <w:color w:val="000000"/>
          <w:sz w:val="28"/>
          <w:szCs w:val="28"/>
          <w:lang w:eastAsia="bg-BG"/>
        </w:rPr>
        <w:t xml:space="preserve">VІ. </w:t>
      </w:r>
      <w:r w:rsidRPr="004F444E">
        <w:rPr>
          <w:rFonts w:ascii="Times New Roman" w:eastAsia="Times New Roman" w:hAnsi="Times New Roman"/>
          <w:b/>
          <w:bCs/>
          <w:color w:val="000000"/>
          <w:sz w:val="28"/>
          <w:szCs w:val="28"/>
          <w:lang w:eastAsia="bg-BG"/>
        </w:rPr>
        <w:t xml:space="preserve">ПРЕДАВАНЕ И ПРИЕМАНЕ НА ИЗПЪЛНЕНИЕТО. </w:t>
      </w:r>
      <w:r w:rsidRPr="004F444E">
        <w:rPr>
          <w:rStyle w:val="aff"/>
          <w:rFonts w:ascii="Times New Roman" w:hAnsi="Times New Roman"/>
          <w:b/>
          <w:sz w:val="28"/>
          <w:szCs w:val="28"/>
        </w:rPr>
        <w:t>ГАРАНЦИОНЕН СРОК. РЕКЛАМАЦИИ</w:t>
      </w:r>
      <w:r w:rsidRPr="004F444E">
        <w:rPr>
          <w:rStyle w:val="ad"/>
          <w:rFonts w:ascii="Times New Roman" w:eastAsia="Times New Roman" w:hAnsi="Times New Roman"/>
          <w:b/>
          <w:bCs/>
          <w:color w:val="000000"/>
          <w:sz w:val="28"/>
          <w:szCs w:val="28"/>
          <w:lang w:eastAsia="bg-BG"/>
        </w:rPr>
        <w:t xml:space="preserve"> </w:t>
      </w:r>
    </w:p>
    <w:p w:rsidR="004F444E" w:rsidRPr="004F444E" w:rsidRDefault="004F444E" w:rsidP="004F444E">
      <w:pPr>
        <w:keepNext/>
        <w:keepLines/>
        <w:spacing w:after="0" w:line="320" w:lineRule="exact"/>
        <w:ind w:firstLine="708"/>
        <w:jc w:val="center"/>
        <w:outlineLvl w:val="1"/>
        <w:rPr>
          <w:rFonts w:ascii="Times New Roman" w:eastAsia="Times New Roman" w:hAnsi="Times New Roman"/>
          <w:b/>
          <w:bCs/>
          <w:color w:val="000000"/>
          <w:sz w:val="28"/>
          <w:szCs w:val="28"/>
          <w:lang w:eastAsia="bg-BG"/>
        </w:rPr>
      </w:pPr>
    </w:p>
    <w:p w:rsidR="004F444E" w:rsidRDefault="00A66C15" w:rsidP="004F444E">
      <w:pPr>
        <w:spacing w:after="0" w:line="320" w:lineRule="exact"/>
        <w:ind w:firstLine="708"/>
        <w:jc w:val="both"/>
        <w:rPr>
          <w:rFonts w:ascii="Times New Roman" w:hAnsi="Times New Roman"/>
          <w:sz w:val="24"/>
          <w:szCs w:val="24"/>
        </w:rPr>
      </w:pPr>
      <w:r>
        <w:rPr>
          <w:rFonts w:ascii="Times New Roman" w:eastAsia="Times New Roman" w:hAnsi="Times New Roman"/>
          <w:b/>
          <w:sz w:val="24"/>
          <w:szCs w:val="24"/>
        </w:rPr>
        <w:t>Чл. 24</w:t>
      </w:r>
      <w:r w:rsidR="004F444E" w:rsidRPr="0038324D">
        <w:rPr>
          <w:rFonts w:ascii="Times New Roman" w:eastAsia="Times New Roman" w:hAnsi="Times New Roman"/>
          <w:b/>
          <w:sz w:val="24"/>
          <w:szCs w:val="24"/>
        </w:rPr>
        <w:t xml:space="preserve">. </w:t>
      </w:r>
      <w:r w:rsidR="004F444E" w:rsidRPr="002111F6">
        <w:rPr>
          <w:rFonts w:ascii="Times New Roman" w:eastAsia="Times New Roman" w:hAnsi="Times New Roman"/>
          <w:b/>
          <w:sz w:val="24"/>
          <w:szCs w:val="24"/>
        </w:rPr>
        <w:t>(1)</w:t>
      </w:r>
      <w:r w:rsidR="004F444E">
        <w:rPr>
          <w:rFonts w:ascii="Times New Roman" w:eastAsia="Times New Roman" w:hAnsi="Times New Roman"/>
          <w:b/>
          <w:sz w:val="24"/>
          <w:szCs w:val="24"/>
        </w:rPr>
        <w:t xml:space="preserve"> </w:t>
      </w:r>
      <w:r w:rsidR="004F444E" w:rsidRPr="0038324D">
        <w:rPr>
          <w:rFonts w:ascii="Times New Roman" w:eastAsia="Times New Roman" w:hAnsi="Times New Roman"/>
          <w:sz w:val="24"/>
          <w:szCs w:val="24"/>
        </w:rPr>
        <w:t>Предаването на изпълнението на Услугите</w:t>
      </w:r>
      <w:r w:rsidR="00E463C8">
        <w:rPr>
          <w:rFonts w:ascii="Times New Roman" w:eastAsia="Times New Roman" w:hAnsi="Times New Roman"/>
          <w:sz w:val="24"/>
          <w:szCs w:val="24"/>
        </w:rPr>
        <w:t xml:space="preserve"> </w:t>
      </w:r>
      <w:r w:rsidR="00FB1A85">
        <w:rPr>
          <w:rFonts w:ascii="Times New Roman" w:eastAsia="Times New Roman" w:hAnsi="Times New Roman"/>
          <w:color w:val="000000" w:themeColor="text1"/>
          <w:sz w:val="24"/>
          <w:szCs w:val="20"/>
        </w:rPr>
        <w:t xml:space="preserve">за </w:t>
      </w:r>
      <w:r w:rsidR="00FB1A85">
        <w:rPr>
          <w:rFonts w:ascii="Times New Roman" w:eastAsia="Times New Roman" w:hAnsi="Times New Roman"/>
          <w:sz w:val="24"/>
          <w:szCs w:val="24"/>
          <w:lang w:eastAsia="bg-BG"/>
        </w:rPr>
        <w:t>възстановяване на</w:t>
      </w:r>
      <w:r w:rsidR="005153FD">
        <w:rPr>
          <w:rFonts w:ascii="Times New Roman" w:eastAsia="Times New Roman" w:hAnsi="Times New Roman"/>
          <w:sz w:val="24"/>
          <w:szCs w:val="24"/>
          <w:lang w:eastAsia="bg-BG"/>
        </w:rPr>
        <w:t xml:space="preserve"> функционирането на</w:t>
      </w:r>
      <w:r w:rsidR="00FB1A85" w:rsidRPr="0063623B">
        <w:rPr>
          <w:rFonts w:ascii="Times New Roman" w:eastAsia="Times New Roman" w:hAnsi="Times New Roman"/>
          <w:sz w:val="24"/>
          <w:szCs w:val="24"/>
          <w:lang w:eastAsia="bg-BG"/>
        </w:rPr>
        <w:t xml:space="preserve"> Автоматизирана</w:t>
      </w:r>
      <w:r w:rsidR="00FB1A85">
        <w:rPr>
          <w:rFonts w:ascii="Times New Roman" w:eastAsia="Times New Roman" w:hAnsi="Times New Roman"/>
          <w:sz w:val="24"/>
          <w:szCs w:val="24"/>
          <w:lang w:eastAsia="bg-BG"/>
        </w:rPr>
        <w:t>та</w:t>
      </w:r>
      <w:r w:rsidR="00FB1A85" w:rsidRPr="0063623B">
        <w:rPr>
          <w:rFonts w:ascii="Times New Roman" w:eastAsia="Times New Roman" w:hAnsi="Times New Roman"/>
          <w:sz w:val="24"/>
          <w:szCs w:val="24"/>
          <w:lang w:eastAsia="bg-BG"/>
        </w:rPr>
        <w:t xml:space="preserve"> информационна система „Видеозаснемане на пътния контрол</w:t>
      </w:r>
      <w:r w:rsidR="005153FD">
        <w:rPr>
          <w:rFonts w:ascii="Times New Roman" w:eastAsia="Times New Roman" w:hAnsi="Times New Roman"/>
          <w:sz w:val="24"/>
          <w:szCs w:val="24"/>
          <w:lang w:eastAsia="bg-BG"/>
        </w:rPr>
        <w:t>“</w:t>
      </w:r>
      <w:r w:rsidR="00FB1A85">
        <w:rPr>
          <w:rFonts w:ascii="Times New Roman" w:eastAsia="Times New Roman" w:hAnsi="Times New Roman"/>
          <w:color w:val="000000" w:themeColor="text1"/>
          <w:sz w:val="24"/>
          <w:szCs w:val="20"/>
        </w:rPr>
        <w:t xml:space="preserve"> </w:t>
      </w:r>
      <w:r w:rsidR="001732BC">
        <w:rPr>
          <w:rFonts w:ascii="Times New Roman" w:eastAsia="Times New Roman" w:hAnsi="Times New Roman"/>
          <w:color w:val="000000" w:themeColor="text1"/>
          <w:sz w:val="24"/>
          <w:szCs w:val="20"/>
        </w:rPr>
        <w:t xml:space="preserve">за 120 броя служебни автомобили </w:t>
      </w:r>
      <w:r w:rsidR="004F444E" w:rsidRPr="0038324D">
        <w:rPr>
          <w:rFonts w:ascii="Times New Roman" w:eastAsia="Times New Roman" w:hAnsi="Times New Roman"/>
          <w:sz w:val="24"/>
          <w:szCs w:val="24"/>
        </w:rPr>
        <w:t>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r w:rsidR="004F444E" w:rsidRPr="0038324D">
        <w:rPr>
          <w:rFonts w:ascii="Times New Roman" w:eastAsia="Times New Roman" w:hAnsi="Times New Roman"/>
          <w:b/>
          <w:sz w:val="24"/>
          <w:szCs w:val="24"/>
        </w:rPr>
        <w:t>Приемо-предавателен протокол</w:t>
      </w:r>
      <w:r w:rsidR="004F444E">
        <w:rPr>
          <w:rFonts w:ascii="Times New Roman" w:eastAsia="Times New Roman" w:hAnsi="Times New Roman"/>
          <w:sz w:val="24"/>
          <w:szCs w:val="24"/>
        </w:rPr>
        <w:t>“)</w:t>
      </w:r>
      <w:r w:rsidR="001732BC">
        <w:rPr>
          <w:rFonts w:ascii="Times New Roman" w:eastAsia="Times New Roman" w:hAnsi="Times New Roman"/>
          <w:sz w:val="24"/>
          <w:szCs w:val="24"/>
        </w:rPr>
        <w:t>,</w:t>
      </w:r>
      <w:r w:rsidR="001732BC" w:rsidRPr="001732BC">
        <w:rPr>
          <w:rFonts w:ascii="Times New Roman" w:hAnsi="Times New Roman"/>
          <w:sz w:val="24"/>
          <w:szCs w:val="24"/>
        </w:rPr>
        <w:t xml:space="preserve"> </w:t>
      </w:r>
      <w:r w:rsidR="001732BC" w:rsidRPr="003623B6">
        <w:rPr>
          <w:rFonts w:ascii="Times New Roman" w:hAnsi="Times New Roman"/>
          <w:sz w:val="24"/>
          <w:szCs w:val="24"/>
        </w:rPr>
        <w:t>в който се отбелязват задължително описанието на дейност</w:t>
      </w:r>
      <w:r w:rsidR="001732BC">
        <w:rPr>
          <w:rFonts w:ascii="Times New Roman" w:hAnsi="Times New Roman"/>
          <w:sz w:val="24"/>
          <w:szCs w:val="24"/>
        </w:rPr>
        <w:t xml:space="preserve">ите по монтаж, демонтаж и прехвърляне на инсталираното оборудване от един автомобил на друг съгласно Техническа спецификация (Приложение </w:t>
      </w:r>
      <w:r w:rsidR="001732BC" w:rsidRPr="0029287A">
        <w:rPr>
          <w:rFonts w:ascii="Times New Roman" w:hAnsi="Times New Roman"/>
          <w:sz w:val="24"/>
          <w:szCs w:val="24"/>
        </w:rPr>
        <w:t>№</w:t>
      </w:r>
      <w:r w:rsidR="001732BC">
        <w:rPr>
          <w:rFonts w:ascii="Times New Roman" w:hAnsi="Times New Roman"/>
          <w:sz w:val="24"/>
          <w:szCs w:val="24"/>
        </w:rPr>
        <w:t xml:space="preserve"> </w:t>
      </w:r>
      <w:r w:rsidR="001732BC" w:rsidRPr="0029287A">
        <w:rPr>
          <w:rFonts w:ascii="Times New Roman" w:hAnsi="Times New Roman"/>
          <w:sz w:val="24"/>
          <w:szCs w:val="24"/>
        </w:rPr>
        <w:t>1) и Техническо предложение на Изпълнителя (Приложение № 2), неразделна част от настоящия договор</w:t>
      </w:r>
      <w:r w:rsidR="001732BC">
        <w:rPr>
          <w:rFonts w:ascii="Times New Roman" w:hAnsi="Times New Roman"/>
          <w:sz w:val="24"/>
          <w:szCs w:val="24"/>
        </w:rPr>
        <w:t xml:space="preserve"> </w:t>
      </w:r>
      <w:r w:rsidR="00FB1A85">
        <w:rPr>
          <w:rFonts w:ascii="Times New Roman" w:hAnsi="Times New Roman"/>
          <w:sz w:val="24"/>
          <w:szCs w:val="24"/>
        </w:rPr>
        <w:t>.</w:t>
      </w:r>
    </w:p>
    <w:p w:rsidR="00113B04" w:rsidRDefault="00FB1A85" w:rsidP="00F1065E">
      <w:pPr>
        <w:spacing w:after="0" w:line="320" w:lineRule="exact"/>
        <w:ind w:firstLine="708"/>
        <w:jc w:val="both"/>
        <w:rPr>
          <w:rFonts w:ascii="Times New Roman" w:hAnsi="Times New Roman"/>
          <w:sz w:val="24"/>
          <w:szCs w:val="24"/>
        </w:rPr>
      </w:pPr>
      <w:r>
        <w:rPr>
          <w:rFonts w:ascii="Times New Roman" w:eastAsia="Times New Roman" w:hAnsi="Times New Roman"/>
          <w:b/>
          <w:sz w:val="24"/>
          <w:szCs w:val="24"/>
        </w:rPr>
        <w:t>(2</w:t>
      </w:r>
      <w:r w:rsidRPr="002111F6">
        <w:rPr>
          <w:rFonts w:ascii="Times New Roman" w:eastAsia="Times New Roman" w:hAnsi="Times New Roman"/>
          <w:b/>
          <w:sz w:val="24"/>
          <w:szCs w:val="24"/>
        </w:rPr>
        <w:t>)</w:t>
      </w:r>
      <w:r>
        <w:rPr>
          <w:rFonts w:ascii="Times New Roman" w:eastAsia="Times New Roman" w:hAnsi="Times New Roman"/>
          <w:b/>
          <w:sz w:val="24"/>
          <w:szCs w:val="24"/>
        </w:rPr>
        <w:t xml:space="preserve"> </w:t>
      </w:r>
      <w:r w:rsidRPr="0038324D">
        <w:rPr>
          <w:rFonts w:ascii="Times New Roman" w:eastAsia="Times New Roman" w:hAnsi="Times New Roman"/>
          <w:sz w:val="24"/>
          <w:szCs w:val="24"/>
        </w:rPr>
        <w:t>Предаването на изпълнението на Услугите</w:t>
      </w:r>
      <w:r>
        <w:rPr>
          <w:rFonts w:ascii="Times New Roman" w:eastAsia="Times New Roman" w:hAnsi="Times New Roman"/>
          <w:sz w:val="24"/>
          <w:szCs w:val="24"/>
        </w:rPr>
        <w:t xml:space="preserve"> </w:t>
      </w:r>
      <w:r>
        <w:rPr>
          <w:rFonts w:ascii="Times New Roman" w:eastAsia="Times New Roman" w:hAnsi="Times New Roman"/>
          <w:color w:val="000000" w:themeColor="text1"/>
          <w:sz w:val="24"/>
          <w:szCs w:val="20"/>
        </w:rPr>
        <w:t xml:space="preserve">за </w:t>
      </w:r>
      <w:r w:rsidR="00394664">
        <w:rPr>
          <w:rFonts w:ascii="Times New Roman" w:eastAsia="Times New Roman" w:hAnsi="Times New Roman"/>
          <w:sz w:val="24"/>
          <w:szCs w:val="24"/>
          <w:lang w:eastAsia="bg-BG"/>
        </w:rPr>
        <w:t>с</w:t>
      </w:r>
      <w:r w:rsidR="00394664" w:rsidRPr="00394664">
        <w:rPr>
          <w:rFonts w:ascii="Times New Roman" w:eastAsia="Times New Roman" w:hAnsi="Times New Roman"/>
          <w:sz w:val="24"/>
          <w:szCs w:val="24"/>
          <w:lang w:eastAsia="bg-BG"/>
        </w:rPr>
        <w:t>ледгаранционно абонаментно техническо поддържане на Автоматизирана</w:t>
      </w:r>
      <w:r w:rsidR="00394664">
        <w:rPr>
          <w:rFonts w:ascii="Times New Roman" w:eastAsia="Times New Roman" w:hAnsi="Times New Roman"/>
          <w:sz w:val="24"/>
          <w:szCs w:val="24"/>
          <w:lang w:eastAsia="bg-BG"/>
        </w:rPr>
        <w:t>та</w:t>
      </w:r>
      <w:r w:rsidR="00394664" w:rsidRPr="00394664">
        <w:rPr>
          <w:rFonts w:ascii="Times New Roman" w:eastAsia="Times New Roman" w:hAnsi="Times New Roman"/>
          <w:sz w:val="24"/>
          <w:szCs w:val="24"/>
          <w:lang w:eastAsia="bg-BG"/>
        </w:rPr>
        <w:t xml:space="preserve"> информационна система „Видеозаснемане на пътния контрол“</w:t>
      </w:r>
      <w:r>
        <w:rPr>
          <w:rFonts w:ascii="Times New Roman" w:eastAsia="Times New Roman" w:hAnsi="Times New Roman"/>
          <w:color w:val="000000" w:themeColor="text1"/>
          <w:sz w:val="24"/>
          <w:szCs w:val="20"/>
        </w:rPr>
        <w:t xml:space="preserve"> </w:t>
      </w:r>
      <w:r w:rsidRPr="0038324D">
        <w:rPr>
          <w:rFonts w:ascii="Times New Roman" w:eastAsia="Times New Roman" w:hAnsi="Times New Roman"/>
          <w:sz w:val="24"/>
          <w:szCs w:val="24"/>
        </w:rPr>
        <w:t>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r w:rsidRPr="0038324D">
        <w:rPr>
          <w:rFonts w:ascii="Times New Roman" w:eastAsia="Times New Roman" w:hAnsi="Times New Roman"/>
          <w:b/>
          <w:sz w:val="24"/>
          <w:szCs w:val="24"/>
        </w:rPr>
        <w:t>Приемо-предавателен протокол</w:t>
      </w:r>
      <w:r>
        <w:rPr>
          <w:rFonts w:ascii="Times New Roman" w:eastAsia="Times New Roman" w:hAnsi="Times New Roman"/>
          <w:sz w:val="24"/>
          <w:szCs w:val="24"/>
        </w:rPr>
        <w:t xml:space="preserve">“), </w:t>
      </w:r>
      <w:r w:rsidRPr="003623B6">
        <w:rPr>
          <w:rFonts w:ascii="Times New Roman" w:hAnsi="Times New Roman"/>
          <w:sz w:val="24"/>
          <w:szCs w:val="24"/>
        </w:rPr>
        <w:t>в който се отбелязват задължително описанието на дейността, констатираната неизправност, вероятната причина за възникването й, продължителността на ремонта</w:t>
      </w:r>
      <w:r>
        <w:rPr>
          <w:rFonts w:ascii="Times New Roman" w:hAnsi="Times New Roman"/>
          <w:sz w:val="24"/>
          <w:szCs w:val="24"/>
        </w:rPr>
        <w:t xml:space="preserve"> и</w:t>
      </w:r>
      <w:r w:rsidRPr="003623B6">
        <w:rPr>
          <w:rFonts w:ascii="Times New Roman" w:hAnsi="Times New Roman"/>
          <w:sz w:val="24"/>
          <w:szCs w:val="24"/>
        </w:rPr>
        <w:t xml:space="preserve"> използваните резервни части</w:t>
      </w:r>
      <w:r w:rsidR="00F1065E">
        <w:rPr>
          <w:rFonts w:ascii="Times New Roman" w:hAnsi="Times New Roman"/>
          <w:sz w:val="24"/>
          <w:szCs w:val="24"/>
        </w:rPr>
        <w:t>.</w:t>
      </w:r>
    </w:p>
    <w:p w:rsidR="0030619D" w:rsidRDefault="00836224" w:rsidP="0030619D">
      <w:pPr>
        <w:spacing w:after="0" w:line="320" w:lineRule="exact"/>
        <w:ind w:firstLine="708"/>
        <w:jc w:val="both"/>
        <w:rPr>
          <w:rFonts w:ascii="Times New Roman" w:hAnsi="Times New Roman"/>
          <w:sz w:val="24"/>
          <w:szCs w:val="24"/>
          <w:lang w:eastAsia="bg-BG"/>
        </w:rPr>
      </w:pPr>
      <w:r>
        <w:rPr>
          <w:rFonts w:ascii="Times New Roman" w:hAnsi="Times New Roman"/>
          <w:b/>
          <w:sz w:val="24"/>
          <w:szCs w:val="24"/>
        </w:rPr>
        <w:t>(3</w:t>
      </w:r>
      <w:r w:rsidR="0030619D" w:rsidRPr="002111F6">
        <w:rPr>
          <w:rFonts w:ascii="Times New Roman" w:hAnsi="Times New Roman"/>
          <w:b/>
          <w:sz w:val="24"/>
          <w:szCs w:val="24"/>
        </w:rPr>
        <w:t>)</w:t>
      </w:r>
      <w:r w:rsidR="0030619D">
        <w:rPr>
          <w:rFonts w:ascii="Times New Roman" w:hAnsi="Times New Roman"/>
          <w:sz w:val="24"/>
          <w:szCs w:val="24"/>
        </w:rPr>
        <w:t xml:space="preserve"> </w:t>
      </w:r>
      <w:r w:rsidR="0030619D" w:rsidRPr="0063623B">
        <w:rPr>
          <w:rFonts w:ascii="Times New Roman" w:hAnsi="Times New Roman"/>
          <w:sz w:val="24"/>
          <w:szCs w:val="24"/>
        </w:rPr>
        <w:t>В случай че повредата не може да се отстрани на място, повреденото оборудване се ремонтира в сервизна база на Изпълнителя.</w:t>
      </w:r>
      <w:r w:rsidR="0030619D" w:rsidRPr="003623B6">
        <w:rPr>
          <w:rFonts w:ascii="Times New Roman" w:hAnsi="Times New Roman"/>
          <w:sz w:val="24"/>
          <w:szCs w:val="24"/>
        </w:rPr>
        <w:t xml:space="preserve"> Изпълнителят е длъжен да пази </w:t>
      </w:r>
      <w:r w:rsidR="00F7520A">
        <w:rPr>
          <w:rFonts w:ascii="Times New Roman" w:hAnsi="Times New Roman"/>
          <w:sz w:val="24"/>
          <w:szCs w:val="24"/>
        </w:rPr>
        <w:t>предоставеното</w:t>
      </w:r>
      <w:r w:rsidR="0030619D">
        <w:rPr>
          <w:rFonts w:ascii="Times New Roman" w:hAnsi="Times New Roman"/>
          <w:sz w:val="24"/>
          <w:szCs w:val="24"/>
        </w:rPr>
        <w:t xml:space="preserve"> му </w:t>
      </w:r>
      <w:r w:rsidR="00F7520A" w:rsidRPr="0063623B">
        <w:rPr>
          <w:rFonts w:ascii="Times New Roman" w:hAnsi="Times New Roman"/>
          <w:sz w:val="24"/>
          <w:szCs w:val="24"/>
        </w:rPr>
        <w:t>оборудване</w:t>
      </w:r>
      <w:r w:rsidR="0030619D" w:rsidRPr="003623B6">
        <w:rPr>
          <w:rFonts w:ascii="Times New Roman" w:hAnsi="Times New Roman"/>
          <w:sz w:val="24"/>
          <w:szCs w:val="24"/>
        </w:rPr>
        <w:t xml:space="preserve"> с грижата на добрия търговец и се задължава да върне вещта на Възложителя.</w:t>
      </w:r>
    </w:p>
    <w:p w:rsidR="004F444E" w:rsidRPr="00F7520A" w:rsidRDefault="00836224" w:rsidP="00F7520A">
      <w:pPr>
        <w:spacing w:after="0" w:line="320" w:lineRule="exact"/>
        <w:ind w:firstLine="708"/>
        <w:jc w:val="both"/>
        <w:rPr>
          <w:rFonts w:ascii="Times New Roman" w:hAnsi="Times New Roman"/>
          <w:sz w:val="24"/>
          <w:szCs w:val="24"/>
          <w:lang w:eastAsia="bg-BG"/>
        </w:rPr>
      </w:pPr>
      <w:r>
        <w:rPr>
          <w:rFonts w:ascii="Times New Roman" w:hAnsi="Times New Roman"/>
          <w:b/>
          <w:sz w:val="24"/>
          <w:szCs w:val="24"/>
        </w:rPr>
        <w:t>(4</w:t>
      </w:r>
      <w:r w:rsidR="004F444E" w:rsidRPr="002111F6">
        <w:rPr>
          <w:rFonts w:ascii="Times New Roman" w:hAnsi="Times New Roman"/>
          <w:b/>
          <w:sz w:val="24"/>
          <w:szCs w:val="24"/>
        </w:rPr>
        <w:t>)</w:t>
      </w:r>
      <w:r w:rsidR="004F444E" w:rsidRPr="003623B6">
        <w:rPr>
          <w:rFonts w:ascii="Times New Roman" w:hAnsi="Times New Roman"/>
          <w:sz w:val="24"/>
          <w:szCs w:val="24"/>
        </w:rPr>
        <w:t xml:space="preserve"> </w:t>
      </w:r>
      <w:r w:rsidR="0030619D">
        <w:rPr>
          <w:rFonts w:ascii="Times New Roman" w:hAnsi="Times New Roman"/>
          <w:sz w:val="24"/>
          <w:szCs w:val="24"/>
        </w:rPr>
        <w:t>Транспортът на повреденото оборудване</w:t>
      </w:r>
      <w:r w:rsidR="0030619D" w:rsidRPr="003623B6">
        <w:rPr>
          <w:rFonts w:ascii="Times New Roman" w:hAnsi="Times New Roman"/>
          <w:sz w:val="24"/>
          <w:szCs w:val="24"/>
        </w:rPr>
        <w:t xml:space="preserve"> от и до сервизната база се извършва от </w:t>
      </w:r>
      <w:r w:rsidR="0030619D">
        <w:rPr>
          <w:rFonts w:ascii="Times New Roman" w:hAnsi="Times New Roman"/>
          <w:sz w:val="24"/>
          <w:szCs w:val="24"/>
        </w:rPr>
        <w:t>Изпълнителя</w:t>
      </w:r>
      <w:r w:rsidR="0030619D" w:rsidRPr="003623B6">
        <w:rPr>
          <w:rFonts w:ascii="Times New Roman" w:hAnsi="Times New Roman"/>
          <w:sz w:val="24"/>
          <w:szCs w:val="24"/>
        </w:rPr>
        <w:t xml:space="preserve"> за негова сметка.</w:t>
      </w:r>
    </w:p>
    <w:p w:rsidR="00E16CA5" w:rsidRDefault="00A66C15" w:rsidP="004F444E">
      <w:pPr>
        <w:widowControl w:val="0"/>
        <w:autoSpaceDE w:val="0"/>
        <w:autoSpaceDN w:val="0"/>
        <w:adjustRightInd w:val="0"/>
        <w:spacing w:after="0" w:line="320" w:lineRule="exact"/>
        <w:ind w:firstLine="708"/>
        <w:jc w:val="both"/>
        <w:rPr>
          <w:rFonts w:ascii="Times New Roman" w:hAnsi="Times New Roman"/>
          <w:sz w:val="24"/>
          <w:szCs w:val="24"/>
        </w:rPr>
      </w:pPr>
      <w:r>
        <w:rPr>
          <w:rFonts w:ascii="Times New Roman" w:eastAsia="Times New Roman" w:hAnsi="Times New Roman"/>
          <w:b/>
          <w:sz w:val="24"/>
          <w:szCs w:val="24"/>
        </w:rPr>
        <w:lastRenderedPageBreak/>
        <w:t>Чл. 25</w:t>
      </w:r>
      <w:r w:rsidR="004F444E" w:rsidRPr="003623B6">
        <w:rPr>
          <w:rFonts w:ascii="Times New Roman" w:eastAsia="Times New Roman" w:hAnsi="Times New Roman"/>
          <w:b/>
          <w:sz w:val="24"/>
          <w:szCs w:val="24"/>
        </w:rPr>
        <w:t>.</w:t>
      </w:r>
      <w:r w:rsidR="004F444E" w:rsidRPr="003623B6">
        <w:rPr>
          <w:rFonts w:ascii="Times New Roman" w:hAnsi="Times New Roman"/>
          <w:sz w:val="24"/>
          <w:szCs w:val="24"/>
        </w:rPr>
        <w:t xml:space="preserve"> </w:t>
      </w:r>
      <w:r w:rsidR="004F444E" w:rsidRPr="002111F6">
        <w:rPr>
          <w:rFonts w:ascii="Times New Roman" w:hAnsi="Times New Roman"/>
          <w:b/>
          <w:sz w:val="24"/>
          <w:szCs w:val="24"/>
        </w:rPr>
        <w:t>(1)</w:t>
      </w:r>
      <w:r w:rsidR="004F444E" w:rsidRPr="003623B6">
        <w:rPr>
          <w:rFonts w:ascii="Times New Roman" w:hAnsi="Times New Roman"/>
          <w:sz w:val="24"/>
          <w:szCs w:val="24"/>
        </w:rPr>
        <w:t xml:space="preserve"> Изпълнител</w:t>
      </w:r>
      <w:r w:rsidR="001C505B">
        <w:rPr>
          <w:rFonts w:ascii="Times New Roman" w:hAnsi="Times New Roman"/>
          <w:sz w:val="24"/>
          <w:szCs w:val="24"/>
        </w:rPr>
        <w:t>ят предоставя гаранционен срок</w:t>
      </w:r>
      <w:r w:rsidR="001C505B" w:rsidRPr="001C505B">
        <w:rPr>
          <w:rFonts w:ascii="Times New Roman" w:eastAsia="Times New Roman" w:hAnsi="Times New Roman"/>
          <w:sz w:val="24"/>
          <w:szCs w:val="24"/>
          <w:lang w:eastAsia="bg-BG"/>
        </w:rPr>
        <w:t xml:space="preserve"> на </w:t>
      </w:r>
      <w:r w:rsidR="001C505B" w:rsidRPr="001C505B">
        <w:rPr>
          <w:rFonts w:ascii="Times New Roman" w:hAnsi="Times New Roman"/>
          <w:sz w:val="24"/>
          <w:szCs w:val="24"/>
        </w:rPr>
        <w:t xml:space="preserve">всички доставени компоненти и устройства (хардуерни и софтуерни) </w:t>
      </w:r>
      <w:r w:rsidR="004F444E" w:rsidRPr="003623B6">
        <w:rPr>
          <w:rFonts w:ascii="Times New Roman" w:hAnsi="Times New Roman"/>
          <w:sz w:val="24"/>
          <w:szCs w:val="24"/>
        </w:rPr>
        <w:t>от ...... (...</w:t>
      </w:r>
      <w:r w:rsidR="00F13D6C">
        <w:rPr>
          <w:rFonts w:ascii="Times New Roman" w:hAnsi="Times New Roman"/>
          <w:sz w:val="24"/>
          <w:szCs w:val="24"/>
        </w:rPr>
        <w:t>...</w:t>
      </w:r>
      <w:r w:rsidR="004F444E" w:rsidRPr="003623B6">
        <w:rPr>
          <w:rFonts w:ascii="Times New Roman" w:hAnsi="Times New Roman"/>
          <w:sz w:val="24"/>
          <w:szCs w:val="24"/>
        </w:rPr>
        <w:t>) месеца</w:t>
      </w:r>
      <w:r w:rsidR="00947EC3">
        <w:rPr>
          <w:rFonts w:ascii="Times New Roman" w:hAnsi="Times New Roman"/>
          <w:sz w:val="24"/>
          <w:szCs w:val="24"/>
        </w:rPr>
        <w:t xml:space="preserve"> </w:t>
      </w:r>
      <w:r w:rsidR="00947EC3">
        <w:rPr>
          <w:rFonts w:ascii="Times New Roman" w:eastAsia="Times New Roman" w:hAnsi="Times New Roman"/>
          <w:sz w:val="24"/>
          <w:szCs w:val="24"/>
          <w:lang w:eastAsia="bg-BG"/>
        </w:rPr>
        <w:t>(</w:t>
      </w:r>
      <w:r w:rsidR="00947EC3">
        <w:rPr>
          <w:rFonts w:ascii="Times New Roman" w:eastAsia="Times New Roman" w:hAnsi="Times New Roman"/>
          <w:i/>
          <w:sz w:val="20"/>
          <w:szCs w:val="20"/>
          <w:lang w:eastAsia="bg-BG"/>
        </w:rPr>
        <w:t>минимум 24 (двадесет и четири</w:t>
      </w:r>
      <w:r w:rsidR="00947EC3" w:rsidRPr="00577FF4">
        <w:rPr>
          <w:rFonts w:ascii="Times New Roman" w:eastAsia="Times New Roman" w:hAnsi="Times New Roman"/>
          <w:i/>
          <w:sz w:val="20"/>
          <w:szCs w:val="20"/>
          <w:lang w:eastAsia="bg-BG"/>
        </w:rPr>
        <w:t>) месеца</w:t>
      </w:r>
      <w:r w:rsidR="00947EC3">
        <w:rPr>
          <w:rFonts w:ascii="Times New Roman" w:eastAsia="Times New Roman" w:hAnsi="Times New Roman"/>
          <w:sz w:val="24"/>
          <w:szCs w:val="24"/>
          <w:lang w:eastAsia="bg-BG"/>
        </w:rPr>
        <w:t>)</w:t>
      </w:r>
      <w:r w:rsidR="00E16CA5">
        <w:rPr>
          <w:rFonts w:ascii="Times New Roman" w:hAnsi="Times New Roman"/>
          <w:sz w:val="24"/>
          <w:szCs w:val="24"/>
        </w:rPr>
        <w:t>, след извършен</w:t>
      </w:r>
      <w:r w:rsidR="00E16CA5" w:rsidRPr="00E16CA5">
        <w:rPr>
          <w:rFonts w:ascii="Times New Roman" w:eastAsia="Times New Roman" w:hAnsi="Times New Roman"/>
          <w:sz w:val="24"/>
          <w:szCs w:val="24"/>
          <w:lang w:eastAsia="bg-BG"/>
        </w:rPr>
        <w:t xml:space="preserve"> ремонт и/или подмяна</w:t>
      </w:r>
      <w:r w:rsidR="00E16CA5" w:rsidRPr="00E16CA5">
        <w:rPr>
          <w:rFonts w:ascii="Times New Roman" w:hAnsi="Times New Roman"/>
          <w:sz w:val="24"/>
          <w:szCs w:val="24"/>
        </w:rPr>
        <w:t xml:space="preserve"> считано от датата на която е извършен ремонта“ </w:t>
      </w:r>
    </w:p>
    <w:p w:rsidR="004F444E" w:rsidRPr="003623B6" w:rsidRDefault="004F444E" w:rsidP="004F444E">
      <w:pPr>
        <w:widowControl w:val="0"/>
        <w:autoSpaceDE w:val="0"/>
        <w:autoSpaceDN w:val="0"/>
        <w:adjustRightInd w:val="0"/>
        <w:spacing w:after="0" w:line="320" w:lineRule="exact"/>
        <w:ind w:firstLine="708"/>
        <w:jc w:val="both"/>
        <w:rPr>
          <w:rFonts w:ascii="Times New Roman" w:hAnsi="Times New Roman"/>
          <w:color w:val="000000"/>
          <w:sz w:val="24"/>
          <w:szCs w:val="24"/>
        </w:rPr>
      </w:pPr>
      <w:r w:rsidRPr="002111F6">
        <w:rPr>
          <w:rFonts w:ascii="Times New Roman" w:hAnsi="Times New Roman"/>
          <w:b/>
          <w:sz w:val="24"/>
          <w:szCs w:val="24"/>
        </w:rPr>
        <w:t>(2)</w:t>
      </w:r>
      <w:r w:rsidRPr="003623B6">
        <w:rPr>
          <w:rFonts w:ascii="Times New Roman" w:hAnsi="Times New Roman"/>
          <w:sz w:val="24"/>
          <w:szCs w:val="24"/>
        </w:rPr>
        <w:t xml:space="preserve"> В случаите, когато в гаранционния срок по ал. 1 в извършените дейности са установени скрити недостатъци или несъответствия, които </w:t>
      </w:r>
      <w:r w:rsidRPr="003623B6">
        <w:rPr>
          <w:rFonts w:ascii="Times New Roman" w:hAnsi="Times New Roman"/>
          <w:bCs/>
          <w:sz w:val="24"/>
          <w:szCs w:val="24"/>
        </w:rPr>
        <w:t>Възложителя</w:t>
      </w:r>
      <w:r w:rsidRPr="003623B6">
        <w:rPr>
          <w:rFonts w:ascii="Times New Roman" w:hAnsi="Times New Roman"/>
          <w:sz w:val="24"/>
          <w:szCs w:val="24"/>
        </w:rPr>
        <w:t xml:space="preserve"> не е могъл и не е бил длъжен да установи при приемането на работата и подписването на протокола по </w:t>
      </w:r>
      <w:r w:rsidR="005D538C">
        <w:rPr>
          <w:rFonts w:ascii="Times New Roman" w:hAnsi="Times New Roman"/>
          <w:sz w:val="24"/>
          <w:szCs w:val="24"/>
        </w:rPr>
        <w:t>чл. 24</w:t>
      </w:r>
      <w:r w:rsidR="001440C6">
        <w:rPr>
          <w:rFonts w:ascii="Times New Roman" w:hAnsi="Times New Roman"/>
          <w:sz w:val="24"/>
          <w:szCs w:val="24"/>
        </w:rPr>
        <w:t xml:space="preserve">, ал.1 или чл.24, ал.2 </w:t>
      </w:r>
      <w:bookmarkStart w:id="10" w:name="_GoBack"/>
      <w:bookmarkEnd w:id="10"/>
      <w:r w:rsidRPr="003623B6">
        <w:rPr>
          <w:rFonts w:ascii="Times New Roman" w:hAnsi="Times New Roman"/>
          <w:bCs/>
          <w:sz w:val="24"/>
          <w:szCs w:val="24"/>
        </w:rPr>
        <w:t>той</w:t>
      </w:r>
      <w:r w:rsidRPr="003623B6">
        <w:rPr>
          <w:rFonts w:ascii="Times New Roman" w:hAnsi="Times New Roman"/>
          <w:sz w:val="24"/>
          <w:szCs w:val="24"/>
        </w:rPr>
        <w:t xml:space="preserve"> има право да предяви рекламация пред </w:t>
      </w:r>
      <w:r w:rsidRPr="003623B6">
        <w:rPr>
          <w:rFonts w:ascii="Times New Roman" w:hAnsi="Times New Roman"/>
          <w:bCs/>
          <w:sz w:val="24"/>
          <w:szCs w:val="24"/>
        </w:rPr>
        <w:t>Изпълнителя</w:t>
      </w:r>
      <w:r w:rsidRPr="003623B6">
        <w:rPr>
          <w:rFonts w:ascii="Times New Roman" w:hAnsi="Times New Roman"/>
          <w:sz w:val="24"/>
          <w:szCs w:val="24"/>
        </w:rPr>
        <w:t xml:space="preserve">. </w:t>
      </w:r>
      <w:r w:rsidRPr="003623B6">
        <w:rPr>
          <w:rStyle w:val="aff"/>
          <w:rFonts w:ascii="Times New Roman" w:hAnsi="Times New Roman"/>
          <w:color w:val="000000"/>
          <w:sz w:val="24"/>
          <w:szCs w:val="24"/>
          <w:lang w:eastAsia="bg-BG"/>
        </w:rPr>
        <w:t xml:space="preserve"> </w:t>
      </w:r>
    </w:p>
    <w:p w:rsidR="004F444E" w:rsidRPr="003623B6" w:rsidRDefault="004F444E" w:rsidP="004F444E">
      <w:pPr>
        <w:pStyle w:val="af0"/>
        <w:tabs>
          <w:tab w:val="left" w:pos="0"/>
        </w:tabs>
        <w:spacing w:line="320" w:lineRule="exact"/>
        <w:rPr>
          <w:rStyle w:val="aff"/>
          <w:color w:val="000000"/>
          <w:sz w:val="24"/>
          <w:szCs w:val="24"/>
        </w:rPr>
      </w:pPr>
      <w:r w:rsidRPr="003623B6">
        <w:rPr>
          <w:szCs w:val="24"/>
        </w:rPr>
        <w:tab/>
      </w:r>
      <w:r w:rsidRPr="002111F6">
        <w:rPr>
          <w:b/>
          <w:color w:val="000000"/>
          <w:sz w:val="24"/>
          <w:szCs w:val="24"/>
        </w:rPr>
        <w:t>(3)</w:t>
      </w:r>
      <w:r w:rsidRPr="004752BB">
        <w:rPr>
          <w:color w:val="000000"/>
          <w:sz w:val="24"/>
          <w:szCs w:val="24"/>
        </w:rPr>
        <w:t xml:space="preserve"> В срок до 3 (три) работни дни от установяване на скрити недостатъци или несъответствия по ал. 2 се съставя констативен протокол, подписан от представители на Изпълнителя и Възложителя.</w:t>
      </w:r>
      <w:r w:rsidRPr="003623B6">
        <w:rPr>
          <w:color w:val="000000"/>
          <w:szCs w:val="24"/>
        </w:rPr>
        <w:t xml:space="preserve"> </w:t>
      </w:r>
      <w:r w:rsidRPr="003623B6">
        <w:rPr>
          <w:rStyle w:val="aff"/>
          <w:color w:val="000000"/>
          <w:sz w:val="24"/>
          <w:szCs w:val="24"/>
        </w:rPr>
        <w:t>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w:t>
      </w:r>
      <w:r w:rsidR="004752BB">
        <w:rPr>
          <w:rStyle w:val="aff"/>
          <w:color w:val="000000"/>
          <w:sz w:val="24"/>
          <w:szCs w:val="24"/>
        </w:rPr>
        <w:t>стта на договора по чл. 4</w:t>
      </w:r>
      <w:r w:rsidRPr="003623B6">
        <w:rPr>
          <w:rStyle w:val="aff"/>
          <w:color w:val="000000"/>
          <w:sz w:val="24"/>
          <w:szCs w:val="24"/>
        </w:rPr>
        <w:t xml:space="preserve">. </w:t>
      </w:r>
    </w:p>
    <w:p w:rsidR="004F444E" w:rsidRPr="003623B6" w:rsidRDefault="004F444E" w:rsidP="004F444E">
      <w:pPr>
        <w:widowControl w:val="0"/>
        <w:autoSpaceDE w:val="0"/>
        <w:autoSpaceDN w:val="0"/>
        <w:adjustRightInd w:val="0"/>
        <w:spacing w:after="0" w:line="320" w:lineRule="exact"/>
        <w:ind w:firstLine="708"/>
        <w:jc w:val="both"/>
        <w:rPr>
          <w:rFonts w:ascii="Times New Roman" w:hAnsi="Times New Roman"/>
          <w:sz w:val="24"/>
          <w:szCs w:val="24"/>
        </w:rPr>
      </w:pPr>
      <w:r w:rsidRPr="002111F6">
        <w:rPr>
          <w:rFonts w:ascii="Times New Roman" w:hAnsi="Times New Roman"/>
          <w:b/>
          <w:color w:val="000000"/>
          <w:sz w:val="24"/>
          <w:szCs w:val="24"/>
        </w:rPr>
        <w:t>(4)</w:t>
      </w:r>
      <w:r w:rsidRPr="003623B6">
        <w:rPr>
          <w:rFonts w:ascii="Times New Roman" w:hAnsi="Times New Roman"/>
          <w:color w:val="000000"/>
          <w:sz w:val="24"/>
          <w:szCs w:val="24"/>
        </w:rPr>
        <w:t xml:space="preserve"> В случай на рекламация по ал. 2, </w:t>
      </w:r>
      <w:r w:rsidRPr="003623B6">
        <w:rPr>
          <w:rFonts w:ascii="Times New Roman" w:hAnsi="Times New Roman"/>
          <w:bCs/>
          <w:color w:val="000000"/>
          <w:sz w:val="24"/>
          <w:szCs w:val="24"/>
        </w:rPr>
        <w:t>Изпълнителят е длъжен в 5-дневен срок от подписване на протокола по ал. 3 да отстрани установените несъответствия и поправи скритите недостатъци, като р</w:t>
      </w:r>
      <w:r w:rsidRPr="003623B6">
        <w:rPr>
          <w:rFonts w:ascii="Times New Roman" w:hAnsi="Times New Roman"/>
          <w:sz w:val="24"/>
          <w:szCs w:val="24"/>
        </w:rPr>
        <w:t xml:space="preserve">азходите за труд, материали и резервни части, са за негова сметка. Ако </w:t>
      </w:r>
      <w:r>
        <w:rPr>
          <w:rFonts w:ascii="Times New Roman" w:hAnsi="Times New Roman"/>
          <w:sz w:val="24"/>
          <w:szCs w:val="24"/>
        </w:rPr>
        <w:t>е необходим по-дълъг срок за отст</w:t>
      </w:r>
      <w:r w:rsidRPr="003623B6">
        <w:rPr>
          <w:rFonts w:ascii="Times New Roman" w:hAnsi="Times New Roman"/>
          <w:sz w:val="24"/>
          <w:szCs w:val="24"/>
        </w:rPr>
        <w:t>раняване на несъотве</w:t>
      </w:r>
      <w:r>
        <w:rPr>
          <w:rFonts w:ascii="Times New Roman" w:hAnsi="Times New Roman"/>
          <w:sz w:val="24"/>
          <w:szCs w:val="24"/>
        </w:rPr>
        <w:t>т</w:t>
      </w:r>
      <w:r w:rsidRPr="003623B6">
        <w:rPr>
          <w:rFonts w:ascii="Times New Roman" w:hAnsi="Times New Roman"/>
          <w:sz w:val="24"/>
          <w:szCs w:val="24"/>
        </w:rPr>
        <w:t>ствията или недост</w:t>
      </w:r>
      <w:r>
        <w:rPr>
          <w:rFonts w:ascii="Times New Roman" w:hAnsi="Times New Roman"/>
          <w:sz w:val="24"/>
          <w:szCs w:val="24"/>
        </w:rPr>
        <w:t>а</w:t>
      </w:r>
      <w:r w:rsidRPr="003623B6">
        <w:rPr>
          <w:rFonts w:ascii="Times New Roman" w:hAnsi="Times New Roman"/>
          <w:sz w:val="24"/>
          <w:szCs w:val="24"/>
        </w:rPr>
        <w:t>т</w:t>
      </w:r>
      <w:r>
        <w:rPr>
          <w:rFonts w:ascii="Times New Roman" w:hAnsi="Times New Roman"/>
          <w:sz w:val="24"/>
          <w:szCs w:val="24"/>
        </w:rPr>
        <w:t>ъ</w:t>
      </w:r>
      <w:r w:rsidRPr="003623B6">
        <w:rPr>
          <w:rFonts w:ascii="Times New Roman" w:hAnsi="Times New Roman"/>
          <w:sz w:val="24"/>
          <w:szCs w:val="24"/>
        </w:rPr>
        <w:t>ците, той се уговоря двустранно по</w:t>
      </w:r>
      <w:r w:rsidR="004752BB">
        <w:rPr>
          <w:rFonts w:ascii="Times New Roman" w:hAnsi="Times New Roman"/>
          <w:sz w:val="24"/>
          <w:szCs w:val="24"/>
        </w:rPr>
        <w:t>дписан констативен протокол, но</w:t>
      </w:r>
      <w:r w:rsidRPr="003623B6">
        <w:rPr>
          <w:rFonts w:ascii="Times New Roman" w:hAnsi="Times New Roman"/>
          <w:sz w:val="24"/>
          <w:szCs w:val="24"/>
        </w:rPr>
        <w:t xml:space="preserve"> не може да бъде по-дълъг от 30 (тридесет) дни. </w:t>
      </w:r>
    </w:p>
    <w:p w:rsidR="0014323C" w:rsidRDefault="004F444E" w:rsidP="00C43A5D">
      <w:pPr>
        <w:widowControl w:val="0"/>
        <w:autoSpaceDE w:val="0"/>
        <w:autoSpaceDN w:val="0"/>
        <w:adjustRightInd w:val="0"/>
        <w:spacing w:after="0" w:line="320" w:lineRule="exact"/>
        <w:ind w:firstLine="708"/>
        <w:jc w:val="both"/>
        <w:rPr>
          <w:rFonts w:ascii="Times New Roman" w:hAnsi="Times New Roman"/>
          <w:color w:val="000000"/>
          <w:sz w:val="24"/>
          <w:szCs w:val="24"/>
        </w:rPr>
      </w:pPr>
      <w:r w:rsidRPr="002111F6">
        <w:rPr>
          <w:rFonts w:ascii="Times New Roman" w:hAnsi="Times New Roman"/>
          <w:b/>
          <w:color w:val="000000"/>
          <w:sz w:val="24"/>
          <w:szCs w:val="24"/>
        </w:rPr>
        <w:t>(5)</w:t>
      </w:r>
      <w:r w:rsidRPr="003623B6">
        <w:rPr>
          <w:rFonts w:ascii="Times New Roman" w:hAnsi="Times New Roman"/>
          <w:color w:val="000000"/>
          <w:sz w:val="24"/>
          <w:szCs w:val="24"/>
        </w:rPr>
        <w:t xml:space="preserve"> Ако </w:t>
      </w:r>
      <w:r w:rsidRPr="003623B6">
        <w:rPr>
          <w:rFonts w:ascii="Times New Roman" w:hAnsi="Times New Roman"/>
          <w:bCs/>
          <w:color w:val="000000"/>
          <w:sz w:val="24"/>
          <w:szCs w:val="24"/>
        </w:rPr>
        <w:t>Изпълнителят</w:t>
      </w:r>
      <w:r w:rsidRPr="003623B6">
        <w:rPr>
          <w:rFonts w:ascii="Times New Roman" w:hAnsi="Times New Roman"/>
          <w:color w:val="000000"/>
          <w:sz w:val="24"/>
          <w:szCs w:val="24"/>
        </w:rPr>
        <w:t xml:space="preserve"> не изпълни задължението си по ал. 4 да отстрани</w:t>
      </w:r>
      <w:r w:rsidRPr="003623B6">
        <w:rPr>
          <w:rFonts w:ascii="Times New Roman" w:hAnsi="Times New Roman"/>
          <w:bCs/>
          <w:color w:val="000000"/>
          <w:sz w:val="24"/>
          <w:szCs w:val="24"/>
        </w:rPr>
        <w:t xml:space="preserve"> установените несъответствия и поправи скритите недостатъци за своя сметка</w:t>
      </w:r>
      <w:r w:rsidRPr="003623B6">
        <w:rPr>
          <w:rFonts w:ascii="Times New Roman" w:hAnsi="Times New Roman"/>
          <w:color w:val="000000"/>
          <w:sz w:val="24"/>
          <w:szCs w:val="24"/>
        </w:rPr>
        <w:t xml:space="preserve">, </w:t>
      </w:r>
      <w:r w:rsidRPr="003623B6">
        <w:rPr>
          <w:rFonts w:ascii="Times New Roman" w:hAnsi="Times New Roman"/>
          <w:bCs/>
          <w:color w:val="000000"/>
          <w:sz w:val="24"/>
          <w:szCs w:val="24"/>
        </w:rPr>
        <w:t xml:space="preserve">Възложителят </w:t>
      </w:r>
      <w:r w:rsidRPr="003623B6">
        <w:rPr>
          <w:rFonts w:ascii="Times New Roman" w:hAnsi="Times New Roman"/>
          <w:color w:val="000000"/>
          <w:sz w:val="24"/>
          <w:szCs w:val="24"/>
        </w:rPr>
        <w:t>има право да получи от Изпълнителя обратно заплатеното възнаграждение, съразмерно на съответната работа, или да отстрани/поправи несъответствията/недостатъцит</w:t>
      </w:r>
      <w:r>
        <w:rPr>
          <w:rFonts w:ascii="Times New Roman" w:hAnsi="Times New Roman"/>
          <w:color w:val="000000"/>
          <w:sz w:val="24"/>
          <w:szCs w:val="24"/>
        </w:rPr>
        <w:t>е</w:t>
      </w:r>
      <w:r w:rsidRPr="003623B6">
        <w:rPr>
          <w:rFonts w:ascii="Times New Roman" w:hAnsi="Times New Roman"/>
          <w:color w:val="000000"/>
          <w:sz w:val="24"/>
          <w:szCs w:val="24"/>
        </w:rPr>
        <w:t xml:space="preserve"> като разноските са за сметка на </w:t>
      </w:r>
      <w:r w:rsidRPr="003623B6">
        <w:rPr>
          <w:rFonts w:ascii="Times New Roman" w:hAnsi="Times New Roman"/>
          <w:bCs/>
          <w:color w:val="000000"/>
          <w:sz w:val="24"/>
          <w:szCs w:val="24"/>
        </w:rPr>
        <w:t>Изпълнителя</w:t>
      </w:r>
      <w:r w:rsidRPr="003623B6">
        <w:rPr>
          <w:rFonts w:ascii="Times New Roman" w:hAnsi="Times New Roman"/>
          <w:color w:val="000000"/>
          <w:sz w:val="24"/>
          <w:szCs w:val="24"/>
        </w:rPr>
        <w:t>.</w:t>
      </w:r>
    </w:p>
    <w:p w:rsidR="0014323C" w:rsidRDefault="0014323C" w:rsidP="0014323C">
      <w:pPr>
        <w:keepNext/>
        <w:keepLines/>
        <w:spacing w:after="0" w:line="320" w:lineRule="exact"/>
        <w:jc w:val="center"/>
        <w:outlineLvl w:val="1"/>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VІІ. </w:t>
      </w:r>
      <w:r w:rsidRPr="0014323C">
        <w:rPr>
          <w:rFonts w:ascii="Times New Roman" w:eastAsia="Times New Roman" w:hAnsi="Times New Roman"/>
          <w:b/>
          <w:bCs/>
          <w:color w:val="000000"/>
          <w:sz w:val="28"/>
          <w:szCs w:val="28"/>
        </w:rPr>
        <w:t>САНКЦИИ ПРИ НЕИЗПЪЛНЕНИЕ</w:t>
      </w:r>
    </w:p>
    <w:p w:rsidR="0014323C" w:rsidRPr="0014323C" w:rsidRDefault="0014323C" w:rsidP="0014323C">
      <w:pPr>
        <w:keepNext/>
        <w:keepLines/>
        <w:spacing w:after="0" w:line="320" w:lineRule="exact"/>
        <w:jc w:val="center"/>
        <w:outlineLvl w:val="1"/>
        <w:rPr>
          <w:rFonts w:ascii="Times New Roman" w:eastAsia="Times New Roman" w:hAnsi="Times New Roman"/>
          <w:b/>
          <w:bCs/>
          <w:color w:val="000000"/>
          <w:sz w:val="28"/>
          <w:szCs w:val="28"/>
        </w:rPr>
      </w:pPr>
    </w:p>
    <w:p w:rsidR="0014323C" w:rsidRPr="0038324D" w:rsidRDefault="0014323C" w:rsidP="0014323C">
      <w:pPr>
        <w:shd w:val="clear" w:color="auto" w:fill="FFFFFF"/>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Чл. 2</w:t>
      </w:r>
      <w:r w:rsidR="00A66C15">
        <w:rPr>
          <w:rFonts w:ascii="Times New Roman" w:eastAsia="Times New Roman" w:hAnsi="Times New Roman"/>
          <w:b/>
          <w:sz w:val="24"/>
          <w:szCs w:val="24"/>
        </w:rPr>
        <w:t>6</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При просрочване изпълнението на задълженията по този Договор, неизправната Страна дължи на изправната неустойка в размер на 0,5</w:t>
      </w:r>
      <w:r>
        <w:rPr>
          <w:rFonts w:ascii="Times New Roman" w:eastAsia="Times New Roman" w:hAnsi="Times New Roman"/>
          <w:sz w:val="24"/>
          <w:szCs w:val="24"/>
        </w:rPr>
        <w:t xml:space="preserve"> </w:t>
      </w:r>
      <w:r w:rsidR="009B2F1A">
        <w:rPr>
          <w:rFonts w:ascii="Times New Roman" w:eastAsia="Times New Roman" w:hAnsi="Times New Roman"/>
          <w:sz w:val="24"/>
          <w:szCs w:val="24"/>
        </w:rPr>
        <w:t>% от общата стойност на договора посочена в чл. 4</w:t>
      </w:r>
      <w:r w:rsidRPr="0038324D">
        <w:rPr>
          <w:rFonts w:ascii="Times New Roman" w:eastAsia="Times New Roman" w:hAnsi="Times New Roman"/>
          <w:sz w:val="24"/>
          <w:szCs w:val="24"/>
        </w:rPr>
        <w:t xml:space="preserve"> за всеки ден забава, но не повече от 20</w:t>
      </w:r>
      <w:r>
        <w:rPr>
          <w:rFonts w:ascii="Times New Roman" w:eastAsia="Times New Roman" w:hAnsi="Times New Roman"/>
          <w:sz w:val="24"/>
          <w:szCs w:val="24"/>
        </w:rPr>
        <w:t xml:space="preserve"> </w:t>
      </w:r>
      <w:r w:rsidR="009B2F1A">
        <w:rPr>
          <w:rFonts w:ascii="Times New Roman" w:eastAsia="Times New Roman" w:hAnsi="Times New Roman"/>
          <w:sz w:val="24"/>
          <w:szCs w:val="24"/>
        </w:rPr>
        <w:t>% (двадесет на сто)</w:t>
      </w:r>
      <w:r w:rsidR="005F3E00">
        <w:rPr>
          <w:rFonts w:ascii="Times New Roman" w:eastAsia="Times New Roman" w:hAnsi="Times New Roman"/>
          <w:sz w:val="24"/>
          <w:szCs w:val="24"/>
        </w:rPr>
        <w:t xml:space="preserve"> от нея</w:t>
      </w:r>
      <w:r w:rsidRPr="0038324D">
        <w:rPr>
          <w:rFonts w:ascii="Times New Roman" w:eastAsia="Times New Roman" w:hAnsi="Times New Roman"/>
          <w:sz w:val="24"/>
          <w:szCs w:val="24"/>
        </w:rPr>
        <w:t>.</w:t>
      </w:r>
    </w:p>
    <w:p w:rsidR="0014323C" w:rsidRDefault="0014323C" w:rsidP="0014323C">
      <w:pPr>
        <w:shd w:val="clear" w:color="auto" w:fill="FFFFFF"/>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27</w:t>
      </w:r>
      <w:r w:rsidRPr="0038324D">
        <w:rPr>
          <w:rFonts w:ascii="Times New Roman" w:eastAsia="Times New Roman" w:hAnsi="Times New Roman"/>
          <w:b/>
          <w:sz w:val="24"/>
          <w:szCs w:val="24"/>
        </w:rPr>
        <w:t xml:space="preserve">. </w:t>
      </w:r>
      <w:r w:rsidR="00626788" w:rsidRPr="002111F6">
        <w:rPr>
          <w:rFonts w:ascii="Times New Roman" w:eastAsia="Times New Roman" w:hAnsi="Times New Roman"/>
          <w:b/>
          <w:sz w:val="24"/>
          <w:szCs w:val="24"/>
        </w:rPr>
        <w:t>(1)</w:t>
      </w:r>
      <w:r w:rsidR="00626788">
        <w:rPr>
          <w:rFonts w:ascii="Times New Roman" w:eastAsia="Times New Roman" w:hAnsi="Times New Roman"/>
          <w:b/>
          <w:sz w:val="24"/>
          <w:szCs w:val="24"/>
        </w:rPr>
        <w:t xml:space="preserve"> </w:t>
      </w:r>
      <w:r w:rsidRPr="0038324D">
        <w:rPr>
          <w:rFonts w:ascii="Times New Roman" w:eastAsia="Times New Roman" w:hAnsi="Times New Roman"/>
          <w:sz w:val="24"/>
          <w:szCs w:val="24"/>
        </w:rPr>
        <w:t xml:space="preserve">При констатирано </w:t>
      </w:r>
      <w:r w:rsidRPr="0038324D">
        <w:rPr>
          <w:rFonts w:ascii="Times New Roman" w:eastAsia="Times New Roman" w:hAnsi="Times New Roman"/>
          <w:color w:val="000000"/>
          <w:sz w:val="24"/>
          <w:szCs w:val="24"/>
        </w:rPr>
        <w:t xml:space="preserve">лошо или друго неточно или частично изпълнение </w:t>
      </w:r>
      <w:r w:rsidRPr="0038324D">
        <w:rPr>
          <w:rFonts w:ascii="Times New Roman" w:eastAsia="Times New Roman" w:hAnsi="Times New Roman"/>
          <w:sz w:val="24"/>
          <w:szCs w:val="24"/>
        </w:rPr>
        <w:t xml:space="preserve">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w:t>
      </w:r>
      <w:r>
        <w:rPr>
          <w:rFonts w:ascii="Times New Roman" w:eastAsia="Times New Roman" w:hAnsi="Times New Roman"/>
          <w:sz w:val="24"/>
          <w:szCs w:val="24"/>
        </w:rPr>
        <w:t>съответното задължение</w:t>
      </w:r>
      <w:r w:rsidRPr="0038324D">
        <w:rPr>
          <w:rFonts w:ascii="Times New Roman" w:eastAsia="Times New Roman" w:hAnsi="Times New Roman"/>
          <w:sz w:val="24"/>
          <w:szCs w:val="24"/>
        </w:rPr>
        <w:t xml:space="preserve">, без да дължи допълнително възнаграждение за това. В случай, че и повторното изпълнение на услугата е </w:t>
      </w:r>
      <w:r w:rsidRPr="0038324D">
        <w:rPr>
          <w:rFonts w:ascii="Times New Roman" w:eastAsia="Times New Roman" w:hAnsi="Times New Roman"/>
          <w:color w:val="000000"/>
          <w:sz w:val="24"/>
          <w:szCs w:val="24"/>
        </w:rPr>
        <w:t>некачествено,</w:t>
      </w:r>
      <w:r w:rsidRPr="0038324D">
        <w:rPr>
          <w:rFonts w:ascii="Times New Roman" w:eastAsia="Times New Roman" w:hAnsi="Times New Roman"/>
          <w:sz w:val="24"/>
          <w:szCs w:val="24"/>
        </w:rPr>
        <w:t xml:space="preserve"> ВЪЗЛОЖИТЕЛЯТ има право да задържи гаранцията за изпълнение и да прекрати договора</w:t>
      </w:r>
      <w:r w:rsidR="00626788">
        <w:rPr>
          <w:rFonts w:ascii="Times New Roman" w:eastAsia="Times New Roman" w:hAnsi="Times New Roman"/>
          <w:sz w:val="24"/>
          <w:szCs w:val="24"/>
        </w:rPr>
        <w:t xml:space="preserve"> </w:t>
      </w:r>
      <w:r w:rsidR="00626788" w:rsidRPr="00626788">
        <w:rPr>
          <w:rFonts w:ascii="Times New Roman" w:eastAsia="Times New Roman" w:hAnsi="Times New Roman"/>
          <w:sz w:val="24"/>
          <w:szCs w:val="24"/>
        </w:rPr>
        <w:t>едностранно</w:t>
      </w:r>
      <w:r w:rsidRPr="0038324D">
        <w:rPr>
          <w:rFonts w:ascii="Times New Roman" w:eastAsia="Times New Roman" w:hAnsi="Times New Roman"/>
          <w:sz w:val="24"/>
          <w:szCs w:val="24"/>
        </w:rPr>
        <w:t xml:space="preserve">. </w:t>
      </w:r>
    </w:p>
    <w:p w:rsidR="00626788" w:rsidRPr="00626788" w:rsidRDefault="00626788" w:rsidP="00626788">
      <w:pPr>
        <w:shd w:val="clear" w:color="auto" w:fill="FFFFFF"/>
        <w:spacing w:after="0" w:line="320" w:lineRule="exact"/>
        <w:ind w:firstLine="708"/>
        <w:jc w:val="both"/>
        <w:rPr>
          <w:rFonts w:ascii="Times New Roman" w:eastAsia="Times New Roman" w:hAnsi="Times New Roman"/>
          <w:sz w:val="24"/>
          <w:szCs w:val="24"/>
        </w:rPr>
      </w:pPr>
      <w:r w:rsidRPr="002111F6">
        <w:rPr>
          <w:rFonts w:ascii="Times New Roman" w:eastAsia="Times New Roman" w:hAnsi="Times New Roman"/>
          <w:b/>
          <w:sz w:val="24"/>
          <w:szCs w:val="24"/>
          <w:lang w:eastAsia="bg-BG"/>
        </w:rPr>
        <w:t>(2)</w:t>
      </w:r>
      <w:r w:rsidRPr="00626788">
        <w:rPr>
          <w:rFonts w:ascii="Times New Roman" w:eastAsia="Times New Roman" w:hAnsi="Times New Roman"/>
          <w:sz w:val="24"/>
          <w:szCs w:val="24"/>
          <w:lang w:eastAsia="bg-BG"/>
        </w:rPr>
        <w:t xml:space="preserve"> При лошо изпълнение, </w:t>
      </w:r>
      <w:r w:rsidRPr="00626788">
        <w:rPr>
          <w:rFonts w:ascii="Times New Roman" w:eastAsia="Times New Roman" w:hAnsi="Times New Roman"/>
          <w:bCs/>
          <w:spacing w:val="10"/>
          <w:sz w:val="24"/>
          <w:szCs w:val="24"/>
          <w:lang w:eastAsia="bg-BG"/>
        </w:rPr>
        <w:t xml:space="preserve">Изпълнителят </w:t>
      </w:r>
      <w:r w:rsidRPr="00626788">
        <w:rPr>
          <w:rFonts w:ascii="Times New Roman" w:eastAsia="Times New Roman" w:hAnsi="Times New Roman"/>
          <w:sz w:val="24"/>
          <w:szCs w:val="24"/>
          <w:lang w:eastAsia="bg-BG"/>
        </w:rPr>
        <w:t>дължи и неустойка в размер на 5 % (пет на сто) от стойността на договора</w:t>
      </w:r>
      <w:r w:rsidR="004D6921">
        <w:rPr>
          <w:rFonts w:ascii="Times New Roman" w:eastAsia="Times New Roman" w:hAnsi="Times New Roman"/>
          <w:sz w:val="24"/>
          <w:szCs w:val="24"/>
          <w:lang w:eastAsia="bg-BG"/>
        </w:rPr>
        <w:t>,</w:t>
      </w:r>
      <w:r w:rsidRPr="00626788">
        <w:rPr>
          <w:rFonts w:ascii="Times New Roman" w:eastAsia="Times New Roman" w:hAnsi="Times New Roman"/>
          <w:sz w:val="24"/>
          <w:szCs w:val="24"/>
        </w:rPr>
        <w:t xml:space="preserve"> посочена в чл. 4 от него.</w:t>
      </w:r>
    </w:p>
    <w:p w:rsidR="00626788" w:rsidRPr="00626788" w:rsidRDefault="00626788" w:rsidP="002111F6">
      <w:pPr>
        <w:shd w:val="clear" w:color="auto" w:fill="FFFFFF"/>
        <w:spacing w:after="0" w:line="320" w:lineRule="exact"/>
        <w:ind w:firstLine="709"/>
        <w:jc w:val="both"/>
        <w:rPr>
          <w:rFonts w:ascii="Times New Roman" w:eastAsia="Times New Roman" w:hAnsi="Times New Roman"/>
          <w:sz w:val="24"/>
          <w:szCs w:val="24"/>
        </w:rPr>
      </w:pPr>
      <w:r w:rsidRPr="002111F6">
        <w:rPr>
          <w:rFonts w:ascii="Times New Roman" w:eastAsia="Times New Roman" w:hAnsi="Times New Roman"/>
          <w:b/>
          <w:sz w:val="24"/>
          <w:szCs w:val="24"/>
          <w:lang w:eastAsia="bg-BG"/>
        </w:rPr>
        <w:t>(3)</w:t>
      </w:r>
      <w:r w:rsidRPr="00626788">
        <w:rPr>
          <w:rFonts w:ascii="Times New Roman" w:eastAsia="Times New Roman" w:hAnsi="Times New Roman"/>
          <w:sz w:val="24"/>
          <w:szCs w:val="24"/>
          <w:lang w:eastAsia="bg-BG"/>
        </w:rPr>
        <w:t xml:space="preserve"> При частично неизпълнение, Изпълнителят дължи неустойка в размер на 5 % (пет на сто) от стойността на неизпълнената</w:t>
      </w:r>
      <w:r>
        <w:rPr>
          <w:rFonts w:ascii="Times New Roman" w:eastAsia="Times New Roman" w:hAnsi="Times New Roman"/>
          <w:sz w:val="24"/>
          <w:szCs w:val="24"/>
          <w:lang w:eastAsia="bg-BG"/>
        </w:rPr>
        <w:t xml:space="preserve"> част.</w:t>
      </w:r>
    </w:p>
    <w:p w:rsidR="0014323C" w:rsidRPr="009E3A53" w:rsidRDefault="0014323C" w:rsidP="0014323C">
      <w:pPr>
        <w:shd w:val="clear" w:color="auto" w:fill="FFFFFF"/>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28</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При разваляне на Договора поради виновно неизпълнение на някоя от Страните, виновната Страна дължи неустойка в размер на 20</w:t>
      </w:r>
      <w:r w:rsidR="00FE3E11">
        <w:rPr>
          <w:rFonts w:ascii="Times New Roman" w:eastAsia="Times New Roman" w:hAnsi="Times New Roman"/>
          <w:sz w:val="24"/>
          <w:szCs w:val="24"/>
        </w:rPr>
        <w:t xml:space="preserve"> </w:t>
      </w:r>
      <w:r w:rsidRPr="0038324D">
        <w:rPr>
          <w:rFonts w:ascii="Times New Roman" w:eastAsia="Times New Roman" w:hAnsi="Times New Roman"/>
          <w:sz w:val="24"/>
          <w:szCs w:val="24"/>
        </w:rPr>
        <w:t>% (двадесет на сто) от Стойността на Договора</w:t>
      </w:r>
      <w:r w:rsidR="009E3A53" w:rsidRPr="009E3A53">
        <w:rPr>
          <w:rFonts w:ascii="Times New Roman" w:eastAsia="Times New Roman" w:hAnsi="Times New Roman"/>
          <w:color w:val="FF0000"/>
          <w:sz w:val="24"/>
          <w:szCs w:val="24"/>
        </w:rPr>
        <w:t xml:space="preserve"> </w:t>
      </w:r>
      <w:r w:rsidR="009E3A53" w:rsidRPr="009E3A53">
        <w:rPr>
          <w:rFonts w:ascii="Times New Roman" w:eastAsia="Times New Roman" w:hAnsi="Times New Roman"/>
          <w:sz w:val="24"/>
          <w:szCs w:val="24"/>
        </w:rPr>
        <w:t>посочена в чл. 4 от него.</w:t>
      </w:r>
    </w:p>
    <w:p w:rsidR="009E3A53" w:rsidRDefault="00A66C15" w:rsidP="009E3A53">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b/>
          <w:sz w:val="24"/>
          <w:szCs w:val="24"/>
        </w:rPr>
        <w:t>Чл. 29</w:t>
      </w:r>
      <w:r w:rsidR="009E3A53" w:rsidRPr="0038324D">
        <w:rPr>
          <w:rFonts w:ascii="Times New Roman" w:eastAsia="Times New Roman" w:hAnsi="Times New Roman"/>
          <w:b/>
          <w:sz w:val="24"/>
          <w:szCs w:val="24"/>
        </w:rPr>
        <w:t xml:space="preserve">. </w:t>
      </w:r>
      <w:r w:rsidR="009E3A53" w:rsidRPr="002111F6">
        <w:rPr>
          <w:rFonts w:ascii="Times New Roman" w:eastAsia="Times New Roman" w:hAnsi="Times New Roman"/>
          <w:b/>
          <w:sz w:val="24"/>
          <w:szCs w:val="24"/>
        </w:rPr>
        <w:t>(1)</w:t>
      </w:r>
      <w:r w:rsidR="009E3A53">
        <w:rPr>
          <w:rFonts w:ascii="Times New Roman" w:eastAsia="Times New Roman" w:hAnsi="Times New Roman"/>
          <w:b/>
          <w:sz w:val="24"/>
          <w:szCs w:val="24"/>
        </w:rPr>
        <w:t xml:space="preserve"> </w:t>
      </w:r>
      <w:r w:rsidR="009E3A53" w:rsidRPr="0038324D">
        <w:rPr>
          <w:rFonts w:ascii="Times New Roman" w:eastAsia="Times New Roman" w:hAnsi="Times New Roman"/>
          <w:sz w:val="24"/>
          <w:szCs w:val="24"/>
        </w:rPr>
        <w:t>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w:t>
      </w:r>
    </w:p>
    <w:p w:rsidR="009E3A53" w:rsidRPr="009E3A53" w:rsidRDefault="009E3A53" w:rsidP="009E3A53">
      <w:pPr>
        <w:widowControl w:val="0"/>
        <w:spacing w:after="0" w:line="320" w:lineRule="exact"/>
        <w:ind w:firstLine="708"/>
        <w:jc w:val="both"/>
        <w:rPr>
          <w:rFonts w:ascii="Times New Roman" w:eastAsia="Times New Roman" w:hAnsi="Times New Roman"/>
          <w:sz w:val="24"/>
          <w:szCs w:val="24"/>
          <w:lang w:eastAsia="bg-BG"/>
        </w:rPr>
      </w:pPr>
      <w:r w:rsidRPr="002111F6">
        <w:rPr>
          <w:rFonts w:ascii="Times New Roman" w:eastAsia="Times New Roman" w:hAnsi="Times New Roman"/>
          <w:b/>
          <w:sz w:val="24"/>
          <w:szCs w:val="24"/>
        </w:rPr>
        <w:t>(2)</w:t>
      </w:r>
      <w:r w:rsidRPr="009E3A53">
        <w:rPr>
          <w:rFonts w:ascii="Times New Roman" w:eastAsia="Times New Roman" w:hAnsi="Times New Roman"/>
          <w:sz w:val="24"/>
          <w:szCs w:val="24"/>
          <w:lang w:eastAsia="bg-BG"/>
        </w:rPr>
        <w:t xml:space="preserve"> За дължимия размер на съответната неустойка по този договор изправната страна съставя протокол и го предоставя на неизправната страна. В срок от 10 работни дни, считано от датата на протокола, неизправната страна превежда по посочена от изправната страна банкова сметка, дължимата неустойка. </w:t>
      </w:r>
    </w:p>
    <w:p w:rsidR="009E3A53" w:rsidRPr="009E3A53" w:rsidRDefault="009E3A53" w:rsidP="009E3A53">
      <w:pPr>
        <w:spacing w:after="0" w:line="320" w:lineRule="exact"/>
        <w:ind w:firstLine="708"/>
        <w:jc w:val="both"/>
        <w:rPr>
          <w:rFonts w:ascii="Times New Roman" w:hAnsi="Times New Roman"/>
          <w:sz w:val="24"/>
          <w:szCs w:val="24"/>
        </w:rPr>
      </w:pPr>
      <w:r w:rsidRPr="002111F6">
        <w:rPr>
          <w:rFonts w:ascii="Times New Roman" w:hAnsi="Times New Roman"/>
          <w:b/>
          <w:sz w:val="24"/>
          <w:szCs w:val="24"/>
        </w:rPr>
        <w:lastRenderedPageBreak/>
        <w:t>(3)</w:t>
      </w:r>
      <w:r w:rsidRPr="009E3A53">
        <w:rPr>
          <w:rFonts w:ascii="Times New Roman" w:hAnsi="Times New Roman"/>
          <w:sz w:val="24"/>
          <w:szCs w:val="24"/>
        </w:rPr>
        <w:t xml:space="preserve">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9E3A53" w:rsidRPr="009E3A53" w:rsidRDefault="009E3A53" w:rsidP="009E3A53">
      <w:pPr>
        <w:spacing w:after="0" w:line="320" w:lineRule="exact"/>
        <w:ind w:firstLine="708"/>
        <w:jc w:val="both"/>
        <w:rPr>
          <w:rFonts w:ascii="Times New Roman" w:hAnsi="Times New Roman"/>
          <w:sz w:val="24"/>
          <w:szCs w:val="24"/>
        </w:rPr>
      </w:pPr>
      <w:r w:rsidRPr="002111F6">
        <w:rPr>
          <w:rFonts w:ascii="Times New Roman" w:hAnsi="Times New Roman"/>
          <w:b/>
          <w:sz w:val="24"/>
          <w:szCs w:val="24"/>
        </w:rPr>
        <w:t>(4)</w:t>
      </w:r>
      <w:r w:rsidRPr="009E3A53">
        <w:rPr>
          <w:rFonts w:ascii="Times New Roman" w:hAnsi="Times New Roman"/>
          <w:sz w:val="24"/>
          <w:szCs w:val="24"/>
        </w:rPr>
        <w:t xml:space="preserve"> Предвидените в договора неустойки имат действие и в случай на разваляне или прекратяване на настоящия договор.</w:t>
      </w:r>
    </w:p>
    <w:p w:rsidR="0014323C" w:rsidRDefault="0014323C" w:rsidP="0014323C">
      <w:pPr>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Чл. 3</w:t>
      </w:r>
      <w:r w:rsidR="00A66C15">
        <w:rPr>
          <w:rFonts w:ascii="Times New Roman" w:eastAsia="Times New Roman" w:hAnsi="Times New Roman"/>
          <w:b/>
          <w:sz w:val="24"/>
          <w:szCs w:val="24"/>
        </w:rPr>
        <w:t>0</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751C3C" w:rsidRDefault="00751C3C" w:rsidP="0014323C">
      <w:pPr>
        <w:spacing w:after="0" w:line="320" w:lineRule="exact"/>
        <w:ind w:firstLine="708"/>
        <w:jc w:val="both"/>
        <w:rPr>
          <w:rFonts w:ascii="Times New Roman" w:eastAsia="Times New Roman" w:hAnsi="Times New Roman"/>
          <w:sz w:val="24"/>
          <w:szCs w:val="24"/>
        </w:rPr>
      </w:pPr>
    </w:p>
    <w:p w:rsidR="00751C3C" w:rsidRDefault="00751C3C" w:rsidP="00751C3C">
      <w:pPr>
        <w:keepNext/>
        <w:keepLines/>
        <w:spacing w:after="0" w:line="320" w:lineRule="exact"/>
        <w:jc w:val="center"/>
        <w:outlineLvl w:val="1"/>
        <w:rPr>
          <w:rFonts w:ascii="Times New Roman" w:eastAsia="Times New Roman" w:hAnsi="Times New Roman"/>
          <w:b/>
          <w:bCs/>
          <w:color w:val="000000"/>
          <w:sz w:val="28"/>
          <w:szCs w:val="28"/>
        </w:rPr>
      </w:pPr>
      <w:r w:rsidRPr="00751C3C">
        <w:rPr>
          <w:rFonts w:ascii="Times New Roman" w:eastAsia="Times New Roman" w:hAnsi="Times New Roman"/>
          <w:b/>
          <w:bCs/>
          <w:color w:val="000000"/>
          <w:sz w:val="28"/>
          <w:szCs w:val="28"/>
        </w:rPr>
        <w:t>VІІІ. ПРЕКРАТЯВАНЕ НА ДОГОВОРА</w:t>
      </w:r>
    </w:p>
    <w:p w:rsidR="00751C3C" w:rsidRPr="00751C3C" w:rsidRDefault="00751C3C" w:rsidP="00751C3C">
      <w:pPr>
        <w:keepNext/>
        <w:keepLines/>
        <w:spacing w:after="0" w:line="320" w:lineRule="exact"/>
        <w:jc w:val="center"/>
        <w:outlineLvl w:val="1"/>
        <w:rPr>
          <w:rFonts w:ascii="Times New Roman" w:eastAsia="Times New Roman" w:hAnsi="Times New Roman"/>
          <w:b/>
          <w:bCs/>
          <w:color w:val="000000"/>
          <w:sz w:val="28"/>
          <w:szCs w:val="28"/>
        </w:rPr>
      </w:pP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Чл. 3</w:t>
      </w:r>
      <w:r w:rsidR="00A66C15">
        <w:rPr>
          <w:rFonts w:ascii="Times New Roman" w:eastAsia="Times New Roman" w:hAnsi="Times New Roman"/>
          <w:b/>
          <w:sz w:val="24"/>
          <w:szCs w:val="24"/>
        </w:rPr>
        <w:t>1</w:t>
      </w:r>
      <w:r w:rsidRPr="0038324D">
        <w:rPr>
          <w:rFonts w:ascii="Times New Roman" w:eastAsia="Times New Roman" w:hAnsi="Times New Roman"/>
          <w:b/>
          <w:sz w:val="24"/>
          <w:szCs w:val="24"/>
        </w:rPr>
        <w:t>.</w:t>
      </w:r>
      <w:r w:rsidRPr="0038324D">
        <w:rPr>
          <w:rFonts w:ascii="Times New Roman" w:eastAsia="Times New Roman" w:hAnsi="Times New Roman"/>
          <w:sz w:val="24"/>
          <w:szCs w:val="24"/>
        </w:rPr>
        <w:t xml:space="preserve"> </w:t>
      </w:r>
      <w:r w:rsidRPr="002111F6">
        <w:rPr>
          <w:rFonts w:ascii="Times New Roman" w:eastAsia="Times New Roman" w:hAnsi="Times New Roman"/>
          <w:b/>
          <w:sz w:val="24"/>
          <w:szCs w:val="24"/>
        </w:rPr>
        <w:t>(1)</w:t>
      </w:r>
      <w:r w:rsidRPr="0038324D">
        <w:rPr>
          <w:rFonts w:ascii="Times New Roman" w:eastAsia="Times New Roman" w:hAnsi="Times New Roman"/>
          <w:sz w:val="24"/>
          <w:szCs w:val="24"/>
        </w:rPr>
        <w:t xml:space="preserve"> Този Договор се прекратява:</w:t>
      </w:r>
    </w:p>
    <w:p w:rsidR="00751C3C" w:rsidRPr="0038324D" w:rsidRDefault="00751C3C" w:rsidP="00751C3C">
      <w:pPr>
        <w:keepLines/>
        <w:spacing w:after="0" w:line="320" w:lineRule="exact"/>
        <w:ind w:firstLine="708"/>
        <w:jc w:val="both"/>
        <w:rPr>
          <w:rFonts w:ascii="Times New Roman" w:eastAsia="Times New Roman" w:hAnsi="Times New Roman"/>
          <w:sz w:val="24"/>
          <w:szCs w:val="24"/>
        </w:rPr>
      </w:pPr>
      <w:r w:rsidRPr="000A2F19">
        <w:rPr>
          <w:rFonts w:ascii="Times New Roman" w:eastAsia="Times New Roman" w:hAnsi="Times New Roman"/>
          <w:sz w:val="24"/>
          <w:szCs w:val="24"/>
        </w:rPr>
        <w:t>1. с изтичане на Срока на Договора;</w:t>
      </w:r>
    </w:p>
    <w:p w:rsidR="00751C3C" w:rsidRPr="009E3A53" w:rsidRDefault="00751C3C" w:rsidP="009E3A53">
      <w:pPr>
        <w:widowControl w:val="0"/>
        <w:spacing w:after="0" w:line="320" w:lineRule="exact"/>
        <w:ind w:firstLine="708"/>
        <w:jc w:val="both"/>
        <w:rPr>
          <w:rFonts w:ascii="Times New Roman" w:eastAsia="Times New Roman" w:hAnsi="Times New Roman"/>
          <w:color w:val="FF0000"/>
          <w:sz w:val="24"/>
          <w:szCs w:val="24"/>
          <w:lang w:eastAsia="bg-BG"/>
        </w:rPr>
      </w:pPr>
      <w:r w:rsidRPr="0038324D">
        <w:rPr>
          <w:rFonts w:ascii="Times New Roman" w:eastAsia="Times New Roman" w:hAnsi="Times New Roman"/>
          <w:sz w:val="24"/>
          <w:szCs w:val="24"/>
        </w:rPr>
        <w:t>2. с изпълнението на всички задължения на Страните по него</w:t>
      </w:r>
      <w:r w:rsidR="00A11DC5">
        <w:rPr>
          <w:rFonts w:ascii="Times New Roman" w:eastAsia="Times New Roman" w:hAnsi="Times New Roman"/>
          <w:sz w:val="24"/>
          <w:szCs w:val="24"/>
        </w:rPr>
        <w:t>,</w:t>
      </w:r>
      <w:r w:rsidR="009E3A53" w:rsidRPr="009E3A53">
        <w:rPr>
          <w:rFonts w:ascii="Times New Roman" w:eastAsia="Times New Roman" w:hAnsi="Times New Roman"/>
          <w:color w:val="FF0000"/>
          <w:sz w:val="24"/>
          <w:szCs w:val="24"/>
          <w:lang w:eastAsia="bg-BG"/>
        </w:rPr>
        <w:t xml:space="preserve"> </w:t>
      </w:r>
      <w:r w:rsidR="009E3A53" w:rsidRPr="00A11DC5">
        <w:rPr>
          <w:rFonts w:ascii="Times New Roman" w:eastAsia="Times New Roman" w:hAnsi="Times New Roman"/>
          <w:sz w:val="24"/>
          <w:szCs w:val="24"/>
          <w:lang w:eastAsia="bg-BG"/>
        </w:rPr>
        <w:t>включително задълженията по време на гаранционния срок на изделията;</w:t>
      </w:r>
    </w:p>
    <w:p w:rsidR="00751C3C" w:rsidRPr="0038324D" w:rsidRDefault="00751C3C" w:rsidP="00751C3C">
      <w:pPr>
        <w:keepLine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 </w:t>
      </w:r>
    </w:p>
    <w:p w:rsidR="00751C3C" w:rsidRPr="0038324D" w:rsidRDefault="00751C3C" w:rsidP="00751C3C">
      <w:pPr>
        <w:keepLine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4. при прекратяване на юридическо лице – Страна по Договора без правоприемство,</w:t>
      </w:r>
      <w:r w:rsidRPr="0038324D">
        <w:rPr>
          <w:rFonts w:ascii="Times New Roman" w:hAnsi="Times New Roman"/>
          <w:sz w:val="24"/>
          <w:szCs w:val="24"/>
        </w:rPr>
        <w:t xml:space="preserve"> </w:t>
      </w:r>
      <w:r w:rsidRPr="0038324D">
        <w:rPr>
          <w:rFonts w:ascii="Times New Roman" w:eastAsia="Times New Roman" w:hAnsi="Times New Roman"/>
          <w:sz w:val="24"/>
          <w:szCs w:val="24"/>
        </w:rPr>
        <w:t>по смисъла на законодателството на държавата, в която съответното лице е установено;</w:t>
      </w:r>
    </w:p>
    <w:p w:rsidR="00751C3C" w:rsidRPr="0038324D" w:rsidRDefault="00751C3C" w:rsidP="00751C3C">
      <w:pPr>
        <w:keepLine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5. при условията по чл. 5, ал. 1, т. 3 от ЗИФОДРЮПДРКТЛТДС.</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2111F6">
        <w:rPr>
          <w:rFonts w:ascii="Times New Roman" w:eastAsia="Times New Roman" w:hAnsi="Times New Roman"/>
          <w:b/>
          <w:sz w:val="24"/>
          <w:szCs w:val="24"/>
        </w:rPr>
        <w:t>(2)</w:t>
      </w:r>
      <w:r w:rsidRPr="0038324D">
        <w:rPr>
          <w:rFonts w:ascii="Times New Roman" w:eastAsia="Times New Roman" w:hAnsi="Times New Roman"/>
          <w:sz w:val="24"/>
          <w:szCs w:val="24"/>
        </w:rPr>
        <w:t xml:space="preserve"> Договорът може да бъде прекратен</w:t>
      </w:r>
      <w:r w:rsidR="00481247">
        <w:rPr>
          <w:rFonts w:ascii="Times New Roman" w:eastAsia="Times New Roman" w:hAnsi="Times New Roman"/>
          <w:sz w:val="24"/>
          <w:szCs w:val="24"/>
        </w:rPr>
        <w:t>:</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1. </w:t>
      </w:r>
      <w:r w:rsidRPr="0038324D">
        <w:rPr>
          <w:rFonts w:ascii="Times New Roman" w:eastAsia="Times New Roman" w:hAnsi="Times New Roman"/>
          <w:sz w:val="24"/>
          <w:szCs w:val="24"/>
        </w:rPr>
        <w:t>по взаимно съгласие на Страните, изразено в писмена форма;</w:t>
      </w:r>
    </w:p>
    <w:p w:rsidR="00751C3C"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2. </w:t>
      </w:r>
      <w:r w:rsidRPr="0038324D">
        <w:rPr>
          <w:rFonts w:ascii="Times New Roman" w:eastAsia="Times New Roman" w:hAnsi="Times New Roman"/>
          <w:sz w:val="24"/>
          <w:szCs w:val="24"/>
        </w:rPr>
        <w:t>когато за ИЗПЪЛНИТЕЛЯ бъде открито производство по несъстоятелност или ликвид</w:t>
      </w:r>
      <w:r w:rsidR="002111F6">
        <w:rPr>
          <w:rFonts w:ascii="Times New Roman" w:eastAsia="Times New Roman" w:hAnsi="Times New Roman"/>
          <w:sz w:val="24"/>
          <w:szCs w:val="24"/>
        </w:rPr>
        <w:t>ация – по искане на ВЪЗЛОЖИТЕЛЯ;</w:t>
      </w:r>
    </w:p>
    <w:p w:rsidR="002111F6" w:rsidRPr="002111F6" w:rsidRDefault="002111F6" w:rsidP="002111F6">
      <w:pPr>
        <w:widowControl w:val="0"/>
        <w:spacing w:after="0" w:line="320" w:lineRule="exact"/>
        <w:ind w:firstLine="708"/>
        <w:jc w:val="both"/>
        <w:rPr>
          <w:rFonts w:ascii="Times New Roman" w:eastAsia="Times New Roman" w:hAnsi="Times New Roman"/>
          <w:sz w:val="24"/>
          <w:szCs w:val="24"/>
          <w:lang w:eastAsia="bg-BG"/>
        </w:rPr>
      </w:pPr>
      <w:r w:rsidRPr="002111F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2111F6" w:rsidRPr="002111F6" w:rsidRDefault="002111F6" w:rsidP="002111F6">
      <w:pPr>
        <w:widowControl w:val="0"/>
        <w:spacing w:after="0" w:line="320" w:lineRule="exact"/>
        <w:ind w:firstLine="708"/>
        <w:jc w:val="both"/>
        <w:rPr>
          <w:rFonts w:ascii="Times New Roman" w:eastAsia="Times New Roman" w:hAnsi="Times New Roman"/>
          <w:i/>
          <w:sz w:val="24"/>
          <w:szCs w:val="24"/>
          <w:lang w:eastAsia="bg-BG"/>
        </w:rPr>
      </w:pPr>
      <w:r w:rsidRPr="002111F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Pr>
          <w:rFonts w:ascii="Times New Roman" w:eastAsia="Times New Roman" w:hAnsi="Times New Roman"/>
          <w:i/>
          <w:sz w:val="24"/>
          <w:szCs w:val="24"/>
          <w:lang w:eastAsia="bg-BG"/>
        </w:rPr>
        <w:t>(К</w:t>
      </w:r>
      <w:r w:rsidRPr="002111F6">
        <w:rPr>
          <w:rFonts w:ascii="Times New Roman" w:eastAsia="Times New Roman" w:hAnsi="Times New Roman"/>
          <w:i/>
          <w:sz w:val="24"/>
          <w:szCs w:val="24"/>
          <w:lang w:eastAsia="bg-BG"/>
        </w:rPr>
        <w:t>огато с договора е допуснато ползване на подизпълнители от Изпълнителя при изпълнение на поръчката, т. 4 се променя така:</w:t>
      </w:r>
    </w:p>
    <w:p w:rsidR="00C43A5D" w:rsidRDefault="002111F6" w:rsidP="00C43A5D">
      <w:pPr>
        <w:widowControl w:val="0"/>
        <w:spacing w:after="0" w:line="320" w:lineRule="exact"/>
        <w:ind w:firstLine="708"/>
        <w:jc w:val="both"/>
        <w:rPr>
          <w:rFonts w:ascii="Times New Roman" w:eastAsia="Times New Roman" w:hAnsi="Times New Roman"/>
          <w:i/>
          <w:sz w:val="24"/>
          <w:szCs w:val="24"/>
          <w:lang w:eastAsia="bg-BG"/>
        </w:rPr>
      </w:pPr>
      <w:r w:rsidRPr="002111F6">
        <w:rPr>
          <w:rFonts w:ascii="Times New Roman" w:eastAsia="Times New Roman" w:hAnsi="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r>
        <w:rPr>
          <w:rFonts w:ascii="Times New Roman" w:eastAsia="Times New Roman" w:hAnsi="Times New Roman"/>
          <w:i/>
          <w:sz w:val="24"/>
          <w:szCs w:val="24"/>
          <w:lang w:eastAsia="bg-BG"/>
        </w:rPr>
        <w:t>.</w:t>
      </w:r>
    </w:p>
    <w:p w:rsidR="00751C3C" w:rsidRPr="00C43A5D" w:rsidRDefault="00751C3C" w:rsidP="00C43A5D">
      <w:pPr>
        <w:widowControl w:val="0"/>
        <w:spacing w:after="0" w:line="320" w:lineRule="exact"/>
        <w:ind w:firstLine="708"/>
        <w:jc w:val="both"/>
        <w:rPr>
          <w:rFonts w:ascii="Times New Roman" w:eastAsia="Times New Roman" w:hAnsi="Times New Roman"/>
          <w:i/>
          <w:sz w:val="24"/>
          <w:szCs w:val="24"/>
          <w:lang w:eastAsia="bg-BG"/>
        </w:rPr>
      </w:pPr>
      <w:r w:rsidRPr="0038324D">
        <w:rPr>
          <w:rFonts w:ascii="Times New Roman" w:eastAsia="Times New Roman" w:hAnsi="Times New Roman"/>
          <w:b/>
          <w:sz w:val="24"/>
          <w:szCs w:val="24"/>
        </w:rPr>
        <w:t>Чл. 3</w:t>
      </w:r>
      <w:r w:rsidR="00A66C15">
        <w:rPr>
          <w:rFonts w:ascii="Times New Roman" w:eastAsia="Times New Roman" w:hAnsi="Times New Roman"/>
          <w:b/>
          <w:sz w:val="24"/>
          <w:szCs w:val="24"/>
        </w:rPr>
        <w:t>2</w:t>
      </w:r>
      <w:r w:rsidRPr="0038324D">
        <w:rPr>
          <w:rFonts w:ascii="Times New Roman" w:eastAsia="Times New Roman" w:hAnsi="Times New Roman"/>
          <w:b/>
          <w:sz w:val="24"/>
          <w:szCs w:val="24"/>
        </w:rPr>
        <w:t>.</w:t>
      </w:r>
      <w:r w:rsidRPr="0038324D">
        <w:rPr>
          <w:rFonts w:ascii="Times New Roman" w:eastAsia="Times New Roman" w:hAnsi="Times New Roman"/>
          <w:sz w:val="24"/>
          <w:szCs w:val="24"/>
        </w:rPr>
        <w:t xml:space="preserve"> </w:t>
      </w:r>
      <w:r w:rsidRPr="0038324D">
        <w:rPr>
          <w:rFonts w:ascii="Times New Roman" w:eastAsia="Times New Roman" w:hAnsi="Times New Roman"/>
          <w:b/>
          <w:sz w:val="24"/>
          <w:szCs w:val="24"/>
        </w:rPr>
        <w:t>(1)</w:t>
      </w:r>
      <w:r w:rsidRPr="0038324D">
        <w:rPr>
          <w:rFonts w:ascii="Times New Roman" w:eastAsia="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38324D">
        <w:rPr>
          <w:rFonts w:ascii="Times New Roman" w:hAnsi="Times New Roman"/>
          <w:sz w:val="24"/>
          <w:szCs w:val="24"/>
        </w:rPr>
        <w:t xml:space="preserve"> </w:t>
      </w:r>
      <w:r w:rsidRPr="0038324D">
        <w:rPr>
          <w:rFonts w:ascii="Times New Roman" w:eastAsia="Times New Roman" w:hAnsi="Times New Roman"/>
          <w:sz w:val="24"/>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751C3C" w:rsidRPr="0038324D" w:rsidRDefault="00751C3C" w:rsidP="00751C3C">
      <w:pPr>
        <w:keepLines/>
        <w:tabs>
          <w:tab w:val="left" w:pos="4950"/>
        </w:tab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(2)</w:t>
      </w:r>
      <w:r w:rsidRPr="0038324D">
        <w:rPr>
          <w:rFonts w:ascii="Times New Roman" w:eastAsia="Times New Roman" w:hAnsi="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 xml:space="preserve">1. когато ИЗПЪЛНИТЕЛЯТ не е започнал изпълнението на Услугите в срок до </w:t>
      </w:r>
      <w:r w:rsidR="00683935" w:rsidRPr="00683935">
        <w:rPr>
          <w:rFonts w:ascii="Times New Roman" w:eastAsia="Times New Roman" w:hAnsi="Times New Roman"/>
          <w:sz w:val="24"/>
          <w:szCs w:val="24"/>
        </w:rPr>
        <w:t>5 (пет)</w:t>
      </w:r>
      <w:r w:rsidRPr="0038324D">
        <w:rPr>
          <w:rFonts w:ascii="Times New Roman" w:eastAsia="Times New Roman" w:hAnsi="Times New Roman"/>
          <w:sz w:val="24"/>
          <w:szCs w:val="24"/>
        </w:rPr>
        <w:t xml:space="preserve"> дни, считано от Датата на влизане в сила;</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2. ИЗПЪЛНИТЕЛЯТ е прекратил изпълн</w:t>
      </w:r>
      <w:r w:rsidR="00683935">
        <w:rPr>
          <w:rFonts w:ascii="Times New Roman" w:eastAsia="Times New Roman" w:hAnsi="Times New Roman"/>
          <w:sz w:val="24"/>
          <w:szCs w:val="24"/>
        </w:rPr>
        <w:t>ението на Услугите за повече от</w:t>
      </w:r>
      <w:r w:rsidR="00683935" w:rsidRPr="006677F1">
        <w:rPr>
          <w:rFonts w:ascii="Times New Roman" w:eastAsia="Times New Roman" w:hAnsi="Times New Roman"/>
          <w:color w:val="FF0000"/>
          <w:sz w:val="24"/>
          <w:szCs w:val="24"/>
        </w:rPr>
        <w:t xml:space="preserve"> </w:t>
      </w:r>
      <w:r w:rsidR="00683935" w:rsidRPr="00683935">
        <w:rPr>
          <w:rFonts w:ascii="Times New Roman" w:eastAsia="Times New Roman" w:hAnsi="Times New Roman"/>
          <w:sz w:val="24"/>
          <w:szCs w:val="24"/>
        </w:rPr>
        <w:t>5 (пет)</w:t>
      </w:r>
      <w:r w:rsidR="00C36129">
        <w:rPr>
          <w:rFonts w:ascii="Times New Roman" w:eastAsia="Times New Roman" w:hAnsi="Times New Roman"/>
          <w:sz w:val="24"/>
          <w:szCs w:val="24"/>
        </w:rPr>
        <w:t xml:space="preserve"> </w:t>
      </w:r>
      <w:r w:rsidRPr="0038324D">
        <w:rPr>
          <w:rFonts w:ascii="Times New Roman" w:eastAsia="Times New Roman" w:hAnsi="Times New Roman"/>
          <w:sz w:val="24"/>
          <w:szCs w:val="24"/>
        </w:rPr>
        <w:t>дни;</w:t>
      </w:r>
    </w:p>
    <w:p w:rsidR="004B4C63" w:rsidRDefault="00751C3C" w:rsidP="004B4C63">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lastRenderedPageBreak/>
        <w:t>3. ИЗПЪЛНИТЕЛЯТ е допуснал съществено отклонение от Техническата спецификация и Техническото предложение.</w:t>
      </w:r>
    </w:p>
    <w:p w:rsidR="00751C3C" w:rsidRPr="0038324D" w:rsidRDefault="00751C3C" w:rsidP="004B4C63">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(3) </w:t>
      </w:r>
      <w:r w:rsidRPr="0038324D">
        <w:rPr>
          <w:rFonts w:ascii="Times New Roman" w:eastAsia="Times New Roman" w:hAnsi="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751C3C" w:rsidRPr="004B4C63" w:rsidRDefault="003F453F" w:rsidP="004B4C63">
      <w:pPr>
        <w:widowControl w:val="0"/>
        <w:spacing w:after="0" w:line="320" w:lineRule="exact"/>
        <w:ind w:firstLine="708"/>
        <w:jc w:val="both"/>
        <w:rPr>
          <w:rFonts w:ascii="Times New Roman" w:eastAsia="Times New Roman" w:hAnsi="Times New Roman"/>
          <w:sz w:val="24"/>
          <w:szCs w:val="24"/>
          <w:lang w:eastAsia="bg-BG"/>
        </w:rPr>
      </w:pPr>
      <w:r w:rsidRPr="003F453F">
        <w:rPr>
          <w:rFonts w:ascii="Times New Roman" w:eastAsia="Times New Roman" w:hAnsi="Times New Roman"/>
          <w:b/>
          <w:sz w:val="24"/>
          <w:szCs w:val="24"/>
          <w:lang w:eastAsia="bg-BG"/>
        </w:rPr>
        <w:t>(4)</w:t>
      </w:r>
      <w:r w:rsidRPr="003F453F">
        <w:rPr>
          <w:rFonts w:ascii="Times New Roman" w:eastAsia="Times New Roman" w:hAnsi="Times New Roman"/>
          <w:sz w:val="24"/>
          <w:szCs w:val="24"/>
          <w:lang w:eastAsia="bg-BG"/>
        </w:rPr>
        <w:t xml:space="preserve">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751C3C" w:rsidRPr="004B4C63" w:rsidRDefault="00751C3C" w:rsidP="004B4C63">
      <w:pPr>
        <w:keepLines/>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33</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w:t>
      </w:r>
      <w:r w:rsidR="00C36129">
        <w:rPr>
          <w:rFonts w:ascii="Times New Roman" w:eastAsia="Times New Roman" w:hAnsi="Times New Roman"/>
          <w:sz w:val="24"/>
          <w:szCs w:val="24"/>
        </w:rPr>
        <w:t xml:space="preserve">е чл. 118, ал. 1, т. 1 от ЗОП. </w:t>
      </w:r>
      <w:r w:rsidRPr="0038324D">
        <w:rPr>
          <w:rFonts w:ascii="Times New Roman" w:eastAsia="Times New Roman" w:hAnsi="Times New Roman"/>
          <w:sz w:val="24"/>
          <w:szCs w:val="24"/>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w:t>
      </w:r>
      <w:r w:rsidR="00C36129">
        <w:rPr>
          <w:rFonts w:ascii="Times New Roman" w:eastAsia="Times New Roman" w:hAnsi="Times New Roman"/>
          <w:sz w:val="24"/>
          <w:szCs w:val="24"/>
        </w:rPr>
        <w:t>ане на спорове по този Договор.</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34</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2. ИЗПЪЛНИТЕЛЯТ се задължава:</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751C3C" w:rsidRPr="0038324D" w:rsidRDefault="00751C3C" w:rsidP="00751C3C">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 xml:space="preserve">б) да предаде на ВЪЗЛОЖИТЕЛЯ всички </w:t>
      </w:r>
      <w:r w:rsidR="00683935">
        <w:rPr>
          <w:rFonts w:ascii="Times New Roman" w:eastAsia="Times New Roman" w:hAnsi="Times New Roman"/>
          <w:sz w:val="24"/>
          <w:szCs w:val="24"/>
        </w:rPr>
        <w:t>[отчети/разработки</w:t>
      </w:r>
      <w:r w:rsidRPr="00C36129">
        <w:rPr>
          <w:rFonts w:ascii="Times New Roman" w:eastAsia="Times New Roman" w:hAnsi="Times New Roman"/>
          <w:sz w:val="24"/>
          <w:szCs w:val="24"/>
        </w:rPr>
        <w:t>]</w:t>
      </w:r>
      <w:r w:rsidRPr="0038324D">
        <w:rPr>
          <w:rFonts w:ascii="Times New Roman" w:eastAsia="Times New Roman" w:hAnsi="Times New Roman"/>
          <w:sz w:val="24"/>
          <w:szCs w:val="24"/>
        </w:rPr>
        <w:t>, изготвени от него в изпълнение на Договора до датата на прекратяването; и</w:t>
      </w:r>
    </w:p>
    <w:p w:rsidR="00751C3C" w:rsidRPr="0038324D" w:rsidRDefault="00751C3C" w:rsidP="004B4C63">
      <w:pPr>
        <w:keepLines/>
        <w:autoSpaceDE w:val="0"/>
        <w:autoSpaceDN w:val="0"/>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w:t>
      </w:r>
      <w:r w:rsidR="004B4C63">
        <w:rPr>
          <w:rFonts w:ascii="Times New Roman" w:eastAsia="Times New Roman" w:hAnsi="Times New Roman"/>
          <w:sz w:val="24"/>
          <w:szCs w:val="24"/>
        </w:rPr>
        <w:t xml:space="preserve"> връзка с предмета на Договора.</w:t>
      </w:r>
    </w:p>
    <w:p w:rsidR="00751C3C" w:rsidRDefault="00751C3C" w:rsidP="00751C3C">
      <w:pPr>
        <w:spacing w:after="0" w:line="320" w:lineRule="exact"/>
        <w:ind w:firstLine="708"/>
        <w:jc w:val="both"/>
        <w:rPr>
          <w:rFonts w:ascii="Times New Roman" w:eastAsia="Times New Roman" w:hAnsi="Times New Roman"/>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35</w:t>
      </w:r>
      <w:r w:rsidRPr="0038324D">
        <w:rPr>
          <w:rFonts w:ascii="Times New Roman" w:eastAsia="Times New Roman" w:hAnsi="Times New Roman"/>
          <w:b/>
          <w:sz w:val="24"/>
          <w:szCs w:val="24"/>
        </w:rPr>
        <w:t xml:space="preserve">. </w:t>
      </w:r>
      <w:r w:rsidRPr="0038324D">
        <w:rPr>
          <w:rFonts w:ascii="Times New Roman" w:eastAsia="Times New Roman" w:hAnsi="Times New Roman"/>
          <w:sz w:val="24"/>
          <w:szCs w:val="24"/>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rsidR="00F56557" w:rsidRDefault="00F56557" w:rsidP="00751C3C">
      <w:pPr>
        <w:spacing w:after="0" w:line="320" w:lineRule="exact"/>
        <w:ind w:firstLine="708"/>
        <w:jc w:val="both"/>
        <w:rPr>
          <w:rFonts w:ascii="Times New Roman" w:eastAsia="Times New Roman" w:hAnsi="Times New Roman"/>
          <w:sz w:val="24"/>
          <w:szCs w:val="24"/>
        </w:rPr>
      </w:pPr>
    </w:p>
    <w:p w:rsidR="00F56557" w:rsidRDefault="00F56557" w:rsidP="00F56557">
      <w:pPr>
        <w:keepNext/>
        <w:keepLines/>
        <w:spacing w:after="0" w:line="320" w:lineRule="exact"/>
        <w:jc w:val="center"/>
        <w:outlineLvl w:val="1"/>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ІХ. </w:t>
      </w:r>
      <w:r w:rsidRPr="00F56557">
        <w:rPr>
          <w:rFonts w:ascii="Times New Roman" w:eastAsia="Times New Roman" w:hAnsi="Times New Roman"/>
          <w:b/>
          <w:bCs/>
          <w:color w:val="000000"/>
          <w:sz w:val="28"/>
          <w:szCs w:val="28"/>
        </w:rPr>
        <w:t>ОБЩИ РАЗПОРЕДБИ</w:t>
      </w:r>
    </w:p>
    <w:p w:rsidR="00F56557" w:rsidRPr="00F56557" w:rsidRDefault="00F56557" w:rsidP="00F56557">
      <w:pPr>
        <w:keepNext/>
        <w:keepLines/>
        <w:spacing w:after="0" w:line="320" w:lineRule="exact"/>
        <w:jc w:val="center"/>
        <w:outlineLvl w:val="1"/>
        <w:rPr>
          <w:rFonts w:ascii="Times New Roman" w:eastAsia="Times New Roman" w:hAnsi="Times New Roman"/>
          <w:b/>
          <w:bCs/>
          <w:color w:val="000000"/>
          <w:sz w:val="28"/>
          <w:szCs w:val="28"/>
        </w:rPr>
      </w:pPr>
    </w:p>
    <w:p w:rsidR="00F56557" w:rsidRPr="00F56557"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F56557">
        <w:rPr>
          <w:rFonts w:ascii="Times New Roman" w:eastAsia="Times New Roman" w:hAnsi="Times New Roman"/>
          <w:b/>
          <w:noProof/>
          <w:sz w:val="24"/>
          <w:szCs w:val="24"/>
          <w:u w:val="single"/>
          <w:lang w:eastAsia="en-GB"/>
        </w:rPr>
        <w:t xml:space="preserve">Дефинирани понятия и тълкуване </w:t>
      </w:r>
    </w:p>
    <w:p w:rsidR="00F56557" w:rsidRPr="0038324D" w:rsidRDefault="00F56557" w:rsidP="00F56557">
      <w:pPr>
        <w:suppressAutoHyphens/>
        <w:spacing w:after="0" w:line="320" w:lineRule="exact"/>
        <w:ind w:firstLine="708"/>
        <w:jc w:val="both"/>
        <w:rPr>
          <w:rFonts w:ascii="Times New Roman" w:eastAsia="Times New Roman" w:hAnsi="Times New Roman"/>
          <w:b/>
          <w:sz w:val="24"/>
          <w:szCs w:val="24"/>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36</w:t>
      </w:r>
      <w:r w:rsidRPr="0038324D">
        <w:rPr>
          <w:rFonts w:ascii="Times New Roman" w:eastAsia="Times New Roman" w:hAnsi="Times New Roman"/>
          <w:b/>
          <w:sz w:val="24"/>
          <w:szCs w:val="24"/>
        </w:rPr>
        <w:t xml:space="preserve">. (1) </w:t>
      </w:r>
      <w:r w:rsidRPr="0038324D">
        <w:rPr>
          <w:rFonts w:ascii="Times New Roman" w:eastAsia="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b/>
          <w:sz w:val="24"/>
          <w:szCs w:val="24"/>
        </w:rPr>
        <w:t xml:space="preserve">(2) </w:t>
      </w:r>
      <w:r w:rsidRPr="0038324D">
        <w:rPr>
          <w:rFonts w:ascii="Times New Roman" w:eastAsia="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noProof/>
          <w:sz w:val="24"/>
          <w:szCs w:val="24"/>
          <w:lang w:eastAsia="cs-CZ"/>
        </w:rPr>
        <w:t>1. специалните разпоредби имат предимство пред общите разпоредби;</w:t>
      </w:r>
    </w:p>
    <w:p w:rsidR="00F56557" w:rsidRDefault="00F56557" w:rsidP="00C43A5D">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noProof/>
          <w:sz w:val="24"/>
          <w:szCs w:val="24"/>
          <w:lang w:eastAsia="cs-CZ"/>
        </w:rPr>
        <w:t>2. разпоредбите на Приложенията имат предимство пред разпоредбите на Договора.</w:t>
      </w:r>
    </w:p>
    <w:p w:rsidR="00D47300" w:rsidRPr="00C43A5D" w:rsidRDefault="00D47300" w:rsidP="00C43A5D">
      <w:pPr>
        <w:suppressAutoHyphens/>
        <w:spacing w:after="0" w:line="320" w:lineRule="exact"/>
        <w:ind w:firstLine="708"/>
        <w:jc w:val="both"/>
        <w:rPr>
          <w:rFonts w:ascii="Times New Roman" w:eastAsia="Times New Roman" w:hAnsi="Times New Roman"/>
          <w:noProof/>
          <w:sz w:val="24"/>
          <w:szCs w:val="24"/>
          <w:lang w:eastAsia="cs-CZ"/>
        </w:rPr>
      </w:pPr>
    </w:p>
    <w:p w:rsidR="00F56557" w:rsidRPr="00BD3D9A"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BD3D9A">
        <w:rPr>
          <w:rFonts w:ascii="Times New Roman" w:eastAsia="Times New Roman" w:hAnsi="Times New Roman"/>
          <w:b/>
          <w:noProof/>
          <w:sz w:val="24"/>
          <w:szCs w:val="24"/>
          <w:u w:val="single"/>
          <w:lang w:eastAsia="en-GB"/>
        </w:rPr>
        <w:t xml:space="preserve">Спазване на приложими норми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37</w:t>
      </w:r>
      <w:r w:rsidRPr="0038324D">
        <w:rPr>
          <w:rFonts w:ascii="Times New Roman" w:eastAsia="Times New Roman" w:hAnsi="Times New Roman"/>
          <w:b/>
          <w:sz w:val="24"/>
          <w:szCs w:val="24"/>
        </w:rPr>
        <w:t xml:space="preserve">. </w:t>
      </w:r>
      <w:r w:rsidRPr="0038324D">
        <w:rPr>
          <w:rFonts w:ascii="Times New Roman" w:eastAsia="Times New Roman" w:hAnsi="Times New Roman"/>
          <w:noProof/>
          <w:sz w:val="24"/>
          <w:szCs w:val="24"/>
          <w:lang w:eastAsia="cs-CZ"/>
        </w:rPr>
        <w:t xml:space="preserve">При изпълнението на Договора, ИЗПЪЛНИТЕЛЯТ </w:t>
      </w:r>
      <w:r w:rsidRPr="00032709">
        <w:rPr>
          <w:rFonts w:ascii="Times New Roman" w:eastAsia="Times New Roman" w:hAnsi="Times New Roman"/>
          <w:noProof/>
          <w:sz w:val="24"/>
          <w:szCs w:val="24"/>
          <w:lang w:eastAsia="cs-CZ"/>
        </w:rPr>
        <w:t>[и неговите подизпълнители]</w:t>
      </w:r>
      <w:r w:rsidRPr="0038324D">
        <w:rPr>
          <w:rFonts w:ascii="Times New Roman" w:eastAsia="Times New Roman" w:hAnsi="Times New Roman"/>
          <w:noProof/>
          <w:sz w:val="24"/>
          <w:szCs w:val="24"/>
          <w:lang w:eastAsia="cs-CZ"/>
        </w:rPr>
        <w:t xml:space="preserve"> е длъжен </w:t>
      </w:r>
      <w:r w:rsidRPr="00032709">
        <w:rPr>
          <w:rFonts w:ascii="Times New Roman" w:eastAsia="Times New Roman" w:hAnsi="Times New Roman"/>
          <w:noProof/>
          <w:sz w:val="24"/>
          <w:szCs w:val="24"/>
          <w:lang w:eastAsia="cs-CZ"/>
        </w:rPr>
        <w:t>[са длъжни]</w:t>
      </w:r>
      <w:r w:rsidRPr="0038324D">
        <w:rPr>
          <w:rFonts w:ascii="Times New Roman" w:eastAsia="Times New Roman" w:hAnsi="Times New Roman"/>
          <w:noProof/>
          <w:sz w:val="24"/>
          <w:szCs w:val="24"/>
          <w:lang w:eastAsia="cs-CZ"/>
        </w:rPr>
        <w:t xml:space="preserve"> да спазва</w:t>
      </w:r>
      <w:r w:rsidRPr="00032709">
        <w:rPr>
          <w:rFonts w:ascii="Times New Roman" w:eastAsia="Times New Roman" w:hAnsi="Times New Roman"/>
          <w:noProof/>
          <w:sz w:val="24"/>
          <w:szCs w:val="24"/>
          <w:lang w:eastAsia="cs-CZ"/>
        </w:rPr>
        <w:t>[т]</w:t>
      </w:r>
      <w:r w:rsidRPr="0038324D">
        <w:rPr>
          <w:rFonts w:ascii="Times New Roman" w:eastAsia="Times New Roman" w:hAnsi="Times New Roman"/>
          <w:noProof/>
          <w:sz w:val="24"/>
          <w:szCs w:val="24"/>
          <w:lang w:eastAsia="cs-CZ"/>
        </w:rPr>
        <w:t xml:space="preserve">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w:t>
      </w:r>
      <w:r w:rsidRPr="0038324D">
        <w:rPr>
          <w:rFonts w:ascii="Times New Roman" w:eastAsia="Times New Roman" w:hAnsi="Times New Roman"/>
          <w:noProof/>
          <w:sz w:val="24"/>
          <w:szCs w:val="24"/>
          <w:lang w:eastAsia="cs-CZ"/>
        </w:rPr>
        <w:lastRenderedPageBreak/>
        <w:t>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u w:val="single"/>
          <w:lang w:eastAsia="cs-CZ"/>
        </w:rPr>
      </w:pPr>
    </w:p>
    <w:p w:rsidR="00F56557" w:rsidRPr="00BD3D9A"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BD3D9A">
        <w:rPr>
          <w:rFonts w:ascii="Times New Roman" w:eastAsia="Times New Roman" w:hAnsi="Times New Roman"/>
          <w:b/>
          <w:noProof/>
          <w:sz w:val="24"/>
          <w:szCs w:val="24"/>
          <w:u w:val="single"/>
          <w:lang w:eastAsia="en-GB"/>
        </w:rPr>
        <w:t xml:space="preserve">Конфиденциалност </w:t>
      </w:r>
    </w:p>
    <w:p w:rsidR="00F56557" w:rsidRPr="0038324D" w:rsidRDefault="00F56557" w:rsidP="00F56557">
      <w:pPr>
        <w:suppressAutoHyphens/>
        <w:spacing w:after="0" w:line="320" w:lineRule="exact"/>
        <w:ind w:firstLine="708"/>
        <w:jc w:val="both"/>
        <w:rPr>
          <w:rFonts w:ascii="Times New Roman" w:eastAsia="Times New Roman" w:hAnsi="Times New Roman"/>
          <w:bCs/>
          <w:noProof/>
          <w:sz w:val="24"/>
          <w:szCs w:val="24"/>
          <w:lang w:eastAsia="en-GB"/>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38</w:t>
      </w:r>
      <w:r w:rsidRPr="0038324D">
        <w:rPr>
          <w:rFonts w:ascii="Times New Roman" w:eastAsia="Times New Roman" w:hAnsi="Times New Roman"/>
          <w:b/>
          <w:sz w:val="24"/>
          <w:szCs w:val="24"/>
        </w:rPr>
        <w:t xml:space="preserve">. </w:t>
      </w:r>
      <w:r w:rsidRPr="0038324D">
        <w:rPr>
          <w:rFonts w:ascii="Times New Roman" w:eastAsia="Times New Roman" w:hAnsi="Times New Roman"/>
          <w:b/>
          <w:bCs/>
          <w:noProof/>
          <w:sz w:val="24"/>
          <w:szCs w:val="24"/>
          <w:lang w:eastAsia="en-GB"/>
        </w:rPr>
        <w:t xml:space="preserve">(1) </w:t>
      </w:r>
      <w:r w:rsidRPr="0038324D">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38324D">
        <w:rPr>
          <w:rFonts w:ascii="Times New Roman" w:eastAsia="Times New Roman" w:hAnsi="Times New Roman"/>
          <w:b/>
          <w:bCs/>
          <w:noProof/>
          <w:sz w:val="24"/>
          <w:szCs w:val="24"/>
          <w:lang w:eastAsia="en-GB"/>
        </w:rPr>
        <w:t>Конфиденциална информация</w:t>
      </w:r>
      <w:r w:rsidRPr="0038324D">
        <w:rPr>
          <w:rFonts w:ascii="Times New Roman" w:eastAsia="Times New Roman" w:hAnsi="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noProof/>
          <w:sz w:val="24"/>
          <w:szCs w:val="24"/>
          <w:lang w:eastAsia="en-GB"/>
        </w:rPr>
        <w:t>(2)</w:t>
      </w:r>
      <w:r w:rsidRPr="0038324D">
        <w:rPr>
          <w:rFonts w:ascii="Times New Roman" w:eastAsia="Times New Roman" w:hAnsi="Times New Roman"/>
          <w:noProof/>
          <w:sz w:val="24"/>
          <w:szCs w:val="24"/>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noProof/>
          <w:sz w:val="24"/>
          <w:szCs w:val="24"/>
          <w:lang w:eastAsia="en-GB"/>
        </w:rPr>
        <w:t>(3)</w:t>
      </w:r>
      <w:r w:rsidRPr="0038324D">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2. информацията се изисква по силата на закон, приложим спрямо която и да е от Страните; или</w:t>
      </w:r>
    </w:p>
    <w:p w:rsidR="00F56557" w:rsidRPr="0038324D" w:rsidRDefault="00F56557" w:rsidP="00F56557">
      <w:pPr>
        <w:suppressAutoHyphens/>
        <w:spacing w:after="0" w:line="320" w:lineRule="exact"/>
        <w:ind w:firstLine="708"/>
        <w:jc w:val="both"/>
        <w:rPr>
          <w:rFonts w:ascii="Times New Roman" w:eastAsia="Times New Roman" w:hAnsi="Times New Roman"/>
          <w:bCs/>
          <w:noProof/>
          <w:sz w:val="24"/>
          <w:szCs w:val="24"/>
          <w:lang w:eastAsia="en-GB"/>
        </w:rPr>
      </w:pPr>
      <w:r w:rsidRPr="0038324D">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F56557" w:rsidRPr="0038324D" w:rsidRDefault="00F56557" w:rsidP="00F56557">
      <w:pPr>
        <w:suppressAutoHyphens/>
        <w:spacing w:after="0" w:line="320" w:lineRule="exact"/>
        <w:ind w:firstLine="708"/>
        <w:jc w:val="both"/>
        <w:rPr>
          <w:rFonts w:ascii="Times New Roman" w:eastAsia="Times New Roman" w:hAnsi="Times New Roman"/>
          <w:bCs/>
          <w:noProof/>
          <w:sz w:val="24"/>
          <w:szCs w:val="24"/>
          <w:lang w:eastAsia="en-GB"/>
        </w:rPr>
      </w:pPr>
      <w:r w:rsidRPr="0038324D">
        <w:rPr>
          <w:rFonts w:ascii="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38324D">
        <w:rPr>
          <w:rFonts w:ascii="Times New Roman" w:eastAsia="Times New Roman" w:hAnsi="Times New Roman"/>
          <w:bCs/>
          <w:noProof/>
          <w:sz w:val="24"/>
          <w:szCs w:val="24"/>
          <w:lang w:eastAsia="en-GB"/>
        </w:rPr>
        <w:t>.</w:t>
      </w:r>
    </w:p>
    <w:p w:rsidR="00F56557" w:rsidRPr="0038324D" w:rsidRDefault="00F56557" w:rsidP="00F56557">
      <w:pPr>
        <w:suppressAutoHyphens/>
        <w:spacing w:after="0" w:line="320" w:lineRule="exact"/>
        <w:ind w:firstLine="708"/>
        <w:jc w:val="both"/>
        <w:rPr>
          <w:rFonts w:ascii="Times New Roman" w:eastAsia="Times New Roman" w:hAnsi="Times New Roman"/>
          <w:bCs/>
          <w:noProof/>
          <w:sz w:val="24"/>
          <w:szCs w:val="24"/>
          <w:lang w:eastAsia="en-GB"/>
        </w:rPr>
      </w:pPr>
      <w:r w:rsidRPr="0038324D">
        <w:rPr>
          <w:rFonts w:ascii="Times New Roman" w:eastAsia="Times New Roman" w:hAnsi="Times New Roman"/>
          <w:b/>
          <w:bCs/>
          <w:noProof/>
          <w:sz w:val="24"/>
          <w:szCs w:val="24"/>
          <w:lang w:eastAsia="en-GB"/>
        </w:rPr>
        <w:t>(4)</w:t>
      </w:r>
      <w:r w:rsidRPr="0038324D">
        <w:rPr>
          <w:rFonts w:ascii="Times New Roman" w:eastAsia="Times New Roman" w:hAnsi="Times New Roman"/>
          <w:bCs/>
          <w:noProof/>
          <w:sz w:val="24"/>
          <w:szCs w:val="24"/>
          <w:lang w:eastAsia="en-GB"/>
        </w:rPr>
        <w:t xml:space="preserve"> Задълженията по тази клауза се отнасят до съответната Страна, всички нейни поделения, контролирани от нея лица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F56557" w:rsidRPr="0038324D" w:rsidRDefault="00F56557" w:rsidP="00F56557">
      <w:pPr>
        <w:suppressAutoHyphens/>
        <w:spacing w:after="0" w:line="320" w:lineRule="exact"/>
        <w:ind w:firstLine="708"/>
        <w:jc w:val="both"/>
        <w:rPr>
          <w:rFonts w:ascii="Times New Roman" w:eastAsia="Times New Roman" w:hAnsi="Times New Roman"/>
          <w:bCs/>
          <w:noProof/>
          <w:sz w:val="24"/>
          <w:szCs w:val="24"/>
          <w:lang w:eastAsia="en-GB"/>
        </w:rPr>
      </w:pPr>
      <w:r w:rsidRPr="0038324D">
        <w:rPr>
          <w:rFonts w:ascii="Times New Roman" w:eastAsia="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F56557" w:rsidRPr="0038324D" w:rsidRDefault="00F56557" w:rsidP="00F56557">
      <w:pPr>
        <w:suppressAutoHyphens/>
        <w:spacing w:after="0" w:line="320" w:lineRule="exact"/>
        <w:ind w:firstLine="708"/>
        <w:jc w:val="both"/>
        <w:rPr>
          <w:rFonts w:ascii="Times New Roman" w:eastAsia="Times New Roman" w:hAnsi="Times New Roman"/>
          <w:b/>
          <w:bCs/>
          <w:noProof/>
          <w:sz w:val="24"/>
          <w:szCs w:val="24"/>
          <w:highlight w:val="magenta"/>
          <w:u w:val="single"/>
          <w:lang w:eastAsia="en-GB"/>
        </w:rPr>
      </w:pPr>
    </w:p>
    <w:p w:rsidR="00F56557" w:rsidRPr="00BD3D9A" w:rsidRDefault="00F56557" w:rsidP="00F56557">
      <w:pPr>
        <w:suppressAutoHyphens/>
        <w:spacing w:after="0" w:line="320" w:lineRule="exact"/>
        <w:ind w:firstLine="708"/>
        <w:jc w:val="both"/>
        <w:rPr>
          <w:rFonts w:ascii="Times New Roman" w:eastAsia="Times New Roman" w:hAnsi="Times New Roman"/>
          <w:b/>
          <w:bCs/>
          <w:noProof/>
          <w:sz w:val="24"/>
          <w:szCs w:val="24"/>
          <w:u w:val="single"/>
          <w:lang w:eastAsia="en-GB"/>
        </w:rPr>
      </w:pPr>
      <w:r w:rsidRPr="00BD3D9A">
        <w:rPr>
          <w:rFonts w:ascii="Times New Roman" w:eastAsia="Times New Roman" w:hAnsi="Times New Roman"/>
          <w:b/>
          <w:bCs/>
          <w:noProof/>
          <w:sz w:val="24"/>
          <w:szCs w:val="24"/>
          <w:u w:val="single"/>
          <w:lang w:eastAsia="en-GB"/>
        </w:rPr>
        <w:t>Публични изявления</w:t>
      </w:r>
    </w:p>
    <w:p w:rsidR="00C43A5D" w:rsidRDefault="00A66C15" w:rsidP="00D47300">
      <w:pPr>
        <w:suppressAutoHyphens/>
        <w:spacing w:after="0" w:line="320" w:lineRule="exact"/>
        <w:ind w:firstLine="708"/>
        <w:jc w:val="both"/>
        <w:rPr>
          <w:rFonts w:ascii="Times New Roman" w:eastAsia="Times New Roman" w:hAnsi="Times New Roman"/>
          <w:noProof/>
          <w:sz w:val="24"/>
          <w:szCs w:val="24"/>
          <w:lang w:eastAsia="en-GB"/>
        </w:rPr>
      </w:pPr>
      <w:bookmarkStart w:id="11" w:name="_DV_M169"/>
      <w:bookmarkStart w:id="12" w:name="_DV_M170"/>
      <w:bookmarkEnd w:id="11"/>
      <w:bookmarkEnd w:id="12"/>
      <w:r>
        <w:rPr>
          <w:rFonts w:ascii="Times New Roman" w:eastAsia="Times New Roman" w:hAnsi="Times New Roman"/>
          <w:b/>
          <w:sz w:val="24"/>
          <w:szCs w:val="24"/>
        </w:rPr>
        <w:t>Чл. 39</w:t>
      </w:r>
      <w:r w:rsidR="00F56557" w:rsidRPr="0038324D">
        <w:rPr>
          <w:rFonts w:ascii="Times New Roman" w:eastAsia="Times New Roman" w:hAnsi="Times New Roman"/>
          <w:b/>
          <w:sz w:val="24"/>
          <w:szCs w:val="24"/>
        </w:rPr>
        <w:t xml:space="preserve">. </w:t>
      </w:r>
      <w:r w:rsidR="00F56557" w:rsidRPr="0038324D">
        <w:rPr>
          <w:rFonts w:ascii="Times New Roman" w:eastAsia="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F56557" w:rsidRPr="0038324D">
        <w:rPr>
          <w:rFonts w:ascii="Times New Roman" w:eastAsia="Times New Roman" w:hAnsi="Times New Roman"/>
          <w:bCs/>
          <w:noProof/>
          <w:sz w:val="24"/>
          <w:szCs w:val="24"/>
          <w:lang w:eastAsia="en-GB"/>
        </w:rPr>
        <w:t xml:space="preserve">ВЪЗЛОЖИТЕЛЯ </w:t>
      </w:r>
      <w:r w:rsidR="00F56557" w:rsidRPr="0038324D">
        <w:rPr>
          <w:rFonts w:ascii="Times New Roman" w:eastAsia="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00F56557" w:rsidRPr="0038324D">
        <w:rPr>
          <w:rFonts w:ascii="Times New Roman" w:eastAsia="Times New Roman" w:hAnsi="Times New Roman"/>
          <w:bCs/>
          <w:noProof/>
          <w:sz w:val="24"/>
          <w:szCs w:val="24"/>
          <w:lang w:eastAsia="en-GB"/>
        </w:rPr>
        <w:t>ВЪЗЛОЖИТЕЛЯ</w:t>
      </w:r>
      <w:r w:rsidR="00F56557" w:rsidRPr="0038324D">
        <w:rPr>
          <w:rFonts w:ascii="Times New Roman" w:eastAsia="Times New Roman" w:hAnsi="Times New Roman"/>
          <w:noProof/>
          <w:sz w:val="24"/>
          <w:szCs w:val="24"/>
          <w:lang w:eastAsia="en-GB"/>
        </w:rPr>
        <w:t>, което съгласие няма да бъде без</w:t>
      </w:r>
      <w:r w:rsidR="00C43A5D">
        <w:rPr>
          <w:rFonts w:ascii="Times New Roman" w:eastAsia="Times New Roman" w:hAnsi="Times New Roman"/>
          <w:noProof/>
          <w:sz w:val="24"/>
          <w:szCs w:val="24"/>
          <w:lang w:eastAsia="en-GB"/>
        </w:rPr>
        <w:t>причинно отказано или забавено.</w:t>
      </w:r>
    </w:p>
    <w:p w:rsidR="00D47300" w:rsidRPr="0038324D" w:rsidRDefault="00D47300" w:rsidP="00D47300">
      <w:pPr>
        <w:suppressAutoHyphens/>
        <w:spacing w:after="0" w:line="320" w:lineRule="exact"/>
        <w:ind w:firstLine="708"/>
        <w:jc w:val="both"/>
        <w:rPr>
          <w:rFonts w:ascii="Times New Roman" w:eastAsia="Times New Roman" w:hAnsi="Times New Roman"/>
          <w:noProof/>
          <w:sz w:val="24"/>
          <w:szCs w:val="24"/>
          <w:lang w:eastAsia="en-GB"/>
        </w:rPr>
      </w:pPr>
    </w:p>
    <w:p w:rsidR="00F56557" w:rsidRPr="00BD3D9A"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cs-CZ"/>
        </w:rPr>
      </w:pPr>
      <w:r w:rsidRPr="00BD3D9A">
        <w:rPr>
          <w:rFonts w:ascii="Times New Roman" w:eastAsia="Times New Roman" w:hAnsi="Times New Roman"/>
          <w:b/>
          <w:noProof/>
          <w:sz w:val="24"/>
          <w:szCs w:val="24"/>
          <w:u w:val="single"/>
          <w:lang w:eastAsia="cs-CZ"/>
        </w:rPr>
        <w:t>Авторски права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b/>
          <w:sz w:val="24"/>
          <w:szCs w:val="24"/>
        </w:rPr>
        <w:t>Чл. 4</w:t>
      </w:r>
      <w:r w:rsidR="00A66C15">
        <w:rPr>
          <w:rFonts w:ascii="Times New Roman" w:eastAsia="Times New Roman" w:hAnsi="Times New Roman"/>
          <w:b/>
          <w:sz w:val="24"/>
          <w:szCs w:val="24"/>
        </w:rPr>
        <w:t>0</w:t>
      </w:r>
      <w:r w:rsidRPr="0038324D">
        <w:rPr>
          <w:rFonts w:ascii="Times New Roman" w:eastAsia="Times New Roman" w:hAnsi="Times New Roman"/>
          <w:b/>
          <w:sz w:val="24"/>
          <w:szCs w:val="24"/>
        </w:rPr>
        <w:t xml:space="preserve">. </w:t>
      </w:r>
      <w:r w:rsidRPr="0038324D">
        <w:rPr>
          <w:rFonts w:ascii="Times New Roman" w:eastAsia="Times New Roman" w:hAnsi="Times New Roman"/>
          <w:b/>
          <w:bCs/>
          <w:noProof/>
          <w:sz w:val="24"/>
          <w:szCs w:val="24"/>
          <w:lang w:eastAsia="cs-CZ"/>
        </w:rPr>
        <w:t>(1)</w:t>
      </w:r>
      <w:r w:rsidRPr="0038324D">
        <w:rPr>
          <w:rFonts w:ascii="Times New Roman" w:eastAsia="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b/>
          <w:noProof/>
          <w:sz w:val="24"/>
          <w:szCs w:val="24"/>
          <w:lang w:eastAsia="cs-CZ"/>
        </w:rPr>
        <w:lastRenderedPageBreak/>
        <w:t>(2)</w:t>
      </w:r>
      <w:r w:rsidRPr="0038324D">
        <w:rPr>
          <w:rFonts w:ascii="Times New Roman" w:eastAsia="Times New Roman" w:hAnsi="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noProof/>
          <w:sz w:val="24"/>
          <w:szCs w:val="24"/>
          <w:lang w:eastAsia="cs-CZ"/>
        </w:rPr>
        <w:t>1. чрез промяна на съответния документ или материал; или</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b/>
          <w:noProof/>
          <w:sz w:val="24"/>
          <w:szCs w:val="24"/>
          <w:lang w:eastAsia="cs-CZ"/>
        </w:rPr>
        <w:t>(3)</w:t>
      </w:r>
      <w:r w:rsidRPr="0038324D">
        <w:rPr>
          <w:rFonts w:ascii="Times New Roman" w:eastAsia="Times New Roman" w:hAnsi="Times New Roman"/>
          <w:b/>
          <w:bCs/>
          <w:noProof/>
          <w:sz w:val="24"/>
          <w:szCs w:val="24"/>
          <w:lang w:eastAsia="cs-CZ"/>
        </w:rPr>
        <w:t xml:space="preserve"> </w:t>
      </w:r>
      <w:r w:rsidRPr="0038324D">
        <w:rPr>
          <w:rFonts w:ascii="Times New Roman" w:eastAsia="Times New Roman" w:hAnsi="Times New Roman"/>
          <w:noProof/>
          <w:sz w:val="24"/>
          <w:szCs w:val="24"/>
          <w:lang w:eastAsia="cs-CZ"/>
        </w:rPr>
        <w:t>ВЪЗЛОЖИТЕЛЯТ уведомява ИЗПЪЛНИТЕЛЯ за претенциите за нарушени авторски права от страна на трети лица в срок до 3 (три)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b/>
          <w:bCs/>
          <w:noProof/>
          <w:sz w:val="24"/>
          <w:szCs w:val="24"/>
          <w:lang w:eastAsia="cs-CZ"/>
        </w:rPr>
        <w:t>(4)</w:t>
      </w:r>
      <w:r w:rsidRPr="0038324D">
        <w:rPr>
          <w:rFonts w:ascii="Times New Roman" w:eastAsia="Times New Roman" w:hAnsi="Times New Roman"/>
          <w:b/>
          <w:noProof/>
          <w:sz w:val="24"/>
          <w:szCs w:val="24"/>
          <w:lang w:eastAsia="cs-CZ"/>
        </w:rPr>
        <w:t xml:space="preserve"> </w:t>
      </w:r>
      <w:r w:rsidRPr="0038324D">
        <w:rPr>
          <w:rFonts w:ascii="Times New Roman" w:eastAsia="Times New Roman" w:hAnsi="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p>
    <w:p w:rsidR="00F56557" w:rsidRPr="00BD3D9A" w:rsidRDefault="00F56557" w:rsidP="00F56557">
      <w:pPr>
        <w:suppressAutoHyphens/>
        <w:spacing w:after="0" w:line="320" w:lineRule="exact"/>
        <w:ind w:firstLine="708"/>
        <w:jc w:val="both"/>
        <w:rPr>
          <w:rFonts w:ascii="Times New Roman" w:eastAsia="Times New Roman" w:hAnsi="Times New Roman"/>
          <w:b/>
          <w:noProof/>
          <w:sz w:val="24"/>
          <w:szCs w:val="24"/>
          <w:lang w:eastAsia="cs-CZ"/>
        </w:rPr>
      </w:pPr>
      <w:r w:rsidRPr="00BD3D9A">
        <w:rPr>
          <w:rFonts w:ascii="Times New Roman" w:eastAsia="Times New Roman" w:hAnsi="Times New Roman"/>
          <w:b/>
          <w:noProof/>
          <w:sz w:val="24"/>
          <w:szCs w:val="24"/>
          <w:u w:val="single"/>
          <w:lang w:eastAsia="cs-CZ"/>
        </w:rPr>
        <w:t>Прехвърляне на права и задължения</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cs-CZ"/>
        </w:rPr>
      </w:pPr>
      <w:r w:rsidRPr="0038324D">
        <w:rPr>
          <w:rFonts w:ascii="Times New Roman" w:eastAsia="Times New Roman" w:hAnsi="Times New Roman"/>
          <w:b/>
          <w:sz w:val="24"/>
          <w:szCs w:val="24"/>
        </w:rPr>
        <w:t>Чл. 4</w:t>
      </w:r>
      <w:r w:rsidR="00A66C15">
        <w:rPr>
          <w:rFonts w:ascii="Times New Roman" w:eastAsia="Times New Roman" w:hAnsi="Times New Roman"/>
          <w:b/>
          <w:sz w:val="24"/>
          <w:szCs w:val="24"/>
        </w:rPr>
        <w:t>1</w:t>
      </w:r>
      <w:r w:rsidRPr="0038324D">
        <w:rPr>
          <w:rFonts w:ascii="Times New Roman" w:eastAsia="Times New Roman" w:hAnsi="Times New Roman"/>
          <w:b/>
          <w:sz w:val="24"/>
          <w:szCs w:val="24"/>
        </w:rPr>
        <w:t xml:space="preserve">. </w:t>
      </w:r>
      <w:r w:rsidRPr="0038324D">
        <w:rPr>
          <w:rFonts w:ascii="Times New Roman" w:eastAsia="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38324D">
        <w:rPr>
          <w:rFonts w:ascii="Times New Roman" w:eastAsia="Times New Roman" w:hAnsi="Times New Roman"/>
          <w:sz w:val="24"/>
          <w:szCs w:val="24"/>
          <w:lang w:eastAsia="bg-BG"/>
        </w:rPr>
        <w:t xml:space="preserve"> </w:t>
      </w:r>
      <w:r w:rsidRPr="0038324D">
        <w:rPr>
          <w:rFonts w:ascii="Times New Roman" w:eastAsia="Times New Roman" w:hAnsi="Times New Roman"/>
          <w:noProof/>
          <w:sz w:val="24"/>
          <w:szCs w:val="24"/>
          <w:lang w:eastAsia="cs-CZ"/>
        </w:rPr>
        <w:t xml:space="preserve">Паричните вземания по Договора </w:t>
      </w:r>
      <w:r w:rsidRPr="00032709">
        <w:rPr>
          <w:rFonts w:ascii="Times New Roman" w:eastAsia="Times New Roman" w:hAnsi="Times New Roman"/>
          <w:noProof/>
          <w:sz w:val="24"/>
          <w:szCs w:val="24"/>
          <w:lang w:eastAsia="cs-CZ"/>
        </w:rPr>
        <w:t>[и по договорите за подизпълнение]</w:t>
      </w:r>
      <w:r w:rsidRPr="0038324D">
        <w:rPr>
          <w:rFonts w:ascii="Times New Roman" w:eastAsia="Times New Roman" w:hAnsi="Times New Roman"/>
          <w:noProof/>
          <w:sz w:val="24"/>
          <w:szCs w:val="24"/>
          <w:lang w:eastAsia="cs-CZ"/>
        </w:rPr>
        <w:t xml:space="preserve"> могат да бъдат прехвърляни или залагани съгласно приложимото право.</w:t>
      </w:r>
    </w:p>
    <w:p w:rsidR="003C26AC" w:rsidRPr="0038324D" w:rsidRDefault="003C26AC" w:rsidP="00683935">
      <w:pPr>
        <w:suppressAutoHyphens/>
        <w:spacing w:after="0" w:line="320" w:lineRule="exact"/>
        <w:jc w:val="both"/>
        <w:rPr>
          <w:rFonts w:ascii="Times New Roman" w:eastAsia="Times New Roman" w:hAnsi="Times New Roman"/>
          <w:noProof/>
          <w:sz w:val="24"/>
          <w:szCs w:val="24"/>
          <w:u w:val="single"/>
          <w:lang w:eastAsia="en-GB"/>
        </w:rPr>
      </w:pPr>
    </w:p>
    <w:p w:rsidR="00F56557" w:rsidRPr="000D322D"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0D322D">
        <w:rPr>
          <w:rFonts w:ascii="Times New Roman" w:eastAsia="Times New Roman" w:hAnsi="Times New Roman"/>
          <w:b/>
          <w:noProof/>
          <w:sz w:val="24"/>
          <w:szCs w:val="24"/>
          <w:u w:val="single"/>
          <w:lang w:eastAsia="en-GB"/>
        </w:rPr>
        <w:t>Изменения</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Чл. 4</w:t>
      </w:r>
      <w:r w:rsidR="00A66C15">
        <w:rPr>
          <w:rFonts w:ascii="Times New Roman" w:eastAsia="Times New Roman" w:hAnsi="Times New Roman"/>
          <w:b/>
          <w:sz w:val="24"/>
          <w:szCs w:val="24"/>
        </w:rPr>
        <w:t>2</w:t>
      </w:r>
      <w:r w:rsidRPr="0038324D">
        <w:rPr>
          <w:rFonts w:ascii="Times New Roman" w:eastAsia="Times New Roman" w:hAnsi="Times New Roman"/>
          <w:b/>
          <w:sz w:val="24"/>
          <w:szCs w:val="24"/>
        </w:rPr>
        <w:t xml:space="preserve">. </w:t>
      </w:r>
      <w:r w:rsidRPr="0038324D">
        <w:rPr>
          <w:rFonts w:ascii="Times New Roman" w:eastAsia="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p>
    <w:p w:rsidR="00F56557" w:rsidRPr="000D322D"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0D322D">
        <w:rPr>
          <w:rFonts w:ascii="Times New Roman" w:eastAsia="Times New Roman" w:hAnsi="Times New Roman"/>
          <w:b/>
          <w:noProof/>
          <w:sz w:val="24"/>
          <w:szCs w:val="24"/>
          <w:u w:val="single"/>
          <w:lang w:eastAsia="en-GB"/>
        </w:rPr>
        <w:t>Непреодолима сила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43</w:t>
      </w:r>
      <w:r w:rsidRPr="0038324D">
        <w:rPr>
          <w:rFonts w:ascii="Times New Roman" w:eastAsia="Times New Roman" w:hAnsi="Times New Roman"/>
          <w:b/>
          <w:sz w:val="24"/>
          <w:szCs w:val="24"/>
        </w:rPr>
        <w:t xml:space="preserve">. (1) </w:t>
      </w:r>
      <w:r w:rsidRPr="0038324D">
        <w:rPr>
          <w:rFonts w:ascii="Times New Roman" w:eastAsia="Times New Roman" w:hAnsi="Times New Roman"/>
          <w:noProof/>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(2) </w:t>
      </w:r>
      <w:r w:rsidRPr="0038324D">
        <w:rPr>
          <w:rFonts w:ascii="Times New Roman" w:eastAsia="Times New Roman" w:hAnsi="Times New Roman"/>
          <w:noProof/>
          <w:sz w:val="24"/>
          <w:szCs w:val="24"/>
          <w:lang w:eastAsia="en-GB"/>
        </w:rPr>
        <w:t>За целите на този Договор, „непреодолима сила“ има значението на това понятие по смисъла на чл.</w:t>
      </w:r>
      <w:r w:rsidR="00032709">
        <w:rPr>
          <w:rFonts w:ascii="Times New Roman" w:eastAsia="Times New Roman" w:hAnsi="Times New Roman"/>
          <w:noProof/>
          <w:sz w:val="24"/>
          <w:szCs w:val="24"/>
          <w:lang w:eastAsia="en-GB"/>
        </w:rPr>
        <w:t xml:space="preserve"> </w:t>
      </w:r>
      <w:r w:rsidRPr="0038324D">
        <w:rPr>
          <w:rFonts w:ascii="Times New Roman" w:eastAsia="Times New Roman" w:hAnsi="Times New Roman"/>
          <w:noProof/>
          <w:sz w:val="24"/>
          <w:szCs w:val="24"/>
          <w:lang w:eastAsia="en-GB"/>
        </w:rPr>
        <w:t>306, ал.</w:t>
      </w:r>
      <w:r w:rsidR="00032709">
        <w:rPr>
          <w:rFonts w:ascii="Times New Roman" w:eastAsia="Times New Roman" w:hAnsi="Times New Roman"/>
          <w:noProof/>
          <w:sz w:val="24"/>
          <w:szCs w:val="24"/>
          <w:lang w:eastAsia="en-GB"/>
        </w:rPr>
        <w:t xml:space="preserve"> </w:t>
      </w:r>
      <w:r w:rsidRPr="0038324D">
        <w:rPr>
          <w:rFonts w:ascii="Times New Roman" w:eastAsia="Times New Roman" w:hAnsi="Times New Roman"/>
          <w:noProof/>
          <w:sz w:val="24"/>
          <w:szCs w:val="24"/>
          <w:lang w:eastAsia="en-GB"/>
        </w:rPr>
        <w:t>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(3) </w:t>
      </w:r>
      <w:r w:rsidRPr="0038324D">
        <w:rPr>
          <w:rFonts w:ascii="Times New Roman" w:eastAsia="Times New Roman" w:hAnsi="Times New Roman"/>
          <w:noProof/>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3 (три)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(4) </w:t>
      </w:r>
      <w:r w:rsidRPr="0038324D">
        <w:rPr>
          <w:rFonts w:ascii="Times New Roman" w:eastAsia="Times New Roman" w:hAnsi="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(5) </w:t>
      </w:r>
      <w:r w:rsidRPr="0038324D">
        <w:rPr>
          <w:rFonts w:ascii="Times New Roman" w:eastAsia="Times New Roman" w:hAnsi="Times New Roman"/>
          <w:noProof/>
          <w:sz w:val="24"/>
          <w:szCs w:val="24"/>
          <w:lang w:eastAsia="en-GB"/>
        </w:rPr>
        <w:t xml:space="preserve">Не може да се позовава на непреодолима сила Страна: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lastRenderedPageBreak/>
        <w:t>1. която е била в забава или друго неизпълнение преди настъпването на непреодолима сила;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2. която не е информирала другата Страна за настъпването на непреодолима сила; или</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(6) </w:t>
      </w:r>
      <w:r w:rsidRPr="0038324D">
        <w:rPr>
          <w:rFonts w:ascii="Times New Roman" w:eastAsia="Times New Roman" w:hAnsi="Times New Roman"/>
          <w:noProof/>
          <w:sz w:val="24"/>
          <w:szCs w:val="24"/>
          <w:lang w:eastAsia="en-GB"/>
        </w:rPr>
        <w:t>Липсата на парични средства не представлява непреодолима сила.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p>
    <w:p w:rsidR="00F56557" w:rsidRPr="000D322D"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0D322D">
        <w:rPr>
          <w:rFonts w:ascii="Times New Roman" w:eastAsia="Times New Roman" w:hAnsi="Times New Roman"/>
          <w:b/>
          <w:noProof/>
          <w:sz w:val="24"/>
          <w:szCs w:val="24"/>
          <w:u w:val="single"/>
          <w:lang w:eastAsia="en-GB"/>
        </w:rPr>
        <w:t>Нищожност на отделни клаузи</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44</w:t>
      </w:r>
      <w:r w:rsidRPr="0038324D">
        <w:rPr>
          <w:rFonts w:ascii="Times New Roman" w:eastAsia="Times New Roman" w:hAnsi="Times New Roman"/>
          <w:b/>
          <w:sz w:val="24"/>
          <w:szCs w:val="24"/>
        </w:rPr>
        <w:t xml:space="preserve">. </w:t>
      </w:r>
      <w:r w:rsidRPr="0038324D">
        <w:rPr>
          <w:rFonts w:ascii="Times New Roman" w:eastAsia="Times New Roman" w:hAnsi="Times New Roman"/>
          <w:noProof/>
          <w:sz w:val="24"/>
          <w:szCs w:val="24"/>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w:t>
      </w:r>
      <w:r w:rsidR="00032709">
        <w:rPr>
          <w:rFonts w:ascii="Times New Roman" w:eastAsia="Times New Roman" w:hAnsi="Times New Roman"/>
          <w:noProof/>
          <w:sz w:val="24"/>
          <w:szCs w:val="24"/>
          <w:lang w:eastAsia="en-GB"/>
        </w:rPr>
        <w:t>ауза или на Договора като цяло.</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p>
    <w:p w:rsidR="00F56557" w:rsidRPr="000D322D"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0D322D">
        <w:rPr>
          <w:rFonts w:ascii="Times New Roman" w:eastAsia="Times New Roman" w:hAnsi="Times New Roman"/>
          <w:b/>
          <w:noProof/>
          <w:sz w:val="24"/>
          <w:szCs w:val="24"/>
          <w:u w:val="single"/>
          <w:lang w:eastAsia="en-GB"/>
        </w:rPr>
        <w:t>Уведомления</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45</w:t>
      </w:r>
      <w:r w:rsidRPr="0038324D">
        <w:rPr>
          <w:rFonts w:ascii="Times New Roman" w:eastAsia="Times New Roman" w:hAnsi="Times New Roman"/>
          <w:b/>
          <w:sz w:val="24"/>
          <w:szCs w:val="24"/>
        </w:rPr>
        <w:t xml:space="preserve">. </w:t>
      </w:r>
      <w:r w:rsidRPr="0038324D">
        <w:rPr>
          <w:rFonts w:ascii="Times New Roman" w:eastAsia="Times New Roman" w:hAnsi="Times New Roman"/>
          <w:b/>
          <w:noProof/>
          <w:sz w:val="24"/>
          <w:szCs w:val="24"/>
          <w:lang w:eastAsia="en-GB"/>
        </w:rPr>
        <w:t>(1)</w:t>
      </w:r>
      <w:r w:rsidRPr="0038324D">
        <w:rPr>
          <w:rFonts w:ascii="Times New Roman" w:eastAsia="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noProof/>
          <w:sz w:val="24"/>
          <w:szCs w:val="24"/>
          <w:lang w:eastAsia="en-GB"/>
        </w:rPr>
        <w:t>(2)</w:t>
      </w:r>
      <w:r w:rsidRPr="0038324D">
        <w:rPr>
          <w:rFonts w:ascii="Times New Roman" w:eastAsia="Times New Roman" w:hAnsi="Times New Roman"/>
          <w:noProof/>
          <w:sz w:val="24"/>
          <w:szCs w:val="24"/>
          <w:lang w:eastAsia="en-GB"/>
        </w:rPr>
        <w:t xml:space="preserve"> За целите на този Договор данните и лицата за контакт на Страните са, както следва: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1. За ВЪЗЛОЖИТЕЛЯ:</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Адрес за ко</w:t>
      </w:r>
      <w:r w:rsidR="000A1BA3">
        <w:rPr>
          <w:rFonts w:ascii="Times New Roman" w:eastAsia="Times New Roman" w:hAnsi="Times New Roman"/>
          <w:noProof/>
          <w:sz w:val="24"/>
          <w:szCs w:val="24"/>
          <w:lang w:eastAsia="en-GB"/>
        </w:rPr>
        <w:t>респонденция: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Тел.: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Факс: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e-mail: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Ли</w:t>
      </w:r>
      <w:r w:rsidR="000A1BA3">
        <w:rPr>
          <w:rFonts w:ascii="Times New Roman" w:eastAsia="Times New Roman" w:hAnsi="Times New Roman"/>
          <w:noProof/>
          <w:sz w:val="24"/>
          <w:szCs w:val="24"/>
          <w:lang w:eastAsia="en-GB"/>
        </w:rPr>
        <w:t>це за контакт: …………………………….</w:t>
      </w:r>
    </w:p>
    <w:p w:rsidR="003C26AC" w:rsidRPr="0038324D" w:rsidRDefault="003C26AC" w:rsidP="00F56557">
      <w:pPr>
        <w:suppressAutoHyphens/>
        <w:spacing w:after="0" w:line="320" w:lineRule="exact"/>
        <w:ind w:firstLine="708"/>
        <w:jc w:val="both"/>
        <w:rPr>
          <w:rFonts w:ascii="Times New Roman" w:eastAsia="Times New Roman" w:hAnsi="Times New Roman"/>
          <w:noProof/>
          <w:sz w:val="24"/>
          <w:szCs w:val="24"/>
          <w:lang w:eastAsia="en-GB"/>
        </w:rPr>
      </w:pP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 xml:space="preserve">2. За ИЗПЪЛНИТЕЛЯ: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А</w:t>
      </w:r>
      <w:r w:rsidR="000A1BA3">
        <w:rPr>
          <w:rFonts w:ascii="Times New Roman" w:eastAsia="Times New Roman" w:hAnsi="Times New Roman"/>
          <w:noProof/>
          <w:sz w:val="24"/>
          <w:szCs w:val="24"/>
          <w:lang w:eastAsia="en-GB"/>
        </w:rPr>
        <w:t>дрес за кореспонденция: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Тел.: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Факс: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e-mail: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Ли</w:t>
      </w:r>
      <w:r w:rsidR="000A1BA3">
        <w:rPr>
          <w:rFonts w:ascii="Times New Roman" w:eastAsia="Times New Roman" w:hAnsi="Times New Roman"/>
          <w:noProof/>
          <w:sz w:val="24"/>
          <w:szCs w:val="24"/>
          <w:lang w:eastAsia="en-GB"/>
        </w:rPr>
        <w:t>це за контакт: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noProof/>
          <w:sz w:val="24"/>
          <w:szCs w:val="24"/>
          <w:lang w:eastAsia="en-GB"/>
        </w:rPr>
        <w:t>(3)</w:t>
      </w:r>
      <w:r w:rsidRPr="0038324D">
        <w:rPr>
          <w:rFonts w:ascii="Times New Roman" w:eastAsia="Times New Roman" w:hAnsi="Times New Roman"/>
          <w:noProof/>
          <w:sz w:val="24"/>
          <w:szCs w:val="24"/>
          <w:lang w:eastAsia="en-GB"/>
        </w:rPr>
        <w:t xml:space="preserve"> За дата на уведомлението се счита:</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1. датата на предаването – при лично предаване на уведомлението;</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noProof/>
          <w:sz w:val="24"/>
          <w:szCs w:val="24"/>
          <w:lang w:eastAsia="en-GB"/>
        </w:rPr>
        <w:t>2. датата на пощенското клеймо на обратната разписка – при изпращане по пощата;</w:t>
      </w:r>
    </w:p>
    <w:p w:rsidR="00F56557" w:rsidRPr="0038324D" w:rsidRDefault="00032709" w:rsidP="00F56557">
      <w:pPr>
        <w:suppressAutoHyphens/>
        <w:spacing w:after="0" w:line="320" w:lineRule="exact"/>
        <w:ind w:firstLine="708"/>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 xml:space="preserve">3. </w:t>
      </w:r>
      <w:r w:rsidR="00F56557" w:rsidRPr="0038324D">
        <w:rPr>
          <w:rFonts w:ascii="Times New Roman" w:eastAsia="Times New Roman" w:hAnsi="Times New Roman"/>
          <w:noProof/>
          <w:sz w:val="24"/>
          <w:szCs w:val="24"/>
          <w:lang w:eastAsia="en-GB"/>
        </w:rPr>
        <w:t>датата на доставка, отбелязана върху куриерската разписка – при изпращане по куриер;</w:t>
      </w:r>
    </w:p>
    <w:p w:rsidR="00F56557" w:rsidRPr="0038324D" w:rsidRDefault="00032709" w:rsidP="00F56557">
      <w:pPr>
        <w:suppressAutoHyphens/>
        <w:spacing w:after="0" w:line="320" w:lineRule="exact"/>
        <w:ind w:firstLine="708"/>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4</w:t>
      </w:r>
      <w:r w:rsidR="00F56557" w:rsidRPr="0038324D">
        <w:rPr>
          <w:rFonts w:ascii="Times New Roman" w:eastAsia="Times New Roman" w:hAnsi="Times New Roman"/>
          <w:noProof/>
          <w:sz w:val="24"/>
          <w:szCs w:val="24"/>
          <w:lang w:eastAsia="en-GB"/>
        </w:rPr>
        <w:t>. датата на приемането – при изпращане по факс;</w:t>
      </w:r>
    </w:p>
    <w:p w:rsidR="00F56557" w:rsidRPr="0038324D" w:rsidRDefault="00032709" w:rsidP="00F56557">
      <w:pPr>
        <w:suppressAutoHyphens/>
        <w:spacing w:after="0" w:line="320" w:lineRule="exact"/>
        <w:ind w:firstLine="708"/>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5</w:t>
      </w:r>
      <w:r w:rsidR="00F56557" w:rsidRPr="0038324D">
        <w:rPr>
          <w:rFonts w:ascii="Times New Roman" w:eastAsia="Times New Roman" w:hAnsi="Times New Roman"/>
          <w:noProof/>
          <w:sz w:val="24"/>
          <w:szCs w:val="24"/>
          <w:lang w:eastAsia="en-GB"/>
        </w:rPr>
        <w:t xml:space="preserve">. датата на получаване – при изпращане по електронна поща. </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noProof/>
          <w:sz w:val="24"/>
          <w:szCs w:val="24"/>
          <w:lang w:eastAsia="en-GB"/>
        </w:rPr>
        <w:t>(4)</w:t>
      </w:r>
      <w:r w:rsidRPr="0038324D">
        <w:rPr>
          <w:rFonts w:ascii="Times New Roman" w:eastAsia="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F56557" w:rsidRPr="0038324D" w:rsidRDefault="00F56557" w:rsidP="00D47300">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noProof/>
          <w:sz w:val="24"/>
          <w:szCs w:val="24"/>
          <w:lang w:eastAsia="en-GB"/>
        </w:rPr>
        <w:t>(5)</w:t>
      </w:r>
      <w:r w:rsidRPr="0038324D">
        <w:rPr>
          <w:rFonts w:ascii="Times New Roman" w:eastAsia="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w:t>
      </w:r>
      <w:r w:rsidRPr="0038324D">
        <w:rPr>
          <w:rFonts w:ascii="Times New Roman" w:eastAsia="Times New Roman" w:hAnsi="Times New Roman"/>
          <w:noProof/>
          <w:sz w:val="24"/>
          <w:szCs w:val="24"/>
          <w:lang w:eastAsia="en-GB"/>
        </w:rPr>
        <w:lastRenderedPageBreak/>
        <w:t xml:space="preserve">на съществуване, органите на управление и представителство на </w:t>
      </w:r>
      <w:r w:rsidRPr="0038324D">
        <w:rPr>
          <w:rFonts w:ascii="Times New Roman" w:eastAsia="Times New Roman" w:hAnsi="Times New Roman"/>
          <w:bCs/>
          <w:noProof/>
          <w:sz w:val="24"/>
          <w:szCs w:val="24"/>
          <w:lang w:eastAsia="en-GB"/>
        </w:rPr>
        <w:t>ИЗПЪЛНИТЕЛЯ</w:t>
      </w:r>
      <w:r w:rsidRPr="0038324D">
        <w:rPr>
          <w:rFonts w:ascii="Times New Roman" w:eastAsia="Times New Roman" w:hAnsi="Times New Roman"/>
          <w:noProof/>
          <w:sz w:val="24"/>
          <w:szCs w:val="24"/>
          <w:lang w:eastAsia="en-GB"/>
        </w:rPr>
        <w:t xml:space="preserve">, същият се задължава да уведоми </w:t>
      </w:r>
      <w:r w:rsidRPr="0038324D">
        <w:rPr>
          <w:rFonts w:ascii="Times New Roman" w:eastAsia="Times New Roman" w:hAnsi="Times New Roman"/>
          <w:bCs/>
          <w:noProof/>
          <w:sz w:val="24"/>
          <w:szCs w:val="24"/>
          <w:lang w:eastAsia="en-GB"/>
        </w:rPr>
        <w:t>ВЪЗЛОЖИТЕЛЯ</w:t>
      </w:r>
      <w:r w:rsidRPr="0038324D">
        <w:rPr>
          <w:rFonts w:ascii="Times New Roman" w:eastAsia="Times New Roman" w:hAnsi="Times New Roman"/>
          <w:noProof/>
          <w:sz w:val="24"/>
          <w:szCs w:val="24"/>
          <w:lang w:eastAsia="en-GB"/>
        </w:rPr>
        <w:t xml:space="preserve"> за промяната в срок </w:t>
      </w:r>
      <w:r w:rsidR="00683935" w:rsidRPr="00683935">
        <w:rPr>
          <w:rFonts w:ascii="Times New Roman" w:eastAsia="Times New Roman" w:hAnsi="Times New Roman"/>
          <w:noProof/>
          <w:sz w:val="24"/>
          <w:szCs w:val="24"/>
          <w:lang w:eastAsia="en-GB"/>
        </w:rPr>
        <w:t>до 7 (седем)</w:t>
      </w:r>
      <w:r w:rsidR="00032709">
        <w:rPr>
          <w:rFonts w:ascii="Times New Roman" w:eastAsia="Times New Roman" w:hAnsi="Times New Roman"/>
          <w:noProof/>
          <w:sz w:val="24"/>
          <w:szCs w:val="24"/>
          <w:lang w:eastAsia="en-GB"/>
        </w:rPr>
        <w:t xml:space="preserve"> дни от вписването</w:t>
      </w:r>
      <w:r w:rsidRPr="0038324D">
        <w:rPr>
          <w:rFonts w:ascii="Times New Roman" w:eastAsia="Times New Roman" w:hAnsi="Times New Roman"/>
          <w:noProof/>
          <w:sz w:val="24"/>
          <w:szCs w:val="24"/>
          <w:lang w:eastAsia="en-GB"/>
        </w:rPr>
        <w:t xml:space="preserve"> в съответния регистър.</w:t>
      </w:r>
    </w:p>
    <w:p w:rsidR="00F56557" w:rsidRPr="0038324D" w:rsidRDefault="00F56557" w:rsidP="00F56557">
      <w:pPr>
        <w:suppressAutoHyphens/>
        <w:spacing w:after="0" w:line="320" w:lineRule="exact"/>
        <w:ind w:firstLine="708"/>
        <w:jc w:val="both"/>
        <w:rPr>
          <w:rFonts w:ascii="Times New Roman" w:eastAsia="Times New Roman" w:hAnsi="Times New Roman"/>
          <w:b/>
          <w:noProof/>
          <w:sz w:val="24"/>
          <w:szCs w:val="24"/>
          <w:highlight w:val="magenta"/>
          <w:u w:val="single"/>
          <w:lang w:eastAsia="en-GB"/>
        </w:rPr>
      </w:pPr>
    </w:p>
    <w:p w:rsidR="00F56557" w:rsidRPr="000D322D"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0D322D">
        <w:rPr>
          <w:rFonts w:ascii="Times New Roman" w:eastAsia="Times New Roman" w:hAnsi="Times New Roman"/>
          <w:b/>
          <w:noProof/>
          <w:sz w:val="24"/>
          <w:szCs w:val="24"/>
          <w:u w:val="single"/>
          <w:lang w:eastAsia="en-GB"/>
        </w:rPr>
        <w:t>Приложимо право</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46</w:t>
      </w:r>
      <w:r w:rsidRPr="0038324D">
        <w:rPr>
          <w:rFonts w:ascii="Times New Roman" w:eastAsia="Times New Roman" w:hAnsi="Times New Roman"/>
          <w:b/>
          <w:sz w:val="24"/>
          <w:szCs w:val="24"/>
        </w:rPr>
        <w:t xml:space="preserve">. </w:t>
      </w:r>
      <w:r w:rsidRPr="0038324D">
        <w:rPr>
          <w:rFonts w:ascii="Times New Roman" w:eastAsia="Times New Roman" w:hAnsi="Times New Roman"/>
          <w:noProof/>
          <w:sz w:val="24"/>
          <w:szCs w:val="24"/>
          <w:lang w:eastAsia="en-GB"/>
        </w:rPr>
        <w:t>За неуредените в този Договор въпроси се прилагат разпоредбите на действа</w:t>
      </w:r>
      <w:r>
        <w:rPr>
          <w:rFonts w:ascii="Times New Roman" w:eastAsia="Times New Roman" w:hAnsi="Times New Roman"/>
          <w:noProof/>
          <w:sz w:val="24"/>
          <w:szCs w:val="24"/>
          <w:lang w:eastAsia="en-GB"/>
        </w:rPr>
        <w:t>щото българско законодателство.</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p>
    <w:p w:rsidR="00F56557" w:rsidRPr="000D322D"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0D322D">
        <w:rPr>
          <w:rFonts w:ascii="Times New Roman" w:eastAsia="Times New Roman" w:hAnsi="Times New Roman"/>
          <w:b/>
          <w:noProof/>
          <w:sz w:val="24"/>
          <w:szCs w:val="24"/>
          <w:u w:val="single"/>
          <w:lang w:eastAsia="en-GB"/>
        </w:rPr>
        <w:t>Разрешаване на спорове</w:t>
      </w:r>
    </w:p>
    <w:p w:rsidR="00F56557" w:rsidRPr="0038324D" w:rsidRDefault="00F56557" w:rsidP="00F56557">
      <w:pPr>
        <w:suppressAutoHyphens/>
        <w:spacing w:after="0" w:line="320" w:lineRule="exact"/>
        <w:ind w:firstLine="708"/>
        <w:jc w:val="both"/>
        <w:rPr>
          <w:rFonts w:ascii="Times New Roman" w:eastAsia="Times New Roman" w:hAnsi="Times New Roman"/>
          <w:bCs/>
          <w:noProof/>
          <w:sz w:val="24"/>
          <w:szCs w:val="24"/>
          <w:lang w:eastAsia="en-GB"/>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47</w:t>
      </w:r>
      <w:r w:rsidRPr="0038324D">
        <w:rPr>
          <w:rFonts w:ascii="Times New Roman" w:eastAsia="Times New Roman" w:hAnsi="Times New Roman"/>
          <w:b/>
          <w:sz w:val="24"/>
          <w:szCs w:val="24"/>
        </w:rPr>
        <w:t xml:space="preserve">. </w:t>
      </w:r>
      <w:r w:rsidRPr="0038324D">
        <w:rPr>
          <w:rFonts w:ascii="Times New Roman" w:eastAsia="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38324D">
        <w:rPr>
          <w:rFonts w:ascii="Times New Roman" w:eastAsia="Times New Roman" w:hAnsi="Times New Roman"/>
          <w:noProof/>
          <w:sz w:val="24"/>
          <w:szCs w:val="24"/>
          <w:lang w:eastAsia="en-GB"/>
        </w:rPr>
        <w:t>от компетентния български съд в гр. София</w:t>
      </w:r>
      <w:r w:rsidRPr="0038324D">
        <w:rPr>
          <w:rFonts w:ascii="Times New Roman" w:eastAsia="Times New Roman" w:hAnsi="Times New Roman"/>
          <w:bCs/>
          <w:noProof/>
          <w:sz w:val="24"/>
          <w:szCs w:val="24"/>
          <w:lang w:eastAsia="en-GB"/>
        </w:rPr>
        <w:t>.</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p>
    <w:p w:rsidR="00F56557" w:rsidRPr="000D322D" w:rsidRDefault="00F56557" w:rsidP="00F56557">
      <w:pPr>
        <w:suppressAutoHyphens/>
        <w:spacing w:after="0" w:line="320" w:lineRule="exact"/>
        <w:ind w:firstLine="708"/>
        <w:jc w:val="both"/>
        <w:rPr>
          <w:rFonts w:ascii="Times New Roman" w:eastAsia="Times New Roman" w:hAnsi="Times New Roman"/>
          <w:b/>
          <w:noProof/>
          <w:sz w:val="24"/>
          <w:szCs w:val="24"/>
          <w:u w:val="single"/>
          <w:lang w:eastAsia="en-GB"/>
        </w:rPr>
      </w:pPr>
      <w:r w:rsidRPr="000D322D">
        <w:rPr>
          <w:rFonts w:ascii="Times New Roman" w:eastAsia="Times New Roman" w:hAnsi="Times New Roman"/>
          <w:b/>
          <w:noProof/>
          <w:sz w:val="24"/>
          <w:szCs w:val="24"/>
          <w:u w:val="single"/>
          <w:lang w:eastAsia="en-GB"/>
        </w:rPr>
        <w:t>Екземпляри</w:t>
      </w:r>
    </w:p>
    <w:p w:rsidR="00F56557" w:rsidRPr="0038324D" w:rsidRDefault="00F56557" w:rsidP="00F56557">
      <w:pPr>
        <w:suppressAutoHyphens/>
        <w:spacing w:after="0" w:line="320" w:lineRule="exact"/>
        <w:ind w:firstLine="708"/>
        <w:jc w:val="both"/>
        <w:rPr>
          <w:rFonts w:ascii="Times New Roman" w:eastAsia="Times New Roman" w:hAnsi="Times New Roman"/>
          <w:noProof/>
          <w:sz w:val="24"/>
          <w:szCs w:val="24"/>
          <w:lang w:eastAsia="en-GB"/>
        </w:rPr>
      </w:pPr>
      <w:r w:rsidRPr="0038324D">
        <w:rPr>
          <w:rFonts w:ascii="Times New Roman" w:eastAsia="Times New Roman" w:hAnsi="Times New Roman"/>
          <w:b/>
          <w:sz w:val="24"/>
          <w:szCs w:val="24"/>
        </w:rPr>
        <w:t xml:space="preserve">Чл. </w:t>
      </w:r>
      <w:r w:rsidR="00A66C15">
        <w:rPr>
          <w:rFonts w:ascii="Times New Roman" w:eastAsia="Times New Roman" w:hAnsi="Times New Roman"/>
          <w:b/>
          <w:sz w:val="24"/>
          <w:szCs w:val="24"/>
        </w:rPr>
        <w:t>48</w:t>
      </w:r>
      <w:r w:rsidRPr="0038324D">
        <w:rPr>
          <w:rFonts w:ascii="Times New Roman" w:eastAsia="Times New Roman" w:hAnsi="Times New Roman"/>
          <w:b/>
          <w:sz w:val="24"/>
          <w:szCs w:val="24"/>
        </w:rPr>
        <w:t xml:space="preserve">. </w:t>
      </w:r>
      <w:r w:rsidRPr="0038324D">
        <w:rPr>
          <w:rFonts w:ascii="Times New Roman" w:eastAsia="Times New Roman" w:hAnsi="Times New Roman"/>
          <w:noProof/>
          <w:sz w:val="24"/>
          <w:szCs w:val="24"/>
          <w:lang w:eastAsia="en-GB"/>
        </w:rPr>
        <w:t xml:space="preserve">Този Договор се състои от … (…) страници и е изготвен и подписан в </w:t>
      </w:r>
      <w:r w:rsidR="000D322D">
        <w:rPr>
          <w:rFonts w:ascii="Times New Roman" w:eastAsia="Times New Roman" w:hAnsi="Times New Roman"/>
          <w:noProof/>
          <w:sz w:val="24"/>
          <w:szCs w:val="24"/>
          <w:lang w:eastAsia="en-GB"/>
        </w:rPr>
        <w:t>три</w:t>
      </w:r>
      <w:r w:rsidRPr="0038324D">
        <w:rPr>
          <w:rFonts w:ascii="Times New Roman" w:eastAsia="Times New Roman" w:hAnsi="Times New Roman"/>
          <w:noProof/>
          <w:sz w:val="24"/>
          <w:szCs w:val="24"/>
          <w:lang w:eastAsia="en-GB"/>
        </w:rPr>
        <w:t xml:space="preserve"> еднообразни екземпляра</w:t>
      </w:r>
      <w:r w:rsidR="005F3E00">
        <w:rPr>
          <w:rFonts w:ascii="Times New Roman" w:eastAsia="Times New Roman" w:hAnsi="Times New Roman"/>
          <w:noProof/>
          <w:sz w:val="24"/>
          <w:szCs w:val="24"/>
          <w:lang w:eastAsia="en-GB"/>
        </w:rPr>
        <w:t xml:space="preserve"> два за Възложителя и един за Изпълнителя</w:t>
      </w:r>
      <w:r w:rsidRPr="0038324D">
        <w:rPr>
          <w:rFonts w:ascii="Times New Roman" w:eastAsia="Times New Roman" w:hAnsi="Times New Roman"/>
          <w:noProof/>
          <w:sz w:val="24"/>
          <w:szCs w:val="24"/>
          <w:lang w:eastAsia="en-GB"/>
        </w:rPr>
        <w:t>.</w:t>
      </w:r>
    </w:p>
    <w:p w:rsidR="00F56557" w:rsidRPr="0038324D" w:rsidRDefault="00F56557" w:rsidP="00F56557">
      <w:pPr>
        <w:autoSpaceDE w:val="0"/>
        <w:autoSpaceDN w:val="0"/>
        <w:adjustRightInd w:val="0"/>
        <w:spacing w:after="0" w:line="320" w:lineRule="exact"/>
        <w:jc w:val="both"/>
        <w:rPr>
          <w:rFonts w:ascii="Times New Roman" w:eastAsia="Times New Roman" w:hAnsi="Times New Roman"/>
          <w:b/>
          <w:sz w:val="24"/>
          <w:szCs w:val="24"/>
          <w:highlight w:val="magenta"/>
          <w:lang w:eastAsia="bg-BG"/>
        </w:rPr>
      </w:pPr>
    </w:p>
    <w:p w:rsidR="00F56557" w:rsidRPr="000D322D" w:rsidRDefault="00F56557" w:rsidP="000D322D">
      <w:pPr>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D322D">
        <w:rPr>
          <w:rFonts w:ascii="Times New Roman" w:eastAsia="Times New Roman" w:hAnsi="Times New Roman"/>
          <w:b/>
          <w:sz w:val="24"/>
          <w:szCs w:val="24"/>
          <w:u w:val="single"/>
          <w:lang w:eastAsia="bg-BG"/>
        </w:rPr>
        <w:t>Приложения</w:t>
      </w:r>
      <w:r w:rsidRPr="000D322D">
        <w:rPr>
          <w:rFonts w:ascii="Times New Roman" w:eastAsia="Times New Roman" w:hAnsi="Times New Roman"/>
          <w:b/>
          <w:sz w:val="24"/>
          <w:szCs w:val="24"/>
          <w:lang w:eastAsia="bg-BG"/>
        </w:rPr>
        <w:t>:</w:t>
      </w:r>
    </w:p>
    <w:p w:rsidR="00F56557" w:rsidRPr="0038324D" w:rsidRDefault="00A66C15" w:rsidP="000D322D">
      <w:pPr>
        <w:autoSpaceDE w:val="0"/>
        <w:autoSpaceDN w:val="0"/>
        <w:adjustRightInd w:val="0"/>
        <w:spacing w:after="0" w:line="320" w:lineRule="exact"/>
        <w:ind w:firstLine="709"/>
        <w:jc w:val="both"/>
        <w:rPr>
          <w:rFonts w:ascii="Times New Roman" w:eastAsia="Times New Roman" w:hAnsi="Times New Roman"/>
          <w:b/>
          <w:sz w:val="24"/>
          <w:szCs w:val="24"/>
        </w:rPr>
      </w:pPr>
      <w:r>
        <w:rPr>
          <w:rFonts w:ascii="Times New Roman" w:eastAsia="Times New Roman" w:hAnsi="Times New Roman"/>
          <w:b/>
          <w:sz w:val="24"/>
          <w:szCs w:val="24"/>
        </w:rPr>
        <w:t>Чл. 49</w:t>
      </w:r>
      <w:r w:rsidR="00F56557" w:rsidRPr="0038324D">
        <w:rPr>
          <w:rFonts w:ascii="Times New Roman" w:eastAsia="Times New Roman" w:hAnsi="Times New Roman"/>
          <w:b/>
          <w:sz w:val="24"/>
          <w:szCs w:val="24"/>
        </w:rPr>
        <w:t xml:space="preserve">. </w:t>
      </w:r>
      <w:r w:rsidR="00F56557" w:rsidRPr="0038324D">
        <w:rPr>
          <w:rFonts w:ascii="Times New Roman" w:eastAsia="Times New Roman" w:hAnsi="Times New Roman"/>
          <w:sz w:val="24"/>
          <w:szCs w:val="24"/>
        </w:rPr>
        <w:t>Към този Договор се прилагат и са неразделна част от него следните приложения:</w:t>
      </w:r>
    </w:p>
    <w:p w:rsidR="00F56557" w:rsidRPr="0038324D" w:rsidRDefault="00F56557" w:rsidP="000D322D">
      <w:pPr>
        <w:autoSpaceDE w:val="0"/>
        <w:autoSpaceDN w:val="0"/>
        <w:adjustRightInd w:val="0"/>
        <w:spacing w:after="0" w:line="320" w:lineRule="exact"/>
        <w:ind w:firstLine="709"/>
        <w:jc w:val="both"/>
        <w:rPr>
          <w:rFonts w:ascii="Times New Roman" w:eastAsia="Times New Roman" w:hAnsi="Times New Roman"/>
          <w:bCs/>
          <w:iCs/>
          <w:sz w:val="24"/>
          <w:szCs w:val="24"/>
          <w:lang w:eastAsia="bg-BG"/>
        </w:rPr>
      </w:pPr>
      <w:r w:rsidRPr="0038324D">
        <w:rPr>
          <w:rFonts w:ascii="Times New Roman" w:eastAsia="Times New Roman" w:hAnsi="Times New Roman"/>
          <w:bCs/>
          <w:iCs/>
          <w:sz w:val="24"/>
          <w:szCs w:val="24"/>
          <w:lang w:eastAsia="bg-BG"/>
        </w:rPr>
        <w:t>Приложение № 1 – Техническа спецификация;</w:t>
      </w:r>
    </w:p>
    <w:p w:rsidR="00F56557" w:rsidRPr="0038324D" w:rsidRDefault="00F56557" w:rsidP="000D322D">
      <w:pPr>
        <w:autoSpaceDE w:val="0"/>
        <w:autoSpaceDN w:val="0"/>
        <w:adjustRightInd w:val="0"/>
        <w:spacing w:after="0" w:line="320" w:lineRule="exact"/>
        <w:ind w:firstLine="709"/>
        <w:jc w:val="both"/>
        <w:rPr>
          <w:rFonts w:ascii="Times New Roman" w:eastAsia="Times New Roman" w:hAnsi="Times New Roman"/>
          <w:bCs/>
          <w:iCs/>
          <w:sz w:val="24"/>
          <w:szCs w:val="24"/>
          <w:lang w:eastAsia="bg-BG"/>
        </w:rPr>
      </w:pPr>
      <w:r w:rsidRPr="0038324D">
        <w:rPr>
          <w:rFonts w:ascii="Times New Roman" w:eastAsia="Times New Roman" w:hAnsi="Times New Roman"/>
          <w:bCs/>
          <w:iCs/>
          <w:sz w:val="24"/>
          <w:szCs w:val="24"/>
          <w:lang w:eastAsia="bg-BG"/>
        </w:rPr>
        <w:t>Приложение № 2 – Техническо предложение на ИЗПЪЛНИТЕЛЯ;</w:t>
      </w:r>
    </w:p>
    <w:p w:rsidR="00F56557" w:rsidRPr="0038324D" w:rsidRDefault="00F56557" w:rsidP="000D322D">
      <w:pPr>
        <w:autoSpaceDE w:val="0"/>
        <w:autoSpaceDN w:val="0"/>
        <w:adjustRightInd w:val="0"/>
        <w:spacing w:after="0" w:line="320" w:lineRule="exact"/>
        <w:ind w:firstLine="709"/>
        <w:jc w:val="both"/>
        <w:rPr>
          <w:rFonts w:ascii="Times New Roman" w:eastAsia="Times New Roman" w:hAnsi="Times New Roman"/>
          <w:bCs/>
          <w:iCs/>
          <w:sz w:val="24"/>
          <w:szCs w:val="24"/>
          <w:lang w:eastAsia="bg-BG"/>
        </w:rPr>
      </w:pPr>
      <w:r w:rsidRPr="0038324D">
        <w:rPr>
          <w:rFonts w:ascii="Times New Roman" w:eastAsia="Times New Roman" w:hAnsi="Times New Roman"/>
          <w:bCs/>
          <w:iCs/>
          <w:sz w:val="24"/>
          <w:szCs w:val="24"/>
          <w:lang w:eastAsia="bg-BG"/>
        </w:rPr>
        <w:t>Приложение № 3 – Ценово предложение на ИЗПЪЛНИТЕЛЯ;</w:t>
      </w:r>
    </w:p>
    <w:p w:rsidR="00F56557" w:rsidRPr="00266587" w:rsidRDefault="00F56557" w:rsidP="00F56557">
      <w:pPr>
        <w:autoSpaceDE w:val="0"/>
        <w:autoSpaceDN w:val="0"/>
        <w:adjustRightInd w:val="0"/>
        <w:spacing w:after="0" w:line="240" w:lineRule="auto"/>
        <w:jc w:val="both"/>
        <w:rPr>
          <w:rFonts w:ascii="Times New Roman" w:eastAsia="Times New Roman" w:hAnsi="Times New Roman"/>
          <w:bCs/>
          <w:iCs/>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F56557" w:rsidRPr="002556F7" w:rsidTr="000016BD">
        <w:tc>
          <w:tcPr>
            <w:tcW w:w="5032" w:type="dxa"/>
            <w:shd w:val="clear" w:color="auto" w:fill="auto"/>
          </w:tcPr>
          <w:p w:rsidR="00F56557" w:rsidRDefault="00F56557" w:rsidP="000016BD">
            <w:pPr>
              <w:widowControl w:val="0"/>
              <w:spacing w:after="0" w:line="320" w:lineRule="exact"/>
              <w:rPr>
                <w:rFonts w:ascii="Times New Roman" w:hAnsi="Times New Roman"/>
                <w:b/>
                <w:sz w:val="24"/>
                <w:szCs w:val="24"/>
              </w:rPr>
            </w:pPr>
            <w:r w:rsidRPr="003A2A7B">
              <w:rPr>
                <w:rFonts w:ascii="Times New Roman" w:hAnsi="Times New Roman"/>
                <w:b/>
                <w:sz w:val="24"/>
                <w:szCs w:val="24"/>
              </w:rPr>
              <w:t>ЗА ВЪЗЛОЖИТЕЛЯ:</w:t>
            </w:r>
          </w:p>
          <w:p w:rsidR="000A1BA3" w:rsidRPr="003A2A7B" w:rsidRDefault="000A1BA3" w:rsidP="000016BD">
            <w:pPr>
              <w:widowControl w:val="0"/>
              <w:spacing w:after="0" w:line="320" w:lineRule="exact"/>
              <w:rPr>
                <w:rFonts w:ascii="Times New Roman" w:hAnsi="Times New Roman"/>
                <w:b/>
                <w:sz w:val="24"/>
                <w:szCs w:val="24"/>
              </w:rPr>
            </w:pPr>
          </w:p>
          <w:p w:rsidR="00F56557" w:rsidRPr="003A2A7B" w:rsidRDefault="00F56557" w:rsidP="000016BD">
            <w:pPr>
              <w:widowControl w:val="0"/>
              <w:spacing w:after="0" w:line="320" w:lineRule="exact"/>
              <w:rPr>
                <w:rFonts w:ascii="Times New Roman" w:hAnsi="Times New Roman"/>
                <w:i/>
                <w:sz w:val="24"/>
                <w:szCs w:val="24"/>
              </w:rPr>
            </w:pPr>
            <w:r w:rsidRPr="003A2A7B">
              <w:rPr>
                <w:rFonts w:ascii="Times New Roman" w:hAnsi="Times New Roman"/>
                <w:i/>
                <w:sz w:val="24"/>
                <w:szCs w:val="24"/>
              </w:rPr>
              <w:t>1. ...........................................................................</w:t>
            </w:r>
          </w:p>
          <w:p w:rsidR="00F56557" w:rsidRPr="003A2A7B" w:rsidRDefault="00F56557" w:rsidP="003A2A7B">
            <w:pPr>
              <w:widowControl w:val="0"/>
              <w:spacing w:after="0" w:line="240" w:lineRule="exact"/>
              <w:jc w:val="center"/>
              <w:rPr>
                <w:rFonts w:ascii="Times New Roman" w:hAnsi="Times New Roman"/>
                <w:i/>
                <w:sz w:val="18"/>
                <w:szCs w:val="18"/>
              </w:rPr>
            </w:pPr>
            <w:r w:rsidRPr="003A2A7B">
              <w:rPr>
                <w:rFonts w:ascii="Times New Roman" w:hAnsi="Times New Roman"/>
                <w:i/>
                <w:sz w:val="18"/>
                <w:szCs w:val="18"/>
              </w:rPr>
              <w:t>(подпис и печат)</w:t>
            </w:r>
          </w:p>
          <w:p w:rsidR="00F56557" w:rsidRPr="003A2A7B" w:rsidRDefault="00F56557" w:rsidP="000016BD">
            <w:pPr>
              <w:widowControl w:val="0"/>
              <w:spacing w:after="0" w:line="320" w:lineRule="exact"/>
              <w:rPr>
                <w:rFonts w:ascii="Times New Roman" w:hAnsi="Times New Roman"/>
                <w:sz w:val="24"/>
                <w:szCs w:val="24"/>
              </w:rPr>
            </w:pPr>
            <w:r w:rsidRPr="003A2A7B">
              <w:rPr>
                <w:rFonts w:ascii="Times New Roman" w:hAnsi="Times New Roman"/>
                <w:sz w:val="24"/>
                <w:szCs w:val="24"/>
              </w:rPr>
              <w:t>ДИРЕКТОР НА ДУССД –</w:t>
            </w:r>
            <w:r w:rsidR="003A2A7B" w:rsidRPr="003A2A7B">
              <w:rPr>
                <w:rFonts w:ascii="Times New Roman" w:hAnsi="Times New Roman"/>
                <w:sz w:val="24"/>
                <w:szCs w:val="24"/>
              </w:rPr>
              <w:t xml:space="preserve"> </w:t>
            </w:r>
            <w:r w:rsidRPr="003A2A7B">
              <w:rPr>
                <w:rFonts w:ascii="Times New Roman" w:hAnsi="Times New Roman"/>
                <w:sz w:val="24"/>
                <w:szCs w:val="24"/>
              </w:rPr>
              <w:t>МВР:</w:t>
            </w:r>
          </w:p>
          <w:p w:rsidR="00F56557" w:rsidRPr="003A2A7B" w:rsidRDefault="00F56557" w:rsidP="000016BD">
            <w:pPr>
              <w:widowControl w:val="0"/>
              <w:spacing w:after="0" w:line="320" w:lineRule="exact"/>
              <w:rPr>
                <w:rFonts w:ascii="Times New Roman" w:hAnsi="Times New Roman"/>
                <w:b/>
                <w:sz w:val="24"/>
                <w:szCs w:val="24"/>
              </w:rPr>
            </w:pPr>
          </w:p>
          <w:p w:rsidR="00F56557" w:rsidRPr="003A2A7B" w:rsidRDefault="00F56557" w:rsidP="000016BD">
            <w:pPr>
              <w:widowControl w:val="0"/>
              <w:spacing w:after="0" w:line="320" w:lineRule="exact"/>
              <w:rPr>
                <w:rFonts w:ascii="Times New Roman" w:hAnsi="Times New Roman"/>
                <w:i/>
                <w:sz w:val="24"/>
                <w:szCs w:val="24"/>
              </w:rPr>
            </w:pPr>
            <w:r w:rsidRPr="003A2A7B">
              <w:rPr>
                <w:rFonts w:ascii="Times New Roman" w:hAnsi="Times New Roman"/>
                <w:i/>
                <w:sz w:val="24"/>
                <w:szCs w:val="24"/>
              </w:rPr>
              <w:t>...............................</w:t>
            </w:r>
          </w:p>
          <w:p w:rsidR="00F56557" w:rsidRPr="000A1BA3" w:rsidRDefault="00F56557" w:rsidP="000A1BA3">
            <w:pPr>
              <w:widowControl w:val="0"/>
              <w:spacing w:after="0" w:line="240" w:lineRule="auto"/>
              <w:rPr>
                <w:rFonts w:ascii="Times New Roman" w:hAnsi="Times New Roman"/>
                <w:i/>
                <w:sz w:val="20"/>
                <w:szCs w:val="20"/>
              </w:rPr>
            </w:pPr>
            <w:r w:rsidRPr="000A1BA3">
              <w:rPr>
                <w:rFonts w:ascii="Times New Roman" w:hAnsi="Times New Roman"/>
                <w:i/>
                <w:sz w:val="20"/>
                <w:szCs w:val="20"/>
              </w:rPr>
              <w:t xml:space="preserve">Дата на подписване: </w:t>
            </w:r>
          </w:p>
          <w:p w:rsidR="00F56557" w:rsidRPr="003A2A7B" w:rsidRDefault="00F56557" w:rsidP="000016BD">
            <w:pPr>
              <w:widowControl w:val="0"/>
              <w:spacing w:after="0" w:line="320" w:lineRule="exact"/>
              <w:rPr>
                <w:rFonts w:ascii="Times New Roman" w:hAnsi="Times New Roman"/>
                <w:sz w:val="24"/>
                <w:szCs w:val="24"/>
              </w:rPr>
            </w:pPr>
          </w:p>
          <w:p w:rsidR="00F56557" w:rsidRPr="003A2A7B" w:rsidRDefault="00F56557" w:rsidP="000016BD">
            <w:pPr>
              <w:widowControl w:val="0"/>
              <w:spacing w:after="0" w:line="320" w:lineRule="exact"/>
              <w:rPr>
                <w:rFonts w:ascii="Times New Roman" w:hAnsi="Times New Roman"/>
                <w:i/>
                <w:sz w:val="24"/>
                <w:szCs w:val="24"/>
              </w:rPr>
            </w:pPr>
            <w:r w:rsidRPr="003A2A7B">
              <w:rPr>
                <w:rFonts w:ascii="Times New Roman" w:hAnsi="Times New Roman"/>
                <w:i/>
                <w:sz w:val="24"/>
                <w:szCs w:val="24"/>
              </w:rPr>
              <w:t>2. ............................................................................</w:t>
            </w:r>
          </w:p>
          <w:p w:rsidR="00F56557" w:rsidRPr="000A1BA3" w:rsidRDefault="00F56557" w:rsidP="003A2A7B">
            <w:pPr>
              <w:widowControl w:val="0"/>
              <w:spacing w:after="0" w:line="240" w:lineRule="exact"/>
              <w:jc w:val="center"/>
              <w:rPr>
                <w:rFonts w:ascii="Times New Roman" w:hAnsi="Times New Roman"/>
                <w:i/>
                <w:sz w:val="18"/>
                <w:szCs w:val="18"/>
              </w:rPr>
            </w:pPr>
            <w:r w:rsidRPr="000A1BA3">
              <w:rPr>
                <w:rFonts w:ascii="Times New Roman" w:hAnsi="Times New Roman"/>
                <w:i/>
                <w:sz w:val="18"/>
                <w:szCs w:val="18"/>
              </w:rPr>
              <w:t>(подпис)</w:t>
            </w:r>
          </w:p>
          <w:p w:rsidR="00F56557" w:rsidRPr="003A2A7B" w:rsidRDefault="00F56557" w:rsidP="000016BD">
            <w:pPr>
              <w:widowControl w:val="0"/>
              <w:spacing w:after="0" w:line="320" w:lineRule="exact"/>
              <w:rPr>
                <w:rFonts w:ascii="Times New Roman" w:hAnsi="Times New Roman"/>
                <w:sz w:val="24"/>
                <w:szCs w:val="24"/>
              </w:rPr>
            </w:pPr>
            <w:r w:rsidRPr="003A2A7B">
              <w:rPr>
                <w:rFonts w:ascii="Times New Roman" w:hAnsi="Times New Roman"/>
                <w:sz w:val="24"/>
                <w:szCs w:val="24"/>
              </w:rPr>
              <w:t>ЛИЦЕ, ОТГОВОРНО ЗА СЧЕТОВОДНИТЕ ЗАПИСВАНИЯ</w:t>
            </w:r>
          </w:p>
          <w:p w:rsidR="00F56557" w:rsidRPr="003A2A7B" w:rsidRDefault="00F56557" w:rsidP="000016BD">
            <w:pPr>
              <w:widowControl w:val="0"/>
              <w:spacing w:after="0" w:line="320" w:lineRule="exact"/>
              <w:rPr>
                <w:rFonts w:ascii="Times New Roman" w:hAnsi="Times New Roman"/>
                <w:i/>
                <w:sz w:val="24"/>
                <w:szCs w:val="24"/>
              </w:rPr>
            </w:pPr>
            <w:r w:rsidRPr="003A2A7B">
              <w:rPr>
                <w:rFonts w:ascii="Times New Roman" w:hAnsi="Times New Roman"/>
                <w:i/>
                <w:sz w:val="24"/>
                <w:szCs w:val="24"/>
              </w:rPr>
              <w:t>...............................</w:t>
            </w:r>
          </w:p>
          <w:p w:rsidR="00F56557" w:rsidRPr="000A1BA3" w:rsidRDefault="00F56557" w:rsidP="00C43A5D">
            <w:pPr>
              <w:widowControl w:val="0"/>
              <w:spacing w:after="0" w:line="240" w:lineRule="exact"/>
              <w:rPr>
                <w:rFonts w:ascii="Times New Roman" w:hAnsi="Times New Roman"/>
                <w:b/>
                <w:sz w:val="20"/>
                <w:szCs w:val="20"/>
              </w:rPr>
            </w:pPr>
            <w:r w:rsidRPr="000A1BA3">
              <w:rPr>
                <w:rFonts w:ascii="Times New Roman" w:hAnsi="Times New Roman"/>
                <w:i/>
                <w:sz w:val="20"/>
                <w:szCs w:val="20"/>
              </w:rPr>
              <w:t xml:space="preserve">Дата на подписване: </w:t>
            </w:r>
          </w:p>
        </w:tc>
        <w:tc>
          <w:tcPr>
            <w:tcW w:w="5032" w:type="dxa"/>
            <w:shd w:val="clear" w:color="auto" w:fill="auto"/>
          </w:tcPr>
          <w:p w:rsidR="000A1BA3" w:rsidRDefault="000A1BA3" w:rsidP="000016BD">
            <w:pPr>
              <w:widowControl w:val="0"/>
              <w:spacing w:after="0" w:line="320" w:lineRule="exact"/>
              <w:rPr>
                <w:rFonts w:ascii="Times New Roman" w:hAnsi="Times New Roman"/>
                <w:b/>
                <w:sz w:val="24"/>
                <w:szCs w:val="24"/>
              </w:rPr>
            </w:pPr>
            <w:r w:rsidRPr="000A1BA3">
              <w:rPr>
                <w:rFonts w:ascii="Times New Roman" w:hAnsi="Times New Roman"/>
                <w:b/>
                <w:sz w:val="24"/>
                <w:szCs w:val="24"/>
              </w:rPr>
              <w:t>ЗА ИЗПЪЛНИТЕЛЯ:</w:t>
            </w:r>
          </w:p>
          <w:p w:rsidR="000A1BA3" w:rsidRPr="000A1BA3" w:rsidRDefault="000A1BA3" w:rsidP="000016BD">
            <w:pPr>
              <w:widowControl w:val="0"/>
              <w:spacing w:after="0" w:line="320" w:lineRule="exact"/>
              <w:rPr>
                <w:rFonts w:ascii="Times New Roman" w:hAnsi="Times New Roman"/>
                <w:b/>
                <w:sz w:val="24"/>
                <w:szCs w:val="24"/>
              </w:rPr>
            </w:pPr>
          </w:p>
          <w:p w:rsidR="00F56557" w:rsidRPr="000A1BA3" w:rsidRDefault="000A1BA3" w:rsidP="000016BD">
            <w:pPr>
              <w:widowControl w:val="0"/>
              <w:spacing w:after="0" w:line="320" w:lineRule="exact"/>
              <w:rPr>
                <w:rFonts w:ascii="Times New Roman" w:hAnsi="Times New Roman"/>
                <w:i/>
                <w:sz w:val="24"/>
                <w:szCs w:val="24"/>
              </w:rPr>
            </w:pPr>
            <w:r w:rsidRPr="000A1BA3">
              <w:rPr>
                <w:rFonts w:ascii="Times New Roman" w:hAnsi="Times New Roman"/>
                <w:i/>
                <w:sz w:val="24"/>
                <w:szCs w:val="24"/>
              </w:rPr>
              <w:t>1</w:t>
            </w:r>
            <w:r w:rsidR="00F56557" w:rsidRPr="000A1BA3">
              <w:rPr>
                <w:rFonts w:ascii="Times New Roman" w:hAnsi="Times New Roman"/>
                <w:i/>
                <w:sz w:val="24"/>
                <w:szCs w:val="24"/>
              </w:rPr>
              <w:t>. ...........................................................................</w:t>
            </w:r>
          </w:p>
          <w:p w:rsidR="00F56557" w:rsidRPr="000A1BA3" w:rsidRDefault="00F56557" w:rsidP="000A1BA3">
            <w:pPr>
              <w:widowControl w:val="0"/>
              <w:spacing w:after="0" w:line="240" w:lineRule="exact"/>
              <w:jc w:val="center"/>
              <w:rPr>
                <w:rFonts w:ascii="Times New Roman" w:hAnsi="Times New Roman"/>
                <w:i/>
                <w:sz w:val="18"/>
                <w:szCs w:val="18"/>
              </w:rPr>
            </w:pPr>
            <w:r w:rsidRPr="000A1BA3">
              <w:rPr>
                <w:rFonts w:ascii="Times New Roman" w:hAnsi="Times New Roman"/>
                <w:i/>
                <w:sz w:val="18"/>
                <w:szCs w:val="18"/>
              </w:rPr>
              <w:t>(подпис и печат)</w:t>
            </w:r>
          </w:p>
          <w:p w:rsidR="00F56557" w:rsidRPr="002556F7" w:rsidRDefault="00F56557" w:rsidP="000016BD">
            <w:pPr>
              <w:widowControl w:val="0"/>
              <w:spacing w:after="0" w:line="320" w:lineRule="exact"/>
              <w:rPr>
                <w:rFonts w:ascii="Times New Roman" w:hAnsi="Times New Roman"/>
                <w:i/>
                <w:sz w:val="16"/>
                <w:szCs w:val="16"/>
              </w:rPr>
            </w:pPr>
          </w:p>
          <w:p w:rsidR="00F56557" w:rsidRDefault="00F56557" w:rsidP="000016BD">
            <w:pPr>
              <w:widowControl w:val="0"/>
              <w:spacing w:after="0" w:line="320" w:lineRule="exact"/>
              <w:rPr>
                <w:rFonts w:ascii="Times New Roman" w:hAnsi="Times New Roman"/>
                <w:i/>
                <w:sz w:val="16"/>
                <w:szCs w:val="16"/>
              </w:rPr>
            </w:pPr>
            <w:r w:rsidRPr="002556F7">
              <w:rPr>
                <w:rFonts w:ascii="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0A1BA3" w:rsidRPr="002556F7" w:rsidRDefault="000A1BA3" w:rsidP="000016BD">
            <w:pPr>
              <w:widowControl w:val="0"/>
              <w:spacing w:after="0" w:line="320" w:lineRule="exact"/>
              <w:rPr>
                <w:rFonts w:ascii="Times New Roman" w:hAnsi="Times New Roman"/>
                <w:i/>
                <w:sz w:val="16"/>
                <w:szCs w:val="16"/>
              </w:rPr>
            </w:pPr>
          </w:p>
          <w:p w:rsidR="000A1BA3" w:rsidRPr="003A2A7B" w:rsidRDefault="000A1BA3" w:rsidP="000A1BA3">
            <w:pPr>
              <w:widowControl w:val="0"/>
              <w:spacing w:after="0" w:line="320" w:lineRule="exact"/>
              <w:rPr>
                <w:rFonts w:ascii="Times New Roman" w:hAnsi="Times New Roman"/>
                <w:i/>
                <w:sz w:val="24"/>
                <w:szCs w:val="24"/>
              </w:rPr>
            </w:pPr>
            <w:r w:rsidRPr="003A2A7B">
              <w:rPr>
                <w:rFonts w:ascii="Times New Roman" w:hAnsi="Times New Roman"/>
                <w:i/>
                <w:sz w:val="24"/>
                <w:szCs w:val="24"/>
              </w:rPr>
              <w:t>...............................</w:t>
            </w:r>
          </w:p>
          <w:p w:rsidR="000A1BA3" w:rsidRPr="000A1BA3" w:rsidRDefault="000A1BA3" w:rsidP="000A1BA3">
            <w:pPr>
              <w:widowControl w:val="0"/>
              <w:spacing w:after="0" w:line="240" w:lineRule="auto"/>
              <w:rPr>
                <w:rFonts w:ascii="Times New Roman" w:hAnsi="Times New Roman"/>
                <w:i/>
                <w:sz w:val="20"/>
                <w:szCs w:val="20"/>
              </w:rPr>
            </w:pPr>
            <w:r w:rsidRPr="000A1BA3">
              <w:rPr>
                <w:rFonts w:ascii="Times New Roman" w:hAnsi="Times New Roman"/>
                <w:i/>
                <w:sz w:val="20"/>
                <w:szCs w:val="20"/>
              </w:rPr>
              <w:t xml:space="preserve">Дата на подписване: </w:t>
            </w:r>
          </w:p>
          <w:p w:rsidR="00F56557" w:rsidRPr="002556F7" w:rsidRDefault="00F56557" w:rsidP="000016BD">
            <w:pPr>
              <w:widowControl w:val="0"/>
              <w:spacing w:after="0" w:line="320" w:lineRule="exact"/>
              <w:rPr>
                <w:rFonts w:ascii="Times New Roman" w:hAnsi="Times New Roman"/>
                <w:b/>
                <w:sz w:val="28"/>
                <w:szCs w:val="28"/>
              </w:rPr>
            </w:pPr>
          </w:p>
          <w:p w:rsidR="00F56557" w:rsidRPr="002556F7" w:rsidRDefault="00F56557" w:rsidP="000016BD">
            <w:pPr>
              <w:widowControl w:val="0"/>
              <w:spacing w:after="0" w:line="320" w:lineRule="exact"/>
              <w:rPr>
                <w:rFonts w:ascii="Times New Roman" w:hAnsi="Times New Roman"/>
                <w:b/>
                <w:sz w:val="28"/>
                <w:szCs w:val="28"/>
              </w:rPr>
            </w:pPr>
          </w:p>
        </w:tc>
      </w:tr>
    </w:tbl>
    <w:p w:rsidR="00F56557" w:rsidRPr="002556F7" w:rsidRDefault="00F56557" w:rsidP="00F56557">
      <w:pPr>
        <w:spacing w:after="0" w:line="320" w:lineRule="exact"/>
        <w:rPr>
          <w:rFonts w:ascii="Times New Roman" w:hAnsi="Times New Roman"/>
          <w:i/>
        </w:rPr>
      </w:pPr>
    </w:p>
    <w:p w:rsidR="00F33D51" w:rsidRDefault="00F56557" w:rsidP="00C43A5D">
      <w:pPr>
        <w:ind w:firstLine="708"/>
        <w:jc w:val="both"/>
      </w:pPr>
      <w:r w:rsidRPr="002556F7">
        <w:rPr>
          <w:rFonts w:ascii="Times New Roman" w:hAnsi="Times New Roman"/>
          <w:i/>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F33D51" w:rsidSect="00EB4773">
      <w:pgSz w:w="11906" w:h="16838" w:code="9"/>
      <w:pgMar w:top="425" w:right="624"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41C" w:rsidRDefault="0024041C" w:rsidP="00F33D51">
      <w:pPr>
        <w:spacing w:after="0" w:line="240" w:lineRule="auto"/>
      </w:pPr>
      <w:r>
        <w:separator/>
      </w:r>
    </w:p>
  </w:endnote>
  <w:endnote w:type="continuationSeparator" w:id="0">
    <w:p w:rsidR="0024041C" w:rsidRDefault="0024041C" w:rsidP="00F33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
    <w:altName w:val="Arial Unicode MS"/>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41C" w:rsidRDefault="0024041C" w:rsidP="00F33D51">
      <w:pPr>
        <w:spacing w:after="0" w:line="240" w:lineRule="auto"/>
      </w:pPr>
      <w:r>
        <w:separator/>
      </w:r>
    </w:p>
  </w:footnote>
  <w:footnote w:type="continuationSeparator" w:id="0">
    <w:p w:rsidR="0024041C" w:rsidRDefault="0024041C" w:rsidP="00F33D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1FE7875"/>
    <w:multiLevelType w:val="hybridMultilevel"/>
    <w:tmpl w:val="540CBFC2"/>
    <w:lvl w:ilvl="0" w:tplc="0402000F">
      <w:start w:val="1"/>
      <w:numFmt w:val="decimal"/>
      <w:lvlText w:val="%1."/>
      <w:lvlJc w:val="left"/>
      <w:pPr>
        <w:ind w:left="643" w:hanging="360"/>
      </w:pPr>
      <w:rPr>
        <w:rFonts w:hint="default"/>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1" w15:restartNumberingAfterBreak="0">
    <w:nsid w:val="39F23716"/>
    <w:multiLevelType w:val="multilevel"/>
    <w:tmpl w:val="E698D154"/>
    <w:lvl w:ilvl="0">
      <w:start w:val="3"/>
      <w:numFmt w:val="decimal"/>
      <w:lvlText w:val="%1."/>
      <w:lvlJc w:val="left"/>
      <w:pPr>
        <w:ind w:left="540" w:hanging="540"/>
      </w:pPr>
      <w:rPr>
        <w:rFonts w:hint="default"/>
      </w:rPr>
    </w:lvl>
    <w:lvl w:ilvl="1">
      <w:start w:val="1"/>
      <w:numFmt w:val="decimal"/>
      <w:lvlText w:val="%1.%2."/>
      <w:lvlJc w:val="left"/>
      <w:pPr>
        <w:ind w:left="870" w:hanging="540"/>
      </w:pPr>
      <w:rPr>
        <w:rFonts w:hint="default"/>
      </w:rPr>
    </w:lvl>
    <w:lvl w:ilvl="2">
      <w:start w:val="1"/>
      <w:numFmt w:val="decimal"/>
      <w:lvlText w:val="%1.%2.%3."/>
      <w:lvlJc w:val="left"/>
      <w:pPr>
        <w:ind w:left="1380" w:hanging="720"/>
      </w:pPr>
      <w:rPr>
        <w:rFonts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12"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4"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5" w15:restartNumberingAfterBreak="0">
    <w:nsid w:val="43CF2DEC"/>
    <w:multiLevelType w:val="hybridMultilevel"/>
    <w:tmpl w:val="08283EBE"/>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440A6371"/>
    <w:multiLevelType w:val="hybridMultilevel"/>
    <w:tmpl w:val="15CC9B36"/>
    <w:lvl w:ilvl="0" w:tplc="0B88C3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8"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9"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0"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3" w15:restartNumberingAfterBreak="0">
    <w:nsid w:val="584227E6"/>
    <w:multiLevelType w:val="hybridMultilevel"/>
    <w:tmpl w:val="FE907C5A"/>
    <w:lvl w:ilvl="0" w:tplc="D6CCF85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4"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8"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9"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0"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3"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5"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7"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8"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3"/>
  </w:num>
  <w:num w:numId="2">
    <w:abstractNumId w:val="29"/>
  </w:num>
  <w:num w:numId="3">
    <w:abstractNumId w:val="4"/>
  </w:num>
  <w:num w:numId="4">
    <w:abstractNumId w:val="30"/>
  </w:num>
  <w:num w:numId="5">
    <w:abstractNumId w:val="31"/>
  </w:num>
  <w:num w:numId="6">
    <w:abstractNumId w:val="26"/>
    <w:lvlOverride w:ilvl="0">
      <w:startOverride w:val="1"/>
    </w:lvlOverride>
  </w:num>
  <w:num w:numId="7">
    <w:abstractNumId w:val="13"/>
    <w:lvlOverride w:ilvl="0">
      <w:startOverride w:val="1"/>
    </w:lvlOverride>
  </w:num>
  <w:num w:numId="8">
    <w:abstractNumId w:val="26"/>
  </w:num>
  <w:num w:numId="9">
    <w:abstractNumId w:val="13"/>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9"/>
  </w:num>
  <w:num w:numId="14">
    <w:abstractNumId w:val="37"/>
  </w:num>
  <w:num w:numId="15">
    <w:abstractNumId w:val="28"/>
  </w:num>
  <w:num w:numId="16">
    <w:abstractNumId w:val="17"/>
  </w:num>
  <w:num w:numId="17">
    <w:abstractNumId w:val="10"/>
  </w:num>
  <w:num w:numId="18">
    <w:abstractNumId w:val="7"/>
  </w:num>
  <w:num w:numId="19">
    <w:abstractNumId w:val="21"/>
  </w:num>
  <w:num w:numId="20">
    <w:abstractNumId w:val="35"/>
  </w:num>
  <w:num w:numId="21">
    <w:abstractNumId w:val="18"/>
  </w:num>
  <w:num w:numId="22">
    <w:abstractNumId w:val="20"/>
  </w:num>
  <w:num w:numId="23">
    <w:abstractNumId w:val="25"/>
  </w:num>
  <w:num w:numId="24">
    <w:abstractNumId w:val="5"/>
  </w:num>
  <w:num w:numId="25">
    <w:abstractNumId w:val="36"/>
  </w:num>
  <w:num w:numId="26">
    <w:abstractNumId w:val="24"/>
  </w:num>
  <w:num w:numId="27">
    <w:abstractNumId w:val="39"/>
  </w:num>
  <w:num w:numId="28">
    <w:abstractNumId w:val="34"/>
  </w:num>
  <w:num w:numId="29">
    <w:abstractNumId w:val="1"/>
  </w:num>
  <w:num w:numId="30">
    <w:abstractNumId w:val="0"/>
  </w:num>
  <w:num w:numId="31">
    <w:abstractNumId w:val="2"/>
  </w:num>
  <w:num w:numId="32">
    <w:abstractNumId w:val="3"/>
  </w:num>
  <w:num w:numId="33">
    <w:abstractNumId w:val="27"/>
  </w:num>
  <w:num w:numId="34">
    <w:abstractNumId w:val="22"/>
  </w:num>
  <w:num w:numId="35">
    <w:abstractNumId w:val="38"/>
  </w:num>
  <w:num w:numId="36">
    <w:abstractNumId w:val="12"/>
  </w:num>
  <w:num w:numId="37">
    <w:abstractNumId w:val="8"/>
  </w:num>
  <w:num w:numId="38">
    <w:abstractNumId w:val="32"/>
  </w:num>
  <w:num w:numId="39">
    <w:abstractNumId w:val="23"/>
  </w:num>
  <w:num w:numId="40">
    <w:abstractNumId w:val="11"/>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D27"/>
    <w:rsid w:val="000016BD"/>
    <w:rsid w:val="00015AAA"/>
    <w:rsid w:val="00021F25"/>
    <w:rsid w:val="00025640"/>
    <w:rsid w:val="00032709"/>
    <w:rsid w:val="00036481"/>
    <w:rsid w:val="00043B84"/>
    <w:rsid w:val="000523FE"/>
    <w:rsid w:val="00054C8E"/>
    <w:rsid w:val="00082A86"/>
    <w:rsid w:val="00086F2F"/>
    <w:rsid w:val="00096DF8"/>
    <w:rsid w:val="000A1BA3"/>
    <w:rsid w:val="000B4E2E"/>
    <w:rsid w:val="000B5391"/>
    <w:rsid w:val="000D322D"/>
    <w:rsid w:val="000D69C1"/>
    <w:rsid w:val="000E3B57"/>
    <w:rsid w:val="000F5EF6"/>
    <w:rsid w:val="00106D06"/>
    <w:rsid w:val="00111136"/>
    <w:rsid w:val="0011329A"/>
    <w:rsid w:val="00113B04"/>
    <w:rsid w:val="0012318E"/>
    <w:rsid w:val="00125AFC"/>
    <w:rsid w:val="00130DD7"/>
    <w:rsid w:val="0014323C"/>
    <w:rsid w:val="001440C6"/>
    <w:rsid w:val="00146CD1"/>
    <w:rsid w:val="00151C29"/>
    <w:rsid w:val="001564FB"/>
    <w:rsid w:val="00161DF1"/>
    <w:rsid w:val="001732BC"/>
    <w:rsid w:val="001809A9"/>
    <w:rsid w:val="00185241"/>
    <w:rsid w:val="00194612"/>
    <w:rsid w:val="001947D8"/>
    <w:rsid w:val="001A0A03"/>
    <w:rsid w:val="001A2674"/>
    <w:rsid w:val="001A5983"/>
    <w:rsid w:val="001A5F33"/>
    <w:rsid w:val="001C505B"/>
    <w:rsid w:val="001C7AC7"/>
    <w:rsid w:val="001D6531"/>
    <w:rsid w:val="0020519B"/>
    <w:rsid w:val="002111F6"/>
    <w:rsid w:val="002177E6"/>
    <w:rsid w:val="002212EE"/>
    <w:rsid w:val="00224099"/>
    <w:rsid w:val="0024041C"/>
    <w:rsid w:val="002465AD"/>
    <w:rsid w:val="002507DF"/>
    <w:rsid w:val="00257D19"/>
    <w:rsid w:val="00265D27"/>
    <w:rsid w:val="00281327"/>
    <w:rsid w:val="00286ED0"/>
    <w:rsid w:val="0029547F"/>
    <w:rsid w:val="0029626B"/>
    <w:rsid w:val="002A45D9"/>
    <w:rsid w:val="002C1B3F"/>
    <w:rsid w:val="002E5095"/>
    <w:rsid w:val="002F229B"/>
    <w:rsid w:val="003006CB"/>
    <w:rsid w:val="0030619D"/>
    <w:rsid w:val="00306BA6"/>
    <w:rsid w:val="00324947"/>
    <w:rsid w:val="00325B90"/>
    <w:rsid w:val="0033468E"/>
    <w:rsid w:val="00341A77"/>
    <w:rsid w:val="003612A3"/>
    <w:rsid w:val="003622D6"/>
    <w:rsid w:val="003652C9"/>
    <w:rsid w:val="00382A40"/>
    <w:rsid w:val="0039457F"/>
    <w:rsid w:val="00394664"/>
    <w:rsid w:val="003A2A7B"/>
    <w:rsid w:val="003A399F"/>
    <w:rsid w:val="003B1140"/>
    <w:rsid w:val="003B1F89"/>
    <w:rsid w:val="003C05F3"/>
    <w:rsid w:val="003C26AC"/>
    <w:rsid w:val="003D534E"/>
    <w:rsid w:val="003E221E"/>
    <w:rsid w:val="003E35DA"/>
    <w:rsid w:val="003F161C"/>
    <w:rsid w:val="003F453F"/>
    <w:rsid w:val="00405018"/>
    <w:rsid w:val="004068A4"/>
    <w:rsid w:val="0042132E"/>
    <w:rsid w:val="00425C4B"/>
    <w:rsid w:val="00431136"/>
    <w:rsid w:val="00433381"/>
    <w:rsid w:val="004375BC"/>
    <w:rsid w:val="00442614"/>
    <w:rsid w:val="00453F21"/>
    <w:rsid w:val="00455B88"/>
    <w:rsid w:val="00455F17"/>
    <w:rsid w:val="00474C1A"/>
    <w:rsid w:val="004752BB"/>
    <w:rsid w:val="00481247"/>
    <w:rsid w:val="00490919"/>
    <w:rsid w:val="00491439"/>
    <w:rsid w:val="00497085"/>
    <w:rsid w:val="004B4C63"/>
    <w:rsid w:val="004D1D0A"/>
    <w:rsid w:val="004D6921"/>
    <w:rsid w:val="004E355B"/>
    <w:rsid w:val="004E5518"/>
    <w:rsid w:val="004F163B"/>
    <w:rsid w:val="004F444E"/>
    <w:rsid w:val="004F79CA"/>
    <w:rsid w:val="005153FD"/>
    <w:rsid w:val="00522F70"/>
    <w:rsid w:val="0052699A"/>
    <w:rsid w:val="00531609"/>
    <w:rsid w:val="005428C8"/>
    <w:rsid w:val="0055464B"/>
    <w:rsid w:val="00556059"/>
    <w:rsid w:val="00556E81"/>
    <w:rsid w:val="00560D8F"/>
    <w:rsid w:val="005760EC"/>
    <w:rsid w:val="0058261D"/>
    <w:rsid w:val="005A3FF8"/>
    <w:rsid w:val="005A5259"/>
    <w:rsid w:val="005A7E22"/>
    <w:rsid w:val="005B79B2"/>
    <w:rsid w:val="005D35F0"/>
    <w:rsid w:val="005D538C"/>
    <w:rsid w:val="005F3E00"/>
    <w:rsid w:val="006153DE"/>
    <w:rsid w:val="00626788"/>
    <w:rsid w:val="0064794F"/>
    <w:rsid w:val="00651E22"/>
    <w:rsid w:val="0065395F"/>
    <w:rsid w:val="006640DB"/>
    <w:rsid w:val="006805FB"/>
    <w:rsid w:val="00683935"/>
    <w:rsid w:val="00690D35"/>
    <w:rsid w:val="006955BC"/>
    <w:rsid w:val="00697A2A"/>
    <w:rsid w:val="006B391E"/>
    <w:rsid w:val="006D7F1F"/>
    <w:rsid w:val="006E2D0F"/>
    <w:rsid w:val="006F4265"/>
    <w:rsid w:val="0074186D"/>
    <w:rsid w:val="00746384"/>
    <w:rsid w:val="00751C3C"/>
    <w:rsid w:val="00777F69"/>
    <w:rsid w:val="00780831"/>
    <w:rsid w:val="00784593"/>
    <w:rsid w:val="00792EF2"/>
    <w:rsid w:val="007A7146"/>
    <w:rsid w:val="007C58ED"/>
    <w:rsid w:val="0081226A"/>
    <w:rsid w:val="00823EEE"/>
    <w:rsid w:val="00831790"/>
    <w:rsid w:val="00836224"/>
    <w:rsid w:val="00841796"/>
    <w:rsid w:val="008446E9"/>
    <w:rsid w:val="00855700"/>
    <w:rsid w:val="0085684A"/>
    <w:rsid w:val="008766BA"/>
    <w:rsid w:val="008805A2"/>
    <w:rsid w:val="008810C0"/>
    <w:rsid w:val="00881689"/>
    <w:rsid w:val="00885345"/>
    <w:rsid w:val="0089334A"/>
    <w:rsid w:val="008A7B51"/>
    <w:rsid w:val="008E36C6"/>
    <w:rsid w:val="008E7EEE"/>
    <w:rsid w:val="008F167F"/>
    <w:rsid w:val="008F68D3"/>
    <w:rsid w:val="0090411A"/>
    <w:rsid w:val="00910808"/>
    <w:rsid w:val="009360E2"/>
    <w:rsid w:val="00947EC3"/>
    <w:rsid w:val="00964759"/>
    <w:rsid w:val="009738C0"/>
    <w:rsid w:val="009879C1"/>
    <w:rsid w:val="009A102A"/>
    <w:rsid w:val="009A74ED"/>
    <w:rsid w:val="009A76CC"/>
    <w:rsid w:val="009B04C1"/>
    <w:rsid w:val="009B2F1A"/>
    <w:rsid w:val="009B6FF4"/>
    <w:rsid w:val="009C6A81"/>
    <w:rsid w:val="009C7C40"/>
    <w:rsid w:val="009D0352"/>
    <w:rsid w:val="009D70C3"/>
    <w:rsid w:val="009E3A53"/>
    <w:rsid w:val="009F326A"/>
    <w:rsid w:val="009F46DD"/>
    <w:rsid w:val="009F5B6A"/>
    <w:rsid w:val="00A060CE"/>
    <w:rsid w:val="00A11DC5"/>
    <w:rsid w:val="00A128B8"/>
    <w:rsid w:val="00A350F1"/>
    <w:rsid w:val="00A35E57"/>
    <w:rsid w:val="00A42A40"/>
    <w:rsid w:val="00A55A97"/>
    <w:rsid w:val="00A63CD0"/>
    <w:rsid w:val="00A66C15"/>
    <w:rsid w:val="00A71F13"/>
    <w:rsid w:val="00A95A12"/>
    <w:rsid w:val="00AA38BE"/>
    <w:rsid w:val="00AE47A7"/>
    <w:rsid w:val="00AE7855"/>
    <w:rsid w:val="00AF1E37"/>
    <w:rsid w:val="00AF2834"/>
    <w:rsid w:val="00AF6BA6"/>
    <w:rsid w:val="00B26FA7"/>
    <w:rsid w:val="00B32371"/>
    <w:rsid w:val="00B32CC8"/>
    <w:rsid w:val="00B536F3"/>
    <w:rsid w:val="00B61475"/>
    <w:rsid w:val="00B63778"/>
    <w:rsid w:val="00B70709"/>
    <w:rsid w:val="00B836F9"/>
    <w:rsid w:val="00B9426D"/>
    <w:rsid w:val="00BB1820"/>
    <w:rsid w:val="00BC799F"/>
    <w:rsid w:val="00BD3D9A"/>
    <w:rsid w:val="00BF3D93"/>
    <w:rsid w:val="00BF533B"/>
    <w:rsid w:val="00C16A9D"/>
    <w:rsid w:val="00C210D3"/>
    <w:rsid w:val="00C26CE1"/>
    <w:rsid w:val="00C27A25"/>
    <w:rsid w:val="00C36129"/>
    <w:rsid w:val="00C43A5D"/>
    <w:rsid w:val="00C45AD6"/>
    <w:rsid w:val="00C558D1"/>
    <w:rsid w:val="00C63B7C"/>
    <w:rsid w:val="00C764DC"/>
    <w:rsid w:val="00C91F07"/>
    <w:rsid w:val="00CB5A6F"/>
    <w:rsid w:val="00CB5B5B"/>
    <w:rsid w:val="00CC20B9"/>
    <w:rsid w:val="00CF1A9C"/>
    <w:rsid w:val="00D07C1D"/>
    <w:rsid w:val="00D11CBF"/>
    <w:rsid w:val="00D15222"/>
    <w:rsid w:val="00D363C1"/>
    <w:rsid w:val="00D36DAC"/>
    <w:rsid w:val="00D43610"/>
    <w:rsid w:val="00D47300"/>
    <w:rsid w:val="00D53F14"/>
    <w:rsid w:val="00D55067"/>
    <w:rsid w:val="00D5759F"/>
    <w:rsid w:val="00D775AA"/>
    <w:rsid w:val="00D95B98"/>
    <w:rsid w:val="00DE74D0"/>
    <w:rsid w:val="00E00CAA"/>
    <w:rsid w:val="00E01FA9"/>
    <w:rsid w:val="00E13583"/>
    <w:rsid w:val="00E16CA5"/>
    <w:rsid w:val="00E24793"/>
    <w:rsid w:val="00E25C50"/>
    <w:rsid w:val="00E443D5"/>
    <w:rsid w:val="00E446FF"/>
    <w:rsid w:val="00E463C8"/>
    <w:rsid w:val="00E52C3A"/>
    <w:rsid w:val="00E624F6"/>
    <w:rsid w:val="00E77854"/>
    <w:rsid w:val="00E80603"/>
    <w:rsid w:val="00E86AC7"/>
    <w:rsid w:val="00E90CA6"/>
    <w:rsid w:val="00E97080"/>
    <w:rsid w:val="00EA24D5"/>
    <w:rsid w:val="00EA6901"/>
    <w:rsid w:val="00EB4773"/>
    <w:rsid w:val="00EC5F32"/>
    <w:rsid w:val="00EC77CB"/>
    <w:rsid w:val="00EF4359"/>
    <w:rsid w:val="00F1065E"/>
    <w:rsid w:val="00F13D6C"/>
    <w:rsid w:val="00F2387E"/>
    <w:rsid w:val="00F33D51"/>
    <w:rsid w:val="00F56557"/>
    <w:rsid w:val="00F7520A"/>
    <w:rsid w:val="00F86DBC"/>
    <w:rsid w:val="00F87AE3"/>
    <w:rsid w:val="00F906F0"/>
    <w:rsid w:val="00F94E44"/>
    <w:rsid w:val="00FA50E1"/>
    <w:rsid w:val="00FB1A85"/>
    <w:rsid w:val="00FB705D"/>
    <w:rsid w:val="00FD0E40"/>
    <w:rsid w:val="00FD3DCA"/>
    <w:rsid w:val="00FE090E"/>
    <w:rsid w:val="00FE3E11"/>
    <w:rsid w:val="00FF34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DB077"/>
  <w15:docId w15:val="{15BF747F-B9D4-4A70-A525-DA223972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CAA"/>
    <w:rPr>
      <w:rFonts w:ascii="Calibri" w:eastAsia="Calibri" w:hAnsi="Calibri" w:cs="Times New Roman"/>
    </w:rPr>
  </w:style>
  <w:style w:type="paragraph" w:styleId="1">
    <w:name w:val="heading 1"/>
    <w:basedOn w:val="a"/>
    <w:next w:val="a"/>
    <w:link w:val="10"/>
    <w:uiPriority w:val="99"/>
    <w:qFormat/>
    <w:rsid w:val="00F33D51"/>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F33D51"/>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F33D51"/>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F33D51"/>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F33D51"/>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F33D51"/>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F33D51"/>
    <w:rPr>
      <w:rFonts w:ascii="Cambria" w:eastAsia="Calibri" w:hAnsi="Cambria" w:cs="Times New Roman"/>
      <w:b/>
      <w:bCs/>
      <w:color w:val="365F91"/>
      <w:sz w:val="28"/>
      <w:szCs w:val="28"/>
      <w:lang w:eastAsia="bg-BG"/>
    </w:rPr>
  </w:style>
  <w:style w:type="character" w:customStyle="1" w:styleId="20">
    <w:name w:val="Заглавие 2 Знак"/>
    <w:basedOn w:val="a0"/>
    <w:link w:val="2"/>
    <w:uiPriority w:val="99"/>
    <w:rsid w:val="00F33D51"/>
    <w:rPr>
      <w:rFonts w:ascii="Cambria" w:eastAsia="Calibri" w:hAnsi="Cambria" w:cs="Times New Roman"/>
      <w:b/>
      <w:bCs/>
      <w:color w:val="4F81BD"/>
      <w:sz w:val="26"/>
      <w:szCs w:val="26"/>
      <w:lang w:eastAsia="bg-BG"/>
    </w:rPr>
  </w:style>
  <w:style w:type="character" w:customStyle="1" w:styleId="30">
    <w:name w:val="Заглавие 3 Знак"/>
    <w:basedOn w:val="a0"/>
    <w:link w:val="3"/>
    <w:uiPriority w:val="99"/>
    <w:rsid w:val="00F33D51"/>
    <w:rPr>
      <w:rFonts w:ascii="Cambria" w:eastAsia="Calibri" w:hAnsi="Cambria" w:cs="Times New Roman"/>
      <w:b/>
      <w:bCs/>
      <w:color w:val="4F81BD"/>
      <w:sz w:val="20"/>
      <w:szCs w:val="20"/>
      <w:lang w:eastAsia="bg-BG"/>
    </w:rPr>
  </w:style>
  <w:style w:type="character" w:customStyle="1" w:styleId="50">
    <w:name w:val="Заглавие 5 Знак"/>
    <w:basedOn w:val="a0"/>
    <w:link w:val="5"/>
    <w:uiPriority w:val="99"/>
    <w:rsid w:val="00F33D51"/>
    <w:rPr>
      <w:rFonts w:ascii="TmsCyrNew" w:eastAsia="Calibri" w:hAnsi="TmsCyrNew" w:cs="Times New Roman"/>
      <w:sz w:val="20"/>
      <w:szCs w:val="20"/>
      <w:lang w:eastAsia="bg-BG"/>
    </w:rPr>
  </w:style>
  <w:style w:type="character" w:customStyle="1" w:styleId="60">
    <w:name w:val="Заглавие 6 Знак"/>
    <w:basedOn w:val="a0"/>
    <w:link w:val="6"/>
    <w:uiPriority w:val="99"/>
    <w:rsid w:val="00F33D51"/>
    <w:rPr>
      <w:rFonts w:ascii="TmsCyrNew" w:eastAsia="Calibri" w:hAnsi="TmsCyrNew" w:cs="Times New Roman"/>
      <w:sz w:val="20"/>
      <w:szCs w:val="20"/>
      <w:lang w:eastAsia="bg-BG"/>
    </w:rPr>
  </w:style>
  <w:style w:type="character" w:customStyle="1" w:styleId="70">
    <w:name w:val="Заглавие 7 Знак"/>
    <w:basedOn w:val="a0"/>
    <w:link w:val="7"/>
    <w:uiPriority w:val="99"/>
    <w:rsid w:val="00F33D51"/>
    <w:rPr>
      <w:rFonts w:ascii="TmsCyrNew" w:eastAsia="Calibri" w:hAnsi="TmsCyrNew" w:cs="Times New Roman"/>
      <w:sz w:val="20"/>
      <w:szCs w:val="20"/>
      <w:lang w:eastAsia="bg-BG"/>
    </w:rPr>
  </w:style>
  <w:style w:type="paragraph" w:styleId="a3">
    <w:name w:val="No Spacing"/>
    <w:uiPriority w:val="1"/>
    <w:qFormat/>
    <w:rsid w:val="00F33D51"/>
    <w:pPr>
      <w:spacing w:after="0" w:line="240" w:lineRule="auto"/>
    </w:pPr>
    <w:rPr>
      <w:rFonts w:ascii="Calibri" w:eastAsia="Calibri" w:hAnsi="Calibri" w:cs="Times New Roman"/>
    </w:rPr>
  </w:style>
  <w:style w:type="paragraph" w:styleId="a4">
    <w:name w:val="header"/>
    <w:aliases w:val="Char1,hd,hd1"/>
    <w:basedOn w:val="a"/>
    <w:link w:val="a5"/>
    <w:uiPriority w:val="99"/>
    <w:rsid w:val="00F33D51"/>
    <w:pPr>
      <w:tabs>
        <w:tab w:val="center" w:pos="4536"/>
        <w:tab w:val="right" w:pos="9072"/>
      </w:tabs>
      <w:spacing w:after="0" w:line="240" w:lineRule="auto"/>
    </w:pPr>
    <w:rPr>
      <w:sz w:val="20"/>
      <w:szCs w:val="20"/>
      <w:lang w:eastAsia="bg-BG"/>
    </w:rPr>
  </w:style>
  <w:style w:type="character" w:customStyle="1" w:styleId="a5">
    <w:name w:val="Горен колонтитул Знак"/>
    <w:aliases w:val="Char1 Знак,hd Знак,hd1 Знак"/>
    <w:basedOn w:val="a0"/>
    <w:link w:val="a4"/>
    <w:uiPriority w:val="99"/>
    <w:rsid w:val="00F33D51"/>
    <w:rPr>
      <w:rFonts w:ascii="Calibri" w:eastAsia="Calibri" w:hAnsi="Calibri" w:cs="Times New Roman"/>
      <w:sz w:val="20"/>
      <w:szCs w:val="20"/>
      <w:lang w:eastAsia="bg-BG"/>
    </w:rPr>
  </w:style>
  <w:style w:type="paragraph" w:styleId="a6">
    <w:name w:val="footer"/>
    <w:basedOn w:val="a"/>
    <w:link w:val="a7"/>
    <w:uiPriority w:val="99"/>
    <w:rsid w:val="00F33D51"/>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basedOn w:val="a0"/>
    <w:link w:val="a6"/>
    <w:uiPriority w:val="99"/>
    <w:rsid w:val="00F33D51"/>
    <w:rPr>
      <w:rFonts w:ascii="Calibri" w:eastAsia="Times New Roman" w:hAnsi="Calibri" w:cs="Times New Roman"/>
      <w:sz w:val="20"/>
      <w:szCs w:val="20"/>
      <w:lang w:eastAsia="bg-BG"/>
    </w:rPr>
  </w:style>
  <w:style w:type="paragraph" w:styleId="a8">
    <w:name w:val="List Paragraph"/>
    <w:basedOn w:val="a"/>
    <w:link w:val="a9"/>
    <w:uiPriority w:val="34"/>
    <w:qFormat/>
    <w:rsid w:val="00F33D51"/>
    <w:pPr>
      <w:ind w:left="720"/>
      <w:contextualSpacing/>
    </w:pPr>
  </w:style>
  <w:style w:type="character" w:customStyle="1" w:styleId="a9">
    <w:name w:val="Списък на абзаци Знак"/>
    <w:link w:val="a8"/>
    <w:uiPriority w:val="34"/>
    <w:locked/>
    <w:rsid w:val="00F33D51"/>
    <w:rPr>
      <w:rFonts w:ascii="Calibri" w:eastAsia="Calibri" w:hAnsi="Calibri" w:cs="Times New Roman"/>
    </w:rPr>
  </w:style>
  <w:style w:type="character" w:styleId="aa">
    <w:name w:val="Emphasis"/>
    <w:uiPriority w:val="99"/>
    <w:qFormat/>
    <w:rsid w:val="00F33D51"/>
    <w:rPr>
      <w:rFonts w:cs="Times New Roman"/>
      <w:i/>
    </w:rPr>
  </w:style>
  <w:style w:type="paragraph" w:customStyle="1" w:styleId="NormalBold">
    <w:name w:val="NormalBold"/>
    <w:basedOn w:val="a"/>
    <w:link w:val="NormalBoldChar"/>
    <w:uiPriority w:val="99"/>
    <w:rsid w:val="00F33D51"/>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F33D51"/>
    <w:rPr>
      <w:rFonts w:ascii="Times New Roman" w:eastAsia="Calibri" w:hAnsi="Times New Roman" w:cs="Times New Roman"/>
      <w:b/>
      <w:sz w:val="24"/>
      <w:szCs w:val="20"/>
      <w:lang w:eastAsia="bg-BG"/>
    </w:rPr>
  </w:style>
  <w:style w:type="character" w:customStyle="1" w:styleId="DeltaViewInsertion">
    <w:name w:val="DeltaView Insertion"/>
    <w:uiPriority w:val="99"/>
    <w:rsid w:val="00F33D51"/>
    <w:rPr>
      <w:b/>
      <w:i/>
      <w:spacing w:val="0"/>
      <w:lang w:val="bg-BG" w:eastAsia="bg-BG"/>
    </w:rPr>
  </w:style>
  <w:style w:type="paragraph" w:styleId="ab">
    <w:name w:val="footnote text"/>
    <w:basedOn w:val="a"/>
    <w:link w:val="ac"/>
    <w:uiPriority w:val="99"/>
    <w:semiHidden/>
    <w:rsid w:val="00F33D51"/>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basedOn w:val="a0"/>
    <w:link w:val="ab"/>
    <w:uiPriority w:val="99"/>
    <w:semiHidden/>
    <w:rsid w:val="00F33D51"/>
    <w:rPr>
      <w:rFonts w:ascii="Times New Roman" w:eastAsia="Times New Roman" w:hAnsi="Times New Roman" w:cs="Times New Roman"/>
      <w:sz w:val="20"/>
      <w:szCs w:val="20"/>
      <w:lang w:eastAsia="bg-BG"/>
    </w:rPr>
  </w:style>
  <w:style w:type="character" w:styleId="ad">
    <w:name w:val="footnote reference"/>
    <w:uiPriority w:val="99"/>
    <w:semiHidden/>
    <w:rsid w:val="00F33D51"/>
    <w:rPr>
      <w:rFonts w:cs="Times New Roman"/>
      <w:shd w:val="clear" w:color="auto" w:fill="auto"/>
      <w:vertAlign w:val="superscript"/>
    </w:rPr>
  </w:style>
  <w:style w:type="paragraph" w:customStyle="1" w:styleId="Text1">
    <w:name w:val="Text 1"/>
    <w:basedOn w:val="a"/>
    <w:uiPriority w:val="99"/>
    <w:rsid w:val="00F33D51"/>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F33D51"/>
    <w:pPr>
      <w:spacing w:before="120" w:after="120" w:line="240" w:lineRule="auto"/>
    </w:pPr>
    <w:rPr>
      <w:rFonts w:ascii="Times New Roman" w:hAnsi="Times New Roman"/>
      <w:sz w:val="24"/>
      <w:lang w:eastAsia="bg-BG"/>
    </w:rPr>
  </w:style>
  <w:style w:type="paragraph" w:customStyle="1" w:styleId="Tiret0">
    <w:name w:val="Tiret 0"/>
    <w:basedOn w:val="a"/>
    <w:uiPriority w:val="99"/>
    <w:rsid w:val="00F33D51"/>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F33D51"/>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rsid w:val="00F33D51"/>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rsid w:val="00F33D51"/>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rsid w:val="00F33D51"/>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rsid w:val="00F33D51"/>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F33D51"/>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F33D51"/>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F33D51"/>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F33D51"/>
    <w:rPr>
      <w:rFonts w:ascii="Times New Roman" w:hAnsi="Times New Roman"/>
      <w:sz w:val="26"/>
    </w:rPr>
  </w:style>
  <w:style w:type="paragraph" w:styleId="ae">
    <w:name w:val="Body Text Indent"/>
    <w:basedOn w:val="a"/>
    <w:link w:val="af"/>
    <w:uiPriority w:val="99"/>
    <w:rsid w:val="00F33D51"/>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basedOn w:val="a0"/>
    <w:link w:val="ae"/>
    <w:uiPriority w:val="99"/>
    <w:rsid w:val="00F33D51"/>
    <w:rPr>
      <w:rFonts w:ascii="TmsCyrNew" w:eastAsia="Calibri" w:hAnsi="TmsCyrNew" w:cs="Times New Roman"/>
      <w:sz w:val="20"/>
      <w:szCs w:val="20"/>
      <w:lang w:eastAsia="bg-BG"/>
    </w:rPr>
  </w:style>
  <w:style w:type="paragraph" w:styleId="af0">
    <w:name w:val="Body Text"/>
    <w:basedOn w:val="a"/>
    <w:link w:val="af1"/>
    <w:uiPriority w:val="99"/>
    <w:rsid w:val="00F33D51"/>
    <w:pPr>
      <w:spacing w:after="0" w:line="240" w:lineRule="atLeast"/>
      <w:jc w:val="both"/>
    </w:pPr>
    <w:rPr>
      <w:rFonts w:ascii="Times New Roman" w:hAnsi="Times New Roman"/>
      <w:sz w:val="20"/>
      <w:szCs w:val="20"/>
      <w:lang w:eastAsia="bg-BG"/>
    </w:rPr>
  </w:style>
  <w:style w:type="character" w:customStyle="1" w:styleId="af1">
    <w:name w:val="Основен текст Знак"/>
    <w:basedOn w:val="a0"/>
    <w:link w:val="af0"/>
    <w:uiPriority w:val="99"/>
    <w:rsid w:val="00F33D51"/>
    <w:rPr>
      <w:rFonts w:ascii="Times New Roman" w:eastAsia="Calibri" w:hAnsi="Times New Roman" w:cs="Times New Roman"/>
      <w:sz w:val="20"/>
      <w:szCs w:val="20"/>
      <w:lang w:eastAsia="bg-BG"/>
    </w:rPr>
  </w:style>
  <w:style w:type="paragraph" w:styleId="31">
    <w:name w:val="Body Text Indent 3"/>
    <w:basedOn w:val="a"/>
    <w:link w:val="32"/>
    <w:uiPriority w:val="99"/>
    <w:rsid w:val="00F33D51"/>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basedOn w:val="a0"/>
    <w:link w:val="31"/>
    <w:uiPriority w:val="99"/>
    <w:rsid w:val="00F33D51"/>
    <w:rPr>
      <w:rFonts w:ascii="Tahoma" w:eastAsia="Calibri" w:hAnsi="Tahoma" w:cs="Times New Roman"/>
      <w:sz w:val="20"/>
      <w:szCs w:val="20"/>
      <w:lang w:eastAsia="bg-BG"/>
    </w:rPr>
  </w:style>
  <w:style w:type="paragraph" w:styleId="33">
    <w:name w:val="Body Text 3"/>
    <w:basedOn w:val="a"/>
    <w:link w:val="34"/>
    <w:uiPriority w:val="99"/>
    <w:rsid w:val="00F33D51"/>
    <w:pPr>
      <w:spacing w:after="0" w:line="240" w:lineRule="auto"/>
      <w:jc w:val="both"/>
    </w:pPr>
    <w:rPr>
      <w:rFonts w:ascii="Tahoma" w:hAnsi="Tahoma"/>
      <w:sz w:val="20"/>
      <w:szCs w:val="20"/>
      <w:lang w:eastAsia="bg-BG"/>
    </w:rPr>
  </w:style>
  <w:style w:type="character" w:customStyle="1" w:styleId="34">
    <w:name w:val="Основен текст 3 Знак"/>
    <w:basedOn w:val="a0"/>
    <w:link w:val="33"/>
    <w:uiPriority w:val="99"/>
    <w:rsid w:val="00F33D51"/>
    <w:rPr>
      <w:rFonts w:ascii="Tahoma" w:eastAsia="Calibri" w:hAnsi="Tahoma" w:cs="Times New Roman"/>
      <w:sz w:val="20"/>
      <w:szCs w:val="20"/>
      <w:lang w:eastAsia="bg-BG"/>
    </w:rPr>
  </w:style>
  <w:style w:type="paragraph" w:styleId="21">
    <w:name w:val="Body Text 2"/>
    <w:basedOn w:val="a"/>
    <w:link w:val="22"/>
    <w:uiPriority w:val="99"/>
    <w:rsid w:val="00F33D51"/>
    <w:pPr>
      <w:spacing w:after="0" w:line="240" w:lineRule="auto"/>
      <w:ind w:right="-1080"/>
      <w:jc w:val="both"/>
    </w:pPr>
    <w:rPr>
      <w:rFonts w:ascii="Tahoma" w:hAnsi="Tahoma"/>
      <w:sz w:val="20"/>
      <w:szCs w:val="20"/>
      <w:lang w:eastAsia="bg-BG"/>
    </w:rPr>
  </w:style>
  <w:style w:type="character" w:customStyle="1" w:styleId="22">
    <w:name w:val="Основен текст 2 Знак"/>
    <w:basedOn w:val="a0"/>
    <w:link w:val="21"/>
    <w:uiPriority w:val="99"/>
    <w:rsid w:val="00F33D51"/>
    <w:rPr>
      <w:rFonts w:ascii="Tahoma" w:eastAsia="Calibri" w:hAnsi="Tahoma" w:cs="Times New Roman"/>
      <w:sz w:val="20"/>
      <w:szCs w:val="20"/>
      <w:lang w:eastAsia="bg-BG"/>
    </w:rPr>
  </w:style>
  <w:style w:type="paragraph" w:styleId="23">
    <w:name w:val="Body Text Indent 2"/>
    <w:basedOn w:val="a"/>
    <w:link w:val="24"/>
    <w:uiPriority w:val="99"/>
    <w:rsid w:val="00F33D51"/>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basedOn w:val="a0"/>
    <w:link w:val="23"/>
    <w:uiPriority w:val="99"/>
    <w:rsid w:val="00F33D51"/>
    <w:rPr>
      <w:rFonts w:ascii="TmsCyrNew" w:eastAsia="Calibri" w:hAnsi="TmsCyrNew" w:cs="Times New Roman"/>
      <w:sz w:val="20"/>
      <w:szCs w:val="20"/>
      <w:lang w:eastAsia="bg-BG"/>
    </w:rPr>
  </w:style>
  <w:style w:type="character" w:styleId="af2">
    <w:name w:val="page number"/>
    <w:uiPriority w:val="99"/>
    <w:rsid w:val="00F33D51"/>
    <w:rPr>
      <w:rFonts w:cs="Times New Roman"/>
    </w:rPr>
  </w:style>
  <w:style w:type="character" w:customStyle="1" w:styleId="WW8Num7z1">
    <w:name w:val="WW8Num7z1"/>
    <w:uiPriority w:val="99"/>
    <w:rsid w:val="00F33D51"/>
    <w:rPr>
      <w:rFonts w:ascii="Times New Roman" w:hAnsi="Times New Roman"/>
    </w:rPr>
  </w:style>
  <w:style w:type="character" w:styleId="af3">
    <w:name w:val="Hyperlink"/>
    <w:uiPriority w:val="99"/>
    <w:rsid w:val="00F33D51"/>
    <w:rPr>
      <w:rFonts w:cs="Times New Roman"/>
      <w:color w:val="0000FF"/>
      <w:u w:val="single"/>
    </w:rPr>
  </w:style>
  <w:style w:type="paragraph" w:styleId="af4">
    <w:name w:val="Normal (Web)"/>
    <w:basedOn w:val="a"/>
    <w:uiPriority w:val="99"/>
    <w:rsid w:val="00F33D51"/>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F33D51"/>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F33D51"/>
    <w:pPr>
      <w:spacing w:after="0" w:line="360" w:lineRule="exact"/>
      <w:jc w:val="center"/>
    </w:pPr>
    <w:rPr>
      <w:rFonts w:ascii="TmsCyrNew" w:hAnsi="TmsCyrNew"/>
      <w:spacing w:val="60"/>
      <w:sz w:val="20"/>
      <w:szCs w:val="20"/>
      <w:lang w:eastAsia="bg-BG"/>
    </w:rPr>
  </w:style>
  <w:style w:type="character" w:customStyle="1" w:styleId="af6">
    <w:name w:val="Заглавие Знак"/>
    <w:basedOn w:val="a0"/>
    <w:link w:val="af5"/>
    <w:uiPriority w:val="99"/>
    <w:rsid w:val="00F33D51"/>
    <w:rPr>
      <w:rFonts w:ascii="TmsCyrNew" w:eastAsia="Calibri" w:hAnsi="TmsCyrNew" w:cs="Times New Roman"/>
      <w:spacing w:val="60"/>
      <w:sz w:val="20"/>
      <w:szCs w:val="20"/>
      <w:lang w:eastAsia="bg-BG"/>
    </w:rPr>
  </w:style>
  <w:style w:type="character" w:customStyle="1" w:styleId="apple-style-span">
    <w:name w:val="apple-style-span"/>
    <w:uiPriority w:val="99"/>
    <w:rsid w:val="00F33D51"/>
  </w:style>
  <w:style w:type="paragraph" w:customStyle="1" w:styleId="DefaultParagraphFontChar">
    <w:name w:val="Default Paragraph Font Char"/>
    <w:aliases w:val="Char Char Char Char Char"/>
    <w:basedOn w:val="a"/>
    <w:uiPriority w:val="99"/>
    <w:rsid w:val="00F33D51"/>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F33D51"/>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F33D51"/>
    <w:rPr>
      <w:rFonts w:ascii="Tahoma" w:eastAsia="Calibri" w:hAnsi="Tahoma" w:cs="Times New Roman"/>
      <w:sz w:val="24"/>
      <w:szCs w:val="20"/>
      <w:lang w:val="pl-PL" w:eastAsia="pl-PL"/>
    </w:rPr>
  </w:style>
  <w:style w:type="paragraph" w:customStyle="1" w:styleId="CharCharCharChar">
    <w:name w:val="Char Char Char Char"/>
    <w:basedOn w:val="a"/>
    <w:uiPriority w:val="99"/>
    <w:rsid w:val="00F33D51"/>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F33D51"/>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F33D51"/>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F33D51"/>
    <w:rPr>
      <w:rFonts w:ascii="Tahoma" w:eastAsia="Calibri" w:hAnsi="Tahoma" w:cs="Times New Roman"/>
      <w:sz w:val="24"/>
      <w:szCs w:val="20"/>
      <w:lang w:val="pl-PL" w:eastAsia="pl-PL"/>
    </w:rPr>
  </w:style>
  <w:style w:type="character" w:customStyle="1" w:styleId="af7">
    <w:name w:val="Изнесен текст Знак"/>
    <w:basedOn w:val="a0"/>
    <w:link w:val="af8"/>
    <w:uiPriority w:val="99"/>
    <w:semiHidden/>
    <w:rsid w:val="00F33D51"/>
    <w:rPr>
      <w:rFonts w:ascii="Tahoma" w:eastAsia="Calibri" w:hAnsi="Tahoma" w:cs="Times New Roman"/>
      <w:sz w:val="16"/>
      <w:szCs w:val="20"/>
      <w:lang w:val="en-US" w:eastAsia="bg-BG"/>
    </w:rPr>
  </w:style>
  <w:style w:type="paragraph" w:styleId="af8">
    <w:name w:val="Balloon Text"/>
    <w:basedOn w:val="a"/>
    <w:link w:val="af7"/>
    <w:uiPriority w:val="99"/>
    <w:semiHidden/>
    <w:rsid w:val="00F33D51"/>
    <w:pPr>
      <w:spacing w:after="0" w:line="240" w:lineRule="auto"/>
    </w:pPr>
    <w:rPr>
      <w:rFonts w:ascii="Tahoma" w:hAnsi="Tahoma"/>
      <w:sz w:val="16"/>
      <w:szCs w:val="20"/>
      <w:lang w:val="en-US" w:eastAsia="bg-BG"/>
    </w:rPr>
  </w:style>
  <w:style w:type="paragraph" w:customStyle="1" w:styleId="CharCharCharCharCharCharChar1">
    <w:name w:val="Char Char Char Char Char Char Char1"/>
    <w:basedOn w:val="a"/>
    <w:uiPriority w:val="99"/>
    <w:rsid w:val="00F33D51"/>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F33D51"/>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F33D51"/>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F33D51"/>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34"/>
    <w:qFormat/>
    <w:rsid w:val="00F33D51"/>
    <w:pPr>
      <w:ind w:left="720"/>
      <w:contextualSpacing/>
    </w:pPr>
    <w:rPr>
      <w:lang w:val="en-US"/>
    </w:rPr>
  </w:style>
  <w:style w:type="character" w:styleId="af9">
    <w:name w:val="annotation reference"/>
    <w:uiPriority w:val="99"/>
    <w:rsid w:val="00F33D51"/>
    <w:rPr>
      <w:rFonts w:cs="Times New Roman"/>
      <w:sz w:val="16"/>
    </w:rPr>
  </w:style>
  <w:style w:type="paragraph" w:styleId="afa">
    <w:name w:val="annotation text"/>
    <w:basedOn w:val="a"/>
    <w:link w:val="afb"/>
    <w:uiPriority w:val="99"/>
    <w:rsid w:val="00F33D51"/>
    <w:pPr>
      <w:spacing w:after="0" w:line="240" w:lineRule="auto"/>
    </w:pPr>
    <w:rPr>
      <w:rFonts w:ascii="Times New Roman" w:hAnsi="Times New Roman"/>
      <w:sz w:val="20"/>
      <w:szCs w:val="20"/>
      <w:lang w:val="en-US" w:eastAsia="bg-BG"/>
    </w:rPr>
  </w:style>
  <w:style w:type="character" w:customStyle="1" w:styleId="afb">
    <w:name w:val="Текст на коментар Знак"/>
    <w:basedOn w:val="a0"/>
    <w:link w:val="afa"/>
    <w:uiPriority w:val="99"/>
    <w:rsid w:val="00F33D51"/>
    <w:rPr>
      <w:rFonts w:ascii="Times New Roman" w:eastAsia="Calibri" w:hAnsi="Times New Roman" w:cs="Times New Roman"/>
      <w:sz w:val="20"/>
      <w:szCs w:val="20"/>
      <w:lang w:val="en-US" w:eastAsia="bg-BG"/>
    </w:rPr>
  </w:style>
  <w:style w:type="paragraph" w:styleId="afc">
    <w:name w:val="annotation subject"/>
    <w:basedOn w:val="afa"/>
    <w:next w:val="afa"/>
    <w:link w:val="afd"/>
    <w:uiPriority w:val="99"/>
    <w:rsid w:val="00F33D51"/>
    <w:rPr>
      <w:b/>
      <w:bCs/>
    </w:rPr>
  </w:style>
  <w:style w:type="character" w:customStyle="1" w:styleId="afd">
    <w:name w:val="Предмет на коментар Знак"/>
    <w:basedOn w:val="afb"/>
    <w:link w:val="afc"/>
    <w:uiPriority w:val="99"/>
    <w:rsid w:val="00F33D51"/>
    <w:rPr>
      <w:rFonts w:ascii="Times New Roman" w:eastAsia="Calibri" w:hAnsi="Times New Roman" w:cs="Times New Roman"/>
      <w:b/>
      <w:bCs/>
      <w:sz w:val="20"/>
      <w:szCs w:val="20"/>
      <w:lang w:val="en-US" w:eastAsia="bg-BG"/>
    </w:rPr>
  </w:style>
  <w:style w:type="character" w:customStyle="1" w:styleId="FontStyle12">
    <w:name w:val="Font Style12"/>
    <w:uiPriority w:val="99"/>
    <w:rsid w:val="00F33D51"/>
    <w:rPr>
      <w:rFonts w:ascii="MS Reference Sans Serif" w:hAnsi="MS Reference Sans Serif"/>
      <w:sz w:val="18"/>
    </w:rPr>
  </w:style>
  <w:style w:type="character" w:customStyle="1" w:styleId="st">
    <w:name w:val="st"/>
    <w:uiPriority w:val="99"/>
    <w:rsid w:val="00F33D51"/>
  </w:style>
  <w:style w:type="character" w:styleId="afe">
    <w:name w:val="Strong"/>
    <w:uiPriority w:val="99"/>
    <w:qFormat/>
    <w:rsid w:val="00F33D51"/>
    <w:rPr>
      <w:rFonts w:cs="Times New Roman"/>
      <w:b/>
    </w:rPr>
  </w:style>
  <w:style w:type="paragraph" w:customStyle="1" w:styleId="Default">
    <w:name w:val="Default"/>
    <w:uiPriority w:val="99"/>
    <w:rsid w:val="00F33D51"/>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25">
    <w:name w:val="Съдържание 2 Знак"/>
    <w:link w:val="26"/>
    <w:uiPriority w:val="99"/>
    <w:locked/>
    <w:rsid w:val="00F33D51"/>
    <w:rPr>
      <w:sz w:val="26"/>
      <w:shd w:val="clear" w:color="auto" w:fill="FFFFFF"/>
    </w:rPr>
  </w:style>
  <w:style w:type="paragraph" w:styleId="26">
    <w:name w:val="toc 2"/>
    <w:basedOn w:val="a"/>
    <w:next w:val="a"/>
    <w:link w:val="25"/>
    <w:uiPriority w:val="99"/>
    <w:rsid w:val="00F33D51"/>
    <w:pPr>
      <w:widowControl w:val="0"/>
      <w:shd w:val="clear" w:color="auto" w:fill="FFFFFF"/>
      <w:spacing w:after="0" w:line="317" w:lineRule="exact"/>
      <w:jc w:val="both"/>
    </w:pPr>
    <w:rPr>
      <w:rFonts w:asciiTheme="minorHAnsi" w:eastAsiaTheme="minorHAnsi" w:hAnsiTheme="minorHAnsi" w:cstheme="minorBidi"/>
      <w:sz w:val="26"/>
    </w:rPr>
  </w:style>
  <w:style w:type="character" w:customStyle="1" w:styleId="27">
    <w:name w:val="??????? ????? (2)_"/>
    <w:link w:val="28"/>
    <w:uiPriority w:val="99"/>
    <w:locked/>
    <w:rsid w:val="00F33D51"/>
    <w:rPr>
      <w:b/>
      <w:spacing w:val="10"/>
      <w:sz w:val="26"/>
      <w:shd w:val="clear" w:color="auto" w:fill="FFFFFF"/>
    </w:rPr>
  </w:style>
  <w:style w:type="paragraph" w:customStyle="1" w:styleId="28">
    <w:name w:val="??????? ????? (2)"/>
    <w:basedOn w:val="a"/>
    <w:link w:val="27"/>
    <w:uiPriority w:val="99"/>
    <w:rsid w:val="00F33D51"/>
    <w:pPr>
      <w:widowControl w:val="0"/>
      <w:shd w:val="clear" w:color="auto" w:fill="FFFFFF"/>
      <w:spacing w:after="360" w:line="240" w:lineRule="atLeast"/>
      <w:jc w:val="both"/>
    </w:pPr>
    <w:rPr>
      <w:rFonts w:asciiTheme="minorHAnsi" w:eastAsiaTheme="minorHAnsi" w:hAnsiTheme="minorHAnsi" w:cstheme="minorBidi"/>
      <w:b/>
      <w:spacing w:val="10"/>
      <w:sz w:val="26"/>
    </w:rPr>
  </w:style>
  <w:style w:type="character" w:customStyle="1" w:styleId="aff">
    <w:name w:val="??????? ?????_"/>
    <w:link w:val="aff0"/>
    <w:locked/>
    <w:rsid w:val="00F33D51"/>
    <w:rPr>
      <w:sz w:val="26"/>
      <w:shd w:val="clear" w:color="auto" w:fill="FFFFFF"/>
    </w:rPr>
  </w:style>
  <w:style w:type="paragraph" w:customStyle="1" w:styleId="aff0">
    <w:name w:val="??????? ?????"/>
    <w:basedOn w:val="a"/>
    <w:link w:val="aff"/>
    <w:rsid w:val="00F33D51"/>
    <w:pPr>
      <w:widowControl w:val="0"/>
      <w:shd w:val="clear" w:color="auto" w:fill="FFFFFF"/>
      <w:spacing w:before="120" w:after="360" w:line="240" w:lineRule="atLeast"/>
    </w:pPr>
    <w:rPr>
      <w:rFonts w:asciiTheme="minorHAnsi" w:eastAsiaTheme="minorHAnsi" w:hAnsiTheme="minorHAnsi" w:cstheme="minorBidi"/>
      <w:sz w:val="26"/>
    </w:rPr>
  </w:style>
  <w:style w:type="character" w:customStyle="1" w:styleId="aff1">
    <w:name w:val="??????? ????? + ????????"/>
    <w:aliases w:val="???????? 0 pt,???????? 0 pt4,???????? 0 pt3"/>
    <w:uiPriority w:val="99"/>
    <w:rsid w:val="00F33D51"/>
    <w:rPr>
      <w:b/>
      <w:spacing w:val="10"/>
      <w:sz w:val="26"/>
    </w:rPr>
  </w:style>
  <w:style w:type="character" w:customStyle="1" w:styleId="aff2">
    <w:name w:val="????? ??????????_"/>
    <w:link w:val="aff3"/>
    <w:uiPriority w:val="99"/>
    <w:locked/>
    <w:rsid w:val="00F33D51"/>
    <w:rPr>
      <w:shd w:val="clear" w:color="auto" w:fill="FFFFFF"/>
    </w:rPr>
  </w:style>
  <w:style w:type="paragraph" w:customStyle="1" w:styleId="aff3">
    <w:name w:val="????? ??????????"/>
    <w:basedOn w:val="a"/>
    <w:link w:val="aff2"/>
    <w:uiPriority w:val="99"/>
    <w:rsid w:val="00F33D51"/>
    <w:pPr>
      <w:widowControl w:val="0"/>
      <w:shd w:val="clear" w:color="auto" w:fill="FFFFFF"/>
      <w:spacing w:after="0" w:line="240" w:lineRule="atLeast"/>
      <w:ind w:hanging="300"/>
    </w:pPr>
    <w:rPr>
      <w:rFonts w:asciiTheme="minorHAnsi" w:eastAsiaTheme="minorHAnsi" w:hAnsiTheme="minorHAnsi" w:cstheme="minorBidi"/>
    </w:rPr>
  </w:style>
  <w:style w:type="character" w:customStyle="1" w:styleId="35">
    <w:name w:val="??????? ????? (3)_"/>
    <w:link w:val="36"/>
    <w:uiPriority w:val="99"/>
    <w:locked/>
    <w:rsid w:val="00F33D51"/>
    <w:rPr>
      <w:sz w:val="26"/>
      <w:shd w:val="clear" w:color="auto" w:fill="FFFFFF"/>
    </w:rPr>
  </w:style>
  <w:style w:type="paragraph" w:customStyle="1" w:styleId="36">
    <w:name w:val="??????? ????? (3)"/>
    <w:basedOn w:val="a"/>
    <w:link w:val="35"/>
    <w:uiPriority w:val="99"/>
    <w:rsid w:val="00F33D51"/>
    <w:pPr>
      <w:widowControl w:val="0"/>
      <w:shd w:val="clear" w:color="auto" w:fill="FFFFFF"/>
      <w:spacing w:after="0" w:line="320" w:lineRule="exact"/>
      <w:ind w:firstLine="420"/>
      <w:jc w:val="both"/>
    </w:pPr>
    <w:rPr>
      <w:rFonts w:asciiTheme="minorHAnsi" w:eastAsiaTheme="minorHAnsi" w:hAnsiTheme="minorHAnsi" w:cstheme="minorBidi"/>
      <w:sz w:val="26"/>
    </w:rPr>
  </w:style>
  <w:style w:type="character" w:customStyle="1" w:styleId="29">
    <w:name w:val="??????? ????? (2) + ?? ? ????????"/>
    <w:aliases w:val="???????? 0 pt1"/>
    <w:uiPriority w:val="99"/>
    <w:rsid w:val="00F33D51"/>
    <w:rPr>
      <w:b/>
      <w:spacing w:val="0"/>
      <w:sz w:val="27"/>
    </w:rPr>
  </w:style>
  <w:style w:type="character" w:customStyle="1" w:styleId="aff4">
    <w:name w:val="План на документа Знак"/>
    <w:basedOn w:val="a0"/>
    <w:link w:val="aff5"/>
    <w:uiPriority w:val="99"/>
    <w:semiHidden/>
    <w:rsid w:val="00F33D51"/>
    <w:rPr>
      <w:rFonts w:ascii="Times New Roman" w:eastAsia="Calibri" w:hAnsi="Times New Roman" w:cs="Times New Roman"/>
      <w:sz w:val="2"/>
      <w:shd w:val="clear" w:color="auto" w:fill="000080"/>
    </w:rPr>
  </w:style>
  <w:style w:type="paragraph" w:styleId="aff5">
    <w:name w:val="Document Map"/>
    <w:basedOn w:val="a"/>
    <w:link w:val="aff4"/>
    <w:uiPriority w:val="99"/>
    <w:semiHidden/>
    <w:rsid w:val="00F33D51"/>
    <w:pPr>
      <w:shd w:val="clear" w:color="auto" w:fill="000080"/>
    </w:pPr>
    <w:rPr>
      <w:rFonts w:ascii="Times New Roman" w:hAnsi="Times New Roman"/>
      <w:sz w:val="2"/>
    </w:rPr>
  </w:style>
  <w:style w:type="paragraph" w:customStyle="1" w:styleId="Standard">
    <w:name w:val="Standard"/>
    <w:uiPriority w:val="99"/>
    <w:rsid w:val="00F33D51"/>
    <w:pPr>
      <w:suppressAutoHyphens/>
      <w:autoSpaceDN w:val="0"/>
      <w:spacing w:after="0" w:line="240" w:lineRule="auto"/>
      <w:textAlignment w:val="baseline"/>
    </w:pPr>
    <w:rPr>
      <w:rFonts w:ascii="Times New Roman" w:eastAsia="Times New Roman" w:hAnsi="Times New Roman" w:cs="Times New Roman"/>
      <w:kern w:val="3"/>
      <w:sz w:val="24"/>
      <w:szCs w:val="20"/>
      <w:lang w:val="en-US" w:eastAsia="zh-CN"/>
    </w:rPr>
  </w:style>
  <w:style w:type="character" w:customStyle="1" w:styleId="alt">
    <w:name w:val="al_t"/>
    <w:uiPriority w:val="99"/>
    <w:rsid w:val="00F33D51"/>
  </w:style>
  <w:style w:type="character" w:customStyle="1" w:styleId="alcapt">
    <w:name w:val="al_capt"/>
    <w:uiPriority w:val="99"/>
    <w:rsid w:val="00F33D51"/>
  </w:style>
  <w:style w:type="character" w:customStyle="1" w:styleId="subparinclink">
    <w:name w:val="subparinclink"/>
    <w:uiPriority w:val="99"/>
    <w:rsid w:val="00F33D51"/>
  </w:style>
  <w:style w:type="character" w:customStyle="1" w:styleId="FontStyle14">
    <w:name w:val="Font Style14"/>
    <w:uiPriority w:val="99"/>
    <w:rsid w:val="00F33D51"/>
    <w:rPr>
      <w:rFonts w:ascii="Times New Roman" w:hAnsi="Times New Roman"/>
      <w:sz w:val="24"/>
    </w:rPr>
  </w:style>
  <w:style w:type="table" w:styleId="aff6">
    <w:name w:val="Table Grid"/>
    <w:basedOn w:val="a1"/>
    <w:uiPriority w:val="39"/>
    <w:rsid w:val="00F33D51"/>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F33D51"/>
    <w:rPr>
      <w:sz w:val="26"/>
    </w:rPr>
  </w:style>
  <w:style w:type="character" w:customStyle="1" w:styleId="Bodytext">
    <w:name w:val="Body text_"/>
    <w:link w:val="Bodytext1"/>
    <w:uiPriority w:val="99"/>
    <w:rsid w:val="00F33D51"/>
    <w:rPr>
      <w:rFonts w:ascii="Times New Roman" w:hAnsi="Times New Roman"/>
      <w:sz w:val="21"/>
      <w:szCs w:val="21"/>
      <w:shd w:val="clear" w:color="auto" w:fill="FFFFFF"/>
    </w:rPr>
  </w:style>
  <w:style w:type="paragraph" w:customStyle="1" w:styleId="Bodytext1">
    <w:name w:val="Body text1"/>
    <w:basedOn w:val="a"/>
    <w:link w:val="Bodytext"/>
    <w:uiPriority w:val="99"/>
    <w:rsid w:val="00F33D51"/>
    <w:pPr>
      <w:widowControl w:val="0"/>
      <w:shd w:val="clear" w:color="auto" w:fill="FFFFFF"/>
      <w:spacing w:after="0" w:line="307" w:lineRule="exact"/>
      <w:jc w:val="both"/>
    </w:pPr>
    <w:rPr>
      <w:rFonts w:ascii="Times New Roman" w:eastAsiaTheme="minorHAnsi" w:hAnsi="Times New Roman" w:cstheme="minorBidi"/>
      <w:sz w:val="21"/>
      <w:szCs w:val="21"/>
    </w:rPr>
  </w:style>
  <w:style w:type="paragraph" w:customStyle="1" w:styleId="Style1">
    <w:name w:val="Style1"/>
    <w:basedOn w:val="a"/>
    <w:rsid w:val="00F33D51"/>
    <w:pPr>
      <w:widowControl w:val="0"/>
      <w:autoSpaceDE w:val="0"/>
      <w:autoSpaceDN w:val="0"/>
      <w:adjustRightInd w:val="0"/>
      <w:spacing w:after="0" w:line="367" w:lineRule="exact"/>
      <w:jc w:val="center"/>
    </w:pPr>
    <w:rPr>
      <w:rFonts w:ascii="Times New Roman" w:eastAsia="Times New Roman" w:hAnsi="Times New Roman"/>
      <w:sz w:val="24"/>
      <w:szCs w:val="24"/>
      <w:lang w:eastAsia="bg-BG"/>
    </w:rPr>
  </w:style>
  <w:style w:type="paragraph" w:customStyle="1" w:styleId="ZchnZchnCharZchnZchnCharCharCharChar">
    <w:name w:val="Zchn Zchn Char Zchn Zchn Char Char Char Char"/>
    <w:basedOn w:val="a"/>
    <w:rsid w:val="001C505B"/>
    <w:pPr>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50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35338-C37A-4A76-BB4B-7270BF2EE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3531</TotalTime>
  <Pages>33</Pages>
  <Words>12746</Words>
  <Characters>72655</Characters>
  <Application>Microsoft Office Word</Application>
  <DocSecurity>0</DocSecurity>
  <Lines>605</Lines>
  <Paragraphs>170</Paragraphs>
  <ScaleCrop>false</ScaleCrop>
  <HeadingPairs>
    <vt:vector size="2" baseType="variant">
      <vt:variant>
        <vt:lpstr>Заглавие</vt:lpstr>
      </vt:variant>
      <vt:variant>
        <vt:i4>1</vt:i4>
      </vt:variant>
    </vt:vector>
  </HeadingPairs>
  <TitlesOfParts>
    <vt:vector size="1" baseType="lpstr">
      <vt:lpstr/>
    </vt:vector>
  </TitlesOfParts>
  <Company>DUSSD-dostavki</Company>
  <LinksUpToDate>false</LinksUpToDate>
  <CharactersWithSpaces>85231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V. Pushkarova-Grozdeva</dc:creator>
  <cp:keywords/>
  <dc:description/>
  <cp:lastModifiedBy>Anna V. Pushkarova-Grozdeva</cp:lastModifiedBy>
  <cp:revision>56</cp:revision>
  <cp:lastPrinted>2018-06-14T13:39:00Z</cp:lastPrinted>
  <dcterms:created xsi:type="dcterms:W3CDTF">2018-01-23T13:18:00Z</dcterms:created>
  <dcterms:modified xsi:type="dcterms:W3CDTF">2018-07-04T10:44:00Z</dcterms:modified>
</cp:coreProperties>
</file>