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0B4D04"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716A34" w:rsidRPr="00716A34" w:rsidRDefault="00716A34" w:rsidP="002840A2">
      <w:pPr>
        <w:jc w:val="center"/>
        <w:rPr>
          <w:rFonts w:ascii="Times New Roman" w:eastAsia="Times New Roman" w:hAnsi="Times New Roman"/>
          <w:b/>
          <w:bCs/>
          <w:sz w:val="24"/>
          <w:szCs w:val="24"/>
          <w:lang w:eastAsia="bg-BG"/>
        </w:rPr>
      </w:pPr>
      <w:r w:rsidRPr="00716A34">
        <w:rPr>
          <w:rFonts w:ascii="Times New Roman" w:hAnsi="Times New Roman"/>
          <w:b/>
          <w:sz w:val="24"/>
          <w:szCs w:val="24"/>
        </w:rPr>
        <w:t>“</w:t>
      </w:r>
      <w:r w:rsidR="002840A2" w:rsidRPr="002840A2">
        <w:rPr>
          <w:rFonts w:ascii="Times New Roman" w:hAnsi="Times New Roman"/>
          <w:b/>
          <w:bCs/>
          <w:i/>
          <w:iCs/>
          <w:sz w:val="24"/>
          <w:szCs w:val="24"/>
        </w:rPr>
        <w:t xml:space="preserve"> Следгаранционно абонаментно техническо поддържане на мобилна система за видеоконтрол на нарушенията на правилата за движение тип TFR1-М</w:t>
      </w:r>
      <w:r w:rsidRPr="00716A34">
        <w:rPr>
          <w:rFonts w:ascii="Times New Roman" w:hAnsi="Times New Roman"/>
          <w:b/>
          <w:sz w:val="24"/>
          <w:szCs w:val="24"/>
          <w:lang w:val="en-US"/>
        </w:rPr>
        <w:t>”</w:t>
      </w:r>
    </w:p>
    <w:p w:rsidR="005F5237" w:rsidRPr="00F47F08" w:rsidRDefault="005F5237" w:rsidP="002840A2">
      <w:pPr>
        <w:tabs>
          <w:tab w:val="left" w:pos="709"/>
          <w:tab w:val="left" w:pos="993"/>
        </w:tabs>
        <w:jc w:val="center"/>
        <w:rPr>
          <w:rFonts w:ascii="Times New Roman" w:hAnsi="Times New Roman"/>
          <w:sz w:val="32"/>
          <w:szCs w:val="32"/>
        </w:rPr>
      </w:pP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7E2B98"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1</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Други указания</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rsidR="001E2B4E" w:rsidRDefault="007E2B98" w:rsidP="001E2B4E">
      <w:pPr>
        <w:tabs>
          <w:tab w:val="left" w:pos="709"/>
          <w:tab w:val="left" w:pos="993"/>
        </w:tabs>
        <w:spacing w:line="320" w:lineRule="exact"/>
        <w:jc w:val="both"/>
        <w:rPr>
          <w:rFonts w:ascii="Times New Roman" w:eastAsia="Batang" w:hAnsi="Times New Roman"/>
          <w:sz w:val="24"/>
          <w:szCs w:val="24"/>
          <w:lang w:val="en-US" w:eastAsia="bg-BG"/>
        </w:rPr>
      </w:pPr>
      <w:r>
        <w:rPr>
          <w:rFonts w:ascii="Times New Roman" w:hAnsi="Times New Roman"/>
          <w:sz w:val="24"/>
          <w:szCs w:val="24"/>
        </w:rPr>
        <w:t>6</w:t>
      </w:r>
      <w:r w:rsidR="005F5237" w:rsidRPr="00F47F08">
        <w:rPr>
          <w:rFonts w:ascii="Times New Roman" w:hAnsi="Times New Roman"/>
          <w:sz w:val="24"/>
          <w:szCs w:val="24"/>
        </w:rPr>
        <w:t>.2</w:t>
      </w:r>
      <w:r w:rsidR="005F5237" w:rsidRPr="00F47F08">
        <w:rPr>
          <w:rFonts w:ascii="Times New Roman" w:hAnsi="Times New Roman"/>
          <w:sz w:val="24"/>
          <w:szCs w:val="24"/>
          <w:lang w:val="en-US"/>
        </w:rPr>
        <w:t xml:space="preserve">. </w:t>
      </w:r>
      <w:r w:rsidR="001E2B4E" w:rsidRPr="00631450">
        <w:rPr>
          <w:rFonts w:ascii="Times New Roman" w:hAnsi="Times New Roman"/>
          <w:sz w:val="24"/>
          <w:szCs w:val="24"/>
        </w:rPr>
        <w:t xml:space="preserve">ЕЕДОП – Стандартен образец за единен европейски документ за обществени поръчки - </w:t>
      </w:r>
      <w:r w:rsidR="001E2B4E" w:rsidRPr="00631450">
        <w:rPr>
          <w:rFonts w:ascii="Times New Roman" w:eastAsia="Batang" w:hAnsi="Times New Roman"/>
          <w:sz w:val="24"/>
          <w:szCs w:val="24"/>
          <w:lang w:eastAsia="bg-BG"/>
        </w:rPr>
        <w:t xml:space="preserve"> предоставен в генерирани файлове към документацията за обществената поръчка (</w:t>
      </w:r>
      <w:r w:rsidR="001E2B4E" w:rsidRPr="00631450">
        <w:rPr>
          <w:rFonts w:ascii="Times New Roman" w:eastAsia="Batang" w:hAnsi="Times New Roman"/>
          <w:sz w:val="24"/>
          <w:szCs w:val="24"/>
          <w:lang w:val="en-US" w:eastAsia="bg-BG"/>
        </w:rPr>
        <w:t xml:space="preserve">espd-request) </w:t>
      </w:r>
      <w:r w:rsidR="001E2B4E" w:rsidRPr="00631450">
        <w:rPr>
          <w:rFonts w:ascii="Times New Roman" w:eastAsia="Batang" w:hAnsi="Times New Roman"/>
          <w:sz w:val="24"/>
          <w:szCs w:val="24"/>
          <w:lang w:eastAsia="bg-BG"/>
        </w:rPr>
        <w:t xml:space="preserve">в </w:t>
      </w:r>
      <w:r w:rsidR="001E2B4E" w:rsidRPr="00631450">
        <w:rPr>
          <w:rFonts w:ascii="Times New Roman" w:eastAsia="Batang" w:hAnsi="Times New Roman"/>
          <w:sz w:val="24"/>
          <w:szCs w:val="24"/>
          <w:lang w:val="en-US" w:eastAsia="bg-BG"/>
        </w:rPr>
        <w:t xml:space="preserve">XML </w:t>
      </w:r>
      <w:r w:rsidR="001E2B4E" w:rsidRPr="00631450">
        <w:rPr>
          <w:rFonts w:ascii="Times New Roman" w:eastAsia="Batang" w:hAnsi="Times New Roman"/>
          <w:sz w:val="24"/>
          <w:szCs w:val="24"/>
          <w:lang w:eastAsia="bg-BG"/>
        </w:rPr>
        <w:t xml:space="preserve">и в </w:t>
      </w:r>
      <w:r w:rsidR="001E2B4E" w:rsidRPr="00631450">
        <w:rPr>
          <w:rFonts w:ascii="Times New Roman" w:eastAsia="Batang" w:hAnsi="Times New Roman"/>
          <w:sz w:val="24"/>
          <w:szCs w:val="24"/>
          <w:lang w:val="en-US" w:eastAsia="bg-BG"/>
        </w:rPr>
        <w:t xml:space="preserve">PDF </w:t>
      </w:r>
      <w:r w:rsidR="001E2B4E" w:rsidRPr="00631450">
        <w:rPr>
          <w:rFonts w:ascii="Times New Roman" w:eastAsia="Batang" w:hAnsi="Times New Roman"/>
          <w:sz w:val="24"/>
          <w:szCs w:val="24"/>
          <w:lang w:eastAsia="bg-BG"/>
        </w:rPr>
        <w:t>формат</w:t>
      </w:r>
      <w:r w:rsidR="001E2B4E">
        <w:rPr>
          <w:rFonts w:ascii="Times New Roman" w:eastAsia="Batang" w:hAnsi="Times New Roman"/>
          <w:sz w:val="24"/>
          <w:szCs w:val="24"/>
          <w:lang w:eastAsia="bg-BG"/>
        </w:rPr>
        <w:t xml:space="preserve">  </w:t>
      </w:r>
      <w:r w:rsidR="001E2B4E">
        <w:rPr>
          <w:rFonts w:ascii="Times New Roman" w:eastAsia="Batang" w:hAnsi="Times New Roman"/>
          <w:sz w:val="24"/>
          <w:szCs w:val="24"/>
          <w:lang w:val="en-US" w:eastAsia="bg-BG"/>
        </w:rPr>
        <w:t xml:space="preserve"> </w:t>
      </w:r>
    </w:p>
    <w:p w:rsidR="005F5237" w:rsidRPr="00F47F08" w:rsidRDefault="007E2B98" w:rsidP="001E2B4E">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6</w:t>
      </w:r>
      <w:r w:rsidR="005F5237" w:rsidRPr="00F47F08">
        <w:rPr>
          <w:rFonts w:ascii="Times New Roman" w:hAnsi="Times New Roman"/>
          <w:bCs/>
          <w:sz w:val="24"/>
          <w:szCs w:val="24"/>
          <w:lang w:eastAsia="bg-BG"/>
        </w:rPr>
        <w:t>.3</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491E73">
        <w:rPr>
          <w:rFonts w:ascii="Times New Roman" w:eastAsia="Batang" w:hAnsi="Times New Roman"/>
          <w:sz w:val="24"/>
          <w:szCs w:val="24"/>
          <w:lang w:eastAsia="bg-BG"/>
        </w:rPr>
        <w:t>2</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.4.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w:t>
      </w:r>
      <w:r w:rsidR="00436CC4">
        <w:rPr>
          <w:rFonts w:ascii="Times New Roman" w:hAnsi="Times New Roman"/>
          <w:sz w:val="24"/>
          <w:szCs w:val="24"/>
          <w:lang w:eastAsia="bg-BG"/>
        </w:rPr>
        <w:t>съгласие с клаузите на приложения</w:t>
      </w:r>
      <w:r w:rsidR="005F5237" w:rsidRPr="00F47F08">
        <w:rPr>
          <w:rFonts w:ascii="Times New Roman" w:hAnsi="Times New Roman"/>
          <w:sz w:val="24"/>
          <w:szCs w:val="24"/>
          <w:lang w:eastAsia="bg-BG"/>
        </w:rPr>
        <w:t xml:space="preserve"> проект на договор</w:t>
      </w:r>
      <w:r w:rsidR="005F5237" w:rsidRPr="00F47F08">
        <w:rPr>
          <w:rFonts w:ascii="Times New Roman" w:hAnsi="Times New Roman"/>
          <w:sz w:val="24"/>
          <w:szCs w:val="24"/>
        </w:rPr>
        <w:t xml:space="preserve"> - Образец №</w:t>
      </w:r>
      <w:r w:rsidR="00491E73">
        <w:rPr>
          <w:rFonts w:ascii="Times New Roman" w:hAnsi="Times New Roman"/>
          <w:sz w:val="24"/>
          <w:szCs w:val="24"/>
        </w:rPr>
        <w:t xml:space="preserve"> 3</w:t>
      </w:r>
      <w:r w:rsidR="005F5237" w:rsidRPr="00F47F08">
        <w:rPr>
          <w:rFonts w:ascii="Times New Roman" w:hAnsi="Times New Roman"/>
          <w:sz w:val="24"/>
          <w:szCs w:val="24"/>
        </w:rPr>
        <w:t xml:space="preserve"> </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.5. Декларация за срок на вали</w:t>
      </w:r>
      <w:r w:rsidR="002B2D65">
        <w:rPr>
          <w:rFonts w:ascii="Times New Roman" w:hAnsi="Times New Roman"/>
          <w:sz w:val="24"/>
          <w:szCs w:val="24"/>
        </w:rPr>
        <w:t>дност на офертата - Образец №</w:t>
      </w:r>
      <w:r w:rsidR="00491E73">
        <w:rPr>
          <w:rFonts w:ascii="Times New Roman" w:hAnsi="Times New Roman"/>
          <w:sz w:val="24"/>
          <w:szCs w:val="24"/>
        </w:rPr>
        <w:t xml:space="preserve"> 4</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.6. </w:t>
      </w:r>
      <w:r w:rsidR="002B2D65">
        <w:rPr>
          <w:rFonts w:ascii="Times New Roman" w:hAnsi="Times New Roman"/>
          <w:sz w:val="24"/>
          <w:szCs w:val="24"/>
        </w:rPr>
        <w:t>Ценово предложение - Образец №</w:t>
      </w:r>
      <w:r w:rsidR="00491E73">
        <w:rPr>
          <w:rFonts w:ascii="Times New Roman" w:hAnsi="Times New Roman"/>
          <w:sz w:val="24"/>
          <w:szCs w:val="24"/>
        </w:rPr>
        <w:t xml:space="preserve"> 5</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.7. Банкова гаранция за изпъ</w:t>
      </w:r>
      <w:r w:rsidR="002B2D65">
        <w:rPr>
          <w:rFonts w:ascii="Times New Roman" w:hAnsi="Times New Roman"/>
          <w:sz w:val="24"/>
          <w:szCs w:val="24"/>
        </w:rPr>
        <w:t>лнение на договора - Образец №</w:t>
      </w:r>
      <w:r w:rsidR="00491E73">
        <w:rPr>
          <w:rFonts w:ascii="Times New Roman" w:hAnsi="Times New Roman"/>
          <w:sz w:val="24"/>
          <w:szCs w:val="24"/>
        </w:rPr>
        <w:t xml:space="preserve"> 6</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7</w:t>
      </w:r>
      <w:r w:rsidR="005F5237" w:rsidRPr="00F47F08">
        <w:rPr>
          <w:rFonts w:ascii="Times New Roman" w:hAnsi="Times New Roman"/>
          <w:sz w:val="24"/>
          <w:szCs w:val="24"/>
        </w:rPr>
        <w:t>. Проект на договор</w:t>
      </w:r>
      <w:r w:rsidR="00491E73">
        <w:rPr>
          <w:rFonts w:ascii="Times New Roman" w:hAnsi="Times New Roman"/>
          <w:sz w:val="24"/>
          <w:szCs w:val="24"/>
        </w:rPr>
        <w:t xml:space="preserve"> - Образец № 7.</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AB56D2" w:rsidRDefault="00FB3E60" w:rsidP="00FB3E60">
      <w:pPr>
        <w:tabs>
          <w:tab w:val="left" w:pos="709"/>
          <w:tab w:val="left" w:pos="993"/>
        </w:tabs>
        <w:spacing w:line="320" w:lineRule="exact"/>
        <w:rPr>
          <w:rFonts w:ascii="Times New Roman" w:hAnsi="Times New Roman"/>
          <w:sz w:val="24"/>
          <w:szCs w:val="24"/>
          <w:lang w:val="en-US"/>
        </w:rPr>
      </w:pPr>
      <w:r w:rsidRPr="00F47F08">
        <w:rPr>
          <w:rFonts w:ascii="Times New Roman" w:hAnsi="Times New Roman"/>
          <w:sz w:val="24"/>
          <w:szCs w:val="24"/>
        </w:rPr>
        <w:t>1. Техническа спецификация</w:t>
      </w:r>
      <w:r w:rsidR="00527D20">
        <w:rPr>
          <w:rFonts w:ascii="Times New Roman" w:hAnsi="Times New Roman"/>
          <w:sz w:val="24"/>
          <w:szCs w:val="24"/>
        </w:rPr>
        <w:t>.</w:t>
      </w:r>
    </w:p>
    <w:p w:rsidR="00E425BF" w:rsidRDefault="00E425BF" w:rsidP="00E425BF">
      <w:pPr>
        <w:tabs>
          <w:tab w:val="left" w:pos="709"/>
          <w:tab w:val="left" w:pos="993"/>
        </w:tabs>
        <w:spacing w:line="320" w:lineRule="exact"/>
        <w:rPr>
          <w:rFonts w:ascii="Times New Roman" w:hAnsi="Times New Roman"/>
          <w:sz w:val="24"/>
          <w:szCs w:val="24"/>
        </w:rPr>
      </w:pPr>
      <w:r>
        <w:rPr>
          <w:rFonts w:ascii="Times New Roman" w:hAnsi="Times New Roman"/>
          <w:sz w:val="24"/>
          <w:szCs w:val="24"/>
        </w:rPr>
        <w:t>2</w:t>
      </w:r>
      <w:r w:rsidRPr="00F47F08">
        <w:rPr>
          <w:rFonts w:ascii="Times New Roman" w:hAnsi="Times New Roman"/>
          <w:sz w:val="24"/>
          <w:szCs w:val="24"/>
        </w:rPr>
        <w:t xml:space="preserve">. </w:t>
      </w:r>
      <w:r>
        <w:rPr>
          <w:rFonts w:ascii="Times New Roman" w:hAnsi="Times New Roman"/>
          <w:sz w:val="24"/>
          <w:szCs w:val="24"/>
        </w:rPr>
        <w:t xml:space="preserve">ЕЕДОП - </w:t>
      </w:r>
      <w:r w:rsidRPr="00631450">
        <w:rPr>
          <w:rFonts w:ascii="Times New Roman" w:eastAsia="Batang" w:hAnsi="Times New Roman"/>
          <w:sz w:val="24"/>
          <w:szCs w:val="24"/>
          <w:lang w:eastAsia="bg-BG"/>
        </w:rPr>
        <w:t xml:space="preserve">в </w:t>
      </w:r>
      <w:r w:rsidRPr="00631450">
        <w:rPr>
          <w:rFonts w:ascii="Times New Roman" w:eastAsia="Batang" w:hAnsi="Times New Roman"/>
          <w:sz w:val="24"/>
          <w:szCs w:val="24"/>
          <w:lang w:val="en-US" w:eastAsia="bg-BG"/>
        </w:rPr>
        <w:t xml:space="preserve">XML </w:t>
      </w:r>
      <w:r w:rsidRPr="00631450">
        <w:rPr>
          <w:rFonts w:ascii="Times New Roman" w:eastAsia="Batang" w:hAnsi="Times New Roman"/>
          <w:sz w:val="24"/>
          <w:szCs w:val="24"/>
          <w:lang w:eastAsia="bg-BG"/>
        </w:rPr>
        <w:t xml:space="preserve">и в </w:t>
      </w:r>
      <w:r w:rsidRPr="00631450">
        <w:rPr>
          <w:rFonts w:ascii="Times New Roman" w:eastAsia="Batang" w:hAnsi="Times New Roman"/>
          <w:sz w:val="24"/>
          <w:szCs w:val="24"/>
          <w:lang w:val="en-US" w:eastAsia="bg-BG"/>
        </w:rPr>
        <w:t xml:space="preserve">PDF </w:t>
      </w:r>
      <w:r w:rsidRPr="00631450">
        <w:rPr>
          <w:rFonts w:ascii="Times New Roman" w:eastAsia="Batang" w:hAnsi="Times New Roman"/>
          <w:sz w:val="24"/>
          <w:szCs w:val="24"/>
          <w:lang w:eastAsia="bg-BG"/>
        </w:rPr>
        <w:t>формат</w:t>
      </w:r>
      <w:r>
        <w:rPr>
          <w:rFonts w:ascii="Times New Roman" w:hAnsi="Times New Roman"/>
          <w:sz w:val="24"/>
          <w:szCs w:val="24"/>
        </w:rPr>
        <w:t>.</w:t>
      </w: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F83685" w:rsidRDefault="00F83685" w:rsidP="00817972">
      <w:pPr>
        <w:tabs>
          <w:tab w:val="left" w:pos="709"/>
          <w:tab w:val="left" w:pos="993"/>
        </w:tabs>
        <w:rPr>
          <w:rFonts w:ascii="Times New Roman" w:hAnsi="Times New Roman"/>
          <w:b/>
          <w:sz w:val="32"/>
          <w:szCs w:val="32"/>
          <w:lang w:val="en-US"/>
        </w:rPr>
      </w:pPr>
    </w:p>
    <w:p w:rsidR="00F83685" w:rsidRDefault="00F83685"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6F62" w:rsidRDefault="00506F62" w:rsidP="001E2B4E">
      <w:pPr>
        <w:spacing w:after="0" w:line="320" w:lineRule="exact"/>
        <w:ind w:right="85"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6B2B67">
        <w:rPr>
          <w:rFonts w:ascii="Times New Roman" w:hAnsi="Times New Roman"/>
          <w:sz w:val="24"/>
          <w:szCs w:val="24"/>
        </w:rPr>
        <w:t xml:space="preserve"> </w:t>
      </w:r>
      <w:r w:rsidR="001E2B4E">
        <w:rPr>
          <w:rFonts w:ascii="Times New Roman" w:hAnsi="Times New Roman"/>
          <w:sz w:val="24"/>
          <w:szCs w:val="24"/>
        </w:rPr>
        <w:t>4, 5 и 7</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1E2B4E" w:rsidRDefault="00876022" w:rsidP="001E2B4E">
      <w:pPr>
        <w:spacing w:after="0" w:line="320" w:lineRule="exact"/>
        <w:ind w:right="85" w:firstLine="709"/>
        <w:jc w:val="both"/>
        <w:rPr>
          <w:rFonts w:ascii="Times New Roman" w:hAnsi="Times New Roman"/>
          <w:sz w:val="24"/>
          <w:szCs w:val="24"/>
        </w:rPr>
      </w:pPr>
      <w:r w:rsidRPr="00876022">
        <w:rPr>
          <w:rFonts w:ascii="Times New Roman" w:hAnsi="Times New Roman"/>
          <w:sz w:val="24"/>
          <w:szCs w:val="24"/>
        </w:rPr>
        <w:t>Възложителят ще отстранява от участие в процедурата участник,</w:t>
      </w:r>
      <w:r w:rsidR="004D20F3">
        <w:rPr>
          <w:rFonts w:ascii="Times New Roman" w:hAnsi="Times New Roman"/>
          <w:sz w:val="24"/>
          <w:szCs w:val="24"/>
        </w:rPr>
        <w:t xml:space="preserve"> </w:t>
      </w:r>
      <w:r w:rsidRPr="00876022">
        <w:rPr>
          <w:rFonts w:ascii="Times New Roman" w:hAnsi="Times New Roman"/>
          <w:sz w:val="24"/>
          <w:szCs w:val="24"/>
        </w:rPr>
        <w:t xml:space="preserve">за който е налице някое от обстоятелствата по чл.54 от ЗОП, както и някое от обстоятелствата по чл.55,ал.1,т.1,т.4 и т.5 и чл.107 от ЗОП и по чл.3,т.8 без да са налице изключенията по чл.4 от Закона за </w:t>
      </w:r>
      <w:r w:rsidR="001E2B4E" w:rsidRPr="001E2B4E">
        <w:rPr>
          <w:rFonts w:ascii="Times New Roman" w:hAnsi="Times New Roman"/>
          <w:sz w:val="24"/>
          <w:szCs w:val="24"/>
        </w:rPr>
        <w:t>икономическите и финансовите отношения с дружествата,</w:t>
      </w:r>
      <w:r w:rsidR="001E2B4E">
        <w:rPr>
          <w:rFonts w:ascii="Times New Roman" w:hAnsi="Times New Roman"/>
          <w:sz w:val="24"/>
          <w:szCs w:val="24"/>
        </w:rPr>
        <w:t xml:space="preserve"> </w:t>
      </w:r>
      <w:r w:rsidR="001E2B4E" w:rsidRPr="001E2B4E">
        <w:rPr>
          <w:rFonts w:ascii="Times New Roman" w:hAnsi="Times New Roman"/>
          <w:sz w:val="24"/>
          <w:szCs w:val="24"/>
        </w:rPr>
        <w:t>регистрирани в юрисдикции с преференциален данъчен режим, контролираните от тях лица и техните действителни собственици,</w:t>
      </w:r>
      <w:r w:rsidR="001E2B4E">
        <w:rPr>
          <w:rFonts w:ascii="Times New Roman" w:hAnsi="Times New Roman"/>
          <w:sz w:val="24"/>
          <w:szCs w:val="24"/>
        </w:rPr>
        <w:t xml:space="preserve"> </w:t>
      </w:r>
      <w:r w:rsidR="005A655C">
        <w:rPr>
          <w:rFonts w:ascii="Times New Roman" w:hAnsi="Times New Roman"/>
          <w:sz w:val="24"/>
          <w:szCs w:val="24"/>
        </w:rPr>
        <w:t>по чл.13, ал.1 от Закона за трудовата миграция и трудовата мобилност и по чл.69 от Закона за противодействие на корупцията и за отнемане на незаконно придобито</w:t>
      </w:r>
      <w:r w:rsidR="00831AFD">
        <w:rPr>
          <w:rFonts w:ascii="Times New Roman" w:hAnsi="Times New Roman"/>
          <w:sz w:val="24"/>
          <w:szCs w:val="24"/>
        </w:rPr>
        <w:t>то</w:t>
      </w:r>
      <w:r w:rsidR="005A655C">
        <w:rPr>
          <w:rFonts w:ascii="Times New Roman" w:hAnsi="Times New Roman"/>
          <w:sz w:val="24"/>
          <w:szCs w:val="24"/>
        </w:rPr>
        <w:t xml:space="preserve"> имущество, </w:t>
      </w:r>
      <w:r w:rsidR="001E2B4E" w:rsidRPr="001E2B4E">
        <w:rPr>
          <w:rFonts w:ascii="Times New Roman" w:hAnsi="Times New Roman"/>
          <w:sz w:val="24"/>
          <w:szCs w:val="24"/>
        </w:rPr>
        <w:t>както и участник,</w:t>
      </w:r>
      <w:r w:rsidR="001E2B4E">
        <w:rPr>
          <w:rFonts w:ascii="Times New Roman" w:hAnsi="Times New Roman"/>
          <w:sz w:val="24"/>
          <w:szCs w:val="24"/>
        </w:rPr>
        <w:t xml:space="preserve"> </w:t>
      </w:r>
      <w:r w:rsidR="001E2B4E" w:rsidRPr="001E2B4E">
        <w:rPr>
          <w:rFonts w:ascii="Times New Roman" w:hAnsi="Times New Roman"/>
          <w:sz w:val="24"/>
          <w:szCs w:val="24"/>
        </w:rPr>
        <w:t xml:space="preserve">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w:t>
      </w:r>
    </w:p>
    <w:p w:rsidR="001E2B4E" w:rsidRDefault="001E2B4E" w:rsidP="001E2B4E">
      <w:pPr>
        <w:spacing w:after="0" w:line="320" w:lineRule="exact"/>
        <w:ind w:right="85" w:firstLine="709"/>
        <w:jc w:val="both"/>
        <w:rPr>
          <w:rFonts w:ascii="Times New Roman" w:hAnsi="Times New Roman"/>
          <w:sz w:val="24"/>
          <w:szCs w:val="24"/>
        </w:rPr>
      </w:pPr>
      <w:r w:rsidRPr="001E2B4E">
        <w:rPr>
          <w:rFonts w:ascii="Times New Roman" w:hAnsi="Times New Roman"/>
          <w:sz w:val="24"/>
          <w:szCs w:val="24"/>
        </w:rPr>
        <w:t>Възложителят ще отстранява от участие в процедурата участник</w:t>
      </w:r>
      <w:r w:rsidR="00445E4D">
        <w:rPr>
          <w:rFonts w:ascii="Times New Roman" w:hAnsi="Times New Roman"/>
          <w:sz w:val="24"/>
          <w:szCs w:val="24"/>
          <w:lang w:val="en-US"/>
        </w:rPr>
        <w:t>,</w:t>
      </w:r>
      <w:r w:rsidRPr="001E2B4E">
        <w:rPr>
          <w:rFonts w:ascii="Times New Roman" w:hAnsi="Times New Roman"/>
          <w:sz w:val="24"/>
          <w:szCs w:val="24"/>
        </w:rPr>
        <w:t xml:space="preserve"> чието предложение за изпълнение на поръчката не изпълнява някое или всички изисквания на възложителя съгласно техническата спецификация.</w:t>
      </w:r>
      <w:r>
        <w:rPr>
          <w:rFonts w:ascii="Times New Roman" w:hAnsi="Times New Roman"/>
          <w:sz w:val="24"/>
          <w:szCs w:val="24"/>
        </w:rPr>
        <w:t xml:space="preserve"> </w:t>
      </w:r>
    </w:p>
    <w:p w:rsidR="001E2B4E" w:rsidRDefault="001E2B4E" w:rsidP="001E2B4E">
      <w:pPr>
        <w:spacing w:after="0" w:line="320" w:lineRule="exact"/>
        <w:ind w:right="85" w:firstLine="709"/>
        <w:jc w:val="both"/>
        <w:rPr>
          <w:rFonts w:ascii="Times New Roman" w:hAnsi="Times New Roman"/>
          <w:sz w:val="24"/>
          <w:szCs w:val="24"/>
        </w:rPr>
      </w:pPr>
      <w:r w:rsidRPr="001E2B4E">
        <w:rPr>
          <w:rFonts w:ascii="Times New Roman" w:hAnsi="Times New Roman"/>
          <w:sz w:val="24"/>
          <w:szCs w:val="24"/>
        </w:rPr>
        <w:t>Възложителят ще отстранява от участие всеки участник, допуснал грешки при пресмятането или закръгляването на цените/аритметични грешки в ценовото си предложение.</w:t>
      </w:r>
      <w:r>
        <w:rPr>
          <w:rFonts w:ascii="Times New Roman" w:hAnsi="Times New Roman"/>
          <w:sz w:val="24"/>
          <w:szCs w:val="24"/>
        </w:rPr>
        <w:t xml:space="preserve">  </w:t>
      </w:r>
    </w:p>
    <w:p w:rsidR="001E2B4E" w:rsidRDefault="001E2B4E" w:rsidP="00876EF7">
      <w:pPr>
        <w:spacing w:after="120" w:line="320" w:lineRule="exact"/>
        <w:ind w:right="83" w:firstLine="709"/>
        <w:jc w:val="both"/>
        <w:rPr>
          <w:rFonts w:ascii="Times New Roman" w:hAnsi="Times New Roman"/>
          <w:sz w:val="24"/>
          <w:szCs w:val="24"/>
        </w:rPr>
      </w:pP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1E2B4E">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1E2B4E">
        <w:rPr>
          <w:rFonts w:ascii="Times New Roman" w:hAnsi="Times New Roman"/>
          <w:sz w:val="24"/>
          <w:szCs w:val="24"/>
        </w:rPr>
        <w:t>.1.3</w:t>
      </w:r>
      <w:r w:rsidRPr="00F47F08">
        <w:rPr>
          <w:rFonts w:ascii="Times New Roman" w:hAnsi="Times New Roman"/>
          <w:sz w:val="24"/>
          <w:szCs w:val="24"/>
        </w:rPr>
        <w:t xml:space="preserve"> от Обявлението.</w:t>
      </w:r>
    </w:p>
    <w:p w:rsidR="001E2B4E" w:rsidRDefault="001E2B4E" w:rsidP="001E2B4E">
      <w:pPr>
        <w:spacing w:after="0" w:line="320" w:lineRule="exact"/>
        <w:ind w:firstLine="709"/>
        <w:jc w:val="both"/>
        <w:rPr>
          <w:rFonts w:ascii="Times New Roman" w:hAnsi="Times New Roman"/>
          <w:sz w:val="24"/>
          <w:szCs w:val="24"/>
        </w:rPr>
      </w:pPr>
      <w:r>
        <w:rPr>
          <w:rFonts w:ascii="Times New Roman" w:hAnsi="Times New Roman"/>
          <w:sz w:val="24"/>
          <w:szCs w:val="24"/>
        </w:rPr>
        <w:t>Списък и кратко описание на критериите за подбор:</w:t>
      </w:r>
    </w:p>
    <w:p w:rsidR="00F4405D" w:rsidRPr="00F4405D" w:rsidRDefault="00F4405D" w:rsidP="00F4405D">
      <w:pPr>
        <w:spacing w:after="0" w:line="320" w:lineRule="exact"/>
        <w:ind w:firstLine="709"/>
        <w:jc w:val="both"/>
        <w:rPr>
          <w:rFonts w:ascii="Times New Roman" w:hAnsi="Times New Roman"/>
          <w:sz w:val="24"/>
          <w:szCs w:val="24"/>
        </w:rPr>
      </w:pPr>
      <w:r w:rsidRPr="00F4405D">
        <w:rPr>
          <w:rFonts w:ascii="Times New Roman" w:hAnsi="Times New Roman"/>
          <w:sz w:val="24"/>
          <w:szCs w:val="24"/>
        </w:rPr>
        <w:t xml:space="preserve">Участникът представя в офертата си еЕЕДОП, като в част ІV "Критерии за подбор", раздел В "Технически и професионални способности" декларира съответствието си със следните критерии за подбор: </w:t>
      </w:r>
    </w:p>
    <w:p w:rsidR="00F4405D" w:rsidRPr="00F4405D" w:rsidRDefault="00F4405D" w:rsidP="00F4405D">
      <w:pPr>
        <w:spacing w:after="0" w:line="320" w:lineRule="exact"/>
        <w:ind w:firstLine="709"/>
        <w:jc w:val="both"/>
        <w:rPr>
          <w:rFonts w:ascii="Times New Roman" w:hAnsi="Times New Roman"/>
          <w:sz w:val="24"/>
          <w:szCs w:val="24"/>
        </w:rPr>
      </w:pPr>
      <w:r w:rsidRPr="00F4405D">
        <w:rPr>
          <w:rFonts w:ascii="Times New Roman" w:hAnsi="Times New Roman"/>
          <w:sz w:val="24"/>
          <w:szCs w:val="24"/>
        </w:rPr>
        <w:t>1. Участникът да разполага с персонал и/или с ръководен състав с определена професионална компетентност за изпълнението на поръчката. Критерият за подбор се доказва със списък на персонала, който ще изпълнява поръчката и/или  на членовете на ръководния състав, които ще отговарят за изпълнението на поръчката, в който са посочени образованието и професионалната квалификация на лицата, както и номер или вид на документи в потвърждение за преминал курс на обучение при производителя на мобилните системи за видеоконтрол на нарушенията на правилата за движение - тип TFR1-М</w:t>
      </w:r>
      <w:r w:rsidR="00AE632D">
        <w:rPr>
          <w:rFonts w:ascii="Times New Roman" w:hAnsi="Times New Roman"/>
          <w:sz w:val="24"/>
          <w:szCs w:val="24"/>
        </w:rPr>
        <w:t xml:space="preserve"> </w:t>
      </w:r>
      <w:r w:rsidR="00AE632D" w:rsidRPr="00AE632D">
        <w:rPr>
          <w:rFonts w:ascii="Times New Roman" w:hAnsi="Times New Roman"/>
          <w:sz w:val="24"/>
          <w:szCs w:val="24"/>
        </w:rPr>
        <w:t>или оторизирано за тази цел от производителя лице</w:t>
      </w:r>
      <w:r w:rsidRPr="00F4405D">
        <w:rPr>
          <w:rFonts w:ascii="Times New Roman" w:hAnsi="Times New Roman"/>
          <w:sz w:val="24"/>
          <w:szCs w:val="24"/>
        </w:rPr>
        <w:t>.</w:t>
      </w:r>
    </w:p>
    <w:p w:rsidR="00F4405D" w:rsidRPr="00F4405D" w:rsidRDefault="00F4405D" w:rsidP="00F4405D">
      <w:pPr>
        <w:spacing w:after="0" w:line="320" w:lineRule="exact"/>
        <w:ind w:firstLine="709"/>
        <w:jc w:val="both"/>
        <w:rPr>
          <w:rFonts w:ascii="Times New Roman" w:hAnsi="Times New Roman"/>
          <w:sz w:val="24"/>
          <w:szCs w:val="24"/>
        </w:rPr>
      </w:pPr>
      <w:r w:rsidRPr="00F4405D">
        <w:rPr>
          <w:rFonts w:ascii="Times New Roman" w:hAnsi="Times New Roman"/>
          <w:sz w:val="24"/>
          <w:szCs w:val="24"/>
        </w:rPr>
        <w:t>2. Участникът да разполага с инструменти, съоръжения и техническо оборудване, необходими за изпълнение на поръчката. Критерият за подбор се доказва с декларация, че за изпълнение на поръчката към датата на сключване на договора участникът ще разполага със сервизнa базa и техническо оборудване, които ще бъдат използвани за изпълнение на поръчката.</w:t>
      </w:r>
    </w:p>
    <w:p w:rsidR="00F4405D" w:rsidRDefault="00F4405D" w:rsidP="00F4405D">
      <w:pPr>
        <w:spacing w:after="0" w:line="320" w:lineRule="exact"/>
        <w:ind w:firstLine="709"/>
        <w:jc w:val="both"/>
        <w:rPr>
          <w:rFonts w:ascii="Times New Roman" w:hAnsi="Times New Roman"/>
          <w:sz w:val="24"/>
          <w:szCs w:val="24"/>
        </w:rPr>
      </w:pPr>
      <w:r w:rsidRPr="00F4405D">
        <w:rPr>
          <w:rFonts w:ascii="Times New Roman" w:hAnsi="Times New Roman"/>
          <w:sz w:val="24"/>
          <w:szCs w:val="24"/>
        </w:rPr>
        <w:t>Информацията за съответствие с критериите за подбор се посочва в ЕЕДОП, част от офертата на участника, а доказателствата за съответствие с критериите за подбор се представят в случаите по чл. 67, ал.5 и ал. 6 от ЗОП.</w:t>
      </w:r>
    </w:p>
    <w:p w:rsidR="00015816" w:rsidRDefault="00015816" w:rsidP="00F4405D">
      <w:pPr>
        <w:spacing w:after="0" w:line="320" w:lineRule="exact"/>
        <w:ind w:firstLine="709"/>
        <w:jc w:val="both"/>
        <w:rPr>
          <w:rFonts w:ascii="Times New Roman" w:hAnsi="Times New Roman"/>
          <w:sz w:val="24"/>
          <w:szCs w:val="24"/>
        </w:rPr>
      </w:pPr>
      <w:r>
        <w:rPr>
          <w:rFonts w:ascii="Times New Roman" w:hAnsi="Times New Roman"/>
          <w:sz w:val="24"/>
          <w:szCs w:val="24"/>
        </w:rPr>
        <w:t xml:space="preserve">Изисквано минимално/ни ново/и:  </w:t>
      </w:r>
    </w:p>
    <w:p w:rsidR="00F4405D" w:rsidRPr="00F4405D" w:rsidRDefault="00F4405D" w:rsidP="00F4405D">
      <w:pPr>
        <w:spacing w:after="0" w:line="320" w:lineRule="exact"/>
        <w:ind w:firstLine="709"/>
        <w:jc w:val="both"/>
        <w:rPr>
          <w:rFonts w:ascii="Times New Roman" w:hAnsi="Times New Roman"/>
          <w:sz w:val="24"/>
          <w:szCs w:val="24"/>
          <w:lang w:val="en-US"/>
        </w:rPr>
      </w:pPr>
      <w:r w:rsidRPr="00F4405D">
        <w:rPr>
          <w:rFonts w:ascii="Times New Roman" w:hAnsi="Times New Roman"/>
          <w:sz w:val="24"/>
          <w:szCs w:val="24"/>
          <w:lang w:val="en-US"/>
        </w:rPr>
        <w:t>1. Участникът да разполага с персонал, включващ минимум 2 (две) технически лица, притежаващи образование и професионална квалификация в сферата на електрониката или радио-комуникациите, или компютърни информационни технологии, или еквивалентни технически специалности. Техническите лица да имат преминат курс на обучение за поддържане на мобилна система за видеоконтрол на нарушенията на правилата за движение тип TFR1-М - предмет на обществената поръчка, при производителя на системите</w:t>
      </w:r>
      <w:r w:rsidR="00AE632D">
        <w:rPr>
          <w:rFonts w:ascii="Times New Roman" w:hAnsi="Times New Roman"/>
          <w:sz w:val="24"/>
          <w:szCs w:val="24"/>
        </w:rPr>
        <w:t xml:space="preserve"> </w:t>
      </w:r>
      <w:r w:rsidR="00AE632D" w:rsidRPr="00AE632D">
        <w:rPr>
          <w:rFonts w:ascii="Times New Roman" w:hAnsi="Times New Roman"/>
          <w:sz w:val="24"/>
          <w:szCs w:val="24"/>
        </w:rPr>
        <w:t>или оторизирано за тази цел от производителя лице</w:t>
      </w:r>
      <w:r w:rsidRPr="00F4405D">
        <w:rPr>
          <w:rFonts w:ascii="Times New Roman" w:hAnsi="Times New Roman"/>
          <w:sz w:val="24"/>
          <w:szCs w:val="24"/>
          <w:lang w:val="en-US"/>
        </w:rPr>
        <w:t>, за което да притежават документ (сертификат, удостоверение и др.).</w:t>
      </w:r>
    </w:p>
    <w:p w:rsidR="00F4405D" w:rsidRDefault="00F4405D" w:rsidP="00F4405D">
      <w:pPr>
        <w:spacing w:after="0" w:line="320" w:lineRule="exact"/>
        <w:ind w:firstLine="709"/>
        <w:jc w:val="both"/>
        <w:rPr>
          <w:rFonts w:ascii="Times New Roman" w:hAnsi="Times New Roman"/>
          <w:sz w:val="24"/>
          <w:szCs w:val="24"/>
          <w:lang w:val="en-US"/>
        </w:rPr>
      </w:pPr>
      <w:r w:rsidRPr="00F4405D">
        <w:rPr>
          <w:rFonts w:ascii="Times New Roman" w:hAnsi="Times New Roman"/>
          <w:sz w:val="24"/>
          <w:szCs w:val="24"/>
          <w:lang w:val="en-US"/>
        </w:rPr>
        <w:t>2. Участникът да разполага с минимум една сервизна база за изпълнение на поръчката.</w:t>
      </w:r>
    </w:p>
    <w:p w:rsidR="001E2B4E" w:rsidRDefault="001E2B4E" w:rsidP="00F4405D">
      <w:pPr>
        <w:spacing w:after="0" w:line="320" w:lineRule="exact"/>
        <w:ind w:firstLine="709"/>
        <w:jc w:val="both"/>
        <w:rPr>
          <w:rFonts w:ascii="Times New Roman" w:hAnsi="Times New Roman"/>
          <w:sz w:val="24"/>
          <w:szCs w:val="24"/>
          <w:lang w:val="en-US"/>
        </w:rPr>
      </w:pPr>
      <w:r w:rsidRPr="001E2B4E">
        <w:rPr>
          <w:rFonts w:ascii="Times New Roman" w:hAnsi="Times New Roman"/>
          <w:sz w:val="24"/>
          <w:szCs w:val="24"/>
          <w:lang w:val="en-US"/>
        </w:rPr>
        <w:t xml:space="preserve">  </w:t>
      </w:r>
    </w:p>
    <w:p w:rsidR="004942AC" w:rsidRPr="00D85219" w:rsidRDefault="004942AC" w:rsidP="00110BF3">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0D4C7F" w:rsidRDefault="00110BF3" w:rsidP="00F4405D">
      <w:pPr>
        <w:autoSpaceDE w:val="0"/>
        <w:autoSpaceDN w:val="0"/>
        <w:adjustRightInd w:val="0"/>
        <w:spacing w:after="0" w:line="320" w:lineRule="exact"/>
        <w:ind w:firstLine="567"/>
        <w:jc w:val="both"/>
        <w:rPr>
          <w:rFonts w:ascii="Times New Roman" w:hAnsi="Times New Roman"/>
          <w:bCs/>
          <w:iCs/>
          <w:sz w:val="24"/>
          <w:szCs w:val="24"/>
        </w:rPr>
      </w:pPr>
      <w:r w:rsidRPr="000D4C7F">
        <w:rPr>
          <w:rFonts w:ascii="Times New Roman" w:hAnsi="Times New Roman"/>
          <w:bCs/>
          <w:iCs/>
          <w:sz w:val="24"/>
          <w:szCs w:val="24"/>
        </w:rPr>
        <w:t xml:space="preserve">   </w:t>
      </w:r>
      <w:r w:rsidR="00DA141D" w:rsidRPr="000D4C7F">
        <w:rPr>
          <w:rFonts w:ascii="Times New Roman" w:hAnsi="Times New Roman"/>
          <w:bCs/>
          <w:iCs/>
          <w:sz w:val="24"/>
          <w:szCs w:val="24"/>
        </w:rPr>
        <w:t>Обществената поръчка се възлага въз основа на икономически най-изгодна оферта.</w:t>
      </w:r>
      <w:r w:rsidR="00586D5D" w:rsidRPr="000D4C7F">
        <w:rPr>
          <w:rFonts w:ascii="Times New Roman" w:hAnsi="Times New Roman"/>
          <w:bCs/>
          <w:iCs/>
          <w:sz w:val="24"/>
          <w:szCs w:val="24"/>
        </w:rPr>
        <w:t xml:space="preserve">          </w:t>
      </w:r>
      <w:r w:rsidR="00DA141D" w:rsidRPr="000D4C7F">
        <w:rPr>
          <w:rFonts w:ascii="Times New Roman" w:hAnsi="Times New Roman"/>
          <w:bCs/>
          <w:iCs/>
          <w:sz w:val="24"/>
          <w:szCs w:val="24"/>
        </w:rPr>
        <w:t>Критерият за определяне на икономически най-изгодната оферта е „</w:t>
      </w:r>
      <w:r w:rsidR="00DF6748" w:rsidRPr="000D4C7F">
        <w:rPr>
          <w:rFonts w:ascii="Times New Roman" w:hAnsi="Times New Roman"/>
          <w:b/>
          <w:bCs/>
          <w:iCs/>
          <w:sz w:val="24"/>
          <w:szCs w:val="24"/>
        </w:rPr>
        <w:t>най-ниска цена</w:t>
      </w:r>
      <w:r w:rsidR="00DF6748" w:rsidRPr="000D4C7F">
        <w:rPr>
          <w:rFonts w:ascii="Times New Roman" w:hAnsi="Times New Roman"/>
          <w:bCs/>
          <w:iCs/>
          <w:sz w:val="24"/>
          <w:szCs w:val="24"/>
        </w:rPr>
        <w:t>“.</w:t>
      </w:r>
      <w:r w:rsidR="00D66A04" w:rsidRPr="000D4C7F">
        <w:rPr>
          <w:rFonts w:ascii="Times New Roman" w:hAnsi="Times New Roman"/>
          <w:bCs/>
          <w:iCs/>
          <w:sz w:val="24"/>
          <w:szCs w:val="24"/>
        </w:rPr>
        <w:t xml:space="preserve"> </w:t>
      </w:r>
    </w:p>
    <w:p w:rsidR="00586D5D" w:rsidRPr="000D4C7F" w:rsidRDefault="00DF6748" w:rsidP="00F4405D">
      <w:pPr>
        <w:spacing w:after="0" w:line="320" w:lineRule="exact"/>
        <w:jc w:val="both"/>
        <w:rPr>
          <w:rFonts w:ascii="Times New Roman" w:hAnsi="Times New Roman"/>
          <w:sz w:val="24"/>
          <w:szCs w:val="24"/>
        </w:rPr>
      </w:pPr>
      <w:r w:rsidRPr="000D4C7F">
        <w:rPr>
          <w:rFonts w:ascii="Times New Roman" w:hAnsi="Times New Roman"/>
          <w:bCs/>
          <w:iCs/>
          <w:color w:val="FF0000"/>
          <w:sz w:val="24"/>
          <w:szCs w:val="24"/>
        </w:rPr>
        <w:t xml:space="preserve">  </w:t>
      </w:r>
      <w:r w:rsidR="0044700F" w:rsidRPr="000D4C7F">
        <w:rPr>
          <w:rFonts w:ascii="Times New Roman" w:hAnsi="Times New Roman"/>
          <w:bCs/>
          <w:iCs/>
          <w:color w:val="FF0000"/>
          <w:sz w:val="24"/>
          <w:szCs w:val="24"/>
        </w:rPr>
        <w:t xml:space="preserve">         </w:t>
      </w:r>
      <w:r w:rsidRPr="000D4C7F">
        <w:rPr>
          <w:rFonts w:ascii="Times New Roman" w:hAnsi="Times New Roman"/>
          <w:bCs/>
          <w:iCs/>
          <w:color w:val="FF0000"/>
          <w:sz w:val="24"/>
          <w:szCs w:val="24"/>
        </w:rPr>
        <w:t xml:space="preserve"> </w:t>
      </w:r>
      <w:r w:rsidRPr="000D4C7F">
        <w:rPr>
          <w:rFonts w:ascii="Times New Roman" w:hAnsi="Times New Roman"/>
          <w:bCs/>
          <w:iCs/>
          <w:sz w:val="24"/>
          <w:szCs w:val="24"/>
          <w:lang w:val="en-US"/>
        </w:rPr>
        <w:t xml:space="preserve">Критерият за възлагане е </w:t>
      </w:r>
      <w:r w:rsidRPr="000D4C7F">
        <w:rPr>
          <w:rFonts w:ascii="Times New Roman" w:hAnsi="Times New Roman"/>
          <w:b/>
          <w:bCs/>
          <w:iCs/>
          <w:sz w:val="24"/>
          <w:szCs w:val="24"/>
          <w:lang w:val="en-US"/>
        </w:rPr>
        <w:t>най-ниска обща стойност на поръчката за 24 месеца</w:t>
      </w:r>
      <w:r w:rsidRPr="000D4C7F">
        <w:rPr>
          <w:rFonts w:ascii="Times New Roman" w:hAnsi="Times New Roman"/>
          <w:bCs/>
          <w:iCs/>
          <w:sz w:val="24"/>
          <w:szCs w:val="24"/>
          <w:lang w:val="en-US"/>
        </w:rPr>
        <w:t>.</w:t>
      </w:r>
      <w:r w:rsidRPr="000D4C7F">
        <w:rPr>
          <w:rFonts w:ascii="Times New Roman" w:hAnsi="Times New Roman"/>
          <w:bCs/>
          <w:iCs/>
          <w:sz w:val="24"/>
          <w:szCs w:val="24"/>
        </w:rPr>
        <w:t xml:space="preserve"> </w:t>
      </w:r>
      <w:r w:rsidR="00586D5D" w:rsidRPr="000D4C7F">
        <w:rPr>
          <w:rFonts w:ascii="Times New Roman" w:hAnsi="Times New Roman"/>
          <w:sz w:val="24"/>
          <w:szCs w:val="24"/>
        </w:rPr>
        <w:t xml:space="preserve">В ценовото си предложение участникът посочва предлаганите от него цени без ДДС и с ДДС. </w:t>
      </w:r>
    </w:p>
    <w:p w:rsidR="00F4405D" w:rsidRPr="00F4405D" w:rsidRDefault="00586D5D" w:rsidP="00F4405D">
      <w:pPr>
        <w:spacing w:after="0" w:line="320" w:lineRule="exact"/>
        <w:ind w:right="-29" w:firstLine="720"/>
        <w:jc w:val="both"/>
        <w:rPr>
          <w:rFonts w:ascii="Times New Roman" w:eastAsia="Times New Roman" w:hAnsi="Times New Roman"/>
          <w:sz w:val="24"/>
          <w:szCs w:val="24"/>
          <w:lang w:eastAsia="bg-BG"/>
        </w:rPr>
      </w:pPr>
      <w:r w:rsidRPr="000D4C7F">
        <w:rPr>
          <w:rFonts w:ascii="Times New Roman" w:eastAsia="Times New Roman" w:hAnsi="Times New Roman"/>
          <w:sz w:val="24"/>
          <w:szCs w:val="24"/>
          <w:lang w:eastAsia="bg-BG"/>
        </w:rPr>
        <w:t xml:space="preserve"> </w:t>
      </w:r>
      <w:r w:rsidR="00F4405D" w:rsidRPr="00F4405D">
        <w:rPr>
          <w:rFonts w:ascii="Times New Roman" w:eastAsia="Times New Roman" w:hAnsi="Times New Roman"/>
          <w:sz w:val="24"/>
          <w:szCs w:val="24"/>
          <w:lang w:eastAsia="bg-BG"/>
        </w:rPr>
        <w:t xml:space="preserve">В </w:t>
      </w:r>
      <w:r w:rsidR="005F766A">
        <w:rPr>
          <w:rFonts w:ascii="Times New Roman" w:eastAsia="Times New Roman" w:hAnsi="Times New Roman"/>
          <w:sz w:val="24"/>
          <w:szCs w:val="24"/>
          <w:lang w:eastAsia="bg-BG"/>
        </w:rPr>
        <w:t xml:space="preserve">стойността на поръчката </w:t>
      </w:r>
      <w:r w:rsidR="00F4405D" w:rsidRPr="00F4405D">
        <w:rPr>
          <w:rFonts w:ascii="Times New Roman" w:eastAsia="Times New Roman" w:hAnsi="Times New Roman"/>
          <w:sz w:val="24"/>
          <w:szCs w:val="24"/>
          <w:lang w:eastAsia="bg-BG"/>
        </w:rPr>
        <w:t xml:space="preserve">се включва: труд, стойностите на резервните части, влагани при ремонта на мобилна система за видеоконтрол на нарушенията на правилата за движение тип </w:t>
      </w:r>
      <w:smartTag w:uri="urn:schemas-microsoft-com:office:smarttags" w:element="stockticker">
        <w:r w:rsidR="00F4405D" w:rsidRPr="00F4405D">
          <w:rPr>
            <w:rFonts w:ascii="Times New Roman" w:eastAsia="Times New Roman" w:hAnsi="Times New Roman"/>
            <w:sz w:val="24"/>
            <w:szCs w:val="24"/>
            <w:lang w:val="en-AU" w:eastAsia="bg-BG"/>
          </w:rPr>
          <w:t>TFR</w:t>
        </w:r>
      </w:smartTag>
      <w:r w:rsidR="00F4405D" w:rsidRPr="00F4405D">
        <w:rPr>
          <w:rFonts w:ascii="Times New Roman" w:eastAsia="Times New Roman" w:hAnsi="Times New Roman"/>
          <w:sz w:val="24"/>
          <w:szCs w:val="24"/>
          <w:lang w:eastAsia="bg-BG"/>
        </w:rPr>
        <w:t>1-</w:t>
      </w:r>
      <w:r w:rsidR="00F4405D" w:rsidRPr="00F4405D">
        <w:rPr>
          <w:rFonts w:ascii="Times New Roman" w:eastAsia="Times New Roman" w:hAnsi="Times New Roman"/>
          <w:bCs/>
          <w:sz w:val="24"/>
          <w:szCs w:val="24"/>
          <w:lang w:eastAsia="bg-BG"/>
        </w:rPr>
        <w:t>М</w:t>
      </w:r>
      <w:r w:rsidR="00F4405D" w:rsidRPr="00F4405D">
        <w:rPr>
          <w:rFonts w:ascii="Times New Roman" w:eastAsia="Times New Roman" w:hAnsi="Times New Roman"/>
          <w:sz w:val="24"/>
          <w:szCs w:val="24"/>
          <w:lang w:eastAsia="bg-BG"/>
        </w:rPr>
        <w:t xml:space="preserve"> или преместване от един на друг автомобил, транспортни разходи, мита, такси, командировъчни – пътни, дневни и квартирни на служители на изпълнителя, при необходимост на представител на Български институт по метрология или представител от оправомощена от председателя на ДАМТН лаборатория, както и служител/и на МВР от Главна дирекция “Национална полиция” и други.</w:t>
      </w:r>
    </w:p>
    <w:p w:rsidR="00586D5D" w:rsidRPr="00586D5D" w:rsidRDefault="00586D5D" w:rsidP="00F4405D">
      <w:pPr>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586D5D">
        <w:rPr>
          <w:rFonts w:ascii="Times New Roman" w:eastAsia="Times New Roman" w:hAnsi="Times New Roman"/>
          <w:sz w:val="24"/>
          <w:szCs w:val="24"/>
          <w:lang w:eastAsia="bg-BG"/>
        </w:rPr>
        <w:t>Ако участникът не е данъчно регистрирано по ЗДДС лице, той отбелязва това обстоятелство в забележка ценовото предложение.</w:t>
      </w:r>
    </w:p>
    <w:p w:rsidR="00586D5D" w:rsidRPr="00586D5D" w:rsidRDefault="00586D5D" w:rsidP="00F4405D">
      <w:pPr>
        <w:spacing w:after="0" w:line="320" w:lineRule="exact"/>
        <w:ind w:firstLine="709"/>
        <w:jc w:val="both"/>
        <w:rPr>
          <w:rFonts w:ascii="Times New Roman" w:eastAsia="Times New Roman" w:hAnsi="Times New Roman"/>
          <w:sz w:val="24"/>
          <w:szCs w:val="20"/>
          <w:lang w:val="en-AU" w:eastAsia="bg-BG"/>
        </w:rPr>
      </w:pPr>
      <w:r w:rsidRPr="00586D5D">
        <w:rPr>
          <w:rFonts w:ascii="Times New Roman" w:eastAsia="Times New Roman" w:hAnsi="Times New Roman"/>
          <w:sz w:val="24"/>
          <w:szCs w:val="20"/>
          <w:lang w:val="en-AU"/>
        </w:rPr>
        <w:t>Предл</w:t>
      </w:r>
      <w:r w:rsidRPr="00586D5D">
        <w:rPr>
          <w:rFonts w:ascii="Times New Roman" w:eastAsia="Times New Roman" w:hAnsi="Times New Roman"/>
          <w:sz w:val="24"/>
          <w:szCs w:val="20"/>
        </w:rPr>
        <w:t>ожените</w:t>
      </w:r>
      <w:r w:rsidRPr="00586D5D">
        <w:rPr>
          <w:rFonts w:ascii="Times New Roman" w:eastAsia="Times New Roman" w:hAnsi="Times New Roman"/>
          <w:sz w:val="24"/>
          <w:szCs w:val="20"/>
          <w:lang w:val="en-AU"/>
        </w:rPr>
        <w:t xml:space="preserve"> </w:t>
      </w:r>
      <w:r w:rsidRPr="00586D5D">
        <w:rPr>
          <w:rFonts w:ascii="Times New Roman" w:eastAsia="Times New Roman" w:hAnsi="Times New Roman"/>
          <w:sz w:val="24"/>
          <w:szCs w:val="20"/>
        </w:rPr>
        <w:t xml:space="preserve">единични и общи </w:t>
      </w:r>
      <w:r w:rsidRPr="00586D5D">
        <w:rPr>
          <w:rFonts w:ascii="Times New Roman" w:eastAsia="Times New Roman" w:hAnsi="Times New Roman"/>
          <w:sz w:val="24"/>
          <w:szCs w:val="20"/>
          <w:lang w:val="en-AU"/>
        </w:rPr>
        <w:t>цен</w:t>
      </w:r>
      <w:r w:rsidRPr="00586D5D">
        <w:rPr>
          <w:rFonts w:ascii="Times New Roman" w:eastAsia="Times New Roman" w:hAnsi="Times New Roman"/>
          <w:sz w:val="24"/>
          <w:szCs w:val="20"/>
        </w:rPr>
        <w:t>и</w:t>
      </w:r>
      <w:r w:rsidRPr="00586D5D">
        <w:rPr>
          <w:rFonts w:ascii="Times New Roman" w:eastAsia="Times New Roman" w:hAnsi="Times New Roman"/>
          <w:sz w:val="24"/>
          <w:szCs w:val="20"/>
          <w:lang w:val="en-AU"/>
        </w:rPr>
        <w:t xml:space="preserve"> трябва </w:t>
      </w:r>
      <w:r w:rsidRPr="00586D5D">
        <w:rPr>
          <w:rFonts w:ascii="Times New Roman" w:eastAsia="Times New Roman" w:hAnsi="Times New Roman"/>
          <w:sz w:val="24"/>
          <w:szCs w:val="20"/>
        </w:rPr>
        <w:t>да са</w:t>
      </w:r>
      <w:r w:rsidRPr="00586D5D">
        <w:rPr>
          <w:rFonts w:ascii="Times New Roman" w:eastAsia="Times New Roman" w:hAnsi="Times New Roman"/>
          <w:sz w:val="24"/>
          <w:szCs w:val="20"/>
          <w:lang w:val="en-AU"/>
        </w:rPr>
        <w:t xml:space="preserve"> </w:t>
      </w:r>
      <w:r w:rsidRPr="00586D5D">
        <w:rPr>
          <w:rFonts w:ascii="Times New Roman" w:eastAsia="Times New Roman" w:hAnsi="Times New Roman"/>
          <w:sz w:val="24"/>
          <w:szCs w:val="20"/>
        </w:rPr>
        <w:t xml:space="preserve">закръглени </w:t>
      </w:r>
      <w:r w:rsidRPr="00586D5D">
        <w:rPr>
          <w:rFonts w:ascii="Times New Roman" w:eastAsia="Times New Roman" w:hAnsi="Times New Roman"/>
          <w:sz w:val="24"/>
          <w:szCs w:val="20"/>
          <w:lang w:val="en-AU"/>
        </w:rPr>
        <w:t>с точност до втория знак след десетичната запетая</w:t>
      </w:r>
      <w:r w:rsidRPr="00586D5D">
        <w:rPr>
          <w:rFonts w:ascii="Times New Roman" w:eastAsia="Times New Roman" w:hAnsi="Times New Roman"/>
          <w:sz w:val="24"/>
          <w:szCs w:val="24"/>
          <w:lang w:eastAsia="bg-BG"/>
        </w:rPr>
        <w:t xml:space="preserve"> и да са числа по-големи от нула. При закръгляването се спазва общото математическо правило, че когато цифрата, следваща втория знак след десетичната запетая е от 1 до 4, втората цифра след десетичната запетая остава непроменена, а в случай, че цифрата, следваща втория знак след десетичната запетая е от 5 до 9, към втората цифра след десетичната запетая се прибавя единица.</w:t>
      </w:r>
    </w:p>
    <w:p w:rsidR="00E87D63" w:rsidRDefault="007122FE"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 xml:space="preserve">           </w:t>
      </w:r>
      <w:r w:rsidRPr="007122FE">
        <w:rPr>
          <w:rFonts w:ascii="Times New Roman" w:hAnsi="Times New Roman"/>
          <w:sz w:val="24"/>
          <w:szCs w:val="24"/>
        </w:rPr>
        <w:t>Възложителят ще отстранява от участие всеки участник,</w:t>
      </w:r>
      <w:r>
        <w:rPr>
          <w:rFonts w:ascii="Times New Roman" w:hAnsi="Times New Roman"/>
          <w:sz w:val="24"/>
          <w:szCs w:val="24"/>
        </w:rPr>
        <w:t xml:space="preserve"> </w:t>
      </w:r>
      <w:r w:rsidRPr="007122FE">
        <w:rPr>
          <w:rFonts w:ascii="Times New Roman" w:hAnsi="Times New Roman"/>
          <w:sz w:val="24"/>
          <w:szCs w:val="24"/>
        </w:rPr>
        <w:t>допуснал грешки при пресмятането или закръгляването на цените/аритметични грешки в ценовото си предложение</w:t>
      </w:r>
      <w:r>
        <w:rPr>
          <w:rFonts w:ascii="Times New Roman" w:hAnsi="Times New Roman"/>
          <w:sz w:val="24"/>
          <w:szCs w:val="24"/>
        </w:rPr>
        <w:t>.</w:t>
      </w:r>
    </w:p>
    <w:p w:rsidR="00DA141D" w:rsidRPr="00F47F08" w:rsidRDefault="002F76DA" w:rsidP="005C6F4E">
      <w:pPr>
        <w:shd w:val="clear" w:color="auto" w:fill="C5E0B3"/>
        <w:tabs>
          <w:tab w:val="left" w:pos="709"/>
          <w:tab w:val="left" w:pos="993"/>
        </w:tabs>
        <w:autoSpaceDE w:val="0"/>
        <w:spacing w:after="120" w:line="320" w:lineRule="exact"/>
        <w:ind w:left="567" w:firstLine="142"/>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527D20">
      <w:pPr>
        <w:spacing w:after="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527D20">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527D20">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527D20">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527D20">
      <w:pPr>
        <w:spacing w:after="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527D20">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527D20">
      <w:pPr>
        <w:spacing w:after="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527D20">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527D20">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527D20">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527D20">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527D20">
      <w:pPr>
        <w:spacing w:after="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527D20">
      <w:pPr>
        <w:spacing w:after="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527D20">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527D20">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527D20">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527D20">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527D20">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527D20">
            <w:pPr>
              <w:tabs>
                <w:tab w:val="left" w:pos="0"/>
                <w:tab w:val="left" w:pos="709"/>
                <w:tab w:val="left" w:pos="993"/>
              </w:tabs>
              <w:spacing w:after="0" w:line="320" w:lineRule="exact"/>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527D20">
            <w:pPr>
              <w:tabs>
                <w:tab w:val="left" w:pos="709"/>
                <w:tab w:val="left" w:pos="993"/>
              </w:tabs>
              <w:spacing w:after="0" w:line="320" w:lineRule="exact"/>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527D20">
            <w:pPr>
              <w:shd w:val="clear" w:color="auto" w:fill="FFFFFF"/>
              <w:tabs>
                <w:tab w:val="left" w:pos="709"/>
                <w:tab w:val="left" w:pos="993"/>
                <w:tab w:val="left" w:leader="dot" w:pos="1771"/>
                <w:tab w:val="left" w:leader="dot" w:pos="2880"/>
              </w:tabs>
              <w:spacing w:after="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527D20" w:rsidRDefault="00527D20" w:rsidP="00527D20">
            <w:pPr>
              <w:tabs>
                <w:tab w:val="left" w:pos="709"/>
                <w:tab w:val="left" w:pos="993"/>
              </w:tabs>
              <w:spacing w:after="0" w:line="320" w:lineRule="exact"/>
              <w:jc w:val="center"/>
              <w:rPr>
                <w:rFonts w:ascii="Times New Roman" w:hAnsi="Times New Roman"/>
                <w:b/>
                <w:sz w:val="24"/>
                <w:szCs w:val="24"/>
                <w:lang w:val="en-US"/>
              </w:rPr>
            </w:pPr>
            <w:r w:rsidRPr="00716A34">
              <w:rPr>
                <w:rFonts w:ascii="Times New Roman" w:hAnsi="Times New Roman"/>
                <w:b/>
                <w:sz w:val="24"/>
                <w:szCs w:val="24"/>
              </w:rPr>
              <w:t>“</w:t>
            </w:r>
            <w:r w:rsidR="008A36C3" w:rsidRPr="002840A2">
              <w:rPr>
                <w:rFonts w:ascii="Times New Roman" w:hAnsi="Times New Roman"/>
                <w:b/>
                <w:bCs/>
                <w:i/>
                <w:iCs/>
                <w:sz w:val="24"/>
                <w:szCs w:val="24"/>
              </w:rPr>
              <w:t xml:space="preserve"> Следгаранционно абонаментно техническо поддържане на мобилна система за видеоконтрол на нарушенията на правилата за движение тип TFR1-М</w:t>
            </w:r>
            <w:r w:rsidRPr="00716A34">
              <w:rPr>
                <w:rFonts w:ascii="Times New Roman" w:hAnsi="Times New Roman"/>
                <w:b/>
                <w:sz w:val="24"/>
                <w:szCs w:val="24"/>
                <w:lang w:val="en-US"/>
              </w:rPr>
              <w:t>”</w:t>
            </w:r>
          </w:p>
          <w:p w:rsidR="0098017B" w:rsidRPr="00F47F08" w:rsidRDefault="0098017B" w:rsidP="00527D20">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b/>
                <w:sz w:val="24"/>
                <w:szCs w:val="24"/>
              </w:rPr>
              <w:t>№______</w:t>
            </w:r>
          </w:p>
          <w:p w:rsidR="0098017B" w:rsidRPr="00F47F08" w:rsidRDefault="0098017B" w:rsidP="00527D20">
            <w:pPr>
              <w:tabs>
                <w:tab w:val="left" w:pos="709"/>
                <w:tab w:val="left" w:pos="993"/>
              </w:tabs>
              <w:spacing w:after="0" w:line="320" w:lineRule="exact"/>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527D20">
            <w:pPr>
              <w:tabs>
                <w:tab w:val="left" w:pos="709"/>
                <w:tab w:val="left" w:pos="993"/>
              </w:tabs>
              <w:spacing w:after="0" w:line="320" w:lineRule="exact"/>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527D20">
            <w:pPr>
              <w:tabs>
                <w:tab w:val="left" w:pos="0"/>
                <w:tab w:val="left" w:pos="709"/>
                <w:tab w:val="left" w:pos="993"/>
              </w:tabs>
              <w:spacing w:after="0" w:line="320" w:lineRule="exact"/>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527D20">
            <w:pPr>
              <w:tabs>
                <w:tab w:val="left" w:pos="709"/>
                <w:tab w:val="left" w:pos="993"/>
              </w:tabs>
              <w:spacing w:after="0" w:line="320" w:lineRule="exact"/>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527D20">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527D20">
      <w:pPr>
        <w:tabs>
          <w:tab w:val="left" w:pos="709"/>
          <w:tab w:val="left" w:pos="993"/>
        </w:tabs>
        <w:spacing w:after="0" w:line="320" w:lineRule="exact"/>
        <w:ind w:firstLine="709"/>
        <w:jc w:val="both"/>
        <w:rPr>
          <w:rFonts w:ascii="Times New Roman" w:hAnsi="Times New Roman"/>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Опаковката включва следните документи:</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1. Опис на представените документи (образец №1);</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2. Единен европейски документ за обществени поръчки (</w:t>
      </w:r>
      <w:r w:rsidR="009504A1">
        <w:rPr>
          <w:rFonts w:ascii="Times New Roman" w:hAnsi="Times New Roman"/>
          <w:sz w:val="24"/>
          <w:szCs w:val="24"/>
        </w:rPr>
        <w:t>е</w:t>
      </w:r>
      <w:r w:rsidRPr="00CC5CC8">
        <w:rPr>
          <w:rFonts w:ascii="Times New Roman" w:hAnsi="Times New Roman"/>
          <w:sz w:val="24"/>
          <w:szCs w:val="24"/>
        </w:rPr>
        <w:t>ЕЕДОП) за участника/за всеки участник в обединение, което не е юридическо лице/за всеки подизпълнител (представен в електронен вид);</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3. Доказателства за предприети мерки за надеждност по чл. 56, ал. 1 от ЗОП (когато е приложимо);</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 Техническо предложение:</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5.1. Документ за упълномощаване, когато лицето, което подава офертата, не е законният представител на участника;</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5.2. Предложение за изпълнение на поръчката (образец №2);</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5.3. Декларация за съгласие с клаузите на приложения проект на договор (образец №3);</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5.4. Декларация за срока на валидност на офертата - (образец №4);</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6. Ценово предложение в отделен запечатан непрозрачен плик с надпис „Предлагани ценови параметри” (образец №5)</w:t>
      </w:r>
    </w:p>
    <w:p w:rsidR="003A5C7F" w:rsidRDefault="003A5C7F" w:rsidP="00CC5CC8">
      <w:pPr>
        <w:spacing w:after="0" w:line="320" w:lineRule="exact"/>
        <w:ind w:firstLine="567"/>
        <w:jc w:val="both"/>
        <w:rPr>
          <w:rFonts w:ascii="Times New Roman" w:hAnsi="Times New Roman"/>
          <w:b/>
          <w:sz w:val="24"/>
          <w:szCs w:val="24"/>
        </w:rPr>
      </w:pP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r w:rsidRPr="00CC5CC8">
        <w:rPr>
          <w:rFonts w:ascii="Times New Roman" w:hAnsi="Times New Roman"/>
          <w:sz w:val="24"/>
          <w:szCs w:val="24"/>
        </w:rPr>
        <w:t>.</w:t>
      </w:r>
    </w:p>
    <w:p w:rsidR="00DA141D" w:rsidRPr="008B2896" w:rsidRDefault="00DA141D" w:rsidP="00491E73">
      <w:pPr>
        <w:spacing w:after="0" w:line="320" w:lineRule="exact"/>
        <w:ind w:firstLine="709"/>
        <w:jc w:val="both"/>
        <w:rPr>
          <w:rFonts w:ascii="Times New Roman" w:hAnsi="Times New Roman"/>
          <w:sz w:val="24"/>
          <w:szCs w:val="24"/>
        </w:rPr>
      </w:pPr>
    </w:p>
    <w:p w:rsidR="0098017B" w:rsidRPr="00F47F08" w:rsidRDefault="0098017B" w:rsidP="00491E73">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B267A6" w:rsidRDefault="00F47F08" w:rsidP="00491E73">
      <w:pPr>
        <w:spacing w:after="0" w:line="320" w:lineRule="exact"/>
        <w:ind w:right="-51"/>
        <w:jc w:val="both"/>
        <w:rPr>
          <w:rFonts w:ascii="Times New Roman" w:hAnsi="Times New Roman"/>
          <w:sz w:val="24"/>
          <w:szCs w:val="24"/>
          <w:lang w:val="en-US" w:eastAsia="bg-BG"/>
        </w:rPr>
      </w:pPr>
      <w:r>
        <w:rPr>
          <w:rFonts w:ascii="Times New Roman" w:hAnsi="Times New Roman"/>
          <w:sz w:val="24"/>
          <w:szCs w:val="24"/>
          <w:lang w:val="en-US" w:eastAsia="bg-BG"/>
        </w:rPr>
        <w:tab/>
      </w:r>
    </w:p>
    <w:p w:rsidR="007C126D" w:rsidRDefault="00B267A6" w:rsidP="007C126D">
      <w:pPr>
        <w:spacing w:after="0" w:line="320" w:lineRule="exact"/>
        <w:ind w:right="-51"/>
        <w:jc w:val="both"/>
        <w:rPr>
          <w:rFonts w:ascii="Times New Roman" w:eastAsia="Times New Roman" w:hAnsi="Times New Roman"/>
          <w:sz w:val="24"/>
          <w:szCs w:val="24"/>
          <w:lang w:eastAsia="bg-BG"/>
        </w:rPr>
      </w:pPr>
      <w:r>
        <w:rPr>
          <w:rFonts w:ascii="Times New Roman" w:hAnsi="Times New Roman"/>
          <w:sz w:val="24"/>
          <w:szCs w:val="24"/>
          <w:lang w:eastAsia="bg-BG"/>
        </w:rPr>
        <w:t xml:space="preserve">          </w:t>
      </w:r>
      <w:r w:rsidR="007C126D" w:rsidRPr="007C126D">
        <w:rPr>
          <w:rFonts w:ascii="Times New Roman" w:eastAsia="Times New Roman" w:hAnsi="Times New Roman"/>
          <w:sz w:val="24"/>
          <w:szCs w:val="24"/>
          <w:lang w:val="en-US" w:eastAsia="bg-BG"/>
        </w:rPr>
        <w:t xml:space="preserve">След сключване на договора за обществена поръчка, възложителят има право по всяко време да намали количеството на договорените за следгаранционно абонаментно техническо поддържане </w:t>
      </w:r>
      <w:r w:rsidR="007C126D" w:rsidRPr="007C126D">
        <w:rPr>
          <w:rFonts w:ascii="Times New Roman" w:eastAsia="Times New Roman" w:hAnsi="Times New Roman"/>
          <w:bCs/>
          <w:iCs/>
          <w:sz w:val="24"/>
          <w:szCs w:val="24"/>
          <w:lang w:eastAsia="bg-BG"/>
        </w:rPr>
        <w:t>мобилни системи за видеоконтрол на нарушенията на правилата за движение тип TFR1-М</w:t>
      </w:r>
      <w:r w:rsidR="007C126D" w:rsidRPr="007C126D">
        <w:rPr>
          <w:rFonts w:ascii="Times New Roman" w:eastAsia="Times New Roman" w:hAnsi="Times New Roman"/>
          <w:sz w:val="24"/>
          <w:szCs w:val="24"/>
          <w:lang w:val="en-US" w:eastAsia="bg-BG"/>
        </w:rPr>
        <w:t xml:space="preserve">, предмет на поръчката. </w:t>
      </w:r>
      <w:r w:rsidR="007C126D" w:rsidRPr="007C126D">
        <w:rPr>
          <w:rFonts w:ascii="Times New Roman" w:eastAsia="Times New Roman" w:hAnsi="Times New Roman"/>
          <w:sz w:val="24"/>
          <w:szCs w:val="24"/>
          <w:lang w:eastAsia="bg-BG"/>
        </w:rPr>
        <w:t xml:space="preserve">В този случай размерът на месечната абонаментна такса се определя въз основа на коригираното количество системи за поддържане и месечната абонаментна такса за следгаранционно абонаментно техническо поддържане на 1 брой мобилна система за видеоконтрол на нарушенията на правилата за движение тип </w:t>
      </w:r>
      <w:smartTag w:uri="urn:schemas-microsoft-com:office:smarttags" w:element="stockticker">
        <w:r w:rsidR="007C126D" w:rsidRPr="007C126D">
          <w:rPr>
            <w:rFonts w:ascii="Times New Roman" w:eastAsia="Times New Roman" w:hAnsi="Times New Roman"/>
            <w:sz w:val="24"/>
            <w:szCs w:val="24"/>
            <w:lang w:val="en-AU" w:eastAsia="bg-BG"/>
          </w:rPr>
          <w:t>TFR</w:t>
        </w:r>
      </w:smartTag>
      <w:r w:rsidR="007C126D" w:rsidRPr="007C126D">
        <w:rPr>
          <w:rFonts w:ascii="Times New Roman" w:eastAsia="Times New Roman" w:hAnsi="Times New Roman"/>
          <w:sz w:val="24"/>
          <w:szCs w:val="24"/>
          <w:lang w:eastAsia="bg-BG"/>
        </w:rPr>
        <w:t>1-</w:t>
      </w:r>
      <w:r w:rsidR="007C126D" w:rsidRPr="007C126D">
        <w:rPr>
          <w:rFonts w:ascii="Times New Roman" w:eastAsia="Times New Roman" w:hAnsi="Times New Roman"/>
          <w:bCs/>
          <w:sz w:val="24"/>
          <w:szCs w:val="24"/>
          <w:lang w:eastAsia="bg-BG"/>
        </w:rPr>
        <w:t>М</w:t>
      </w:r>
      <w:r w:rsidR="007C126D" w:rsidRPr="007C126D">
        <w:rPr>
          <w:rFonts w:ascii="Times New Roman" w:eastAsia="Times New Roman" w:hAnsi="Times New Roman"/>
          <w:sz w:val="24"/>
          <w:szCs w:val="24"/>
          <w:lang w:eastAsia="bg-BG"/>
        </w:rPr>
        <w:t xml:space="preserve">. </w:t>
      </w:r>
      <w:r w:rsidR="007C126D" w:rsidRPr="007C126D">
        <w:rPr>
          <w:rFonts w:ascii="Times New Roman" w:eastAsia="Times New Roman" w:hAnsi="Times New Roman"/>
          <w:sz w:val="24"/>
          <w:szCs w:val="24"/>
          <w:lang w:val="en-US" w:eastAsia="bg-BG"/>
        </w:rPr>
        <w:t xml:space="preserve"> За целта ИЗПЪЛНИТЕЛЯТ ще бъде уведомен писмено от ВЪЗЛОЖИТЕЛЯ, чрез ГД „Национална полиция“, относно коригираното количество и размера на месечната абонаментна такса, дължима от първо число на месеца, следващ датата на писменото уведомление. В случай на невъзможност някоя/някои от системите да бъдат отремонтирани, се удостоверява с констативен протокол</w:t>
      </w:r>
      <w:r w:rsidR="007C126D" w:rsidRPr="007C126D">
        <w:rPr>
          <w:rFonts w:ascii="Times New Roman" w:eastAsia="Times New Roman" w:hAnsi="Times New Roman"/>
          <w:sz w:val="24"/>
          <w:szCs w:val="24"/>
          <w:lang w:eastAsia="bg-BG"/>
        </w:rPr>
        <w:t>.</w:t>
      </w:r>
    </w:p>
    <w:p w:rsidR="0098017B" w:rsidRPr="00F47F08" w:rsidRDefault="00B267A6" w:rsidP="007C126D">
      <w:pPr>
        <w:spacing w:after="0" w:line="320" w:lineRule="exact"/>
        <w:ind w:right="-51"/>
        <w:jc w:val="both"/>
        <w:rPr>
          <w:rFonts w:ascii="Times New Roman" w:hAnsi="Times New Roman"/>
          <w:sz w:val="24"/>
          <w:szCs w:val="24"/>
          <w:lang w:val="en-US" w:eastAsia="bg-BG"/>
        </w:rPr>
      </w:pPr>
      <w:r>
        <w:rPr>
          <w:rFonts w:ascii="Times New Roman" w:hAnsi="Times New Roman"/>
          <w:sz w:val="24"/>
          <w:szCs w:val="24"/>
          <w:lang w:eastAsia="bg-BG"/>
        </w:rPr>
        <w:t xml:space="preserve">          </w:t>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060AB8">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78282F" w:rsidRPr="0078282F" w:rsidRDefault="0078282F" w:rsidP="0078282F">
      <w:pPr>
        <w:spacing w:after="0" w:line="320" w:lineRule="exact"/>
        <w:ind w:firstLine="567"/>
        <w:jc w:val="both"/>
        <w:rPr>
          <w:rFonts w:ascii="Times New Roman" w:hAnsi="Times New Roman"/>
          <w:sz w:val="24"/>
          <w:szCs w:val="24"/>
        </w:rPr>
      </w:pPr>
      <w:r w:rsidRPr="0078282F">
        <w:rPr>
          <w:rFonts w:ascii="Times New Roman" w:hAnsi="Times New Roman"/>
          <w:sz w:val="24"/>
          <w:szCs w:val="24"/>
        </w:rPr>
        <w:t>УКАЗАНИЯ ЗА ПОДГОТОВКА НА ОБРАЗЦИТЕ</w:t>
      </w:r>
    </w:p>
    <w:p w:rsidR="0078282F" w:rsidRPr="0078282F" w:rsidRDefault="0078282F" w:rsidP="0078282F">
      <w:pPr>
        <w:spacing w:after="0" w:line="320" w:lineRule="exact"/>
        <w:ind w:firstLine="567"/>
        <w:jc w:val="both"/>
        <w:rPr>
          <w:rFonts w:ascii="Times New Roman" w:hAnsi="Times New Roman"/>
          <w:sz w:val="24"/>
          <w:szCs w:val="24"/>
        </w:rPr>
      </w:pPr>
      <w:r w:rsidRPr="0078282F">
        <w:rPr>
          <w:rFonts w:ascii="Times New Roman" w:hAnsi="Times New Roman"/>
          <w:sz w:val="24"/>
          <w:szCs w:val="24"/>
        </w:rPr>
        <w:t xml:space="preserve">1. </w:t>
      </w:r>
      <w:r w:rsidRPr="0078282F">
        <w:rPr>
          <w:rFonts w:ascii="Times New Roman" w:hAnsi="Times New Roman"/>
          <w:b/>
          <w:sz w:val="24"/>
          <w:szCs w:val="24"/>
        </w:rPr>
        <w:t>Опис на документите и информацията, съдържащи се в опаковката</w:t>
      </w:r>
      <w:r w:rsidRPr="0078282F">
        <w:rPr>
          <w:rFonts w:ascii="Times New Roman" w:hAnsi="Times New Roman"/>
          <w:sz w:val="24"/>
          <w:szCs w:val="24"/>
        </w:rPr>
        <w:t xml:space="preserve">, подписан от участника </w:t>
      </w:r>
      <w:r w:rsidRPr="0078282F">
        <w:rPr>
          <w:rFonts w:ascii="Times New Roman" w:hAnsi="Times New Roman"/>
          <w:i/>
          <w:sz w:val="24"/>
          <w:szCs w:val="24"/>
        </w:rPr>
        <w:t>(Образец № 1)</w:t>
      </w:r>
    </w:p>
    <w:p w:rsidR="0078282F" w:rsidRPr="0078282F" w:rsidRDefault="0078282F" w:rsidP="0078282F">
      <w:pPr>
        <w:spacing w:after="0" w:line="320" w:lineRule="exact"/>
        <w:ind w:firstLine="567"/>
        <w:jc w:val="both"/>
        <w:rPr>
          <w:rFonts w:ascii="Times New Roman" w:hAnsi="Times New Roman"/>
          <w:sz w:val="24"/>
          <w:szCs w:val="24"/>
        </w:rPr>
      </w:pPr>
      <w:r w:rsidRPr="0078282F">
        <w:rPr>
          <w:rFonts w:ascii="Times New Roman" w:hAnsi="Times New Roman"/>
          <w:sz w:val="24"/>
          <w:szCs w:val="24"/>
        </w:rPr>
        <w:t xml:space="preserve">2. </w:t>
      </w:r>
      <w:r w:rsidRPr="0078282F">
        <w:rPr>
          <w:rFonts w:ascii="Times New Roman" w:hAnsi="Times New Roman"/>
          <w:b/>
          <w:sz w:val="24"/>
          <w:szCs w:val="24"/>
        </w:rPr>
        <w:t>Единен европейски документ за обществени поръчки</w:t>
      </w:r>
      <w:r w:rsidRPr="0078282F">
        <w:rPr>
          <w:rFonts w:ascii="Times New Roman" w:hAnsi="Times New Roman"/>
          <w:sz w:val="24"/>
          <w:szCs w:val="24"/>
        </w:rPr>
        <w:t xml:space="preserve"> (</w:t>
      </w:r>
      <w:r w:rsidR="009504A1">
        <w:rPr>
          <w:rFonts w:ascii="Times New Roman" w:hAnsi="Times New Roman"/>
          <w:sz w:val="24"/>
          <w:szCs w:val="24"/>
        </w:rPr>
        <w:t>е</w:t>
      </w:r>
      <w:r w:rsidRPr="0078282F">
        <w:rPr>
          <w:rFonts w:ascii="Times New Roman" w:hAnsi="Times New Roman"/>
          <w:sz w:val="24"/>
          <w:szCs w:val="24"/>
        </w:rPr>
        <w:t>ЕЕДОП):</w:t>
      </w:r>
    </w:p>
    <w:p w:rsidR="0078282F" w:rsidRPr="0078282F" w:rsidRDefault="0078282F" w:rsidP="0078282F">
      <w:pPr>
        <w:spacing w:after="0" w:line="320" w:lineRule="exact"/>
        <w:ind w:firstLine="567"/>
        <w:jc w:val="both"/>
        <w:rPr>
          <w:rFonts w:ascii="Times New Roman" w:eastAsia="Batang" w:hAnsi="Times New Roman"/>
          <w:sz w:val="24"/>
          <w:szCs w:val="24"/>
          <w:lang w:val="en-US" w:eastAsia="bg-BG"/>
        </w:rPr>
      </w:pPr>
      <w:r w:rsidRPr="0078282F">
        <w:rPr>
          <w:rFonts w:ascii="Times New Roman" w:eastAsia="Batang" w:hAnsi="Times New Roman"/>
          <w:sz w:val="24"/>
          <w:szCs w:val="24"/>
          <w:lang w:eastAsia="bg-BG"/>
        </w:rPr>
        <w:t xml:space="preserve">    2.1. Възложителят е предоставил образец на </w:t>
      </w:r>
      <w:r w:rsidR="009504A1">
        <w:rPr>
          <w:rFonts w:ascii="Times New Roman" w:eastAsia="Batang" w:hAnsi="Times New Roman"/>
          <w:sz w:val="24"/>
          <w:szCs w:val="24"/>
          <w:lang w:eastAsia="bg-BG"/>
        </w:rPr>
        <w:t>е</w:t>
      </w:r>
      <w:r w:rsidRPr="0078282F">
        <w:rPr>
          <w:rFonts w:ascii="Times New Roman" w:eastAsia="Batang" w:hAnsi="Times New Roman"/>
          <w:sz w:val="24"/>
          <w:szCs w:val="24"/>
          <w:lang w:eastAsia="bg-BG"/>
        </w:rPr>
        <w:t>ЕЕДОП в генерирани файлове към документацията за обществената поръчка (</w:t>
      </w:r>
      <w:r w:rsidRPr="0078282F">
        <w:rPr>
          <w:rFonts w:ascii="Times New Roman" w:eastAsia="Batang" w:hAnsi="Times New Roman"/>
          <w:sz w:val="24"/>
          <w:szCs w:val="24"/>
          <w:lang w:val="en-US" w:eastAsia="bg-BG"/>
        </w:rPr>
        <w:t xml:space="preserve">espd-request) </w:t>
      </w:r>
      <w:r w:rsidRPr="0078282F">
        <w:rPr>
          <w:rFonts w:ascii="Times New Roman" w:eastAsia="Batang" w:hAnsi="Times New Roman"/>
          <w:sz w:val="24"/>
          <w:szCs w:val="24"/>
          <w:lang w:eastAsia="bg-BG"/>
        </w:rPr>
        <w:t xml:space="preserve">в </w:t>
      </w:r>
      <w:r w:rsidRPr="0078282F">
        <w:rPr>
          <w:rFonts w:ascii="Times New Roman" w:eastAsia="Batang" w:hAnsi="Times New Roman"/>
          <w:sz w:val="24"/>
          <w:szCs w:val="24"/>
          <w:lang w:val="en-US" w:eastAsia="bg-BG"/>
        </w:rPr>
        <w:t xml:space="preserve">XML </w:t>
      </w:r>
      <w:r w:rsidRPr="0078282F">
        <w:rPr>
          <w:rFonts w:ascii="Times New Roman" w:eastAsia="Batang" w:hAnsi="Times New Roman"/>
          <w:sz w:val="24"/>
          <w:szCs w:val="24"/>
          <w:lang w:eastAsia="bg-BG"/>
        </w:rPr>
        <w:t xml:space="preserve">и в </w:t>
      </w:r>
      <w:r w:rsidRPr="0078282F">
        <w:rPr>
          <w:rFonts w:ascii="Times New Roman" w:eastAsia="Batang" w:hAnsi="Times New Roman"/>
          <w:sz w:val="24"/>
          <w:szCs w:val="24"/>
          <w:lang w:val="en-US" w:eastAsia="bg-BG"/>
        </w:rPr>
        <w:t xml:space="preserve">PDF </w:t>
      </w:r>
      <w:r w:rsidRPr="0078282F">
        <w:rPr>
          <w:rFonts w:ascii="Times New Roman" w:eastAsia="Batang" w:hAnsi="Times New Roman"/>
          <w:sz w:val="24"/>
          <w:szCs w:val="24"/>
          <w:lang w:eastAsia="bg-BG"/>
        </w:rPr>
        <w:t xml:space="preserve">формат.  </w:t>
      </w:r>
      <w:r w:rsidRPr="0078282F">
        <w:rPr>
          <w:rFonts w:ascii="Times New Roman" w:eastAsia="Batang" w:hAnsi="Times New Roman"/>
          <w:sz w:val="24"/>
          <w:szCs w:val="24"/>
          <w:lang w:val="en-US" w:eastAsia="bg-BG"/>
        </w:rPr>
        <w:t xml:space="preserve"> </w:t>
      </w:r>
    </w:p>
    <w:p w:rsidR="0078282F" w:rsidRPr="0078282F" w:rsidRDefault="0078282F" w:rsidP="00E87D63">
      <w:pPr>
        <w:spacing w:after="0" w:line="320" w:lineRule="exact"/>
        <w:ind w:firstLine="567"/>
        <w:jc w:val="both"/>
        <w:rPr>
          <w:rFonts w:ascii="Times New Roman" w:eastAsia="Times New Roman" w:hAnsi="Times New Roman"/>
          <w:sz w:val="24"/>
          <w:szCs w:val="24"/>
          <w:lang w:eastAsia="bg-BG"/>
        </w:rPr>
      </w:pPr>
      <w:r w:rsidRPr="0078282F">
        <w:rPr>
          <w:rFonts w:ascii="Times New Roman" w:eastAsia="Batang" w:hAnsi="Times New Roman"/>
          <w:sz w:val="24"/>
          <w:szCs w:val="24"/>
          <w:lang w:eastAsia="bg-BG"/>
        </w:rPr>
        <w:t xml:space="preserve">  </w:t>
      </w:r>
      <w:r w:rsidR="00E87D63">
        <w:rPr>
          <w:rFonts w:ascii="Times New Roman" w:eastAsia="Batang" w:hAnsi="Times New Roman"/>
          <w:sz w:val="24"/>
          <w:szCs w:val="24"/>
          <w:lang w:eastAsia="bg-BG"/>
        </w:rPr>
        <w:t xml:space="preserve"> </w:t>
      </w:r>
      <w:r w:rsidRPr="0078282F">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78282F">
        <w:rPr>
          <w:rFonts w:ascii="Times New Roman" w:hAnsi="Times New Roman"/>
          <w:sz w:val="24"/>
          <w:szCs w:val="24"/>
          <w:lang w:val="en-US"/>
        </w:rPr>
        <w:t>e-</w:t>
      </w:r>
      <w:r w:rsidR="005F143E">
        <w:rPr>
          <w:rFonts w:ascii="Times New Roman" w:hAnsi="Times New Roman"/>
          <w:sz w:val="24"/>
          <w:szCs w:val="24"/>
        </w:rPr>
        <w:t>услуга</w:t>
      </w:r>
      <w:r w:rsidRPr="0078282F">
        <w:rPr>
          <w:rFonts w:ascii="Times New Roman" w:hAnsi="Times New Roman"/>
          <w:sz w:val="24"/>
          <w:szCs w:val="24"/>
        </w:rPr>
        <w:t xml:space="preserve">/Електронни </w:t>
      </w:r>
      <w:r w:rsidR="005F143E">
        <w:rPr>
          <w:rFonts w:ascii="Times New Roman" w:hAnsi="Times New Roman"/>
          <w:sz w:val="24"/>
          <w:szCs w:val="24"/>
        </w:rPr>
        <w:t>услуга</w:t>
      </w:r>
      <w:r w:rsidRPr="0078282F">
        <w:rPr>
          <w:rFonts w:ascii="Times New Roman" w:hAnsi="Times New Roman"/>
          <w:sz w:val="24"/>
          <w:szCs w:val="24"/>
        </w:rPr>
        <w:t xml:space="preserve"> на Европейската комисия, както и директно на адрес: </w:t>
      </w:r>
      <w:r w:rsidRPr="0078282F">
        <w:rPr>
          <w:rFonts w:ascii="Times New Roman" w:hAnsi="Times New Roman"/>
          <w:sz w:val="24"/>
          <w:szCs w:val="24"/>
          <w:u w:val="single"/>
          <w:lang w:val="en-US"/>
        </w:rPr>
        <w:t>https:/ec.europa.eu/tools/espd</w:t>
      </w:r>
      <w:r w:rsidRPr="0078282F">
        <w:rPr>
          <w:rFonts w:ascii="Times New Roman" w:hAnsi="Times New Roman"/>
          <w:sz w:val="24"/>
          <w:szCs w:val="24"/>
        </w:rPr>
        <w:t xml:space="preserve"> </w:t>
      </w:r>
    </w:p>
    <w:p w:rsidR="0078282F" w:rsidRPr="0078282F" w:rsidRDefault="0078282F" w:rsidP="00E87D63">
      <w:pPr>
        <w:spacing w:after="0" w:line="320" w:lineRule="exact"/>
        <w:ind w:firstLine="567"/>
        <w:jc w:val="both"/>
        <w:rPr>
          <w:rFonts w:ascii="Times New Roman" w:hAnsi="Times New Roman"/>
          <w:sz w:val="24"/>
          <w:szCs w:val="24"/>
          <w:lang w:val="en-US"/>
        </w:rPr>
      </w:pPr>
      <w:r w:rsidRPr="0078282F">
        <w:rPr>
          <w:rFonts w:ascii="Times New Roman" w:hAnsi="Times New Roman"/>
          <w:sz w:val="24"/>
          <w:szCs w:val="24"/>
          <w:lang w:val="en-US"/>
        </w:rPr>
        <w:t xml:space="preserve">    </w:t>
      </w:r>
      <w:r w:rsidRPr="0078282F">
        <w:rPr>
          <w:rFonts w:ascii="Times New Roman" w:hAnsi="Times New Roman"/>
          <w:sz w:val="24"/>
          <w:szCs w:val="24"/>
        </w:rPr>
        <w:t xml:space="preserve">Информация за използването на системата за еЕЕДОП може да бъде намерена на адрес: </w:t>
      </w:r>
      <w:r w:rsidRPr="0078282F">
        <w:rPr>
          <w:rFonts w:ascii="Times New Roman" w:hAnsi="Times New Roman"/>
          <w:sz w:val="24"/>
          <w:szCs w:val="24"/>
          <w:u w:val="single"/>
          <w:lang w:val="en-US"/>
        </w:rPr>
        <w:t>http://ec.europa.eu/DocsRoom/documents/17242</w:t>
      </w:r>
      <w:r w:rsidRPr="0078282F">
        <w:rPr>
          <w:rFonts w:ascii="Times New Roman" w:hAnsi="Times New Roman"/>
          <w:sz w:val="24"/>
          <w:szCs w:val="24"/>
          <w:lang w:val="en-US"/>
        </w:rPr>
        <w:t xml:space="preserve"> </w:t>
      </w:r>
    </w:p>
    <w:p w:rsidR="0078282F" w:rsidRPr="0078282F" w:rsidRDefault="0078282F" w:rsidP="00E87D63">
      <w:pPr>
        <w:spacing w:after="0" w:line="320" w:lineRule="exact"/>
        <w:ind w:firstLine="567"/>
        <w:jc w:val="both"/>
        <w:rPr>
          <w:rFonts w:ascii="Times New Roman" w:eastAsia="Times New Roman" w:hAnsi="Times New Roman"/>
          <w:sz w:val="24"/>
          <w:szCs w:val="24"/>
          <w:lang w:eastAsia="bg-BG"/>
        </w:rPr>
      </w:pP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носител</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към пакета документи</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следва да позволява</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достъп по електронен път до изготвения</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адреса, към който се препраща, преди крайния срок за получаване на</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 xml:space="preserve">офертите. </w:t>
      </w:r>
    </w:p>
    <w:p w:rsidR="0078282F" w:rsidRPr="0078282F" w:rsidRDefault="0078282F" w:rsidP="00E87D63">
      <w:pPr>
        <w:spacing w:after="0" w:line="320" w:lineRule="exact"/>
        <w:ind w:firstLine="567"/>
        <w:jc w:val="both"/>
        <w:rPr>
          <w:rFonts w:ascii="Times New Roman" w:eastAsia="Times New Roman" w:hAnsi="Times New Roman"/>
          <w:sz w:val="24"/>
          <w:szCs w:val="24"/>
          <w:lang w:eastAsia="bg-BG"/>
        </w:rPr>
      </w:pPr>
      <w:r w:rsidRPr="0078282F">
        <w:rPr>
          <w:rFonts w:ascii="Times New Roman" w:eastAsia="Times New Roman" w:hAnsi="Times New Roman"/>
          <w:sz w:val="24"/>
          <w:szCs w:val="24"/>
          <w:lang w:eastAsia="bg-BG"/>
        </w:rPr>
        <w:t xml:space="preserve"> </w:t>
      </w:r>
      <w:r w:rsidR="00E87D63">
        <w:rPr>
          <w:rFonts w:ascii="Times New Roman" w:eastAsia="Times New Roman" w:hAnsi="Times New Roman"/>
          <w:sz w:val="24"/>
          <w:szCs w:val="24"/>
          <w:lang w:eastAsia="bg-BG"/>
        </w:rPr>
        <w:t xml:space="preserve"> </w:t>
      </w:r>
      <w:r w:rsidRPr="0078282F">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78282F">
        <w:rPr>
          <w:rFonts w:ascii="Times New Roman" w:eastAsia="Times New Roman" w:hAnsi="Times New Roman"/>
          <w:sz w:val="24"/>
          <w:szCs w:val="24"/>
          <w:lang w:val="en-US" w:eastAsia="bg-BG"/>
        </w:rPr>
        <w:t xml:space="preserve">PDF </w:t>
      </w:r>
      <w:r w:rsidRPr="0078282F">
        <w:rPr>
          <w:rFonts w:ascii="Times New Roman" w:eastAsia="Times New Roman" w:hAnsi="Times New Roman"/>
          <w:sz w:val="24"/>
          <w:szCs w:val="24"/>
          <w:lang w:eastAsia="bg-BG"/>
        </w:rPr>
        <w:t>формат</w:t>
      </w:r>
      <w:r w:rsidRPr="0078282F">
        <w:rPr>
          <w:rFonts w:ascii="Times New Roman" w:eastAsia="Times New Roman" w:hAnsi="Times New Roman"/>
          <w:sz w:val="24"/>
          <w:szCs w:val="24"/>
          <w:lang w:val="en-US" w:eastAsia="bg-BG"/>
        </w:rPr>
        <w:t>.</w:t>
      </w:r>
      <w:r w:rsidRPr="0078282F">
        <w:rPr>
          <w:rFonts w:ascii="Times New Roman" w:eastAsia="Times New Roman" w:hAnsi="Times New Roman"/>
          <w:sz w:val="24"/>
          <w:szCs w:val="24"/>
          <w:lang w:eastAsia="bg-BG"/>
        </w:rPr>
        <w:t xml:space="preserve">  </w:t>
      </w:r>
    </w:p>
    <w:p w:rsidR="0078282F" w:rsidRPr="0078282F" w:rsidRDefault="0078282F" w:rsidP="00E87D63">
      <w:pPr>
        <w:spacing w:after="0" w:line="320" w:lineRule="exact"/>
        <w:ind w:right="-51" w:firstLine="567"/>
        <w:jc w:val="both"/>
        <w:rPr>
          <w:rFonts w:ascii="Times New Roman" w:hAnsi="Times New Roman"/>
          <w:sz w:val="24"/>
          <w:szCs w:val="24"/>
          <w:lang w:val="en-US"/>
        </w:rPr>
      </w:pPr>
      <w:r w:rsidRPr="0078282F">
        <w:rPr>
          <w:rFonts w:ascii="Times New Roman" w:hAnsi="Times New Roman"/>
          <w:sz w:val="24"/>
          <w:szCs w:val="24"/>
        </w:rPr>
        <w:t xml:space="preserve">   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78282F">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78282F" w:rsidRP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Документът се представя, подписан от лицата</w:t>
      </w:r>
      <w:r w:rsidR="009504A1">
        <w:rPr>
          <w:rFonts w:ascii="Times New Roman" w:hAnsi="Times New Roman"/>
          <w:sz w:val="24"/>
          <w:szCs w:val="24"/>
        </w:rPr>
        <w:t xml:space="preserve"> по чл.40 от ППЗОП</w:t>
      </w:r>
      <w:r w:rsidR="0078282F" w:rsidRPr="0078282F">
        <w:rPr>
          <w:rFonts w:ascii="Times New Roman" w:hAnsi="Times New Roman"/>
          <w:sz w:val="24"/>
          <w:szCs w:val="24"/>
        </w:rPr>
        <w:t>.</w:t>
      </w:r>
    </w:p>
    <w:p w:rsidR="0078282F" w:rsidRP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78282F" w:rsidRP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78282F" w:rsidRP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2.4. Когато участникът е посочил, че ще използва подизпълнители, за всяко от тези лица се представя отделен ЕЕДОП, който съдържа информацията по т. 2.1.</w:t>
      </w:r>
    </w:p>
    <w:p w:rsid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4F7A74" w:rsidRPr="0078282F" w:rsidRDefault="004F7A74" w:rsidP="004F7A74">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В случай, че участникът ще използва подизпълнител/и той посочва подизпълнителите и дела от поръчката, който ще им възложи в част </w:t>
      </w:r>
      <w:r>
        <w:rPr>
          <w:rFonts w:ascii="Times New Roman" w:hAnsi="Times New Roman"/>
          <w:sz w:val="24"/>
          <w:szCs w:val="24"/>
          <w:lang w:val="en-US"/>
        </w:rPr>
        <w:t>IV</w:t>
      </w:r>
      <w:r>
        <w:rPr>
          <w:rFonts w:ascii="Times New Roman" w:hAnsi="Times New Roman"/>
          <w:sz w:val="24"/>
          <w:szCs w:val="24"/>
        </w:rPr>
        <w:t xml:space="preserve"> буква В от еЕЕДОП – „Възлагане на подизпълнители в процентно изражение“. В случай, че участникът няма да използва подизпълнител/и, той не е длъжен да попълва това поле.</w:t>
      </w:r>
    </w:p>
    <w:p w:rsidR="0078282F" w:rsidRPr="0078282F" w:rsidRDefault="00E87D63" w:rsidP="00E87D63">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ЕЕДОП.</w:t>
      </w:r>
    </w:p>
    <w:p w:rsidR="0078282F" w:rsidRPr="0078282F" w:rsidRDefault="00E87D63" w:rsidP="00E87D63">
      <w:pPr>
        <w:suppressAutoHyphens/>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 xml:space="preserve">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w:t>
      </w:r>
      <w:r w:rsidR="00656CC4">
        <w:rPr>
          <w:rFonts w:ascii="Times New Roman" w:hAnsi="Times New Roman"/>
          <w:sz w:val="24"/>
          <w:szCs w:val="24"/>
        </w:rPr>
        <w:t xml:space="preserve">и чл.55, ал.1, т.5 </w:t>
      </w:r>
      <w:r w:rsidR="0078282F" w:rsidRPr="0078282F">
        <w:rPr>
          <w:rFonts w:ascii="Times New Roman" w:hAnsi="Times New Roman"/>
          <w:sz w:val="24"/>
          <w:szCs w:val="24"/>
        </w:rPr>
        <w:t>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78282F" w:rsidRPr="0078282F" w:rsidRDefault="00E87D63" w:rsidP="00E87D63">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2.12</w:t>
      </w:r>
      <w:r w:rsidRPr="0078282F">
        <w:rPr>
          <w:rFonts w:ascii="Times New Roman" w:hAnsi="Times New Roman"/>
          <w:b/>
          <w:sz w:val="24"/>
          <w:szCs w:val="24"/>
        </w:rPr>
        <w:t>.</w:t>
      </w:r>
      <w:r w:rsidRPr="0078282F">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78282F">
        <w:rPr>
          <w:rFonts w:ascii="Times New Roman" w:hAnsi="Times New Roman"/>
          <w:bCs/>
          <w:sz w:val="24"/>
          <w:szCs w:val="24"/>
        </w:rPr>
        <w:t xml:space="preserve">чл. 3, т. 8 от </w:t>
      </w:r>
      <w:r w:rsidRPr="0078282F">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A47765">
        <w:rPr>
          <w:rFonts w:ascii="Times New Roman" w:hAnsi="Times New Roman"/>
          <w:sz w:val="24"/>
          <w:szCs w:val="24"/>
        </w:rPr>
        <w:t xml:space="preserve">,  </w:t>
      </w:r>
      <w:r w:rsidR="00A47765" w:rsidRPr="00A47765">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00A47765">
        <w:rPr>
          <w:rFonts w:ascii="Times New Roman" w:hAnsi="Times New Roman"/>
          <w:sz w:val="24"/>
          <w:szCs w:val="24"/>
        </w:rPr>
        <w:t xml:space="preserve"> </w:t>
      </w:r>
      <w:r w:rsidRPr="0078282F">
        <w:rPr>
          <w:rFonts w:ascii="Times New Roman" w:hAnsi="Times New Roman"/>
          <w:sz w:val="24"/>
          <w:szCs w:val="24"/>
        </w:rPr>
        <w:t>се декларират в ЕЕДОП, част III, раздел Г: „</w:t>
      </w:r>
      <w:r w:rsidR="00AA3032">
        <w:rPr>
          <w:rFonts w:ascii="Times New Roman" w:hAnsi="Times New Roman"/>
          <w:sz w:val="24"/>
          <w:szCs w:val="24"/>
        </w:rPr>
        <w:t>Специфични национални основания за изключване“</w:t>
      </w:r>
      <w:r w:rsidRPr="0078282F">
        <w:rPr>
          <w:rFonts w:ascii="Times New Roman" w:hAnsi="Times New Roman"/>
          <w:sz w:val="24"/>
          <w:szCs w:val="24"/>
        </w:rPr>
        <w:t xml:space="preserve">, като: </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E6064B" w:rsidRPr="00E6064B">
        <w:rPr>
          <w:rFonts w:ascii="Times New Roman" w:hAnsi="Times New Roman"/>
          <w:sz w:val="24"/>
          <w:szCs w:val="24"/>
        </w:rPr>
        <w:t xml:space="preserve"> </w:t>
      </w:r>
      <w:r w:rsidR="00E6064B" w:rsidRPr="00A47765">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00E6064B">
        <w:rPr>
          <w:rFonts w:ascii="Times New Roman" w:hAnsi="Times New Roman"/>
          <w:sz w:val="24"/>
          <w:szCs w:val="24"/>
        </w:rPr>
        <w:t>,</w:t>
      </w:r>
      <w:r w:rsidRPr="0078282F">
        <w:rPr>
          <w:rFonts w:ascii="Times New Roman" w:hAnsi="Times New Roman"/>
          <w:sz w:val="24"/>
          <w:szCs w:val="24"/>
        </w:rPr>
        <w:t xml:space="preserve"> участникът отбелязва отговор „НЕ”.</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E6064B" w:rsidRPr="00E6064B">
        <w:rPr>
          <w:rFonts w:ascii="Times New Roman" w:hAnsi="Times New Roman"/>
          <w:sz w:val="24"/>
          <w:szCs w:val="24"/>
        </w:rPr>
        <w:t xml:space="preserve"> </w:t>
      </w:r>
      <w:r w:rsidR="00E6064B" w:rsidRPr="00A47765">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00E6064B">
        <w:rPr>
          <w:rFonts w:ascii="Times New Roman" w:hAnsi="Times New Roman"/>
          <w:sz w:val="24"/>
          <w:szCs w:val="24"/>
        </w:rPr>
        <w:t>,</w:t>
      </w:r>
      <w:r w:rsidRPr="0078282F">
        <w:rPr>
          <w:rFonts w:ascii="Times New Roman" w:hAnsi="Times New Roman"/>
          <w:sz w:val="24"/>
          <w:szCs w:val="24"/>
        </w:rPr>
        <w:t xml:space="preserve"> участникът отбелязва отговор „ДА” и попълва и следващия ред относно предприети мерки за реабилитация, ако има такива.</w:t>
      </w:r>
    </w:p>
    <w:p w:rsidR="0078282F" w:rsidRPr="0078282F" w:rsidRDefault="0078282F" w:rsidP="00E87D63">
      <w:pPr>
        <w:suppressAutoHyphens/>
        <w:spacing w:after="0" w:line="320" w:lineRule="exact"/>
        <w:ind w:firstLine="567"/>
        <w:jc w:val="both"/>
        <w:rPr>
          <w:rFonts w:ascii="Times New Roman" w:hAnsi="Times New Roman"/>
          <w:sz w:val="24"/>
          <w:szCs w:val="24"/>
        </w:rPr>
      </w:pPr>
      <w:r w:rsidRPr="0078282F">
        <w:rPr>
          <w:rFonts w:ascii="Times New Roman" w:hAnsi="Times New Roman"/>
          <w:sz w:val="24"/>
          <w:szCs w:val="24"/>
        </w:rPr>
        <w:t>2.13. Участниците попълват изискваната информация в образеца на ЕЕДОП.</w:t>
      </w:r>
    </w:p>
    <w:p w:rsidR="0078282F" w:rsidRPr="0078282F" w:rsidRDefault="0078282F" w:rsidP="00E87D63">
      <w:pPr>
        <w:suppressAutoHyphens/>
        <w:spacing w:after="0" w:line="320" w:lineRule="exact"/>
        <w:ind w:firstLine="567"/>
        <w:jc w:val="both"/>
        <w:rPr>
          <w:rFonts w:ascii="Times New Roman" w:hAnsi="Times New Roman"/>
          <w:sz w:val="24"/>
          <w:szCs w:val="24"/>
        </w:rPr>
      </w:pPr>
      <w:r w:rsidRPr="0078282F">
        <w:rPr>
          <w:rFonts w:ascii="Times New Roman" w:hAnsi="Times New Roman"/>
          <w:sz w:val="24"/>
          <w:szCs w:val="24"/>
        </w:rPr>
        <w:t xml:space="preserve">2.14. </w:t>
      </w:r>
      <w:r w:rsidR="00D040BC" w:rsidRPr="00DF1B23">
        <w:rPr>
          <w:rFonts w:ascii="Times New Roman" w:hAnsi="Times New Roman"/>
          <w:sz w:val="24"/>
          <w:szCs w:val="24"/>
        </w:rPr>
        <w:t>Необходимата информация се попълва в полет</w:t>
      </w:r>
      <w:r w:rsidR="00D040BC" w:rsidRPr="00DF1B23">
        <w:rPr>
          <w:rFonts w:ascii="Times New Roman" w:hAnsi="Times New Roman"/>
          <w:sz w:val="24"/>
          <w:szCs w:val="24"/>
          <w:lang w:val="en-US"/>
        </w:rPr>
        <w:t>a</w:t>
      </w:r>
      <w:r w:rsidR="00D040BC" w:rsidRPr="00DF1B23">
        <w:rPr>
          <w:rFonts w:ascii="Times New Roman" w:hAnsi="Times New Roman"/>
          <w:sz w:val="24"/>
          <w:szCs w:val="24"/>
        </w:rPr>
        <w:t>та, предназначени за тази цел, чрез маркиране на отговор и/или чрез въвеждане на информация</w:t>
      </w:r>
      <w:r w:rsidRPr="0078282F">
        <w:rPr>
          <w:rFonts w:ascii="Times New Roman" w:hAnsi="Times New Roman"/>
          <w:sz w:val="24"/>
          <w:szCs w:val="24"/>
        </w:rPr>
        <w:t>.</w:t>
      </w:r>
    </w:p>
    <w:p w:rsidR="0078282F" w:rsidRPr="0078282F" w:rsidRDefault="0078282F" w:rsidP="00E87D63">
      <w:pPr>
        <w:spacing w:after="0" w:line="320" w:lineRule="exact"/>
        <w:ind w:right="-51" w:firstLine="567"/>
        <w:jc w:val="both"/>
        <w:rPr>
          <w:rFonts w:ascii="Times New Roman" w:hAnsi="Times New Roman"/>
          <w:sz w:val="24"/>
          <w:szCs w:val="24"/>
        </w:rPr>
      </w:pPr>
      <w:r w:rsidRPr="0078282F">
        <w:rPr>
          <w:rFonts w:ascii="Times New Roman" w:hAnsi="Times New Roman"/>
          <w:sz w:val="24"/>
          <w:szCs w:val="24"/>
        </w:rPr>
        <w:t xml:space="preserve">2.15.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78282F" w:rsidRDefault="0078282F" w:rsidP="00E87D63">
      <w:pPr>
        <w:spacing w:after="0" w:line="320" w:lineRule="exact"/>
        <w:ind w:right="-51" w:firstLine="567"/>
        <w:jc w:val="both"/>
        <w:rPr>
          <w:rFonts w:ascii="Times New Roman" w:hAnsi="Times New Roman"/>
          <w:sz w:val="24"/>
          <w:szCs w:val="24"/>
        </w:rPr>
      </w:pPr>
      <w:r w:rsidRPr="0078282F">
        <w:rPr>
          <w:rFonts w:ascii="Times New Roman" w:hAnsi="Times New Roman"/>
          <w:sz w:val="24"/>
          <w:szCs w:val="24"/>
        </w:rPr>
        <w:t>3.</w:t>
      </w:r>
      <w:r w:rsidRPr="0078282F">
        <w:rPr>
          <w:rFonts w:ascii="Times New Roman" w:hAnsi="Times New Roman"/>
          <w:b/>
          <w:sz w:val="24"/>
          <w:szCs w:val="24"/>
        </w:rPr>
        <w:t xml:space="preserve"> Предложението за изпълнение на поръчката</w:t>
      </w:r>
      <w:r w:rsidRPr="0078282F">
        <w:rPr>
          <w:rFonts w:ascii="Times New Roman" w:hAnsi="Times New Roman"/>
          <w:sz w:val="24"/>
          <w:szCs w:val="24"/>
        </w:rPr>
        <w:t xml:space="preserve"> </w:t>
      </w:r>
      <w:r w:rsidRPr="0078282F">
        <w:rPr>
          <w:rFonts w:ascii="Times New Roman" w:hAnsi="Times New Roman"/>
          <w:bCs/>
          <w:sz w:val="24"/>
          <w:szCs w:val="24"/>
        </w:rPr>
        <w:t>(</w:t>
      </w:r>
      <w:r w:rsidRPr="0078282F">
        <w:rPr>
          <w:rFonts w:ascii="Times New Roman" w:hAnsi="Times New Roman"/>
          <w:i/>
          <w:sz w:val="24"/>
          <w:szCs w:val="24"/>
          <w:lang w:val="ru-RU"/>
        </w:rPr>
        <w:t>Образец №</w:t>
      </w:r>
      <w:r w:rsidR="00C010D2">
        <w:rPr>
          <w:rFonts w:ascii="Times New Roman" w:hAnsi="Times New Roman"/>
          <w:i/>
          <w:sz w:val="24"/>
          <w:szCs w:val="24"/>
          <w:lang w:val="ru-RU"/>
        </w:rPr>
        <w:t>2</w:t>
      </w:r>
      <w:r w:rsidRPr="0078282F">
        <w:rPr>
          <w:rFonts w:ascii="Times New Roman" w:hAnsi="Times New Roman"/>
          <w:sz w:val="24"/>
          <w:szCs w:val="24"/>
          <w:lang w:val="ru-RU"/>
        </w:rPr>
        <w:t>)</w:t>
      </w:r>
      <w:r w:rsidRPr="0078282F">
        <w:rPr>
          <w:rFonts w:ascii="Times New Roman" w:hAnsi="Times New Roman"/>
          <w:sz w:val="24"/>
          <w:szCs w:val="24"/>
        </w:rPr>
        <w:t xml:space="preserve"> се представя в оригинал.</w:t>
      </w:r>
    </w:p>
    <w:p w:rsidR="0078282F" w:rsidRPr="0078282F" w:rsidRDefault="0078282F" w:rsidP="00E87D63">
      <w:pPr>
        <w:spacing w:after="0" w:line="320" w:lineRule="exact"/>
        <w:ind w:firstLine="567"/>
        <w:jc w:val="both"/>
        <w:rPr>
          <w:rFonts w:ascii="Times New Roman" w:hAnsi="Times New Roman"/>
          <w:sz w:val="24"/>
          <w:szCs w:val="24"/>
          <w:u w:val="single"/>
        </w:rPr>
      </w:pPr>
      <w:r w:rsidRPr="0078282F">
        <w:rPr>
          <w:rFonts w:ascii="Times New Roman" w:hAnsi="Times New Roman"/>
          <w:sz w:val="24"/>
          <w:szCs w:val="24"/>
        </w:rPr>
        <w:t xml:space="preserve">4. </w:t>
      </w:r>
      <w:r w:rsidRPr="00F012E2">
        <w:rPr>
          <w:rFonts w:ascii="Times New Roman" w:hAnsi="Times New Roman"/>
          <w:b/>
          <w:sz w:val="24"/>
          <w:szCs w:val="24"/>
        </w:rPr>
        <w:t>Декларацията за съгласие с клаузите на приложения проект на договор</w:t>
      </w:r>
      <w:r w:rsidRPr="0078282F">
        <w:rPr>
          <w:rFonts w:ascii="Times New Roman" w:hAnsi="Times New Roman"/>
          <w:sz w:val="24"/>
          <w:szCs w:val="24"/>
        </w:rPr>
        <w:t xml:space="preserve"> </w:t>
      </w:r>
      <w:r w:rsidRPr="0078282F">
        <w:rPr>
          <w:rFonts w:ascii="Times New Roman" w:hAnsi="Times New Roman"/>
          <w:i/>
          <w:sz w:val="24"/>
          <w:szCs w:val="24"/>
        </w:rPr>
        <w:t>(Образец №</w:t>
      </w:r>
      <w:r w:rsidR="00C010D2">
        <w:rPr>
          <w:rFonts w:ascii="Times New Roman" w:hAnsi="Times New Roman"/>
          <w:i/>
          <w:sz w:val="24"/>
          <w:szCs w:val="24"/>
        </w:rPr>
        <w:t>3</w:t>
      </w:r>
      <w:r w:rsidRPr="0078282F">
        <w:rPr>
          <w:rFonts w:ascii="Times New Roman" w:hAnsi="Times New Roman"/>
          <w:i/>
          <w:sz w:val="24"/>
          <w:szCs w:val="24"/>
        </w:rPr>
        <w:t xml:space="preserve">) </w:t>
      </w:r>
      <w:r w:rsidRPr="0078282F">
        <w:rPr>
          <w:rFonts w:ascii="Times New Roman" w:hAnsi="Times New Roman"/>
          <w:sz w:val="24"/>
          <w:szCs w:val="24"/>
        </w:rPr>
        <w:t>се представя в оригинал.</w:t>
      </w:r>
    </w:p>
    <w:p w:rsidR="0078282F" w:rsidRPr="0078282F" w:rsidRDefault="0078282F" w:rsidP="00E87D63">
      <w:pPr>
        <w:spacing w:after="0" w:line="320" w:lineRule="exact"/>
        <w:ind w:right="-51" w:firstLine="567"/>
        <w:jc w:val="both"/>
        <w:rPr>
          <w:rFonts w:ascii="Times New Roman" w:hAnsi="Times New Roman"/>
          <w:sz w:val="24"/>
          <w:szCs w:val="24"/>
        </w:rPr>
      </w:pPr>
      <w:r w:rsidRPr="0078282F">
        <w:rPr>
          <w:rFonts w:ascii="Times New Roman" w:hAnsi="Times New Roman"/>
          <w:sz w:val="24"/>
          <w:szCs w:val="24"/>
        </w:rPr>
        <w:t xml:space="preserve">5. </w:t>
      </w:r>
      <w:r w:rsidRPr="00F012E2">
        <w:rPr>
          <w:rFonts w:ascii="Times New Roman" w:hAnsi="Times New Roman"/>
          <w:b/>
          <w:sz w:val="24"/>
          <w:szCs w:val="24"/>
        </w:rPr>
        <w:t>Декларация за срок на валидност на офертата</w:t>
      </w:r>
      <w:r w:rsidRPr="0078282F">
        <w:rPr>
          <w:rFonts w:ascii="Times New Roman" w:hAnsi="Times New Roman"/>
          <w:sz w:val="24"/>
          <w:szCs w:val="24"/>
        </w:rPr>
        <w:t xml:space="preserve"> </w:t>
      </w:r>
      <w:r w:rsidRPr="0078282F">
        <w:rPr>
          <w:rFonts w:ascii="Times New Roman" w:hAnsi="Times New Roman"/>
          <w:i/>
          <w:sz w:val="24"/>
          <w:szCs w:val="24"/>
        </w:rPr>
        <w:t>(Образец №</w:t>
      </w:r>
      <w:r w:rsidR="00C010D2">
        <w:rPr>
          <w:rFonts w:ascii="Times New Roman" w:hAnsi="Times New Roman"/>
          <w:i/>
          <w:sz w:val="24"/>
          <w:szCs w:val="24"/>
        </w:rPr>
        <w:t>4</w:t>
      </w:r>
      <w:r w:rsidRPr="0078282F">
        <w:rPr>
          <w:rFonts w:ascii="Times New Roman" w:hAnsi="Times New Roman"/>
          <w:i/>
          <w:sz w:val="24"/>
          <w:szCs w:val="24"/>
        </w:rPr>
        <w:t>)</w:t>
      </w:r>
      <w:r w:rsidRPr="0078282F">
        <w:rPr>
          <w:rFonts w:ascii="Times New Roman" w:hAnsi="Times New Roman"/>
          <w:sz w:val="24"/>
          <w:szCs w:val="24"/>
        </w:rPr>
        <w:t>. Документът се представя в оригинал.</w:t>
      </w:r>
      <w:r w:rsidRPr="0078282F">
        <w:rPr>
          <w:rFonts w:ascii="Times New Roman" w:hAnsi="Times New Roman"/>
          <w:sz w:val="24"/>
          <w:szCs w:val="24"/>
          <w:lang w:val="en-US"/>
        </w:rPr>
        <w:t xml:space="preserve"> </w:t>
      </w:r>
      <w:r w:rsidRPr="0078282F">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 xml:space="preserve">6. </w:t>
      </w:r>
      <w:r w:rsidRPr="0078282F">
        <w:rPr>
          <w:rFonts w:ascii="Times New Roman" w:hAnsi="Times New Roman"/>
          <w:b/>
          <w:sz w:val="24"/>
          <w:szCs w:val="24"/>
        </w:rPr>
        <w:t>Ценово предложение</w:t>
      </w:r>
      <w:r w:rsidRPr="0078282F">
        <w:rPr>
          <w:rFonts w:ascii="Times New Roman" w:hAnsi="Times New Roman"/>
          <w:sz w:val="24"/>
          <w:szCs w:val="24"/>
        </w:rPr>
        <w:t xml:space="preserve"> (Образец №</w:t>
      </w:r>
      <w:r w:rsidR="00C010D2">
        <w:rPr>
          <w:rFonts w:ascii="Times New Roman" w:hAnsi="Times New Roman"/>
          <w:sz w:val="24"/>
          <w:szCs w:val="24"/>
        </w:rPr>
        <w:t>5</w:t>
      </w:r>
      <w:r w:rsidRPr="0078282F">
        <w:rPr>
          <w:rFonts w:ascii="Times New Roman" w:hAnsi="Times New Roman"/>
          <w:sz w:val="24"/>
          <w:szCs w:val="24"/>
        </w:rPr>
        <w:t xml:space="preserve">). Документът се представя в оригинал. </w:t>
      </w:r>
    </w:p>
    <w:p w:rsidR="0078282F" w:rsidRPr="0078282F" w:rsidRDefault="0078282F" w:rsidP="00E87D63">
      <w:pPr>
        <w:tabs>
          <w:tab w:val="left" w:pos="0"/>
          <w:tab w:val="left" w:pos="709"/>
        </w:tabs>
        <w:spacing w:after="0" w:line="320" w:lineRule="exact"/>
        <w:ind w:firstLine="567"/>
        <w:jc w:val="both"/>
        <w:rPr>
          <w:rFonts w:ascii="Times New Roman" w:eastAsia="Times New Roman" w:hAnsi="Times New Roman"/>
          <w:sz w:val="24"/>
          <w:szCs w:val="24"/>
          <w:lang w:eastAsia="pl-PL"/>
        </w:rPr>
      </w:pPr>
      <w:r w:rsidRPr="0078282F">
        <w:rPr>
          <w:rFonts w:ascii="Times New Roman" w:eastAsia="Times New Roman" w:hAnsi="Times New Roman"/>
          <w:sz w:val="24"/>
          <w:szCs w:val="24"/>
          <w:lang w:eastAsia="pl-PL"/>
        </w:rPr>
        <w:t>В ценовото предложение следва да се посочи крайна цена с включени всички разходи по формирането й.</w:t>
      </w:r>
    </w:p>
    <w:p w:rsidR="00A76572" w:rsidRPr="00586D5D" w:rsidRDefault="0078282F" w:rsidP="00E701AE">
      <w:pPr>
        <w:spacing w:after="0" w:line="320" w:lineRule="exact"/>
        <w:ind w:firstLine="567"/>
        <w:jc w:val="both"/>
        <w:rPr>
          <w:rFonts w:ascii="Times New Roman" w:eastAsia="Times New Roman" w:hAnsi="Times New Roman"/>
          <w:sz w:val="24"/>
          <w:szCs w:val="20"/>
          <w:lang w:val="en-AU" w:eastAsia="bg-BG"/>
        </w:rPr>
      </w:pPr>
      <w:r w:rsidRPr="0078282F">
        <w:rPr>
          <w:rFonts w:ascii="Times New Roman" w:hAnsi="Times New Roman"/>
          <w:sz w:val="24"/>
          <w:szCs w:val="24"/>
        </w:rPr>
        <w:t xml:space="preserve">Цената се посочва в лева, закръглена до стотинка, т.е. до втория знак след десетичната запетая. </w:t>
      </w:r>
      <w:r w:rsidR="00A76572" w:rsidRPr="00586D5D">
        <w:rPr>
          <w:rFonts w:ascii="Times New Roman" w:eastAsia="Times New Roman" w:hAnsi="Times New Roman"/>
          <w:sz w:val="24"/>
          <w:szCs w:val="24"/>
          <w:lang w:eastAsia="bg-BG"/>
        </w:rPr>
        <w:t>При закръгляването се спазва общото математическо правило, че когато цифрата, следваща втория знак след десетичната запетая е от 1 до 4, втората цифра след десетичната запетая остава непроменена, а в случай, че цифрата, следваща втория знак след десетичната запетая е от 5 до 9, към втората цифра след десетичната запетая се прибавя единица.</w:t>
      </w:r>
    </w:p>
    <w:p w:rsidR="008A36C3" w:rsidRDefault="0078282F" w:rsidP="00E701AE">
      <w:pPr>
        <w:tabs>
          <w:tab w:val="left" w:pos="0"/>
          <w:tab w:val="left" w:pos="709"/>
        </w:tabs>
        <w:spacing w:after="0" w:line="320" w:lineRule="exact"/>
        <w:ind w:firstLine="567"/>
        <w:jc w:val="both"/>
        <w:rPr>
          <w:rFonts w:ascii="Times New Roman" w:hAnsi="Times New Roman"/>
          <w:bCs/>
          <w:sz w:val="24"/>
          <w:szCs w:val="24"/>
        </w:rPr>
      </w:pPr>
      <w:r w:rsidRPr="0078282F">
        <w:rPr>
          <w:rFonts w:ascii="Times New Roman" w:hAnsi="Times New Roman"/>
          <w:bCs/>
          <w:sz w:val="24"/>
          <w:szCs w:val="24"/>
        </w:rPr>
        <w:t>Възложителят ще отстранява от участие в процедурата участник за допуснати грешки при пресмятането и закръгляването на единичните и общата цена в Ценовото предложение</w:t>
      </w:r>
      <w:r w:rsidR="008A36C3">
        <w:rPr>
          <w:rFonts w:ascii="Times New Roman" w:hAnsi="Times New Roman"/>
          <w:bCs/>
          <w:sz w:val="24"/>
          <w:szCs w:val="24"/>
        </w:rPr>
        <w:t>.</w:t>
      </w:r>
    </w:p>
    <w:p w:rsidR="008A36C3" w:rsidRDefault="008A36C3" w:rsidP="008A36C3">
      <w:pPr>
        <w:tabs>
          <w:tab w:val="left" w:pos="0"/>
          <w:tab w:val="left" w:pos="709"/>
        </w:tabs>
        <w:spacing w:after="0" w:line="320" w:lineRule="exact"/>
        <w:ind w:firstLine="567"/>
        <w:jc w:val="both"/>
        <w:rPr>
          <w:rFonts w:ascii="Times New Roman" w:hAnsi="Times New Roman"/>
          <w:bCs/>
          <w:sz w:val="24"/>
          <w:szCs w:val="24"/>
        </w:rPr>
      </w:pPr>
      <w:r>
        <w:rPr>
          <w:rFonts w:ascii="Times New Roman" w:hAnsi="Times New Roman"/>
          <w:bCs/>
          <w:sz w:val="24"/>
          <w:szCs w:val="24"/>
        </w:rPr>
        <w:t>Участникът предлага:</w:t>
      </w:r>
    </w:p>
    <w:p w:rsidR="008A36C3" w:rsidRPr="008A36C3" w:rsidRDefault="008A36C3" w:rsidP="008A36C3">
      <w:pPr>
        <w:tabs>
          <w:tab w:val="left" w:pos="0"/>
          <w:tab w:val="left" w:pos="709"/>
        </w:tabs>
        <w:spacing w:after="0" w:line="320" w:lineRule="exact"/>
        <w:ind w:firstLine="567"/>
        <w:jc w:val="both"/>
        <w:rPr>
          <w:rFonts w:ascii="Times New Roman" w:eastAsia="Times New Roman" w:hAnsi="Times New Roman"/>
          <w:sz w:val="24"/>
          <w:szCs w:val="24"/>
          <w:lang w:eastAsia="bg-BG"/>
        </w:rPr>
      </w:pPr>
      <w:r>
        <w:rPr>
          <w:rFonts w:ascii="Times New Roman" w:eastAsia="Times New Roman" w:hAnsi="Times New Roman"/>
          <w:sz w:val="24"/>
          <w:szCs w:val="24"/>
          <w:lang w:eastAsia="pl-PL"/>
        </w:rPr>
        <w:t xml:space="preserve"> 6.1.</w:t>
      </w:r>
      <w:r w:rsidRPr="008A36C3">
        <w:rPr>
          <w:rFonts w:ascii="Times New Roman" w:eastAsia="Times New Roman" w:hAnsi="Times New Roman"/>
          <w:sz w:val="24"/>
          <w:szCs w:val="24"/>
          <w:lang w:eastAsia="bg-BG"/>
        </w:rPr>
        <w:t xml:space="preserve">Цена на месечна абонаментна такса за следгаранционно абонаментно техническо поддържане на 1 </w:t>
      </w:r>
      <w:r w:rsidRPr="008A36C3">
        <w:rPr>
          <w:rFonts w:ascii="Times New Roman" w:eastAsia="Times New Roman" w:hAnsi="Times New Roman"/>
          <w:sz w:val="24"/>
          <w:szCs w:val="24"/>
          <w:lang w:val="en-US" w:eastAsia="bg-BG"/>
        </w:rPr>
        <w:t>(</w:t>
      </w:r>
      <w:r w:rsidRPr="008A36C3">
        <w:rPr>
          <w:rFonts w:ascii="Times New Roman" w:eastAsia="Times New Roman" w:hAnsi="Times New Roman"/>
          <w:sz w:val="24"/>
          <w:szCs w:val="24"/>
          <w:lang w:eastAsia="bg-BG"/>
        </w:rPr>
        <w:t>един</w:t>
      </w:r>
      <w:r w:rsidRPr="008A36C3">
        <w:rPr>
          <w:rFonts w:ascii="Times New Roman" w:eastAsia="Times New Roman" w:hAnsi="Times New Roman"/>
          <w:sz w:val="24"/>
          <w:szCs w:val="24"/>
          <w:lang w:val="en-US" w:eastAsia="bg-BG"/>
        </w:rPr>
        <w:t>)</w:t>
      </w:r>
      <w:r w:rsidRPr="008A36C3">
        <w:rPr>
          <w:rFonts w:ascii="Times New Roman" w:eastAsia="Times New Roman" w:hAnsi="Times New Roman"/>
          <w:sz w:val="24"/>
          <w:szCs w:val="24"/>
          <w:lang w:eastAsia="bg-BG"/>
        </w:rPr>
        <w:t xml:space="preserve"> брой мобилна система за видеоконтрол на нарушенията на правилата за движение тип „</w:t>
      </w:r>
      <w:r w:rsidRPr="008A36C3">
        <w:rPr>
          <w:rFonts w:ascii="Times New Roman" w:eastAsia="Times New Roman" w:hAnsi="Times New Roman"/>
          <w:sz w:val="24"/>
          <w:szCs w:val="24"/>
          <w:lang w:val="en-AU" w:eastAsia="bg-BG"/>
        </w:rPr>
        <w:t>TFR</w:t>
      </w:r>
      <w:r w:rsidRPr="008A36C3">
        <w:rPr>
          <w:rFonts w:ascii="Times New Roman" w:eastAsia="Times New Roman" w:hAnsi="Times New Roman"/>
          <w:sz w:val="24"/>
          <w:szCs w:val="24"/>
          <w:lang w:eastAsia="bg-BG"/>
        </w:rPr>
        <w:t>1-</w:t>
      </w:r>
      <w:r w:rsidRPr="008A36C3">
        <w:rPr>
          <w:rFonts w:ascii="Times New Roman" w:eastAsia="Times New Roman" w:hAnsi="Times New Roman"/>
          <w:bCs/>
          <w:sz w:val="24"/>
          <w:szCs w:val="24"/>
          <w:lang w:eastAsia="bg-BG"/>
        </w:rPr>
        <w:t>М“</w:t>
      </w:r>
      <w:r w:rsidRPr="008A36C3">
        <w:rPr>
          <w:rFonts w:ascii="Times New Roman" w:eastAsia="Times New Roman" w:hAnsi="Times New Roman"/>
          <w:sz w:val="24"/>
          <w:szCs w:val="24"/>
          <w:lang w:eastAsia="bg-BG"/>
        </w:rPr>
        <w:t xml:space="preserve"> за 1 (един) месец без ДДС;</w:t>
      </w:r>
    </w:p>
    <w:p w:rsidR="008A36C3" w:rsidRPr="008A36C3" w:rsidRDefault="008A36C3" w:rsidP="008A36C3">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6.2. </w:t>
      </w:r>
      <w:r w:rsidRPr="008A36C3">
        <w:rPr>
          <w:rFonts w:ascii="Times New Roman" w:eastAsia="Times New Roman" w:hAnsi="Times New Roman"/>
          <w:sz w:val="24"/>
          <w:szCs w:val="24"/>
          <w:lang w:eastAsia="bg-BG"/>
        </w:rPr>
        <w:t>Стойност на месечна абонаментна такса на следгаранционно абонаментно техническо поддържане на 148 (сто четиридесет и осем) броя мобилни системи за видеоконтрол на нарушенията на правилата за движение тип „</w:t>
      </w:r>
      <w:r w:rsidRPr="008A36C3">
        <w:rPr>
          <w:rFonts w:ascii="Times New Roman" w:eastAsia="Times New Roman" w:hAnsi="Times New Roman"/>
          <w:sz w:val="24"/>
          <w:szCs w:val="24"/>
          <w:lang w:val="en-AU" w:eastAsia="bg-BG"/>
        </w:rPr>
        <w:t>TFR</w:t>
      </w:r>
      <w:r w:rsidRPr="008A36C3">
        <w:rPr>
          <w:rFonts w:ascii="Times New Roman" w:eastAsia="Times New Roman" w:hAnsi="Times New Roman"/>
          <w:sz w:val="24"/>
          <w:szCs w:val="24"/>
          <w:lang w:eastAsia="bg-BG"/>
        </w:rPr>
        <w:t>1-</w:t>
      </w:r>
      <w:r w:rsidRPr="008A36C3">
        <w:rPr>
          <w:rFonts w:ascii="Times New Roman" w:eastAsia="Times New Roman" w:hAnsi="Times New Roman"/>
          <w:bCs/>
          <w:sz w:val="24"/>
          <w:szCs w:val="24"/>
          <w:lang w:eastAsia="bg-BG"/>
        </w:rPr>
        <w:t>М“</w:t>
      </w:r>
      <w:r w:rsidRPr="008A36C3">
        <w:rPr>
          <w:rFonts w:ascii="Times New Roman" w:eastAsia="Times New Roman" w:hAnsi="Times New Roman"/>
          <w:sz w:val="24"/>
          <w:szCs w:val="24"/>
          <w:lang w:eastAsia="bg-BG"/>
        </w:rPr>
        <w:t xml:space="preserve"> без ДДС;</w:t>
      </w:r>
    </w:p>
    <w:p w:rsidR="0078282F" w:rsidRPr="0078282F" w:rsidRDefault="008A36C3" w:rsidP="008A36C3">
      <w:pPr>
        <w:tabs>
          <w:tab w:val="left" w:pos="0"/>
          <w:tab w:val="left" w:pos="709"/>
        </w:tabs>
        <w:spacing w:after="0" w:line="320" w:lineRule="exact"/>
        <w:ind w:firstLine="567"/>
        <w:jc w:val="both"/>
        <w:rPr>
          <w:rFonts w:ascii="Times New Roman" w:eastAsia="Times New Roman" w:hAnsi="Times New Roman"/>
          <w:sz w:val="24"/>
          <w:szCs w:val="24"/>
          <w:lang w:eastAsia="pl-PL"/>
        </w:rPr>
      </w:pPr>
      <w:r>
        <w:rPr>
          <w:rFonts w:ascii="Times New Roman" w:eastAsia="Times New Roman" w:hAnsi="Times New Roman"/>
          <w:sz w:val="24"/>
          <w:szCs w:val="24"/>
          <w:lang w:eastAsia="bg-BG"/>
        </w:rPr>
        <w:t xml:space="preserve"> 6.3. </w:t>
      </w:r>
      <w:r w:rsidRPr="008A36C3">
        <w:rPr>
          <w:rFonts w:ascii="Times New Roman" w:eastAsia="Times New Roman" w:hAnsi="Times New Roman"/>
          <w:sz w:val="24"/>
          <w:szCs w:val="24"/>
          <w:lang w:eastAsia="bg-BG"/>
        </w:rPr>
        <w:t xml:space="preserve">Обща стойност на следгаранционно абонаментно техническо поддържане за 148 (сто четиридесет и осем) броя мобилна система за видеоконтрол на нарушенията на правилата за движение тип „TFR1-М“ </w:t>
      </w:r>
      <w:r w:rsidRPr="008A36C3">
        <w:rPr>
          <w:rFonts w:ascii="Times New Roman" w:eastAsia="Times New Roman" w:hAnsi="Times New Roman"/>
          <w:sz w:val="24"/>
          <w:szCs w:val="24"/>
          <w:lang w:val="en-US" w:eastAsia="bg-BG"/>
        </w:rPr>
        <w:t xml:space="preserve"> </w:t>
      </w:r>
      <w:r w:rsidRPr="008A36C3">
        <w:rPr>
          <w:rFonts w:ascii="Times New Roman" w:eastAsia="Times New Roman" w:hAnsi="Times New Roman"/>
          <w:sz w:val="24"/>
          <w:szCs w:val="24"/>
          <w:lang w:eastAsia="bg-BG"/>
        </w:rPr>
        <w:t xml:space="preserve">за 24 </w:t>
      </w:r>
      <w:r w:rsidRPr="008A36C3">
        <w:rPr>
          <w:rFonts w:ascii="Times New Roman" w:eastAsia="Times New Roman" w:hAnsi="Times New Roman"/>
          <w:sz w:val="24"/>
          <w:szCs w:val="24"/>
          <w:lang w:val="en-US" w:eastAsia="bg-BG"/>
        </w:rPr>
        <w:t>(</w:t>
      </w:r>
      <w:r w:rsidRPr="008A36C3">
        <w:rPr>
          <w:rFonts w:ascii="Times New Roman" w:eastAsia="Times New Roman" w:hAnsi="Times New Roman"/>
          <w:sz w:val="24"/>
          <w:szCs w:val="24"/>
          <w:lang w:eastAsia="bg-BG"/>
        </w:rPr>
        <w:t>двадесет и четири</w:t>
      </w:r>
      <w:r w:rsidRPr="008A36C3">
        <w:rPr>
          <w:rFonts w:ascii="Times New Roman" w:eastAsia="Times New Roman" w:hAnsi="Times New Roman"/>
          <w:sz w:val="24"/>
          <w:szCs w:val="24"/>
          <w:lang w:val="en-US" w:eastAsia="bg-BG"/>
        </w:rPr>
        <w:t>)</w:t>
      </w:r>
      <w:r w:rsidRPr="008A36C3">
        <w:rPr>
          <w:rFonts w:ascii="Times New Roman" w:eastAsia="Times New Roman" w:hAnsi="Times New Roman"/>
          <w:sz w:val="24"/>
          <w:szCs w:val="24"/>
          <w:lang w:eastAsia="bg-BG"/>
        </w:rPr>
        <w:t xml:space="preserve"> месеца, в лева без вкл. ДДС</w:t>
      </w:r>
      <w:r>
        <w:rPr>
          <w:rFonts w:ascii="Times New Roman" w:eastAsia="Times New Roman" w:hAnsi="Times New Roman"/>
          <w:sz w:val="24"/>
          <w:szCs w:val="24"/>
          <w:lang w:eastAsia="bg-BG"/>
        </w:rPr>
        <w:t xml:space="preserve"> и с ДДС.</w:t>
      </w:r>
    </w:p>
    <w:p w:rsidR="0078282F" w:rsidRPr="0078282F" w:rsidRDefault="0078282F" w:rsidP="000D6F64">
      <w:pPr>
        <w:spacing w:after="0" w:line="320" w:lineRule="exact"/>
        <w:ind w:firstLine="567"/>
        <w:jc w:val="both"/>
        <w:rPr>
          <w:rFonts w:ascii="Times New Roman" w:eastAsia="Times New Roman" w:hAnsi="Times New Roman"/>
          <w:b/>
          <w:bCs/>
          <w:sz w:val="24"/>
          <w:szCs w:val="24"/>
          <w:lang w:eastAsia="bg-BG"/>
        </w:rPr>
      </w:pPr>
      <w:r w:rsidRPr="0078282F">
        <w:rPr>
          <w:rFonts w:ascii="Times New Roman" w:hAnsi="Times New Roman"/>
          <w:sz w:val="24"/>
          <w:szCs w:val="24"/>
        </w:rPr>
        <w:t xml:space="preserve">7. </w:t>
      </w:r>
      <w:r w:rsidRPr="00F012E2">
        <w:rPr>
          <w:rFonts w:ascii="Times New Roman" w:hAnsi="Times New Roman"/>
          <w:b/>
          <w:sz w:val="24"/>
          <w:szCs w:val="24"/>
        </w:rPr>
        <w:t>Банкова гаранция за изпълнение на договора</w:t>
      </w:r>
      <w:r w:rsidRPr="0078282F">
        <w:rPr>
          <w:rFonts w:ascii="Times New Roman" w:hAnsi="Times New Roman"/>
          <w:sz w:val="24"/>
          <w:szCs w:val="24"/>
        </w:rPr>
        <w:t xml:space="preserve"> (Образец №</w:t>
      </w:r>
      <w:r w:rsidR="00E74AB6">
        <w:rPr>
          <w:rFonts w:ascii="Times New Roman" w:hAnsi="Times New Roman"/>
          <w:sz w:val="24"/>
          <w:szCs w:val="24"/>
        </w:rPr>
        <w:t>6</w:t>
      </w:r>
      <w:r w:rsidRPr="0078282F">
        <w:rPr>
          <w:rFonts w:ascii="Times New Roman" w:hAnsi="Times New Roman"/>
          <w:sz w:val="24"/>
          <w:szCs w:val="24"/>
        </w:rPr>
        <w:t xml:space="preserve">). </w:t>
      </w:r>
      <w:r w:rsidRPr="0078282F">
        <w:rPr>
          <w:rFonts w:ascii="Times New Roman" w:eastAsia="Times New Roman" w:hAnsi="Times New Roman"/>
          <w:sz w:val="24"/>
          <w:szCs w:val="24"/>
        </w:rPr>
        <w:t>Документът се представя в оригинал от участника, избран за изпълнител при подписване на договора, ако същият е избрал тази форма на гаранция за изпълнение на договора.</w:t>
      </w:r>
    </w:p>
    <w:p w:rsidR="0078282F" w:rsidRPr="0078282F" w:rsidRDefault="0078282F" w:rsidP="0078282F">
      <w:pPr>
        <w:spacing w:after="0" w:line="320" w:lineRule="exact"/>
        <w:ind w:firstLine="567"/>
        <w:jc w:val="both"/>
        <w:rPr>
          <w:rFonts w:ascii="Times New Roman" w:hAnsi="Times New Roman"/>
          <w:b/>
          <w:bCs/>
          <w:sz w:val="24"/>
          <w:szCs w:val="24"/>
          <w:lang w:eastAsia="bg-BG"/>
        </w:rPr>
      </w:pPr>
    </w:p>
    <w:p w:rsidR="0078282F" w:rsidRPr="0078282F" w:rsidRDefault="0078282F" w:rsidP="0078282F">
      <w:pPr>
        <w:spacing w:after="0" w:line="320" w:lineRule="exact"/>
        <w:ind w:firstLine="567"/>
        <w:rPr>
          <w:rFonts w:ascii="Times New Roman" w:hAnsi="Times New Roman"/>
          <w:b/>
          <w:bCs/>
          <w:sz w:val="24"/>
          <w:szCs w:val="24"/>
          <w:lang w:eastAsia="bg-BG"/>
        </w:rPr>
      </w:pPr>
      <w:r w:rsidRPr="0078282F">
        <w:rPr>
          <w:rFonts w:ascii="Times New Roman" w:hAnsi="Times New Roman"/>
          <w:b/>
          <w:bCs/>
          <w:sz w:val="24"/>
          <w:szCs w:val="24"/>
          <w:lang w:eastAsia="bg-BG"/>
        </w:rPr>
        <w:br w:type="page"/>
      </w:r>
    </w:p>
    <w:p w:rsidR="0078282F" w:rsidRPr="0078282F" w:rsidRDefault="0078282F" w:rsidP="0078282F">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t>Образец № 1</w:t>
      </w:r>
    </w:p>
    <w:p w:rsidR="0078282F" w:rsidRPr="0078282F" w:rsidRDefault="0078282F" w:rsidP="0078282F">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78282F">
        <w:rPr>
          <w:rFonts w:ascii="Times New Roman" w:hAnsi="Times New Roman"/>
          <w:b/>
          <w:sz w:val="24"/>
          <w:szCs w:val="24"/>
          <w:lang w:eastAsia="bg-BG"/>
        </w:rPr>
        <w:t>ОПИС НА ПРЕДСТАВЕНИТЕ ДОКУМЕНТИ</w:t>
      </w:r>
      <w:r w:rsidRPr="0078282F">
        <w:rPr>
          <w:rFonts w:ascii="Times New Roman" w:hAnsi="Times New Roman"/>
          <w:b/>
          <w:bCs/>
          <w:caps/>
          <w:sz w:val="28"/>
          <w:szCs w:val="24"/>
          <w:lang w:val="ru-RU" w:eastAsia="bg-BG"/>
        </w:rPr>
        <w:t xml:space="preserve"> </w:t>
      </w:r>
    </w:p>
    <w:p w:rsidR="0078282F" w:rsidRPr="0078282F" w:rsidRDefault="0078282F" w:rsidP="0078282F">
      <w:pPr>
        <w:tabs>
          <w:tab w:val="left" w:pos="709"/>
          <w:tab w:val="left" w:pos="993"/>
        </w:tabs>
        <w:spacing w:after="0" w:line="312" w:lineRule="auto"/>
        <w:jc w:val="center"/>
        <w:rPr>
          <w:rFonts w:ascii="Times New Roman" w:hAnsi="Times New Roman"/>
          <w:sz w:val="24"/>
          <w:szCs w:val="24"/>
        </w:rPr>
      </w:pPr>
      <w:r w:rsidRPr="0078282F">
        <w:rPr>
          <w:rFonts w:ascii="Times New Roman" w:hAnsi="Times New Roman"/>
          <w:sz w:val="24"/>
          <w:szCs w:val="24"/>
        </w:rPr>
        <w:t>в оферта за участие в процедура за възлагане на обществена поръчка с предмет:</w:t>
      </w:r>
    </w:p>
    <w:p w:rsidR="0078282F" w:rsidRPr="0078282F" w:rsidRDefault="0078282F" w:rsidP="00072D70">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b/>
          <w:color w:val="000000"/>
          <w:sz w:val="24"/>
          <w:szCs w:val="24"/>
          <w:lang w:eastAsia="bg-BG"/>
        </w:rPr>
      </w:pPr>
      <w:r w:rsidRPr="0078282F">
        <w:rPr>
          <w:rFonts w:ascii="Times New Roman" w:eastAsia="Times New Roman" w:hAnsi="Times New Roman"/>
          <w:b/>
          <w:color w:val="000000"/>
          <w:sz w:val="24"/>
          <w:szCs w:val="24"/>
        </w:rPr>
        <w:t>„</w:t>
      </w:r>
      <w:r w:rsidR="008A36C3" w:rsidRPr="002840A2">
        <w:rPr>
          <w:rFonts w:ascii="Times New Roman" w:hAnsi="Times New Roman"/>
          <w:b/>
          <w:bCs/>
          <w:i/>
          <w:iCs/>
          <w:sz w:val="24"/>
          <w:szCs w:val="24"/>
        </w:rPr>
        <w:t>Следгаранционно абонаментно техническо поддържане на мобилна система за видеоконтрол на нарушенията на правилата за движение тип TFR1-М</w:t>
      </w:r>
      <w:r w:rsidR="008A36C3" w:rsidRPr="0078282F">
        <w:rPr>
          <w:rFonts w:ascii="Times New Roman" w:eastAsia="Times New Roman" w:hAnsi="Times New Roman"/>
          <w:b/>
          <w:color w:val="000000"/>
          <w:sz w:val="24"/>
          <w:szCs w:val="24"/>
        </w:rPr>
        <w:t xml:space="preserve"> </w:t>
      </w:r>
      <w:r w:rsidRPr="0078282F">
        <w:rPr>
          <w:rFonts w:ascii="Times New Roman" w:eastAsia="Times New Roman" w:hAnsi="Times New Roman"/>
          <w:b/>
          <w:color w:val="000000"/>
          <w:sz w:val="24"/>
          <w:szCs w:val="24"/>
        </w:rPr>
        <w:t xml:space="preserve">” </w:t>
      </w:r>
    </w:p>
    <w:p w:rsidR="0078282F" w:rsidRPr="0078282F" w:rsidRDefault="0078282F" w:rsidP="0078282F">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
        <w:gridCol w:w="7948"/>
        <w:gridCol w:w="1395"/>
        <w:gridCol w:w="4060"/>
      </w:tblGrid>
      <w:tr w:rsidR="0078282F" w:rsidRPr="0078282F" w:rsidTr="00F012E2">
        <w:trPr>
          <w:gridAfter w:val="1"/>
          <w:wAfter w:w="1443" w:type="pct"/>
          <w:trHeight w:val="873"/>
        </w:trPr>
        <w:tc>
          <w:tcPr>
            <w:tcW w:w="236" w:type="pct"/>
          </w:tcPr>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p>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r w:rsidRPr="0078282F">
              <w:rPr>
                <w:rFonts w:ascii="Times New Roman" w:hAnsi="Times New Roman"/>
                <w:b/>
                <w:bCs/>
                <w:sz w:val="24"/>
                <w:szCs w:val="24"/>
                <w:lang w:eastAsia="bg-BG"/>
              </w:rPr>
              <w:t>№</w:t>
            </w:r>
          </w:p>
        </w:tc>
        <w:tc>
          <w:tcPr>
            <w:tcW w:w="2825" w:type="pct"/>
          </w:tcPr>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p>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r w:rsidRPr="0078282F">
              <w:rPr>
                <w:rFonts w:ascii="Times New Roman" w:hAnsi="Times New Roman"/>
                <w:b/>
                <w:bCs/>
                <w:sz w:val="24"/>
                <w:szCs w:val="24"/>
                <w:lang w:eastAsia="bg-BG"/>
              </w:rPr>
              <w:t>Съдържание</w:t>
            </w:r>
          </w:p>
        </w:tc>
        <w:tc>
          <w:tcPr>
            <w:tcW w:w="496" w:type="pct"/>
          </w:tcPr>
          <w:p w:rsidR="0078282F" w:rsidRPr="0078282F" w:rsidRDefault="0078282F" w:rsidP="0078282F">
            <w:pPr>
              <w:tabs>
                <w:tab w:val="left" w:pos="709"/>
                <w:tab w:val="left" w:pos="993"/>
              </w:tabs>
              <w:spacing w:after="0" w:line="320" w:lineRule="exact"/>
              <w:jc w:val="center"/>
              <w:rPr>
                <w:rFonts w:ascii="Times New Roman" w:hAnsi="Times New Roman"/>
                <w:i/>
                <w:iCs/>
                <w:sz w:val="24"/>
                <w:szCs w:val="24"/>
                <w:lang w:eastAsia="bg-BG"/>
              </w:rPr>
            </w:pPr>
            <w:r w:rsidRPr="0078282F">
              <w:rPr>
                <w:rFonts w:ascii="Times New Roman" w:hAnsi="Times New Roman"/>
                <w:bCs/>
                <w:i/>
                <w:sz w:val="24"/>
                <w:szCs w:val="24"/>
                <w:lang w:eastAsia="bg-BG"/>
              </w:rPr>
              <w:t>Номер на страница от.....до</w:t>
            </w:r>
          </w:p>
        </w:tc>
      </w:tr>
      <w:tr w:rsidR="0078282F" w:rsidRPr="0078282F" w:rsidTr="00F012E2">
        <w:trPr>
          <w:gridAfter w:val="1"/>
          <w:wAfter w:w="1443" w:type="pct"/>
          <w:trHeight w:val="266"/>
        </w:trPr>
        <w:tc>
          <w:tcPr>
            <w:tcW w:w="236" w:type="pct"/>
            <w:shd w:val="clear" w:color="auto" w:fill="BDD6EE"/>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1.</w:t>
            </w:r>
          </w:p>
        </w:tc>
        <w:tc>
          <w:tcPr>
            <w:tcW w:w="2825" w:type="pct"/>
            <w:shd w:val="clear" w:color="auto" w:fill="BDD6EE"/>
          </w:tcPr>
          <w:p w:rsidR="0078282F" w:rsidRPr="0078282F" w:rsidRDefault="0078282F" w:rsidP="0078282F">
            <w:pPr>
              <w:tabs>
                <w:tab w:val="left" w:pos="709"/>
                <w:tab w:val="left" w:pos="993"/>
              </w:tabs>
              <w:spacing w:before="120" w:after="120" w:line="240" w:lineRule="auto"/>
              <w:jc w:val="both"/>
              <w:rPr>
                <w:rFonts w:ascii="Times New Roman" w:hAnsi="Times New Roman"/>
                <w:bCs/>
                <w:sz w:val="24"/>
                <w:szCs w:val="24"/>
                <w:lang w:val="en-US" w:eastAsia="bg-BG"/>
              </w:rPr>
            </w:pPr>
            <w:r w:rsidRPr="0078282F">
              <w:rPr>
                <w:rFonts w:ascii="Times New Roman" w:hAnsi="Times New Roman"/>
                <w:b/>
                <w:sz w:val="24"/>
                <w:szCs w:val="24"/>
                <w:lang w:eastAsia="bg-BG"/>
              </w:rPr>
              <w:t>Единен европейски документ за обществени поръчки (</w:t>
            </w:r>
            <w:r w:rsidR="008172F4">
              <w:rPr>
                <w:rFonts w:ascii="Times New Roman" w:hAnsi="Times New Roman"/>
                <w:b/>
                <w:sz w:val="24"/>
                <w:szCs w:val="24"/>
                <w:lang w:val="en-US" w:eastAsia="bg-BG"/>
              </w:rPr>
              <w:t>e</w:t>
            </w:r>
            <w:r w:rsidRPr="0078282F">
              <w:rPr>
                <w:rFonts w:ascii="Times New Roman" w:hAnsi="Times New Roman"/>
                <w:b/>
                <w:sz w:val="24"/>
                <w:szCs w:val="24"/>
                <w:lang w:eastAsia="bg-BG"/>
              </w:rPr>
              <w:t>ЕЕДОП)</w:t>
            </w:r>
            <w:r w:rsidRPr="0078282F">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 </w:t>
            </w:r>
            <w:r w:rsidRPr="0078282F">
              <w:rPr>
                <w:rFonts w:ascii="Times New Roman" w:hAnsi="Times New Roman"/>
                <w:bCs/>
                <w:sz w:val="24"/>
                <w:szCs w:val="20"/>
                <w:lang w:eastAsia="bg-BG"/>
              </w:rPr>
              <w:t>(представен в електронен вид</w:t>
            </w:r>
            <w:r w:rsidRPr="0078282F">
              <w:rPr>
                <w:rFonts w:ascii="Times New Roman" w:hAnsi="Times New Roman"/>
                <w:sz w:val="24"/>
                <w:szCs w:val="20"/>
                <w:lang w:val="ru-RU" w:eastAsia="bg-BG"/>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8282F" w:rsidRPr="0078282F" w:rsidTr="00F012E2">
        <w:trPr>
          <w:gridAfter w:val="1"/>
          <w:wAfter w:w="1443" w:type="pct"/>
          <w:trHeight w:val="252"/>
        </w:trPr>
        <w:tc>
          <w:tcPr>
            <w:tcW w:w="236" w:type="pct"/>
            <w:shd w:val="clear" w:color="auto" w:fill="DEEAF6"/>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2.</w:t>
            </w:r>
          </w:p>
        </w:tc>
        <w:tc>
          <w:tcPr>
            <w:tcW w:w="2825" w:type="pct"/>
            <w:shd w:val="clear" w:color="auto" w:fill="DEEAF6"/>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sz w:val="24"/>
                <w:szCs w:val="24"/>
              </w:rPr>
              <w:t xml:space="preserve">Доказателства за предприети мерки за надеждност по чл. 56, ал. 1 от ЗОП </w:t>
            </w:r>
            <w:r w:rsidRPr="0078282F">
              <w:rPr>
                <w:rFonts w:ascii="Times New Roman" w:hAnsi="Times New Roman"/>
                <w:i/>
                <w:sz w:val="24"/>
                <w:szCs w:val="24"/>
              </w:rPr>
              <w:t>(когато е приложимо)</w:t>
            </w:r>
            <w:r w:rsidRPr="0078282F">
              <w:rPr>
                <w:rFonts w:ascii="Times New Roman" w:hAnsi="Times New Roman"/>
                <w:sz w:val="24"/>
                <w:szCs w:val="24"/>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DEEAF6"/>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3.</w:t>
            </w:r>
          </w:p>
        </w:tc>
        <w:tc>
          <w:tcPr>
            <w:tcW w:w="2825" w:type="pct"/>
            <w:shd w:val="clear" w:color="auto" w:fill="DEEAF6"/>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8282F">
              <w:rPr>
                <w:rFonts w:ascii="Times New Roman" w:hAnsi="Times New Roman"/>
                <w:i/>
                <w:sz w:val="24"/>
                <w:szCs w:val="24"/>
                <w:lang w:eastAsia="bg-BG"/>
              </w:rPr>
              <w:t>когато е приложимо</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F7CAAC"/>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w:t>
            </w:r>
          </w:p>
        </w:tc>
        <w:tc>
          <w:tcPr>
            <w:tcW w:w="2825" w:type="pct"/>
            <w:shd w:val="clear" w:color="auto" w:fill="F7CAAC"/>
          </w:tcPr>
          <w:p w:rsidR="0078282F" w:rsidRPr="0078282F" w:rsidRDefault="0078282F" w:rsidP="0078282F">
            <w:pPr>
              <w:tabs>
                <w:tab w:val="left" w:pos="709"/>
                <w:tab w:val="left" w:pos="993"/>
              </w:tabs>
              <w:spacing w:before="120" w:after="120" w:line="240" w:lineRule="auto"/>
              <w:jc w:val="both"/>
              <w:rPr>
                <w:rFonts w:ascii="Times New Roman" w:hAnsi="Times New Roman"/>
                <w:b/>
                <w:sz w:val="24"/>
                <w:szCs w:val="24"/>
                <w:lang w:eastAsia="bg-BG"/>
              </w:rPr>
            </w:pPr>
            <w:r w:rsidRPr="0078282F">
              <w:rPr>
                <w:rFonts w:ascii="Times New Roman" w:hAnsi="Times New Roman"/>
                <w:b/>
                <w:sz w:val="24"/>
                <w:szCs w:val="24"/>
                <w:lang w:eastAsia="bg-BG"/>
              </w:rPr>
              <w:t>Техническо предложение</w:t>
            </w:r>
            <w:r w:rsidRPr="0078282F">
              <w:rPr>
                <w:rFonts w:ascii="Times New Roman" w:hAnsi="Times New Roman"/>
                <w:sz w:val="24"/>
                <w:szCs w:val="24"/>
                <w:lang w:eastAsia="bg-BG"/>
              </w:rPr>
              <w:t>, което съдържа</w:t>
            </w:r>
            <w:r w:rsidRPr="0078282F">
              <w:rPr>
                <w:rFonts w:ascii="Times New Roman" w:hAnsi="Times New Roman"/>
                <w:b/>
                <w:sz w:val="24"/>
                <w:szCs w:val="24"/>
                <w:lang w:eastAsia="bg-BG"/>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518"/>
        </w:trPr>
        <w:tc>
          <w:tcPr>
            <w:tcW w:w="236" w:type="pct"/>
            <w:shd w:val="clear" w:color="auto" w:fill="FBE4D5"/>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4.1.</w:t>
            </w:r>
          </w:p>
        </w:tc>
        <w:tc>
          <w:tcPr>
            <w:tcW w:w="2825" w:type="pct"/>
            <w:shd w:val="clear" w:color="auto" w:fill="FBE4D5"/>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val="ru-RU"/>
              </w:rPr>
            </w:pPr>
            <w:r w:rsidRPr="0078282F">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518"/>
        </w:trPr>
        <w:tc>
          <w:tcPr>
            <w:tcW w:w="236" w:type="pct"/>
            <w:shd w:val="clear" w:color="auto" w:fill="FBE4D5"/>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4.2.</w:t>
            </w:r>
          </w:p>
        </w:tc>
        <w:tc>
          <w:tcPr>
            <w:tcW w:w="2825" w:type="pct"/>
            <w:shd w:val="clear" w:color="auto" w:fill="FBE4D5"/>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val="ru-RU"/>
              </w:rPr>
            </w:pPr>
            <w:r w:rsidRPr="0078282F">
              <w:rPr>
                <w:rFonts w:ascii="Times New Roman" w:hAnsi="Times New Roman"/>
                <w:sz w:val="24"/>
                <w:szCs w:val="24"/>
              </w:rPr>
              <w:t xml:space="preserve">Предложение за изпълнение на поръчката </w:t>
            </w:r>
            <w:r w:rsidRPr="0078282F">
              <w:rPr>
                <w:rFonts w:ascii="Times New Roman" w:hAnsi="Times New Roman"/>
                <w:bCs/>
                <w:sz w:val="24"/>
                <w:szCs w:val="24"/>
              </w:rPr>
              <w:t>(</w:t>
            </w:r>
            <w:r w:rsidRPr="0078282F">
              <w:rPr>
                <w:rFonts w:ascii="Times New Roman" w:hAnsi="Times New Roman"/>
                <w:i/>
                <w:sz w:val="24"/>
                <w:szCs w:val="24"/>
                <w:lang w:val="ru-RU"/>
              </w:rPr>
              <w:t>образец №2</w:t>
            </w:r>
            <w:r w:rsidRPr="0078282F">
              <w:rPr>
                <w:rFonts w:ascii="Times New Roman" w:hAnsi="Times New Roman"/>
                <w:sz w:val="24"/>
                <w:szCs w:val="24"/>
                <w:lang w:val="ru-RU"/>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399"/>
        </w:trPr>
        <w:tc>
          <w:tcPr>
            <w:tcW w:w="236" w:type="pct"/>
            <w:shd w:val="clear" w:color="auto" w:fill="FBE4D5"/>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 xml:space="preserve">4.3. </w:t>
            </w:r>
          </w:p>
        </w:tc>
        <w:tc>
          <w:tcPr>
            <w:tcW w:w="2825" w:type="pct"/>
            <w:shd w:val="clear" w:color="auto" w:fill="FBE4D5"/>
          </w:tcPr>
          <w:p w:rsidR="0078282F" w:rsidRPr="0078282F" w:rsidRDefault="0078282F" w:rsidP="002A250D">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sz w:val="24"/>
                <w:szCs w:val="24"/>
                <w:lang w:eastAsia="bg-BG"/>
              </w:rPr>
              <w:t xml:space="preserve">Декларация за </w:t>
            </w:r>
            <w:r w:rsidR="002A250D">
              <w:rPr>
                <w:rFonts w:ascii="Times New Roman" w:hAnsi="Times New Roman"/>
                <w:sz w:val="24"/>
                <w:szCs w:val="24"/>
                <w:lang w:eastAsia="bg-BG"/>
              </w:rPr>
              <w:t>съгласие с клаузите на приложения</w:t>
            </w:r>
            <w:r w:rsidRPr="0078282F">
              <w:rPr>
                <w:rFonts w:ascii="Times New Roman" w:hAnsi="Times New Roman"/>
                <w:sz w:val="24"/>
                <w:szCs w:val="24"/>
                <w:lang w:eastAsia="bg-BG"/>
              </w:rPr>
              <w:t xml:space="preserve"> проект на договор </w:t>
            </w:r>
            <w:r w:rsidRPr="0078282F">
              <w:rPr>
                <w:rFonts w:ascii="Times New Roman" w:hAnsi="Times New Roman"/>
                <w:i/>
                <w:sz w:val="24"/>
                <w:szCs w:val="24"/>
                <w:lang w:eastAsia="bg-BG"/>
              </w:rPr>
              <w:t>(образец №3)</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FBE4D5"/>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4.4.</w:t>
            </w:r>
          </w:p>
        </w:tc>
        <w:tc>
          <w:tcPr>
            <w:tcW w:w="2825" w:type="pct"/>
            <w:shd w:val="clear" w:color="auto" w:fill="FBE4D5"/>
          </w:tcPr>
          <w:p w:rsidR="0078282F" w:rsidRPr="0078282F" w:rsidRDefault="0078282F" w:rsidP="0078282F">
            <w:pPr>
              <w:tabs>
                <w:tab w:val="left" w:pos="709"/>
                <w:tab w:val="left" w:pos="993"/>
              </w:tabs>
              <w:spacing w:before="120" w:after="120" w:line="240" w:lineRule="auto"/>
              <w:jc w:val="both"/>
              <w:rPr>
                <w:rFonts w:ascii="Times New Roman" w:hAnsi="Times New Roman"/>
                <w:color w:val="000000"/>
                <w:sz w:val="24"/>
                <w:szCs w:val="24"/>
                <w:lang w:eastAsia="bg-BG"/>
              </w:rPr>
            </w:pPr>
            <w:r w:rsidRPr="0078282F">
              <w:rPr>
                <w:rFonts w:ascii="Times New Roman" w:hAnsi="Times New Roman"/>
                <w:sz w:val="24"/>
                <w:szCs w:val="24"/>
                <w:lang w:eastAsia="bg-BG"/>
              </w:rPr>
              <w:t xml:space="preserve">Декларация за срока на валидност на офертата </w:t>
            </w:r>
            <w:r w:rsidRPr="0078282F">
              <w:rPr>
                <w:rFonts w:ascii="Times New Roman" w:hAnsi="Times New Roman"/>
                <w:i/>
                <w:sz w:val="24"/>
                <w:szCs w:val="24"/>
                <w:lang w:eastAsia="bg-BG"/>
              </w:rPr>
              <w:t>(образец №4)</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FFE599"/>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 xml:space="preserve">5. </w:t>
            </w:r>
          </w:p>
        </w:tc>
        <w:tc>
          <w:tcPr>
            <w:tcW w:w="2825" w:type="pct"/>
            <w:shd w:val="clear" w:color="auto" w:fill="FFE599"/>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b/>
                <w:sz w:val="24"/>
                <w:szCs w:val="24"/>
                <w:lang w:eastAsia="bg-BG"/>
              </w:rPr>
              <w:t xml:space="preserve">Ценовото предложение </w:t>
            </w:r>
            <w:r w:rsidRPr="0078282F">
              <w:rPr>
                <w:rFonts w:ascii="Times New Roman" w:hAnsi="Times New Roman"/>
                <w:sz w:val="24"/>
                <w:szCs w:val="24"/>
                <w:lang w:eastAsia="bg-BG"/>
              </w:rPr>
              <w:t xml:space="preserve">в </w:t>
            </w:r>
            <w:r w:rsidRPr="0078282F">
              <w:rPr>
                <w:rFonts w:ascii="Times New Roman" w:hAnsi="Times New Roman"/>
                <w:b/>
                <w:i/>
                <w:sz w:val="24"/>
                <w:szCs w:val="24"/>
                <w:lang w:eastAsia="bg-BG"/>
              </w:rPr>
              <w:t>отделен запечатан непрозрачен плик</w:t>
            </w:r>
            <w:r w:rsidRPr="0078282F">
              <w:rPr>
                <w:rFonts w:ascii="Times New Roman" w:hAnsi="Times New Roman"/>
                <w:sz w:val="24"/>
                <w:szCs w:val="24"/>
                <w:lang w:eastAsia="bg-BG"/>
              </w:rPr>
              <w:t xml:space="preserve"> с надпис </w:t>
            </w:r>
            <w:r w:rsidRPr="0078282F">
              <w:rPr>
                <w:rFonts w:ascii="Times New Roman" w:hAnsi="Times New Roman"/>
                <w:b/>
                <w:sz w:val="24"/>
                <w:szCs w:val="24"/>
                <w:lang w:eastAsia="bg-BG"/>
              </w:rPr>
              <w:t>„Предлагани ценови параметри”</w:t>
            </w:r>
            <w:r w:rsidRPr="0078282F">
              <w:rPr>
                <w:rFonts w:ascii="Times New Roman" w:hAnsi="Times New Roman"/>
                <w:bCs/>
                <w:i/>
                <w:sz w:val="24"/>
                <w:szCs w:val="24"/>
                <w:lang w:val="ru-RU" w:eastAsia="bg-BG"/>
              </w:rPr>
              <w:t xml:space="preserve"> (</w:t>
            </w:r>
            <w:r w:rsidRPr="0078282F">
              <w:rPr>
                <w:rFonts w:ascii="Times New Roman" w:hAnsi="Times New Roman"/>
                <w:i/>
                <w:sz w:val="24"/>
                <w:szCs w:val="24"/>
                <w:lang w:val="ru-RU" w:eastAsia="bg-BG"/>
              </w:rPr>
              <w:t>образец №5</w:t>
            </w:r>
            <w:r w:rsidRPr="0078282F">
              <w:rPr>
                <w:rFonts w:ascii="Times New Roman" w:hAnsi="Times New Roman"/>
                <w:bCs/>
                <w:i/>
                <w:sz w:val="24"/>
                <w:szCs w:val="24"/>
                <w:lang w:val="ru-RU" w:eastAsia="bg-BG"/>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p>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r w:rsidRPr="0078282F">
              <w:rPr>
                <w:rFonts w:ascii="Times New Roman" w:hAnsi="Times New Roman"/>
                <w:b/>
                <w:sz w:val="24"/>
                <w:szCs w:val="24"/>
              </w:rPr>
              <w:t xml:space="preserve">Подпис </w:t>
            </w:r>
          </w:p>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78282F" w:rsidRPr="0078282F" w:rsidRDefault="0078282F" w:rsidP="0078282F">
            <w:pPr>
              <w:tabs>
                <w:tab w:val="left" w:pos="709"/>
                <w:tab w:val="left" w:pos="993"/>
              </w:tabs>
              <w:spacing w:after="0" w:line="320" w:lineRule="exact"/>
              <w:jc w:val="both"/>
              <w:rPr>
                <w:rFonts w:ascii="Times New Roman" w:hAnsi="Times New Roman"/>
                <w:sz w:val="24"/>
                <w:szCs w:val="24"/>
              </w:rPr>
            </w:pPr>
          </w:p>
        </w:tc>
      </w:tr>
      <w:tr w:rsidR="0078282F" w:rsidRPr="0078282F" w:rsidTr="00F012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r w:rsidRPr="0078282F">
              <w:rPr>
                <w:rFonts w:ascii="Times New Roman" w:hAnsi="Times New Roman"/>
                <w:b/>
                <w:sz w:val="24"/>
                <w:szCs w:val="24"/>
              </w:rPr>
              <w:t>Име и фамилия на лицето,</w:t>
            </w:r>
          </w:p>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r w:rsidRPr="0078282F">
              <w:rPr>
                <w:rFonts w:ascii="Times New Roman" w:hAnsi="Times New Roman"/>
                <w:b/>
                <w:sz w:val="24"/>
                <w:szCs w:val="24"/>
              </w:rPr>
              <w:t>което представлява участника</w:t>
            </w:r>
          </w:p>
          <w:p w:rsidR="0078282F" w:rsidRPr="0078282F" w:rsidRDefault="0078282F" w:rsidP="0078282F">
            <w:pPr>
              <w:tabs>
                <w:tab w:val="left" w:pos="709"/>
                <w:tab w:val="left" w:pos="993"/>
              </w:tabs>
              <w:spacing w:after="0" w:line="312" w:lineRule="auto"/>
              <w:jc w:val="right"/>
              <w:outlineLvl w:val="0"/>
              <w:rPr>
                <w:rFonts w:ascii="Times New Roman" w:eastAsia="Batang" w:hAnsi="Times New Roman"/>
                <w:sz w:val="24"/>
                <w:szCs w:val="24"/>
                <w:lang w:eastAsia="bg-BG"/>
              </w:rPr>
            </w:pPr>
          </w:p>
          <w:p w:rsidR="0078282F" w:rsidRPr="0078282F" w:rsidRDefault="0078282F" w:rsidP="0078282F">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78282F" w:rsidRPr="0078282F" w:rsidRDefault="0078282F" w:rsidP="0078282F">
            <w:pPr>
              <w:tabs>
                <w:tab w:val="left" w:pos="709"/>
                <w:tab w:val="left" w:pos="993"/>
              </w:tabs>
              <w:spacing w:after="0" w:line="320" w:lineRule="exact"/>
              <w:jc w:val="both"/>
              <w:rPr>
                <w:rFonts w:ascii="Times New Roman" w:hAnsi="Times New Roman"/>
                <w:sz w:val="24"/>
                <w:szCs w:val="24"/>
              </w:rPr>
            </w:pPr>
          </w:p>
        </w:tc>
      </w:tr>
    </w:tbl>
    <w:p w:rsidR="0078282F" w:rsidRPr="0078282F" w:rsidRDefault="0078282F" w:rsidP="0078282F">
      <w:pPr>
        <w:tabs>
          <w:tab w:val="left" w:pos="709"/>
          <w:tab w:val="left" w:pos="993"/>
        </w:tabs>
        <w:ind w:firstLine="708"/>
        <w:rPr>
          <w:rFonts w:ascii="Times New Roman" w:hAnsi="Times New Roman"/>
          <w:i/>
          <w:iCs/>
        </w:rPr>
      </w:pPr>
    </w:p>
    <w:p w:rsidR="001D4A83" w:rsidRDefault="001D4A83">
      <w:pPr>
        <w:spacing w:after="0" w:line="240" w:lineRule="auto"/>
        <w:rPr>
          <w:rFonts w:ascii="Times New Roman" w:hAnsi="Times New Roman"/>
        </w:rPr>
      </w:pPr>
      <w:r>
        <w:rPr>
          <w:rFonts w:ascii="Times New Roman" w:hAnsi="Times New Roman"/>
        </w:rPr>
        <w:br w:type="page"/>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72D70">
        <w:rPr>
          <w:rFonts w:ascii="Times New Roman" w:eastAsia="Batang" w:hAnsi="Times New Roman"/>
          <w:b/>
          <w:sz w:val="24"/>
          <w:szCs w:val="24"/>
          <w:lang w:eastAsia="bg-BG"/>
        </w:rPr>
        <w:t>2</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МВР</w:t>
      </w:r>
    </w:p>
    <w:p w:rsidR="00A84481"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D821DD" w:rsidRPr="00D2281A" w:rsidRDefault="00D821DD" w:rsidP="00817972">
      <w:pPr>
        <w:tabs>
          <w:tab w:val="left" w:pos="709"/>
          <w:tab w:val="left" w:pos="993"/>
        </w:tabs>
        <w:spacing w:after="0" w:line="240" w:lineRule="auto"/>
        <w:ind w:left="5672" w:firstLine="709"/>
        <w:jc w:val="both"/>
        <w:rPr>
          <w:rFonts w:ascii="Times New Roman" w:hAnsi="Times New Roman"/>
          <w:sz w:val="24"/>
          <w:szCs w:val="24"/>
        </w:rPr>
      </w:pPr>
      <w:r>
        <w:rPr>
          <w:rFonts w:ascii="Times New Roman" w:hAnsi="Times New Roman"/>
          <w:sz w:val="24"/>
          <w:szCs w:val="24"/>
        </w:rPr>
        <w:t xml:space="preserve">ул.“Шести септември“ №29 </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450C71"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P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F47F08" w:rsidRDefault="00582000" w:rsidP="0045450E">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008A36C3" w:rsidRPr="002840A2">
        <w:rPr>
          <w:rFonts w:ascii="Times New Roman" w:hAnsi="Times New Roman"/>
          <w:b/>
          <w:bCs/>
          <w:i/>
          <w:iCs/>
          <w:sz w:val="24"/>
          <w:szCs w:val="24"/>
        </w:rPr>
        <w:t>Следгаранционно абонаментно техническо поддържане на мобилна система за видеоконтрол на нарушенията на правилата за движение тип TFR1-М</w:t>
      </w:r>
      <w:r w:rsidR="008A36C3" w:rsidRPr="00F47F08">
        <w:rPr>
          <w:rFonts w:ascii="Times New Roman" w:hAnsi="Times New Roman"/>
          <w:sz w:val="24"/>
          <w:szCs w:val="24"/>
        </w:rPr>
        <w:t xml:space="preserve"> </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45450E">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45450E">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45450E">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45450E">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45450E">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45450E">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45450E">
      <w:pPr>
        <w:tabs>
          <w:tab w:val="left" w:pos="709"/>
          <w:tab w:val="left" w:pos="993"/>
        </w:tabs>
        <w:spacing w:after="0" w:line="320" w:lineRule="exact"/>
        <w:jc w:val="center"/>
        <w:rPr>
          <w:rFonts w:ascii="Times New Roman" w:hAnsi="Times New Roman"/>
          <w:sz w:val="24"/>
          <w:szCs w:val="24"/>
          <w:lang w:eastAsia="bg-BG"/>
        </w:rPr>
      </w:pPr>
    </w:p>
    <w:p w:rsidR="00DF04B7" w:rsidRDefault="00582000" w:rsidP="0045450E">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6E4CD6" w:rsidRDefault="00DF04B7" w:rsidP="006E4CD6">
      <w:pPr>
        <w:spacing w:after="0" w:line="320" w:lineRule="exact"/>
        <w:ind w:firstLine="709"/>
        <w:jc w:val="both"/>
        <w:rPr>
          <w:rFonts w:ascii="Times New Roman" w:eastAsia="Times New Roman" w:hAnsi="Times New Roman"/>
          <w:bCs/>
          <w:sz w:val="24"/>
          <w:szCs w:val="24"/>
          <w:lang w:eastAsia="bg-BG"/>
        </w:rPr>
      </w:pPr>
      <w:r w:rsidRPr="006E4CD6">
        <w:rPr>
          <w:rFonts w:ascii="Times New Roman" w:hAnsi="Times New Roman"/>
          <w:sz w:val="24"/>
          <w:szCs w:val="24"/>
        </w:rPr>
        <w:t xml:space="preserve"> Следгаранционната поддръжка ще осигури поддържане в работоспособно състояние </w:t>
      </w:r>
      <w:r w:rsidR="006E4CD6" w:rsidRPr="006E4CD6">
        <w:rPr>
          <w:rFonts w:ascii="Times New Roman" w:eastAsia="Times New Roman" w:hAnsi="Times New Roman"/>
          <w:sz w:val="24"/>
          <w:szCs w:val="24"/>
          <w:lang w:eastAsia="bg-BG"/>
        </w:rPr>
        <w:t>на</w:t>
      </w:r>
      <w:r w:rsidR="006E4CD6" w:rsidRPr="00B0789F">
        <w:rPr>
          <w:rFonts w:ascii="Times New Roman" w:eastAsia="Times New Roman" w:hAnsi="Times New Roman"/>
          <w:sz w:val="24"/>
          <w:szCs w:val="24"/>
          <w:lang w:eastAsia="bg-BG"/>
        </w:rPr>
        <w:t xml:space="preserve"> 148 броя мобилн</w:t>
      </w:r>
      <w:r w:rsidR="006E4CD6" w:rsidRPr="006E4CD6">
        <w:rPr>
          <w:rFonts w:ascii="Times New Roman" w:eastAsia="Times New Roman" w:hAnsi="Times New Roman"/>
          <w:sz w:val="24"/>
          <w:szCs w:val="24"/>
          <w:lang w:eastAsia="bg-BG"/>
        </w:rPr>
        <w:t>и</w:t>
      </w:r>
      <w:r w:rsidR="006E4CD6" w:rsidRPr="00B0789F">
        <w:rPr>
          <w:rFonts w:ascii="Times New Roman" w:eastAsia="Times New Roman" w:hAnsi="Times New Roman"/>
          <w:sz w:val="24"/>
          <w:szCs w:val="24"/>
          <w:lang w:eastAsia="bg-BG"/>
        </w:rPr>
        <w:t xml:space="preserve"> систем</w:t>
      </w:r>
      <w:r w:rsidR="006E4CD6" w:rsidRPr="006E4CD6">
        <w:rPr>
          <w:rFonts w:ascii="Times New Roman" w:eastAsia="Times New Roman" w:hAnsi="Times New Roman"/>
          <w:sz w:val="24"/>
          <w:szCs w:val="24"/>
          <w:lang w:eastAsia="bg-BG"/>
        </w:rPr>
        <w:t>и</w:t>
      </w:r>
      <w:r w:rsidR="006E4CD6" w:rsidRPr="00B0789F">
        <w:rPr>
          <w:rFonts w:ascii="Times New Roman" w:eastAsia="Times New Roman" w:hAnsi="Times New Roman"/>
          <w:sz w:val="24"/>
          <w:szCs w:val="24"/>
          <w:lang w:eastAsia="bg-BG"/>
        </w:rPr>
        <w:t xml:space="preserve"> за видеоконтрол на нарушенията на правилата за движение тип </w:t>
      </w:r>
      <w:smartTag w:uri="urn:schemas-microsoft-com:office:smarttags" w:element="stockticker">
        <w:r w:rsidR="006E4CD6" w:rsidRPr="00B0789F">
          <w:rPr>
            <w:rFonts w:ascii="Times New Roman" w:eastAsia="Times New Roman" w:hAnsi="Times New Roman"/>
            <w:sz w:val="24"/>
            <w:szCs w:val="24"/>
            <w:lang w:val="en-AU" w:eastAsia="bg-BG"/>
          </w:rPr>
          <w:t>TFR</w:t>
        </w:r>
      </w:smartTag>
      <w:r w:rsidR="006E4CD6" w:rsidRPr="00B0789F">
        <w:rPr>
          <w:rFonts w:ascii="Times New Roman" w:eastAsia="Times New Roman" w:hAnsi="Times New Roman"/>
          <w:sz w:val="24"/>
          <w:szCs w:val="24"/>
          <w:lang w:eastAsia="bg-BG"/>
        </w:rPr>
        <w:t>1-</w:t>
      </w:r>
      <w:r w:rsidR="006E4CD6" w:rsidRPr="00B0789F">
        <w:rPr>
          <w:rFonts w:ascii="Times New Roman" w:eastAsia="Times New Roman" w:hAnsi="Times New Roman"/>
          <w:bCs/>
          <w:sz w:val="24"/>
          <w:szCs w:val="24"/>
          <w:lang w:eastAsia="bg-BG"/>
        </w:rPr>
        <w:t>М, с номера</w:t>
      </w:r>
      <w:r w:rsidR="006E4CD6" w:rsidRPr="00B0789F">
        <w:rPr>
          <w:rFonts w:ascii="Times New Roman" w:eastAsia="Times New Roman" w:hAnsi="Times New Roman"/>
          <w:sz w:val="24"/>
          <w:szCs w:val="24"/>
          <w:lang w:eastAsia="bg-BG"/>
        </w:rPr>
        <w:t xml:space="preserve"> както следва: </w:t>
      </w:r>
      <w:r w:rsidR="006E4CD6" w:rsidRPr="00B0789F">
        <w:rPr>
          <w:rFonts w:ascii="Times New Roman" w:eastAsia="Times New Roman" w:hAnsi="Times New Roman"/>
          <w:bCs/>
          <w:sz w:val="24"/>
          <w:szCs w:val="24"/>
          <w:lang w:eastAsia="bg-BG"/>
        </w:rPr>
        <w:t>от № 501 до № 530 – 30 броя; № 537 – 1 брой, от № 541 до № 560 – 20 броя; от № 565 до № 657 – 93 броя и от № 561 до № 564 с ОС</w:t>
      </w:r>
      <w:r w:rsidR="006E4CD6" w:rsidRPr="00B0789F">
        <w:rPr>
          <w:rFonts w:ascii="Times New Roman" w:eastAsia="Times New Roman" w:hAnsi="Times New Roman"/>
          <w:bCs/>
          <w:sz w:val="24"/>
          <w:szCs w:val="24"/>
          <w:lang w:val="en-US" w:eastAsia="bg-BG"/>
        </w:rPr>
        <w:t>R</w:t>
      </w:r>
      <w:r w:rsidR="006E4CD6" w:rsidRPr="00B0789F">
        <w:rPr>
          <w:rFonts w:ascii="Times New Roman" w:eastAsia="Times New Roman" w:hAnsi="Times New Roman"/>
          <w:bCs/>
          <w:sz w:val="24"/>
          <w:szCs w:val="24"/>
          <w:lang w:eastAsia="bg-BG"/>
        </w:rPr>
        <w:t xml:space="preserve"> – 4 броя.</w:t>
      </w:r>
      <w:r w:rsidR="006E4CD6" w:rsidRPr="006E4CD6">
        <w:rPr>
          <w:rFonts w:ascii="Times New Roman" w:eastAsia="Times New Roman" w:hAnsi="Times New Roman"/>
          <w:bCs/>
          <w:sz w:val="24"/>
          <w:szCs w:val="24"/>
          <w:lang w:eastAsia="bg-BG"/>
        </w:rPr>
        <w:t xml:space="preserve"> </w:t>
      </w:r>
    </w:p>
    <w:p w:rsidR="006E4CD6" w:rsidRPr="006E4CD6" w:rsidRDefault="006E4CD6" w:rsidP="006E4CD6">
      <w:pPr>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bCs/>
          <w:sz w:val="24"/>
          <w:szCs w:val="24"/>
          <w:lang w:eastAsia="bg-BG"/>
        </w:rPr>
        <w:t xml:space="preserve"> </w:t>
      </w:r>
      <w:r w:rsidR="00315483" w:rsidRPr="00315483">
        <w:rPr>
          <w:rFonts w:ascii="Times New Roman" w:eastAsia="Times New Roman" w:hAnsi="Times New Roman"/>
          <w:bCs/>
          <w:sz w:val="24"/>
          <w:szCs w:val="24"/>
          <w:lang w:eastAsia="bg-BG"/>
        </w:rPr>
        <w:t>Приемаме</w:t>
      </w:r>
      <w:r w:rsidR="00315483" w:rsidRPr="00315483">
        <w:rPr>
          <w:rFonts w:ascii="Times New Roman" w:eastAsia="Times New Roman" w:hAnsi="Times New Roman"/>
          <w:sz w:val="24"/>
          <w:szCs w:val="24"/>
          <w:lang w:eastAsia="bg-BG"/>
        </w:rPr>
        <w:t xml:space="preserve"> количеството мобилни системи за видеоконтрол на нарушенията на правилата за движение тип </w:t>
      </w:r>
      <w:smartTag w:uri="urn:schemas-microsoft-com:office:smarttags" w:element="stockticker">
        <w:r w:rsidR="00315483" w:rsidRPr="00315483">
          <w:rPr>
            <w:rFonts w:ascii="Times New Roman" w:eastAsia="Times New Roman" w:hAnsi="Times New Roman"/>
            <w:sz w:val="24"/>
            <w:szCs w:val="24"/>
            <w:lang w:val="en-AU" w:eastAsia="bg-BG"/>
          </w:rPr>
          <w:t>TFR</w:t>
        </w:r>
      </w:smartTag>
      <w:r w:rsidR="00315483" w:rsidRPr="00315483">
        <w:rPr>
          <w:rFonts w:ascii="Times New Roman" w:eastAsia="Times New Roman" w:hAnsi="Times New Roman"/>
          <w:sz w:val="24"/>
          <w:szCs w:val="24"/>
          <w:lang w:eastAsia="bg-BG"/>
        </w:rPr>
        <w:t>1-</w:t>
      </w:r>
      <w:r w:rsidR="00315483" w:rsidRPr="00315483">
        <w:rPr>
          <w:rFonts w:ascii="Times New Roman" w:eastAsia="Times New Roman" w:hAnsi="Times New Roman"/>
          <w:bCs/>
          <w:sz w:val="24"/>
          <w:szCs w:val="24"/>
          <w:lang w:eastAsia="bg-BG"/>
        </w:rPr>
        <w:t>М</w:t>
      </w:r>
      <w:r w:rsidR="00315483" w:rsidRPr="00315483">
        <w:rPr>
          <w:rFonts w:ascii="Times New Roman" w:eastAsia="Times New Roman" w:hAnsi="Times New Roman"/>
          <w:sz w:val="24"/>
          <w:szCs w:val="24"/>
          <w:lang w:eastAsia="bg-BG"/>
        </w:rPr>
        <w:t xml:space="preserve"> за следгаранционно абонаментно техническо поддържане да бъде намалено от възложителя по всяко време.</w:t>
      </w:r>
      <w:r w:rsidR="00315483" w:rsidRPr="00315483">
        <w:rPr>
          <w:rFonts w:ascii="Times New Roman" w:eastAsia="Times New Roman" w:hAnsi="Times New Roman"/>
          <w:sz w:val="24"/>
          <w:szCs w:val="24"/>
          <w:lang w:val="en-US" w:eastAsia="bg-BG"/>
        </w:rPr>
        <w:t xml:space="preserve"> </w:t>
      </w:r>
      <w:r w:rsidR="00315483" w:rsidRPr="00315483">
        <w:rPr>
          <w:rFonts w:ascii="Times New Roman" w:eastAsia="Times New Roman" w:hAnsi="Times New Roman"/>
          <w:sz w:val="24"/>
          <w:szCs w:val="24"/>
          <w:lang w:eastAsia="bg-BG"/>
        </w:rPr>
        <w:t xml:space="preserve">Коригираното количество ще бъде отразено пропорционално върху размера на месечната абонаментна такса. </w:t>
      </w:r>
      <w:r w:rsidR="00315483" w:rsidRPr="00315483">
        <w:rPr>
          <w:rFonts w:ascii="Times New Roman" w:eastAsia="Times New Roman" w:hAnsi="Times New Roman"/>
          <w:sz w:val="24"/>
          <w:szCs w:val="24"/>
          <w:lang w:val="en-US" w:eastAsia="bg-BG"/>
        </w:rPr>
        <w:t xml:space="preserve">В случай на невъзможност някоя/някои от системите да бъдат отремонтирани, </w:t>
      </w:r>
      <w:r w:rsidR="00315483" w:rsidRPr="00315483">
        <w:rPr>
          <w:rFonts w:ascii="Times New Roman" w:eastAsia="Times New Roman" w:hAnsi="Times New Roman"/>
          <w:sz w:val="24"/>
          <w:szCs w:val="24"/>
          <w:lang w:eastAsia="bg-BG"/>
        </w:rPr>
        <w:t xml:space="preserve">ще </w:t>
      </w:r>
      <w:r w:rsidR="00315483" w:rsidRPr="00315483">
        <w:rPr>
          <w:rFonts w:ascii="Times New Roman" w:eastAsia="Times New Roman" w:hAnsi="Times New Roman"/>
          <w:sz w:val="24"/>
          <w:szCs w:val="24"/>
          <w:lang w:val="en-US" w:eastAsia="bg-BG"/>
        </w:rPr>
        <w:t>се удостоверява с констативен протокол</w:t>
      </w:r>
      <w:r w:rsidR="00315483" w:rsidRPr="00315483">
        <w:rPr>
          <w:rFonts w:ascii="Times New Roman" w:eastAsia="Times New Roman" w:hAnsi="Times New Roman"/>
          <w:sz w:val="24"/>
          <w:szCs w:val="24"/>
          <w:lang w:eastAsia="bg-BG"/>
        </w:rPr>
        <w:t>.</w:t>
      </w:r>
    </w:p>
    <w:p w:rsidR="00DF04B7" w:rsidRDefault="00A972C5" w:rsidP="0045450E">
      <w:pPr>
        <w:spacing w:after="0" w:line="320" w:lineRule="exact"/>
        <w:ind w:firstLine="709"/>
        <w:jc w:val="both"/>
        <w:rPr>
          <w:rFonts w:ascii="Times New Roman" w:hAnsi="Times New Roman"/>
          <w:sz w:val="24"/>
          <w:szCs w:val="24"/>
        </w:rPr>
      </w:pPr>
      <w:r w:rsidRPr="00A972C5">
        <w:rPr>
          <w:rFonts w:ascii="Times New Roman" w:hAnsi="Times New Roman"/>
          <w:b/>
          <w:sz w:val="24"/>
          <w:szCs w:val="24"/>
          <w:lang w:val="en-US"/>
        </w:rPr>
        <w:t>I/</w:t>
      </w:r>
      <w:r>
        <w:rPr>
          <w:rFonts w:ascii="Times New Roman" w:hAnsi="Times New Roman"/>
          <w:sz w:val="24"/>
          <w:szCs w:val="24"/>
          <w:lang w:val="en-US"/>
        </w:rPr>
        <w:t xml:space="preserve"> </w:t>
      </w:r>
      <w:r w:rsidR="00DF04B7" w:rsidRPr="003279CE">
        <w:rPr>
          <w:rFonts w:ascii="Times New Roman" w:hAnsi="Times New Roman"/>
          <w:b/>
          <w:sz w:val="24"/>
          <w:szCs w:val="24"/>
        </w:rPr>
        <w:t>Съгласни сме, приемаме и предлагаме да изпълним обществената поръчка при общите условия за</w:t>
      </w:r>
      <w:r w:rsidR="00DF04B7" w:rsidRPr="003279CE">
        <w:rPr>
          <w:rFonts w:ascii="Times New Roman" w:hAnsi="Times New Roman"/>
          <w:b/>
          <w:sz w:val="24"/>
          <w:szCs w:val="24"/>
          <w:lang w:eastAsia="bg-BG"/>
        </w:rPr>
        <w:t xml:space="preserve"> с</w:t>
      </w:r>
      <w:r w:rsidR="00DF04B7" w:rsidRPr="003279CE">
        <w:rPr>
          <w:rFonts w:ascii="Times New Roman" w:hAnsi="Times New Roman"/>
          <w:b/>
          <w:sz w:val="24"/>
          <w:szCs w:val="24"/>
        </w:rPr>
        <w:t>ледгаранционна поддръжка</w:t>
      </w:r>
      <w:r w:rsidR="006E4CD6">
        <w:rPr>
          <w:rFonts w:ascii="Times New Roman" w:hAnsi="Times New Roman"/>
          <w:b/>
          <w:sz w:val="24"/>
          <w:szCs w:val="24"/>
        </w:rPr>
        <w:t>, която включва</w:t>
      </w:r>
      <w:r w:rsidR="00DF04B7">
        <w:rPr>
          <w:rFonts w:ascii="Times New Roman" w:hAnsi="Times New Roman"/>
          <w:sz w:val="24"/>
          <w:szCs w:val="24"/>
        </w:rPr>
        <w:t>:</w:t>
      </w:r>
    </w:p>
    <w:p w:rsidR="006E4CD6" w:rsidRPr="006E4CD6" w:rsidRDefault="006E4CD6" w:rsidP="006E4CD6">
      <w:pPr>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1. </w:t>
      </w:r>
      <w:r w:rsidRPr="006E4CD6">
        <w:rPr>
          <w:rFonts w:ascii="Times New Roman" w:eastAsia="Times New Roman" w:hAnsi="Times New Roman"/>
          <w:sz w:val="24"/>
          <w:szCs w:val="24"/>
          <w:lang w:eastAsia="bg-BG"/>
        </w:rPr>
        <w:t>Определяне на технически, хардуерни, софтуерни и други проблеми, отстраняването им и привеждане на системата в нормална работоспособност, които от своя страна включват:</w:t>
      </w:r>
    </w:p>
    <w:p w:rsidR="006E4CD6" w:rsidRPr="006E4CD6" w:rsidRDefault="006E4CD6" w:rsidP="006E4CD6">
      <w:pPr>
        <w:spacing w:after="0" w:line="320" w:lineRule="exact"/>
        <w:ind w:firstLine="72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1.2. Определяне характера на техническите, хардуерните, софтуерните и други проблеми;</w:t>
      </w:r>
    </w:p>
    <w:p w:rsidR="006E4CD6" w:rsidRPr="006E4CD6" w:rsidRDefault="006E4CD6" w:rsidP="006E4CD6">
      <w:pPr>
        <w:spacing w:after="0" w:line="320" w:lineRule="exact"/>
        <w:ind w:firstLine="72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1.3. Ремонт или подмяна на дефектирали елементи, възли, блокове, износени механични детайли и други с нови, оригинални;</w:t>
      </w:r>
    </w:p>
    <w:p w:rsidR="006E4CD6" w:rsidRPr="006E4CD6" w:rsidRDefault="006E4CD6" w:rsidP="006E4CD6">
      <w:pPr>
        <w:spacing w:after="0" w:line="320" w:lineRule="exact"/>
        <w:ind w:firstLine="72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1.4. Пълни функционални и технически тестове за работоспособността на системата;</w:t>
      </w:r>
    </w:p>
    <w:p w:rsidR="006E4CD6" w:rsidRPr="006E4CD6" w:rsidRDefault="006E4CD6" w:rsidP="006E4CD6">
      <w:pPr>
        <w:spacing w:after="0" w:line="320" w:lineRule="exact"/>
        <w:ind w:left="72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1.5. Актуализиране на </w:t>
      </w:r>
      <w:r w:rsidRPr="006E4CD6">
        <w:rPr>
          <w:rFonts w:ascii="Times New Roman" w:eastAsia="Times New Roman" w:hAnsi="Times New Roman"/>
          <w:sz w:val="24"/>
          <w:szCs w:val="24"/>
          <w:lang w:val="en-US" w:eastAsia="bg-BG"/>
        </w:rPr>
        <w:t>GPS</w:t>
      </w:r>
      <w:r w:rsidRPr="006E4CD6">
        <w:rPr>
          <w:rFonts w:ascii="Times New Roman" w:eastAsia="Times New Roman" w:hAnsi="Times New Roman"/>
          <w:sz w:val="24"/>
          <w:szCs w:val="24"/>
          <w:lang w:eastAsia="bg-BG"/>
        </w:rPr>
        <w:t xml:space="preserve"> картата към системата.</w:t>
      </w:r>
    </w:p>
    <w:p w:rsidR="006E4CD6" w:rsidRPr="006E4CD6" w:rsidRDefault="006E4CD6" w:rsidP="006E4CD6">
      <w:pPr>
        <w:spacing w:after="0" w:line="320" w:lineRule="exact"/>
        <w:ind w:firstLine="72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2. </w:t>
      </w:r>
      <w:r w:rsidR="004017E6">
        <w:rPr>
          <w:rFonts w:ascii="Times New Roman" w:eastAsia="Times New Roman" w:hAnsi="Times New Roman"/>
          <w:sz w:val="24"/>
          <w:szCs w:val="24"/>
          <w:lang w:eastAsia="bg-BG"/>
        </w:rPr>
        <w:t>Ще извършваме д</w:t>
      </w:r>
      <w:r w:rsidRPr="006E4CD6">
        <w:rPr>
          <w:rFonts w:ascii="Times New Roman" w:eastAsia="Times New Roman" w:hAnsi="Times New Roman"/>
          <w:sz w:val="24"/>
          <w:szCs w:val="24"/>
          <w:lang w:eastAsia="bg-BG"/>
        </w:rPr>
        <w:t xml:space="preserve">емонтаж и монтаж при необходимост на мобилна система за видеоконтрол на нарушенията на правилата за движение тип </w:t>
      </w:r>
      <w:smartTag w:uri="urn:schemas-microsoft-com:office:smarttags" w:element="stockticker">
        <w:r w:rsidRPr="006E4CD6">
          <w:rPr>
            <w:rFonts w:ascii="Times New Roman" w:eastAsia="Times New Roman" w:hAnsi="Times New Roman"/>
            <w:sz w:val="24"/>
            <w:szCs w:val="24"/>
            <w:lang w:val="en-AU" w:eastAsia="bg-BG"/>
          </w:rPr>
          <w:t>TFR</w:t>
        </w:r>
      </w:smartTag>
      <w:r w:rsidRPr="006E4CD6">
        <w:rPr>
          <w:rFonts w:ascii="Times New Roman" w:eastAsia="Times New Roman" w:hAnsi="Times New Roman"/>
          <w:sz w:val="24"/>
          <w:szCs w:val="24"/>
          <w:lang w:eastAsia="bg-BG"/>
        </w:rPr>
        <w:t>1-</w:t>
      </w:r>
      <w:r w:rsidRPr="006E4CD6">
        <w:rPr>
          <w:rFonts w:ascii="Times New Roman" w:eastAsia="Times New Roman" w:hAnsi="Times New Roman"/>
          <w:bCs/>
          <w:sz w:val="24"/>
          <w:szCs w:val="24"/>
          <w:lang w:eastAsia="bg-BG"/>
        </w:rPr>
        <w:t>М</w:t>
      </w:r>
      <w:r w:rsidRPr="006E4CD6">
        <w:rPr>
          <w:rFonts w:ascii="Times New Roman" w:eastAsia="Times New Roman" w:hAnsi="Times New Roman"/>
          <w:sz w:val="24"/>
          <w:szCs w:val="24"/>
          <w:lang w:eastAsia="bg-BG"/>
        </w:rPr>
        <w:t xml:space="preserve"> от един на друг автомобил в сервиз на фирмата изпълнител или на посочено място от Главна дирекция “Национална полиция”;</w:t>
      </w:r>
    </w:p>
    <w:p w:rsidR="006E4CD6" w:rsidRPr="006E4CD6" w:rsidRDefault="006E4CD6" w:rsidP="006E4CD6">
      <w:pPr>
        <w:spacing w:after="0" w:line="320" w:lineRule="exact"/>
        <w:ind w:firstLine="708"/>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3.</w:t>
      </w:r>
      <w:r w:rsidR="004017E6">
        <w:rPr>
          <w:rFonts w:ascii="Times New Roman" w:eastAsia="Times New Roman" w:hAnsi="Times New Roman"/>
          <w:sz w:val="24"/>
          <w:szCs w:val="24"/>
          <w:lang w:eastAsia="bg-BG"/>
        </w:rPr>
        <w:t xml:space="preserve"> </w:t>
      </w:r>
      <w:r w:rsidRPr="006E4CD6">
        <w:rPr>
          <w:rFonts w:ascii="Times New Roman" w:eastAsia="Times New Roman" w:hAnsi="Times New Roman"/>
          <w:bCs/>
          <w:sz w:val="24"/>
          <w:szCs w:val="24"/>
          <w:lang w:eastAsia="bg-BG"/>
        </w:rPr>
        <w:t xml:space="preserve">След извършване на </w:t>
      </w:r>
      <w:r w:rsidRPr="006E4CD6">
        <w:rPr>
          <w:rFonts w:ascii="Times New Roman" w:eastAsia="Times New Roman" w:hAnsi="Times New Roman"/>
          <w:sz w:val="24"/>
          <w:szCs w:val="24"/>
          <w:lang w:eastAsia="bg-BG"/>
        </w:rPr>
        <w:t xml:space="preserve">ремонт на мобилна система за видеоконтрол на нарушенията на правилата за движение тип </w:t>
      </w:r>
      <w:smartTag w:uri="urn:schemas-microsoft-com:office:smarttags" w:element="stockticker">
        <w:r w:rsidRPr="006E4CD6">
          <w:rPr>
            <w:rFonts w:ascii="Times New Roman" w:eastAsia="Times New Roman" w:hAnsi="Times New Roman"/>
            <w:sz w:val="24"/>
            <w:szCs w:val="24"/>
            <w:lang w:val="en-AU" w:eastAsia="bg-BG"/>
          </w:rPr>
          <w:t>TFR</w:t>
        </w:r>
      </w:smartTag>
      <w:r w:rsidRPr="006E4CD6">
        <w:rPr>
          <w:rFonts w:ascii="Times New Roman" w:eastAsia="Times New Roman" w:hAnsi="Times New Roman"/>
          <w:sz w:val="24"/>
          <w:szCs w:val="24"/>
          <w:lang w:eastAsia="bg-BG"/>
        </w:rPr>
        <w:t>1-</w:t>
      </w:r>
      <w:r w:rsidRPr="006E4CD6">
        <w:rPr>
          <w:rFonts w:ascii="Times New Roman" w:eastAsia="Times New Roman" w:hAnsi="Times New Roman"/>
          <w:bCs/>
          <w:sz w:val="24"/>
          <w:szCs w:val="24"/>
          <w:lang w:eastAsia="bg-BG"/>
        </w:rPr>
        <w:t xml:space="preserve">М, същата </w:t>
      </w:r>
      <w:r w:rsidR="004017E6">
        <w:rPr>
          <w:rFonts w:ascii="Times New Roman" w:eastAsia="Times New Roman" w:hAnsi="Times New Roman"/>
          <w:bCs/>
          <w:sz w:val="24"/>
          <w:szCs w:val="24"/>
          <w:lang w:eastAsia="bg-BG"/>
        </w:rPr>
        <w:t>ще</w:t>
      </w:r>
      <w:r w:rsidRPr="006E4CD6">
        <w:rPr>
          <w:rFonts w:ascii="Times New Roman" w:eastAsia="Times New Roman" w:hAnsi="Times New Roman"/>
          <w:sz w:val="24"/>
          <w:szCs w:val="24"/>
          <w:lang w:eastAsia="bg-BG"/>
        </w:rPr>
        <w:t xml:space="preserve"> отговаря на Закона за измерванията, раздел ХХХ</w:t>
      </w:r>
      <w:r w:rsidRPr="006E4CD6">
        <w:rPr>
          <w:rFonts w:ascii="Times New Roman" w:eastAsia="Times New Roman" w:hAnsi="Times New Roman"/>
          <w:sz w:val="24"/>
          <w:szCs w:val="24"/>
          <w:lang w:val="en-AU" w:eastAsia="bg-BG"/>
        </w:rPr>
        <w:t>VI</w:t>
      </w:r>
      <w:r w:rsidRPr="006E4CD6">
        <w:rPr>
          <w:rFonts w:ascii="Times New Roman" w:eastAsia="Times New Roman" w:hAnsi="Times New Roman"/>
          <w:sz w:val="24"/>
          <w:szCs w:val="24"/>
          <w:lang w:eastAsia="bg-BG"/>
        </w:rPr>
        <w:t xml:space="preserve"> от „Наредбата за средствата за измерване, които подлежат на метрологичен контрол” </w:t>
      </w:r>
      <w:r w:rsidRPr="006E4CD6">
        <w:rPr>
          <w:rFonts w:ascii="Times New Roman" w:eastAsia="Times New Roman" w:hAnsi="Times New Roman"/>
          <w:bCs/>
          <w:sz w:val="24"/>
          <w:szCs w:val="24"/>
          <w:lang w:eastAsia="bg-BG"/>
        </w:rPr>
        <w:t xml:space="preserve">или след </w:t>
      </w:r>
      <w:r w:rsidRPr="006E4CD6">
        <w:rPr>
          <w:rFonts w:ascii="Times New Roman" w:eastAsia="Times New Roman" w:hAnsi="Times New Roman"/>
          <w:sz w:val="24"/>
          <w:szCs w:val="24"/>
          <w:lang w:eastAsia="bg-BG"/>
        </w:rPr>
        <w:t>преместване</w:t>
      </w:r>
      <w:r w:rsidRPr="006E4CD6">
        <w:rPr>
          <w:rFonts w:ascii="Times New Roman" w:eastAsia="Times New Roman" w:hAnsi="Times New Roman"/>
          <w:bCs/>
          <w:sz w:val="24"/>
          <w:szCs w:val="24"/>
          <w:lang w:eastAsia="bg-BG"/>
        </w:rPr>
        <w:t xml:space="preserve"> от един на друг </w:t>
      </w:r>
      <w:r w:rsidRPr="006E4CD6">
        <w:rPr>
          <w:rFonts w:ascii="Times New Roman" w:eastAsia="Times New Roman" w:hAnsi="Times New Roman"/>
          <w:sz w:val="24"/>
          <w:szCs w:val="24"/>
          <w:lang w:eastAsia="bg-BG"/>
        </w:rPr>
        <w:t>автомобил,</w:t>
      </w:r>
      <w:r w:rsidRPr="006E4CD6">
        <w:rPr>
          <w:rFonts w:ascii="Times New Roman" w:eastAsia="Times New Roman" w:hAnsi="Times New Roman"/>
          <w:bCs/>
          <w:sz w:val="24"/>
          <w:szCs w:val="24"/>
          <w:lang w:eastAsia="bg-BG"/>
        </w:rPr>
        <w:t xml:space="preserve"> същата </w:t>
      </w:r>
      <w:r w:rsidR="004017E6">
        <w:rPr>
          <w:rFonts w:ascii="Times New Roman" w:eastAsia="Times New Roman" w:hAnsi="Times New Roman"/>
          <w:bCs/>
          <w:sz w:val="24"/>
          <w:szCs w:val="24"/>
          <w:lang w:eastAsia="bg-BG"/>
        </w:rPr>
        <w:t>ще</w:t>
      </w:r>
      <w:r w:rsidRPr="006E4CD6">
        <w:rPr>
          <w:rFonts w:ascii="Times New Roman" w:eastAsia="Times New Roman" w:hAnsi="Times New Roman"/>
          <w:sz w:val="24"/>
          <w:szCs w:val="24"/>
          <w:lang w:eastAsia="bg-BG"/>
        </w:rPr>
        <w:t xml:space="preserve"> изпълнява в пълен обем предназначението си и </w:t>
      </w:r>
      <w:r w:rsidR="004017E6">
        <w:rPr>
          <w:rFonts w:ascii="Times New Roman" w:eastAsia="Times New Roman" w:hAnsi="Times New Roman"/>
          <w:sz w:val="24"/>
          <w:szCs w:val="24"/>
          <w:lang w:eastAsia="bg-BG"/>
        </w:rPr>
        <w:t>ще</w:t>
      </w:r>
      <w:r w:rsidRPr="006E4CD6">
        <w:rPr>
          <w:rFonts w:ascii="Times New Roman" w:eastAsia="Times New Roman" w:hAnsi="Times New Roman"/>
          <w:sz w:val="24"/>
          <w:szCs w:val="24"/>
          <w:lang w:eastAsia="bg-BG"/>
        </w:rPr>
        <w:t xml:space="preserve"> притежава технически характеристики и параметри, съгласно утвърдения тип средство за измерване № 4835 в държавния регистър на одобрените средства за измерване;</w:t>
      </w:r>
    </w:p>
    <w:p w:rsidR="006E4CD6" w:rsidRPr="006E4CD6" w:rsidRDefault="006E4CD6" w:rsidP="006E4CD6">
      <w:pPr>
        <w:spacing w:after="0" w:line="320" w:lineRule="exact"/>
        <w:ind w:firstLine="72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1.4.</w:t>
      </w:r>
      <w:r w:rsidRPr="006E4CD6">
        <w:rPr>
          <w:rFonts w:ascii="Times New Roman" w:eastAsia="Times New Roman" w:hAnsi="Times New Roman"/>
          <w:sz w:val="24"/>
          <w:szCs w:val="24"/>
          <w:lang w:eastAsia="bg-BG"/>
        </w:rPr>
        <w:tab/>
        <w:t>Осигуряване, заплащане и обезпечаване извършването на последваща проверка след ремонт.</w:t>
      </w:r>
    </w:p>
    <w:p w:rsidR="006E4CD6" w:rsidRPr="006E4CD6" w:rsidRDefault="006E4CD6" w:rsidP="006E4CD6">
      <w:pPr>
        <w:spacing w:after="0" w:line="320" w:lineRule="exact"/>
        <w:ind w:firstLine="706"/>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1.5.</w:t>
      </w:r>
      <w:r w:rsidRPr="006E4CD6">
        <w:rPr>
          <w:rFonts w:ascii="Times New Roman" w:eastAsia="Times New Roman" w:hAnsi="Times New Roman"/>
          <w:sz w:val="24"/>
          <w:szCs w:val="24"/>
          <w:lang w:eastAsia="bg-BG"/>
        </w:rPr>
        <w:tab/>
        <w:t xml:space="preserve">Привеждането на системата в нормална работоспособност </w:t>
      </w:r>
      <w:r w:rsidR="004017E6">
        <w:rPr>
          <w:rFonts w:ascii="Times New Roman" w:eastAsia="Times New Roman" w:hAnsi="Times New Roman"/>
          <w:sz w:val="24"/>
          <w:szCs w:val="24"/>
          <w:lang w:eastAsia="bg-BG"/>
        </w:rPr>
        <w:t xml:space="preserve">ще </w:t>
      </w:r>
      <w:r w:rsidRPr="006E4CD6">
        <w:rPr>
          <w:rFonts w:ascii="Times New Roman" w:eastAsia="Times New Roman" w:hAnsi="Times New Roman"/>
          <w:sz w:val="24"/>
          <w:szCs w:val="24"/>
          <w:lang w:eastAsia="bg-BG"/>
        </w:rPr>
        <w:t xml:space="preserve">се удостоверява, чрез извършване на последваща проверка след ремонт в оправомощена от председателя на ДАМТН лаборатория или представител на Български институт по метрология. </w:t>
      </w:r>
      <w:r w:rsidRPr="006E4CD6">
        <w:rPr>
          <w:rFonts w:ascii="Times New Roman" w:eastAsia="Times New Roman" w:hAnsi="Times New Roman"/>
          <w:bCs/>
          <w:sz w:val="24"/>
          <w:szCs w:val="24"/>
          <w:lang w:eastAsia="bg-BG"/>
        </w:rPr>
        <w:t>Извършването на последваща проверка след ремонт</w:t>
      </w:r>
      <w:r w:rsidRPr="006E4CD6">
        <w:rPr>
          <w:rFonts w:ascii="Times New Roman" w:eastAsia="Times New Roman" w:hAnsi="Times New Roman"/>
          <w:bCs/>
          <w:sz w:val="24"/>
          <w:szCs w:val="24"/>
          <w:lang w:val="en-US" w:eastAsia="bg-BG"/>
        </w:rPr>
        <w:t xml:space="preserve"> </w:t>
      </w:r>
      <w:r w:rsidRPr="006E4CD6">
        <w:rPr>
          <w:rFonts w:ascii="Times New Roman" w:eastAsia="Times New Roman" w:hAnsi="Times New Roman"/>
          <w:sz w:val="24"/>
          <w:szCs w:val="24"/>
          <w:lang w:eastAsia="bg-BG"/>
        </w:rPr>
        <w:t>или преместване от един на друг автомобил</w:t>
      </w:r>
      <w:r w:rsidRPr="006E4CD6">
        <w:rPr>
          <w:rFonts w:ascii="Times New Roman" w:eastAsia="Times New Roman" w:hAnsi="Times New Roman"/>
          <w:bCs/>
          <w:sz w:val="24"/>
          <w:szCs w:val="24"/>
          <w:lang w:eastAsia="bg-BG"/>
        </w:rPr>
        <w:t xml:space="preserve"> на </w:t>
      </w:r>
      <w:r w:rsidRPr="006E4CD6">
        <w:rPr>
          <w:rFonts w:ascii="Times New Roman" w:eastAsia="Times New Roman" w:hAnsi="Times New Roman"/>
          <w:sz w:val="24"/>
          <w:szCs w:val="24"/>
          <w:lang w:eastAsia="bg-BG"/>
        </w:rPr>
        <w:t xml:space="preserve">мобилна система за видеоконтрол на нарушенията на правилата за движение тип </w:t>
      </w:r>
      <w:smartTag w:uri="urn:schemas-microsoft-com:office:smarttags" w:element="stockticker">
        <w:r w:rsidRPr="006E4CD6">
          <w:rPr>
            <w:rFonts w:ascii="Times New Roman" w:eastAsia="Times New Roman" w:hAnsi="Times New Roman"/>
            <w:sz w:val="24"/>
            <w:szCs w:val="24"/>
            <w:lang w:val="en-AU" w:eastAsia="bg-BG"/>
          </w:rPr>
          <w:t>TFR</w:t>
        </w:r>
      </w:smartTag>
      <w:r w:rsidRPr="006E4CD6">
        <w:rPr>
          <w:rFonts w:ascii="Times New Roman" w:eastAsia="Times New Roman" w:hAnsi="Times New Roman"/>
          <w:sz w:val="24"/>
          <w:szCs w:val="24"/>
          <w:lang w:eastAsia="bg-BG"/>
        </w:rPr>
        <w:t>1-</w:t>
      </w:r>
      <w:r w:rsidRPr="006E4CD6">
        <w:rPr>
          <w:rFonts w:ascii="Times New Roman" w:eastAsia="Times New Roman" w:hAnsi="Times New Roman"/>
          <w:bCs/>
          <w:sz w:val="24"/>
          <w:szCs w:val="24"/>
          <w:lang w:eastAsia="bg-BG"/>
        </w:rPr>
        <w:t>М</w:t>
      </w:r>
      <w:r w:rsidRPr="006E4CD6">
        <w:rPr>
          <w:rFonts w:ascii="Times New Roman" w:eastAsia="Times New Roman" w:hAnsi="Times New Roman"/>
          <w:sz w:val="24"/>
          <w:szCs w:val="24"/>
          <w:lang w:eastAsia="bg-BG"/>
        </w:rPr>
        <w:t xml:space="preserve"> </w:t>
      </w:r>
      <w:r w:rsidR="004017E6">
        <w:rPr>
          <w:rFonts w:ascii="Times New Roman" w:eastAsia="Times New Roman" w:hAnsi="Times New Roman"/>
          <w:sz w:val="24"/>
          <w:szCs w:val="24"/>
          <w:lang w:eastAsia="bg-BG"/>
        </w:rPr>
        <w:t xml:space="preserve">ще </w:t>
      </w:r>
      <w:r w:rsidRPr="006E4CD6">
        <w:rPr>
          <w:rFonts w:ascii="Times New Roman" w:eastAsia="Times New Roman" w:hAnsi="Times New Roman"/>
          <w:sz w:val="24"/>
          <w:szCs w:val="24"/>
          <w:lang w:val="en-US" w:eastAsia="bg-BG"/>
        </w:rPr>
        <w:t>e</w:t>
      </w:r>
      <w:r w:rsidRPr="006E4CD6">
        <w:rPr>
          <w:rFonts w:ascii="Times New Roman" w:eastAsia="Times New Roman" w:hAnsi="Times New Roman"/>
          <w:sz w:val="24"/>
          <w:szCs w:val="24"/>
          <w:lang w:eastAsia="bg-BG"/>
        </w:rPr>
        <w:t xml:space="preserve"> за </w:t>
      </w:r>
      <w:r w:rsidR="004017E6">
        <w:rPr>
          <w:rFonts w:ascii="Times New Roman" w:eastAsia="Times New Roman" w:hAnsi="Times New Roman"/>
          <w:sz w:val="24"/>
          <w:szCs w:val="24"/>
          <w:lang w:eastAsia="bg-BG"/>
        </w:rPr>
        <w:t xml:space="preserve">наша </w:t>
      </w:r>
      <w:r w:rsidRPr="006E4CD6">
        <w:rPr>
          <w:rFonts w:ascii="Times New Roman" w:eastAsia="Times New Roman" w:hAnsi="Times New Roman"/>
          <w:sz w:val="24"/>
          <w:szCs w:val="24"/>
          <w:lang w:eastAsia="bg-BG"/>
        </w:rPr>
        <w:t>сметка</w:t>
      </w:r>
      <w:r w:rsidR="004017E6">
        <w:rPr>
          <w:rFonts w:ascii="Times New Roman" w:eastAsia="Times New Roman" w:hAnsi="Times New Roman"/>
          <w:sz w:val="24"/>
          <w:szCs w:val="24"/>
          <w:lang w:eastAsia="bg-BG"/>
        </w:rPr>
        <w:t>, в случай, че сме избрани з</w:t>
      </w:r>
      <w:r w:rsidRPr="006E4CD6">
        <w:rPr>
          <w:rFonts w:ascii="Times New Roman" w:eastAsia="Times New Roman" w:hAnsi="Times New Roman"/>
          <w:sz w:val="24"/>
          <w:szCs w:val="24"/>
          <w:lang w:eastAsia="bg-BG"/>
        </w:rPr>
        <w:t>а изпълнител.</w:t>
      </w:r>
    </w:p>
    <w:p w:rsidR="006E4CD6" w:rsidRPr="006E4CD6" w:rsidRDefault="006E4CD6" w:rsidP="006E4CD6">
      <w:pPr>
        <w:spacing w:after="0" w:line="320" w:lineRule="exact"/>
        <w:ind w:firstLine="72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1.6.</w:t>
      </w:r>
      <w:r w:rsidRPr="006E4CD6">
        <w:rPr>
          <w:rFonts w:ascii="Times New Roman" w:eastAsia="Times New Roman" w:hAnsi="Times New Roman"/>
          <w:sz w:val="24"/>
          <w:szCs w:val="24"/>
          <w:lang w:eastAsia="bg-BG"/>
        </w:rPr>
        <w:tab/>
        <w:t xml:space="preserve">Годността на системата </w:t>
      </w:r>
      <w:r w:rsidR="004017E6">
        <w:rPr>
          <w:rFonts w:ascii="Times New Roman" w:eastAsia="Times New Roman" w:hAnsi="Times New Roman"/>
          <w:sz w:val="24"/>
          <w:szCs w:val="24"/>
          <w:lang w:eastAsia="bg-BG"/>
        </w:rPr>
        <w:t xml:space="preserve">ще </w:t>
      </w:r>
      <w:r w:rsidRPr="006E4CD6">
        <w:rPr>
          <w:rFonts w:ascii="Times New Roman" w:eastAsia="Times New Roman" w:hAnsi="Times New Roman"/>
          <w:sz w:val="24"/>
          <w:szCs w:val="24"/>
          <w:lang w:eastAsia="bg-BG"/>
        </w:rPr>
        <w:t>се удостоверява със знак за последваща проверка /холограмен стикер залепен на указано място върху прибора/ в съответствие със Закона за измерванията и Наредбата за средствата за измерване, които подлежат на метрологичен контрол.</w:t>
      </w:r>
    </w:p>
    <w:p w:rsidR="006E4CD6" w:rsidRDefault="004017E6" w:rsidP="0045450E">
      <w:pPr>
        <w:spacing w:after="0" w:line="320" w:lineRule="exact"/>
        <w:ind w:firstLine="709"/>
        <w:jc w:val="both"/>
        <w:rPr>
          <w:rFonts w:ascii="Times New Roman" w:hAnsi="Times New Roman"/>
          <w:sz w:val="24"/>
          <w:szCs w:val="24"/>
        </w:rPr>
      </w:pPr>
      <w:r w:rsidRPr="00A972C5">
        <w:rPr>
          <w:rFonts w:ascii="Times New Roman" w:hAnsi="Times New Roman"/>
          <w:b/>
          <w:sz w:val="24"/>
          <w:szCs w:val="24"/>
          <w:lang w:val="en-US"/>
        </w:rPr>
        <w:t>I</w:t>
      </w:r>
      <w:r>
        <w:rPr>
          <w:rFonts w:ascii="Times New Roman" w:hAnsi="Times New Roman"/>
          <w:b/>
          <w:sz w:val="24"/>
          <w:szCs w:val="24"/>
          <w:lang w:val="en-US"/>
        </w:rPr>
        <w:t>I</w:t>
      </w:r>
      <w:r w:rsidRPr="00A972C5">
        <w:rPr>
          <w:rFonts w:ascii="Times New Roman" w:hAnsi="Times New Roman"/>
          <w:b/>
          <w:sz w:val="24"/>
          <w:szCs w:val="24"/>
          <w:lang w:val="en-US"/>
        </w:rPr>
        <w:t>/</w:t>
      </w:r>
      <w:r w:rsidR="00E84678">
        <w:rPr>
          <w:rFonts w:ascii="Times New Roman" w:hAnsi="Times New Roman"/>
          <w:b/>
          <w:sz w:val="24"/>
          <w:szCs w:val="24"/>
        </w:rPr>
        <w:t xml:space="preserve"> </w:t>
      </w:r>
      <w:r>
        <w:rPr>
          <w:rFonts w:ascii="Times New Roman" w:hAnsi="Times New Roman"/>
          <w:sz w:val="24"/>
          <w:szCs w:val="24"/>
        </w:rPr>
        <w:t xml:space="preserve">Ще спазваме конкретните изисквания на възложителя по отношение </w:t>
      </w:r>
      <w:r w:rsidR="00E84678">
        <w:rPr>
          <w:rFonts w:ascii="Times New Roman" w:hAnsi="Times New Roman"/>
          <w:sz w:val="24"/>
          <w:szCs w:val="24"/>
        </w:rPr>
        <w:t xml:space="preserve">поддържане на  </w:t>
      </w:r>
      <w:r>
        <w:rPr>
          <w:rFonts w:ascii="Times New Roman" w:hAnsi="Times New Roman"/>
          <w:sz w:val="24"/>
          <w:szCs w:val="24"/>
        </w:rPr>
        <w:t>параметрите на системите</w:t>
      </w:r>
      <w:r w:rsidR="00E84678">
        <w:rPr>
          <w:rFonts w:ascii="Times New Roman" w:hAnsi="Times New Roman"/>
          <w:sz w:val="24"/>
          <w:szCs w:val="24"/>
        </w:rPr>
        <w:t xml:space="preserve"> в работоспособно състояние</w:t>
      </w:r>
      <w:r>
        <w:rPr>
          <w:rFonts w:ascii="Times New Roman" w:hAnsi="Times New Roman"/>
          <w:sz w:val="24"/>
          <w:szCs w:val="24"/>
        </w:rPr>
        <w:t>:</w:t>
      </w:r>
    </w:p>
    <w:p w:rsidR="006E4CD6" w:rsidRPr="006E4CD6" w:rsidRDefault="006E4CD6" w:rsidP="006E4CD6">
      <w:pPr>
        <w:autoSpaceDE w:val="0"/>
        <w:autoSpaceDN w:val="0"/>
        <w:adjustRightInd w:val="0"/>
        <w:spacing w:after="0" w:line="320" w:lineRule="exact"/>
        <w:ind w:left="709"/>
        <w:jc w:val="both"/>
        <w:rPr>
          <w:rFonts w:ascii="Times New Roman" w:eastAsia="Times New Roman" w:hAnsi="Times New Roman"/>
          <w:b/>
          <w:sz w:val="24"/>
          <w:szCs w:val="24"/>
          <w:lang w:eastAsia="bg-BG"/>
        </w:rPr>
      </w:pPr>
      <w:r w:rsidRPr="006E4CD6">
        <w:rPr>
          <w:rFonts w:ascii="Times New Roman" w:eastAsia="Times New Roman" w:hAnsi="Times New Roman"/>
          <w:b/>
          <w:sz w:val="24"/>
          <w:szCs w:val="24"/>
          <w:u w:val="single"/>
          <w:lang w:eastAsia="bg-BG"/>
        </w:rPr>
        <w:t>1. Радар - измерител на скорост „Трафик Радар TR4D”</w:t>
      </w:r>
    </w:p>
    <w:p w:rsidR="006E4CD6" w:rsidRPr="006E4CD6" w:rsidRDefault="006E4CD6" w:rsidP="006E4CD6">
      <w:pPr>
        <w:tabs>
          <w:tab w:val="left" w:pos="1276"/>
        </w:tabs>
        <w:autoSpaceDE w:val="0"/>
        <w:autoSpaceDN w:val="0"/>
        <w:adjustRightInd w:val="0"/>
        <w:spacing w:after="0" w:line="320" w:lineRule="exact"/>
        <w:ind w:firstLine="72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1.1. Разстояние на действие /обсег/ на радара - до 150 m или до 80 m в зависимост от избрания обсег;</w:t>
      </w:r>
    </w:p>
    <w:p w:rsidR="006E4CD6" w:rsidRPr="006E4CD6" w:rsidRDefault="006E4CD6" w:rsidP="006E4CD6">
      <w:pPr>
        <w:tabs>
          <w:tab w:val="left" w:pos="1276"/>
        </w:tabs>
        <w:autoSpaceDE w:val="0"/>
        <w:autoSpaceDN w:val="0"/>
        <w:adjustRightInd w:val="0"/>
        <w:spacing w:after="0" w:line="320" w:lineRule="exact"/>
        <w:ind w:left="72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1.2. Диапазон на измерваните скорости - 20 km/h    250 km/h.</w:t>
      </w:r>
    </w:p>
    <w:p w:rsidR="006E4CD6" w:rsidRPr="006E4CD6" w:rsidRDefault="006E4CD6" w:rsidP="006E4CD6">
      <w:pPr>
        <w:tabs>
          <w:tab w:val="left" w:pos="1276"/>
        </w:tabs>
        <w:autoSpaceDE w:val="0"/>
        <w:autoSpaceDN w:val="0"/>
        <w:adjustRightInd w:val="0"/>
        <w:spacing w:after="0" w:line="320" w:lineRule="exact"/>
        <w:ind w:left="72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1.3. Точност на задаване на ограничението - 1 km/h;</w:t>
      </w:r>
    </w:p>
    <w:p w:rsidR="006E4CD6" w:rsidRPr="006E4CD6" w:rsidRDefault="006E4CD6" w:rsidP="006E4CD6">
      <w:pPr>
        <w:tabs>
          <w:tab w:val="left" w:pos="1276"/>
        </w:tabs>
        <w:autoSpaceDE w:val="0"/>
        <w:autoSpaceDN w:val="0"/>
        <w:adjustRightInd w:val="0"/>
        <w:spacing w:after="0" w:line="320" w:lineRule="exact"/>
        <w:ind w:left="72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1.4. Максимално допустими грешки при измерване на скорост:</w:t>
      </w:r>
    </w:p>
    <w:p w:rsidR="006E4CD6" w:rsidRPr="006E4CD6" w:rsidRDefault="006E4CD6" w:rsidP="006E4CD6">
      <w:pPr>
        <w:tabs>
          <w:tab w:val="left" w:pos="1276"/>
        </w:tabs>
        <w:autoSpaceDE w:val="0"/>
        <w:autoSpaceDN w:val="0"/>
        <w:adjustRightInd w:val="0"/>
        <w:spacing w:after="0" w:line="320" w:lineRule="exact"/>
        <w:ind w:firstLine="72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1.5. При измерване на скорост чрез симулиране на доплеров сигнал ±1 km/h до 100 km/h и ±1% над 100 km/h.</w:t>
      </w:r>
    </w:p>
    <w:p w:rsidR="006E4CD6" w:rsidRPr="006E4CD6" w:rsidRDefault="006E4CD6" w:rsidP="006E4CD6">
      <w:pPr>
        <w:tabs>
          <w:tab w:val="left" w:pos="1276"/>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1.6. При измерване на скорост в полеви условия ±3 km/h до 100 km/h и ±3% над 100 km/h.</w:t>
      </w:r>
    </w:p>
    <w:p w:rsidR="006E4CD6" w:rsidRPr="006E4CD6" w:rsidRDefault="006E4CD6" w:rsidP="006E4CD6">
      <w:pPr>
        <w:tabs>
          <w:tab w:val="left" w:pos="1276"/>
        </w:tabs>
        <w:autoSpaceDE w:val="0"/>
        <w:autoSpaceDN w:val="0"/>
        <w:adjustRightInd w:val="0"/>
        <w:spacing w:after="0" w:line="320" w:lineRule="exact"/>
        <w:ind w:firstLine="696"/>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1.7. Регистрира най-високата измерена скорост със селективност до 5 km/h;</w:t>
      </w:r>
    </w:p>
    <w:p w:rsidR="006E4CD6" w:rsidRPr="006E4CD6" w:rsidRDefault="006E4CD6" w:rsidP="006E4CD6">
      <w:pPr>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1.8. Параметри на СВЧ част - излъчвана непрекъсната мощност до 20mW; честота /10525 ±30/ MHz; широчина на диаграмата на излъчване - 15°.</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1.9. Визуализация на измерените скорости, параметрите и режимите на работа на радара - 2 LSD буквено - цифрови дисплея с височина на знака съответно 5 mm и 13 mm;</w:t>
      </w:r>
    </w:p>
    <w:p w:rsidR="006E4CD6" w:rsidRPr="006E4CD6" w:rsidRDefault="006E4CD6" w:rsidP="006E4CD6">
      <w:pPr>
        <w:autoSpaceDE w:val="0"/>
        <w:autoSpaceDN w:val="0"/>
        <w:adjustRightInd w:val="0"/>
        <w:spacing w:after="0" w:line="320" w:lineRule="exact"/>
        <w:ind w:firstLine="567"/>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1.10. Визуализирани параметри - измерена скорост, патрулна скорост, въведено ограничение на скоростта, посока на движение на МПС, дата, час и минута, обсег на действие на радара, режим на излъчване на радара (непрекъснат, единично излъчване), режим на работа на радара (мобилен, стационарен), понижено захранване.</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1.11. RS 232 за връзка с компютъра.</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p>
    <w:p w:rsidR="006E4CD6" w:rsidRPr="006E4CD6" w:rsidRDefault="006E4CD6" w:rsidP="006E4CD6">
      <w:pPr>
        <w:autoSpaceDE w:val="0"/>
        <w:autoSpaceDN w:val="0"/>
        <w:adjustRightInd w:val="0"/>
        <w:spacing w:after="0" w:line="320" w:lineRule="exact"/>
        <w:jc w:val="both"/>
        <w:rPr>
          <w:rFonts w:ascii="Times New Roman" w:eastAsia="Times New Roman" w:hAnsi="Times New Roman"/>
          <w:b/>
          <w:sz w:val="24"/>
          <w:szCs w:val="24"/>
          <w:lang w:eastAsia="bg-BG"/>
        </w:rPr>
      </w:pPr>
      <w:r w:rsidRPr="006E4CD6">
        <w:rPr>
          <w:rFonts w:ascii="Times New Roman" w:eastAsia="Times New Roman" w:hAnsi="Times New Roman"/>
          <w:sz w:val="24"/>
          <w:szCs w:val="24"/>
          <w:lang w:eastAsia="bg-BG"/>
        </w:rPr>
        <w:t xml:space="preserve">            </w:t>
      </w:r>
      <w:r w:rsidR="004017E6">
        <w:rPr>
          <w:rFonts w:ascii="Times New Roman" w:eastAsia="Times New Roman" w:hAnsi="Times New Roman"/>
          <w:sz w:val="24"/>
          <w:szCs w:val="24"/>
          <w:lang w:val="en-US" w:eastAsia="bg-BG"/>
        </w:rPr>
        <w:t>2</w:t>
      </w:r>
      <w:r w:rsidRPr="006E4CD6">
        <w:rPr>
          <w:rFonts w:ascii="Times New Roman" w:eastAsia="Times New Roman" w:hAnsi="Times New Roman"/>
          <w:sz w:val="24"/>
          <w:szCs w:val="24"/>
          <w:lang w:eastAsia="bg-BG"/>
        </w:rPr>
        <w:t xml:space="preserve">. </w:t>
      </w:r>
      <w:r w:rsidRPr="006E4CD6">
        <w:rPr>
          <w:rFonts w:ascii="Times New Roman" w:eastAsia="Times New Roman" w:hAnsi="Times New Roman"/>
          <w:b/>
          <w:sz w:val="24"/>
          <w:szCs w:val="24"/>
          <w:u w:val="single"/>
          <w:lang w:eastAsia="bg-BG"/>
        </w:rPr>
        <w:t xml:space="preserve">Цифрова цветна видеокамера </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2.1. Брой кадри в секунда – 10;</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2.2. USB2.0 интерфейс.</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p>
    <w:p w:rsidR="006E4CD6" w:rsidRPr="006E4CD6" w:rsidRDefault="006E4CD6" w:rsidP="006E4CD6">
      <w:pPr>
        <w:autoSpaceDE w:val="0"/>
        <w:autoSpaceDN w:val="0"/>
        <w:adjustRightInd w:val="0"/>
        <w:spacing w:after="0" w:line="320" w:lineRule="exact"/>
        <w:jc w:val="both"/>
        <w:rPr>
          <w:rFonts w:ascii="Times New Roman" w:eastAsia="Times New Roman" w:hAnsi="Times New Roman"/>
          <w:b/>
          <w:sz w:val="24"/>
          <w:szCs w:val="24"/>
          <w:lang w:eastAsia="bg-BG"/>
        </w:rPr>
      </w:pPr>
      <w:r w:rsidRPr="006E4CD6">
        <w:rPr>
          <w:rFonts w:ascii="Times New Roman" w:eastAsia="Times New Roman" w:hAnsi="Times New Roman"/>
          <w:b/>
          <w:sz w:val="24"/>
          <w:szCs w:val="24"/>
          <w:lang w:eastAsia="bg-BG"/>
        </w:rPr>
        <w:t xml:space="preserve">            </w:t>
      </w:r>
      <w:r w:rsidRPr="006E4CD6">
        <w:rPr>
          <w:rFonts w:ascii="Times New Roman" w:eastAsia="Times New Roman" w:hAnsi="Times New Roman"/>
          <w:b/>
          <w:sz w:val="24"/>
          <w:szCs w:val="24"/>
          <w:u w:val="single"/>
          <w:lang w:eastAsia="bg-BG"/>
        </w:rPr>
        <w:t>3. Видеообектив</w:t>
      </w:r>
    </w:p>
    <w:p w:rsidR="006E4CD6" w:rsidRPr="006E4CD6" w:rsidRDefault="006E4CD6" w:rsidP="006E4CD6">
      <w:pPr>
        <w:tabs>
          <w:tab w:val="left" w:pos="709"/>
        </w:tabs>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3.1. Фокално разстояние -8-^-80 mm;</w:t>
      </w:r>
    </w:p>
    <w:p w:rsidR="006E4CD6" w:rsidRPr="006E4CD6" w:rsidRDefault="006E4CD6" w:rsidP="006E4CD6">
      <w:pPr>
        <w:tabs>
          <w:tab w:val="left" w:pos="709"/>
        </w:tabs>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3.2. Фокусиране - от 1.5т до безкрайност;</w:t>
      </w:r>
    </w:p>
    <w:p w:rsidR="006E4CD6" w:rsidRPr="006E4CD6" w:rsidRDefault="006E4CD6" w:rsidP="006E4CD6">
      <w:pPr>
        <w:tabs>
          <w:tab w:val="left" w:pos="709"/>
        </w:tabs>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3.3. Дистанционно регулиране на фокус, ирис и зум</w:t>
      </w:r>
    </w:p>
    <w:p w:rsidR="006E4CD6" w:rsidRPr="006E4CD6" w:rsidRDefault="006E4CD6" w:rsidP="006E4CD6">
      <w:pPr>
        <w:autoSpaceDE w:val="0"/>
        <w:autoSpaceDN w:val="0"/>
        <w:adjustRightInd w:val="0"/>
        <w:spacing w:after="0" w:line="320" w:lineRule="exact"/>
        <w:ind w:left="720"/>
        <w:jc w:val="both"/>
        <w:rPr>
          <w:rFonts w:ascii="Times New Roman" w:eastAsia="Times New Roman" w:hAnsi="Times New Roman"/>
          <w:sz w:val="24"/>
          <w:szCs w:val="24"/>
          <w:lang w:eastAsia="bg-BG"/>
        </w:rPr>
      </w:pPr>
    </w:p>
    <w:p w:rsidR="006E4CD6" w:rsidRPr="006E4CD6" w:rsidRDefault="006E4CD6" w:rsidP="006E4CD6">
      <w:pPr>
        <w:autoSpaceDE w:val="0"/>
        <w:autoSpaceDN w:val="0"/>
        <w:adjustRightInd w:val="0"/>
        <w:spacing w:after="0" w:line="320" w:lineRule="exact"/>
        <w:jc w:val="both"/>
        <w:rPr>
          <w:rFonts w:ascii="Times New Roman" w:eastAsia="Times New Roman" w:hAnsi="Times New Roman"/>
          <w:b/>
          <w:sz w:val="24"/>
          <w:szCs w:val="24"/>
          <w:lang w:eastAsia="bg-BG"/>
        </w:rPr>
      </w:pPr>
      <w:r w:rsidRPr="006E4CD6">
        <w:rPr>
          <w:rFonts w:ascii="Times New Roman" w:eastAsia="Times New Roman" w:hAnsi="Times New Roman"/>
          <w:b/>
          <w:sz w:val="24"/>
          <w:szCs w:val="24"/>
          <w:lang w:eastAsia="bg-BG"/>
        </w:rPr>
        <w:t xml:space="preserve">            </w:t>
      </w:r>
      <w:r w:rsidRPr="006E4CD6">
        <w:rPr>
          <w:rFonts w:ascii="Times New Roman" w:eastAsia="Times New Roman" w:hAnsi="Times New Roman"/>
          <w:b/>
          <w:sz w:val="24"/>
          <w:szCs w:val="24"/>
          <w:u w:val="single"/>
          <w:lang w:eastAsia="bg-BG"/>
        </w:rPr>
        <w:t>4. Блок за управление (мобилен компютър)</w:t>
      </w:r>
    </w:p>
    <w:p w:rsidR="006E4CD6" w:rsidRPr="006E4CD6" w:rsidRDefault="006E4CD6" w:rsidP="006E4CD6">
      <w:pPr>
        <w:tabs>
          <w:tab w:val="left" w:pos="1701"/>
        </w:tabs>
        <w:autoSpaceDE w:val="0"/>
        <w:autoSpaceDN w:val="0"/>
        <w:adjustRightInd w:val="0"/>
        <w:spacing w:after="0" w:line="320" w:lineRule="exact"/>
        <w:ind w:left="708"/>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4.1. Процесор Intel Т2400;</w:t>
      </w:r>
    </w:p>
    <w:p w:rsidR="006E4CD6" w:rsidRPr="006E4CD6" w:rsidRDefault="006E4CD6" w:rsidP="006E4CD6">
      <w:pPr>
        <w:tabs>
          <w:tab w:val="left" w:pos="1701"/>
        </w:tabs>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4.2. 80</w:t>
      </w:r>
      <w:r w:rsidRPr="006E4CD6">
        <w:rPr>
          <w:rFonts w:ascii="Times New Roman" w:eastAsia="Times New Roman" w:hAnsi="Times New Roman"/>
          <w:sz w:val="24"/>
          <w:szCs w:val="24"/>
          <w:lang w:val="en-US" w:eastAsia="bg-BG"/>
        </w:rPr>
        <w:t xml:space="preserve"> G</w:t>
      </w:r>
      <w:r w:rsidRPr="006E4CD6">
        <w:rPr>
          <w:rFonts w:ascii="Times New Roman" w:eastAsia="Times New Roman" w:hAnsi="Times New Roman"/>
          <w:sz w:val="24"/>
          <w:szCs w:val="24"/>
          <w:lang w:eastAsia="bg-BG"/>
        </w:rPr>
        <w:t>В</w:t>
      </w:r>
      <w:r w:rsidRPr="006E4CD6">
        <w:rPr>
          <w:rFonts w:ascii="Times New Roman" w:eastAsia="Times New Roman" w:hAnsi="Times New Roman"/>
          <w:sz w:val="24"/>
          <w:szCs w:val="24"/>
          <w:lang w:val="en-US" w:eastAsia="bg-BG"/>
        </w:rPr>
        <w:t xml:space="preserve"> </w:t>
      </w:r>
      <w:r w:rsidRPr="006E4CD6">
        <w:rPr>
          <w:rFonts w:ascii="Times New Roman" w:eastAsia="Times New Roman" w:hAnsi="Times New Roman"/>
          <w:sz w:val="24"/>
          <w:szCs w:val="24"/>
          <w:lang w:eastAsia="bg-BG"/>
        </w:rPr>
        <w:t>хард</w:t>
      </w:r>
      <w:r w:rsidRPr="006E4CD6">
        <w:rPr>
          <w:rFonts w:ascii="Times New Roman" w:eastAsia="Times New Roman" w:hAnsi="Times New Roman"/>
          <w:sz w:val="24"/>
          <w:szCs w:val="24"/>
          <w:lang w:val="en-US" w:eastAsia="bg-BG"/>
        </w:rPr>
        <w:t xml:space="preserve"> </w:t>
      </w:r>
      <w:r w:rsidRPr="006E4CD6">
        <w:rPr>
          <w:rFonts w:ascii="Times New Roman" w:eastAsia="Times New Roman" w:hAnsi="Times New Roman"/>
          <w:sz w:val="24"/>
          <w:szCs w:val="24"/>
          <w:lang w:eastAsia="bg-BG"/>
        </w:rPr>
        <w:t>диск;</w:t>
      </w:r>
    </w:p>
    <w:p w:rsidR="006E4CD6" w:rsidRPr="006E4CD6" w:rsidRDefault="006E4CD6" w:rsidP="006E4CD6">
      <w:pPr>
        <w:tabs>
          <w:tab w:val="left" w:pos="1701"/>
        </w:tabs>
        <w:autoSpaceDE w:val="0"/>
        <w:autoSpaceDN w:val="0"/>
        <w:adjustRightInd w:val="0"/>
        <w:spacing w:after="0" w:line="320" w:lineRule="exact"/>
        <w:ind w:left="708"/>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4.3. 1024 MB RAM;</w:t>
      </w:r>
    </w:p>
    <w:p w:rsidR="006E4CD6" w:rsidRPr="006E4CD6" w:rsidRDefault="006E4CD6" w:rsidP="006E4CD6">
      <w:pPr>
        <w:tabs>
          <w:tab w:val="left" w:pos="1701"/>
        </w:tabs>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4.4. MS Windows XP</w:t>
      </w:r>
    </w:p>
    <w:p w:rsidR="006E4CD6" w:rsidRPr="006E4CD6" w:rsidRDefault="006E4CD6" w:rsidP="006E4CD6">
      <w:pPr>
        <w:autoSpaceDE w:val="0"/>
        <w:autoSpaceDN w:val="0"/>
        <w:adjustRightInd w:val="0"/>
        <w:spacing w:after="0" w:line="320" w:lineRule="exact"/>
        <w:ind w:left="708"/>
        <w:jc w:val="both"/>
        <w:rPr>
          <w:rFonts w:ascii="Times New Roman" w:eastAsia="Times New Roman" w:hAnsi="Times New Roman"/>
          <w:sz w:val="24"/>
          <w:szCs w:val="24"/>
          <w:lang w:eastAsia="bg-BG"/>
        </w:rPr>
      </w:pPr>
    </w:p>
    <w:p w:rsidR="006E4CD6" w:rsidRPr="006E4CD6" w:rsidRDefault="006E4CD6" w:rsidP="006E4CD6">
      <w:pPr>
        <w:autoSpaceDE w:val="0"/>
        <w:autoSpaceDN w:val="0"/>
        <w:adjustRightInd w:val="0"/>
        <w:spacing w:after="0" w:line="320" w:lineRule="exact"/>
        <w:jc w:val="both"/>
        <w:rPr>
          <w:rFonts w:ascii="Times New Roman" w:eastAsia="Times New Roman" w:hAnsi="Times New Roman"/>
          <w:b/>
          <w:sz w:val="24"/>
          <w:szCs w:val="24"/>
          <w:lang w:eastAsia="bg-BG"/>
        </w:rPr>
      </w:pPr>
      <w:r w:rsidRPr="006E4CD6">
        <w:rPr>
          <w:rFonts w:ascii="Times New Roman" w:eastAsia="Times New Roman" w:hAnsi="Times New Roman"/>
          <w:b/>
          <w:sz w:val="24"/>
          <w:szCs w:val="24"/>
          <w:lang w:eastAsia="bg-BG"/>
        </w:rPr>
        <w:t xml:space="preserve">            </w:t>
      </w:r>
      <w:r w:rsidRPr="006E4CD6">
        <w:rPr>
          <w:rFonts w:ascii="Times New Roman" w:eastAsia="Times New Roman" w:hAnsi="Times New Roman"/>
          <w:b/>
          <w:sz w:val="24"/>
          <w:szCs w:val="24"/>
          <w:u w:val="single"/>
          <w:lang w:eastAsia="bg-BG"/>
        </w:rPr>
        <w:t xml:space="preserve">5. Цветен 7" </w:t>
      </w:r>
      <w:smartTag w:uri="urn:schemas-microsoft-com:office:smarttags" w:element="stockticker">
        <w:r w:rsidRPr="006E4CD6">
          <w:rPr>
            <w:rFonts w:ascii="Times New Roman" w:eastAsia="Times New Roman" w:hAnsi="Times New Roman"/>
            <w:b/>
            <w:sz w:val="24"/>
            <w:szCs w:val="24"/>
            <w:u w:val="single"/>
            <w:lang w:eastAsia="bg-BG"/>
          </w:rPr>
          <w:t>TFT</w:t>
        </w:r>
      </w:smartTag>
      <w:r w:rsidRPr="006E4CD6">
        <w:rPr>
          <w:rFonts w:ascii="Times New Roman" w:eastAsia="Times New Roman" w:hAnsi="Times New Roman"/>
          <w:b/>
          <w:sz w:val="24"/>
          <w:szCs w:val="24"/>
          <w:u w:val="single"/>
          <w:lang w:eastAsia="bg-BG"/>
        </w:rPr>
        <w:t xml:space="preserve"> LCD монитор</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5.1. Размери - 7" диагонал (16:9 );</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5.2. Максимална разрешаваща способност - 1600 х 1200 пиксела</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p>
    <w:p w:rsidR="006E4CD6" w:rsidRPr="006E4CD6" w:rsidRDefault="006E4CD6" w:rsidP="006E4CD6">
      <w:pPr>
        <w:tabs>
          <w:tab w:val="left" w:pos="1560"/>
        </w:tabs>
        <w:autoSpaceDE w:val="0"/>
        <w:autoSpaceDN w:val="0"/>
        <w:adjustRightInd w:val="0"/>
        <w:spacing w:after="0" w:line="320" w:lineRule="exact"/>
        <w:ind w:firstLine="696"/>
        <w:jc w:val="both"/>
        <w:rPr>
          <w:rFonts w:ascii="Times New Roman" w:eastAsia="Times New Roman" w:hAnsi="Times New Roman"/>
          <w:sz w:val="24"/>
          <w:szCs w:val="24"/>
          <w:lang w:eastAsia="bg-BG"/>
        </w:rPr>
      </w:pPr>
      <w:r w:rsidRPr="006E4CD6">
        <w:rPr>
          <w:rFonts w:ascii="Times New Roman" w:eastAsia="Times New Roman" w:hAnsi="Times New Roman"/>
          <w:b/>
          <w:sz w:val="24"/>
          <w:szCs w:val="24"/>
          <w:u w:val="single"/>
          <w:lang w:eastAsia="bg-BG"/>
        </w:rPr>
        <w:t xml:space="preserve"> 6. Команден пулт /клавиатура/</w:t>
      </w:r>
      <w:r w:rsidRPr="006E4CD6">
        <w:rPr>
          <w:rFonts w:ascii="Times New Roman" w:eastAsia="Times New Roman" w:hAnsi="Times New Roman"/>
          <w:sz w:val="24"/>
          <w:szCs w:val="24"/>
          <w:u w:val="single"/>
          <w:lang w:eastAsia="bg-BG"/>
        </w:rPr>
        <w:t>.</w:t>
      </w:r>
    </w:p>
    <w:p w:rsidR="006E4CD6" w:rsidRPr="006E4CD6" w:rsidRDefault="006E4CD6" w:rsidP="006E4CD6">
      <w:pPr>
        <w:autoSpaceDE w:val="0"/>
        <w:autoSpaceDN w:val="0"/>
        <w:adjustRightInd w:val="0"/>
        <w:spacing w:after="0" w:line="320" w:lineRule="exact"/>
        <w:ind w:left="682"/>
        <w:jc w:val="both"/>
        <w:rPr>
          <w:rFonts w:ascii="Times New Roman" w:eastAsia="Times New Roman" w:hAnsi="Times New Roman"/>
          <w:sz w:val="24"/>
          <w:szCs w:val="24"/>
          <w:lang w:eastAsia="bg-BG"/>
        </w:rPr>
      </w:pP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u w:val="single"/>
          <w:lang w:eastAsia="bg-BG"/>
        </w:rPr>
      </w:pPr>
      <w:r w:rsidRPr="006E4CD6">
        <w:rPr>
          <w:rFonts w:ascii="Times New Roman" w:eastAsia="Times New Roman" w:hAnsi="Times New Roman"/>
          <w:sz w:val="24"/>
          <w:szCs w:val="24"/>
          <w:lang w:eastAsia="bg-BG"/>
        </w:rPr>
        <w:t xml:space="preserve">             </w:t>
      </w:r>
      <w:r w:rsidRPr="006E4CD6">
        <w:rPr>
          <w:rFonts w:ascii="Times New Roman" w:eastAsia="Times New Roman" w:hAnsi="Times New Roman"/>
          <w:b/>
          <w:sz w:val="24"/>
          <w:szCs w:val="24"/>
          <w:u w:val="single"/>
          <w:lang w:eastAsia="bg-BG"/>
        </w:rPr>
        <w:t>7</w:t>
      </w:r>
      <w:r w:rsidRPr="006E4CD6">
        <w:rPr>
          <w:rFonts w:ascii="Times New Roman" w:eastAsia="Times New Roman" w:hAnsi="Times New Roman"/>
          <w:sz w:val="24"/>
          <w:szCs w:val="24"/>
          <w:u w:val="single"/>
          <w:lang w:eastAsia="bg-BG"/>
        </w:rPr>
        <w:t xml:space="preserve">. </w:t>
      </w:r>
      <w:r w:rsidRPr="006E4CD6">
        <w:rPr>
          <w:rFonts w:ascii="Times New Roman" w:eastAsia="Times New Roman" w:hAnsi="Times New Roman"/>
          <w:b/>
          <w:sz w:val="24"/>
          <w:szCs w:val="24"/>
          <w:u w:val="single"/>
          <w:lang w:eastAsia="bg-BG"/>
        </w:rPr>
        <w:t>Външна флаш памет за пренасяне на записаните данни - 4 GB</w:t>
      </w:r>
      <w:r w:rsidRPr="006E4CD6">
        <w:rPr>
          <w:rFonts w:ascii="Times New Roman" w:eastAsia="Times New Roman" w:hAnsi="Times New Roman"/>
          <w:sz w:val="24"/>
          <w:szCs w:val="24"/>
          <w:u w:val="single"/>
          <w:lang w:eastAsia="bg-BG"/>
        </w:rPr>
        <w:t>.</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p>
    <w:p w:rsidR="006E4CD6" w:rsidRPr="006E4CD6" w:rsidRDefault="006E4CD6" w:rsidP="006E4CD6">
      <w:pPr>
        <w:tabs>
          <w:tab w:val="left" w:pos="1560"/>
        </w:tabs>
        <w:autoSpaceDE w:val="0"/>
        <w:autoSpaceDN w:val="0"/>
        <w:adjustRightInd w:val="0"/>
        <w:spacing w:after="0" w:line="320" w:lineRule="exact"/>
        <w:jc w:val="both"/>
        <w:rPr>
          <w:rFonts w:ascii="Times New Roman" w:eastAsia="Times New Roman" w:hAnsi="Times New Roman"/>
          <w:sz w:val="24"/>
          <w:szCs w:val="24"/>
          <w:u w:val="single"/>
          <w:lang w:eastAsia="bg-BG"/>
        </w:rPr>
      </w:pPr>
      <w:r w:rsidRPr="006E4CD6">
        <w:rPr>
          <w:rFonts w:ascii="Times New Roman" w:eastAsia="Times New Roman" w:hAnsi="Times New Roman"/>
          <w:sz w:val="24"/>
          <w:szCs w:val="24"/>
          <w:lang w:eastAsia="bg-BG"/>
        </w:rPr>
        <w:t xml:space="preserve">             </w:t>
      </w:r>
      <w:r w:rsidRPr="006E4CD6">
        <w:rPr>
          <w:rFonts w:ascii="Times New Roman" w:eastAsia="Times New Roman" w:hAnsi="Times New Roman"/>
          <w:b/>
          <w:sz w:val="24"/>
          <w:szCs w:val="24"/>
          <w:u w:val="single"/>
          <w:lang w:eastAsia="bg-BG"/>
        </w:rPr>
        <w:t>8</w:t>
      </w:r>
      <w:r w:rsidRPr="006E4CD6">
        <w:rPr>
          <w:rFonts w:ascii="Times New Roman" w:eastAsia="Times New Roman" w:hAnsi="Times New Roman"/>
          <w:sz w:val="24"/>
          <w:szCs w:val="24"/>
          <w:u w:val="single"/>
          <w:lang w:eastAsia="bg-BG"/>
        </w:rPr>
        <w:t>.</w:t>
      </w:r>
      <w:r w:rsidRPr="006E4CD6">
        <w:rPr>
          <w:rFonts w:ascii="Times New Roman" w:eastAsia="Times New Roman" w:hAnsi="Times New Roman"/>
          <w:b/>
          <w:sz w:val="24"/>
          <w:szCs w:val="24"/>
          <w:u w:val="single"/>
          <w:lang w:eastAsia="bg-BG"/>
        </w:rPr>
        <w:t>GPS приемник</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8.1. Определяне на географските координати с точност до 5 m;</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8.2.  Измерване на скорост с точност до 0.1 m;</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8.3. Астрономическо време с точност до 0.1 s;</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w:t>
      </w:r>
      <w:r w:rsidR="004017E6">
        <w:rPr>
          <w:rFonts w:ascii="Times New Roman" w:eastAsia="Times New Roman" w:hAnsi="Times New Roman"/>
          <w:sz w:val="24"/>
          <w:szCs w:val="24"/>
          <w:lang w:val="en-US" w:eastAsia="bg-BG"/>
        </w:rPr>
        <w:t xml:space="preserve">   </w:t>
      </w:r>
      <w:r w:rsidRPr="006E4CD6">
        <w:rPr>
          <w:rFonts w:ascii="Times New Roman" w:eastAsia="Times New Roman" w:hAnsi="Times New Roman"/>
          <w:sz w:val="24"/>
          <w:szCs w:val="24"/>
          <w:lang w:eastAsia="bg-BG"/>
        </w:rPr>
        <w:t>8.4. Опресняване на получената информация през 1 s;</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w:t>
      </w:r>
      <w:r w:rsidR="004017E6">
        <w:rPr>
          <w:rFonts w:ascii="Times New Roman" w:eastAsia="Times New Roman" w:hAnsi="Times New Roman"/>
          <w:sz w:val="24"/>
          <w:szCs w:val="24"/>
          <w:lang w:val="en-US" w:eastAsia="bg-BG"/>
        </w:rPr>
        <w:t xml:space="preserve">   </w:t>
      </w:r>
      <w:r w:rsidRPr="006E4CD6">
        <w:rPr>
          <w:rFonts w:ascii="Times New Roman" w:eastAsia="Times New Roman" w:hAnsi="Times New Roman"/>
          <w:sz w:val="24"/>
          <w:szCs w:val="24"/>
          <w:lang w:eastAsia="bg-BG"/>
        </w:rPr>
        <w:t>8.5. USB 2.0 интерфейс за връзка с компютър.</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p>
    <w:p w:rsidR="006E4CD6" w:rsidRPr="006E4CD6" w:rsidRDefault="006E4CD6" w:rsidP="006E4CD6">
      <w:pPr>
        <w:tabs>
          <w:tab w:val="left" w:pos="1134"/>
        </w:tabs>
        <w:autoSpaceDE w:val="0"/>
        <w:autoSpaceDN w:val="0"/>
        <w:adjustRightInd w:val="0"/>
        <w:spacing w:after="0" w:line="320" w:lineRule="exact"/>
        <w:jc w:val="both"/>
        <w:rPr>
          <w:rFonts w:ascii="Times New Roman" w:eastAsia="Times New Roman" w:hAnsi="Times New Roman"/>
          <w:b/>
          <w:sz w:val="24"/>
          <w:szCs w:val="24"/>
          <w:u w:val="single"/>
          <w:lang w:eastAsia="bg-BG"/>
        </w:rPr>
      </w:pPr>
      <w:r w:rsidRPr="006E4CD6">
        <w:rPr>
          <w:rFonts w:ascii="Times New Roman" w:eastAsia="Times New Roman" w:hAnsi="Times New Roman"/>
          <w:b/>
          <w:sz w:val="24"/>
          <w:szCs w:val="24"/>
          <w:lang w:eastAsia="bg-BG"/>
        </w:rPr>
        <w:t xml:space="preserve">          </w:t>
      </w:r>
      <w:r w:rsidR="004017E6">
        <w:rPr>
          <w:rFonts w:ascii="Times New Roman" w:eastAsia="Times New Roman" w:hAnsi="Times New Roman"/>
          <w:b/>
          <w:sz w:val="24"/>
          <w:szCs w:val="24"/>
          <w:lang w:val="en-US" w:eastAsia="bg-BG"/>
        </w:rPr>
        <w:t xml:space="preserve">   </w:t>
      </w:r>
      <w:r w:rsidRPr="006E4CD6">
        <w:rPr>
          <w:rFonts w:ascii="Times New Roman" w:eastAsia="Times New Roman" w:hAnsi="Times New Roman"/>
          <w:b/>
          <w:sz w:val="24"/>
          <w:szCs w:val="24"/>
          <w:u w:val="single"/>
          <w:lang w:eastAsia="bg-BG"/>
        </w:rPr>
        <w:t>9.</w:t>
      </w:r>
      <w:r w:rsidRPr="006E4CD6">
        <w:rPr>
          <w:rFonts w:ascii="Times New Roman" w:eastAsia="Times New Roman" w:hAnsi="Times New Roman"/>
          <w:b/>
          <w:sz w:val="24"/>
          <w:szCs w:val="24"/>
          <w:u w:val="single"/>
          <w:lang w:eastAsia="bg-BG"/>
        </w:rPr>
        <w:tab/>
        <w:t xml:space="preserve">Програмен продукт „ Pregled Data </w:t>
      </w:r>
      <w:smartTag w:uri="urn:schemas-microsoft-com:office:smarttags" w:element="stockticker">
        <w:r w:rsidRPr="006E4CD6">
          <w:rPr>
            <w:rFonts w:ascii="Times New Roman" w:eastAsia="Times New Roman" w:hAnsi="Times New Roman"/>
            <w:b/>
            <w:sz w:val="24"/>
            <w:szCs w:val="24"/>
            <w:u w:val="single"/>
            <w:lang w:eastAsia="bg-BG"/>
          </w:rPr>
          <w:t>TFR</w:t>
        </w:r>
      </w:smartTag>
      <w:r w:rsidRPr="006E4CD6">
        <w:rPr>
          <w:rFonts w:ascii="Times New Roman" w:eastAsia="Times New Roman" w:hAnsi="Times New Roman"/>
          <w:b/>
          <w:sz w:val="24"/>
          <w:szCs w:val="24"/>
          <w:u w:val="single"/>
          <w:lang w:eastAsia="bg-BG"/>
        </w:rPr>
        <w:t>"</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w:t>
      </w:r>
      <w:r w:rsidR="004017E6">
        <w:rPr>
          <w:rFonts w:ascii="Times New Roman" w:eastAsia="Times New Roman" w:hAnsi="Times New Roman"/>
          <w:sz w:val="24"/>
          <w:szCs w:val="24"/>
          <w:lang w:val="en-US" w:eastAsia="bg-BG"/>
        </w:rPr>
        <w:t xml:space="preserve">   </w:t>
      </w:r>
      <w:r w:rsidRPr="006E4CD6">
        <w:rPr>
          <w:rFonts w:ascii="Times New Roman" w:eastAsia="Times New Roman" w:hAnsi="Times New Roman"/>
          <w:sz w:val="24"/>
          <w:szCs w:val="24"/>
          <w:lang w:eastAsia="bg-BG"/>
        </w:rPr>
        <w:t>Програма за преглед, обработка, сортиране и съхранение на записаните нарушения с всички техни параметри в персонален компютър. Определяне на местоположението на заснетото нарушение върху пътната карта на България.</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w:t>
      </w:r>
      <w:r w:rsidR="004017E6">
        <w:rPr>
          <w:rFonts w:ascii="Times New Roman" w:eastAsia="Times New Roman" w:hAnsi="Times New Roman"/>
          <w:sz w:val="24"/>
          <w:szCs w:val="24"/>
          <w:lang w:val="en-US" w:eastAsia="bg-BG"/>
        </w:rPr>
        <w:t xml:space="preserve">   </w:t>
      </w:r>
      <w:r w:rsidRPr="006E4CD6">
        <w:rPr>
          <w:rFonts w:ascii="Times New Roman" w:eastAsia="Times New Roman" w:hAnsi="Times New Roman"/>
          <w:sz w:val="24"/>
          <w:szCs w:val="24"/>
          <w:lang w:eastAsia="bg-BG"/>
        </w:rPr>
        <w:t>9.1. Представяне на заснетите нарушения в табличен формат, позволяващ сортиране по дата, час, скорост, номер на видео системата, вид нарушение;</w:t>
      </w:r>
    </w:p>
    <w:p w:rsidR="006E4CD6" w:rsidRPr="006E4CD6" w:rsidRDefault="004017E6" w:rsidP="006E4CD6">
      <w:pPr>
        <w:autoSpaceDE w:val="0"/>
        <w:autoSpaceDN w:val="0"/>
        <w:adjustRightInd w:val="0"/>
        <w:spacing w:after="0" w:line="320" w:lineRule="exact"/>
        <w:ind w:left="567"/>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 xml:space="preserve">   </w:t>
      </w:r>
      <w:r w:rsidR="006E4CD6" w:rsidRPr="006E4CD6">
        <w:rPr>
          <w:rFonts w:ascii="Times New Roman" w:eastAsia="Times New Roman" w:hAnsi="Times New Roman"/>
          <w:sz w:val="24"/>
          <w:szCs w:val="24"/>
          <w:lang w:eastAsia="bg-BG"/>
        </w:rPr>
        <w:t>9.2. Възможност за статистическа извадка;</w:t>
      </w:r>
    </w:p>
    <w:p w:rsidR="006E4CD6" w:rsidRPr="006E4CD6" w:rsidRDefault="004017E6" w:rsidP="006E4CD6">
      <w:pPr>
        <w:autoSpaceDE w:val="0"/>
        <w:autoSpaceDN w:val="0"/>
        <w:adjustRightInd w:val="0"/>
        <w:spacing w:after="0" w:line="320" w:lineRule="exact"/>
        <w:ind w:left="567"/>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 xml:space="preserve">   9</w:t>
      </w:r>
      <w:r w:rsidR="006E4CD6" w:rsidRPr="006E4CD6">
        <w:rPr>
          <w:rFonts w:ascii="Times New Roman" w:eastAsia="Times New Roman" w:hAnsi="Times New Roman"/>
          <w:sz w:val="24"/>
          <w:szCs w:val="24"/>
          <w:lang w:eastAsia="bg-BG"/>
        </w:rPr>
        <w:t>.3. Детайлно разглеждане на видеоклиповете;</w:t>
      </w:r>
    </w:p>
    <w:p w:rsidR="006E4CD6" w:rsidRPr="006E4CD6" w:rsidRDefault="004017E6" w:rsidP="006E4CD6">
      <w:pPr>
        <w:autoSpaceDE w:val="0"/>
        <w:autoSpaceDN w:val="0"/>
        <w:adjustRightInd w:val="0"/>
        <w:spacing w:after="0" w:line="320" w:lineRule="exact"/>
        <w:ind w:left="567"/>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 xml:space="preserve">   </w:t>
      </w:r>
      <w:r w:rsidR="006E4CD6" w:rsidRPr="006E4CD6">
        <w:rPr>
          <w:rFonts w:ascii="Times New Roman" w:eastAsia="Times New Roman" w:hAnsi="Times New Roman"/>
          <w:sz w:val="24"/>
          <w:szCs w:val="24"/>
          <w:lang w:eastAsia="bg-BG"/>
        </w:rPr>
        <w:t>9.4. Разпечатване на снимки от всеки кадър на видеоклиповете;</w:t>
      </w:r>
    </w:p>
    <w:p w:rsidR="006E4CD6" w:rsidRPr="006E4CD6" w:rsidRDefault="004017E6" w:rsidP="006E4CD6">
      <w:pPr>
        <w:autoSpaceDE w:val="0"/>
        <w:autoSpaceDN w:val="0"/>
        <w:adjustRightInd w:val="0"/>
        <w:spacing w:after="0" w:line="320" w:lineRule="exact"/>
        <w:ind w:left="567"/>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 xml:space="preserve">   </w:t>
      </w:r>
      <w:r w:rsidR="006E4CD6" w:rsidRPr="006E4CD6">
        <w:rPr>
          <w:rFonts w:ascii="Times New Roman" w:eastAsia="Times New Roman" w:hAnsi="Times New Roman"/>
          <w:sz w:val="24"/>
          <w:szCs w:val="24"/>
          <w:lang w:eastAsia="bg-BG"/>
        </w:rPr>
        <w:t>9.5. Автоматично изпращане на избран материал по електронна поща;</w:t>
      </w:r>
    </w:p>
    <w:p w:rsidR="006E4CD6" w:rsidRPr="006E4CD6" w:rsidRDefault="006E4CD6" w:rsidP="006E4CD6">
      <w:pPr>
        <w:autoSpaceDE w:val="0"/>
        <w:autoSpaceDN w:val="0"/>
        <w:adjustRightInd w:val="0"/>
        <w:spacing w:after="0" w:line="320" w:lineRule="exact"/>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w:t>
      </w:r>
      <w:r w:rsidR="004017E6">
        <w:rPr>
          <w:rFonts w:ascii="Times New Roman" w:eastAsia="Times New Roman" w:hAnsi="Times New Roman"/>
          <w:sz w:val="24"/>
          <w:szCs w:val="24"/>
          <w:lang w:val="en-US" w:eastAsia="bg-BG"/>
        </w:rPr>
        <w:t xml:space="preserve">  </w:t>
      </w:r>
      <w:r w:rsidRPr="006E4CD6">
        <w:rPr>
          <w:rFonts w:ascii="Times New Roman" w:eastAsia="Times New Roman" w:hAnsi="Times New Roman"/>
          <w:sz w:val="24"/>
          <w:szCs w:val="24"/>
          <w:lang w:eastAsia="bg-BG"/>
        </w:rPr>
        <w:t>9.6. Разпечатване на местоположението на заснетото нарушение върху пътната карта на България;</w:t>
      </w:r>
    </w:p>
    <w:p w:rsidR="006E4CD6" w:rsidRPr="006E4CD6" w:rsidRDefault="004017E6" w:rsidP="006E4CD6">
      <w:pPr>
        <w:autoSpaceDE w:val="0"/>
        <w:autoSpaceDN w:val="0"/>
        <w:adjustRightInd w:val="0"/>
        <w:spacing w:after="0" w:line="320" w:lineRule="exact"/>
        <w:ind w:left="567"/>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 xml:space="preserve">  </w:t>
      </w:r>
      <w:r w:rsidR="006E4CD6" w:rsidRPr="006E4CD6">
        <w:rPr>
          <w:rFonts w:ascii="Times New Roman" w:eastAsia="Times New Roman" w:hAnsi="Times New Roman"/>
          <w:sz w:val="24"/>
          <w:szCs w:val="24"/>
          <w:lang w:eastAsia="bg-BG"/>
        </w:rPr>
        <w:t>9.7. Възможност за водене на съпътстваща документация.</w:t>
      </w:r>
    </w:p>
    <w:p w:rsidR="006E4CD6" w:rsidRPr="006E4CD6" w:rsidRDefault="006E4CD6" w:rsidP="006E4CD6">
      <w:pPr>
        <w:tabs>
          <w:tab w:val="left" w:pos="1134"/>
        </w:tabs>
        <w:autoSpaceDE w:val="0"/>
        <w:autoSpaceDN w:val="0"/>
        <w:adjustRightInd w:val="0"/>
        <w:spacing w:after="0" w:line="320" w:lineRule="exact"/>
        <w:jc w:val="both"/>
        <w:rPr>
          <w:rFonts w:ascii="Times New Roman" w:eastAsia="Times New Roman" w:hAnsi="Times New Roman"/>
          <w:sz w:val="24"/>
          <w:szCs w:val="24"/>
          <w:u w:val="single"/>
          <w:lang w:eastAsia="bg-BG"/>
        </w:rPr>
      </w:pPr>
      <w:r w:rsidRPr="006E4CD6">
        <w:rPr>
          <w:rFonts w:ascii="Times New Roman" w:eastAsia="Times New Roman" w:hAnsi="Times New Roman"/>
          <w:b/>
          <w:sz w:val="24"/>
          <w:szCs w:val="24"/>
          <w:lang w:eastAsia="bg-BG"/>
        </w:rPr>
        <w:t xml:space="preserve">          </w:t>
      </w:r>
      <w:r w:rsidR="004017E6">
        <w:rPr>
          <w:rFonts w:ascii="Times New Roman" w:eastAsia="Times New Roman" w:hAnsi="Times New Roman"/>
          <w:b/>
          <w:sz w:val="24"/>
          <w:szCs w:val="24"/>
          <w:lang w:val="en-US" w:eastAsia="bg-BG"/>
        </w:rPr>
        <w:t xml:space="preserve"> </w:t>
      </w:r>
      <w:r w:rsidRPr="006E4CD6">
        <w:rPr>
          <w:rFonts w:ascii="Times New Roman" w:eastAsia="Times New Roman" w:hAnsi="Times New Roman"/>
          <w:b/>
          <w:sz w:val="24"/>
          <w:szCs w:val="24"/>
          <w:u w:val="single"/>
          <w:lang w:eastAsia="bg-BG"/>
        </w:rPr>
        <w:t>10.</w:t>
      </w:r>
      <w:r w:rsidRPr="006E4CD6">
        <w:rPr>
          <w:rFonts w:ascii="Times New Roman" w:eastAsia="Times New Roman" w:hAnsi="Times New Roman"/>
          <w:b/>
          <w:sz w:val="24"/>
          <w:szCs w:val="24"/>
          <w:u w:val="single"/>
          <w:lang w:eastAsia="bg-BG"/>
        </w:rPr>
        <w:tab/>
        <w:t>Документиране и съхраняване на заснетите нарушения</w:t>
      </w:r>
      <w:r w:rsidRPr="006E4CD6">
        <w:rPr>
          <w:rFonts w:ascii="Times New Roman" w:eastAsia="Times New Roman" w:hAnsi="Times New Roman"/>
          <w:sz w:val="24"/>
          <w:szCs w:val="24"/>
          <w:u w:val="single"/>
          <w:lang w:eastAsia="bg-BG"/>
        </w:rPr>
        <w:t>.</w:t>
      </w:r>
    </w:p>
    <w:p w:rsidR="006E4CD6" w:rsidRPr="006E4CD6" w:rsidRDefault="006E4CD6" w:rsidP="007B1E4B">
      <w:pPr>
        <w:tabs>
          <w:tab w:val="left" w:pos="8931"/>
          <w:tab w:val="left" w:pos="9214"/>
        </w:tabs>
        <w:autoSpaceDE w:val="0"/>
        <w:autoSpaceDN w:val="0"/>
        <w:adjustRightInd w:val="0"/>
        <w:spacing w:after="0" w:line="320" w:lineRule="exact"/>
        <w:ind w:left="5" w:right="-1"/>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Всяко едно нарушение на правилата за движение автоматично </w:t>
      </w:r>
      <w:r w:rsidR="007B1E4B">
        <w:rPr>
          <w:rFonts w:ascii="Times New Roman" w:eastAsia="Times New Roman" w:hAnsi="Times New Roman"/>
          <w:sz w:val="24"/>
          <w:szCs w:val="24"/>
          <w:lang w:eastAsia="bg-BG"/>
        </w:rPr>
        <w:t xml:space="preserve">ще </w:t>
      </w:r>
      <w:r w:rsidRPr="006E4CD6">
        <w:rPr>
          <w:rFonts w:ascii="Times New Roman" w:eastAsia="Times New Roman" w:hAnsi="Times New Roman"/>
          <w:sz w:val="24"/>
          <w:szCs w:val="24"/>
          <w:lang w:eastAsia="bg-BG"/>
        </w:rPr>
        <w:t>се записва и съхранява като отделен файл, представляващ:</w:t>
      </w:r>
    </w:p>
    <w:p w:rsidR="006E4CD6" w:rsidRPr="006E4CD6" w:rsidRDefault="006E4CD6" w:rsidP="006E4CD6">
      <w:pPr>
        <w:autoSpaceDE w:val="0"/>
        <w:autoSpaceDN w:val="0"/>
        <w:adjustRightInd w:val="0"/>
        <w:spacing w:after="0" w:line="320" w:lineRule="exact"/>
        <w:ind w:right="1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w:t>
      </w:r>
      <w:r w:rsidR="004017E6">
        <w:rPr>
          <w:rFonts w:ascii="Times New Roman" w:eastAsia="Times New Roman" w:hAnsi="Times New Roman"/>
          <w:sz w:val="24"/>
          <w:szCs w:val="24"/>
          <w:lang w:val="en-US" w:eastAsia="bg-BG"/>
        </w:rPr>
        <w:t xml:space="preserve"> </w:t>
      </w:r>
      <w:r w:rsidRPr="006E4CD6">
        <w:rPr>
          <w:rFonts w:ascii="Times New Roman" w:eastAsia="Times New Roman" w:hAnsi="Times New Roman"/>
          <w:sz w:val="24"/>
          <w:szCs w:val="24"/>
          <w:lang w:eastAsia="bg-BG"/>
        </w:rPr>
        <w:t xml:space="preserve">10.1. Видеоклип с избираема продължителност 1-30s при 10 до 5 кадъра в секунда. При последващо използване от всеки кадър </w:t>
      </w:r>
      <w:r w:rsidR="007B1E4B">
        <w:rPr>
          <w:rFonts w:ascii="Times New Roman" w:eastAsia="Times New Roman" w:hAnsi="Times New Roman"/>
          <w:sz w:val="24"/>
          <w:szCs w:val="24"/>
          <w:lang w:eastAsia="bg-BG"/>
        </w:rPr>
        <w:t>ще</w:t>
      </w:r>
      <w:r w:rsidRPr="006E4CD6">
        <w:rPr>
          <w:rFonts w:ascii="Times New Roman" w:eastAsia="Times New Roman" w:hAnsi="Times New Roman"/>
          <w:sz w:val="24"/>
          <w:szCs w:val="24"/>
          <w:lang w:eastAsia="bg-BG"/>
        </w:rPr>
        <w:t xml:space="preserve"> се изва</w:t>
      </w:r>
      <w:r w:rsidR="007B1E4B">
        <w:rPr>
          <w:rFonts w:ascii="Times New Roman" w:eastAsia="Times New Roman" w:hAnsi="Times New Roman"/>
          <w:sz w:val="24"/>
          <w:szCs w:val="24"/>
          <w:lang w:eastAsia="bg-BG"/>
        </w:rPr>
        <w:t>ж</w:t>
      </w:r>
      <w:r w:rsidRPr="006E4CD6">
        <w:rPr>
          <w:rFonts w:ascii="Times New Roman" w:eastAsia="Times New Roman" w:hAnsi="Times New Roman"/>
          <w:sz w:val="24"/>
          <w:szCs w:val="24"/>
          <w:lang w:eastAsia="bg-BG"/>
        </w:rPr>
        <w:t>д</w:t>
      </w:r>
      <w:r w:rsidR="007B1E4B">
        <w:rPr>
          <w:rFonts w:ascii="Times New Roman" w:eastAsia="Times New Roman" w:hAnsi="Times New Roman"/>
          <w:sz w:val="24"/>
          <w:szCs w:val="24"/>
          <w:lang w:eastAsia="bg-BG"/>
        </w:rPr>
        <w:t>а</w:t>
      </w:r>
      <w:r w:rsidRPr="006E4CD6">
        <w:rPr>
          <w:rFonts w:ascii="Times New Roman" w:eastAsia="Times New Roman" w:hAnsi="Times New Roman"/>
          <w:sz w:val="24"/>
          <w:szCs w:val="24"/>
          <w:lang w:eastAsia="bg-BG"/>
        </w:rPr>
        <w:t xml:space="preserve"> снимка;</w:t>
      </w:r>
    </w:p>
    <w:p w:rsidR="006E4CD6" w:rsidRPr="006E4CD6" w:rsidRDefault="006E4CD6" w:rsidP="006E4CD6">
      <w:pPr>
        <w:autoSpaceDE w:val="0"/>
        <w:autoSpaceDN w:val="0"/>
        <w:adjustRightInd w:val="0"/>
        <w:spacing w:after="0" w:line="320" w:lineRule="exact"/>
        <w:ind w:right="1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w:t>
      </w:r>
      <w:r w:rsidR="004017E6">
        <w:rPr>
          <w:rFonts w:ascii="Times New Roman" w:eastAsia="Times New Roman" w:hAnsi="Times New Roman"/>
          <w:sz w:val="24"/>
          <w:szCs w:val="24"/>
          <w:lang w:val="en-US" w:eastAsia="bg-BG"/>
        </w:rPr>
        <w:t xml:space="preserve"> </w:t>
      </w:r>
      <w:r w:rsidRPr="006E4CD6">
        <w:rPr>
          <w:rFonts w:ascii="Times New Roman" w:eastAsia="Times New Roman" w:hAnsi="Times New Roman"/>
          <w:sz w:val="24"/>
          <w:szCs w:val="24"/>
          <w:lang w:eastAsia="bg-BG"/>
        </w:rPr>
        <w:t xml:space="preserve">10.2. Всеки видеоклип </w:t>
      </w:r>
      <w:r w:rsidR="007B1E4B">
        <w:rPr>
          <w:rFonts w:ascii="Times New Roman" w:eastAsia="Times New Roman" w:hAnsi="Times New Roman"/>
          <w:sz w:val="24"/>
          <w:szCs w:val="24"/>
          <w:lang w:eastAsia="bg-BG"/>
        </w:rPr>
        <w:t xml:space="preserve">ще </w:t>
      </w:r>
      <w:r w:rsidRPr="006E4CD6">
        <w:rPr>
          <w:rFonts w:ascii="Times New Roman" w:eastAsia="Times New Roman" w:hAnsi="Times New Roman"/>
          <w:sz w:val="24"/>
          <w:szCs w:val="24"/>
          <w:lang w:eastAsia="bg-BG"/>
        </w:rPr>
        <w:t>съдържа информация за: дата, час, местоположение, измерена скорост, въведено ограничение, превишение на скоростта, посока на движение на автомобила, скорост на автопатрула, обсег на действие на радара, режим на излъчване на радара (непрекъснат, единично излъчване), местонахождение (географски координати) на патрулния автомобил и момент на сработване на радара, номер на радара и номер на видеоклипа.;</w:t>
      </w:r>
    </w:p>
    <w:p w:rsidR="006E4CD6" w:rsidRPr="006E4CD6" w:rsidRDefault="006E4CD6" w:rsidP="006E4CD6">
      <w:pPr>
        <w:autoSpaceDE w:val="0"/>
        <w:autoSpaceDN w:val="0"/>
        <w:adjustRightInd w:val="0"/>
        <w:spacing w:after="0" w:line="320" w:lineRule="exact"/>
        <w:ind w:right="1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10.3. </w:t>
      </w:r>
      <w:r w:rsidR="007B1E4B">
        <w:rPr>
          <w:rFonts w:ascii="Times New Roman" w:eastAsia="Times New Roman" w:hAnsi="Times New Roman"/>
          <w:sz w:val="24"/>
          <w:szCs w:val="24"/>
          <w:lang w:eastAsia="bg-BG"/>
        </w:rPr>
        <w:t>Ще има в</w:t>
      </w:r>
      <w:r w:rsidRPr="006E4CD6">
        <w:rPr>
          <w:rFonts w:ascii="Times New Roman" w:eastAsia="Times New Roman" w:hAnsi="Times New Roman"/>
          <w:sz w:val="24"/>
          <w:szCs w:val="24"/>
          <w:lang w:eastAsia="bg-BG"/>
        </w:rPr>
        <w:t>ъзможност за задаване на предистория на документираното събитие - времето предшестващо сработването на радара или момента на привеждането на камерата в режим на запис;</w:t>
      </w:r>
    </w:p>
    <w:p w:rsidR="006E4CD6" w:rsidRPr="006E4CD6" w:rsidRDefault="006E4CD6" w:rsidP="006E4CD6">
      <w:pPr>
        <w:autoSpaceDE w:val="0"/>
        <w:autoSpaceDN w:val="0"/>
        <w:adjustRightInd w:val="0"/>
        <w:spacing w:after="0" w:line="320" w:lineRule="exact"/>
        <w:ind w:right="10"/>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 xml:space="preserve">          </w:t>
      </w:r>
      <w:r w:rsidR="004017E6">
        <w:rPr>
          <w:rFonts w:ascii="Times New Roman" w:eastAsia="Times New Roman" w:hAnsi="Times New Roman"/>
          <w:sz w:val="24"/>
          <w:szCs w:val="24"/>
          <w:lang w:val="en-US" w:eastAsia="bg-BG"/>
        </w:rPr>
        <w:t>1</w:t>
      </w:r>
      <w:r w:rsidRPr="006E4CD6">
        <w:rPr>
          <w:rFonts w:ascii="Times New Roman" w:eastAsia="Times New Roman" w:hAnsi="Times New Roman"/>
          <w:sz w:val="24"/>
          <w:szCs w:val="24"/>
          <w:lang w:eastAsia="bg-BG"/>
        </w:rPr>
        <w:t>0.4.Ръчен режим на запис, позволяващ заснемането на нарушения и ситуации, от какъвто и да е характер.</w:t>
      </w:r>
    </w:p>
    <w:p w:rsidR="006E4CD6" w:rsidRPr="006E4CD6" w:rsidRDefault="006E4CD6" w:rsidP="006E4CD6">
      <w:pPr>
        <w:tabs>
          <w:tab w:val="left" w:pos="1134"/>
        </w:tabs>
        <w:autoSpaceDE w:val="0"/>
        <w:autoSpaceDN w:val="0"/>
        <w:adjustRightInd w:val="0"/>
        <w:spacing w:after="0" w:line="320" w:lineRule="exact"/>
        <w:ind w:left="567"/>
        <w:jc w:val="both"/>
        <w:rPr>
          <w:rFonts w:ascii="Times New Roman" w:eastAsia="Times New Roman" w:hAnsi="Times New Roman"/>
          <w:b/>
          <w:sz w:val="24"/>
          <w:szCs w:val="24"/>
          <w:u w:val="single"/>
          <w:lang w:eastAsia="bg-BG"/>
        </w:rPr>
      </w:pPr>
      <w:r w:rsidRPr="006E4CD6">
        <w:rPr>
          <w:rFonts w:ascii="Times New Roman" w:eastAsia="Times New Roman" w:hAnsi="Times New Roman"/>
          <w:b/>
          <w:sz w:val="24"/>
          <w:szCs w:val="24"/>
          <w:u w:val="single"/>
          <w:lang w:eastAsia="bg-BG"/>
        </w:rPr>
        <w:t>11.</w:t>
      </w:r>
      <w:r w:rsidRPr="006E4CD6">
        <w:rPr>
          <w:rFonts w:ascii="Times New Roman" w:eastAsia="Times New Roman" w:hAnsi="Times New Roman"/>
          <w:b/>
          <w:sz w:val="24"/>
          <w:szCs w:val="24"/>
          <w:u w:val="single"/>
          <w:lang w:eastAsia="bg-BG"/>
        </w:rPr>
        <w:tab/>
        <w:t>Максимално допустими експлоатационни условия за системата</w:t>
      </w:r>
    </w:p>
    <w:p w:rsidR="006E4CD6" w:rsidRPr="006E4CD6" w:rsidRDefault="006E4CD6" w:rsidP="006E4CD6">
      <w:pPr>
        <w:autoSpaceDE w:val="0"/>
        <w:autoSpaceDN w:val="0"/>
        <w:adjustRightInd w:val="0"/>
        <w:spacing w:after="0" w:line="320" w:lineRule="exact"/>
        <w:ind w:left="567"/>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11.1.Захранване: 12VDC- 15VDC;</w:t>
      </w:r>
    </w:p>
    <w:p w:rsidR="006E4CD6" w:rsidRPr="006E4CD6" w:rsidRDefault="006E4CD6" w:rsidP="006E4CD6">
      <w:pPr>
        <w:autoSpaceDE w:val="0"/>
        <w:autoSpaceDN w:val="0"/>
        <w:adjustRightInd w:val="0"/>
        <w:spacing w:after="0" w:line="320" w:lineRule="exact"/>
        <w:ind w:left="567"/>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11.2. Работна температура - от -5°С до +50°С;</w:t>
      </w:r>
    </w:p>
    <w:p w:rsidR="006E4CD6" w:rsidRPr="006E4CD6" w:rsidRDefault="006E4CD6" w:rsidP="006E4CD6">
      <w:pPr>
        <w:autoSpaceDE w:val="0"/>
        <w:autoSpaceDN w:val="0"/>
        <w:adjustRightInd w:val="0"/>
        <w:spacing w:after="0" w:line="320" w:lineRule="exact"/>
        <w:ind w:left="567"/>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11.3. Температура на съхранение - от -30°С до +70°С;</w:t>
      </w:r>
    </w:p>
    <w:p w:rsidR="006E4CD6" w:rsidRPr="006E4CD6" w:rsidRDefault="006E4CD6" w:rsidP="006E4CD6">
      <w:pPr>
        <w:autoSpaceDE w:val="0"/>
        <w:autoSpaceDN w:val="0"/>
        <w:adjustRightInd w:val="0"/>
        <w:spacing w:after="0" w:line="320" w:lineRule="exact"/>
        <w:ind w:left="567"/>
        <w:jc w:val="both"/>
        <w:rPr>
          <w:rFonts w:ascii="Times New Roman" w:eastAsia="Times New Roman" w:hAnsi="Times New Roman"/>
          <w:sz w:val="24"/>
          <w:szCs w:val="24"/>
          <w:lang w:eastAsia="bg-BG"/>
        </w:rPr>
      </w:pPr>
      <w:r w:rsidRPr="006E4CD6">
        <w:rPr>
          <w:rFonts w:ascii="Times New Roman" w:eastAsia="Times New Roman" w:hAnsi="Times New Roman"/>
          <w:sz w:val="24"/>
          <w:szCs w:val="24"/>
          <w:lang w:eastAsia="bg-BG"/>
        </w:rPr>
        <w:t>11.4. Влажност - 90%;</w:t>
      </w:r>
    </w:p>
    <w:p w:rsidR="006E4CD6" w:rsidRPr="006E4CD6" w:rsidRDefault="004017E6" w:rsidP="006E4CD6">
      <w:pPr>
        <w:autoSpaceDE w:val="0"/>
        <w:autoSpaceDN w:val="0"/>
        <w:adjustRightInd w:val="0"/>
        <w:spacing w:after="0" w:line="320" w:lineRule="exact"/>
        <w:ind w:left="567"/>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1</w:t>
      </w:r>
      <w:r w:rsidR="006E4CD6" w:rsidRPr="006E4CD6">
        <w:rPr>
          <w:rFonts w:ascii="Times New Roman" w:eastAsia="Times New Roman" w:hAnsi="Times New Roman"/>
          <w:sz w:val="24"/>
          <w:szCs w:val="24"/>
          <w:lang w:eastAsia="bg-BG"/>
        </w:rPr>
        <w:t>1.5. Максимално консумирана мощност - 60W.</w:t>
      </w:r>
    </w:p>
    <w:p w:rsidR="006E4CD6" w:rsidRDefault="006E4CD6" w:rsidP="0045450E">
      <w:pPr>
        <w:spacing w:after="0" w:line="320" w:lineRule="exact"/>
        <w:ind w:firstLine="709"/>
        <w:jc w:val="both"/>
        <w:rPr>
          <w:rFonts w:ascii="Times New Roman" w:hAnsi="Times New Roman"/>
          <w:sz w:val="24"/>
          <w:szCs w:val="24"/>
        </w:rPr>
      </w:pPr>
    </w:p>
    <w:p w:rsidR="004017E6" w:rsidRPr="004017E6" w:rsidRDefault="005C6C20" w:rsidP="006E4CD6">
      <w:pPr>
        <w:spacing w:after="0" w:line="320" w:lineRule="exact"/>
        <w:jc w:val="both"/>
        <w:rPr>
          <w:rFonts w:ascii="Times New Roman" w:hAnsi="Times New Roman"/>
          <w:sz w:val="24"/>
          <w:szCs w:val="24"/>
          <w:lang w:val="en-US"/>
        </w:rPr>
      </w:pPr>
      <w:r>
        <w:rPr>
          <w:rFonts w:ascii="Times New Roman" w:hAnsi="Times New Roman"/>
          <w:sz w:val="24"/>
          <w:szCs w:val="24"/>
        </w:rPr>
        <w:t xml:space="preserve">          </w:t>
      </w:r>
      <w:r w:rsidR="004017E6">
        <w:rPr>
          <w:rFonts w:ascii="Times New Roman" w:hAnsi="Times New Roman"/>
          <w:sz w:val="24"/>
          <w:szCs w:val="24"/>
          <w:lang w:val="en-US"/>
        </w:rPr>
        <w:t>I</w:t>
      </w:r>
      <w:r w:rsidR="00A972C5">
        <w:rPr>
          <w:rFonts w:ascii="Times New Roman" w:hAnsi="Times New Roman"/>
          <w:sz w:val="24"/>
          <w:szCs w:val="24"/>
          <w:lang w:val="en-US"/>
        </w:rPr>
        <w:t xml:space="preserve">II/ </w:t>
      </w:r>
      <w:r w:rsidR="00BB1CE8" w:rsidRPr="00A972C5">
        <w:rPr>
          <w:rFonts w:ascii="Times New Roman" w:hAnsi="Times New Roman"/>
          <w:b/>
          <w:sz w:val="24"/>
          <w:szCs w:val="24"/>
        </w:rPr>
        <w:t xml:space="preserve">Приемаме срока </w:t>
      </w:r>
      <w:r w:rsidR="00585F87">
        <w:rPr>
          <w:rFonts w:ascii="Times New Roman" w:hAnsi="Times New Roman"/>
          <w:b/>
          <w:sz w:val="24"/>
          <w:szCs w:val="24"/>
        </w:rPr>
        <w:t xml:space="preserve">и мястото </w:t>
      </w:r>
      <w:r w:rsidR="00BB1CE8" w:rsidRPr="00A972C5">
        <w:rPr>
          <w:rFonts w:ascii="Times New Roman" w:hAnsi="Times New Roman"/>
          <w:b/>
          <w:sz w:val="24"/>
          <w:szCs w:val="24"/>
        </w:rPr>
        <w:t>на изпълнение на поръчката</w:t>
      </w:r>
      <w:r w:rsidR="004017E6">
        <w:rPr>
          <w:rFonts w:ascii="Times New Roman" w:hAnsi="Times New Roman"/>
          <w:b/>
          <w:sz w:val="24"/>
          <w:szCs w:val="24"/>
          <w:lang w:val="en-US"/>
        </w:rPr>
        <w:t>:</w:t>
      </w:r>
    </w:p>
    <w:p w:rsidR="004017E6" w:rsidRPr="00B0789F" w:rsidRDefault="004017E6" w:rsidP="004017E6">
      <w:pPr>
        <w:spacing w:after="0" w:line="320" w:lineRule="exact"/>
        <w:jc w:val="both"/>
        <w:rPr>
          <w:rFonts w:ascii="Times New Roman" w:eastAsia="Times New Roman" w:hAnsi="Times New Roman"/>
          <w:sz w:val="24"/>
          <w:szCs w:val="24"/>
          <w:lang w:eastAsia="bg-BG"/>
        </w:rPr>
      </w:pPr>
      <w:r>
        <w:rPr>
          <w:rFonts w:ascii="Times New Roman" w:hAnsi="Times New Roman"/>
          <w:sz w:val="24"/>
          <w:szCs w:val="24"/>
          <w:lang w:val="en-US"/>
        </w:rPr>
        <w:t xml:space="preserve">          </w:t>
      </w:r>
      <w:r w:rsidRPr="004017E6">
        <w:rPr>
          <w:rFonts w:ascii="Times New Roman" w:eastAsia="Times New Roman" w:hAnsi="Times New Roman"/>
          <w:sz w:val="24"/>
          <w:szCs w:val="24"/>
          <w:lang w:eastAsia="bg-BG"/>
        </w:rPr>
        <w:t xml:space="preserve">1. </w:t>
      </w:r>
      <w:r w:rsidRPr="00B0789F">
        <w:rPr>
          <w:rFonts w:ascii="Times New Roman" w:eastAsia="Times New Roman" w:hAnsi="Times New Roman"/>
          <w:sz w:val="24"/>
          <w:szCs w:val="24"/>
          <w:lang w:eastAsia="bg-BG"/>
        </w:rPr>
        <w:t>Срок за изпълнение на обществената поръчка - 24 месеца от датата на подписване на договора</w:t>
      </w:r>
      <w:r>
        <w:rPr>
          <w:rFonts w:ascii="Times New Roman" w:eastAsia="Times New Roman" w:hAnsi="Times New Roman"/>
          <w:sz w:val="24"/>
          <w:szCs w:val="24"/>
          <w:lang w:eastAsia="bg-BG"/>
        </w:rPr>
        <w:t>)</w:t>
      </w:r>
      <w:r w:rsidRPr="00B0789F">
        <w:rPr>
          <w:rFonts w:ascii="Times New Roman" w:eastAsia="Times New Roman" w:hAnsi="Times New Roman"/>
          <w:sz w:val="24"/>
          <w:szCs w:val="24"/>
          <w:lang w:eastAsia="bg-BG"/>
        </w:rPr>
        <w:t>.</w:t>
      </w:r>
    </w:p>
    <w:p w:rsidR="004017E6" w:rsidRPr="004017E6" w:rsidRDefault="004017E6" w:rsidP="004017E6">
      <w:pPr>
        <w:tabs>
          <w:tab w:val="left" w:pos="1134"/>
        </w:tabs>
        <w:spacing w:after="0" w:line="320" w:lineRule="exact"/>
        <w:ind w:firstLine="567"/>
        <w:jc w:val="both"/>
        <w:rPr>
          <w:rFonts w:ascii="Times New Roman" w:eastAsia="Times New Roman" w:hAnsi="Times New Roman"/>
          <w:sz w:val="24"/>
          <w:szCs w:val="24"/>
          <w:lang w:eastAsia="bg-BG"/>
        </w:rPr>
      </w:pPr>
      <w:r w:rsidRPr="004017E6">
        <w:rPr>
          <w:rFonts w:ascii="Times New Roman" w:eastAsia="Times New Roman" w:hAnsi="Times New Roman"/>
          <w:sz w:val="24"/>
          <w:szCs w:val="24"/>
          <w:lang w:eastAsia="bg-BG"/>
        </w:rPr>
        <w:t xml:space="preserve"> 2. Време за реакция: </w:t>
      </w:r>
      <w:r>
        <w:rPr>
          <w:rFonts w:ascii="Times New Roman" w:eastAsia="Times New Roman" w:hAnsi="Times New Roman"/>
          <w:sz w:val="24"/>
          <w:szCs w:val="24"/>
          <w:lang w:eastAsia="bg-BG"/>
        </w:rPr>
        <w:t xml:space="preserve"> ……………………. ( до </w:t>
      </w:r>
      <w:r w:rsidRPr="004017E6">
        <w:rPr>
          <w:rFonts w:ascii="Times New Roman" w:eastAsia="Times New Roman" w:hAnsi="Times New Roman"/>
          <w:sz w:val="24"/>
          <w:szCs w:val="24"/>
          <w:lang w:eastAsia="bg-BG"/>
        </w:rPr>
        <w:t>2 (два) работни дни, след писмена заявка за сервизната услуга</w:t>
      </w:r>
      <w:r w:rsidRPr="004017E6">
        <w:rPr>
          <w:rFonts w:ascii="Times New Roman" w:eastAsia="Times New Roman" w:hAnsi="Times New Roman"/>
          <w:sz w:val="24"/>
          <w:szCs w:val="24"/>
          <w:lang w:val="en-US" w:eastAsia="bg-BG"/>
        </w:rPr>
        <w:t xml:space="preserve"> </w:t>
      </w:r>
      <w:r w:rsidRPr="004017E6">
        <w:rPr>
          <w:rFonts w:ascii="Times New Roman" w:eastAsia="Times New Roman" w:hAnsi="Times New Roman"/>
          <w:sz w:val="24"/>
          <w:szCs w:val="24"/>
          <w:lang w:eastAsia="bg-BG"/>
        </w:rPr>
        <w:t>от Главна дирекция ”Национална полиция”</w:t>
      </w:r>
      <w:r>
        <w:rPr>
          <w:rFonts w:ascii="Times New Roman" w:eastAsia="Times New Roman" w:hAnsi="Times New Roman"/>
          <w:sz w:val="24"/>
          <w:szCs w:val="24"/>
          <w:lang w:eastAsia="bg-BG"/>
        </w:rPr>
        <w:t>)</w:t>
      </w:r>
      <w:r w:rsidRPr="004017E6">
        <w:rPr>
          <w:rFonts w:ascii="Times New Roman" w:eastAsia="Times New Roman" w:hAnsi="Times New Roman"/>
          <w:sz w:val="24"/>
          <w:szCs w:val="24"/>
          <w:lang w:eastAsia="bg-BG"/>
        </w:rPr>
        <w:t>;</w:t>
      </w:r>
    </w:p>
    <w:p w:rsidR="004017E6" w:rsidRDefault="004017E6" w:rsidP="004017E6">
      <w:pPr>
        <w:tabs>
          <w:tab w:val="left" w:pos="1134"/>
        </w:tabs>
        <w:spacing w:after="0" w:line="320" w:lineRule="exact"/>
        <w:ind w:firstLine="567"/>
        <w:jc w:val="both"/>
        <w:rPr>
          <w:rFonts w:ascii="Times New Roman" w:eastAsia="Times New Roman" w:hAnsi="Times New Roman"/>
          <w:sz w:val="24"/>
          <w:szCs w:val="24"/>
          <w:lang w:eastAsia="bg-BG"/>
        </w:rPr>
      </w:pPr>
      <w:r w:rsidRPr="004017E6">
        <w:rPr>
          <w:rFonts w:ascii="Times New Roman" w:eastAsia="Times New Roman" w:hAnsi="Times New Roman"/>
          <w:sz w:val="24"/>
          <w:szCs w:val="24"/>
          <w:lang w:eastAsia="bg-BG"/>
        </w:rPr>
        <w:t xml:space="preserve"> 3. Време за отстраняване на повредите – </w:t>
      </w:r>
      <w:r>
        <w:rPr>
          <w:rFonts w:ascii="Times New Roman" w:eastAsia="Times New Roman" w:hAnsi="Times New Roman"/>
          <w:sz w:val="24"/>
          <w:szCs w:val="24"/>
          <w:lang w:eastAsia="bg-BG"/>
        </w:rPr>
        <w:t>………………………..(</w:t>
      </w:r>
      <w:r w:rsidRPr="004017E6">
        <w:rPr>
          <w:rFonts w:ascii="Times New Roman" w:eastAsia="Times New Roman" w:hAnsi="Times New Roman"/>
          <w:sz w:val="24"/>
          <w:szCs w:val="24"/>
          <w:lang w:eastAsia="bg-BG"/>
        </w:rPr>
        <w:t>до 20 (двадесет) календарни дни от получаване на заявката</w:t>
      </w:r>
      <w:r>
        <w:rPr>
          <w:rFonts w:ascii="Times New Roman" w:eastAsia="Times New Roman" w:hAnsi="Times New Roman"/>
          <w:sz w:val="24"/>
          <w:szCs w:val="24"/>
          <w:lang w:eastAsia="bg-BG"/>
        </w:rPr>
        <w:t>)</w:t>
      </w:r>
      <w:r w:rsidRPr="004017E6">
        <w:rPr>
          <w:rFonts w:ascii="Times New Roman" w:eastAsia="Times New Roman" w:hAnsi="Times New Roman"/>
          <w:sz w:val="24"/>
          <w:szCs w:val="24"/>
          <w:lang w:eastAsia="bg-BG"/>
        </w:rPr>
        <w:t>.</w:t>
      </w:r>
    </w:p>
    <w:p w:rsidR="00585F87" w:rsidRPr="00B0789F" w:rsidRDefault="00585F87" w:rsidP="00585F87">
      <w:pPr>
        <w:spacing w:after="0" w:line="320" w:lineRule="exact"/>
        <w:ind w:firstLine="567"/>
        <w:jc w:val="both"/>
        <w:rPr>
          <w:rFonts w:ascii="Times New Roman" w:hAnsi="Times New Roman"/>
          <w:sz w:val="24"/>
          <w:szCs w:val="24"/>
        </w:rPr>
      </w:pPr>
      <w:r>
        <w:rPr>
          <w:rFonts w:ascii="Times New Roman" w:eastAsia="Times New Roman" w:hAnsi="Times New Roman"/>
          <w:sz w:val="24"/>
          <w:szCs w:val="24"/>
          <w:lang w:eastAsia="bg-BG"/>
        </w:rPr>
        <w:t xml:space="preserve"> 4. </w:t>
      </w:r>
      <w:r w:rsidRPr="004015CB">
        <w:rPr>
          <w:rFonts w:ascii="Times New Roman" w:hAnsi="Times New Roman"/>
          <w:sz w:val="24"/>
          <w:szCs w:val="24"/>
        </w:rPr>
        <w:t>Н</w:t>
      </w:r>
      <w:r w:rsidRPr="00B0789F">
        <w:rPr>
          <w:rFonts w:ascii="Times New Roman" w:hAnsi="Times New Roman"/>
          <w:sz w:val="24"/>
          <w:szCs w:val="24"/>
        </w:rPr>
        <w:t xml:space="preserve">еизправностите </w:t>
      </w:r>
      <w:r>
        <w:rPr>
          <w:rFonts w:ascii="Times New Roman" w:hAnsi="Times New Roman"/>
          <w:sz w:val="24"/>
          <w:szCs w:val="24"/>
        </w:rPr>
        <w:t xml:space="preserve">ще </w:t>
      </w:r>
      <w:r w:rsidRPr="00B0789F">
        <w:rPr>
          <w:rFonts w:ascii="Times New Roman" w:hAnsi="Times New Roman"/>
          <w:sz w:val="24"/>
          <w:szCs w:val="24"/>
        </w:rPr>
        <w:t xml:space="preserve">се отстраняват </w:t>
      </w:r>
      <w:r>
        <w:rPr>
          <w:rFonts w:ascii="Times New Roman" w:hAnsi="Times New Roman"/>
          <w:sz w:val="24"/>
          <w:szCs w:val="24"/>
        </w:rPr>
        <w:t xml:space="preserve">в гр. София и на територията на страната </w:t>
      </w:r>
      <w:r w:rsidRPr="00B0789F">
        <w:rPr>
          <w:rFonts w:ascii="Times New Roman" w:hAnsi="Times New Roman"/>
          <w:sz w:val="24"/>
          <w:szCs w:val="24"/>
        </w:rPr>
        <w:t>на място посочено от Главна дирекция “Национална полиция” или в сервиз на фирмата ИЗПЪЛНИТЕЛ, 5 (пет) дни в седмицата (от понеделник до петък), 8 часа (от 09.00 до 17.00 часа)</w:t>
      </w:r>
      <w:r w:rsidRPr="004015CB">
        <w:rPr>
          <w:rFonts w:ascii="Times New Roman" w:hAnsi="Times New Roman"/>
          <w:sz w:val="24"/>
          <w:szCs w:val="24"/>
        </w:rPr>
        <w:t>.</w:t>
      </w:r>
    </w:p>
    <w:p w:rsidR="00585F87" w:rsidRDefault="00585F87" w:rsidP="004017E6">
      <w:pPr>
        <w:tabs>
          <w:tab w:val="left" w:pos="1134"/>
        </w:tabs>
        <w:spacing w:after="0" w:line="320" w:lineRule="exact"/>
        <w:ind w:firstLine="567"/>
        <w:jc w:val="both"/>
        <w:rPr>
          <w:rFonts w:ascii="Times New Roman" w:eastAsia="Times New Roman" w:hAnsi="Times New Roman"/>
          <w:sz w:val="24"/>
          <w:szCs w:val="24"/>
          <w:lang w:eastAsia="bg-BG"/>
        </w:rPr>
      </w:pPr>
    </w:p>
    <w:p w:rsidR="00585F87" w:rsidRPr="00B0789F" w:rsidRDefault="007107EB" w:rsidP="00585F87">
      <w:pPr>
        <w:spacing w:after="0" w:line="320" w:lineRule="exact"/>
        <w:ind w:left="567"/>
        <w:jc w:val="both"/>
        <w:rPr>
          <w:rFonts w:ascii="Times New Roman" w:hAnsi="Times New Roman"/>
          <w:b/>
          <w:sz w:val="24"/>
          <w:szCs w:val="24"/>
          <w:lang w:val="en-US"/>
        </w:rPr>
      </w:pPr>
      <w:r>
        <w:rPr>
          <w:rFonts w:ascii="Times New Roman" w:hAnsi="Times New Roman"/>
          <w:b/>
          <w:sz w:val="24"/>
          <w:szCs w:val="24"/>
          <w:lang w:val="en-US"/>
        </w:rPr>
        <w:t xml:space="preserve">IV/  </w:t>
      </w:r>
      <w:r>
        <w:rPr>
          <w:rFonts w:ascii="Times New Roman" w:hAnsi="Times New Roman"/>
          <w:b/>
          <w:sz w:val="24"/>
          <w:szCs w:val="24"/>
        </w:rPr>
        <w:t>Предлагаме</w:t>
      </w:r>
      <w:r>
        <w:rPr>
          <w:rFonts w:ascii="Times New Roman" w:hAnsi="Times New Roman"/>
          <w:b/>
          <w:sz w:val="24"/>
          <w:szCs w:val="24"/>
          <w:lang w:val="en-US"/>
        </w:rPr>
        <w:t xml:space="preserve"> </w:t>
      </w:r>
      <w:r w:rsidR="00585F87" w:rsidRPr="00B0789F">
        <w:rPr>
          <w:rFonts w:ascii="Times New Roman" w:hAnsi="Times New Roman"/>
          <w:b/>
          <w:sz w:val="24"/>
          <w:szCs w:val="24"/>
        </w:rPr>
        <w:t>гаранционен срок</w:t>
      </w:r>
      <w:r w:rsidR="00585F87" w:rsidRPr="004015CB">
        <w:rPr>
          <w:rFonts w:ascii="Times New Roman" w:hAnsi="Times New Roman"/>
          <w:b/>
          <w:sz w:val="24"/>
          <w:szCs w:val="24"/>
        </w:rPr>
        <w:t>:</w:t>
      </w:r>
      <w:r w:rsidR="00585F87" w:rsidRPr="00B0789F">
        <w:rPr>
          <w:rFonts w:ascii="Times New Roman" w:hAnsi="Times New Roman"/>
          <w:b/>
          <w:sz w:val="24"/>
          <w:szCs w:val="24"/>
        </w:rPr>
        <w:t xml:space="preserve"> </w:t>
      </w:r>
    </w:p>
    <w:p w:rsidR="00585F87" w:rsidRPr="00B0789F" w:rsidRDefault="00585F87" w:rsidP="00585F87">
      <w:pPr>
        <w:shd w:val="clear" w:color="auto" w:fill="FFFFFF"/>
        <w:spacing w:after="0" w:line="320" w:lineRule="exact"/>
        <w:ind w:firstLine="142"/>
        <w:jc w:val="both"/>
        <w:rPr>
          <w:rFonts w:ascii="Times New Roman" w:hAnsi="Times New Roman"/>
          <w:bCs/>
          <w:sz w:val="24"/>
          <w:szCs w:val="24"/>
        </w:rPr>
      </w:pPr>
      <w:r w:rsidRPr="004015CB">
        <w:rPr>
          <w:rFonts w:ascii="Times New Roman" w:hAnsi="Times New Roman"/>
          <w:sz w:val="24"/>
          <w:szCs w:val="24"/>
        </w:rPr>
        <w:t xml:space="preserve"> </w:t>
      </w:r>
      <w:r>
        <w:rPr>
          <w:sz w:val="24"/>
          <w:szCs w:val="24"/>
        </w:rPr>
        <w:t xml:space="preserve">       </w:t>
      </w:r>
      <w:r w:rsidRPr="00B0789F">
        <w:rPr>
          <w:rFonts w:ascii="Times New Roman" w:hAnsi="Times New Roman"/>
          <w:sz w:val="24"/>
          <w:szCs w:val="24"/>
        </w:rPr>
        <w:t xml:space="preserve">Минимален гаранционен срок след ремонт или преместване от един на друг автомобил – </w:t>
      </w:r>
      <w:r w:rsidR="007107EB">
        <w:rPr>
          <w:rFonts w:ascii="Times New Roman" w:hAnsi="Times New Roman"/>
          <w:sz w:val="24"/>
          <w:szCs w:val="24"/>
        </w:rPr>
        <w:t>……………………………..  (</w:t>
      </w:r>
      <w:r w:rsidRPr="00B0789F">
        <w:rPr>
          <w:rFonts w:ascii="Times New Roman" w:hAnsi="Times New Roman"/>
          <w:sz w:val="24"/>
          <w:szCs w:val="24"/>
        </w:rPr>
        <w:t xml:space="preserve">минимум 6 (шест) месеца от датата на извършване на последващата проверка на съответната мобилна система за видеоконтрол на нарушенията на правилата за движение тип </w:t>
      </w:r>
      <w:smartTag w:uri="urn:schemas-microsoft-com:office:smarttags" w:element="stockticker">
        <w:r w:rsidRPr="00B0789F">
          <w:rPr>
            <w:rFonts w:ascii="Times New Roman" w:hAnsi="Times New Roman"/>
            <w:sz w:val="24"/>
            <w:szCs w:val="24"/>
          </w:rPr>
          <w:t>TFR</w:t>
        </w:r>
      </w:smartTag>
      <w:r w:rsidRPr="00B0789F">
        <w:rPr>
          <w:rFonts w:ascii="Times New Roman" w:hAnsi="Times New Roman"/>
          <w:sz w:val="24"/>
          <w:szCs w:val="24"/>
        </w:rPr>
        <w:t>1-</w:t>
      </w:r>
      <w:r w:rsidRPr="00B0789F">
        <w:rPr>
          <w:rFonts w:ascii="Times New Roman" w:hAnsi="Times New Roman"/>
          <w:bCs/>
          <w:sz w:val="24"/>
          <w:szCs w:val="24"/>
        </w:rPr>
        <w:t>М</w:t>
      </w:r>
      <w:r w:rsidR="007107EB">
        <w:rPr>
          <w:rFonts w:ascii="Times New Roman" w:hAnsi="Times New Roman"/>
          <w:bCs/>
          <w:sz w:val="24"/>
          <w:szCs w:val="24"/>
        </w:rPr>
        <w:t>)</w:t>
      </w:r>
      <w:r w:rsidRPr="00B0789F">
        <w:rPr>
          <w:rFonts w:ascii="Times New Roman" w:hAnsi="Times New Roman"/>
          <w:bCs/>
          <w:sz w:val="24"/>
          <w:szCs w:val="24"/>
        </w:rPr>
        <w:t>.</w:t>
      </w:r>
    </w:p>
    <w:p w:rsidR="00585F87" w:rsidRPr="007107EB" w:rsidRDefault="00585F87" w:rsidP="00585F87">
      <w:pPr>
        <w:shd w:val="clear" w:color="auto" w:fill="FFFFFF"/>
        <w:spacing w:after="0" w:line="320" w:lineRule="exact"/>
        <w:ind w:firstLine="567"/>
        <w:jc w:val="both"/>
        <w:rPr>
          <w:rFonts w:ascii="Times New Roman" w:hAnsi="Times New Roman"/>
          <w:bCs/>
          <w:sz w:val="24"/>
          <w:szCs w:val="24"/>
        </w:rPr>
      </w:pPr>
      <w:r>
        <w:rPr>
          <w:bCs/>
          <w:sz w:val="24"/>
          <w:szCs w:val="24"/>
        </w:rPr>
        <w:t xml:space="preserve"> </w:t>
      </w:r>
      <w:r w:rsidR="007107EB" w:rsidRPr="007107EB">
        <w:rPr>
          <w:rFonts w:ascii="Times New Roman" w:hAnsi="Times New Roman"/>
          <w:bCs/>
          <w:sz w:val="24"/>
          <w:szCs w:val="24"/>
        </w:rPr>
        <w:t>Потвърждаваме, че г</w:t>
      </w:r>
      <w:r w:rsidRPr="00B0789F">
        <w:rPr>
          <w:rFonts w:ascii="Times New Roman" w:hAnsi="Times New Roman"/>
          <w:bCs/>
          <w:sz w:val="24"/>
          <w:szCs w:val="24"/>
        </w:rPr>
        <w:t xml:space="preserve">аранцията се отнася за всички механични, електрически, софтуерни и други повреди изграждащи като цяло </w:t>
      </w:r>
      <w:r w:rsidRPr="00B0789F">
        <w:rPr>
          <w:rFonts w:ascii="Times New Roman" w:hAnsi="Times New Roman"/>
          <w:sz w:val="24"/>
          <w:szCs w:val="24"/>
        </w:rPr>
        <w:t xml:space="preserve">мобилната система за видеоконтрол на нарушенията на правилата за движение тип </w:t>
      </w:r>
      <w:smartTag w:uri="urn:schemas-microsoft-com:office:smarttags" w:element="stockticker">
        <w:r w:rsidRPr="00B0789F">
          <w:rPr>
            <w:rFonts w:ascii="Times New Roman" w:hAnsi="Times New Roman"/>
            <w:sz w:val="24"/>
            <w:szCs w:val="24"/>
          </w:rPr>
          <w:t>TFR</w:t>
        </w:r>
      </w:smartTag>
      <w:r w:rsidRPr="00B0789F">
        <w:rPr>
          <w:rFonts w:ascii="Times New Roman" w:hAnsi="Times New Roman"/>
          <w:sz w:val="24"/>
          <w:szCs w:val="24"/>
        </w:rPr>
        <w:t>1-</w:t>
      </w:r>
      <w:r w:rsidRPr="00B0789F">
        <w:rPr>
          <w:rFonts w:ascii="Times New Roman" w:hAnsi="Times New Roman"/>
          <w:bCs/>
          <w:sz w:val="24"/>
          <w:szCs w:val="24"/>
        </w:rPr>
        <w:t>М.</w:t>
      </w:r>
    </w:p>
    <w:p w:rsidR="004017E6" w:rsidRPr="004017E6" w:rsidRDefault="004017E6" w:rsidP="00585F87">
      <w:pPr>
        <w:tabs>
          <w:tab w:val="left" w:pos="1134"/>
        </w:tabs>
        <w:spacing w:after="0" w:line="320" w:lineRule="exact"/>
        <w:ind w:firstLine="567"/>
        <w:jc w:val="both"/>
        <w:rPr>
          <w:rFonts w:ascii="Times New Roman" w:eastAsia="Times New Roman" w:hAnsi="Times New Roman"/>
          <w:sz w:val="24"/>
          <w:szCs w:val="24"/>
          <w:lang w:eastAsia="bg-BG"/>
        </w:rPr>
      </w:pPr>
    </w:p>
    <w:p w:rsidR="00A972C5" w:rsidRDefault="004017E6" w:rsidP="004017E6">
      <w:pPr>
        <w:spacing w:after="0" w:line="320" w:lineRule="exact"/>
        <w:jc w:val="both"/>
        <w:rPr>
          <w:rFonts w:ascii="Times New Roman" w:hAnsi="Times New Roman"/>
          <w:sz w:val="24"/>
          <w:szCs w:val="24"/>
          <w:lang w:eastAsia="bg-BG"/>
        </w:rPr>
      </w:pPr>
      <w:r>
        <w:rPr>
          <w:rFonts w:ascii="Times New Roman" w:hAnsi="Times New Roman"/>
          <w:sz w:val="24"/>
          <w:szCs w:val="24"/>
          <w:lang w:val="en-US" w:eastAsia="bg-BG"/>
        </w:rPr>
        <w:t xml:space="preserve">          </w:t>
      </w:r>
      <w:r w:rsidRPr="00F43638">
        <w:rPr>
          <w:rFonts w:ascii="Times New Roman" w:hAnsi="Times New Roman"/>
          <w:b/>
          <w:sz w:val="24"/>
          <w:szCs w:val="24"/>
          <w:lang w:val="en-US" w:eastAsia="bg-BG"/>
        </w:rPr>
        <w:t>V</w:t>
      </w:r>
      <w:r w:rsidR="00A972C5" w:rsidRPr="00F43638">
        <w:rPr>
          <w:rFonts w:ascii="Times New Roman" w:hAnsi="Times New Roman"/>
          <w:b/>
          <w:sz w:val="24"/>
          <w:szCs w:val="24"/>
          <w:lang w:val="en-US" w:eastAsia="bg-BG"/>
        </w:rPr>
        <w:t>/</w:t>
      </w:r>
      <w:r w:rsidR="00A972C5">
        <w:rPr>
          <w:rFonts w:ascii="Times New Roman" w:hAnsi="Times New Roman"/>
          <w:sz w:val="24"/>
          <w:szCs w:val="24"/>
          <w:lang w:val="en-US" w:eastAsia="bg-BG"/>
        </w:rPr>
        <w:t xml:space="preserve"> </w:t>
      </w:r>
      <w:r w:rsidR="00A972C5" w:rsidRPr="00A972C5">
        <w:rPr>
          <w:rFonts w:ascii="Times New Roman" w:hAnsi="Times New Roman"/>
          <w:b/>
          <w:sz w:val="24"/>
          <w:szCs w:val="24"/>
          <w:lang w:eastAsia="bg-BG"/>
        </w:rPr>
        <w:t xml:space="preserve">Прилагаме Декларация за </w:t>
      </w:r>
      <w:r w:rsidR="000408D0">
        <w:rPr>
          <w:rFonts w:ascii="Times New Roman" w:hAnsi="Times New Roman"/>
          <w:b/>
          <w:sz w:val="24"/>
          <w:szCs w:val="24"/>
          <w:lang w:eastAsia="bg-BG"/>
        </w:rPr>
        <w:t xml:space="preserve">съгласие с клаузите </w:t>
      </w:r>
      <w:r w:rsidR="00A972C5" w:rsidRPr="00A972C5">
        <w:rPr>
          <w:rFonts w:ascii="Times New Roman" w:hAnsi="Times New Roman"/>
          <w:b/>
          <w:sz w:val="24"/>
          <w:szCs w:val="24"/>
          <w:lang w:eastAsia="bg-BG"/>
        </w:rPr>
        <w:t xml:space="preserve">на </w:t>
      </w:r>
      <w:r w:rsidR="000408D0">
        <w:rPr>
          <w:rFonts w:ascii="Times New Roman" w:hAnsi="Times New Roman"/>
          <w:b/>
          <w:sz w:val="24"/>
          <w:szCs w:val="24"/>
          <w:lang w:eastAsia="bg-BG"/>
        </w:rPr>
        <w:t xml:space="preserve">приложения проект на </w:t>
      </w:r>
      <w:r w:rsidR="00A972C5" w:rsidRPr="00A972C5">
        <w:rPr>
          <w:rFonts w:ascii="Times New Roman" w:hAnsi="Times New Roman"/>
          <w:b/>
          <w:sz w:val="24"/>
          <w:szCs w:val="24"/>
          <w:lang w:eastAsia="bg-BG"/>
        </w:rPr>
        <w:t>договор</w:t>
      </w:r>
      <w:r w:rsidR="00A972C5">
        <w:rPr>
          <w:rFonts w:ascii="Times New Roman" w:hAnsi="Times New Roman"/>
          <w:sz w:val="24"/>
          <w:szCs w:val="24"/>
          <w:lang w:eastAsia="bg-BG"/>
        </w:rPr>
        <w:t>,</w:t>
      </w:r>
      <w:r w:rsidR="00A972C5" w:rsidRPr="00A972C5">
        <w:rPr>
          <w:rFonts w:ascii="Times New Roman" w:hAnsi="Times New Roman"/>
          <w:sz w:val="24"/>
          <w:szCs w:val="24"/>
          <w:lang w:eastAsia="bg-BG"/>
        </w:rPr>
        <w:t xml:space="preserve"> </w:t>
      </w:r>
      <w:r w:rsidR="00A972C5" w:rsidRPr="00F47F08">
        <w:rPr>
          <w:rFonts w:ascii="Times New Roman" w:hAnsi="Times New Roman"/>
          <w:sz w:val="24"/>
          <w:szCs w:val="24"/>
          <w:lang w:eastAsia="bg-BG"/>
        </w:rPr>
        <w:t>неразделна част от настоящото предложение</w:t>
      </w:r>
      <w:r w:rsidR="00A972C5">
        <w:rPr>
          <w:rFonts w:ascii="Times New Roman" w:hAnsi="Times New Roman"/>
          <w:sz w:val="24"/>
          <w:szCs w:val="24"/>
          <w:lang w:val="en-US" w:eastAsia="bg-BG"/>
        </w:rPr>
        <w:t>.</w:t>
      </w:r>
      <w:r w:rsidR="00A972C5">
        <w:rPr>
          <w:rFonts w:ascii="Times New Roman" w:hAnsi="Times New Roman"/>
          <w:sz w:val="24"/>
          <w:szCs w:val="24"/>
          <w:lang w:eastAsia="bg-BG"/>
        </w:rPr>
        <w:t xml:space="preserve"> </w:t>
      </w:r>
    </w:p>
    <w:p w:rsidR="004017E6" w:rsidRPr="008F4D0D" w:rsidRDefault="004017E6" w:rsidP="004017E6">
      <w:pPr>
        <w:spacing w:after="0" w:line="320" w:lineRule="exact"/>
        <w:jc w:val="both"/>
        <w:rPr>
          <w:rFonts w:ascii="Times New Roman" w:hAnsi="Times New Roman"/>
          <w:sz w:val="24"/>
          <w:szCs w:val="24"/>
        </w:rPr>
      </w:pPr>
    </w:p>
    <w:p w:rsidR="00A972C5" w:rsidRPr="00A972C5" w:rsidRDefault="00F43638" w:rsidP="004017E6">
      <w:pPr>
        <w:tabs>
          <w:tab w:val="left" w:pos="709"/>
          <w:tab w:val="left" w:pos="993"/>
        </w:tabs>
        <w:spacing w:after="0" w:line="320" w:lineRule="exact"/>
        <w:ind w:firstLine="567"/>
        <w:jc w:val="both"/>
        <w:rPr>
          <w:rFonts w:ascii="Times New Roman" w:hAnsi="Times New Roman"/>
          <w:sz w:val="24"/>
          <w:szCs w:val="24"/>
          <w:lang w:val="en-US"/>
        </w:rPr>
      </w:pPr>
      <w:r>
        <w:rPr>
          <w:rFonts w:ascii="Times New Roman" w:hAnsi="Times New Roman"/>
          <w:b/>
          <w:sz w:val="24"/>
          <w:szCs w:val="24"/>
          <w:lang w:val="en-US" w:eastAsia="bg-BG"/>
        </w:rPr>
        <w:t xml:space="preserve"> </w:t>
      </w:r>
      <w:r w:rsidR="00A972C5" w:rsidRPr="00F43638">
        <w:rPr>
          <w:rFonts w:ascii="Times New Roman" w:hAnsi="Times New Roman"/>
          <w:b/>
          <w:sz w:val="24"/>
          <w:szCs w:val="24"/>
          <w:lang w:val="en-US" w:eastAsia="bg-BG"/>
        </w:rPr>
        <w:t>V</w:t>
      </w:r>
      <w:r w:rsidRPr="00F43638">
        <w:rPr>
          <w:rFonts w:ascii="Times New Roman" w:hAnsi="Times New Roman"/>
          <w:b/>
          <w:sz w:val="24"/>
          <w:szCs w:val="24"/>
          <w:lang w:val="en-US" w:eastAsia="bg-BG"/>
        </w:rPr>
        <w:t>I</w:t>
      </w:r>
      <w:r w:rsidR="00A972C5" w:rsidRPr="00F43638">
        <w:rPr>
          <w:rFonts w:ascii="Times New Roman" w:hAnsi="Times New Roman"/>
          <w:b/>
          <w:sz w:val="24"/>
          <w:szCs w:val="24"/>
          <w:lang w:val="en-US" w:eastAsia="bg-BG"/>
        </w:rPr>
        <w:t>/</w:t>
      </w:r>
      <w:r w:rsidR="00A972C5">
        <w:rPr>
          <w:rFonts w:ascii="Times New Roman" w:hAnsi="Times New Roman"/>
          <w:sz w:val="24"/>
          <w:szCs w:val="24"/>
          <w:lang w:val="en-US" w:eastAsia="bg-BG"/>
        </w:rPr>
        <w:t xml:space="preserve"> </w:t>
      </w:r>
      <w:r w:rsidR="00A972C5" w:rsidRPr="00A972C5">
        <w:rPr>
          <w:rFonts w:ascii="Times New Roman" w:hAnsi="Times New Roman"/>
          <w:b/>
          <w:sz w:val="24"/>
          <w:szCs w:val="24"/>
          <w:lang w:eastAsia="bg-BG"/>
        </w:rPr>
        <w:t xml:space="preserve">Прилагаме </w:t>
      </w:r>
      <w:r w:rsidR="00A972C5" w:rsidRPr="00A972C5">
        <w:rPr>
          <w:rFonts w:ascii="Times New Roman" w:hAnsi="Times New Roman"/>
          <w:b/>
          <w:sz w:val="24"/>
          <w:szCs w:val="24"/>
        </w:rPr>
        <w:t>Декларация за срока на валидност на офертата</w:t>
      </w:r>
      <w:r w:rsidR="00A972C5">
        <w:rPr>
          <w:rFonts w:ascii="Times New Roman" w:hAnsi="Times New Roman"/>
          <w:sz w:val="24"/>
          <w:szCs w:val="24"/>
        </w:rPr>
        <w:t xml:space="preserve">, </w:t>
      </w:r>
      <w:r w:rsidR="00A972C5" w:rsidRPr="00F47F08">
        <w:rPr>
          <w:rFonts w:ascii="Times New Roman" w:hAnsi="Times New Roman"/>
          <w:sz w:val="24"/>
          <w:szCs w:val="24"/>
          <w:lang w:eastAsia="bg-BG"/>
        </w:rPr>
        <w:t>неразделна част от настоящото предложение</w:t>
      </w:r>
      <w:r w:rsidR="00A972C5">
        <w:rPr>
          <w:rFonts w:ascii="Times New Roman" w:hAnsi="Times New Roman"/>
          <w:sz w:val="24"/>
          <w:szCs w:val="24"/>
          <w:lang w:val="en-US" w:eastAsia="bg-BG"/>
        </w:rPr>
        <w:t>.</w:t>
      </w:r>
    </w:p>
    <w:p w:rsidR="00A972C5" w:rsidRPr="00BB1CE8" w:rsidRDefault="00A972C5" w:rsidP="00594959">
      <w:pPr>
        <w:tabs>
          <w:tab w:val="left" w:pos="709"/>
          <w:tab w:val="left" w:pos="993"/>
        </w:tabs>
        <w:spacing w:after="0" w:line="320" w:lineRule="exact"/>
        <w:ind w:firstLine="709"/>
        <w:jc w:val="both"/>
        <w:rPr>
          <w:rFonts w:ascii="Times New Roman" w:hAnsi="Times New Roman"/>
          <w:sz w:val="24"/>
          <w:szCs w:val="24"/>
        </w:rPr>
      </w:pPr>
    </w:p>
    <w:p w:rsidR="00582000" w:rsidRPr="00F47F08" w:rsidRDefault="00BB1CE8" w:rsidP="00594959">
      <w:pPr>
        <w:tabs>
          <w:tab w:val="left" w:pos="709"/>
        </w:tabs>
        <w:autoSpaceDE w:val="0"/>
        <w:autoSpaceDN w:val="0"/>
        <w:adjustRightInd w:val="0"/>
        <w:spacing w:after="0" w:line="320" w:lineRule="exact"/>
        <w:jc w:val="both"/>
        <w:rPr>
          <w:rFonts w:ascii="Times New Roman" w:hAnsi="Times New Roman"/>
          <w:b/>
          <w:bCs/>
          <w:i/>
          <w:sz w:val="24"/>
          <w:szCs w:val="24"/>
          <w:lang w:eastAsia="bg-BG"/>
        </w:rPr>
      </w:pPr>
      <w:r>
        <w:rPr>
          <w:rFonts w:ascii="Times New Roman" w:hAnsi="Times New Roman"/>
          <w:sz w:val="24"/>
          <w:szCs w:val="24"/>
          <w:lang w:eastAsia="bg-BG"/>
        </w:rPr>
        <w:tab/>
      </w:r>
      <w:r w:rsidR="00582000"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582000" w:rsidRPr="00F47F08" w:rsidRDefault="00582000" w:rsidP="00594959">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582000" w:rsidRPr="00F47F08" w:rsidRDefault="00582000" w:rsidP="00594959">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582000" w:rsidRPr="00F00A4A" w:rsidRDefault="00582000" w:rsidP="00594959">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00A4A">
        <w:rPr>
          <w:rFonts w:ascii="Times New Roman" w:hAnsi="Times New Roman"/>
          <w:sz w:val="24"/>
          <w:szCs w:val="24"/>
          <w:lang w:val="ru-RU" w:eastAsia="bg-BG"/>
        </w:rPr>
        <w:t xml:space="preserve"> </w:t>
      </w:r>
      <w:r w:rsidR="00F00A4A" w:rsidRPr="00F00A4A">
        <w:rPr>
          <w:rFonts w:ascii="Times New Roman" w:hAnsi="Times New Roman"/>
          <w:sz w:val="24"/>
          <w:szCs w:val="24"/>
          <w:lang w:val="ru-RU" w:eastAsia="bg-BG"/>
        </w:rPr>
        <w:t xml:space="preserve">   3. </w:t>
      </w:r>
      <w:r w:rsidR="00F00A4A" w:rsidRPr="00F47F08">
        <w:rPr>
          <w:rFonts w:ascii="Times New Roman" w:hAnsi="Times New Roman"/>
          <w:sz w:val="24"/>
          <w:szCs w:val="24"/>
          <w:lang w:val="ru-RU" w:eastAsia="bg-BG"/>
        </w:rPr>
        <w:t>................................................................................................................</w:t>
      </w:r>
    </w:p>
    <w:p w:rsidR="00582000" w:rsidRDefault="00F00A4A" w:rsidP="00817972">
      <w:pPr>
        <w:tabs>
          <w:tab w:val="num" w:pos="0"/>
          <w:tab w:val="left" w:pos="709"/>
          <w:tab w:val="left" w:pos="851"/>
          <w:tab w:val="left" w:pos="993"/>
        </w:tabs>
        <w:spacing w:after="0" w:line="240" w:lineRule="atLeast"/>
        <w:jc w:val="both"/>
        <w:rPr>
          <w:rFonts w:ascii="Times New Roman" w:hAnsi="Times New Roman"/>
          <w:sz w:val="24"/>
          <w:szCs w:val="24"/>
          <w:lang w:val="ru-RU" w:eastAsia="bg-BG"/>
        </w:rPr>
      </w:pPr>
      <w:r w:rsidRPr="00F00A4A">
        <w:rPr>
          <w:rFonts w:ascii="Times New Roman" w:hAnsi="Times New Roman"/>
          <w:bCs/>
          <w:sz w:val="24"/>
          <w:szCs w:val="24"/>
        </w:rPr>
        <w:t xml:space="preserve">              4. </w:t>
      </w:r>
      <w:r w:rsidRPr="00F47F08">
        <w:rPr>
          <w:rFonts w:ascii="Times New Roman" w:hAnsi="Times New Roman"/>
          <w:sz w:val="24"/>
          <w:szCs w:val="24"/>
          <w:lang w:val="ru-RU" w:eastAsia="bg-BG"/>
        </w:rPr>
        <w:t>................................................................................................................</w:t>
      </w:r>
    </w:p>
    <w:p w:rsidR="00F43638" w:rsidRPr="00F00A4A" w:rsidRDefault="00F43638" w:rsidP="00817972">
      <w:pPr>
        <w:tabs>
          <w:tab w:val="num" w:pos="0"/>
          <w:tab w:val="left" w:pos="709"/>
          <w:tab w:val="left" w:pos="851"/>
          <w:tab w:val="left" w:pos="993"/>
        </w:tabs>
        <w:spacing w:after="0" w:line="240" w:lineRule="atLeast"/>
        <w:jc w:val="both"/>
        <w:rPr>
          <w:rFonts w:ascii="Times New Roman" w:hAnsi="Times New Roman"/>
          <w:bCs/>
          <w:sz w:val="24"/>
          <w:szCs w:val="24"/>
        </w:rPr>
      </w:pPr>
    </w:p>
    <w:p w:rsidR="00582000" w:rsidRPr="00F47F08" w:rsidRDefault="00582000" w:rsidP="00817972">
      <w:pPr>
        <w:tabs>
          <w:tab w:val="left" w:pos="709"/>
          <w:tab w:val="left" w:pos="993"/>
        </w:tabs>
        <w:spacing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582000" w:rsidRPr="00F47F08" w:rsidRDefault="00582000" w:rsidP="00817972">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817972">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582000" w:rsidRDefault="00582000" w:rsidP="00817972">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582000" w:rsidRPr="00BB1CE8" w:rsidRDefault="00582000" w:rsidP="00072D70">
      <w:pPr>
        <w:spacing w:after="0" w:line="240" w:lineRule="auto"/>
        <w:ind w:left="7799" w:firstLine="709"/>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72D70">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FA225F">
        <w:rPr>
          <w:rFonts w:ascii="Times New Roman" w:hAnsi="Times New Roman"/>
          <w:sz w:val="24"/>
          <w:szCs w:val="24"/>
          <w:lang w:eastAsia="bg-BG"/>
        </w:rPr>
        <w:t>съгласие с клаузите на приложения</w:t>
      </w:r>
      <w:r w:rsidRPr="00BB1CE8">
        <w:rPr>
          <w:rFonts w:ascii="Times New Roman" w:hAnsi="Times New Roman"/>
          <w:sz w:val="24"/>
          <w:szCs w:val="24"/>
          <w:lang w:eastAsia="bg-BG"/>
        </w:rPr>
        <w:t xml:space="preserve"> проект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Pr="00BB1CE8">
        <w:rPr>
          <w:rFonts w:ascii="Times New Roman" w:hAnsi="Times New Roman"/>
          <w:sz w:val="24"/>
          <w:szCs w:val="24"/>
        </w:rPr>
        <w:t>“</w:t>
      </w:r>
      <w:r w:rsidR="008A36C3" w:rsidRPr="002840A2">
        <w:rPr>
          <w:rFonts w:ascii="Times New Roman" w:hAnsi="Times New Roman"/>
          <w:b/>
          <w:bCs/>
          <w:i/>
          <w:iCs/>
          <w:sz w:val="24"/>
          <w:szCs w:val="24"/>
        </w:rPr>
        <w:t>Следгаранционно абонаментно техническо поддържане на мобилна система за видеоконтрол на нарушенията на правилата за движение тип TFR1-М</w:t>
      </w:r>
      <w:r w:rsidR="008A36C3" w:rsidRPr="00BB1CE8">
        <w:rPr>
          <w:rFonts w:ascii="Times New Roman" w:hAnsi="Times New Roman"/>
          <w:sz w:val="24"/>
          <w:szCs w:val="24"/>
        </w:rPr>
        <w:t xml:space="preserve"> </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Default="00582000" w:rsidP="00817972">
      <w:pPr>
        <w:tabs>
          <w:tab w:val="left" w:pos="709"/>
          <w:tab w:val="left" w:pos="993"/>
        </w:tabs>
        <w:rPr>
          <w:rFonts w:ascii="Times New Roman" w:hAnsi="Times New Roman"/>
          <w:sz w:val="24"/>
          <w:szCs w:val="24"/>
        </w:rPr>
      </w:pPr>
    </w:p>
    <w:p w:rsidR="00072D70" w:rsidRPr="00BB1CE8" w:rsidRDefault="00072D70" w:rsidP="00817972">
      <w:pPr>
        <w:tabs>
          <w:tab w:val="left" w:pos="709"/>
          <w:tab w:val="left" w:pos="993"/>
        </w:tabs>
        <w:rPr>
          <w:rFonts w:ascii="Times New Roman" w:hAnsi="Times New Roman"/>
          <w:sz w:val="24"/>
          <w:szCs w:val="24"/>
        </w:rPr>
      </w:pPr>
    </w:p>
    <w:p w:rsidR="00582000" w:rsidRDefault="00582000" w:rsidP="00817972">
      <w:pPr>
        <w:tabs>
          <w:tab w:val="left" w:pos="709"/>
          <w:tab w:val="left" w:pos="993"/>
        </w:tabs>
        <w:rPr>
          <w:rFonts w:ascii="Times New Roman" w:hAnsi="Times New Roman"/>
          <w:sz w:val="24"/>
          <w:szCs w:val="24"/>
        </w:rPr>
      </w:pPr>
    </w:p>
    <w:p w:rsidR="00AA6552" w:rsidRDefault="00AA6552" w:rsidP="00817972">
      <w:pPr>
        <w:tabs>
          <w:tab w:val="left" w:pos="709"/>
          <w:tab w:val="left" w:pos="993"/>
        </w:tabs>
        <w:rPr>
          <w:rFonts w:ascii="Times New Roman" w:hAnsi="Times New Roman"/>
          <w:sz w:val="24"/>
          <w:szCs w:val="24"/>
        </w:rPr>
      </w:pPr>
    </w:p>
    <w:p w:rsidR="00AA6552" w:rsidRPr="00BB1CE8" w:rsidRDefault="00AA6552"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72D70">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rPr>
      </w:pPr>
      <w:r w:rsidRPr="000D48F4">
        <w:rPr>
          <w:rFonts w:ascii="Times New Roman" w:hAnsi="Times New Roman"/>
          <w:i/>
          <w:sz w:val="24"/>
          <w:szCs w:val="24"/>
        </w:rPr>
        <w:t>“</w:t>
      </w:r>
      <w:r w:rsidR="00CC5CC8" w:rsidRPr="000D48F4">
        <w:rPr>
          <w:rFonts w:ascii="Times New Roman" w:hAnsi="Times New Roman"/>
          <w:i/>
          <w:sz w:val="24"/>
          <w:szCs w:val="24"/>
        </w:rPr>
        <w:t xml:space="preserve"> </w:t>
      </w:r>
      <w:r w:rsidR="008A36C3" w:rsidRPr="002840A2">
        <w:rPr>
          <w:rFonts w:ascii="Times New Roman" w:hAnsi="Times New Roman"/>
          <w:b/>
          <w:bCs/>
          <w:i/>
          <w:iCs/>
          <w:sz w:val="24"/>
          <w:szCs w:val="24"/>
        </w:rPr>
        <w:t>Следгаранционно абонаментно техническо поддържане на мобилна система за видеоконтрол на нарушенията на правилата за движение тип TFR1-М</w:t>
      </w:r>
      <w:r w:rsidR="008A36C3" w:rsidRPr="00BB1CE8">
        <w:rPr>
          <w:rFonts w:ascii="Times New Roman" w:hAnsi="Times New Roman"/>
          <w:sz w:val="24"/>
          <w:szCs w:val="24"/>
        </w:rPr>
        <w:t xml:space="preserve"> </w:t>
      </w:r>
      <w:r w:rsidRPr="00BB1CE8">
        <w:rPr>
          <w:rFonts w:ascii="Times New Roman" w:hAnsi="Times New Roman"/>
          <w:sz w:val="24"/>
          <w:szCs w:val="24"/>
        </w:rPr>
        <w:t>”</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0802CB">
        <w:rPr>
          <w:rFonts w:ascii="Times New Roman" w:hAnsi="Times New Roman"/>
          <w:sz w:val="24"/>
          <w:szCs w:val="24"/>
          <w:lang w:eastAsia="bg-BG"/>
        </w:rPr>
        <w:t>3</w:t>
      </w:r>
      <w:r w:rsidR="00072D70">
        <w:rPr>
          <w:rFonts w:ascii="Times New Roman" w:hAnsi="Times New Roman"/>
          <w:sz w:val="24"/>
          <w:szCs w:val="24"/>
          <w:lang w:eastAsia="bg-BG"/>
        </w:rPr>
        <w:t xml:space="preserve"> (т</w:t>
      </w:r>
      <w:r w:rsidR="000802CB">
        <w:rPr>
          <w:rFonts w:ascii="Times New Roman" w:hAnsi="Times New Roman"/>
          <w:sz w:val="24"/>
          <w:szCs w:val="24"/>
          <w:lang w:eastAsia="bg-BG"/>
        </w:rPr>
        <w:t>ри</w:t>
      </w:r>
      <w:r w:rsidR="00072D70">
        <w:rPr>
          <w:rFonts w:ascii="Times New Roman" w:hAnsi="Times New Roman"/>
          <w:sz w:val="24"/>
          <w:szCs w:val="24"/>
          <w:lang w:eastAsia="bg-BG"/>
        </w:rPr>
        <w:t>)</w:t>
      </w:r>
      <w:r w:rsidRPr="00BB1CE8">
        <w:rPr>
          <w:rFonts w:ascii="Times New Roman" w:hAnsi="Times New Roman"/>
          <w:sz w:val="24"/>
          <w:szCs w:val="24"/>
          <w:lang w:eastAsia="bg-BG"/>
        </w:rPr>
        <w:t xml:space="preserve">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7A4A2A">
        <w:rPr>
          <w:rFonts w:ascii="Times New Roman" w:hAnsi="Times New Roman"/>
          <w:sz w:val="24"/>
          <w:szCs w:val="24"/>
          <w:lang w:eastAsia="bg-BG"/>
        </w:rPr>
        <w:t>6</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1D4A83" w:rsidRDefault="001D4A83">
      <w:pPr>
        <w:spacing w:after="0" w:line="240" w:lineRule="auto"/>
        <w:rPr>
          <w:rFonts w:ascii="Times New Roman" w:hAnsi="Times New Roman"/>
        </w:rPr>
      </w:pPr>
      <w:r>
        <w:rPr>
          <w:rFonts w:ascii="Times New Roman" w:hAnsi="Times New Roman"/>
        </w:rPr>
        <w:br w:type="page"/>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72D70">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582000" w:rsidRPr="007E4AF3" w:rsidRDefault="007E4AF3" w:rsidP="00817972">
      <w:pPr>
        <w:tabs>
          <w:tab w:val="left" w:pos="709"/>
          <w:tab w:val="left" w:pos="993"/>
        </w:tabs>
        <w:spacing w:after="0"/>
        <w:ind w:left="5664" w:firstLine="708"/>
        <w:rPr>
          <w:rFonts w:ascii="Times New Roman" w:hAnsi="Times New Roman"/>
          <w:sz w:val="24"/>
          <w:szCs w:val="24"/>
        </w:rPr>
      </w:pPr>
      <w:r>
        <w:rPr>
          <w:rFonts w:ascii="Times New Roman" w:hAnsi="Times New Roman"/>
          <w:sz w:val="24"/>
          <w:szCs w:val="24"/>
        </w:rPr>
        <w:t>ул</w:t>
      </w:r>
      <w:r>
        <w:rPr>
          <w:rFonts w:ascii="Times New Roman" w:hAnsi="Times New Roman"/>
          <w:sz w:val="24"/>
          <w:szCs w:val="24"/>
          <w:lang w:val="en-US"/>
        </w:rPr>
        <w:t>. “</w:t>
      </w:r>
      <w:r>
        <w:rPr>
          <w:rFonts w:ascii="Times New Roman" w:hAnsi="Times New Roman"/>
          <w:sz w:val="24"/>
          <w:szCs w:val="24"/>
        </w:rPr>
        <w:t>Шести септември“ №29</w:t>
      </w:r>
      <w:r>
        <w:rPr>
          <w:rFonts w:ascii="Times New Roman" w:hAnsi="Times New Roman"/>
          <w:sz w:val="24"/>
          <w:szCs w:val="24"/>
          <w:lang w:val="en-US"/>
        </w:rPr>
        <w:t xml:space="preserve"> </w:t>
      </w:r>
    </w:p>
    <w:p w:rsidR="00582000" w:rsidRPr="00F47F08" w:rsidRDefault="00582000" w:rsidP="00817972">
      <w:pPr>
        <w:tabs>
          <w:tab w:val="left" w:pos="709"/>
          <w:tab w:val="left" w:pos="993"/>
        </w:tabs>
        <w:rPr>
          <w:rFonts w:ascii="Times New Roman" w:hAnsi="Times New Roman"/>
          <w:b/>
          <w:sz w:val="24"/>
          <w:szCs w:val="24"/>
          <w:lang w:val="ru-RU"/>
        </w:rPr>
      </w:pPr>
    </w:p>
    <w:p w:rsidR="00582000"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16507F" w:rsidRPr="00F47F08" w:rsidRDefault="0016507F" w:rsidP="00817972">
      <w:pPr>
        <w:tabs>
          <w:tab w:val="left" w:pos="709"/>
          <w:tab w:val="left" w:pos="993"/>
        </w:tabs>
        <w:spacing w:after="0" w:line="320" w:lineRule="exact"/>
        <w:jc w:val="center"/>
        <w:rPr>
          <w:rFonts w:ascii="Times New Roman" w:hAnsi="Times New Roman"/>
          <w:b/>
          <w:sz w:val="24"/>
          <w:szCs w:val="24"/>
          <w:lang w:val="ru-RU"/>
        </w:rPr>
      </w:pPr>
    </w:p>
    <w:p w:rsidR="0016507F" w:rsidRDefault="00582000" w:rsidP="00817972">
      <w:pPr>
        <w:tabs>
          <w:tab w:val="left" w:pos="709"/>
          <w:tab w:val="left" w:pos="993"/>
          <w:tab w:val="left" w:pos="1418"/>
        </w:tabs>
        <w:spacing w:after="0" w:line="320" w:lineRule="exact"/>
        <w:jc w:val="center"/>
        <w:rPr>
          <w:rFonts w:ascii="Times New Roman" w:hAnsi="Times New Roman"/>
          <w:sz w:val="24"/>
          <w:szCs w:val="24"/>
        </w:rPr>
      </w:pPr>
      <w:r w:rsidRPr="00F47F08">
        <w:rPr>
          <w:rFonts w:ascii="Times New Roman" w:hAnsi="Times New Roman"/>
          <w:sz w:val="24"/>
          <w:szCs w:val="24"/>
        </w:rPr>
        <w:t>за участие в обществена поръчка с предмет</w:t>
      </w:r>
      <w:r w:rsidR="0016507F">
        <w:rPr>
          <w:rFonts w:ascii="Times New Roman" w:hAnsi="Times New Roman"/>
          <w:sz w:val="24"/>
          <w:szCs w:val="24"/>
        </w:rPr>
        <w:t>:</w:t>
      </w:r>
    </w:p>
    <w:p w:rsidR="0016507F" w:rsidRDefault="00582000" w:rsidP="00817972">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 xml:space="preserve"> </w:t>
      </w:r>
      <w:r w:rsidRPr="00F47F08">
        <w:rPr>
          <w:rFonts w:ascii="Times New Roman" w:hAnsi="Times New Roman"/>
          <w:sz w:val="24"/>
          <w:szCs w:val="24"/>
          <w:lang w:val="ru-RU"/>
        </w:rPr>
        <w:t xml:space="preserve"> </w:t>
      </w:r>
    </w:p>
    <w:p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w:t>
      </w:r>
      <w:r w:rsidR="00CC5CC8">
        <w:rPr>
          <w:rFonts w:ascii="Times New Roman" w:hAnsi="Times New Roman"/>
          <w:b/>
          <w:sz w:val="24"/>
          <w:szCs w:val="24"/>
          <w:lang w:val="ru-RU"/>
        </w:rPr>
        <w:t xml:space="preserve"> </w:t>
      </w:r>
      <w:r w:rsidR="008A36C3" w:rsidRPr="002840A2">
        <w:rPr>
          <w:rFonts w:ascii="Times New Roman" w:hAnsi="Times New Roman"/>
          <w:b/>
          <w:bCs/>
          <w:i/>
          <w:iCs/>
          <w:sz w:val="24"/>
          <w:szCs w:val="24"/>
        </w:rPr>
        <w:t>Следгаранционно абонаментно техническо поддържане на мобилна система за видеоконтрол на нарушенията на правилата за движение тип TFR1-М</w:t>
      </w:r>
      <w:r w:rsidR="008A36C3" w:rsidRPr="00F47F08">
        <w:rPr>
          <w:rFonts w:ascii="Times New Roman" w:hAnsi="Times New Roman"/>
          <w:b/>
          <w:sz w:val="24"/>
          <w:szCs w:val="24"/>
          <w:lang w:val="ru-RU"/>
        </w:rPr>
        <w:t xml:space="preserve"> </w:t>
      </w:r>
      <w:r w:rsidRPr="00F47F08">
        <w:rPr>
          <w:rFonts w:ascii="Times New Roman" w:hAnsi="Times New Roman"/>
          <w:b/>
          <w:sz w:val="24"/>
          <w:szCs w:val="24"/>
          <w:lang w:val="ru-RU"/>
        </w:rPr>
        <w:t>“</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CC5CC8" w:rsidRPr="00CC5CC8" w:rsidRDefault="00CC5CC8" w:rsidP="00CC5CC8">
      <w:pPr>
        <w:spacing w:after="0" w:line="320" w:lineRule="exact"/>
        <w:jc w:val="both"/>
        <w:rPr>
          <w:rFonts w:ascii="Times New Roman" w:eastAsia="Times New Roman" w:hAnsi="Times New Roman"/>
          <w:b/>
          <w:bCs/>
          <w:sz w:val="24"/>
          <w:szCs w:val="24"/>
          <w:lang w:eastAsia="bg-BG"/>
        </w:rPr>
      </w:pPr>
    </w:p>
    <w:p w:rsidR="008A36C3" w:rsidRDefault="0016507F" w:rsidP="0016507F">
      <w:pPr>
        <w:widowControl w:val="0"/>
        <w:tabs>
          <w:tab w:val="left" w:pos="-720"/>
        </w:tabs>
        <w:suppressAutoHyphens/>
        <w:snapToGrid w:val="0"/>
        <w:spacing w:after="0" w:line="320" w:lineRule="exact"/>
        <w:jc w:val="both"/>
        <w:rPr>
          <w:rFonts w:ascii="Times New Roman" w:eastAsia="Times New Roman" w:hAnsi="Times New Roman"/>
          <w:b/>
          <w:sz w:val="24"/>
          <w:szCs w:val="24"/>
        </w:rPr>
      </w:pPr>
      <w:r>
        <w:rPr>
          <w:rFonts w:ascii="Times New Roman" w:eastAsia="Times New Roman" w:hAnsi="Times New Roman"/>
          <w:sz w:val="24"/>
          <w:szCs w:val="24"/>
        </w:rPr>
        <w:t xml:space="preserve">           </w:t>
      </w:r>
      <w:r w:rsidR="00CC5CC8" w:rsidRPr="00CC5CC8">
        <w:rPr>
          <w:rFonts w:ascii="Times New Roman" w:eastAsia="Times New Roman" w:hAnsi="Times New Roman"/>
          <w:sz w:val="24"/>
          <w:szCs w:val="24"/>
        </w:rPr>
        <w:t>Във връзка с обявена открита процедура за възлагане на обществена поръчка с   предмет:</w:t>
      </w:r>
      <w:r w:rsidR="00CC5CC8" w:rsidRPr="00CC5CC8">
        <w:rPr>
          <w:rFonts w:ascii="Times New Roman" w:eastAsia="Times New Roman" w:hAnsi="Times New Roman"/>
          <w:b/>
          <w:sz w:val="24"/>
          <w:szCs w:val="24"/>
        </w:rPr>
        <w:t> </w:t>
      </w:r>
    </w:p>
    <w:p w:rsidR="00CC5CC8" w:rsidRDefault="00CC5CC8" w:rsidP="0016507F">
      <w:pPr>
        <w:widowControl w:val="0"/>
        <w:tabs>
          <w:tab w:val="left" w:pos="-720"/>
        </w:tabs>
        <w:suppressAutoHyphens/>
        <w:snapToGrid w:val="0"/>
        <w:spacing w:after="0" w:line="320" w:lineRule="exact"/>
        <w:jc w:val="both"/>
        <w:rPr>
          <w:rFonts w:ascii="Times New Roman" w:eastAsia="Times New Roman" w:hAnsi="Times New Roman"/>
          <w:sz w:val="24"/>
          <w:szCs w:val="24"/>
        </w:rPr>
      </w:pPr>
      <w:r w:rsidRPr="00CC5CC8">
        <w:rPr>
          <w:rFonts w:ascii="Times New Roman" w:eastAsia="Times New Roman" w:hAnsi="Times New Roman"/>
          <w:sz w:val="24"/>
          <w:szCs w:val="24"/>
        </w:rPr>
        <w:t>“</w:t>
      </w:r>
      <w:r w:rsidR="008A36C3" w:rsidRPr="002840A2">
        <w:rPr>
          <w:rFonts w:ascii="Times New Roman" w:hAnsi="Times New Roman"/>
          <w:b/>
          <w:bCs/>
          <w:i/>
          <w:iCs/>
          <w:sz w:val="24"/>
          <w:szCs w:val="24"/>
        </w:rPr>
        <w:t>Следгаранционно абонаментно техническо поддържане на мобилна система за видеоконтрол на нарушенията на правилата за движение тип TFR1-М</w:t>
      </w:r>
      <w:r w:rsidRPr="00CC5CC8">
        <w:rPr>
          <w:rFonts w:ascii="Times New Roman" w:eastAsia="Times New Roman" w:hAnsi="Times New Roman"/>
          <w:sz w:val="24"/>
          <w:szCs w:val="24"/>
        </w:rPr>
        <w:t>”, Ви представям наш</w:t>
      </w:r>
      <w:r w:rsidRPr="00CC5CC8">
        <w:rPr>
          <w:rFonts w:ascii="Times New Roman" w:eastAsia="Times New Roman" w:hAnsi="Times New Roman"/>
          <w:sz w:val="24"/>
          <w:szCs w:val="24"/>
          <w:lang w:val="en-US"/>
        </w:rPr>
        <w:t>e</w:t>
      </w:r>
      <w:r w:rsidRPr="00CC5CC8">
        <w:rPr>
          <w:rFonts w:ascii="Times New Roman" w:eastAsia="Times New Roman" w:hAnsi="Times New Roman"/>
          <w:sz w:val="24"/>
          <w:szCs w:val="24"/>
        </w:rPr>
        <w:t>т</w:t>
      </w:r>
      <w:r w:rsidRPr="00CC5CC8">
        <w:rPr>
          <w:rFonts w:ascii="Times New Roman" w:eastAsia="Times New Roman" w:hAnsi="Times New Roman"/>
          <w:sz w:val="24"/>
          <w:szCs w:val="24"/>
          <w:lang w:val="en-US"/>
        </w:rPr>
        <w:t>o</w:t>
      </w:r>
      <w:r w:rsidRPr="00CC5CC8">
        <w:rPr>
          <w:rFonts w:ascii="Times New Roman" w:eastAsia="Times New Roman" w:hAnsi="Times New Roman"/>
          <w:sz w:val="24"/>
          <w:szCs w:val="24"/>
        </w:rPr>
        <w:t xml:space="preserve"> ценово предложение:</w:t>
      </w:r>
    </w:p>
    <w:p w:rsidR="00A11A41" w:rsidRPr="00CC5CC8" w:rsidRDefault="00A11A41" w:rsidP="0016507F">
      <w:pPr>
        <w:widowControl w:val="0"/>
        <w:tabs>
          <w:tab w:val="left" w:pos="-720"/>
        </w:tabs>
        <w:suppressAutoHyphens/>
        <w:snapToGrid w:val="0"/>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 xml:space="preserve">          </w:t>
      </w:r>
    </w:p>
    <w:tbl>
      <w:tblPr>
        <w:tblW w:w="9288" w:type="dxa"/>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6819"/>
        <w:gridCol w:w="1935"/>
      </w:tblGrid>
      <w:tr w:rsidR="00A11A41" w:rsidRPr="00963038" w:rsidTr="00A11A41">
        <w:tc>
          <w:tcPr>
            <w:tcW w:w="534" w:type="dxa"/>
            <w:shd w:val="clear" w:color="auto" w:fill="auto"/>
          </w:tcPr>
          <w:p w:rsidR="00A11A41" w:rsidRPr="00963038" w:rsidRDefault="00A11A41" w:rsidP="006E4CD6">
            <w:pPr>
              <w:spacing w:after="0" w:line="240" w:lineRule="auto"/>
              <w:jc w:val="both"/>
              <w:rPr>
                <w:rFonts w:ascii="Times New Roman" w:hAnsi="Times New Roman"/>
                <w:sz w:val="24"/>
                <w:szCs w:val="24"/>
              </w:rPr>
            </w:pPr>
            <w:r w:rsidRPr="00963038">
              <w:rPr>
                <w:rFonts w:ascii="Times New Roman" w:hAnsi="Times New Roman"/>
                <w:sz w:val="24"/>
                <w:szCs w:val="24"/>
              </w:rPr>
              <w:t>№</w:t>
            </w:r>
          </w:p>
          <w:p w:rsidR="00A11A41" w:rsidRPr="00963038" w:rsidRDefault="00A11A41" w:rsidP="006E4CD6">
            <w:pPr>
              <w:spacing w:after="0" w:line="240" w:lineRule="auto"/>
              <w:jc w:val="both"/>
              <w:rPr>
                <w:rFonts w:ascii="Times New Roman" w:hAnsi="Times New Roman"/>
                <w:sz w:val="24"/>
                <w:szCs w:val="24"/>
              </w:rPr>
            </w:pPr>
          </w:p>
          <w:p w:rsidR="00A11A41" w:rsidRPr="00963038" w:rsidRDefault="00A11A41" w:rsidP="006E4CD6">
            <w:pPr>
              <w:spacing w:after="0" w:line="240" w:lineRule="auto"/>
              <w:jc w:val="both"/>
              <w:rPr>
                <w:rFonts w:ascii="Times New Roman" w:hAnsi="Times New Roman"/>
                <w:sz w:val="24"/>
                <w:szCs w:val="24"/>
              </w:rPr>
            </w:pPr>
            <w:r w:rsidRPr="00963038">
              <w:rPr>
                <w:rFonts w:ascii="Times New Roman" w:hAnsi="Times New Roman"/>
                <w:sz w:val="24"/>
                <w:szCs w:val="24"/>
              </w:rPr>
              <w:t>(1)</w:t>
            </w:r>
          </w:p>
        </w:tc>
        <w:tc>
          <w:tcPr>
            <w:tcW w:w="6819" w:type="dxa"/>
            <w:shd w:val="clear" w:color="auto" w:fill="auto"/>
          </w:tcPr>
          <w:p w:rsidR="00A11A41" w:rsidRPr="00963038" w:rsidRDefault="00A11A41" w:rsidP="006E4CD6">
            <w:pPr>
              <w:spacing w:after="0" w:line="240" w:lineRule="auto"/>
              <w:jc w:val="center"/>
              <w:rPr>
                <w:rFonts w:ascii="Times New Roman" w:hAnsi="Times New Roman"/>
                <w:sz w:val="24"/>
                <w:szCs w:val="24"/>
              </w:rPr>
            </w:pPr>
            <w:r w:rsidRPr="00963038">
              <w:rPr>
                <w:rFonts w:ascii="Times New Roman" w:hAnsi="Times New Roman"/>
                <w:sz w:val="24"/>
                <w:szCs w:val="24"/>
              </w:rPr>
              <w:t>Наименование</w:t>
            </w:r>
          </w:p>
          <w:p w:rsidR="00A11A41" w:rsidRPr="00963038" w:rsidRDefault="00A11A41" w:rsidP="006E4CD6">
            <w:pPr>
              <w:spacing w:after="0" w:line="240" w:lineRule="auto"/>
              <w:jc w:val="center"/>
              <w:rPr>
                <w:rFonts w:ascii="Times New Roman" w:hAnsi="Times New Roman"/>
                <w:sz w:val="24"/>
                <w:szCs w:val="24"/>
              </w:rPr>
            </w:pPr>
          </w:p>
          <w:p w:rsidR="00A11A41" w:rsidRPr="00963038" w:rsidRDefault="00A11A41" w:rsidP="006E4CD6">
            <w:pPr>
              <w:spacing w:after="0" w:line="240" w:lineRule="auto"/>
              <w:jc w:val="center"/>
              <w:rPr>
                <w:rFonts w:ascii="Times New Roman" w:hAnsi="Times New Roman"/>
                <w:sz w:val="24"/>
                <w:szCs w:val="24"/>
              </w:rPr>
            </w:pPr>
            <w:r w:rsidRPr="00963038">
              <w:rPr>
                <w:rFonts w:ascii="Times New Roman" w:hAnsi="Times New Roman"/>
                <w:sz w:val="24"/>
                <w:szCs w:val="24"/>
              </w:rPr>
              <w:t>(2)</w:t>
            </w:r>
          </w:p>
        </w:tc>
        <w:tc>
          <w:tcPr>
            <w:tcW w:w="1935" w:type="dxa"/>
            <w:shd w:val="clear" w:color="auto" w:fill="auto"/>
          </w:tcPr>
          <w:p w:rsidR="00A11A41" w:rsidRPr="00963038" w:rsidRDefault="00A11A41" w:rsidP="006E4CD6">
            <w:pPr>
              <w:spacing w:after="0" w:line="240" w:lineRule="auto"/>
              <w:jc w:val="center"/>
              <w:rPr>
                <w:rFonts w:ascii="Times New Roman" w:hAnsi="Times New Roman"/>
                <w:sz w:val="24"/>
                <w:szCs w:val="24"/>
              </w:rPr>
            </w:pPr>
            <w:r w:rsidRPr="00963038">
              <w:rPr>
                <w:rFonts w:ascii="Times New Roman" w:hAnsi="Times New Roman"/>
                <w:sz w:val="24"/>
                <w:szCs w:val="24"/>
              </w:rPr>
              <w:t xml:space="preserve">Цена в лева </w:t>
            </w:r>
          </w:p>
          <w:p w:rsidR="00A11A41" w:rsidRPr="00963038" w:rsidRDefault="00A11A41" w:rsidP="006E4CD6">
            <w:pPr>
              <w:spacing w:after="0" w:line="240" w:lineRule="auto"/>
              <w:jc w:val="center"/>
              <w:rPr>
                <w:rFonts w:ascii="Times New Roman" w:hAnsi="Times New Roman"/>
                <w:sz w:val="24"/>
                <w:szCs w:val="24"/>
              </w:rPr>
            </w:pPr>
            <w:r w:rsidRPr="00963038">
              <w:rPr>
                <w:rFonts w:ascii="Times New Roman" w:hAnsi="Times New Roman"/>
                <w:sz w:val="24"/>
                <w:szCs w:val="24"/>
              </w:rPr>
              <w:t>без ДДС</w:t>
            </w:r>
          </w:p>
          <w:p w:rsidR="00A11A41" w:rsidRPr="00963038" w:rsidRDefault="00A11A41" w:rsidP="006E4CD6">
            <w:pPr>
              <w:spacing w:after="0" w:line="240" w:lineRule="auto"/>
              <w:jc w:val="center"/>
              <w:rPr>
                <w:rFonts w:ascii="Times New Roman" w:hAnsi="Times New Roman"/>
                <w:sz w:val="24"/>
                <w:szCs w:val="24"/>
              </w:rPr>
            </w:pPr>
            <w:r w:rsidRPr="00963038">
              <w:rPr>
                <w:rFonts w:ascii="Times New Roman" w:hAnsi="Times New Roman"/>
                <w:sz w:val="24"/>
                <w:szCs w:val="24"/>
              </w:rPr>
              <w:t>(3)</w:t>
            </w:r>
          </w:p>
        </w:tc>
      </w:tr>
      <w:tr w:rsidR="00A11A41" w:rsidRPr="00963038" w:rsidTr="00A11A41">
        <w:tc>
          <w:tcPr>
            <w:tcW w:w="534" w:type="dxa"/>
            <w:shd w:val="clear" w:color="auto" w:fill="auto"/>
          </w:tcPr>
          <w:p w:rsidR="00A11A41" w:rsidRPr="00963038" w:rsidRDefault="00A11A41" w:rsidP="006E4CD6">
            <w:pPr>
              <w:spacing w:after="0" w:line="240" w:lineRule="auto"/>
              <w:jc w:val="both"/>
              <w:rPr>
                <w:rFonts w:ascii="Times New Roman" w:hAnsi="Times New Roman"/>
                <w:sz w:val="24"/>
                <w:szCs w:val="24"/>
              </w:rPr>
            </w:pPr>
            <w:r w:rsidRPr="00963038">
              <w:rPr>
                <w:rFonts w:ascii="Times New Roman" w:hAnsi="Times New Roman"/>
                <w:sz w:val="24"/>
                <w:szCs w:val="24"/>
              </w:rPr>
              <w:t>1.</w:t>
            </w:r>
          </w:p>
        </w:tc>
        <w:tc>
          <w:tcPr>
            <w:tcW w:w="6819" w:type="dxa"/>
            <w:shd w:val="clear" w:color="auto" w:fill="auto"/>
          </w:tcPr>
          <w:p w:rsidR="00A11A41" w:rsidRPr="00963038" w:rsidRDefault="00A11A41" w:rsidP="00A11A41">
            <w:pPr>
              <w:spacing w:after="0" w:line="320" w:lineRule="exact"/>
              <w:jc w:val="both"/>
              <w:rPr>
                <w:rFonts w:ascii="Times New Roman" w:hAnsi="Times New Roman"/>
                <w:b/>
                <w:sz w:val="24"/>
                <w:szCs w:val="24"/>
              </w:rPr>
            </w:pPr>
            <w:r w:rsidRPr="00963038">
              <w:rPr>
                <w:rFonts w:ascii="Times New Roman" w:hAnsi="Times New Roman"/>
                <w:b/>
                <w:sz w:val="24"/>
                <w:szCs w:val="24"/>
              </w:rPr>
              <w:t>Месечна абонаментна такса</w:t>
            </w:r>
            <w:r w:rsidRPr="00963038">
              <w:rPr>
                <w:rFonts w:ascii="Times New Roman" w:hAnsi="Times New Roman"/>
                <w:sz w:val="24"/>
                <w:szCs w:val="24"/>
              </w:rPr>
              <w:t xml:space="preserve"> за следгаранционно техническо поддържане </w:t>
            </w:r>
            <w:r w:rsidRPr="00963038">
              <w:rPr>
                <w:rFonts w:ascii="Times New Roman" w:hAnsi="Times New Roman"/>
                <w:b/>
                <w:sz w:val="24"/>
                <w:szCs w:val="24"/>
              </w:rPr>
              <w:t>на</w:t>
            </w:r>
            <w:r w:rsidRPr="00963038">
              <w:rPr>
                <w:rFonts w:ascii="Times New Roman" w:hAnsi="Times New Roman"/>
                <w:sz w:val="24"/>
                <w:szCs w:val="24"/>
              </w:rPr>
              <w:t xml:space="preserve"> </w:t>
            </w:r>
            <w:r w:rsidRPr="00963038">
              <w:rPr>
                <w:rFonts w:ascii="Times New Roman" w:hAnsi="Times New Roman"/>
                <w:b/>
                <w:sz w:val="24"/>
                <w:szCs w:val="24"/>
                <w:u w:val="single"/>
              </w:rPr>
              <w:t>1 брой</w:t>
            </w:r>
            <w:r w:rsidRPr="00963038">
              <w:rPr>
                <w:rFonts w:ascii="Times New Roman" w:hAnsi="Times New Roman"/>
                <w:b/>
                <w:sz w:val="24"/>
                <w:szCs w:val="24"/>
              </w:rPr>
              <w:t xml:space="preserve"> </w:t>
            </w:r>
            <w:r w:rsidRPr="002840A2">
              <w:rPr>
                <w:rFonts w:ascii="Times New Roman" w:hAnsi="Times New Roman"/>
                <w:b/>
                <w:bCs/>
                <w:i/>
                <w:iCs/>
                <w:sz w:val="24"/>
                <w:szCs w:val="24"/>
              </w:rPr>
              <w:t>мобилна система за видеоконтрол на нарушенията на правилата за движение тип TFR1-М</w:t>
            </w:r>
            <w:r w:rsidRPr="00963038">
              <w:rPr>
                <w:rFonts w:ascii="Times New Roman" w:hAnsi="Times New Roman"/>
                <w:b/>
                <w:sz w:val="24"/>
                <w:szCs w:val="24"/>
              </w:rPr>
              <w:t xml:space="preserve"> </w:t>
            </w:r>
          </w:p>
        </w:tc>
        <w:tc>
          <w:tcPr>
            <w:tcW w:w="1935" w:type="dxa"/>
            <w:shd w:val="clear" w:color="auto" w:fill="auto"/>
          </w:tcPr>
          <w:p w:rsidR="00A11A41" w:rsidRPr="00963038" w:rsidRDefault="00A11A41" w:rsidP="006E4CD6">
            <w:pPr>
              <w:spacing w:after="0" w:line="240" w:lineRule="auto"/>
              <w:jc w:val="both"/>
              <w:rPr>
                <w:rFonts w:ascii="Times New Roman" w:hAnsi="Times New Roman"/>
                <w:sz w:val="24"/>
                <w:szCs w:val="24"/>
              </w:rPr>
            </w:pPr>
          </w:p>
        </w:tc>
      </w:tr>
      <w:tr w:rsidR="00A11A41" w:rsidRPr="00963038" w:rsidTr="00A11A41">
        <w:tc>
          <w:tcPr>
            <w:tcW w:w="534" w:type="dxa"/>
            <w:shd w:val="clear" w:color="auto" w:fill="auto"/>
          </w:tcPr>
          <w:p w:rsidR="00A11A41" w:rsidRPr="00963038" w:rsidRDefault="00A11A41" w:rsidP="006E4CD6">
            <w:pPr>
              <w:spacing w:after="0" w:line="240" w:lineRule="auto"/>
              <w:jc w:val="both"/>
              <w:rPr>
                <w:rFonts w:ascii="Times New Roman" w:hAnsi="Times New Roman"/>
                <w:sz w:val="24"/>
                <w:szCs w:val="24"/>
              </w:rPr>
            </w:pPr>
            <w:r w:rsidRPr="00963038">
              <w:rPr>
                <w:rFonts w:ascii="Times New Roman" w:hAnsi="Times New Roman"/>
                <w:sz w:val="24"/>
                <w:szCs w:val="24"/>
              </w:rPr>
              <w:t>2.</w:t>
            </w:r>
          </w:p>
        </w:tc>
        <w:tc>
          <w:tcPr>
            <w:tcW w:w="6819" w:type="dxa"/>
            <w:shd w:val="clear" w:color="auto" w:fill="auto"/>
          </w:tcPr>
          <w:p w:rsidR="00A11A41" w:rsidRPr="00963038" w:rsidRDefault="00A11A41" w:rsidP="00A11A41">
            <w:pPr>
              <w:spacing w:after="0" w:line="240" w:lineRule="auto"/>
              <w:jc w:val="both"/>
              <w:rPr>
                <w:rFonts w:ascii="Times New Roman" w:hAnsi="Times New Roman"/>
                <w:sz w:val="24"/>
                <w:szCs w:val="24"/>
              </w:rPr>
            </w:pPr>
            <w:r w:rsidRPr="00963038">
              <w:rPr>
                <w:rFonts w:ascii="Times New Roman" w:hAnsi="Times New Roman"/>
                <w:b/>
                <w:sz w:val="24"/>
                <w:szCs w:val="24"/>
              </w:rPr>
              <w:t>Месечна абонаментна такса</w:t>
            </w:r>
            <w:r w:rsidRPr="00963038">
              <w:rPr>
                <w:rFonts w:ascii="Times New Roman" w:hAnsi="Times New Roman"/>
                <w:sz w:val="24"/>
                <w:szCs w:val="24"/>
              </w:rPr>
              <w:t xml:space="preserve"> за следгаранционно техническо поддържане </w:t>
            </w:r>
            <w:r w:rsidRPr="00963038">
              <w:rPr>
                <w:rFonts w:ascii="Times New Roman" w:hAnsi="Times New Roman"/>
                <w:b/>
                <w:sz w:val="24"/>
                <w:szCs w:val="24"/>
              </w:rPr>
              <w:t xml:space="preserve">на </w:t>
            </w:r>
            <w:r w:rsidRPr="00A11A41">
              <w:rPr>
                <w:rFonts w:ascii="Times New Roman" w:hAnsi="Times New Roman"/>
                <w:b/>
                <w:sz w:val="24"/>
                <w:szCs w:val="24"/>
              </w:rPr>
              <w:t>148 (сто четиридесет и осем) броя</w:t>
            </w:r>
            <w:r w:rsidRPr="00963038">
              <w:rPr>
                <w:rFonts w:ascii="Times New Roman" w:hAnsi="Times New Roman"/>
                <w:b/>
                <w:sz w:val="24"/>
                <w:szCs w:val="24"/>
              </w:rPr>
              <w:t xml:space="preserve"> </w:t>
            </w:r>
            <w:r w:rsidRPr="002840A2">
              <w:rPr>
                <w:rFonts w:ascii="Times New Roman" w:hAnsi="Times New Roman"/>
                <w:b/>
                <w:bCs/>
                <w:i/>
                <w:iCs/>
                <w:sz w:val="24"/>
                <w:szCs w:val="24"/>
              </w:rPr>
              <w:t>мобилн</w:t>
            </w:r>
            <w:r>
              <w:rPr>
                <w:rFonts w:ascii="Times New Roman" w:hAnsi="Times New Roman"/>
                <w:b/>
                <w:bCs/>
                <w:i/>
                <w:iCs/>
                <w:sz w:val="24"/>
                <w:szCs w:val="24"/>
              </w:rPr>
              <w:t>и</w:t>
            </w:r>
            <w:r w:rsidRPr="002840A2">
              <w:rPr>
                <w:rFonts w:ascii="Times New Roman" w:hAnsi="Times New Roman"/>
                <w:b/>
                <w:bCs/>
                <w:i/>
                <w:iCs/>
                <w:sz w:val="24"/>
                <w:szCs w:val="24"/>
              </w:rPr>
              <w:t xml:space="preserve"> систем</w:t>
            </w:r>
            <w:r>
              <w:rPr>
                <w:rFonts w:ascii="Times New Roman" w:hAnsi="Times New Roman"/>
                <w:b/>
                <w:bCs/>
                <w:i/>
                <w:iCs/>
                <w:sz w:val="24"/>
                <w:szCs w:val="24"/>
              </w:rPr>
              <w:t>и</w:t>
            </w:r>
            <w:r w:rsidRPr="002840A2">
              <w:rPr>
                <w:rFonts w:ascii="Times New Roman" w:hAnsi="Times New Roman"/>
                <w:b/>
                <w:bCs/>
                <w:i/>
                <w:iCs/>
                <w:sz w:val="24"/>
                <w:szCs w:val="24"/>
              </w:rPr>
              <w:t xml:space="preserve"> за видеоконтрол на нарушенията на правилата за движение тип TFR1-М</w:t>
            </w:r>
          </w:p>
        </w:tc>
        <w:tc>
          <w:tcPr>
            <w:tcW w:w="1935" w:type="dxa"/>
            <w:shd w:val="clear" w:color="auto" w:fill="auto"/>
          </w:tcPr>
          <w:p w:rsidR="00A11A41" w:rsidRPr="00963038" w:rsidRDefault="00A11A41" w:rsidP="006E4CD6">
            <w:pPr>
              <w:spacing w:after="0" w:line="240" w:lineRule="auto"/>
              <w:jc w:val="both"/>
              <w:rPr>
                <w:rFonts w:ascii="Times New Roman" w:hAnsi="Times New Roman"/>
                <w:sz w:val="24"/>
                <w:szCs w:val="24"/>
              </w:rPr>
            </w:pPr>
          </w:p>
        </w:tc>
      </w:tr>
      <w:tr w:rsidR="00A11A41" w:rsidRPr="00963038" w:rsidTr="00A11A41">
        <w:tc>
          <w:tcPr>
            <w:tcW w:w="534" w:type="dxa"/>
            <w:shd w:val="clear" w:color="auto" w:fill="auto"/>
          </w:tcPr>
          <w:p w:rsidR="00A11A41" w:rsidRPr="00963038" w:rsidRDefault="00A11A41" w:rsidP="006E4CD6">
            <w:pPr>
              <w:spacing w:after="0" w:line="240" w:lineRule="auto"/>
              <w:jc w:val="both"/>
              <w:rPr>
                <w:rFonts w:ascii="Times New Roman" w:hAnsi="Times New Roman"/>
                <w:sz w:val="24"/>
                <w:szCs w:val="24"/>
              </w:rPr>
            </w:pPr>
            <w:r w:rsidRPr="00963038">
              <w:rPr>
                <w:rFonts w:ascii="Times New Roman" w:hAnsi="Times New Roman"/>
                <w:sz w:val="24"/>
                <w:szCs w:val="24"/>
              </w:rPr>
              <w:t>3.</w:t>
            </w:r>
          </w:p>
        </w:tc>
        <w:tc>
          <w:tcPr>
            <w:tcW w:w="6819" w:type="dxa"/>
            <w:shd w:val="clear" w:color="auto" w:fill="auto"/>
          </w:tcPr>
          <w:p w:rsidR="00A11A41" w:rsidRPr="00963038" w:rsidRDefault="00A11A41" w:rsidP="00A11A41">
            <w:pPr>
              <w:spacing w:after="0" w:line="240" w:lineRule="auto"/>
              <w:jc w:val="both"/>
              <w:rPr>
                <w:rFonts w:ascii="Times New Roman" w:hAnsi="Times New Roman"/>
                <w:sz w:val="24"/>
                <w:szCs w:val="24"/>
              </w:rPr>
            </w:pPr>
            <w:r w:rsidRPr="00963038">
              <w:rPr>
                <w:rFonts w:ascii="Times New Roman" w:hAnsi="Times New Roman"/>
                <w:b/>
                <w:sz w:val="24"/>
                <w:szCs w:val="24"/>
              </w:rPr>
              <w:t xml:space="preserve">Обща стойност </w:t>
            </w:r>
            <w:r w:rsidRPr="00963038">
              <w:rPr>
                <w:rFonts w:ascii="Times New Roman" w:hAnsi="Times New Roman"/>
                <w:sz w:val="24"/>
                <w:szCs w:val="24"/>
              </w:rPr>
              <w:t xml:space="preserve">за следгаранционно абонаментно техническо поддържане за </w:t>
            </w:r>
            <w:r w:rsidRPr="00A11A41">
              <w:rPr>
                <w:rFonts w:ascii="Times New Roman" w:hAnsi="Times New Roman"/>
                <w:b/>
                <w:sz w:val="24"/>
                <w:szCs w:val="24"/>
              </w:rPr>
              <w:t>24</w:t>
            </w:r>
            <w:r w:rsidRPr="00963038">
              <w:rPr>
                <w:rFonts w:ascii="Times New Roman" w:hAnsi="Times New Roman"/>
                <w:b/>
                <w:sz w:val="24"/>
                <w:szCs w:val="24"/>
              </w:rPr>
              <w:t xml:space="preserve"> (</w:t>
            </w:r>
            <w:r>
              <w:rPr>
                <w:rFonts w:ascii="Times New Roman" w:hAnsi="Times New Roman"/>
                <w:b/>
                <w:sz w:val="24"/>
                <w:szCs w:val="24"/>
              </w:rPr>
              <w:t>двадесет</w:t>
            </w:r>
            <w:r w:rsidRPr="00963038">
              <w:rPr>
                <w:rFonts w:ascii="Times New Roman" w:hAnsi="Times New Roman"/>
                <w:b/>
                <w:sz w:val="24"/>
                <w:szCs w:val="24"/>
              </w:rPr>
              <w:t xml:space="preserve"> и </w:t>
            </w:r>
            <w:r>
              <w:rPr>
                <w:rFonts w:ascii="Times New Roman" w:hAnsi="Times New Roman"/>
                <w:b/>
                <w:sz w:val="24"/>
                <w:szCs w:val="24"/>
              </w:rPr>
              <w:t>четири</w:t>
            </w:r>
            <w:r w:rsidRPr="00963038">
              <w:rPr>
                <w:rFonts w:ascii="Times New Roman" w:hAnsi="Times New Roman"/>
                <w:sz w:val="24"/>
                <w:szCs w:val="24"/>
              </w:rPr>
              <w:t xml:space="preserve">) месеца, на </w:t>
            </w:r>
            <w:r w:rsidRPr="00A11A41">
              <w:rPr>
                <w:rFonts w:ascii="Times New Roman" w:hAnsi="Times New Roman"/>
                <w:b/>
                <w:sz w:val="24"/>
                <w:szCs w:val="24"/>
              </w:rPr>
              <w:t>148</w:t>
            </w:r>
            <w:r w:rsidRPr="00963038">
              <w:rPr>
                <w:rFonts w:ascii="Times New Roman" w:hAnsi="Times New Roman"/>
                <w:b/>
                <w:sz w:val="24"/>
                <w:szCs w:val="24"/>
              </w:rPr>
              <w:t xml:space="preserve"> (</w:t>
            </w:r>
            <w:r>
              <w:rPr>
                <w:rFonts w:ascii="Times New Roman" w:hAnsi="Times New Roman"/>
                <w:b/>
                <w:sz w:val="24"/>
                <w:szCs w:val="24"/>
              </w:rPr>
              <w:t xml:space="preserve">сто четиридесет и </w:t>
            </w:r>
            <w:r w:rsidRPr="00963038">
              <w:rPr>
                <w:rFonts w:ascii="Times New Roman" w:hAnsi="Times New Roman"/>
                <w:b/>
                <w:sz w:val="24"/>
                <w:szCs w:val="24"/>
              </w:rPr>
              <w:t>осем)</w:t>
            </w:r>
            <w:r w:rsidRPr="00963038">
              <w:rPr>
                <w:rFonts w:ascii="Times New Roman" w:hAnsi="Times New Roman"/>
                <w:sz w:val="24"/>
                <w:szCs w:val="24"/>
              </w:rPr>
              <w:t xml:space="preserve"> броя </w:t>
            </w:r>
            <w:r w:rsidRPr="002840A2">
              <w:rPr>
                <w:rFonts w:ascii="Times New Roman" w:hAnsi="Times New Roman"/>
                <w:b/>
                <w:bCs/>
                <w:i/>
                <w:iCs/>
                <w:sz w:val="24"/>
                <w:szCs w:val="24"/>
              </w:rPr>
              <w:t>мобилн</w:t>
            </w:r>
            <w:r>
              <w:rPr>
                <w:rFonts w:ascii="Times New Roman" w:hAnsi="Times New Roman"/>
                <w:b/>
                <w:bCs/>
                <w:i/>
                <w:iCs/>
                <w:sz w:val="24"/>
                <w:szCs w:val="24"/>
              </w:rPr>
              <w:t>и</w:t>
            </w:r>
            <w:r w:rsidRPr="002840A2">
              <w:rPr>
                <w:rFonts w:ascii="Times New Roman" w:hAnsi="Times New Roman"/>
                <w:b/>
                <w:bCs/>
                <w:i/>
                <w:iCs/>
                <w:sz w:val="24"/>
                <w:szCs w:val="24"/>
              </w:rPr>
              <w:t xml:space="preserve"> систем</w:t>
            </w:r>
            <w:r>
              <w:rPr>
                <w:rFonts w:ascii="Times New Roman" w:hAnsi="Times New Roman"/>
                <w:b/>
                <w:bCs/>
                <w:i/>
                <w:iCs/>
                <w:sz w:val="24"/>
                <w:szCs w:val="24"/>
              </w:rPr>
              <w:t>и</w:t>
            </w:r>
            <w:r w:rsidRPr="002840A2">
              <w:rPr>
                <w:rFonts w:ascii="Times New Roman" w:hAnsi="Times New Roman"/>
                <w:b/>
                <w:bCs/>
                <w:i/>
                <w:iCs/>
                <w:sz w:val="24"/>
                <w:szCs w:val="24"/>
              </w:rPr>
              <w:t xml:space="preserve"> за видеоконтрол на нарушенията на правилата за движение тип TFR1-М</w:t>
            </w:r>
          </w:p>
        </w:tc>
        <w:tc>
          <w:tcPr>
            <w:tcW w:w="1935" w:type="dxa"/>
            <w:shd w:val="clear" w:color="auto" w:fill="auto"/>
          </w:tcPr>
          <w:p w:rsidR="00A11A41" w:rsidRPr="00963038" w:rsidRDefault="00A11A41" w:rsidP="006E4CD6">
            <w:pPr>
              <w:spacing w:after="0" w:line="240" w:lineRule="auto"/>
              <w:jc w:val="both"/>
              <w:rPr>
                <w:rFonts w:ascii="Times New Roman" w:hAnsi="Times New Roman"/>
                <w:sz w:val="24"/>
                <w:szCs w:val="24"/>
              </w:rPr>
            </w:pPr>
          </w:p>
        </w:tc>
      </w:tr>
    </w:tbl>
    <w:p w:rsidR="0016507F" w:rsidRPr="00CC5CC8" w:rsidRDefault="0016507F" w:rsidP="0016507F">
      <w:pPr>
        <w:widowControl w:val="0"/>
        <w:tabs>
          <w:tab w:val="left" w:pos="-720"/>
        </w:tabs>
        <w:suppressAutoHyphens/>
        <w:snapToGrid w:val="0"/>
        <w:spacing w:after="0" w:line="320" w:lineRule="exact"/>
        <w:jc w:val="both"/>
        <w:rPr>
          <w:rFonts w:ascii="Times New Roman" w:eastAsia="Times New Roman" w:hAnsi="Times New Roman"/>
          <w:sz w:val="24"/>
          <w:szCs w:val="24"/>
        </w:rPr>
      </w:pPr>
    </w:p>
    <w:p w:rsidR="00A11A41" w:rsidRPr="00A11A41" w:rsidRDefault="00A11A41" w:rsidP="00A11A41">
      <w:pPr>
        <w:spacing w:after="0" w:line="240" w:lineRule="auto"/>
        <w:jc w:val="both"/>
        <w:rPr>
          <w:rFonts w:ascii="Times New Roman" w:hAnsi="Times New Roman"/>
          <w:sz w:val="24"/>
          <w:szCs w:val="24"/>
        </w:rPr>
      </w:pPr>
      <w:r w:rsidRPr="00A11A41">
        <w:rPr>
          <w:rFonts w:ascii="Times New Roman" w:hAnsi="Times New Roman"/>
          <w:sz w:val="24"/>
          <w:szCs w:val="24"/>
        </w:rPr>
        <w:t xml:space="preserve">       Общата стойност за следгаранционно абонаментно техническо поддържане за 24 (двадесет и четири) месеца на 148 (сто четиридесет и осем) броя </w:t>
      </w:r>
      <w:r w:rsidRPr="00A11A41">
        <w:rPr>
          <w:rFonts w:ascii="Times New Roman" w:hAnsi="Times New Roman"/>
          <w:bCs/>
          <w:iCs/>
          <w:sz w:val="24"/>
          <w:szCs w:val="24"/>
        </w:rPr>
        <w:t>мобилни системи за видеоконтрол на нарушенията на правилата за движение тип TFR1-М с включен ДДС е ………………….. (……………. …).</w:t>
      </w:r>
    </w:p>
    <w:p w:rsidR="00CC5CC8" w:rsidRPr="00A11A41" w:rsidRDefault="00CC5CC8" w:rsidP="00CC5CC8">
      <w:pPr>
        <w:spacing w:after="0" w:line="320" w:lineRule="exact"/>
        <w:jc w:val="both"/>
        <w:rPr>
          <w:rFonts w:ascii="Times New Roman" w:eastAsia="Times New Roman" w:hAnsi="Times New Roman"/>
          <w:sz w:val="24"/>
          <w:szCs w:val="24"/>
          <w:highlight w:val="yellow"/>
          <w:lang w:eastAsia="bg-BG"/>
        </w:rPr>
      </w:pPr>
    </w:p>
    <w:p w:rsidR="00CC5CC8" w:rsidRPr="00CC5CC8" w:rsidRDefault="00550D45" w:rsidP="00CC5CC8">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CC5CC8" w:rsidRPr="00CC5CC8">
        <w:rPr>
          <w:rFonts w:ascii="Times New Roman" w:eastAsia="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8A36C3" w:rsidRPr="008A36C3" w:rsidRDefault="008A36C3" w:rsidP="008A36C3">
      <w:pPr>
        <w:spacing w:after="0" w:line="320" w:lineRule="exact"/>
        <w:ind w:right="-29" w:firstLine="567"/>
        <w:jc w:val="both"/>
        <w:rPr>
          <w:rFonts w:ascii="Times New Roman" w:eastAsia="Times New Roman" w:hAnsi="Times New Roman"/>
          <w:sz w:val="24"/>
          <w:szCs w:val="24"/>
          <w:lang w:eastAsia="bg-BG"/>
        </w:rPr>
      </w:pPr>
      <w:r w:rsidRPr="008A36C3">
        <w:rPr>
          <w:rFonts w:ascii="Times New Roman" w:eastAsia="Times New Roman" w:hAnsi="Times New Roman"/>
          <w:sz w:val="24"/>
          <w:szCs w:val="24"/>
          <w:lang w:eastAsia="bg-BG"/>
        </w:rPr>
        <w:t xml:space="preserve">В цената на месечната абонаментна такса се включва: труд, стойностите на резервните части, влагани при ремонта на мобилна система за видеоконтрол на нарушенията на правилата за движение тип </w:t>
      </w:r>
      <w:smartTag w:uri="urn:schemas-microsoft-com:office:smarttags" w:element="stockticker">
        <w:r w:rsidRPr="008A36C3">
          <w:rPr>
            <w:rFonts w:ascii="Times New Roman" w:eastAsia="Times New Roman" w:hAnsi="Times New Roman"/>
            <w:sz w:val="24"/>
            <w:szCs w:val="24"/>
            <w:lang w:val="en-AU" w:eastAsia="bg-BG"/>
          </w:rPr>
          <w:t>TFR</w:t>
        </w:r>
      </w:smartTag>
      <w:r w:rsidRPr="008A36C3">
        <w:rPr>
          <w:rFonts w:ascii="Times New Roman" w:eastAsia="Times New Roman" w:hAnsi="Times New Roman"/>
          <w:sz w:val="24"/>
          <w:szCs w:val="24"/>
          <w:lang w:eastAsia="bg-BG"/>
        </w:rPr>
        <w:t>1-</w:t>
      </w:r>
      <w:r w:rsidRPr="008A36C3">
        <w:rPr>
          <w:rFonts w:ascii="Times New Roman" w:eastAsia="Times New Roman" w:hAnsi="Times New Roman"/>
          <w:bCs/>
          <w:sz w:val="24"/>
          <w:szCs w:val="24"/>
          <w:lang w:eastAsia="bg-BG"/>
        </w:rPr>
        <w:t>М</w:t>
      </w:r>
      <w:r w:rsidRPr="008A36C3">
        <w:rPr>
          <w:rFonts w:ascii="Times New Roman" w:eastAsia="Times New Roman" w:hAnsi="Times New Roman"/>
          <w:sz w:val="24"/>
          <w:szCs w:val="24"/>
          <w:lang w:eastAsia="bg-BG"/>
        </w:rPr>
        <w:t xml:space="preserve"> или преместване от един на друг автомобил, транспортни разходи, мита, такси, командировъчни – пътни, дневни и квартирни на служители на изпълнителя, при необходимост на представител на Български институт по метрология или представител от оправомощена от председателя на ДАМТН лаборатория, както и служител/и на МВР от Главна дирекция “Национална полиция” и други.</w:t>
      </w:r>
    </w:p>
    <w:p w:rsidR="00CC5CC8" w:rsidRPr="00CC5CC8" w:rsidRDefault="00CC5CC8" w:rsidP="00CC5CC8">
      <w:pPr>
        <w:spacing w:after="0" w:line="320" w:lineRule="exact"/>
        <w:jc w:val="both"/>
      </w:pPr>
    </w:p>
    <w:p w:rsidR="00CC5CC8" w:rsidRPr="00CC5CC8" w:rsidRDefault="00CC5CC8" w:rsidP="00CC5CC8">
      <w:pPr>
        <w:spacing w:after="0" w:line="320" w:lineRule="exact"/>
        <w:jc w:val="both"/>
        <w:rPr>
          <w:rFonts w:ascii="Times New Roman" w:eastAsia="Times New Roman" w:hAnsi="Times New Roman"/>
          <w:sz w:val="24"/>
          <w:szCs w:val="24"/>
          <w:lang w:eastAsia="bg-BG"/>
        </w:rPr>
      </w:pPr>
      <w:r w:rsidRPr="00CC5CC8">
        <w:rPr>
          <w:rFonts w:ascii="Times New Roman" w:eastAsia="Times New Roman" w:hAnsi="Times New Roman"/>
          <w:sz w:val="24"/>
          <w:szCs w:val="24"/>
          <w:lang w:eastAsia="bg-BG"/>
        </w:rPr>
        <w:t>Дата: .........................           ПОДПИС и ПЕЧАТ: ................................................................</w:t>
      </w:r>
    </w:p>
    <w:p w:rsidR="00CC5CC8" w:rsidRPr="00CC5CC8" w:rsidRDefault="00CC5CC8" w:rsidP="00CC5CC8">
      <w:pPr>
        <w:spacing w:after="0" w:line="320" w:lineRule="exact"/>
        <w:jc w:val="both"/>
        <w:rPr>
          <w:rFonts w:ascii="Times New Roman" w:eastAsia="Times New Roman" w:hAnsi="Times New Roman"/>
          <w:sz w:val="24"/>
          <w:szCs w:val="24"/>
          <w:lang w:eastAsia="bg-BG"/>
        </w:rPr>
      </w:pPr>
      <w:r w:rsidRPr="00CC5CC8">
        <w:rPr>
          <w:rFonts w:ascii="Times New Roman" w:eastAsia="Times New Roman" w:hAnsi="Times New Roman"/>
          <w:sz w:val="24"/>
          <w:szCs w:val="24"/>
          <w:lang w:eastAsia="bg-BG"/>
        </w:rPr>
        <w:t xml:space="preserve">            /</w:t>
      </w:r>
      <w:r w:rsidRPr="00CC5CC8">
        <w:rPr>
          <w:rFonts w:ascii="Times New Roman" w:eastAsia="Times New Roman" w:hAnsi="Times New Roman"/>
          <w:i/>
          <w:sz w:val="24"/>
          <w:szCs w:val="24"/>
          <w:lang w:eastAsia="bg-BG"/>
        </w:rPr>
        <w:t>име, фамилия и длъжност на представляващия участника</w:t>
      </w:r>
      <w:r w:rsidRPr="00CC5CC8">
        <w:rPr>
          <w:rFonts w:ascii="Times New Roman" w:eastAsia="Times New Roman" w:hAnsi="Times New Roman"/>
          <w:sz w:val="24"/>
          <w:szCs w:val="24"/>
          <w:lang w:eastAsia="bg-BG"/>
        </w:rPr>
        <w:t xml:space="preserve">/ </w:t>
      </w:r>
    </w:p>
    <w:p w:rsidR="00CC5CC8" w:rsidRPr="00CC5CC8" w:rsidRDefault="00CC5CC8" w:rsidP="00CC5CC8">
      <w:pPr>
        <w:spacing w:after="0" w:line="320" w:lineRule="exact"/>
        <w:jc w:val="both"/>
        <w:rPr>
          <w:rFonts w:ascii="Times New Roman" w:eastAsia="Times New Roman" w:hAnsi="Times New Roman"/>
          <w:sz w:val="24"/>
          <w:szCs w:val="24"/>
          <w:lang w:eastAsia="bg-BG"/>
        </w:rPr>
      </w:pPr>
    </w:p>
    <w:p w:rsidR="00CC5CC8" w:rsidRPr="00CC5CC8" w:rsidRDefault="00CC5CC8" w:rsidP="00CC5CC8">
      <w:pPr>
        <w:spacing w:after="0" w:line="320" w:lineRule="exact"/>
        <w:jc w:val="both"/>
        <w:rPr>
          <w:rFonts w:ascii="Times New Roman" w:eastAsia="Times New Roman" w:hAnsi="Times New Roman"/>
          <w:i/>
          <w:sz w:val="24"/>
          <w:szCs w:val="24"/>
          <w:lang w:eastAsia="bg-BG"/>
        </w:rPr>
      </w:pPr>
      <w:r w:rsidRPr="00CC5CC8">
        <w:rPr>
          <w:rFonts w:ascii="Times New Roman" w:eastAsia="Times New Roman" w:hAnsi="Times New Roman"/>
          <w:b/>
          <w:i/>
          <w:sz w:val="24"/>
          <w:szCs w:val="24"/>
          <w:lang w:eastAsia="bg-BG"/>
        </w:rPr>
        <w:t>Забележки</w:t>
      </w:r>
      <w:r w:rsidRPr="00CC5CC8">
        <w:rPr>
          <w:rFonts w:ascii="Times New Roman" w:eastAsia="Times New Roman" w:hAnsi="Times New Roman"/>
          <w:i/>
          <w:sz w:val="24"/>
          <w:szCs w:val="24"/>
          <w:lang w:eastAsia="bg-BG"/>
        </w:rPr>
        <w:t>:</w:t>
      </w:r>
    </w:p>
    <w:p w:rsidR="00CC5CC8" w:rsidRPr="00CC5CC8" w:rsidRDefault="00653C5C" w:rsidP="00CC5CC8">
      <w:pPr>
        <w:spacing w:after="0" w:line="320" w:lineRule="exact"/>
        <w:jc w:val="both"/>
        <w:rPr>
          <w:rFonts w:ascii="Times New Roman" w:eastAsia="Times New Roman" w:hAnsi="Times New Roman"/>
          <w:b/>
          <w:i/>
          <w:sz w:val="24"/>
          <w:szCs w:val="24"/>
          <w:lang w:eastAsia="bg-BG"/>
        </w:rPr>
      </w:pPr>
      <w:r>
        <w:rPr>
          <w:rFonts w:ascii="Times New Roman" w:eastAsia="Times New Roman" w:hAnsi="Times New Roman"/>
          <w:b/>
          <w:i/>
          <w:sz w:val="24"/>
          <w:szCs w:val="24"/>
          <w:lang w:eastAsia="bg-BG"/>
        </w:rPr>
        <w:t xml:space="preserve">            </w:t>
      </w:r>
      <w:r w:rsidR="00CC5CC8" w:rsidRPr="00CC5CC8">
        <w:rPr>
          <w:rFonts w:ascii="Times New Roman" w:eastAsia="Times New Roman" w:hAnsi="Times New Roman"/>
          <w:b/>
          <w:i/>
          <w:sz w:val="24"/>
          <w:szCs w:val="24"/>
          <w:lang w:eastAsia="bg-BG"/>
        </w:rPr>
        <w:t>1. Ако участникът не е данъчно регистрирано по ЗДДС лице, той отбелязва това обстоятелство в забележка ценовото предложение.</w:t>
      </w:r>
    </w:p>
    <w:p w:rsidR="00CC5CC8" w:rsidRPr="00CC5CC8" w:rsidRDefault="00CC5CC8" w:rsidP="00CC5CC8">
      <w:pPr>
        <w:spacing w:after="0" w:line="320" w:lineRule="exact"/>
        <w:jc w:val="both"/>
        <w:rPr>
          <w:rFonts w:ascii="Times New Roman" w:eastAsia="Times New Roman" w:hAnsi="Times New Roman"/>
          <w:b/>
          <w:i/>
          <w:sz w:val="24"/>
          <w:szCs w:val="24"/>
          <w:lang w:eastAsia="bg-BG"/>
        </w:rPr>
      </w:pPr>
    </w:p>
    <w:p w:rsidR="00CC5CC8" w:rsidRPr="00CC5CC8" w:rsidRDefault="00653C5C" w:rsidP="00CC5CC8">
      <w:pPr>
        <w:spacing w:line="320" w:lineRule="exact"/>
        <w:jc w:val="both"/>
        <w:rPr>
          <w:rFonts w:ascii="Times New Roman" w:eastAsia="Times New Roman" w:hAnsi="Times New Roman"/>
          <w:b/>
          <w:sz w:val="24"/>
          <w:szCs w:val="20"/>
          <w:lang w:val="en-AU" w:eastAsia="bg-BG"/>
        </w:rPr>
      </w:pPr>
      <w:r>
        <w:rPr>
          <w:rFonts w:ascii="Times New Roman" w:eastAsia="Times New Roman" w:hAnsi="Times New Roman"/>
          <w:b/>
          <w:i/>
          <w:sz w:val="24"/>
          <w:szCs w:val="20"/>
        </w:rPr>
        <w:t xml:space="preserve">           </w:t>
      </w:r>
      <w:r w:rsidR="00CC5CC8" w:rsidRPr="00CC5CC8">
        <w:rPr>
          <w:rFonts w:ascii="Times New Roman" w:eastAsia="Times New Roman" w:hAnsi="Times New Roman"/>
          <w:b/>
          <w:i/>
          <w:sz w:val="24"/>
          <w:szCs w:val="20"/>
        </w:rPr>
        <w:t>2</w:t>
      </w:r>
      <w:r w:rsidR="00CC5CC8" w:rsidRPr="00CC5CC8">
        <w:rPr>
          <w:rFonts w:ascii="Times New Roman" w:eastAsia="Times New Roman" w:hAnsi="Times New Roman"/>
          <w:b/>
          <w:i/>
          <w:sz w:val="24"/>
          <w:szCs w:val="20"/>
          <w:lang w:val="en-AU"/>
        </w:rPr>
        <w:t>. Предл</w:t>
      </w:r>
      <w:r w:rsidR="00CC5CC8" w:rsidRPr="00CC5CC8">
        <w:rPr>
          <w:rFonts w:ascii="Times New Roman" w:eastAsia="Times New Roman" w:hAnsi="Times New Roman"/>
          <w:b/>
          <w:i/>
          <w:sz w:val="24"/>
          <w:szCs w:val="20"/>
        </w:rPr>
        <w:t>ожените</w:t>
      </w:r>
      <w:r w:rsidR="00CC5CC8" w:rsidRPr="00CC5CC8">
        <w:rPr>
          <w:rFonts w:ascii="Times New Roman" w:eastAsia="Times New Roman" w:hAnsi="Times New Roman"/>
          <w:b/>
          <w:i/>
          <w:sz w:val="24"/>
          <w:szCs w:val="20"/>
          <w:lang w:val="en-AU"/>
        </w:rPr>
        <w:t xml:space="preserve"> </w:t>
      </w:r>
      <w:r w:rsidR="00CC5CC8" w:rsidRPr="00CC5CC8">
        <w:rPr>
          <w:rFonts w:ascii="Times New Roman" w:eastAsia="Times New Roman" w:hAnsi="Times New Roman"/>
          <w:b/>
          <w:i/>
          <w:sz w:val="24"/>
          <w:szCs w:val="20"/>
        </w:rPr>
        <w:t xml:space="preserve">единични и общи </w:t>
      </w:r>
      <w:r w:rsidR="00CC5CC8" w:rsidRPr="00CC5CC8">
        <w:rPr>
          <w:rFonts w:ascii="Times New Roman" w:eastAsia="Times New Roman" w:hAnsi="Times New Roman"/>
          <w:b/>
          <w:i/>
          <w:sz w:val="24"/>
          <w:szCs w:val="20"/>
          <w:lang w:val="en-AU"/>
        </w:rPr>
        <w:t>цен</w:t>
      </w:r>
      <w:r w:rsidR="00CC5CC8" w:rsidRPr="00CC5CC8">
        <w:rPr>
          <w:rFonts w:ascii="Times New Roman" w:eastAsia="Times New Roman" w:hAnsi="Times New Roman"/>
          <w:b/>
          <w:i/>
          <w:sz w:val="24"/>
          <w:szCs w:val="20"/>
        </w:rPr>
        <w:t>и</w:t>
      </w:r>
      <w:r w:rsidR="00CC5CC8" w:rsidRPr="00CC5CC8">
        <w:rPr>
          <w:rFonts w:ascii="Times New Roman" w:eastAsia="Times New Roman" w:hAnsi="Times New Roman"/>
          <w:b/>
          <w:i/>
          <w:sz w:val="24"/>
          <w:szCs w:val="20"/>
          <w:lang w:val="en-AU"/>
        </w:rPr>
        <w:t xml:space="preserve"> трябва </w:t>
      </w:r>
      <w:r w:rsidR="00CC5CC8" w:rsidRPr="00CC5CC8">
        <w:rPr>
          <w:rFonts w:ascii="Times New Roman" w:eastAsia="Times New Roman" w:hAnsi="Times New Roman"/>
          <w:b/>
          <w:i/>
          <w:sz w:val="24"/>
          <w:szCs w:val="20"/>
        </w:rPr>
        <w:t>да са</w:t>
      </w:r>
      <w:r w:rsidR="00CC5CC8" w:rsidRPr="00CC5CC8">
        <w:rPr>
          <w:rFonts w:ascii="Times New Roman" w:eastAsia="Times New Roman" w:hAnsi="Times New Roman"/>
          <w:b/>
          <w:i/>
          <w:sz w:val="24"/>
          <w:szCs w:val="20"/>
          <w:lang w:val="en-AU"/>
        </w:rPr>
        <w:t xml:space="preserve"> </w:t>
      </w:r>
      <w:r w:rsidR="00CC5CC8" w:rsidRPr="00CC5CC8">
        <w:rPr>
          <w:rFonts w:ascii="Times New Roman" w:eastAsia="Times New Roman" w:hAnsi="Times New Roman"/>
          <w:b/>
          <w:i/>
          <w:sz w:val="24"/>
          <w:szCs w:val="20"/>
        </w:rPr>
        <w:t xml:space="preserve">закръглени </w:t>
      </w:r>
      <w:r w:rsidR="00CC5CC8" w:rsidRPr="00CC5CC8">
        <w:rPr>
          <w:rFonts w:ascii="Times New Roman" w:eastAsia="Times New Roman" w:hAnsi="Times New Roman"/>
          <w:b/>
          <w:i/>
          <w:sz w:val="24"/>
          <w:szCs w:val="20"/>
          <w:lang w:val="en-AU"/>
        </w:rPr>
        <w:t>с точност до втория знак след десетичната запетая</w:t>
      </w:r>
      <w:r w:rsidR="00CC5CC8" w:rsidRPr="00CC5CC8">
        <w:rPr>
          <w:rFonts w:ascii="Times New Roman" w:eastAsia="Times New Roman" w:hAnsi="Times New Roman"/>
          <w:b/>
          <w:i/>
          <w:sz w:val="24"/>
          <w:szCs w:val="24"/>
          <w:lang w:eastAsia="bg-BG"/>
        </w:rPr>
        <w:t xml:space="preserve"> и да са числа по-големи от нула.  При закръгляването се спазва общото математическо правило, че когато цифрата, следваща втория знак след десетичната запетая е от 1 до 4, втората цифра след десетичната запетая остава непроменена, а в случай, че цифрата, следваща втория знак след десетичната запетая е от 5 до 9, към втората цифра след десетичната запетая се прибавя единица.</w:t>
      </w:r>
    </w:p>
    <w:p w:rsidR="00CC5CC8" w:rsidRPr="00CC5CC8" w:rsidRDefault="00CC5CC8" w:rsidP="00CC5CC8">
      <w:pPr>
        <w:jc w:val="both"/>
        <w:rPr>
          <w:rFonts w:ascii="Times New Roman" w:hAnsi="Times New Roman"/>
          <w:b/>
          <w:i/>
          <w:sz w:val="24"/>
          <w:szCs w:val="24"/>
        </w:rPr>
      </w:pPr>
      <w:r w:rsidRPr="00CC5CC8">
        <w:rPr>
          <w:rFonts w:ascii="Times New Roman" w:hAnsi="Times New Roman"/>
          <w:b/>
          <w:i/>
          <w:sz w:val="24"/>
          <w:szCs w:val="24"/>
        </w:rPr>
        <w:t xml:space="preserve">        </w:t>
      </w:r>
      <w:r w:rsidR="00AB62A9">
        <w:rPr>
          <w:rFonts w:ascii="Times New Roman" w:hAnsi="Times New Roman"/>
          <w:b/>
          <w:i/>
          <w:sz w:val="24"/>
          <w:szCs w:val="24"/>
        </w:rPr>
        <w:t xml:space="preserve">  3</w:t>
      </w:r>
      <w:r w:rsidRPr="00CC5CC8">
        <w:rPr>
          <w:rFonts w:ascii="Times New Roman" w:hAnsi="Times New Roman"/>
          <w:b/>
          <w:i/>
          <w:sz w:val="24"/>
          <w:szCs w:val="24"/>
        </w:rPr>
        <w:t>. Възложителят ще отстранява от участие всеки участник, допуснал грешки при пресмятането или закръгляването на цените/аритметични грешки в ценовото си предложение.</w:t>
      </w:r>
    </w:p>
    <w:p w:rsidR="00CC5CC8" w:rsidRPr="00CC5CC8" w:rsidRDefault="00653C5C" w:rsidP="00CC5CC8">
      <w:pPr>
        <w:spacing w:after="0" w:line="320" w:lineRule="exact"/>
        <w:jc w:val="both"/>
        <w:rPr>
          <w:rFonts w:ascii="Times New Roman" w:eastAsia="Times New Roman" w:hAnsi="Times New Roman"/>
          <w:i/>
          <w:sz w:val="24"/>
          <w:szCs w:val="24"/>
          <w:lang w:eastAsia="bg-BG"/>
        </w:rPr>
      </w:pPr>
      <w:r>
        <w:rPr>
          <w:rFonts w:ascii="Times New Roman" w:eastAsia="Times New Roman" w:hAnsi="Times New Roman"/>
          <w:bCs/>
          <w:i/>
          <w:iCs/>
          <w:sz w:val="24"/>
          <w:szCs w:val="24"/>
        </w:rPr>
        <w:t xml:space="preserve">        </w:t>
      </w:r>
      <w:r w:rsidR="00CC5CC8" w:rsidRPr="00CC5CC8">
        <w:rPr>
          <w:rFonts w:ascii="Times New Roman" w:eastAsia="Times New Roman" w:hAnsi="Times New Roman"/>
          <w:bCs/>
          <w:i/>
          <w:iCs/>
          <w:sz w:val="24"/>
          <w:szCs w:val="24"/>
        </w:rPr>
        <w:t>Този документ задължително се поставя от участника в отделен запечатан непрозрачен плик</w:t>
      </w:r>
      <w:r w:rsidR="00CC5CC8" w:rsidRPr="00CC5CC8">
        <w:rPr>
          <w:rFonts w:ascii="Times New Roman" w:eastAsia="Times New Roman" w:hAnsi="Times New Roman"/>
          <w:i/>
          <w:color w:val="000000"/>
          <w:sz w:val="24"/>
          <w:szCs w:val="24"/>
          <w:lang w:eastAsia="bg-BG"/>
        </w:rPr>
        <w:t xml:space="preserve"> с надпис: „Предлагани ценови параметри”</w:t>
      </w:r>
      <w:r w:rsidR="00CC5CC8" w:rsidRPr="00CC5CC8">
        <w:rPr>
          <w:rFonts w:ascii="Times New Roman" w:eastAsia="Times New Roman" w:hAnsi="Times New Roman"/>
          <w:bCs/>
          <w:i/>
          <w:iCs/>
          <w:sz w:val="24"/>
          <w:szCs w:val="24"/>
        </w:rPr>
        <w:t>.</w:t>
      </w:r>
      <w:r w:rsidR="00CC5CC8" w:rsidRPr="00CC5CC8">
        <w:rPr>
          <w:rFonts w:ascii="Times New Roman" w:eastAsia="Times New Roman" w:hAnsi="Times New Roman"/>
          <w:i/>
          <w:sz w:val="24"/>
          <w:szCs w:val="24"/>
          <w:lang w:eastAsia="bg-BG"/>
        </w:rPr>
        <w:t xml:space="preserve"> </w:t>
      </w:r>
    </w:p>
    <w:p w:rsidR="00CC5CC8" w:rsidRPr="00CC5CC8" w:rsidRDefault="00CC5CC8" w:rsidP="00CC5CC8">
      <w:pPr>
        <w:spacing w:after="0" w:line="240" w:lineRule="auto"/>
        <w:jc w:val="both"/>
        <w:rPr>
          <w:rFonts w:ascii="Times New Roman" w:eastAsia="Times New Roman" w:hAnsi="Times New Roman"/>
          <w:sz w:val="24"/>
          <w:szCs w:val="24"/>
          <w:u w:val="single"/>
          <w:lang w:val="en-US" w:eastAsia="bg-BG"/>
        </w:rPr>
      </w:pPr>
    </w:p>
    <w:p w:rsidR="00BB1CE8" w:rsidRDefault="00BB1CE8"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582000" w:rsidRPr="00F47F08" w:rsidRDefault="00582000" w:rsidP="00817972">
      <w:pPr>
        <w:tabs>
          <w:tab w:val="left" w:pos="709"/>
          <w:tab w:val="left" w:pos="993"/>
        </w:tabs>
        <w:jc w:val="both"/>
        <w:rPr>
          <w:rFonts w:ascii="Times New Roman" w:hAnsi="Times New Roman"/>
          <w:b/>
          <w:sz w:val="24"/>
          <w:szCs w:val="24"/>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r w:rsidRPr="00F47F08">
        <w:rPr>
          <w:rFonts w:ascii="Times New Roman" w:hAnsi="Times New Roman"/>
        </w:rPr>
        <w:tab/>
      </w: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072D70" w:rsidRPr="0078282F" w:rsidRDefault="00072D70" w:rsidP="00072D70">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AB62A9">
        <w:rPr>
          <w:rFonts w:ascii="Times New Roman" w:hAnsi="Times New Roman"/>
          <w:b/>
          <w:bCs/>
          <w:sz w:val="24"/>
          <w:szCs w:val="24"/>
          <w:lang w:eastAsia="bg-BG"/>
        </w:rPr>
        <w:t xml:space="preserve">              </w:t>
      </w:r>
      <w:r w:rsidR="009E3B1B">
        <w:rPr>
          <w:rFonts w:ascii="Times New Roman" w:hAnsi="Times New Roman"/>
          <w:b/>
          <w:bCs/>
          <w:sz w:val="24"/>
          <w:szCs w:val="24"/>
          <w:lang w:eastAsia="bg-BG"/>
        </w:rPr>
        <w:t xml:space="preserve">         </w:t>
      </w:r>
      <w:r w:rsidRPr="0078282F">
        <w:rPr>
          <w:rFonts w:ascii="Times New Roman" w:hAnsi="Times New Roman"/>
          <w:b/>
          <w:bCs/>
          <w:sz w:val="24"/>
          <w:szCs w:val="24"/>
          <w:lang w:eastAsia="bg-BG"/>
        </w:rPr>
        <w:t xml:space="preserve">Образец № </w:t>
      </w:r>
      <w:r>
        <w:rPr>
          <w:rFonts w:ascii="Times New Roman" w:hAnsi="Times New Roman"/>
          <w:b/>
          <w:bCs/>
          <w:sz w:val="24"/>
          <w:szCs w:val="24"/>
          <w:lang w:eastAsia="bg-BG"/>
        </w:rPr>
        <w:t>6</w:t>
      </w:r>
    </w:p>
    <w:p w:rsidR="00072D70" w:rsidRDefault="00072D70" w:rsidP="00072D70">
      <w:pPr>
        <w:tabs>
          <w:tab w:val="left" w:pos="709"/>
          <w:tab w:val="left" w:pos="993"/>
        </w:tabs>
        <w:spacing w:after="0" w:line="240" w:lineRule="auto"/>
        <w:jc w:val="center"/>
        <w:rPr>
          <w:rFonts w:ascii="Times New Roman" w:hAnsi="Times New Roman"/>
          <w:b/>
          <w:sz w:val="24"/>
          <w:szCs w:val="24"/>
          <w:lang w:eastAsia="bg-BG"/>
        </w:rPr>
      </w:pPr>
    </w:p>
    <w:p w:rsidR="00072D70" w:rsidRDefault="00072D70" w:rsidP="00072D70">
      <w:pPr>
        <w:tabs>
          <w:tab w:val="left" w:pos="709"/>
          <w:tab w:val="left" w:pos="993"/>
        </w:tabs>
        <w:spacing w:after="0" w:line="240" w:lineRule="auto"/>
        <w:jc w:val="center"/>
        <w:rPr>
          <w:rFonts w:ascii="Times New Roman" w:hAnsi="Times New Roman"/>
          <w:b/>
          <w:sz w:val="24"/>
          <w:szCs w:val="24"/>
          <w:lang w:eastAsia="bg-BG"/>
        </w:rPr>
      </w:pPr>
      <w:r w:rsidRPr="00072D70">
        <w:rPr>
          <w:rFonts w:ascii="Times New Roman" w:hAnsi="Times New Roman"/>
          <w:b/>
          <w:sz w:val="24"/>
          <w:szCs w:val="24"/>
          <w:lang w:eastAsia="bg-BG"/>
        </w:rPr>
        <w:t>Банкова гаранция  за изпълнение</w:t>
      </w:r>
    </w:p>
    <w:p w:rsidR="00072D70" w:rsidRPr="00072D70" w:rsidRDefault="00072D70" w:rsidP="00072D70">
      <w:pPr>
        <w:tabs>
          <w:tab w:val="left" w:pos="709"/>
          <w:tab w:val="left" w:pos="993"/>
        </w:tabs>
        <w:spacing w:after="0" w:line="240" w:lineRule="auto"/>
        <w:jc w:val="center"/>
        <w:rPr>
          <w:rFonts w:ascii="Times New Roman" w:hAnsi="Times New Roman"/>
          <w:b/>
          <w:sz w:val="24"/>
          <w:szCs w:val="24"/>
          <w:lang w:eastAsia="bg-BG"/>
        </w:rPr>
      </w:pP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Ние, …………………………………/1 + индивидуализиращи белези на банката/ сме уведомени, че между Вас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 без ДДС.</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 xml:space="preserve">В изпълнение на това, ние ……………………………………/1/ по нареждане на ……………………………………….. /3/, </w:t>
      </w:r>
      <w:r w:rsidRPr="00072D70">
        <w:rPr>
          <w:rFonts w:ascii="Times New Roman" w:hAnsi="Times New Roman"/>
          <w:b/>
          <w:sz w:val="24"/>
          <w:szCs w:val="24"/>
          <w:lang w:eastAsia="bg-BG"/>
        </w:rPr>
        <w:t>неотменяемо и безусловно</w:t>
      </w:r>
      <w:r w:rsidRPr="00072D70">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Настоящата гаранция е валидна до……………………………………..</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w:t>
      </w:r>
      <w:r w:rsidRPr="00072D70">
        <w:rPr>
          <w:rFonts w:ascii="Times New Roman" w:hAnsi="Times New Roman"/>
          <w:sz w:val="24"/>
          <w:szCs w:val="24"/>
          <w:lang w:eastAsia="bg-BG"/>
        </w:rPr>
        <w:tab/>
      </w: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r w:rsidRPr="00072D70">
        <w:rPr>
          <w:rFonts w:ascii="Times New Roman" w:hAnsi="Times New Roman"/>
          <w:sz w:val="24"/>
          <w:szCs w:val="24"/>
          <w:lang w:eastAsia="bg-BG"/>
        </w:rPr>
        <w:t xml:space="preserve"> …………………………</w:t>
      </w:r>
      <w:r w:rsidRPr="00072D70">
        <w:rPr>
          <w:rFonts w:ascii="Times New Roman" w:hAnsi="Times New Roman"/>
          <w:sz w:val="24"/>
          <w:szCs w:val="24"/>
          <w:lang w:eastAsia="bg-BG"/>
        </w:rPr>
        <w:tab/>
      </w:r>
      <w:r w:rsidRPr="00072D70">
        <w:rPr>
          <w:rFonts w:ascii="Times New Roman" w:hAnsi="Times New Roman"/>
          <w:sz w:val="24"/>
          <w:szCs w:val="24"/>
          <w:lang w:eastAsia="bg-BG"/>
        </w:rPr>
        <w:tab/>
      </w:r>
      <w:r w:rsidRPr="00072D70">
        <w:rPr>
          <w:rFonts w:ascii="Times New Roman" w:hAnsi="Times New Roman"/>
          <w:sz w:val="24"/>
          <w:szCs w:val="24"/>
          <w:lang w:eastAsia="bg-BG"/>
        </w:rPr>
        <w:tab/>
        <w:t>НАРЕДИТЕЛ:......................</w:t>
      </w: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r w:rsidRPr="00072D70">
        <w:rPr>
          <w:rFonts w:ascii="Times New Roman" w:hAnsi="Times New Roman"/>
          <w:sz w:val="24"/>
          <w:szCs w:val="24"/>
          <w:lang w:eastAsia="bg-BG"/>
        </w:rPr>
        <w:t xml:space="preserve">/подпис и печат/           </w:t>
      </w: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r w:rsidRPr="00072D70">
        <w:rPr>
          <w:rFonts w:ascii="Times New Roman" w:hAnsi="Times New Roman"/>
          <w:sz w:val="24"/>
          <w:szCs w:val="24"/>
          <w:lang w:eastAsia="bg-BG"/>
        </w:rPr>
        <w:t xml:space="preserve">                                                    /подпис и печат/</w:t>
      </w:r>
      <w:r w:rsidRPr="00072D70">
        <w:rPr>
          <w:rFonts w:ascii="Times New Roman" w:hAnsi="Times New Roman"/>
          <w:sz w:val="24"/>
          <w:szCs w:val="24"/>
          <w:lang w:eastAsia="bg-BG"/>
        </w:rPr>
        <w:tab/>
      </w:r>
    </w:p>
    <w:p w:rsidR="00072D70" w:rsidRPr="00072D70" w:rsidRDefault="00072D70" w:rsidP="00072D70">
      <w:pPr>
        <w:tabs>
          <w:tab w:val="left" w:pos="709"/>
          <w:tab w:val="left" w:pos="993"/>
        </w:tabs>
        <w:spacing w:after="0" w:line="240" w:lineRule="auto"/>
        <w:jc w:val="both"/>
        <w:rPr>
          <w:rFonts w:ascii="Times New Roman" w:hAnsi="Times New Roman"/>
          <w:i/>
          <w:sz w:val="24"/>
          <w:szCs w:val="24"/>
          <w:lang w:eastAsia="bg-BG"/>
        </w:rPr>
      </w:pPr>
      <w:r w:rsidRPr="00072D70">
        <w:rPr>
          <w:rFonts w:ascii="Times New Roman" w:hAnsi="Times New Roman"/>
          <w:b/>
          <w:i/>
          <w:sz w:val="24"/>
          <w:szCs w:val="24"/>
          <w:lang w:eastAsia="bg-BG"/>
        </w:rPr>
        <w:t>ЗАБЕЛЕЖКА:</w:t>
      </w:r>
      <w:r w:rsidRPr="00072D70">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072D70" w:rsidRPr="00072D70" w:rsidRDefault="00072D70" w:rsidP="00072D70">
      <w:pPr>
        <w:tabs>
          <w:tab w:val="left" w:pos="709"/>
          <w:tab w:val="left" w:pos="993"/>
        </w:tabs>
        <w:spacing w:after="0" w:line="240" w:lineRule="auto"/>
        <w:ind w:firstLine="720"/>
        <w:jc w:val="both"/>
        <w:rPr>
          <w:rFonts w:ascii="Times New Roman" w:hAnsi="Times New Roman"/>
          <w:i/>
          <w:sz w:val="24"/>
          <w:szCs w:val="24"/>
          <w:lang w:val="en-US" w:eastAsia="bg-BG"/>
        </w:rPr>
      </w:pPr>
      <w:r w:rsidRPr="00072D70">
        <w:rPr>
          <w:rFonts w:ascii="Times New Roman" w:hAnsi="Times New Roman"/>
          <w:i/>
          <w:sz w:val="24"/>
          <w:szCs w:val="24"/>
          <w:lang w:eastAsia="bg-BG"/>
        </w:rPr>
        <w:t>/ 1 /</w:t>
      </w:r>
      <w:r w:rsidRPr="00072D70">
        <w:rPr>
          <w:rFonts w:ascii="Times New Roman" w:hAnsi="Times New Roman"/>
          <w:i/>
          <w:sz w:val="24"/>
          <w:szCs w:val="24"/>
          <w:lang w:eastAsia="bg-BG"/>
        </w:rPr>
        <w:tab/>
        <w:t>Фирма на банката</w:t>
      </w:r>
    </w:p>
    <w:p w:rsidR="00072D70" w:rsidRDefault="00072D70" w:rsidP="00072D70">
      <w:pPr>
        <w:tabs>
          <w:tab w:val="left" w:pos="709"/>
          <w:tab w:val="left" w:pos="993"/>
        </w:tabs>
        <w:spacing w:after="0" w:line="240" w:lineRule="auto"/>
        <w:ind w:firstLine="720"/>
        <w:jc w:val="both"/>
        <w:rPr>
          <w:rFonts w:ascii="Times New Roman" w:hAnsi="Times New Roman"/>
          <w:i/>
          <w:sz w:val="24"/>
          <w:szCs w:val="24"/>
          <w:lang w:eastAsia="bg-BG"/>
        </w:rPr>
      </w:pPr>
    </w:p>
    <w:p w:rsidR="00AB62A9" w:rsidRDefault="00AB62A9" w:rsidP="00072D70">
      <w:pPr>
        <w:tabs>
          <w:tab w:val="left" w:pos="709"/>
          <w:tab w:val="left" w:pos="993"/>
        </w:tabs>
        <w:spacing w:after="0" w:line="240" w:lineRule="auto"/>
        <w:ind w:firstLine="720"/>
        <w:jc w:val="both"/>
        <w:rPr>
          <w:rFonts w:ascii="Times New Roman" w:hAnsi="Times New Roman"/>
          <w:i/>
          <w:sz w:val="24"/>
          <w:szCs w:val="24"/>
          <w:lang w:eastAsia="bg-BG"/>
        </w:rPr>
      </w:pPr>
    </w:p>
    <w:p w:rsidR="00AB62A9" w:rsidRPr="00072D70" w:rsidRDefault="00AB62A9" w:rsidP="00072D70">
      <w:pPr>
        <w:tabs>
          <w:tab w:val="left" w:pos="709"/>
          <w:tab w:val="left" w:pos="993"/>
        </w:tabs>
        <w:spacing w:after="0" w:line="240" w:lineRule="auto"/>
        <w:ind w:firstLine="720"/>
        <w:jc w:val="both"/>
        <w:rPr>
          <w:rFonts w:ascii="Times New Roman" w:hAnsi="Times New Roman"/>
          <w:i/>
          <w:sz w:val="24"/>
          <w:szCs w:val="24"/>
          <w:lang w:eastAsia="bg-BG"/>
        </w:rPr>
      </w:pPr>
    </w:p>
    <w:p w:rsidR="0098017B"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VI. </w:t>
      </w:r>
      <w:r w:rsidRPr="00F47F08">
        <w:rPr>
          <w:rFonts w:ascii="Times New Roman" w:hAnsi="Times New Roman"/>
          <w:b/>
          <w:bCs/>
          <w:sz w:val="24"/>
          <w:szCs w:val="24"/>
          <w:lang w:eastAsia="bg-BG"/>
        </w:rPr>
        <w:t>ПРОЕКТ НА ДОГОВОР  ЗА ОБЩЕСТВЕНА ПОРЪЧКА</w:t>
      </w:r>
    </w:p>
    <w:p w:rsidR="003A2DBB" w:rsidRPr="00965629" w:rsidRDefault="003A2DBB" w:rsidP="003A2DBB">
      <w:pPr>
        <w:keepNext/>
        <w:keepLines/>
        <w:spacing w:before="120" w:after="0" w:line="240" w:lineRule="auto"/>
        <w:jc w:val="center"/>
        <w:outlineLvl w:val="0"/>
        <w:rPr>
          <w:rFonts w:ascii="Times New Roman" w:eastAsia="Times New Roman" w:hAnsi="Times New Roman"/>
          <w:b/>
          <w:bCs/>
          <w:color w:val="365F91"/>
          <w:sz w:val="24"/>
          <w:szCs w:val="24"/>
        </w:rPr>
      </w:pPr>
      <w:r w:rsidRPr="00965629">
        <w:rPr>
          <w:rFonts w:ascii="Times New Roman" w:eastAsia="Times New Roman" w:hAnsi="Times New Roman"/>
          <w:b/>
          <w:bCs/>
          <w:color w:val="365F91"/>
          <w:sz w:val="24"/>
          <w:szCs w:val="24"/>
        </w:rPr>
        <w:t xml:space="preserve">СТАНДАРТИЗИРАН ОБРАЗЕЦ НА ДОГОВОР </w:t>
      </w:r>
    </w:p>
    <w:p w:rsidR="003A2DBB" w:rsidRPr="00965629" w:rsidRDefault="003A2DBB" w:rsidP="003A2DBB">
      <w:pPr>
        <w:keepNext/>
        <w:keepLines/>
        <w:spacing w:before="120" w:after="0" w:line="240" w:lineRule="auto"/>
        <w:jc w:val="center"/>
        <w:outlineLvl w:val="0"/>
        <w:rPr>
          <w:rFonts w:ascii="Times New Roman" w:eastAsia="Times New Roman" w:hAnsi="Times New Roman"/>
          <w:b/>
          <w:bCs/>
          <w:color w:val="365F91"/>
          <w:sz w:val="24"/>
          <w:szCs w:val="24"/>
        </w:rPr>
      </w:pPr>
      <w:r w:rsidRPr="00965629">
        <w:rPr>
          <w:rFonts w:ascii="Times New Roman" w:eastAsia="Times New Roman" w:hAnsi="Times New Roman"/>
          <w:b/>
          <w:bCs/>
          <w:color w:val="365F91"/>
          <w:sz w:val="24"/>
          <w:szCs w:val="24"/>
        </w:rPr>
        <w:t xml:space="preserve">за възлагане на обществена поръчка за </w:t>
      </w:r>
      <w:r w:rsidR="005F143E">
        <w:rPr>
          <w:rFonts w:ascii="Times New Roman" w:eastAsia="Times New Roman" w:hAnsi="Times New Roman"/>
          <w:b/>
          <w:bCs/>
          <w:color w:val="365F91"/>
          <w:sz w:val="24"/>
          <w:szCs w:val="24"/>
        </w:rPr>
        <w:t>услуга</w:t>
      </w:r>
    </w:p>
    <w:p w:rsidR="003A2DBB" w:rsidRPr="00965629" w:rsidRDefault="003A2DBB" w:rsidP="003A2DBB">
      <w:pPr>
        <w:spacing w:after="120" w:line="240" w:lineRule="atLeast"/>
        <w:jc w:val="center"/>
        <w:rPr>
          <w:rFonts w:ascii="Times New Roman" w:hAnsi="Times New Roman"/>
          <w:b/>
          <w:sz w:val="24"/>
          <w:szCs w:val="24"/>
        </w:rPr>
      </w:pPr>
    </w:p>
    <w:p w:rsidR="003A2DBB" w:rsidRPr="00965629" w:rsidRDefault="003A2DBB" w:rsidP="003A2DBB">
      <w:pPr>
        <w:spacing w:after="120" w:line="240" w:lineRule="atLeast"/>
        <w:jc w:val="center"/>
        <w:rPr>
          <w:rFonts w:ascii="Times New Roman" w:hAnsi="Times New Roman"/>
          <w:b/>
          <w:sz w:val="24"/>
          <w:szCs w:val="24"/>
          <w:lang w:val="en-US"/>
        </w:rPr>
      </w:pPr>
      <w:r w:rsidRPr="00965629">
        <w:rPr>
          <w:rFonts w:ascii="Times New Roman" w:hAnsi="Times New Roman"/>
          <w:b/>
          <w:sz w:val="24"/>
          <w:szCs w:val="24"/>
        </w:rPr>
        <w:t xml:space="preserve">№ </w:t>
      </w:r>
      <w:r w:rsidRPr="00965629">
        <w:rPr>
          <w:rFonts w:ascii="Times New Roman" w:hAnsi="Times New Roman"/>
          <w:b/>
          <w:sz w:val="24"/>
          <w:szCs w:val="24"/>
          <w:lang w:val="en-US"/>
        </w:rPr>
        <w:t>[</w:t>
      </w:r>
      <w:r w:rsidRPr="00965629">
        <w:rPr>
          <w:rFonts w:ascii="Times New Roman" w:hAnsi="Times New Roman"/>
          <w:b/>
          <w:i/>
          <w:sz w:val="24"/>
          <w:szCs w:val="24"/>
        </w:rPr>
        <w:t>попълва се номер, определен от Възложителя</w:t>
      </w:r>
      <w:r w:rsidRPr="00965629">
        <w:rPr>
          <w:rFonts w:ascii="Times New Roman" w:hAnsi="Times New Roman"/>
          <w:b/>
          <w:sz w:val="24"/>
          <w:szCs w:val="24"/>
          <w:lang w:val="en-US"/>
        </w:rPr>
        <w:t>]</w:t>
      </w:r>
    </w:p>
    <w:p w:rsidR="003A2DBB" w:rsidRPr="00965629" w:rsidRDefault="003A2DBB" w:rsidP="003A2DBB">
      <w:pPr>
        <w:shd w:val="clear" w:color="auto" w:fill="FFFFFF"/>
        <w:spacing w:after="0" w:line="240" w:lineRule="auto"/>
        <w:jc w:val="center"/>
        <w:rPr>
          <w:rFonts w:ascii="Times New Roman" w:eastAsia="Times New Roman" w:hAnsi="Times New Roman"/>
          <w:spacing w:val="-4"/>
          <w:sz w:val="24"/>
          <w:szCs w:val="24"/>
        </w:rPr>
      </w:pPr>
    </w:p>
    <w:p w:rsidR="003A2DBB" w:rsidRPr="00965629" w:rsidRDefault="003A2DBB" w:rsidP="00F464D2">
      <w:pPr>
        <w:spacing w:after="0" w:line="320" w:lineRule="exact"/>
        <w:ind w:firstLine="708"/>
        <w:jc w:val="both"/>
        <w:rPr>
          <w:rFonts w:ascii="Times New Roman" w:hAnsi="Times New Roman"/>
          <w:bCs/>
          <w:sz w:val="24"/>
          <w:szCs w:val="24"/>
        </w:rPr>
      </w:pPr>
      <w:r w:rsidRPr="00965629">
        <w:rPr>
          <w:rFonts w:ascii="Times New Roman" w:hAnsi="Times New Roman"/>
          <w:bCs/>
          <w:sz w:val="24"/>
          <w:szCs w:val="24"/>
        </w:rPr>
        <w:t xml:space="preserve">Днес, ........ </w:t>
      </w:r>
      <w:r w:rsidRPr="00965629">
        <w:rPr>
          <w:rFonts w:ascii="Times New Roman" w:hAnsi="Times New Roman"/>
          <w:bCs/>
          <w:sz w:val="24"/>
          <w:szCs w:val="24"/>
        </w:rPr>
        <w:softHyphen/>
      </w:r>
      <w:r w:rsidRPr="00965629">
        <w:rPr>
          <w:rFonts w:ascii="Times New Roman" w:hAnsi="Times New Roman"/>
          <w:bCs/>
          <w:sz w:val="24"/>
          <w:szCs w:val="24"/>
        </w:rPr>
        <w:softHyphen/>
      </w:r>
      <w:r w:rsidRPr="00965629">
        <w:rPr>
          <w:rFonts w:ascii="Times New Roman" w:hAnsi="Times New Roman"/>
          <w:bCs/>
          <w:sz w:val="24"/>
          <w:szCs w:val="24"/>
        </w:rPr>
        <w:softHyphen/>
      </w:r>
      <w:r w:rsidRPr="00965629">
        <w:rPr>
          <w:rFonts w:ascii="Times New Roman" w:hAnsi="Times New Roman"/>
          <w:bCs/>
          <w:sz w:val="24"/>
          <w:szCs w:val="24"/>
        </w:rPr>
        <w:softHyphen/>
      </w:r>
      <w:r w:rsidRPr="00965629">
        <w:rPr>
          <w:rFonts w:ascii="Times New Roman" w:hAnsi="Times New Roman"/>
          <w:bCs/>
          <w:sz w:val="24"/>
          <w:szCs w:val="24"/>
        </w:rPr>
        <w:softHyphen/>
      </w:r>
      <w:r w:rsidRPr="00965629">
        <w:rPr>
          <w:rFonts w:ascii="Times New Roman" w:hAnsi="Times New Roman"/>
          <w:bCs/>
          <w:sz w:val="24"/>
          <w:szCs w:val="24"/>
        </w:rPr>
        <w:softHyphen/>
      </w:r>
      <w:r w:rsidRPr="00965629">
        <w:rPr>
          <w:rFonts w:ascii="Times New Roman" w:hAnsi="Times New Roman"/>
          <w:bCs/>
          <w:sz w:val="24"/>
          <w:szCs w:val="24"/>
        </w:rPr>
        <w:softHyphen/>
      </w:r>
      <w:r w:rsidRPr="00965629">
        <w:rPr>
          <w:rFonts w:ascii="Times New Roman" w:hAnsi="Times New Roman"/>
          <w:bCs/>
          <w:sz w:val="24"/>
          <w:szCs w:val="24"/>
        </w:rPr>
        <w:softHyphen/>
      </w:r>
      <w:r w:rsidRPr="00965629">
        <w:rPr>
          <w:rFonts w:ascii="Times New Roman" w:hAnsi="Times New Roman"/>
          <w:bCs/>
          <w:sz w:val="24"/>
          <w:szCs w:val="24"/>
        </w:rPr>
        <w:softHyphen/>
      </w:r>
      <w:r w:rsidRPr="00965629">
        <w:rPr>
          <w:rFonts w:ascii="Times New Roman" w:hAnsi="Times New Roman"/>
          <w:bCs/>
          <w:sz w:val="24"/>
          <w:szCs w:val="24"/>
        </w:rPr>
        <w:softHyphen/>
      </w:r>
      <w:r w:rsidRPr="00965629">
        <w:rPr>
          <w:rFonts w:ascii="Times New Roman" w:hAnsi="Times New Roman"/>
          <w:bCs/>
          <w:sz w:val="24"/>
          <w:szCs w:val="24"/>
        </w:rPr>
        <w:softHyphen/>
      </w:r>
      <w:r w:rsidRPr="00965629">
        <w:rPr>
          <w:rFonts w:ascii="Times New Roman" w:hAnsi="Times New Roman"/>
          <w:bCs/>
          <w:sz w:val="24"/>
          <w:szCs w:val="24"/>
        </w:rPr>
        <w:softHyphen/>
      </w:r>
      <w:r w:rsidRPr="00965629">
        <w:rPr>
          <w:rFonts w:ascii="Times New Roman" w:hAnsi="Times New Roman"/>
          <w:bCs/>
          <w:sz w:val="24"/>
          <w:szCs w:val="24"/>
        </w:rPr>
        <w:softHyphen/>
        <w:t>2018 г., в гр.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му на оправомощен Възложител по смисъла на чл. 7, ал. 1 от Закона за обществените поръчки (ЗОП),</w:t>
      </w:r>
      <w:r w:rsidRPr="00965629">
        <w:rPr>
          <w:rFonts w:ascii="Times New Roman" w:eastAsia="Times New Roman" w:hAnsi="Times New Roman"/>
          <w:bCs/>
          <w:sz w:val="24"/>
          <w:szCs w:val="24"/>
          <w:lang w:eastAsia="bg-BG"/>
        </w:rPr>
        <w:t xml:space="preserve"> съгласно заповед </w:t>
      </w:r>
      <w:r w:rsidRPr="00965629">
        <w:rPr>
          <w:rFonts w:ascii="Times New Roman" w:eastAsia="Times New Roman" w:hAnsi="Times New Roman"/>
          <w:color w:val="000000"/>
          <w:sz w:val="24"/>
          <w:szCs w:val="24"/>
          <w:lang w:eastAsia="bg-BG"/>
        </w:rPr>
        <w:t xml:space="preserve">№ </w:t>
      </w:r>
      <w:r w:rsidRPr="00965629">
        <w:rPr>
          <w:rFonts w:ascii="Times New Roman" w:eastAsia="Times New Roman" w:hAnsi="Times New Roman"/>
          <w:bCs/>
          <w:sz w:val="24"/>
          <w:szCs w:val="24"/>
          <w:lang w:eastAsia="bg-BG"/>
        </w:rPr>
        <w:t>8121з-1199/19.09.2017 г. на министъра на вътрешните работи</w:t>
      </w:r>
      <w:r w:rsidRPr="00965629">
        <w:rPr>
          <w:rFonts w:ascii="Times New Roman" w:hAnsi="Times New Roman"/>
          <w:bCs/>
          <w:sz w:val="24"/>
          <w:szCs w:val="24"/>
        </w:rPr>
        <w:t xml:space="preserve"> и на основание чл. 112 от ЗОП, между:</w:t>
      </w:r>
    </w:p>
    <w:p w:rsidR="003A2DBB" w:rsidRPr="00965629" w:rsidRDefault="003A2DBB" w:rsidP="00F464D2">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965629">
        <w:rPr>
          <w:rFonts w:ascii="Times New Roman" w:hAnsi="Times New Roman"/>
          <w:color w:val="000000"/>
          <w:sz w:val="24"/>
          <w:szCs w:val="24"/>
          <w:shd w:val="clear" w:color="auto" w:fill="FFFFFF"/>
        </w:rPr>
        <w:t xml:space="preserve">          1.</w:t>
      </w:r>
      <w:r w:rsidRPr="00965629">
        <w:rPr>
          <w:rFonts w:ascii="Times New Roman" w:eastAsia="Times New Roman" w:hAnsi="Times New Roman"/>
          <w:color w:val="000000"/>
          <w:sz w:val="24"/>
          <w:szCs w:val="24"/>
          <w:lang w:eastAsia="bg-BG"/>
        </w:rPr>
        <w:t xml:space="preserve"> МИНИСТЕРСТВО НА ВЪТРЕШНИТЕ РАБОТИ на Република България, с адрес град София, ул. „6-ти септември” № 29, БУЛСТАТ 000695235, ИН по ЗДДС </w:t>
      </w:r>
      <w:r w:rsidRPr="00965629">
        <w:rPr>
          <w:rFonts w:ascii="Times New Roman" w:eastAsia="Times New Roman" w:hAnsi="Times New Roman"/>
          <w:color w:val="000000"/>
          <w:sz w:val="24"/>
          <w:szCs w:val="24"/>
          <w:lang w:val="en-US" w:eastAsia="bg-BG"/>
        </w:rPr>
        <w:t>BG</w:t>
      </w:r>
      <w:r w:rsidRPr="00965629">
        <w:rPr>
          <w:rFonts w:ascii="Times New Roman" w:eastAsia="Times New Roman" w:hAnsi="Times New Roman"/>
          <w:color w:val="000000"/>
          <w:sz w:val="24"/>
          <w:szCs w:val="24"/>
          <w:lang w:eastAsia="bg-BG"/>
        </w:rPr>
        <w:t>000695235</w:t>
      </w:r>
      <w:r w:rsidRPr="00965629">
        <w:rPr>
          <w:rFonts w:ascii="Times New Roman" w:eastAsia="Times New Roman" w:hAnsi="Times New Roman"/>
          <w:color w:val="000000"/>
          <w:sz w:val="24"/>
          <w:szCs w:val="24"/>
          <w:lang w:val="en-US" w:eastAsia="bg-BG"/>
        </w:rPr>
        <w:t xml:space="preserve">, </w:t>
      </w:r>
      <w:r w:rsidRPr="00965629">
        <w:rPr>
          <w:rFonts w:ascii="Times New Roman" w:eastAsia="Times New Roman" w:hAnsi="Times New Roman"/>
          <w:color w:val="000000"/>
          <w:sz w:val="24"/>
          <w:szCs w:val="24"/>
          <w:lang w:eastAsia="bg-BG"/>
        </w:rPr>
        <w:t>представляван</w:t>
      </w:r>
      <w:r w:rsidRPr="00965629">
        <w:rPr>
          <w:rFonts w:ascii="Times New Roman" w:eastAsia="Times New Roman" w:hAnsi="Times New Roman"/>
          <w:color w:val="000000"/>
          <w:sz w:val="24"/>
          <w:szCs w:val="24"/>
          <w:lang w:val="en-US" w:eastAsia="bg-BG"/>
        </w:rPr>
        <w:t>o</w:t>
      </w:r>
      <w:r w:rsidRPr="00965629">
        <w:rPr>
          <w:rFonts w:ascii="Times New Roman" w:eastAsia="Times New Roman" w:hAnsi="Times New Roman"/>
          <w:color w:val="000000"/>
          <w:sz w:val="24"/>
          <w:szCs w:val="24"/>
          <w:lang w:eastAsia="bg-BG"/>
        </w:rPr>
        <w:t xml:space="preserve"> от Емил Христов Шушков </w:t>
      </w:r>
      <w:r w:rsidRPr="00965629">
        <w:rPr>
          <w:rFonts w:ascii="Times New Roman" w:hAnsi="Times New Roman"/>
          <w:color w:val="000000"/>
          <w:sz w:val="24"/>
          <w:szCs w:val="24"/>
          <w:shd w:val="clear" w:color="auto" w:fill="FFFFFF"/>
        </w:rPr>
        <w:t>– директор на ДУССД-МВР</w:t>
      </w:r>
      <w:r w:rsidRPr="00965629">
        <w:rPr>
          <w:rFonts w:ascii="Times New Roman" w:eastAsia="Times New Roman" w:hAnsi="Times New Roman"/>
          <w:color w:val="000000"/>
          <w:sz w:val="24"/>
          <w:szCs w:val="24"/>
          <w:lang w:eastAsia="bg-BG"/>
        </w:rPr>
        <w:t xml:space="preserve">, </w:t>
      </w:r>
      <w:r w:rsidRPr="00965629">
        <w:rPr>
          <w:rFonts w:ascii="Times New Roman" w:eastAsia="Times New Roman" w:hAnsi="Times New Roman"/>
          <w:bCs/>
          <w:sz w:val="24"/>
          <w:szCs w:val="24"/>
          <w:lang w:eastAsia="bg-BG"/>
        </w:rPr>
        <w:t xml:space="preserve">в качеството на оправомощен Възложител по смисъла на чл. 7, ал. 1 от Закона за обществените поръчки (ЗОП), съгласно заповед </w:t>
      </w:r>
      <w:r w:rsidRPr="00965629">
        <w:rPr>
          <w:rFonts w:ascii="Times New Roman" w:eastAsia="Times New Roman" w:hAnsi="Times New Roman"/>
          <w:color w:val="000000"/>
          <w:sz w:val="24"/>
          <w:szCs w:val="24"/>
          <w:lang w:eastAsia="bg-BG"/>
        </w:rPr>
        <w:t xml:space="preserve">№ </w:t>
      </w:r>
      <w:r w:rsidRPr="00965629">
        <w:rPr>
          <w:rFonts w:ascii="Times New Roman" w:eastAsia="Times New Roman" w:hAnsi="Times New Roman"/>
          <w:bCs/>
          <w:sz w:val="24"/>
          <w:szCs w:val="24"/>
          <w:lang w:eastAsia="bg-BG"/>
        </w:rPr>
        <w:t>8121з-1199/19.09.2017 г. на министъра на вътрешните работи</w:t>
      </w:r>
      <w:r w:rsidRPr="00965629">
        <w:rPr>
          <w:rFonts w:ascii="Times New Roman" w:eastAsia="Times New Roman" w:hAnsi="Times New Roman"/>
          <w:color w:val="000000"/>
          <w:sz w:val="24"/>
          <w:szCs w:val="24"/>
          <w:lang w:eastAsia="bg-BG"/>
        </w:rPr>
        <w:t>, от една страна, наричано по-долу „</w:t>
      </w:r>
      <w:r w:rsidRPr="00965629">
        <w:rPr>
          <w:rFonts w:ascii="Times New Roman" w:eastAsia="Times New Roman" w:hAnsi="Times New Roman"/>
          <w:b/>
          <w:bCs/>
          <w:color w:val="000000"/>
          <w:spacing w:val="10"/>
          <w:sz w:val="24"/>
          <w:szCs w:val="24"/>
          <w:lang w:eastAsia="bg-BG"/>
        </w:rPr>
        <w:t xml:space="preserve">Възложител”, </w:t>
      </w:r>
      <w:r w:rsidRPr="00965629">
        <w:rPr>
          <w:rFonts w:ascii="Times New Roman" w:eastAsia="Times New Roman" w:hAnsi="Times New Roman"/>
          <w:bCs/>
          <w:color w:val="000000"/>
          <w:spacing w:val="10"/>
          <w:sz w:val="24"/>
          <w:szCs w:val="24"/>
          <w:lang w:eastAsia="bg-BG"/>
        </w:rPr>
        <w:t>и</w:t>
      </w:r>
    </w:p>
    <w:p w:rsidR="003A2DBB" w:rsidRPr="00965629" w:rsidRDefault="003A2DBB" w:rsidP="00F464D2">
      <w:pPr>
        <w:tabs>
          <w:tab w:val="left" w:pos="1607"/>
        </w:tabs>
        <w:spacing w:after="0" w:line="320" w:lineRule="exact"/>
        <w:jc w:val="both"/>
        <w:rPr>
          <w:rFonts w:ascii="Times New Roman" w:hAnsi="Times New Roman"/>
          <w:sz w:val="24"/>
          <w:szCs w:val="24"/>
        </w:rPr>
      </w:pPr>
      <w:r w:rsidRPr="00965629">
        <w:rPr>
          <w:rFonts w:ascii="Times New Roman" w:hAnsi="Times New Roman"/>
          <w:color w:val="000000"/>
          <w:sz w:val="24"/>
          <w:szCs w:val="24"/>
          <w:shd w:val="clear" w:color="auto" w:fill="FFFFFF"/>
        </w:rPr>
        <w:t xml:space="preserve">          </w:t>
      </w:r>
      <w:r w:rsidRPr="00965629">
        <w:rPr>
          <w:rFonts w:ascii="Times New Roman" w:hAnsi="Times New Roman"/>
          <w:color w:val="000000"/>
          <w:sz w:val="24"/>
          <w:szCs w:val="24"/>
          <w:shd w:val="clear" w:color="auto" w:fill="FFFFFF"/>
          <w:lang w:eastAsia="bg-BG"/>
        </w:rPr>
        <w:t>2.......................................................................................................................................</w:t>
      </w:r>
      <w:r w:rsidRPr="00965629">
        <w:rPr>
          <w:rFonts w:ascii="Times New Roman" w:hAnsi="Times New Roman"/>
          <w:sz w:val="24"/>
          <w:szCs w:val="24"/>
          <w:shd w:val="clear" w:color="auto" w:fill="FFFFFF"/>
        </w:rPr>
        <w:t xml:space="preserve">., </w:t>
      </w:r>
      <w:r w:rsidRPr="00965629">
        <w:rPr>
          <w:rFonts w:ascii="Times New Roman" w:hAnsi="Times New Roman"/>
          <w:color w:val="000000"/>
          <w:sz w:val="24"/>
          <w:szCs w:val="24"/>
          <w:shd w:val="clear" w:color="auto" w:fill="FFFFFF"/>
          <w:lang w:eastAsia="bg-BG"/>
        </w:rPr>
        <w:t xml:space="preserve">със седалище и адрес на управление: ......................................................................................, ЕИК (БУЛСТАТ) ............................., представляван от </w:t>
      </w:r>
      <w:r w:rsidRPr="00965629">
        <w:rPr>
          <w:rFonts w:ascii="Times New Roman" w:hAnsi="Times New Roman"/>
          <w:color w:val="000000"/>
          <w:sz w:val="24"/>
          <w:szCs w:val="24"/>
          <w:shd w:val="clear" w:color="auto" w:fill="FFFFFF"/>
          <w:lang w:eastAsia="bg-BG"/>
        </w:rPr>
        <w:tab/>
        <w:t>...............,</w:t>
      </w:r>
      <w:r w:rsidRPr="00965629">
        <w:rPr>
          <w:rFonts w:ascii="Times New Roman" w:hAnsi="Times New Roman"/>
          <w:color w:val="000000"/>
          <w:sz w:val="24"/>
          <w:szCs w:val="24"/>
          <w:shd w:val="clear" w:color="auto" w:fill="FFFFFF"/>
          <w:lang w:eastAsia="bg-BG"/>
        </w:rPr>
        <w:tab/>
      </w:r>
    </w:p>
    <w:p w:rsidR="003A2DBB" w:rsidRPr="00965629" w:rsidRDefault="003A2DBB" w:rsidP="00F464D2">
      <w:pPr>
        <w:spacing w:after="0" w:line="320" w:lineRule="exact"/>
        <w:jc w:val="both"/>
        <w:rPr>
          <w:rFonts w:ascii="Times New Roman" w:hAnsi="Times New Roman"/>
          <w:sz w:val="24"/>
          <w:szCs w:val="24"/>
          <w:shd w:val="clear" w:color="auto" w:fill="FFFFFF"/>
          <w:lang w:eastAsia="bg-BG"/>
        </w:rPr>
      </w:pPr>
      <w:r w:rsidRPr="00965629">
        <w:rPr>
          <w:rFonts w:ascii="Times New Roman" w:hAnsi="Times New Roman"/>
          <w:color w:val="000000"/>
          <w:sz w:val="24"/>
          <w:szCs w:val="24"/>
          <w:shd w:val="clear" w:color="auto" w:fill="FFFFFF"/>
          <w:lang w:eastAsia="bg-BG"/>
        </w:rPr>
        <w:t xml:space="preserve">действащ в качеството си на </w:t>
      </w:r>
      <w:r w:rsidRPr="00965629">
        <w:rPr>
          <w:rFonts w:ascii="Times New Roman" w:hAnsi="Times New Roman"/>
          <w:color w:val="000000"/>
          <w:sz w:val="24"/>
          <w:szCs w:val="24"/>
          <w:shd w:val="clear" w:color="auto" w:fill="FFFFFF"/>
          <w:lang w:eastAsia="bg-BG"/>
        </w:rPr>
        <w:tab/>
        <w:t>....................., ЕГН .....................,от друга страна, наричано по-долу „</w:t>
      </w:r>
      <w:r w:rsidRPr="00965629">
        <w:rPr>
          <w:rFonts w:ascii="Times New Roman" w:hAnsi="Times New Roman"/>
          <w:b/>
          <w:color w:val="000000"/>
          <w:sz w:val="24"/>
          <w:szCs w:val="24"/>
          <w:shd w:val="clear" w:color="auto" w:fill="FFFFFF"/>
          <w:lang w:eastAsia="bg-BG"/>
        </w:rPr>
        <w:t xml:space="preserve">Изпълнител”, </w:t>
      </w:r>
      <w:r w:rsidRPr="00965629">
        <w:rPr>
          <w:rFonts w:ascii="Times New Roman" w:hAnsi="Times New Roman"/>
          <w:color w:val="000000"/>
          <w:sz w:val="24"/>
          <w:szCs w:val="24"/>
          <w:shd w:val="clear" w:color="auto" w:fill="FFFFFF"/>
          <w:lang w:eastAsia="bg-BG"/>
        </w:rPr>
        <w:t>се сключи този договор за обществена поръчка.</w:t>
      </w:r>
    </w:p>
    <w:p w:rsidR="003A2DBB" w:rsidRPr="00965629" w:rsidRDefault="003A2DBB" w:rsidP="00F464D2">
      <w:pPr>
        <w:spacing w:after="0" w:line="320" w:lineRule="exact"/>
        <w:jc w:val="both"/>
        <w:rPr>
          <w:rFonts w:ascii="Times New Roman" w:hAnsi="Times New Roman"/>
          <w:sz w:val="24"/>
          <w:szCs w:val="24"/>
        </w:rPr>
      </w:pPr>
      <w:r w:rsidRPr="00965629">
        <w:rPr>
          <w:rFonts w:ascii="Times New Roman" w:hAnsi="Times New Roman"/>
          <w:sz w:val="24"/>
          <w:szCs w:val="24"/>
        </w:rPr>
        <w:tab/>
        <w:t xml:space="preserve">Страните се споразумяха за следното: </w:t>
      </w:r>
    </w:p>
    <w:p w:rsidR="003A2DBB" w:rsidRPr="00965629" w:rsidRDefault="003A2DBB" w:rsidP="00F464D2">
      <w:pPr>
        <w:shd w:val="clear" w:color="auto" w:fill="FFFFFF"/>
        <w:spacing w:after="0" w:line="320" w:lineRule="exact"/>
        <w:jc w:val="both"/>
        <w:rPr>
          <w:rFonts w:ascii="Times New Roman" w:eastAsia="Times New Roman" w:hAnsi="Times New Roman"/>
          <w:sz w:val="24"/>
          <w:szCs w:val="24"/>
          <w:lang w:eastAsia="bg-BG"/>
        </w:rPr>
      </w:pPr>
    </w:p>
    <w:p w:rsidR="003A2DBB" w:rsidRPr="00965629" w:rsidRDefault="00322163" w:rsidP="00F464D2">
      <w:pPr>
        <w:keepNext/>
        <w:keepLines/>
        <w:spacing w:after="0" w:line="320" w:lineRule="exact"/>
        <w:jc w:val="both"/>
        <w:outlineLvl w:val="1"/>
        <w:rPr>
          <w:rFonts w:ascii="Times New Roman" w:eastAsia="Times New Roman" w:hAnsi="Times New Roman"/>
          <w:b/>
          <w:bCs/>
          <w:color w:val="000000"/>
          <w:sz w:val="24"/>
          <w:szCs w:val="24"/>
        </w:rPr>
      </w:pPr>
      <w:r>
        <w:rPr>
          <w:rFonts w:ascii="Times New Roman" w:eastAsia="Times New Roman" w:hAnsi="Times New Roman"/>
          <w:b/>
          <w:bCs/>
          <w:color w:val="000000"/>
          <w:sz w:val="24"/>
          <w:szCs w:val="24"/>
          <w:lang w:val="en-US"/>
        </w:rPr>
        <w:t xml:space="preserve">I/ </w:t>
      </w:r>
      <w:r w:rsidR="003A2DBB" w:rsidRPr="00965629">
        <w:rPr>
          <w:rFonts w:ascii="Times New Roman" w:eastAsia="Times New Roman" w:hAnsi="Times New Roman"/>
          <w:b/>
          <w:bCs/>
          <w:color w:val="000000"/>
          <w:sz w:val="24"/>
          <w:szCs w:val="24"/>
        </w:rPr>
        <w:t>ПРЕДМЕТ НА ДОГОВОРА</w:t>
      </w:r>
    </w:p>
    <w:p w:rsidR="00CF3399" w:rsidRPr="00965629" w:rsidRDefault="003A2DBB" w:rsidP="00F464D2">
      <w:pPr>
        <w:spacing w:after="0" w:line="320" w:lineRule="exact"/>
        <w:jc w:val="both"/>
        <w:rPr>
          <w:rFonts w:ascii="Times New Roman" w:eastAsia="Times New Roman" w:hAnsi="Times New Roman"/>
          <w:sz w:val="24"/>
          <w:szCs w:val="24"/>
        </w:rPr>
      </w:pPr>
      <w:r w:rsidRPr="00965629">
        <w:rPr>
          <w:rFonts w:ascii="Times New Roman" w:eastAsia="Times New Roman" w:hAnsi="Times New Roman"/>
          <w:b/>
          <w:sz w:val="24"/>
          <w:szCs w:val="24"/>
        </w:rPr>
        <w:t>Чл. 1.</w:t>
      </w:r>
      <w:r w:rsidRPr="00965629">
        <w:rPr>
          <w:rFonts w:ascii="Times New Roman" w:eastAsia="Times New Roman" w:hAnsi="Times New Roman"/>
          <w:sz w:val="24"/>
          <w:szCs w:val="24"/>
        </w:rPr>
        <w:t xml:space="preserve"> </w:t>
      </w:r>
      <w:r w:rsidR="00CF3399">
        <w:rPr>
          <w:rFonts w:ascii="Times New Roman" w:eastAsia="Times New Roman" w:hAnsi="Times New Roman"/>
          <w:sz w:val="24"/>
          <w:szCs w:val="24"/>
        </w:rPr>
        <w:t xml:space="preserve">(1) </w:t>
      </w:r>
      <w:r w:rsidRPr="00965629">
        <w:rPr>
          <w:rFonts w:ascii="Times New Roman" w:eastAsia="Times New Roman" w:hAnsi="Times New Roman"/>
          <w:sz w:val="24"/>
          <w:szCs w:val="24"/>
        </w:rPr>
        <w:t xml:space="preserve">ВЪЗЛОЖИТЕЛЯТ възлага, а ИЗПЪЛНИТЕЛЯТ приема да </w:t>
      </w:r>
      <w:r w:rsidR="00CF3399">
        <w:rPr>
          <w:rFonts w:ascii="Times New Roman" w:eastAsia="Times New Roman" w:hAnsi="Times New Roman"/>
          <w:sz w:val="24"/>
          <w:szCs w:val="24"/>
        </w:rPr>
        <w:t xml:space="preserve">извършва </w:t>
      </w:r>
      <w:r w:rsidRPr="00965629">
        <w:rPr>
          <w:rFonts w:ascii="Times New Roman" w:eastAsia="Times New Roman" w:hAnsi="Times New Roman"/>
          <w:sz w:val="24"/>
          <w:szCs w:val="24"/>
        </w:rPr>
        <w:t xml:space="preserve">срещу възнаграждение </w:t>
      </w:r>
      <w:r w:rsidR="00F9117C" w:rsidRPr="00965629">
        <w:rPr>
          <w:rFonts w:ascii="Times New Roman" w:hAnsi="Times New Roman"/>
          <w:sz w:val="24"/>
          <w:szCs w:val="24"/>
        </w:rPr>
        <w:t>с</w:t>
      </w:r>
      <w:r w:rsidR="00F9117C" w:rsidRPr="00965629">
        <w:rPr>
          <w:rFonts w:ascii="Times New Roman" w:eastAsia="Times New Roman" w:hAnsi="Times New Roman"/>
          <w:sz w:val="24"/>
          <w:szCs w:val="24"/>
          <w:lang w:eastAsia="bg-BG"/>
        </w:rPr>
        <w:t xml:space="preserve">ледгаранционно абонаментно техническо поддържане на 148 броя мобилни системи за видеоконтрол на нарушенията на правилата за движение тип </w:t>
      </w:r>
      <w:smartTag w:uri="urn:schemas-microsoft-com:office:smarttags" w:element="stockticker">
        <w:r w:rsidR="00F9117C" w:rsidRPr="00965629">
          <w:rPr>
            <w:rFonts w:ascii="Times New Roman" w:eastAsia="Times New Roman" w:hAnsi="Times New Roman"/>
            <w:sz w:val="24"/>
            <w:szCs w:val="24"/>
            <w:lang w:val="en-AU" w:eastAsia="bg-BG"/>
          </w:rPr>
          <w:t>TFR</w:t>
        </w:r>
      </w:smartTag>
      <w:r w:rsidR="00F9117C" w:rsidRPr="00965629">
        <w:rPr>
          <w:rFonts w:ascii="Times New Roman" w:eastAsia="Times New Roman" w:hAnsi="Times New Roman"/>
          <w:sz w:val="24"/>
          <w:szCs w:val="24"/>
          <w:lang w:eastAsia="bg-BG"/>
        </w:rPr>
        <w:t>1-</w:t>
      </w:r>
      <w:r w:rsidR="00F9117C" w:rsidRPr="00965629">
        <w:rPr>
          <w:rFonts w:ascii="Times New Roman" w:eastAsia="Times New Roman" w:hAnsi="Times New Roman"/>
          <w:bCs/>
          <w:sz w:val="24"/>
          <w:szCs w:val="24"/>
          <w:lang w:eastAsia="bg-BG"/>
        </w:rPr>
        <w:t>М,</w:t>
      </w:r>
      <w:r w:rsidR="00CF3399" w:rsidRPr="00CF3399">
        <w:rPr>
          <w:rFonts w:ascii="Times New Roman" w:eastAsia="Times New Roman" w:hAnsi="Times New Roman"/>
          <w:sz w:val="24"/>
          <w:szCs w:val="24"/>
        </w:rPr>
        <w:t xml:space="preserve"> </w:t>
      </w:r>
      <w:r w:rsidR="00CF3399" w:rsidRPr="00965629">
        <w:rPr>
          <w:rFonts w:ascii="Times New Roman" w:eastAsia="Times New Roman" w:hAnsi="Times New Roman"/>
          <w:sz w:val="24"/>
          <w:szCs w:val="24"/>
        </w:rPr>
        <w:t>наричан</w:t>
      </w:r>
      <w:r w:rsidR="00CF3399">
        <w:rPr>
          <w:rFonts w:ascii="Times New Roman" w:eastAsia="Times New Roman" w:hAnsi="Times New Roman"/>
          <w:sz w:val="24"/>
          <w:szCs w:val="24"/>
        </w:rPr>
        <w:t>а</w:t>
      </w:r>
      <w:r w:rsidR="00CF3399" w:rsidRPr="00965629">
        <w:rPr>
          <w:rFonts w:ascii="Times New Roman" w:eastAsia="Times New Roman" w:hAnsi="Times New Roman"/>
          <w:sz w:val="24"/>
          <w:szCs w:val="24"/>
        </w:rPr>
        <w:t xml:space="preserve"> за краткост „</w:t>
      </w:r>
      <w:r w:rsidR="00CF3399" w:rsidRPr="00965629">
        <w:rPr>
          <w:rFonts w:ascii="Times New Roman" w:eastAsia="Times New Roman" w:hAnsi="Times New Roman"/>
          <w:b/>
          <w:sz w:val="24"/>
          <w:szCs w:val="24"/>
        </w:rPr>
        <w:t>Услуг</w:t>
      </w:r>
      <w:r w:rsidR="00CF3399">
        <w:rPr>
          <w:rFonts w:ascii="Times New Roman" w:eastAsia="Times New Roman" w:hAnsi="Times New Roman"/>
          <w:b/>
          <w:sz w:val="24"/>
          <w:szCs w:val="24"/>
        </w:rPr>
        <w:t>а</w:t>
      </w:r>
      <w:r w:rsidR="00CF3399" w:rsidRPr="00965629">
        <w:rPr>
          <w:rFonts w:ascii="Times New Roman" w:eastAsia="Times New Roman" w:hAnsi="Times New Roman"/>
          <w:b/>
          <w:sz w:val="24"/>
          <w:szCs w:val="24"/>
        </w:rPr>
        <w:t>т</w:t>
      </w:r>
      <w:r w:rsidR="00CF3399">
        <w:rPr>
          <w:rFonts w:ascii="Times New Roman" w:eastAsia="Times New Roman" w:hAnsi="Times New Roman"/>
          <w:b/>
          <w:sz w:val="24"/>
          <w:szCs w:val="24"/>
        </w:rPr>
        <w:t>а</w:t>
      </w:r>
      <w:r w:rsidR="00CF3399" w:rsidRPr="00965629">
        <w:rPr>
          <w:rFonts w:ascii="Times New Roman" w:eastAsia="Times New Roman" w:hAnsi="Times New Roman"/>
          <w:sz w:val="24"/>
          <w:szCs w:val="24"/>
        </w:rPr>
        <w:t xml:space="preserve">“. </w:t>
      </w:r>
    </w:p>
    <w:p w:rsidR="003A2DBB" w:rsidRPr="00965629" w:rsidRDefault="00CF3399" w:rsidP="00F464D2">
      <w:pPr>
        <w:spacing w:after="0" w:line="320" w:lineRule="exact"/>
        <w:jc w:val="both"/>
        <w:rPr>
          <w:rFonts w:ascii="Times New Roman" w:eastAsia="Times New Roman" w:hAnsi="Times New Roman"/>
          <w:sz w:val="24"/>
          <w:szCs w:val="24"/>
        </w:rPr>
      </w:pPr>
      <w:r>
        <w:rPr>
          <w:rFonts w:ascii="Times New Roman" w:eastAsia="Times New Roman" w:hAnsi="Times New Roman"/>
          <w:bCs/>
          <w:sz w:val="24"/>
          <w:szCs w:val="24"/>
          <w:lang w:eastAsia="bg-BG"/>
        </w:rPr>
        <w:t>(2) Дейностите по договора</w:t>
      </w:r>
      <w:r w:rsidR="00F9117C" w:rsidRPr="00965629">
        <w:rPr>
          <w:rFonts w:ascii="Times New Roman" w:eastAsia="Times New Roman" w:hAnsi="Times New Roman"/>
          <w:bCs/>
          <w:sz w:val="24"/>
          <w:szCs w:val="24"/>
          <w:lang w:eastAsia="bg-BG"/>
        </w:rPr>
        <w:t xml:space="preserve"> включват поддържане в работоспособно състояние на мобилните системи за видеоконтрол на нарушенията на правилата за движение тип TFR1-М чрез определяне характера на техническите, хардуерните, софтуерните и др. проблеми; ремонт или подмяна на дефектирали елементи, възли, блокове, износени механични детайли и други части, посочени в ТС на Възложителя; пълни функционални и технически тестове за работоспособността на системата, актуализиране на GPS картата към системата; демонтаж и монтаж при необходимост на мобилните системи от един на друг автомобил в сервиз на фирмата изпълнител или на посочено място от ГД“НП”; осигуряване, заплащане и обезпечаване извършването на последваща проверка след ремонт в оправомощена от председателя на ДАМТН лаборатория или представител на БИМ с поставяне на холограмен стикер върху приборите в съответствие със Закона за измерванията</w:t>
      </w:r>
      <w:r>
        <w:rPr>
          <w:rFonts w:ascii="Times New Roman" w:eastAsia="Times New Roman" w:hAnsi="Times New Roman"/>
          <w:bCs/>
          <w:sz w:val="24"/>
          <w:szCs w:val="24"/>
          <w:lang w:eastAsia="bg-BG"/>
        </w:rPr>
        <w:t>.</w:t>
      </w:r>
      <w:r w:rsidR="00F9117C" w:rsidRPr="00965629">
        <w:rPr>
          <w:rFonts w:ascii="Times New Roman" w:eastAsia="Times New Roman" w:hAnsi="Times New Roman"/>
          <w:bCs/>
          <w:sz w:val="24"/>
          <w:szCs w:val="24"/>
          <w:lang w:eastAsia="bg-BG"/>
        </w:rPr>
        <w:t xml:space="preserve"> </w:t>
      </w:r>
    </w:p>
    <w:p w:rsidR="003A2DBB" w:rsidRPr="00965629" w:rsidRDefault="003A2DBB" w:rsidP="00F464D2">
      <w:pPr>
        <w:spacing w:after="0" w:line="320" w:lineRule="exact"/>
        <w:jc w:val="both"/>
        <w:rPr>
          <w:rFonts w:ascii="Times New Roman" w:hAnsi="Times New Roman"/>
          <w:sz w:val="24"/>
          <w:szCs w:val="24"/>
        </w:rPr>
      </w:pPr>
      <w:r w:rsidRPr="00965629">
        <w:rPr>
          <w:rFonts w:ascii="Times New Roman" w:hAnsi="Times New Roman"/>
          <w:b/>
          <w:sz w:val="24"/>
          <w:szCs w:val="24"/>
        </w:rPr>
        <w:t>Чл. 2.</w:t>
      </w:r>
      <w:r w:rsidRPr="00965629">
        <w:rPr>
          <w:rFonts w:ascii="Times New Roman" w:hAnsi="Times New Roman"/>
          <w:sz w:val="24"/>
          <w:szCs w:val="24"/>
        </w:rPr>
        <w:t xml:space="preserve"> ИЗПЪЛНИТЕЛЯТ</w:t>
      </w:r>
      <w:r w:rsidRPr="00965629">
        <w:rPr>
          <w:rFonts w:ascii="Times New Roman" w:hAnsi="Times New Roman"/>
          <w:bCs/>
          <w:sz w:val="24"/>
          <w:szCs w:val="24"/>
        </w:rPr>
        <w:t xml:space="preserve"> се задължава </w:t>
      </w:r>
      <w:r w:rsidR="00F9117C" w:rsidRPr="00965629">
        <w:rPr>
          <w:rFonts w:ascii="Times New Roman" w:hAnsi="Times New Roman"/>
          <w:bCs/>
          <w:sz w:val="24"/>
          <w:szCs w:val="24"/>
        </w:rPr>
        <w:t xml:space="preserve">да </w:t>
      </w:r>
      <w:r w:rsidRPr="00965629">
        <w:rPr>
          <w:rFonts w:ascii="Times New Roman" w:hAnsi="Times New Roman"/>
          <w:sz w:val="24"/>
          <w:szCs w:val="24"/>
        </w:rPr>
        <w:t>предоставя</w:t>
      </w:r>
      <w:r w:rsidRPr="00965629">
        <w:rPr>
          <w:rFonts w:ascii="Times New Roman" w:hAnsi="Times New Roman"/>
          <w:bCs/>
          <w:sz w:val="24"/>
          <w:szCs w:val="24"/>
        </w:rPr>
        <w:t xml:space="preserve"> </w:t>
      </w:r>
      <w:r w:rsidRPr="004B6AD7">
        <w:rPr>
          <w:rFonts w:ascii="Times New Roman" w:hAnsi="Times New Roman"/>
          <w:b/>
          <w:bCs/>
          <w:sz w:val="24"/>
          <w:szCs w:val="24"/>
        </w:rPr>
        <w:t>Услу</w:t>
      </w:r>
      <w:r w:rsidR="004B6AD7" w:rsidRPr="004B6AD7">
        <w:rPr>
          <w:rFonts w:ascii="Times New Roman" w:hAnsi="Times New Roman"/>
          <w:b/>
          <w:bCs/>
          <w:sz w:val="24"/>
          <w:szCs w:val="24"/>
        </w:rPr>
        <w:t>га</w:t>
      </w:r>
      <w:r w:rsidRPr="004B6AD7">
        <w:rPr>
          <w:rFonts w:ascii="Times New Roman" w:hAnsi="Times New Roman"/>
          <w:b/>
          <w:bCs/>
          <w:sz w:val="24"/>
          <w:szCs w:val="24"/>
        </w:rPr>
        <w:t>т</w:t>
      </w:r>
      <w:r w:rsidR="004B6AD7" w:rsidRPr="004B6AD7">
        <w:rPr>
          <w:rFonts w:ascii="Times New Roman" w:hAnsi="Times New Roman"/>
          <w:b/>
          <w:bCs/>
          <w:sz w:val="24"/>
          <w:szCs w:val="24"/>
        </w:rPr>
        <w:t>а</w:t>
      </w:r>
      <w:r w:rsidRPr="00965629">
        <w:rPr>
          <w:rFonts w:ascii="Times New Roman" w:hAnsi="Times New Roman"/>
          <w:bCs/>
          <w:sz w:val="24"/>
          <w:szCs w:val="24"/>
        </w:rPr>
        <w:t xml:space="preserve"> </w:t>
      </w:r>
      <w:r w:rsidRPr="00965629">
        <w:rPr>
          <w:rFonts w:ascii="Times New Roman" w:hAnsi="Times New Roman"/>
          <w:sz w:val="24"/>
          <w:szCs w:val="24"/>
        </w:rPr>
        <w:t>в съответствие с Техническата спецификация, Техническото предложение на ИЗПЪЛНИТЕЛЯ и Ценовото предложение на ИЗПЪЛНИТЕЛЯ, и чрез лицата, посочени в Списък на персонала, който ще изпълнява поръчката, и/или на членовете на ръководния състав, които ще отговарят за изпълнението, съставляващи съответно Приложения №№ [1, 2, 3 и 4] към този Договор („</w:t>
      </w:r>
      <w:r w:rsidRPr="00965629">
        <w:rPr>
          <w:rFonts w:ascii="Times New Roman" w:hAnsi="Times New Roman"/>
          <w:b/>
          <w:sz w:val="24"/>
          <w:szCs w:val="24"/>
        </w:rPr>
        <w:t>Приложенията</w:t>
      </w:r>
      <w:r w:rsidRPr="00965629">
        <w:rPr>
          <w:rFonts w:ascii="Times New Roman" w:hAnsi="Times New Roman"/>
          <w:sz w:val="24"/>
          <w:szCs w:val="24"/>
        </w:rPr>
        <w:t>“) и представляващи неразделна част от него.</w:t>
      </w:r>
    </w:p>
    <w:p w:rsidR="003A2DBB" w:rsidRPr="00965629" w:rsidRDefault="003A2DBB" w:rsidP="00F464D2">
      <w:pPr>
        <w:widowControl w:val="0"/>
        <w:spacing w:after="0" w:line="320" w:lineRule="exact"/>
        <w:jc w:val="both"/>
        <w:rPr>
          <w:rFonts w:ascii="Times New Roman" w:eastAsia="Times New Roman" w:hAnsi="Times New Roman"/>
          <w:b/>
          <w:sz w:val="24"/>
          <w:szCs w:val="24"/>
        </w:rPr>
      </w:pPr>
    </w:p>
    <w:p w:rsidR="003A2DBB" w:rsidRPr="00965629" w:rsidRDefault="003A2DBB" w:rsidP="00F464D2">
      <w:pPr>
        <w:widowControl w:val="0"/>
        <w:spacing w:after="0" w:line="320" w:lineRule="exact"/>
        <w:jc w:val="both"/>
        <w:rPr>
          <w:rFonts w:ascii="Times New Roman" w:eastAsia="Times New Roman" w:hAnsi="Times New Roman"/>
          <w:sz w:val="24"/>
          <w:szCs w:val="24"/>
        </w:rPr>
      </w:pPr>
      <w:r w:rsidRPr="00965629">
        <w:rPr>
          <w:rFonts w:ascii="Times New Roman" w:eastAsia="Times New Roman" w:hAnsi="Times New Roman"/>
          <w:b/>
          <w:sz w:val="24"/>
          <w:szCs w:val="24"/>
        </w:rPr>
        <w:t>Чл. 3.</w:t>
      </w:r>
      <w:r w:rsidRPr="00965629">
        <w:rPr>
          <w:rFonts w:ascii="Times New Roman" w:eastAsia="Times New Roman" w:hAnsi="Times New Roman"/>
          <w:sz w:val="24"/>
          <w:szCs w:val="24"/>
        </w:rPr>
        <w:t xml:space="preserve"> В срок до </w:t>
      </w:r>
      <w:r w:rsidR="00965629">
        <w:rPr>
          <w:rFonts w:ascii="Times New Roman" w:eastAsia="Times New Roman" w:hAnsi="Times New Roman"/>
          <w:sz w:val="24"/>
          <w:szCs w:val="24"/>
        </w:rPr>
        <w:t xml:space="preserve">3 </w:t>
      </w:r>
      <w:r w:rsidRPr="00965629">
        <w:rPr>
          <w:rFonts w:ascii="Times New Roman" w:eastAsia="Times New Roman" w:hAnsi="Times New Roman"/>
          <w:sz w:val="24"/>
          <w:szCs w:val="24"/>
        </w:rPr>
        <w:t>(</w:t>
      </w:r>
      <w:r w:rsidR="00965629">
        <w:rPr>
          <w:rFonts w:ascii="Times New Roman" w:eastAsia="Times New Roman" w:hAnsi="Times New Roman"/>
          <w:sz w:val="24"/>
          <w:szCs w:val="24"/>
        </w:rPr>
        <w:t>три</w:t>
      </w:r>
      <w:r w:rsidRPr="00965629">
        <w:rPr>
          <w:rFonts w:ascii="Times New Roman" w:eastAsia="Times New Roman" w:hAnsi="Times New Roman"/>
          <w:sz w:val="24"/>
          <w:szCs w:val="24"/>
        </w:rPr>
        <w:t xml:space="preserve">) дни от датата на сключване на Договора, но  </w:t>
      </w:r>
      <w:r w:rsidRPr="00965629">
        <w:rPr>
          <w:rFonts w:ascii="Times New Roman" w:eastAsia="Times New Roman" w:hAnsi="Times New Roman"/>
          <w:sz w:val="24"/>
          <w:szCs w:val="24"/>
          <w:lan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w:t>
      </w:r>
      <w:r w:rsidRPr="00965629">
        <w:rPr>
          <w:rFonts w:ascii="Times New Roman" w:eastAsia="Times New Roman" w:hAnsi="Times New Roman"/>
          <w:sz w:val="24"/>
          <w:szCs w:val="24"/>
        </w:rPr>
        <w:t xml:space="preserve"> в срок до </w:t>
      </w:r>
      <w:r w:rsidR="00CC311A">
        <w:rPr>
          <w:rFonts w:ascii="Times New Roman" w:eastAsia="Times New Roman" w:hAnsi="Times New Roman"/>
          <w:sz w:val="24"/>
          <w:szCs w:val="24"/>
        </w:rPr>
        <w:t>3 (три</w:t>
      </w:r>
      <w:r w:rsidRPr="00965629">
        <w:rPr>
          <w:rFonts w:ascii="Times New Roman" w:eastAsia="Times New Roman" w:hAnsi="Times New Roman"/>
          <w:sz w:val="24"/>
          <w:szCs w:val="24"/>
        </w:rPr>
        <w:t>) дни от настъпване на съответното обстоятелство</w:t>
      </w:r>
      <w:r w:rsidRPr="00965629">
        <w:rPr>
          <w:rFonts w:ascii="Times New Roman" w:eastAsia="Times New Roman" w:hAnsi="Times New Roman"/>
          <w:sz w:val="24"/>
          <w:szCs w:val="24"/>
          <w:lang w:eastAsia="bg-BG"/>
        </w:rPr>
        <w:t>.</w:t>
      </w:r>
      <w:r w:rsidRPr="00965629">
        <w:rPr>
          <w:rFonts w:ascii="Times New Roman" w:eastAsia="Times New Roman" w:hAnsi="Times New Roman"/>
          <w:i/>
          <w:sz w:val="24"/>
          <w:szCs w:val="24"/>
        </w:rPr>
        <w:t xml:space="preserve"> </w:t>
      </w:r>
      <w:r w:rsidRPr="00965629">
        <w:rPr>
          <w:rFonts w:ascii="Times New Roman" w:eastAsia="Times New Roman" w:hAnsi="Times New Roman"/>
          <w:sz w:val="24"/>
          <w:szCs w:val="24"/>
        </w:rPr>
        <w:t>(</w:t>
      </w:r>
      <w:r w:rsidRPr="00951215">
        <w:rPr>
          <w:rFonts w:ascii="Times New Roman" w:eastAsia="Times New Roman" w:hAnsi="Times New Roman"/>
          <w:i/>
          <w:color w:val="000000" w:themeColor="text1"/>
          <w:sz w:val="24"/>
          <w:szCs w:val="24"/>
        </w:rPr>
        <w:t>ако е приложимо</w:t>
      </w:r>
      <w:r w:rsidRPr="00965629">
        <w:rPr>
          <w:rFonts w:ascii="Times New Roman" w:eastAsia="Times New Roman" w:hAnsi="Times New Roman"/>
          <w:sz w:val="24"/>
          <w:szCs w:val="24"/>
        </w:rPr>
        <w:t>)</w:t>
      </w:r>
    </w:p>
    <w:p w:rsidR="003A2DBB" w:rsidRPr="00965629" w:rsidRDefault="003A2DBB" w:rsidP="00F464D2">
      <w:pPr>
        <w:spacing w:after="0" w:line="320" w:lineRule="exact"/>
        <w:jc w:val="both"/>
        <w:rPr>
          <w:rFonts w:ascii="Times New Roman" w:eastAsia="Times New Roman" w:hAnsi="Times New Roman"/>
          <w:sz w:val="24"/>
          <w:szCs w:val="24"/>
          <w:lang w:eastAsia="bg-BG"/>
        </w:rPr>
      </w:pPr>
    </w:p>
    <w:p w:rsidR="003A2DBB" w:rsidRPr="00965629" w:rsidRDefault="00322163" w:rsidP="00F464D2">
      <w:pPr>
        <w:keepNext/>
        <w:keepLines/>
        <w:spacing w:after="0" w:line="320" w:lineRule="exact"/>
        <w:jc w:val="both"/>
        <w:outlineLvl w:val="1"/>
        <w:rPr>
          <w:rFonts w:ascii="Times New Roman" w:eastAsia="Times New Roman" w:hAnsi="Times New Roman"/>
          <w:b/>
          <w:bCs/>
          <w:color w:val="000000"/>
          <w:sz w:val="24"/>
          <w:szCs w:val="24"/>
        </w:rPr>
      </w:pPr>
      <w:r>
        <w:rPr>
          <w:rFonts w:ascii="Times New Roman" w:eastAsia="Times New Roman" w:hAnsi="Times New Roman"/>
          <w:b/>
          <w:bCs/>
          <w:color w:val="000000"/>
          <w:sz w:val="24"/>
          <w:szCs w:val="24"/>
          <w:lang w:val="en-US"/>
        </w:rPr>
        <w:t xml:space="preserve">II/ </w:t>
      </w:r>
      <w:r w:rsidR="003A2DBB" w:rsidRPr="00965629">
        <w:rPr>
          <w:rFonts w:ascii="Times New Roman" w:eastAsia="Times New Roman" w:hAnsi="Times New Roman"/>
          <w:b/>
          <w:bCs/>
          <w:color w:val="000000"/>
          <w:sz w:val="24"/>
          <w:szCs w:val="24"/>
        </w:rPr>
        <w:t>СРОК И МЯСТО НА ИЗПЪЛНЕНИЕ</w:t>
      </w:r>
    </w:p>
    <w:p w:rsidR="003A2DBB" w:rsidRPr="0079100E" w:rsidRDefault="003A2DBB" w:rsidP="00F464D2">
      <w:pPr>
        <w:tabs>
          <w:tab w:val="left" w:pos="720"/>
        </w:tabs>
        <w:spacing w:after="0" w:line="320" w:lineRule="exact"/>
        <w:jc w:val="both"/>
        <w:rPr>
          <w:rFonts w:ascii="Times New Roman" w:eastAsia="Times New Roman" w:hAnsi="Times New Roman"/>
          <w:sz w:val="24"/>
          <w:szCs w:val="24"/>
          <w:lang w:val="en-US"/>
        </w:rPr>
      </w:pPr>
      <w:r w:rsidRPr="00965629">
        <w:rPr>
          <w:rFonts w:ascii="Times New Roman" w:eastAsia="Times New Roman" w:hAnsi="Times New Roman"/>
          <w:b/>
          <w:sz w:val="24"/>
          <w:szCs w:val="24"/>
        </w:rPr>
        <w:t>Чл. 4.</w:t>
      </w:r>
      <w:r w:rsidRPr="00965629">
        <w:rPr>
          <w:rFonts w:ascii="Times New Roman" w:eastAsia="Times New Roman" w:hAnsi="Times New Roman"/>
          <w:sz w:val="24"/>
          <w:szCs w:val="24"/>
        </w:rPr>
        <w:t xml:space="preserve"> Договорът влиза в сила на датата на регистриране в деловодната система на ВЪЗЛОЖИТЕЛЯ,</w:t>
      </w:r>
      <w:r w:rsidRPr="00965629">
        <w:rPr>
          <w:rFonts w:ascii="Times New Roman" w:eastAsia="Times New Roman" w:hAnsi="Times New Roman"/>
          <w:i/>
          <w:sz w:val="24"/>
          <w:szCs w:val="24"/>
        </w:rPr>
        <w:t xml:space="preserve"> </w:t>
      </w:r>
      <w:r w:rsidRPr="00965629">
        <w:rPr>
          <w:rFonts w:ascii="Times New Roman" w:eastAsia="Times New Roman" w:hAnsi="Times New Roman"/>
          <w:sz w:val="24"/>
          <w:szCs w:val="24"/>
        </w:rPr>
        <w:t>и е със срок на действие до изпълнение на всички поети от Страните задължения по Договора</w:t>
      </w:r>
      <w:r w:rsidR="0079100E">
        <w:rPr>
          <w:rFonts w:ascii="Times New Roman" w:eastAsia="Times New Roman" w:hAnsi="Times New Roman"/>
          <w:sz w:val="24"/>
          <w:szCs w:val="24"/>
          <w:lang w:val="en-US"/>
        </w:rPr>
        <w:t>.</w:t>
      </w:r>
    </w:p>
    <w:p w:rsidR="003A2DBB" w:rsidRPr="00965629" w:rsidRDefault="003A2DBB" w:rsidP="00F464D2">
      <w:pPr>
        <w:tabs>
          <w:tab w:val="left" w:pos="709"/>
        </w:tabs>
        <w:spacing w:after="0" w:line="320" w:lineRule="exact"/>
        <w:jc w:val="both"/>
        <w:rPr>
          <w:rFonts w:ascii="Times New Roman" w:eastAsia="Times New Roman" w:hAnsi="Times New Roman"/>
          <w:sz w:val="24"/>
          <w:szCs w:val="24"/>
        </w:rPr>
      </w:pPr>
      <w:r w:rsidRPr="00965629">
        <w:rPr>
          <w:rFonts w:ascii="Times New Roman" w:eastAsia="Times New Roman" w:hAnsi="Times New Roman"/>
          <w:b/>
          <w:sz w:val="24"/>
          <w:szCs w:val="24"/>
        </w:rPr>
        <w:t>Чл. 5.</w:t>
      </w:r>
      <w:r w:rsidRPr="00965629">
        <w:rPr>
          <w:rFonts w:ascii="Times New Roman" w:eastAsia="Times New Roman" w:hAnsi="Times New Roman"/>
          <w:sz w:val="24"/>
          <w:szCs w:val="24"/>
        </w:rPr>
        <w:t xml:space="preserve"> Срокът за изпълнение на </w:t>
      </w:r>
      <w:r w:rsidRPr="002F2878">
        <w:rPr>
          <w:rFonts w:ascii="Times New Roman" w:eastAsia="Times New Roman" w:hAnsi="Times New Roman"/>
          <w:b/>
          <w:sz w:val="24"/>
          <w:szCs w:val="24"/>
        </w:rPr>
        <w:t>Услуг</w:t>
      </w:r>
      <w:r w:rsidR="002F2878" w:rsidRPr="002F2878">
        <w:rPr>
          <w:rFonts w:ascii="Times New Roman" w:eastAsia="Times New Roman" w:hAnsi="Times New Roman"/>
          <w:b/>
          <w:sz w:val="24"/>
          <w:szCs w:val="24"/>
        </w:rPr>
        <w:t>а</w:t>
      </w:r>
      <w:r w:rsidRPr="002F2878">
        <w:rPr>
          <w:rFonts w:ascii="Times New Roman" w:eastAsia="Times New Roman" w:hAnsi="Times New Roman"/>
          <w:b/>
          <w:sz w:val="24"/>
          <w:szCs w:val="24"/>
        </w:rPr>
        <w:t>т</w:t>
      </w:r>
      <w:r w:rsidR="002F2878" w:rsidRPr="002F2878">
        <w:rPr>
          <w:rFonts w:ascii="Times New Roman" w:eastAsia="Times New Roman" w:hAnsi="Times New Roman"/>
          <w:b/>
          <w:sz w:val="24"/>
          <w:szCs w:val="24"/>
        </w:rPr>
        <w:t>а</w:t>
      </w:r>
      <w:r w:rsidRPr="00965629">
        <w:rPr>
          <w:rFonts w:ascii="Times New Roman" w:eastAsia="Times New Roman" w:hAnsi="Times New Roman"/>
          <w:sz w:val="24"/>
          <w:szCs w:val="24"/>
        </w:rPr>
        <w:t xml:space="preserve"> е </w:t>
      </w:r>
      <w:r w:rsidR="00CC311A">
        <w:rPr>
          <w:rFonts w:ascii="Times New Roman" w:eastAsia="Times New Roman" w:hAnsi="Times New Roman"/>
          <w:sz w:val="24"/>
          <w:szCs w:val="24"/>
        </w:rPr>
        <w:t>24 месеца</w:t>
      </w:r>
      <w:r w:rsidRPr="00965629">
        <w:rPr>
          <w:rFonts w:ascii="Times New Roman" w:eastAsia="Times New Roman" w:hAnsi="Times New Roman"/>
          <w:sz w:val="24"/>
          <w:szCs w:val="24"/>
        </w:rPr>
        <w:t xml:space="preserve">, </w:t>
      </w:r>
      <w:r w:rsidR="00F9117C" w:rsidRPr="00965629">
        <w:rPr>
          <w:rFonts w:ascii="Times New Roman" w:eastAsia="Times New Roman" w:hAnsi="Times New Roman"/>
          <w:sz w:val="24"/>
          <w:szCs w:val="24"/>
        </w:rPr>
        <w:t xml:space="preserve">считано от датата на сключването му. </w:t>
      </w:r>
    </w:p>
    <w:p w:rsidR="00E81D3F" w:rsidRPr="00965629" w:rsidRDefault="003A2DBB" w:rsidP="00F464D2">
      <w:pPr>
        <w:spacing w:after="0" w:line="320" w:lineRule="exact"/>
        <w:jc w:val="both"/>
        <w:rPr>
          <w:rFonts w:ascii="Times New Roman" w:hAnsi="Times New Roman"/>
          <w:sz w:val="24"/>
          <w:szCs w:val="24"/>
        </w:rPr>
      </w:pPr>
      <w:r w:rsidRPr="00965629">
        <w:rPr>
          <w:rFonts w:ascii="Times New Roman" w:eastAsia="Times New Roman" w:hAnsi="Times New Roman"/>
          <w:b/>
          <w:sz w:val="24"/>
          <w:szCs w:val="24"/>
        </w:rPr>
        <w:t xml:space="preserve">Чл. </w:t>
      </w:r>
      <w:r w:rsidR="00E81D3F" w:rsidRPr="00965629">
        <w:rPr>
          <w:rFonts w:ascii="Times New Roman" w:eastAsia="Times New Roman" w:hAnsi="Times New Roman"/>
          <w:b/>
          <w:sz w:val="24"/>
          <w:szCs w:val="24"/>
        </w:rPr>
        <w:t>6</w:t>
      </w:r>
      <w:r w:rsidRPr="00965629">
        <w:rPr>
          <w:rFonts w:ascii="Times New Roman" w:eastAsia="Times New Roman" w:hAnsi="Times New Roman"/>
          <w:b/>
          <w:sz w:val="24"/>
          <w:szCs w:val="24"/>
        </w:rPr>
        <w:t>.</w:t>
      </w:r>
      <w:r w:rsidRPr="00965629">
        <w:rPr>
          <w:rFonts w:ascii="Times New Roman" w:eastAsia="Times New Roman" w:hAnsi="Times New Roman"/>
          <w:sz w:val="24"/>
          <w:szCs w:val="24"/>
        </w:rPr>
        <w:t xml:space="preserve"> Място на изпълнение на Договора</w:t>
      </w:r>
      <w:r w:rsidR="00E81D3F" w:rsidRPr="00965629">
        <w:rPr>
          <w:rFonts w:ascii="Times New Roman" w:eastAsia="Times New Roman" w:hAnsi="Times New Roman"/>
          <w:sz w:val="24"/>
          <w:szCs w:val="24"/>
        </w:rPr>
        <w:t>:</w:t>
      </w:r>
      <w:r w:rsidRPr="00965629">
        <w:rPr>
          <w:rFonts w:ascii="Times New Roman" w:eastAsia="Times New Roman" w:hAnsi="Times New Roman"/>
          <w:sz w:val="24"/>
          <w:szCs w:val="24"/>
        </w:rPr>
        <w:t xml:space="preserve"> </w:t>
      </w:r>
      <w:r w:rsidR="00E81D3F" w:rsidRPr="00965629">
        <w:rPr>
          <w:rFonts w:ascii="Times New Roman" w:hAnsi="Times New Roman"/>
          <w:sz w:val="24"/>
          <w:szCs w:val="24"/>
        </w:rPr>
        <w:t>гр. София и на територията на страната на място, посочено от Главна дирекция “Национална полиция” или в сервиз на фирмата ИЗПЪЛНИТЕЛ, 5 (пет) дни в седмицата (от понеделник до петък), 8 часа (от 09.00 до 17.00 часа).</w:t>
      </w:r>
    </w:p>
    <w:p w:rsidR="003A2DBB" w:rsidRPr="00965629" w:rsidRDefault="003A2DBB" w:rsidP="00F464D2">
      <w:pPr>
        <w:widowControl w:val="0"/>
        <w:spacing w:after="0" w:line="320" w:lineRule="exact"/>
        <w:jc w:val="both"/>
        <w:rPr>
          <w:rFonts w:ascii="Times New Roman" w:eastAsia="Times New Roman" w:hAnsi="Times New Roman"/>
          <w:b/>
          <w:sz w:val="24"/>
          <w:szCs w:val="24"/>
          <w:lang w:val="en-US"/>
        </w:rPr>
      </w:pPr>
    </w:p>
    <w:p w:rsidR="003A2DBB" w:rsidRPr="00965629" w:rsidRDefault="00322163" w:rsidP="00F464D2">
      <w:pPr>
        <w:keepNext/>
        <w:keepLines/>
        <w:spacing w:after="0" w:line="320" w:lineRule="exact"/>
        <w:jc w:val="both"/>
        <w:outlineLvl w:val="1"/>
        <w:rPr>
          <w:rFonts w:ascii="Times New Roman" w:eastAsia="Times New Roman" w:hAnsi="Times New Roman"/>
          <w:b/>
          <w:bCs/>
          <w:color w:val="000000"/>
          <w:sz w:val="24"/>
          <w:szCs w:val="24"/>
        </w:rPr>
      </w:pPr>
      <w:r>
        <w:rPr>
          <w:rFonts w:ascii="Times New Roman" w:eastAsia="Times New Roman" w:hAnsi="Times New Roman"/>
          <w:b/>
          <w:bCs/>
          <w:color w:val="000000"/>
          <w:sz w:val="24"/>
          <w:szCs w:val="24"/>
          <w:lang w:val="en-US"/>
        </w:rPr>
        <w:t xml:space="preserve">III/ </w:t>
      </w:r>
      <w:r w:rsidR="003A2DBB" w:rsidRPr="00965629">
        <w:rPr>
          <w:rFonts w:ascii="Times New Roman" w:eastAsia="Times New Roman" w:hAnsi="Times New Roman"/>
          <w:b/>
          <w:bCs/>
          <w:color w:val="000000"/>
          <w:sz w:val="24"/>
          <w:szCs w:val="24"/>
        </w:rPr>
        <w:t xml:space="preserve">ЦЕНА, РЕД И СРОКОВЕ ЗА ПЛАЩАНЕ. </w:t>
      </w:r>
    </w:p>
    <w:p w:rsidR="00E81D3F" w:rsidRPr="00965629" w:rsidRDefault="003A2DBB" w:rsidP="00F464D2">
      <w:pPr>
        <w:widowControl w:val="0"/>
        <w:spacing w:after="0" w:line="320" w:lineRule="exact"/>
        <w:jc w:val="both"/>
        <w:rPr>
          <w:rFonts w:ascii="Times New Roman" w:hAnsi="Times New Roman"/>
          <w:sz w:val="24"/>
          <w:szCs w:val="24"/>
        </w:rPr>
      </w:pPr>
      <w:r w:rsidRPr="00965629">
        <w:rPr>
          <w:rFonts w:ascii="Times New Roman" w:eastAsia="Times New Roman" w:hAnsi="Times New Roman"/>
          <w:b/>
          <w:sz w:val="24"/>
          <w:szCs w:val="24"/>
        </w:rPr>
        <w:t xml:space="preserve">Чл. </w:t>
      </w:r>
      <w:r w:rsidR="00B41712">
        <w:rPr>
          <w:rFonts w:ascii="Times New Roman" w:eastAsia="Times New Roman" w:hAnsi="Times New Roman"/>
          <w:b/>
          <w:sz w:val="24"/>
          <w:szCs w:val="24"/>
          <w:lang w:val="en-US"/>
        </w:rPr>
        <w:t>7.</w:t>
      </w:r>
      <w:r w:rsidRPr="00965629">
        <w:rPr>
          <w:rFonts w:ascii="Times New Roman" w:eastAsia="Times New Roman" w:hAnsi="Times New Roman"/>
          <w:sz w:val="24"/>
          <w:szCs w:val="24"/>
        </w:rPr>
        <w:t xml:space="preserve"> </w:t>
      </w:r>
      <w:r w:rsidR="002938CF">
        <w:rPr>
          <w:rFonts w:ascii="Times New Roman" w:eastAsia="Times New Roman" w:hAnsi="Times New Roman"/>
          <w:sz w:val="24"/>
          <w:szCs w:val="24"/>
        </w:rPr>
        <w:t xml:space="preserve">Общата стойност на договора е в размер </w:t>
      </w:r>
      <w:r w:rsidR="00E81D3F" w:rsidRPr="00965629">
        <w:rPr>
          <w:rFonts w:ascii="Times New Roman" w:hAnsi="Times New Roman"/>
          <w:sz w:val="24"/>
          <w:szCs w:val="24"/>
        </w:rPr>
        <w:t xml:space="preserve">на  </w:t>
      </w:r>
      <w:proofErr w:type="gramStart"/>
      <w:r w:rsidR="00E81D3F" w:rsidRPr="00965629">
        <w:rPr>
          <w:rFonts w:ascii="Times New Roman" w:hAnsi="Times New Roman"/>
          <w:sz w:val="24"/>
          <w:szCs w:val="24"/>
        </w:rPr>
        <w:t>...............(</w:t>
      </w:r>
      <w:proofErr w:type="gramEnd"/>
      <w:r w:rsidR="00E81D3F" w:rsidRPr="00965629">
        <w:rPr>
          <w:rFonts w:ascii="Times New Roman" w:hAnsi="Times New Roman"/>
          <w:sz w:val="24"/>
          <w:szCs w:val="24"/>
        </w:rPr>
        <w:t>словом:..............................) лева без ДДС и ................... (словом: ............... ) лева с ДДС</w:t>
      </w:r>
      <w:r w:rsidR="002938CF">
        <w:rPr>
          <w:rFonts w:ascii="Times New Roman" w:hAnsi="Times New Roman"/>
          <w:sz w:val="24"/>
          <w:szCs w:val="24"/>
        </w:rPr>
        <w:t xml:space="preserve">, </w:t>
      </w:r>
      <w:r w:rsidR="005776B7">
        <w:rPr>
          <w:rFonts w:ascii="Times New Roman" w:hAnsi="Times New Roman"/>
          <w:sz w:val="24"/>
          <w:szCs w:val="24"/>
        </w:rPr>
        <w:t>съгласно</w:t>
      </w:r>
      <w:r w:rsidR="002938CF">
        <w:rPr>
          <w:rFonts w:ascii="Times New Roman" w:hAnsi="Times New Roman"/>
          <w:sz w:val="24"/>
          <w:szCs w:val="24"/>
        </w:rPr>
        <w:t xml:space="preserve"> Ценово предложение – Приложение №3, неразделна част от договора.</w:t>
      </w:r>
    </w:p>
    <w:p w:rsidR="00E81D3F" w:rsidRPr="00965629" w:rsidRDefault="00B41712" w:rsidP="00B41712">
      <w:pPr>
        <w:spacing w:after="0" w:line="320" w:lineRule="exact"/>
        <w:ind w:right="-29"/>
        <w:jc w:val="both"/>
        <w:rPr>
          <w:rFonts w:ascii="Times New Roman" w:eastAsia="Times New Roman" w:hAnsi="Times New Roman"/>
          <w:sz w:val="24"/>
          <w:szCs w:val="24"/>
          <w:lang w:eastAsia="bg-BG"/>
        </w:rPr>
      </w:pPr>
      <w:r>
        <w:rPr>
          <w:rFonts w:ascii="Times New Roman" w:hAnsi="Times New Roman"/>
          <w:b/>
          <w:sz w:val="24"/>
          <w:szCs w:val="24"/>
        </w:rPr>
        <w:t>Ч</w:t>
      </w:r>
      <w:r w:rsidRPr="00B41712">
        <w:rPr>
          <w:rFonts w:ascii="Times New Roman" w:hAnsi="Times New Roman"/>
          <w:b/>
          <w:sz w:val="24"/>
          <w:szCs w:val="24"/>
        </w:rPr>
        <w:t>л.8.</w:t>
      </w:r>
      <w:r w:rsidR="00E81D3F" w:rsidRPr="00965629">
        <w:rPr>
          <w:rFonts w:ascii="Times New Roman" w:hAnsi="Times New Roman"/>
          <w:sz w:val="24"/>
          <w:szCs w:val="24"/>
        </w:rPr>
        <w:t xml:space="preserve"> В цен</w:t>
      </w:r>
      <w:r w:rsidR="001B2205">
        <w:rPr>
          <w:rFonts w:ascii="Times New Roman" w:hAnsi="Times New Roman"/>
          <w:sz w:val="24"/>
          <w:szCs w:val="24"/>
        </w:rPr>
        <w:t>а</w:t>
      </w:r>
      <w:r w:rsidR="00E81D3F" w:rsidRPr="00965629">
        <w:rPr>
          <w:rFonts w:ascii="Times New Roman" w:hAnsi="Times New Roman"/>
          <w:sz w:val="24"/>
          <w:szCs w:val="24"/>
        </w:rPr>
        <w:t>т</w:t>
      </w:r>
      <w:r w:rsidR="001B2205">
        <w:rPr>
          <w:rFonts w:ascii="Times New Roman" w:hAnsi="Times New Roman"/>
          <w:sz w:val="24"/>
          <w:szCs w:val="24"/>
        </w:rPr>
        <w:t>а</w:t>
      </w:r>
      <w:r w:rsidR="00E81D3F" w:rsidRPr="00965629">
        <w:rPr>
          <w:rFonts w:ascii="Times New Roman" w:hAnsi="Times New Roman"/>
          <w:sz w:val="24"/>
          <w:szCs w:val="24"/>
        </w:rPr>
        <w:t xml:space="preserve"> по </w:t>
      </w:r>
      <w:r>
        <w:rPr>
          <w:rFonts w:ascii="Times New Roman" w:hAnsi="Times New Roman"/>
          <w:sz w:val="24"/>
          <w:szCs w:val="24"/>
        </w:rPr>
        <w:t>чл</w:t>
      </w:r>
      <w:r w:rsidR="00E81D3F" w:rsidRPr="00965629">
        <w:rPr>
          <w:rFonts w:ascii="Times New Roman" w:hAnsi="Times New Roman"/>
          <w:sz w:val="24"/>
          <w:szCs w:val="24"/>
        </w:rPr>
        <w:t>.</w:t>
      </w:r>
      <w:r>
        <w:rPr>
          <w:rFonts w:ascii="Times New Roman" w:hAnsi="Times New Roman"/>
          <w:sz w:val="24"/>
          <w:szCs w:val="24"/>
        </w:rPr>
        <w:t>7</w:t>
      </w:r>
      <w:r w:rsidR="00E81D3F" w:rsidRPr="00965629">
        <w:rPr>
          <w:rFonts w:ascii="Times New Roman" w:hAnsi="Times New Roman"/>
          <w:sz w:val="24"/>
          <w:szCs w:val="24"/>
        </w:rPr>
        <w:t xml:space="preserve">.са включени всички разходи на Изпълнителя за изпълнение на </w:t>
      </w:r>
      <w:r w:rsidR="005F143E" w:rsidRPr="005F143E">
        <w:rPr>
          <w:rFonts w:ascii="Times New Roman" w:eastAsia="Times New Roman" w:hAnsi="Times New Roman"/>
          <w:sz w:val="24"/>
          <w:szCs w:val="24"/>
        </w:rPr>
        <w:t>Услугата</w:t>
      </w:r>
      <w:r w:rsidR="005F143E" w:rsidRPr="005F143E">
        <w:rPr>
          <w:rFonts w:ascii="Times New Roman" w:hAnsi="Times New Roman"/>
          <w:sz w:val="24"/>
          <w:szCs w:val="24"/>
        </w:rPr>
        <w:t xml:space="preserve"> </w:t>
      </w:r>
      <w:r w:rsidR="00E81D3F" w:rsidRPr="00965629">
        <w:rPr>
          <w:rFonts w:ascii="Times New Roman" w:hAnsi="Times New Roman"/>
          <w:sz w:val="24"/>
          <w:szCs w:val="24"/>
        </w:rPr>
        <w:t xml:space="preserve">включително: </w:t>
      </w:r>
      <w:r w:rsidR="00E81D3F" w:rsidRPr="00965629">
        <w:rPr>
          <w:rFonts w:ascii="Times New Roman" w:eastAsia="Times New Roman" w:hAnsi="Times New Roman"/>
          <w:sz w:val="24"/>
          <w:szCs w:val="24"/>
          <w:lang w:eastAsia="bg-BG"/>
        </w:rPr>
        <w:t xml:space="preserve">труд, стойностите на резервните части, влагани при ремонта на мобилна система за видеоконтрол на нарушенията на правилата за движение тип </w:t>
      </w:r>
      <w:smartTag w:uri="urn:schemas-microsoft-com:office:smarttags" w:element="stockticker">
        <w:r w:rsidR="00E81D3F" w:rsidRPr="00965629">
          <w:rPr>
            <w:rFonts w:ascii="Times New Roman" w:eastAsia="Times New Roman" w:hAnsi="Times New Roman"/>
            <w:sz w:val="24"/>
            <w:szCs w:val="24"/>
            <w:lang w:val="en-AU" w:eastAsia="bg-BG"/>
          </w:rPr>
          <w:t>TFR</w:t>
        </w:r>
      </w:smartTag>
      <w:r w:rsidR="00E81D3F" w:rsidRPr="00965629">
        <w:rPr>
          <w:rFonts w:ascii="Times New Roman" w:eastAsia="Times New Roman" w:hAnsi="Times New Roman"/>
          <w:sz w:val="24"/>
          <w:szCs w:val="24"/>
          <w:lang w:eastAsia="bg-BG"/>
        </w:rPr>
        <w:t>1-</w:t>
      </w:r>
      <w:r w:rsidR="00E81D3F" w:rsidRPr="00965629">
        <w:rPr>
          <w:rFonts w:ascii="Times New Roman" w:eastAsia="Times New Roman" w:hAnsi="Times New Roman"/>
          <w:bCs/>
          <w:sz w:val="24"/>
          <w:szCs w:val="24"/>
          <w:lang w:eastAsia="bg-BG"/>
        </w:rPr>
        <w:t>М</w:t>
      </w:r>
      <w:r w:rsidR="00E81D3F" w:rsidRPr="00965629">
        <w:rPr>
          <w:rFonts w:ascii="Times New Roman" w:eastAsia="Times New Roman" w:hAnsi="Times New Roman"/>
          <w:sz w:val="24"/>
          <w:szCs w:val="24"/>
          <w:lang w:eastAsia="bg-BG"/>
        </w:rPr>
        <w:t xml:space="preserve"> или преместване от един на друг автомобил, транспортни разходи, мита, такси, командировъчни – пътни, дневни и квартирни на служители на изпълнителя, при необходимост на представител на Български институт по метрология или представител от оправомощена от председателя на ДАМТН лаборатория, както и служител/и на МВР от Главна дирекция “Национална полиция” и други.</w:t>
      </w:r>
    </w:p>
    <w:p w:rsidR="00F44644" w:rsidRPr="00965629" w:rsidRDefault="003A2DBB" w:rsidP="00F464D2">
      <w:pPr>
        <w:widowControl w:val="0"/>
        <w:spacing w:after="0" w:line="320" w:lineRule="exact"/>
        <w:jc w:val="both"/>
        <w:rPr>
          <w:rFonts w:ascii="Times New Roman" w:hAnsi="Times New Roman"/>
          <w:sz w:val="24"/>
          <w:szCs w:val="24"/>
        </w:rPr>
      </w:pPr>
      <w:r w:rsidRPr="00965629">
        <w:rPr>
          <w:rFonts w:ascii="Times New Roman" w:eastAsia="Times New Roman" w:hAnsi="Times New Roman"/>
          <w:sz w:val="24"/>
          <w:szCs w:val="24"/>
        </w:rPr>
        <w:t xml:space="preserve"> </w:t>
      </w:r>
      <w:r w:rsidRPr="00965629">
        <w:rPr>
          <w:rFonts w:ascii="Times New Roman" w:eastAsia="Times New Roman" w:hAnsi="Times New Roman"/>
          <w:b/>
          <w:sz w:val="24"/>
          <w:szCs w:val="24"/>
        </w:rPr>
        <w:t xml:space="preserve">Чл. 9. </w:t>
      </w:r>
      <w:r w:rsidR="00F44644" w:rsidRPr="00965629">
        <w:rPr>
          <w:rFonts w:ascii="Times New Roman" w:hAnsi="Times New Roman"/>
          <w:sz w:val="24"/>
          <w:szCs w:val="24"/>
        </w:rPr>
        <w:t>(1).</w:t>
      </w:r>
      <w:r w:rsidR="005776B7">
        <w:rPr>
          <w:rFonts w:ascii="Times New Roman" w:hAnsi="Times New Roman"/>
          <w:sz w:val="24"/>
          <w:szCs w:val="24"/>
        </w:rPr>
        <w:t xml:space="preserve"> </w:t>
      </w:r>
      <w:r w:rsidR="00F44644" w:rsidRPr="00965629">
        <w:rPr>
          <w:rFonts w:ascii="Times New Roman" w:hAnsi="Times New Roman"/>
          <w:sz w:val="24"/>
          <w:szCs w:val="24"/>
        </w:rPr>
        <w:t>Плащането се извършва ежемесечно, с банков превод, по сметка на Изпълнителя</w:t>
      </w:r>
      <w:r w:rsidR="00904AEB">
        <w:rPr>
          <w:rFonts w:ascii="Times New Roman" w:hAnsi="Times New Roman"/>
          <w:sz w:val="24"/>
          <w:szCs w:val="24"/>
        </w:rPr>
        <w:t xml:space="preserve">. </w:t>
      </w:r>
      <w:r w:rsidR="00F44644" w:rsidRPr="00965629">
        <w:rPr>
          <w:rFonts w:ascii="Times New Roman" w:hAnsi="Times New Roman"/>
          <w:sz w:val="24"/>
          <w:szCs w:val="24"/>
        </w:rPr>
        <w:t xml:space="preserve">Месечните абонаментни такси се дължат към първо число на месеца, следващ месеца на извършеното следгаранционно абонаментно техническо поддържане. Заплащането на таксите се извършва в срок до </w:t>
      </w:r>
      <w:r w:rsidR="00904AEB">
        <w:rPr>
          <w:rFonts w:ascii="Times New Roman" w:hAnsi="Times New Roman"/>
          <w:sz w:val="24"/>
          <w:szCs w:val="24"/>
        </w:rPr>
        <w:t>3</w:t>
      </w:r>
      <w:r w:rsidR="00F44644" w:rsidRPr="00965629">
        <w:rPr>
          <w:rFonts w:ascii="Times New Roman" w:hAnsi="Times New Roman"/>
          <w:sz w:val="24"/>
          <w:szCs w:val="24"/>
        </w:rPr>
        <w:t>0 (</w:t>
      </w:r>
      <w:r w:rsidR="00904AEB">
        <w:rPr>
          <w:rFonts w:ascii="Times New Roman" w:hAnsi="Times New Roman"/>
          <w:sz w:val="24"/>
          <w:szCs w:val="24"/>
        </w:rPr>
        <w:t>трид</w:t>
      </w:r>
      <w:r w:rsidR="00F44644" w:rsidRPr="00965629">
        <w:rPr>
          <w:rFonts w:ascii="Times New Roman" w:hAnsi="Times New Roman"/>
          <w:sz w:val="24"/>
          <w:szCs w:val="24"/>
        </w:rPr>
        <w:t xml:space="preserve">есет) дни </w:t>
      </w:r>
      <w:r w:rsidR="00904AEB">
        <w:rPr>
          <w:rFonts w:ascii="Times New Roman" w:hAnsi="Times New Roman"/>
          <w:sz w:val="24"/>
          <w:szCs w:val="24"/>
        </w:rPr>
        <w:t>след представяне на Приемо-предавател</w:t>
      </w:r>
      <w:r w:rsidR="000E7A11">
        <w:rPr>
          <w:rFonts w:ascii="Times New Roman" w:hAnsi="Times New Roman"/>
          <w:sz w:val="24"/>
          <w:szCs w:val="24"/>
        </w:rPr>
        <w:t>е</w:t>
      </w:r>
      <w:r w:rsidR="00904AEB">
        <w:rPr>
          <w:rFonts w:ascii="Times New Roman" w:hAnsi="Times New Roman"/>
          <w:sz w:val="24"/>
          <w:szCs w:val="24"/>
        </w:rPr>
        <w:t>н протокол за извършен</w:t>
      </w:r>
      <w:r w:rsidR="005F143E">
        <w:rPr>
          <w:rFonts w:ascii="Times New Roman" w:hAnsi="Times New Roman"/>
          <w:sz w:val="24"/>
          <w:szCs w:val="24"/>
        </w:rPr>
        <w:t>а</w:t>
      </w:r>
      <w:r w:rsidR="00904AEB">
        <w:rPr>
          <w:rFonts w:ascii="Times New Roman" w:hAnsi="Times New Roman"/>
          <w:sz w:val="24"/>
          <w:szCs w:val="24"/>
        </w:rPr>
        <w:t>т</w:t>
      </w:r>
      <w:r w:rsidR="005F143E">
        <w:rPr>
          <w:rFonts w:ascii="Times New Roman" w:hAnsi="Times New Roman"/>
          <w:sz w:val="24"/>
          <w:szCs w:val="24"/>
        </w:rPr>
        <w:t>а</w:t>
      </w:r>
      <w:r w:rsidR="00904AEB">
        <w:rPr>
          <w:rFonts w:ascii="Times New Roman" w:hAnsi="Times New Roman"/>
          <w:sz w:val="24"/>
          <w:szCs w:val="24"/>
        </w:rPr>
        <w:t xml:space="preserve"> </w:t>
      </w:r>
      <w:r w:rsidR="005F143E">
        <w:rPr>
          <w:rFonts w:ascii="Times New Roman" w:hAnsi="Times New Roman"/>
          <w:sz w:val="24"/>
          <w:szCs w:val="24"/>
        </w:rPr>
        <w:t>услуга</w:t>
      </w:r>
      <w:r w:rsidR="00904AEB">
        <w:rPr>
          <w:rFonts w:ascii="Times New Roman" w:hAnsi="Times New Roman"/>
          <w:sz w:val="24"/>
          <w:szCs w:val="24"/>
        </w:rPr>
        <w:t xml:space="preserve"> през месеца по чл.2</w:t>
      </w:r>
      <w:r w:rsidR="000E7A11">
        <w:rPr>
          <w:rFonts w:ascii="Times New Roman" w:hAnsi="Times New Roman"/>
          <w:sz w:val="24"/>
          <w:szCs w:val="24"/>
        </w:rPr>
        <w:t>4</w:t>
      </w:r>
      <w:r w:rsidR="00904AEB">
        <w:rPr>
          <w:rFonts w:ascii="Times New Roman" w:hAnsi="Times New Roman"/>
          <w:sz w:val="24"/>
          <w:szCs w:val="24"/>
        </w:rPr>
        <w:t xml:space="preserve"> и </w:t>
      </w:r>
      <w:r w:rsidR="00F44644" w:rsidRPr="00965629">
        <w:rPr>
          <w:rFonts w:ascii="Times New Roman" w:hAnsi="Times New Roman"/>
          <w:sz w:val="24"/>
          <w:szCs w:val="24"/>
        </w:rPr>
        <w:t>издадена оригинална фактура;</w:t>
      </w:r>
    </w:p>
    <w:p w:rsidR="00F44644" w:rsidRPr="00965629" w:rsidRDefault="00904AEB" w:rsidP="00F464D2">
      <w:pPr>
        <w:spacing w:after="0" w:line="320" w:lineRule="exact"/>
        <w:jc w:val="both"/>
        <w:rPr>
          <w:rFonts w:ascii="Times New Roman" w:hAnsi="Times New Roman"/>
          <w:sz w:val="24"/>
          <w:szCs w:val="24"/>
        </w:rPr>
      </w:pPr>
      <w:r>
        <w:rPr>
          <w:rFonts w:ascii="Times New Roman" w:hAnsi="Times New Roman"/>
          <w:sz w:val="24"/>
          <w:szCs w:val="24"/>
        </w:rPr>
        <w:t xml:space="preserve">(2) </w:t>
      </w:r>
      <w:r w:rsidR="00F44644" w:rsidRPr="00965629">
        <w:rPr>
          <w:rFonts w:ascii="Times New Roman" w:hAnsi="Times New Roman"/>
          <w:sz w:val="24"/>
          <w:szCs w:val="24"/>
        </w:rPr>
        <w:t>Изпълнителят е длъжен да представя фактурите по ал. 1 на определен от  ВЪЗЛОЖИТЕЛЯ представител на адрес: гр. София, кв. “Захарна фабрика”, ул. “Кукуш” № 1, Полицейска техника - ГД ”Национална полиция”, централни технически складове на МВР.</w:t>
      </w:r>
    </w:p>
    <w:p w:rsidR="00F44644" w:rsidRPr="00965629" w:rsidRDefault="00F44644" w:rsidP="00F464D2">
      <w:pPr>
        <w:spacing w:after="0" w:line="320" w:lineRule="exact"/>
        <w:jc w:val="both"/>
        <w:rPr>
          <w:rFonts w:ascii="Times New Roman" w:hAnsi="Times New Roman"/>
          <w:sz w:val="24"/>
          <w:szCs w:val="24"/>
        </w:rPr>
      </w:pPr>
      <w:r w:rsidRPr="00965629">
        <w:rPr>
          <w:rFonts w:ascii="Times New Roman" w:hAnsi="Times New Roman"/>
          <w:sz w:val="24"/>
          <w:szCs w:val="24"/>
        </w:rPr>
        <w:t>(</w:t>
      </w:r>
      <w:r w:rsidR="00904AEB">
        <w:rPr>
          <w:rFonts w:ascii="Times New Roman" w:hAnsi="Times New Roman"/>
          <w:sz w:val="24"/>
          <w:szCs w:val="24"/>
        </w:rPr>
        <w:t>3</w:t>
      </w:r>
      <w:r w:rsidRPr="00965629">
        <w:rPr>
          <w:rFonts w:ascii="Times New Roman" w:hAnsi="Times New Roman"/>
          <w:sz w:val="24"/>
          <w:szCs w:val="24"/>
        </w:rPr>
        <w:t xml:space="preserve">) </w:t>
      </w:r>
      <w:r w:rsidRPr="00965629">
        <w:rPr>
          <w:rFonts w:ascii="Times New Roman" w:hAnsi="Times New Roman"/>
          <w:sz w:val="24"/>
          <w:szCs w:val="24"/>
          <w:lang w:eastAsia="pl-PL"/>
        </w:rPr>
        <w:t xml:space="preserve">Размерът на дължимата месечната абонаментна такса се определя на база количеството </w:t>
      </w:r>
      <w:r w:rsidRPr="00965629">
        <w:rPr>
          <w:rFonts w:ascii="Times New Roman" w:eastAsia="Times New Roman" w:hAnsi="Times New Roman"/>
          <w:sz w:val="24"/>
          <w:szCs w:val="24"/>
          <w:lang w:eastAsia="bg-BG"/>
        </w:rPr>
        <w:t xml:space="preserve">мобилни системи за видеоконтрол на нарушенията на правилата за движение тип </w:t>
      </w:r>
      <w:smartTag w:uri="urn:schemas-microsoft-com:office:smarttags" w:element="stockticker">
        <w:r w:rsidRPr="00965629">
          <w:rPr>
            <w:rFonts w:ascii="Times New Roman" w:eastAsia="Times New Roman" w:hAnsi="Times New Roman"/>
            <w:sz w:val="24"/>
            <w:szCs w:val="24"/>
            <w:lang w:val="en-AU" w:eastAsia="bg-BG"/>
          </w:rPr>
          <w:t>TFR</w:t>
        </w:r>
      </w:smartTag>
      <w:r w:rsidRPr="00965629">
        <w:rPr>
          <w:rFonts w:ascii="Times New Roman" w:eastAsia="Times New Roman" w:hAnsi="Times New Roman"/>
          <w:sz w:val="24"/>
          <w:szCs w:val="24"/>
          <w:lang w:eastAsia="bg-BG"/>
        </w:rPr>
        <w:t>1-</w:t>
      </w:r>
      <w:r w:rsidRPr="00965629">
        <w:rPr>
          <w:rFonts w:ascii="Times New Roman" w:eastAsia="Times New Roman" w:hAnsi="Times New Roman"/>
          <w:bCs/>
          <w:sz w:val="24"/>
          <w:szCs w:val="24"/>
          <w:lang w:eastAsia="bg-BG"/>
        </w:rPr>
        <w:t>М, които се обслужват</w:t>
      </w:r>
      <w:r w:rsidRPr="00965629">
        <w:rPr>
          <w:rFonts w:ascii="Times New Roman" w:hAnsi="Times New Roman"/>
          <w:sz w:val="24"/>
          <w:szCs w:val="24"/>
        </w:rPr>
        <w:t xml:space="preserve">. </w:t>
      </w:r>
    </w:p>
    <w:p w:rsidR="00C75F31" w:rsidRPr="00C75F31" w:rsidRDefault="00F44644" w:rsidP="00F464D2">
      <w:pPr>
        <w:widowControl w:val="0"/>
        <w:spacing w:after="0" w:line="320" w:lineRule="exact"/>
        <w:jc w:val="both"/>
        <w:rPr>
          <w:rFonts w:ascii="Times New Roman" w:eastAsia="Times New Roman" w:hAnsi="Times New Roman"/>
          <w:sz w:val="24"/>
          <w:szCs w:val="24"/>
          <w:lang w:eastAsia="bg-BG"/>
        </w:rPr>
      </w:pPr>
      <w:r w:rsidRPr="00965629">
        <w:rPr>
          <w:rFonts w:ascii="Times New Roman" w:hAnsi="Times New Roman"/>
          <w:sz w:val="24"/>
          <w:szCs w:val="24"/>
        </w:rPr>
        <w:t>(</w:t>
      </w:r>
      <w:r w:rsidR="00904AEB">
        <w:rPr>
          <w:rFonts w:ascii="Times New Roman" w:hAnsi="Times New Roman"/>
          <w:sz w:val="24"/>
          <w:szCs w:val="24"/>
        </w:rPr>
        <w:t>4</w:t>
      </w:r>
      <w:r w:rsidRPr="00965629">
        <w:rPr>
          <w:rFonts w:ascii="Times New Roman" w:hAnsi="Times New Roman"/>
          <w:sz w:val="24"/>
          <w:szCs w:val="24"/>
        </w:rPr>
        <w:t xml:space="preserve">) </w:t>
      </w:r>
      <w:r w:rsidR="00C75F31" w:rsidRPr="00C75F31">
        <w:rPr>
          <w:rFonts w:ascii="Times New Roman" w:eastAsia="Times New Roman" w:hAnsi="Times New Roman"/>
          <w:sz w:val="24"/>
          <w:szCs w:val="24"/>
          <w:lang w:eastAsia="bg-BG"/>
        </w:rPr>
        <w:t xml:space="preserve">ВЪЗЛОЖИТЕЛЯТ има право по всяко време да намали количеството на договорените за следгаранционно абонаментно техническо поддържане системи, предмет на поръчката. В този случай размерът на месечната абонаментна такса се определя въз основа на коригираното количество системи за поддържане и месечната абонаментна такса за следгаранционно абонаментно техническо поддържане на 1 брой мобилна система за видеоконтрол на нарушенията на правилата за движение тип </w:t>
      </w:r>
      <w:smartTag w:uri="urn:schemas-microsoft-com:office:smarttags" w:element="stockticker">
        <w:r w:rsidR="00C75F31" w:rsidRPr="00C75F31">
          <w:rPr>
            <w:rFonts w:ascii="Times New Roman" w:eastAsia="Times New Roman" w:hAnsi="Times New Roman"/>
            <w:sz w:val="24"/>
            <w:szCs w:val="24"/>
            <w:lang w:val="en-AU" w:eastAsia="bg-BG"/>
          </w:rPr>
          <w:t>TFR</w:t>
        </w:r>
      </w:smartTag>
      <w:r w:rsidR="00C75F31" w:rsidRPr="00C75F31">
        <w:rPr>
          <w:rFonts w:ascii="Times New Roman" w:eastAsia="Times New Roman" w:hAnsi="Times New Roman"/>
          <w:sz w:val="24"/>
          <w:szCs w:val="24"/>
          <w:lang w:eastAsia="bg-BG"/>
        </w:rPr>
        <w:t>1-</w:t>
      </w:r>
      <w:r w:rsidR="00C75F31" w:rsidRPr="00C75F31">
        <w:rPr>
          <w:rFonts w:ascii="Times New Roman" w:eastAsia="Times New Roman" w:hAnsi="Times New Roman"/>
          <w:bCs/>
          <w:sz w:val="24"/>
          <w:szCs w:val="24"/>
          <w:lang w:eastAsia="bg-BG"/>
        </w:rPr>
        <w:t>М</w:t>
      </w:r>
      <w:r w:rsidR="00C75F31" w:rsidRPr="00C75F31">
        <w:rPr>
          <w:rFonts w:ascii="Times New Roman" w:eastAsia="Times New Roman" w:hAnsi="Times New Roman"/>
          <w:sz w:val="24"/>
          <w:szCs w:val="24"/>
          <w:lang w:eastAsia="bg-BG"/>
        </w:rPr>
        <w:t>. За целта ИЗПЪЛНИТЕЛЯТ ще бъде уведомен писмено от ВЪЗЛОЖИТЕЛЯ, чрез ГД „Национална полиция“, относно коригираното количество и размера на месечната абонаментна такса, дължима от първо число на месеца, следващ датата на писменото уведомление. В случай на невъзможност някоя/някои от системите да бъдат отремонтирани, се удостоверява с констативен протокол.</w:t>
      </w:r>
    </w:p>
    <w:p w:rsidR="00F44644" w:rsidRPr="00965629" w:rsidRDefault="00C75F31" w:rsidP="00F464D2">
      <w:pPr>
        <w:spacing w:after="0" w:line="320" w:lineRule="exact"/>
        <w:jc w:val="both"/>
        <w:rPr>
          <w:rFonts w:ascii="Times New Roman" w:hAnsi="Times New Roman"/>
          <w:sz w:val="24"/>
          <w:szCs w:val="24"/>
        </w:rPr>
      </w:pPr>
      <w:r w:rsidRPr="00965629">
        <w:rPr>
          <w:rFonts w:ascii="Times New Roman" w:hAnsi="Times New Roman"/>
          <w:sz w:val="24"/>
          <w:szCs w:val="24"/>
        </w:rPr>
        <w:t xml:space="preserve"> </w:t>
      </w:r>
      <w:r w:rsidR="00F44644" w:rsidRPr="00965629">
        <w:rPr>
          <w:rFonts w:ascii="Times New Roman" w:hAnsi="Times New Roman"/>
          <w:sz w:val="24"/>
          <w:szCs w:val="24"/>
        </w:rPr>
        <w:t>(</w:t>
      </w:r>
      <w:r w:rsidR="00904AEB">
        <w:rPr>
          <w:rFonts w:ascii="Times New Roman" w:hAnsi="Times New Roman"/>
          <w:sz w:val="24"/>
          <w:szCs w:val="24"/>
        </w:rPr>
        <w:t>5</w:t>
      </w:r>
      <w:r w:rsidR="00F44644" w:rsidRPr="00965629">
        <w:rPr>
          <w:rFonts w:ascii="Times New Roman" w:hAnsi="Times New Roman"/>
          <w:sz w:val="24"/>
          <w:szCs w:val="24"/>
        </w:rPr>
        <w:t xml:space="preserve">) Банковата сметка на Изпълнителя е: </w:t>
      </w:r>
    </w:p>
    <w:p w:rsidR="00F44644" w:rsidRPr="00965629" w:rsidRDefault="00F44644" w:rsidP="00F464D2">
      <w:pPr>
        <w:spacing w:after="0" w:line="320" w:lineRule="exact"/>
        <w:jc w:val="both"/>
        <w:rPr>
          <w:rFonts w:ascii="Times New Roman" w:hAnsi="Times New Roman"/>
          <w:sz w:val="24"/>
          <w:szCs w:val="24"/>
        </w:rPr>
      </w:pPr>
      <w:r w:rsidRPr="00965629">
        <w:rPr>
          <w:rFonts w:ascii="Times New Roman" w:hAnsi="Times New Roman"/>
          <w:sz w:val="24"/>
          <w:szCs w:val="24"/>
        </w:rPr>
        <w:t>Банка ................................................. .</w:t>
      </w:r>
    </w:p>
    <w:p w:rsidR="00F44644" w:rsidRPr="00965629" w:rsidRDefault="00F44644" w:rsidP="00F464D2">
      <w:pPr>
        <w:spacing w:after="0" w:line="320" w:lineRule="exact"/>
        <w:jc w:val="both"/>
        <w:rPr>
          <w:rFonts w:ascii="Times New Roman" w:hAnsi="Times New Roman"/>
          <w:sz w:val="24"/>
          <w:szCs w:val="24"/>
        </w:rPr>
      </w:pPr>
      <w:r w:rsidRPr="00965629">
        <w:rPr>
          <w:rFonts w:ascii="Times New Roman" w:hAnsi="Times New Roman"/>
          <w:sz w:val="24"/>
          <w:szCs w:val="24"/>
        </w:rPr>
        <w:t xml:space="preserve">IBAN ............................... </w:t>
      </w:r>
    </w:p>
    <w:p w:rsidR="00F44644" w:rsidRPr="00965629" w:rsidRDefault="00F44644" w:rsidP="00F464D2">
      <w:pPr>
        <w:spacing w:after="0" w:line="320" w:lineRule="exact"/>
        <w:jc w:val="both"/>
        <w:rPr>
          <w:rFonts w:ascii="Times New Roman" w:hAnsi="Times New Roman"/>
          <w:sz w:val="24"/>
          <w:szCs w:val="24"/>
        </w:rPr>
      </w:pPr>
      <w:r w:rsidRPr="00965629">
        <w:rPr>
          <w:rFonts w:ascii="Times New Roman" w:hAnsi="Times New Roman"/>
          <w:sz w:val="24"/>
          <w:szCs w:val="24"/>
        </w:rPr>
        <w:t>BIC код  ..............................................</w:t>
      </w:r>
    </w:p>
    <w:p w:rsidR="00F44644" w:rsidRPr="00965629" w:rsidRDefault="00F44644" w:rsidP="00F464D2">
      <w:pPr>
        <w:widowControl w:val="0"/>
        <w:tabs>
          <w:tab w:val="left" w:leader="dot" w:pos="3825"/>
        </w:tabs>
        <w:spacing w:after="0" w:line="320" w:lineRule="exact"/>
        <w:ind w:right="20"/>
        <w:jc w:val="both"/>
        <w:rPr>
          <w:rFonts w:ascii="Times New Roman" w:eastAsia="Times New Roman" w:hAnsi="Times New Roman"/>
          <w:sz w:val="24"/>
          <w:szCs w:val="24"/>
          <w:lang w:eastAsia="bg-BG"/>
        </w:rPr>
      </w:pPr>
      <w:r w:rsidRPr="00965629">
        <w:rPr>
          <w:rFonts w:ascii="Times New Roman" w:eastAsia="Times New Roman" w:hAnsi="Times New Roman"/>
          <w:sz w:val="24"/>
          <w:szCs w:val="24"/>
          <w:lang w:eastAsia="bg-BG"/>
        </w:rPr>
        <w:t>(</w:t>
      </w:r>
      <w:r w:rsidR="00904AEB">
        <w:rPr>
          <w:rFonts w:ascii="Times New Roman" w:eastAsia="Times New Roman" w:hAnsi="Times New Roman"/>
          <w:sz w:val="24"/>
          <w:szCs w:val="24"/>
          <w:lang w:eastAsia="bg-BG"/>
        </w:rPr>
        <w:t>6</w:t>
      </w:r>
      <w:r w:rsidRPr="00965629">
        <w:rPr>
          <w:rFonts w:ascii="Times New Roman" w:eastAsia="Times New Roman" w:hAnsi="Times New Roman"/>
          <w:sz w:val="24"/>
          <w:szCs w:val="24"/>
          <w:lang w:eastAsia="bg-BG"/>
        </w:rPr>
        <w:t xml:space="preserve">) </w:t>
      </w:r>
      <w:r w:rsidR="00904AEB" w:rsidRPr="00965629">
        <w:rPr>
          <w:rFonts w:ascii="Times New Roman" w:eastAsia="Times New Roman" w:hAnsi="Times New Roman"/>
          <w:sz w:val="24"/>
          <w:szCs w:val="24"/>
          <w:lang w:eastAsia="bg-BG"/>
        </w:rPr>
        <w:t xml:space="preserve">Изпълнителят </w:t>
      </w:r>
      <w:r w:rsidR="00904AEB">
        <w:rPr>
          <w:rFonts w:ascii="Times New Roman" w:eastAsia="Times New Roman" w:hAnsi="Times New Roman"/>
          <w:sz w:val="24"/>
          <w:szCs w:val="24"/>
          <w:lang w:eastAsia="bg-BG"/>
        </w:rPr>
        <w:t>е длъжен да уведомява писмено Възложителя за всички последващи промени по ал.</w:t>
      </w:r>
      <w:r w:rsidR="000C2881">
        <w:rPr>
          <w:rFonts w:ascii="Times New Roman" w:eastAsia="Times New Roman" w:hAnsi="Times New Roman"/>
          <w:sz w:val="24"/>
          <w:szCs w:val="24"/>
          <w:lang w:eastAsia="bg-BG"/>
        </w:rPr>
        <w:t>5</w:t>
      </w:r>
      <w:r w:rsidR="00904AEB">
        <w:rPr>
          <w:rFonts w:ascii="Times New Roman" w:eastAsia="Times New Roman" w:hAnsi="Times New Roman"/>
          <w:sz w:val="24"/>
          <w:szCs w:val="24"/>
          <w:lang w:eastAsia="bg-BG"/>
        </w:rPr>
        <w:t xml:space="preserve"> в срок от 3 (три) дни, считано от момента на </w:t>
      </w:r>
      <w:r w:rsidRPr="00965629">
        <w:rPr>
          <w:rFonts w:ascii="Times New Roman" w:eastAsia="Times New Roman" w:hAnsi="Times New Roman"/>
          <w:sz w:val="24"/>
          <w:szCs w:val="24"/>
          <w:lang w:eastAsia="bg-BG"/>
        </w:rPr>
        <w:t>промяна</w:t>
      </w:r>
      <w:r w:rsidR="00904AEB">
        <w:rPr>
          <w:rFonts w:ascii="Times New Roman" w:eastAsia="Times New Roman" w:hAnsi="Times New Roman"/>
          <w:sz w:val="24"/>
          <w:szCs w:val="24"/>
          <w:lang w:eastAsia="bg-BG"/>
        </w:rPr>
        <w:t xml:space="preserve">та. В случай, че Изпълнителят не уведоми Възложителя в този срок, счита се, че плащанията са надлежно извършени. </w:t>
      </w:r>
      <w:r w:rsidRPr="00965629">
        <w:rPr>
          <w:rFonts w:ascii="Times New Roman" w:eastAsia="Times New Roman" w:hAnsi="Times New Roman"/>
          <w:sz w:val="24"/>
          <w:szCs w:val="24"/>
          <w:lang w:eastAsia="bg-BG"/>
        </w:rPr>
        <w:t xml:space="preserve">   </w:t>
      </w:r>
    </w:p>
    <w:p w:rsidR="003A2DBB" w:rsidRPr="00965629" w:rsidRDefault="003A2DBB" w:rsidP="00F464D2">
      <w:pPr>
        <w:spacing w:after="0" w:line="320" w:lineRule="exact"/>
        <w:jc w:val="both"/>
        <w:rPr>
          <w:rFonts w:ascii="Times New Roman" w:eastAsia="Times New Roman" w:hAnsi="Times New Roman"/>
          <w:sz w:val="24"/>
          <w:szCs w:val="24"/>
        </w:rPr>
      </w:pPr>
      <w:r w:rsidRPr="00965629">
        <w:rPr>
          <w:rFonts w:ascii="Times New Roman" w:eastAsia="Times New Roman" w:hAnsi="Times New Roman"/>
          <w:b/>
          <w:sz w:val="24"/>
          <w:szCs w:val="24"/>
        </w:rPr>
        <w:t xml:space="preserve">Чл. </w:t>
      </w:r>
      <w:r w:rsidR="00C725C5">
        <w:rPr>
          <w:rFonts w:ascii="Times New Roman" w:eastAsia="Times New Roman" w:hAnsi="Times New Roman"/>
          <w:b/>
          <w:sz w:val="24"/>
          <w:szCs w:val="24"/>
        </w:rPr>
        <w:t>9</w:t>
      </w:r>
      <w:r w:rsidR="00473DE2" w:rsidRPr="00965629">
        <w:rPr>
          <w:rFonts w:ascii="Times New Roman" w:eastAsia="Times New Roman" w:hAnsi="Times New Roman"/>
          <w:b/>
          <w:sz w:val="24"/>
          <w:szCs w:val="24"/>
        </w:rPr>
        <w:t>а</w:t>
      </w:r>
      <w:r w:rsidRPr="00965629">
        <w:rPr>
          <w:rFonts w:ascii="Times New Roman" w:eastAsia="Times New Roman" w:hAnsi="Times New Roman"/>
          <w:b/>
          <w:sz w:val="24"/>
          <w:szCs w:val="24"/>
        </w:rPr>
        <w:t>.</w:t>
      </w:r>
      <w:r w:rsidRPr="00965629">
        <w:rPr>
          <w:rFonts w:ascii="Times New Roman" w:eastAsia="Times New Roman" w:hAnsi="Times New Roman"/>
          <w:sz w:val="24"/>
          <w:szCs w:val="24"/>
        </w:rPr>
        <w:t>:</w:t>
      </w:r>
    </w:p>
    <w:p w:rsidR="00473DE2" w:rsidRPr="00965629" w:rsidRDefault="00473DE2" w:rsidP="00F464D2">
      <w:pPr>
        <w:spacing w:after="0" w:line="320" w:lineRule="exact"/>
        <w:jc w:val="both"/>
        <w:rPr>
          <w:rFonts w:ascii="Times New Roman" w:hAnsi="Times New Roman"/>
          <w:i/>
          <w:sz w:val="24"/>
          <w:szCs w:val="24"/>
        </w:rPr>
      </w:pPr>
      <w:r w:rsidRPr="00965629">
        <w:rPr>
          <w:rFonts w:ascii="Times New Roman" w:hAnsi="Times New Roman"/>
          <w:i/>
          <w:sz w:val="24"/>
          <w:szCs w:val="24"/>
        </w:rPr>
        <w:t>(1)  Когато за частта от поръчката, която се изпълнява от подизпълнител, изпълнението може да бъде предадено като отделен обект на ИЗПЪЛНИТЕЛЯ или на ВЪЗЛОЖИТЕЛЯ, подизпълнителят представя на ИЗПЪЛНИТЕЛЯ отчет за изпълнението на съответната част от поръчката, заедно с искане за плащане на тази част пряко на подизпълнителя.</w:t>
      </w:r>
    </w:p>
    <w:p w:rsidR="00473DE2" w:rsidRPr="00965629" w:rsidRDefault="00473DE2" w:rsidP="00F464D2">
      <w:pPr>
        <w:spacing w:after="0" w:line="320" w:lineRule="exact"/>
        <w:jc w:val="both"/>
        <w:rPr>
          <w:rFonts w:ascii="Times New Roman" w:hAnsi="Times New Roman"/>
          <w:i/>
          <w:sz w:val="24"/>
          <w:szCs w:val="24"/>
        </w:rPr>
      </w:pPr>
      <w:r w:rsidRPr="00965629">
        <w:rPr>
          <w:rFonts w:ascii="Times New Roman" w:hAnsi="Times New Roman"/>
          <w:i/>
          <w:sz w:val="24"/>
          <w:szCs w:val="24"/>
        </w:rPr>
        <w:t>(2)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473DE2" w:rsidRPr="00965629" w:rsidRDefault="00473DE2" w:rsidP="00F464D2">
      <w:pPr>
        <w:spacing w:after="0" w:line="320" w:lineRule="exact"/>
        <w:jc w:val="both"/>
        <w:rPr>
          <w:rFonts w:ascii="Times New Roman" w:hAnsi="Times New Roman"/>
          <w:i/>
          <w:sz w:val="24"/>
          <w:szCs w:val="24"/>
        </w:rPr>
      </w:pPr>
      <w:r w:rsidRPr="00965629">
        <w:rPr>
          <w:rFonts w:ascii="Times New Roman" w:hAnsi="Times New Roman"/>
          <w:i/>
          <w:sz w:val="24"/>
          <w:szCs w:val="24"/>
        </w:rPr>
        <w:t>(3) ВЪЗЛОЖИТЕЛЯТ приема изпълнението на частта от поръчката,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до 30 (тридесет) дни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p>
    <w:p w:rsidR="00473DE2" w:rsidRDefault="00473DE2" w:rsidP="00F464D2">
      <w:pPr>
        <w:spacing w:after="0" w:line="320" w:lineRule="exact"/>
        <w:jc w:val="both"/>
        <w:rPr>
          <w:rFonts w:ascii="Times New Roman" w:hAnsi="Times New Roman"/>
          <w:i/>
          <w:sz w:val="24"/>
          <w:szCs w:val="24"/>
        </w:rPr>
      </w:pPr>
      <w:r w:rsidRPr="00965629">
        <w:rPr>
          <w:rFonts w:ascii="Times New Roman" w:hAnsi="Times New Roman"/>
          <w:i/>
          <w:sz w:val="24"/>
          <w:szCs w:val="24"/>
        </w:rPr>
        <w:t>(Забележка: клаузите на чл. 11а се отнасят само за приложимите случаи при ползване на подизпълнител/и)</w:t>
      </w:r>
    </w:p>
    <w:p w:rsidR="00322163" w:rsidRPr="00965629" w:rsidRDefault="00322163" w:rsidP="00F464D2">
      <w:pPr>
        <w:spacing w:after="0" w:line="320" w:lineRule="exact"/>
        <w:jc w:val="both"/>
        <w:rPr>
          <w:rFonts w:ascii="Times New Roman" w:hAnsi="Times New Roman"/>
          <w:i/>
          <w:sz w:val="24"/>
          <w:szCs w:val="24"/>
          <w:lang w:val="en-US"/>
        </w:rPr>
      </w:pPr>
    </w:p>
    <w:p w:rsidR="003A2DBB" w:rsidRPr="00965629" w:rsidRDefault="00322163" w:rsidP="00F464D2">
      <w:pPr>
        <w:keepNext/>
        <w:keepLines/>
        <w:spacing w:after="0" w:line="320" w:lineRule="exact"/>
        <w:jc w:val="both"/>
        <w:outlineLvl w:val="1"/>
        <w:rPr>
          <w:rFonts w:ascii="Times New Roman" w:eastAsia="Times New Roman" w:hAnsi="Times New Roman"/>
          <w:b/>
          <w:bCs/>
          <w:color w:val="000000"/>
          <w:sz w:val="24"/>
          <w:szCs w:val="24"/>
        </w:rPr>
      </w:pPr>
      <w:r>
        <w:rPr>
          <w:rFonts w:ascii="Times New Roman" w:eastAsia="Times New Roman" w:hAnsi="Times New Roman"/>
          <w:b/>
          <w:bCs/>
          <w:color w:val="000000"/>
          <w:sz w:val="24"/>
          <w:szCs w:val="24"/>
          <w:lang w:val="en-US"/>
        </w:rPr>
        <w:t xml:space="preserve">IV/ </w:t>
      </w:r>
      <w:r w:rsidR="003A2DBB" w:rsidRPr="00965629">
        <w:rPr>
          <w:rFonts w:ascii="Times New Roman" w:eastAsia="Times New Roman" w:hAnsi="Times New Roman"/>
          <w:b/>
          <w:bCs/>
          <w:color w:val="000000"/>
          <w:sz w:val="24"/>
          <w:szCs w:val="24"/>
        </w:rPr>
        <w:t>ГАРАНЦИЯ ЗА ИЗПЪЛНЕНИЕ</w:t>
      </w:r>
    </w:p>
    <w:p w:rsidR="00002540" w:rsidRDefault="003A2DBB" w:rsidP="00F464D2">
      <w:pPr>
        <w:spacing w:after="0" w:line="320" w:lineRule="exact"/>
        <w:jc w:val="both"/>
      </w:pPr>
      <w:r w:rsidRPr="00965629">
        <w:rPr>
          <w:rFonts w:ascii="Times New Roman" w:eastAsia="Times New Roman" w:hAnsi="Times New Roman"/>
          <w:b/>
          <w:sz w:val="24"/>
          <w:szCs w:val="24"/>
        </w:rPr>
        <w:t>Чл. 1</w:t>
      </w:r>
      <w:r w:rsidR="0029230A">
        <w:rPr>
          <w:rFonts w:ascii="Times New Roman" w:eastAsia="Times New Roman" w:hAnsi="Times New Roman"/>
          <w:b/>
          <w:sz w:val="24"/>
          <w:szCs w:val="24"/>
        </w:rPr>
        <w:t>0</w:t>
      </w:r>
      <w:r w:rsidRPr="00965629">
        <w:rPr>
          <w:rFonts w:ascii="Times New Roman" w:eastAsia="Times New Roman" w:hAnsi="Times New Roman"/>
          <w:b/>
          <w:sz w:val="24"/>
          <w:szCs w:val="24"/>
        </w:rPr>
        <w:t xml:space="preserve">. </w:t>
      </w:r>
      <w:r w:rsidR="00C725C5">
        <w:rPr>
          <w:rFonts w:ascii="Times New Roman" w:eastAsia="Times New Roman" w:hAnsi="Times New Roman"/>
          <w:b/>
          <w:sz w:val="24"/>
          <w:szCs w:val="24"/>
        </w:rPr>
        <w:t xml:space="preserve"> </w:t>
      </w:r>
      <w:r w:rsidR="00C725C5" w:rsidRPr="00C725C5">
        <w:rPr>
          <w:rFonts w:ascii="Times New Roman" w:eastAsia="Times New Roman" w:hAnsi="Times New Roman"/>
          <w:sz w:val="24"/>
          <w:szCs w:val="24"/>
        </w:rPr>
        <w:t>Г</w:t>
      </w:r>
      <w:r w:rsidRPr="00C725C5">
        <w:rPr>
          <w:rFonts w:ascii="Times New Roman" w:eastAsia="Times New Roman" w:hAnsi="Times New Roman"/>
          <w:color w:val="000000"/>
          <w:spacing w:val="1"/>
          <w:sz w:val="24"/>
          <w:szCs w:val="24"/>
        </w:rPr>
        <w:t>ар</w:t>
      </w:r>
      <w:r w:rsidRPr="00965629">
        <w:rPr>
          <w:rFonts w:ascii="Times New Roman" w:eastAsia="Times New Roman" w:hAnsi="Times New Roman"/>
          <w:color w:val="000000"/>
          <w:spacing w:val="1"/>
          <w:sz w:val="24"/>
          <w:szCs w:val="24"/>
        </w:rPr>
        <w:t>анция</w:t>
      </w:r>
      <w:r w:rsidR="00C725C5">
        <w:rPr>
          <w:rFonts w:ascii="Times New Roman" w:eastAsia="Times New Roman" w:hAnsi="Times New Roman"/>
          <w:color w:val="000000"/>
          <w:spacing w:val="1"/>
          <w:sz w:val="24"/>
          <w:szCs w:val="24"/>
        </w:rPr>
        <w:t>та</w:t>
      </w:r>
      <w:r w:rsidRPr="00965629">
        <w:rPr>
          <w:rFonts w:ascii="Times New Roman" w:eastAsia="Times New Roman" w:hAnsi="Times New Roman"/>
          <w:color w:val="000000"/>
          <w:spacing w:val="1"/>
          <w:sz w:val="24"/>
          <w:szCs w:val="24"/>
        </w:rPr>
        <w:t xml:space="preserve"> за изпълнение </w:t>
      </w:r>
      <w:r w:rsidR="00C725C5">
        <w:rPr>
          <w:rFonts w:ascii="Times New Roman" w:eastAsia="Times New Roman" w:hAnsi="Times New Roman"/>
          <w:color w:val="000000"/>
          <w:spacing w:val="1"/>
          <w:sz w:val="24"/>
          <w:szCs w:val="24"/>
        </w:rPr>
        <w:t xml:space="preserve">на договора е </w:t>
      </w:r>
      <w:r w:rsidRPr="00965629">
        <w:rPr>
          <w:rFonts w:ascii="Times New Roman" w:eastAsia="Times New Roman" w:hAnsi="Times New Roman"/>
          <w:color w:val="000000"/>
          <w:spacing w:val="1"/>
          <w:sz w:val="24"/>
          <w:szCs w:val="24"/>
        </w:rPr>
        <w:t xml:space="preserve">в размер на </w:t>
      </w:r>
      <w:r w:rsidR="00002540" w:rsidRPr="00002540">
        <w:rPr>
          <w:rFonts w:ascii="Times New Roman" w:eastAsia="Times New Roman" w:hAnsi="Times New Roman"/>
          <w:color w:val="000000"/>
          <w:spacing w:val="1"/>
          <w:sz w:val="24"/>
          <w:szCs w:val="24"/>
        </w:rPr>
        <w:t>5%</w:t>
      </w:r>
      <w:r w:rsidR="00916FCE" w:rsidRPr="00002540">
        <w:rPr>
          <w:rFonts w:ascii="Times New Roman" w:eastAsia="Times New Roman" w:hAnsi="Times New Roman"/>
          <w:color w:val="000000"/>
          <w:spacing w:val="1"/>
          <w:sz w:val="24"/>
          <w:szCs w:val="24"/>
        </w:rPr>
        <w:t xml:space="preserve"> </w:t>
      </w:r>
      <w:r w:rsidRPr="00965629">
        <w:rPr>
          <w:rFonts w:ascii="Times New Roman" w:eastAsia="Times New Roman" w:hAnsi="Times New Roman"/>
          <w:color w:val="000000"/>
          <w:spacing w:val="1"/>
          <w:sz w:val="24"/>
          <w:szCs w:val="24"/>
        </w:rPr>
        <w:t>(</w:t>
      </w:r>
      <w:r w:rsidR="00002540">
        <w:rPr>
          <w:rFonts w:ascii="Times New Roman" w:eastAsia="Times New Roman" w:hAnsi="Times New Roman"/>
          <w:color w:val="000000"/>
          <w:spacing w:val="1"/>
          <w:sz w:val="24"/>
          <w:szCs w:val="24"/>
        </w:rPr>
        <w:t>пет</w:t>
      </w:r>
      <w:r w:rsidRPr="00965629">
        <w:rPr>
          <w:rFonts w:ascii="Times New Roman" w:eastAsia="Times New Roman" w:hAnsi="Times New Roman"/>
          <w:color w:val="000000"/>
          <w:spacing w:val="1"/>
          <w:sz w:val="24"/>
          <w:szCs w:val="24"/>
        </w:rPr>
        <w:t xml:space="preserve"> на сто) от </w:t>
      </w:r>
      <w:r w:rsidR="00C725C5">
        <w:rPr>
          <w:rFonts w:ascii="Times New Roman" w:eastAsia="Times New Roman" w:hAnsi="Times New Roman"/>
          <w:color w:val="000000"/>
          <w:spacing w:val="1"/>
          <w:sz w:val="24"/>
          <w:szCs w:val="24"/>
        </w:rPr>
        <w:t>с</w:t>
      </w:r>
      <w:r w:rsidRPr="00965629">
        <w:rPr>
          <w:rFonts w:ascii="Times New Roman" w:eastAsia="Times New Roman" w:hAnsi="Times New Roman"/>
          <w:color w:val="000000"/>
          <w:spacing w:val="-2"/>
          <w:sz w:val="24"/>
          <w:szCs w:val="24"/>
        </w:rPr>
        <w:t xml:space="preserve">тойността </w:t>
      </w:r>
      <w:r w:rsidR="00C725C5">
        <w:rPr>
          <w:rFonts w:ascii="Times New Roman" w:eastAsia="Times New Roman" w:hAnsi="Times New Roman"/>
          <w:color w:val="000000"/>
          <w:spacing w:val="-2"/>
          <w:sz w:val="24"/>
          <w:szCs w:val="24"/>
        </w:rPr>
        <w:t>му или</w:t>
      </w:r>
      <w:r w:rsidRPr="00965629">
        <w:rPr>
          <w:rFonts w:ascii="Times New Roman" w:eastAsia="Times New Roman" w:hAnsi="Times New Roman"/>
          <w:color w:val="000000"/>
          <w:spacing w:val="-2"/>
          <w:sz w:val="24"/>
          <w:szCs w:val="24"/>
        </w:rPr>
        <w:t xml:space="preserve">  </w:t>
      </w:r>
      <w:r w:rsidRPr="00965629">
        <w:rPr>
          <w:rFonts w:ascii="Times New Roman" w:eastAsia="Times New Roman" w:hAnsi="Times New Roman"/>
          <w:sz w:val="24"/>
          <w:szCs w:val="24"/>
        </w:rPr>
        <w:t xml:space="preserve">……… </w:t>
      </w:r>
      <w:r w:rsidR="00C725C5">
        <w:rPr>
          <w:rFonts w:ascii="Times New Roman" w:eastAsia="Times New Roman" w:hAnsi="Times New Roman"/>
          <w:sz w:val="24"/>
          <w:szCs w:val="24"/>
        </w:rPr>
        <w:t xml:space="preserve">  </w:t>
      </w:r>
      <w:r w:rsidRPr="00965629">
        <w:rPr>
          <w:rFonts w:ascii="Times New Roman" w:eastAsia="Times New Roman" w:hAnsi="Times New Roman"/>
          <w:sz w:val="24"/>
          <w:szCs w:val="24"/>
        </w:rPr>
        <w:t>(</w:t>
      </w:r>
      <w:r w:rsidR="00C725C5">
        <w:rPr>
          <w:rFonts w:ascii="Times New Roman" w:eastAsia="Times New Roman" w:hAnsi="Times New Roman"/>
          <w:sz w:val="24"/>
          <w:szCs w:val="24"/>
        </w:rPr>
        <w:t>словом) лева.</w:t>
      </w:r>
      <w:r w:rsidR="00002540" w:rsidRPr="00002540">
        <w:t xml:space="preserve"> </w:t>
      </w:r>
    </w:p>
    <w:p w:rsidR="007F3D3C" w:rsidRPr="007F3D3C" w:rsidRDefault="00002540" w:rsidP="007F3D3C">
      <w:pPr>
        <w:spacing w:after="0" w:line="320" w:lineRule="exact"/>
        <w:jc w:val="both"/>
        <w:rPr>
          <w:i/>
        </w:rPr>
      </w:pPr>
      <w:r>
        <w:t xml:space="preserve">                 </w:t>
      </w:r>
      <w:r w:rsidRPr="00002540">
        <w:rPr>
          <w:rFonts w:ascii="Times New Roman" w:eastAsia="Times New Roman" w:hAnsi="Times New Roman"/>
          <w:i/>
          <w:sz w:val="24"/>
          <w:szCs w:val="24"/>
        </w:rPr>
        <w:t>Забележка: В съответствие с разпоредбите на чл.111,ал.2 от ЗОП,</w:t>
      </w:r>
      <w:r>
        <w:rPr>
          <w:rFonts w:ascii="Times New Roman" w:eastAsia="Times New Roman" w:hAnsi="Times New Roman"/>
          <w:i/>
          <w:sz w:val="24"/>
          <w:szCs w:val="24"/>
        </w:rPr>
        <w:t xml:space="preserve"> </w:t>
      </w:r>
      <w:r w:rsidRPr="00002540">
        <w:rPr>
          <w:rFonts w:ascii="Times New Roman" w:eastAsia="Times New Roman" w:hAnsi="Times New Roman"/>
          <w:i/>
          <w:sz w:val="24"/>
          <w:szCs w:val="24"/>
        </w:rPr>
        <w:t>когато поръчката се възлага на специализирани предприятия или хора с увреждания,</w:t>
      </w:r>
      <w:r>
        <w:rPr>
          <w:rFonts w:ascii="Times New Roman" w:eastAsia="Times New Roman" w:hAnsi="Times New Roman"/>
          <w:i/>
          <w:sz w:val="24"/>
          <w:szCs w:val="24"/>
        </w:rPr>
        <w:t xml:space="preserve"> </w:t>
      </w:r>
      <w:r w:rsidRPr="00002540">
        <w:rPr>
          <w:rFonts w:ascii="Times New Roman" w:eastAsia="Times New Roman" w:hAnsi="Times New Roman"/>
          <w:i/>
          <w:sz w:val="24"/>
          <w:szCs w:val="24"/>
        </w:rPr>
        <w:t>гаранцията за изпълнение на договора е в размер на 2% от стойността му без ДДС</w:t>
      </w:r>
      <w:r w:rsidR="007F3D3C">
        <w:rPr>
          <w:rFonts w:ascii="Times New Roman" w:eastAsia="Times New Roman" w:hAnsi="Times New Roman"/>
          <w:i/>
          <w:sz w:val="24"/>
          <w:szCs w:val="24"/>
        </w:rPr>
        <w:t xml:space="preserve"> </w:t>
      </w:r>
      <w:r w:rsidR="007F3D3C" w:rsidRPr="007F3D3C">
        <w:rPr>
          <w:rFonts w:ascii="Times New Roman" w:eastAsia="Times New Roman" w:hAnsi="Times New Roman"/>
          <w:i/>
          <w:color w:val="000000"/>
          <w:spacing w:val="-2"/>
          <w:sz w:val="24"/>
          <w:szCs w:val="24"/>
        </w:rPr>
        <w:t xml:space="preserve">или  </w:t>
      </w:r>
      <w:r w:rsidR="007F3D3C" w:rsidRPr="007F3D3C">
        <w:rPr>
          <w:rFonts w:ascii="Times New Roman" w:eastAsia="Times New Roman" w:hAnsi="Times New Roman"/>
          <w:i/>
          <w:sz w:val="24"/>
          <w:szCs w:val="24"/>
        </w:rPr>
        <w:t>………   (словом) лева.</w:t>
      </w:r>
      <w:r w:rsidR="007F3D3C" w:rsidRPr="007F3D3C">
        <w:rPr>
          <w:i/>
        </w:rPr>
        <w:t xml:space="preserve"> </w:t>
      </w:r>
    </w:p>
    <w:p w:rsidR="00916FCE" w:rsidRPr="00965629" w:rsidRDefault="00916FCE" w:rsidP="00F464D2">
      <w:pPr>
        <w:spacing w:after="0" w:line="320" w:lineRule="exact"/>
        <w:jc w:val="both"/>
        <w:rPr>
          <w:rFonts w:ascii="Times New Roman" w:eastAsia="Times New Roman" w:hAnsi="Times New Roman"/>
          <w:sz w:val="24"/>
          <w:szCs w:val="24"/>
        </w:rPr>
      </w:pPr>
      <w:r w:rsidRPr="00965629">
        <w:rPr>
          <w:rFonts w:ascii="Times New Roman" w:eastAsia="Times New Roman" w:hAnsi="Times New Roman"/>
          <w:b/>
          <w:sz w:val="24"/>
          <w:szCs w:val="24"/>
        </w:rPr>
        <w:t>Чл.1</w:t>
      </w:r>
      <w:r w:rsidR="0029230A">
        <w:rPr>
          <w:rFonts w:ascii="Times New Roman" w:eastAsia="Times New Roman" w:hAnsi="Times New Roman"/>
          <w:b/>
          <w:sz w:val="24"/>
          <w:szCs w:val="24"/>
        </w:rPr>
        <w:t>1</w:t>
      </w:r>
      <w:r w:rsidRPr="00965629">
        <w:rPr>
          <w:rFonts w:ascii="Times New Roman" w:eastAsia="Times New Roman" w:hAnsi="Times New Roman"/>
          <w:sz w:val="24"/>
          <w:szCs w:val="24"/>
        </w:rPr>
        <w:t>. 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r w:rsidR="00812242">
        <w:rPr>
          <w:rFonts w:ascii="Times New Roman" w:eastAsia="Times New Roman" w:hAnsi="Times New Roman"/>
          <w:sz w:val="24"/>
          <w:szCs w:val="24"/>
        </w:rPr>
        <w:t xml:space="preserve"> Изпълнителят избира сам формата на гаранцията.</w:t>
      </w:r>
    </w:p>
    <w:p w:rsidR="00916FCE" w:rsidRPr="00965629" w:rsidRDefault="003A2DBB" w:rsidP="00F464D2">
      <w:pPr>
        <w:spacing w:after="0" w:line="320" w:lineRule="exact"/>
        <w:jc w:val="both"/>
        <w:rPr>
          <w:rFonts w:ascii="Times New Roman" w:eastAsia="Times New Roman" w:hAnsi="Times New Roman"/>
          <w:sz w:val="24"/>
          <w:szCs w:val="24"/>
        </w:rPr>
      </w:pPr>
      <w:r w:rsidRPr="00965629">
        <w:rPr>
          <w:rFonts w:ascii="Times New Roman" w:eastAsia="Times New Roman" w:hAnsi="Times New Roman"/>
          <w:b/>
          <w:color w:val="000000"/>
          <w:spacing w:val="-2"/>
          <w:sz w:val="24"/>
          <w:szCs w:val="24"/>
        </w:rPr>
        <w:t>Чл. 1</w:t>
      </w:r>
      <w:r w:rsidR="0029230A">
        <w:rPr>
          <w:rFonts w:ascii="Times New Roman" w:eastAsia="Times New Roman" w:hAnsi="Times New Roman"/>
          <w:b/>
          <w:color w:val="000000"/>
          <w:spacing w:val="-2"/>
          <w:sz w:val="24"/>
          <w:szCs w:val="24"/>
        </w:rPr>
        <w:t>2</w:t>
      </w:r>
      <w:r w:rsidRPr="00965629">
        <w:rPr>
          <w:rFonts w:ascii="Times New Roman" w:eastAsia="Times New Roman" w:hAnsi="Times New Roman"/>
          <w:b/>
          <w:color w:val="000000"/>
          <w:spacing w:val="-2"/>
          <w:sz w:val="24"/>
          <w:szCs w:val="24"/>
        </w:rPr>
        <w:t xml:space="preserve">. </w:t>
      </w:r>
      <w:r w:rsidRPr="00965629">
        <w:rPr>
          <w:rFonts w:ascii="Times New Roman" w:eastAsia="Times New Roman" w:hAnsi="Times New Roman"/>
          <w:color w:val="000000"/>
          <w:spacing w:val="-2"/>
          <w:sz w:val="24"/>
          <w:szCs w:val="24"/>
        </w:rPr>
        <w:t xml:space="preserve">Когато </w:t>
      </w:r>
      <w:r w:rsidR="005272DD">
        <w:rPr>
          <w:rFonts w:ascii="Times New Roman" w:eastAsia="Times New Roman" w:hAnsi="Times New Roman"/>
          <w:color w:val="000000"/>
          <w:spacing w:val="-2"/>
          <w:sz w:val="24"/>
          <w:szCs w:val="24"/>
        </w:rPr>
        <w:t>г</w:t>
      </w:r>
      <w:r w:rsidRPr="00965629">
        <w:rPr>
          <w:rFonts w:ascii="Times New Roman" w:eastAsia="Times New Roman" w:hAnsi="Times New Roman"/>
          <w:color w:val="000000"/>
          <w:spacing w:val="-2"/>
          <w:sz w:val="24"/>
          <w:szCs w:val="24"/>
        </w:rPr>
        <w:t>аранция</w:t>
      </w:r>
      <w:r w:rsidR="005272DD">
        <w:rPr>
          <w:rFonts w:ascii="Times New Roman" w:eastAsia="Times New Roman" w:hAnsi="Times New Roman"/>
          <w:color w:val="000000"/>
          <w:spacing w:val="-2"/>
          <w:sz w:val="24"/>
          <w:szCs w:val="24"/>
        </w:rPr>
        <w:t>та</w:t>
      </w:r>
      <w:r w:rsidRPr="00965629">
        <w:rPr>
          <w:rFonts w:ascii="Times New Roman" w:eastAsia="Times New Roman" w:hAnsi="Times New Roman"/>
          <w:color w:val="000000"/>
          <w:spacing w:val="-2"/>
          <w:sz w:val="24"/>
          <w:szCs w:val="24"/>
        </w:rPr>
        <w:t xml:space="preserve"> за изпълнение </w:t>
      </w:r>
      <w:r w:rsidR="005272DD">
        <w:rPr>
          <w:rFonts w:ascii="Times New Roman" w:eastAsia="Times New Roman" w:hAnsi="Times New Roman"/>
          <w:color w:val="000000"/>
          <w:spacing w:val="-2"/>
          <w:sz w:val="24"/>
          <w:szCs w:val="24"/>
        </w:rPr>
        <w:t xml:space="preserve">на договора </w:t>
      </w:r>
      <w:r w:rsidRPr="00965629">
        <w:rPr>
          <w:rFonts w:ascii="Times New Roman" w:eastAsia="Times New Roman" w:hAnsi="Times New Roman"/>
          <w:color w:val="000000"/>
          <w:spacing w:val="-2"/>
          <w:sz w:val="24"/>
          <w:szCs w:val="24"/>
        </w:rPr>
        <w:t xml:space="preserve">е </w:t>
      </w:r>
      <w:r w:rsidR="005272DD">
        <w:rPr>
          <w:rFonts w:ascii="Times New Roman" w:eastAsia="Times New Roman" w:hAnsi="Times New Roman"/>
          <w:color w:val="000000"/>
          <w:spacing w:val="-2"/>
          <w:sz w:val="24"/>
          <w:szCs w:val="24"/>
        </w:rPr>
        <w:t>под формата на</w:t>
      </w:r>
      <w:r w:rsidRPr="00965629">
        <w:rPr>
          <w:rFonts w:ascii="Times New Roman" w:eastAsia="Times New Roman" w:hAnsi="Times New Roman"/>
          <w:color w:val="000000"/>
          <w:spacing w:val="-2"/>
          <w:sz w:val="24"/>
          <w:szCs w:val="24"/>
        </w:rPr>
        <w:t xml:space="preserve"> парична сума, с</w:t>
      </w:r>
      <w:r w:rsidR="005272DD">
        <w:rPr>
          <w:rFonts w:ascii="Times New Roman" w:eastAsia="Times New Roman" w:hAnsi="Times New Roman"/>
          <w:color w:val="000000"/>
          <w:spacing w:val="-2"/>
          <w:sz w:val="24"/>
          <w:szCs w:val="24"/>
        </w:rPr>
        <w:t>ъщата</w:t>
      </w:r>
      <w:r w:rsidRPr="00965629">
        <w:rPr>
          <w:rFonts w:ascii="Times New Roman" w:eastAsia="Times New Roman" w:hAnsi="Times New Roman"/>
          <w:color w:val="000000"/>
          <w:spacing w:val="-2"/>
          <w:sz w:val="24"/>
          <w:szCs w:val="24"/>
        </w:rPr>
        <w:t xml:space="preserve"> се внася по </w:t>
      </w:r>
      <w:r w:rsidR="005272DD">
        <w:rPr>
          <w:rFonts w:ascii="Times New Roman" w:eastAsia="Times New Roman" w:hAnsi="Times New Roman"/>
          <w:color w:val="000000"/>
          <w:spacing w:val="-2"/>
          <w:sz w:val="24"/>
          <w:szCs w:val="24"/>
        </w:rPr>
        <w:t xml:space="preserve">следната </w:t>
      </w:r>
      <w:r w:rsidRPr="00965629">
        <w:rPr>
          <w:rFonts w:ascii="Times New Roman" w:eastAsia="Times New Roman" w:hAnsi="Times New Roman"/>
          <w:color w:val="000000"/>
          <w:spacing w:val="-2"/>
          <w:sz w:val="24"/>
          <w:szCs w:val="24"/>
        </w:rPr>
        <w:t>банкова сметка</w:t>
      </w:r>
      <w:r w:rsidR="00916FCE" w:rsidRPr="00965629">
        <w:rPr>
          <w:rFonts w:ascii="Times New Roman" w:eastAsia="Times New Roman" w:hAnsi="Times New Roman"/>
          <w:color w:val="000000"/>
          <w:spacing w:val="-2"/>
          <w:sz w:val="24"/>
          <w:szCs w:val="24"/>
        </w:rPr>
        <w:t xml:space="preserve">: </w:t>
      </w:r>
      <w:r w:rsidR="00916FCE" w:rsidRPr="00965629">
        <w:rPr>
          <w:rFonts w:ascii="Times New Roman" w:eastAsia="Times New Roman" w:hAnsi="Times New Roman"/>
          <w:sz w:val="24"/>
          <w:szCs w:val="24"/>
        </w:rPr>
        <w:t xml:space="preserve"> </w:t>
      </w:r>
    </w:p>
    <w:p w:rsidR="00916FCE" w:rsidRPr="00965629" w:rsidRDefault="00916FCE" w:rsidP="00F464D2">
      <w:pPr>
        <w:spacing w:after="0" w:line="320" w:lineRule="exact"/>
        <w:jc w:val="both"/>
        <w:rPr>
          <w:rFonts w:ascii="Times New Roman" w:eastAsia="Times New Roman" w:hAnsi="Times New Roman"/>
          <w:sz w:val="24"/>
          <w:szCs w:val="24"/>
        </w:rPr>
      </w:pPr>
      <w:r w:rsidRPr="00965629">
        <w:rPr>
          <w:rFonts w:ascii="Times New Roman" w:eastAsia="Times New Roman" w:hAnsi="Times New Roman"/>
          <w:sz w:val="24"/>
          <w:szCs w:val="24"/>
        </w:rPr>
        <w:t xml:space="preserve">Банка: </w:t>
      </w:r>
      <w:r w:rsidRPr="00965629">
        <w:rPr>
          <w:rFonts w:ascii="Times New Roman" w:eastAsia="Times New Roman" w:hAnsi="Times New Roman"/>
          <w:sz w:val="24"/>
          <w:szCs w:val="24"/>
          <w:lang w:eastAsia="bg-BG"/>
        </w:rPr>
        <w:t>БНБ на името на МВР</w:t>
      </w:r>
      <w:r w:rsidRPr="00965629">
        <w:rPr>
          <w:rFonts w:ascii="Times New Roman" w:eastAsia="Times New Roman" w:hAnsi="Times New Roman"/>
          <w:sz w:val="24"/>
          <w:szCs w:val="24"/>
        </w:rPr>
        <w:t xml:space="preserve">, </w:t>
      </w:r>
    </w:p>
    <w:p w:rsidR="00916FCE" w:rsidRPr="00965629" w:rsidRDefault="00916FCE" w:rsidP="00F464D2">
      <w:pPr>
        <w:spacing w:after="0" w:line="320" w:lineRule="exact"/>
        <w:jc w:val="both"/>
        <w:rPr>
          <w:rFonts w:ascii="Times New Roman" w:eastAsia="Times New Roman" w:hAnsi="Times New Roman"/>
          <w:sz w:val="24"/>
          <w:szCs w:val="24"/>
          <w:lang w:eastAsia="bg-BG"/>
        </w:rPr>
      </w:pPr>
      <w:r w:rsidRPr="00965629">
        <w:rPr>
          <w:rFonts w:ascii="Times New Roman" w:eastAsia="Times New Roman" w:hAnsi="Times New Roman"/>
          <w:sz w:val="24"/>
          <w:szCs w:val="24"/>
          <w:lang w:eastAsia="bg-BG"/>
        </w:rPr>
        <w:t>IBAN: BG 09 BNBG 9661 3300 1462 01,</w:t>
      </w:r>
    </w:p>
    <w:p w:rsidR="00916FCE" w:rsidRPr="00965629" w:rsidRDefault="00916FCE" w:rsidP="00F464D2">
      <w:pPr>
        <w:spacing w:after="0" w:line="320" w:lineRule="exact"/>
        <w:jc w:val="both"/>
        <w:rPr>
          <w:rFonts w:ascii="Times New Roman" w:eastAsia="Times New Roman" w:hAnsi="Times New Roman"/>
          <w:sz w:val="24"/>
          <w:szCs w:val="24"/>
          <w:lang w:eastAsia="bg-BG"/>
        </w:rPr>
      </w:pPr>
      <w:r w:rsidRPr="00965629">
        <w:rPr>
          <w:rFonts w:ascii="Times New Roman" w:eastAsia="Times New Roman" w:hAnsi="Times New Roman"/>
          <w:sz w:val="24"/>
          <w:szCs w:val="24"/>
          <w:lang w:eastAsia="bg-BG"/>
        </w:rPr>
        <w:t>BIC код: BNBGBGSD.</w:t>
      </w:r>
    </w:p>
    <w:p w:rsidR="000A3F20" w:rsidRPr="00965629" w:rsidRDefault="000A3F20" w:rsidP="00F464D2">
      <w:pPr>
        <w:spacing w:after="0" w:line="320" w:lineRule="exact"/>
        <w:jc w:val="both"/>
        <w:rPr>
          <w:rFonts w:ascii="Times New Roman" w:hAnsi="Times New Roman"/>
          <w:sz w:val="24"/>
          <w:szCs w:val="24"/>
        </w:rPr>
      </w:pPr>
      <w:r w:rsidRPr="00965629">
        <w:rPr>
          <w:rFonts w:ascii="Times New Roman" w:hAnsi="Times New Roman"/>
          <w:b/>
          <w:sz w:val="24"/>
          <w:szCs w:val="24"/>
        </w:rPr>
        <w:t>Чл. 1</w:t>
      </w:r>
      <w:r w:rsidR="0029230A">
        <w:rPr>
          <w:rFonts w:ascii="Times New Roman" w:hAnsi="Times New Roman"/>
          <w:b/>
          <w:sz w:val="24"/>
          <w:szCs w:val="24"/>
        </w:rPr>
        <w:t>3</w:t>
      </w:r>
      <w:r w:rsidRPr="00965629">
        <w:rPr>
          <w:rFonts w:ascii="Times New Roman" w:hAnsi="Times New Roman"/>
          <w:sz w:val="24"/>
          <w:szCs w:val="24"/>
        </w:rPr>
        <w:t xml:space="preserve">. (1) Когато </w:t>
      </w:r>
      <w:r w:rsidRPr="00965629">
        <w:rPr>
          <w:rFonts w:ascii="Times New Roman" w:hAnsi="Times New Roman"/>
          <w:spacing w:val="-2"/>
          <w:sz w:val="24"/>
          <w:szCs w:val="24"/>
        </w:rPr>
        <w:t>гаранцията за изпълнение се представя под формата на</w:t>
      </w:r>
      <w:r w:rsidRPr="00965629">
        <w:rPr>
          <w:rFonts w:ascii="Times New Roman" w:hAnsi="Times New Roman"/>
          <w:sz w:val="24"/>
          <w:szCs w:val="24"/>
        </w:rPr>
        <w:t xml:space="preserve"> </w:t>
      </w:r>
      <w:r w:rsidRPr="00965629">
        <w:rPr>
          <w:rFonts w:ascii="Times New Roman" w:hAnsi="Times New Roman"/>
          <w:spacing w:val="1"/>
          <w:sz w:val="24"/>
          <w:szCs w:val="24"/>
        </w:rPr>
        <w:t>банкова гаранция</w:t>
      </w:r>
      <w:r w:rsidRPr="00965629">
        <w:rPr>
          <w:rFonts w:ascii="Times New Roman" w:hAnsi="Times New Roman"/>
          <w:sz w:val="24"/>
          <w:szCs w:val="24"/>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0A3F20" w:rsidRPr="00965629" w:rsidRDefault="000A3F20" w:rsidP="00F464D2">
      <w:pPr>
        <w:spacing w:after="0" w:line="320" w:lineRule="exact"/>
        <w:jc w:val="both"/>
        <w:rPr>
          <w:rFonts w:ascii="Times New Roman" w:hAnsi="Times New Roman"/>
          <w:sz w:val="24"/>
          <w:szCs w:val="24"/>
        </w:rPr>
      </w:pPr>
      <w:r w:rsidRPr="00965629">
        <w:rPr>
          <w:rFonts w:ascii="Times New Roman" w:hAnsi="Times New Roman"/>
          <w:sz w:val="24"/>
          <w:szCs w:val="24"/>
        </w:rPr>
        <w:t>1. да бъде безусловна и неотменяема банкова гаранция във форма, предварително съгласувана с ВЪЗЛОЖИТЕЛЯ и да съдържа задължение на банката - гарант да извърши плащане при първо писмено искане от ВЪЗЛОЖИТЕЛЯ, деклариращо, че е налице неизпълнение на задължение на ИЗПЪЛНИТЕЛЯ или друго основание за задържане на Гаранцията за изпълнение по този Договор;</w:t>
      </w:r>
    </w:p>
    <w:p w:rsidR="000A3F20" w:rsidRPr="00965629" w:rsidRDefault="000A3F20" w:rsidP="00F464D2">
      <w:pPr>
        <w:spacing w:after="0" w:line="320" w:lineRule="exact"/>
        <w:jc w:val="both"/>
        <w:rPr>
          <w:rFonts w:ascii="Times New Roman" w:hAnsi="Times New Roman"/>
          <w:spacing w:val="-2"/>
          <w:sz w:val="24"/>
          <w:szCs w:val="24"/>
        </w:rPr>
      </w:pPr>
      <w:r w:rsidRPr="00965629">
        <w:rPr>
          <w:rFonts w:ascii="Times New Roman" w:hAnsi="Times New Roman"/>
          <w:sz w:val="24"/>
          <w:szCs w:val="24"/>
        </w:rPr>
        <w:t xml:space="preserve">2. да бъде със срок на валидност за целия срок на действие на Договора плюс </w:t>
      </w:r>
      <w:r w:rsidR="00AF5A0B">
        <w:rPr>
          <w:rFonts w:ascii="Times New Roman" w:hAnsi="Times New Roman"/>
          <w:sz w:val="24"/>
          <w:szCs w:val="24"/>
        </w:rPr>
        <w:t xml:space="preserve">гаранционния срок след ремонт, плюс </w:t>
      </w:r>
      <w:r w:rsidRPr="00965629">
        <w:rPr>
          <w:rFonts w:ascii="Times New Roman" w:hAnsi="Times New Roman"/>
          <w:sz w:val="24"/>
          <w:szCs w:val="24"/>
        </w:rPr>
        <w:t>30 (тридесет) дни.</w:t>
      </w:r>
      <w:r w:rsidRPr="00965629">
        <w:rPr>
          <w:rFonts w:ascii="Times New Roman" w:hAnsi="Times New Roman"/>
          <w:spacing w:val="-2"/>
          <w:sz w:val="24"/>
          <w:szCs w:val="24"/>
        </w:rPr>
        <w:t xml:space="preserve"> </w:t>
      </w:r>
    </w:p>
    <w:p w:rsidR="000A3F20" w:rsidRPr="00965629" w:rsidRDefault="000A3F20" w:rsidP="00F464D2">
      <w:pPr>
        <w:spacing w:after="0" w:line="320" w:lineRule="exact"/>
        <w:jc w:val="both"/>
        <w:rPr>
          <w:rFonts w:ascii="Times New Roman" w:hAnsi="Times New Roman"/>
          <w:spacing w:val="-2"/>
          <w:sz w:val="24"/>
          <w:szCs w:val="24"/>
        </w:rPr>
      </w:pPr>
      <w:r w:rsidRPr="00965629">
        <w:rPr>
          <w:rFonts w:ascii="Times New Roman" w:hAnsi="Times New Roman"/>
          <w:spacing w:val="-2"/>
          <w:sz w:val="24"/>
          <w:szCs w:val="24"/>
        </w:rPr>
        <w:t xml:space="preserve">(2) Банковите разходи по откриването и поддържането на Гаранцията </w:t>
      </w:r>
      <w:r w:rsidRPr="00965629">
        <w:rPr>
          <w:rFonts w:ascii="Times New Roman" w:hAnsi="Times New Roman"/>
          <w:spacing w:val="1"/>
          <w:sz w:val="24"/>
          <w:szCs w:val="24"/>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Pr="00965629">
        <w:rPr>
          <w:rFonts w:ascii="Times New Roman" w:hAnsi="Times New Roman"/>
          <w:spacing w:val="-2"/>
          <w:sz w:val="24"/>
          <w:szCs w:val="24"/>
        </w:rPr>
        <w:t>са за сметка на ИЗПЪЛНИТЕЛЯ.</w:t>
      </w:r>
    </w:p>
    <w:p w:rsidR="000A3F20" w:rsidRPr="00965629" w:rsidRDefault="000A3F20" w:rsidP="00F464D2">
      <w:pPr>
        <w:spacing w:after="0" w:line="320" w:lineRule="exact"/>
        <w:jc w:val="both"/>
        <w:rPr>
          <w:rFonts w:ascii="Times New Roman" w:hAnsi="Times New Roman"/>
          <w:spacing w:val="-2"/>
          <w:sz w:val="24"/>
          <w:szCs w:val="24"/>
        </w:rPr>
      </w:pPr>
      <w:r w:rsidRPr="00965629">
        <w:rPr>
          <w:rFonts w:ascii="Times New Roman" w:hAnsi="Times New Roman"/>
          <w:sz w:val="24"/>
          <w:szCs w:val="24"/>
          <w:lang w:val="en-US"/>
        </w:rPr>
        <w:t xml:space="preserve">(3) Когато поръчката не бъде изпълнена в договорения краен срок, Изпълнителят е длъжен да удължи срока на предоставената </w:t>
      </w:r>
      <w:r w:rsidRPr="00965629">
        <w:rPr>
          <w:rFonts w:ascii="Times New Roman" w:hAnsi="Times New Roman"/>
          <w:sz w:val="24"/>
          <w:szCs w:val="24"/>
        </w:rPr>
        <w:t>банкова гаранция</w:t>
      </w:r>
      <w:r w:rsidRPr="00965629">
        <w:rPr>
          <w:rFonts w:ascii="Times New Roman" w:hAnsi="Times New Roman"/>
          <w:sz w:val="24"/>
          <w:szCs w:val="24"/>
          <w:lang w:val="en-US"/>
        </w:rPr>
        <w:t xml:space="preserve"> или да предостави на Възложителя нова </w:t>
      </w:r>
      <w:r w:rsidRPr="00965629">
        <w:rPr>
          <w:rFonts w:ascii="Times New Roman" w:hAnsi="Times New Roman"/>
          <w:sz w:val="24"/>
          <w:szCs w:val="24"/>
        </w:rPr>
        <w:t>банкова гаранция</w:t>
      </w:r>
      <w:r w:rsidRPr="00965629">
        <w:rPr>
          <w:rFonts w:ascii="Times New Roman" w:hAnsi="Times New Roman"/>
          <w:sz w:val="24"/>
          <w:szCs w:val="24"/>
          <w:lang w:val="en-US"/>
        </w:rPr>
        <w:t xml:space="preserve"> с валидност - периодът на изпълнение на поръчката</w:t>
      </w:r>
      <w:r w:rsidR="00AF5A0B" w:rsidRPr="00AF5A0B">
        <w:rPr>
          <w:rFonts w:ascii="Times New Roman" w:hAnsi="Times New Roman"/>
          <w:sz w:val="24"/>
          <w:szCs w:val="24"/>
        </w:rPr>
        <w:t xml:space="preserve"> </w:t>
      </w:r>
      <w:r w:rsidR="00AF5A0B" w:rsidRPr="00965629">
        <w:rPr>
          <w:rFonts w:ascii="Times New Roman" w:hAnsi="Times New Roman"/>
          <w:sz w:val="24"/>
          <w:szCs w:val="24"/>
        </w:rPr>
        <w:t xml:space="preserve">плюс </w:t>
      </w:r>
      <w:r w:rsidR="00AF5A0B">
        <w:rPr>
          <w:rFonts w:ascii="Times New Roman" w:hAnsi="Times New Roman"/>
          <w:sz w:val="24"/>
          <w:szCs w:val="24"/>
        </w:rPr>
        <w:t>гаранционния срок след ремонт</w:t>
      </w:r>
      <w:r w:rsidRPr="00965629">
        <w:rPr>
          <w:rFonts w:ascii="Times New Roman" w:hAnsi="Times New Roman"/>
          <w:sz w:val="24"/>
          <w:szCs w:val="24"/>
        </w:rPr>
        <w:t xml:space="preserve"> </w:t>
      </w:r>
      <w:r w:rsidRPr="00965629">
        <w:rPr>
          <w:rFonts w:ascii="Times New Roman" w:hAnsi="Times New Roman"/>
          <w:sz w:val="24"/>
          <w:szCs w:val="24"/>
          <w:lang w:val="en-US"/>
        </w:rPr>
        <w:t xml:space="preserve">плюс 30 (тридесет) дни, не по-късно от 5 (пет) работни дни преди изтичане срока на </w:t>
      </w:r>
      <w:r w:rsidRPr="00965629">
        <w:rPr>
          <w:rFonts w:ascii="Times New Roman" w:hAnsi="Times New Roman"/>
          <w:sz w:val="24"/>
          <w:szCs w:val="24"/>
        </w:rPr>
        <w:t>банковата гаранция</w:t>
      </w:r>
      <w:r w:rsidRPr="00965629">
        <w:rPr>
          <w:rFonts w:ascii="Times New Roman" w:hAnsi="Times New Roman"/>
          <w:sz w:val="24"/>
          <w:szCs w:val="24"/>
          <w:lang w:val="en-US"/>
        </w:rPr>
        <w:t xml:space="preserve">.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за изплащане на </w:t>
      </w:r>
      <w:r w:rsidRPr="00965629">
        <w:rPr>
          <w:rFonts w:ascii="Times New Roman" w:hAnsi="Times New Roman"/>
          <w:sz w:val="24"/>
          <w:szCs w:val="24"/>
        </w:rPr>
        <w:t>банковата гаранция</w:t>
      </w:r>
      <w:r w:rsidRPr="00965629">
        <w:rPr>
          <w:rFonts w:ascii="Times New Roman" w:hAnsi="Times New Roman"/>
          <w:sz w:val="24"/>
          <w:szCs w:val="24"/>
          <w:lang w:val="en-US"/>
        </w:rPr>
        <w:t xml:space="preserve"> в пълен размер.</w:t>
      </w:r>
    </w:p>
    <w:p w:rsidR="000A3F20" w:rsidRPr="00965629" w:rsidRDefault="000A3F20" w:rsidP="00F464D2">
      <w:pPr>
        <w:spacing w:after="0" w:line="320" w:lineRule="exact"/>
        <w:jc w:val="both"/>
        <w:rPr>
          <w:rFonts w:ascii="Times New Roman" w:hAnsi="Times New Roman"/>
          <w:spacing w:val="1"/>
          <w:sz w:val="24"/>
          <w:szCs w:val="24"/>
        </w:rPr>
      </w:pPr>
      <w:r w:rsidRPr="00965629">
        <w:rPr>
          <w:rFonts w:ascii="Times New Roman" w:hAnsi="Times New Roman"/>
          <w:b/>
          <w:sz w:val="24"/>
          <w:szCs w:val="24"/>
        </w:rPr>
        <w:t>Чл. 1</w:t>
      </w:r>
      <w:r w:rsidR="0029230A">
        <w:rPr>
          <w:rFonts w:ascii="Times New Roman" w:hAnsi="Times New Roman"/>
          <w:b/>
          <w:sz w:val="24"/>
          <w:szCs w:val="24"/>
        </w:rPr>
        <w:t>3</w:t>
      </w:r>
      <w:r w:rsidRPr="00965629">
        <w:rPr>
          <w:rFonts w:ascii="Times New Roman" w:hAnsi="Times New Roman"/>
          <w:b/>
          <w:sz w:val="24"/>
          <w:szCs w:val="24"/>
        </w:rPr>
        <w:t>а</w:t>
      </w:r>
      <w:r w:rsidRPr="00965629">
        <w:rPr>
          <w:rFonts w:ascii="Times New Roman" w:hAnsi="Times New Roman"/>
          <w:sz w:val="24"/>
          <w:szCs w:val="24"/>
        </w:rPr>
        <w:t xml:space="preserve">. (1) Когато </w:t>
      </w:r>
      <w:r w:rsidRPr="00965629">
        <w:rPr>
          <w:rFonts w:ascii="Times New Roman" w:hAnsi="Times New Roman"/>
          <w:spacing w:val="-2"/>
          <w:sz w:val="24"/>
          <w:szCs w:val="24"/>
        </w:rPr>
        <w:t>гаранцията за изпълнение се представя под формата на</w:t>
      </w:r>
      <w:r w:rsidRPr="00965629">
        <w:rPr>
          <w:rFonts w:ascii="Times New Roman" w:hAnsi="Times New Roman"/>
          <w:sz w:val="24"/>
          <w:szCs w:val="24"/>
        </w:rPr>
        <w:t xml:space="preserve"> </w:t>
      </w:r>
      <w:r w:rsidRPr="00965629">
        <w:rPr>
          <w:rFonts w:ascii="Times New Roman" w:hAnsi="Times New Roman"/>
          <w:spacing w:val="1"/>
          <w:sz w:val="24"/>
          <w:szCs w:val="24"/>
        </w:rPr>
        <w:t>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която трябва да отговаря на следните изисквания:</w:t>
      </w:r>
    </w:p>
    <w:p w:rsidR="000A3F20" w:rsidRPr="00965629" w:rsidRDefault="000A3F20" w:rsidP="00F464D2">
      <w:pPr>
        <w:spacing w:after="0" w:line="320" w:lineRule="exact"/>
        <w:jc w:val="both"/>
        <w:rPr>
          <w:rFonts w:ascii="Times New Roman" w:hAnsi="Times New Roman"/>
          <w:spacing w:val="1"/>
          <w:sz w:val="24"/>
          <w:szCs w:val="24"/>
        </w:rPr>
      </w:pPr>
      <w:r w:rsidRPr="00965629">
        <w:rPr>
          <w:rFonts w:ascii="Times New Roman" w:hAnsi="Times New Roman"/>
          <w:spacing w:val="1"/>
          <w:sz w:val="24"/>
          <w:szCs w:val="24"/>
        </w:rPr>
        <w:t>1. да обезпечава изпълнението на този Договор чрез покритие на отговорността на ИЗПЪЛНИТЕЛЯ;</w:t>
      </w:r>
    </w:p>
    <w:p w:rsidR="000A3F20" w:rsidRPr="00965629" w:rsidRDefault="000A3F20" w:rsidP="00F464D2">
      <w:pPr>
        <w:spacing w:after="0" w:line="320" w:lineRule="exact"/>
        <w:jc w:val="both"/>
        <w:rPr>
          <w:rFonts w:ascii="Times New Roman" w:hAnsi="Times New Roman"/>
          <w:spacing w:val="1"/>
          <w:sz w:val="24"/>
          <w:szCs w:val="24"/>
        </w:rPr>
      </w:pPr>
      <w:r w:rsidRPr="00965629">
        <w:rPr>
          <w:rFonts w:ascii="Times New Roman" w:hAnsi="Times New Roman"/>
          <w:spacing w:val="1"/>
          <w:sz w:val="24"/>
          <w:szCs w:val="24"/>
        </w:rPr>
        <w:t xml:space="preserve">2. да бъде със срок на валидност за целия срок на действие на Договора </w:t>
      </w:r>
      <w:r w:rsidR="00AF5A0B" w:rsidRPr="00965629">
        <w:rPr>
          <w:rFonts w:ascii="Times New Roman" w:hAnsi="Times New Roman"/>
          <w:sz w:val="24"/>
          <w:szCs w:val="24"/>
        </w:rPr>
        <w:t xml:space="preserve">плюс </w:t>
      </w:r>
      <w:r w:rsidR="00AF5A0B">
        <w:rPr>
          <w:rFonts w:ascii="Times New Roman" w:hAnsi="Times New Roman"/>
          <w:sz w:val="24"/>
          <w:szCs w:val="24"/>
        </w:rPr>
        <w:t>гаранционния срок след ремонт</w:t>
      </w:r>
      <w:r w:rsidR="005E4460">
        <w:rPr>
          <w:rFonts w:ascii="Times New Roman" w:hAnsi="Times New Roman"/>
          <w:sz w:val="24"/>
          <w:szCs w:val="24"/>
        </w:rPr>
        <w:t>,</w:t>
      </w:r>
      <w:r w:rsidR="00AF5A0B" w:rsidRPr="00965629">
        <w:rPr>
          <w:rFonts w:ascii="Times New Roman" w:hAnsi="Times New Roman"/>
          <w:spacing w:val="1"/>
          <w:sz w:val="24"/>
          <w:szCs w:val="24"/>
        </w:rPr>
        <w:t xml:space="preserve"> </w:t>
      </w:r>
      <w:r w:rsidRPr="00965629">
        <w:rPr>
          <w:rFonts w:ascii="Times New Roman" w:hAnsi="Times New Roman"/>
          <w:spacing w:val="1"/>
          <w:sz w:val="24"/>
          <w:szCs w:val="24"/>
        </w:rPr>
        <w:t xml:space="preserve">плюс 30 (тридесет) дни след прекратяването на Договора. </w:t>
      </w:r>
    </w:p>
    <w:p w:rsidR="000A3F20" w:rsidRPr="00965629" w:rsidRDefault="000A3F20" w:rsidP="00F464D2">
      <w:pPr>
        <w:spacing w:after="0" w:line="320" w:lineRule="exact"/>
        <w:jc w:val="both"/>
        <w:rPr>
          <w:rFonts w:ascii="Times New Roman" w:hAnsi="Times New Roman"/>
          <w:spacing w:val="1"/>
          <w:sz w:val="24"/>
          <w:szCs w:val="24"/>
        </w:rPr>
      </w:pPr>
      <w:r w:rsidRPr="00965629">
        <w:rPr>
          <w:rFonts w:ascii="Times New Roman" w:hAnsi="Times New Roman"/>
          <w:sz w:val="24"/>
          <w:szCs w:val="24"/>
        </w:rPr>
        <w:t xml:space="preserve">(2) </w:t>
      </w:r>
      <w:r w:rsidRPr="00965629">
        <w:rPr>
          <w:rFonts w:ascii="Times New Roman" w:hAnsi="Times New Roman"/>
          <w:spacing w:val="1"/>
          <w:sz w:val="24"/>
          <w:szCs w:val="24"/>
        </w:rPr>
        <w:t>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r w:rsidRPr="00965629">
        <w:rPr>
          <w:rFonts w:ascii="Times New Roman" w:hAnsi="Times New Roman"/>
          <w:spacing w:val="1"/>
          <w:sz w:val="24"/>
          <w:szCs w:val="24"/>
          <w:lang w:val="en-US"/>
        </w:rPr>
        <w:t xml:space="preserve"> </w:t>
      </w:r>
    </w:p>
    <w:p w:rsidR="000A3F20" w:rsidRPr="00965629" w:rsidRDefault="000A3F20" w:rsidP="00F464D2">
      <w:pPr>
        <w:spacing w:after="0" w:line="320" w:lineRule="exact"/>
        <w:jc w:val="both"/>
        <w:rPr>
          <w:rFonts w:ascii="Times New Roman" w:hAnsi="Times New Roman"/>
          <w:spacing w:val="1"/>
          <w:sz w:val="24"/>
          <w:szCs w:val="24"/>
        </w:rPr>
      </w:pPr>
      <w:r w:rsidRPr="00965629">
        <w:rPr>
          <w:rFonts w:ascii="Times New Roman" w:hAnsi="Times New Roman"/>
          <w:sz w:val="24"/>
          <w:szCs w:val="24"/>
          <w:lang w:val="en-US"/>
        </w:rPr>
        <w:t xml:space="preserve">(3) Когато поръчката не бъде изпълнена в договорения краен срок, Изпълнителят е длъжен да удължи срока на предоставената застраховка или да предостави на Възложителя нова застраховка с валидност - периодът на изпълнение на поръчката </w:t>
      </w:r>
      <w:r w:rsidR="00AF5A0B" w:rsidRPr="00965629">
        <w:rPr>
          <w:rFonts w:ascii="Times New Roman" w:hAnsi="Times New Roman"/>
          <w:sz w:val="24"/>
          <w:szCs w:val="24"/>
        </w:rPr>
        <w:t xml:space="preserve">плюс </w:t>
      </w:r>
      <w:r w:rsidR="00AF5A0B">
        <w:rPr>
          <w:rFonts w:ascii="Times New Roman" w:hAnsi="Times New Roman"/>
          <w:sz w:val="24"/>
          <w:szCs w:val="24"/>
        </w:rPr>
        <w:t>гаранционния срок след ремонт</w:t>
      </w:r>
      <w:r w:rsidR="005E4460">
        <w:rPr>
          <w:rFonts w:ascii="Times New Roman" w:hAnsi="Times New Roman"/>
          <w:sz w:val="24"/>
          <w:szCs w:val="24"/>
        </w:rPr>
        <w:t>,</w:t>
      </w:r>
      <w:r w:rsidR="00AF5A0B" w:rsidRPr="00965629">
        <w:rPr>
          <w:rFonts w:ascii="Times New Roman" w:hAnsi="Times New Roman"/>
          <w:sz w:val="24"/>
          <w:szCs w:val="24"/>
          <w:lang w:val="en-US"/>
        </w:rPr>
        <w:t xml:space="preserve"> </w:t>
      </w:r>
      <w:r w:rsidRPr="00965629">
        <w:rPr>
          <w:rFonts w:ascii="Times New Roman" w:hAnsi="Times New Roman"/>
          <w:sz w:val="24"/>
          <w:szCs w:val="24"/>
          <w:lang w:val="en-US"/>
        </w:rPr>
        <w:t>плюс 30 (тридесет) дни, не по-късно от 5 (пет) работни дни преди изтичане срока на застраховката.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за изплащане на застраховката в пълен размер.</w:t>
      </w:r>
    </w:p>
    <w:p w:rsidR="000A3F20" w:rsidRPr="00965629" w:rsidRDefault="000A3F20" w:rsidP="00F464D2">
      <w:pPr>
        <w:spacing w:after="0" w:line="320" w:lineRule="exact"/>
        <w:jc w:val="both"/>
        <w:rPr>
          <w:rFonts w:ascii="Times New Roman" w:hAnsi="Times New Roman"/>
          <w:sz w:val="24"/>
          <w:szCs w:val="24"/>
        </w:rPr>
      </w:pPr>
      <w:r w:rsidRPr="00965629">
        <w:rPr>
          <w:rFonts w:ascii="Times New Roman" w:hAnsi="Times New Roman"/>
          <w:b/>
          <w:sz w:val="24"/>
          <w:szCs w:val="24"/>
        </w:rPr>
        <w:t>Чл. 1</w:t>
      </w:r>
      <w:r w:rsidR="0029230A">
        <w:rPr>
          <w:rFonts w:ascii="Times New Roman" w:hAnsi="Times New Roman"/>
          <w:b/>
          <w:sz w:val="24"/>
          <w:szCs w:val="24"/>
        </w:rPr>
        <w:t>4</w:t>
      </w:r>
      <w:r w:rsidRPr="00965629">
        <w:rPr>
          <w:rFonts w:ascii="Times New Roman" w:hAnsi="Times New Roman"/>
          <w:sz w:val="24"/>
          <w:szCs w:val="24"/>
        </w:rPr>
        <w:t xml:space="preserve">. (1) </w:t>
      </w:r>
      <w:r w:rsidRPr="00965629">
        <w:rPr>
          <w:rFonts w:ascii="Times New Roman" w:hAnsi="Times New Roman"/>
          <w:spacing w:val="1"/>
          <w:sz w:val="24"/>
          <w:szCs w:val="24"/>
        </w:rPr>
        <w:t>ВЪЗЛОЖИТЕЛЯТ освобождава Гаранцията за изпълнение в срок до 30 (</w:t>
      </w:r>
      <w:r w:rsidRPr="00965629">
        <w:rPr>
          <w:rFonts w:ascii="Times New Roman" w:hAnsi="Times New Roman"/>
          <w:i/>
          <w:spacing w:val="1"/>
          <w:sz w:val="24"/>
          <w:szCs w:val="24"/>
        </w:rPr>
        <w:t>тридесет</w:t>
      </w:r>
      <w:r w:rsidRPr="00965629">
        <w:rPr>
          <w:rFonts w:ascii="Times New Roman" w:hAnsi="Times New Roman"/>
          <w:spacing w:val="1"/>
          <w:sz w:val="24"/>
          <w:szCs w:val="24"/>
        </w:rPr>
        <w:t xml:space="preserve">) дни след </w:t>
      </w:r>
      <w:r w:rsidR="005E4460">
        <w:rPr>
          <w:rFonts w:ascii="Times New Roman" w:hAnsi="Times New Roman"/>
          <w:spacing w:val="1"/>
          <w:sz w:val="24"/>
          <w:szCs w:val="24"/>
        </w:rPr>
        <w:t xml:space="preserve">изтичане на гаранционния срок след ремонт на последните следгаранционно обслужени уреди. </w:t>
      </w:r>
    </w:p>
    <w:p w:rsidR="000A3F20" w:rsidRPr="00965629" w:rsidRDefault="000A3F20" w:rsidP="00F464D2">
      <w:pPr>
        <w:spacing w:after="0" w:line="320" w:lineRule="exact"/>
        <w:jc w:val="both"/>
        <w:rPr>
          <w:rFonts w:ascii="Times New Roman" w:hAnsi="Times New Roman"/>
          <w:spacing w:val="-2"/>
          <w:sz w:val="24"/>
          <w:szCs w:val="24"/>
        </w:rPr>
      </w:pPr>
      <w:r w:rsidRPr="00965629">
        <w:rPr>
          <w:rFonts w:ascii="Times New Roman" w:hAnsi="Times New Roman"/>
          <w:spacing w:val="-2"/>
          <w:sz w:val="24"/>
          <w:szCs w:val="24"/>
        </w:rPr>
        <w:t>(2) Освобождаването на Гаранцията за изпълнение се извършва, както следва:</w:t>
      </w:r>
    </w:p>
    <w:p w:rsidR="000A3F20" w:rsidRPr="00965629" w:rsidRDefault="000A3F20" w:rsidP="00F464D2">
      <w:pPr>
        <w:spacing w:after="0" w:line="320" w:lineRule="exact"/>
        <w:jc w:val="both"/>
        <w:rPr>
          <w:rFonts w:ascii="Times New Roman" w:hAnsi="Times New Roman"/>
          <w:spacing w:val="-2"/>
          <w:sz w:val="24"/>
          <w:szCs w:val="24"/>
        </w:rPr>
      </w:pPr>
      <w:r w:rsidRPr="00965629">
        <w:rPr>
          <w:rFonts w:ascii="Times New Roman" w:hAnsi="Times New Roman"/>
          <w:spacing w:val="-2"/>
          <w:sz w:val="24"/>
          <w:szCs w:val="24"/>
        </w:rPr>
        <w:t xml:space="preserve">1. когато е във формата на парична сума – чрез превеждане на сумата по банковата сметка на ИЗПЪЛНИТЕЛЯ, посочена в чл. </w:t>
      </w:r>
      <w:r w:rsidR="005E4460">
        <w:rPr>
          <w:rFonts w:ascii="Times New Roman" w:hAnsi="Times New Roman"/>
          <w:spacing w:val="-2"/>
          <w:sz w:val="24"/>
          <w:szCs w:val="24"/>
        </w:rPr>
        <w:t>9, ал.</w:t>
      </w:r>
      <w:r w:rsidR="00AD61CB">
        <w:rPr>
          <w:rFonts w:ascii="Times New Roman" w:hAnsi="Times New Roman"/>
          <w:spacing w:val="-2"/>
          <w:sz w:val="24"/>
          <w:szCs w:val="24"/>
        </w:rPr>
        <w:t>5</w:t>
      </w:r>
      <w:r w:rsidRPr="00965629">
        <w:rPr>
          <w:rFonts w:ascii="Times New Roman" w:hAnsi="Times New Roman"/>
          <w:spacing w:val="-2"/>
          <w:sz w:val="24"/>
          <w:szCs w:val="24"/>
        </w:rPr>
        <w:t xml:space="preserve"> от Договора; </w:t>
      </w:r>
    </w:p>
    <w:p w:rsidR="000A3F20" w:rsidRPr="00965629" w:rsidRDefault="000A3F20" w:rsidP="00F464D2">
      <w:pPr>
        <w:spacing w:after="0" w:line="320" w:lineRule="exact"/>
        <w:jc w:val="both"/>
        <w:rPr>
          <w:rFonts w:ascii="Times New Roman" w:hAnsi="Times New Roman"/>
          <w:spacing w:val="-2"/>
          <w:sz w:val="24"/>
          <w:szCs w:val="24"/>
        </w:rPr>
      </w:pPr>
      <w:r w:rsidRPr="00965629">
        <w:rPr>
          <w:rFonts w:ascii="Times New Roman" w:hAnsi="Times New Roman"/>
          <w:spacing w:val="-2"/>
          <w:sz w:val="24"/>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0A3F20" w:rsidRPr="00965629" w:rsidRDefault="000A3F20" w:rsidP="00F464D2">
      <w:pPr>
        <w:spacing w:after="0" w:line="320" w:lineRule="exact"/>
        <w:jc w:val="both"/>
        <w:rPr>
          <w:rFonts w:ascii="Times New Roman" w:hAnsi="Times New Roman"/>
          <w:spacing w:val="-2"/>
          <w:sz w:val="24"/>
          <w:szCs w:val="24"/>
        </w:rPr>
      </w:pPr>
      <w:r w:rsidRPr="00965629">
        <w:rPr>
          <w:rFonts w:ascii="Times New Roman" w:hAnsi="Times New Roman"/>
          <w:spacing w:val="-2"/>
          <w:sz w:val="24"/>
          <w:szCs w:val="24"/>
        </w:rPr>
        <w:t xml:space="preserve">3. когато е във формата на застраховка – чрез връщане на оригинала на </w:t>
      </w:r>
      <w:r w:rsidRPr="00965629">
        <w:rPr>
          <w:rFonts w:ascii="Times New Roman" w:hAnsi="Times New Roman"/>
          <w:spacing w:val="1"/>
          <w:sz w:val="24"/>
          <w:szCs w:val="24"/>
        </w:rPr>
        <w:t xml:space="preserve">застрахователната полица </w:t>
      </w:r>
      <w:r w:rsidRPr="00965629">
        <w:rPr>
          <w:rFonts w:ascii="Times New Roman" w:hAnsi="Times New Roman"/>
          <w:spacing w:val="-2"/>
          <w:sz w:val="24"/>
          <w:szCs w:val="24"/>
        </w:rPr>
        <w:t>на представител на ИЗПЪЛНИТЕЛЯ или упълномощено от него лице.</w:t>
      </w:r>
    </w:p>
    <w:p w:rsidR="000A3F20" w:rsidRPr="00965629" w:rsidRDefault="000A3F20" w:rsidP="00F464D2">
      <w:pPr>
        <w:spacing w:after="0" w:line="320" w:lineRule="exact"/>
        <w:jc w:val="both"/>
        <w:rPr>
          <w:rFonts w:ascii="Times New Roman" w:hAnsi="Times New Roman"/>
          <w:spacing w:val="-2"/>
          <w:sz w:val="24"/>
          <w:szCs w:val="24"/>
        </w:rPr>
      </w:pPr>
      <w:r w:rsidRPr="00965629">
        <w:rPr>
          <w:rFonts w:ascii="Times New Roman" w:hAnsi="Times New Roman"/>
          <w:spacing w:val="-2"/>
          <w:sz w:val="24"/>
          <w:szCs w:val="24"/>
        </w:rPr>
        <w:t>(3)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w:t>
      </w:r>
    </w:p>
    <w:p w:rsidR="000A3F20" w:rsidRPr="00965629" w:rsidRDefault="000A3F20" w:rsidP="00F464D2">
      <w:pPr>
        <w:spacing w:after="0" w:line="320" w:lineRule="exact"/>
        <w:jc w:val="both"/>
        <w:rPr>
          <w:rFonts w:ascii="Times New Roman" w:hAnsi="Times New Roman"/>
          <w:spacing w:val="-2"/>
          <w:sz w:val="24"/>
          <w:szCs w:val="24"/>
        </w:rPr>
      </w:pPr>
      <w:r w:rsidRPr="00965629">
        <w:rPr>
          <w:rFonts w:ascii="Times New Roman" w:hAnsi="Times New Roman"/>
          <w:spacing w:val="-2"/>
          <w:sz w:val="24"/>
          <w:szCs w:val="24"/>
        </w:rPr>
        <w:tab/>
      </w:r>
    </w:p>
    <w:p w:rsidR="000A3F20" w:rsidRPr="00965629" w:rsidRDefault="000A3F20" w:rsidP="00F464D2">
      <w:pPr>
        <w:spacing w:after="0" w:line="320" w:lineRule="exact"/>
        <w:jc w:val="both"/>
        <w:rPr>
          <w:rFonts w:ascii="Times New Roman" w:hAnsi="Times New Roman"/>
          <w:sz w:val="24"/>
          <w:szCs w:val="24"/>
        </w:rPr>
      </w:pPr>
      <w:r w:rsidRPr="00965629">
        <w:rPr>
          <w:rFonts w:ascii="Times New Roman" w:hAnsi="Times New Roman"/>
          <w:b/>
          <w:sz w:val="24"/>
          <w:szCs w:val="24"/>
        </w:rPr>
        <w:t>Чл. 1</w:t>
      </w:r>
      <w:r w:rsidR="0029230A">
        <w:rPr>
          <w:rFonts w:ascii="Times New Roman" w:hAnsi="Times New Roman"/>
          <w:b/>
          <w:sz w:val="24"/>
          <w:szCs w:val="24"/>
        </w:rPr>
        <w:t>5</w:t>
      </w:r>
      <w:r w:rsidRPr="00965629">
        <w:rPr>
          <w:rFonts w:ascii="Times New Roman" w:hAnsi="Times New Roman"/>
          <w:sz w:val="24"/>
          <w:szCs w:val="24"/>
        </w:rPr>
        <w:t xml:space="preserve">.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0A3F20" w:rsidRPr="00965629" w:rsidRDefault="000A3F20" w:rsidP="00F464D2">
      <w:pPr>
        <w:spacing w:after="0" w:line="320" w:lineRule="exact"/>
        <w:jc w:val="both"/>
        <w:rPr>
          <w:rFonts w:ascii="Times New Roman" w:hAnsi="Times New Roman"/>
          <w:sz w:val="24"/>
          <w:szCs w:val="24"/>
        </w:rPr>
      </w:pPr>
      <w:r w:rsidRPr="00965629">
        <w:rPr>
          <w:rFonts w:ascii="Times New Roman" w:hAnsi="Times New Roman"/>
          <w:b/>
          <w:sz w:val="24"/>
          <w:szCs w:val="24"/>
        </w:rPr>
        <w:t>Чл. 1</w:t>
      </w:r>
      <w:r w:rsidR="0029230A">
        <w:rPr>
          <w:rFonts w:ascii="Times New Roman" w:hAnsi="Times New Roman"/>
          <w:b/>
          <w:sz w:val="24"/>
          <w:szCs w:val="24"/>
        </w:rPr>
        <w:t>6</w:t>
      </w:r>
      <w:r w:rsidRPr="00965629">
        <w:rPr>
          <w:rFonts w:ascii="Times New Roman" w:hAnsi="Times New Roman"/>
          <w:sz w:val="24"/>
          <w:szCs w:val="24"/>
        </w:rPr>
        <w:t>. ВЪЗЛОЖИТЕЛЯТ има право да задържи Гаранцията за изпълнение в пълен размер, в следните случаи:</w:t>
      </w:r>
    </w:p>
    <w:p w:rsidR="000A3F20" w:rsidRPr="00965629" w:rsidRDefault="000A3F20" w:rsidP="00F464D2">
      <w:pPr>
        <w:spacing w:after="0" w:line="320" w:lineRule="exact"/>
        <w:jc w:val="both"/>
        <w:rPr>
          <w:rFonts w:ascii="Times New Roman" w:hAnsi="Times New Roman"/>
          <w:spacing w:val="-2"/>
          <w:sz w:val="24"/>
          <w:szCs w:val="24"/>
        </w:rPr>
      </w:pPr>
      <w:r w:rsidRPr="00965629">
        <w:rPr>
          <w:rFonts w:ascii="Times New Roman" w:hAnsi="Times New Roman"/>
          <w:sz w:val="24"/>
          <w:szCs w:val="24"/>
        </w:rPr>
        <w:t xml:space="preserve">1. ако ИЗПЪЛНИТЕЛЯТ не започне работа по изпълнение на Договора за период по-дълъг от 10 </w:t>
      </w:r>
      <w:r w:rsidRPr="00965629">
        <w:rPr>
          <w:rFonts w:ascii="Times New Roman" w:hAnsi="Times New Roman"/>
          <w:spacing w:val="1"/>
          <w:sz w:val="24"/>
          <w:szCs w:val="24"/>
        </w:rPr>
        <w:t>(десет) дни</w:t>
      </w:r>
      <w:r w:rsidRPr="00965629">
        <w:rPr>
          <w:rFonts w:ascii="Times New Roman" w:hAnsi="Times New Roman"/>
          <w:sz w:val="24"/>
          <w:szCs w:val="24"/>
        </w:rPr>
        <w:t xml:space="preserve"> след Датата на влизане в сила и ВЪЗЛОЖИТЕЛЯТ развали Договора на това основание;</w:t>
      </w:r>
      <w:r w:rsidRPr="00965629">
        <w:rPr>
          <w:rFonts w:ascii="Times New Roman" w:hAnsi="Times New Roman"/>
          <w:spacing w:val="-2"/>
          <w:sz w:val="24"/>
          <w:szCs w:val="24"/>
        </w:rPr>
        <w:t xml:space="preserve"> </w:t>
      </w:r>
    </w:p>
    <w:p w:rsidR="000A3F20" w:rsidRPr="00965629" w:rsidRDefault="000A3F20" w:rsidP="00F464D2">
      <w:pPr>
        <w:spacing w:after="0" w:line="320" w:lineRule="exact"/>
        <w:jc w:val="both"/>
        <w:rPr>
          <w:rFonts w:ascii="Times New Roman" w:hAnsi="Times New Roman"/>
          <w:spacing w:val="-2"/>
          <w:sz w:val="24"/>
          <w:szCs w:val="24"/>
        </w:rPr>
      </w:pPr>
      <w:r w:rsidRPr="00965629">
        <w:rPr>
          <w:rFonts w:ascii="Times New Roman" w:hAnsi="Times New Roman"/>
          <w:spacing w:val="-2"/>
          <w:sz w:val="24"/>
          <w:szCs w:val="24"/>
        </w:rPr>
        <w:t xml:space="preserve">2. при пълно неизпълнение, в т.ч. когато </w:t>
      </w:r>
      <w:r w:rsidR="005F143E">
        <w:rPr>
          <w:rFonts w:ascii="Times New Roman" w:hAnsi="Times New Roman"/>
          <w:spacing w:val="-2"/>
          <w:sz w:val="24"/>
          <w:szCs w:val="24"/>
        </w:rPr>
        <w:t>Услугата</w:t>
      </w:r>
      <w:r w:rsidRPr="00965629">
        <w:rPr>
          <w:rFonts w:ascii="Times New Roman" w:hAnsi="Times New Roman"/>
          <w:spacing w:val="-2"/>
          <w:sz w:val="24"/>
          <w:szCs w:val="24"/>
        </w:rPr>
        <w:t xml:space="preserve"> не отговарят на изискванията на ВЪЗЛОЖИТЕЛЯ, и разваляне на Договора от страна на ВЪЗЛОЖИТЕЛЯ на това основание; </w:t>
      </w:r>
    </w:p>
    <w:p w:rsidR="000A3F20" w:rsidRPr="00965629" w:rsidRDefault="000A3F20" w:rsidP="00F464D2">
      <w:pPr>
        <w:spacing w:after="0" w:line="320" w:lineRule="exact"/>
        <w:jc w:val="both"/>
        <w:rPr>
          <w:rFonts w:ascii="Times New Roman" w:hAnsi="Times New Roman"/>
          <w:spacing w:val="-2"/>
          <w:sz w:val="24"/>
          <w:szCs w:val="24"/>
        </w:rPr>
      </w:pPr>
      <w:r w:rsidRPr="00965629">
        <w:rPr>
          <w:rFonts w:ascii="Times New Roman" w:hAnsi="Times New Roman"/>
          <w:spacing w:val="-2"/>
          <w:sz w:val="24"/>
          <w:szCs w:val="24"/>
        </w:rPr>
        <w:t>3. при прекратяване на дейността на ИЗПЪЛНИТЕЛЯ или при обявяването му в несъстоятелност.</w:t>
      </w:r>
    </w:p>
    <w:p w:rsidR="000A3F20" w:rsidRPr="00965629" w:rsidRDefault="000A3F20" w:rsidP="00F464D2">
      <w:pPr>
        <w:spacing w:after="0" w:line="320" w:lineRule="exact"/>
        <w:jc w:val="both"/>
        <w:rPr>
          <w:rFonts w:ascii="Times New Roman" w:hAnsi="Times New Roman"/>
          <w:sz w:val="24"/>
          <w:szCs w:val="24"/>
        </w:rPr>
      </w:pPr>
      <w:r w:rsidRPr="00965629">
        <w:rPr>
          <w:rFonts w:ascii="Times New Roman" w:hAnsi="Times New Roman"/>
          <w:b/>
          <w:sz w:val="24"/>
          <w:szCs w:val="24"/>
        </w:rPr>
        <w:t xml:space="preserve">Чл. </w:t>
      </w:r>
      <w:r w:rsidR="0029230A">
        <w:rPr>
          <w:rFonts w:ascii="Times New Roman" w:hAnsi="Times New Roman"/>
          <w:b/>
          <w:sz w:val="24"/>
          <w:szCs w:val="24"/>
        </w:rPr>
        <w:t>17</w:t>
      </w:r>
      <w:r w:rsidRPr="00965629">
        <w:rPr>
          <w:rFonts w:ascii="Times New Roman" w:hAnsi="Times New Roman"/>
          <w:sz w:val="24"/>
          <w:szCs w:val="24"/>
        </w:rPr>
        <w:t>. 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0A3F20" w:rsidRDefault="000A3F20" w:rsidP="00F464D2">
      <w:pPr>
        <w:spacing w:after="0" w:line="320" w:lineRule="exact"/>
        <w:jc w:val="both"/>
        <w:rPr>
          <w:rFonts w:ascii="Times New Roman" w:hAnsi="Times New Roman"/>
          <w:sz w:val="24"/>
          <w:szCs w:val="24"/>
          <w:lang w:eastAsia="bg-BG"/>
        </w:rPr>
      </w:pPr>
      <w:r w:rsidRPr="00965629">
        <w:rPr>
          <w:rFonts w:ascii="Times New Roman" w:hAnsi="Times New Roman"/>
          <w:b/>
          <w:sz w:val="24"/>
          <w:szCs w:val="24"/>
        </w:rPr>
        <w:t xml:space="preserve">Чл. </w:t>
      </w:r>
      <w:r w:rsidR="00B2152F" w:rsidRPr="00965629">
        <w:rPr>
          <w:rFonts w:ascii="Times New Roman" w:hAnsi="Times New Roman"/>
          <w:b/>
          <w:sz w:val="24"/>
          <w:szCs w:val="24"/>
        </w:rPr>
        <w:t>1</w:t>
      </w:r>
      <w:r w:rsidR="0029230A">
        <w:rPr>
          <w:rFonts w:ascii="Times New Roman" w:hAnsi="Times New Roman"/>
          <w:b/>
          <w:sz w:val="24"/>
          <w:szCs w:val="24"/>
        </w:rPr>
        <w:t>8</w:t>
      </w:r>
      <w:r w:rsidRPr="00965629">
        <w:rPr>
          <w:rFonts w:ascii="Times New Roman" w:hAnsi="Times New Roman"/>
          <w:sz w:val="24"/>
          <w:szCs w:val="24"/>
        </w:rPr>
        <w:t xml:space="preserve">. </w:t>
      </w:r>
      <w:r w:rsidRPr="00965629">
        <w:rPr>
          <w:rFonts w:ascii="Times New Roman" w:hAnsi="Times New Roman"/>
          <w:sz w:val="24"/>
          <w:szCs w:val="24"/>
          <w:lang w:eastAsia="bg-BG"/>
        </w:rPr>
        <w:t>ВЪЗЛОЖИТЕЛЯТ не дължи лихва за времето, през което средствата по гаранцията за изпълнение са престояли при него законосъобразно.</w:t>
      </w:r>
    </w:p>
    <w:p w:rsidR="0029230A" w:rsidRPr="00965629" w:rsidRDefault="0029230A" w:rsidP="00F464D2">
      <w:pPr>
        <w:spacing w:after="0" w:line="320" w:lineRule="exact"/>
        <w:jc w:val="both"/>
        <w:rPr>
          <w:rFonts w:ascii="Times New Roman" w:hAnsi="Times New Roman"/>
          <w:sz w:val="24"/>
          <w:szCs w:val="24"/>
          <w:lang w:eastAsia="bg-BG"/>
        </w:rPr>
      </w:pPr>
    </w:p>
    <w:p w:rsidR="003A2DBB" w:rsidRPr="00965629" w:rsidRDefault="00322163" w:rsidP="00F464D2">
      <w:pPr>
        <w:keepNext/>
        <w:keepLines/>
        <w:spacing w:after="0" w:line="320" w:lineRule="exact"/>
        <w:jc w:val="both"/>
        <w:outlineLvl w:val="1"/>
        <w:rPr>
          <w:rFonts w:ascii="Times New Roman" w:eastAsia="Times New Roman" w:hAnsi="Times New Roman"/>
          <w:b/>
          <w:bCs/>
          <w:color w:val="000000"/>
          <w:sz w:val="24"/>
          <w:szCs w:val="24"/>
          <w:lang w:eastAsia="bg-BG"/>
        </w:rPr>
      </w:pPr>
      <w:r>
        <w:rPr>
          <w:rFonts w:ascii="Times New Roman" w:eastAsia="Times New Roman" w:hAnsi="Times New Roman"/>
          <w:b/>
          <w:bCs/>
          <w:color w:val="000000"/>
          <w:sz w:val="24"/>
          <w:szCs w:val="24"/>
          <w:lang w:val="en-US" w:eastAsia="bg-BG"/>
        </w:rPr>
        <w:t xml:space="preserve">V/ </w:t>
      </w:r>
      <w:r w:rsidR="003A2DBB" w:rsidRPr="00965629">
        <w:rPr>
          <w:rFonts w:ascii="Times New Roman" w:eastAsia="Times New Roman" w:hAnsi="Times New Roman"/>
          <w:b/>
          <w:bCs/>
          <w:color w:val="000000"/>
          <w:sz w:val="24"/>
          <w:szCs w:val="24"/>
          <w:lang w:eastAsia="bg-BG"/>
        </w:rPr>
        <w:t>ПРАВА И ЗАДЪЛЖЕНИЯ НА СТРАНИТЕ</w:t>
      </w:r>
    </w:p>
    <w:p w:rsidR="003A2DBB" w:rsidRPr="00965629" w:rsidRDefault="003A2DBB" w:rsidP="00F464D2">
      <w:pPr>
        <w:spacing w:after="0" w:line="320" w:lineRule="exact"/>
        <w:jc w:val="both"/>
        <w:rPr>
          <w:rFonts w:ascii="Times New Roman" w:eastAsia="Times New Roman" w:hAnsi="Times New Roman"/>
          <w:b/>
          <w:bCs/>
          <w:color w:val="000000"/>
          <w:spacing w:val="1"/>
          <w:sz w:val="24"/>
          <w:szCs w:val="24"/>
        </w:rPr>
      </w:pPr>
      <w:r w:rsidRPr="00965629">
        <w:rPr>
          <w:rFonts w:ascii="Times New Roman" w:eastAsia="Times New Roman" w:hAnsi="Times New Roman"/>
          <w:b/>
          <w:bCs/>
          <w:color w:val="000000"/>
          <w:spacing w:val="1"/>
          <w:sz w:val="24"/>
          <w:szCs w:val="24"/>
        </w:rPr>
        <w:t xml:space="preserve">Чл. </w:t>
      </w:r>
      <w:r w:rsidR="0029230A">
        <w:rPr>
          <w:rFonts w:ascii="Times New Roman" w:eastAsia="Times New Roman" w:hAnsi="Times New Roman"/>
          <w:b/>
          <w:bCs/>
          <w:color w:val="000000"/>
          <w:spacing w:val="1"/>
          <w:sz w:val="24"/>
          <w:szCs w:val="24"/>
        </w:rPr>
        <w:t>19</w:t>
      </w:r>
      <w:r w:rsidRPr="00965629">
        <w:rPr>
          <w:rFonts w:ascii="Times New Roman" w:eastAsia="Times New Roman" w:hAnsi="Times New Roman"/>
          <w:b/>
          <w:bCs/>
          <w:color w:val="000000"/>
          <w:spacing w:val="1"/>
          <w:sz w:val="24"/>
          <w:szCs w:val="24"/>
        </w:rPr>
        <w:t xml:space="preserve">. </w:t>
      </w:r>
      <w:r w:rsidRPr="00965629">
        <w:rPr>
          <w:rFonts w:ascii="Times New Roman" w:eastAsia="Times New Roman" w:hAnsi="Times New Roman"/>
          <w:bCs/>
          <w:color w:val="000000"/>
          <w:spacing w:val="1"/>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3A2DBB" w:rsidRPr="00965629" w:rsidRDefault="003A2DBB" w:rsidP="00F464D2">
      <w:pPr>
        <w:spacing w:after="0" w:line="320" w:lineRule="exact"/>
        <w:jc w:val="both"/>
        <w:rPr>
          <w:rFonts w:ascii="Times New Roman" w:hAnsi="Times New Roman"/>
          <w:sz w:val="24"/>
          <w:szCs w:val="24"/>
          <w:highlight w:val="yellow"/>
          <w:lang w:eastAsia="bg-BG"/>
        </w:rPr>
      </w:pPr>
    </w:p>
    <w:p w:rsidR="003A2DBB" w:rsidRPr="00965629" w:rsidRDefault="003A2DBB" w:rsidP="00F464D2">
      <w:pPr>
        <w:spacing w:after="0" w:line="320" w:lineRule="exact"/>
        <w:jc w:val="both"/>
        <w:rPr>
          <w:rFonts w:ascii="Times New Roman" w:hAnsi="Times New Roman"/>
          <w:b/>
          <w:sz w:val="24"/>
          <w:szCs w:val="24"/>
          <w:u w:val="single"/>
          <w:lang w:eastAsia="bg-BG"/>
        </w:rPr>
      </w:pPr>
      <w:r w:rsidRPr="00965629">
        <w:rPr>
          <w:rFonts w:ascii="Times New Roman" w:hAnsi="Times New Roman"/>
          <w:b/>
          <w:sz w:val="24"/>
          <w:szCs w:val="24"/>
          <w:u w:val="single"/>
          <w:lang w:eastAsia="bg-BG"/>
        </w:rPr>
        <w:t>Общи права и задължения на ИЗПЪЛНИТЕЛЯ</w:t>
      </w:r>
    </w:p>
    <w:p w:rsidR="003A2DBB" w:rsidRPr="00965629" w:rsidRDefault="003A2DBB" w:rsidP="00F464D2">
      <w:pPr>
        <w:spacing w:after="0" w:line="320" w:lineRule="exact"/>
        <w:jc w:val="both"/>
        <w:rPr>
          <w:rFonts w:ascii="Times New Roman" w:eastAsia="Times New Roman" w:hAnsi="Times New Roman"/>
          <w:b/>
          <w:color w:val="000000"/>
          <w:spacing w:val="1"/>
          <w:sz w:val="24"/>
          <w:szCs w:val="24"/>
        </w:rPr>
      </w:pPr>
      <w:r w:rsidRPr="00965629">
        <w:rPr>
          <w:rFonts w:ascii="Times New Roman" w:eastAsia="Times New Roman" w:hAnsi="Times New Roman"/>
          <w:b/>
          <w:bCs/>
          <w:color w:val="000000"/>
          <w:spacing w:val="1"/>
          <w:sz w:val="24"/>
          <w:szCs w:val="24"/>
        </w:rPr>
        <w:t>Чл. 2</w:t>
      </w:r>
      <w:r w:rsidR="0029230A">
        <w:rPr>
          <w:rFonts w:ascii="Times New Roman" w:eastAsia="Times New Roman" w:hAnsi="Times New Roman"/>
          <w:b/>
          <w:bCs/>
          <w:color w:val="000000"/>
          <w:spacing w:val="1"/>
          <w:sz w:val="24"/>
          <w:szCs w:val="24"/>
        </w:rPr>
        <w:t>0</w:t>
      </w:r>
      <w:r w:rsidRPr="00965629">
        <w:rPr>
          <w:rFonts w:ascii="Times New Roman" w:eastAsia="Times New Roman" w:hAnsi="Times New Roman"/>
          <w:b/>
          <w:bCs/>
          <w:color w:val="000000"/>
          <w:spacing w:val="1"/>
          <w:sz w:val="24"/>
          <w:szCs w:val="24"/>
        </w:rPr>
        <w:t xml:space="preserve">. </w:t>
      </w:r>
      <w:r w:rsidRPr="00965629">
        <w:rPr>
          <w:rFonts w:ascii="Times New Roman" w:eastAsia="Times New Roman" w:hAnsi="Times New Roman"/>
          <w:b/>
          <w:color w:val="000000"/>
          <w:spacing w:val="1"/>
          <w:sz w:val="24"/>
          <w:szCs w:val="24"/>
        </w:rPr>
        <w:t>ИЗПЪЛНИТЕЛЯТ има право:</w:t>
      </w:r>
      <w:r w:rsidRPr="00965629">
        <w:rPr>
          <w:rFonts w:ascii="Times New Roman" w:eastAsia="Times New Roman" w:hAnsi="Times New Roman"/>
          <w:b/>
          <w:color w:val="000000"/>
          <w:spacing w:val="1"/>
          <w:sz w:val="24"/>
          <w:szCs w:val="24"/>
        </w:rPr>
        <w:tab/>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r w:rsidRPr="00965629">
        <w:rPr>
          <w:rFonts w:ascii="Times New Roman" w:eastAsia="Times New Roman" w:hAnsi="Times New Roman"/>
          <w:bCs/>
          <w:color w:val="000000"/>
          <w:spacing w:val="1"/>
          <w:sz w:val="24"/>
          <w:szCs w:val="24"/>
        </w:rPr>
        <w:t>1.</w:t>
      </w:r>
      <w:r w:rsidRPr="00965629">
        <w:rPr>
          <w:rFonts w:ascii="Times New Roman" w:eastAsia="Times New Roman" w:hAnsi="Times New Roman"/>
          <w:color w:val="000000"/>
          <w:spacing w:val="1"/>
          <w:sz w:val="24"/>
          <w:szCs w:val="24"/>
        </w:rPr>
        <w:t xml:space="preserve"> да получи възнаграждение в размера, сроковете и при условията по </w:t>
      </w:r>
      <w:r w:rsidR="00446CB5">
        <w:rPr>
          <w:rFonts w:ascii="Times New Roman" w:eastAsia="Times New Roman" w:hAnsi="Times New Roman"/>
          <w:color w:val="000000"/>
          <w:spacing w:val="1"/>
          <w:sz w:val="24"/>
          <w:szCs w:val="24"/>
        </w:rPr>
        <w:t xml:space="preserve">този </w:t>
      </w:r>
      <w:r w:rsidRPr="00965629">
        <w:rPr>
          <w:rFonts w:ascii="Times New Roman" w:eastAsia="Times New Roman" w:hAnsi="Times New Roman"/>
          <w:color w:val="000000"/>
          <w:spacing w:val="1"/>
          <w:sz w:val="24"/>
          <w:szCs w:val="24"/>
        </w:rPr>
        <w:t>договор;</w:t>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r w:rsidRPr="00965629">
        <w:rPr>
          <w:rFonts w:ascii="Times New Roman" w:eastAsia="Times New Roman" w:hAnsi="Times New Roman"/>
          <w:bCs/>
          <w:color w:val="000000"/>
          <w:spacing w:val="1"/>
          <w:sz w:val="24"/>
          <w:szCs w:val="24"/>
        </w:rPr>
        <w:t>2.</w:t>
      </w:r>
      <w:r w:rsidRPr="00965629">
        <w:rPr>
          <w:rFonts w:ascii="Times New Roman" w:eastAsia="Times New Roman" w:hAnsi="Times New Roman"/>
          <w:color w:val="000000"/>
          <w:spacing w:val="1"/>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084F56" w:rsidRPr="00965629" w:rsidRDefault="00084F56" w:rsidP="00F464D2">
      <w:pPr>
        <w:shd w:val="clear" w:color="auto" w:fill="FFFFFF"/>
        <w:spacing w:after="0" w:line="320" w:lineRule="exact"/>
        <w:jc w:val="both"/>
        <w:rPr>
          <w:rFonts w:ascii="Times New Roman" w:hAnsi="Times New Roman"/>
          <w:strike/>
          <w:sz w:val="24"/>
          <w:szCs w:val="24"/>
          <w:lang w:eastAsia="bg-BG"/>
        </w:rPr>
      </w:pPr>
      <w:bookmarkStart w:id="0" w:name="_DV_M80"/>
      <w:bookmarkEnd w:id="0"/>
      <w:r w:rsidRPr="00965629">
        <w:rPr>
          <w:rFonts w:ascii="Times New Roman" w:hAnsi="Times New Roman"/>
          <w:sz w:val="24"/>
          <w:szCs w:val="24"/>
          <w:lang w:eastAsia="bg-BG"/>
        </w:rPr>
        <w:t xml:space="preserve">3. да иска от </w:t>
      </w:r>
      <w:r w:rsidRPr="00965629">
        <w:rPr>
          <w:rFonts w:ascii="Times New Roman" w:hAnsi="Times New Roman"/>
          <w:sz w:val="24"/>
          <w:szCs w:val="24"/>
        </w:rPr>
        <w:t>Възложителя</w:t>
      </w:r>
      <w:r w:rsidRPr="00965629">
        <w:rPr>
          <w:rFonts w:ascii="Times New Roman" w:hAnsi="Times New Roman"/>
          <w:sz w:val="24"/>
          <w:szCs w:val="24"/>
          <w:lang w:eastAsia="bg-BG"/>
        </w:rPr>
        <w:t xml:space="preserve"> да му осигурява достъп, както и на посочените от него лица, изпълняващи дейности по договора, до съответните структури и звена на </w:t>
      </w:r>
      <w:r w:rsidRPr="00965629">
        <w:rPr>
          <w:rFonts w:ascii="Times New Roman" w:hAnsi="Times New Roman"/>
          <w:sz w:val="24"/>
          <w:szCs w:val="24"/>
        </w:rPr>
        <w:t>Възложителя</w:t>
      </w:r>
      <w:r w:rsidRPr="00965629">
        <w:rPr>
          <w:rFonts w:ascii="Times New Roman" w:hAnsi="Times New Roman"/>
          <w:sz w:val="24"/>
          <w:szCs w:val="24"/>
          <w:lang w:eastAsia="bg-BG"/>
        </w:rPr>
        <w:t xml:space="preserve"> на територията Р България.</w:t>
      </w:r>
    </w:p>
    <w:p w:rsidR="00084F56" w:rsidRPr="00965629" w:rsidRDefault="00084F56" w:rsidP="00F464D2">
      <w:pPr>
        <w:spacing w:after="0" w:line="320" w:lineRule="exact"/>
        <w:jc w:val="both"/>
        <w:rPr>
          <w:rFonts w:ascii="Times New Roman" w:hAnsi="Times New Roman"/>
          <w:sz w:val="24"/>
          <w:szCs w:val="24"/>
          <w:lang w:eastAsia="bg-BG"/>
        </w:rPr>
      </w:pPr>
      <w:r w:rsidRPr="00965629">
        <w:rPr>
          <w:rFonts w:ascii="Times New Roman" w:hAnsi="Times New Roman"/>
          <w:sz w:val="24"/>
          <w:szCs w:val="24"/>
          <w:lang w:eastAsia="bg-BG"/>
        </w:rPr>
        <w:t xml:space="preserve">4. да иска от </w:t>
      </w:r>
      <w:r w:rsidRPr="00965629">
        <w:rPr>
          <w:rFonts w:ascii="Times New Roman" w:hAnsi="Times New Roman"/>
          <w:sz w:val="24"/>
          <w:szCs w:val="24"/>
        </w:rPr>
        <w:t>Възложителя</w:t>
      </w:r>
      <w:r w:rsidRPr="00965629">
        <w:rPr>
          <w:rFonts w:ascii="Times New Roman" w:hAnsi="Times New Roman"/>
          <w:sz w:val="24"/>
          <w:szCs w:val="24"/>
          <w:lang w:eastAsia="bg-BG"/>
        </w:rPr>
        <w:t xml:space="preserve">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(ако е приложимо).</w:t>
      </w:r>
    </w:p>
    <w:p w:rsidR="003A2DBB" w:rsidRPr="00965629" w:rsidRDefault="003A2DBB" w:rsidP="00F464D2">
      <w:pPr>
        <w:spacing w:after="0" w:line="320" w:lineRule="exact"/>
        <w:jc w:val="both"/>
        <w:rPr>
          <w:rFonts w:ascii="Times New Roman" w:eastAsia="Times New Roman" w:hAnsi="Times New Roman"/>
          <w:b/>
          <w:color w:val="000000"/>
          <w:spacing w:val="1"/>
          <w:sz w:val="24"/>
          <w:szCs w:val="24"/>
        </w:rPr>
      </w:pPr>
      <w:r w:rsidRPr="00965629">
        <w:rPr>
          <w:rFonts w:ascii="Times New Roman" w:eastAsia="Times New Roman" w:hAnsi="Times New Roman"/>
          <w:b/>
          <w:bCs/>
          <w:color w:val="000000"/>
          <w:spacing w:val="1"/>
          <w:sz w:val="24"/>
          <w:szCs w:val="24"/>
        </w:rPr>
        <w:t>Чл.</w:t>
      </w:r>
      <w:r w:rsidRPr="00965629">
        <w:rPr>
          <w:rFonts w:ascii="Times New Roman" w:eastAsia="Times New Roman" w:hAnsi="Times New Roman"/>
          <w:b/>
          <w:color w:val="000000"/>
          <w:spacing w:val="1"/>
          <w:sz w:val="24"/>
          <w:szCs w:val="24"/>
        </w:rPr>
        <w:t xml:space="preserve"> </w:t>
      </w:r>
      <w:r w:rsidRPr="00965629">
        <w:rPr>
          <w:rFonts w:ascii="Times New Roman" w:eastAsia="Times New Roman" w:hAnsi="Times New Roman"/>
          <w:b/>
          <w:bCs/>
          <w:color w:val="000000"/>
          <w:spacing w:val="1"/>
          <w:sz w:val="24"/>
          <w:szCs w:val="24"/>
        </w:rPr>
        <w:t>2</w:t>
      </w:r>
      <w:r w:rsidR="0029230A">
        <w:rPr>
          <w:rFonts w:ascii="Times New Roman" w:eastAsia="Times New Roman" w:hAnsi="Times New Roman"/>
          <w:b/>
          <w:bCs/>
          <w:color w:val="000000"/>
          <w:spacing w:val="1"/>
          <w:sz w:val="24"/>
          <w:szCs w:val="24"/>
        </w:rPr>
        <w:t>1</w:t>
      </w:r>
      <w:r w:rsidRPr="00965629">
        <w:rPr>
          <w:rFonts w:ascii="Times New Roman" w:eastAsia="Times New Roman" w:hAnsi="Times New Roman"/>
          <w:b/>
          <w:bCs/>
          <w:color w:val="000000"/>
          <w:spacing w:val="1"/>
          <w:sz w:val="24"/>
          <w:szCs w:val="24"/>
        </w:rPr>
        <w:t>.</w:t>
      </w:r>
      <w:r w:rsidRPr="00965629">
        <w:rPr>
          <w:rFonts w:ascii="Times New Roman" w:eastAsia="Times New Roman" w:hAnsi="Times New Roman"/>
          <w:b/>
          <w:color w:val="000000"/>
          <w:spacing w:val="1"/>
          <w:sz w:val="24"/>
          <w:szCs w:val="24"/>
        </w:rPr>
        <w:t xml:space="preserve"> ИЗПЪЛНИТЕЛЯТ се задължава:</w:t>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bookmarkStart w:id="1" w:name="_DV_M81"/>
      <w:bookmarkEnd w:id="1"/>
      <w:r w:rsidRPr="00965629">
        <w:rPr>
          <w:rFonts w:ascii="Times New Roman" w:eastAsia="Times New Roman" w:hAnsi="Times New Roman"/>
          <w:bCs/>
          <w:color w:val="000000"/>
          <w:spacing w:val="1"/>
          <w:sz w:val="24"/>
          <w:szCs w:val="24"/>
        </w:rPr>
        <w:t>1.</w:t>
      </w:r>
      <w:r w:rsidRPr="00965629">
        <w:rPr>
          <w:rFonts w:ascii="Times New Roman" w:eastAsia="Times New Roman" w:hAnsi="Times New Roman"/>
          <w:color w:val="000000"/>
          <w:spacing w:val="1"/>
          <w:sz w:val="24"/>
          <w:szCs w:val="24"/>
        </w:rPr>
        <w:t xml:space="preserve"> да предоставя </w:t>
      </w:r>
      <w:r w:rsidR="005F143E">
        <w:rPr>
          <w:rFonts w:ascii="Times New Roman" w:eastAsia="Times New Roman" w:hAnsi="Times New Roman"/>
          <w:color w:val="000000"/>
          <w:spacing w:val="1"/>
          <w:sz w:val="24"/>
          <w:szCs w:val="24"/>
        </w:rPr>
        <w:t>Услугата</w:t>
      </w:r>
      <w:r w:rsidRPr="00965629">
        <w:rPr>
          <w:rFonts w:ascii="Times New Roman" w:eastAsia="Times New Roman" w:hAnsi="Times New Roman"/>
          <w:color w:val="000000"/>
          <w:spacing w:val="1"/>
          <w:sz w:val="24"/>
          <w:szCs w:val="24"/>
        </w:rPr>
        <w:t xml:space="preserve"> и да изпълнява задълженията си по този Договор в уговорените срокове и качествено, в съответствие с Договора и Приложенията;</w:t>
      </w:r>
    </w:p>
    <w:p w:rsidR="00136CBD" w:rsidRPr="00965629" w:rsidRDefault="00136CBD" w:rsidP="00F464D2">
      <w:pPr>
        <w:spacing w:after="0" w:line="320" w:lineRule="exact"/>
        <w:jc w:val="both"/>
        <w:rPr>
          <w:rFonts w:ascii="Times New Roman" w:hAnsi="Times New Roman"/>
          <w:sz w:val="24"/>
          <w:szCs w:val="24"/>
          <w:lang w:eastAsia="bg-BG"/>
        </w:rPr>
      </w:pPr>
      <w:r w:rsidRPr="00965629">
        <w:rPr>
          <w:rFonts w:ascii="Times New Roman" w:hAnsi="Times New Roman"/>
          <w:spacing w:val="1"/>
          <w:sz w:val="24"/>
          <w:szCs w:val="24"/>
        </w:rPr>
        <w:t>2. да представя на ВЪЗЛОЖИТЕЛЯ и</w:t>
      </w:r>
      <w:r w:rsidRPr="00965629">
        <w:rPr>
          <w:rFonts w:ascii="Times New Roman" w:hAnsi="Times New Roman"/>
          <w:sz w:val="24"/>
          <w:szCs w:val="24"/>
          <w:lang w:eastAsia="bg-BG"/>
        </w:rPr>
        <w:t>зготвени ежемесечни отчети, които съдържат пълен списък на всички извършени дейности, а именно:</w:t>
      </w:r>
    </w:p>
    <w:p w:rsidR="00136CBD" w:rsidRPr="00965629" w:rsidRDefault="00136CBD" w:rsidP="00031157">
      <w:pPr>
        <w:tabs>
          <w:tab w:val="left" w:pos="142"/>
        </w:tabs>
        <w:spacing w:after="0" w:line="320" w:lineRule="exact"/>
        <w:jc w:val="both"/>
        <w:rPr>
          <w:rFonts w:ascii="Times New Roman" w:hAnsi="Times New Roman"/>
          <w:sz w:val="24"/>
          <w:szCs w:val="24"/>
          <w:lang w:eastAsia="bg-BG"/>
        </w:rPr>
      </w:pPr>
      <w:r w:rsidRPr="00965629">
        <w:rPr>
          <w:rFonts w:ascii="Times New Roman" w:hAnsi="Times New Roman"/>
          <w:sz w:val="24"/>
          <w:szCs w:val="24"/>
          <w:lang w:eastAsia="bg-BG"/>
        </w:rPr>
        <w:tab/>
        <w:t xml:space="preserve">- регистрирани инциденти за съответния месец, с актуалния им статус; </w:t>
      </w:r>
    </w:p>
    <w:p w:rsidR="00136CBD" w:rsidRPr="00965629" w:rsidRDefault="00136CBD" w:rsidP="00031157">
      <w:pPr>
        <w:tabs>
          <w:tab w:val="left" w:pos="142"/>
        </w:tabs>
        <w:spacing w:after="0" w:line="320" w:lineRule="exact"/>
        <w:jc w:val="both"/>
        <w:rPr>
          <w:rFonts w:ascii="Times New Roman" w:hAnsi="Times New Roman"/>
          <w:sz w:val="24"/>
          <w:szCs w:val="24"/>
          <w:lang w:eastAsia="bg-BG"/>
        </w:rPr>
      </w:pPr>
      <w:r w:rsidRPr="00965629">
        <w:rPr>
          <w:rFonts w:ascii="Times New Roman" w:hAnsi="Times New Roman"/>
          <w:sz w:val="24"/>
          <w:szCs w:val="24"/>
          <w:lang w:eastAsia="bg-BG"/>
        </w:rPr>
        <w:tab/>
        <w:t>- установени проблеми за съответния месец, с актуалния им статус;</w:t>
      </w:r>
    </w:p>
    <w:p w:rsidR="00136CBD" w:rsidRPr="00965629" w:rsidRDefault="00136CBD" w:rsidP="00031157">
      <w:pPr>
        <w:tabs>
          <w:tab w:val="left" w:pos="142"/>
        </w:tabs>
        <w:spacing w:after="0" w:line="320" w:lineRule="exact"/>
        <w:jc w:val="both"/>
        <w:rPr>
          <w:rFonts w:ascii="Times New Roman" w:hAnsi="Times New Roman"/>
          <w:sz w:val="24"/>
          <w:szCs w:val="24"/>
          <w:lang w:eastAsia="bg-BG"/>
        </w:rPr>
      </w:pPr>
      <w:r w:rsidRPr="00965629">
        <w:rPr>
          <w:rFonts w:ascii="Times New Roman" w:hAnsi="Times New Roman"/>
          <w:sz w:val="24"/>
          <w:szCs w:val="24"/>
          <w:lang w:eastAsia="bg-BG"/>
        </w:rPr>
        <w:tab/>
        <w:t>- профилактика, в случай че е извършена;</w:t>
      </w:r>
    </w:p>
    <w:p w:rsidR="00AD5CD2" w:rsidRPr="00965629" w:rsidRDefault="00B75A4A" w:rsidP="00031157">
      <w:pPr>
        <w:tabs>
          <w:tab w:val="left" w:pos="142"/>
        </w:tabs>
        <w:spacing w:after="0" w:line="320" w:lineRule="exact"/>
        <w:jc w:val="both"/>
        <w:rPr>
          <w:rFonts w:ascii="Times New Roman" w:hAnsi="Times New Roman"/>
          <w:sz w:val="24"/>
          <w:szCs w:val="24"/>
          <w:lang w:eastAsia="bg-BG"/>
        </w:rPr>
      </w:pPr>
      <w:r w:rsidRPr="00965629">
        <w:rPr>
          <w:rFonts w:ascii="Times New Roman" w:hAnsi="Times New Roman"/>
          <w:sz w:val="24"/>
          <w:szCs w:val="24"/>
          <w:lang w:eastAsia="bg-BG"/>
        </w:rPr>
        <w:t xml:space="preserve">   </w:t>
      </w:r>
      <w:r w:rsidR="00AD5CD2" w:rsidRPr="00965629">
        <w:rPr>
          <w:rFonts w:ascii="Times New Roman" w:hAnsi="Times New Roman"/>
          <w:sz w:val="24"/>
          <w:szCs w:val="24"/>
          <w:lang w:eastAsia="bg-BG"/>
        </w:rPr>
        <w:t>- извършени ремонти или подмяна на дефектирали елементи, възли, блокове, консумативи и други или отстраняване на софтуерни проблеми.</w:t>
      </w:r>
    </w:p>
    <w:p w:rsidR="00136CBD" w:rsidRPr="00965629" w:rsidRDefault="00136CBD" w:rsidP="00F464D2">
      <w:pPr>
        <w:spacing w:after="0" w:line="320" w:lineRule="exact"/>
        <w:jc w:val="both"/>
        <w:rPr>
          <w:rFonts w:ascii="Times New Roman" w:hAnsi="Times New Roman"/>
          <w:spacing w:val="1"/>
          <w:sz w:val="24"/>
          <w:szCs w:val="24"/>
        </w:rPr>
      </w:pPr>
      <w:r w:rsidRPr="00965629">
        <w:rPr>
          <w:rFonts w:ascii="Times New Roman" w:hAnsi="Times New Roman"/>
          <w:sz w:val="24"/>
          <w:szCs w:val="24"/>
        </w:rPr>
        <w:t>3.</w:t>
      </w:r>
      <w:bookmarkStart w:id="2" w:name="_GoBack"/>
      <w:bookmarkEnd w:id="2"/>
      <w:r w:rsidRPr="00965629">
        <w:rPr>
          <w:rFonts w:ascii="Times New Roman" w:hAnsi="Times New Roman"/>
          <w:sz w:val="24"/>
          <w:szCs w:val="24"/>
        </w:rPr>
        <w:t xml:space="preserve"> </w:t>
      </w:r>
      <w:r w:rsidRPr="00965629">
        <w:rPr>
          <w:rFonts w:ascii="Times New Roman" w:hAnsi="Times New Roman"/>
          <w:spacing w:val="1"/>
          <w:sz w:val="24"/>
          <w:szCs w:val="24"/>
        </w:rPr>
        <w:t xml:space="preserve">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136CBD" w:rsidRPr="00965629" w:rsidRDefault="00136CBD" w:rsidP="00F464D2">
      <w:pPr>
        <w:spacing w:after="0" w:line="320" w:lineRule="exact"/>
        <w:jc w:val="both"/>
        <w:rPr>
          <w:rFonts w:ascii="Times New Roman" w:hAnsi="Times New Roman"/>
          <w:spacing w:val="1"/>
          <w:sz w:val="24"/>
          <w:szCs w:val="24"/>
        </w:rPr>
      </w:pPr>
      <w:bookmarkStart w:id="3" w:name="_DV_M82"/>
      <w:bookmarkEnd w:id="3"/>
      <w:r w:rsidRPr="00965629">
        <w:rPr>
          <w:rFonts w:ascii="Times New Roman" w:hAnsi="Times New Roman"/>
          <w:sz w:val="24"/>
          <w:szCs w:val="24"/>
        </w:rPr>
        <w:t xml:space="preserve">4. </w:t>
      </w:r>
      <w:r w:rsidRPr="00965629">
        <w:rPr>
          <w:rFonts w:ascii="Times New Roman" w:hAnsi="Times New Roman"/>
          <w:spacing w:val="1"/>
          <w:sz w:val="24"/>
          <w:szCs w:val="24"/>
        </w:rPr>
        <w:t>да изпълнява всички законосъобразни указания и изисквания на ВЪЗЛОЖИТЕЛЯ;</w:t>
      </w:r>
    </w:p>
    <w:p w:rsidR="00136CBD" w:rsidRPr="00965629" w:rsidRDefault="00136CBD" w:rsidP="00F464D2">
      <w:pPr>
        <w:spacing w:after="0" w:line="320" w:lineRule="exact"/>
        <w:jc w:val="both"/>
        <w:rPr>
          <w:rFonts w:ascii="Times New Roman" w:hAnsi="Times New Roman"/>
          <w:spacing w:val="1"/>
          <w:sz w:val="24"/>
          <w:szCs w:val="24"/>
        </w:rPr>
      </w:pPr>
      <w:r w:rsidRPr="00965629">
        <w:rPr>
          <w:rFonts w:ascii="Times New Roman" w:hAnsi="Times New Roman"/>
          <w:sz w:val="24"/>
          <w:szCs w:val="24"/>
        </w:rPr>
        <w:t xml:space="preserve">5. </w:t>
      </w:r>
      <w:r w:rsidRPr="00965629">
        <w:rPr>
          <w:rFonts w:ascii="Times New Roman" w:hAnsi="Times New Roman"/>
          <w:spacing w:val="1"/>
          <w:sz w:val="24"/>
          <w:szCs w:val="24"/>
        </w:rPr>
        <w:t xml:space="preserve">да пази поверителна Конфиденциалната информация, в съответствие с уговореното в чл. 41 от Договора;  </w:t>
      </w:r>
    </w:p>
    <w:p w:rsidR="00136CBD" w:rsidRPr="00965629" w:rsidRDefault="00136CBD" w:rsidP="00F464D2">
      <w:pPr>
        <w:spacing w:after="0" w:line="320" w:lineRule="exact"/>
        <w:jc w:val="both"/>
        <w:rPr>
          <w:rFonts w:ascii="Times New Roman" w:hAnsi="Times New Roman"/>
          <w:spacing w:val="1"/>
          <w:sz w:val="24"/>
          <w:szCs w:val="24"/>
        </w:rPr>
      </w:pPr>
      <w:r w:rsidRPr="00965629">
        <w:rPr>
          <w:rFonts w:ascii="Times New Roman" w:hAnsi="Times New Roman"/>
          <w:sz w:val="24"/>
          <w:szCs w:val="24"/>
        </w:rPr>
        <w:t xml:space="preserve">6. </w:t>
      </w:r>
      <w:r w:rsidRPr="00965629">
        <w:rPr>
          <w:rFonts w:ascii="Times New Roman" w:hAnsi="Times New Roman"/>
          <w:spacing w:val="1"/>
          <w:sz w:val="24"/>
          <w:szCs w:val="24"/>
        </w:rPr>
        <w:t>да не възлага работата или части от нея на подизпълнители, извън посочените в офертата на ИЗПЪЛНИТЕЛЯ, освен в случаите и при условията, предвидени в ЗОП; да възложи съответна част от поръчката на подизпълнителите, посочени в офертата на ИЗПЪЛНИТЕЛЯ, както и да контролира изпълнението на техните задължения (</w:t>
      </w:r>
      <w:r w:rsidRPr="00965629">
        <w:rPr>
          <w:rFonts w:ascii="Times New Roman" w:hAnsi="Times New Roman"/>
          <w:i/>
          <w:spacing w:val="1"/>
          <w:sz w:val="24"/>
          <w:szCs w:val="24"/>
        </w:rPr>
        <w:t>ако е приложимо</w:t>
      </w:r>
      <w:r w:rsidRPr="00965629">
        <w:rPr>
          <w:rFonts w:ascii="Times New Roman" w:hAnsi="Times New Roman"/>
          <w:spacing w:val="1"/>
          <w:sz w:val="24"/>
          <w:szCs w:val="24"/>
        </w:rPr>
        <w:t xml:space="preserve">); </w:t>
      </w:r>
      <w:r w:rsidRPr="00965629">
        <w:rPr>
          <w:rFonts w:ascii="Times New Roman" w:hAnsi="Times New Roman"/>
          <w:i/>
          <w:spacing w:val="1"/>
          <w:sz w:val="24"/>
          <w:szCs w:val="24"/>
        </w:rPr>
        <w:t>(Ако изпълнителят е декларирал, че няма да използва подизпълнители, разпоредбата придобива следната редакция: „да не възлага работата или части от нея на подизпълнители.“)</w:t>
      </w:r>
    </w:p>
    <w:p w:rsidR="00136CBD" w:rsidRPr="00965629" w:rsidRDefault="00136CBD" w:rsidP="00F464D2">
      <w:pPr>
        <w:spacing w:after="0" w:line="320" w:lineRule="exact"/>
        <w:jc w:val="both"/>
        <w:rPr>
          <w:rFonts w:ascii="Times New Roman" w:hAnsi="Times New Roman"/>
          <w:spacing w:val="1"/>
          <w:sz w:val="24"/>
          <w:szCs w:val="24"/>
        </w:rPr>
      </w:pPr>
      <w:bookmarkStart w:id="4" w:name="_DV_M83"/>
      <w:bookmarkStart w:id="5" w:name="_DV_M85"/>
      <w:bookmarkStart w:id="6" w:name="_DV_M86"/>
      <w:bookmarkStart w:id="7" w:name="_DV_M87"/>
      <w:bookmarkEnd w:id="4"/>
      <w:bookmarkEnd w:id="5"/>
      <w:bookmarkEnd w:id="6"/>
      <w:bookmarkEnd w:id="7"/>
      <w:r w:rsidRPr="00965629">
        <w:rPr>
          <w:rFonts w:ascii="Times New Roman" w:hAnsi="Times New Roman"/>
          <w:sz w:val="24"/>
          <w:szCs w:val="24"/>
        </w:rPr>
        <w:t xml:space="preserve">7. </w:t>
      </w:r>
      <w:r w:rsidRPr="00965629">
        <w:rPr>
          <w:rFonts w:ascii="Times New Roman" w:hAnsi="Times New Roman"/>
          <w:spacing w:val="1"/>
          <w:sz w:val="24"/>
          <w:szCs w:val="24"/>
        </w:rPr>
        <w:t xml:space="preserve">да не променя състава на персонала, който ще отговаря за изпълнението на </w:t>
      </w:r>
      <w:r w:rsidR="005F143E">
        <w:rPr>
          <w:rFonts w:ascii="Times New Roman" w:hAnsi="Times New Roman"/>
          <w:spacing w:val="1"/>
          <w:sz w:val="24"/>
          <w:szCs w:val="24"/>
        </w:rPr>
        <w:t>Услугата</w:t>
      </w:r>
      <w:r w:rsidRPr="00965629">
        <w:rPr>
          <w:rFonts w:ascii="Times New Roman" w:hAnsi="Times New Roman"/>
          <w:spacing w:val="1"/>
          <w:sz w:val="24"/>
          <w:szCs w:val="24"/>
        </w:rPr>
        <w:t xml:space="preserve">, без предварително писмено съгласие от страна на ВЪЗЛОЖИТЕЛЯ. </w:t>
      </w:r>
    </w:p>
    <w:p w:rsidR="00136CBD" w:rsidRDefault="00136CBD" w:rsidP="00F464D2">
      <w:pPr>
        <w:spacing w:after="0" w:line="320" w:lineRule="exact"/>
        <w:jc w:val="both"/>
        <w:rPr>
          <w:rFonts w:ascii="Times New Roman" w:hAnsi="Times New Roman"/>
          <w:sz w:val="24"/>
          <w:szCs w:val="24"/>
          <w:lang w:eastAsia="bg-BG"/>
        </w:rPr>
      </w:pPr>
      <w:r w:rsidRPr="00965629">
        <w:rPr>
          <w:rFonts w:ascii="Times New Roman" w:hAnsi="Times New Roman"/>
          <w:sz w:val="24"/>
          <w:szCs w:val="24"/>
        </w:rPr>
        <w:t xml:space="preserve">8. </w:t>
      </w:r>
      <w:r w:rsidRPr="00965629">
        <w:rPr>
          <w:rFonts w:ascii="Times New Roman" w:hAnsi="Times New Roman"/>
          <w:sz w:val="24"/>
          <w:szCs w:val="24"/>
          <w:lang w:eastAsia="bg-BG"/>
        </w:rPr>
        <w:t xml:space="preserve">да сключи договор/договори за подизпълнение с посочените в офертата му подизпълнители в срок от 7 дни от сключване на настоящия Договор. В срок до </w:t>
      </w:r>
      <w:r w:rsidRPr="00965629">
        <w:rPr>
          <w:rFonts w:ascii="Times New Roman" w:hAnsi="Times New Roman"/>
          <w:sz w:val="24"/>
          <w:szCs w:val="24"/>
        </w:rPr>
        <w:t>3 (</w:t>
      </w:r>
      <w:r w:rsidRPr="00965629">
        <w:rPr>
          <w:rFonts w:ascii="Times New Roman" w:hAnsi="Times New Roman"/>
          <w:i/>
          <w:sz w:val="24"/>
          <w:szCs w:val="24"/>
        </w:rPr>
        <w:t>три</w:t>
      </w:r>
      <w:r w:rsidRPr="00965629">
        <w:rPr>
          <w:rFonts w:ascii="Times New Roman" w:hAnsi="Times New Roman"/>
          <w:sz w:val="24"/>
          <w:szCs w:val="24"/>
        </w:rPr>
        <w:t xml:space="preserve">) дни </w:t>
      </w:r>
      <w:r w:rsidRPr="00965629">
        <w:rPr>
          <w:rFonts w:ascii="Times New Roman" w:hAnsi="Times New Roman"/>
          <w:sz w:val="24"/>
          <w:szCs w:val="24"/>
          <w:lang w:eastAsia="bg-BG"/>
        </w:rPr>
        <w:t xml:space="preserve">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Pr="00965629">
          <w:rPr>
            <w:rFonts w:ascii="Times New Roman" w:hAnsi="Times New Roman"/>
            <w:sz w:val="24"/>
            <w:szCs w:val="24"/>
            <w:lang w:eastAsia="bg-BG"/>
          </w:rPr>
          <w:t>чл. 66, ал. 2</w:t>
        </w:r>
      </w:hyperlink>
      <w:r w:rsidRPr="00965629">
        <w:rPr>
          <w:rFonts w:ascii="Times New Roman" w:hAnsi="Times New Roman"/>
          <w:sz w:val="24"/>
          <w:szCs w:val="24"/>
          <w:lang w:eastAsia="bg-BG"/>
        </w:rPr>
        <w:t xml:space="preserve"> и </w:t>
      </w:r>
      <w:hyperlink r:id="rId9" w:anchor="p28982788" w:tgtFrame="_blank" w:history="1">
        <w:r w:rsidRPr="00965629">
          <w:rPr>
            <w:rFonts w:ascii="Times New Roman" w:hAnsi="Times New Roman"/>
            <w:sz w:val="24"/>
            <w:szCs w:val="24"/>
            <w:lang w:eastAsia="bg-BG"/>
          </w:rPr>
          <w:t>11 ЗОП</w:t>
        </w:r>
      </w:hyperlink>
      <w:r w:rsidRPr="00965629">
        <w:rPr>
          <w:rFonts w:ascii="Times New Roman" w:hAnsi="Times New Roman"/>
          <w:sz w:val="24"/>
          <w:szCs w:val="24"/>
          <w:lang w:eastAsia="bg-BG"/>
        </w:rPr>
        <w:t>. (</w:t>
      </w:r>
      <w:r w:rsidRPr="00965629">
        <w:rPr>
          <w:rFonts w:ascii="Times New Roman" w:hAnsi="Times New Roman"/>
          <w:i/>
          <w:sz w:val="24"/>
          <w:szCs w:val="24"/>
          <w:lang w:eastAsia="bg-BG"/>
        </w:rPr>
        <w:t>ако е приложимо</w:t>
      </w:r>
      <w:r w:rsidRPr="00965629">
        <w:rPr>
          <w:rFonts w:ascii="Times New Roman" w:hAnsi="Times New Roman"/>
          <w:sz w:val="24"/>
          <w:szCs w:val="24"/>
          <w:lang w:eastAsia="bg-BG"/>
        </w:rPr>
        <w:t>)</w:t>
      </w:r>
    </w:p>
    <w:p w:rsidR="003A2DBB" w:rsidRPr="00965629" w:rsidRDefault="003A2DBB" w:rsidP="00F464D2">
      <w:pPr>
        <w:spacing w:after="0" w:line="320" w:lineRule="exact"/>
        <w:jc w:val="both"/>
        <w:rPr>
          <w:rFonts w:ascii="Times New Roman" w:eastAsia="Times New Roman" w:hAnsi="Times New Roman"/>
          <w:sz w:val="24"/>
          <w:szCs w:val="24"/>
        </w:rPr>
      </w:pPr>
    </w:p>
    <w:p w:rsidR="003A2DBB" w:rsidRPr="00965629" w:rsidRDefault="003A2DBB" w:rsidP="00F464D2">
      <w:pPr>
        <w:spacing w:after="0" w:line="320" w:lineRule="exact"/>
        <w:jc w:val="both"/>
        <w:rPr>
          <w:rFonts w:ascii="Times New Roman" w:hAnsi="Times New Roman"/>
          <w:b/>
          <w:sz w:val="24"/>
          <w:szCs w:val="24"/>
          <w:u w:val="single"/>
          <w:lang w:eastAsia="bg-BG"/>
        </w:rPr>
      </w:pPr>
      <w:r w:rsidRPr="00965629">
        <w:rPr>
          <w:rFonts w:ascii="Times New Roman" w:hAnsi="Times New Roman"/>
          <w:b/>
          <w:sz w:val="24"/>
          <w:szCs w:val="24"/>
          <w:u w:val="single"/>
          <w:lang w:eastAsia="bg-BG"/>
        </w:rPr>
        <w:t>Общи права и задължения на ВЪЗЛОЖИТЕЛЯ</w:t>
      </w:r>
    </w:p>
    <w:p w:rsidR="003A2DBB" w:rsidRPr="00965629" w:rsidRDefault="003A2DBB" w:rsidP="00F464D2">
      <w:pPr>
        <w:spacing w:after="0" w:line="320" w:lineRule="exact"/>
        <w:jc w:val="both"/>
        <w:rPr>
          <w:rFonts w:ascii="Times New Roman" w:eastAsia="Times New Roman" w:hAnsi="Times New Roman"/>
          <w:b/>
          <w:color w:val="000000"/>
          <w:spacing w:val="1"/>
          <w:sz w:val="24"/>
          <w:szCs w:val="24"/>
        </w:rPr>
      </w:pPr>
      <w:r w:rsidRPr="00965629">
        <w:rPr>
          <w:rFonts w:ascii="Times New Roman" w:eastAsia="Times New Roman" w:hAnsi="Times New Roman"/>
          <w:b/>
          <w:bCs/>
          <w:color w:val="000000"/>
          <w:spacing w:val="1"/>
          <w:sz w:val="24"/>
          <w:szCs w:val="24"/>
        </w:rPr>
        <w:t>Чл. 2</w:t>
      </w:r>
      <w:r w:rsidR="0029230A">
        <w:rPr>
          <w:rFonts w:ascii="Times New Roman" w:eastAsia="Times New Roman" w:hAnsi="Times New Roman"/>
          <w:b/>
          <w:bCs/>
          <w:color w:val="000000"/>
          <w:spacing w:val="1"/>
          <w:sz w:val="24"/>
          <w:szCs w:val="24"/>
        </w:rPr>
        <w:t>2</w:t>
      </w:r>
      <w:r w:rsidRPr="00965629">
        <w:rPr>
          <w:rFonts w:ascii="Times New Roman" w:eastAsia="Times New Roman" w:hAnsi="Times New Roman"/>
          <w:b/>
          <w:bCs/>
          <w:color w:val="000000"/>
          <w:spacing w:val="1"/>
          <w:sz w:val="24"/>
          <w:szCs w:val="24"/>
        </w:rPr>
        <w:t xml:space="preserve">. </w:t>
      </w:r>
      <w:r w:rsidRPr="00965629">
        <w:rPr>
          <w:rFonts w:ascii="Times New Roman" w:eastAsia="Times New Roman" w:hAnsi="Times New Roman"/>
          <w:b/>
          <w:color w:val="000000"/>
          <w:spacing w:val="1"/>
          <w:sz w:val="24"/>
          <w:szCs w:val="24"/>
        </w:rPr>
        <w:t>ВЪЗЛОЖИТЕЛЯТ има право:</w:t>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bookmarkStart w:id="8" w:name="_DV_M94"/>
      <w:bookmarkEnd w:id="8"/>
      <w:r w:rsidRPr="00965629">
        <w:rPr>
          <w:rFonts w:ascii="Times New Roman" w:eastAsia="Times New Roman" w:hAnsi="Times New Roman"/>
          <w:bCs/>
          <w:color w:val="000000"/>
          <w:spacing w:val="1"/>
          <w:sz w:val="24"/>
          <w:szCs w:val="24"/>
        </w:rPr>
        <w:t>1.</w:t>
      </w:r>
      <w:r w:rsidRPr="00965629">
        <w:rPr>
          <w:rFonts w:ascii="Times New Roman" w:eastAsia="Times New Roman" w:hAnsi="Times New Roman"/>
          <w:color w:val="000000"/>
          <w:spacing w:val="1"/>
          <w:sz w:val="24"/>
          <w:szCs w:val="24"/>
        </w:rPr>
        <w:t xml:space="preserve"> да изисква и да получава </w:t>
      </w:r>
      <w:r w:rsidR="005F143E">
        <w:rPr>
          <w:rFonts w:ascii="Times New Roman" w:eastAsia="Times New Roman" w:hAnsi="Times New Roman"/>
          <w:color w:val="000000"/>
          <w:spacing w:val="1"/>
          <w:sz w:val="24"/>
          <w:szCs w:val="24"/>
        </w:rPr>
        <w:t>Услугата</w:t>
      </w:r>
      <w:r w:rsidRPr="00965629">
        <w:rPr>
          <w:rFonts w:ascii="Times New Roman" w:eastAsia="Times New Roman" w:hAnsi="Times New Roman"/>
          <w:color w:val="000000"/>
          <w:spacing w:val="1"/>
          <w:sz w:val="24"/>
          <w:szCs w:val="24"/>
        </w:rPr>
        <w:t xml:space="preserve"> в уговорените срокове, количество и качество;</w:t>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bookmarkStart w:id="9" w:name="_DV_M95"/>
      <w:bookmarkEnd w:id="9"/>
      <w:r w:rsidRPr="00965629">
        <w:rPr>
          <w:rFonts w:ascii="Times New Roman" w:eastAsia="Times New Roman" w:hAnsi="Times New Roman"/>
          <w:bCs/>
          <w:color w:val="000000"/>
          <w:spacing w:val="1"/>
          <w:sz w:val="24"/>
          <w:szCs w:val="24"/>
        </w:rPr>
        <w:t>2.</w:t>
      </w:r>
      <w:r w:rsidRPr="00965629">
        <w:rPr>
          <w:rFonts w:ascii="Times New Roman" w:eastAsia="Times New Roman" w:hAnsi="Times New Roman"/>
          <w:color w:val="000000"/>
          <w:spacing w:val="1"/>
          <w:sz w:val="24"/>
          <w:szCs w:val="24"/>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r w:rsidRPr="00965629">
        <w:rPr>
          <w:rFonts w:ascii="Times New Roman" w:eastAsia="Times New Roman" w:hAnsi="Times New Roman"/>
          <w:bCs/>
          <w:color w:val="000000"/>
          <w:spacing w:val="1"/>
          <w:sz w:val="24"/>
          <w:szCs w:val="24"/>
        </w:rPr>
        <w:t>3.</w:t>
      </w:r>
      <w:r w:rsidRPr="00965629">
        <w:rPr>
          <w:rFonts w:ascii="Times New Roman" w:eastAsia="Times New Roman" w:hAnsi="Times New Roman"/>
          <w:color w:val="000000"/>
          <w:spacing w:val="1"/>
          <w:sz w:val="24"/>
          <w:szCs w:val="24"/>
        </w:rPr>
        <w:t xml:space="preserve"> да изисква, при необходимост и по своя преценка, обосновка от страна на</w:t>
      </w:r>
      <w:r w:rsidRPr="00965629">
        <w:rPr>
          <w:rFonts w:ascii="Times New Roman" w:eastAsia="Times New Roman" w:hAnsi="Times New Roman"/>
          <w:bCs/>
          <w:color w:val="000000"/>
          <w:spacing w:val="1"/>
          <w:sz w:val="24"/>
          <w:szCs w:val="24"/>
        </w:rPr>
        <w:t xml:space="preserve"> ИЗПЪЛНИТЕЛЯ</w:t>
      </w:r>
      <w:r w:rsidRPr="00965629">
        <w:rPr>
          <w:rFonts w:ascii="Times New Roman" w:eastAsia="Times New Roman" w:hAnsi="Times New Roman"/>
          <w:color w:val="000000"/>
          <w:spacing w:val="1"/>
          <w:sz w:val="24"/>
          <w:szCs w:val="24"/>
        </w:rPr>
        <w:t xml:space="preserve"> на изготвените от него отчети или съответна част от тях;</w:t>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r w:rsidRPr="00965629">
        <w:rPr>
          <w:rFonts w:ascii="Times New Roman" w:eastAsia="Times New Roman" w:hAnsi="Times New Roman"/>
          <w:bCs/>
          <w:color w:val="000000"/>
          <w:spacing w:val="1"/>
          <w:sz w:val="24"/>
          <w:szCs w:val="24"/>
        </w:rPr>
        <w:t>4.</w:t>
      </w:r>
      <w:r w:rsidRPr="00965629">
        <w:rPr>
          <w:rFonts w:ascii="Times New Roman" w:eastAsia="Times New Roman" w:hAnsi="Times New Roman"/>
          <w:color w:val="000000"/>
          <w:spacing w:val="1"/>
          <w:sz w:val="24"/>
          <w:szCs w:val="24"/>
        </w:rPr>
        <w:t xml:space="preserve"> да изисква от</w:t>
      </w:r>
      <w:r w:rsidRPr="00965629">
        <w:rPr>
          <w:rFonts w:ascii="Times New Roman" w:eastAsia="Times New Roman" w:hAnsi="Times New Roman"/>
          <w:bCs/>
          <w:color w:val="000000"/>
          <w:spacing w:val="1"/>
          <w:sz w:val="24"/>
          <w:szCs w:val="24"/>
        </w:rPr>
        <w:t xml:space="preserve"> ИЗПЪЛНИТЕЛЯ</w:t>
      </w:r>
      <w:r w:rsidRPr="00965629">
        <w:rPr>
          <w:rFonts w:ascii="Times New Roman" w:eastAsia="Times New Roman" w:hAnsi="Times New Roman"/>
          <w:color w:val="000000"/>
          <w:spacing w:val="1"/>
          <w:sz w:val="24"/>
          <w:szCs w:val="24"/>
        </w:rPr>
        <w:t xml:space="preserve"> преработване или доработване на </w:t>
      </w:r>
      <w:r w:rsidR="002077D6" w:rsidRPr="00965629">
        <w:rPr>
          <w:rFonts w:ascii="Times New Roman" w:eastAsia="Times New Roman" w:hAnsi="Times New Roman"/>
          <w:color w:val="000000"/>
          <w:spacing w:val="1"/>
          <w:sz w:val="24"/>
          <w:szCs w:val="24"/>
        </w:rPr>
        <w:t xml:space="preserve">ежемесечните </w:t>
      </w:r>
      <w:r w:rsidRPr="00965629">
        <w:rPr>
          <w:rFonts w:ascii="Times New Roman" w:eastAsia="Times New Roman" w:hAnsi="Times New Roman"/>
          <w:color w:val="000000"/>
          <w:spacing w:val="1"/>
          <w:sz w:val="24"/>
          <w:szCs w:val="24"/>
        </w:rPr>
        <w:t>отчети в съответствие с уговореното;</w:t>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r w:rsidRPr="00965629">
        <w:rPr>
          <w:rFonts w:ascii="Times New Roman" w:eastAsia="Times New Roman" w:hAnsi="Times New Roman"/>
          <w:bCs/>
          <w:color w:val="000000"/>
          <w:spacing w:val="1"/>
          <w:sz w:val="24"/>
          <w:szCs w:val="24"/>
        </w:rPr>
        <w:t>5.</w:t>
      </w:r>
      <w:r w:rsidRPr="00965629">
        <w:rPr>
          <w:rFonts w:ascii="Times New Roman" w:eastAsia="Times New Roman" w:hAnsi="Times New Roman"/>
          <w:color w:val="000000"/>
          <w:spacing w:val="1"/>
          <w:sz w:val="24"/>
          <w:szCs w:val="24"/>
        </w:rPr>
        <w:t xml:space="preserve"> да не приеме някои от </w:t>
      </w:r>
      <w:r w:rsidR="002077D6" w:rsidRPr="00965629">
        <w:rPr>
          <w:rFonts w:ascii="Times New Roman" w:eastAsia="Times New Roman" w:hAnsi="Times New Roman"/>
          <w:color w:val="000000"/>
          <w:spacing w:val="1"/>
          <w:sz w:val="24"/>
          <w:szCs w:val="24"/>
        </w:rPr>
        <w:t>ежемесечните отчети</w:t>
      </w:r>
      <w:r w:rsidRPr="00965629">
        <w:rPr>
          <w:rFonts w:ascii="Times New Roman" w:eastAsia="Times New Roman" w:hAnsi="Times New Roman"/>
          <w:color w:val="000000"/>
          <w:spacing w:val="1"/>
          <w:sz w:val="24"/>
          <w:szCs w:val="24"/>
        </w:rPr>
        <w:t>, в съответствие с уговореното в Договора;</w:t>
      </w:r>
    </w:p>
    <w:p w:rsidR="002077D6" w:rsidRPr="00965629" w:rsidRDefault="002077D6" w:rsidP="00F464D2">
      <w:pPr>
        <w:spacing w:after="0" w:line="320" w:lineRule="exact"/>
        <w:jc w:val="both"/>
        <w:rPr>
          <w:rFonts w:ascii="Times New Roman" w:hAnsi="Times New Roman"/>
          <w:sz w:val="24"/>
          <w:szCs w:val="24"/>
          <w:lang w:eastAsia="bg-BG"/>
        </w:rPr>
      </w:pPr>
      <w:r w:rsidRPr="00965629">
        <w:rPr>
          <w:rFonts w:ascii="Times New Roman" w:hAnsi="Times New Roman"/>
          <w:sz w:val="24"/>
          <w:szCs w:val="24"/>
          <w:lang w:eastAsia="bg-BG"/>
        </w:rPr>
        <w:t>6. да прави рекламации при установяване на некачествена работа, която не е в съответствие с техническата спецификация и с техническото предложение на ИЗПЪЛНИТЕЛЯ.</w:t>
      </w:r>
    </w:p>
    <w:p w:rsidR="002077D6" w:rsidRPr="00965629" w:rsidRDefault="002077D6" w:rsidP="00F464D2">
      <w:pPr>
        <w:spacing w:after="0" w:line="320" w:lineRule="exact"/>
        <w:jc w:val="both"/>
        <w:rPr>
          <w:rFonts w:ascii="Times New Roman" w:hAnsi="Times New Roman"/>
          <w:sz w:val="24"/>
          <w:szCs w:val="24"/>
          <w:lang w:eastAsia="bg-BG"/>
        </w:rPr>
      </w:pPr>
      <w:r w:rsidRPr="00965629">
        <w:rPr>
          <w:rFonts w:ascii="Times New Roman" w:hAnsi="Times New Roman"/>
          <w:sz w:val="24"/>
          <w:szCs w:val="24"/>
          <w:lang w:eastAsia="bg-BG"/>
        </w:rPr>
        <w:t xml:space="preserve">7. да изисква от ИЗПЪЛНИТЕЛЯ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 </w:t>
      </w:r>
    </w:p>
    <w:p w:rsidR="003A2DBB" w:rsidRPr="00965629" w:rsidRDefault="003A2DBB" w:rsidP="00F464D2">
      <w:pPr>
        <w:spacing w:after="0" w:line="320" w:lineRule="exact"/>
        <w:jc w:val="both"/>
        <w:rPr>
          <w:rFonts w:ascii="Times New Roman" w:eastAsia="Times New Roman" w:hAnsi="Times New Roman"/>
          <w:b/>
          <w:color w:val="000000"/>
          <w:spacing w:val="1"/>
          <w:sz w:val="24"/>
          <w:szCs w:val="24"/>
        </w:rPr>
      </w:pPr>
      <w:bookmarkStart w:id="10" w:name="_DV_M96"/>
      <w:bookmarkStart w:id="11" w:name="_DV_M97"/>
      <w:bookmarkStart w:id="12" w:name="_DV_M98"/>
      <w:bookmarkStart w:id="13" w:name="_DV_M99"/>
      <w:bookmarkEnd w:id="10"/>
      <w:bookmarkEnd w:id="11"/>
      <w:bookmarkEnd w:id="12"/>
      <w:bookmarkEnd w:id="13"/>
      <w:r w:rsidRPr="00965629">
        <w:rPr>
          <w:rFonts w:ascii="Times New Roman" w:eastAsia="Times New Roman" w:hAnsi="Times New Roman"/>
          <w:b/>
          <w:bCs/>
          <w:color w:val="000000"/>
          <w:spacing w:val="1"/>
          <w:sz w:val="24"/>
          <w:szCs w:val="24"/>
        </w:rPr>
        <w:t>Чл.</w:t>
      </w:r>
      <w:r w:rsidRPr="00965629">
        <w:rPr>
          <w:rFonts w:ascii="Times New Roman" w:eastAsia="Times New Roman" w:hAnsi="Times New Roman"/>
          <w:b/>
          <w:color w:val="000000"/>
          <w:spacing w:val="1"/>
          <w:sz w:val="24"/>
          <w:szCs w:val="24"/>
        </w:rPr>
        <w:t xml:space="preserve"> </w:t>
      </w:r>
      <w:r w:rsidRPr="00965629">
        <w:rPr>
          <w:rFonts w:ascii="Times New Roman" w:eastAsia="Times New Roman" w:hAnsi="Times New Roman"/>
          <w:b/>
          <w:bCs/>
          <w:color w:val="000000"/>
          <w:spacing w:val="1"/>
          <w:sz w:val="24"/>
          <w:szCs w:val="24"/>
        </w:rPr>
        <w:t>2</w:t>
      </w:r>
      <w:r w:rsidR="0029230A">
        <w:rPr>
          <w:rFonts w:ascii="Times New Roman" w:eastAsia="Times New Roman" w:hAnsi="Times New Roman"/>
          <w:b/>
          <w:bCs/>
          <w:color w:val="000000"/>
          <w:spacing w:val="1"/>
          <w:sz w:val="24"/>
          <w:szCs w:val="24"/>
        </w:rPr>
        <w:t>3</w:t>
      </w:r>
      <w:r w:rsidRPr="00965629">
        <w:rPr>
          <w:rFonts w:ascii="Times New Roman" w:eastAsia="Times New Roman" w:hAnsi="Times New Roman"/>
          <w:b/>
          <w:bCs/>
          <w:color w:val="000000"/>
          <w:spacing w:val="1"/>
          <w:sz w:val="24"/>
          <w:szCs w:val="24"/>
        </w:rPr>
        <w:t>.</w:t>
      </w:r>
      <w:r w:rsidRPr="00965629">
        <w:rPr>
          <w:rFonts w:ascii="Times New Roman" w:eastAsia="Times New Roman" w:hAnsi="Times New Roman"/>
          <w:b/>
          <w:color w:val="000000"/>
          <w:spacing w:val="1"/>
          <w:sz w:val="24"/>
          <w:szCs w:val="24"/>
        </w:rPr>
        <w:t xml:space="preserve"> ВЪЗЛОЖИТЕЛЯТ се задължава:</w:t>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bookmarkStart w:id="14" w:name="_DV_M100"/>
      <w:bookmarkEnd w:id="14"/>
      <w:r w:rsidRPr="00965629">
        <w:rPr>
          <w:rFonts w:ascii="Times New Roman" w:eastAsia="Times New Roman" w:hAnsi="Times New Roman"/>
          <w:color w:val="000000"/>
          <w:spacing w:val="1"/>
          <w:sz w:val="24"/>
          <w:szCs w:val="24"/>
        </w:rPr>
        <w:t xml:space="preserve">1. да приеме изпълнението на </w:t>
      </w:r>
      <w:r w:rsidR="005F143E">
        <w:rPr>
          <w:rFonts w:ascii="Times New Roman" w:eastAsia="Times New Roman" w:hAnsi="Times New Roman"/>
          <w:color w:val="000000"/>
          <w:spacing w:val="1"/>
          <w:sz w:val="24"/>
          <w:szCs w:val="24"/>
        </w:rPr>
        <w:t>Услугата</w:t>
      </w:r>
      <w:r w:rsidRPr="00965629">
        <w:rPr>
          <w:rFonts w:ascii="Times New Roman" w:eastAsia="Times New Roman" w:hAnsi="Times New Roman"/>
          <w:color w:val="000000"/>
          <w:spacing w:val="1"/>
          <w:sz w:val="24"/>
          <w:szCs w:val="24"/>
        </w:rPr>
        <w:t xml:space="preserve"> за всеки отделен период</w:t>
      </w:r>
      <w:r w:rsidR="00C52D6B" w:rsidRPr="00965629">
        <w:rPr>
          <w:rFonts w:ascii="Times New Roman" w:eastAsia="Times New Roman" w:hAnsi="Times New Roman"/>
          <w:color w:val="000000"/>
          <w:spacing w:val="1"/>
          <w:sz w:val="24"/>
          <w:szCs w:val="24"/>
        </w:rPr>
        <w:t>,</w:t>
      </w:r>
      <w:r w:rsidRPr="00965629">
        <w:rPr>
          <w:rFonts w:ascii="Times New Roman" w:eastAsia="Times New Roman" w:hAnsi="Times New Roman"/>
          <w:color w:val="000000"/>
          <w:spacing w:val="1"/>
          <w:sz w:val="24"/>
          <w:szCs w:val="24"/>
        </w:rPr>
        <w:t xml:space="preserve"> когато отговаря на договореното, по реда и при условията на този Договор;</w:t>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r w:rsidRPr="00965629">
        <w:rPr>
          <w:rFonts w:ascii="Times New Roman" w:eastAsia="Times New Roman" w:hAnsi="Times New Roman"/>
          <w:bCs/>
          <w:color w:val="000000"/>
          <w:spacing w:val="1"/>
          <w:sz w:val="24"/>
          <w:szCs w:val="24"/>
        </w:rPr>
        <w:t>2.</w:t>
      </w:r>
      <w:r w:rsidRPr="00965629">
        <w:rPr>
          <w:rFonts w:ascii="Times New Roman" w:eastAsia="Times New Roman" w:hAnsi="Times New Roman"/>
          <w:color w:val="000000"/>
          <w:spacing w:val="1"/>
          <w:sz w:val="24"/>
          <w:szCs w:val="24"/>
        </w:rPr>
        <w:t xml:space="preserve"> да заплати на ИЗПЪЛНИТЕЛЯ Цената в размера, по реда и при условията, предвидени в този Договор;</w:t>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bookmarkStart w:id="15" w:name="_DV_M101"/>
      <w:bookmarkEnd w:id="15"/>
      <w:r w:rsidRPr="00965629">
        <w:rPr>
          <w:rFonts w:ascii="Times New Roman" w:eastAsia="Times New Roman" w:hAnsi="Times New Roman"/>
          <w:color w:val="000000"/>
          <w:spacing w:val="1"/>
          <w:sz w:val="24"/>
          <w:szCs w:val="24"/>
        </w:rPr>
        <w:t>3</w:t>
      </w:r>
      <w:r w:rsidRPr="00965629">
        <w:rPr>
          <w:rFonts w:ascii="Times New Roman" w:eastAsia="Times New Roman" w:hAnsi="Times New Roman"/>
          <w:bCs/>
          <w:color w:val="000000"/>
          <w:spacing w:val="1"/>
          <w:sz w:val="24"/>
          <w:szCs w:val="24"/>
        </w:rPr>
        <w:t>.</w:t>
      </w:r>
      <w:r w:rsidRPr="00965629">
        <w:rPr>
          <w:rFonts w:ascii="Times New Roman" w:eastAsia="Times New Roman" w:hAnsi="Times New Roman"/>
          <w:color w:val="000000"/>
          <w:spacing w:val="1"/>
          <w:sz w:val="24"/>
          <w:szCs w:val="24"/>
        </w:rPr>
        <w:t xml:space="preserve"> да предостави и осигури достъп на ИЗПЪЛНИТЕЛЯ до информацията, необходима за извършването на </w:t>
      </w:r>
      <w:r w:rsidR="005F143E">
        <w:rPr>
          <w:rFonts w:ascii="Times New Roman" w:eastAsia="Times New Roman" w:hAnsi="Times New Roman"/>
          <w:color w:val="000000"/>
          <w:spacing w:val="1"/>
          <w:sz w:val="24"/>
          <w:szCs w:val="24"/>
        </w:rPr>
        <w:t>Услугата</w:t>
      </w:r>
      <w:r w:rsidRPr="00965629">
        <w:rPr>
          <w:rFonts w:ascii="Times New Roman" w:eastAsia="Times New Roman" w:hAnsi="Times New Roman"/>
          <w:color w:val="000000"/>
          <w:spacing w:val="1"/>
          <w:sz w:val="24"/>
          <w:szCs w:val="24"/>
        </w:rPr>
        <w:t>, предмет на Договора, при спазване на относимите изисквания или ограничения съгласно приложимото право;</w:t>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r w:rsidRPr="00965629">
        <w:rPr>
          <w:rFonts w:ascii="Times New Roman" w:eastAsia="Times New Roman" w:hAnsi="Times New Roman"/>
          <w:color w:val="000000"/>
          <w:spacing w:val="1"/>
          <w:sz w:val="24"/>
          <w:szCs w:val="24"/>
        </w:rPr>
        <w:t>4. да пази поверителна Конфиденциалната информация, в съответствие с уговореното в Договора;</w:t>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bookmarkStart w:id="16" w:name="_DV_M102"/>
      <w:bookmarkEnd w:id="16"/>
      <w:r w:rsidRPr="00965629">
        <w:rPr>
          <w:rFonts w:ascii="Times New Roman" w:eastAsia="Times New Roman" w:hAnsi="Times New Roman"/>
          <w:bCs/>
          <w:color w:val="000000"/>
          <w:spacing w:val="1"/>
          <w:sz w:val="24"/>
          <w:szCs w:val="24"/>
        </w:rPr>
        <w:t>5.</w:t>
      </w:r>
      <w:r w:rsidRPr="00965629">
        <w:rPr>
          <w:rFonts w:ascii="Times New Roman" w:eastAsia="Times New Roman" w:hAnsi="Times New Roman"/>
          <w:color w:val="000000"/>
          <w:spacing w:val="1"/>
          <w:sz w:val="24"/>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3A2DBB" w:rsidRPr="00965629" w:rsidRDefault="003A2DBB" w:rsidP="00F464D2">
      <w:pPr>
        <w:spacing w:after="0" w:line="320" w:lineRule="exact"/>
        <w:jc w:val="both"/>
        <w:rPr>
          <w:rFonts w:ascii="Times New Roman" w:eastAsia="Times New Roman" w:hAnsi="Times New Roman"/>
          <w:color w:val="000000"/>
          <w:spacing w:val="1"/>
          <w:sz w:val="24"/>
          <w:szCs w:val="24"/>
        </w:rPr>
      </w:pPr>
      <w:r w:rsidRPr="00965629">
        <w:rPr>
          <w:rFonts w:ascii="Times New Roman" w:eastAsia="Times New Roman" w:hAnsi="Times New Roman"/>
          <w:color w:val="000000"/>
          <w:spacing w:val="1"/>
          <w:sz w:val="24"/>
          <w:szCs w:val="24"/>
        </w:rPr>
        <w:t>6. да освободи представената от ИЗПЪЛНИТЕЛЯ Гаранция за изпълнение, съгласно клаузите на чл. 1</w:t>
      </w:r>
      <w:r w:rsidR="00553E4C">
        <w:rPr>
          <w:rFonts w:ascii="Times New Roman" w:eastAsia="Times New Roman" w:hAnsi="Times New Roman"/>
          <w:color w:val="000000"/>
          <w:spacing w:val="1"/>
          <w:sz w:val="24"/>
          <w:szCs w:val="24"/>
        </w:rPr>
        <w:t xml:space="preserve">4, ал.1 и ал.2, в случай, че не са налице условията за задържането й, посочени в чл.14, ал.3, чл.15 и чл.16 </w:t>
      </w:r>
      <w:r w:rsidRPr="00965629">
        <w:rPr>
          <w:rFonts w:ascii="Times New Roman" w:eastAsia="Times New Roman" w:hAnsi="Times New Roman"/>
          <w:color w:val="000000"/>
          <w:spacing w:val="1"/>
          <w:sz w:val="24"/>
          <w:szCs w:val="24"/>
        </w:rPr>
        <w:t>от Договора</w:t>
      </w:r>
      <w:r w:rsidR="00553E4C">
        <w:rPr>
          <w:rFonts w:ascii="Times New Roman" w:eastAsia="Times New Roman" w:hAnsi="Times New Roman"/>
          <w:color w:val="000000"/>
          <w:spacing w:val="1"/>
          <w:sz w:val="24"/>
          <w:szCs w:val="24"/>
        </w:rPr>
        <w:t>.</w:t>
      </w:r>
    </w:p>
    <w:p w:rsidR="003A2DBB" w:rsidRPr="00965629" w:rsidRDefault="003A2DBB" w:rsidP="00F464D2">
      <w:pPr>
        <w:widowControl w:val="0"/>
        <w:autoSpaceDE w:val="0"/>
        <w:autoSpaceDN w:val="0"/>
        <w:adjustRightInd w:val="0"/>
        <w:spacing w:after="0" w:line="320" w:lineRule="exact"/>
        <w:jc w:val="both"/>
        <w:rPr>
          <w:rFonts w:ascii="Times New Roman" w:eastAsia="Times New Roman" w:hAnsi="Times New Roman"/>
          <w:bCs/>
          <w:sz w:val="24"/>
          <w:szCs w:val="24"/>
          <w:lang w:eastAsia="bg-BG"/>
        </w:rPr>
      </w:pPr>
    </w:p>
    <w:p w:rsidR="003A2DBB" w:rsidRPr="00F464D2" w:rsidRDefault="00322163" w:rsidP="00F464D2">
      <w:pPr>
        <w:keepNext/>
        <w:keepLines/>
        <w:spacing w:after="0" w:line="320" w:lineRule="exact"/>
        <w:jc w:val="both"/>
        <w:outlineLvl w:val="1"/>
        <w:rPr>
          <w:rFonts w:ascii="Times New Roman" w:eastAsia="Times New Roman" w:hAnsi="Times New Roman"/>
          <w:b/>
          <w:bCs/>
          <w:color w:val="000000"/>
          <w:sz w:val="24"/>
          <w:szCs w:val="24"/>
          <w:lang w:eastAsia="bg-BG"/>
        </w:rPr>
      </w:pPr>
      <w:r>
        <w:rPr>
          <w:rFonts w:ascii="Times New Roman" w:eastAsia="Times New Roman" w:hAnsi="Times New Roman"/>
          <w:b/>
          <w:bCs/>
          <w:color w:val="000000"/>
          <w:sz w:val="24"/>
          <w:szCs w:val="24"/>
          <w:lang w:val="en-US" w:eastAsia="bg-BG"/>
        </w:rPr>
        <w:t>VI/</w:t>
      </w:r>
      <w:r w:rsidR="009B6903">
        <w:rPr>
          <w:rFonts w:ascii="Times New Roman" w:eastAsia="Times New Roman" w:hAnsi="Times New Roman"/>
          <w:b/>
          <w:bCs/>
          <w:color w:val="000000"/>
          <w:sz w:val="24"/>
          <w:szCs w:val="24"/>
          <w:lang w:val="en-US" w:eastAsia="bg-BG"/>
        </w:rPr>
        <w:t xml:space="preserve"> </w:t>
      </w:r>
      <w:r>
        <w:rPr>
          <w:rFonts w:ascii="Times New Roman" w:eastAsia="Times New Roman" w:hAnsi="Times New Roman"/>
          <w:b/>
          <w:bCs/>
          <w:color w:val="000000"/>
          <w:sz w:val="24"/>
          <w:szCs w:val="24"/>
          <w:lang w:eastAsia="bg-BG"/>
        </w:rPr>
        <w:t>П</w:t>
      </w:r>
      <w:r w:rsidR="003A2DBB" w:rsidRPr="00F464D2">
        <w:rPr>
          <w:rFonts w:ascii="Times New Roman" w:eastAsia="Times New Roman" w:hAnsi="Times New Roman"/>
          <w:b/>
          <w:bCs/>
          <w:color w:val="000000"/>
          <w:sz w:val="24"/>
          <w:szCs w:val="24"/>
          <w:lang w:eastAsia="bg-BG"/>
        </w:rPr>
        <w:t>РЕДАВАНЕ И ПРИЕМАНЕ НА ИЗПЪЛНЕНИЕТО</w:t>
      </w:r>
    </w:p>
    <w:p w:rsidR="00F464D2" w:rsidRPr="00F464D2" w:rsidRDefault="003A2DBB" w:rsidP="00F464D2">
      <w:pPr>
        <w:spacing w:after="0" w:line="320" w:lineRule="exact"/>
        <w:jc w:val="both"/>
        <w:rPr>
          <w:rFonts w:ascii="Times New Roman" w:eastAsia="Times New Roman" w:hAnsi="Times New Roman"/>
          <w:i/>
          <w:sz w:val="24"/>
          <w:szCs w:val="24"/>
          <w:lang w:eastAsia="bg-BG"/>
        </w:rPr>
      </w:pPr>
      <w:r w:rsidRPr="00F464D2">
        <w:rPr>
          <w:rFonts w:ascii="Times New Roman" w:eastAsia="Times New Roman" w:hAnsi="Times New Roman"/>
          <w:b/>
          <w:sz w:val="24"/>
          <w:szCs w:val="24"/>
        </w:rPr>
        <w:t xml:space="preserve">Чл. </w:t>
      </w:r>
      <w:r w:rsidR="00E32DD7" w:rsidRPr="00F464D2">
        <w:rPr>
          <w:rFonts w:ascii="Times New Roman" w:eastAsia="Times New Roman" w:hAnsi="Times New Roman"/>
          <w:b/>
          <w:sz w:val="24"/>
          <w:szCs w:val="24"/>
        </w:rPr>
        <w:t>2</w:t>
      </w:r>
      <w:r w:rsidR="0029230A">
        <w:rPr>
          <w:rFonts w:ascii="Times New Roman" w:eastAsia="Times New Roman" w:hAnsi="Times New Roman"/>
          <w:b/>
          <w:sz w:val="24"/>
          <w:szCs w:val="24"/>
        </w:rPr>
        <w:t>4</w:t>
      </w:r>
      <w:r w:rsidRPr="00F464D2">
        <w:rPr>
          <w:rFonts w:ascii="Times New Roman" w:eastAsia="Times New Roman" w:hAnsi="Times New Roman"/>
          <w:b/>
          <w:sz w:val="24"/>
          <w:szCs w:val="24"/>
        </w:rPr>
        <w:t xml:space="preserve">. </w:t>
      </w:r>
      <w:r w:rsidR="00C75F31" w:rsidRPr="00F464D2">
        <w:rPr>
          <w:rFonts w:ascii="Times New Roman" w:eastAsia="Times New Roman" w:hAnsi="Times New Roman"/>
          <w:sz w:val="24"/>
          <w:szCs w:val="24"/>
        </w:rPr>
        <w:t>И</w:t>
      </w:r>
      <w:r w:rsidRPr="00F464D2">
        <w:rPr>
          <w:rFonts w:ascii="Times New Roman" w:eastAsia="Times New Roman" w:hAnsi="Times New Roman"/>
          <w:sz w:val="24"/>
          <w:szCs w:val="24"/>
        </w:rPr>
        <w:t>зпълнението на Услуг</w:t>
      </w:r>
      <w:r w:rsidR="005A3BBE">
        <w:rPr>
          <w:rFonts w:ascii="Times New Roman" w:eastAsia="Times New Roman" w:hAnsi="Times New Roman"/>
          <w:sz w:val="24"/>
          <w:szCs w:val="24"/>
        </w:rPr>
        <w:t>а</w:t>
      </w:r>
      <w:r w:rsidRPr="00F464D2">
        <w:rPr>
          <w:rFonts w:ascii="Times New Roman" w:eastAsia="Times New Roman" w:hAnsi="Times New Roman"/>
          <w:sz w:val="24"/>
          <w:szCs w:val="24"/>
        </w:rPr>
        <w:t>т</w:t>
      </w:r>
      <w:r w:rsidR="005A3BBE">
        <w:rPr>
          <w:rFonts w:ascii="Times New Roman" w:eastAsia="Times New Roman" w:hAnsi="Times New Roman"/>
          <w:sz w:val="24"/>
          <w:szCs w:val="24"/>
        </w:rPr>
        <w:t>а</w:t>
      </w:r>
      <w:r w:rsidRPr="00F464D2">
        <w:rPr>
          <w:rFonts w:ascii="Times New Roman" w:eastAsia="Times New Roman" w:hAnsi="Times New Roman"/>
          <w:sz w:val="24"/>
          <w:szCs w:val="24"/>
        </w:rPr>
        <w:t xml:space="preserve"> за всеки </w:t>
      </w:r>
      <w:r w:rsidR="00E32DD7" w:rsidRPr="00F464D2">
        <w:rPr>
          <w:rFonts w:ascii="Times New Roman" w:eastAsia="Times New Roman" w:hAnsi="Times New Roman"/>
          <w:sz w:val="24"/>
          <w:szCs w:val="24"/>
        </w:rPr>
        <w:t xml:space="preserve">отчетен </w:t>
      </w:r>
      <w:r w:rsidRPr="00F464D2">
        <w:rPr>
          <w:rFonts w:ascii="Times New Roman" w:eastAsia="Times New Roman" w:hAnsi="Times New Roman"/>
          <w:sz w:val="24"/>
          <w:szCs w:val="24"/>
        </w:rPr>
        <w:t>период</w:t>
      </w:r>
      <w:r w:rsidR="00E32DD7" w:rsidRPr="00F464D2">
        <w:rPr>
          <w:rFonts w:ascii="Times New Roman" w:eastAsia="Times New Roman" w:hAnsi="Times New Roman"/>
          <w:sz w:val="24"/>
          <w:szCs w:val="24"/>
        </w:rPr>
        <w:t xml:space="preserve"> </w:t>
      </w:r>
      <w:r w:rsidRPr="00F464D2">
        <w:rPr>
          <w:rFonts w:ascii="Times New Roman" w:eastAsia="Times New Roman" w:hAnsi="Times New Roman"/>
          <w:sz w:val="24"/>
          <w:szCs w:val="24"/>
        </w:rPr>
        <w:t xml:space="preserve">се </w:t>
      </w:r>
      <w:r w:rsidR="00C75F31" w:rsidRPr="00F464D2">
        <w:rPr>
          <w:rFonts w:ascii="Times New Roman" w:eastAsia="Times New Roman" w:hAnsi="Times New Roman"/>
          <w:sz w:val="24"/>
          <w:szCs w:val="24"/>
        </w:rPr>
        <w:t>удостоверява</w:t>
      </w:r>
      <w:r w:rsidRPr="00F464D2">
        <w:rPr>
          <w:rFonts w:ascii="Times New Roman" w:eastAsia="Times New Roman" w:hAnsi="Times New Roman"/>
          <w:sz w:val="24"/>
          <w:szCs w:val="24"/>
        </w:rPr>
        <w:t xml:space="preserve"> с </w:t>
      </w:r>
      <w:r w:rsidR="00C75F31" w:rsidRPr="00F464D2">
        <w:rPr>
          <w:rFonts w:ascii="Times New Roman" w:eastAsia="Times New Roman" w:hAnsi="Times New Roman"/>
          <w:sz w:val="24"/>
          <w:szCs w:val="24"/>
        </w:rPr>
        <w:t xml:space="preserve">Приемо-предавателен протокол за извършените </w:t>
      </w:r>
      <w:r w:rsidR="005F143E">
        <w:rPr>
          <w:rFonts w:ascii="Times New Roman" w:eastAsia="Times New Roman" w:hAnsi="Times New Roman"/>
          <w:sz w:val="24"/>
          <w:szCs w:val="24"/>
        </w:rPr>
        <w:t>услуга</w:t>
      </w:r>
      <w:r w:rsidR="00C75F31" w:rsidRPr="00F464D2">
        <w:rPr>
          <w:rFonts w:ascii="Times New Roman" w:eastAsia="Times New Roman" w:hAnsi="Times New Roman"/>
          <w:sz w:val="24"/>
          <w:szCs w:val="24"/>
        </w:rPr>
        <w:t xml:space="preserve"> през месеца, </w:t>
      </w:r>
      <w:r w:rsidR="00F464D2" w:rsidRPr="00F464D2">
        <w:rPr>
          <w:rFonts w:ascii="Times New Roman" w:eastAsia="Times New Roman" w:hAnsi="Times New Roman"/>
          <w:sz w:val="24"/>
          <w:szCs w:val="24"/>
          <w:lang w:eastAsia="bg-BG"/>
        </w:rPr>
        <w:t>който се подписва от представители на ВЪЗЛОЖИТЕЛЯ и ИЗПЪЛНИТЕЛЯ</w:t>
      </w:r>
      <w:r w:rsidR="00903592">
        <w:rPr>
          <w:rFonts w:ascii="Times New Roman" w:eastAsia="Times New Roman" w:hAnsi="Times New Roman"/>
          <w:sz w:val="24"/>
          <w:szCs w:val="24"/>
          <w:lang w:val="en-US" w:eastAsia="bg-BG"/>
        </w:rPr>
        <w:t xml:space="preserve">. </w:t>
      </w:r>
      <w:r w:rsidR="00903592">
        <w:rPr>
          <w:rFonts w:ascii="Times New Roman" w:eastAsia="Times New Roman" w:hAnsi="Times New Roman"/>
          <w:sz w:val="24"/>
          <w:szCs w:val="24"/>
          <w:lang w:eastAsia="bg-BG"/>
        </w:rPr>
        <w:t xml:space="preserve">Протоколът се изготвя след предоставянето на Отчет за предоставените </w:t>
      </w:r>
      <w:r w:rsidR="005F143E">
        <w:rPr>
          <w:rFonts w:ascii="Times New Roman" w:eastAsia="Times New Roman" w:hAnsi="Times New Roman"/>
          <w:sz w:val="24"/>
          <w:szCs w:val="24"/>
          <w:lang w:eastAsia="bg-BG"/>
        </w:rPr>
        <w:t>Услуга</w:t>
      </w:r>
      <w:r w:rsidR="00903592">
        <w:rPr>
          <w:rFonts w:ascii="Times New Roman" w:eastAsia="Times New Roman" w:hAnsi="Times New Roman"/>
          <w:sz w:val="24"/>
          <w:szCs w:val="24"/>
          <w:lang w:eastAsia="bg-BG"/>
        </w:rPr>
        <w:t xml:space="preserve"> за месеца, подписан от страните по договора.</w:t>
      </w:r>
      <w:r w:rsidR="00903592">
        <w:rPr>
          <w:rFonts w:ascii="Times New Roman" w:eastAsia="Times New Roman" w:hAnsi="Times New Roman"/>
          <w:sz w:val="24"/>
          <w:szCs w:val="24"/>
          <w:lang w:val="en-US" w:eastAsia="bg-BG"/>
        </w:rPr>
        <w:t xml:space="preserve"> </w:t>
      </w:r>
      <w:r w:rsidR="00F464D2" w:rsidRPr="00F464D2">
        <w:rPr>
          <w:rFonts w:ascii="Times New Roman" w:eastAsia="Times New Roman" w:hAnsi="Times New Roman"/>
          <w:sz w:val="24"/>
          <w:szCs w:val="24"/>
          <w:lang w:eastAsia="bg-BG"/>
        </w:rPr>
        <w:t xml:space="preserve"> </w:t>
      </w:r>
    </w:p>
    <w:p w:rsidR="00845AFE" w:rsidRPr="00B0789F" w:rsidRDefault="00845AFE" w:rsidP="00845AFE">
      <w:pPr>
        <w:shd w:val="clear" w:color="auto" w:fill="FFFFFF"/>
        <w:spacing w:after="0" w:line="320" w:lineRule="exact"/>
        <w:jc w:val="both"/>
        <w:rPr>
          <w:rFonts w:ascii="Times New Roman" w:hAnsi="Times New Roman"/>
          <w:bCs/>
          <w:sz w:val="24"/>
          <w:szCs w:val="24"/>
        </w:rPr>
      </w:pPr>
      <w:r>
        <w:rPr>
          <w:rFonts w:ascii="Times New Roman" w:hAnsi="Times New Roman"/>
          <w:b/>
          <w:sz w:val="24"/>
          <w:szCs w:val="24"/>
        </w:rPr>
        <w:t>Ч</w:t>
      </w:r>
      <w:r w:rsidRPr="00845AFE">
        <w:rPr>
          <w:rFonts w:ascii="Times New Roman" w:hAnsi="Times New Roman"/>
          <w:b/>
          <w:sz w:val="24"/>
          <w:szCs w:val="24"/>
        </w:rPr>
        <w:t>л.2</w:t>
      </w:r>
      <w:r w:rsidR="0029230A">
        <w:rPr>
          <w:rFonts w:ascii="Times New Roman" w:hAnsi="Times New Roman"/>
          <w:b/>
          <w:sz w:val="24"/>
          <w:szCs w:val="24"/>
        </w:rPr>
        <w:t>5</w:t>
      </w:r>
      <w:r>
        <w:rPr>
          <w:rFonts w:ascii="Times New Roman" w:hAnsi="Times New Roman"/>
          <w:sz w:val="24"/>
          <w:szCs w:val="24"/>
        </w:rPr>
        <w:t>. Г</w:t>
      </w:r>
      <w:r w:rsidRPr="00B0789F">
        <w:rPr>
          <w:rFonts w:ascii="Times New Roman" w:hAnsi="Times New Roman"/>
          <w:sz w:val="24"/>
          <w:szCs w:val="24"/>
        </w:rPr>
        <w:t>аранционн</w:t>
      </w:r>
      <w:r>
        <w:rPr>
          <w:rFonts w:ascii="Times New Roman" w:hAnsi="Times New Roman"/>
          <w:sz w:val="24"/>
          <w:szCs w:val="24"/>
        </w:rPr>
        <w:t>ият</w:t>
      </w:r>
      <w:r w:rsidRPr="00B0789F">
        <w:rPr>
          <w:rFonts w:ascii="Times New Roman" w:hAnsi="Times New Roman"/>
          <w:sz w:val="24"/>
          <w:szCs w:val="24"/>
        </w:rPr>
        <w:t xml:space="preserve"> срок след ремонт или преместване от един на друг автомобил </w:t>
      </w:r>
      <w:r>
        <w:rPr>
          <w:rFonts w:ascii="Times New Roman" w:hAnsi="Times New Roman"/>
          <w:sz w:val="24"/>
          <w:szCs w:val="24"/>
        </w:rPr>
        <w:t>е</w:t>
      </w:r>
      <w:r w:rsidRPr="00B0789F">
        <w:rPr>
          <w:rFonts w:ascii="Times New Roman" w:hAnsi="Times New Roman"/>
          <w:sz w:val="24"/>
          <w:szCs w:val="24"/>
        </w:rPr>
        <w:t xml:space="preserve"> </w:t>
      </w:r>
      <w:r>
        <w:rPr>
          <w:rFonts w:ascii="Times New Roman" w:hAnsi="Times New Roman"/>
          <w:sz w:val="24"/>
          <w:szCs w:val="24"/>
        </w:rPr>
        <w:t>……………………………..  (</w:t>
      </w:r>
      <w:r w:rsidRPr="00845AFE">
        <w:rPr>
          <w:rFonts w:ascii="Times New Roman" w:hAnsi="Times New Roman"/>
          <w:i/>
          <w:sz w:val="24"/>
          <w:szCs w:val="24"/>
        </w:rPr>
        <w:t xml:space="preserve">минимум 6 (шест) месеца от датата на извършване на последващата проверка на съответната мобилна система за видеоконтрол на нарушенията на правилата за движение тип </w:t>
      </w:r>
      <w:smartTag w:uri="urn:schemas-microsoft-com:office:smarttags" w:element="stockticker">
        <w:r w:rsidRPr="00845AFE">
          <w:rPr>
            <w:rFonts w:ascii="Times New Roman" w:hAnsi="Times New Roman"/>
            <w:i/>
            <w:sz w:val="24"/>
            <w:szCs w:val="24"/>
          </w:rPr>
          <w:t>TFR</w:t>
        </w:r>
      </w:smartTag>
      <w:r w:rsidRPr="00845AFE">
        <w:rPr>
          <w:rFonts w:ascii="Times New Roman" w:hAnsi="Times New Roman"/>
          <w:i/>
          <w:sz w:val="24"/>
          <w:szCs w:val="24"/>
        </w:rPr>
        <w:t>1-</w:t>
      </w:r>
      <w:r w:rsidRPr="00845AFE">
        <w:rPr>
          <w:rFonts w:ascii="Times New Roman" w:hAnsi="Times New Roman"/>
          <w:bCs/>
          <w:i/>
          <w:sz w:val="24"/>
          <w:szCs w:val="24"/>
        </w:rPr>
        <w:t>М</w:t>
      </w:r>
      <w:r>
        <w:rPr>
          <w:rFonts w:ascii="Times New Roman" w:hAnsi="Times New Roman"/>
          <w:bCs/>
          <w:sz w:val="24"/>
          <w:szCs w:val="24"/>
        </w:rPr>
        <w:t>)</w:t>
      </w:r>
      <w:r w:rsidRPr="00B0789F">
        <w:rPr>
          <w:rFonts w:ascii="Times New Roman" w:hAnsi="Times New Roman"/>
          <w:bCs/>
          <w:sz w:val="24"/>
          <w:szCs w:val="24"/>
        </w:rPr>
        <w:t>.</w:t>
      </w:r>
    </w:p>
    <w:p w:rsidR="003A2DBB" w:rsidRPr="00F464D2" w:rsidRDefault="003A2DBB" w:rsidP="00F464D2">
      <w:pPr>
        <w:tabs>
          <w:tab w:val="left" w:pos="0"/>
        </w:tabs>
        <w:spacing w:after="0" w:line="320" w:lineRule="exact"/>
        <w:jc w:val="both"/>
        <w:rPr>
          <w:rFonts w:ascii="Times New Roman" w:eastAsia="Times New Roman" w:hAnsi="Times New Roman"/>
          <w:bCs/>
          <w:sz w:val="24"/>
          <w:szCs w:val="24"/>
        </w:rPr>
      </w:pPr>
      <w:r w:rsidRPr="00F464D2">
        <w:rPr>
          <w:rFonts w:ascii="Times New Roman" w:eastAsia="Times New Roman" w:hAnsi="Times New Roman"/>
          <w:b/>
          <w:sz w:val="24"/>
          <w:szCs w:val="24"/>
        </w:rPr>
        <w:t xml:space="preserve">Чл. </w:t>
      </w:r>
      <w:r w:rsidR="00E32DD7" w:rsidRPr="00F464D2">
        <w:rPr>
          <w:rFonts w:ascii="Times New Roman" w:eastAsia="Times New Roman" w:hAnsi="Times New Roman"/>
          <w:b/>
          <w:sz w:val="24"/>
          <w:szCs w:val="24"/>
        </w:rPr>
        <w:t>2</w:t>
      </w:r>
      <w:r w:rsidR="0029230A">
        <w:rPr>
          <w:rFonts w:ascii="Times New Roman" w:eastAsia="Times New Roman" w:hAnsi="Times New Roman"/>
          <w:b/>
          <w:sz w:val="24"/>
          <w:szCs w:val="24"/>
        </w:rPr>
        <w:t>6</w:t>
      </w:r>
      <w:r w:rsidRPr="00F464D2">
        <w:rPr>
          <w:rFonts w:ascii="Times New Roman" w:eastAsia="Times New Roman" w:hAnsi="Times New Roman"/>
          <w:b/>
          <w:sz w:val="24"/>
          <w:szCs w:val="24"/>
        </w:rPr>
        <w:t>. (1)</w:t>
      </w:r>
      <w:r w:rsidRPr="00F464D2">
        <w:rPr>
          <w:rFonts w:ascii="Times New Roman" w:eastAsia="Times New Roman" w:hAnsi="Times New Roman"/>
          <w:sz w:val="24"/>
          <w:szCs w:val="24"/>
        </w:rPr>
        <w:t xml:space="preserve"> ВЪЗЛОЖИТЕЛЯТ има право:</w:t>
      </w:r>
      <w:bookmarkStart w:id="17" w:name="_DV_M64"/>
      <w:bookmarkEnd w:id="17"/>
    </w:p>
    <w:p w:rsidR="003A2DBB" w:rsidRPr="00F464D2" w:rsidRDefault="003A2DBB" w:rsidP="00F464D2">
      <w:pPr>
        <w:tabs>
          <w:tab w:val="left" w:pos="0"/>
        </w:tabs>
        <w:spacing w:after="0" w:line="320" w:lineRule="exact"/>
        <w:jc w:val="both"/>
        <w:rPr>
          <w:rFonts w:ascii="Times New Roman" w:eastAsia="Times New Roman" w:hAnsi="Times New Roman"/>
          <w:bCs/>
          <w:sz w:val="24"/>
          <w:szCs w:val="24"/>
        </w:rPr>
      </w:pPr>
      <w:r w:rsidRPr="00F464D2">
        <w:rPr>
          <w:rFonts w:ascii="Times New Roman" w:eastAsia="Times New Roman" w:hAnsi="Times New Roman"/>
          <w:sz w:val="24"/>
          <w:szCs w:val="24"/>
        </w:rPr>
        <w:t>1. да приеме изпълнението, когато отговаря на договореното;</w:t>
      </w:r>
      <w:bookmarkStart w:id="18" w:name="_DV_M65"/>
      <w:bookmarkEnd w:id="18"/>
    </w:p>
    <w:p w:rsidR="00C230D8" w:rsidRPr="00F464D2" w:rsidRDefault="003A2DBB" w:rsidP="00F464D2">
      <w:pPr>
        <w:tabs>
          <w:tab w:val="left" w:pos="0"/>
        </w:tabs>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2. да поиска преработване и/или допълване на отчетите в определен от него срок, като в такъв случай преработването и/или допълването се извършва в указан от ВЪЗЛОЖИТЕЛЯ срок и е изцяло за сметка на ИЗПЪЛНИТЕЛЯ</w:t>
      </w:r>
      <w:bookmarkStart w:id="19" w:name="_DV_M66"/>
      <w:bookmarkEnd w:id="19"/>
      <w:r w:rsidRPr="00F464D2">
        <w:rPr>
          <w:rFonts w:ascii="Times New Roman" w:eastAsia="Times New Roman" w:hAnsi="Times New Roman"/>
          <w:sz w:val="24"/>
          <w:szCs w:val="24"/>
        </w:rPr>
        <w:t xml:space="preserve"> </w:t>
      </w:r>
    </w:p>
    <w:p w:rsidR="003A2DBB" w:rsidRPr="00F464D2" w:rsidRDefault="00C230D8" w:rsidP="00F464D2">
      <w:pPr>
        <w:tabs>
          <w:tab w:val="left" w:pos="0"/>
        </w:tabs>
        <w:spacing w:after="0" w:line="320" w:lineRule="exact"/>
        <w:jc w:val="both"/>
        <w:rPr>
          <w:rFonts w:ascii="Times New Roman" w:eastAsia="Times New Roman" w:hAnsi="Times New Roman"/>
          <w:bCs/>
          <w:sz w:val="24"/>
          <w:szCs w:val="24"/>
        </w:rPr>
      </w:pPr>
      <w:r w:rsidRPr="00F464D2">
        <w:rPr>
          <w:rFonts w:ascii="Times New Roman" w:eastAsia="Times New Roman" w:hAnsi="Times New Roman"/>
          <w:sz w:val="24"/>
          <w:szCs w:val="24"/>
        </w:rPr>
        <w:t xml:space="preserve">3. </w:t>
      </w:r>
      <w:r w:rsidR="003A2DBB" w:rsidRPr="00F464D2">
        <w:rPr>
          <w:rFonts w:ascii="Times New Roman" w:eastAsia="Times New Roman" w:hAnsi="Times New Roman"/>
          <w:sz w:val="24"/>
          <w:szCs w:val="24"/>
        </w:rPr>
        <w:t>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rsidR="003A2DBB" w:rsidRPr="00F464D2" w:rsidRDefault="00C230D8" w:rsidP="00F464D2">
      <w:pPr>
        <w:tabs>
          <w:tab w:val="left" w:pos="0"/>
        </w:tabs>
        <w:spacing w:after="0" w:line="320" w:lineRule="exact"/>
        <w:jc w:val="both"/>
        <w:rPr>
          <w:rFonts w:ascii="Times New Roman" w:eastAsia="Times New Roman" w:hAnsi="Times New Roman"/>
          <w:bCs/>
          <w:sz w:val="24"/>
          <w:szCs w:val="24"/>
        </w:rPr>
      </w:pPr>
      <w:r w:rsidRPr="00F464D2">
        <w:rPr>
          <w:rFonts w:ascii="Times New Roman" w:eastAsia="Times New Roman" w:hAnsi="Times New Roman"/>
          <w:sz w:val="24"/>
          <w:szCs w:val="24"/>
        </w:rPr>
        <w:t>4</w:t>
      </w:r>
      <w:r w:rsidR="003A2DBB" w:rsidRPr="00F464D2">
        <w:rPr>
          <w:rFonts w:ascii="Times New Roman" w:eastAsia="Times New Roman" w:hAnsi="Times New Roman"/>
          <w:sz w:val="24"/>
          <w:szCs w:val="24"/>
        </w:rPr>
        <w:t>. да откаже да приеме изпълнението при съществени отклонения от договореното</w:t>
      </w:r>
      <w:r w:rsidRPr="00F464D2">
        <w:rPr>
          <w:rFonts w:ascii="Times New Roman" w:eastAsia="Times New Roman" w:hAnsi="Times New Roman"/>
          <w:sz w:val="24"/>
          <w:szCs w:val="24"/>
        </w:rPr>
        <w:t xml:space="preserve"> </w:t>
      </w:r>
      <w:r w:rsidR="003A2DBB" w:rsidRPr="00F464D2">
        <w:rPr>
          <w:rFonts w:ascii="Times New Roman" w:eastAsia="Times New Roman" w:hAnsi="Times New Roman"/>
          <w:sz w:val="24"/>
          <w:szCs w:val="24"/>
        </w:rPr>
        <w:t xml:space="preserve">в случай, че констатираните недостатъци са от такова естество, че </w:t>
      </w:r>
      <w:r w:rsidRPr="00F464D2">
        <w:rPr>
          <w:rFonts w:ascii="Times New Roman" w:eastAsia="Times New Roman" w:hAnsi="Times New Roman"/>
          <w:sz w:val="24"/>
          <w:szCs w:val="24"/>
        </w:rPr>
        <w:t>н</w:t>
      </w:r>
      <w:r w:rsidR="003A2DBB" w:rsidRPr="00F464D2">
        <w:rPr>
          <w:rFonts w:ascii="Times New Roman" w:eastAsia="Times New Roman" w:hAnsi="Times New Roman"/>
          <w:sz w:val="24"/>
          <w:szCs w:val="24"/>
        </w:rPr>
        <w:t>е могат да бъдат отстранени в рамките на срока за изпълнение по Договора.</w:t>
      </w:r>
    </w:p>
    <w:p w:rsidR="003A2DBB" w:rsidRPr="00F464D2" w:rsidRDefault="003A2DBB" w:rsidP="00F464D2">
      <w:pPr>
        <w:spacing w:after="0" w:line="320" w:lineRule="exact"/>
        <w:jc w:val="both"/>
        <w:rPr>
          <w:rFonts w:ascii="Times New Roman" w:eastAsia="Times New Roman" w:hAnsi="Times New Roman"/>
          <w:b/>
          <w:sz w:val="24"/>
          <w:szCs w:val="24"/>
        </w:rPr>
      </w:pPr>
      <w:r w:rsidRPr="00F464D2">
        <w:rPr>
          <w:rFonts w:ascii="Times New Roman" w:eastAsia="Times New Roman" w:hAnsi="Times New Roman"/>
          <w:b/>
          <w:sz w:val="24"/>
          <w:szCs w:val="24"/>
        </w:rPr>
        <w:tab/>
      </w:r>
    </w:p>
    <w:p w:rsidR="003A2DBB" w:rsidRPr="00F464D2" w:rsidRDefault="009B6903" w:rsidP="00F464D2">
      <w:pPr>
        <w:keepNext/>
        <w:keepLines/>
        <w:spacing w:after="0" w:line="320" w:lineRule="exact"/>
        <w:jc w:val="both"/>
        <w:outlineLvl w:val="1"/>
        <w:rPr>
          <w:rFonts w:ascii="Times New Roman" w:eastAsia="Times New Roman" w:hAnsi="Times New Roman"/>
          <w:b/>
          <w:bCs/>
          <w:color w:val="000000"/>
          <w:sz w:val="24"/>
          <w:szCs w:val="24"/>
        </w:rPr>
      </w:pPr>
      <w:r>
        <w:rPr>
          <w:rFonts w:ascii="Times New Roman" w:eastAsia="Times New Roman" w:hAnsi="Times New Roman"/>
          <w:b/>
          <w:bCs/>
          <w:color w:val="000000"/>
          <w:sz w:val="24"/>
          <w:szCs w:val="24"/>
          <w:lang w:val="en-US"/>
        </w:rPr>
        <w:t xml:space="preserve">VII/ </w:t>
      </w:r>
      <w:r w:rsidR="003A2DBB" w:rsidRPr="00F464D2">
        <w:rPr>
          <w:rFonts w:ascii="Times New Roman" w:eastAsia="Times New Roman" w:hAnsi="Times New Roman"/>
          <w:b/>
          <w:bCs/>
          <w:color w:val="000000"/>
          <w:sz w:val="24"/>
          <w:szCs w:val="24"/>
        </w:rPr>
        <w:t>САНКЦИИ ПРИ НЕИЗПЪЛНЕНИЕ</w:t>
      </w:r>
    </w:p>
    <w:p w:rsidR="003A2DBB" w:rsidRPr="00F464D2" w:rsidRDefault="003A2DBB" w:rsidP="0029230A">
      <w:pPr>
        <w:widowControl w:val="0"/>
        <w:tabs>
          <w:tab w:val="left" w:pos="720"/>
          <w:tab w:val="left" w:leader="dot" w:pos="4513"/>
        </w:tabs>
        <w:spacing w:after="0" w:line="320" w:lineRule="exact"/>
        <w:jc w:val="both"/>
        <w:rPr>
          <w:rFonts w:ascii="Times New Roman" w:eastAsia="Times New Roman" w:hAnsi="Times New Roman"/>
          <w:sz w:val="24"/>
          <w:szCs w:val="24"/>
        </w:rPr>
      </w:pPr>
      <w:r w:rsidRPr="00F464D2">
        <w:rPr>
          <w:rFonts w:ascii="Times New Roman" w:eastAsia="Times New Roman" w:hAnsi="Times New Roman"/>
          <w:b/>
          <w:sz w:val="24"/>
          <w:szCs w:val="24"/>
        </w:rPr>
        <w:t xml:space="preserve">Чл. </w:t>
      </w:r>
      <w:r w:rsidR="00685F41" w:rsidRPr="00F464D2">
        <w:rPr>
          <w:rFonts w:ascii="Times New Roman" w:eastAsia="Times New Roman" w:hAnsi="Times New Roman"/>
          <w:b/>
          <w:sz w:val="24"/>
          <w:szCs w:val="24"/>
        </w:rPr>
        <w:t>2</w:t>
      </w:r>
      <w:r w:rsidR="0029230A">
        <w:rPr>
          <w:rFonts w:ascii="Times New Roman" w:eastAsia="Times New Roman" w:hAnsi="Times New Roman"/>
          <w:b/>
          <w:sz w:val="24"/>
          <w:szCs w:val="24"/>
        </w:rPr>
        <w:t>7</w:t>
      </w:r>
      <w:r w:rsidRPr="00F464D2">
        <w:rPr>
          <w:rFonts w:ascii="Times New Roman" w:eastAsia="Times New Roman" w:hAnsi="Times New Roman"/>
          <w:b/>
          <w:sz w:val="24"/>
          <w:szCs w:val="24"/>
        </w:rPr>
        <w:t xml:space="preserve">. </w:t>
      </w:r>
      <w:r w:rsidRPr="00F464D2">
        <w:rPr>
          <w:rFonts w:ascii="Times New Roman" w:eastAsia="Times New Roman" w:hAnsi="Times New Roman"/>
          <w:sz w:val="24"/>
          <w:szCs w:val="24"/>
        </w:rPr>
        <w:t xml:space="preserve">При </w:t>
      </w:r>
      <w:r w:rsidR="00860232">
        <w:rPr>
          <w:rFonts w:ascii="Times New Roman" w:eastAsia="Times New Roman" w:hAnsi="Times New Roman"/>
          <w:sz w:val="24"/>
          <w:szCs w:val="24"/>
        </w:rPr>
        <w:t>забава от страна на Изпълнителя</w:t>
      </w:r>
      <w:r w:rsidRPr="00F464D2">
        <w:rPr>
          <w:rFonts w:ascii="Times New Roman" w:eastAsia="Times New Roman" w:hAnsi="Times New Roman"/>
          <w:sz w:val="24"/>
          <w:szCs w:val="24"/>
        </w:rPr>
        <w:t xml:space="preserve">, </w:t>
      </w:r>
      <w:r w:rsidR="00860232">
        <w:rPr>
          <w:rFonts w:ascii="Times New Roman" w:eastAsia="Times New Roman" w:hAnsi="Times New Roman"/>
          <w:sz w:val="24"/>
          <w:szCs w:val="24"/>
        </w:rPr>
        <w:t xml:space="preserve">същият </w:t>
      </w:r>
      <w:r w:rsidRPr="00F464D2">
        <w:rPr>
          <w:rFonts w:ascii="Times New Roman" w:eastAsia="Times New Roman" w:hAnsi="Times New Roman"/>
          <w:sz w:val="24"/>
          <w:szCs w:val="24"/>
        </w:rPr>
        <w:t xml:space="preserve">дължи на неустойка в размер на </w:t>
      </w:r>
      <w:r w:rsidR="003713F5" w:rsidRPr="00F464D2">
        <w:rPr>
          <w:rFonts w:ascii="Times New Roman" w:eastAsia="Times New Roman" w:hAnsi="Times New Roman"/>
          <w:sz w:val="24"/>
          <w:szCs w:val="24"/>
        </w:rPr>
        <w:t>0.05</w:t>
      </w:r>
      <w:r w:rsidRPr="00F464D2">
        <w:rPr>
          <w:rFonts w:ascii="Times New Roman" w:eastAsia="Times New Roman" w:hAnsi="Times New Roman"/>
          <w:sz w:val="24"/>
          <w:szCs w:val="24"/>
        </w:rPr>
        <w:t xml:space="preserve">% </w:t>
      </w:r>
      <w:r w:rsidR="00F0266F" w:rsidRPr="00F464D2">
        <w:rPr>
          <w:rFonts w:ascii="Times New Roman" w:eastAsia="Times New Roman" w:hAnsi="Times New Roman"/>
          <w:color w:val="000000"/>
          <w:sz w:val="24"/>
          <w:szCs w:val="24"/>
          <w:lang w:eastAsia="bg-BG"/>
        </w:rPr>
        <w:t>за всеки просро</w:t>
      </w:r>
      <w:r w:rsidR="00F0266F" w:rsidRPr="00F464D2">
        <w:rPr>
          <w:rFonts w:ascii="Times New Roman" w:eastAsia="Times New Roman" w:hAnsi="Times New Roman"/>
          <w:color w:val="000000"/>
          <w:sz w:val="24"/>
          <w:szCs w:val="24"/>
          <w:lang w:eastAsia="bg-BG"/>
        </w:rPr>
        <w:softHyphen/>
        <w:t>чен ден, върху стойността на месечната абонаментна такса за един уред</w:t>
      </w:r>
      <w:r w:rsidR="00860232">
        <w:rPr>
          <w:rFonts w:ascii="Times New Roman" w:eastAsia="Times New Roman" w:hAnsi="Times New Roman"/>
          <w:color w:val="000000"/>
          <w:sz w:val="24"/>
          <w:szCs w:val="24"/>
          <w:lang w:eastAsia="bg-BG"/>
        </w:rPr>
        <w:t>.</w:t>
      </w:r>
    </w:p>
    <w:p w:rsidR="003A2DBB" w:rsidRDefault="003A2DBB" w:rsidP="0029230A">
      <w:pPr>
        <w:shd w:val="clear" w:color="auto" w:fill="FFFFFF"/>
        <w:spacing w:after="0" w:line="320" w:lineRule="exact"/>
        <w:jc w:val="both"/>
        <w:rPr>
          <w:rFonts w:ascii="Times New Roman" w:eastAsia="Times New Roman" w:hAnsi="Times New Roman"/>
          <w:sz w:val="24"/>
          <w:szCs w:val="24"/>
        </w:rPr>
      </w:pPr>
      <w:r w:rsidRPr="00F464D2">
        <w:rPr>
          <w:rFonts w:ascii="Times New Roman" w:eastAsia="Times New Roman" w:hAnsi="Times New Roman"/>
          <w:b/>
          <w:sz w:val="24"/>
          <w:szCs w:val="24"/>
        </w:rPr>
        <w:t xml:space="preserve">Чл. </w:t>
      </w:r>
      <w:r w:rsidR="0029230A">
        <w:rPr>
          <w:rFonts w:ascii="Times New Roman" w:eastAsia="Times New Roman" w:hAnsi="Times New Roman"/>
          <w:b/>
          <w:sz w:val="24"/>
          <w:szCs w:val="24"/>
        </w:rPr>
        <w:t>28</w:t>
      </w:r>
      <w:r w:rsidRPr="00F464D2">
        <w:rPr>
          <w:rFonts w:ascii="Times New Roman" w:eastAsia="Times New Roman" w:hAnsi="Times New Roman"/>
          <w:b/>
          <w:sz w:val="24"/>
          <w:szCs w:val="24"/>
        </w:rPr>
        <w:t xml:space="preserve">. </w:t>
      </w:r>
      <w:r w:rsidRPr="00F464D2">
        <w:rPr>
          <w:rFonts w:ascii="Times New Roman" w:eastAsia="Times New Roman" w:hAnsi="Times New Roman"/>
          <w:sz w:val="24"/>
          <w:szCs w:val="24"/>
        </w:rPr>
        <w:t xml:space="preserve">При констатирано </w:t>
      </w:r>
      <w:r w:rsidRPr="00F464D2">
        <w:rPr>
          <w:rFonts w:ascii="Times New Roman" w:eastAsia="Times New Roman" w:hAnsi="Times New Roman"/>
          <w:color w:val="000000"/>
          <w:sz w:val="24"/>
          <w:szCs w:val="24"/>
        </w:rPr>
        <w:t xml:space="preserve">лошо или друго неточно или частично изпълнение </w:t>
      </w:r>
      <w:r w:rsidRPr="00F464D2">
        <w:rPr>
          <w:rFonts w:ascii="Times New Roman" w:eastAsia="Times New Roman" w:hAnsi="Times New Roman"/>
          <w:sz w:val="24"/>
          <w:szCs w:val="24"/>
        </w:rPr>
        <w:t>на отделн</w:t>
      </w:r>
      <w:r w:rsidR="00F0266F" w:rsidRPr="00F464D2">
        <w:rPr>
          <w:rFonts w:ascii="Times New Roman" w:eastAsia="Times New Roman" w:hAnsi="Times New Roman"/>
          <w:sz w:val="24"/>
          <w:szCs w:val="24"/>
        </w:rPr>
        <w:t>ите</w:t>
      </w:r>
      <w:r w:rsidRPr="00F464D2">
        <w:rPr>
          <w:rFonts w:ascii="Times New Roman" w:eastAsia="Times New Roman" w:hAnsi="Times New Roman"/>
          <w:sz w:val="24"/>
          <w:szCs w:val="24"/>
        </w:rPr>
        <w:t xml:space="preserve"> дейност</w:t>
      </w:r>
      <w:r w:rsidR="00F0266F" w:rsidRPr="00F464D2">
        <w:rPr>
          <w:rFonts w:ascii="Times New Roman" w:eastAsia="Times New Roman" w:hAnsi="Times New Roman"/>
          <w:sz w:val="24"/>
          <w:szCs w:val="24"/>
        </w:rPr>
        <w:t>и</w:t>
      </w:r>
      <w:r w:rsidRPr="00F464D2">
        <w:rPr>
          <w:rFonts w:ascii="Times New Roman" w:eastAsia="Times New Roman" w:hAnsi="Times New Roman"/>
          <w:sz w:val="24"/>
          <w:szCs w:val="24"/>
        </w:rPr>
        <w:t xml:space="preserve">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w:t>
      </w:r>
      <w:r w:rsidRPr="00F464D2">
        <w:rPr>
          <w:rFonts w:ascii="Times New Roman" w:eastAsia="Times New Roman" w:hAnsi="Times New Roman"/>
          <w:color w:val="000000"/>
          <w:sz w:val="24"/>
          <w:szCs w:val="24"/>
        </w:rPr>
        <w:t>некачествено,</w:t>
      </w:r>
      <w:r w:rsidRPr="00F464D2">
        <w:rPr>
          <w:rFonts w:ascii="Times New Roman" w:eastAsia="Times New Roman" w:hAnsi="Times New Roman"/>
          <w:sz w:val="24"/>
          <w:szCs w:val="24"/>
        </w:rPr>
        <w:t xml:space="preserve"> ВЪЗЛОЖИТЕЛЯТ има право да задържи гаранцията за изпълнение и да прекрати договора. </w:t>
      </w:r>
    </w:p>
    <w:p w:rsidR="000D3FD8" w:rsidRDefault="00860232" w:rsidP="0029230A">
      <w:pPr>
        <w:shd w:val="clear" w:color="auto" w:fill="FFFFFF"/>
        <w:spacing w:after="0" w:line="320" w:lineRule="exact"/>
        <w:jc w:val="both"/>
        <w:rPr>
          <w:rFonts w:ascii="Times New Roman" w:eastAsia="Times New Roman" w:hAnsi="Times New Roman"/>
          <w:sz w:val="24"/>
          <w:szCs w:val="24"/>
        </w:rPr>
      </w:pPr>
      <w:r w:rsidRPr="00860232">
        <w:rPr>
          <w:rFonts w:ascii="Times New Roman" w:eastAsia="Times New Roman" w:hAnsi="Times New Roman"/>
          <w:b/>
          <w:sz w:val="24"/>
          <w:szCs w:val="24"/>
        </w:rPr>
        <w:t>Чл.</w:t>
      </w:r>
      <w:r w:rsidR="0029230A">
        <w:rPr>
          <w:rFonts w:ascii="Times New Roman" w:eastAsia="Times New Roman" w:hAnsi="Times New Roman"/>
          <w:b/>
          <w:sz w:val="24"/>
          <w:szCs w:val="24"/>
        </w:rPr>
        <w:t>29</w:t>
      </w:r>
      <w:r>
        <w:rPr>
          <w:rFonts w:ascii="Times New Roman" w:eastAsia="Times New Roman" w:hAnsi="Times New Roman"/>
          <w:b/>
          <w:sz w:val="24"/>
          <w:szCs w:val="24"/>
        </w:rPr>
        <w:t>.</w:t>
      </w:r>
      <w:r w:rsidRPr="00860232">
        <w:rPr>
          <w:rFonts w:ascii="Times New Roman" w:eastAsia="Times New Roman" w:hAnsi="Times New Roman"/>
          <w:b/>
          <w:sz w:val="24"/>
          <w:szCs w:val="24"/>
        </w:rPr>
        <w:t xml:space="preserve"> </w:t>
      </w:r>
      <w:r w:rsidR="000D3FD8" w:rsidRPr="000D3FD8">
        <w:rPr>
          <w:rFonts w:ascii="Times New Roman" w:eastAsia="Times New Roman" w:hAnsi="Times New Roman"/>
          <w:sz w:val="24"/>
          <w:szCs w:val="24"/>
        </w:rPr>
        <w:t xml:space="preserve">При частично </w:t>
      </w:r>
      <w:r w:rsidR="000D3FD8">
        <w:rPr>
          <w:rFonts w:ascii="Times New Roman" w:eastAsia="Times New Roman" w:hAnsi="Times New Roman"/>
          <w:sz w:val="24"/>
          <w:szCs w:val="24"/>
        </w:rPr>
        <w:t>неизпълнение, Изпълнителят дължи неустойка, в размер на 5% (пет на сто) от стойността на неизпълнената част.</w:t>
      </w:r>
    </w:p>
    <w:p w:rsidR="00860232" w:rsidRPr="000D3FD8" w:rsidRDefault="000D3FD8" w:rsidP="0029230A">
      <w:pPr>
        <w:shd w:val="clear" w:color="auto" w:fill="FFFFFF"/>
        <w:spacing w:after="0" w:line="320" w:lineRule="exact"/>
        <w:jc w:val="both"/>
        <w:rPr>
          <w:rFonts w:ascii="Times New Roman" w:eastAsia="Times New Roman" w:hAnsi="Times New Roman"/>
          <w:sz w:val="24"/>
          <w:szCs w:val="24"/>
        </w:rPr>
      </w:pPr>
      <w:r w:rsidRPr="00935C4A">
        <w:rPr>
          <w:rFonts w:ascii="Times New Roman" w:eastAsia="Times New Roman" w:hAnsi="Times New Roman"/>
          <w:b/>
          <w:sz w:val="24"/>
          <w:szCs w:val="24"/>
        </w:rPr>
        <w:t>Чл.3</w:t>
      </w:r>
      <w:r w:rsidR="0029230A">
        <w:rPr>
          <w:rFonts w:ascii="Times New Roman" w:eastAsia="Times New Roman" w:hAnsi="Times New Roman"/>
          <w:b/>
          <w:sz w:val="24"/>
          <w:szCs w:val="24"/>
        </w:rPr>
        <w:t>0</w:t>
      </w:r>
      <w:r>
        <w:rPr>
          <w:rFonts w:ascii="Times New Roman" w:eastAsia="Times New Roman" w:hAnsi="Times New Roman"/>
          <w:sz w:val="24"/>
          <w:szCs w:val="24"/>
        </w:rPr>
        <w:t xml:space="preserve">. При забава в плащането, Възложителят дължи обезщетение, в размер на законната лихва за всеки просрочен ден. </w:t>
      </w:r>
    </w:p>
    <w:p w:rsidR="003A2DBB" w:rsidRPr="00F464D2" w:rsidRDefault="003A2DBB" w:rsidP="0029230A">
      <w:pPr>
        <w:shd w:val="clear" w:color="auto" w:fill="FFFFFF"/>
        <w:spacing w:after="0" w:line="320" w:lineRule="exact"/>
        <w:jc w:val="both"/>
        <w:rPr>
          <w:rFonts w:ascii="Times New Roman" w:eastAsia="Times New Roman" w:hAnsi="Times New Roman"/>
          <w:sz w:val="24"/>
          <w:szCs w:val="24"/>
        </w:rPr>
      </w:pPr>
      <w:r w:rsidRPr="00F464D2">
        <w:rPr>
          <w:rFonts w:ascii="Times New Roman" w:eastAsia="Times New Roman" w:hAnsi="Times New Roman"/>
          <w:b/>
          <w:sz w:val="24"/>
          <w:szCs w:val="24"/>
        </w:rPr>
        <w:t>Чл. 3</w:t>
      </w:r>
      <w:r w:rsidR="00685F41" w:rsidRPr="00F464D2">
        <w:rPr>
          <w:rFonts w:ascii="Times New Roman" w:eastAsia="Times New Roman" w:hAnsi="Times New Roman"/>
          <w:b/>
          <w:sz w:val="24"/>
          <w:szCs w:val="24"/>
        </w:rPr>
        <w:t>1</w:t>
      </w:r>
      <w:r w:rsidRPr="00F464D2">
        <w:rPr>
          <w:rFonts w:ascii="Times New Roman" w:eastAsia="Times New Roman" w:hAnsi="Times New Roman"/>
          <w:b/>
          <w:sz w:val="24"/>
          <w:szCs w:val="24"/>
        </w:rPr>
        <w:t xml:space="preserve">. </w:t>
      </w:r>
      <w:r w:rsidRPr="00F464D2">
        <w:rPr>
          <w:rFonts w:ascii="Times New Roman" w:eastAsia="Times New Roman" w:hAnsi="Times New Roman"/>
          <w:sz w:val="24"/>
          <w:szCs w:val="24"/>
        </w:rPr>
        <w:t xml:space="preserve">При разваляне на Договора поради виновно неизпълнение на някоя от Страните, виновната Страна дължи неустойка в размер на </w:t>
      </w:r>
      <w:r w:rsidR="0098525E" w:rsidRPr="00F464D2">
        <w:rPr>
          <w:rFonts w:ascii="Times New Roman" w:eastAsia="Times New Roman" w:hAnsi="Times New Roman"/>
          <w:sz w:val="24"/>
          <w:szCs w:val="24"/>
        </w:rPr>
        <w:t xml:space="preserve">5 </w:t>
      </w:r>
      <w:r w:rsidRPr="00F464D2">
        <w:rPr>
          <w:rFonts w:ascii="Times New Roman" w:eastAsia="Times New Roman" w:hAnsi="Times New Roman"/>
          <w:sz w:val="24"/>
          <w:szCs w:val="24"/>
        </w:rPr>
        <w:t>% (</w:t>
      </w:r>
      <w:r w:rsidR="0098525E" w:rsidRPr="00F464D2">
        <w:rPr>
          <w:rFonts w:ascii="Times New Roman" w:eastAsia="Times New Roman" w:hAnsi="Times New Roman"/>
          <w:sz w:val="24"/>
          <w:szCs w:val="24"/>
        </w:rPr>
        <w:t>пет</w:t>
      </w:r>
      <w:r w:rsidRPr="00F464D2">
        <w:rPr>
          <w:rFonts w:ascii="Times New Roman" w:eastAsia="Times New Roman" w:hAnsi="Times New Roman"/>
          <w:sz w:val="24"/>
          <w:szCs w:val="24"/>
        </w:rPr>
        <w:t xml:space="preserve"> на сто) от Стойността на Договора.</w:t>
      </w:r>
    </w:p>
    <w:p w:rsidR="003A2DBB" w:rsidRPr="00F464D2" w:rsidRDefault="003A2DBB" w:rsidP="0029230A">
      <w:pPr>
        <w:spacing w:after="0" w:line="320" w:lineRule="exact"/>
        <w:jc w:val="both"/>
        <w:rPr>
          <w:rFonts w:ascii="Times New Roman" w:eastAsia="Times New Roman" w:hAnsi="Times New Roman"/>
          <w:sz w:val="24"/>
          <w:szCs w:val="24"/>
          <w:lang w:val="en-US"/>
        </w:rPr>
      </w:pPr>
      <w:r w:rsidRPr="00F464D2">
        <w:rPr>
          <w:rFonts w:ascii="Times New Roman" w:eastAsia="Times New Roman" w:hAnsi="Times New Roman"/>
          <w:b/>
          <w:sz w:val="24"/>
          <w:szCs w:val="24"/>
        </w:rPr>
        <w:t>Чл. 3</w:t>
      </w:r>
      <w:r w:rsidR="00685F41" w:rsidRPr="00F464D2">
        <w:rPr>
          <w:rFonts w:ascii="Times New Roman" w:eastAsia="Times New Roman" w:hAnsi="Times New Roman"/>
          <w:b/>
          <w:sz w:val="24"/>
          <w:szCs w:val="24"/>
        </w:rPr>
        <w:t>2</w:t>
      </w:r>
      <w:r w:rsidRPr="00F464D2">
        <w:rPr>
          <w:rFonts w:ascii="Times New Roman" w:eastAsia="Times New Roman" w:hAnsi="Times New Roman"/>
          <w:b/>
          <w:sz w:val="24"/>
          <w:szCs w:val="24"/>
        </w:rPr>
        <w:t xml:space="preserve">. </w:t>
      </w:r>
      <w:r w:rsidRPr="00F464D2">
        <w:rPr>
          <w:rFonts w:ascii="Times New Roman" w:eastAsia="Times New Roman" w:hAnsi="Times New Roman"/>
          <w:sz w:val="24"/>
          <w:szCs w:val="24"/>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r w:rsidRPr="00F464D2">
        <w:rPr>
          <w:rFonts w:ascii="Times New Roman" w:eastAsia="Times New Roman" w:hAnsi="Times New Roman"/>
          <w:sz w:val="24"/>
          <w:szCs w:val="24"/>
          <w:lang w:val="en-US"/>
        </w:rPr>
        <w:t xml:space="preserve"> </w:t>
      </w:r>
    </w:p>
    <w:p w:rsidR="003A2DBB" w:rsidRPr="00F464D2" w:rsidRDefault="003A2DBB" w:rsidP="0029230A">
      <w:pPr>
        <w:spacing w:after="0" w:line="320" w:lineRule="exact"/>
        <w:jc w:val="both"/>
        <w:rPr>
          <w:rFonts w:ascii="Times New Roman" w:eastAsia="Times New Roman" w:hAnsi="Times New Roman"/>
          <w:sz w:val="24"/>
          <w:szCs w:val="24"/>
        </w:rPr>
      </w:pPr>
      <w:r w:rsidRPr="00F464D2">
        <w:rPr>
          <w:rFonts w:ascii="Times New Roman" w:eastAsia="Times New Roman" w:hAnsi="Times New Roman"/>
          <w:b/>
          <w:sz w:val="24"/>
          <w:szCs w:val="24"/>
        </w:rPr>
        <w:t>Чл. 3</w:t>
      </w:r>
      <w:r w:rsidR="00685F41" w:rsidRPr="00F464D2">
        <w:rPr>
          <w:rFonts w:ascii="Times New Roman" w:eastAsia="Times New Roman" w:hAnsi="Times New Roman"/>
          <w:b/>
          <w:sz w:val="24"/>
          <w:szCs w:val="24"/>
        </w:rPr>
        <w:t>3</w:t>
      </w:r>
      <w:r w:rsidRPr="00F464D2">
        <w:rPr>
          <w:rFonts w:ascii="Times New Roman" w:eastAsia="Times New Roman" w:hAnsi="Times New Roman"/>
          <w:b/>
          <w:sz w:val="24"/>
          <w:szCs w:val="24"/>
        </w:rPr>
        <w:t xml:space="preserve">. </w:t>
      </w:r>
      <w:r w:rsidRPr="00F464D2">
        <w:rPr>
          <w:rFonts w:ascii="Times New Roman" w:eastAsia="Times New Roman" w:hAnsi="Times New Roman"/>
          <w:sz w:val="24"/>
          <w:szCs w:val="24"/>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3A2DBB" w:rsidRPr="00F464D2" w:rsidRDefault="003A2DBB" w:rsidP="00F464D2">
      <w:pPr>
        <w:spacing w:after="0" w:line="320" w:lineRule="exact"/>
        <w:jc w:val="both"/>
        <w:rPr>
          <w:rFonts w:ascii="Times New Roman" w:eastAsia="Times New Roman" w:hAnsi="Times New Roman"/>
          <w:b/>
          <w:sz w:val="24"/>
          <w:szCs w:val="24"/>
        </w:rPr>
      </w:pPr>
    </w:p>
    <w:p w:rsidR="003A2DBB" w:rsidRPr="00F464D2" w:rsidRDefault="009B6903" w:rsidP="00F464D2">
      <w:pPr>
        <w:keepNext/>
        <w:keepLines/>
        <w:spacing w:after="0" w:line="320" w:lineRule="exact"/>
        <w:jc w:val="both"/>
        <w:outlineLvl w:val="1"/>
        <w:rPr>
          <w:rFonts w:ascii="Times New Roman" w:eastAsia="Times New Roman" w:hAnsi="Times New Roman"/>
          <w:b/>
          <w:bCs/>
          <w:color w:val="000000"/>
          <w:sz w:val="24"/>
          <w:szCs w:val="24"/>
        </w:rPr>
      </w:pPr>
      <w:r>
        <w:rPr>
          <w:rFonts w:ascii="Times New Roman" w:eastAsia="Times New Roman" w:hAnsi="Times New Roman"/>
          <w:b/>
          <w:bCs/>
          <w:color w:val="000000"/>
          <w:sz w:val="24"/>
          <w:szCs w:val="24"/>
          <w:lang w:val="en-US"/>
        </w:rPr>
        <w:t xml:space="preserve">VIII/ </w:t>
      </w:r>
      <w:r w:rsidR="003A2DBB" w:rsidRPr="00F464D2">
        <w:rPr>
          <w:rFonts w:ascii="Times New Roman" w:eastAsia="Times New Roman" w:hAnsi="Times New Roman"/>
          <w:b/>
          <w:bCs/>
          <w:color w:val="000000"/>
          <w:sz w:val="24"/>
          <w:szCs w:val="24"/>
        </w:rPr>
        <w:t>ПРЕКРАТЯВАНЕ НА ДОГОВОРА</w:t>
      </w:r>
    </w:p>
    <w:p w:rsidR="003A2DBB" w:rsidRPr="00F464D2" w:rsidRDefault="003A2DBB" w:rsidP="00F464D2">
      <w:pPr>
        <w:keepLine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b/>
          <w:sz w:val="24"/>
          <w:szCs w:val="24"/>
        </w:rPr>
        <w:t>Чл. 3</w:t>
      </w:r>
      <w:r w:rsidR="00AB1712" w:rsidRPr="00F464D2">
        <w:rPr>
          <w:rFonts w:ascii="Times New Roman" w:eastAsia="Times New Roman" w:hAnsi="Times New Roman"/>
          <w:b/>
          <w:sz w:val="24"/>
          <w:szCs w:val="24"/>
        </w:rPr>
        <w:t>4</w:t>
      </w:r>
      <w:r w:rsidRPr="00F464D2">
        <w:rPr>
          <w:rFonts w:ascii="Times New Roman" w:eastAsia="Times New Roman" w:hAnsi="Times New Roman"/>
          <w:b/>
          <w:sz w:val="24"/>
          <w:szCs w:val="24"/>
        </w:rPr>
        <w:t>.</w:t>
      </w:r>
      <w:r w:rsidRPr="00F464D2">
        <w:rPr>
          <w:rFonts w:ascii="Times New Roman" w:eastAsia="Times New Roman" w:hAnsi="Times New Roman"/>
          <w:sz w:val="24"/>
          <w:szCs w:val="24"/>
        </w:rPr>
        <w:t xml:space="preserve"> (1) Този Договор се прекратява:</w:t>
      </w:r>
    </w:p>
    <w:p w:rsidR="003A2DBB" w:rsidRPr="00F464D2" w:rsidRDefault="003A2DBB" w:rsidP="00F464D2">
      <w:pPr>
        <w:keepLines/>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1. с изтичане на Срока на Договора;</w:t>
      </w:r>
    </w:p>
    <w:p w:rsidR="003A2DBB" w:rsidRPr="00F464D2" w:rsidRDefault="003A2DBB" w:rsidP="00F464D2">
      <w:pPr>
        <w:keepLines/>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 xml:space="preserve">2. с изпълнението на всички задължения на Страните по него; </w:t>
      </w:r>
    </w:p>
    <w:p w:rsidR="003A2DBB" w:rsidRPr="00F464D2" w:rsidRDefault="003A2DBB" w:rsidP="00F464D2">
      <w:pPr>
        <w:keepLines/>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w:t>
      </w:r>
      <w:r w:rsidR="00D71F3B" w:rsidRPr="00F464D2">
        <w:rPr>
          <w:rFonts w:ascii="Times New Roman" w:eastAsia="Times New Roman" w:hAnsi="Times New Roman"/>
          <w:sz w:val="24"/>
          <w:szCs w:val="24"/>
        </w:rPr>
        <w:t>3</w:t>
      </w:r>
      <w:r w:rsidRPr="00F464D2">
        <w:rPr>
          <w:rFonts w:ascii="Times New Roman" w:eastAsia="Times New Roman" w:hAnsi="Times New Roman"/>
          <w:sz w:val="24"/>
          <w:szCs w:val="24"/>
        </w:rPr>
        <w:t xml:space="preserve"> (</w:t>
      </w:r>
      <w:r w:rsidR="00D71F3B" w:rsidRPr="00F464D2">
        <w:rPr>
          <w:rFonts w:ascii="Times New Roman" w:eastAsia="Times New Roman" w:hAnsi="Times New Roman"/>
          <w:sz w:val="24"/>
          <w:szCs w:val="24"/>
        </w:rPr>
        <w:t>три</w:t>
      </w:r>
      <w:r w:rsidRPr="00F464D2">
        <w:rPr>
          <w:rFonts w:ascii="Times New Roman" w:eastAsia="Times New Roman" w:hAnsi="Times New Roman"/>
          <w:sz w:val="24"/>
          <w:szCs w:val="24"/>
        </w:rPr>
        <w:t xml:space="preserve">) дни от настъпване на невъзможността </w:t>
      </w:r>
      <w:r w:rsidR="00D71F3B" w:rsidRPr="00F464D2">
        <w:rPr>
          <w:rFonts w:ascii="Times New Roman" w:eastAsia="Times New Roman" w:hAnsi="Times New Roman"/>
          <w:sz w:val="24"/>
          <w:szCs w:val="24"/>
        </w:rPr>
        <w:t>като</w:t>
      </w:r>
      <w:r w:rsidRPr="00F464D2">
        <w:rPr>
          <w:rFonts w:ascii="Times New Roman" w:eastAsia="Times New Roman" w:hAnsi="Times New Roman"/>
          <w:sz w:val="24"/>
          <w:szCs w:val="24"/>
        </w:rPr>
        <w:t xml:space="preserve"> представи доказателства</w:t>
      </w:r>
      <w:r w:rsidR="00D71F3B" w:rsidRPr="00F464D2">
        <w:rPr>
          <w:rFonts w:ascii="Times New Roman" w:eastAsia="Times New Roman" w:hAnsi="Times New Roman"/>
          <w:sz w:val="24"/>
          <w:szCs w:val="24"/>
        </w:rPr>
        <w:t xml:space="preserve"> за това</w:t>
      </w:r>
      <w:r w:rsidRPr="00F464D2">
        <w:rPr>
          <w:rFonts w:ascii="Times New Roman" w:eastAsia="Times New Roman" w:hAnsi="Times New Roman"/>
          <w:sz w:val="24"/>
          <w:szCs w:val="24"/>
        </w:rPr>
        <w:t xml:space="preserve">; </w:t>
      </w:r>
    </w:p>
    <w:p w:rsidR="003A2DBB" w:rsidRPr="00F464D2" w:rsidRDefault="003A2DBB" w:rsidP="00F464D2">
      <w:pPr>
        <w:keepLines/>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4. при прекратяване на юридическо лице – Страна по Договора без правоприемство,</w:t>
      </w:r>
      <w:r w:rsidRPr="00F464D2">
        <w:rPr>
          <w:rFonts w:ascii="Times New Roman" w:hAnsi="Times New Roman"/>
          <w:sz w:val="24"/>
          <w:szCs w:val="24"/>
        </w:rPr>
        <w:t xml:space="preserve"> </w:t>
      </w:r>
      <w:r w:rsidRPr="00F464D2">
        <w:rPr>
          <w:rFonts w:ascii="Times New Roman" w:eastAsia="Times New Roman" w:hAnsi="Times New Roman"/>
          <w:sz w:val="24"/>
          <w:szCs w:val="24"/>
        </w:rPr>
        <w:t>по смисъла на законодателството на държавата, в която съответното лице е установено;</w:t>
      </w:r>
    </w:p>
    <w:p w:rsidR="003A2DBB" w:rsidRPr="00F464D2" w:rsidRDefault="003A2DBB" w:rsidP="00F464D2">
      <w:pPr>
        <w:keepLines/>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5. при условията по чл. 5, ал. 1, т. 3 от ЗИФОДРЮПДРСЛ.</w:t>
      </w:r>
    </w:p>
    <w:p w:rsidR="003A2DBB" w:rsidRPr="00F464D2" w:rsidRDefault="003A2DBB" w:rsidP="00F464D2">
      <w:pPr>
        <w:keepLine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b/>
          <w:sz w:val="24"/>
          <w:szCs w:val="24"/>
        </w:rPr>
        <w:t>(2)</w:t>
      </w:r>
      <w:r w:rsidRPr="00F464D2">
        <w:rPr>
          <w:rFonts w:ascii="Times New Roman" w:eastAsia="Times New Roman" w:hAnsi="Times New Roman"/>
          <w:sz w:val="24"/>
          <w:szCs w:val="24"/>
        </w:rPr>
        <w:t xml:space="preserve"> Договорът може да бъде прекратен</w:t>
      </w:r>
    </w:p>
    <w:p w:rsidR="003A2DBB" w:rsidRPr="00F464D2" w:rsidRDefault="003A2DBB" w:rsidP="00F464D2">
      <w:pPr>
        <w:keepLines/>
        <w:tabs>
          <w:tab w:val="left" w:pos="284"/>
        </w:tab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1.</w:t>
      </w:r>
      <w:r w:rsidRPr="00F464D2">
        <w:rPr>
          <w:rFonts w:ascii="Times New Roman" w:eastAsia="Times New Roman" w:hAnsi="Times New Roman"/>
          <w:sz w:val="24"/>
          <w:szCs w:val="24"/>
        </w:rPr>
        <w:tab/>
        <w:t>по взаимно съгласие на Страните, изразено в писмена форма;</w:t>
      </w:r>
    </w:p>
    <w:p w:rsidR="003A2DBB" w:rsidRPr="00F464D2" w:rsidRDefault="003A2DBB" w:rsidP="00F464D2">
      <w:pPr>
        <w:keepLines/>
        <w:tabs>
          <w:tab w:val="left" w:pos="284"/>
        </w:tab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2.</w:t>
      </w:r>
      <w:r w:rsidRPr="00F464D2">
        <w:rPr>
          <w:rFonts w:ascii="Times New Roman" w:eastAsia="Times New Roman" w:hAnsi="Times New Roman"/>
          <w:sz w:val="24"/>
          <w:szCs w:val="24"/>
        </w:rPr>
        <w:tab/>
        <w:t>когато за ИЗПЪЛНИТЕЛЯ бъде открито производство по несъстоятелност или ликвидация – по искане на ВЪЗЛОЖИТЕЛЯ.</w:t>
      </w:r>
    </w:p>
    <w:p w:rsidR="003A2DBB" w:rsidRPr="00F464D2" w:rsidRDefault="003A2DBB" w:rsidP="00F464D2">
      <w:pPr>
        <w:keepLine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b/>
          <w:sz w:val="24"/>
          <w:szCs w:val="24"/>
        </w:rPr>
        <w:t>Чл. 3</w:t>
      </w:r>
      <w:r w:rsidR="00AB1712" w:rsidRPr="00F464D2">
        <w:rPr>
          <w:rFonts w:ascii="Times New Roman" w:eastAsia="Times New Roman" w:hAnsi="Times New Roman"/>
          <w:b/>
          <w:sz w:val="24"/>
          <w:szCs w:val="24"/>
        </w:rPr>
        <w:t>5</w:t>
      </w:r>
      <w:r w:rsidRPr="00F464D2">
        <w:rPr>
          <w:rFonts w:ascii="Times New Roman" w:eastAsia="Times New Roman" w:hAnsi="Times New Roman"/>
          <w:b/>
          <w:sz w:val="24"/>
          <w:szCs w:val="24"/>
        </w:rPr>
        <w:t>.</w:t>
      </w:r>
      <w:r w:rsidRPr="00F464D2">
        <w:rPr>
          <w:rFonts w:ascii="Times New Roman" w:eastAsia="Times New Roman" w:hAnsi="Times New Roman"/>
          <w:sz w:val="24"/>
          <w:szCs w:val="24"/>
        </w:rPr>
        <w:t xml:space="preserve"> </w:t>
      </w:r>
      <w:r w:rsidRPr="00F464D2">
        <w:rPr>
          <w:rFonts w:ascii="Times New Roman" w:eastAsia="Times New Roman" w:hAnsi="Times New Roman"/>
          <w:b/>
          <w:sz w:val="24"/>
          <w:szCs w:val="24"/>
        </w:rPr>
        <w:t>(1)</w:t>
      </w:r>
      <w:r w:rsidRPr="00F464D2">
        <w:rPr>
          <w:rFonts w:ascii="Times New Roman" w:eastAsia="Times New Roman" w:hAnsi="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F464D2">
        <w:rPr>
          <w:rFonts w:ascii="Times New Roman" w:hAnsi="Times New Roman"/>
          <w:sz w:val="24"/>
          <w:szCs w:val="24"/>
        </w:rPr>
        <w:t xml:space="preserve"> </w:t>
      </w:r>
      <w:r w:rsidRPr="00F464D2">
        <w:rPr>
          <w:rFonts w:ascii="Times New Roman" w:eastAsia="Times New Roman" w:hAnsi="Times New Roman"/>
          <w:sz w:val="24"/>
          <w:szCs w:val="24"/>
        </w:rPr>
        <w:t>Разваляне на Договора не се допуска, когато неизпълнената част от задължението е незначителна с оглед на интереса на изправната Страна.</w:t>
      </w:r>
    </w:p>
    <w:p w:rsidR="003A2DBB" w:rsidRPr="00F464D2" w:rsidRDefault="003A2DBB" w:rsidP="00F464D2">
      <w:pPr>
        <w:keepLines/>
        <w:tabs>
          <w:tab w:val="left" w:pos="4950"/>
        </w:tab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w:t>
      </w:r>
      <w:r w:rsidRPr="00F464D2">
        <w:rPr>
          <w:rFonts w:ascii="Times New Roman" w:eastAsia="Times New Roman" w:hAnsi="Times New Roman"/>
          <w:b/>
          <w:sz w:val="24"/>
          <w:szCs w:val="24"/>
        </w:rPr>
        <w:t>(2)</w:t>
      </w:r>
      <w:r w:rsidRPr="00F464D2">
        <w:rPr>
          <w:rFonts w:ascii="Times New Roman" w:eastAsia="Times New Roman" w:hAnsi="Times New Roman"/>
          <w:sz w:val="24"/>
          <w:szCs w:val="24"/>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3A2DBB" w:rsidRPr="00F464D2" w:rsidRDefault="003A2DBB" w:rsidP="00F464D2">
      <w:pPr>
        <w:keepLine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1. когато ИЗПЪЛНИТЕЛЯТ не е започнал изпълнението на Услуг</w:t>
      </w:r>
      <w:r w:rsidR="00CF1EEA">
        <w:rPr>
          <w:rFonts w:ascii="Times New Roman" w:eastAsia="Times New Roman" w:hAnsi="Times New Roman"/>
          <w:sz w:val="24"/>
          <w:szCs w:val="24"/>
        </w:rPr>
        <w:t>а</w:t>
      </w:r>
      <w:r w:rsidRPr="00F464D2">
        <w:rPr>
          <w:rFonts w:ascii="Times New Roman" w:eastAsia="Times New Roman" w:hAnsi="Times New Roman"/>
          <w:sz w:val="24"/>
          <w:szCs w:val="24"/>
        </w:rPr>
        <w:t>т</w:t>
      </w:r>
      <w:r w:rsidR="00CF1EEA">
        <w:rPr>
          <w:rFonts w:ascii="Times New Roman" w:eastAsia="Times New Roman" w:hAnsi="Times New Roman"/>
          <w:sz w:val="24"/>
          <w:szCs w:val="24"/>
        </w:rPr>
        <w:t>а</w:t>
      </w:r>
      <w:r w:rsidRPr="00F464D2">
        <w:rPr>
          <w:rFonts w:ascii="Times New Roman" w:eastAsia="Times New Roman" w:hAnsi="Times New Roman"/>
          <w:sz w:val="24"/>
          <w:szCs w:val="24"/>
        </w:rPr>
        <w:t xml:space="preserve"> в срок до </w:t>
      </w:r>
      <w:r w:rsidR="00E93625" w:rsidRPr="00F464D2">
        <w:rPr>
          <w:rFonts w:ascii="Times New Roman" w:eastAsia="Times New Roman" w:hAnsi="Times New Roman"/>
          <w:sz w:val="24"/>
          <w:szCs w:val="24"/>
        </w:rPr>
        <w:t xml:space="preserve">10 </w:t>
      </w:r>
      <w:r w:rsidRPr="00F464D2">
        <w:rPr>
          <w:rFonts w:ascii="Times New Roman" w:eastAsia="Times New Roman" w:hAnsi="Times New Roman"/>
          <w:sz w:val="24"/>
          <w:szCs w:val="24"/>
        </w:rPr>
        <w:t>(</w:t>
      </w:r>
      <w:r w:rsidR="00E93625" w:rsidRPr="00F464D2">
        <w:rPr>
          <w:rFonts w:ascii="Times New Roman" w:eastAsia="Times New Roman" w:hAnsi="Times New Roman"/>
          <w:sz w:val="24"/>
          <w:szCs w:val="24"/>
        </w:rPr>
        <w:t>десет</w:t>
      </w:r>
      <w:r w:rsidRPr="00F464D2">
        <w:rPr>
          <w:rFonts w:ascii="Times New Roman" w:eastAsia="Times New Roman" w:hAnsi="Times New Roman"/>
          <w:sz w:val="24"/>
          <w:szCs w:val="24"/>
        </w:rPr>
        <w:t>) дни, считано от Датата на влизане в сила;</w:t>
      </w:r>
    </w:p>
    <w:p w:rsidR="003A2DBB" w:rsidRPr="00F464D2" w:rsidRDefault="003A2DBB" w:rsidP="00F464D2">
      <w:pPr>
        <w:keepLine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2. ИЗПЪЛНИТЕЛЯТ е прекратил изпълнението на Услуг</w:t>
      </w:r>
      <w:r w:rsidR="00CF1EEA">
        <w:rPr>
          <w:rFonts w:ascii="Times New Roman" w:eastAsia="Times New Roman" w:hAnsi="Times New Roman"/>
          <w:sz w:val="24"/>
          <w:szCs w:val="24"/>
        </w:rPr>
        <w:t>а</w:t>
      </w:r>
      <w:r w:rsidRPr="00F464D2">
        <w:rPr>
          <w:rFonts w:ascii="Times New Roman" w:eastAsia="Times New Roman" w:hAnsi="Times New Roman"/>
          <w:sz w:val="24"/>
          <w:szCs w:val="24"/>
        </w:rPr>
        <w:t>т</w:t>
      </w:r>
      <w:r w:rsidR="00CF1EEA">
        <w:rPr>
          <w:rFonts w:ascii="Times New Roman" w:eastAsia="Times New Roman" w:hAnsi="Times New Roman"/>
          <w:sz w:val="24"/>
          <w:szCs w:val="24"/>
        </w:rPr>
        <w:t>а</w:t>
      </w:r>
      <w:r w:rsidRPr="00F464D2">
        <w:rPr>
          <w:rFonts w:ascii="Times New Roman" w:eastAsia="Times New Roman" w:hAnsi="Times New Roman"/>
          <w:sz w:val="24"/>
          <w:szCs w:val="24"/>
        </w:rPr>
        <w:t xml:space="preserve"> за повече от </w:t>
      </w:r>
      <w:r w:rsidR="00E93625" w:rsidRPr="00F464D2">
        <w:rPr>
          <w:rFonts w:ascii="Times New Roman" w:eastAsia="Times New Roman" w:hAnsi="Times New Roman"/>
          <w:sz w:val="24"/>
          <w:szCs w:val="24"/>
        </w:rPr>
        <w:t xml:space="preserve">10 </w:t>
      </w:r>
      <w:r w:rsidRPr="00F464D2">
        <w:rPr>
          <w:rFonts w:ascii="Times New Roman" w:eastAsia="Times New Roman" w:hAnsi="Times New Roman"/>
          <w:sz w:val="24"/>
          <w:szCs w:val="24"/>
        </w:rPr>
        <w:t>(</w:t>
      </w:r>
      <w:r w:rsidR="00E93625" w:rsidRPr="00F464D2">
        <w:rPr>
          <w:rFonts w:ascii="Times New Roman" w:eastAsia="Times New Roman" w:hAnsi="Times New Roman"/>
          <w:sz w:val="24"/>
          <w:szCs w:val="24"/>
        </w:rPr>
        <w:t>десет</w:t>
      </w:r>
      <w:r w:rsidRPr="00F464D2">
        <w:rPr>
          <w:rFonts w:ascii="Times New Roman" w:eastAsia="Times New Roman" w:hAnsi="Times New Roman"/>
          <w:sz w:val="24"/>
          <w:szCs w:val="24"/>
        </w:rPr>
        <w:t>) дни;</w:t>
      </w:r>
    </w:p>
    <w:p w:rsidR="003A2DBB" w:rsidRPr="00F464D2" w:rsidRDefault="003A2DBB" w:rsidP="00F464D2">
      <w:pPr>
        <w:keepLine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3. ИЗПЪЛНИТЕЛЯТ е допуснал съществено отклонение от Техническата спецификация и Техническото предложение.</w:t>
      </w:r>
    </w:p>
    <w:p w:rsidR="003A2DBB" w:rsidRPr="00F464D2" w:rsidRDefault="003A2DBB" w:rsidP="00F464D2">
      <w:pPr>
        <w:keepLine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w:t>
      </w:r>
      <w:r w:rsidRPr="00F464D2">
        <w:rPr>
          <w:rFonts w:ascii="Times New Roman" w:eastAsia="Times New Roman" w:hAnsi="Times New Roman"/>
          <w:b/>
          <w:sz w:val="24"/>
          <w:szCs w:val="24"/>
        </w:rPr>
        <w:t xml:space="preserve">(3) </w:t>
      </w:r>
      <w:r w:rsidRPr="00F464D2">
        <w:rPr>
          <w:rFonts w:ascii="Times New Roman" w:eastAsia="Times New Roman" w:hAnsi="Times New Roman"/>
          <w:sz w:val="24"/>
          <w:szCs w:val="24"/>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3A2DBB" w:rsidRPr="00F464D2" w:rsidRDefault="003A2DBB" w:rsidP="00F464D2">
      <w:pPr>
        <w:keepLines/>
        <w:spacing w:after="0" w:line="320" w:lineRule="exact"/>
        <w:jc w:val="both"/>
        <w:rPr>
          <w:rFonts w:ascii="Times New Roman" w:eastAsia="Times New Roman" w:hAnsi="Times New Roman"/>
          <w:sz w:val="24"/>
          <w:szCs w:val="24"/>
        </w:rPr>
      </w:pPr>
      <w:r w:rsidRPr="00F464D2">
        <w:rPr>
          <w:rFonts w:ascii="Times New Roman" w:eastAsia="Times New Roman" w:hAnsi="Times New Roman"/>
          <w:b/>
          <w:sz w:val="24"/>
          <w:szCs w:val="24"/>
        </w:rPr>
        <w:t xml:space="preserve">Чл. </w:t>
      </w:r>
      <w:r w:rsidR="00AB1712" w:rsidRPr="00F464D2">
        <w:rPr>
          <w:rFonts w:ascii="Times New Roman" w:eastAsia="Times New Roman" w:hAnsi="Times New Roman"/>
          <w:b/>
          <w:sz w:val="24"/>
          <w:szCs w:val="24"/>
        </w:rPr>
        <w:t>3</w:t>
      </w:r>
      <w:r w:rsidR="00252E6E" w:rsidRPr="00F464D2">
        <w:rPr>
          <w:rFonts w:ascii="Times New Roman" w:eastAsia="Times New Roman" w:hAnsi="Times New Roman"/>
          <w:b/>
          <w:sz w:val="24"/>
          <w:szCs w:val="24"/>
        </w:rPr>
        <w:t>6</w:t>
      </w:r>
      <w:r w:rsidRPr="00F464D2">
        <w:rPr>
          <w:rFonts w:ascii="Times New Roman" w:eastAsia="Times New Roman" w:hAnsi="Times New Roman"/>
          <w:b/>
          <w:sz w:val="24"/>
          <w:szCs w:val="24"/>
        </w:rPr>
        <w:t xml:space="preserve">. </w:t>
      </w:r>
      <w:r w:rsidRPr="00F464D2">
        <w:rPr>
          <w:rFonts w:ascii="Times New Roman" w:eastAsia="Times New Roman" w:hAnsi="Times New Roman"/>
          <w:sz w:val="24"/>
          <w:szCs w:val="24"/>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3A2DBB" w:rsidRPr="00F464D2" w:rsidRDefault="003A2DBB" w:rsidP="00F464D2">
      <w:pPr>
        <w:keepLine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b/>
          <w:sz w:val="24"/>
          <w:szCs w:val="24"/>
        </w:rPr>
        <w:t xml:space="preserve">Чл. </w:t>
      </w:r>
      <w:r w:rsidR="00AB1712" w:rsidRPr="00F464D2">
        <w:rPr>
          <w:rFonts w:ascii="Times New Roman" w:eastAsia="Times New Roman" w:hAnsi="Times New Roman"/>
          <w:b/>
          <w:sz w:val="24"/>
          <w:szCs w:val="24"/>
        </w:rPr>
        <w:t>3</w:t>
      </w:r>
      <w:r w:rsidR="00252E6E" w:rsidRPr="00F464D2">
        <w:rPr>
          <w:rFonts w:ascii="Times New Roman" w:eastAsia="Times New Roman" w:hAnsi="Times New Roman"/>
          <w:b/>
          <w:sz w:val="24"/>
          <w:szCs w:val="24"/>
        </w:rPr>
        <w:t>7</w:t>
      </w:r>
      <w:r w:rsidRPr="00F464D2">
        <w:rPr>
          <w:rFonts w:ascii="Times New Roman" w:eastAsia="Times New Roman" w:hAnsi="Times New Roman"/>
          <w:b/>
          <w:sz w:val="24"/>
          <w:szCs w:val="24"/>
        </w:rPr>
        <w:t xml:space="preserve">. </w:t>
      </w:r>
      <w:r w:rsidRPr="00F464D2">
        <w:rPr>
          <w:rFonts w:ascii="Times New Roman" w:eastAsia="Times New Roman" w:hAnsi="Times New Roman"/>
          <w:sz w:val="24"/>
          <w:szCs w:val="24"/>
        </w:rPr>
        <w:t>Във всички случаи на прекратяване на Договора, освен при прекратяване на юридическо лице – Страна по Договора без правоприемство:</w:t>
      </w:r>
    </w:p>
    <w:p w:rsidR="003A2DBB" w:rsidRPr="00F464D2" w:rsidRDefault="003A2DBB" w:rsidP="00F464D2">
      <w:pPr>
        <w:keepLine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3A2DBB" w:rsidRPr="00F464D2" w:rsidRDefault="003A2DBB" w:rsidP="00F464D2">
      <w:pPr>
        <w:keepLine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2. ИЗПЪЛНИТЕЛЯТ се задължава:</w:t>
      </w:r>
    </w:p>
    <w:p w:rsidR="003A2DBB" w:rsidRPr="00F464D2" w:rsidRDefault="003A2DBB" w:rsidP="00F464D2">
      <w:pPr>
        <w:keepLine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 xml:space="preserve">а) да преустанови предоставянето на </w:t>
      </w:r>
      <w:r w:rsidR="005F143E">
        <w:rPr>
          <w:rFonts w:ascii="Times New Roman" w:eastAsia="Times New Roman" w:hAnsi="Times New Roman"/>
          <w:sz w:val="24"/>
          <w:szCs w:val="24"/>
        </w:rPr>
        <w:t>Услугата</w:t>
      </w:r>
      <w:r w:rsidRPr="00F464D2">
        <w:rPr>
          <w:rFonts w:ascii="Times New Roman" w:eastAsia="Times New Roman" w:hAnsi="Times New Roman"/>
          <w:sz w:val="24"/>
          <w:szCs w:val="24"/>
        </w:rPr>
        <w:t xml:space="preserve">, с изключение на такива дейности, каквито може да бъдат необходими и поискани от ВЪЗЛОЖИТЕЛЯ; </w:t>
      </w:r>
    </w:p>
    <w:p w:rsidR="003A2DBB" w:rsidRPr="00F464D2" w:rsidRDefault="003A2DBB" w:rsidP="00F464D2">
      <w:pPr>
        <w:keepLine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б) да предаде на ВЪЗЛОЖИТЕЛЯ всички отчети, изготвени от него в изпълнение на Договора до датата на прекратяването; и</w:t>
      </w:r>
    </w:p>
    <w:p w:rsidR="003A2DBB" w:rsidRPr="00F464D2" w:rsidRDefault="003A2DBB" w:rsidP="00F464D2">
      <w:pPr>
        <w:keepLines/>
        <w:autoSpaceDE w:val="0"/>
        <w:autoSpaceDN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3A2DBB" w:rsidRDefault="003A2DBB" w:rsidP="00F464D2">
      <w:pPr>
        <w:spacing w:after="0" w:line="320" w:lineRule="exact"/>
        <w:jc w:val="both"/>
        <w:rPr>
          <w:rFonts w:ascii="Times New Roman" w:eastAsia="Times New Roman" w:hAnsi="Times New Roman"/>
          <w:sz w:val="24"/>
          <w:szCs w:val="24"/>
        </w:rPr>
      </w:pPr>
      <w:r w:rsidRPr="00F464D2">
        <w:rPr>
          <w:rFonts w:ascii="Times New Roman" w:eastAsia="Times New Roman" w:hAnsi="Times New Roman"/>
          <w:b/>
          <w:sz w:val="24"/>
          <w:szCs w:val="24"/>
        </w:rPr>
        <w:t xml:space="preserve">Чл. </w:t>
      </w:r>
      <w:r w:rsidR="00AB1712" w:rsidRPr="00F464D2">
        <w:rPr>
          <w:rFonts w:ascii="Times New Roman" w:eastAsia="Times New Roman" w:hAnsi="Times New Roman"/>
          <w:b/>
          <w:sz w:val="24"/>
          <w:szCs w:val="24"/>
        </w:rPr>
        <w:t>3</w:t>
      </w:r>
      <w:r w:rsidR="00252E6E" w:rsidRPr="00F464D2">
        <w:rPr>
          <w:rFonts w:ascii="Times New Roman" w:eastAsia="Times New Roman" w:hAnsi="Times New Roman"/>
          <w:b/>
          <w:sz w:val="24"/>
          <w:szCs w:val="24"/>
        </w:rPr>
        <w:t>8</w:t>
      </w:r>
      <w:r w:rsidRPr="00F464D2">
        <w:rPr>
          <w:rFonts w:ascii="Times New Roman" w:eastAsia="Times New Roman" w:hAnsi="Times New Roman"/>
          <w:b/>
          <w:sz w:val="24"/>
          <w:szCs w:val="24"/>
        </w:rPr>
        <w:t xml:space="preserve">. </w:t>
      </w:r>
      <w:r w:rsidRPr="00F464D2">
        <w:rPr>
          <w:rFonts w:ascii="Times New Roman" w:eastAsia="Times New Roman" w:hAnsi="Times New Roman"/>
          <w:sz w:val="24"/>
          <w:szCs w:val="24"/>
        </w:rPr>
        <w:t xml:space="preserve">При предсрочно прекратяване на Договора, ВЪЗЛОЖИТЕЛЯТ е длъжен да заплати на ИЗПЪЛНИТЕЛЯ реално изпълнените и приети по установения ред </w:t>
      </w:r>
      <w:r w:rsidR="005F143E">
        <w:rPr>
          <w:rFonts w:ascii="Times New Roman" w:eastAsia="Times New Roman" w:hAnsi="Times New Roman"/>
          <w:sz w:val="24"/>
          <w:szCs w:val="24"/>
        </w:rPr>
        <w:t>Услуга</w:t>
      </w:r>
      <w:r w:rsidR="00AE396F" w:rsidRPr="00F464D2">
        <w:rPr>
          <w:rFonts w:ascii="Times New Roman" w:eastAsia="Times New Roman" w:hAnsi="Times New Roman"/>
          <w:sz w:val="24"/>
          <w:szCs w:val="24"/>
        </w:rPr>
        <w:t xml:space="preserve">. </w:t>
      </w:r>
    </w:p>
    <w:p w:rsidR="00845AFE" w:rsidRPr="00F464D2" w:rsidRDefault="00845AFE" w:rsidP="00F464D2">
      <w:pPr>
        <w:spacing w:after="0" w:line="320" w:lineRule="exact"/>
        <w:jc w:val="both"/>
        <w:rPr>
          <w:rFonts w:ascii="Times New Roman" w:eastAsia="Times New Roman" w:hAnsi="Times New Roman"/>
          <w:sz w:val="24"/>
          <w:szCs w:val="24"/>
        </w:rPr>
      </w:pPr>
    </w:p>
    <w:p w:rsidR="003A2DBB" w:rsidRPr="00F464D2" w:rsidRDefault="009B6903" w:rsidP="00F464D2">
      <w:pPr>
        <w:keepNext/>
        <w:keepLines/>
        <w:spacing w:after="0" w:line="320" w:lineRule="exact"/>
        <w:jc w:val="both"/>
        <w:outlineLvl w:val="1"/>
        <w:rPr>
          <w:rFonts w:ascii="Times New Roman" w:eastAsia="Times New Roman" w:hAnsi="Times New Roman"/>
          <w:b/>
          <w:bCs/>
          <w:color w:val="000000"/>
          <w:sz w:val="24"/>
          <w:szCs w:val="24"/>
        </w:rPr>
      </w:pPr>
      <w:r>
        <w:rPr>
          <w:rFonts w:ascii="Times New Roman" w:eastAsia="Times New Roman" w:hAnsi="Times New Roman"/>
          <w:b/>
          <w:bCs/>
          <w:color w:val="000000"/>
          <w:sz w:val="24"/>
          <w:szCs w:val="24"/>
          <w:lang w:val="en-US"/>
        </w:rPr>
        <w:t xml:space="preserve">IX/ </w:t>
      </w:r>
      <w:r w:rsidR="003A2DBB" w:rsidRPr="00F464D2">
        <w:rPr>
          <w:rFonts w:ascii="Times New Roman" w:eastAsia="Times New Roman" w:hAnsi="Times New Roman"/>
          <w:b/>
          <w:bCs/>
          <w:color w:val="000000"/>
          <w:sz w:val="24"/>
          <w:szCs w:val="24"/>
        </w:rPr>
        <w:t>ОБЩИ РАЗПОРЕДБИ</w:t>
      </w: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en-GB"/>
        </w:rPr>
      </w:pPr>
      <w:r w:rsidRPr="00F464D2">
        <w:rPr>
          <w:rFonts w:ascii="Times New Roman" w:eastAsia="Times New Roman" w:hAnsi="Times New Roman"/>
          <w:noProof/>
          <w:sz w:val="24"/>
          <w:szCs w:val="24"/>
          <w:u w:val="single"/>
          <w:lang w:eastAsia="en-GB"/>
        </w:rPr>
        <w:t xml:space="preserve">Дефинирани понятия и тълкуване </w:t>
      </w:r>
    </w:p>
    <w:p w:rsidR="003A2DBB" w:rsidRPr="00F464D2" w:rsidRDefault="003A2DBB" w:rsidP="00F464D2">
      <w:pPr>
        <w:suppressAutoHyphens/>
        <w:spacing w:after="0" w:line="320" w:lineRule="exact"/>
        <w:jc w:val="both"/>
        <w:rPr>
          <w:rFonts w:ascii="Times New Roman" w:eastAsia="Times New Roman" w:hAnsi="Times New Roman"/>
          <w:b/>
          <w:sz w:val="24"/>
          <w:szCs w:val="24"/>
        </w:rPr>
      </w:pPr>
      <w:r w:rsidRPr="00F464D2">
        <w:rPr>
          <w:rFonts w:ascii="Times New Roman" w:eastAsia="Times New Roman" w:hAnsi="Times New Roman"/>
          <w:b/>
          <w:sz w:val="24"/>
          <w:szCs w:val="24"/>
        </w:rPr>
        <w:t xml:space="preserve">Чл. </w:t>
      </w:r>
      <w:r w:rsidR="00252E6E" w:rsidRPr="00F464D2">
        <w:rPr>
          <w:rFonts w:ascii="Times New Roman" w:eastAsia="Times New Roman" w:hAnsi="Times New Roman"/>
          <w:b/>
          <w:sz w:val="24"/>
          <w:szCs w:val="24"/>
        </w:rPr>
        <w:t>39</w:t>
      </w:r>
      <w:r w:rsidRPr="00F464D2">
        <w:rPr>
          <w:rFonts w:ascii="Times New Roman" w:eastAsia="Times New Roman" w:hAnsi="Times New Roman"/>
          <w:b/>
          <w:sz w:val="24"/>
          <w:szCs w:val="24"/>
        </w:rPr>
        <w:t xml:space="preserve">. (1) </w:t>
      </w:r>
      <w:r w:rsidRPr="00F464D2">
        <w:rPr>
          <w:rFonts w:ascii="Times New Roman" w:eastAsia="Times New Roman" w:hAnsi="Times New Roman"/>
          <w:sz w:val="24"/>
          <w:szCs w:val="24"/>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cs-CZ"/>
        </w:rPr>
      </w:pPr>
      <w:r w:rsidRPr="00F464D2">
        <w:rPr>
          <w:rFonts w:ascii="Times New Roman" w:eastAsia="Times New Roman" w:hAnsi="Times New Roman"/>
          <w:b/>
          <w:sz w:val="24"/>
          <w:szCs w:val="24"/>
        </w:rPr>
        <w:t xml:space="preserve">(2) </w:t>
      </w:r>
      <w:r w:rsidRPr="00F464D2">
        <w:rPr>
          <w:rFonts w:ascii="Times New Roman" w:eastAsia="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cs-CZ"/>
        </w:rPr>
      </w:pPr>
      <w:r w:rsidRPr="00F464D2">
        <w:rPr>
          <w:rFonts w:ascii="Times New Roman" w:eastAsia="Times New Roman" w:hAnsi="Times New Roman"/>
          <w:noProof/>
          <w:sz w:val="24"/>
          <w:szCs w:val="24"/>
          <w:lang w:eastAsia="cs-CZ"/>
        </w:rPr>
        <w:t>1. специалните разпоредби имат предимство пред общите разпоредби;</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cs-CZ"/>
        </w:rPr>
      </w:pPr>
      <w:r w:rsidRPr="00F464D2">
        <w:rPr>
          <w:rFonts w:ascii="Times New Roman" w:eastAsia="Times New Roman" w:hAnsi="Times New Roman"/>
          <w:noProof/>
          <w:sz w:val="24"/>
          <w:szCs w:val="24"/>
          <w:lang w:eastAsia="cs-CZ"/>
        </w:rPr>
        <w:t>2. разпоредбите на Приложенията имат предимство пред разпоредбите на Договора.</w:t>
      </w:r>
    </w:p>
    <w:p w:rsidR="003A2DBB" w:rsidRPr="00F464D2" w:rsidRDefault="003A2DBB" w:rsidP="00F464D2">
      <w:pPr>
        <w:suppressAutoHyphens/>
        <w:spacing w:after="0" w:line="320" w:lineRule="exact"/>
        <w:jc w:val="both"/>
        <w:rPr>
          <w:rFonts w:ascii="Times New Roman" w:eastAsia="Times New Roman" w:hAnsi="Times New Roman"/>
          <w:b/>
          <w:noProof/>
          <w:sz w:val="24"/>
          <w:szCs w:val="24"/>
          <w:highlight w:val="magenta"/>
          <w:u w:val="single"/>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en-GB"/>
        </w:rPr>
      </w:pPr>
      <w:r w:rsidRPr="00F464D2">
        <w:rPr>
          <w:rFonts w:ascii="Times New Roman" w:eastAsia="Times New Roman" w:hAnsi="Times New Roman"/>
          <w:noProof/>
          <w:sz w:val="24"/>
          <w:szCs w:val="24"/>
          <w:u w:val="single"/>
          <w:lang w:eastAsia="en-GB"/>
        </w:rPr>
        <w:t xml:space="preserve">Спазване на приложими норми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cs-CZ"/>
        </w:rPr>
      </w:pPr>
      <w:r w:rsidRPr="00F464D2">
        <w:rPr>
          <w:rFonts w:ascii="Times New Roman" w:eastAsia="Times New Roman" w:hAnsi="Times New Roman"/>
          <w:b/>
          <w:sz w:val="24"/>
          <w:szCs w:val="24"/>
        </w:rPr>
        <w:t>Чл. 4</w:t>
      </w:r>
      <w:r w:rsidR="00252E6E" w:rsidRPr="00F464D2">
        <w:rPr>
          <w:rFonts w:ascii="Times New Roman" w:eastAsia="Times New Roman" w:hAnsi="Times New Roman"/>
          <w:b/>
          <w:sz w:val="24"/>
          <w:szCs w:val="24"/>
        </w:rPr>
        <w:t>0</w:t>
      </w:r>
      <w:r w:rsidRPr="00F464D2">
        <w:rPr>
          <w:rFonts w:ascii="Times New Roman" w:eastAsia="Times New Roman" w:hAnsi="Times New Roman"/>
          <w:b/>
          <w:sz w:val="24"/>
          <w:szCs w:val="24"/>
        </w:rPr>
        <w:t xml:space="preserve">. </w:t>
      </w:r>
      <w:r w:rsidRPr="00F464D2">
        <w:rPr>
          <w:rFonts w:ascii="Times New Roman" w:eastAsia="Times New Roman" w:hAnsi="Times New Roman"/>
          <w:noProof/>
          <w:sz w:val="24"/>
          <w:szCs w:val="24"/>
          <w:lang w:eastAsia="cs-CZ"/>
        </w:rPr>
        <w:t>При изпълнението на Договора, ИЗПЪЛНИТЕЛЯТ [и неговите подизпълнители] е длъжен [са длъжни] да спазва[т] всички приложими нормативни актове, разпоредби, стандарти и други изисквания, свързани с предмета на Договора, и в частност,</w:t>
      </w:r>
      <w:r w:rsidRPr="00F464D2">
        <w:rPr>
          <w:rFonts w:ascii="Times New Roman" w:eastAsia="Times New Roman" w:hAnsi="Times New Roman"/>
          <w:noProof/>
          <w:sz w:val="24"/>
          <w:szCs w:val="24"/>
          <w:lang w:val="en-US" w:eastAsia="cs-CZ"/>
        </w:rPr>
        <w:t xml:space="preserve">  </w:t>
      </w:r>
      <w:r w:rsidRPr="00F464D2">
        <w:rPr>
          <w:rFonts w:ascii="Times New Roman" w:eastAsia="Times New Roman" w:hAnsi="Times New Roman"/>
          <w:noProof/>
          <w:sz w:val="24"/>
          <w:szCs w:val="24"/>
          <w:lang w:eastAsia="cs-CZ"/>
        </w:rPr>
        <w:t xml:space="preserve">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cs-CZ"/>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en-GB"/>
        </w:rPr>
      </w:pPr>
      <w:r w:rsidRPr="00F464D2">
        <w:rPr>
          <w:rFonts w:ascii="Times New Roman" w:eastAsia="Times New Roman" w:hAnsi="Times New Roman"/>
          <w:noProof/>
          <w:sz w:val="24"/>
          <w:szCs w:val="24"/>
          <w:u w:val="single"/>
          <w:lang w:eastAsia="en-GB"/>
        </w:rPr>
        <w:t xml:space="preserve">Конфиденциалност </w:t>
      </w:r>
    </w:p>
    <w:p w:rsidR="003A2DBB" w:rsidRPr="00F464D2" w:rsidRDefault="003A2DBB" w:rsidP="00F464D2">
      <w:pPr>
        <w:suppressAutoHyphens/>
        <w:spacing w:after="0" w:line="320" w:lineRule="exact"/>
        <w:jc w:val="both"/>
        <w:rPr>
          <w:rFonts w:ascii="Times New Roman" w:eastAsia="Times New Roman" w:hAnsi="Times New Roman"/>
          <w:bCs/>
          <w:noProof/>
          <w:sz w:val="24"/>
          <w:szCs w:val="24"/>
          <w:lang w:eastAsia="en-GB"/>
        </w:rPr>
      </w:pPr>
      <w:r w:rsidRPr="00F464D2">
        <w:rPr>
          <w:rFonts w:ascii="Times New Roman" w:eastAsia="Times New Roman" w:hAnsi="Times New Roman"/>
          <w:b/>
          <w:sz w:val="24"/>
          <w:szCs w:val="24"/>
        </w:rPr>
        <w:t>Чл. 4</w:t>
      </w:r>
      <w:r w:rsidR="00252E6E" w:rsidRPr="00F464D2">
        <w:rPr>
          <w:rFonts w:ascii="Times New Roman" w:eastAsia="Times New Roman" w:hAnsi="Times New Roman"/>
          <w:b/>
          <w:sz w:val="24"/>
          <w:szCs w:val="24"/>
        </w:rPr>
        <w:t>1</w:t>
      </w:r>
      <w:r w:rsidRPr="00F464D2">
        <w:rPr>
          <w:rFonts w:ascii="Times New Roman" w:eastAsia="Times New Roman" w:hAnsi="Times New Roman"/>
          <w:b/>
          <w:sz w:val="24"/>
          <w:szCs w:val="24"/>
        </w:rPr>
        <w:t xml:space="preserve">. </w:t>
      </w:r>
      <w:r w:rsidRPr="00F464D2">
        <w:rPr>
          <w:rFonts w:ascii="Times New Roman" w:eastAsia="Times New Roman" w:hAnsi="Times New Roman"/>
          <w:b/>
          <w:bCs/>
          <w:noProof/>
          <w:sz w:val="24"/>
          <w:szCs w:val="24"/>
          <w:lang w:eastAsia="en-GB"/>
        </w:rPr>
        <w:t xml:space="preserve">(1) </w:t>
      </w:r>
      <w:r w:rsidRPr="00F464D2">
        <w:rPr>
          <w:rFonts w:ascii="Times New Roman" w:eastAsia="Times New Roman" w:hAnsi="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F464D2">
        <w:rPr>
          <w:rFonts w:ascii="Times New Roman" w:eastAsia="Times New Roman" w:hAnsi="Times New Roman"/>
          <w:b/>
          <w:bCs/>
          <w:noProof/>
          <w:sz w:val="24"/>
          <w:szCs w:val="24"/>
          <w:lang w:eastAsia="en-GB"/>
        </w:rPr>
        <w:t>Конфиденциална информация</w:t>
      </w:r>
      <w:r w:rsidRPr="00F464D2">
        <w:rPr>
          <w:rFonts w:ascii="Times New Roman" w:eastAsia="Times New Roman" w:hAnsi="Times New Roman"/>
          <w:bCs/>
          <w:noProof/>
          <w:sz w:val="24"/>
          <w:szCs w:val="24"/>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noProof/>
          <w:sz w:val="24"/>
          <w:szCs w:val="24"/>
          <w:lang w:eastAsia="en-GB"/>
        </w:rPr>
        <w:t>(2)</w:t>
      </w:r>
      <w:r w:rsidRPr="00F464D2">
        <w:rPr>
          <w:rFonts w:ascii="Times New Roman" w:eastAsia="Times New Roman" w:hAnsi="Times New Roman"/>
          <w:noProof/>
          <w:sz w:val="24"/>
          <w:szCs w:val="24"/>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noProof/>
          <w:sz w:val="24"/>
          <w:szCs w:val="24"/>
          <w:lang w:eastAsia="en-GB"/>
        </w:rPr>
        <w:t>(3)</w:t>
      </w:r>
      <w:r w:rsidRPr="00F464D2">
        <w:rPr>
          <w:rFonts w:ascii="Times New Roman" w:eastAsia="Times New Roman" w:hAnsi="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2. информацията се изисква по силата на закон, приложим спрямо която и да е от Страните; или</w:t>
      </w:r>
    </w:p>
    <w:p w:rsidR="003A2DBB" w:rsidRPr="00F464D2" w:rsidRDefault="003A2DBB" w:rsidP="00F464D2">
      <w:pPr>
        <w:suppressAutoHyphens/>
        <w:spacing w:after="0" w:line="320" w:lineRule="exact"/>
        <w:jc w:val="both"/>
        <w:rPr>
          <w:rFonts w:ascii="Times New Roman" w:eastAsia="Times New Roman" w:hAnsi="Times New Roman"/>
          <w:bCs/>
          <w:noProof/>
          <w:sz w:val="24"/>
          <w:szCs w:val="24"/>
          <w:lang w:eastAsia="en-GB"/>
        </w:rPr>
      </w:pPr>
      <w:r w:rsidRPr="00F464D2">
        <w:rPr>
          <w:rFonts w:ascii="Times New Roman" w:eastAsia="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3A2DBB" w:rsidRPr="00F464D2" w:rsidRDefault="003A2DBB" w:rsidP="00F464D2">
      <w:pPr>
        <w:suppressAutoHyphens/>
        <w:spacing w:after="0" w:line="320" w:lineRule="exact"/>
        <w:jc w:val="both"/>
        <w:rPr>
          <w:rFonts w:ascii="Times New Roman" w:eastAsia="Times New Roman" w:hAnsi="Times New Roman"/>
          <w:bCs/>
          <w:noProof/>
          <w:sz w:val="24"/>
          <w:szCs w:val="24"/>
          <w:lang w:eastAsia="en-GB"/>
        </w:rPr>
      </w:pPr>
      <w:r w:rsidRPr="00F464D2">
        <w:rPr>
          <w:rFonts w:ascii="Times New Roman" w:hAnsi="Times New Roman"/>
          <w:sz w:val="24"/>
          <w:szCs w:val="24"/>
        </w:rPr>
        <w:t>В</w:t>
      </w:r>
      <w:r w:rsidRPr="00F464D2">
        <w:rPr>
          <w:rFonts w:ascii="Times New Roman" w:hAnsi="Times New Roman"/>
          <w:sz w:val="24"/>
          <w:szCs w:val="24"/>
          <w:lang w:val="en-US"/>
        </w:rPr>
        <w:t xml:space="preserve"> случаите по точки 2 или 3 </w:t>
      </w:r>
      <w:r w:rsidRPr="00F464D2">
        <w:rPr>
          <w:rFonts w:ascii="Times New Roman" w:hAnsi="Times New Roman"/>
          <w:sz w:val="24"/>
          <w:szCs w:val="24"/>
        </w:rPr>
        <w:t>С</w:t>
      </w:r>
      <w:r w:rsidRPr="00F464D2">
        <w:rPr>
          <w:rFonts w:ascii="Times New Roman" w:hAnsi="Times New Roman"/>
          <w:sz w:val="24"/>
          <w:szCs w:val="24"/>
          <w:lang w:val="en-US"/>
        </w:rPr>
        <w:t>траната, която следва да предостави информацията, уведомява незабавно другата Страна по Договора</w:t>
      </w:r>
      <w:r w:rsidRPr="00F464D2">
        <w:rPr>
          <w:rFonts w:ascii="Times New Roman" w:eastAsia="Times New Roman" w:hAnsi="Times New Roman"/>
          <w:bCs/>
          <w:noProof/>
          <w:sz w:val="24"/>
          <w:szCs w:val="24"/>
          <w:lang w:eastAsia="en-GB"/>
        </w:rPr>
        <w:t>.</w:t>
      </w:r>
    </w:p>
    <w:p w:rsidR="003A2DBB" w:rsidRPr="00F464D2" w:rsidRDefault="003A2DBB" w:rsidP="00F464D2">
      <w:pPr>
        <w:suppressAutoHyphens/>
        <w:spacing w:after="0" w:line="320" w:lineRule="exact"/>
        <w:jc w:val="both"/>
        <w:rPr>
          <w:rFonts w:ascii="Times New Roman" w:eastAsia="Times New Roman" w:hAnsi="Times New Roman"/>
          <w:bCs/>
          <w:noProof/>
          <w:sz w:val="24"/>
          <w:szCs w:val="24"/>
          <w:lang w:eastAsia="en-GB"/>
        </w:rPr>
      </w:pPr>
      <w:r w:rsidRPr="00F464D2">
        <w:rPr>
          <w:rFonts w:ascii="Times New Roman" w:eastAsia="Times New Roman" w:hAnsi="Times New Roman"/>
          <w:b/>
          <w:bCs/>
          <w:noProof/>
          <w:sz w:val="24"/>
          <w:szCs w:val="24"/>
          <w:lang w:eastAsia="en-GB"/>
        </w:rPr>
        <w:t>(4)</w:t>
      </w:r>
      <w:r w:rsidRPr="00F464D2">
        <w:rPr>
          <w:rFonts w:ascii="Times New Roman" w:eastAsia="Times New Roman" w:hAnsi="Times New Roman"/>
          <w:bCs/>
          <w:noProof/>
          <w:sz w:val="24"/>
          <w:szCs w:val="24"/>
          <w:lan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3A2DBB" w:rsidRPr="00F464D2" w:rsidRDefault="003A2DBB" w:rsidP="00F464D2">
      <w:pPr>
        <w:suppressAutoHyphens/>
        <w:spacing w:after="0" w:line="320" w:lineRule="exact"/>
        <w:jc w:val="both"/>
        <w:rPr>
          <w:rFonts w:ascii="Times New Roman" w:eastAsia="Times New Roman" w:hAnsi="Times New Roman"/>
          <w:bCs/>
          <w:noProof/>
          <w:sz w:val="24"/>
          <w:szCs w:val="24"/>
          <w:lang w:eastAsia="en-GB"/>
        </w:rPr>
      </w:pPr>
      <w:r w:rsidRPr="00F464D2">
        <w:rPr>
          <w:rFonts w:ascii="Times New Roman" w:eastAsia="Times New Roman" w:hAnsi="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3A2DBB" w:rsidRPr="00F464D2" w:rsidRDefault="003A2DBB" w:rsidP="00F464D2">
      <w:pPr>
        <w:suppressAutoHyphens/>
        <w:spacing w:after="0" w:line="320" w:lineRule="exact"/>
        <w:jc w:val="both"/>
        <w:rPr>
          <w:rFonts w:ascii="Times New Roman" w:eastAsia="Times New Roman" w:hAnsi="Times New Roman"/>
          <w:b/>
          <w:bCs/>
          <w:noProof/>
          <w:sz w:val="24"/>
          <w:szCs w:val="24"/>
          <w:highlight w:val="magenta"/>
          <w:u w:val="single"/>
          <w:lang w:eastAsia="en-GB"/>
        </w:rPr>
      </w:pPr>
    </w:p>
    <w:p w:rsidR="003A2DBB" w:rsidRPr="00F464D2" w:rsidRDefault="003A2DBB" w:rsidP="00F464D2">
      <w:pPr>
        <w:suppressAutoHyphens/>
        <w:spacing w:after="0" w:line="320" w:lineRule="exact"/>
        <w:jc w:val="both"/>
        <w:rPr>
          <w:rFonts w:ascii="Times New Roman" w:eastAsia="Times New Roman" w:hAnsi="Times New Roman"/>
          <w:bCs/>
          <w:noProof/>
          <w:sz w:val="24"/>
          <w:szCs w:val="24"/>
          <w:u w:val="single"/>
          <w:lang w:eastAsia="en-GB"/>
        </w:rPr>
      </w:pPr>
      <w:r w:rsidRPr="00F464D2">
        <w:rPr>
          <w:rFonts w:ascii="Times New Roman" w:eastAsia="Times New Roman" w:hAnsi="Times New Roman"/>
          <w:bCs/>
          <w:noProof/>
          <w:sz w:val="24"/>
          <w:szCs w:val="24"/>
          <w:u w:val="single"/>
          <w:lang w:eastAsia="en-GB"/>
        </w:rPr>
        <w:t>Публични изявления</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bookmarkStart w:id="20" w:name="_DV_M169"/>
      <w:bookmarkStart w:id="21" w:name="_DV_M170"/>
      <w:bookmarkEnd w:id="20"/>
      <w:bookmarkEnd w:id="21"/>
      <w:r w:rsidRPr="00F464D2">
        <w:rPr>
          <w:rFonts w:ascii="Times New Roman" w:eastAsia="Times New Roman" w:hAnsi="Times New Roman"/>
          <w:b/>
          <w:sz w:val="24"/>
          <w:szCs w:val="24"/>
        </w:rPr>
        <w:t>Чл. 4</w:t>
      </w:r>
      <w:r w:rsidR="00252E6E" w:rsidRPr="00F464D2">
        <w:rPr>
          <w:rFonts w:ascii="Times New Roman" w:eastAsia="Times New Roman" w:hAnsi="Times New Roman"/>
          <w:b/>
          <w:sz w:val="24"/>
          <w:szCs w:val="24"/>
        </w:rPr>
        <w:t>2</w:t>
      </w:r>
      <w:r w:rsidRPr="00F464D2">
        <w:rPr>
          <w:rFonts w:ascii="Times New Roman" w:eastAsia="Times New Roman" w:hAnsi="Times New Roman"/>
          <w:b/>
          <w:sz w:val="24"/>
          <w:szCs w:val="24"/>
        </w:rPr>
        <w:t xml:space="preserve">. </w:t>
      </w:r>
      <w:r w:rsidRPr="00F464D2">
        <w:rPr>
          <w:rFonts w:ascii="Times New Roman" w:eastAsia="Times New Roman" w:hAnsi="Times New Roman"/>
          <w:noProof/>
          <w:sz w:val="24"/>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w:t>
      </w:r>
      <w:r w:rsidR="005F143E">
        <w:rPr>
          <w:rFonts w:ascii="Times New Roman" w:eastAsia="Times New Roman" w:hAnsi="Times New Roman"/>
          <w:noProof/>
          <w:sz w:val="24"/>
          <w:szCs w:val="24"/>
          <w:lang w:eastAsia="en-GB"/>
        </w:rPr>
        <w:t>Услугата</w:t>
      </w:r>
      <w:r w:rsidRPr="00F464D2">
        <w:rPr>
          <w:rFonts w:ascii="Times New Roman" w:eastAsia="Times New Roman" w:hAnsi="Times New Roman"/>
          <w:noProof/>
          <w:sz w:val="24"/>
          <w:szCs w:val="24"/>
          <w:lang w:eastAsia="en-GB"/>
        </w:rPr>
        <w:t xml:space="preserve">, предмет на този Договор, независимо дали е въз основа на данни и материали на </w:t>
      </w:r>
      <w:r w:rsidRPr="00F464D2">
        <w:rPr>
          <w:rFonts w:ascii="Times New Roman" w:eastAsia="Times New Roman" w:hAnsi="Times New Roman"/>
          <w:bCs/>
          <w:noProof/>
          <w:sz w:val="24"/>
          <w:szCs w:val="24"/>
          <w:lang w:eastAsia="en-GB"/>
        </w:rPr>
        <w:t xml:space="preserve">ВЪЗЛОЖИТЕЛЯ </w:t>
      </w:r>
      <w:r w:rsidRPr="00F464D2">
        <w:rPr>
          <w:rFonts w:ascii="Times New Roman" w:eastAsia="Times New Roman" w:hAnsi="Times New Roman"/>
          <w:noProof/>
          <w:sz w:val="24"/>
          <w:szCs w:val="24"/>
          <w:lang w:eastAsia="en-GB"/>
        </w:rPr>
        <w:t xml:space="preserve">или на резултати от работата на ИЗПЪЛНИТЕЛЯ, без предварителното писмено съгласие на </w:t>
      </w:r>
      <w:r w:rsidRPr="00F464D2">
        <w:rPr>
          <w:rFonts w:ascii="Times New Roman" w:eastAsia="Times New Roman" w:hAnsi="Times New Roman"/>
          <w:bCs/>
          <w:noProof/>
          <w:sz w:val="24"/>
          <w:szCs w:val="24"/>
          <w:lang w:eastAsia="en-GB"/>
        </w:rPr>
        <w:t>ВЪЗЛОЖИТЕЛЯ</w:t>
      </w:r>
      <w:r w:rsidRPr="00F464D2">
        <w:rPr>
          <w:rFonts w:ascii="Times New Roman" w:eastAsia="Times New Roman" w:hAnsi="Times New Roman"/>
          <w:noProof/>
          <w:sz w:val="24"/>
          <w:szCs w:val="24"/>
          <w:lang w:eastAsia="en-GB"/>
        </w:rPr>
        <w:t>, което съгласие няма да бъде безпричинно отказано или забавено.</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cs-CZ"/>
        </w:rPr>
      </w:pPr>
      <w:r w:rsidRPr="00F464D2">
        <w:rPr>
          <w:rFonts w:ascii="Times New Roman" w:eastAsia="Times New Roman" w:hAnsi="Times New Roman"/>
          <w:noProof/>
          <w:sz w:val="24"/>
          <w:szCs w:val="24"/>
          <w:u w:val="single"/>
          <w:lang w:eastAsia="cs-CZ"/>
        </w:rPr>
        <w:t>Авторски права</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cs-CZ"/>
        </w:rPr>
      </w:pPr>
      <w:r w:rsidRPr="00F464D2">
        <w:rPr>
          <w:rFonts w:ascii="Times New Roman" w:eastAsia="Times New Roman" w:hAnsi="Times New Roman"/>
          <w:b/>
          <w:sz w:val="24"/>
          <w:szCs w:val="24"/>
        </w:rPr>
        <w:t>Чл. 4</w:t>
      </w:r>
      <w:r w:rsidR="00252E6E" w:rsidRPr="00F464D2">
        <w:rPr>
          <w:rFonts w:ascii="Times New Roman" w:eastAsia="Times New Roman" w:hAnsi="Times New Roman"/>
          <w:b/>
          <w:sz w:val="24"/>
          <w:szCs w:val="24"/>
        </w:rPr>
        <w:t>3</w:t>
      </w:r>
      <w:r w:rsidRPr="00F464D2">
        <w:rPr>
          <w:rFonts w:ascii="Times New Roman" w:eastAsia="Times New Roman" w:hAnsi="Times New Roman"/>
          <w:b/>
          <w:sz w:val="24"/>
          <w:szCs w:val="24"/>
        </w:rPr>
        <w:t xml:space="preserve">. </w:t>
      </w:r>
      <w:r w:rsidRPr="00F464D2">
        <w:rPr>
          <w:rFonts w:ascii="Times New Roman" w:eastAsia="Times New Roman" w:hAnsi="Times New Roman"/>
          <w:b/>
          <w:bCs/>
          <w:noProof/>
          <w:sz w:val="24"/>
          <w:szCs w:val="24"/>
          <w:lang w:eastAsia="cs-CZ"/>
        </w:rPr>
        <w:t>(1)</w:t>
      </w:r>
      <w:r w:rsidRPr="00F464D2">
        <w:rPr>
          <w:rFonts w:ascii="Times New Roman" w:eastAsia="Times New Roman" w:hAnsi="Times New Roman"/>
          <w:noProof/>
          <w:sz w:val="24"/>
          <w:szCs w:val="24"/>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cs-CZ"/>
        </w:rPr>
      </w:pPr>
      <w:r w:rsidRPr="00F464D2">
        <w:rPr>
          <w:rFonts w:ascii="Times New Roman" w:eastAsia="Times New Roman" w:hAnsi="Times New Roman"/>
          <w:b/>
          <w:noProof/>
          <w:sz w:val="24"/>
          <w:szCs w:val="24"/>
          <w:lang w:eastAsia="cs-CZ"/>
        </w:rPr>
        <w:t>(2)</w:t>
      </w:r>
      <w:r w:rsidRPr="00F464D2">
        <w:rPr>
          <w:rFonts w:ascii="Times New Roman" w:eastAsia="Times New Roman" w:hAnsi="Times New Roman"/>
          <w:noProof/>
          <w:sz w:val="24"/>
          <w:szCs w:val="24"/>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cs-CZ"/>
        </w:rPr>
      </w:pPr>
      <w:r w:rsidRPr="00F464D2">
        <w:rPr>
          <w:rFonts w:ascii="Times New Roman" w:eastAsia="Times New Roman" w:hAnsi="Times New Roman"/>
          <w:noProof/>
          <w:sz w:val="24"/>
          <w:szCs w:val="24"/>
          <w:lang w:eastAsia="cs-CZ"/>
        </w:rPr>
        <w:t>1. чрез промяна на съответния документ или материал; или</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cs-CZ"/>
        </w:rPr>
      </w:pPr>
      <w:r w:rsidRPr="00F464D2">
        <w:rPr>
          <w:rFonts w:ascii="Times New Roman" w:eastAsia="Times New Roman" w:hAnsi="Times New Roman"/>
          <w:noProof/>
          <w:sz w:val="24"/>
          <w:szCs w:val="24"/>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cs-CZ"/>
        </w:rPr>
      </w:pPr>
      <w:r w:rsidRPr="00F464D2">
        <w:rPr>
          <w:rFonts w:ascii="Times New Roman" w:eastAsia="Times New Roman" w:hAnsi="Times New Roman"/>
          <w:noProof/>
          <w:sz w:val="24"/>
          <w:szCs w:val="24"/>
          <w:lang w:eastAsia="cs-CZ"/>
        </w:rPr>
        <w:t>3. като получи за своя сметка разрешение за ползване на продукта от третото лице, чиито права са нарушени.</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cs-CZ"/>
        </w:rPr>
      </w:pPr>
      <w:r w:rsidRPr="00F464D2">
        <w:rPr>
          <w:rFonts w:ascii="Times New Roman" w:eastAsia="Times New Roman" w:hAnsi="Times New Roman"/>
          <w:b/>
          <w:noProof/>
          <w:sz w:val="24"/>
          <w:szCs w:val="24"/>
          <w:lang w:eastAsia="cs-CZ"/>
        </w:rPr>
        <w:t>(3)</w:t>
      </w:r>
      <w:r w:rsidRPr="00F464D2">
        <w:rPr>
          <w:rFonts w:ascii="Times New Roman" w:eastAsia="Times New Roman" w:hAnsi="Times New Roman"/>
          <w:b/>
          <w:bCs/>
          <w:noProof/>
          <w:sz w:val="24"/>
          <w:szCs w:val="24"/>
          <w:lang w:eastAsia="cs-CZ"/>
        </w:rPr>
        <w:t xml:space="preserve"> </w:t>
      </w:r>
      <w:r w:rsidRPr="00F464D2">
        <w:rPr>
          <w:rFonts w:ascii="Times New Roman" w:eastAsia="Times New Roman" w:hAnsi="Times New Roman"/>
          <w:noProof/>
          <w:sz w:val="24"/>
          <w:szCs w:val="24"/>
          <w:lang w:eastAsia="cs-CZ"/>
        </w:rPr>
        <w:t xml:space="preserve">ВЪЗЛОЖИТЕЛЯТ уведомява ИЗПЪЛНИТЕЛЯ за претенциите за нарушени авторски права от страна на трети лица в срок до </w:t>
      </w:r>
      <w:r w:rsidR="007E5EF3" w:rsidRPr="00F464D2">
        <w:rPr>
          <w:rFonts w:ascii="Times New Roman" w:eastAsia="Times New Roman" w:hAnsi="Times New Roman"/>
          <w:noProof/>
          <w:sz w:val="24"/>
          <w:szCs w:val="24"/>
          <w:lang w:eastAsia="cs-CZ"/>
        </w:rPr>
        <w:t>5</w:t>
      </w:r>
      <w:r w:rsidRPr="00F464D2">
        <w:rPr>
          <w:rFonts w:ascii="Times New Roman" w:eastAsia="Times New Roman" w:hAnsi="Times New Roman"/>
          <w:noProof/>
          <w:sz w:val="24"/>
          <w:szCs w:val="24"/>
          <w:lang w:eastAsia="cs-CZ"/>
        </w:rPr>
        <w:t xml:space="preserve"> (</w:t>
      </w:r>
      <w:r w:rsidR="007E5EF3" w:rsidRPr="00F464D2">
        <w:rPr>
          <w:rFonts w:ascii="Times New Roman" w:eastAsia="Times New Roman" w:hAnsi="Times New Roman"/>
          <w:noProof/>
          <w:sz w:val="24"/>
          <w:szCs w:val="24"/>
          <w:lang w:eastAsia="cs-CZ"/>
        </w:rPr>
        <w:t>пет</w:t>
      </w:r>
      <w:r w:rsidRPr="00F464D2">
        <w:rPr>
          <w:rFonts w:ascii="Times New Roman" w:eastAsia="Times New Roman" w:hAnsi="Times New Roman"/>
          <w:noProof/>
          <w:sz w:val="24"/>
          <w:szCs w:val="24"/>
          <w:lang w:eastAsia="cs-CZ"/>
        </w:rPr>
        <w:t>)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cs-CZ"/>
        </w:rPr>
      </w:pPr>
      <w:r w:rsidRPr="00F464D2">
        <w:rPr>
          <w:rFonts w:ascii="Times New Roman" w:eastAsia="Times New Roman" w:hAnsi="Times New Roman"/>
          <w:b/>
          <w:bCs/>
          <w:noProof/>
          <w:sz w:val="24"/>
          <w:szCs w:val="24"/>
          <w:lang w:eastAsia="cs-CZ"/>
        </w:rPr>
        <w:t>(4)</w:t>
      </w:r>
      <w:r w:rsidRPr="00F464D2">
        <w:rPr>
          <w:rFonts w:ascii="Times New Roman" w:eastAsia="Times New Roman" w:hAnsi="Times New Roman"/>
          <w:b/>
          <w:noProof/>
          <w:sz w:val="24"/>
          <w:szCs w:val="24"/>
          <w:lang w:eastAsia="cs-CZ"/>
        </w:rPr>
        <w:t xml:space="preserve"> </w:t>
      </w:r>
      <w:r w:rsidRPr="00F464D2">
        <w:rPr>
          <w:rFonts w:ascii="Times New Roman" w:eastAsia="Times New Roman" w:hAnsi="Times New Roman"/>
          <w:noProof/>
          <w:sz w:val="24"/>
          <w:szCs w:val="24"/>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8A17A3" w:rsidRPr="00F464D2" w:rsidRDefault="008A17A3" w:rsidP="00F464D2">
      <w:pPr>
        <w:suppressAutoHyphens/>
        <w:spacing w:after="0" w:line="320" w:lineRule="exact"/>
        <w:jc w:val="both"/>
        <w:rPr>
          <w:rFonts w:ascii="Times New Roman" w:eastAsia="Times New Roman" w:hAnsi="Times New Roman"/>
          <w:noProof/>
          <w:sz w:val="24"/>
          <w:szCs w:val="24"/>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cs-CZ"/>
        </w:rPr>
      </w:pPr>
      <w:r w:rsidRPr="00F464D2">
        <w:rPr>
          <w:rFonts w:ascii="Times New Roman" w:eastAsia="Times New Roman" w:hAnsi="Times New Roman"/>
          <w:noProof/>
          <w:sz w:val="24"/>
          <w:szCs w:val="24"/>
          <w:u w:val="single"/>
          <w:lang w:eastAsia="cs-CZ"/>
        </w:rPr>
        <w:t>Прехвърляне на права и задължения</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cs-CZ"/>
        </w:rPr>
      </w:pPr>
      <w:r w:rsidRPr="00F464D2">
        <w:rPr>
          <w:rFonts w:ascii="Times New Roman" w:eastAsia="Times New Roman" w:hAnsi="Times New Roman"/>
          <w:b/>
          <w:sz w:val="24"/>
          <w:szCs w:val="24"/>
        </w:rPr>
        <w:t>Чл. 4</w:t>
      </w:r>
      <w:r w:rsidR="00252E6E" w:rsidRPr="00F464D2">
        <w:rPr>
          <w:rFonts w:ascii="Times New Roman" w:eastAsia="Times New Roman" w:hAnsi="Times New Roman"/>
          <w:b/>
          <w:sz w:val="24"/>
          <w:szCs w:val="24"/>
        </w:rPr>
        <w:t>4</w:t>
      </w:r>
      <w:r w:rsidRPr="00F464D2">
        <w:rPr>
          <w:rFonts w:ascii="Times New Roman" w:eastAsia="Times New Roman" w:hAnsi="Times New Roman"/>
          <w:b/>
          <w:sz w:val="24"/>
          <w:szCs w:val="24"/>
        </w:rPr>
        <w:t xml:space="preserve">. </w:t>
      </w:r>
      <w:r w:rsidRPr="00F464D2">
        <w:rPr>
          <w:rFonts w:ascii="Times New Roman" w:eastAsia="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F464D2">
        <w:rPr>
          <w:rFonts w:ascii="Times New Roman" w:eastAsia="Times New Roman" w:hAnsi="Times New Roman"/>
          <w:sz w:val="24"/>
          <w:szCs w:val="24"/>
          <w:lang w:eastAsia="bg-BG"/>
        </w:rPr>
        <w:t xml:space="preserve"> </w:t>
      </w:r>
      <w:r w:rsidRPr="00F464D2">
        <w:rPr>
          <w:rFonts w:ascii="Times New Roman" w:eastAsia="Times New Roman" w:hAnsi="Times New Roman"/>
          <w:noProof/>
          <w:sz w:val="24"/>
          <w:szCs w:val="24"/>
          <w:lang w:eastAsia="cs-CZ"/>
        </w:rPr>
        <w:t>Паричните вземания по Договора  могат да бъдат прехвърляни или залагани съгласно приложимото право.</w:t>
      </w: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en-GB"/>
        </w:rPr>
      </w:pPr>
      <w:r w:rsidRPr="00F464D2">
        <w:rPr>
          <w:rFonts w:ascii="Times New Roman" w:eastAsia="Times New Roman" w:hAnsi="Times New Roman"/>
          <w:noProof/>
          <w:sz w:val="24"/>
          <w:szCs w:val="24"/>
          <w:u w:val="single"/>
          <w:lang w:eastAsia="en-GB"/>
        </w:rPr>
        <w:t>Изменения</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sz w:val="24"/>
          <w:szCs w:val="24"/>
        </w:rPr>
        <w:t>Чл. 4</w:t>
      </w:r>
      <w:r w:rsidR="00252E6E" w:rsidRPr="00F464D2">
        <w:rPr>
          <w:rFonts w:ascii="Times New Roman" w:eastAsia="Times New Roman" w:hAnsi="Times New Roman"/>
          <w:b/>
          <w:sz w:val="24"/>
          <w:szCs w:val="24"/>
        </w:rPr>
        <w:t>5</w:t>
      </w:r>
      <w:r w:rsidRPr="00F464D2">
        <w:rPr>
          <w:rFonts w:ascii="Times New Roman" w:eastAsia="Times New Roman" w:hAnsi="Times New Roman"/>
          <w:b/>
          <w:sz w:val="24"/>
          <w:szCs w:val="24"/>
        </w:rPr>
        <w:t xml:space="preserve">. </w:t>
      </w:r>
      <w:r w:rsidRPr="00F464D2">
        <w:rPr>
          <w:rFonts w:ascii="Times New Roman" w:eastAsia="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en-GB"/>
        </w:rPr>
      </w:pPr>
      <w:r w:rsidRPr="00F464D2">
        <w:rPr>
          <w:rFonts w:ascii="Times New Roman" w:eastAsia="Times New Roman" w:hAnsi="Times New Roman"/>
          <w:noProof/>
          <w:sz w:val="24"/>
          <w:szCs w:val="24"/>
          <w:u w:val="single"/>
          <w:lang w:eastAsia="en-GB"/>
        </w:rPr>
        <w:t>Непреодолима сила</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sz w:val="24"/>
          <w:szCs w:val="24"/>
        </w:rPr>
        <w:t xml:space="preserve">Чл. </w:t>
      </w:r>
      <w:r w:rsidR="00AB1712" w:rsidRPr="00F464D2">
        <w:rPr>
          <w:rFonts w:ascii="Times New Roman" w:eastAsia="Times New Roman" w:hAnsi="Times New Roman"/>
          <w:b/>
          <w:sz w:val="24"/>
          <w:szCs w:val="24"/>
        </w:rPr>
        <w:t>4</w:t>
      </w:r>
      <w:r w:rsidR="00252E6E" w:rsidRPr="00F464D2">
        <w:rPr>
          <w:rFonts w:ascii="Times New Roman" w:eastAsia="Times New Roman" w:hAnsi="Times New Roman"/>
          <w:b/>
          <w:sz w:val="24"/>
          <w:szCs w:val="24"/>
        </w:rPr>
        <w:t>6</w:t>
      </w:r>
      <w:r w:rsidRPr="00F464D2">
        <w:rPr>
          <w:rFonts w:ascii="Times New Roman" w:eastAsia="Times New Roman" w:hAnsi="Times New Roman"/>
          <w:b/>
          <w:sz w:val="24"/>
          <w:szCs w:val="24"/>
        </w:rPr>
        <w:t xml:space="preserve">. (1) </w:t>
      </w:r>
      <w:r w:rsidRPr="00F464D2">
        <w:rPr>
          <w:rFonts w:ascii="Times New Roman" w:eastAsia="Times New Roman" w:hAnsi="Times New Roman"/>
          <w:noProof/>
          <w:sz w:val="24"/>
          <w:szCs w:val="24"/>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noProof/>
          <w:sz w:val="24"/>
          <w:szCs w:val="24"/>
          <w:lang w:eastAsia="en-GB"/>
        </w:rPr>
        <w:t>(2)</w:t>
      </w:r>
      <w:r w:rsidRPr="00F464D2">
        <w:rPr>
          <w:rFonts w:ascii="Times New Roman" w:eastAsia="Times New Roman" w:hAnsi="Times New Roman"/>
          <w:noProof/>
          <w:sz w:val="24"/>
          <w:szCs w:val="24"/>
          <w:lan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noProof/>
          <w:sz w:val="24"/>
          <w:szCs w:val="24"/>
          <w:lang w:eastAsia="en-GB"/>
        </w:rPr>
        <w:t>(3)</w:t>
      </w:r>
      <w:r w:rsidRPr="00F464D2">
        <w:rPr>
          <w:rFonts w:ascii="Times New Roman" w:eastAsia="Times New Roman" w:hAnsi="Times New Roman"/>
          <w:noProof/>
          <w:sz w:val="24"/>
          <w:szCs w:val="24"/>
          <w:lan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noProof/>
          <w:sz w:val="24"/>
          <w:szCs w:val="24"/>
          <w:lang w:eastAsia="en-GB"/>
        </w:rPr>
        <w:t>(4)</w:t>
      </w:r>
      <w:r w:rsidRPr="00F464D2">
        <w:rPr>
          <w:rFonts w:ascii="Times New Roman" w:eastAsia="Times New Roman" w:hAnsi="Times New Roman"/>
          <w:noProof/>
          <w:sz w:val="24"/>
          <w:szCs w:val="24"/>
          <w:lang w:eastAsia="en-GB"/>
        </w:rPr>
        <w:t xml:space="preserve"> Докато трае непреодолимата сила, изпълнението на задълженията на свързаните с тях насрещни задължения се спира.</w:t>
      </w:r>
      <w:r w:rsidR="008A17A3" w:rsidRPr="00F464D2">
        <w:rPr>
          <w:rFonts w:ascii="Times New Roman" w:eastAsia="Times New Roman" w:hAnsi="Times New Roman"/>
          <w:noProof/>
          <w:sz w:val="24"/>
          <w:szCs w:val="24"/>
          <w:lang w:eastAsia="en-GB"/>
        </w:rPr>
        <w:t xml:space="preserve"> </w:t>
      </w:r>
      <w:r w:rsidRPr="00F464D2">
        <w:rPr>
          <w:rFonts w:ascii="Times New Roman" w:eastAsia="Times New Roman" w:hAnsi="Times New Roman"/>
          <w:noProof/>
          <w:sz w:val="24"/>
          <w:szCs w:val="24"/>
          <w:lang w:eastAsia="en-GB"/>
        </w:rPr>
        <w:t>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sz w:val="24"/>
          <w:szCs w:val="24"/>
        </w:rPr>
        <w:t xml:space="preserve">(5) </w:t>
      </w:r>
      <w:r w:rsidRPr="00F464D2">
        <w:rPr>
          <w:rFonts w:ascii="Times New Roman" w:eastAsia="Times New Roman" w:hAnsi="Times New Roman"/>
          <w:noProof/>
          <w:sz w:val="24"/>
          <w:szCs w:val="24"/>
          <w:lang w:eastAsia="en-GB"/>
        </w:rPr>
        <w:t xml:space="preserve">Не може да се позовава на непреодолима сила Страна: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1. която е била в забава или друго неизпълнение преди настъпването на непреодолима сила;</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2. която не е информирала другата Страна за настъпването на непреодолима сила; или</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3. чиято небрежност или умишлени действия или бездействия са довели до невъзможност за изпълнение на Договора.</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sz w:val="24"/>
          <w:szCs w:val="24"/>
        </w:rPr>
        <w:t xml:space="preserve">(6) </w:t>
      </w:r>
      <w:r w:rsidRPr="00F464D2">
        <w:rPr>
          <w:rFonts w:ascii="Times New Roman" w:eastAsia="Times New Roman" w:hAnsi="Times New Roman"/>
          <w:noProof/>
          <w:sz w:val="24"/>
          <w:szCs w:val="24"/>
          <w:lang w:eastAsia="en-GB"/>
        </w:rPr>
        <w:t>Липсата на парични средства не представлява непреодолима сила.</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en-GB"/>
        </w:rPr>
      </w:pPr>
      <w:r w:rsidRPr="00F464D2">
        <w:rPr>
          <w:rFonts w:ascii="Times New Roman" w:eastAsia="Times New Roman" w:hAnsi="Times New Roman"/>
          <w:noProof/>
          <w:sz w:val="24"/>
          <w:szCs w:val="24"/>
          <w:u w:val="single"/>
          <w:lang w:eastAsia="en-GB"/>
        </w:rPr>
        <w:t>Нищожност на отделни клаузи</w:t>
      </w:r>
    </w:p>
    <w:p w:rsidR="003A2DBB"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sz w:val="24"/>
          <w:szCs w:val="24"/>
        </w:rPr>
        <w:t xml:space="preserve">Чл. </w:t>
      </w:r>
      <w:r w:rsidR="00AB1712" w:rsidRPr="00F464D2">
        <w:rPr>
          <w:rFonts w:ascii="Times New Roman" w:eastAsia="Times New Roman" w:hAnsi="Times New Roman"/>
          <w:b/>
          <w:sz w:val="24"/>
          <w:szCs w:val="24"/>
        </w:rPr>
        <w:t>4</w:t>
      </w:r>
      <w:r w:rsidR="00252E6E" w:rsidRPr="00F464D2">
        <w:rPr>
          <w:rFonts w:ascii="Times New Roman" w:eastAsia="Times New Roman" w:hAnsi="Times New Roman"/>
          <w:b/>
          <w:sz w:val="24"/>
          <w:szCs w:val="24"/>
        </w:rPr>
        <w:t>7</w:t>
      </w:r>
      <w:r w:rsidRPr="00F464D2">
        <w:rPr>
          <w:rFonts w:ascii="Times New Roman" w:eastAsia="Times New Roman" w:hAnsi="Times New Roman"/>
          <w:b/>
          <w:sz w:val="24"/>
          <w:szCs w:val="24"/>
        </w:rPr>
        <w:t xml:space="preserve">. </w:t>
      </w:r>
      <w:r w:rsidRPr="00F464D2">
        <w:rPr>
          <w:rFonts w:ascii="Times New Roman" w:eastAsia="Times New Roman" w:hAnsi="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9B6903" w:rsidRPr="00F464D2" w:rsidRDefault="009B6903" w:rsidP="00F464D2">
      <w:pPr>
        <w:suppressAutoHyphens/>
        <w:spacing w:after="0" w:line="320" w:lineRule="exact"/>
        <w:jc w:val="both"/>
        <w:rPr>
          <w:rFonts w:ascii="Times New Roman" w:eastAsia="Times New Roman" w:hAnsi="Times New Roman"/>
          <w:b/>
          <w:bCs/>
          <w:noProof/>
          <w:sz w:val="24"/>
          <w:szCs w:val="24"/>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en-GB"/>
        </w:rPr>
      </w:pPr>
      <w:r w:rsidRPr="00F464D2">
        <w:rPr>
          <w:rFonts w:ascii="Times New Roman" w:eastAsia="Times New Roman" w:hAnsi="Times New Roman"/>
          <w:noProof/>
          <w:sz w:val="24"/>
          <w:szCs w:val="24"/>
          <w:u w:val="single"/>
          <w:lang w:eastAsia="en-GB"/>
        </w:rPr>
        <w:t>Уведомления</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sz w:val="24"/>
          <w:szCs w:val="24"/>
        </w:rPr>
        <w:t xml:space="preserve">Чл. </w:t>
      </w:r>
      <w:r w:rsidR="00AB1712" w:rsidRPr="00F464D2">
        <w:rPr>
          <w:rFonts w:ascii="Times New Roman" w:eastAsia="Times New Roman" w:hAnsi="Times New Roman"/>
          <w:b/>
          <w:sz w:val="24"/>
          <w:szCs w:val="24"/>
        </w:rPr>
        <w:t>4</w:t>
      </w:r>
      <w:r w:rsidR="00252E6E" w:rsidRPr="00F464D2">
        <w:rPr>
          <w:rFonts w:ascii="Times New Roman" w:eastAsia="Times New Roman" w:hAnsi="Times New Roman"/>
          <w:b/>
          <w:sz w:val="24"/>
          <w:szCs w:val="24"/>
        </w:rPr>
        <w:t>8</w:t>
      </w:r>
      <w:r w:rsidRPr="00F464D2">
        <w:rPr>
          <w:rFonts w:ascii="Times New Roman" w:eastAsia="Times New Roman" w:hAnsi="Times New Roman"/>
          <w:b/>
          <w:sz w:val="24"/>
          <w:szCs w:val="24"/>
        </w:rPr>
        <w:t xml:space="preserve">. </w:t>
      </w:r>
      <w:r w:rsidRPr="00F464D2">
        <w:rPr>
          <w:rFonts w:ascii="Times New Roman" w:eastAsia="Times New Roman" w:hAnsi="Times New Roman"/>
          <w:b/>
          <w:noProof/>
          <w:sz w:val="24"/>
          <w:szCs w:val="24"/>
          <w:lang w:eastAsia="en-GB"/>
        </w:rPr>
        <w:t>(1)</w:t>
      </w:r>
      <w:r w:rsidRPr="00F464D2">
        <w:rPr>
          <w:rFonts w:ascii="Times New Roman" w:eastAsia="Times New Roman" w:hAnsi="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noProof/>
          <w:sz w:val="24"/>
          <w:szCs w:val="24"/>
          <w:lang w:eastAsia="en-GB"/>
        </w:rPr>
        <w:t>(2)</w:t>
      </w:r>
      <w:r w:rsidRPr="00F464D2">
        <w:rPr>
          <w:rFonts w:ascii="Times New Roman" w:eastAsia="Times New Roman" w:hAnsi="Times New Roman"/>
          <w:noProof/>
          <w:sz w:val="24"/>
          <w:szCs w:val="24"/>
          <w:lang w:eastAsia="en-GB"/>
        </w:rPr>
        <w:t xml:space="preserve"> За целите на този Договор данните и лицата за контакт на Страните са, както следва:</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1. За ВЪЗЛОЖИТЕЛЯ:</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 xml:space="preserve">Адрес за кореспонденция: ………………………………………….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Тел.: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Факс: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e-mail: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Лице за контакт: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 xml:space="preserve">2. За ИЗПЪЛНИТЕЛЯ: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Адрес за кореспонденция: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Тел.: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Факс: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e-mail: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Лице за контакт: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noProof/>
          <w:sz w:val="24"/>
          <w:szCs w:val="24"/>
          <w:lang w:eastAsia="en-GB"/>
        </w:rPr>
        <w:t>(3)</w:t>
      </w:r>
      <w:r w:rsidRPr="00F464D2">
        <w:rPr>
          <w:rFonts w:ascii="Times New Roman" w:eastAsia="Times New Roman" w:hAnsi="Times New Roman"/>
          <w:noProof/>
          <w:sz w:val="24"/>
          <w:szCs w:val="24"/>
          <w:lang w:eastAsia="en-GB"/>
        </w:rPr>
        <w:t xml:space="preserve"> За дата на уведомлението се счита:</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1. датата на предаването – при лично предаване на уведомлението;</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2. датата на пощенското клеймо на обратната разписка – при изпращане по пощата;</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3.  датата на доставка, отбелязана върху куриерската разписка – при изпращане по куриер;</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3. датата на приемането – при изпращане по факс;</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noProof/>
          <w:sz w:val="24"/>
          <w:szCs w:val="24"/>
          <w:lang w:eastAsia="en-GB"/>
        </w:rPr>
        <w:t xml:space="preserve">4. датата на получаване – при изпращане по електронна поща. </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noProof/>
          <w:sz w:val="24"/>
          <w:szCs w:val="24"/>
          <w:lang w:eastAsia="en-GB"/>
        </w:rPr>
        <w:t>(4)</w:t>
      </w:r>
      <w:r w:rsidRPr="00F464D2">
        <w:rPr>
          <w:rFonts w:ascii="Times New Roman" w:eastAsia="Times New Roman" w:hAnsi="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w:t>
      </w:r>
      <w:r w:rsidR="000D6595" w:rsidRPr="00F464D2">
        <w:rPr>
          <w:rFonts w:ascii="Times New Roman" w:eastAsia="Times New Roman" w:hAnsi="Times New Roman"/>
          <w:noProof/>
          <w:sz w:val="24"/>
          <w:szCs w:val="24"/>
          <w:lang w:eastAsia="en-GB"/>
        </w:rPr>
        <w:t>3</w:t>
      </w:r>
      <w:r w:rsidRPr="00F464D2">
        <w:rPr>
          <w:rFonts w:ascii="Times New Roman" w:eastAsia="Times New Roman" w:hAnsi="Times New Roman"/>
          <w:noProof/>
          <w:sz w:val="24"/>
          <w:szCs w:val="24"/>
          <w:lang w:eastAsia="en-GB"/>
        </w:rPr>
        <w:t xml:space="preserve"> (</w:t>
      </w:r>
      <w:r w:rsidR="000D6595" w:rsidRPr="00F464D2">
        <w:rPr>
          <w:rFonts w:ascii="Times New Roman" w:eastAsia="Times New Roman" w:hAnsi="Times New Roman"/>
          <w:noProof/>
          <w:sz w:val="24"/>
          <w:szCs w:val="24"/>
          <w:lang w:eastAsia="en-GB"/>
        </w:rPr>
        <w:t>три</w:t>
      </w:r>
      <w:r w:rsidRPr="00F464D2">
        <w:rPr>
          <w:rFonts w:ascii="Times New Roman" w:eastAsia="Times New Roman" w:hAnsi="Times New Roman"/>
          <w:noProof/>
          <w:sz w:val="24"/>
          <w:szCs w:val="24"/>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noProof/>
          <w:sz w:val="24"/>
          <w:szCs w:val="24"/>
          <w:lang w:eastAsia="en-GB"/>
        </w:rPr>
        <w:t>(5)</w:t>
      </w:r>
      <w:r w:rsidRPr="00F464D2">
        <w:rPr>
          <w:rFonts w:ascii="Times New Roman" w:eastAsia="Times New Roman" w:hAnsi="Times New Roman"/>
          <w:noProof/>
          <w:sz w:val="24"/>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F464D2">
        <w:rPr>
          <w:rFonts w:ascii="Times New Roman" w:eastAsia="Times New Roman" w:hAnsi="Times New Roman"/>
          <w:bCs/>
          <w:noProof/>
          <w:sz w:val="24"/>
          <w:szCs w:val="24"/>
          <w:lang w:eastAsia="en-GB"/>
        </w:rPr>
        <w:t>ИЗПЪЛНИТЕЛЯ</w:t>
      </w:r>
      <w:r w:rsidRPr="00F464D2">
        <w:rPr>
          <w:rFonts w:ascii="Times New Roman" w:eastAsia="Times New Roman" w:hAnsi="Times New Roman"/>
          <w:noProof/>
          <w:sz w:val="24"/>
          <w:szCs w:val="24"/>
          <w:lang w:eastAsia="en-GB"/>
        </w:rPr>
        <w:t xml:space="preserve">, същият се задължава да уведоми </w:t>
      </w:r>
      <w:r w:rsidRPr="00F464D2">
        <w:rPr>
          <w:rFonts w:ascii="Times New Roman" w:eastAsia="Times New Roman" w:hAnsi="Times New Roman"/>
          <w:bCs/>
          <w:noProof/>
          <w:sz w:val="24"/>
          <w:szCs w:val="24"/>
          <w:lang w:eastAsia="en-GB"/>
        </w:rPr>
        <w:t>ВЪЗЛОЖИТЕЛЯ</w:t>
      </w:r>
      <w:r w:rsidRPr="00F464D2">
        <w:rPr>
          <w:rFonts w:ascii="Times New Roman" w:eastAsia="Times New Roman" w:hAnsi="Times New Roman"/>
          <w:noProof/>
          <w:sz w:val="24"/>
          <w:szCs w:val="24"/>
          <w:lang w:eastAsia="en-GB"/>
        </w:rPr>
        <w:t xml:space="preserve"> за промяната в срок до </w:t>
      </w:r>
      <w:r w:rsidR="000D6595" w:rsidRPr="00F464D2">
        <w:rPr>
          <w:rFonts w:ascii="Times New Roman" w:eastAsia="Times New Roman" w:hAnsi="Times New Roman"/>
          <w:noProof/>
          <w:sz w:val="24"/>
          <w:szCs w:val="24"/>
          <w:lang w:eastAsia="en-GB"/>
        </w:rPr>
        <w:t xml:space="preserve">3 </w:t>
      </w:r>
      <w:r w:rsidRPr="00F464D2">
        <w:rPr>
          <w:rFonts w:ascii="Times New Roman" w:eastAsia="Times New Roman" w:hAnsi="Times New Roman"/>
          <w:noProof/>
          <w:sz w:val="24"/>
          <w:szCs w:val="24"/>
          <w:lang w:eastAsia="en-GB"/>
        </w:rPr>
        <w:t>(</w:t>
      </w:r>
      <w:r w:rsidR="000D6595" w:rsidRPr="00F464D2">
        <w:rPr>
          <w:rFonts w:ascii="Times New Roman" w:eastAsia="Times New Roman" w:hAnsi="Times New Roman"/>
          <w:noProof/>
          <w:sz w:val="24"/>
          <w:szCs w:val="24"/>
          <w:lang w:eastAsia="en-GB"/>
        </w:rPr>
        <w:t>три</w:t>
      </w:r>
      <w:r w:rsidRPr="00F464D2">
        <w:rPr>
          <w:rFonts w:ascii="Times New Roman" w:eastAsia="Times New Roman" w:hAnsi="Times New Roman"/>
          <w:noProof/>
          <w:sz w:val="24"/>
          <w:szCs w:val="24"/>
          <w:lang w:eastAsia="en-GB"/>
        </w:rPr>
        <w:t>) дни от вписването ѝ в съответния регистър.</w:t>
      </w:r>
    </w:p>
    <w:p w:rsidR="003A2DBB" w:rsidRPr="00F464D2" w:rsidRDefault="003A2DBB" w:rsidP="00F464D2">
      <w:pPr>
        <w:suppressAutoHyphens/>
        <w:spacing w:after="0" w:line="320" w:lineRule="exact"/>
        <w:jc w:val="both"/>
        <w:rPr>
          <w:rFonts w:ascii="Times New Roman" w:eastAsia="Times New Roman" w:hAnsi="Times New Roman"/>
          <w:b/>
          <w:noProof/>
          <w:sz w:val="24"/>
          <w:szCs w:val="24"/>
          <w:highlight w:val="magenta"/>
          <w:u w:val="single"/>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en-GB"/>
        </w:rPr>
      </w:pPr>
      <w:r w:rsidRPr="00F464D2">
        <w:rPr>
          <w:rFonts w:ascii="Times New Roman" w:eastAsia="Times New Roman" w:hAnsi="Times New Roman"/>
          <w:noProof/>
          <w:sz w:val="24"/>
          <w:szCs w:val="24"/>
          <w:u w:val="single"/>
          <w:lang w:eastAsia="en-GB"/>
        </w:rPr>
        <w:t>Език</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sz w:val="24"/>
          <w:szCs w:val="24"/>
        </w:rPr>
        <w:t xml:space="preserve">Чл. </w:t>
      </w:r>
      <w:r w:rsidR="00252E6E" w:rsidRPr="00F464D2">
        <w:rPr>
          <w:rFonts w:ascii="Times New Roman" w:eastAsia="Times New Roman" w:hAnsi="Times New Roman"/>
          <w:b/>
          <w:sz w:val="24"/>
          <w:szCs w:val="24"/>
        </w:rPr>
        <w:t>49</w:t>
      </w:r>
      <w:r w:rsidRPr="00F464D2">
        <w:rPr>
          <w:rFonts w:ascii="Times New Roman" w:eastAsia="Times New Roman" w:hAnsi="Times New Roman"/>
          <w:b/>
          <w:sz w:val="24"/>
          <w:szCs w:val="24"/>
        </w:rPr>
        <w:t xml:space="preserve">. </w:t>
      </w:r>
      <w:r w:rsidRPr="00F464D2">
        <w:rPr>
          <w:rFonts w:ascii="Times New Roman" w:eastAsia="Times New Roman" w:hAnsi="Times New Roman"/>
          <w:b/>
          <w:noProof/>
          <w:sz w:val="24"/>
          <w:szCs w:val="24"/>
          <w:lang w:eastAsia="en-GB"/>
        </w:rPr>
        <w:t>(1)</w:t>
      </w:r>
      <w:r w:rsidRPr="00F464D2">
        <w:rPr>
          <w:rFonts w:ascii="Times New Roman" w:eastAsia="Times New Roman" w:hAnsi="Times New Roman"/>
          <w:noProof/>
          <w:sz w:val="24"/>
          <w:szCs w:val="24"/>
          <w:lang w:eastAsia="en-GB"/>
        </w:rPr>
        <w:t xml:space="preserve"> Този Договор се сключва на български и английски език. В случай на несъответствия, водещ е българският език.</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noProof/>
          <w:sz w:val="24"/>
          <w:szCs w:val="24"/>
          <w:lang w:eastAsia="en-GB"/>
        </w:rPr>
        <w:t>(2)</w:t>
      </w:r>
      <w:r w:rsidRPr="00F464D2">
        <w:rPr>
          <w:rFonts w:ascii="Times New Roman" w:eastAsia="Times New Roman" w:hAnsi="Times New Roman"/>
          <w:noProof/>
          <w:sz w:val="24"/>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en-GB"/>
        </w:rPr>
      </w:pPr>
      <w:r w:rsidRPr="00F464D2">
        <w:rPr>
          <w:rFonts w:ascii="Times New Roman" w:eastAsia="Times New Roman" w:hAnsi="Times New Roman"/>
          <w:noProof/>
          <w:sz w:val="24"/>
          <w:szCs w:val="24"/>
          <w:u w:val="single"/>
          <w:lang w:eastAsia="en-GB"/>
        </w:rPr>
        <w:t>Приложимо право</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sz w:val="24"/>
          <w:szCs w:val="24"/>
        </w:rPr>
        <w:t>Чл. 5</w:t>
      </w:r>
      <w:r w:rsidR="00252E6E" w:rsidRPr="00F464D2">
        <w:rPr>
          <w:rFonts w:ascii="Times New Roman" w:eastAsia="Times New Roman" w:hAnsi="Times New Roman"/>
          <w:b/>
          <w:sz w:val="24"/>
          <w:szCs w:val="24"/>
        </w:rPr>
        <w:t>0</w:t>
      </w:r>
      <w:r w:rsidRPr="00F464D2">
        <w:rPr>
          <w:rFonts w:ascii="Times New Roman" w:eastAsia="Times New Roman" w:hAnsi="Times New Roman"/>
          <w:b/>
          <w:sz w:val="24"/>
          <w:szCs w:val="24"/>
        </w:rPr>
        <w:t xml:space="preserve">. </w:t>
      </w:r>
      <w:r w:rsidRPr="00F464D2">
        <w:rPr>
          <w:rFonts w:ascii="Times New Roman" w:eastAsia="Times New Roman" w:hAnsi="Times New Roman"/>
          <w:noProof/>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en-GB"/>
        </w:rPr>
      </w:pPr>
      <w:r w:rsidRPr="00F464D2">
        <w:rPr>
          <w:rFonts w:ascii="Times New Roman" w:eastAsia="Times New Roman" w:hAnsi="Times New Roman"/>
          <w:noProof/>
          <w:sz w:val="24"/>
          <w:szCs w:val="24"/>
          <w:u w:val="single"/>
          <w:lang w:eastAsia="en-GB"/>
        </w:rPr>
        <w:t>Разрешаване на спорове</w:t>
      </w:r>
    </w:p>
    <w:p w:rsidR="003A2DBB" w:rsidRPr="00F464D2" w:rsidRDefault="003A2DBB" w:rsidP="00F464D2">
      <w:pPr>
        <w:suppressAutoHyphens/>
        <w:spacing w:after="0" w:line="320" w:lineRule="exact"/>
        <w:jc w:val="both"/>
        <w:rPr>
          <w:rFonts w:ascii="Times New Roman" w:eastAsia="Times New Roman" w:hAnsi="Times New Roman"/>
          <w:bCs/>
          <w:noProof/>
          <w:sz w:val="24"/>
          <w:szCs w:val="24"/>
          <w:lang w:eastAsia="en-GB"/>
        </w:rPr>
      </w:pPr>
      <w:r w:rsidRPr="00F464D2">
        <w:rPr>
          <w:rFonts w:ascii="Times New Roman" w:eastAsia="Times New Roman" w:hAnsi="Times New Roman"/>
          <w:b/>
          <w:sz w:val="24"/>
          <w:szCs w:val="24"/>
        </w:rPr>
        <w:t>Чл. 5</w:t>
      </w:r>
      <w:r w:rsidR="00252E6E" w:rsidRPr="00F464D2">
        <w:rPr>
          <w:rFonts w:ascii="Times New Roman" w:eastAsia="Times New Roman" w:hAnsi="Times New Roman"/>
          <w:b/>
          <w:sz w:val="24"/>
          <w:szCs w:val="24"/>
        </w:rPr>
        <w:t>1</w:t>
      </w:r>
      <w:r w:rsidRPr="00F464D2">
        <w:rPr>
          <w:rFonts w:ascii="Times New Roman" w:eastAsia="Times New Roman" w:hAnsi="Times New Roman"/>
          <w:b/>
          <w:sz w:val="24"/>
          <w:szCs w:val="24"/>
        </w:rPr>
        <w:t xml:space="preserve">. </w:t>
      </w:r>
      <w:r w:rsidRPr="00F464D2">
        <w:rPr>
          <w:rFonts w:ascii="Times New Roman" w:eastAsia="Times New Roman" w:hAnsi="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F464D2">
        <w:rPr>
          <w:rFonts w:ascii="Times New Roman" w:eastAsia="Times New Roman" w:hAnsi="Times New Roman"/>
          <w:noProof/>
          <w:sz w:val="24"/>
          <w:szCs w:val="24"/>
          <w:lang w:eastAsia="en-GB"/>
        </w:rPr>
        <w:t>от компетентния български съд</w:t>
      </w:r>
      <w:r w:rsidR="003713F5" w:rsidRPr="00F464D2">
        <w:rPr>
          <w:rFonts w:ascii="Times New Roman" w:eastAsia="Times New Roman" w:hAnsi="Times New Roman"/>
          <w:noProof/>
          <w:sz w:val="24"/>
          <w:szCs w:val="24"/>
          <w:lang w:eastAsia="en-GB"/>
        </w:rPr>
        <w:t xml:space="preserve"> със седалище в гр.София.</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p>
    <w:p w:rsidR="003A2DBB" w:rsidRPr="00F464D2" w:rsidRDefault="003A2DBB" w:rsidP="00F464D2">
      <w:pPr>
        <w:suppressAutoHyphens/>
        <w:spacing w:after="0" w:line="320" w:lineRule="exact"/>
        <w:jc w:val="both"/>
        <w:rPr>
          <w:rFonts w:ascii="Times New Roman" w:eastAsia="Times New Roman" w:hAnsi="Times New Roman"/>
          <w:noProof/>
          <w:sz w:val="24"/>
          <w:szCs w:val="24"/>
          <w:u w:val="single"/>
          <w:lang w:eastAsia="en-GB"/>
        </w:rPr>
      </w:pPr>
      <w:r w:rsidRPr="00F464D2">
        <w:rPr>
          <w:rFonts w:ascii="Times New Roman" w:eastAsia="Times New Roman" w:hAnsi="Times New Roman"/>
          <w:noProof/>
          <w:sz w:val="24"/>
          <w:szCs w:val="24"/>
          <w:u w:val="single"/>
          <w:lang w:eastAsia="en-GB"/>
        </w:rPr>
        <w:t>Екземпляри</w:t>
      </w:r>
    </w:p>
    <w:p w:rsidR="003A2DBB" w:rsidRPr="00F464D2" w:rsidRDefault="003A2DBB" w:rsidP="00F464D2">
      <w:pPr>
        <w:suppressAutoHyphens/>
        <w:spacing w:after="0" w:line="320" w:lineRule="exact"/>
        <w:jc w:val="both"/>
        <w:rPr>
          <w:rFonts w:ascii="Times New Roman" w:eastAsia="Times New Roman" w:hAnsi="Times New Roman"/>
          <w:noProof/>
          <w:sz w:val="24"/>
          <w:szCs w:val="24"/>
          <w:lang w:eastAsia="en-GB"/>
        </w:rPr>
      </w:pPr>
      <w:r w:rsidRPr="00F464D2">
        <w:rPr>
          <w:rFonts w:ascii="Times New Roman" w:eastAsia="Times New Roman" w:hAnsi="Times New Roman"/>
          <w:b/>
          <w:sz w:val="24"/>
          <w:szCs w:val="24"/>
        </w:rPr>
        <w:t>Чл. 5</w:t>
      </w:r>
      <w:r w:rsidR="00252E6E" w:rsidRPr="00F464D2">
        <w:rPr>
          <w:rFonts w:ascii="Times New Roman" w:eastAsia="Times New Roman" w:hAnsi="Times New Roman"/>
          <w:b/>
          <w:sz w:val="24"/>
          <w:szCs w:val="24"/>
        </w:rPr>
        <w:t>2</w:t>
      </w:r>
      <w:r w:rsidRPr="00F464D2">
        <w:rPr>
          <w:rFonts w:ascii="Times New Roman" w:eastAsia="Times New Roman" w:hAnsi="Times New Roman"/>
          <w:b/>
          <w:sz w:val="24"/>
          <w:szCs w:val="24"/>
        </w:rPr>
        <w:t xml:space="preserve">. </w:t>
      </w:r>
      <w:r w:rsidRPr="00F464D2">
        <w:rPr>
          <w:rFonts w:ascii="Times New Roman" w:eastAsia="Times New Roman" w:hAnsi="Times New Roman"/>
          <w:noProof/>
          <w:sz w:val="24"/>
          <w:szCs w:val="24"/>
          <w:lang w:eastAsia="en-GB"/>
        </w:rPr>
        <w:t xml:space="preserve">Този Договор се състои от [… (…)] страници и е изготвен и подписан в </w:t>
      </w:r>
      <w:r w:rsidR="003713F5" w:rsidRPr="00F464D2">
        <w:rPr>
          <w:rFonts w:ascii="Times New Roman" w:eastAsia="Times New Roman" w:hAnsi="Times New Roman"/>
          <w:noProof/>
          <w:sz w:val="24"/>
          <w:szCs w:val="24"/>
          <w:lang w:eastAsia="en-GB"/>
        </w:rPr>
        <w:t>3</w:t>
      </w:r>
      <w:r w:rsidRPr="00F464D2">
        <w:rPr>
          <w:rFonts w:ascii="Times New Roman" w:eastAsia="Times New Roman" w:hAnsi="Times New Roman"/>
          <w:noProof/>
          <w:sz w:val="24"/>
          <w:szCs w:val="24"/>
          <w:lang w:eastAsia="en-GB"/>
        </w:rPr>
        <w:t xml:space="preserve"> </w:t>
      </w:r>
      <w:r w:rsidR="003713F5" w:rsidRPr="00F464D2">
        <w:rPr>
          <w:rFonts w:ascii="Times New Roman" w:eastAsia="Times New Roman" w:hAnsi="Times New Roman"/>
          <w:noProof/>
          <w:sz w:val="24"/>
          <w:szCs w:val="24"/>
          <w:lang w:eastAsia="en-GB"/>
        </w:rPr>
        <w:t>(три</w:t>
      </w:r>
      <w:r w:rsidRPr="00F464D2">
        <w:rPr>
          <w:rFonts w:ascii="Times New Roman" w:eastAsia="Times New Roman" w:hAnsi="Times New Roman"/>
          <w:noProof/>
          <w:sz w:val="24"/>
          <w:szCs w:val="24"/>
          <w:lang w:eastAsia="en-GB"/>
        </w:rPr>
        <w:t xml:space="preserve">) еднообразни екземпляра – </w:t>
      </w:r>
      <w:r w:rsidR="003713F5" w:rsidRPr="00F464D2">
        <w:rPr>
          <w:rFonts w:ascii="Times New Roman" w:eastAsia="Times New Roman" w:hAnsi="Times New Roman"/>
          <w:noProof/>
          <w:sz w:val="24"/>
          <w:szCs w:val="24"/>
          <w:lang w:eastAsia="en-GB"/>
        </w:rPr>
        <w:t xml:space="preserve">два екземпляра за ВЪЗЛОЖИТЕЛЯ и </w:t>
      </w:r>
      <w:r w:rsidRPr="00F464D2">
        <w:rPr>
          <w:rFonts w:ascii="Times New Roman" w:eastAsia="Times New Roman" w:hAnsi="Times New Roman"/>
          <w:noProof/>
          <w:sz w:val="24"/>
          <w:szCs w:val="24"/>
          <w:lang w:eastAsia="en-GB"/>
        </w:rPr>
        <w:t xml:space="preserve">един за </w:t>
      </w:r>
      <w:r w:rsidR="003713F5" w:rsidRPr="00F464D2">
        <w:rPr>
          <w:rFonts w:ascii="Times New Roman" w:eastAsia="Times New Roman" w:hAnsi="Times New Roman"/>
          <w:noProof/>
          <w:sz w:val="24"/>
          <w:szCs w:val="24"/>
          <w:lang w:eastAsia="en-GB"/>
        </w:rPr>
        <w:t>ИЗПЪЛНИТЕЛЯ</w:t>
      </w:r>
      <w:r w:rsidRPr="00F464D2">
        <w:rPr>
          <w:rFonts w:ascii="Times New Roman" w:eastAsia="Times New Roman" w:hAnsi="Times New Roman"/>
          <w:noProof/>
          <w:sz w:val="24"/>
          <w:szCs w:val="24"/>
          <w:lang w:eastAsia="en-GB"/>
        </w:rPr>
        <w:t>.</w:t>
      </w:r>
    </w:p>
    <w:p w:rsidR="003A2DBB" w:rsidRPr="00F464D2" w:rsidRDefault="003A2DBB" w:rsidP="00F464D2">
      <w:pPr>
        <w:autoSpaceDE w:val="0"/>
        <w:autoSpaceDN w:val="0"/>
        <w:adjustRightInd w:val="0"/>
        <w:spacing w:after="0" w:line="320" w:lineRule="exact"/>
        <w:jc w:val="both"/>
        <w:rPr>
          <w:rFonts w:ascii="Times New Roman" w:eastAsia="Times New Roman" w:hAnsi="Times New Roman"/>
          <w:b/>
          <w:sz w:val="24"/>
          <w:szCs w:val="24"/>
          <w:highlight w:val="magenta"/>
          <w:lang w:eastAsia="bg-BG"/>
        </w:rPr>
      </w:pPr>
    </w:p>
    <w:p w:rsidR="003A2DBB" w:rsidRPr="00F464D2" w:rsidRDefault="003A2DBB" w:rsidP="00F464D2">
      <w:pPr>
        <w:autoSpaceDE w:val="0"/>
        <w:autoSpaceDN w:val="0"/>
        <w:adjustRightInd w:val="0"/>
        <w:spacing w:after="0" w:line="320" w:lineRule="exact"/>
        <w:jc w:val="both"/>
        <w:rPr>
          <w:rFonts w:ascii="Times New Roman" w:eastAsia="Times New Roman" w:hAnsi="Times New Roman"/>
          <w:sz w:val="24"/>
          <w:szCs w:val="24"/>
          <w:lang w:eastAsia="bg-BG"/>
        </w:rPr>
      </w:pPr>
      <w:r w:rsidRPr="00F464D2">
        <w:rPr>
          <w:rFonts w:ascii="Times New Roman" w:eastAsia="Times New Roman" w:hAnsi="Times New Roman"/>
          <w:sz w:val="24"/>
          <w:szCs w:val="24"/>
          <w:u w:val="single"/>
          <w:lang w:eastAsia="bg-BG"/>
        </w:rPr>
        <w:t>Приложения</w:t>
      </w:r>
      <w:r w:rsidRPr="00F464D2">
        <w:rPr>
          <w:rFonts w:ascii="Times New Roman" w:eastAsia="Times New Roman" w:hAnsi="Times New Roman"/>
          <w:sz w:val="24"/>
          <w:szCs w:val="24"/>
          <w:lang w:eastAsia="bg-BG"/>
        </w:rPr>
        <w:t>:</w:t>
      </w:r>
    </w:p>
    <w:p w:rsidR="003A2DBB" w:rsidRPr="00F464D2" w:rsidRDefault="003A2DBB" w:rsidP="00F464D2">
      <w:pPr>
        <w:autoSpaceDE w:val="0"/>
        <w:autoSpaceDN w:val="0"/>
        <w:adjustRightInd w:val="0"/>
        <w:spacing w:after="0" w:line="320" w:lineRule="exact"/>
        <w:jc w:val="both"/>
        <w:rPr>
          <w:rFonts w:ascii="Times New Roman" w:eastAsia="Times New Roman" w:hAnsi="Times New Roman"/>
          <w:b/>
          <w:sz w:val="24"/>
          <w:szCs w:val="24"/>
        </w:rPr>
      </w:pPr>
      <w:r w:rsidRPr="00F464D2">
        <w:rPr>
          <w:rFonts w:ascii="Times New Roman" w:eastAsia="Times New Roman" w:hAnsi="Times New Roman"/>
          <w:b/>
          <w:sz w:val="24"/>
          <w:szCs w:val="24"/>
        </w:rPr>
        <w:t>Чл. 5</w:t>
      </w:r>
      <w:r w:rsidR="00252E6E" w:rsidRPr="00F464D2">
        <w:rPr>
          <w:rFonts w:ascii="Times New Roman" w:eastAsia="Times New Roman" w:hAnsi="Times New Roman"/>
          <w:b/>
          <w:sz w:val="24"/>
          <w:szCs w:val="24"/>
        </w:rPr>
        <w:t>3</w:t>
      </w:r>
      <w:r w:rsidRPr="00F464D2">
        <w:rPr>
          <w:rFonts w:ascii="Times New Roman" w:eastAsia="Times New Roman" w:hAnsi="Times New Roman"/>
          <w:b/>
          <w:sz w:val="24"/>
          <w:szCs w:val="24"/>
        </w:rPr>
        <w:t xml:space="preserve">. </w:t>
      </w:r>
      <w:r w:rsidRPr="00F464D2">
        <w:rPr>
          <w:rFonts w:ascii="Times New Roman" w:eastAsia="Times New Roman" w:hAnsi="Times New Roman"/>
          <w:sz w:val="24"/>
          <w:szCs w:val="24"/>
        </w:rPr>
        <w:t>Към този Договор се прилагат и са неразделна част от него следните приложения:</w:t>
      </w:r>
    </w:p>
    <w:p w:rsidR="003A2DBB" w:rsidRPr="00F464D2" w:rsidRDefault="003A2DBB" w:rsidP="00F464D2">
      <w:pPr>
        <w:autoSpaceDE w:val="0"/>
        <w:autoSpaceDN w:val="0"/>
        <w:adjustRightInd w:val="0"/>
        <w:spacing w:after="0" w:line="320" w:lineRule="exact"/>
        <w:jc w:val="both"/>
        <w:rPr>
          <w:rFonts w:ascii="Times New Roman" w:eastAsia="Times New Roman" w:hAnsi="Times New Roman"/>
          <w:bCs/>
          <w:iCs/>
          <w:sz w:val="24"/>
          <w:szCs w:val="24"/>
          <w:lang w:eastAsia="bg-BG"/>
        </w:rPr>
      </w:pPr>
      <w:r w:rsidRPr="00F464D2">
        <w:rPr>
          <w:rFonts w:ascii="Times New Roman" w:eastAsia="Times New Roman" w:hAnsi="Times New Roman"/>
          <w:bCs/>
          <w:iCs/>
          <w:sz w:val="24"/>
          <w:szCs w:val="24"/>
          <w:lang w:eastAsia="bg-BG"/>
        </w:rPr>
        <w:t>Приложение № 1 – Техническа спецификация;</w:t>
      </w:r>
    </w:p>
    <w:p w:rsidR="003A2DBB" w:rsidRPr="00F464D2" w:rsidRDefault="003A2DBB" w:rsidP="00F464D2">
      <w:pPr>
        <w:autoSpaceDE w:val="0"/>
        <w:autoSpaceDN w:val="0"/>
        <w:adjustRightInd w:val="0"/>
        <w:spacing w:after="0" w:line="320" w:lineRule="exact"/>
        <w:jc w:val="both"/>
        <w:rPr>
          <w:rFonts w:ascii="Times New Roman" w:eastAsia="Times New Roman" w:hAnsi="Times New Roman"/>
          <w:bCs/>
          <w:iCs/>
          <w:sz w:val="24"/>
          <w:szCs w:val="24"/>
          <w:lang w:eastAsia="bg-BG"/>
        </w:rPr>
      </w:pPr>
      <w:r w:rsidRPr="00F464D2">
        <w:rPr>
          <w:rFonts w:ascii="Times New Roman" w:eastAsia="Times New Roman" w:hAnsi="Times New Roman"/>
          <w:bCs/>
          <w:iCs/>
          <w:sz w:val="24"/>
          <w:szCs w:val="24"/>
          <w:lang w:eastAsia="bg-BG"/>
        </w:rPr>
        <w:t>Приложение № 2 – Техническо предложение на ИЗПЪЛНИТЕЛЯ;</w:t>
      </w:r>
    </w:p>
    <w:p w:rsidR="003A2DBB" w:rsidRPr="00F464D2" w:rsidRDefault="003A2DBB" w:rsidP="00F464D2">
      <w:pPr>
        <w:autoSpaceDE w:val="0"/>
        <w:autoSpaceDN w:val="0"/>
        <w:adjustRightInd w:val="0"/>
        <w:spacing w:after="0" w:line="320" w:lineRule="exact"/>
        <w:jc w:val="both"/>
        <w:rPr>
          <w:rFonts w:ascii="Times New Roman" w:eastAsia="Times New Roman" w:hAnsi="Times New Roman"/>
          <w:bCs/>
          <w:iCs/>
          <w:sz w:val="24"/>
          <w:szCs w:val="24"/>
          <w:lang w:eastAsia="bg-BG"/>
        </w:rPr>
      </w:pPr>
      <w:r w:rsidRPr="00F464D2">
        <w:rPr>
          <w:rFonts w:ascii="Times New Roman" w:eastAsia="Times New Roman" w:hAnsi="Times New Roman"/>
          <w:bCs/>
          <w:iCs/>
          <w:sz w:val="24"/>
          <w:szCs w:val="24"/>
          <w:lang w:eastAsia="bg-BG"/>
        </w:rPr>
        <w:t>Приложение № 3 – Ценово предложение на ИЗПЪЛНИТЕЛЯ;</w:t>
      </w:r>
    </w:p>
    <w:p w:rsidR="003A2DBB" w:rsidRPr="00F464D2" w:rsidRDefault="003A2DBB" w:rsidP="00F464D2">
      <w:pPr>
        <w:autoSpaceDE w:val="0"/>
        <w:autoSpaceDN w:val="0"/>
        <w:adjustRightInd w:val="0"/>
        <w:spacing w:after="0" w:line="320" w:lineRule="exact"/>
        <w:jc w:val="both"/>
        <w:rPr>
          <w:rFonts w:ascii="Times New Roman" w:eastAsia="Times New Roman" w:hAnsi="Times New Roman"/>
          <w:bCs/>
          <w:iCs/>
          <w:sz w:val="24"/>
          <w:szCs w:val="24"/>
          <w:lang w:eastAsia="bg-BG"/>
        </w:rPr>
      </w:pPr>
      <w:r w:rsidRPr="00F464D2">
        <w:rPr>
          <w:rFonts w:ascii="Times New Roman" w:eastAsia="Times New Roman" w:hAnsi="Times New Roman"/>
          <w:bCs/>
          <w:iCs/>
          <w:sz w:val="24"/>
          <w:szCs w:val="24"/>
          <w:lang w:eastAsia="bg-BG"/>
        </w:rPr>
        <w:t>Приложение № 4 – Списък на персонала, който ще изпълнява поръчката, и/или на членовете на ръководния състав, които ще отговарят за изпълнението;</w:t>
      </w:r>
    </w:p>
    <w:p w:rsidR="003A2DBB" w:rsidRPr="00F464D2" w:rsidRDefault="003A2DBB" w:rsidP="00F464D2">
      <w:pPr>
        <w:autoSpaceDE w:val="0"/>
        <w:autoSpaceDN w:val="0"/>
        <w:adjustRightInd w:val="0"/>
        <w:spacing w:after="0" w:line="320" w:lineRule="exact"/>
        <w:jc w:val="both"/>
        <w:rPr>
          <w:rFonts w:ascii="Times New Roman" w:eastAsia="Times New Roman" w:hAnsi="Times New Roman"/>
          <w:bCs/>
          <w:iCs/>
          <w:sz w:val="24"/>
          <w:szCs w:val="24"/>
          <w:lang w:eastAsia="bg-BG"/>
        </w:rPr>
      </w:pPr>
      <w:r w:rsidRPr="00F464D2">
        <w:rPr>
          <w:rFonts w:ascii="Times New Roman" w:eastAsia="Times New Roman" w:hAnsi="Times New Roman"/>
          <w:bCs/>
          <w:iCs/>
          <w:sz w:val="24"/>
          <w:szCs w:val="24"/>
          <w:lang w:eastAsia="bg-BG"/>
        </w:rPr>
        <w:t>Приложение № 5 – Гаранция за изпълнение</w:t>
      </w:r>
      <w:r w:rsidR="003713F5" w:rsidRPr="00F464D2">
        <w:rPr>
          <w:rFonts w:ascii="Times New Roman" w:eastAsia="Times New Roman" w:hAnsi="Times New Roman"/>
          <w:bCs/>
          <w:iCs/>
          <w:sz w:val="24"/>
          <w:szCs w:val="24"/>
          <w:lang w:eastAsia="bg-BG"/>
        </w:rPr>
        <w:t>.</w:t>
      </w:r>
    </w:p>
    <w:p w:rsidR="003A2DBB" w:rsidRPr="00F464D2" w:rsidRDefault="003A2DBB" w:rsidP="00F464D2">
      <w:pPr>
        <w:widowControl w:val="0"/>
        <w:spacing w:after="0" w:line="320" w:lineRule="exact"/>
        <w:jc w:val="both"/>
        <w:rPr>
          <w:rFonts w:ascii="Times New Roman" w:eastAsia="Times New Roman" w:hAnsi="Times New Roman"/>
          <w:sz w:val="24"/>
          <w:szCs w:val="24"/>
        </w:rPr>
      </w:pPr>
      <w:r w:rsidRPr="00F464D2">
        <w:rPr>
          <w:rFonts w:ascii="Times New Roman" w:eastAsia="Times New Roman" w:hAnsi="Times New Roman"/>
          <w:sz w:val="24"/>
          <w:szCs w:val="24"/>
        </w:rPr>
        <w:tab/>
      </w:r>
    </w:p>
    <w:p w:rsidR="003713F5" w:rsidRPr="00F464D2" w:rsidRDefault="003713F5" w:rsidP="00F464D2">
      <w:pPr>
        <w:widowControl w:val="0"/>
        <w:spacing w:after="0" w:line="320" w:lineRule="exact"/>
        <w:ind w:right="360" w:firstLine="708"/>
        <w:rPr>
          <w:rFonts w:ascii="Times New Roman" w:eastAsia="Times New Roman" w:hAnsi="Times New Roman"/>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6"/>
        <w:gridCol w:w="5032"/>
      </w:tblGrid>
      <w:tr w:rsidR="003713F5" w:rsidRPr="00F464D2" w:rsidTr="00FB6C18">
        <w:tc>
          <w:tcPr>
            <w:tcW w:w="4644" w:type="dxa"/>
            <w:tcBorders>
              <w:top w:val="single" w:sz="4" w:space="0" w:color="auto"/>
              <w:left w:val="single" w:sz="4" w:space="0" w:color="auto"/>
              <w:bottom w:val="single" w:sz="4" w:space="0" w:color="auto"/>
              <w:right w:val="single" w:sz="4" w:space="0" w:color="auto"/>
            </w:tcBorders>
          </w:tcPr>
          <w:p w:rsidR="003713F5" w:rsidRPr="00F464D2" w:rsidRDefault="003713F5" w:rsidP="00F464D2">
            <w:pPr>
              <w:widowControl w:val="0"/>
              <w:shd w:val="clear" w:color="auto" w:fill="FFFFFF"/>
              <w:spacing w:after="0" w:line="320" w:lineRule="exact"/>
              <w:rPr>
                <w:rFonts w:ascii="Times New Roman" w:eastAsia="Times New Roman" w:hAnsi="Times New Roman"/>
                <w:b/>
                <w:sz w:val="24"/>
                <w:szCs w:val="24"/>
              </w:rPr>
            </w:pPr>
            <w:r w:rsidRPr="00F464D2">
              <w:rPr>
                <w:rFonts w:ascii="Times New Roman" w:eastAsia="Times New Roman" w:hAnsi="Times New Roman"/>
                <w:b/>
                <w:sz w:val="24"/>
                <w:szCs w:val="24"/>
              </w:rPr>
              <w:t>ЗА ВЪЗЛОЖИТЕЛЯ:</w:t>
            </w:r>
          </w:p>
          <w:p w:rsidR="003713F5" w:rsidRPr="00F464D2" w:rsidRDefault="003713F5" w:rsidP="00F464D2">
            <w:pPr>
              <w:widowControl w:val="0"/>
              <w:shd w:val="clear" w:color="auto" w:fill="FFFFFF"/>
              <w:spacing w:after="0" w:line="320" w:lineRule="exact"/>
              <w:ind w:hanging="300"/>
              <w:rPr>
                <w:rFonts w:ascii="Times New Roman" w:eastAsia="Times New Roman" w:hAnsi="Times New Roman"/>
                <w:b/>
                <w:i/>
                <w:sz w:val="24"/>
                <w:szCs w:val="24"/>
              </w:rPr>
            </w:pPr>
            <w:r w:rsidRPr="00F464D2">
              <w:rPr>
                <w:rFonts w:ascii="Times New Roman" w:eastAsia="Times New Roman" w:hAnsi="Times New Roman"/>
                <w:b/>
                <w:i/>
                <w:sz w:val="24"/>
                <w:szCs w:val="24"/>
              </w:rPr>
              <w:t>1. ...........................................................................</w:t>
            </w:r>
          </w:p>
          <w:p w:rsidR="003713F5" w:rsidRPr="00F464D2" w:rsidRDefault="003713F5" w:rsidP="00F464D2">
            <w:pPr>
              <w:widowControl w:val="0"/>
              <w:shd w:val="clear" w:color="auto" w:fill="FFFFFF"/>
              <w:spacing w:after="0" w:line="320" w:lineRule="exact"/>
              <w:rPr>
                <w:rFonts w:ascii="Times New Roman" w:eastAsia="Times New Roman" w:hAnsi="Times New Roman"/>
                <w:i/>
                <w:sz w:val="24"/>
                <w:szCs w:val="24"/>
              </w:rPr>
            </w:pPr>
            <w:r w:rsidRPr="00F464D2">
              <w:rPr>
                <w:rFonts w:ascii="Times New Roman" w:eastAsia="Times New Roman" w:hAnsi="Times New Roman"/>
                <w:i/>
                <w:sz w:val="24"/>
                <w:szCs w:val="24"/>
              </w:rPr>
              <w:t xml:space="preserve"> (подпис и печат) </w:t>
            </w:r>
          </w:p>
          <w:p w:rsidR="003713F5" w:rsidRPr="00F464D2" w:rsidRDefault="003713F5" w:rsidP="00F464D2">
            <w:pPr>
              <w:widowControl w:val="0"/>
              <w:shd w:val="clear" w:color="auto" w:fill="FFFFFF"/>
              <w:spacing w:after="0" w:line="320" w:lineRule="exact"/>
              <w:rPr>
                <w:rFonts w:ascii="Times New Roman" w:eastAsia="Times New Roman" w:hAnsi="Times New Roman"/>
                <w:i/>
                <w:sz w:val="24"/>
                <w:szCs w:val="24"/>
              </w:rPr>
            </w:pPr>
            <w:r w:rsidRPr="00F464D2">
              <w:rPr>
                <w:rFonts w:ascii="Times New Roman" w:eastAsia="Times New Roman" w:hAnsi="Times New Roman"/>
                <w:i/>
                <w:sz w:val="24"/>
                <w:szCs w:val="24"/>
              </w:rPr>
              <w:t>...............................</w:t>
            </w:r>
          </w:p>
          <w:p w:rsidR="003713F5" w:rsidRPr="00F464D2" w:rsidRDefault="003713F5" w:rsidP="00F464D2">
            <w:pPr>
              <w:widowControl w:val="0"/>
              <w:shd w:val="clear" w:color="auto" w:fill="FFFFFF"/>
              <w:spacing w:after="0" w:line="320" w:lineRule="exact"/>
              <w:rPr>
                <w:rFonts w:ascii="Times New Roman" w:eastAsia="Times New Roman" w:hAnsi="Times New Roman"/>
                <w:i/>
                <w:sz w:val="24"/>
                <w:szCs w:val="24"/>
              </w:rPr>
            </w:pPr>
            <w:r w:rsidRPr="00F464D2">
              <w:rPr>
                <w:rFonts w:ascii="Times New Roman" w:eastAsia="Times New Roman" w:hAnsi="Times New Roman"/>
                <w:i/>
                <w:sz w:val="24"/>
                <w:szCs w:val="24"/>
              </w:rPr>
              <w:t xml:space="preserve">Дата на подписване: </w:t>
            </w:r>
          </w:p>
          <w:p w:rsidR="003713F5" w:rsidRPr="00F464D2" w:rsidRDefault="003713F5" w:rsidP="00F464D2">
            <w:pPr>
              <w:widowControl w:val="0"/>
              <w:shd w:val="clear" w:color="auto" w:fill="FFFFFF"/>
              <w:spacing w:after="0" w:line="320" w:lineRule="exact"/>
              <w:rPr>
                <w:rFonts w:ascii="Times New Roman" w:eastAsia="Times New Roman" w:hAnsi="Times New Roman"/>
                <w:sz w:val="24"/>
                <w:szCs w:val="24"/>
              </w:rPr>
            </w:pPr>
            <w:r w:rsidRPr="00F464D2">
              <w:rPr>
                <w:rFonts w:ascii="Times New Roman" w:eastAsia="Times New Roman" w:hAnsi="Times New Roman"/>
                <w:sz w:val="24"/>
                <w:szCs w:val="24"/>
              </w:rPr>
              <w:t xml:space="preserve">ЛИЦЕ, ОТГОВОРНО ЗА СЧЕТОВОДНИТЕ ЗАПИСВАНИЯ </w:t>
            </w:r>
          </w:p>
          <w:p w:rsidR="003713F5" w:rsidRPr="00F464D2" w:rsidRDefault="003713F5" w:rsidP="00F464D2">
            <w:pPr>
              <w:widowControl w:val="0"/>
              <w:shd w:val="clear" w:color="auto" w:fill="FFFFFF"/>
              <w:spacing w:after="0" w:line="320" w:lineRule="exact"/>
              <w:rPr>
                <w:rFonts w:ascii="Times New Roman" w:eastAsia="Times New Roman" w:hAnsi="Times New Roman"/>
                <w:sz w:val="24"/>
                <w:szCs w:val="24"/>
              </w:rPr>
            </w:pPr>
            <w:r w:rsidRPr="00F464D2">
              <w:rPr>
                <w:rFonts w:ascii="Times New Roman" w:eastAsia="Times New Roman" w:hAnsi="Times New Roman"/>
                <w:sz w:val="24"/>
                <w:szCs w:val="24"/>
              </w:rPr>
              <w:t>............................................................................</w:t>
            </w:r>
          </w:p>
          <w:p w:rsidR="003713F5" w:rsidRPr="00F464D2" w:rsidRDefault="003713F5" w:rsidP="00F464D2">
            <w:pPr>
              <w:widowControl w:val="0"/>
              <w:shd w:val="clear" w:color="auto" w:fill="FFFFFF"/>
              <w:spacing w:after="0" w:line="320" w:lineRule="exact"/>
              <w:rPr>
                <w:rFonts w:ascii="Times New Roman" w:eastAsia="Times New Roman" w:hAnsi="Times New Roman"/>
                <w:i/>
                <w:sz w:val="24"/>
                <w:szCs w:val="24"/>
              </w:rPr>
            </w:pPr>
            <w:r w:rsidRPr="00F464D2">
              <w:rPr>
                <w:rFonts w:ascii="Times New Roman" w:eastAsia="Times New Roman" w:hAnsi="Times New Roman"/>
                <w:sz w:val="24"/>
                <w:szCs w:val="24"/>
              </w:rPr>
              <w:t>(подпис)</w:t>
            </w:r>
            <w:r w:rsidRPr="00F464D2">
              <w:rPr>
                <w:rFonts w:ascii="Times New Roman" w:eastAsia="Times New Roman" w:hAnsi="Times New Roman"/>
                <w:i/>
                <w:sz w:val="24"/>
                <w:szCs w:val="24"/>
              </w:rPr>
              <w:t>...............................</w:t>
            </w:r>
          </w:p>
          <w:p w:rsidR="003713F5" w:rsidRPr="00F464D2" w:rsidRDefault="003713F5" w:rsidP="00F464D2">
            <w:pPr>
              <w:widowControl w:val="0"/>
              <w:shd w:val="clear" w:color="auto" w:fill="FFFFFF"/>
              <w:spacing w:after="0" w:line="320" w:lineRule="exact"/>
              <w:rPr>
                <w:rFonts w:ascii="Times New Roman" w:eastAsia="Times New Roman" w:hAnsi="Times New Roman"/>
                <w:b/>
                <w:sz w:val="24"/>
                <w:szCs w:val="24"/>
              </w:rPr>
            </w:pPr>
            <w:r w:rsidRPr="00F464D2">
              <w:rPr>
                <w:rFonts w:ascii="Times New Roman" w:eastAsia="Times New Roman" w:hAnsi="Times New Roman"/>
                <w:i/>
                <w:sz w:val="24"/>
                <w:szCs w:val="24"/>
              </w:rPr>
              <w:t xml:space="preserve">Дата на подписване: </w:t>
            </w:r>
          </w:p>
        </w:tc>
        <w:tc>
          <w:tcPr>
            <w:tcW w:w="5032" w:type="dxa"/>
            <w:tcBorders>
              <w:top w:val="single" w:sz="4" w:space="0" w:color="auto"/>
              <w:left w:val="single" w:sz="4" w:space="0" w:color="auto"/>
              <w:bottom w:val="single" w:sz="4" w:space="0" w:color="auto"/>
              <w:right w:val="single" w:sz="4" w:space="0" w:color="auto"/>
            </w:tcBorders>
          </w:tcPr>
          <w:p w:rsidR="003713F5" w:rsidRPr="00F464D2" w:rsidRDefault="003713F5" w:rsidP="00F464D2">
            <w:pPr>
              <w:widowControl w:val="0"/>
              <w:shd w:val="clear" w:color="auto" w:fill="FFFFFF"/>
              <w:spacing w:after="0" w:line="320" w:lineRule="exact"/>
              <w:ind w:left="69" w:firstLine="69"/>
              <w:rPr>
                <w:rFonts w:ascii="Times New Roman" w:eastAsia="Times New Roman" w:hAnsi="Times New Roman"/>
                <w:b/>
                <w:sz w:val="24"/>
                <w:szCs w:val="24"/>
              </w:rPr>
            </w:pPr>
            <w:r w:rsidRPr="00F464D2">
              <w:rPr>
                <w:rFonts w:ascii="Times New Roman" w:eastAsia="Times New Roman" w:hAnsi="Times New Roman"/>
                <w:b/>
                <w:sz w:val="24"/>
                <w:szCs w:val="24"/>
              </w:rPr>
              <w:t>ЗА ИЗПЪЛНИТЕЛЯ:</w:t>
            </w:r>
          </w:p>
          <w:p w:rsidR="003713F5" w:rsidRPr="00F464D2" w:rsidRDefault="003713F5" w:rsidP="00F464D2">
            <w:pPr>
              <w:widowControl w:val="0"/>
              <w:shd w:val="clear" w:color="auto" w:fill="FFFFFF"/>
              <w:spacing w:after="0" w:line="320" w:lineRule="exact"/>
              <w:ind w:left="211"/>
              <w:rPr>
                <w:rFonts w:ascii="Times New Roman" w:eastAsia="Times New Roman" w:hAnsi="Times New Roman"/>
                <w:b/>
                <w:i/>
                <w:sz w:val="24"/>
                <w:szCs w:val="24"/>
              </w:rPr>
            </w:pPr>
            <w:r w:rsidRPr="00F464D2">
              <w:rPr>
                <w:rFonts w:ascii="Times New Roman" w:eastAsia="Times New Roman" w:hAnsi="Times New Roman"/>
                <w:b/>
                <w:i/>
                <w:sz w:val="24"/>
                <w:szCs w:val="24"/>
              </w:rPr>
              <w:t>. ...........................................................................</w:t>
            </w:r>
          </w:p>
          <w:p w:rsidR="003713F5" w:rsidRPr="00F464D2" w:rsidRDefault="003713F5" w:rsidP="00F464D2">
            <w:pPr>
              <w:widowControl w:val="0"/>
              <w:shd w:val="clear" w:color="auto" w:fill="FFFFFF"/>
              <w:spacing w:after="0" w:line="320" w:lineRule="exact"/>
              <w:ind w:firstLine="175"/>
              <w:rPr>
                <w:rFonts w:ascii="Times New Roman" w:eastAsia="Times New Roman" w:hAnsi="Times New Roman"/>
                <w:i/>
                <w:sz w:val="24"/>
                <w:szCs w:val="24"/>
              </w:rPr>
            </w:pPr>
            <w:r w:rsidRPr="00F464D2">
              <w:rPr>
                <w:rFonts w:ascii="Times New Roman" w:eastAsia="Times New Roman" w:hAnsi="Times New Roman"/>
                <w:i/>
                <w:sz w:val="24"/>
                <w:szCs w:val="24"/>
              </w:rPr>
              <w:t xml:space="preserve"> (подпис и печат) </w:t>
            </w:r>
          </w:p>
          <w:p w:rsidR="003713F5" w:rsidRPr="00F464D2" w:rsidRDefault="003713F5" w:rsidP="00F464D2">
            <w:pPr>
              <w:widowControl w:val="0"/>
              <w:shd w:val="clear" w:color="auto" w:fill="FFFFFF"/>
              <w:spacing w:after="0" w:line="320" w:lineRule="exact"/>
              <w:ind w:firstLine="33"/>
              <w:rPr>
                <w:rFonts w:ascii="Times New Roman" w:eastAsia="Times New Roman" w:hAnsi="Times New Roman"/>
                <w:i/>
                <w:sz w:val="24"/>
                <w:szCs w:val="24"/>
              </w:rPr>
            </w:pPr>
            <w:r w:rsidRPr="00F464D2">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3713F5" w:rsidRPr="00F464D2" w:rsidRDefault="003713F5" w:rsidP="00F464D2">
            <w:pPr>
              <w:widowControl w:val="0"/>
              <w:shd w:val="clear" w:color="auto" w:fill="FFFFFF"/>
              <w:spacing w:after="0" w:line="320" w:lineRule="exact"/>
              <w:ind w:firstLine="33"/>
              <w:rPr>
                <w:rFonts w:ascii="Times New Roman" w:eastAsia="Times New Roman" w:hAnsi="Times New Roman"/>
                <w:i/>
                <w:sz w:val="24"/>
                <w:szCs w:val="24"/>
              </w:rPr>
            </w:pPr>
            <w:r w:rsidRPr="00F464D2">
              <w:rPr>
                <w:rFonts w:ascii="Times New Roman" w:eastAsia="Times New Roman" w:hAnsi="Times New Roman"/>
                <w:i/>
                <w:sz w:val="24"/>
                <w:szCs w:val="24"/>
              </w:rPr>
              <w:t>...............................</w:t>
            </w:r>
          </w:p>
          <w:p w:rsidR="003713F5" w:rsidRPr="00F464D2" w:rsidRDefault="003713F5" w:rsidP="00F464D2">
            <w:pPr>
              <w:widowControl w:val="0"/>
              <w:shd w:val="clear" w:color="auto" w:fill="FFFFFF"/>
              <w:spacing w:after="0" w:line="320" w:lineRule="exact"/>
              <w:ind w:firstLine="33"/>
              <w:rPr>
                <w:rFonts w:ascii="Times New Roman" w:eastAsia="Times New Roman" w:hAnsi="Times New Roman"/>
                <w:i/>
                <w:sz w:val="24"/>
                <w:szCs w:val="24"/>
              </w:rPr>
            </w:pPr>
            <w:r w:rsidRPr="00F464D2">
              <w:rPr>
                <w:rFonts w:ascii="Times New Roman" w:eastAsia="Times New Roman" w:hAnsi="Times New Roman"/>
                <w:i/>
                <w:sz w:val="24"/>
                <w:szCs w:val="24"/>
              </w:rPr>
              <w:t xml:space="preserve">Дата на подписване: </w:t>
            </w:r>
          </w:p>
          <w:p w:rsidR="003713F5" w:rsidRPr="00F464D2" w:rsidRDefault="003713F5" w:rsidP="00F464D2">
            <w:pPr>
              <w:widowControl w:val="0"/>
              <w:shd w:val="clear" w:color="auto" w:fill="FFFFFF"/>
              <w:spacing w:after="0" w:line="320" w:lineRule="exact"/>
              <w:ind w:hanging="300"/>
              <w:rPr>
                <w:rFonts w:ascii="Times New Roman" w:eastAsia="Times New Roman" w:hAnsi="Times New Roman"/>
                <w:b/>
                <w:sz w:val="24"/>
                <w:szCs w:val="24"/>
              </w:rPr>
            </w:pPr>
          </w:p>
        </w:tc>
      </w:tr>
    </w:tbl>
    <w:p w:rsidR="003713F5" w:rsidRPr="00F464D2" w:rsidRDefault="003713F5" w:rsidP="00F464D2">
      <w:pPr>
        <w:spacing w:after="0" w:line="320" w:lineRule="exact"/>
        <w:ind w:firstLine="708"/>
        <w:jc w:val="both"/>
        <w:rPr>
          <w:rFonts w:ascii="Times New Roman" w:eastAsia="Times New Roman" w:hAnsi="Times New Roman"/>
          <w:sz w:val="24"/>
          <w:szCs w:val="24"/>
        </w:rPr>
      </w:pPr>
      <w:r w:rsidRPr="00F464D2">
        <w:rPr>
          <w:rFonts w:ascii="Times New Roman" w:eastAsia="Times New Roman" w:hAnsi="Times New Roman"/>
          <w:i/>
          <w:sz w:val="24"/>
          <w:szCs w:val="24"/>
        </w:rPr>
        <w:t xml:space="preserve"> Проектът на този договор се допълва с всички предложения от офертата на определения изпълнител на обществената поръчка.</w:t>
      </w:r>
    </w:p>
    <w:p w:rsidR="003A2DBB" w:rsidRPr="00F464D2" w:rsidRDefault="003A2DBB" w:rsidP="00F464D2">
      <w:pPr>
        <w:spacing w:after="0" w:line="320" w:lineRule="exact"/>
        <w:jc w:val="both"/>
        <w:rPr>
          <w:rFonts w:ascii="Times New Roman" w:eastAsia="Times New Roman" w:hAnsi="Times New Roman"/>
          <w:b/>
          <w:sz w:val="24"/>
          <w:szCs w:val="24"/>
        </w:rPr>
      </w:pPr>
      <w:r w:rsidRPr="00F464D2">
        <w:rPr>
          <w:rFonts w:ascii="Times New Roman" w:eastAsia="Times New Roman" w:hAnsi="Times New Roman"/>
          <w:b/>
          <w:sz w:val="24"/>
          <w:szCs w:val="24"/>
        </w:rPr>
        <w:tab/>
      </w:r>
      <w:r w:rsidRPr="00F464D2">
        <w:rPr>
          <w:rFonts w:ascii="Times New Roman" w:eastAsia="Times New Roman" w:hAnsi="Times New Roman"/>
          <w:b/>
          <w:sz w:val="24"/>
          <w:szCs w:val="24"/>
        </w:rPr>
        <w:tab/>
      </w:r>
      <w:r w:rsidRPr="00F464D2">
        <w:rPr>
          <w:rFonts w:ascii="Times New Roman" w:eastAsia="Times New Roman" w:hAnsi="Times New Roman"/>
          <w:b/>
          <w:sz w:val="24"/>
          <w:szCs w:val="24"/>
        </w:rPr>
        <w:tab/>
      </w:r>
      <w:r w:rsidRPr="00F464D2">
        <w:rPr>
          <w:rFonts w:ascii="Times New Roman" w:eastAsia="Times New Roman" w:hAnsi="Times New Roman"/>
          <w:b/>
          <w:sz w:val="24"/>
          <w:szCs w:val="24"/>
        </w:rPr>
        <w:tab/>
      </w:r>
    </w:p>
    <w:p w:rsidR="003A2DBB" w:rsidRPr="00F464D2" w:rsidRDefault="003A2DBB" w:rsidP="00F464D2">
      <w:pPr>
        <w:spacing w:after="0" w:line="320" w:lineRule="exact"/>
        <w:jc w:val="both"/>
        <w:rPr>
          <w:rFonts w:ascii="Times New Roman" w:eastAsia="Times New Roman" w:hAnsi="Times New Roman"/>
          <w:b/>
          <w:sz w:val="24"/>
          <w:szCs w:val="24"/>
        </w:rPr>
      </w:pPr>
    </w:p>
    <w:sectPr w:rsidR="003A2DBB" w:rsidRPr="00F464D2" w:rsidSect="008A36C3">
      <w:pgSz w:w="11906" w:h="16838"/>
      <w:pgMar w:top="1134" w:right="794" w:bottom="709"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F2F" w:rsidRDefault="00AD3F2F" w:rsidP="00D0490F">
      <w:pPr>
        <w:spacing w:after="0" w:line="240" w:lineRule="auto"/>
      </w:pPr>
      <w:r>
        <w:separator/>
      </w:r>
    </w:p>
  </w:endnote>
  <w:endnote w:type="continuationSeparator" w:id="0">
    <w:p w:rsidR="00AD3F2F" w:rsidRDefault="00AD3F2F"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F2F" w:rsidRDefault="00AD3F2F" w:rsidP="00D0490F">
      <w:pPr>
        <w:spacing w:after="0" w:line="240" w:lineRule="auto"/>
      </w:pPr>
      <w:r>
        <w:separator/>
      </w:r>
    </w:p>
  </w:footnote>
  <w:footnote w:type="continuationSeparator" w:id="0">
    <w:p w:rsidR="00AD3F2F" w:rsidRDefault="00AD3F2F"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0655722"/>
    <w:multiLevelType w:val="multilevel"/>
    <w:tmpl w:val="032032EE"/>
    <w:lvl w:ilvl="0">
      <w:start w:val="11"/>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03300822"/>
    <w:multiLevelType w:val="hybridMultilevel"/>
    <w:tmpl w:val="851AA91A"/>
    <w:lvl w:ilvl="0" w:tplc="B30C4BCA">
      <w:start w:val="1"/>
      <w:numFmt w:val="upperRoman"/>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6" w15:restartNumberingAfterBreak="0">
    <w:nsid w:val="068F516D"/>
    <w:multiLevelType w:val="hybridMultilevel"/>
    <w:tmpl w:val="96748FBE"/>
    <w:lvl w:ilvl="0" w:tplc="E7A430F2">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087B100B"/>
    <w:multiLevelType w:val="hybridMultilevel"/>
    <w:tmpl w:val="AA3895EC"/>
    <w:lvl w:ilvl="0" w:tplc="9F726B88">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8" w15:restartNumberingAfterBreak="0">
    <w:nsid w:val="0BEE48ED"/>
    <w:multiLevelType w:val="hybridMultilevel"/>
    <w:tmpl w:val="1940FAB0"/>
    <w:lvl w:ilvl="0" w:tplc="04020001">
      <w:start w:val="1"/>
      <w:numFmt w:val="bullet"/>
      <w:lvlText w:val=""/>
      <w:lvlJc w:val="left"/>
      <w:pPr>
        <w:ind w:left="1434" w:hanging="360"/>
      </w:pPr>
      <w:rPr>
        <w:rFonts w:ascii="Symbol" w:hAnsi="Symbol" w:hint="default"/>
      </w:rPr>
    </w:lvl>
    <w:lvl w:ilvl="1" w:tplc="04020003">
      <w:start w:val="1"/>
      <w:numFmt w:val="bullet"/>
      <w:lvlText w:val="o"/>
      <w:lvlJc w:val="left"/>
      <w:pPr>
        <w:ind w:left="2154" w:hanging="360"/>
      </w:pPr>
      <w:rPr>
        <w:rFonts w:ascii="Courier New" w:hAnsi="Courier New" w:cs="Courier New" w:hint="default"/>
      </w:rPr>
    </w:lvl>
    <w:lvl w:ilvl="2" w:tplc="04020005">
      <w:start w:val="1"/>
      <w:numFmt w:val="bullet"/>
      <w:lvlText w:val=""/>
      <w:lvlJc w:val="left"/>
      <w:pPr>
        <w:ind w:left="2874" w:hanging="360"/>
      </w:pPr>
      <w:rPr>
        <w:rFonts w:ascii="Wingdings" w:hAnsi="Wingdings" w:hint="default"/>
      </w:rPr>
    </w:lvl>
    <w:lvl w:ilvl="3" w:tplc="04020001">
      <w:start w:val="1"/>
      <w:numFmt w:val="bullet"/>
      <w:lvlText w:val=""/>
      <w:lvlJc w:val="left"/>
      <w:pPr>
        <w:ind w:left="3594" w:hanging="360"/>
      </w:pPr>
      <w:rPr>
        <w:rFonts w:ascii="Symbol" w:hAnsi="Symbol" w:hint="default"/>
      </w:rPr>
    </w:lvl>
    <w:lvl w:ilvl="4" w:tplc="04020003">
      <w:start w:val="1"/>
      <w:numFmt w:val="bullet"/>
      <w:lvlText w:val="o"/>
      <w:lvlJc w:val="left"/>
      <w:pPr>
        <w:ind w:left="4314" w:hanging="360"/>
      </w:pPr>
      <w:rPr>
        <w:rFonts w:ascii="Courier New" w:hAnsi="Courier New" w:cs="Courier New" w:hint="default"/>
      </w:rPr>
    </w:lvl>
    <w:lvl w:ilvl="5" w:tplc="04020005">
      <w:start w:val="1"/>
      <w:numFmt w:val="bullet"/>
      <w:lvlText w:val=""/>
      <w:lvlJc w:val="left"/>
      <w:pPr>
        <w:ind w:left="5034" w:hanging="360"/>
      </w:pPr>
      <w:rPr>
        <w:rFonts w:ascii="Wingdings" w:hAnsi="Wingdings" w:hint="default"/>
      </w:rPr>
    </w:lvl>
    <w:lvl w:ilvl="6" w:tplc="04020001">
      <w:start w:val="1"/>
      <w:numFmt w:val="bullet"/>
      <w:lvlText w:val=""/>
      <w:lvlJc w:val="left"/>
      <w:pPr>
        <w:ind w:left="5754" w:hanging="360"/>
      </w:pPr>
      <w:rPr>
        <w:rFonts w:ascii="Symbol" w:hAnsi="Symbol" w:hint="default"/>
      </w:rPr>
    </w:lvl>
    <w:lvl w:ilvl="7" w:tplc="04020003">
      <w:start w:val="1"/>
      <w:numFmt w:val="bullet"/>
      <w:lvlText w:val="o"/>
      <w:lvlJc w:val="left"/>
      <w:pPr>
        <w:ind w:left="6474" w:hanging="360"/>
      </w:pPr>
      <w:rPr>
        <w:rFonts w:ascii="Courier New" w:hAnsi="Courier New" w:cs="Courier New" w:hint="default"/>
      </w:rPr>
    </w:lvl>
    <w:lvl w:ilvl="8" w:tplc="04020005">
      <w:start w:val="1"/>
      <w:numFmt w:val="bullet"/>
      <w:lvlText w:val=""/>
      <w:lvlJc w:val="left"/>
      <w:pPr>
        <w:ind w:left="7194" w:hanging="360"/>
      </w:pPr>
      <w:rPr>
        <w:rFonts w:ascii="Wingdings" w:hAnsi="Wingdings" w:hint="default"/>
      </w:rPr>
    </w:lvl>
  </w:abstractNum>
  <w:abstractNum w:abstractNumId="9" w15:restartNumberingAfterBreak="0">
    <w:nsid w:val="19910D64"/>
    <w:multiLevelType w:val="hybridMultilevel"/>
    <w:tmpl w:val="9B601D94"/>
    <w:lvl w:ilvl="0" w:tplc="21563A90">
      <w:start w:val="1"/>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0" w15:restartNumberingAfterBreak="0">
    <w:nsid w:val="1FF36A18"/>
    <w:multiLevelType w:val="hybridMultilevel"/>
    <w:tmpl w:val="CA883A84"/>
    <w:lvl w:ilvl="0" w:tplc="2244CC7C">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253B772C"/>
    <w:multiLevelType w:val="hybridMultilevel"/>
    <w:tmpl w:val="312A67A8"/>
    <w:lvl w:ilvl="0" w:tplc="04020001">
      <w:start w:val="1"/>
      <w:numFmt w:val="bullet"/>
      <w:lvlText w:val=""/>
      <w:lvlJc w:val="left"/>
      <w:pPr>
        <w:tabs>
          <w:tab w:val="num" w:pos="1698"/>
        </w:tabs>
        <w:ind w:left="1698" w:hanging="990"/>
      </w:pPr>
      <w:rPr>
        <w:rFonts w:ascii="Symbol" w:hAnsi="Symbol" w:hint="default"/>
        <w:b w:val="0"/>
        <w:i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3" w15:restartNumberingAfterBreak="0">
    <w:nsid w:val="2E890D19"/>
    <w:multiLevelType w:val="hybridMultilevel"/>
    <w:tmpl w:val="3C5268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67320AC"/>
    <w:multiLevelType w:val="hybridMultilevel"/>
    <w:tmpl w:val="2FF67F3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7723CF4"/>
    <w:multiLevelType w:val="hybridMultilevel"/>
    <w:tmpl w:val="1CE6F14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7" w15:restartNumberingAfterBreak="0">
    <w:nsid w:val="440A6371"/>
    <w:multiLevelType w:val="hybridMultilevel"/>
    <w:tmpl w:val="15CC9B36"/>
    <w:lvl w:ilvl="0" w:tplc="0B88C34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53D97A8F"/>
    <w:multiLevelType w:val="hybridMultilevel"/>
    <w:tmpl w:val="6B0AE806"/>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0" w15:restartNumberingAfterBreak="0">
    <w:nsid w:val="5C5D37F0"/>
    <w:multiLevelType w:val="hybridMultilevel"/>
    <w:tmpl w:val="6F34B554"/>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21"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2" w15:restartNumberingAfterBreak="0">
    <w:nsid w:val="60130A65"/>
    <w:multiLevelType w:val="hybridMultilevel"/>
    <w:tmpl w:val="C68C6EA2"/>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3" w15:restartNumberingAfterBreak="0">
    <w:nsid w:val="62BB6E25"/>
    <w:multiLevelType w:val="hybridMultilevel"/>
    <w:tmpl w:val="A53EA6B2"/>
    <w:lvl w:ilvl="0" w:tplc="2BDACE2A">
      <w:start w:val="3"/>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4" w15:restartNumberingAfterBreak="0">
    <w:nsid w:val="640560DD"/>
    <w:multiLevelType w:val="hybridMultilevel"/>
    <w:tmpl w:val="A39898B4"/>
    <w:lvl w:ilvl="0" w:tplc="DCE0237A">
      <w:start w:val="1"/>
      <w:numFmt w:val="lowerRoman"/>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47F0676"/>
    <w:multiLevelType w:val="hybridMultilevel"/>
    <w:tmpl w:val="C4B029B0"/>
    <w:lvl w:ilvl="0" w:tplc="04020001">
      <w:start w:val="1"/>
      <w:numFmt w:val="bullet"/>
      <w:lvlText w:val=""/>
      <w:lvlJc w:val="left"/>
      <w:pPr>
        <w:tabs>
          <w:tab w:val="num" w:pos="720"/>
        </w:tabs>
        <w:ind w:left="720" w:hanging="360"/>
      </w:pPr>
      <w:rPr>
        <w:rFonts w:ascii="Symbol" w:hAnsi="Symbol"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6" w15:restartNumberingAfterBreak="0">
    <w:nsid w:val="79A157D6"/>
    <w:multiLevelType w:val="hybridMultilevel"/>
    <w:tmpl w:val="DF264C4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8"/>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0"/>
  </w:num>
  <w:num w:numId="1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4"/>
  </w:num>
  <w:num w:numId="16">
    <w:abstractNumId w:val="5"/>
  </w:num>
  <w:num w:numId="17">
    <w:abstractNumId w:val="10"/>
  </w:num>
  <w:num w:numId="18">
    <w:abstractNumId w:val="15"/>
  </w:num>
  <w:num w:numId="19">
    <w:abstractNumId w:val="13"/>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mirrorMargins/>
  <w:hideGrammaticalErrors/>
  <w:proofState w:grammar="clean"/>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2540"/>
    <w:rsid w:val="000033B0"/>
    <w:rsid w:val="00015816"/>
    <w:rsid w:val="00015B50"/>
    <w:rsid w:val="00015E67"/>
    <w:rsid w:val="00020826"/>
    <w:rsid w:val="00021A3F"/>
    <w:rsid w:val="000248C3"/>
    <w:rsid w:val="000306C7"/>
    <w:rsid w:val="00030C33"/>
    <w:rsid w:val="00031157"/>
    <w:rsid w:val="000339E9"/>
    <w:rsid w:val="0003404A"/>
    <w:rsid w:val="000408D0"/>
    <w:rsid w:val="00053CE2"/>
    <w:rsid w:val="00060AB8"/>
    <w:rsid w:val="00072D70"/>
    <w:rsid w:val="00077409"/>
    <w:rsid w:val="000802CB"/>
    <w:rsid w:val="00084F56"/>
    <w:rsid w:val="00085857"/>
    <w:rsid w:val="00085D91"/>
    <w:rsid w:val="000977E3"/>
    <w:rsid w:val="000A28E2"/>
    <w:rsid w:val="000A3F20"/>
    <w:rsid w:val="000B11D2"/>
    <w:rsid w:val="000B3FC7"/>
    <w:rsid w:val="000B4D04"/>
    <w:rsid w:val="000C253A"/>
    <w:rsid w:val="000C2881"/>
    <w:rsid w:val="000C2911"/>
    <w:rsid w:val="000C5A9C"/>
    <w:rsid w:val="000D0A86"/>
    <w:rsid w:val="000D3FD8"/>
    <w:rsid w:val="000D48F4"/>
    <w:rsid w:val="000D4C7F"/>
    <w:rsid w:val="000D6595"/>
    <w:rsid w:val="000D6F64"/>
    <w:rsid w:val="000E2FB8"/>
    <w:rsid w:val="000E7A11"/>
    <w:rsid w:val="000F2A8E"/>
    <w:rsid w:val="00104BED"/>
    <w:rsid w:val="001073EC"/>
    <w:rsid w:val="00110BF3"/>
    <w:rsid w:val="001142C0"/>
    <w:rsid w:val="00114A3B"/>
    <w:rsid w:val="00114AA2"/>
    <w:rsid w:val="001228B8"/>
    <w:rsid w:val="00123AA0"/>
    <w:rsid w:val="001245C1"/>
    <w:rsid w:val="00135991"/>
    <w:rsid w:val="00136CBD"/>
    <w:rsid w:val="00137052"/>
    <w:rsid w:val="00137D42"/>
    <w:rsid w:val="00141C95"/>
    <w:rsid w:val="0014279F"/>
    <w:rsid w:val="00145F34"/>
    <w:rsid w:val="00156C52"/>
    <w:rsid w:val="0016507F"/>
    <w:rsid w:val="0016779A"/>
    <w:rsid w:val="001740A1"/>
    <w:rsid w:val="00177D1F"/>
    <w:rsid w:val="00182D4D"/>
    <w:rsid w:val="001840C2"/>
    <w:rsid w:val="001869E0"/>
    <w:rsid w:val="0019204C"/>
    <w:rsid w:val="001924E5"/>
    <w:rsid w:val="00192AE1"/>
    <w:rsid w:val="00193391"/>
    <w:rsid w:val="00197890"/>
    <w:rsid w:val="001A00D7"/>
    <w:rsid w:val="001A371C"/>
    <w:rsid w:val="001A4223"/>
    <w:rsid w:val="001A4899"/>
    <w:rsid w:val="001B034E"/>
    <w:rsid w:val="001B0921"/>
    <w:rsid w:val="001B2205"/>
    <w:rsid w:val="001B59F9"/>
    <w:rsid w:val="001C3ECA"/>
    <w:rsid w:val="001C5D40"/>
    <w:rsid w:val="001C7150"/>
    <w:rsid w:val="001D04B5"/>
    <w:rsid w:val="001D3946"/>
    <w:rsid w:val="001D4A83"/>
    <w:rsid w:val="001D671A"/>
    <w:rsid w:val="001E2B4E"/>
    <w:rsid w:val="001E4691"/>
    <w:rsid w:val="001E4D80"/>
    <w:rsid w:val="001F2870"/>
    <w:rsid w:val="001F324A"/>
    <w:rsid w:val="001F7400"/>
    <w:rsid w:val="0020465F"/>
    <w:rsid w:val="002077D6"/>
    <w:rsid w:val="00210EEB"/>
    <w:rsid w:val="00212173"/>
    <w:rsid w:val="00212A03"/>
    <w:rsid w:val="00212C8C"/>
    <w:rsid w:val="00220746"/>
    <w:rsid w:val="00222546"/>
    <w:rsid w:val="00226033"/>
    <w:rsid w:val="00227A4E"/>
    <w:rsid w:val="00232DB9"/>
    <w:rsid w:val="00236161"/>
    <w:rsid w:val="00236ECB"/>
    <w:rsid w:val="0024345C"/>
    <w:rsid w:val="002456F6"/>
    <w:rsid w:val="00245F3D"/>
    <w:rsid w:val="00252E6E"/>
    <w:rsid w:val="00253725"/>
    <w:rsid w:val="0025448E"/>
    <w:rsid w:val="00254D48"/>
    <w:rsid w:val="00257838"/>
    <w:rsid w:val="00257F48"/>
    <w:rsid w:val="002619E8"/>
    <w:rsid w:val="002655DE"/>
    <w:rsid w:val="00266AE9"/>
    <w:rsid w:val="00266BAB"/>
    <w:rsid w:val="00272FDF"/>
    <w:rsid w:val="00275B4B"/>
    <w:rsid w:val="00281415"/>
    <w:rsid w:val="00281F04"/>
    <w:rsid w:val="002840A2"/>
    <w:rsid w:val="00286F3D"/>
    <w:rsid w:val="0029230A"/>
    <w:rsid w:val="002938CF"/>
    <w:rsid w:val="002943A9"/>
    <w:rsid w:val="0029486E"/>
    <w:rsid w:val="00297B45"/>
    <w:rsid w:val="002A1D84"/>
    <w:rsid w:val="002A250D"/>
    <w:rsid w:val="002A6101"/>
    <w:rsid w:val="002A699E"/>
    <w:rsid w:val="002A6EED"/>
    <w:rsid w:val="002B2D65"/>
    <w:rsid w:val="002C2FDC"/>
    <w:rsid w:val="002C5892"/>
    <w:rsid w:val="002D5F8F"/>
    <w:rsid w:val="002D7225"/>
    <w:rsid w:val="002E4494"/>
    <w:rsid w:val="002E61A5"/>
    <w:rsid w:val="002E6D24"/>
    <w:rsid w:val="002F2878"/>
    <w:rsid w:val="002F421D"/>
    <w:rsid w:val="002F5800"/>
    <w:rsid w:val="002F76DA"/>
    <w:rsid w:val="00302E07"/>
    <w:rsid w:val="003035FB"/>
    <w:rsid w:val="003078DC"/>
    <w:rsid w:val="00313103"/>
    <w:rsid w:val="00314AA5"/>
    <w:rsid w:val="00315483"/>
    <w:rsid w:val="003219DC"/>
    <w:rsid w:val="00322163"/>
    <w:rsid w:val="003223D4"/>
    <w:rsid w:val="003261FD"/>
    <w:rsid w:val="00327433"/>
    <w:rsid w:val="003279CE"/>
    <w:rsid w:val="00332F33"/>
    <w:rsid w:val="003375D1"/>
    <w:rsid w:val="00354C94"/>
    <w:rsid w:val="00355313"/>
    <w:rsid w:val="00362D06"/>
    <w:rsid w:val="003713F5"/>
    <w:rsid w:val="003717DF"/>
    <w:rsid w:val="00383AB8"/>
    <w:rsid w:val="00384C44"/>
    <w:rsid w:val="00385FC5"/>
    <w:rsid w:val="00392168"/>
    <w:rsid w:val="003951F5"/>
    <w:rsid w:val="0039545B"/>
    <w:rsid w:val="003A2DBB"/>
    <w:rsid w:val="003A51E6"/>
    <w:rsid w:val="003A5C7F"/>
    <w:rsid w:val="003B1355"/>
    <w:rsid w:val="003B73AB"/>
    <w:rsid w:val="003C3A09"/>
    <w:rsid w:val="003D72BD"/>
    <w:rsid w:val="003E2730"/>
    <w:rsid w:val="003E36A0"/>
    <w:rsid w:val="003E627C"/>
    <w:rsid w:val="003F04F4"/>
    <w:rsid w:val="003F0A83"/>
    <w:rsid w:val="004017E6"/>
    <w:rsid w:val="00410961"/>
    <w:rsid w:val="00412C6B"/>
    <w:rsid w:val="0041440B"/>
    <w:rsid w:val="00421C57"/>
    <w:rsid w:val="00425069"/>
    <w:rsid w:val="00427D04"/>
    <w:rsid w:val="00430347"/>
    <w:rsid w:val="004314E5"/>
    <w:rsid w:val="00436CC4"/>
    <w:rsid w:val="00440125"/>
    <w:rsid w:val="00445518"/>
    <w:rsid w:val="00445E4D"/>
    <w:rsid w:val="00446CB5"/>
    <w:rsid w:val="0044700F"/>
    <w:rsid w:val="00450C71"/>
    <w:rsid w:val="0045278E"/>
    <w:rsid w:val="004535C6"/>
    <w:rsid w:val="0045450E"/>
    <w:rsid w:val="00455DF9"/>
    <w:rsid w:val="00457564"/>
    <w:rsid w:val="0046605D"/>
    <w:rsid w:val="00466A8E"/>
    <w:rsid w:val="00470997"/>
    <w:rsid w:val="0047201F"/>
    <w:rsid w:val="00473108"/>
    <w:rsid w:val="00473DE2"/>
    <w:rsid w:val="004814CB"/>
    <w:rsid w:val="00484B60"/>
    <w:rsid w:val="00485EE2"/>
    <w:rsid w:val="00491E73"/>
    <w:rsid w:val="004942AC"/>
    <w:rsid w:val="00496BF4"/>
    <w:rsid w:val="004A2EE1"/>
    <w:rsid w:val="004A6ED4"/>
    <w:rsid w:val="004B011B"/>
    <w:rsid w:val="004B217E"/>
    <w:rsid w:val="004B3046"/>
    <w:rsid w:val="004B4DB2"/>
    <w:rsid w:val="004B67A0"/>
    <w:rsid w:val="004B6AD7"/>
    <w:rsid w:val="004D20F3"/>
    <w:rsid w:val="004D3D5B"/>
    <w:rsid w:val="004D4863"/>
    <w:rsid w:val="004D4FB5"/>
    <w:rsid w:val="004D5FC2"/>
    <w:rsid w:val="004E27F6"/>
    <w:rsid w:val="004F0030"/>
    <w:rsid w:val="004F3ED3"/>
    <w:rsid w:val="004F704B"/>
    <w:rsid w:val="004F7A74"/>
    <w:rsid w:val="00503180"/>
    <w:rsid w:val="00503717"/>
    <w:rsid w:val="00506F62"/>
    <w:rsid w:val="00511C34"/>
    <w:rsid w:val="00512A52"/>
    <w:rsid w:val="005217DF"/>
    <w:rsid w:val="005272DD"/>
    <w:rsid w:val="00527D20"/>
    <w:rsid w:val="00541DE9"/>
    <w:rsid w:val="005426EE"/>
    <w:rsid w:val="0054291F"/>
    <w:rsid w:val="00542C98"/>
    <w:rsid w:val="005448A8"/>
    <w:rsid w:val="00550D45"/>
    <w:rsid w:val="00553E4C"/>
    <w:rsid w:val="00556BF9"/>
    <w:rsid w:val="00565C54"/>
    <w:rsid w:val="00566164"/>
    <w:rsid w:val="00571B47"/>
    <w:rsid w:val="0057238F"/>
    <w:rsid w:val="00575E1B"/>
    <w:rsid w:val="005776B7"/>
    <w:rsid w:val="00582000"/>
    <w:rsid w:val="0058225F"/>
    <w:rsid w:val="0058481A"/>
    <w:rsid w:val="00585F87"/>
    <w:rsid w:val="005867A4"/>
    <w:rsid w:val="00586D5D"/>
    <w:rsid w:val="00591816"/>
    <w:rsid w:val="00594959"/>
    <w:rsid w:val="0059546E"/>
    <w:rsid w:val="00595E12"/>
    <w:rsid w:val="00597BBC"/>
    <w:rsid w:val="005A1571"/>
    <w:rsid w:val="005A2349"/>
    <w:rsid w:val="005A253B"/>
    <w:rsid w:val="005A3BBE"/>
    <w:rsid w:val="005A655C"/>
    <w:rsid w:val="005B39E4"/>
    <w:rsid w:val="005B79D2"/>
    <w:rsid w:val="005C6C20"/>
    <w:rsid w:val="005C6F4E"/>
    <w:rsid w:val="005D2E9F"/>
    <w:rsid w:val="005D304C"/>
    <w:rsid w:val="005D6067"/>
    <w:rsid w:val="005E2C1F"/>
    <w:rsid w:val="005E4460"/>
    <w:rsid w:val="005F143E"/>
    <w:rsid w:val="005F5237"/>
    <w:rsid w:val="005F766A"/>
    <w:rsid w:val="0060446B"/>
    <w:rsid w:val="00604BA6"/>
    <w:rsid w:val="00607270"/>
    <w:rsid w:val="006073E0"/>
    <w:rsid w:val="0061433B"/>
    <w:rsid w:val="006210AC"/>
    <w:rsid w:val="00622D39"/>
    <w:rsid w:val="0062465B"/>
    <w:rsid w:val="00625ADE"/>
    <w:rsid w:val="00625B49"/>
    <w:rsid w:val="00626310"/>
    <w:rsid w:val="00626D44"/>
    <w:rsid w:val="006308F7"/>
    <w:rsid w:val="0064029B"/>
    <w:rsid w:val="0064276B"/>
    <w:rsid w:val="0064284D"/>
    <w:rsid w:val="00653C5C"/>
    <w:rsid w:val="00656CC4"/>
    <w:rsid w:val="00660E88"/>
    <w:rsid w:val="006639D9"/>
    <w:rsid w:val="00667DDD"/>
    <w:rsid w:val="006724B7"/>
    <w:rsid w:val="00677662"/>
    <w:rsid w:val="00683AF9"/>
    <w:rsid w:val="00685F41"/>
    <w:rsid w:val="006A73F9"/>
    <w:rsid w:val="006B1852"/>
    <w:rsid w:val="006B2B67"/>
    <w:rsid w:val="006B5749"/>
    <w:rsid w:val="006C29A7"/>
    <w:rsid w:val="006D5EAA"/>
    <w:rsid w:val="006E4CD6"/>
    <w:rsid w:val="006F2EBC"/>
    <w:rsid w:val="007017A4"/>
    <w:rsid w:val="0070232A"/>
    <w:rsid w:val="007107EB"/>
    <w:rsid w:val="007122FE"/>
    <w:rsid w:val="0071254B"/>
    <w:rsid w:val="00715372"/>
    <w:rsid w:val="00716A34"/>
    <w:rsid w:val="00721519"/>
    <w:rsid w:val="00723B99"/>
    <w:rsid w:val="00741A2F"/>
    <w:rsid w:val="00743A84"/>
    <w:rsid w:val="00745F80"/>
    <w:rsid w:val="007537E5"/>
    <w:rsid w:val="00756DE2"/>
    <w:rsid w:val="00765AAA"/>
    <w:rsid w:val="0077209B"/>
    <w:rsid w:val="00774676"/>
    <w:rsid w:val="00774F59"/>
    <w:rsid w:val="00774FA1"/>
    <w:rsid w:val="00782070"/>
    <w:rsid w:val="0078282F"/>
    <w:rsid w:val="00790266"/>
    <w:rsid w:val="00790CF5"/>
    <w:rsid w:val="0079100E"/>
    <w:rsid w:val="007924BC"/>
    <w:rsid w:val="00794780"/>
    <w:rsid w:val="00794DBB"/>
    <w:rsid w:val="007A4A2A"/>
    <w:rsid w:val="007A5630"/>
    <w:rsid w:val="007B1E4B"/>
    <w:rsid w:val="007B3172"/>
    <w:rsid w:val="007C126D"/>
    <w:rsid w:val="007D44F9"/>
    <w:rsid w:val="007E2B98"/>
    <w:rsid w:val="007E4AF3"/>
    <w:rsid w:val="007E5EF3"/>
    <w:rsid w:val="007F0695"/>
    <w:rsid w:val="007F10DD"/>
    <w:rsid w:val="007F177E"/>
    <w:rsid w:val="007F3D3C"/>
    <w:rsid w:val="00812242"/>
    <w:rsid w:val="008166FA"/>
    <w:rsid w:val="00816C95"/>
    <w:rsid w:val="008172F4"/>
    <w:rsid w:val="00817972"/>
    <w:rsid w:val="0082623F"/>
    <w:rsid w:val="00831AFD"/>
    <w:rsid w:val="00831BA2"/>
    <w:rsid w:val="008323D1"/>
    <w:rsid w:val="00833BEA"/>
    <w:rsid w:val="00841529"/>
    <w:rsid w:val="00845AFE"/>
    <w:rsid w:val="00845B01"/>
    <w:rsid w:val="00847817"/>
    <w:rsid w:val="00860232"/>
    <w:rsid w:val="00865192"/>
    <w:rsid w:val="00872DBF"/>
    <w:rsid w:val="00876022"/>
    <w:rsid w:val="00876EF7"/>
    <w:rsid w:val="00896743"/>
    <w:rsid w:val="008A0BFC"/>
    <w:rsid w:val="008A17A3"/>
    <w:rsid w:val="008A1D13"/>
    <w:rsid w:val="008A320E"/>
    <w:rsid w:val="008A36C3"/>
    <w:rsid w:val="008A6158"/>
    <w:rsid w:val="008B0E0C"/>
    <w:rsid w:val="008B1E60"/>
    <w:rsid w:val="008B2236"/>
    <w:rsid w:val="008B2896"/>
    <w:rsid w:val="008C4A61"/>
    <w:rsid w:val="008D3A5A"/>
    <w:rsid w:val="008D57CC"/>
    <w:rsid w:val="008E153D"/>
    <w:rsid w:val="008E48C8"/>
    <w:rsid w:val="008E4B94"/>
    <w:rsid w:val="008F0FAF"/>
    <w:rsid w:val="008F304D"/>
    <w:rsid w:val="008F4D0D"/>
    <w:rsid w:val="00903592"/>
    <w:rsid w:val="00904AEB"/>
    <w:rsid w:val="009079C8"/>
    <w:rsid w:val="0091233D"/>
    <w:rsid w:val="00912A3D"/>
    <w:rsid w:val="009167AB"/>
    <w:rsid w:val="00916FCE"/>
    <w:rsid w:val="009242EF"/>
    <w:rsid w:val="00924399"/>
    <w:rsid w:val="00935B07"/>
    <w:rsid w:val="00935C4A"/>
    <w:rsid w:val="009504A1"/>
    <w:rsid w:val="00951215"/>
    <w:rsid w:val="00953094"/>
    <w:rsid w:val="00960D23"/>
    <w:rsid w:val="00961566"/>
    <w:rsid w:val="00965629"/>
    <w:rsid w:val="009670FD"/>
    <w:rsid w:val="00970917"/>
    <w:rsid w:val="0097459D"/>
    <w:rsid w:val="0098017B"/>
    <w:rsid w:val="00984B2B"/>
    <w:rsid w:val="0098525E"/>
    <w:rsid w:val="00993AE7"/>
    <w:rsid w:val="00996070"/>
    <w:rsid w:val="0099612E"/>
    <w:rsid w:val="009A3A0A"/>
    <w:rsid w:val="009A4C6B"/>
    <w:rsid w:val="009B030E"/>
    <w:rsid w:val="009B6903"/>
    <w:rsid w:val="009C48F7"/>
    <w:rsid w:val="009D6E38"/>
    <w:rsid w:val="009E0C92"/>
    <w:rsid w:val="009E1453"/>
    <w:rsid w:val="009E3B1B"/>
    <w:rsid w:val="009E511E"/>
    <w:rsid w:val="009F07A5"/>
    <w:rsid w:val="009F0B0D"/>
    <w:rsid w:val="009F3B62"/>
    <w:rsid w:val="009F56FD"/>
    <w:rsid w:val="009F78F1"/>
    <w:rsid w:val="009F7EDB"/>
    <w:rsid w:val="00A03E46"/>
    <w:rsid w:val="00A11A41"/>
    <w:rsid w:val="00A136F6"/>
    <w:rsid w:val="00A22FD9"/>
    <w:rsid w:val="00A2612B"/>
    <w:rsid w:val="00A335F3"/>
    <w:rsid w:val="00A3486B"/>
    <w:rsid w:val="00A37A7F"/>
    <w:rsid w:val="00A4242B"/>
    <w:rsid w:val="00A42672"/>
    <w:rsid w:val="00A45FFC"/>
    <w:rsid w:val="00A47765"/>
    <w:rsid w:val="00A565E9"/>
    <w:rsid w:val="00A61D7B"/>
    <w:rsid w:val="00A73387"/>
    <w:rsid w:val="00A76572"/>
    <w:rsid w:val="00A770B5"/>
    <w:rsid w:val="00A77D06"/>
    <w:rsid w:val="00A81682"/>
    <w:rsid w:val="00A84183"/>
    <w:rsid w:val="00A84481"/>
    <w:rsid w:val="00A92419"/>
    <w:rsid w:val="00A9312C"/>
    <w:rsid w:val="00A972C5"/>
    <w:rsid w:val="00AA3032"/>
    <w:rsid w:val="00AA6552"/>
    <w:rsid w:val="00AB1712"/>
    <w:rsid w:val="00AB56D2"/>
    <w:rsid w:val="00AB62A9"/>
    <w:rsid w:val="00AC1F19"/>
    <w:rsid w:val="00AC2B6C"/>
    <w:rsid w:val="00AC46C9"/>
    <w:rsid w:val="00AD02D8"/>
    <w:rsid w:val="00AD036D"/>
    <w:rsid w:val="00AD3F2F"/>
    <w:rsid w:val="00AD5CD2"/>
    <w:rsid w:val="00AD5F28"/>
    <w:rsid w:val="00AD61CB"/>
    <w:rsid w:val="00AE0E5D"/>
    <w:rsid w:val="00AE1A52"/>
    <w:rsid w:val="00AE296B"/>
    <w:rsid w:val="00AE2F87"/>
    <w:rsid w:val="00AE396F"/>
    <w:rsid w:val="00AE632D"/>
    <w:rsid w:val="00AF58C7"/>
    <w:rsid w:val="00AF5A0B"/>
    <w:rsid w:val="00AF5F42"/>
    <w:rsid w:val="00AF6439"/>
    <w:rsid w:val="00AF76AB"/>
    <w:rsid w:val="00B004C9"/>
    <w:rsid w:val="00B0343B"/>
    <w:rsid w:val="00B0421A"/>
    <w:rsid w:val="00B14A7C"/>
    <w:rsid w:val="00B16823"/>
    <w:rsid w:val="00B17729"/>
    <w:rsid w:val="00B20052"/>
    <w:rsid w:val="00B21246"/>
    <w:rsid w:val="00B2152F"/>
    <w:rsid w:val="00B2188E"/>
    <w:rsid w:val="00B21E27"/>
    <w:rsid w:val="00B26505"/>
    <w:rsid w:val="00B267A6"/>
    <w:rsid w:val="00B27506"/>
    <w:rsid w:val="00B41712"/>
    <w:rsid w:val="00B4261B"/>
    <w:rsid w:val="00B54CC8"/>
    <w:rsid w:val="00B57807"/>
    <w:rsid w:val="00B63275"/>
    <w:rsid w:val="00B63F64"/>
    <w:rsid w:val="00B66DAC"/>
    <w:rsid w:val="00B73E66"/>
    <w:rsid w:val="00B75A4A"/>
    <w:rsid w:val="00B76013"/>
    <w:rsid w:val="00B846CE"/>
    <w:rsid w:val="00B95C4A"/>
    <w:rsid w:val="00B9708C"/>
    <w:rsid w:val="00BA6F0E"/>
    <w:rsid w:val="00BB1CE8"/>
    <w:rsid w:val="00BB24D1"/>
    <w:rsid w:val="00BB6058"/>
    <w:rsid w:val="00BB7D67"/>
    <w:rsid w:val="00BC432A"/>
    <w:rsid w:val="00BC4F1B"/>
    <w:rsid w:val="00BD540F"/>
    <w:rsid w:val="00BD6A9A"/>
    <w:rsid w:val="00BE6B7B"/>
    <w:rsid w:val="00BF3249"/>
    <w:rsid w:val="00BF4617"/>
    <w:rsid w:val="00C00E0F"/>
    <w:rsid w:val="00C010D2"/>
    <w:rsid w:val="00C03919"/>
    <w:rsid w:val="00C120BB"/>
    <w:rsid w:val="00C2011F"/>
    <w:rsid w:val="00C2120B"/>
    <w:rsid w:val="00C230D8"/>
    <w:rsid w:val="00C25593"/>
    <w:rsid w:val="00C36EEF"/>
    <w:rsid w:val="00C4754B"/>
    <w:rsid w:val="00C50E66"/>
    <w:rsid w:val="00C50F68"/>
    <w:rsid w:val="00C511E8"/>
    <w:rsid w:val="00C518C5"/>
    <w:rsid w:val="00C52D6B"/>
    <w:rsid w:val="00C52FA6"/>
    <w:rsid w:val="00C542BF"/>
    <w:rsid w:val="00C624EC"/>
    <w:rsid w:val="00C66EC6"/>
    <w:rsid w:val="00C670B8"/>
    <w:rsid w:val="00C67DD1"/>
    <w:rsid w:val="00C725C5"/>
    <w:rsid w:val="00C72DBE"/>
    <w:rsid w:val="00C7407F"/>
    <w:rsid w:val="00C75F31"/>
    <w:rsid w:val="00C77E01"/>
    <w:rsid w:val="00C91D04"/>
    <w:rsid w:val="00C929E4"/>
    <w:rsid w:val="00C93562"/>
    <w:rsid w:val="00C936B7"/>
    <w:rsid w:val="00C93C62"/>
    <w:rsid w:val="00CA04A1"/>
    <w:rsid w:val="00CA6018"/>
    <w:rsid w:val="00CA664D"/>
    <w:rsid w:val="00CC2148"/>
    <w:rsid w:val="00CC311A"/>
    <w:rsid w:val="00CC3320"/>
    <w:rsid w:val="00CC4E2D"/>
    <w:rsid w:val="00CC5CC8"/>
    <w:rsid w:val="00CC6109"/>
    <w:rsid w:val="00CD79EF"/>
    <w:rsid w:val="00CE1061"/>
    <w:rsid w:val="00CE20E6"/>
    <w:rsid w:val="00CF1EEA"/>
    <w:rsid w:val="00CF3399"/>
    <w:rsid w:val="00D040BC"/>
    <w:rsid w:val="00D0490F"/>
    <w:rsid w:val="00D071CB"/>
    <w:rsid w:val="00D0723E"/>
    <w:rsid w:val="00D11CDC"/>
    <w:rsid w:val="00D12268"/>
    <w:rsid w:val="00D17657"/>
    <w:rsid w:val="00D21004"/>
    <w:rsid w:val="00D22C51"/>
    <w:rsid w:val="00D2627A"/>
    <w:rsid w:val="00D336CB"/>
    <w:rsid w:val="00D34AB0"/>
    <w:rsid w:val="00D41D7E"/>
    <w:rsid w:val="00D46721"/>
    <w:rsid w:val="00D47C7D"/>
    <w:rsid w:val="00D55438"/>
    <w:rsid w:val="00D61DB4"/>
    <w:rsid w:val="00D63717"/>
    <w:rsid w:val="00D64BBF"/>
    <w:rsid w:val="00D65C11"/>
    <w:rsid w:val="00D66A04"/>
    <w:rsid w:val="00D71F3B"/>
    <w:rsid w:val="00D76B26"/>
    <w:rsid w:val="00D8096E"/>
    <w:rsid w:val="00D821DD"/>
    <w:rsid w:val="00D83FA5"/>
    <w:rsid w:val="00D85219"/>
    <w:rsid w:val="00D87872"/>
    <w:rsid w:val="00D924A9"/>
    <w:rsid w:val="00D94220"/>
    <w:rsid w:val="00D97262"/>
    <w:rsid w:val="00DA10AA"/>
    <w:rsid w:val="00DA141D"/>
    <w:rsid w:val="00DA6FFD"/>
    <w:rsid w:val="00DB4A8E"/>
    <w:rsid w:val="00DC4877"/>
    <w:rsid w:val="00DD09D2"/>
    <w:rsid w:val="00DD148D"/>
    <w:rsid w:val="00DD14FA"/>
    <w:rsid w:val="00DD770D"/>
    <w:rsid w:val="00DE378C"/>
    <w:rsid w:val="00DE3EAA"/>
    <w:rsid w:val="00DF04B7"/>
    <w:rsid w:val="00DF38C0"/>
    <w:rsid w:val="00DF43B9"/>
    <w:rsid w:val="00DF6748"/>
    <w:rsid w:val="00DF7FB7"/>
    <w:rsid w:val="00E0088E"/>
    <w:rsid w:val="00E00DA8"/>
    <w:rsid w:val="00E05AE3"/>
    <w:rsid w:val="00E13559"/>
    <w:rsid w:val="00E13EB0"/>
    <w:rsid w:val="00E15FCB"/>
    <w:rsid w:val="00E22959"/>
    <w:rsid w:val="00E32DD7"/>
    <w:rsid w:val="00E37EAE"/>
    <w:rsid w:val="00E425BF"/>
    <w:rsid w:val="00E441C3"/>
    <w:rsid w:val="00E450F0"/>
    <w:rsid w:val="00E52F15"/>
    <w:rsid w:val="00E54EFF"/>
    <w:rsid w:val="00E57B9E"/>
    <w:rsid w:val="00E6064B"/>
    <w:rsid w:val="00E701AE"/>
    <w:rsid w:val="00E72048"/>
    <w:rsid w:val="00E73977"/>
    <w:rsid w:val="00E74AB6"/>
    <w:rsid w:val="00E76C05"/>
    <w:rsid w:val="00E80AD8"/>
    <w:rsid w:val="00E81D3F"/>
    <w:rsid w:val="00E84678"/>
    <w:rsid w:val="00E87D63"/>
    <w:rsid w:val="00E90CD4"/>
    <w:rsid w:val="00E92036"/>
    <w:rsid w:val="00E92275"/>
    <w:rsid w:val="00E92374"/>
    <w:rsid w:val="00E92E7D"/>
    <w:rsid w:val="00E93625"/>
    <w:rsid w:val="00EA0244"/>
    <w:rsid w:val="00EA2CF3"/>
    <w:rsid w:val="00EA5047"/>
    <w:rsid w:val="00EB1117"/>
    <w:rsid w:val="00EB3EFF"/>
    <w:rsid w:val="00EC11E4"/>
    <w:rsid w:val="00EC1235"/>
    <w:rsid w:val="00EC1413"/>
    <w:rsid w:val="00EC7AA7"/>
    <w:rsid w:val="00ED642D"/>
    <w:rsid w:val="00ED6C3B"/>
    <w:rsid w:val="00ED75F8"/>
    <w:rsid w:val="00EE5524"/>
    <w:rsid w:val="00EE5587"/>
    <w:rsid w:val="00EF5C15"/>
    <w:rsid w:val="00EF684A"/>
    <w:rsid w:val="00F00A4A"/>
    <w:rsid w:val="00F01237"/>
    <w:rsid w:val="00F012E2"/>
    <w:rsid w:val="00F0266F"/>
    <w:rsid w:val="00F0367B"/>
    <w:rsid w:val="00F03E4B"/>
    <w:rsid w:val="00F05B99"/>
    <w:rsid w:val="00F05FF9"/>
    <w:rsid w:val="00F070F5"/>
    <w:rsid w:val="00F126F6"/>
    <w:rsid w:val="00F13B7D"/>
    <w:rsid w:val="00F24069"/>
    <w:rsid w:val="00F335FE"/>
    <w:rsid w:val="00F33E27"/>
    <w:rsid w:val="00F36217"/>
    <w:rsid w:val="00F4199A"/>
    <w:rsid w:val="00F43638"/>
    <w:rsid w:val="00F4405D"/>
    <w:rsid w:val="00F44644"/>
    <w:rsid w:val="00F44856"/>
    <w:rsid w:val="00F4538A"/>
    <w:rsid w:val="00F45A29"/>
    <w:rsid w:val="00F464D2"/>
    <w:rsid w:val="00F47F08"/>
    <w:rsid w:val="00F5318D"/>
    <w:rsid w:val="00F538B1"/>
    <w:rsid w:val="00F815E2"/>
    <w:rsid w:val="00F83685"/>
    <w:rsid w:val="00F9117C"/>
    <w:rsid w:val="00FA0A92"/>
    <w:rsid w:val="00FA225F"/>
    <w:rsid w:val="00FA2836"/>
    <w:rsid w:val="00FA6811"/>
    <w:rsid w:val="00FB110F"/>
    <w:rsid w:val="00FB337E"/>
    <w:rsid w:val="00FB3E60"/>
    <w:rsid w:val="00FB6B6E"/>
    <w:rsid w:val="00FB6C18"/>
    <w:rsid w:val="00FC3C7A"/>
    <w:rsid w:val="00FE3468"/>
    <w:rsid w:val="00FE35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1026"/>
    <o:shapelayout v:ext="edit">
      <o:idmap v:ext="edit" data="1"/>
    </o:shapelayout>
  </w:shapeDefaults>
  <w:decimalSymbol w:val=","/>
  <w:listSeparator w:val=";"/>
  <w14:docId w14:val="10AD77C8"/>
  <w15:docId w15:val="{10203D41-1E04-40DA-AC48-4060ADDD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831BA2"/>
    <w:rPr>
      <w:rFonts w:ascii="Cambria" w:hAnsi="Cambria" w:cs="Times New Roman"/>
      <w:b/>
      <w:color w:val="365F91"/>
      <w:sz w:val="28"/>
    </w:rPr>
  </w:style>
  <w:style w:type="character" w:customStyle="1" w:styleId="Heading2Char">
    <w:name w:val="Heading 2 Char"/>
    <w:link w:val="Heading2"/>
    <w:uiPriority w:val="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aliases w:val="Footnote symbol"/>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aliases w:val="Знак14"/>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aliases w:val="Знак14 Char1"/>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numbering" w:customStyle="1" w:styleId="NoList1">
    <w:name w:val="No List1"/>
    <w:next w:val="NoList"/>
    <w:uiPriority w:val="99"/>
    <w:semiHidden/>
    <w:unhideWhenUsed/>
    <w:rsid w:val="00CC5CC8"/>
  </w:style>
  <w:style w:type="numbering" w:customStyle="1" w:styleId="NoList2">
    <w:name w:val="No List2"/>
    <w:next w:val="NoList"/>
    <w:uiPriority w:val="99"/>
    <w:semiHidden/>
    <w:unhideWhenUsed/>
    <w:rsid w:val="00B17729"/>
  </w:style>
  <w:style w:type="paragraph" w:customStyle="1" w:styleId="Heading11">
    <w:name w:val="Heading 11"/>
    <w:basedOn w:val="Normal"/>
    <w:next w:val="Normal"/>
    <w:uiPriority w:val="9"/>
    <w:qFormat/>
    <w:rsid w:val="00B17729"/>
    <w:pPr>
      <w:keepNext/>
      <w:keepLines/>
      <w:spacing w:before="480" w:after="0" w:line="240" w:lineRule="auto"/>
      <w:jc w:val="both"/>
      <w:outlineLvl w:val="0"/>
    </w:pPr>
    <w:rPr>
      <w:rFonts w:ascii="Cambria" w:eastAsia="Times New Roman" w:hAnsi="Cambria"/>
      <w:b/>
      <w:bCs/>
      <w:color w:val="365F91"/>
      <w:sz w:val="28"/>
      <w:szCs w:val="28"/>
    </w:rPr>
  </w:style>
  <w:style w:type="paragraph" w:customStyle="1" w:styleId="Heading21">
    <w:name w:val="Heading 21"/>
    <w:basedOn w:val="Normal"/>
    <w:next w:val="Normal"/>
    <w:autoRedefine/>
    <w:uiPriority w:val="9"/>
    <w:unhideWhenUsed/>
    <w:qFormat/>
    <w:rsid w:val="00B17729"/>
    <w:pPr>
      <w:keepNext/>
      <w:keepLines/>
      <w:numPr>
        <w:numId w:val="1"/>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rPr>
  </w:style>
  <w:style w:type="numbering" w:customStyle="1" w:styleId="NoList11">
    <w:name w:val="No List11"/>
    <w:next w:val="NoList"/>
    <w:uiPriority w:val="99"/>
    <w:semiHidden/>
    <w:unhideWhenUsed/>
    <w:rsid w:val="00B17729"/>
  </w:style>
  <w:style w:type="character" w:customStyle="1" w:styleId="Heading1Char1">
    <w:name w:val="Heading 1 Char1"/>
    <w:uiPriority w:val="9"/>
    <w:rsid w:val="00B17729"/>
    <w:rPr>
      <w:rFonts w:ascii="Cambria" w:eastAsia="Times New Roman" w:hAnsi="Cambria" w:cs="Times New Roman"/>
      <w:b/>
      <w:bCs/>
      <w:color w:val="365F91"/>
      <w:sz w:val="28"/>
      <w:szCs w:val="28"/>
    </w:rPr>
  </w:style>
  <w:style w:type="character" w:customStyle="1" w:styleId="Heading2Char1">
    <w:name w:val="Heading 2 Char1"/>
    <w:uiPriority w:val="9"/>
    <w:semiHidden/>
    <w:rsid w:val="00B17729"/>
    <w:rPr>
      <w:rFonts w:ascii="Cambria" w:eastAsia="Times New Roman" w:hAnsi="Cambria" w:cs="Times New Roman"/>
      <w:b/>
      <w:bCs/>
      <w:color w:val="4F81BD"/>
      <w:sz w:val="26"/>
      <w:szCs w:val="26"/>
    </w:rPr>
  </w:style>
  <w:style w:type="character" w:customStyle="1" w:styleId="normalchar">
    <w:name w:val="normal__char"/>
    <w:rsid w:val="00B17729"/>
    <w:rPr>
      <w:rFonts w:cs="Times New Roman"/>
    </w:rPr>
  </w:style>
  <w:style w:type="paragraph" w:customStyle="1" w:styleId="StyleJustifiedAfter10ptLinespacingMultiple115li3">
    <w:name w:val="Style Justified After:  10 pt Line spacing:  Multiple 1.15 li3"/>
    <w:basedOn w:val="Normal"/>
    <w:rsid w:val="00B17729"/>
    <w:pPr>
      <w:spacing w:after="0" w:line="240" w:lineRule="auto"/>
    </w:pPr>
    <w:rPr>
      <w:rFonts w:ascii="Times New Roman" w:hAnsi="Times New Roman"/>
      <w:sz w:val="24"/>
      <w:szCs w:val="24"/>
      <w:lang w:eastAsia="bg-BG"/>
    </w:rPr>
  </w:style>
  <w:style w:type="paragraph" w:customStyle="1" w:styleId="10">
    <w:name w:val="Нормален1"/>
    <w:basedOn w:val="Normal"/>
    <w:rsid w:val="00B17729"/>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BodyTextIndentChar1">
    <w:name w:val="Body Text Indent Char1"/>
    <w:aliases w:val="Знак14 Char"/>
    <w:locked/>
    <w:rsid w:val="00B17729"/>
    <w:rPr>
      <w:rFonts w:ascii="Times New Roman" w:eastAsia="Times New Roman" w:hAnsi="Times New Roman"/>
      <w:lang w:val="en-US"/>
    </w:rPr>
  </w:style>
  <w:style w:type="paragraph" w:customStyle="1" w:styleId="22">
    <w:name w:val="Списък на абзаци2"/>
    <w:basedOn w:val="Normal"/>
    <w:link w:val="a4"/>
    <w:qFormat/>
    <w:rsid w:val="00B17729"/>
    <w:pPr>
      <w:spacing w:after="0" w:line="240" w:lineRule="auto"/>
      <w:ind w:left="720"/>
      <w:contextualSpacing/>
    </w:pPr>
    <w:rPr>
      <w:rFonts w:ascii="Times New Roman" w:hAnsi="Times New Roman"/>
      <w:sz w:val="24"/>
      <w:szCs w:val="24"/>
      <w:lang w:eastAsia="bg-BG"/>
    </w:rPr>
  </w:style>
  <w:style w:type="character" w:customStyle="1" w:styleId="a4">
    <w:name w:val="Списък на абзаци Знак"/>
    <w:link w:val="22"/>
    <w:rsid w:val="00B17729"/>
    <w:rPr>
      <w:rFonts w:ascii="Times New Roman" w:hAnsi="Times New Roman"/>
      <w:sz w:val="24"/>
      <w:szCs w:val="24"/>
    </w:rPr>
  </w:style>
  <w:style w:type="paragraph" w:customStyle="1" w:styleId="CharCharCharCharCharCharCharCharCharCharCharChar1CharCharCharCharCharCharCharCharChar">
    <w:name w:val="Char Char Char Char Char Char Char Char Char Char Char Char1 Char Char Char Char Знак Знак Char Char Знак Знак Char Char Char"/>
    <w:basedOn w:val="Normal"/>
    <w:rsid w:val="006E4CD6"/>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Style1">
    <w:name w:val="Style1"/>
    <w:basedOn w:val="Normal"/>
    <w:rsid w:val="00A45FFC"/>
    <w:pPr>
      <w:widowControl w:val="0"/>
      <w:autoSpaceDE w:val="0"/>
      <w:autoSpaceDN w:val="0"/>
      <w:adjustRightInd w:val="0"/>
      <w:spacing w:after="0" w:line="367" w:lineRule="exact"/>
      <w:jc w:val="center"/>
    </w:pPr>
    <w:rPr>
      <w:rFonts w:ascii="Times New Roman" w:eastAsia="Times New Roman" w:hAnsi="Times New Roman"/>
      <w:sz w:val="24"/>
      <w:szCs w:val="24"/>
      <w:lang w:eastAsia="bg-BG"/>
    </w:rPr>
  </w:style>
  <w:style w:type="paragraph" w:customStyle="1" w:styleId="CharCharCharCharCharCharCharCharCharCharCharChar1CharCharCharCharCharCharCharCharChar0">
    <w:name w:val="Char Char Char Char Char Char Char Char Char Char Char Char1 Char Char Char Char Знак Знак Char Char Знак Знак Char Char Char"/>
    <w:basedOn w:val="Normal"/>
    <w:rsid w:val="00DF43B9"/>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numbering" w:customStyle="1" w:styleId="NoList3">
    <w:name w:val="No List3"/>
    <w:next w:val="NoList"/>
    <w:uiPriority w:val="99"/>
    <w:semiHidden/>
    <w:unhideWhenUsed/>
    <w:rsid w:val="003A2DBB"/>
  </w:style>
  <w:style w:type="numbering" w:customStyle="1" w:styleId="NoList12">
    <w:name w:val="No List12"/>
    <w:next w:val="NoList"/>
    <w:uiPriority w:val="99"/>
    <w:semiHidden/>
    <w:unhideWhenUsed/>
    <w:rsid w:val="003A2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 w:id="981471676">
      <w:bodyDiv w:val="1"/>
      <w:marLeft w:val="0"/>
      <w:marRight w:val="0"/>
      <w:marTop w:val="0"/>
      <w:marBottom w:val="0"/>
      <w:divBdr>
        <w:top w:val="none" w:sz="0" w:space="0" w:color="auto"/>
        <w:left w:val="none" w:sz="0" w:space="0" w:color="auto"/>
        <w:bottom w:val="none" w:sz="0" w:space="0" w:color="auto"/>
        <w:right w:val="none" w:sz="0" w:space="0" w:color="auto"/>
      </w:divBdr>
    </w:div>
    <w:div w:id="1850175682">
      <w:bodyDiv w:val="1"/>
      <w:marLeft w:val="0"/>
      <w:marRight w:val="0"/>
      <w:marTop w:val="0"/>
      <w:marBottom w:val="0"/>
      <w:divBdr>
        <w:top w:val="none" w:sz="0" w:space="0" w:color="auto"/>
        <w:left w:val="none" w:sz="0" w:space="0" w:color="auto"/>
        <w:bottom w:val="none" w:sz="0" w:space="0" w:color="auto"/>
        <w:right w:val="none" w:sz="0" w:space="0" w:color="auto"/>
      </w:divBdr>
    </w:div>
    <w:div w:id="1992564358">
      <w:bodyDiv w:val="1"/>
      <w:marLeft w:val="0"/>
      <w:marRight w:val="0"/>
      <w:marTop w:val="0"/>
      <w:marBottom w:val="0"/>
      <w:divBdr>
        <w:top w:val="none" w:sz="0" w:space="0" w:color="auto"/>
        <w:left w:val="none" w:sz="0" w:space="0" w:color="auto"/>
        <w:bottom w:val="none" w:sz="0" w:space="0" w:color="auto"/>
        <w:right w:val="none" w:sz="0" w:space="0" w:color="auto"/>
      </w:divBdr>
    </w:div>
    <w:div w:id="202724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97CD6-040E-4DDF-9389-195A2640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33</Pages>
  <Words>12861</Words>
  <Characters>73311</Characters>
  <Application>Microsoft Office Word</Application>
  <DocSecurity>0</DocSecurity>
  <Lines>610</Lines>
  <Paragraphs>171</Paragraphs>
  <ScaleCrop>false</ScaleCrop>
  <HeadingPairs>
    <vt:vector size="6" baseType="variant">
      <vt:variant>
        <vt:lpstr>Title</vt:lpstr>
      </vt:variant>
      <vt:variant>
        <vt:i4>1</vt:i4>
      </vt:variant>
      <vt:variant>
        <vt:lpstr>Headings</vt:lpstr>
      </vt:variant>
      <vt:variant>
        <vt:i4>33</vt:i4>
      </vt:variant>
      <vt:variant>
        <vt:lpstr>Заглавие</vt:lpstr>
      </vt:variant>
      <vt:variant>
        <vt:i4>1</vt:i4>
      </vt:variant>
    </vt:vector>
  </HeadingPairs>
  <TitlesOfParts>
    <vt:vector size="35" baseType="lpstr">
      <vt:lpstr/>
      <vt:lpstr>ОПИС НА ПРЕДСТАВЕНИТЕ ДОКУМЕНТИ </vt:lpstr>
      <vt:lpstr>Образец № 2</vt:lpstr>
      <vt:lpstr/>
      <vt:lpstr>ПРЕДЛОЖЕНИЕ ЗА ИЗПЪЛНЕНИЕ НА ПОРЪЧКАТА</vt:lpstr>
      <vt:lpstr/>
      <vt:lpstr>Образец № 4</vt:lpstr>
      <vt:lpstr>Образец № 5</vt:lpstr>
      <vt:lpstr/>
      <vt:lpstr/>
      <vt:lpstr/>
      <vt:lpstr/>
      <vt:lpstr/>
      <vt:lpstr/>
      <vt:lpstr/>
      <vt:lpstr/>
      <vt:lpstr/>
      <vt:lpstr/>
      <vt:lpstr/>
      <vt:lpstr/>
      <vt:lpstr/>
      <vt:lpstr/>
      <vt:lpstr/>
      <vt:lpstr>СТАНДАРТИЗИРАН ОБРАЗЕЦ НА ДОГОВОР </vt:lpstr>
      <vt:lpstr>за възлагане на обществена поръчка за услуга</vt:lpstr>
      <vt:lpstr>    I/ ПРЕДМЕТ НА ДОГОВОРА</vt:lpstr>
      <vt:lpstr>    II/ СРОК И МЯСТО НА ИЗПЪЛНЕНИЕ</vt:lpstr>
      <vt:lpstr>    III/ ЦЕНА, РЕД И СРОКОВЕ ЗА ПЛАЩАНЕ. </vt:lpstr>
      <vt:lpstr>    IV/ ГАРАНЦИЯ ЗА ИЗПЪЛНЕНИЕ</vt:lpstr>
      <vt:lpstr>    V/ ПРАВА И ЗАДЪЛЖЕНИЯ НА СТРАНИТЕ</vt:lpstr>
      <vt:lpstr>    VI/ ПРЕДАВАНЕ И ПРИЕМАНЕ НА ИЗПЪЛНЕНИЕТО</vt:lpstr>
      <vt:lpstr>    VII/ САНКЦИИ ПРИ НЕИЗПЪЛНЕНИЕ</vt:lpstr>
      <vt:lpstr>    VIII/ ПРЕКРАТЯВАНЕ НА ДОГОВОРА</vt:lpstr>
      <vt:lpstr>    IX/ ОБЩИ РАЗПОРЕДБИ</vt:lpstr>
      <vt:lpstr/>
    </vt:vector>
  </TitlesOfParts>
  <Company/>
  <LinksUpToDate>false</LinksUpToDate>
  <CharactersWithSpaces>86001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253</cp:revision>
  <cp:lastPrinted>2018-06-15T11:37:00Z</cp:lastPrinted>
  <dcterms:created xsi:type="dcterms:W3CDTF">2018-04-16T13:42:00Z</dcterms:created>
  <dcterms:modified xsi:type="dcterms:W3CDTF">2018-06-20T13:15:00Z</dcterms:modified>
</cp:coreProperties>
</file>