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17A4" w:rsidRPr="003F04F4" w:rsidRDefault="007017A4" w:rsidP="00817972">
      <w:pPr>
        <w:tabs>
          <w:tab w:val="left" w:pos="709"/>
        </w:tabs>
        <w:spacing w:after="0"/>
        <w:ind w:left="4254" w:firstLine="709"/>
        <w:rPr>
          <w:rFonts w:ascii="Times New Roman" w:hAnsi="Times New Roman"/>
          <w:i/>
          <w:sz w:val="24"/>
          <w:szCs w:val="24"/>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F47F08">
        <w:rPr>
          <w:rFonts w:ascii="Times New Roman" w:hAnsi="Times New Roman"/>
          <w:b/>
          <w:bCs/>
          <w:sz w:val="32"/>
          <w:szCs w:val="32"/>
          <w:lang w:eastAsia="bg-BG"/>
        </w:rPr>
        <w:br/>
        <w:t>С ПРЕДМЕТ:</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2764D5" w:rsidRDefault="005F5237" w:rsidP="00817972">
      <w:pPr>
        <w:tabs>
          <w:tab w:val="left" w:pos="709"/>
          <w:tab w:val="left" w:pos="993"/>
        </w:tabs>
        <w:jc w:val="center"/>
        <w:rPr>
          <w:rFonts w:ascii="Times New Roman" w:hAnsi="Times New Roman"/>
          <w:b/>
          <w:sz w:val="32"/>
          <w:szCs w:val="32"/>
        </w:rPr>
      </w:pPr>
      <w:r w:rsidRPr="00F47F08">
        <w:rPr>
          <w:rFonts w:ascii="Times New Roman" w:hAnsi="Times New Roman"/>
          <w:b/>
          <w:bCs/>
          <w:sz w:val="32"/>
          <w:szCs w:val="32"/>
          <w:lang w:eastAsia="bg-BG"/>
        </w:rPr>
        <w:t>“</w:t>
      </w:r>
      <w:r w:rsidR="00351291" w:rsidRPr="00351291">
        <w:rPr>
          <w:rFonts w:ascii="Times New Roman" w:hAnsi="Times New Roman"/>
          <w:b/>
          <w:bCs/>
          <w:sz w:val="32"/>
          <w:szCs w:val="32"/>
          <w:lang w:eastAsia="bg-BG"/>
        </w:rPr>
        <w:t xml:space="preserve">Доставка на захранващ елемент </w:t>
      </w:r>
      <w:r w:rsidR="00351291" w:rsidRPr="00351291">
        <w:rPr>
          <w:rFonts w:ascii="Times New Roman" w:hAnsi="Times New Roman"/>
          <w:b/>
          <w:bCs/>
          <w:sz w:val="32"/>
          <w:szCs w:val="32"/>
          <w:lang w:val="en-US" w:eastAsia="bg-BG"/>
        </w:rPr>
        <w:t xml:space="preserve">(XDPM) </w:t>
      </w:r>
      <w:r w:rsidR="00351291" w:rsidRPr="00351291">
        <w:rPr>
          <w:rFonts w:ascii="Times New Roman" w:hAnsi="Times New Roman"/>
          <w:b/>
          <w:bCs/>
          <w:sz w:val="32"/>
          <w:szCs w:val="32"/>
          <w:lang w:eastAsia="bg-BG"/>
        </w:rPr>
        <w:t>за електропреносен прибор „Тейзър Х26</w:t>
      </w:r>
      <w:r w:rsidRPr="00F47F08">
        <w:rPr>
          <w:rFonts w:ascii="Times New Roman" w:hAnsi="Times New Roman"/>
          <w:b/>
          <w:sz w:val="32"/>
          <w:szCs w:val="32"/>
        </w:rPr>
        <w:t>“</w:t>
      </w:r>
      <w:r w:rsidR="002764D5">
        <w:rPr>
          <w:rFonts w:ascii="Times New Roman" w:hAnsi="Times New Roman"/>
          <w:b/>
          <w:sz w:val="32"/>
          <w:szCs w:val="32"/>
        </w:rPr>
        <w:t xml:space="preserve"> </w:t>
      </w:r>
    </w:p>
    <w:p w:rsidR="005F5237" w:rsidRPr="00F47F08" w:rsidRDefault="005F5237" w:rsidP="00503180">
      <w:pPr>
        <w:tabs>
          <w:tab w:val="left" w:pos="709"/>
          <w:tab w:val="left" w:pos="993"/>
          <w:tab w:val="left" w:pos="4155"/>
        </w:tabs>
        <w:jc w:val="center"/>
        <w:rPr>
          <w:rFonts w:ascii="Times New Roman" w:hAnsi="Times New Roman"/>
          <w:b/>
          <w:bCs/>
          <w:sz w:val="24"/>
          <w:szCs w:val="24"/>
          <w:lang w:eastAsia="bg-BG"/>
        </w:rPr>
      </w:pPr>
      <w:r w:rsidRPr="00F47F08">
        <w:rPr>
          <w:rFonts w:ascii="Times New Roman" w:hAnsi="Times New Roman"/>
        </w:rPr>
        <w:br w:type="page"/>
      </w:r>
      <w:r w:rsidRPr="00F47F08">
        <w:rPr>
          <w:rFonts w:ascii="Times New Roman" w:hAnsi="Times New Roman"/>
          <w:b/>
          <w:bCs/>
          <w:sz w:val="24"/>
          <w:szCs w:val="24"/>
          <w:lang w:eastAsia="bg-BG"/>
        </w:rPr>
        <w:lastRenderedPageBreak/>
        <w:t>СЪДЪРЖАНИЕ:</w:t>
      </w:r>
    </w:p>
    <w:p w:rsidR="00506F62" w:rsidRPr="00F47F08" w:rsidRDefault="00FA3AF3" w:rsidP="00817972">
      <w:pPr>
        <w:tabs>
          <w:tab w:val="left" w:pos="709"/>
          <w:tab w:val="left" w:pos="993"/>
        </w:tabs>
        <w:spacing w:line="320" w:lineRule="exact"/>
        <w:rPr>
          <w:rFonts w:ascii="Times New Roman" w:eastAsia="Batang" w:hAnsi="Times New Roman"/>
          <w:sz w:val="24"/>
          <w:szCs w:val="24"/>
        </w:rPr>
      </w:pPr>
      <w:r>
        <w:rPr>
          <w:rFonts w:ascii="Times New Roman" w:hAnsi="Times New Roman"/>
          <w:sz w:val="24"/>
          <w:szCs w:val="24"/>
        </w:rPr>
        <w:tab/>
      </w:r>
      <w:r w:rsidR="005067B5">
        <w:rPr>
          <w:rFonts w:ascii="Times New Roman" w:hAnsi="Times New Roman"/>
          <w:sz w:val="24"/>
          <w:szCs w:val="24"/>
          <w:lang w:val="en-US"/>
        </w:rPr>
        <w:t>I</w:t>
      </w:r>
      <w:r w:rsidR="005F5237" w:rsidRPr="00F47F08">
        <w:rPr>
          <w:rFonts w:ascii="Times New Roman" w:hAnsi="Times New Roman"/>
          <w:sz w:val="24"/>
          <w:szCs w:val="24"/>
        </w:rPr>
        <w:t xml:space="preserve">. </w:t>
      </w:r>
      <w:r w:rsidR="00506F62" w:rsidRPr="00F47F08">
        <w:rPr>
          <w:rFonts w:ascii="Times New Roman" w:eastAsia="Batang" w:hAnsi="Times New Roman"/>
          <w:sz w:val="24"/>
          <w:szCs w:val="24"/>
        </w:rPr>
        <w:t>Основания за отстраняване</w:t>
      </w:r>
    </w:p>
    <w:p w:rsidR="004942AC" w:rsidRDefault="00FA3AF3"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ab/>
      </w:r>
      <w:r w:rsidR="005067B5">
        <w:rPr>
          <w:rFonts w:ascii="Times New Roman" w:eastAsia="Batang" w:hAnsi="Times New Roman"/>
          <w:sz w:val="24"/>
          <w:szCs w:val="24"/>
          <w:lang w:val="en-US"/>
        </w:rPr>
        <w:t>II</w:t>
      </w:r>
      <w:r w:rsidR="00506F62" w:rsidRPr="00F47F08">
        <w:rPr>
          <w:rFonts w:ascii="Times New Roman" w:eastAsia="Batang" w:hAnsi="Times New Roman"/>
          <w:sz w:val="24"/>
          <w:szCs w:val="24"/>
        </w:rPr>
        <w:t>. Критерии за подбор</w:t>
      </w:r>
      <w:r w:rsidR="00506F62" w:rsidRPr="00F47F08">
        <w:rPr>
          <w:rFonts w:ascii="Times New Roman" w:hAnsi="Times New Roman"/>
          <w:sz w:val="24"/>
          <w:szCs w:val="24"/>
        </w:rPr>
        <w:t xml:space="preserve"> </w:t>
      </w:r>
    </w:p>
    <w:p w:rsidR="00506F62" w:rsidRPr="00F47F08" w:rsidRDefault="00FA3AF3"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rPr>
        <w:tab/>
      </w:r>
      <w:r w:rsidR="005067B5">
        <w:rPr>
          <w:rFonts w:ascii="Times New Roman" w:hAnsi="Times New Roman"/>
          <w:sz w:val="24"/>
          <w:szCs w:val="24"/>
          <w:lang w:val="en-US"/>
        </w:rPr>
        <w:t>III</w:t>
      </w:r>
      <w:r w:rsidR="004942AC">
        <w:rPr>
          <w:rFonts w:ascii="Times New Roman" w:hAnsi="Times New Roman"/>
          <w:sz w:val="24"/>
          <w:szCs w:val="24"/>
        </w:rPr>
        <w:t>. К</w:t>
      </w:r>
      <w:r w:rsidR="00506F62" w:rsidRPr="00F47F08">
        <w:rPr>
          <w:rFonts w:ascii="Times New Roman" w:eastAsia="Batang" w:hAnsi="Times New Roman"/>
          <w:sz w:val="24"/>
          <w:szCs w:val="24"/>
        </w:rPr>
        <w:t>ритери</w:t>
      </w:r>
      <w:r w:rsidR="004942AC">
        <w:rPr>
          <w:rFonts w:ascii="Times New Roman" w:eastAsia="Batang" w:hAnsi="Times New Roman"/>
          <w:sz w:val="24"/>
          <w:szCs w:val="24"/>
        </w:rPr>
        <w:t>й</w:t>
      </w:r>
      <w:r w:rsidR="00506F62" w:rsidRPr="00F47F08">
        <w:rPr>
          <w:rFonts w:ascii="Times New Roman" w:eastAsia="Batang" w:hAnsi="Times New Roman"/>
          <w:sz w:val="24"/>
          <w:szCs w:val="24"/>
        </w:rPr>
        <w:t xml:space="preserve"> за възлагане</w:t>
      </w:r>
    </w:p>
    <w:p w:rsidR="00506F62" w:rsidRPr="00F47F08" w:rsidRDefault="00FA3AF3"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rPr>
        <w:tab/>
      </w:r>
      <w:r w:rsidR="005067B5">
        <w:rPr>
          <w:rFonts w:ascii="Times New Roman" w:eastAsia="Batang" w:hAnsi="Times New Roman"/>
          <w:sz w:val="24"/>
          <w:szCs w:val="24"/>
          <w:lang w:val="en-US"/>
        </w:rPr>
        <w:t>IV</w:t>
      </w:r>
      <w:r w:rsidR="00506F62" w:rsidRPr="00F47F08">
        <w:rPr>
          <w:rFonts w:ascii="Times New Roman" w:eastAsia="Batang" w:hAnsi="Times New Roman"/>
          <w:sz w:val="24"/>
          <w:szCs w:val="24"/>
        </w:rPr>
        <w:t>. Общи изисквания при изго</w:t>
      </w:r>
      <w:r w:rsidR="005067B5">
        <w:rPr>
          <w:rFonts w:ascii="Times New Roman" w:eastAsia="Batang" w:hAnsi="Times New Roman"/>
          <w:sz w:val="24"/>
          <w:szCs w:val="24"/>
        </w:rPr>
        <w:t>твяне и представяне на офертата.</w:t>
      </w:r>
      <w:r w:rsidR="00506F62" w:rsidRPr="00F47F08">
        <w:rPr>
          <w:rFonts w:ascii="Times New Roman" w:eastAsia="Batang" w:hAnsi="Times New Roman"/>
          <w:sz w:val="24"/>
          <w:szCs w:val="24"/>
        </w:rPr>
        <w:t xml:space="preserve"> </w:t>
      </w:r>
      <w:r w:rsidR="005067B5">
        <w:rPr>
          <w:rFonts w:ascii="Times New Roman" w:eastAsia="Batang" w:hAnsi="Times New Roman"/>
          <w:sz w:val="24"/>
          <w:szCs w:val="24"/>
        </w:rPr>
        <w:t>С</w:t>
      </w:r>
      <w:r w:rsidR="00506F62" w:rsidRPr="00F47F08">
        <w:rPr>
          <w:rFonts w:ascii="Times New Roman" w:eastAsia="Batang" w:hAnsi="Times New Roman"/>
          <w:sz w:val="24"/>
          <w:szCs w:val="24"/>
        </w:rPr>
        <w:t>ъдържание на</w:t>
      </w:r>
      <w:r w:rsidR="00506F62" w:rsidRPr="00F47F08">
        <w:rPr>
          <w:rFonts w:ascii="Times New Roman" w:eastAsia="Batang" w:hAnsi="Times New Roman"/>
          <w:sz w:val="24"/>
          <w:szCs w:val="24"/>
          <w:lang w:val="en-US"/>
        </w:rPr>
        <w:t xml:space="preserve"> </w:t>
      </w:r>
      <w:r w:rsidR="00506F62" w:rsidRPr="00F47F08">
        <w:rPr>
          <w:rFonts w:ascii="Times New Roman" w:eastAsia="Batang" w:hAnsi="Times New Roman"/>
          <w:sz w:val="24"/>
          <w:szCs w:val="24"/>
        </w:rPr>
        <w:t>опаковката</w:t>
      </w:r>
    </w:p>
    <w:p w:rsidR="00506F62" w:rsidRPr="00F47F08" w:rsidRDefault="00FA3AF3"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ab/>
      </w:r>
      <w:r w:rsidR="005067B5">
        <w:rPr>
          <w:rFonts w:ascii="Times New Roman" w:eastAsia="Batang" w:hAnsi="Times New Roman"/>
          <w:sz w:val="24"/>
          <w:szCs w:val="24"/>
          <w:lang w:val="en-US"/>
        </w:rPr>
        <w:t>V</w:t>
      </w:r>
      <w:r w:rsidR="00506F62" w:rsidRPr="00F47F08">
        <w:rPr>
          <w:rFonts w:ascii="Times New Roman" w:eastAsia="Batang" w:hAnsi="Times New Roman"/>
          <w:sz w:val="24"/>
          <w:szCs w:val="24"/>
        </w:rPr>
        <w:t>. Други указания</w:t>
      </w:r>
    </w:p>
    <w:p w:rsidR="005F5237" w:rsidRPr="00F47F08" w:rsidRDefault="00FA3AF3"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rPr>
        <w:tab/>
      </w:r>
      <w:r w:rsidR="005067B5">
        <w:rPr>
          <w:rFonts w:ascii="Times New Roman" w:hAnsi="Times New Roman"/>
          <w:sz w:val="24"/>
          <w:szCs w:val="24"/>
          <w:lang w:val="en-US"/>
        </w:rPr>
        <w:t>VI</w:t>
      </w:r>
      <w:r w:rsidR="005F5237" w:rsidRPr="00F47F08">
        <w:rPr>
          <w:rFonts w:ascii="Times New Roman" w:hAnsi="Times New Roman"/>
          <w:sz w:val="24"/>
          <w:szCs w:val="24"/>
        </w:rPr>
        <w:t>. Образци на документи и указания за подготовката им:</w:t>
      </w:r>
    </w:p>
    <w:p w:rsidR="005F5237" w:rsidRPr="00F47F08" w:rsidRDefault="00FA3AF3"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ab/>
      </w:r>
      <w:r w:rsidR="005F5237" w:rsidRPr="00F47F08">
        <w:rPr>
          <w:rFonts w:ascii="Times New Roman" w:hAnsi="Times New Roman"/>
          <w:sz w:val="24"/>
          <w:szCs w:val="24"/>
        </w:rPr>
        <w:t xml:space="preserve">1. </w:t>
      </w:r>
      <w:r w:rsidR="005F5237" w:rsidRPr="00F47F08">
        <w:rPr>
          <w:rFonts w:ascii="Times New Roman" w:eastAsia="Batang" w:hAnsi="Times New Roman"/>
          <w:sz w:val="24"/>
          <w:szCs w:val="24"/>
          <w:lang w:eastAsia="bg-BG"/>
        </w:rPr>
        <w:t>Опис на представените документи - Образец №1</w:t>
      </w:r>
    </w:p>
    <w:p w:rsidR="00375C6F" w:rsidRDefault="00FA3AF3" w:rsidP="000A2090">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ab/>
      </w:r>
      <w:r w:rsidR="00375C6F">
        <w:rPr>
          <w:rFonts w:ascii="Times New Roman" w:hAnsi="Times New Roman"/>
          <w:sz w:val="24"/>
          <w:szCs w:val="24"/>
          <w:lang w:val="en-US"/>
        </w:rPr>
        <w:t xml:space="preserve">2. </w:t>
      </w:r>
      <w:r w:rsidR="00375C6F" w:rsidRPr="00862461">
        <w:rPr>
          <w:rFonts w:ascii="Times New Roman" w:hAnsi="Times New Roman"/>
          <w:sz w:val="24"/>
          <w:szCs w:val="24"/>
        </w:rPr>
        <w:t>Единен европейски документ за обществени поръчки (ЕЕДОП)</w:t>
      </w:r>
      <w:r w:rsidR="00375C6F">
        <w:rPr>
          <w:rFonts w:ascii="Times New Roman" w:hAnsi="Times New Roman"/>
          <w:sz w:val="24"/>
          <w:szCs w:val="24"/>
          <w:lang w:val="en-US"/>
        </w:rPr>
        <w:t xml:space="preserve"> – </w:t>
      </w:r>
      <w:r w:rsidR="00375C6F">
        <w:rPr>
          <w:rFonts w:ascii="Times New Roman" w:hAnsi="Times New Roman"/>
          <w:sz w:val="24"/>
          <w:szCs w:val="24"/>
        </w:rPr>
        <w:t xml:space="preserve">стандартен образец </w:t>
      </w:r>
      <w:r w:rsidR="00375C6F" w:rsidRPr="00C03931">
        <w:rPr>
          <w:rFonts w:ascii="Times New Roman" w:eastAsia="Batang" w:hAnsi="Times New Roman"/>
          <w:sz w:val="24"/>
          <w:szCs w:val="24"/>
          <w:lang w:eastAsia="bg-BG"/>
        </w:rPr>
        <w:t>предоставен в генерирани файлове към документацията за обществената поръчка (</w:t>
      </w:r>
      <w:r w:rsidR="00375C6F" w:rsidRPr="00C03931">
        <w:rPr>
          <w:rFonts w:ascii="Times New Roman" w:eastAsia="Batang" w:hAnsi="Times New Roman"/>
          <w:sz w:val="24"/>
          <w:szCs w:val="24"/>
          <w:lang w:val="en-US" w:eastAsia="bg-BG"/>
        </w:rPr>
        <w:t xml:space="preserve">espd-request) </w:t>
      </w:r>
      <w:r w:rsidR="00375C6F" w:rsidRPr="00C03931">
        <w:rPr>
          <w:rFonts w:ascii="Times New Roman" w:eastAsia="Batang" w:hAnsi="Times New Roman"/>
          <w:sz w:val="24"/>
          <w:szCs w:val="24"/>
          <w:lang w:eastAsia="bg-BG"/>
        </w:rPr>
        <w:t xml:space="preserve">в </w:t>
      </w:r>
      <w:r w:rsidR="00375C6F" w:rsidRPr="00C03931">
        <w:rPr>
          <w:rFonts w:ascii="Times New Roman" w:eastAsia="Batang" w:hAnsi="Times New Roman"/>
          <w:sz w:val="24"/>
          <w:szCs w:val="24"/>
          <w:lang w:val="en-US" w:eastAsia="bg-BG"/>
        </w:rPr>
        <w:t xml:space="preserve">XML </w:t>
      </w:r>
      <w:r w:rsidR="00375C6F" w:rsidRPr="00C03931">
        <w:rPr>
          <w:rFonts w:ascii="Times New Roman" w:eastAsia="Batang" w:hAnsi="Times New Roman"/>
          <w:sz w:val="24"/>
          <w:szCs w:val="24"/>
          <w:lang w:eastAsia="bg-BG"/>
        </w:rPr>
        <w:t xml:space="preserve">и в </w:t>
      </w:r>
      <w:r w:rsidR="00375C6F" w:rsidRPr="00C03931">
        <w:rPr>
          <w:rFonts w:ascii="Times New Roman" w:eastAsia="Batang" w:hAnsi="Times New Roman"/>
          <w:sz w:val="24"/>
          <w:szCs w:val="24"/>
          <w:lang w:val="en-US" w:eastAsia="bg-BG"/>
        </w:rPr>
        <w:t xml:space="preserve">PDF </w:t>
      </w:r>
      <w:r w:rsidR="00375C6F" w:rsidRPr="00C03931">
        <w:rPr>
          <w:rFonts w:ascii="Times New Roman" w:eastAsia="Batang" w:hAnsi="Times New Roman"/>
          <w:sz w:val="24"/>
          <w:szCs w:val="24"/>
          <w:lang w:eastAsia="bg-BG"/>
        </w:rPr>
        <w:t>формат</w:t>
      </w:r>
      <w:r w:rsidR="00375C6F">
        <w:rPr>
          <w:rFonts w:ascii="Times New Roman" w:eastAsia="Batang" w:hAnsi="Times New Roman"/>
          <w:sz w:val="24"/>
          <w:szCs w:val="24"/>
          <w:lang w:eastAsia="bg-BG"/>
        </w:rPr>
        <w:t xml:space="preserve">  </w:t>
      </w:r>
      <w:r w:rsidR="00375C6F">
        <w:rPr>
          <w:rFonts w:ascii="Times New Roman" w:eastAsia="Batang" w:hAnsi="Times New Roman"/>
          <w:sz w:val="24"/>
          <w:szCs w:val="24"/>
          <w:lang w:val="en-US" w:eastAsia="bg-BG"/>
        </w:rPr>
        <w:t xml:space="preserve"> </w:t>
      </w:r>
    </w:p>
    <w:p w:rsidR="005F5237" w:rsidRPr="00F47F08" w:rsidRDefault="00375C6F" w:rsidP="000A2090">
      <w:pPr>
        <w:tabs>
          <w:tab w:val="left" w:pos="709"/>
          <w:tab w:val="left" w:pos="993"/>
        </w:tabs>
        <w:spacing w:line="320" w:lineRule="exact"/>
        <w:jc w:val="both"/>
        <w:rPr>
          <w:rFonts w:ascii="Times New Roman" w:eastAsia="Batang" w:hAnsi="Times New Roman"/>
          <w:sz w:val="24"/>
          <w:szCs w:val="24"/>
          <w:lang w:eastAsia="bg-BG"/>
        </w:rPr>
      </w:pPr>
      <w:r>
        <w:rPr>
          <w:rFonts w:ascii="Times New Roman" w:hAnsi="Times New Roman"/>
          <w:bCs/>
          <w:sz w:val="24"/>
          <w:szCs w:val="24"/>
          <w:lang w:eastAsia="bg-BG"/>
        </w:rPr>
        <w:tab/>
      </w:r>
      <w:r>
        <w:rPr>
          <w:rFonts w:ascii="Times New Roman" w:hAnsi="Times New Roman"/>
          <w:bCs/>
          <w:sz w:val="24"/>
          <w:szCs w:val="24"/>
          <w:lang w:val="en-US" w:eastAsia="bg-BG"/>
        </w:rPr>
        <w:t>3</w:t>
      </w:r>
      <w:r w:rsidR="00932EC4">
        <w:rPr>
          <w:rFonts w:ascii="Times New Roman" w:hAnsi="Times New Roman"/>
          <w:bCs/>
          <w:sz w:val="24"/>
          <w:szCs w:val="24"/>
          <w:lang w:eastAsia="bg-BG"/>
        </w:rPr>
        <w:t>.</w:t>
      </w:r>
      <w:r w:rsidR="005F5237" w:rsidRPr="00F47F08">
        <w:rPr>
          <w:rFonts w:ascii="Times New Roman" w:eastAsia="Batang" w:hAnsi="Times New Roman"/>
          <w:sz w:val="24"/>
          <w:szCs w:val="24"/>
          <w:lang w:eastAsia="bg-BG"/>
        </w:rPr>
        <w:t xml:space="preserve"> Предложение за изпълн</w:t>
      </w:r>
      <w:r w:rsidR="002B2D65">
        <w:rPr>
          <w:rFonts w:ascii="Times New Roman" w:eastAsia="Batang" w:hAnsi="Times New Roman"/>
          <w:sz w:val="24"/>
          <w:szCs w:val="24"/>
          <w:lang w:eastAsia="bg-BG"/>
        </w:rPr>
        <w:t xml:space="preserve">ение на поръчката - Образец № </w:t>
      </w:r>
      <w:r w:rsidR="000A2090">
        <w:rPr>
          <w:rFonts w:ascii="Times New Roman" w:eastAsia="Batang" w:hAnsi="Times New Roman"/>
          <w:sz w:val="24"/>
          <w:szCs w:val="24"/>
          <w:lang w:eastAsia="bg-BG"/>
        </w:rPr>
        <w:t>2</w:t>
      </w:r>
    </w:p>
    <w:p w:rsidR="005F5237" w:rsidRPr="00F47F08" w:rsidRDefault="00FA3AF3"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ab/>
      </w:r>
      <w:r w:rsidR="00375C6F">
        <w:rPr>
          <w:rFonts w:ascii="Times New Roman" w:hAnsi="Times New Roman"/>
          <w:sz w:val="24"/>
          <w:szCs w:val="24"/>
          <w:lang w:val="en-US"/>
        </w:rPr>
        <w:t>4</w:t>
      </w:r>
      <w:r w:rsidR="005F5237" w:rsidRPr="00F47F08">
        <w:rPr>
          <w:rFonts w:ascii="Times New Roman" w:hAnsi="Times New Roman"/>
          <w:sz w:val="24"/>
          <w:szCs w:val="24"/>
        </w:rPr>
        <w:t xml:space="preserve">. </w:t>
      </w:r>
      <w:r w:rsidR="005F5237" w:rsidRPr="00F47F08">
        <w:rPr>
          <w:rFonts w:ascii="Times New Roman" w:eastAsia="Batang" w:hAnsi="Times New Roman"/>
          <w:sz w:val="24"/>
          <w:szCs w:val="24"/>
          <w:lang w:eastAsia="bg-BG"/>
        </w:rPr>
        <w:t>Д</w:t>
      </w:r>
      <w:r w:rsidR="005F5237" w:rsidRPr="00F47F08">
        <w:rPr>
          <w:rFonts w:ascii="Times New Roman" w:hAnsi="Times New Roman"/>
          <w:sz w:val="24"/>
          <w:szCs w:val="24"/>
        </w:rPr>
        <w:t>екларация за</w:t>
      </w:r>
      <w:r w:rsidR="005F5237" w:rsidRPr="00F47F08">
        <w:rPr>
          <w:rFonts w:ascii="Times New Roman" w:hAnsi="Times New Roman"/>
          <w:sz w:val="24"/>
          <w:szCs w:val="24"/>
          <w:lang w:eastAsia="bg-BG"/>
        </w:rPr>
        <w:t xml:space="preserve">  приемане условията в проекта на договор</w:t>
      </w:r>
      <w:r w:rsidR="005F5237" w:rsidRPr="00F47F08">
        <w:rPr>
          <w:rFonts w:ascii="Times New Roman" w:hAnsi="Times New Roman"/>
          <w:sz w:val="24"/>
          <w:szCs w:val="24"/>
        </w:rPr>
        <w:t xml:space="preserve"> - Образец №</w:t>
      </w:r>
      <w:r w:rsidR="000A2090">
        <w:rPr>
          <w:rFonts w:ascii="Times New Roman" w:hAnsi="Times New Roman"/>
          <w:sz w:val="24"/>
          <w:szCs w:val="24"/>
        </w:rPr>
        <w:t xml:space="preserve"> 3</w:t>
      </w:r>
      <w:r w:rsidR="005F5237" w:rsidRPr="00F47F08">
        <w:rPr>
          <w:rFonts w:ascii="Times New Roman" w:hAnsi="Times New Roman"/>
          <w:sz w:val="24"/>
          <w:szCs w:val="24"/>
        </w:rPr>
        <w:t xml:space="preserve"> </w:t>
      </w:r>
    </w:p>
    <w:p w:rsidR="005F5237" w:rsidRPr="00F47F08" w:rsidRDefault="00FA3AF3"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ab/>
      </w:r>
      <w:r w:rsidR="00375C6F">
        <w:rPr>
          <w:rFonts w:ascii="Times New Roman" w:hAnsi="Times New Roman"/>
          <w:sz w:val="24"/>
          <w:szCs w:val="24"/>
          <w:lang w:val="en-US"/>
        </w:rPr>
        <w:t>5</w:t>
      </w:r>
      <w:r w:rsidR="005F5237" w:rsidRPr="00F47F08">
        <w:rPr>
          <w:rFonts w:ascii="Times New Roman" w:hAnsi="Times New Roman"/>
          <w:sz w:val="24"/>
          <w:szCs w:val="24"/>
        </w:rPr>
        <w:t>. Декларация за срок на вали</w:t>
      </w:r>
      <w:r w:rsidR="000A2090">
        <w:rPr>
          <w:rFonts w:ascii="Times New Roman" w:hAnsi="Times New Roman"/>
          <w:sz w:val="24"/>
          <w:szCs w:val="24"/>
        </w:rPr>
        <w:t>дност на офертата - Образец № 4</w:t>
      </w:r>
    </w:p>
    <w:p w:rsidR="00DC3952" w:rsidRPr="00F47F08" w:rsidRDefault="00FA3AF3" w:rsidP="00DC3952">
      <w:pPr>
        <w:tabs>
          <w:tab w:val="left" w:pos="709"/>
          <w:tab w:val="left" w:pos="993"/>
        </w:tabs>
        <w:spacing w:line="320" w:lineRule="exact"/>
        <w:jc w:val="both"/>
        <w:rPr>
          <w:rFonts w:ascii="Times New Roman" w:eastAsia="Batang" w:hAnsi="Times New Roman"/>
          <w:sz w:val="24"/>
          <w:szCs w:val="24"/>
          <w:lang w:eastAsia="bg-BG"/>
        </w:rPr>
      </w:pPr>
      <w:r>
        <w:rPr>
          <w:rFonts w:ascii="Times New Roman" w:hAnsi="Times New Roman"/>
          <w:sz w:val="24"/>
          <w:szCs w:val="24"/>
        </w:rPr>
        <w:tab/>
      </w:r>
      <w:r w:rsidR="00375C6F">
        <w:rPr>
          <w:rFonts w:ascii="Times New Roman" w:hAnsi="Times New Roman"/>
          <w:sz w:val="24"/>
          <w:szCs w:val="24"/>
          <w:lang w:val="en-US"/>
        </w:rPr>
        <w:t>6</w:t>
      </w:r>
      <w:r w:rsidR="005F5237" w:rsidRPr="00F47F08">
        <w:rPr>
          <w:rFonts w:ascii="Times New Roman" w:hAnsi="Times New Roman"/>
          <w:sz w:val="24"/>
          <w:szCs w:val="24"/>
        </w:rPr>
        <w:t xml:space="preserve">. </w:t>
      </w:r>
      <w:r w:rsidR="000A2090">
        <w:rPr>
          <w:rFonts w:ascii="Times New Roman" w:hAnsi="Times New Roman"/>
          <w:sz w:val="24"/>
          <w:szCs w:val="24"/>
        </w:rPr>
        <w:t xml:space="preserve">Ценово предложение </w:t>
      </w:r>
      <w:r w:rsidR="00AB0EA6">
        <w:rPr>
          <w:rFonts w:ascii="Times New Roman" w:hAnsi="Times New Roman"/>
          <w:sz w:val="24"/>
          <w:szCs w:val="24"/>
        </w:rPr>
        <w:t xml:space="preserve">за изпълнение на поръчката </w:t>
      </w:r>
      <w:r w:rsidR="00DC3952">
        <w:rPr>
          <w:rFonts w:ascii="Times New Roman" w:eastAsia="Batang" w:hAnsi="Times New Roman"/>
          <w:sz w:val="24"/>
          <w:szCs w:val="24"/>
          <w:lang w:eastAsia="bg-BG"/>
        </w:rPr>
        <w:t>- Образец № 5</w:t>
      </w:r>
    </w:p>
    <w:p w:rsidR="005F5237" w:rsidRPr="00F47F08" w:rsidRDefault="00FA3AF3"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ab/>
      </w:r>
      <w:r w:rsidR="00375C6F">
        <w:rPr>
          <w:rFonts w:ascii="Times New Roman" w:hAnsi="Times New Roman"/>
          <w:sz w:val="24"/>
          <w:szCs w:val="24"/>
          <w:lang w:val="en-US"/>
        </w:rPr>
        <w:t>7</w:t>
      </w:r>
      <w:r w:rsidR="005F5237" w:rsidRPr="00F47F08">
        <w:rPr>
          <w:rFonts w:ascii="Times New Roman" w:hAnsi="Times New Roman"/>
          <w:sz w:val="24"/>
          <w:szCs w:val="24"/>
        </w:rPr>
        <w:t>. Банкова гаранция за изпъ</w:t>
      </w:r>
      <w:r w:rsidR="000A2090">
        <w:rPr>
          <w:rFonts w:ascii="Times New Roman" w:hAnsi="Times New Roman"/>
          <w:sz w:val="24"/>
          <w:szCs w:val="24"/>
        </w:rPr>
        <w:t>лнение на договора - Образец № 6</w:t>
      </w:r>
    </w:p>
    <w:p w:rsidR="005F5237" w:rsidRPr="00CA3E53" w:rsidRDefault="00FA3AF3"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rPr>
        <w:tab/>
      </w:r>
      <w:r w:rsidR="005067B5">
        <w:rPr>
          <w:rFonts w:ascii="Times New Roman" w:hAnsi="Times New Roman"/>
          <w:sz w:val="24"/>
          <w:szCs w:val="24"/>
          <w:lang w:val="en-US"/>
        </w:rPr>
        <w:t>VII</w:t>
      </w:r>
      <w:r w:rsidR="005F5237" w:rsidRPr="00F47F08">
        <w:rPr>
          <w:rFonts w:ascii="Times New Roman" w:hAnsi="Times New Roman"/>
          <w:sz w:val="24"/>
          <w:szCs w:val="24"/>
        </w:rPr>
        <w:t>. Проект на договор</w:t>
      </w:r>
      <w:r w:rsidR="00CA3E53">
        <w:rPr>
          <w:rFonts w:ascii="Times New Roman" w:hAnsi="Times New Roman"/>
          <w:sz w:val="24"/>
          <w:szCs w:val="24"/>
          <w:lang w:val="en-US"/>
        </w:rPr>
        <w:t xml:space="preserve"> </w:t>
      </w:r>
      <w:r w:rsidR="00CA3E53">
        <w:rPr>
          <w:rFonts w:ascii="Times New Roman" w:hAnsi="Times New Roman"/>
          <w:sz w:val="24"/>
          <w:szCs w:val="24"/>
        </w:rPr>
        <w:t>за обществена поръчка</w:t>
      </w:r>
    </w:p>
    <w:p w:rsidR="00506F62" w:rsidRPr="00F47F08" w:rsidRDefault="00506F62" w:rsidP="00817972">
      <w:pPr>
        <w:tabs>
          <w:tab w:val="left" w:pos="709"/>
          <w:tab w:val="left" w:pos="993"/>
        </w:tabs>
        <w:jc w:val="both"/>
        <w:rPr>
          <w:rFonts w:ascii="Times New Roman" w:hAnsi="Times New Roman"/>
          <w:b/>
          <w:sz w:val="28"/>
          <w:szCs w:val="28"/>
        </w:rPr>
      </w:pPr>
    </w:p>
    <w:p w:rsidR="002B2D65" w:rsidRDefault="00FA3AF3" w:rsidP="00817972">
      <w:pPr>
        <w:tabs>
          <w:tab w:val="left" w:pos="709"/>
          <w:tab w:val="left" w:pos="993"/>
        </w:tabs>
        <w:spacing w:line="320" w:lineRule="exact"/>
        <w:rPr>
          <w:rFonts w:ascii="Times New Roman" w:hAnsi="Times New Roman"/>
          <w:sz w:val="24"/>
          <w:szCs w:val="24"/>
          <w:lang w:val="en-US"/>
        </w:rPr>
      </w:pPr>
      <w:r>
        <w:rPr>
          <w:rFonts w:ascii="Times New Roman" w:hAnsi="Times New Roman"/>
          <w:b/>
          <w:sz w:val="28"/>
          <w:szCs w:val="28"/>
        </w:rPr>
        <w:tab/>
      </w:r>
      <w:r w:rsidR="005F5237" w:rsidRPr="00F47F08">
        <w:rPr>
          <w:rFonts w:ascii="Times New Roman" w:hAnsi="Times New Roman"/>
          <w:b/>
          <w:sz w:val="28"/>
          <w:szCs w:val="28"/>
        </w:rPr>
        <w:t>ПРИЛОЖЕНИЯ</w:t>
      </w:r>
      <w:r w:rsidR="006210AC">
        <w:rPr>
          <w:rFonts w:ascii="Times New Roman" w:hAnsi="Times New Roman"/>
          <w:b/>
          <w:sz w:val="28"/>
          <w:szCs w:val="28"/>
          <w:lang w:val="en-US"/>
        </w:rPr>
        <w:t>:</w:t>
      </w:r>
      <w:r w:rsidR="002B2D65">
        <w:rPr>
          <w:rFonts w:ascii="Times New Roman" w:hAnsi="Times New Roman"/>
          <w:b/>
          <w:sz w:val="28"/>
          <w:szCs w:val="28"/>
        </w:rPr>
        <w:t xml:space="preserve"> </w:t>
      </w:r>
    </w:p>
    <w:p w:rsidR="00FB3E60" w:rsidRPr="00035D72" w:rsidRDefault="00FB3E60" w:rsidP="002E4D4F">
      <w:pPr>
        <w:pStyle w:val="a8"/>
        <w:numPr>
          <w:ilvl w:val="0"/>
          <w:numId w:val="1"/>
        </w:numPr>
        <w:tabs>
          <w:tab w:val="left" w:pos="709"/>
          <w:tab w:val="left" w:pos="993"/>
        </w:tabs>
        <w:spacing w:line="320" w:lineRule="exact"/>
        <w:rPr>
          <w:rFonts w:ascii="Times New Roman" w:hAnsi="Times New Roman"/>
          <w:sz w:val="24"/>
          <w:szCs w:val="24"/>
        </w:rPr>
      </w:pPr>
      <w:r w:rsidRPr="00035D72">
        <w:rPr>
          <w:rFonts w:ascii="Times New Roman" w:hAnsi="Times New Roman"/>
          <w:sz w:val="24"/>
          <w:szCs w:val="24"/>
        </w:rPr>
        <w:t>Техническа спецификация</w:t>
      </w:r>
      <w:r w:rsidR="00035D72" w:rsidRPr="00035D72">
        <w:rPr>
          <w:rFonts w:ascii="Times New Roman" w:hAnsi="Times New Roman"/>
          <w:sz w:val="24"/>
          <w:szCs w:val="24"/>
        </w:rPr>
        <w:t xml:space="preserve"> за </w:t>
      </w:r>
      <w:r w:rsidR="00AB0EA6">
        <w:rPr>
          <w:rFonts w:ascii="Times New Roman" w:hAnsi="Times New Roman"/>
          <w:sz w:val="24"/>
          <w:szCs w:val="24"/>
        </w:rPr>
        <w:t>обществена поръчка</w:t>
      </w:r>
    </w:p>
    <w:p w:rsidR="00FB3E60" w:rsidRDefault="00FA3AF3" w:rsidP="00FB3E60">
      <w:pPr>
        <w:tabs>
          <w:tab w:val="left" w:pos="709"/>
          <w:tab w:val="left" w:pos="993"/>
        </w:tabs>
        <w:spacing w:line="320" w:lineRule="exact"/>
        <w:rPr>
          <w:rFonts w:ascii="Times New Roman" w:hAnsi="Times New Roman"/>
          <w:color w:val="FF0000"/>
          <w:sz w:val="24"/>
          <w:szCs w:val="24"/>
        </w:rPr>
      </w:pPr>
      <w:r>
        <w:rPr>
          <w:rFonts w:ascii="Times New Roman" w:hAnsi="Times New Roman"/>
          <w:sz w:val="24"/>
          <w:szCs w:val="24"/>
          <w:lang w:val="en-US"/>
        </w:rPr>
        <w:tab/>
      </w:r>
    </w:p>
    <w:p w:rsidR="00FB3E60" w:rsidRDefault="00FA3AF3" w:rsidP="00817972">
      <w:pPr>
        <w:tabs>
          <w:tab w:val="left" w:pos="709"/>
          <w:tab w:val="left" w:pos="993"/>
        </w:tabs>
        <w:spacing w:line="320" w:lineRule="exact"/>
        <w:rPr>
          <w:rFonts w:ascii="Times New Roman" w:hAnsi="Times New Roman"/>
          <w:sz w:val="24"/>
          <w:szCs w:val="24"/>
          <w:lang w:val="en-US"/>
        </w:rPr>
      </w:pPr>
      <w:r>
        <w:rPr>
          <w:rFonts w:ascii="Times New Roman" w:hAnsi="Times New Roman"/>
          <w:sz w:val="24"/>
          <w:szCs w:val="24"/>
          <w:lang w:val="en-US"/>
        </w:rPr>
        <w:tab/>
      </w:r>
    </w:p>
    <w:p w:rsidR="000A2090" w:rsidRDefault="000A2090" w:rsidP="00817972">
      <w:pPr>
        <w:tabs>
          <w:tab w:val="left" w:pos="709"/>
          <w:tab w:val="left" w:pos="993"/>
        </w:tabs>
        <w:spacing w:line="320" w:lineRule="exact"/>
        <w:rPr>
          <w:rFonts w:ascii="Times New Roman" w:hAnsi="Times New Roman"/>
          <w:sz w:val="24"/>
          <w:szCs w:val="24"/>
          <w:lang w:val="en-US"/>
        </w:rPr>
      </w:pPr>
    </w:p>
    <w:p w:rsidR="005F5237" w:rsidRDefault="005F5237"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F47F08" w:rsidRDefault="00F47F08" w:rsidP="00817972">
      <w:pPr>
        <w:tabs>
          <w:tab w:val="left" w:pos="709"/>
          <w:tab w:val="left" w:pos="993"/>
        </w:tabs>
        <w:rPr>
          <w:rFonts w:ascii="Times New Roman" w:hAnsi="Times New Roman"/>
          <w:b/>
          <w:sz w:val="32"/>
          <w:szCs w:val="32"/>
          <w:lang w:val="en-US"/>
        </w:rPr>
      </w:pPr>
    </w:p>
    <w:p w:rsidR="00B11C3C" w:rsidRDefault="00B11C3C" w:rsidP="00817972">
      <w:pPr>
        <w:tabs>
          <w:tab w:val="left" w:pos="709"/>
          <w:tab w:val="left" w:pos="993"/>
        </w:tabs>
        <w:rPr>
          <w:rFonts w:ascii="Times New Roman" w:hAnsi="Times New Roman"/>
          <w:b/>
          <w:sz w:val="32"/>
          <w:szCs w:val="32"/>
          <w:lang w:val="en-US"/>
        </w:rPr>
      </w:pPr>
    </w:p>
    <w:p w:rsidR="00B11C3C" w:rsidRDefault="00B11C3C" w:rsidP="00817972">
      <w:pPr>
        <w:tabs>
          <w:tab w:val="left" w:pos="709"/>
          <w:tab w:val="left" w:pos="993"/>
        </w:tabs>
        <w:rPr>
          <w:rFonts w:ascii="Times New Roman" w:hAnsi="Times New Roman"/>
          <w:b/>
          <w:sz w:val="32"/>
          <w:szCs w:val="32"/>
          <w:lang w:val="en-US"/>
        </w:rPr>
      </w:pPr>
    </w:p>
    <w:p w:rsidR="00506F62" w:rsidRPr="00D85219" w:rsidRDefault="00506F62"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 </w:t>
      </w:r>
      <w:r w:rsidRPr="00F47F08">
        <w:rPr>
          <w:rFonts w:ascii="Times New Roman" w:hAnsi="Times New Roman"/>
          <w:b/>
          <w:bCs/>
          <w:sz w:val="24"/>
          <w:szCs w:val="24"/>
          <w:lang w:eastAsia="bg-BG"/>
        </w:rPr>
        <w:t>ОСНОВАНИЯ ЗА ОТСТРАНЯВАНЕ</w:t>
      </w:r>
    </w:p>
    <w:p w:rsidR="00506F62" w:rsidRPr="00496737" w:rsidRDefault="00506F62" w:rsidP="00777A5B">
      <w:pPr>
        <w:spacing w:after="120" w:line="320" w:lineRule="exact"/>
        <w:ind w:right="-58" w:firstLine="709"/>
        <w:jc w:val="both"/>
        <w:rPr>
          <w:rFonts w:ascii="Times New Roman" w:hAnsi="Times New Roman"/>
          <w:sz w:val="24"/>
          <w:szCs w:val="24"/>
        </w:rPr>
      </w:pPr>
      <w:r w:rsidRPr="00496737">
        <w:rPr>
          <w:rFonts w:ascii="Times New Roman" w:hAnsi="Times New Roman"/>
          <w:sz w:val="24"/>
          <w:szCs w:val="24"/>
        </w:rPr>
        <w:t xml:space="preserve">Основанията за отстраняване на участниците </w:t>
      </w:r>
      <w:r w:rsidRPr="005B344D">
        <w:rPr>
          <w:rFonts w:ascii="Times New Roman" w:hAnsi="Times New Roman"/>
          <w:sz w:val="24"/>
          <w:szCs w:val="24"/>
        </w:rPr>
        <w:t>са посочени в т.</w:t>
      </w:r>
      <w:r w:rsidR="006B2B67" w:rsidRPr="005B344D">
        <w:rPr>
          <w:rFonts w:ascii="Times New Roman" w:hAnsi="Times New Roman"/>
          <w:sz w:val="24"/>
          <w:szCs w:val="24"/>
        </w:rPr>
        <w:t xml:space="preserve"> </w:t>
      </w:r>
      <w:r w:rsidR="00B86D93" w:rsidRPr="005B344D">
        <w:rPr>
          <w:rFonts w:ascii="Times New Roman" w:hAnsi="Times New Roman"/>
          <w:sz w:val="24"/>
          <w:szCs w:val="24"/>
          <w:lang w:val="en-US"/>
        </w:rPr>
        <w:t>2</w:t>
      </w:r>
      <w:r w:rsidRPr="005B344D">
        <w:rPr>
          <w:rFonts w:ascii="Times New Roman" w:hAnsi="Times New Roman"/>
          <w:sz w:val="24"/>
          <w:szCs w:val="24"/>
        </w:rPr>
        <w:t xml:space="preserve"> от раздел </w:t>
      </w:r>
      <w:r w:rsidRPr="005B344D">
        <w:rPr>
          <w:rFonts w:ascii="Times New Roman" w:hAnsi="Times New Roman"/>
          <w:sz w:val="24"/>
          <w:szCs w:val="24"/>
          <w:lang w:val="en-US"/>
        </w:rPr>
        <w:t>VI.3</w:t>
      </w:r>
      <w:r w:rsidRPr="005B344D">
        <w:rPr>
          <w:rFonts w:ascii="Times New Roman" w:hAnsi="Times New Roman"/>
          <w:sz w:val="24"/>
          <w:szCs w:val="24"/>
        </w:rPr>
        <w:t>)</w:t>
      </w:r>
      <w:r w:rsidRPr="00496737">
        <w:rPr>
          <w:rFonts w:ascii="Times New Roman" w:hAnsi="Times New Roman"/>
          <w:sz w:val="24"/>
          <w:szCs w:val="24"/>
        </w:rPr>
        <w:t xml:space="preserve"> Допълнителна информация от Обявлението</w:t>
      </w:r>
      <w:r w:rsidR="00C02D1A" w:rsidRPr="00496737">
        <w:rPr>
          <w:rFonts w:ascii="Times New Roman" w:hAnsi="Times New Roman"/>
          <w:sz w:val="24"/>
          <w:szCs w:val="24"/>
        </w:rPr>
        <w:t xml:space="preserve"> за поръчката</w:t>
      </w:r>
      <w:r w:rsidRPr="00496737">
        <w:rPr>
          <w:rFonts w:ascii="Times New Roman" w:hAnsi="Times New Roman"/>
          <w:sz w:val="24"/>
          <w:szCs w:val="24"/>
        </w:rPr>
        <w:t>.</w:t>
      </w:r>
    </w:p>
    <w:p w:rsidR="000C1FDC" w:rsidRDefault="000C1FDC" w:rsidP="00777A5B">
      <w:pPr>
        <w:spacing w:after="120" w:line="320" w:lineRule="exact"/>
        <w:ind w:right="-58" w:firstLine="709"/>
        <w:jc w:val="both"/>
        <w:rPr>
          <w:rFonts w:ascii="Times New Roman" w:hAnsi="Times New Roman"/>
          <w:sz w:val="24"/>
          <w:szCs w:val="24"/>
        </w:rPr>
      </w:pPr>
    </w:p>
    <w:p w:rsidR="00D85219" w:rsidRPr="00D85219" w:rsidRDefault="00D85219" w:rsidP="00777A5B">
      <w:pPr>
        <w:shd w:val="clear" w:color="auto" w:fill="C2D69B"/>
        <w:autoSpaceDE w:val="0"/>
        <w:autoSpaceDN w:val="0"/>
        <w:adjustRightInd w:val="0"/>
        <w:spacing w:after="120" w:line="320" w:lineRule="exact"/>
        <w:ind w:right="-58"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DA141D" w:rsidRDefault="00DA141D" w:rsidP="00777A5B">
      <w:pPr>
        <w:spacing w:after="120" w:line="320" w:lineRule="exact"/>
        <w:ind w:right="-58" w:firstLine="709"/>
        <w:jc w:val="both"/>
        <w:rPr>
          <w:rFonts w:ascii="Times New Roman" w:hAnsi="Times New Roman"/>
          <w:sz w:val="24"/>
          <w:szCs w:val="24"/>
        </w:rPr>
      </w:pPr>
      <w:r w:rsidRPr="00F47F08">
        <w:rPr>
          <w:rFonts w:ascii="Times New Roman" w:hAnsi="Times New Roman"/>
          <w:sz w:val="24"/>
          <w:szCs w:val="24"/>
        </w:rPr>
        <w:t xml:space="preserve">Критериите за подбор на участниците са посочени в раздел </w:t>
      </w:r>
      <w:r w:rsidRPr="00F47F08">
        <w:rPr>
          <w:rFonts w:ascii="Times New Roman" w:hAnsi="Times New Roman"/>
          <w:sz w:val="24"/>
          <w:szCs w:val="24"/>
          <w:lang w:val="en-US"/>
        </w:rPr>
        <w:t>III</w:t>
      </w:r>
      <w:r w:rsidR="00C02D1A">
        <w:rPr>
          <w:rFonts w:ascii="Times New Roman" w:hAnsi="Times New Roman"/>
          <w:sz w:val="24"/>
          <w:szCs w:val="24"/>
        </w:rPr>
        <w:t xml:space="preserve">) Правна, икономическа, финансова и техническа информация от </w:t>
      </w:r>
      <w:r w:rsidRPr="00F47F08">
        <w:rPr>
          <w:rFonts w:ascii="Times New Roman" w:hAnsi="Times New Roman"/>
          <w:sz w:val="24"/>
          <w:szCs w:val="24"/>
        </w:rPr>
        <w:t>Обявлението</w:t>
      </w:r>
      <w:r w:rsidR="00C02D1A">
        <w:rPr>
          <w:rFonts w:ascii="Times New Roman" w:hAnsi="Times New Roman"/>
          <w:sz w:val="24"/>
          <w:szCs w:val="24"/>
        </w:rPr>
        <w:t xml:space="preserve"> за поръчката</w:t>
      </w:r>
      <w:r w:rsidRPr="00F47F08">
        <w:rPr>
          <w:rFonts w:ascii="Times New Roman" w:hAnsi="Times New Roman"/>
          <w:sz w:val="24"/>
          <w:szCs w:val="24"/>
        </w:rPr>
        <w:t>.</w:t>
      </w:r>
    </w:p>
    <w:p w:rsidR="00F137DF" w:rsidRDefault="00F137DF" w:rsidP="00777A5B">
      <w:pPr>
        <w:spacing w:after="120" w:line="320" w:lineRule="exact"/>
        <w:ind w:right="-58" w:firstLine="709"/>
        <w:jc w:val="both"/>
        <w:rPr>
          <w:rFonts w:ascii="Times New Roman" w:hAnsi="Times New Roman"/>
          <w:sz w:val="24"/>
          <w:szCs w:val="24"/>
          <w:lang w:val="en-US"/>
        </w:rPr>
      </w:pPr>
    </w:p>
    <w:p w:rsidR="004942AC" w:rsidRPr="00D85219" w:rsidRDefault="004942AC" w:rsidP="00777A5B">
      <w:pPr>
        <w:shd w:val="clear" w:color="auto" w:fill="C2D69B"/>
        <w:autoSpaceDE w:val="0"/>
        <w:autoSpaceDN w:val="0"/>
        <w:adjustRightInd w:val="0"/>
        <w:spacing w:after="120" w:line="320" w:lineRule="exact"/>
        <w:ind w:right="-58"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DA141D" w:rsidRPr="00F47F08" w:rsidRDefault="00DA141D" w:rsidP="00777A5B">
      <w:pPr>
        <w:autoSpaceDE w:val="0"/>
        <w:autoSpaceDN w:val="0"/>
        <w:adjustRightInd w:val="0"/>
        <w:spacing w:after="120" w:line="320" w:lineRule="exact"/>
        <w:ind w:right="-58" w:firstLine="709"/>
        <w:jc w:val="both"/>
        <w:rPr>
          <w:rFonts w:ascii="Times New Roman" w:hAnsi="Times New Roman"/>
          <w:bCs/>
          <w:iCs/>
          <w:sz w:val="24"/>
          <w:szCs w:val="24"/>
        </w:rPr>
      </w:pPr>
      <w:r w:rsidRPr="00F47F08">
        <w:rPr>
          <w:rFonts w:ascii="Times New Roman" w:hAnsi="Times New Roman"/>
          <w:bCs/>
          <w:iCs/>
          <w:sz w:val="24"/>
          <w:szCs w:val="24"/>
        </w:rPr>
        <w:t>Обществената поръчка се възлага въз основа на икономически най-изгодна оферта.</w:t>
      </w:r>
    </w:p>
    <w:p w:rsidR="00847100" w:rsidRDefault="00DA141D" w:rsidP="00777A5B">
      <w:pPr>
        <w:autoSpaceDE w:val="0"/>
        <w:autoSpaceDN w:val="0"/>
        <w:adjustRightInd w:val="0"/>
        <w:spacing w:after="120" w:line="320" w:lineRule="exact"/>
        <w:ind w:right="-58" w:firstLine="709"/>
        <w:jc w:val="both"/>
        <w:rPr>
          <w:rFonts w:ascii="Times New Roman" w:hAnsi="Times New Roman"/>
          <w:bCs/>
          <w:iCs/>
          <w:sz w:val="24"/>
          <w:szCs w:val="24"/>
        </w:rPr>
      </w:pPr>
      <w:r w:rsidRPr="00F47F08">
        <w:rPr>
          <w:rFonts w:ascii="Times New Roman" w:hAnsi="Times New Roman"/>
          <w:bCs/>
          <w:iCs/>
          <w:sz w:val="24"/>
          <w:szCs w:val="24"/>
        </w:rPr>
        <w:t>Критерият за определяне на икономически най-изгодната оферта е „</w:t>
      </w:r>
      <w:r w:rsidR="00B831C3">
        <w:rPr>
          <w:rFonts w:ascii="Times New Roman" w:hAnsi="Times New Roman"/>
          <w:bCs/>
          <w:iCs/>
          <w:sz w:val="24"/>
          <w:szCs w:val="24"/>
        </w:rPr>
        <w:t>най-ниска цена</w:t>
      </w:r>
      <w:r w:rsidRPr="00F47F08">
        <w:rPr>
          <w:rFonts w:ascii="Times New Roman" w:hAnsi="Times New Roman"/>
          <w:bCs/>
          <w:iCs/>
          <w:sz w:val="24"/>
          <w:szCs w:val="24"/>
        </w:rPr>
        <w:t>”</w:t>
      </w:r>
      <w:r w:rsidR="00DD148D">
        <w:rPr>
          <w:rFonts w:ascii="Times New Roman" w:hAnsi="Times New Roman"/>
          <w:bCs/>
          <w:iCs/>
          <w:sz w:val="24"/>
          <w:szCs w:val="24"/>
        </w:rPr>
        <w:t xml:space="preserve"> </w:t>
      </w:r>
      <w:r w:rsidR="00847100">
        <w:rPr>
          <w:rFonts w:ascii="Times New Roman" w:hAnsi="Times New Roman"/>
          <w:bCs/>
          <w:iCs/>
          <w:sz w:val="24"/>
          <w:szCs w:val="24"/>
        </w:rPr>
        <w:t>съгласно чл. 70, ал. 2, т. 1 от ЗОП при пълно съответствие</w:t>
      </w:r>
      <w:r w:rsidR="00DD148D">
        <w:rPr>
          <w:rFonts w:ascii="Times New Roman" w:hAnsi="Times New Roman"/>
          <w:bCs/>
          <w:iCs/>
          <w:sz w:val="24"/>
          <w:szCs w:val="24"/>
        </w:rPr>
        <w:t xml:space="preserve"> </w:t>
      </w:r>
      <w:r w:rsidR="00847100">
        <w:rPr>
          <w:rFonts w:ascii="Times New Roman" w:hAnsi="Times New Roman"/>
          <w:bCs/>
          <w:iCs/>
          <w:sz w:val="24"/>
          <w:szCs w:val="24"/>
        </w:rPr>
        <w:t>на предлаганите технически параметри със заложените в техническата спецификация на възложителя.</w:t>
      </w:r>
    </w:p>
    <w:p w:rsidR="00362F64" w:rsidRDefault="00362F64" w:rsidP="004D0258">
      <w:pPr>
        <w:autoSpaceDE w:val="0"/>
        <w:autoSpaceDN w:val="0"/>
        <w:adjustRightInd w:val="0"/>
        <w:spacing w:after="120" w:line="320" w:lineRule="exact"/>
        <w:ind w:right="-58" w:firstLine="709"/>
        <w:jc w:val="both"/>
        <w:rPr>
          <w:rFonts w:ascii="Times New Roman" w:hAnsi="Times New Roman"/>
          <w:bCs/>
          <w:iCs/>
          <w:sz w:val="24"/>
          <w:szCs w:val="24"/>
        </w:rPr>
      </w:pPr>
      <w:r w:rsidRPr="007724D3">
        <w:rPr>
          <w:rFonts w:ascii="Times New Roman" w:hAnsi="Times New Roman"/>
          <w:sz w:val="24"/>
          <w:szCs w:val="24"/>
        </w:rPr>
        <w:t xml:space="preserve">В ценовото си предложение участникът посочва предлаганата от него цена без ДДС. Комисията оценява офертите </w:t>
      </w:r>
      <w:r>
        <w:rPr>
          <w:rFonts w:ascii="Times New Roman" w:hAnsi="Times New Roman"/>
          <w:sz w:val="24"/>
          <w:szCs w:val="24"/>
        </w:rPr>
        <w:t>съгласно предложената цена</w:t>
      </w:r>
      <w:r w:rsidRPr="007724D3">
        <w:rPr>
          <w:rFonts w:ascii="Times New Roman" w:hAnsi="Times New Roman"/>
          <w:b/>
          <w:sz w:val="24"/>
          <w:szCs w:val="24"/>
        </w:rPr>
        <w:t xml:space="preserve"> </w:t>
      </w:r>
      <w:r>
        <w:rPr>
          <w:rFonts w:ascii="Times New Roman" w:hAnsi="Times New Roman"/>
          <w:b/>
          <w:sz w:val="24"/>
          <w:szCs w:val="24"/>
        </w:rPr>
        <w:t>без</w:t>
      </w:r>
      <w:r w:rsidRPr="007724D3">
        <w:rPr>
          <w:rFonts w:ascii="Times New Roman" w:hAnsi="Times New Roman"/>
          <w:b/>
          <w:sz w:val="24"/>
          <w:szCs w:val="24"/>
        </w:rPr>
        <w:t xml:space="preserve"> включен ДДС</w:t>
      </w:r>
      <w:r w:rsidRPr="007724D3">
        <w:rPr>
          <w:rFonts w:ascii="Times New Roman" w:hAnsi="Times New Roman"/>
          <w:sz w:val="24"/>
          <w:szCs w:val="24"/>
        </w:rPr>
        <w:t>.</w:t>
      </w:r>
      <w:r>
        <w:rPr>
          <w:rFonts w:ascii="Times New Roman" w:hAnsi="Times New Roman"/>
          <w:sz w:val="24"/>
          <w:szCs w:val="24"/>
        </w:rPr>
        <w:t xml:space="preserve"> 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 съгласно математическото правило за закръгляване.</w:t>
      </w:r>
    </w:p>
    <w:p w:rsidR="00362F64" w:rsidRDefault="00362F64" w:rsidP="004D0258">
      <w:pPr>
        <w:autoSpaceDE w:val="0"/>
        <w:autoSpaceDN w:val="0"/>
        <w:adjustRightInd w:val="0"/>
        <w:spacing w:after="120" w:line="320" w:lineRule="exact"/>
        <w:ind w:right="-58" w:firstLine="709"/>
        <w:jc w:val="both"/>
        <w:rPr>
          <w:rFonts w:ascii="Times New Roman" w:hAnsi="Times New Roman"/>
          <w:bCs/>
          <w:iCs/>
          <w:sz w:val="24"/>
          <w:szCs w:val="24"/>
        </w:rPr>
      </w:pPr>
    </w:p>
    <w:p w:rsidR="00DA141D" w:rsidRPr="00F47F08" w:rsidRDefault="002F76DA" w:rsidP="00777A5B">
      <w:pPr>
        <w:shd w:val="clear" w:color="auto" w:fill="C5E0B3"/>
        <w:tabs>
          <w:tab w:val="left" w:pos="709"/>
          <w:tab w:val="left" w:pos="993"/>
        </w:tabs>
        <w:autoSpaceDE w:val="0"/>
        <w:spacing w:after="120" w:line="320" w:lineRule="exact"/>
        <w:ind w:right="-58" w:firstLine="709"/>
        <w:jc w:val="center"/>
        <w:rPr>
          <w:rFonts w:ascii="Times New Roman" w:hAnsi="Times New Roman"/>
          <w:bCs/>
          <w:sz w:val="24"/>
          <w:szCs w:val="24"/>
          <w:lang w:eastAsia="bg-BG"/>
        </w:rPr>
      </w:pPr>
      <w:r>
        <w:rPr>
          <w:rFonts w:ascii="Times New Roman" w:hAnsi="Times New Roman"/>
          <w:b/>
          <w:bCs/>
          <w:sz w:val="24"/>
          <w:szCs w:val="24"/>
          <w:lang w:val="en-US" w:eastAsia="bg-BG"/>
        </w:rPr>
        <w:t>I</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A141D" w:rsidRDefault="00DA141D" w:rsidP="00777A5B">
      <w:pPr>
        <w:spacing w:after="120" w:line="320" w:lineRule="exact"/>
        <w:ind w:right="-58" w:firstLine="709"/>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B54CC8" w:rsidRDefault="0071254B" w:rsidP="00777A5B">
      <w:pPr>
        <w:autoSpaceDE w:val="0"/>
        <w:spacing w:after="120" w:line="320" w:lineRule="exact"/>
        <w:ind w:right="-58" w:firstLine="709"/>
        <w:jc w:val="both"/>
        <w:rPr>
          <w:rFonts w:ascii="Times New Roman" w:hAnsi="Times New Roman"/>
          <w:sz w:val="24"/>
          <w:szCs w:val="24"/>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bCs/>
          <w:sz w:val="24"/>
          <w:szCs w:val="24"/>
        </w:rPr>
        <w:lastRenderedPageBreak/>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B54CC8" w:rsidRDefault="0071254B" w:rsidP="00777A5B">
      <w:pPr>
        <w:spacing w:after="120" w:line="320" w:lineRule="exact"/>
        <w:ind w:right="-58" w:firstLine="709"/>
        <w:jc w:val="both"/>
        <w:rPr>
          <w:rFonts w:ascii="Times New Roman" w:hAnsi="Times New Roman"/>
          <w:sz w:val="24"/>
          <w:szCs w:val="24"/>
          <w:lang w:val="en-US"/>
        </w:rPr>
      </w:pPr>
      <w:r w:rsidRPr="00B54CC8">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71254B" w:rsidRPr="00B54CC8" w:rsidRDefault="00B54CC8"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У</w:t>
      </w:r>
      <w:r w:rsidR="0071254B" w:rsidRPr="00B54CC8">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0071254B" w:rsidRPr="00B54CC8">
        <w:rPr>
          <w:rFonts w:ascii="Times New Roman" w:hAnsi="Times New Roman"/>
          <w:sz w:val="24"/>
          <w:szCs w:val="24"/>
          <w:lang w:val="en-US"/>
        </w:rPr>
        <w:t xml:space="preserve"> </w:t>
      </w:r>
      <w:r w:rsidR="0071254B" w:rsidRPr="00B54CC8">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B54CC8" w:rsidRDefault="00B54CC8"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B54CC8" w:rsidRDefault="00B54CC8"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A141D" w:rsidRPr="00F47F08" w:rsidRDefault="00DA141D" w:rsidP="00777A5B">
      <w:pPr>
        <w:pStyle w:val="a8"/>
        <w:spacing w:after="120" w:line="320" w:lineRule="exact"/>
        <w:ind w:left="0" w:right="-58"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DA141D" w:rsidRPr="00582000" w:rsidRDefault="00DA141D" w:rsidP="00777A5B">
      <w:pPr>
        <w:spacing w:after="120" w:line="320" w:lineRule="exact"/>
        <w:ind w:right="-58"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582000" w:rsidRDefault="00DA141D" w:rsidP="00777A5B">
      <w:pPr>
        <w:spacing w:after="120" w:line="320" w:lineRule="exact"/>
        <w:ind w:right="-58"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DA141D" w:rsidRPr="00582000" w:rsidRDefault="00DA141D" w:rsidP="00777A5B">
      <w:pPr>
        <w:spacing w:after="120" w:line="320" w:lineRule="exact"/>
        <w:ind w:right="-58" w:firstLine="709"/>
        <w:jc w:val="both"/>
        <w:rPr>
          <w:rFonts w:ascii="Times New Roman" w:hAnsi="Times New Roman"/>
          <w:sz w:val="24"/>
          <w:szCs w:val="24"/>
        </w:rPr>
      </w:pPr>
      <w:r w:rsidRPr="00582000">
        <w:rPr>
          <w:rFonts w:ascii="Times New Roman" w:hAnsi="Times New Roman"/>
          <w:sz w:val="24"/>
          <w:szCs w:val="24"/>
        </w:rPr>
        <w:t xml:space="preserve">3. наименованието на поръчката. </w:t>
      </w:r>
    </w:p>
    <w:p w:rsidR="00DA141D" w:rsidRPr="00F47F08" w:rsidRDefault="00DA141D" w:rsidP="00777A5B">
      <w:pPr>
        <w:spacing w:after="120" w:line="320" w:lineRule="exact"/>
        <w:ind w:right="-58" w:firstLine="709"/>
        <w:jc w:val="both"/>
        <w:rPr>
          <w:rFonts w:ascii="Times New Roman" w:hAnsi="Times New Roman"/>
          <w:b/>
          <w:sz w:val="24"/>
          <w:szCs w:val="24"/>
          <w:lang w:val="en-US"/>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A141D" w:rsidRPr="00F47F08" w:rsidRDefault="00DA141D" w:rsidP="00777A5B">
      <w:pPr>
        <w:spacing w:after="120" w:line="320" w:lineRule="exact"/>
        <w:ind w:right="-58" w:firstLine="709"/>
        <w:jc w:val="center"/>
        <w:rPr>
          <w:rFonts w:ascii="Times New Roman" w:hAnsi="Times New Roman"/>
          <w:b/>
          <w:sz w:val="24"/>
          <w:szCs w:val="24"/>
          <w:lang w:val="en-US"/>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E05AE3" w:rsidRDefault="00DA141D" w:rsidP="00777A5B">
      <w:pPr>
        <w:spacing w:after="120" w:line="320" w:lineRule="exact"/>
        <w:ind w:right="-58"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F47F08" w:rsidRDefault="00E05AE3" w:rsidP="00777A5B">
      <w:pPr>
        <w:spacing w:after="120" w:line="320" w:lineRule="exact"/>
        <w:ind w:right="-58"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rsidR="00DA141D" w:rsidRPr="00F47F08" w:rsidRDefault="00DA141D" w:rsidP="00777A5B">
      <w:pPr>
        <w:spacing w:after="120" w:line="320" w:lineRule="exact"/>
        <w:ind w:right="-58" w:firstLine="709"/>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tbl>
      <w:tblPr>
        <w:tblW w:w="0" w:type="auto"/>
        <w:tblInd w:w="250" w:type="dxa"/>
        <w:tblLayout w:type="fixed"/>
        <w:tblLook w:val="0000" w:firstRow="0" w:lastRow="0" w:firstColumn="0" w:lastColumn="0" w:noHBand="0" w:noVBand="0"/>
      </w:tblPr>
      <w:tblGrid>
        <w:gridCol w:w="9923"/>
      </w:tblGrid>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777A5B">
            <w:pPr>
              <w:tabs>
                <w:tab w:val="left" w:pos="0"/>
                <w:tab w:val="left" w:pos="709"/>
                <w:tab w:val="left" w:pos="993"/>
              </w:tabs>
              <w:spacing w:before="96" w:after="96" w:line="240" w:lineRule="auto"/>
              <w:ind w:right="-58" w:firstLine="709"/>
              <w:jc w:val="center"/>
              <w:rPr>
                <w:rFonts w:ascii="Times New Roman" w:hAnsi="Times New Roman"/>
                <w:b/>
                <w:sz w:val="24"/>
                <w:szCs w:val="24"/>
              </w:rPr>
            </w:pPr>
            <w:r w:rsidRPr="00F47F08">
              <w:rPr>
                <w:rFonts w:ascii="Times New Roman" w:hAnsi="Times New Roman"/>
                <w:b/>
                <w:sz w:val="24"/>
                <w:szCs w:val="24"/>
              </w:rPr>
              <w:lastRenderedPageBreak/>
              <w:t>ДО</w:t>
            </w:r>
          </w:p>
          <w:p w:rsidR="0098017B" w:rsidRPr="00F47F08" w:rsidRDefault="0098017B" w:rsidP="00777A5B">
            <w:pPr>
              <w:tabs>
                <w:tab w:val="left" w:pos="0"/>
                <w:tab w:val="left" w:pos="709"/>
                <w:tab w:val="left" w:pos="993"/>
              </w:tabs>
              <w:spacing w:before="96" w:after="96" w:line="240" w:lineRule="auto"/>
              <w:ind w:right="-58" w:firstLine="709"/>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F47F08" w:rsidRDefault="0098017B" w:rsidP="00777A5B">
            <w:pPr>
              <w:tabs>
                <w:tab w:val="left" w:pos="0"/>
                <w:tab w:val="left" w:pos="709"/>
                <w:tab w:val="left" w:pos="993"/>
              </w:tabs>
              <w:spacing w:before="96" w:after="96" w:line="240" w:lineRule="auto"/>
              <w:ind w:right="-58" w:firstLine="709"/>
              <w:jc w:val="center"/>
              <w:rPr>
                <w:rFonts w:ascii="Times New Roman" w:hAnsi="Times New Roman"/>
              </w:rPr>
            </w:pPr>
            <w:r w:rsidRPr="00F47F08">
              <w:rPr>
                <w:rFonts w:ascii="Times New Roman" w:hAnsi="Times New Roman"/>
                <w:b/>
                <w:sz w:val="24"/>
                <w:szCs w:val="24"/>
              </w:rPr>
              <w:t>гр. София, ул. „Княз Борис І“ № 124</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777A5B">
            <w:pPr>
              <w:tabs>
                <w:tab w:val="left" w:pos="709"/>
                <w:tab w:val="left" w:pos="993"/>
              </w:tabs>
              <w:spacing w:before="40" w:after="40" w:line="240" w:lineRule="auto"/>
              <w:ind w:right="-58" w:firstLine="709"/>
              <w:jc w:val="center"/>
              <w:rPr>
                <w:rFonts w:ascii="Times New Roman" w:hAnsi="Times New Roman"/>
                <w:b/>
                <w:sz w:val="24"/>
                <w:szCs w:val="24"/>
              </w:rPr>
            </w:pPr>
            <w:r w:rsidRPr="00F47F08">
              <w:rPr>
                <w:rFonts w:ascii="Times New Roman" w:hAnsi="Times New Roman"/>
                <w:b/>
                <w:sz w:val="24"/>
                <w:szCs w:val="24"/>
              </w:rPr>
              <w:t>О Ф Е Р Т А</w:t>
            </w:r>
          </w:p>
          <w:p w:rsidR="0098017B" w:rsidRPr="00F47F08" w:rsidRDefault="0098017B" w:rsidP="00777A5B">
            <w:pPr>
              <w:shd w:val="clear" w:color="auto" w:fill="FFFFFF"/>
              <w:tabs>
                <w:tab w:val="left" w:pos="709"/>
                <w:tab w:val="left" w:pos="993"/>
                <w:tab w:val="left" w:leader="dot" w:pos="1771"/>
                <w:tab w:val="left" w:leader="dot" w:pos="2880"/>
              </w:tabs>
              <w:spacing w:before="120" w:after="120" w:line="320" w:lineRule="exact"/>
              <w:ind w:right="-58" w:firstLine="709"/>
              <w:jc w:val="center"/>
              <w:rPr>
                <w:rFonts w:ascii="Times New Roman" w:hAnsi="Times New Roman"/>
                <w:b/>
                <w:bCs/>
                <w:sz w:val="24"/>
                <w:szCs w:val="24"/>
                <w:lang w:eastAsia="bg-BG"/>
              </w:rPr>
            </w:pPr>
            <w:r w:rsidRPr="00F47F08">
              <w:rPr>
                <w:rFonts w:ascii="Times New Roman" w:hAnsi="Times New Roman"/>
                <w:b/>
                <w:sz w:val="24"/>
                <w:szCs w:val="24"/>
              </w:rPr>
              <w:t>за участие в процедура</w:t>
            </w:r>
            <w:r w:rsidR="003F04F4">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98017B" w:rsidRPr="00F47F08" w:rsidRDefault="0098017B" w:rsidP="00596EDB">
            <w:pPr>
              <w:tabs>
                <w:tab w:val="left" w:pos="709"/>
                <w:tab w:val="left" w:pos="993"/>
              </w:tabs>
              <w:spacing w:line="240" w:lineRule="auto"/>
              <w:ind w:right="-58" w:firstLine="709"/>
              <w:jc w:val="center"/>
              <w:rPr>
                <w:rFonts w:ascii="Times New Roman" w:hAnsi="Times New Roman"/>
              </w:rPr>
            </w:pPr>
            <w:r w:rsidRPr="00596EDB">
              <w:rPr>
                <w:rFonts w:ascii="Times New Roman" w:hAnsi="Times New Roman"/>
                <w:b/>
                <w:bCs/>
                <w:sz w:val="28"/>
                <w:szCs w:val="28"/>
                <w:lang w:eastAsia="bg-BG"/>
              </w:rPr>
              <w:t>“</w:t>
            </w:r>
            <w:r w:rsidR="00596EDB" w:rsidRPr="00596EDB">
              <w:rPr>
                <w:rFonts w:ascii="Times New Roman" w:hAnsi="Times New Roman"/>
                <w:b/>
                <w:bCs/>
                <w:sz w:val="28"/>
                <w:szCs w:val="28"/>
                <w:lang w:eastAsia="bg-BG"/>
              </w:rPr>
              <w:t xml:space="preserve">Доставка на захранващ елемент </w:t>
            </w:r>
            <w:r w:rsidR="00596EDB" w:rsidRPr="00596EDB">
              <w:rPr>
                <w:rFonts w:ascii="Times New Roman" w:hAnsi="Times New Roman"/>
                <w:b/>
                <w:bCs/>
                <w:sz w:val="28"/>
                <w:szCs w:val="28"/>
                <w:lang w:val="en-US" w:eastAsia="bg-BG"/>
              </w:rPr>
              <w:t xml:space="preserve">(XDPM) </w:t>
            </w:r>
            <w:r w:rsidR="00596EDB" w:rsidRPr="00596EDB">
              <w:rPr>
                <w:rFonts w:ascii="Times New Roman" w:hAnsi="Times New Roman"/>
                <w:b/>
                <w:bCs/>
                <w:sz w:val="28"/>
                <w:szCs w:val="28"/>
                <w:lang w:eastAsia="bg-BG"/>
              </w:rPr>
              <w:t>за електропреносен прибор „Тейзър Х26</w:t>
            </w:r>
            <w:r w:rsidRPr="00596EDB">
              <w:rPr>
                <w:rFonts w:ascii="Times New Roman" w:hAnsi="Times New Roman"/>
                <w:b/>
                <w:sz w:val="28"/>
                <w:szCs w:val="28"/>
              </w:rPr>
              <w:t>“</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777A5B">
            <w:pPr>
              <w:tabs>
                <w:tab w:val="left" w:pos="709"/>
                <w:tab w:val="left" w:pos="993"/>
              </w:tabs>
              <w:spacing w:before="180" w:after="40" w:line="240" w:lineRule="auto"/>
              <w:ind w:right="-58" w:firstLine="709"/>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име на участника</w:t>
            </w:r>
          </w:p>
          <w:p w:rsidR="0098017B" w:rsidRPr="00F47F08" w:rsidRDefault="0098017B" w:rsidP="00777A5B">
            <w:pPr>
              <w:tabs>
                <w:tab w:val="left" w:pos="0"/>
                <w:tab w:val="left" w:pos="709"/>
                <w:tab w:val="left" w:pos="993"/>
              </w:tabs>
              <w:spacing w:before="40" w:after="40" w:line="240" w:lineRule="auto"/>
              <w:ind w:right="-58" w:firstLine="709"/>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98017B" w:rsidRPr="00F47F08" w:rsidRDefault="0098017B" w:rsidP="00777A5B">
            <w:pPr>
              <w:tabs>
                <w:tab w:val="left" w:pos="709"/>
                <w:tab w:val="left" w:pos="993"/>
              </w:tabs>
              <w:spacing w:before="40" w:after="40" w:line="240" w:lineRule="auto"/>
              <w:ind w:right="-58" w:firstLine="709"/>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E05AE3" w:rsidRDefault="00E05AE3" w:rsidP="00777A5B">
      <w:pPr>
        <w:tabs>
          <w:tab w:val="left" w:pos="709"/>
          <w:tab w:val="left" w:pos="993"/>
        </w:tabs>
        <w:spacing w:after="0" w:line="320" w:lineRule="exact"/>
        <w:ind w:right="-58" w:firstLine="709"/>
        <w:jc w:val="both"/>
        <w:rPr>
          <w:rFonts w:ascii="Times New Roman" w:hAnsi="Times New Roman"/>
          <w:sz w:val="24"/>
          <w:szCs w:val="24"/>
        </w:rPr>
      </w:pP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sidR="00E05AE3">
        <w:rPr>
          <w:rFonts w:ascii="Times New Roman" w:hAnsi="Times New Roman"/>
          <w:sz w:val="24"/>
          <w:szCs w:val="24"/>
        </w:rPr>
        <w:t>са в незапечатана опаковка или в опаковка с ненарушена цялост</w:t>
      </w:r>
      <w:r w:rsidRPr="008B2896">
        <w:rPr>
          <w:rFonts w:ascii="Times New Roman" w:hAnsi="Times New Roman"/>
          <w:sz w:val="24"/>
          <w:szCs w:val="24"/>
        </w:rPr>
        <w:t>, се вписват в регистъра и се връщат на подателя незабавно.</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8B2896" w:rsidRPr="008B2896" w:rsidRDefault="008B2896" w:rsidP="00777A5B">
      <w:pPr>
        <w:tabs>
          <w:tab w:val="left" w:pos="709"/>
          <w:tab w:val="left" w:pos="993"/>
        </w:tabs>
        <w:spacing w:after="120" w:line="320" w:lineRule="exact"/>
        <w:ind w:right="-58" w:firstLine="709"/>
        <w:jc w:val="both"/>
        <w:rPr>
          <w:rFonts w:ascii="Times New Roman" w:hAnsi="Times New Roman"/>
          <w:sz w:val="24"/>
          <w:szCs w:val="24"/>
        </w:rPr>
      </w:pPr>
    </w:p>
    <w:p w:rsidR="00425069" w:rsidRPr="008B2896" w:rsidRDefault="00425069" w:rsidP="00777A5B">
      <w:pPr>
        <w:tabs>
          <w:tab w:val="left" w:pos="709"/>
          <w:tab w:val="left" w:pos="993"/>
        </w:tabs>
        <w:spacing w:after="120" w:line="320" w:lineRule="exact"/>
        <w:ind w:right="-58"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425069" w:rsidRPr="008B2896" w:rsidRDefault="00425069"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lastRenderedPageBreak/>
        <w:t>1. Опис на представените документи (образец №1);</w:t>
      </w:r>
    </w:p>
    <w:p w:rsidR="00F661F9" w:rsidRDefault="00F661F9" w:rsidP="00777A5B">
      <w:pPr>
        <w:spacing w:after="120" w:line="320" w:lineRule="exact"/>
        <w:ind w:right="-58" w:firstLine="709"/>
        <w:jc w:val="both"/>
        <w:rPr>
          <w:rFonts w:ascii="Times New Roman" w:hAnsi="Times New Roman"/>
          <w:sz w:val="24"/>
          <w:szCs w:val="24"/>
        </w:rPr>
      </w:pPr>
      <w:r w:rsidRPr="00862461">
        <w:rPr>
          <w:rFonts w:ascii="Times New Roman" w:hAnsi="Times New Roman"/>
          <w:sz w:val="24"/>
          <w:szCs w:val="24"/>
        </w:rPr>
        <w:t>2. 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w:t>
      </w:r>
      <w:r>
        <w:rPr>
          <w:rFonts w:ascii="Times New Roman" w:hAnsi="Times New Roman"/>
          <w:sz w:val="24"/>
          <w:szCs w:val="24"/>
        </w:rPr>
        <w:t xml:space="preserve"> (предоставен в електронен вид);</w:t>
      </w:r>
    </w:p>
    <w:p w:rsidR="00425069" w:rsidRPr="008B2896" w:rsidRDefault="00425069"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8B2896">
        <w:rPr>
          <w:rFonts w:ascii="Times New Roman" w:hAnsi="Times New Roman"/>
          <w:sz w:val="24"/>
          <w:szCs w:val="24"/>
        </w:rPr>
        <w:t>;</w:t>
      </w:r>
    </w:p>
    <w:p w:rsidR="00425069" w:rsidRPr="008B2896" w:rsidRDefault="00425069"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8B2896">
        <w:rPr>
          <w:rFonts w:ascii="Times New Roman" w:hAnsi="Times New Roman"/>
          <w:sz w:val="24"/>
          <w:szCs w:val="24"/>
        </w:rPr>
        <w:t xml:space="preserve"> (</w:t>
      </w:r>
      <w:r w:rsidRPr="008B2896">
        <w:rPr>
          <w:rFonts w:ascii="Times New Roman" w:hAnsi="Times New Roman"/>
          <w:sz w:val="24"/>
          <w:szCs w:val="24"/>
        </w:rPr>
        <w:t>когато е приложимо</w:t>
      </w:r>
      <w:r w:rsidR="008B2896" w:rsidRPr="008B2896">
        <w:rPr>
          <w:rFonts w:ascii="Times New Roman" w:hAnsi="Times New Roman"/>
          <w:sz w:val="24"/>
          <w:szCs w:val="24"/>
        </w:rPr>
        <w:t>);</w:t>
      </w:r>
    </w:p>
    <w:p w:rsidR="00DA141D" w:rsidRPr="008B2896" w:rsidRDefault="00425069"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 xml:space="preserve">5. </w:t>
      </w:r>
      <w:r w:rsidR="00DA141D" w:rsidRPr="008B2896">
        <w:rPr>
          <w:rFonts w:ascii="Times New Roman" w:hAnsi="Times New Roman"/>
          <w:sz w:val="24"/>
          <w:szCs w:val="24"/>
        </w:rPr>
        <w:t>Техническо предложение</w:t>
      </w:r>
      <w:r w:rsidR="008B2896" w:rsidRPr="008B2896">
        <w:rPr>
          <w:rFonts w:ascii="Times New Roman" w:hAnsi="Times New Roman"/>
          <w:sz w:val="24"/>
          <w:szCs w:val="24"/>
        </w:rPr>
        <w:t>:</w:t>
      </w:r>
    </w:p>
    <w:p w:rsidR="00DA141D" w:rsidRPr="00D76B26" w:rsidRDefault="00425069"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 xml:space="preserve">5.1. </w:t>
      </w:r>
      <w:r w:rsidR="00DA141D" w:rsidRPr="008B2896">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w:t>
      </w:r>
      <w:r w:rsidR="00DA141D" w:rsidRPr="00D76B26">
        <w:rPr>
          <w:rFonts w:ascii="Times New Roman" w:hAnsi="Times New Roman"/>
          <w:sz w:val="24"/>
          <w:szCs w:val="24"/>
        </w:rPr>
        <w:t>участника;</w:t>
      </w:r>
    </w:p>
    <w:p w:rsidR="00DA141D" w:rsidRPr="00273214" w:rsidRDefault="00425069" w:rsidP="00777A5B">
      <w:pPr>
        <w:spacing w:after="120" w:line="320" w:lineRule="exact"/>
        <w:ind w:right="-58" w:firstLine="709"/>
        <w:jc w:val="both"/>
        <w:rPr>
          <w:rFonts w:ascii="Times New Roman" w:hAnsi="Times New Roman"/>
          <w:sz w:val="24"/>
          <w:szCs w:val="24"/>
          <w:lang w:val="en-US"/>
        </w:rPr>
      </w:pPr>
      <w:r w:rsidRPr="00D76B26">
        <w:rPr>
          <w:rFonts w:ascii="Times New Roman" w:hAnsi="Times New Roman"/>
          <w:sz w:val="24"/>
          <w:szCs w:val="24"/>
        </w:rPr>
        <w:t xml:space="preserve">5.2. </w:t>
      </w:r>
      <w:r w:rsidR="00DA141D" w:rsidRPr="00D76B26">
        <w:rPr>
          <w:rFonts w:ascii="Times New Roman" w:hAnsi="Times New Roman"/>
          <w:sz w:val="24"/>
          <w:szCs w:val="24"/>
        </w:rPr>
        <w:t xml:space="preserve">Предложение за изпълнение на поръчката (образец </w:t>
      </w:r>
      <w:r w:rsidR="008B2896" w:rsidRPr="00D76B26">
        <w:rPr>
          <w:rFonts w:ascii="Times New Roman" w:hAnsi="Times New Roman"/>
          <w:sz w:val="24"/>
          <w:szCs w:val="24"/>
        </w:rPr>
        <w:t xml:space="preserve">№ </w:t>
      </w:r>
      <w:r w:rsidR="0097706A">
        <w:rPr>
          <w:rFonts w:ascii="Times New Roman" w:hAnsi="Times New Roman"/>
          <w:sz w:val="24"/>
          <w:szCs w:val="24"/>
        </w:rPr>
        <w:t>2</w:t>
      </w:r>
      <w:r w:rsidR="00DA141D" w:rsidRPr="00D76B26">
        <w:rPr>
          <w:rFonts w:ascii="Times New Roman" w:hAnsi="Times New Roman"/>
          <w:sz w:val="24"/>
          <w:szCs w:val="24"/>
        </w:rPr>
        <w:t>)</w:t>
      </w:r>
      <w:r w:rsidR="00273214">
        <w:rPr>
          <w:rFonts w:ascii="Times New Roman" w:hAnsi="Times New Roman"/>
          <w:sz w:val="24"/>
          <w:szCs w:val="24"/>
          <w:lang w:val="en-US"/>
        </w:rPr>
        <w:t>;</w:t>
      </w:r>
    </w:p>
    <w:p w:rsidR="00DA141D" w:rsidRPr="00D76B26" w:rsidRDefault="00425069" w:rsidP="00777A5B">
      <w:pPr>
        <w:spacing w:after="120" w:line="320" w:lineRule="exact"/>
        <w:ind w:right="-58" w:firstLine="709"/>
        <w:jc w:val="both"/>
        <w:rPr>
          <w:rFonts w:ascii="Times New Roman" w:hAnsi="Times New Roman"/>
          <w:sz w:val="24"/>
          <w:szCs w:val="24"/>
        </w:rPr>
      </w:pPr>
      <w:r w:rsidRPr="00D76B26">
        <w:rPr>
          <w:rFonts w:ascii="Times New Roman" w:hAnsi="Times New Roman"/>
          <w:sz w:val="24"/>
          <w:szCs w:val="24"/>
        </w:rPr>
        <w:t xml:space="preserve">5.3. </w:t>
      </w:r>
      <w:r w:rsidR="00DA141D" w:rsidRPr="00D76B26">
        <w:rPr>
          <w:rFonts w:ascii="Times New Roman" w:hAnsi="Times New Roman"/>
          <w:sz w:val="24"/>
          <w:szCs w:val="24"/>
        </w:rPr>
        <w:t>Декларация за съгласие с клаузите на приложения проект на договор (образец</w:t>
      </w:r>
      <w:r w:rsidR="008B2896" w:rsidRPr="00D76B26">
        <w:rPr>
          <w:rFonts w:ascii="Times New Roman" w:hAnsi="Times New Roman"/>
          <w:sz w:val="24"/>
          <w:szCs w:val="24"/>
        </w:rPr>
        <w:t xml:space="preserve"> №</w:t>
      </w:r>
      <w:r w:rsidR="00DA141D" w:rsidRPr="00D76B26">
        <w:rPr>
          <w:rFonts w:ascii="Times New Roman" w:hAnsi="Times New Roman"/>
          <w:sz w:val="24"/>
          <w:szCs w:val="24"/>
        </w:rPr>
        <w:t xml:space="preserve"> </w:t>
      </w:r>
      <w:r w:rsidR="0097706A">
        <w:rPr>
          <w:rFonts w:ascii="Times New Roman" w:hAnsi="Times New Roman"/>
          <w:sz w:val="24"/>
          <w:szCs w:val="24"/>
        </w:rPr>
        <w:t>3</w:t>
      </w:r>
      <w:r w:rsidR="00DA141D" w:rsidRPr="00D76B26">
        <w:rPr>
          <w:rFonts w:ascii="Times New Roman" w:hAnsi="Times New Roman"/>
          <w:sz w:val="24"/>
          <w:szCs w:val="24"/>
        </w:rPr>
        <w:t>);</w:t>
      </w:r>
    </w:p>
    <w:p w:rsidR="00425069" w:rsidRPr="00D76B26" w:rsidRDefault="00425069" w:rsidP="00777A5B">
      <w:pPr>
        <w:spacing w:after="120" w:line="320" w:lineRule="exact"/>
        <w:ind w:right="-58" w:firstLine="709"/>
        <w:jc w:val="both"/>
        <w:rPr>
          <w:rFonts w:ascii="Times New Roman" w:hAnsi="Times New Roman"/>
          <w:sz w:val="24"/>
          <w:szCs w:val="24"/>
        </w:rPr>
      </w:pPr>
      <w:r w:rsidRPr="00D76B26">
        <w:rPr>
          <w:rFonts w:ascii="Times New Roman" w:hAnsi="Times New Roman"/>
          <w:sz w:val="24"/>
          <w:szCs w:val="24"/>
        </w:rPr>
        <w:t xml:space="preserve">5.4. Декларация за срока на валидност на офертата </w:t>
      </w:r>
      <w:r w:rsidR="003219DC" w:rsidRPr="00D76B26">
        <w:rPr>
          <w:rFonts w:ascii="Times New Roman" w:hAnsi="Times New Roman"/>
          <w:sz w:val="24"/>
          <w:szCs w:val="24"/>
        </w:rPr>
        <w:t xml:space="preserve">- </w:t>
      </w:r>
      <w:r w:rsidRPr="00D76B26">
        <w:rPr>
          <w:rFonts w:ascii="Times New Roman" w:hAnsi="Times New Roman"/>
          <w:sz w:val="24"/>
          <w:szCs w:val="24"/>
        </w:rPr>
        <w:t xml:space="preserve">(образец № </w:t>
      </w:r>
      <w:r w:rsidR="0097706A">
        <w:rPr>
          <w:rFonts w:ascii="Times New Roman" w:hAnsi="Times New Roman"/>
          <w:sz w:val="24"/>
          <w:szCs w:val="24"/>
        </w:rPr>
        <w:t>4</w:t>
      </w:r>
      <w:r w:rsidR="00F47F08" w:rsidRPr="00D76B26">
        <w:rPr>
          <w:rFonts w:ascii="Times New Roman" w:hAnsi="Times New Roman"/>
          <w:sz w:val="24"/>
          <w:szCs w:val="24"/>
        </w:rPr>
        <w:t>)</w:t>
      </w:r>
      <w:r w:rsidRPr="00D76B26">
        <w:rPr>
          <w:rFonts w:ascii="Times New Roman" w:hAnsi="Times New Roman"/>
          <w:sz w:val="24"/>
          <w:szCs w:val="24"/>
        </w:rPr>
        <w:t>;</w:t>
      </w:r>
    </w:p>
    <w:p w:rsidR="00DA141D" w:rsidRDefault="00F47F08" w:rsidP="00777A5B">
      <w:pPr>
        <w:spacing w:after="120" w:line="320" w:lineRule="exact"/>
        <w:ind w:right="-58" w:firstLine="709"/>
        <w:jc w:val="both"/>
        <w:rPr>
          <w:rFonts w:ascii="Times New Roman" w:hAnsi="Times New Roman"/>
          <w:sz w:val="24"/>
          <w:szCs w:val="24"/>
        </w:rPr>
      </w:pPr>
      <w:r w:rsidRPr="00D76B26">
        <w:rPr>
          <w:rFonts w:ascii="Times New Roman" w:hAnsi="Times New Roman"/>
          <w:sz w:val="24"/>
          <w:szCs w:val="24"/>
        </w:rPr>
        <w:t xml:space="preserve">6. </w:t>
      </w:r>
      <w:r w:rsidR="00DA141D" w:rsidRPr="00D76B26">
        <w:rPr>
          <w:rFonts w:ascii="Times New Roman" w:hAnsi="Times New Roman"/>
          <w:sz w:val="24"/>
          <w:szCs w:val="24"/>
        </w:rPr>
        <w:t xml:space="preserve">Ценовото предложение в отделен запечатан непрозрачен плик с надпис „Предлагани ценови параметри” (образец </w:t>
      </w:r>
      <w:r w:rsidR="008B2896" w:rsidRPr="00D76B26">
        <w:rPr>
          <w:rFonts w:ascii="Times New Roman" w:hAnsi="Times New Roman"/>
          <w:sz w:val="24"/>
          <w:szCs w:val="24"/>
        </w:rPr>
        <w:t xml:space="preserve">№ </w:t>
      </w:r>
      <w:r w:rsidR="0097706A">
        <w:rPr>
          <w:rFonts w:ascii="Times New Roman" w:hAnsi="Times New Roman"/>
          <w:sz w:val="24"/>
          <w:szCs w:val="24"/>
        </w:rPr>
        <w:t>5</w:t>
      </w:r>
      <w:r w:rsidR="00DA141D" w:rsidRPr="00D76B26">
        <w:rPr>
          <w:rFonts w:ascii="Times New Roman" w:hAnsi="Times New Roman"/>
          <w:sz w:val="24"/>
          <w:szCs w:val="24"/>
        </w:rPr>
        <w:t>)</w:t>
      </w:r>
      <w:r w:rsidR="0097706A">
        <w:rPr>
          <w:rFonts w:ascii="Times New Roman" w:hAnsi="Times New Roman"/>
          <w:sz w:val="24"/>
          <w:szCs w:val="24"/>
        </w:rPr>
        <w:t>.</w:t>
      </w:r>
    </w:p>
    <w:p w:rsidR="00E80EC7" w:rsidRDefault="00E80EC7"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98017B" w:rsidRPr="00F47F08" w:rsidRDefault="0098017B" w:rsidP="00777A5B">
      <w:pPr>
        <w:shd w:val="clear" w:color="auto" w:fill="C5E0B3"/>
        <w:autoSpaceDE w:val="0"/>
        <w:spacing w:before="240" w:after="96" w:line="240" w:lineRule="auto"/>
        <w:ind w:right="-58" w:firstLine="709"/>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 </w:t>
      </w:r>
      <w:r w:rsidRPr="00F47F08">
        <w:rPr>
          <w:rFonts w:ascii="Times New Roman" w:hAnsi="Times New Roman"/>
          <w:b/>
          <w:bCs/>
          <w:sz w:val="24"/>
          <w:szCs w:val="24"/>
          <w:lang w:eastAsia="bg-BG"/>
        </w:rPr>
        <w:t>ДРУГИ УКАЗАНИЯ</w:t>
      </w:r>
    </w:p>
    <w:p w:rsidR="0098017B" w:rsidRDefault="0098017B" w:rsidP="00777A5B">
      <w:pPr>
        <w:spacing w:before="40" w:after="96"/>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C624D6" w:rsidRPr="00F47F08" w:rsidRDefault="00C624D6" w:rsidP="00777A5B">
      <w:pPr>
        <w:spacing w:before="40" w:after="96"/>
        <w:ind w:right="-58" w:firstLine="709"/>
        <w:jc w:val="both"/>
        <w:rPr>
          <w:rFonts w:ascii="Times New Roman" w:hAnsi="Times New Roman"/>
          <w:sz w:val="24"/>
          <w:szCs w:val="24"/>
          <w:lang w:val="en-US" w:eastAsia="bg-BG"/>
        </w:rPr>
      </w:pPr>
    </w:p>
    <w:p w:rsidR="005F5237" w:rsidRPr="00F47F08" w:rsidRDefault="0098017B" w:rsidP="00777A5B">
      <w:pPr>
        <w:shd w:val="clear" w:color="auto" w:fill="C5E0B3"/>
        <w:tabs>
          <w:tab w:val="left" w:pos="709"/>
          <w:tab w:val="left" w:pos="993"/>
        </w:tabs>
        <w:autoSpaceDE w:val="0"/>
        <w:spacing w:before="240" w:after="96" w:line="240" w:lineRule="auto"/>
        <w:ind w:right="-58" w:firstLine="709"/>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 xml:space="preserve">ОБРАЗЦИ </w:t>
      </w:r>
      <w:r w:rsidR="005067B5">
        <w:rPr>
          <w:rFonts w:ascii="Times New Roman" w:hAnsi="Times New Roman"/>
          <w:b/>
          <w:bCs/>
          <w:sz w:val="24"/>
          <w:szCs w:val="24"/>
          <w:lang w:eastAsia="bg-BG"/>
        </w:rPr>
        <w:t xml:space="preserve">НА ДОКУМЕНТИ </w:t>
      </w:r>
      <w:r w:rsidR="005F5237" w:rsidRPr="00F47F08">
        <w:rPr>
          <w:rFonts w:ascii="Times New Roman" w:hAnsi="Times New Roman"/>
          <w:b/>
          <w:bCs/>
          <w:sz w:val="24"/>
          <w:szCs w:val="24"/>
          <w:lang w:eastAsia="bg-BG"/>
        </w:rPr>
        <w:t>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6B2B67" w:rsidRDefault="006B2B67" w:rsidP="00777A5B">
      <w:pPr>
        <w:spacing w:after="120" w:line="320" w:lineRule="exact"/>
        <w:ind w:right="-58" w:firstLine="709"/>
        <w:jc w:val="both"/>
        <w:rPr>
          <w:rFonts w:ascii="Times New Roman" w:hAnsi="Times New Roman"/>
          <w:sz w:val="24"/>
          <w:szCs w:val="24"/>
        </w:rPr>
      </w:pPr>
      <w:r>
        <w:rPr>
          <w:rFonts w:ascii="Times New Roman" w:hAnsi="Times New Roman"/>
          <w:sz w:val="24"/>
          <w:szCs w:val="24"/>
        </w:rPr>
        <w:t>УКАЗАНИЯ ЗА ПОДГОТОВКА НА ОБРАЗЦИТЕ</w:t>
      </w:r>
    </w:p>
    <w:p w:rsidR="00F47F08" w:rsidRPr="00DD148D" w:rsidRDefault="00F47F08" w:rsidP="00777A5B">
      <w:pPr>
        <w:spacing w:after="120" w:line="320" w:lineRule="exact"/>
        <w:ind w:right="-58" w:firstLine="709"/>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Pr="001F7400">
        <w:rPr>
          <w:rFonts w:ascii="Times New Roman" w:hAnsi="Times New Roman"/>
          <w:i/>
          <w:sz w:val="24"/>
          <w:szCs w:val="24"/>
        </w:rPr>
        <w:t>(Образец № 1)</w:t>
      </w:r>
    </w:p>
    <w:p w:rsidR="00717925" w:rsidRDefault="00717925" w:rsidP="00717925">
      <w:pPr>
        <w:spacing w:after="120" w:line="320" w:lineRule="exact"/>
        <w:ind w:right="-58" w:firstLine="709"/>
        <w:jc w:val="both"/>
        <w:rPr>
          <w:rFonts w:ascii="Times New Roman" w:hAnsi="Times New Roman"/>
          <w:sz w:val="24"/>
          <w:szCs w:val="24"/>
        </w:rPr>
      </w:pPr>
      <w:r w:rsidRPr="00230C1C">
        <w:rPr>
          <w:rFonts w:ascii="Times New Roman" w:hAnsi="Times New Roman"/>
          <w:sz w:val="24"/>
          <w:szCs w:val="24"/>
        </w:rPr>
        <w:t xml:space="preserve">2. </w:t>
      </w:r>
      <w:r w:rsidRPr="00230C1C">
        <w:rPr>
          <w:rFonts w:ascii="Times New Roman" w:hAnsi="Times New Roman"/>
          <w:b/>
          <w:sz w:val="24"/>
          <w:szCs w:val="24"/>
        </w:rPr>
        <w:t>Единен европейски документ за обществени поръчки</w:t>
      </w:r>
      <w:r w:rsidRPr="00230C1C">
        <w:rPr>
          <w:rFonts w:ascii="Times New Roman" w:hAnsi="Times New Roman"/>
          <w:sz w:val="24"/>
          <w:szCs w:val="24"/>
        </w:rPr>
        <w:t xml:space="preserve"> (ЕЕДОП).</w:t>
      </w:r>
    </w:p>
    <w:p w:rsidR="00DF765B" w:rsidRPr="00230970" w:rsidRDefault="00DF765B" w:rsidP="00DF765B">
      <w:pPr>
        <w:spacing w:after="0" w:line="320" w:lineRule="exact"/>
        <w:ind w:firstLine="709"/>
        <w:jc w:val="both"/>
        <w:rPr>
          <w:rFonts w:ascii="Times New Roman" w:eastAsia="Batang" w:hAnsi="Times New Roman"/>
          <w:sz w:val="24"/>
          <w:szCs w:val="24"/>
          <w:lang w:val="en-US" w:eastAsia="bg-BG"/>
        </w:rPr>
      </w:pPr>
      <w:r w:rsidRPr="00230970">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r w:rsidRPr="00230970">
        <w:rPr>
          <w:rFonts w:ascii="Times New Roman" w:eastAsia="Batang" w:hAnsi="Times New Roman"/>
          <w:sz w:val="24"/>
          <w:szCs w:val="24"/>
          <w:lang w:val="en-US" w:eastAsia="bg-BG"/>
        </w:rPr>
        <w:t xml:space="preserve">espd-request) </w:t>
      </w:r>
      <w:r w:rsidRPr="00230970">
        <w:rPr>
          <w:rFonts w:ascii="Times New Roman" w:eastAsia="Batang" w:hAnsi="Times New Roman"/>
          <w:sz w:val="24"/>
          <w:szCs w:val="24"/>
          <w:lang w:eastAsia="bg-BG"/>
        </w:rPr>
        <w:t xml:space="preserve">в </w:t>
      </w:r>
      <w:r w:rsidRPr="00230970">
        <w:rPr>
          <w:rFonts w:ascii="Times New Roman" w:eastAsia="Batang" w:hAnsi="Times New Roman"/>
          <w:sz w:val="24"/>
          <w:szCs w:val="24"/>
          <w:lang w:val="en-US" w:eastAsia="bg-BG"/>
        </w:rPr>
        <w:t xml:space="preserve">XML </w:t>
      </w:r>
      <w:r w:rsidRPr="00230970">
        <w:rPr>
          <w:rFonts w:ascii="Times New Roman" w:eastAsia="Batang" w:hAnsi="Times New Roman"/>
          <w:sz w:val="24"/>
          <w:szCs w:val="24"/>
          <w:lang w:eastAsia="bg-BG"/>
        </w:rPr>
        <w:t xml:space="preserve">и в </w:t>
      </w:r>
      <w:r w:rsidRPr="00230970">
        <w:rPr>
          <w:rFonts w:ascii="Times New Roman" w:eastAsia="Batang" w:hAnsi="Times New Roman"/>
          <w:sz w:val="24"/>
          <w:szCs w:val="24"/>
          <w:lang w:val="en-US" w:eastAsia="bg-BG"/>
        </w:rPr>
        <w:t xml:space="preserve">PDF </w:t>
      </w:r>
      <w:r w:rsidRPr="00230970">
        <w:rPr>
          <w:rFonts w:ascii="Times New Roman" w:eastAsia="Batang" w:hAnsi="Times New Roman"/>
          <w:sz w:val="24"/>
          <w:szCs w:val="24"/>
          <w:lang w:eastAsia="bg-BG"/>
        </w:rPr>
        <w:t xml:space="preserve">формат.  </w:t>
      </w:r>
      <w:r w:rsidRPr="00230970">
        <w:rPr>
          <w:rFonts w:ascii="Times New Roman" w:eastAsia="Batang" w:hAnsi="Times New Roman"/>
          <w:sz w:val="24"/>
          <w:szCs w:val="24"/>
          <w:lang w:val="en-US" w:eastAsia="bg-BG"/>
        </w:rPr>
        <w:t xml:space="preserve"> </w:t>
      </w:r>
    </w:p>
    <w:p w:rsidR="00DF765B" w:rsidRPr="00230970" w:rsidRDefault="00DF765B" w:rsidP="00DF765B">
      <w:pPr>
        <w:tabs>
          <w:tab w:val="left" w:pos="709"/>
        </w:tabs>
        <w:spacing w:after="0" w:line="320" w:lineRule="exact"/>
        <w:jc w:val="both"/>
        <w:rPr>
          <w:rFonts w:ascii="Times New Roman" w:eastAsia="Times New Roman" w:hAnsi="Times New Roman"/>
          <w:sz w:val="24"/>
          <w:szCs w:val="24"/>
          <w:lang w:eastAsia="bg-BG"/>
        </w:rPr>
      </w:pPr>
      <w:r w:rsidRPr="00230970">
        <w:rPr>
          <w:rFonts w:ascii="Times New Roman" w:eastAsia="Batang" w:hAnsi="Times New Roman"/>
          <w:sz w:val="24"/>
          <w:szCs w:val="24"/>
          <w:lang w:eastAsia="bg-BG"/>
        </w:rPr>
        <w:t xml:space="preserve">            </w:t>
      </w:r>
      <w:r w:rsidRPr="00230970">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DF765B" w:rsidRPr="00230970" w:rsidRDefault="00DF765B" w:rsidP="00DF765B">
      <w:pPr>
        <w:spacing w:after="0" w:line="320" w:lineRule="exact"/>
        <w:ind w:firstLine="567"/>
        <w:jc w:val="both"/>
        <w:rPr>
          <w:rFonts w:ascii="Times New Roman" w:hAnsi="Times New Roman"/>
          <w:sz w:val="24"/>
          <w:szCs w:val="24"/>
        </w:rPr>
      </w:pPr>
      <w:r w:rsidRPr="00230970">
        <w:rPr>
          <w:rFonts w:ascii="Times New Roman" w:hAnsi="Times New Roman"/>
          <w:sz w:val="24"/>
          <w:szCs w:val="24"/>
        </w:rPr>
        <w:lastRenderedPageBreak/>
        <w:t xml:space="preserve">  Връзка към системата за еЕЕДОП може да се осъществи чрез Портала за обществени поръчки, секция РОП и </w:t>
      </w:r>
      <w:r w:rsidRPr="00230970">
        <w:rPr>
          <w:rFonts w:ascii="Times New Roman" w:hAnsi="Times New Roman"/>
          <w:sz w:val="24"/>
          <w:szCs w:val="24"/>
          <w:lang w:val="en-US"/>
        </w:rPr>
        <w:t>e-</w:t>
      </w:r>
      <w:r w:rsidRPr="00230970">
        <w:rPr>
          <w:rFonts w:ascii="Times New Roman" w:hAnsi="Times New Roman"/>
          <w:sz w:val="24"/>
          <w:szCs w:val="24"/>
        </w:rPr>
        <w:t xml:space="preserve">услуги/Електронни услуги на Европейската комисия, както и директно на адрес: </w:t>
      </w:r>
      <w:r w:rsidRPr="00230970">
        <w:rPr>
          <w:rFonts w:ascii="Times New Roman" w:hAnsi="Times New Roman"/>
          <w:b/>
          <w:sz w:val="24"/>
          <w:szCs w:val="24"/>
          <w:lang w:val="en-US"/>
        </w:rPr>
        <w:t>https:/ec.europa.eu/tools/espd</w:t>
      </w:r>
      <w:r w:rsidRPr="00230970">
        <w:rPr>
          <w:rFonts w:ascii="Times New Roman" w:hAnsi="Times New Roman"/>
          <w:sz w:val="24"/>
          <w:szCs w:val="24"/>
        </w:rPr>
        <w:t xml:space="preserve"> </w:t>
      </w:r>
    </w:p>
    <w:p w:rsidR="00DF765B" w:rsidRPr="00230970" w:rsidRDefault="00DF765B" w:rsidP="00DF765B">
      <w:pPr>
        <w:spacing w:after="0" w:line="320" w:lineRule="exact"/>
        <w:ind w:firstLine="567"/>
        <w:jc w:val="both"/>
        <w:rPr>
          <w:rFonts w:ascii="Times New Roman" w:hAnsi="Times New Roman"/>
          <w:sz w:val="24"/>
          <w:szCs w:val="24"/>
          <w:lang w:val="en-US"/>
        </w:rPr>
      </w:pPr>
      <w:r w:rsidRPr="00230970">
        <w:rPr>
          <w:rFonts w:ascii="Times New Roman" w:hAnsi="Times New Roman"/>
          <w:sz w:val="24"/>
          <w:szCs w:val="24"/>
          <w:lang w:val="en-US"/>
        </w:rPr>
        <w:t xml:space="preserve">  </w:t>
      </w:r>
      <w:r w:rsidRPr="00230970">
        <w:rPr>
          <w:rFonts w:ascii="Times New Roman" w:hAnsi="Times New Roman"/>
          <w:sz w:val="24"/>
          <w:szCs w:val="24"/>
        </w:rPr>
        <w:t xml:space="preserve">Информация за използването на системата за еЕЕДОП може да бъде намерена на адрес: </w:t>
      </w:r>
      <w:r w:rsidRPr="00230970">
        <w:rPr>
          <w:rFonts w:ascii="Times New Roman" w:hAnsi="Times New Roman"/>
          <w:b/>
          <w:sz w:val="24"/>
          <w:szCs w:val="24"/>
          <w:lang w:val="en-US"/>
        </w:rPr>
        <w:t>http://ec.europa.eu/DocsRoom/documents/17242</w:t>
      </w:r>
      <w:r w:rsidRPr="00230970">
        <w:rPr>
          <w:rFonts w:ascii="Times New Roman" w:hAnsi="Times New Roman"/>
          <w:sz w:val="24"/>
          <w:szCs w:val="24"/>
          <w:lang w:val="en-US"/>
        </w:rPr>
        <w:t xml:space="preserve"> </w:t>
      </w:r>
    </w:p>
    <w:p w:rsidR="00DF765B" w:rsidRPr="00230970" w:rsidRDefault="00DF765B" w:rsidP="00DF765B">
      <w:pPr>
        <w:spacing w:after="0" w:line="320" w:lineRule="exact"/>
        <w:jc w:val="both"/>
        <w:rPr>
          <w:rFonts w:ascii="Times New Roman" w:eastAsia="Times New Roman" w:hAnsi="Times New Roman"/>
          <w:sz w:val="24"/>
          <w:szCs w:val="24"/>
          <w:lang w:eastAsia="bg-BG"/>
        </w:rPr>
      </w:pP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носител</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към пакета документи</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следва да позволява</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достъп по електронен път до изготвения</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адреса, към който се препраща, преди крайния срок за получаване на</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 xml:space="preserve">офертите. </w:t>
      </w:r>
    </w:p>
    <w:p w:rsidR="00DF765B" w:rsidRPr="00230970" w:rsidRDefault="00DF765B" w:rsidP="00DF765B">
      <w:pPr>
        <w:spacing w:after="0" w:line="320" w:lineRule="exact"/>
        <w:jc w:val="both"/>
        <w:rPr>
          <w:rFonts w:ascii="Times New Roman" w:eastAsia="Times New Roman" w:hAnsi="Times New Roman"/>
          <w:sz w:val="24"/>
          <w:szCs w:val="24"/>
          <w:lang w:eastAsia="bg-BG"/>
        </w:rPr>
      </w:pPr>
      <w:r w:rsidRPr="00230970">
        <w:rPr>
          <w:rFonts w:ascii="Times New Roman" w:eastAsia="Times New Roman" w:hAnsi="Times New Roman"/>
          <w:sz w:val="24"/>
          <w:szCs w:val="24"/>
          <w:lang w:eastAsia="bg-BG"/>
        </w:rPr>
        <w:t xml:space="preserve">            В случаите, когато ЕЕДОП е попълнен през системата за еЕЕДОП, при предоставянето му, с електронен подпис следва да бъде  подписана версията в </w:t>
      </w:r>
      <w:r w:rsidRPr="00230970">
        <w:rPr>
          <w:rFonts w:ascii="Times New Roman" w:eastAsia="Times New Roman" w:hAnsi="Times New Roman"/>
          <w:sz w:val="24"/>
          <w:szCs w:val="24"/>
          <w:lang w:val="en-US" w:eastAsia="bg-BG"/>
        </w:rPr>
        <w:t xml:space="preserve">PDF </w:t>
      </w:r>
      <w:r w:rsidRPr="00230970">
        <w:rPr>
          <w:rFonts w:ascii="Times New Roman" w:eastAsia="Times New Roman" w:hAnsi="Times New Roman"/>
          <w:sz w:val="24"/>
          <w:szCs w:val="24"/>
          <w:lang w:eastAsia="bg-BG"/>
        </w:rPr>
        <w:t>формат</w:t>
      </w:r>
      <w:r w:rsidRPr="00230970">
        <w:rPr>
          <w:rFonts w:ascii="Times New Roman" w:eastAsia="Times New Roman" w:hAnsi="Times New Roman"/>
          <w:sz w:val="24"/>
          <w:szCs w:val="24"/>
          <w:lang w:val="en-US" w:eastAsia="bg-BG"/>
        </w:rPr>
        <w:t>.</w:t>
      </w:r>
      <w:r w:rsidRPr="00230970">
        <w:rPr>
          <w:rFonts w:ascii="Times New Roman" w:eastAsia="Times New Roman" w:hAnsi="Times New Roman"/>
          <w:sz w:val="24"/>
          <w:szCs w:val="24"/>
          <w:lang w:eastAsia="bg-BG"/>
        </w:rPr>
        <w:t xml:space="preserve">  </w:t>
      </w:r>
    </w:p>
    <w:p w:rsidR="00DF765B" w:rsidRPr="00230970" w:rsidRDefault="00DF765B" w:rsidP="00DF765B">
      <w:pPr>
        <w:spacing w:after="120" w:line="320" w:lineRule="exact"/>
        <w:ind w:right="-58" w:firstLine="709"/>
        <w:jc w:val="both"/>
        <w:rPr>
          <w:rFonts w:ascii="Times New Roman" w:hAnsi="Times New Roman"/>
          <w:sz w:val="24"/>
          <w:szCs w:val="24"/>
          <w:lang w:val="en-US"/>
        </w:rPr>
      </w:pPr>
      <w:r w:rsidRPr="00230970">
        <w:rPr>
          <w:rFonts w:ascii="Times New Roman" w:hAnsi="Times New Roman"/>
          <w:sz w:val="24"/>
          <w:szCs w:val="24"/>
        </w:rPr>
        <w:t xml:space="preserve">2.2. Липсата на основанията за отстраняване и съответствието с поставените от Възложителя критерии за подбор се декларират от </w:t>
      </w:r>
      <w:r w:rsidR="005F17A1">
        <w:rPr>
          <w:rFonts w:ascii="Times New Roman" w:hAnsi="Times New Roman"/>
          <w:sz w:val="24"/>
          <w:szCs w:val="24"/>
        </w:rPr>
        <w:t>участника</w:t>
      </w:r>
      <w:r w:rsidRPr="00230970">
        <w:rPr>
          <w:rFonts w:ascii="Times New Roman" w:hAnsi="Times New Roman"/>
          <w:sz w:val="24"/>
          <w:szCs w:val="24"/>
        </w:rPr>
        <w:t xml:space="preserve"> чрез попълване и представяне на </w:t>
      </w:r>
      <w:r w:rsidRPr="00230970">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DF765B" w:rsidRPr="00230970" w:rsidRDefault="00DF765B" w:rsidP="00DF765B">
      <w:pPr>
        <w:spacing w:after="120" w:line="320" w:lineRule="exact"/>
        <w:ind w:right="-58" w:firstLine="709"/>
        <w:jc w:val="both"/>
        <w:rPr>
          <w:rFonts w:ascii="Times New Roman" w:hAnsi="Times New Roman"/>
          <w:sz w:val="24"/>
          <w:szCs w:val="24"/>
        </w:rPr>
      </w:pPr>
      <w:r w:rsidRPr="00230970">
        <w:rPr>
          <w:rFonts w:ascii="Times New Roman" w:hAnsi="Times New Roman"/>
          <w:sz w:val="24"/>
          <w:szCs w:val="24"/>
        </w:rPr>
        <w:t xml:space="preserve">Документът се представя в електронен вид, подписан от лицата, които представляват </w:t>
      </w:r>
      <w:r w:rsidR="005F17A1">
        <w:rPr>
          <w:rFonts w:ascii="Times New Roman" w:hAnsi="Times New Roman"/>
          <w:sz w:val="24"/>
          <w:szCs w:val="24"/>
        </w:rPr>
        <w:t>участника</w:t>
      </w:r>
      <w:r w:rsidRPr="00230970">
        <w:rPr>
          <w:rFonts w:ascii="Times New Roman" w:hAnsi="Times New Roman"/>
          <w:sz w:val="24"/>
          <w:szCs w:val="24"/>
        </w:rPr>
        <w:t>, членовете на управителни и надзорни органи и от други лица, които имат правомощия да упражняват контрол при вземането на решенията от тези органи.</w:t>
      </w:r>
    </w:p>
    <w:p w:rsidR="00DF765B" w:rsidRPr="00230970" w:rsidRDefault="00DF765B" w:rsidP="00DF765B">
      <w:pPr>
        <w:tabs>
          <w:tab w:val="left" w:pos="993"/>
        </w:tabs>
        <w:spacing w:after="120" w:line="320" w:lineRule="exact"/>
        <w:ind w:right="-51" w:firstLine="709"/>
        <w:jc w:val="both"/>
        <w:rPr>
          <w:rFonts w:ascii="Times New Roman" w:hAnsi="Times New Roman"/>
          <w:sz w:val="24"/>
          <w:szCs w:val="24"/>
        </w:rPr>
      </w:pPr>
      <w:r w:rsidRPr="00230970">
        <w:rPr>
          <w:rFonts w:ascii="Times New Roman" w:hAnsi="Times New Roman"/>
          <w:sz w:val="24"/>
          <w:szCs w:val="24"/>
        </w:rPr>
        <w:t xml:space="preserve">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w:t>
      </w:r>
      <w:r w:rsidR="005F17A1">
        <w:rPr>
          <w:rFonts w:ascii="Times New Roman" w:hAnsi="Times New Roman"/>
          <w:sz w:val="24"/>
          <w:szCs w:val="24"/>
        </w:rPr>
        <w:t>участника</w:t>
      </w:r>
      <w:r w:rsidRPr="00230970">
        <w:rPr>
          <w:rFonts w:ascii="Times New Roman" w:hAnsi="Times New Roman"/>
          <w:sz w:val="24"/>
          <w:szCs w:val="24"/>
        </w:rPr>
        <w:t xml:space="preserve"> е установен, са длъжни да предоставят информация.</w:t>
      </w:r>
    </w:p>
    <w:p w:rsidR="00DF765B" w:rsidRPr="00230970" w:rsidRDefault="00DF765B" w:rsidP="00DF765B">
      <w:pPr>
        <w:tabs>
          <w:tab w:val="left" w:pos="993"/>
        </w:tabs>
        <w:spacing w:after="120" w:line="320" w:lineRule="exact"/>
        <w:ind w:right="-51" w:firstLine="709"/>
        <w:jc w:val="both"/>
        <w:rPr>
          <w:rFonts w:ascii="Times New Roman" w:hAnsi="Times New Roman"/>
          <w:sz w:val="24"/>
          <w:szCs w:val="24"/>
        </w:rPr>
      </w:pPr>
      <w:r w:rsidRPr="00230970">
        <w:rPr>
          <w:rFonts w:ascii="Times New Roman" w:hAnsi="Times New Roman"/>
          <w:sz w:val="24"/>
          <w:szCs w:val="24"/>
        </w:rPr>
        <w:t xml:space="preserve">2.3. </w:t>
      </w:r>
      <w:r w:rsidR="005F17A1">
        <w:rPr>
          <w:rFonts w:ascii="Times New Roman" w:hAnsi="Times New Roman"/>
          <w:sz w:val="24"/>
          <w:szCs w:val="24"/>
        </w:rPr>
        <w:t>Участник</w:t>
      </w:r>
      <w:r w:rsidRPr="00230970">
        <w:rPr>
          <w:rFonts w:ascii="Times New Roman" w:hAnsi="Times New Roman"/>
          <w:sz w:val="24"/>
          <w:szCs w:val="24"/>
        </w:rPr>
        <w:t>, който участва самостоятелно в обществената поръчка и не използва капацитета на трети лица и подизпълнители, попълва и представя един ЕЕДОП.</w:t>
      </w:r>
    </w:p>
    <w:p w:rsidR="00DF765B" w:rsidRPr="00230970" w:rsidRDefault="00DF765B" w:rsidP="00DF765B">
      <w:pPr>
        <w:tabs>
          <w:tab w:val="left" w:pos="993"/>
        </w:tabs>
        <w:spacing w:after="120" w:line="320" w:lineRule="exact"/>
        <w:ind w:right="-51" w:firstLine="709"/>
        <w:jc w:val="both"/>
        <w:rPr>
          <w:rFonts w:ascii="Times New Roman" w:hAnsi="Times New Roman"/>
          <w:sz w:val="24"/>
          <w:szCs w:val="24"/>
        </w:rPr>
      </w:pPr>
      <w:r w:rsidRPr="00230970">
        <w:rPr>
          <w:rFonts w:ascii="Times New Roman" w:hAnsi="Times New Roman"/>
          <w:sz w:val="24"/>
          <w:szCs w:val="24"/>
        </w:rPr>
        <w:t xml:space="preserve">2.4. Когато </w:t>
      </w:r>
      <w:r w:rsidR="005F17A1">
        <w:rPr>
          <w:rFonts w:ascii="Times New Roman" w:hAnsi="Times New Roman"/>
          <w:sz w:val="24"/>
          <w:szCs w:val="24"/>
        </w:rPr>
        <w:t>участникът</w:t>
      </w:r>
      <w:r w:rsidRPr="00230970">
        <w:rPr>
          <w:rFonts w:ascii="Times New Roman" w:hAnsi="Times New Roman"/>
          <w:sz w:val="24"/>
          <w:szCs w:val="24"/>
        </w:rPr>
        <w:t xml:space="preserve">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2.2.</w:t>
      </w:r>
    </w:p>
    <w:p w:rsidR="00DF765B" w:rsidRPr="00230970" w:rsidRDefault="00DF765B" w:rsidP="00DF765B">
      <w:pPr>
        <w:tabs>
          <w:tab w:val="left" w:pos="993"/>
        </w:tabs>
        <w:spacing w:after="120" w:line="320" w:lineRule="exact"/>
        <w:ind w:right="-51" w:firstLine="709"/>
        <w:jc w:val="both"/>
        <w:rPr>
          <w:rFonts w:ascii="Times New Roman" w:hAnsi="Times New Roman"/>
          <w:sz w:val="24"/>
          <w:szCs w:val="24"/>
        </w:rPr>
      </w:pPr>
      <w:r w:rsidRPr="00230970">
        <w:rPr>
          <w:rFonts w:ascii="Times New Roman" w:hAnsi="Times New Roman"/>
          <w:sz w:val="24"/>
          <w:szCs w:val="24"/>
        </w:rPr>
        <w:t xml:space="preserve">Третите лица трябва да отговарят на съответните критерии за подбор, за доказването на които </w:t>
      </w:r>
      <w:r w:rsidR="005F17A1">
        <w:rPr>
          <w:rFonts w:ascii="Times New Roman" w:hAnsi="Times New Roman"/>
          <w:sz w:val="24"/>
          <w:szCs w:val="24"/>
        </w:rPr>
        <w:t>участник</w:t>
      </w:r>
      <w:r w:rsidRPr="00230970">
        <w:rPr>
          <w:rFonts w:ascii="Times New Roman" w:hAnsi="Times New Roman"/>
          <w:sz w:val="24"/>
          <w:szCs w:val="24"/>
        </w:rPr>
        <w:t>ът се позовава на техния капацитет и за тях да не са налице основанията за отстраняване от процедурата.</w:t>
      </w:r>
    </w:p>
    <w:p w:rsidR="00DF765B" w:rsidRPr="00230970" w:rsidRDefault="00DF765B" w:rsidP="00DF765B">
      <w:pPr>
        <w:tabs>
          <w:tab w:val="left" w:pos="993"/>
        </w:tabs>
        <w:spacing w:after="120" w:line="320" w:lineRule="exact"/>
        <w:ind w:right="-51" w:firstLine="709"/>
        <w:jc w:val="both"/>
        <w:rPr>
          <w:rFonts w:ascii="Times New Roman" w:hAnsi="Times New Roman"/>
          <w:sz w:val="24"/>
          <w:szCs w:val="24"/>
        </w:rPr>
      </w:pPr>
      <w:r w:rsidRPr="00230970">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F765B" w:rsidRPr="00230970" w:rsidRDefault="00DF765B" w:rsidP="00DF765B">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t xml:space="preserve">2.5. Когато </w:t>
      </w:r>
      <w:r w:rsidR="005F17A1">
        <w:rPr>
          <w:rFonts w:ascii="Times New Roman" w:hAnsi="Times New Roman"/>
          <w:sz w:val="24"/>
          <w:szCs w:val="24"/>
        </w:rPr>
        <w:t>участник</w:t>
      </w:r>
      <w:r w:rsidRPr="00230970">
        <w:rPr>
          <w:rFonts w:ascii="Times New Roman" w:hAnsi="Times New Roman"/>
          <w:sz w:val="24"/>
          <w:szCs w:val="24"/>
        </w:rPr>
        <w:t xml:space="preserve">ът е обединение, което не е юридическо лице, за всеки от </w:t>
      </w:r>
      <w:r w:rsidR="005F17A1">
        <w:rPr>
          <w:rFonts w:ascii="Times New Roman" w:hAnsi="Times New Roman"/>
          <w:sz w:val="24"/>
          <w:szCs w:val="24"/>
        </w:rPr>
        <w:t>участниците</w:t>
      </w:r>
      <w:r w:rsidRPr="00230970">
        <w:rPr>
          <w:rFonts w:ascii="Times New Roman" w:hAnsi="Times New Roman"/>
          <w:sz w:val="24"/>
          <w:szCs w:val="24"/>
        </w:rPr>
        <w:t xml:space="preserve"> в обединението се представя отделен ЕЕДОП.</w:t>
      </w:r>
    </w:p>
    <w:p w:rsidR="00DF765B" w:rsidRPr="00230970" w:rsidRDefault="00DF765B" w:rsidP="00DF765B">
      <w:pPr>
        <w:suppressAutoHyphens/>
        <w:spacing w:after="120" w:line="320" w:lineRule="exact"/>
        <w:jc w:val="both"/>
        <w:rPr>
          <w:rFonts w:ascii="Times New Roman" w:hAnsi="Times New Roman"/>
          <w:sz w:val="24"/>
          <w:szCs w:val="24"/>
        </w:rPr>
      </w:pPr>
      <w:r w:rsidRPr="00230970">
        <w:rPr>
          <w:rFonts w:ascii="Times New Roman" w:hAnsi="Times New Roman"/>
          <w:sz w:val="24"/>
          <w:szCs w:val="24"/>
        </w:rPr>
        <w:tab/>
        <w:t xml:space="preserve">2.6.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w:t>
      </w:r>
      <w:r w:rsidR="005F17A1">
        <w:rPr>
          <w:rFonts w:ascii="Times New Roman" w:hAnsi="Times New Roman"/>
          <w:sz w:val="24"/>
          <w:szCs w:val="24"/>
        </w:rPr>
        <w:lastRenderedPageBreak/>
        <w:t>участника</w:t>
      </w:r>
      <w:r w:rsidRPr="00230970">
        <w:rPr>
          <w:rFonts w:ascii="Times New Roman" w:hAnsi="Times New Roman"/>
          <w:sz w:val="24"/>
          <w:szCs w:val="24"/>
        </w:rPr>
        <w:t>,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DF765B" w:rsidRPr="00230970" w:rsidRDefault="00DF765B" w:rsidP="00DF765B">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t xml:space="preserve">2.7.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DF765B" w:rsidRPr="00230970" w:rsidRDefault="00DF765B" w:rsidP="00DF765B">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t>2.8.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DF765B" w:rsidRPr="00230970" w:rsidRDefault="00DF765B" w:rsidP="00DF765B">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t>2.9.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DF765B" w:rsidRPr="00230970" w:rsidRDefault="00DF765B" w:rsidP="00DF765B">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t xml:space="preserve">2.10. Възложителят може да изисква от </w:t>
      </w:r>
      <w:r w:rsidR="005F17A1">
        <w:rPr>
          <w:rFonts w:ascii="Times New Roman" w:hAnsi="Times New Roman"/>
          <w:sz w:val="24"/>
          <w:szCs w:val="24"/>
        </w:rPr>
        <w:t>участниците</w:t>
      </w:r>
      <w:r w:rsidRPr="00230970">
        <w:rPr>
          <w:rFonts w:ascii="Times New Roman" w:hAnsi="Times New Roman"/>
          <w:sz w:val="24"/>
          <w:szCs w:val="24"/>
        </w:rPr>
        <w:t xml:space="preserve">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DF765B" w:rsidRPr="00230970" w:rsidRDefault="00DF765B" w:rsidP="00DF765B">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t xml:space="preserve">2.11. Преди сключването на договор за обществена поръчка възложителят изисква от </w:t>
      </w:r>
      <w:r w:rsidR="005F17A1">
        <w:rPr>
          <w:rFonts w:ascii="Times New Roman" w:hAnsi="Times New Roman"/>
          <w:sz w:val="24"/>
          <w:szCs w:val="24"/>
        </w:rPr>
        <w:t>участника</w:t>
      </w:r>
      <w:r w:rsidRPr="00230970">
        <w:rPr>
          <w:rFonts w:ascii="Times New Roman" w:hAnsi="Times New Roman"/>
          <w:sz w:val="24"/>
          <w:szCs w:val="24"/>
        </w:rPr>
        <w:t>,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DF765B" w:rsidRPr="00A32AC9" w:rsidRDefault="00DF765B" w:rsidP="00DF765B">
      <w:pPr>
        <w:spacing w:after="120" w:line="320" w:lineRule="exact"/>
        <w:ind w:right="-58" w:firstLine="709"/>
        <w:jc w:val="both"/>
        <w:rPr>
          <w:rFonts w:ascii="Times New Roman" w:hAnsi="Times New Roman"/>
          <w:sz w:val="24"/>
          <w:szCs w:val="24"/>
        </w:rPr>
      </w:pPr>
      <w:r w:rsidRPr="00230970">
        <w:rPr>
          <w:rFonts w:ascii="Times New Roman" w:hAnsi="Times New Roman"/>
          <w:sz w:val="24"/>
          <w:szCs w:val="24"/>
        </w:rPr>
        <w:t xml:space="preserve">2.12. Обстоятелствата относно основанията за отстраняване по чл. 54, ал. 1, т. 1 от ЗОП, извън тези по част III, раздел А: Основания, свързани с наказателни присъди, от ЕЕДОП, както и основанията за отстраняване по чл. 107, т. 4 от ЗОП и по </w:t>
      </w:r>
      <w:r w:rsidRPr="00230970">
        <w:rPr>
          <w:rFonts w:ascii="Times New Roman" w:hAnsi="Times New Roman"/>
          <w:bCs/>
          <w:sz w:val="24"/>
          <w:szCs w:val="24"/>
        </w:rPr>
        <w:t xml:space="preserve">чл. 3, т. 8 от </w:t>
      </w:r>
      <w:r w:rsidRPr="00230970">
        <w:rPr>
          <w:rFonts w:ascii="Times New Roman" w:hAnsi="Times New Roman"/>
          <w:sz w:val="24"/>
          <w:szCs w:val="24"/>
        </w:rPr>
        <w:t xml:space="preserve">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w:t>
      </w:r>
      <w:r w:rsidRPr="00A32AC9">
        <w:rPr>
          <w:rFonts w:ascii="Times New Roman" w:hAnsi="Times New Roman"/>
          <w:sz w:val="24"/>
          <w:szCs w:val="24"/>
        </w:rPr>
        <w:t>действителни собственици</w:t>
      </w:r>
      <w:r w:rsidRPr="00A32AC9">
        <w:rPr>
          <w:rFonts w:ascii="Times New Roman" w:hAnsi="Times New Roman"/>
          <w:sz w:val="24"/>
          <w:szCs w:val="24"/>
          <w:lang w:val="en-US"/>
        </w:rPr>
        <w:t xml:space="preserve">, </w:t>
      </w:r>
      <w:r w:rsidRPr="00A32AC9">
        <w:rPr>
          <w:rFonts w:ascii="Times New Roman" w:hAnsi="Times New Roman"/>
          <w:sz w:val="24"/>
          <w:szCs w:val="24"/>
        </w:rPr>
        <w:t xml:space="preserve">чл. 13, ал. 1 от Закона за трудовата миграция и трудовата мобилност и чл. 69 от Закона за противодействие на корупцията и за отнемане на незаконно придобитото имущество,  се декларират в ЕЕДОП, част III, раздел Г: „Други основания за изключване, които може да бъдат предвидени в националното законодателство на възлагащия орган или възложителя на държава членка”, като: </w:t>
      </w:r>
    </w:p>
    <w:p w:rsidR="00DF765B" w:rsidRPr="00A32AC9" w:rsidRDefault="00DF765B" w:rsidP="00DF765B">
      <w:pPr>
        <w:spacing w:after="120" w:line="320" w:lineRule="exact"/>
        <w:ind w:right="-58" w:firstLine="709"/>
        <w:jc w:val="both"/>
        <w:rPr>
          <w:rFonts w:ascii="Times New Roman" w:hAnsi="Times New Roman"/>
          <w:sz w:val="24"/>
          <w:szCs w:val="24"/>
        </w:rPr>
      </w:pPr>
      <w:r w:rsidRPr="00A32AC9">
        <w:rPr>
          <w:rFonts w:ascii="Times New Roman" w:hAnsi="Times New Roman"/>
          <w:sz w:val="24"/>
          <w:szCs w:val="24"/>
        </w:rPr>
        <w:t>- ако по отношение на участника не са налице горепосочените основания за отстраняване по чл. 54, ал. 1, т. 1 от ЗОП, чл. 107, т. 4 от ЗОП и чл. 3, т. 8</w:t>
      </w:r>
      <w:r w:rsidR="00F71FC9" w:rsidRPr="00A32AC9">
        <w:rPr>
          <w:rFonts w:ascii="Times New Roman" w:hAnsi="Times New Roman"/>
          <w:sz w:val="24"/>
          <w:szCs w:val="24"/>
        </w:rPr>
        <w:t xml:space="preserve">, без да са налице изключенията </w:t>
      </w:r>
      <w:r w:rsidRPr="00A32AC9">
        <w:rPr>
          <w:rFonts w:ascii="Times New Roman" w:hAnsi="Times New Roman"/>
          <w:sz w:val="24"/>
          <w:szCs w:val="24"/>
        </w:rPr>
        <w:t>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13, ал. 1 от Закона за трудовата миграция и трудовата мобилност и чл. 69 от Закона за противодействие на корупцията и за отнемане на незаконно придобитото имущество</w:t>
      </w:r>
      <w:r w:rsidRPr="00A32AC9">
        <w:rPr>
          <w:rFonts w:ascii="Times New Roman" w:hAnsi="Times New Roman"/>
          <w:sz w:val="24"/>
          <w:szCs w:val="24"/>
          <w:lang w:val="en-US"/>
        </w:rPr>
        <w:t xml:space="preserve">, </w:t>
      </w:r>
      <w:r w:rsidRPr="00A32AC9">
        <w:rPr>
          <w:rFonts w:ascii="Times New Roman" w:hAnsi="Times New Roman"/>
          <w:sz w:val="24"/>
          <w:szCs w:val="24"/>
        </w:rPr>
        <w:t>участникът отбелязва отговор „НЕ” в дясната колона.</w:t>
      </w:r>
    </w:p>
    <w:p w:rsidR="00DF765B" w:rsidRPr="00230970" w:rsidRDefault="00DF765B" w:rsidP="00DF765B">
      <w:pPr>
        <w:spacing w:after="120" w:line="320" w:lineRule="exact"/>
        <w:ind w:right="-58" w:firstLine="709"/>
        <w:jc w:val="both"/>
        <w:rPr>
          <w:rFonts w:ascii="Times New Roman" w:hAnsi="Times New Roman"/>
          <w:sz w:val="24"/>
          <w:szCs w:val="24"/>
        </w:rPr>
      </w:pPr>
      <w:r w:rsidRPr="00A32AC9">
        <w:rPr>
          <w:rFonts w:ascii="Times New Roman" w:hAnsi="Times New Roman"/>
          <w:sz w:val="24"/>
          <w:szCs w:val="24"/>
        </w:rPr>
        <w:t xml:space="preserve">-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13, ал. 1 от Закона за трудовата миграция и трудовата мобилност и чл. 69 от Закона за противодействие на корупцията и за отнемане на незаконно придобитото </w:t>
      </w:r>
      <w:r w:rsidRPr="00A32AC9">
        <w:rPr>
          <w:rFonts w:ascii="Times New Roman" w:hAnsi="Times New Roman"/>
          <w:sz w:val="24"/>
          <w:szCs w:val="24"/>
        </w:rPr>
        <w:lastRenderedPageBreak/>
        <w:t>имущество</w:t>
      </w:r>
      <w:r w:rsidRPr="00A32AC9">
        <w:rPr>
          <w:rFonts w:ascii="Times New Roman" w:hAnsi="Times New Roman"/>
          <w:sz w:val="24"/>
          <w:szCs w:val="24"/>
          <w:lang w:val="en-US"/>
        </w:rPr>
        <w:t xml:space="preserve">, </w:t>
      </w:r>
      <w:r w:rsidRPr="00A32AC9">
        <w:rPr>
          <w:rFonts w:ascii="Times New Roman" w:hAnsi="Times New Roman"/>
          <w:sz w:val="24"/>
          <w:szCs w:val="24"/>
        </w:rPr>
        <w:t>участникът отбелязва отговор „ДА” в дясната колона и попълва и следващия ред относно предприети мерки за реабилитация, ако има такива.</w:t>
      </w:r>
    </w:p>
    <w:p w:rsidR="00DF765B" w:rsidRPr="00230970" w:rsidRDefault="00DF765B" w:rsidP="00DF765B">
      <w:pPr>
        <w:suppressAutoHyphens/>
        <w:spacing w:after="120" w:line="320" w:lineRule="exact"/>
        <w:ind w:right="-58" w:firstLine="709"/>
        <w:jc w:val="both"/>
        <w:rPr>
          <w:rFonts w:ascii="Times New Roman" w:hAnsi="Times New Roman"/>
          <w:sz w:val="24"/>
          <w:szCs w:val="24"/>
        </w:rPr>
      </w:pPr>
      <w:r w:rsidRPr="00230970">
        <w:rPr>
          <w:rFonts w:ascii="Times New Roman" w:hAnsi="Times New Roman"/>
          <w:sz w:val="24"/>
          <w:szCs w:val="24"/>
        </w:rPr>
        <w:t>2.1</w:t>
      </w:r>
      <w:r w:rsidRPr="00230970">
        <w:rPr>
          <w:rFonts w:ascii="Times New Roman" w:hAnsi="Times New Roman"/>
          <w:sz w:val="24"/>
          <w:szCs w:val="24"/>
          <w:lang w:val="en-US"/>
        </w:rPr>
        <w:t>3</w:t>
      </w:r>
      <w:r w:rsidRPr="00230970">
        <w:rPr>
          <w:rFonts w:ascii="Times New Roman" w:hAnsi="Times New Roman"/>
          <w:sz w:val="24"/>
          <w:szCs w:val="24"/>
        </w:rPr>
        <w:t>. Необходимата информация се попълва в полет</w:t>
      </w:r>
      <w:r w:rsidRPr="00230970">
        <w:rPr>
          <w:rFonts w:ascii="Times New Roman" w:hAnsi="Times New Roman"/>
          <w:sz w:val="24"/>
          <w:szCs w:val="24"/>
          <w:lang w:val="en-US"/>
        </w:rPr>
        <w:t>a</w:t>
      </w:r>
      <w:r w:rsidRPr="00230970">
        <w:rPr>
          <w:rFonts w:ascii="Times New Roman" w:hAnsi="Times New Roman"/>
          <w:sz w:val="24"/>
          <w:szCs w:val="24"/>
        </w:rPr>
        <w:t xml:space="preserve">та, предназначени за тази цел, чрез маркиране на отговор и/или чрез въвеждане на информация. </w:t>
      </w:r>
    </w:p>
    <w:p w:rsidR="00DF765B" w:rsidRDefault="00DF765B" w:rsidP="00DF765B">
      <w:pPr>
        <w:spacing w:after="120" w:line="320" w:lineRule="exact"/>
        <w:ind w:right="-58" w:firstLine="709"/>
        <w:jc w:val="both"/>
        <w:rPr>
          <w:rFonts w:ascii="Times New Roman" w:hAnsi="Times New Roman"/>
          <w:sz w:val="24"/>
          <w:szCs w:val="24"/>
        </w:rPr>
      </w:pPr>
      <w:r>
        <w:rPr>
          <w:rFonts w:ascii="Times New Roman" w:hAnsi="Times New Roman"/>
          <w:sz w:val="24"/>
          <w:szCs w:val="24"/>
        </w:rPr>
        <w:t xml:space="preserve">2.14.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2 от ППЗОП документи. </w:t>
      </w:r>
    </w:p>
    <w:p w:rsidR="00F47F08" w:rsidRDefault="003219DC" w:rsidP="00777A5B">
      <w:pPr>
        <w:spacing w:after="120" w:line="320" w:lineRule="exact"/>
        <w:ind w:right="-58" w:firstLine="709"/>
        <w:jc w:val="both"/>
        <w:rPr>
          <w:rFonts w:ascii="Times New Roman" w:hAnsi="Times New Roman"/>
          <w:sz w:val="24"/>
          <w:szCs w:val="24"/>
        </w:rPr>
      </w:pPr>
      <w:r w:rsidRPr="00D76B26">
        <w:rPr>
          <w:rFonts w:ascii="Times New Roman" w:hAnsi="Times New Roman"/>
          <w:sz w:val="24"/>
          <w:szCs w:val="24"/>
        </w:rPr>
        <w:t>3</w:t>
      </w:r>
      <w:r w:rsidR="00F47F08" w:rsidRPr="00D76B26">
        <w:rPr>
          <w:rFonts w:ascii="Times New Roman" w:hAnsi="Times New Roman"/>
          <w:sz w:val="24"/>
          <w:szCs w:val="24"/>
        </w:rPr>
        <w:t>.</w:t>
      </w:r>
      <w:r w:rsidR="00F47F08" w:rsidRPr="00D76B26">
        <w:rPr>
          <w:rFonts w:ascii="Times New Roman" w:hAnsi="Times New Roman"/>
          <w:b/>
          <w:sz w:val="24"/>
          <w:szCs w:val="24"/>
        </w:rPr>
        <w:t xml:space="preserve"> Предложението за изпълнение на поръчката</w:t>
      </w:r>
      <w:r w:rsidR="00F47F08" w:rsidRPr="00D76B26">
        <w:rPr>
          <w:rFonts w:ascii="Times New Roman" w:hAnsi="Times New Roman"/>
          <w:sz w:val="24"/>
          <w:szCs w:val="24"/>
        </w:rPr>
        <w:t xml:space="preserve"> </w:t>
      </w:r>
      <w:r w:rsidR="00F47F08" w:rsidRPr="00D76B26">
        <w:rPr>
          <w:rFonts w:ascii="Times New Roman" w:hAnsi="Times New Roman"/>
          <w:bCs/>
          <w:sz w:val="24"/>
          <w:szCs w:val="24"/>
        </w:rPr>
        <w:t>(</w:t>
      </w:r>
      <w:r w:rsidR="00F47F08" w:rsidRPr="00D76B26">
        <w:rPr>
          <w:rFonts w:ascii="Times New Roman" w:hAnsi="Times New Roman"/>
          <w:i/>
          <w:sz w:val="24"/>
          <w:szCs w:val="24"/>
          <w:lang w:val="ru-RU"/>
        </w:rPr>
        <w:t>Образец № </w:t>
      </w:r>
      <w:r w:rsidR="001E7AAA">
        <w:rPr>
          <w:rFonts w:ascii="Times New Roman" w:hAnsi="Times New Roman"/>
          <w:i/>
          <w:sz w:val="24"/>
          <w:szCs w:val="24"/>
          <w:lang w:val="ru-RU"/>
        </w:rPr>
        <w:t>2</w:t>
      </w:r>
      <w:r w:rsidR="00F47F08" w:rsidRPr="00D76B26">
        <w:rPr>
          <w:rFonts w:ascii="Times New Roman" w:hAnsi="Times New Roman"/>
          <w:sz w:val="24"/>
          <w:szCs w:val="24"/>
          <w:lang w:val="ru-RU"/>
        </w:rPr>
        <w:t>)</w:t>
      </w:r>
      <w:r w:rsidR="009319F3">
        <w:rPr>
          <w:rFonts w:ascii="Times New Roman" w:hAnsi="Times New Roman"/>
          <w:sz w:val="24"/>
          <w:szCs w:val="24"/>
        </w:rPr>
        <w:t xml:space="preserve"> и съдържа информация изискана от възложителя съгласно техническата спецификация. Документът </w:t>
      </w:r>
      <w:r w:rsidR="00F47F08" w:rsidRPr="00D76B26">
        <w:rPr>
          <w:rFonts w:ascii="Times New Roman" w:hAnsi="Times New Roman"/>
          <w:sz w:val="24"/>
          <w:szCs w:val="24"/>
        </w:rPr>
        <w:t>се представя в оригинал.</w:t>
      </w:r>
    </w:p>
    <w:p w:rsidR="00F47F08" w:rsidRPr="00D76B26" w:rsidRDefault="003219DC" w:rsidP="00777A5B">
      <w:pPr>
        <w:spacing w:after="120" w:line="320" w:lineRule="exact"/>
        <w:ind w:right="-58" w:firstLine="709"/>
        <w:jc w:val="both"/>
        <w:rPr>
          <w:rFonts w:ascii="Times New Roman" w:hAnsi="Times New Roman"/>
          <w:sz w:val="24"/>
          <w:szCs w:val="24"/>
          <w:u w:val="single"/>
        </w:rPr>
      </w:pPr>
      <w:r w:rsidRPr="00D76B26">
        <w:rPr>
          <w:rFonts w:ascii="Times New Roman" w:hAnsi="Times New Roman"/>
          <w:sz w:val="24"/>
          <w:szCs w:val="24"/>
        </w:rPr>
        <w:t>4</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Декларацията за съгласие с клаузите на приложения проект на договор</w:t>
      </w:r>
      <w:r w:rsidR="00F47F08" w:rsidRPr="00D76B26">
        <w:rPr>
          <w:rFonts w:ascii="Times New Roman" w:hAnsi="Times New Roman"/>
          <w:sz w:val="24"/>
          <w:szCs w:val="24"/>
        </w:rPr>
        <w:t xml:space="preserve"> </w:t>
      </w:r>
      <w:r w:rsidR="00F47F08" w:rsidRPr="00D76B26">
        <w:rPr>
          <w:rFonts w:ascii="Times New Roman" w:hAnsi="Times New Roman"/>
          <w:i/>
          <w:sz w:val="24"/>
          <w:szCs w:val="24"/>
        </w:rPr>
        <w:t>(Образец № </w:t>
      </w:r>
      <w:r w:rsidR="001E7AAA">
        <w:rPr>
          <w:rFonts w:ascii="Times New Roman" w:hAnsi="Times New Roman"/>
          <w:i/>
          <w:sz w:val="24"/>
          <w:szCs w:val="24"/>
        </w:rPr>
        <w:t>3</w:t>
      </w:r>
      <w:r w:rsidR="00F47F08" w:rsidRPr="00D76B26">
        <w:rPr>
          <w:rFonts w:ascii="Times New Roman" w:hAnsi="Times New Roman"/>
          <w:i/>
          <w:sz w:val="24"/>
          <w:szCs w:val="24"/>
        </w:rPr>
        <w:t xml:space="preserve">) </w:t>
      </w:r>
      <w:r w:rsidR="00F47F08" w:rsidRPr="00D76B26">
        <w:rPr>
          <w:rFonts w:ascii="Times New Roman" w:hAnsi="Times New Roman"/>
          <w:sz w:val="24"/>
          <w:szCs w:val="24"/>
        </w:rPr>
        <w:t>се представя в оригинал.</w:t>
      </w:r>
    </w:p>
    <w:p w:rsidR="00F47F08" w:rsidRPr="00D76B26" w:rsidRDefault="003219DC" w:rsidP="00777A5B">
      <w:pPr>
        <w:spacing w:after="120" w:line="320" w:lineRule="exact"/>
        <w:ind w:right="-58" w:firstLine="709"/>
        <w:jc w:val="both"/>
        <w:rPr>
          <w:rFonts w:ascii="Times New Roman" w:hAnsi="Times New Roman"/>
          <w:sz w:val="24"/>
          <w:szCs w:val="24"/>
        </w:rPr>
      </w:pPr>
      <w:r w:rsidRPr="00D76B26">
        <w:rPr>
          <w:rFonts w:ascii="Times New Roman" w:hAnsi="Times New Roman"/>
          <w:sz w:val="24"/>
          <w:szCs w:val="24"/>
        </w:rPr>
        <w:t>5</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 за срок на валидност на офертата</w:t>
      </w:r>
      <w:r w:rsidR="00F47F08" w:rsidRPr="00D76B26">
        <w:rPr>
          <w:rFonts w:ascii="Times New Roman" w:hAnsi="Times New Roman"/>
          <w:sz w:val="24"/>
          <w:szCs w:val="24"/>
        </w:rPr>
        <w:t xml:space="preserve"> </w:t>
      </w:r>
      <w:r w:rsidR="00F47F08" w:rsidRPr="00D76B26">
        <w:rPr>
          <w:rFonts w:ascii="Times New Roman" w:hAnsi="Times New Roman"/>
          <w:i/>
          <w:sz w:val="24"/>
          <w:szCs w:val="24"/>
        </w:rPr>
        <w:t>(Образец № </w:t>
      </w:r>
      <w:r w:rsidR="001E7AAA">
        <w:rPr>
          <w:rFonts w:ascii="Times New Roman" w:hAnsi="Times New Roman"/>
          <w:i/>
          <w:sz w:val="24"/>
          <w:szCs w:val="24"/>
        </w:rPr>
        <w:t>4</w:t>
      </w:r>
      <w:r w:rsidR="00F47F08" w:rsidRPr="00D76B26">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Pr="00D76B26">
        <w:rPr>
          <w:rFonts w:ascii="Times New Roman" w:hAnsi="Times New Roman"/>
          <w:sz w:val="24"/>
          <w:szCs w:val="24"/>
          <w:lang w:val="en-US"/>
        </w:rPr>
        <w:t xml:space="preserve"> </w:t>
      </w:r>
      <w:r w:rsidRPr="00D76B26">
        <w:rPr>
          <w:rFonts w:ascii="Times New Roman" w:hAnsi="Times New Roman"/>
          <w:sz w:val="24"/>
          <w:szCs w:val="24"/>
        </w:rPr>
        <w:t>Срокът на валидност на офертата е посоченото от възложителя в обявлението за поръчка време, през което участниците са обвързани с условията на представените от тях оферти.</w:t>
      </w:r>
    </w:p>
    <w:p w:rsidR="004A6ED4" w:rsidRDefault="003219DC" w:rsidP="00777A5B">
      <w:pPr>
        <w:spacing w:after="120" w:line="320" w:lineRule="exact"/>
        <w:ind w:right="-58" w:firstLine="709"/>
        <w:jc w:val="both"/>
        <w:rPr>
          <w:rFonts w:ascii="Times New Roman" w:hAnsi="Times New Roman"/>
          <w:sz w:val="24"/>
          <w:szCs w:val="24"/>
        </w:rPr>
      </w:pPr>
      <w:r w:rsidRPr="00D76B26">
        <w:rPr>
          <w:rFonts w:ascii="Times New Roman" w:hAnsi="Times New Roman"/>
          <w:sz w:val="24"/>
          <w:szCs w:val="24"/>
        </w:rPr>
        <w:t>6</w:t>
      </w:r>
      <w:r w:rsidR="00F47F08" w:rsidRPr="00D76B26">
        <w:rPr>
          <w:rFonts w:ascii="Times New Roman" w:hAnsi="Times New Roman"/>
          <w:sz w:val="24"/>
          <w:szCs w:val="24"/>
        </w:rPr>
        <w:t>.</w:t>
      </w:r>
      <w:r w:rsidR="004F0030" w:rsidRPr="00D76B26">
        <w:rPr>
          <w:rFonts w:ascii="Times New Roman" w:hAnsi="Times New Roman"/>
          <w:sz w:val="24"/>
          <w:szCs w:val="24"/>
        </w:rPr>
        <w:t xml:space="preserve"> </w:t>
      </w:r>
      <w:r w:rsidR="004F0030" w:rsidRPr="00CA378D">
        <w:rPr>
          <w:rFonts w:ascii="Times New Roman" w:hAnsi="Times New Roman"/>
          <w:b/>
          <w:sz w:val="24"/>
          <w:szCs w:val="24"/>
        </w:rPr>
        <w:t>Ценово предложение</w:t>
      </w:r>
      <w:r w:rsidR="00F47F08" w:rsidRPr="00D76B26">
        <w:rPr>
          <w:rFonts w:ascii="Times New Roman" w:hAnsi="Times New Roman"/>
          <w:sz w:val="24"/>
          <w:szCs w:val="24"/>
        </w:rPr>
        <w:t xml:space="preserve"> </w:t>
      </w:r>
      <w:r w:rsidR="00F47F08" w:rsidRPr="001E7AAA">
        <w:rPr>
          <w:rFonts w:ascii="Times New Roman" w:hAnsi="Times New Roman"/>
          <w:i/>
          <w:sz w:val="24"/>
          <w:szCs w:val="24"/>
        </w:rPr>
        <w:t>(</w:t>
      </w:r>
      <w:r w:rsidR="00CA378D" w:rsidRPr="00D76B26">
        <w:rPr>
          <w:rFonts w:ascii="Times New Roman" w:hAnsi="Times New Roman"/>
          <w:i/>
          <w:sz w:val="24"/>
          <w:szCs w:val="24"/>
          <w:lang w:val="ru-RU"/>
        </w:rPr>
        <w:t>Образец № </w:t>
      </w:r>
      <w:r w:rsidR="00CA378D">
        <w:rPr>
          <w:rFonts w:ascii="Times New Roman" w:hAnsi="Times New Roman"/>
          <w:i/>
          <w:sz w:val="24"/>
          <w:szCs w:val="24"/>
          <w:lang w:val="ru-RU"/>
        </w:rPr>
        <w:t>5</w:t>
      </w:r>
      <w:r w:rsidR="00F47F08" w:rsidRPr="001E7AAA">
        <w:rPr>
          <w:rFonts w:ascii="Times New Roman" w:hAnsi="Times New Roman"/>
          <w:i/>
          <w:sz w:val="24"/>
          <w:szCs w:val="24"/>
        </w:rPr>
        <w:t>)</w:t>
      </w:r>
      <w:r w:rsidR="00F47F08" w:rsidRPr="00D76B26">
        <w:rPr>
          <w:rFonts w:ascii="Times New Roman" w:hAnsi="Times New Roman"/>
          <w:sz w:val="24"/>
          <w:szCs w:val="24"/>
        </w:rPr>
        <w:t>. Док</w:t>
      </w:r>
      <w:r w:rsidR="00382112">
        <w:rPr>
          <w:rFonts w:ascii="Times New Roman" w:hAnsi="Times New Roman"/>
          <w:sz w:val="24"/>
          <w:szCs w:val="24"/>
        </w:rPr>
        <w:t xml:space="preserve">ументът се представя в оригинал </w:t>
      </w:r>
      <w:r w:rsidR="00382112" w:rsidRPr="008F5A4E">
        <w:rPr>
          <w:rFonts w:ascii="Times New Roman" w:hAnsi="Times New Roman"/>
          <w:sz w:val="24"/>
          <w:szCs w:val="24"/>
        </w:rPr>
        <w:t>в отделен запечатан непрозрачен плик с надпис „Предлагани ценови параметри“.</w:t>
      </w:r>
    </w:p>
    <w:p w:rsidR="00362F64" w:rsidRPr="00362F64" w:rsidRDefault="00362F64" w:rsidP="00362F64">
      <w:pPr>
        <w:autoSpaceDE w:val="0"/>
        <w:autoSpaceDN w:val="0"/>
        <w:adjustRightInd w:val="0"/>
        <w:spacing w:after="120" w:line="320" w:lineRule="exact"/>
        <w:ind w:right="-58" w:firstLine="709"/>
        <w:jc w:val="both"/>
        <w:rPr>
          <w:rFonts w:ascii="Times New Roman" w:hAnsi="Times New Roman"/>
          <w:bCs/>
          <w:iCs/>
          <w:sz w:val="24"/>
          <w:szCs w:val="24"/>
        </w:rPr>
      </w:pPr>
      <w:r w:rsidRPr="00362F64">
        <w:rPr>
          <w:rFonts w:ascii="Times New Roman" w:hAnsi="Times New Roman"/>
          <w:bCs/>
          <w:iCs/>
          <w:sz w:val="24"/>
          <w:szCs w:val="24"/>
        </w:rPr>
        <w:t>В ценовото си предложение</w:t>
      </w:r>
      <w:r w:rsidR="00A9699C">
        <w:rPr>
          <w:rFonts w:ascii="Times New Roman" w:hAnsi="Times New Roman"/>
          <w:bCs/>
          <w:iCs/>
          <w:sz w:val="24"/>
          <w:szCs w:val="24"/>
        </w:rPr>
        <w:t xml:space="preserve"> </w:t>
      </w:r>
      <w:r w:rsidRPr="00362F64">
        <w:rPr>
          <w:rFonts w:ascii="Times New Roman" w:hAnsi="Times New Roman"/>
          <w:bCs/>
          <w:iCs/>
          <w:sz w:val="24"/>
          <w:szCs w:val="24"/>
        </w:rPr>
        <w:t xml:space="preserve">участникът посочва единична цена </w:t>
      </w:r>
      <w:r w:rsidR="00EB1504">
        <w:rPr>
          <w:rFonts w:ascii="Times New Roman" w:hAnsi="Times New Roman"/>
          <w:bCs/>
          <w:iCs/>
          <w:sz w:val="24"/>
          <w:szCs w:val="24"/>
        </w:rPr>
        <w:t xml:space="preserve">в лева </w:t>
      </w:r>
      <w:r w:rsidRPr="00362F64">
        <w:rPr>
          <w:rFonts w:ascii="Times New Roman" w:hAnsi="Times New Roman"/>
          <w:bCs/>
          <w:iCs/>
          <w:sz w:val="24"/>
          <w:szCs w:val="24"/>
        </w:rPr>
        <w:t>без включен ДДС (</w:t>
      </w:r>
      <w:r w:rsidR="00221C53">
        <w:rPr>
          <w:rFonts w:ascii="Times New Roman" w:hAnsi="Times New Roman"/>
          <w:bCs/>
          <w:iCs/>
          <w:sz w:val="24"/>
          <w:szCs w:val="24"/>
        </w:rPr>
        <w:t xml:space="preserve">за </w:t>
      </w:r>
      <w:r w:rsidR="0012154E">
        <w:rPr>
          <w:rFonts w:ascii="Times New Roman" w:hAnsi="Times New Roman"/>
          <w:bCs/>
          <w:iCs/>
          <w:sz w:val="24"/>
          <w:szCs w:val="24"/>
        </w:rPr>
        <w:t>брой</w:t>
      </w:r>
      <w:r w:rsidRPr="00362F64">
        <w:rPr>
          <w:rFonts w:ascii="Times New Roman" w:hAnsi="Times New Roman"/>
          <w:bCs/>
          <w:iCs/>
          <w:sz w:val="24"/>
          <w:szCs w:val="24"/>
        </w:rPr>
        <w:t xml:space="preserve">) на </w:t>
      </w:r>
      <w:r w:rsidR="00221C53">
        <w:rPr>
          <w:rFonts w:ascii="Times New Roman" w:hAnsi="Times New Roman"/>
          <w:bCs/>
          <w:iCs/>
          <w:sz w:val="24"/>
          <w:szCs w:val="24"/>
        </w:rPr>
        <w:t xml:space="preserve">стоката </w:t>
      </w:r>
      <w:r w:rsidRPr="00362F64">
        <w:rPr>
          <w:rFonts w:ascii="Times New Roman" w:hAnsi="Times New Roman"/>
          <w:bCs/>
          <w:iCs/>
          <w:sz w:val="24"/>
          <w:szCs w:val="24"/>
        </w:rPr>
        <w:t xml:space="preserve">и обща </w:t>
      </w:r>
      <w:r w:rsidR="00CA26B9">
        <w:rPr>
          <w:rFonts w:ascii="Times New Roman" w:hAnsi="Times New Roman"/>
          <w:bCs/>
          <w:iCs/>
          <w:sz w:val="24"/>
          <w:szCs w:val="24"/>
        </w:rPr>
        <w:t>стойност</w:t>
      </w:r>
      <w:r w:rsidRPr="00362F64">
        <w:rPr>
          <w:rFonts w:ascii="Times New Roman" w:hAnsi="Times New Roman"/>
          <w:bCs/>
          <w:iCs/>
          <w:sz w:val="24"/>
          <w:szCs w:val="24"/>
        </w:rPr>
        <w:t xml:space="preserve"> </w:t>
      </w:r>
      <w:r w:rsidR="00EB1504">
        <w:rPr>
          <w:rFonts w:ascii="Times New Roman" w:hAnsi="Times New Roman"/>
          <w:bCs/>
          <w:iCs/>
          <w:sz w:val="24"/>
          <w:szCs w:val="24"/>
        </w:rPr>
        <w:t xml:space="preserve">в лева </w:t>
      </w:r>
      <w:r w:rsidRPr="00362F64">
        <w:rPr>
          <w:rFonts w:ascii="Times New Roman" w:hAnsi="Times New Roman"/>
          <w:bCs/>
          <w:iCs/>
          <w:sz w:val="24"/>
          <w:szCs w:val="24"/>
        </w:rPr>
        <w:t xml:space="preserve">без включен ДДС, като произведение на единичната цена </w:t>
      </w:r>
      <w:r w:rsidR="00221C53">
        <w:rPr>
          <w:rFonts w:ascii="Times New Roman" w:hAnsi="Times New Roman"/>
          <w:bCs/>
          <w:iCs/>
          <w:sz w:val="24"/>
          <w:szCs w:val="24"/>
        </w:rPr>
        <w:t xml:space="preserve">на стоката </w:t>
      </w:r>
      <w:r w:rsidRPr="00362F64">
        <w:rPr>
          <w:rFonts w:ascii="Times New Roman" w:hAnsi="Times New Roman"/>
          <w:bCs/>
          <w:iCs/>
          <w:sz w:val="24"/>
          <w:szCs w:val="24"/>
        </w:rPr>
        <w:t xml:space="preserve">и </w:t>
      </w:r>
      <w:r w:rsidR="00221C53">
        <w:rPr>
          <w:rFonts w:ascii="Times New Roman" w:hAnsi="Times New Roman"/>
          <w:bCs/>
          <w:iCs/>
          <w:sz w:val="24"/>
          <w:szCs w:val="24"/>
        </w:rPr>
        <w:t xml:space="preserve">нейното </w:t>
      </w:r>
      <w:r w:rsidRPr="00362F64">
        <w:rPr>
          <w:rFonts w:ascii="Times New Roman" w:hAnsi="Times New Roman"/>
          <w:bCs/>
          <w:iCs/>
          <w:sz w:val="24"/>
          <w:szCs w:val="24"/>
        </w:rPr>
        <w:t>количество.</w:t>
      </w:r>
    </w:p>
    <w:p w:rsidR="00CA26B9" w:rsidRDefault="00CA26B9" w:rsidP="00CA26B9">
      <w:pPr>
        <w:autoSpaceDE w:val="0"/>
        <w:autoSpaceDN w:val="0"/>
        <w:adjustRightInd w:val="0"/>
        <w:spacing w:after="120" w:line="320" w:lineRule="exact"/>
        <w:ind w:right="-58" w:firstLine="709"/>
        <w:jc w:val="both"/>
        <w:rPr>
          <w:rFonts w:ascii="Times New Roman" w:hAnsi="Times New Roman"/>
          <w:bCs/>
          <w:iCs/>
          <w:sz w:val="24"/>
          <w:szCs w:val="24"/>
        </w:rPr>
      </w:pPr>
      <w:r>
        <w:rPr>
          <w:rFonts w:ascii="Times New Roman" w:hAnsi="Times New Roman"/>
          <w:bCs/>
          <w:iCs/>
          <w:sz w:val="24"/>
          <w:szCs w:val="24"/>
        </w:rPr>
        <w:t xml:space="preserve">В </w:t>
      </w:r>
      <w:r w:rsidR="005E374C">
        <w:rPr>
          <w:rFonts w:ascii="Times New Roman" w:hAnsi="Times New Roman"/>
          <w:bCs/>
          <w:iCs/>
          <w:sz w:val="24"/>
          <w:szCs w:val="24"/>
        </w:rPr>
        <w:t>цената</w:t>
      </w:r>
      <w:r w:rsidR="00523021">
        <w:rPr>
          <w:rFonts w:ascii="Times New Roman" w:hAnsi="Times New Roman"/>
          <w:bCs/>
          <w:iCs/>
          <w:sz w:val="24"/>
          <w:szCs w:val="24"/>
        </w:rPr>
        <w:t xml:space="preserve"> </w:t>
      </w:r>
      <w:r>
        <w:rPr>
          <w:rFonts w:ascii="Times New Roman" w:hAnsi="Times New Roman"/>
          <w:bCs/>
          <w:iCs/>
          <w:sz w:val="24"/>
          <w:szCs w:val="24"/>
        </w:rPr>
        <w:t xml:space="preserve">да бъдат </w:t>
      </w:r>
      <w:r w:rsidRPr="00B760BF">
        <w:rPr>
          <w:rFonts w:ascii="Times New Roman" w:hAnsi="Times New Roman"/>
          <w:bCs/>
          <w:iCs/>
          <w:sz w:val="24"/>
          <w:szCs w:val="24"/>
        </w:rPr>
        <w:t>включ</w:t>
      </w:r>
      <w:r>
        <w:rPr>
          <w:rFonts w:ascii="Times New Roman" w:hAnsi="Times New Roman"/>
          <w:bCs/>
          <w:iCs/>
          <w:sz w:val="24"/>
          <w:szCs w:val="24"/>
        </w:rPr>
        <w:t>ени</w:t>
      </w:r>
      <w:r w:rsidRPr="00B760BF">
        <w:rPr>
          <w:rFonts w:ascii="Times New Roman" w:hAnsi="Times New Roman"/>
          <w:bCs/>
          <w:iCs/>
          <w:sz w:val="24"/>
          <w:szCs w:val="24"/>
        </w:rPr>
        <w:t xml:space="preserve"> всички разходи, франко мястото на изпълнение</w:t>
      </w:r>
      <w:r w:rsidR="005E374C">
        <w:rPr>
          <w:rFonts w:ascii="Times New Roman" w:hAnsi="Times New Roman"/>
          <w:bCs/>
          <w:iCs/>
          <w:sz w:val="24"/>
          <w:szCs w:val="24"/>
        </w:rPr>
        <w:t xml:space="preserve"> на поръчката</w:t>
      </w:r>
      <w:r w:rsidRPr="00B760BF">
        <w:rPr>
          <w:rFonts w:ascii="Times New Roman" w:hAnsi="Times New Roman"/>
          <w:bCs/>
          <w:iCs/>
          <w:sz w:val="24"/>
          <w:szCs w:val="24"/>
        </w:rPr>
        <w:t xml:space="preserve">. </w:t>
      </w:r>
    </w:p>
    <w:p w:rsidR="008C3C41" w:rsidRDefault="008C3C41" w:rsidP="008C3C41">
      <w:pPr>
        <w:tabs>
          <w:tab w:val="left" w:pos="709"/>
        </w:tabs>
        <w:spacing w:after="0" w:line="320" w:lineRule="exact"/>
        <w:ind w:firstLine="709"/>
        <w:jc w:val="both"/>
        <w:rPr>
          <w:rFonts w:ascii="Times New Roman" w:hAnsi="Times New Roman"/>
          <w:sz w:val="24"/>
          <w:szCs w:val="24"/>
        </w:rPr>
      </w:pPr>
      <w:r w:rsidRPr="00DD148D">
        <w:rPr>
          <w:rFonts w:ascii="Times New Roman" w:hAnsi="Times New Roman"/>
          <w:sz w:val="24"/>
          <w:szCs w:val="24"/>
        </w:rPr>
        <w:t xml:space="preserve">Ако участник не е регистрирано по ЗДДС лице, той задължително </w:t>
      </w:r>
      <w:r>
        <w:rPr>
          <w:rFonts w:ascii="Times New Roman" w:hAnsi="Times New Roman"/>
          <w:sz w:val="24"/>
          <w:szCs w:val="24"/>
        </w:rPr>
        <w:t>декларира</w:t>
      </w:r>
      <w:r w:rsidRPr="00B24EC1">
        <w:rPr>
          <w:rFonts w:ascii="Times New Roman" w:hAnsi="Times New Roman"/>
          <w:sz w:val="24"/>
          <w:szCs w:val="24"/>
        </w:rPr>
        <w:t xml:space="preserve"> това обстоятелство </w:t>
      </w:r>
      <w:r>
        <w:rPr>
          <w:rFonts w:ascii="Times New Roman" w:hAnsi="Times New Roman"/>
          <w:sz w:val="24"/>
          <w:szCs w:val="24"/>
        </w:rPr>
        <w:t>в ценовото предложение</w:t>
      </w:r>
      <w:r w:rsidRPr="00B24EC1">
        <w:rPr>
          <w:rFonts w:ascii="Times New Roman" w:hAnsi="Times New Roman"/>
          <w:sz w:val="24"/>
          <w:szCs w:val="24"/>
        </w:rPr>
        <w:t>.</w:t>
      </w:r>
    </w:p>
    <w:p w:rsidR="00907430" w:rsidRPr="00496737" w:rsidRDefault="00907430" w:rsidP="00907430">
      <w:pPr>
        <w:spacing w:after="0"/>
        <w:ind w:firstLine="709"/>
        <w:jc w:val="both"/>
        <w:rPr>
          <w:rStyle w:val="inputvalue"/>
          <w:rFonts w:ascii="Times New Roman" w:hAnsi="Times New Roman"/>
          <w:sz w:val="24"/>
          <w:szCs w:val="24"/>
        </w:rPr>
      </w:pPr>
      <w:r w:rsidRPr="005E6DDE">
        <w:rPr>
          <w:rStyle w:val="inputvalue"/>
          <w:rFonts w:ascii="Times New Roman" w:hAnsi="Times New Roman"/>
          <w:sz w:val="24"/>
          <w:szCs w:val="24"/>
        </w:rPr>
        <w:t>Възложителят ще отстранява от участие в процедурата участник за допусната аритметична грешка (неточност) при пресмятането на единичните и общата цена в ценовото предложение, както и</w:t>
      </w:r>
      <w:r w:rsidRPr="005E6DDE">
        <w:rPr>
          <w:rFonts w:ascii="Times New Roman" w:eastAsia="Times New Roman" w:hAnsi="Times New Roman"/>
          <w:sz w:val="24"/>
          <w:szCs w:val="24"/>
          <w:lang w:eastAsia="bg-BG"/>
        </w:rPr>
        <w:t xml:space="preserve"> участник, чието ценово предложение надвишава прогнозната стойност на поръчката, посочена в обявлението.</w:t>
      </w:r>
      <w:r w:rsidRPr="00496737">
        <w:rPr>
          <w:rStyle w:val="inputvalue"/>
          <w:rFonts w:ascii="Times New Roman" w:hAnsi="Times New Roman"/>
          <w:sz w:val="24"/>
          <w:szCs w:val="24"/>
        </w:rPr>
        <w:t xml:space="preserve"> </w:t>
      </w:r>
    </w:p>
    <w:p w:rsidR="006B2B67" w:rsidRDefault="001840C2" w:rsidP="00777A5B">
      <w:pPr>
        <w:spacing w:after="120" w:line="320" w:lineRule="exact"/>
        <w:ind w:right="-58" w:firstLine="709"/>
        <w:jc w:val="both"/>
        <w:rPr>
          <w:rFonts w:ascii="Times New Roman" w:hAnsi="Times New Roman"/>
          <w:b/>
          <w:bCs/>
          <w:sz w:val="24"/>
          <w:szCs w:val="24"/>
          <w:lang w:eastAsia="bg-BG"/>
        </w:rPr>
      </w:pPr>
      <w:r w:rsidRPr="00D76B26">
        <w:rPr>
          <w:rFonts w:ascii="Times New Roman" w:hAnsi="Times New Roman"/>
          <w:sz w:val="24"/>
          <w:szCs w:val="24"/>
        </w:rPr>
        <w:t>7</w:t>
      </w:r>
      <w:r w:rsidR="00F47F08" w:rsidRPr="00D76B26">
        <w:rPr>
          <w:rFonts w:ascii="Times New Roman" w:hAnsi="Times New Roman"/>
          <w:sz w:val="24"/>
          <w:szCs w:val="24"/>
        </w:rPr>
        <w:t xml:space="preserve">. Банкова гаранция за изпълнение на договора </w:t>
      </w:r>
      <w:r w:rsidR="00F47F08" w:rsidRPr="008F5A4E">
        <w:rPr>
          <w:rFonts w:ascii="Times New Roman" w:hAnsi="Times New Roman"/>
          <w:i/>
          <w:sz w:val="24"/>
          <w:szCs w:val="24"/>
        </w:rPr>
        <w:t>(Образец № </w:t>
      </w:r>
      <w:r w:rsidR="008F5A4E" w:rsidRPr="008F5A4E">
        <w:rPr>
          <w:rFonts w:ascii="Times New Roman" w:hAnsi="Times New Roman"/>
          <w:i/>
          <w:sz w:val="24"/>
          <w:szCs w:val="24"/>
        </w:rPr>
        <w:t>6</w:t>
      </w:r>
      <w:r w:rsidR="00F47F08" w:rsidRPr="008F5A4E">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00AA362E">
        <w:rPr>
          <w:rFonts w:ascii="Times New Roman" w:hAnsi="Times New Roman"/>
          <w:sz w:val="24"/>
          <w:szCs w:val="24"/>
        </w:rPr>
        <w:t>, при подписване на договор за изпълнение от участника избран за Изпълнител</w:t>
      </w:r>
      <w:r w:rsidR="00410F56">
        <w:rPr>
          <w:rFonts w:ascii="Times New Roman" w:hAnsi="Times New Roman"/>
          <w:sz w:val="24"/>
          <w:szCs w:val="24"/>
        </w:rPr>
        <w:t xml:space="preserve">, </w:t>
      </w:r>
      <w:r w:rsidR="00230E56">
        <w:rPr>
          <w:rFonts w:ascii="Times New Roman" w:hAnsi="Times New Roman"/>
          <w:sz w:val="24"/>
          <w:szCs w:val="24"/>
        </w:rPr>
        <w:t>в случай че е избрал тази форма на представяне на гаранция за изпълнение.</w:t>
      </w:r>
    </w:p>
    <w:p w:rsidR="00DA34BD" w:rsidRDefault="006B2B67" w:rsidP="00523021">
      <w:pPr>
        <w:spacing w:after="120" w:line="300" w:lineRule="exact"/>
        <w:ind w:right="-58" w:firstLine="709"/>
        <w:jc w:val="both"/>
        <w:rPr>
          <w:rFonts w:ascii="Times New Roman" w:hAnsi="Times New Roman"/>
          <w:b/>
          <w:bCs/>
          <w:sz w:val="24"/>
          <w:szCs w:val="24"/>
          <w:lang w:eastAsia="bg-BG"/>
        </w:rPr>
      </w:pPr>
      <w:r>
        <w:rPr>
          <w:rFonts w:ascii="Times New Roman" w:hAnsi="Times New Roman"/>
          <w:b/>
          <w:bCs/>
          <w:sz w:val="24"/>
          <w:szCs w:val="24"/>
          <w:lang w:eastAsia="bg-BG"/>
        </w:rPr>
        <w:tab/>
      </w:r>
      <w:r>
        <w:rPr>
          <w:rFonts w:ascii="Times New Roman" w:hAnsi="Times New Roman"/>
          <w:b/>
          <w:bCs/>
          <w:sz w:val="24"/>
          <w:szCs w:val="24"/>
          <w:lang w:eastAsia="bg-BG"/>
        </w:rPr>
        <w:tab/>
      </w:r>
    </w:p>
    <w:p w:rsidR="00802C94" w:rsidRDefault="00802C94"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121FD4" w:rsidRDefault="00121FD4"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121FD4" w:rsidRDefault="00121FD4"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121FD4" w:rsidRDefault="00121FD4"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121FD4" w:rsidRDefault="00121FD4"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121FD4" w:rsidRDefault="00121FD4"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121FD4" w:rsidRDefault="00121FD4"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582000" w:rsidRPr="00F47F08" w:rsidRDefault="00DA34BD"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582000" w:rsidRPr="00F47F08">
        <w:rPr>
          <w:rFonts w:ascii="Times New Roman" w:hAnsi="Times New Roman"/>
          <w:b/>
          <w:bCs/>
          <w:sz w:val="24"/>
          <w:szCs w:val="24"/>
          <w:lang w:eastAsia="bg-BG"/>
        </w:rPr>
        <w:t>Образец №</w:t>
      </w:r>
      <w:r w:rsidR="00935B07">
        <w:rPr>
          <w:rFonts w:ascii="Times New Roman" w:hAnsi="Times New Roman"/>
          <w:b/>
          <w:bCs/>
          <w:sz w:val="24"/>
          <w:szCs w:val="24"/>
          <w:lang w:eastAsia="bg-BG"/>
        </w:rPr>
        <w:t xml:space="preserve"> </w:t>
      </w:r>
      <w:r w:rsidR="00582000" w:rsidRPr="00F47F08">
        <w:rPr>
          <w:rFonts w:ascii="Times New Roman" w:hAnsi="Times New Roman"/>
          <w:b/>
          <w:bCs/>
          <w:sz w:val="24"/>
          <w:szCs w:val="24"/>
          <w:lang w:eastAsia="bg-BG"/>
        </w:rPr>
        <w:t>1</w:t>
      </w:r>
    </w:p>
    <w:p w:rsidR="003A1786" w:rsidRDefault="003A1786" w:rsidP="00777A5B">
      <w:pPr>
        <w:tabs>
          <w:tab w:val="left" w:pos="709"/>
          <w:tab w:val="left" w:pos="993"/>
        </w:tabs>
        <w:spacing w:after="0" w:line="312" w:lineRule="auto"/>
        <w:ind w:right="-58" w:firstLine="709"/>
        <w:jc w:val="center"/>
        <w:outlineLvl w:val="0"/>
        <w:rPr>
          <w:rFonts w:ascii="Times New Roman" w:hAnsi="Times New Roman"/>
          <w:b/>
          <w:sz w:val="24"/>
          <w:szCs w:val="24"/>
          <w:lang w:eastAsia="bg-BG"/>
        </w:rPr>
      </w:pPr>
    </w:p>
    <w:p w:rsidR="00582000" w:rsidRPr="00F47F08" w:rsidRDefault="00582000" w:rsidP="00777A5B">
      <w:pPr>
        <w:tabs>
          <w:tab w:val="left" w:pos="709"/>
          <w:tab w:val="left" w:pos="993"/>
        </w:tabs>
        <w:spacing w:after="0" w:line="312" w:lineRule="auto"/>
        <w:ind w:right="-58" w:firstLine="709"/>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FB2452" w:rsidRDefault="00FB2452" w:rsidP="00777A5B">
      <w:pPr>
        <w:tabs>
          <w:tab w:val="left" w:pos="709"/>
          <w:tab w:val="left" w:pos="993"/>
        </w:tabs>
        <w:spacing w:after="0" w:line="312" w:lineRule="auto"/>
        <w:ind w:right="-58" w:firstLine="709"/>
        <w:jc w:val="center"/>
        <w:rPr>
          <w:rFonts w:ascii="Times New Roman" w:hAnsi="Times New Roman"/>
          <w:sz w:val="24"/>
          <w:szCs w:val="24"/>
        </w:rPr>
      </w:pPr>
    </w:p>
    <w:p w:rsidR="00582000" w:rsidRPr="00F47F08" w:rsidRDefault="00582000" w:rsidP="00777A5B">
      <w:pPr>
        <w:tabs>
          <w:tab w:val="left" w:pos="709"/>
          <w:tab w:val="left" w:pos="993"/>
        </w:tabs>
        <w:spacing w:after="0" w:line="312" w:lineRule="auto"/>
        <w:ind w:right="-58" w:firstLine="709"/>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582000" w:rsidRPr="00F47F08" w:rsidRDefault="00582000" w:rsidP="00777A5B">
      <w:pPr>
        <w:tabs>
          <w:tab w:val="left" w:pos="709"/>
          <w:tab w:val="left" w:pos="993"/>
        </w:tabs>
        <w:autoSpaceDE w:val="0"/>
        <w:autoSpaceDN w:val="0"/>
        <w:adjustRightInd w:val="0"/>
        <w:spacing w:after="0" w:line="360" w:lineRule="auto"/>
        <w:ind w:right="-58" w:firstLine="709"/>
        <w:jc w:val="center"/>
        <w:rPr>
          <w:rFonts w:ascii="Times New Roman" w:hAnsi="Times New Roman"/>
          <w:b/>
          <w:bCs/>
          <w:sz w:val="24"/>
          <w:szCs w:val="24"/>
          <w:lang w:eastAsia="bg-BG"/>
        </w:rPr>
      </w:pPr>
      <w:r w:rsidRPr="00F47F08">
        <w:rPr>
          <w:rFonts w:ascii="Times New Roman" w:hAnsi="Times New Roman"/>
          <w:b/>
          <w:bCs/>
          <w:sz w:val="24"/>
          <w:szCs w:val="24"/>
          <w:lang w:eastAsia="bg-BG"/>
        </w:rPr>
        <w:t>“</w:t>
      </w:r>
      <w:r w:rsidR="003A1786" w:rsidRPr="003A1786">
        <w:rPr>
          <w:rFonts w:ascii="Times New Roman" w:hAnsi="Times New Roman"/>
          <w:b/>
          <w:bCs/>
          <w:sz w:val="24"/>
          <w:szCs w:val="24"/>
          <w:lang w:eastAsia="bg-BG"/>
        </w:rPr>
        <w:t xml:space="preserve">Доставка на захранващ елемент </w:t>
      </w:r>
      <w:r w:rsidR="003A1786" w:rsidRPr="003A1786">
        <w:rPr>
          <w:rFonts w:ascii="Times New Roman" w:hAnsi="Times New Roman"/>
          <w:b/>
          <w:bCs/>
          <w:sz w:val="24"/>
          <w:szCs w:val="24"/>
          <w:lang w:val="en-US" w:eastAsia="bg-BG"/>
        </w:rPr>
        <w:t xml:space="preserve">(XDPM) </w:t>
      </w:r>
      <w:r w:rsidR="003A1786" w:rsidRPr="003A1786">
        <w:rPr>
          <w:rFonts w:ascii="Times New Roman" w:hAnsi="Times New Roman"/>
          <w:b/>
          <w:bCs/>
          <w:sz w:val="24"/>
          <w:szCs w:val="24"/>
          <w:lang w:eastAsia="bg-BG"/>
        </w:rPr>
        <w:t>за електропреносен прибор „Тейзър Х26</w:t>
      </w:r>
      <w:r w:rsidRPr="00F47F08">
        <w:rPr>
          <w:rFonts w:ascii="Times New Roman" w:hAnsi="Times New Roman"/>
          <w:b/>
          <w:bCs/>
          <w:sz w:val="24"/>
          <w:szCs w:val="24"/>
          <w:lang w:val="en-US" w:eastAsia="bg-BG"/>
        </w:rPr>
        <w:t>”</w:t>
      </w:r>
    </w:p>
    <w:p w:rsidR="005E4055" w:rsidRDefault="005E4055" w:rsidP="00777A5B">
      <w:pPr>
        <w:tabs>
          <w:tab w:val="left" w:pos="709"/>
          <w:tab w:val="left" w:pos="993"/>
        </w:tabs>
        <w:spacing w:after="0" w:line="320" w:lineRule="exact"/>
        <w:ind w:right="-58" w:firstLine="709"/>
        <w:rPr>
          <w:rFonts w:ascii="Times New Roman" w:hAnsi="Times New Roman"/>
          <w:sz w:val="24"/>
          <w:szCs w:val="24"/>
        </w:rPr>
      </w:pPr>
    </w:p>
    <w:p w:rsidR="00FB2452" w:rsidRPr="00F47F08" w:rsidRDefault="00FB2452" w:rsidP="00777A5B">
      <w:pPr>
        <w:tabs>
          <w:tab w:val="left" w:pos="709"/>
          <w:tab w:val="left" w:pos="993"/>
        </w:tabs>
        <w:spacing w:after="0" w:line="320" w:lineRule="exact"/>
        <w:ind w:right="-58" w:firstLine="709"/>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0"/>
        <w:gridCol w:w="7903"/>
        <w:gridCol w:w="1388"/>
        <w:gridCol w:w="4037"/>
      </w:tblGrid>
      <w:tr w:rsidR="00582000" w:rsidRPr="00F47F08" w:rsidTr="001F7400">
        <w:trPr>
          <w:gridAfter w:val="1"/>
          <w:wAfter w:w="1443" w:type="pct"/>
          <w:trHeight w:val="873"/>
        </w:trPr>
        <w:tc>
          <w:tcPr>
            <w:tcW w:w="236" w:type="pct"/>
          </w:tcPr>
          <w:p w:rsidR="00582000" w:rsidRPr="00F47F08"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p>
          <w:p w:rsidR="00582000" w:rsidRPr="00F47F08"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rsidR="00582000" w:rsidRPr="00F47F08"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p>
          <w:p w:rsidR="00582000" w:rsidRPr="00F47F08"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96" w:type="pct"/>
          </w:tcPr>
          <w:p w:rsidR="00582000" w:rsidRPr="00F47F08" w:rsidRDefault="00582000" w:rsidP="00465A9F">
            <w:pPr>
              <w:tabs>
                <w:tab w:val="left" w:pos="709"/>
                <w:tab w:val="left" w:pos="993"/>
              </w:tabs>
              <w:spacing w:after="0" w:line="320" w:lineRule="exact"/>
              <w:ind w:right="-58"/>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582000" w:rsidRPr="00F47F08" w:rsidTr="001F7400">
        <w:trPr>
          <w:gridAfter w:val="1"/>
          <w:wAfter w:w="1443" w:type="pct"/>
          <w:trHeight w:val="266"/>
        </w:trPr>
        <w:tc>
          <w:tcPr>
            <w:tcW w:w="236" w:type="pct"/>
            <w:shd w:val="clear" w:color="auto" w:fill="BDD6EE"/>
          </w:tcPr>
          <w:p w:rsidR="00582000" w:rsidRPr="007017A4" w:rsidRDefault="00582000" w:rsidP="00655603">
            <w:pPr>
              <w:tabs>
                <w:tab w:val="left" w:pos="709"/>
                <w:tab w:val="left" w:pos="993"/>
              </w:tabs>
              <w:spacing w:before="120" w:after="120" w:line="240" w:lineRule="auto"/>
              <w:ind w:right="-58" w:firstLine="709"/>
              <w:rPr>
                <w:rFonts w:ascii="Times New Roman" w:hAnsi="Times New Roman"/>
                <w:bCs/>
                <w:sz w:val="24"/>
                <w:szCs w:val="24"/>
                <w:lang w:eastAsia="bg-BG"/>
              </w:rPr>
            </w:pPr>
            <w:r w:rsidRPr="007017A4">
              <w:rPr>
                <w:rFonts w:ascii="Times New Roman" w:hAnsi="Times New Roman"/>
                <w:bCs/>
                <w:sz w:val="24"/>
                <w:szCs w:val="24"/>
                <w:lang w:eastAsia="bg-BG"/>
              </w:rPr>
              <w:t>1</w:t>
            </w:r>
            <w:r w:rsidR="00655603">
              <w:rPr>
                <w:rFonts w:ascii="Times New Roman" w:hAnsi="Times New Roman"/>
                <w:bCs/>
                <w:sz w:val="24"/>
                <w:szCs w:val="24"/>
                <w:lang w:eastAsia="bg-BG"/>
              </w:rPr>
              <w:t>1.</w:t>
            </w:r>
          </w:p>
        </w:tc>
        <w:tc>
          <w:tcPr>
            <w:tcW w:w="2825" w:type="pct"/>
            <w:shd w:val="clear" w:color="auto" w:fill="BDD6EE"/>
          </w:tcPr>
          <w:p w:rsidR="00582000" w:rsidRPr="00F47F08" w:rsidRDefault="004D76FC" w:rsidP="008F5A4E">
            <w:pPr>
              <w:tabs>
                <w:tab w:val="left" w:pos="709"/>
                <w:tab w:val="left" w:pos="993"/>
              </w:tabs>
              <w:spacing w:before="120" w:after="120" w:line="240" w:lineRule="auto"/>
              <w:ind w:right="-58"/>
              <w:jc w:val="both"/>
              <w:rPr>
                <w:rFonts w:ascii="Times New Roman" w:hAnsi="Times New Roman"/>
                <w:bCs/>
                <w:sz w:val="24"/>
                <w:szCs w:val="24"/>
                <w:lang w:val="en-US" w:eastAsia="bg-BG"/>
              </w:rPr>
            </w:pPr>
            <w:r w:rsidRPr="004D76FC">
              <w:rPr>
                <w:rFonts w:ascii="Times New Roman" w:hAnsi="Times New Roman"/>
                <w:b/>
                <w:sz w:val="24"/>
                <w:szCs w:val="24"/>
                <w:lang w:eastAsia="bg-BG"/>
              </w:rPr>
              <w:t xml:space="preserve">Единен европейски документ за обществени поръчки (ЕЕДОП) </w:t>
            </w:r>
            <w:r w:rsidRPr="004D76FC">
              <w:rPr>
                <w:rFonts w:ascii="Times New Roman" w:hAnsi="Times New Roman"/>
                <w:sz w:val="24"/>
                <w:szCs w:val="24"/>
                <w:lang w:eastAsia="bg-BG"/>
              </w:rPr>
              <w:t>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(предоставен в електронен вид)</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color w:val="000000"/>
                <w:position w:val="8"/>
                <w:sz w:val="24"/>
                <w:szCs w:val="24"/>
                <w:lang w:eastAsia="bg-BG"/>
              </w:rPr>
            </w:pPr>
          </w:p>
        </w:tc>
      </w:tr>
      <w:tr w:rsidR="007017A4" w:rsidRPr="00F47F08" w:rsidTr="001F7400">
        <w:trPr>
          <w:gridAfter w:val="1"/>
          <w:wAfter w:w="1443" w:type="pct"/>
          <w:trHeight w:val="252"/>
        </w:trPr>
        <w:tc>
          <w:tcPr>
            <w:tcW w:w="236" w:type="pct"/>
            <w:shd w:val="clear" w:color="auto" w:fill="DEEAF6"/>
          </w:tcPr>
          <w:p w:rsidR="007017A4" w:rsidRPr="007017A4" w:rsidRDefault="00655603"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22.</w:t>
            </w:r>
          </w:p>
        </w:tc>
        <w:tc>
          <w:tcPr>
            <w:tcW w:w="2825" w:type="pct"/>
            <w:shd w:val="clear" w:color="auto" w:fill="DEEAF6"/>
          </w:tcPr>
          <w:p w:rsidR="008F5A4E" w:rsidRPr="00F47F08" w:rsidRDefault="007017A4" w:rsidP="008F5A4E">
            <w:pPr>
              <w:tabs>
                <w:tab w:val="left" w:pos="709"/>
                <w:tab w:val="left" w:pos="993"/>
              </w:tabs>
              <w:spacing w:before="120" w:after="120" w:line="240" w:lineRule="auto"/>
              <w:ind w:right="-58"/>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96" w:type="pct"/>
          </w:tcPr>
          <w:p w:rsidR="007017A4" w:rsidRPr="00F47F08" w:rsidRDefault="007017A4"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DEEAF6"/>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3</w:t>
            </w:r>
            <w:r w:rsidR="00655603">
              <w:rPr>
                <w:rFonts w:ascii="Times New Roman" w:hAnsi="Times New Roman"/>
                <w:bCs/>
                <w:sz w:val="24"/>
                <w:szCs w:val="24"/>
                <w:lang w:eastAsia="bg-BG"/>
              </w:rPr>
              <w:t>3.</w:t>
            </w:r>
          </w:p>
        </w:tc>
        <w:tc>
          <w:tcPr>
            <w:tcW w:w="2825" w:type="pct"/>
            <w:shd w:val="clear" w:color="auto" w:fill="DEEAF6"/>
          </w:tcPr>
          <w:p w:rsidR="00582000" w:rsidRPr="00F47F08" w:rsidRDefault="00582000" w:rsidP="00655603">
            <w:pPr>
              <w:tabs>
                <w:tab w:val="left" w:pos="709"/>
                <w:tab w:val="left" w:pos="993"/>
              </w:tabs>
              <w:spacing w:before="120" w:after="120" w:line="240" w:lineRule="auto"/>
              <w:ind w:right="-58"/>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7CAAC"/>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4</w:t>
            </w:r>
            <w:r w:rsidR="00655603">
              <w:rPr>
                <w:rFonts w:ascii="Times New Roman" w:hAnsi="Times New Roman"/>
                <w:bCs/>
                <w:sz w:val="24"/>
                <w:szCs w:val="24"/>
                <w:lang w:eastAsia="bg-BG"/>
              </w:rPr>
              <w:t>4.</w:t>
            </w:r>
          </w:p>
        </w:tc>
        <w:tc>
          <w:tcPr>
            <w:tcW w:w="2825" w:type="pct"/>
            <w:shd w:val="clear" w:color="auto" w:fill="F7CAAC"/>
          </w:tcPr>
          <w:p w:rsidR="00582000" w:rsidRPr="00F47F08" w:rsidRDefault="00582000" w:rsidP="00347FBF">
            <w:pPr>
              <w:tabs>
                <w:tab w:val="left" w:pos="709"/>
                <w:tab w:val="left" w:pos="993"/>
              </w:tabs>
              <w:spacing w:before="120" w:after="120" w:line="240" w:lineRule="auto"/>
              <w:ind w:right="-58"/>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4</w:t>
            </w:r>
            <w:r w:rsidR="00655603">
              <w:rPr>
                <w:rFonts w:ascii="Times New Roman" w:hAnsi="Times New Roman"/>
                <w:bCs/>
                <w:sz w:val="24"/>
                <w:szCs w:val="24"/>
                <w:lang w:eastAsia="bg-BG"/>
              </w:rPr>
              <w:t>4</w:t>
            </w:r>
            <w:r w:rsidR="00582000" w:rsidRPr="007017A4">
              <w:rPr>
                <w:rFonts w:ascii="Times New Roman" w:hAnsi="Times New Roman"/>
                <w:bCs/>
                <w:sz w:val="24"/>
                <w:szCs w:val="24"/>
                <w:lang w:eastAsia="bg-BG"/>
              </w:rPr>
              <w:t>.1.</w:t>
            </w:r>
          </w:p>
        </w:tc>
        <w:tc>
          <w:tcPr>
            <w:tcW w:w="2825" w:type="pct"/>
            <w:shd w:val="clear" w:color="auto" w:fill="FBE4D5"/>
          </w:tcPr>
          <w:p w:rsidR="00582000" w:rsidRPr="00F47F08" w:rsidRDefault="00582000" w:rsidP="00655603">
            <w:pPr>
              <w:tabs>
                <w:tab w:val="left" w:pos="709"/>
                <w:tab w:val="left" w:pos="993"/>
              </w:tabs>
              <w:spacing w:before="120" w:after="120" w:line="240" w:lineRule="auto"/>
              <w:ind w:right="-58"/>
              <w:jc w:val="both"/>
              <w:rPr>
                <w:rFonts w:ascii="Times New Roman" w:hAnsi="Times New Roman"/>
                <w:sz w:val="24"/>
                <w:szCs w:val="24"/>
                <w:lang w:val="ru-RU"/>
              </w:rPr>
            </w:pPr>
            <w:r w:rsidRPr="00F47F0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4</w:t>
            </w:r>
            <w:r w:rsidR="00655603">
              <w:rPr>
                <w:rFonts w:ascii="Times New Roman" w:hAnsi="Times New Roman"/>
                <w:bCs/>
                <w:sz w:val="24"/>
                <w:szCs w:val="24"/>
                <w:lang w:eastAsia="bg-BG"/>
              </w:rPr>
              <w:t>4</w:t>
            </w:r>
            <w:r w:rsidR="00582000" w:rsidRPr="007017A4">
              <w:rPr>
                <w:rFonts w:ascii="Times New Roman" w:hAnsi="Times New Roman"/>
                <w:bCs/>
                <w:sz w:val="24"/>
                <w:szCs w:val="24"/>
                <w:lang w:eastAsia="bg-BG"/>
              </w:rPr>
              <w:t>.2.</w:t>
            </w:r>
          </w:p>
        </w:tc>
        <w:tc>
          <w:tcPr>
            <w:tcW w:w="2825" w:type="pct"/>
            <w:shd w:val="clear" w:color="auto" w:fill="FBE4D5"/>
          </w:tcPr>
          <w:p w:rsidR="00582000" w:rsidRPr="00F47F08" w:rsidRDefault="00AC6C14" w:rsidP="003A1786">
            <w:pPr>
              <w:tabs>
                <w:tab w:val="left" w:pos="709"/>
                <w:tab w:val="left" w:pos="993"/>
              </w:tabs>
              <w:spacing w:before="120" w:after="120" w:line="240" w:lineRule="auto"/>
              <w:ind w:right="-58"/>
              <w:jc w:val="both"/>
              <w:rPr>
                <w:rFonts w:ascii="Times New Roman" w:hAnsi="Times New Roman"/>
                <w:sz w:val="24"/>
                <w:szCs w:val="24"/>
                <w:lang w:val="ru-RU"/>
              </w:rPr>
            </w:pPr>
            <w:r w:rsidRPr="00F47F08">
              <w:rPr>
                <w:rFonts w:ascii="Times New Roman" w:hAnsi="Times New Roman"/>
                <w:sz w:val="24"/>
                <w:szCs w:val="24"/>
              </w:rPr>
              <w:t xml:space="preserve">Предложение за изпълнение на поръчката </w:t>
            </w:r>
            <w:r w:rsidRPr="00F47F08">
              <w:rPr>
                <w:rFonts w:ascii="Times New Roman" w:hAnsi="Times New Roman"/>
                <w:bCs/>
                <w:i/>
                <w:sz w:val="24"/>
                <w:szCs w:val="24"/>
                <w:lang w:val="ru-RU" w:eastAsia="bg-BG"/>
              </w:rPr>
              <w:t>(</w:t>
            </w:r>
            <w:r w:rsidRPr="00F47F08">
              <w:rPr>
                <w:rFonts w:ascii="Times New Roman" w:hAnsi="Times New Roman"/>
                <w:i/>
                <w:sz w:val="24"/>
                <w:szCs w:val="24"/>
                <w:lang w:val="ru-RU" w:eastAsia="bg-BG"/>
              </w:rPr>
              <w:t>образец №</w:t>
            </w:r>
            <w:r>
              <w:rPr>
                <w:rFonts w:ascii="Times New Roman" w:hAnsi="Times New Roman"/>
                <w:i/>
                <w:sz w:val="24"/>
                <w:szCs w:val="24"/>
                <w:lang w:val="ru-RU" w:eastAsia="bg-BG"/>
              </w:rPr>
              <w:t xml:space="preserve"> 2</w:t>
            </w:r>
            <w:r w:rsidRPr="00F47F08">
              <w:rPr>
                <w:rFonts w:ascii="Times New Roman" w:hAnsi="Times New Roman"/>
                <w:bCs/>
                <w:i/>
                <w:sz w:val="24"/>
                <w:szCs w:val="24"/>
                <w:lang w:val="ru-RU" w:eastAsia="bg-BG"/>
              </w:rPr>
              <w:t>)</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399"/>
        </w:trPr>
        <w:tc>
          <w:tcPr>
            <w:tcW w:w="236" w:type="pct"/>
            <w:shd w:val="clear" w:color="auto" w:fill="FBE4D5"/>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4</w:t>
            </w:r>
            <w:r w:rsidR="00655603">
              <w:rPr>
                <w:rFonts w:ascii="Times New Roman" w:hAnsi="Times New Roman"/>
                <w:bCs/>
                <w:sz w:val="24"/>
                <w:szCs w:val="24"/>
                <w:lang w:eastAsia="bg-BG"/>
              </w:rPr>
              <w:t>4</w:t>
            </w:r>
            <w:r w:rsidR="00582000" w:rsidRPr="007017A4">
              <w:rPr>
                <w:rFonts w:ascii="Times New Roman" w:hAnsi="Times New Roman"/>
                <w:bCs/>
                <w:sz w:val="24"/>
                <w:szCs w:val="24"/>
                <w:lang w:eastAsia="bg-BG"/>
              </w:rPr>
              <w:t xml:space="preserve">.3. </w:t>
            </w:r>
          </w:p>
        </w:tc>
        <w:tc>
          <w:tcPr>
            <w:tcW w:w="2825" w:type="pct"/>
            <w:shd w:val="clear" w:color="auto" w:fill="FBE4D5"/>
          </w:tcPr>
          <w:p w:rsidR="00582000" w:rsidRPr="00F47F08" w:rsidRDefault="00582000" w:rsidP="00347FBF">
            <w:pPr>
              <w:tabs>
                <w:tab w:val="left" w:pos="709"/>
                <w:tab w:val="left" w:pos="993"/>
              </w:tabs>
              <w:spacing w:before="120" w:after="120" w:line="240" w:lineRule="auto"/>
              <w:ind w:right="-58"/>
              <w:jc w:val="both"/>
              <w:rPr>
                <w:rFonts w:ascii="Times New Roman" w:hAnsi="Times New Roman"/>
                <w:sz w:val="24"/>
                <w:szCs w:val="24"/>
                <w:lang w:eastAsia="bg-BG"/>
              </w:rPr>
            </w:pPr>
            <w:r w:rsidRPr="00F47F08">
              <w:rPr>
                <w:rFonts w:ascii="Times New Roman" w:hAnsi="Times New Roman"/>
                <w:sz w:val="24"/>
                <w:szCs w:val="24"/>
                <w:lang w:eastAsia="bg-BG"/>
              </w:rPr>
              <w:t xml:space="preserve">Декларация за приемане условията в проекта на договор </w:t>
            </w:r>
            <w:r w:rsidRPr="00F47F08">
              <w:rPr>
                <w:rFonts w:ascii="Times New Roman" w:hAnsi="Times New Roman"/>
                <w:i/>
                <w:sz w:val="24"/>
                <w:szCs w:val="24"/>
                <w:lang w:eastAsia="bg-BG"/>
              </w:rPr>
              <w:t>(образец №</w:t>
            </w:r>
            <w:r w:rsidR="00347FBF">
              <w:rPr>
                <w:rFonts w:ascii="Times New Roman" w:hAnsi="Times New Roman"/>
                <w:i/>
                <w:sz w:val="24"/>
                <w:szCs w:val="24"/>
                <w:lang w:eastAsia="bg-BG"/>
              </w:rPr>
              <w:t xml:space="preserve"> 3</w:t>
            </w:r>
            <w:r w:rsidRPr="00F47F08">
              <w:rPr>
                <w:rFonts w:ascii="Times New Roman" w:hAnsi="Times New Roman"/>
                <w:i/>
                <w:sz w:val="24"/>
                <w:szCs w:val="24"/>
                <w:lang w:eastAsia="bg-BG"/>
              </w:rPr>
              <w:t>)</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BE4D5"/>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4</w:t>
            </w:r>
            <w:r w:rsidR="00655603">
              <w:rPr>
                <w:rFonts w:ascii="Times New Roman" w:hAnsi="Times New Roman"/>
                <w:bCs/>
                <w:sz w:val="24"/>
                <w:szCs w:val="24"/>
                <w:lang w:eastAsia="bg-BG"/>
              </w:rPr>
              <w:t>4</w:t>
            </w:r>
            <w:r w:rsidR="00582000" w:rsidRPr="007017A4">
              <w:rPr>
                <w:rFonts w:ascii="Times New Roman" w:hAnsi="Times New Roman"/>
                <w:bCs/>
                <w:sz w:val="24"/>
                <w:szCs w:val="24"/>
                <w:lang w:eastAsia="bg-BG"/>
              </w:rPr>
              <w:t>.4.</w:t>
            </w:r>
          </w:p>
        </w:tc>
        <w:tc>
          <w:tcPr>
            <w:tcW w:w="2825" w:type="pct"/>
            <w:shd w:val="clear" w:color="auto" w:fill="FBE4D5"/>
          </w:tcPr>
          <w:p w:rsidR="00582000" w:rsidRPr="00F47F08" w:rsidRDefault="00582000" w:rsidP="00347FBF">
            <w:pPr>
              <w:tabs>
                <w:tab w:val="left" w:pos="709"/>
                <w:tab w:val="left" w:pos="993"/>
              </w:tabs>
              <w:spacing w:before="120" w:after="120" w:line="240" w:lineRule="auto"/>
              <w:ind w:right="-58"/>
              <w:jc w:val="both"/>
              <w:rPr>
                <w:rFonts w:ascii="Times New Roman" w:hAnsi="Times New Roman"/>
                <w:color w:val="000000"/>
                <w:sz w:val="24"/>
                <w:szCs w:val="24"/>
                <w:lang w:eastAsia="bg-BG"/>
              </w:rPr>
            </w:pPr>
            <w:r w:rsidRPr="00F47F08">
              <w:rPr>
                <w:rFonts w:ascii="Times New Roman" w:hAnsi="Times New Roman"/>
                <w:sz w:val="24"/>
                <w:szCs w:val="24"/>
                <w:lang w:eastAsia="bg-BG"/>
              </w:rPr>
              <w:t xml:space="preserve">Декларация за срока на валидност на офертата </w:t>
            </w:r>
            <w:r w:rsidRPr="00F47F08">
              <w:rPr>
                <w:rFonts w:ascii="Times New Roman" w:hAnsi="Times New Roman"/>
                <w:i/>
                <w:sz w:val="24"/>
                <w:szCs w:val="24"/>
                <w:lang w:eastAsia="bg-BG"/>
              </w:rPr>
              <w:t>(образец №</w:t>
            </w:r>
            <w:r w:rsidR="00347FBF">
              <w:rPr>
                <w:rFonts w:ascii="Times New Roman" w:hAnsi="Times New Roman"/>
                <w:i/>
                <w:sz w:val="24"/>
                <w:szCs w:val="24"/>
                <w:lang w:eastAsia="bg-BG"/>
              </w:rPr>
              <w:t xml:space="preserve"> 4</w:t>
            </w:r>
            <w:r w:rsidRPr="00F47F08">
              <w:rPr>
                <w:rFonts w:ascii="Times New Roman" w:hAnsi="Times New Roman"/>
                <w:i/>
                <w:sz w:val="24"/>
                <w:szCs w:val="24"/>
                <w:lang w:eastAsia="bg-BG"/>
              </w:rPr>
              <w:t>)</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FE599"/>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5</w:t>
            </w:r>
            <w:r w:rsidR="00655603">
              <w:rPr>
                <w:rFonts w:ascii="Times New Roman" w:hAnsi="Times New Roman"/>
                <w:bCs/>
                <w:sz w:val="24"/>
                <w:szCs w:val="24"/>
                <w:lang w:eastAsia="bg-BG"/>
              </w:rPr>
              <w:t>5.</w:t>
            </w:r>
          </w:p>
        </w:tc>
        <w:tc>
          <w:tcPr>
            <w:tcW w:w="2825" w:type="pct"/>
            <w:shd w:val="clear" w:color="auto" w:fill="FFE599"/>
          </w:tcPr>
          <w:p w:rsidR="00582000" w:rsidRPr="00655603" w:rsidRDefault="00AC6C14" w:rsidP="003A1786">
            <w:pPr>
              <w:tabs>
                <w:tab w:val="left" w:pos="709"/>
                <w:tab w:val="left" w:pos="993"/>
              </w:tabs>
              <w:spacing w:before="120" w:after="120" w:line="240" w:lineRule="auto"/>
              <w:ind w:right="-58"/>
              <w:jc w:val="both"/>
              <w:rPr>
                <w:rFonts w:ascii="Times New Roman" w:hAnsi="Times New Roman"/>
                <w:sz w:val="24"/>
                <w:szCs w:val="24"/>
                <w:highlight w:val="yellow"/>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t>„Предлагани ценови параметри</w:t>
            </w:r>
            <w:r w:rsidRPr="00F47F08">
              <w:rPr>
                <w:rFonts w:ascii="Times New Roman" w:hAnsi="Times New Roman"/>
                <w:bCs/>
                <w:i/>
                <w:sz w:val="24"/>
                <w:szCs w:val="24"/>
                <w:lang w:val="ru-RU" w:eastAsia="bg-BG"/>
              </w:rPr>
              <w:t xml:space="preserve"> (</w:t>
            </w:r>
            <w:r w:rsidRPr="00F47F08">
              <w:rPr>
                <w:rFonts w:ascii="Times New Roman" w:hAnsi="Times New Roman"/>
                <w:i/>
                <w:sz w:val="24"/>
                <w:szCs w:val="24"/>
                <w:lang w:val="ru-RU" w:eastAsia="bg-BG"/>
              </w:rPr>
              <w:t>образец №</w:t>
            </w:r>
            <w:r>
              <w:rPr>
                <w:rFonts w:ascii="Times New Roman" w:hAnsi="Times New Roman"/>
                <w:i/>
                <w:sz w:val="24"/>
                <w:szCs w:val="24"/>
                <w:lang w:val="ru-RU" w:eastAsia="bg-BG"/>
              </w:rPr>
              <w:t xml:space="preserve"> 5</w:t>
            </w:r>
            <w:r w:rsidRPr="00F47F08">
              <w:rPr>
                <w:rFonts w:ascii="Times New Roman" w:hAnsi="Times New Roman"/>
                <w:bCs/>
                <w:i/>
                <w:sz w:val="24"/>
                <w:szCs w:val="24"/>
                <w:lang w:val="ru-RU" w:eastAsia="bg-BG"/>
              </w:rPr>
              <w:t>)</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b/>
                <w:sz w:val="24"/>
                <w:szCs w:val="24"/>
              </w:rPr>
            </w:pPr>
          </w:p>
          <w:p w:rsidR="00582000" w:rsidRDefault="00582000" w:rsidP="00777A5B">
            <w:pPr>
              <w:tabs>
                <w:tab w:val="left" w:pos="709"/>
                <w:tab w:val="left" w:pos="993"/>
              </w:tabs>
              <w:spacing w:after="0" w:line="320" w:lineRule="exact"/>
              <w:ind w:right="-58" w:firstLine="709"/>
              <w:jc w:val="both"/>
              <w:rPr>
                <w:rFonts w:ascii="Times New Roman" w:hAnsi="Times New Roman"/>
                <w:b/>
                <w:sz w:val="24"/>
                <w:szCs w:val="24"/>
              </w:rPr>
            </w:pPr>
            <w:r w:rsidRPr="00F47F08">
              <w:rPr>
                <w:rFonts w:ascii="Times New Roman" w:hAnsi="Times New Roman"/>
                <w:b/>
                <w:sz w:val="24"/>
                <w:szCs w:val="24"/>
              </w:rPr>
              <w:t xml:space="preserve">Подпис </w:t>
            </w:r>
          </w:p>
          <w:p w:rsidR="001F7400" w:rsidRPr="00F47F08" w:rsidRDefault="001F7400" w:rsidP="00777A5B">
            <w:pPr>
              <w:tabs>
                <w:tab w:val="left" w:pos="709"/>
                <w:tab w:val="left" w:pos="993"/>
              </w:tabs>
              <w:spacing w:after="0" w:line="320" w:lineRule="exact"/>
              <w:ind w:right="-58" w:firstLine="709"/>
              <w:jc w:val="both"/>
              <w:rPr>
                <w:rFonts w:ascii="Times New Roman" w:hAnsi="Times New Roman"/>
                <w:b/>
                <w:sz w:val="24"/>
                <w:szCs w:val="24"/>
              </w:rPr>
            </w:pPr>
          </w:p>
        </w:tc>
        <w:tc>
          <w:tcPr>
            <w:tcW w:w="1443" w:type="pct"/>
            <w:vAlign w:val="center"/>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582000" w:rsidRPr="00F47F08" w:rsidRDefault="001F7400" w:rsidP="0017046A">
            <w:pPr>
              <w:tabs>
                <w:tab w:val="left" w:pos="709"/>
                <w:tab w:val="left" w:pos="993"/>
              </w:tabs>
              <w:spacing w:after="0" w:line="320" w:lineRule="exact"/>
              <w:ind w:right="-58" w:firstLine="709"/>
              <w:jc w:val="both"/>
              <w:rPr>
                <w:rFonts w:ascii="Times New Roman" w:hAnsi="Times New Roman"/>
                <w:b/>
                <w:sz w:val="24"/>
                <w:szCs w:val="24"/>
              </w:rPr>
            </w:pPr>
            <w:r>
              <w:rPr>
                <w:rFonts w:ascii="Times New Roman" w:hAnsi="Times New Roman"/>
                <w:b/>
                <w:sz w:val="24"/>
                <w:szCs w:val="24"/>
              </w:rPr>
              <w:t>което представлява участника</w:t>
            </w:r>
          </w:p>
        </w:tc>
        <w:tc>
          <w:tcPr>
            <w:tcW w:w="1443" w:type="pct"/>
            <w:vAlign w:val="center"/>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rPr>
            </w:pPr>
          </w:p>
        </w:tc>
      </w:tr>
    </w:tbl>
    <w:p w:rsidR="00582000" w:rsidRPr="00F47F08" w:rsidRDefault="00582000"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sidR="00B63275">
        <w:rPr>
          <w:rFonts w:ascii="Times New Roman" w:eastAsia="Batang" w:hAnsi="Times New Roman"/>
          <w:b/>
          <w:sz w:val="24"/>
          <w:szCs w:val="24"/>
          <w:lang w:eastAsia="bg-BG"/>
        </w:rPr>
        <w:t xml:space="preserve"> </w:t>
      </w:r>
      <w:r w:rsidR="00FE6F90">
        <w:rPr>
          <w:rFonts w:ascii="Times New Roman" w:eastAsia="Batang" w:hAnsi="Times New Roman"/>
          <w:b/>
          <w:sz w:val="24"/>
          <w:szCs w:val="24"/>
          <w:lang w:eastAsia="bg-BG"/>
        </w:rPr>
        <w:t>2</w:t>
      </w:r>
    </w:p>
    <w:p w:rsidR="00956424" w:rsidRDefault="00956424" w:rsidP="00777A5B">
      <w:pPr>
        <w:tabs>
          <w:tab w:val="left" w:pos="709"/>
          <w:tab w:val="left" w:pos="993"/>
        </w:tabs>
        <w:spacing w:after="0"/>
        <w:ind w:right="-58" w:firstLine="709"/>
        <w:rPr>
          <w:rFonts w:ascii="Times New Roman" w:hAnsi="Times New Roman"/>
          <w:sz w:val="24"/>
          <w:szCs w:val="24"/>
        </w:rPr>
      </w:pPr>
    </w:p>
    <w:p w:rsidR="00582000" w:rsidRPr="002E3B03" w:rsidRDefault="00582000" w:rsidP="0093500F">
      <w:pPr>
        <w:tabs>
          <w:tab w:val="left" w:pos="709"/>
          <w:tab w:val="left" w:pos="993"/>
        </w:tabs>
        <w:spacing w:after="0"/>
        <w:ind w:right="-58"/>
        <w:rPr>
          <w:rFonts w:ascii="Times New Roman" w:hAnsi="Times New Roman"/>
          <w:sz w:val="24"/>
          <w:szCs w:val="24"/>
        </w:rPr>
      </w:pPr>
      <w:r w:rsidRPr="002E3B03">
        <w:rPr>
          <w:rFonts w:ascii="Times New Roman" w:hAnsi="Times New Roman"/>
          <w:sz w:val="24"/>
          <w:szCs w:val="24"/>
        </w:rPr>
        <w:t>ДО</w:t>
      </w:r>
    </w:p>
    <w:p w:rsidR="00A84481" w:rsidRPr="002E3B03" w:rsidRDefault="002E3B03" w:rsidP="0093500F">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ДИРЕКЦИЯ „УПРАВЛЕНИЕ НА СОБСТ</w:t>
      </w:r>
      <w:r w:rsidR="0093500F">
        <w:rPr>
          <w:rFonts w:ascii="Times New Roman" w:hAnsi="Times New Roman"/>
          <w:sz w:val="24"/>
          <w:szCs w:val="24"/>
        </w:rPr>
        <w:t>ВЕНОСТТА И СОЦИАЛНИ ДЕЙНОСТИ“ -</w:t>
      </w:r>
      <w:r w:rsidR="00956424" w:rsidRPr="002E3B03">
        <w:rPr>
          <w:rFonts w:ascii="Times New Roman" w:hAnsi="Times New Roman"/>
          <w:sz w:val="24"/>
          <w:szCs w:val="24"/>
        </w:rPr>
        <w:t>МИНИСТЕРСТВО НА ВЪТРЕШНИТЕ РАБОТИ</w:t>
      </w:r>
    </w:p>
    <w:p w:rsidR="00A84481" w:rsidRPr="002E3B03" w:rsidRDefault="000F3299" w:rsidP="0093500F">
      <w:pPr>
        <w:tabs>
          <w:tab w:val="left" w:pos="709"/>
          <w:tab w:val="left" w:pos="993"/>
        </w:tabs>
        <w:spacing w:after="0" w:line="240" w:lineRule="auto"/>
        <w:ind w:right="-58"/>
        <w:jc w:val="both"/>
        <w:rPr>
          <w:rFonts w:ascii="Times New Roman" w:hAnsi="Times New Roman"/>
          <w:sz w:val="24"/>
          <w:szCs w:val="24"/>
        </w:rPr>
      </w:pPr>
      <w:r>
        <w:rPr>
          <w:rFonts w:ascii="Times New Roman" w:hAnsi="Times New Roman"/>
          <w:sz w:val="24"/>
          <w:szCs w:val="24"/>
        </w:rPr>
        <w:t>ГР. СОФИЯ</w:t>
      </w:r>
      <w:r w:rsidR="00A84481" w:rsidRPr="002E3B03">
        <w:rPr>
          <w:rFonts w:ascii="Times New Roman" w:hAnsi="Times New Roman"/>
          <w:sz w:val="24"/>
          <w:szCs w:val="24"/>
        </w:rPr>
        <w:t xml:space="preserve"> </w:t>
      </w:r>
    </w:p>
    <w:p w:rsidR="00A84481" w:rsidRPr="002E3B03" w:rsidRDefault="002E3B03" w:rsidP="0093500F">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УЛ. “КНЯЗ БОРИС I” № 1</w:t>
      </w:r>
      <w:r w:rsidRPr="002E3B03">
        <w:rPr>
          <w:rFonts w:ascii="Times New Roman" w:hAnsi="Times New Roman"/>
          <w:sz w:val="24"/>
          <w:szCs w:val="24"/>
          <w:lang w:val="en-US"/>
        </w:rPr>
        <w:t>2</w:t>
      </w:r>
      <w:r w:rsidRPr="002E3B03">
        <w:rPr>
          <w:rFonts w:ascii="Times New Roman" w:hAnsi="Times New Roman"/>
          <w:sz w:val="24"/>
          <w:szCs w:val="24"/>
        </w:rPr>
        <w:t>4</w:t>
      </w:r>
    </w:p>
    <w:p w:rsidR="00582000" w:rsidRPr="002E2D2C" w:rsidRDefault="00582000" w:rsidP="00777A5B">
      <w:pPr>
        <w:tabs>
          <w:tab w:val="left" w:pos="709"/>
          <w:tab w:val="left" w:pos="993"/>
        </w:tabs>
        <w:spacing w:after="0"/>
        <w:ind w:right="-58" w:firstLine="709"/>
        <w:rPr>
          <w:rFonts w:ascii="Times New Roman" w:hAnsi="Times New Roman"/>
          <w:sz w:val="24"/>
          <w:szCs w:val="24"/>
          <w:highlight w:val="yellow"/>
        </w:rPr>
      </w:pPr>
    </w:p>
    <w:p w:rsidR="00582000" w:rsidRPr="002E2D2C" w:rsidRDefault="00582000" w:rsidP="00777A5B">
      <w:pPr>
        <w:tabs>
          <w:tab w:val="left" w:pos="709"/>
          <w:tab w:val="left" w:pos="993"/>
        </w:tabs>
        <w:spacing w:after="0" w:line="312" w:lineRule="auto"/>
        <w:ind w:right="-58" w:firstLine="709"/>
        <w:outlineLvl w:val="0"/>
        <w:rPr>
          <w:rFonts w:ascii="Times New Roman" w:eastAsia="Batang" w:hAnsi="Times New Roman"/>
          <w:b/>
          <w:sz w:val="24"/>
          <w:szCs w:val="24"/>
          <w:highlight w:val="yellow"/>
          <w:lang w:eastAsia="bg-BG"/>
        </w:rPr>
      </w:pPr>
    </w:p>
    <w:p w:rsidR="00582000" w:rsidRPr="00F47F08" w:rsidRDefault="00787245"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r w:rsidRPr="002E3B03">
        <w:rPr>
          <w:rFonts w:ascii="Times New Roman" w:eastAsia="Batang" w:hAnsi="Times New Roman"/>
          <w:b/>
          <w:sz w:val="24"/>
          <w:szCs w:val="24"/>
          <w:lang w:eastAsia="bg-BG"/>
        </w:rPr>
        <w:t>ПРЕДЛОЖЕНИЕ ЗА ИЗПЪЛНЕНИЕ НА ПОРЪЧКАТА</w:t>
      </w:r>
    </w:p>
    <w:p w:rsidR="000D4EDD" w:rsidRDefault="000D4EDD" w:rsidP="000D4EDD">
      <w:pPr>
        <w:tabs>
          <w:tab w:val="left" w:pos="709"/>
          <w:tab w:val="left" w:pos="993"/>
        </w:tabs>
        <w:spacing w:after="0" w:line="312" w:lineRule="auto"/>
        <w:ind w:right="-58" w:firstLine="709"/>
        <w:jc w:val="center"/>
        <w:outlineLvl w:val="0"/>
        <w:rPr>
          <w:rFonts w:ascii="Times New Roman" w:hAnsi="Times New Roman"/>
          <w:sz w:val="24"/>
          <w:szCs w:val="24"/>
        </w:rPr>
      </w:pPr>
    </w:p>
    <w:p w:rsidR="003A1786" w:rsidRDefault="000D4EDD" w:rsidP="000D4EDD">
      <w:pPr>
        <w:tabs>
          <w:tab w:val="left" w:pos="709"/>
          <w:tab w:val="left" w:pos="993"/>
        </w:tabs>
        <w:spacing w:after="0" w:line="312" w:lineRule="auto"/>
        <w:ind w:right="-58" w:firstLine="709"/>
        <w:jc w:val="center"/>
        <w:outlineLvl w:val="0"/>
        <w:rPr>
          <w:rFonts w:ascii="Times New Roman" w:hAnsi="Times New Roman"/>
          <w:bCs/>
          <w:sz w:val="24"/>
          <w:szCs w:val="24"/>
        </w:rPr>
      </w:pPr>
      <w:r w:rsidRPr="00233E7A">
        <w:rPr>
          <w:rFonts w:ascii="Times New Roman" w:hAnsi="Times New Roman"/>
          <w:sz w:val="24"/>
          <w:szCs w:val="24"/>
        </w:rPr>
        <w:t xml:space="preserve">с предмет: </w:t>
      </w:r>
      <w:r w:rsidRPr="003A1786">
        <w:rPr>
          <w:rFonts w:ascii="Times New Roman" w:hAnsi="Times New Roman"/>
          <w:sz w:val="24"/>
          <w:szCs w:val="24"/>
        </w:rPr>
        <w:t>„</w:t>
      </w:r>
      <w:r w:rsidR="003A1786" w:rsidRPr="003A1786">
        <w:rPr>
          <w:rFonts w:ascii="Times New Roman" w:hAnsi="Times New Roman"/>
          <w:bCs/>
          <w:sz w:val="24"/>
          <w:szCs w:val="24"/>
        </w:rPr>
        <w:t xml:space="preserve">Доставка на захранващ елемент </w:t>
      </w:r>
      <w:r w:rsidR="003A1786" w:rsidRPr="003A1786">
        <w:rPr>
          <w:rFonts w:ascii="Times New Roman" w:hAnsi="Times New Roman"/>
          <w:bCs/>
          <w:sz w:val="24"/>
          <w:szCs w:val="24"/>
          <w:lang w:val="en-US"/>
        </w:rPr>
        <w:t xml:space="preserve">(XDPM) </w:t>
      </w:r>
      <w:r w:rsidR="003A1786" w:rsidRPr="003A1786">
        <w:rPr>
          <w:rFonts w:ascii="Times New Roman" w:hAnsi="Times New Roman"/>
          <w:bCs/>
          <w:sz w:val="24"/>
          <w:szCs w:val="24"/>
        </w:rPr>
        <w:t xml:space="preserve">за електропреносен </w:t>
      </w:r>
    </w:p>
    <w:p w:rsidR="000D4EDD" w:rsidRPr="003A1786" w:rsidRDefault="003A1786" w:rsidP="000D4EDD">
      <w:pPr>
        <w:tabs>
          <w:tab w:val="left" w:pos="709"/>
          <w:tab w:val="left" w:pos="993"/>
        </w:tabs>
        <w:spacing w:after="0" w:line="312" w:lineRule="auto"/>
        <w:ind w:right="-58" w:firstLine="709"/>
        <w:jc w:val="center"/>
        <w:outlineLvl w:val="0"/>
        <w:rPr>
          <w:rFonts w:ascii="Times New Roman" w:hAnsi="Times New Roman"/>
          <w:sz w:val="24"/>
          <w:szCs w:val="24"/>
        </w:rPr>
      </w:pPr>
      <w:r w:rsidRPr="003A1786">
        <w:rPr>
          <w:rFonts w:ascii="Times New Roman" w:hAnsi="Times New Roman"/>
          <w:bCs/>
          <w:sz w:val="24"/>
          <w:szCs w:val="24"/>
        </w:rPr>
        <w:t>прибор „Тейзър Х26</w:t>
      </w:r>
      <w:r w:rsidR="000D4EDD" w:rsidRPr="003A1786">
        <w:rPr>
          <w:rFonts w:ascii="Times New Roman" w:hAnsi="Times New Roman"/>
          <w:sz w:val="24"/>
          <w:szCs w:val="24"/>
        </w:rPr>
        <w:t>”</w:t>
      </w:r>
    </w:p>
    <w:p w:rsidR="000D4EDD" w:rsidRDefault="000D4EDD" w:rsidP="00777A5B">
      <w:pPr>
        <w:tabs>
          <w:tab w:val="left" w:pos="709"/>
          <w:tab w:val="left" w:pos="993"/>
        </w:tabs>
        <w:spacing w:after="0" w:line="240" w:lineRule="auto"/>
        <w:ind w:right="-58" w:firstLine="709"/>
        <w:rPr>
          <w:rFonts w:ascii="Times New Roman" w:hAnsi="Times New Roman"/>
          <w:sz w:val="24"/>
          <w:szCs w:val="24"/>
          <w:lang w:eastAsia="bg-BG"/>
        </w:rPr>
      </w:pPr>
    </w:p>
    <w:p w:rsidR="000D4EDD" w:rsidRDefault="000D4EDD" w:rsidP="00777A5B">
      <w:pPr>
        <w:tabs>
          <w:tab w:val="left" w:pos="709"/>
          <w:tab w:val="left" w:pos="993"/>
        </w:tabs>
        <w:spacing w:after="0" w:line="240" w:lineRule="auto"/>
        <w:ind w:right="-58" w:firstLine="709"/>
        <w:rPr>
          <w:rFonts w:ascii="Times New Roman" w:hAnsi="Times New Roman"/>
          <w:sz w:val="24"/>
          <w:szCs w:val="24"/>
          <w:lang w:eastAsia="bg-BG"/>
        </w:rPr>
      </w:pPr>
    </w:p>
    <w:p w:rsidR="00582000" w:rsidRPr="00F47F08" w:rsidRDefault="00582000" w:rsidP="00777A5B">
      <w:pPr>
        <w:tabs>
          <w:tab w:val="left" w:pos="709"/>
          <w:tab w:val="left" w:pos="993"/>
        </w:tabs>
        <w:spacing w:after="0" w:line="240" w:lineRule="auto"/>
        <w:ind w:right="-58" w:firstLine="709"/>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582000" w:rsidRPr="00F47F08" w:rsidRDefault="00582000" w:rsidP="00777A5B">
      <w:pPr>
        <w:tabs>
          <w:tab w:val="left" w:pos="709"/>
          <w:tab w:val="left" w:pos="993"/>
        </w:tabs>
        <w:spacing w:after="0" w:line="240" w:lineRule="auto"/>
        <w:ind w:right="-58" w:firstLine="709"/>
        <w:rPr>
          <w:rFonts w:ascii="Times New Roman" w:hAnsi="Times New Roman"/>
          <w:b/>
          <w:sz w:val="24"/>
          <w:szCs w:val="24"/>
          <w:lang w:eastAsia="bg-BG"/>
        </w:rPr>
      </w:pPr>
    </w:p>
    <w:p w:rsidR="00582000" w:rsidRPr="00F47F08" w:rsidRDefault="00582000" w:rsidP="00777A5B">
      <w:pPr>
        <w:tabs>
          <w:tab w:val="left" w:pos="709"/>
          <w:tab w:val="left" w:pos="993"/>
        </w:tabs>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 xml:space="preserve">След запознаване с документацията за участие в процедура за възлагане на обществена поръчка с предмет: </w:t>
      </w:r>
      <w:r w:rsidRPr="003A1786">
        <w:rPr>
          <w:rFonts w:ascii="Times New Roman" w:hAnsi="Times New Roman"/>
          <w:sz w:val="24"/>
          <w:szCs w:val="24"/>
        </w:rPr>
        <w:t>“</w:t>
      </w:r>
      <w:r w:rsidR="003A1786" w:rsidRPr="003A1786">
        <w:rPr>
          <w:rFonts w:ascii="Times New Roman" w:hAnsi="Times New Roman"/>
          <w:bCs/>
          <w:sz w:val="24"/>
          <w:szCs w:val="24"/>
        </w:rPr>
        <w:t xml:space="preserve">Доставка на захранващ елемент </w:t>
      </w:r>
      <w:r w:rsidR="003A1786" w:rsidRPr="003A1786">
        <w:rPr>
          <w:rFonts w:ascii="Times New Roman" w:hAnsi="Times New Roman"/>
          <w:bCs/>
          <w:sz w:val="24"/>
          <w:szCs w:val="24"/>
          <w:lang w:val="en-US"/>
        </w:rPr>
        <w:t xml:space="preserve">(XDPM) </w:t>
      </w:r>
      <w:r w:rsidR="003A1786" w:rsidRPr="003A1786">
        <w:rPr>
          <w:rFonts w:ascii="Times New Roman" w:hAnsi="Times New Roman"/>
          <w:bCs/>
          <w:sz w:val="24"/>
          <w:szCs w:val="24"/>
        </w:rPr>
        <w:t>за електропреносен прибор „Тейзър Х26</w:t>
      </w:r>
      <w:r w:rsidR="00033D42" w:rsidRPr="003A1786">
        <w:rPr>
          <w:rFonts w:ascii="Times New Roman" w:hAnsi="Times New Roman"/>
          <w:sz w:val="24"/>
          <w:szCs w:val="24"/>
        </w:rPr>
        <w:t>“,</w:t>
      </w:r>
      <w:r w:rsidR="00033D42">
        <w:rPr>
          <w:rFonts w:ascii="Times New Roman" w:hAnsi="Times New Roman"/>
          <w:sz w:val="24"/>
          <w:szCs w:val="24"/>
        </w:rPr>
        <w:t xml:space="preserve"> </w:t>
      </w:r>
      <w:r w:rsidR="00BB1CE8">
        <w:rPr>
          <w:rFonts w:ascii="Times New Roman" w:hAnsi="Times New Roman"/>
          <w:sz w:val="24"/>
          <w:szCs w:val="24"/>
        </w:rPr>
        <w:t>н</w:t>
      </w:r>
      <w:r w:rsidRPr="00F47F08">
        <w:rPr>
          <w:rFonts w:ascii="Times New Roman" w:hAnsi="Times New Roman"/>
          <w:sz w:val="24"/>
          <w:szCs w:val="24"/>
          <w:lang w:eastAsia="bg-BG"/>
        </w:rPr>
        <w:t xml:space="preserve">ие: </w:t>
      </w:r>
    </w:p>
    <w:p w:rsidR="00582000" w:rsidRPr="00F47F08"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582000" w:rsidRPr="00F47F08"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582000" w:rsidRPr="00F47F08"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w:t>
      </w:r>
    </w:p>
    <w:p w:rsidR="00582000" w:rsidRPr="00F47F08"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582000" w:rsidRPr="00F47F08"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582000" w:rsidRPr="00F47F08"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582000" w:rsidRPr="00F47F08" w:rsidRDefault="00582000" w:rsidP="00777A5B">
      <w:pPr>
        <w:tabs>
          <w:tab w:val="left" w:pos="709"/>
          <w:tab w:val="left" w:pos="993"/>
        </w:tabs>
        <w:spacing w:after="0" w:line="240" w:lineRule="auto"/>
        <w:ind w:right="-58" w:firstLine="709"/>
        <w:jc w:val="center"/>
        <w:rPr>
          <w:rFonts w:ascii="Times New Roman" w:hAnsi="Times New Roman"/>
          <w:sz w:val="24"/>
          <w:szCs w:val="24"/>
          <w:lang w:eastAsia="bg-BG"/>
        </w:rPr>
      </w:pPr>
    </w:p>
    <w:p w:rsidR="00582000" w:rsidRPr="00A75626" w:rsidRDefault="00582000"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sidRPr="00A75626">
        <w:rPr>
          <w:rFonts w:ascii="Times New Roman" w:hAnsi="Times New Roman"/>
          <w:sz w:val="24"/>
          <w:szCs w:val="24"/>
          <w:lang w:eastAsia="bg-BG"/>
        </w:rPr>
        <w:t>предлагаме да изпълним поръчката, с предмет</w:t>
      </w:r>
      <w:r w:rsidR="00616347" w:rsidRPr="00A75626">
        <w:rPr>
          <w:rFonts w:ascii="Times New Roman" w:hAnsi="Times New Roman"/>
          <w:sz w:val="24"/>
          <w:szCs w:val="24"/>
          <w:lang w:eastAsia="bg-BG"/>
        </w:rPr>
        <w:t>:</w:t>
      </w:r>
      <w:r w:rsidRPr="00A75626">
        <w:rPr>
          <w:rFonts w:ascii="Times New Roman" w:hAnsi="Times New Roman"/>
          <w:sz w:val="24"/>
          <w:szCs w:val="24"/>
          <w:lang w:eastAsia="bg-BG"/>
        </w:rPr>
        <w:t xml:space="preserve"> </w:t>
      </w:r>
      <w:r w:rsidR="00616347" w:rsidRPr="00A75626">
        <w:rPr>
          <w:rFonts w:ascii="Times New Roman" w:hAnsi="Times New Roman"/>
          <w:sz w:val="24"/>
          <w:szCs w:val="24"/>
          <w:lang w:eastAsia="bg-BG"/>
        </w:rPr>
        <w:t>„</w:t>
      </w:r>
      <w:r w:rsidR="003A1786" w:rsidRPr="00A75626">
        <w:rPr>
          <w:rFonts w:ascii="Times New Roman" w:hAnsi="Times New Roman"/>
          <w:bCs/>
          <w:sz w:val="24"/>
          <w:szCs w:val="24"/>
        </w:rPr>
        <w:t xml:space="preserve">Доставка на захранващ елемент </w:t>
      </w:r>
      <w:r w:rsidR="003A1786" w:rsidRPr="00A75626">
        <w:rPr>
          <w:rFonts w:ascii="Times New Roman" w:hAnsi="Times New Roman"/>
          <w:bCs/>
          <w:sz w:val="24"/>
          <w:szCs w:val="24"/>
          <w:lang w:val="en-US"/>
        </w:rPr>
        <w:t xml:space="preserve">(XDPM) </w:t>
      </w:r>
      <w:r w:rsidR="003A1786" w:rsidRPr="00A75626">
        <w:rPr>
          <w:rFonts w:ascii="Times New Roman" w:hAnsi="Times New Roman"/>
          <w:bCs/>
          <w:sz w:val="24"/>
          <w:szCs w:val="24"/>
        </w:rPr>
        <w:t>за електропреносен прибор „Тейзър Х26</w:t>
      </w:r>
      <w:r w:rsidR="003A1786" w:rsidRPr="00A75626">
        <w:rPr>
          <w:rFonts w:ascii="Times New Roman" w:hAnsi="Times New Roman"/>
          <w:sz w:val="24"/>
          <w:szCs w:val="24"/>
        </w:rPr>
        <w:t>”</w:t>
      </w:r>
      <w:r w:rsidRPr="00A75626">
        <w:rPr>
          <w:rFonts w:ascii="Times New Roman" w:hAnsi="Times New Roman"/>
          <w:i/>
          <w:sz w:val="24"/>
          <w:szCs w:val="24"/>
          <w:lang w:eastAsia="bg-BG"/>
        </w:rPr>
        <w:t xml:space="preserve">,  </w:t>
      </w:r>
      <w:r w:rsidRPr="00A75626">
        <w:rPr>
          <w:rFonts w:ascii="Times New Roman" w:hAnsi="Times New Roman"/>
          <w:sz w:val="24"/>
          <w:szCs w:val="24"/>
          <w:lang w:eastAsia="bg-BG"/>
        </w:rPr>
        <w:t>съгласно изискванията на Възложителя при следните условия:</w:t>
      </w:r>
    </w:p>
    <w:p w:rsidR="00A81B07" w:rsidRDefault="00CA32CD" w:rsidP="00A81B07">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Pr>
          <w:rFonts w:ascii="Times New Roman" w:hAnsi="Times New Roman"/>
          <w:sz w:val="24"/>
          <w:szCs w:val="24"/>
          <w:lang w:eastAsia="bg-BG"/>
        </w:rPr>
        <w:t>1. Предлагаме да изпълним поръ</w:t>
      </w:r>
      <w:r w:rsidR="00A81B07">
        <w:rPr>
          <w:rFonts w:ascii="Times New Roman" w:hAnsi="Times New Roman"/>
          <w:sz w:val="24"/>
          <w:szCs w:val="24"/>
          <w:lang w:eastAsia="bg-BG"/>
        </w:rPr>
        <w:t xml:space="preserve">чката, </w:t>
      </w:r>
      <w:r w:rsidR="00A81B07" w:rsidRPr="00BB1CE8">
        <w:rPr>
          <w:rFonts w:ascii="Times New Roman" w:hAnsi="Times New Roman"/>
          <w:sz w:val="24"/>
          <w:szCs w:val="24"/>
          <w:lang w:eastAsia="bg-BG"/>
        </w:rPr>
        <w:t xml:space="preserve">съгласно изискванията на </w:t>
      </w:r>
      <w:r w:rsidR="00A75626">
        <w:rPr>
          <w:rFonts w:ascii="Times New Roman" w:hAnsi="Times New Roman"/>
          <w:sz w:val="24"/>
          <w:szCs w:val="24"/>
          <w:lang w:eastAsia="bg-BG"/>
        </w:rPr>
        <w:t>В</w:t>
      </w:r>
      <w:r w:rsidR="00A81B07" w:rsidRPr="00BB1CE8">
        <w:rPr>
          <w:rFonts w:ascii="Times New Roman" w:hAnsi="Times New Roman"/>
          <w:sz w:val="24"/>
          <w:szCs w:val="24"/>
          <w:lang w:eastAsia="bg-BG"/>
        </w:rPr>
        <w:t>ъзложителя</w:t>
      </w:r>
      <w:r w:rsidR="006D0BB3">
        <w:rPr>
          <w:rFonts w:ascii="Times New Roman" w:hAnsi="Times New Roman"/>
          <w:sz w:val="24"/>
          <w:szCs w:val="24"/>
          <w:lang w:eastAsia="bg-BG"/>
        </w:rPr>
        <w:t xml:space="preserve"> в техническата спецификация</w:t>
      </w:r>
      <w:r w:rsidR="002A5725">
        <w:rPr>
          <w:rFonts w:ascii="Times New Roman" w:hAnsi="Times New Roman"/>
          <w:sz w:val="24"/>
          <w:szCs w:val="24"/>
          <w:lang w:eastAsia="bg-BG"/>
        </w:rPr>
        <w:t xml:space="preserve"> за </w:t>
      </w:r>
      <w:r w:rsidR="002A5725" w:rsidRPr="002A5725">
        <w:rPr>
          <w:rFonts w:ascii="Times New Roman" w:hAnsi="Times New Roman"/>
          <w:sz w:val="24"/>
          <w:szCs w:val="24"/>
          <w:lang w:eastAsia="bg-BG"/>
        </w:rPr>
        <w:t>захранващ елемент ХDPM (батерия) за електропреносен прибор „Тейзър Х26”</w:t>
      </w:r>
      <w:r w:rsidR="00A81B07">
        <w:rPr>
          <w:rFonts w:ascii="Times New Roman" w:hAnsi="Times New Roman"/>
          <w:sz w:val="24"/>
          <w:szCs w:val="24"/>
          <w:lang w:eastAsia="bg-BG"/>
        </w:rPr>
        <w:t>, както следва</w:t>
      </w:r>
      <w:r w:rsidR="00A81B07" w:rsidRPr="00BB1CE8">
        <w:rPr>
          <w:rFonts w:ascii="Times New Roman" w:hAnsi="Times New Roman"/>
          <w:sz w:val="24"/>
          <w:szCs w:val="24"/>
          <w:lang w:eastAsia="bg-BG"/>
        </w:rPr>
        <w:t>:</w:t>
      </w:r>
    </w:p>
    <w:p w:rsidR="004C322F" w:rsidRPr="0015104C" w:rsidRDefault="0015104C" w:rsidP="00071855">
      <w:pPr>
        <w:tabs>
          <w:tab w:val="left" w:pos="709"/>
          <w:tab w:val="left" w:pos="915"/>
          <w:tab w:val="left" w:pos="993"/>
        </w:tabs>
        <w:autoSpaceDE w:val="0"/>
        <w:autoSpaceDN w:val="0"/>
        <w:adjustRightInd w:val="0"/>
        <w:spacing w:after="0"/>
        <w:ind w:right="-58" w:firstLine="709"/>
        <w:jc w:val="both"/>
        <w:rPr>
          <w:rFonts w:ascii="Times New Roman" w:hAnsi="Times New Roman"/>
          <w:b/>
          <w:i/>
          <w:sz w:val="24"/>
          <w:szCs w:val="24"/>
          <w:lang w:eastAsia="bg-BG"/>
        </w:rPr>
      </w:pPr>
      <w:r w:rsidRPr="0015104C">
        <w:rPr>
          <w:rFonts w:ascii="Times New Roman" w:hAnsi="Times New Roman"/>
          <w:b/>
          <w:i/>
          <w:sz w:val="24"/>
          <w:szCs w:val="24"/>
          <w:lang w:eastAsia="bg-BG"/>
        </w:rPr>
        <w:t>Технически изисквания</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438"/>
        <w:gridCol w:w="3189"/>
        <w:gridCol w:w="2066"/>
        <w:gridCol w:w="3108"/>
        <w:gridCol w:w="1428"/>
      </w:tblGrid>
      <w:tr w:rsidR="002A5725" w:rsidRPr="00F47F08" w:rsidTr="00563178">
        <w:trPr>
          <w:trHeight w:val="773"/>
          <w:jc w:val="center"/>
        </w:trPr>
        <w:tc>
          <w:tcPr>
            <w:tcW w:w="5693" w:type="dxa"/>
            <w:gridSpan w:val="3"/>
            <w:shd w:val="clear" w:color="auto" w:fill="FFFFFF"/>
            <w:tcMar>
              <w:top w:w="6" w:type="dxa"/>
              <w:left w:w="6" w:type="dxa"/>
              <w:bottom w:w="6" w:type="dxa"/>
              <w:right w:w="6" w:type="dxa"/>
            </w:tcMar>
            <w:vAlign w:val="center"/>
          </w:tcPr>
          <w:p w:rsidR="002A5725" w:rsidRPr="00F47F08" w:rsidRDefault="002A5725" w:rsidP="00A9699C">
            <w:pPr>
              <w:shd w:val="clear" w:color="auto" w:fill="FFFFFF"/>
              <w:tabs>
                <w:tab w:val="left" w:pos="709"/>
                <w:tab w:val="left" w:pos="993"/>
              </w:tabs>
              <w:spacing w:after="0" w:line="240" w:lineRule="auto"/>
              <w:ind w:left="174" w:right="134"/>
              <w:jc w:val="center"/>
              <w:rPr>
                <w:rFonts w:ascii="Times New Roman" w:hAnsi="Times New Roman"/>
                <w:b/>
                <w:iCs/>
                <w:sz w:val="24"/>
                <w:szCs w:val="24"/>
              </w:rPr>
            </w:pPr>
            <w:r w:rsidRPr="00F47F08">
              <w:rPr>
                <w:rFonts w:ascii="Times New Roman" w:hAnsi="Times New Roman"/>
                <w:b/>
                <w:iCs/>
                <w:sz w:val="24"/>
                <w:szCs w:val="24"/>
              </w:rPr>
              <w:t xml:space="preserve">Изискване от Възложителя </w:t>
            </w:r>
          </w:p>
        </w:tc>
        <w:tc>
          <w:tcPr>
            <w:tcW w:w="4536" w:type="dxa"/>
            <w:gridSpan w:val="2"/>
            <w:shd w:val="clear" w:color="auto" w:fill="FFFFFF"/>
          </w:tcPr>
          <w:p w:rsidR="002A5725" w:rsidRDefault="002A5725" w:rsidP="00A9699C">
            <w:pPr>
              <w:shd w:val="clear" w:color="auto" w:fill="FFFFFF"/>
              <w:tabs>
                <w:tab w:val="left" w:pos="709"/>
                <w:tab w:val="left" w:pos="993"/>
              </w:tabs>
              <w:spacing w:after="0" w:line="240" w:lineRule="auto"/>
              <w:ind w:left="174" w:right="134"/>
              <w:jc w:val="center"/>
              <w:rPr>
                <w:rFonts w:ascii="Times New Roman" w:hAnsi="Times New Roman"/>
                <w:b/>
                <w:iCs/>
                <w:sz w:val="24"/>
                <w:szCs w:val="24"/>
              </w:rPr>
            </w:pPr>
          </w:p>
          <w:p w:rsidR="002A5725" w:rsidRDefault="002A5725" w:rsidP="00A9699C">
            <w:pPr>
              <w:shd w:val="clear" w:color="auto" w:fill="FFFFFF"/>
              <w:tabs>
                <w:tab w:val="left" w:pos="709"/>
                <w:tab w:val="left" w:pos="993"/>
              </w:tabs>
              <w:spacing w:after="0" w:line="240" w:lineRule="auto"/>
              <w:ind w:left="174" w:right="134"/>
              <w:jc w:val="center"/>
              <w:rPr>
                <w:rFonts w:ascii="Times New Roman" w:hAnsi="Times New Roman"/>
                <w:b/>
                <w:iCs/>
                <w:sz w:val="24"/>
                <w:szCs w:val="24"/>
              </w:rPr>
            </w:pPr>
            <w:r w:rsidRPr="00F47F08">
              <w:rPr>
                <w:rFonts w:ascii="Times New Roman" w:hAnsi="Times New Roman"/>
                <w:b/>
                <w:iCs/>
                <w:sz w:val="24"/>
                <w:szCs w:val="24"/>
              </w:rPr>
              <w:t>Предложение от Участника</w:t>
            </w:r>
          </w:p>
        </w:tc>
      </w:tr>
      <w:tr w:rsidR="00957AFF" w:rsidRPr="00F47F08" w:rsidTr="00957AFF">
        <w:trPr>
          <w:trHeight w:val="287"/>
          <w:jc w:val="center"/>
        </w:trPr>
        <w:tc>
          <w:tcPr>
            <w:tcW w:w="438" w:type="dxa"/>
            <w:shd w:val="clear" w:color="auto" w:fill="FFFFFF"/>
            <w:tcMar>
              <w:top w:w="6" w:type="dxa"/>
              <w:left w:w="6" w:type="dxa"/>
              <w:bottom w:w="6" w:type="dxa"/>
              <w:right w:w="6" w:type="dxa"/>
            </w:tcMar>
            <w:vAlign w:val="center"/>
          </w:tcPr>
          <w:p w:rsidR="00957AFF" w:rsidRPr="005448A8" w:rsidRDefault="00957AFF" w:rsidP="00957AFF">
            <w:pPr>
              <w:shd w:val="clear" w:color="auto" w:fill="FFFFFF"/>
              <w:tabs>
                <w:tab w:val="left" w:pos="709"/>
                <w:tab w:val="left" w:pos="993"/>
              </w:tabs>
              <w:spacing w:after="0" w:line="240" w:lineRule="auto"/>
              <w:ind w:right="-23"/>
              <w:jc w:val="center"/>
              <w:rPr>
                <w:rFonts w:ascii="Times New Roman" w:hAnsi="Times New Roman"/>
                <w:sz w:val="24"/>
                <w:szCs w:val="24"/>
              </w:rPr>
            </w:pPr>
            <w:r>
              <w:rPr>
                <w:rFonts w:ascii="Times New Roman" w:hAnsi="Times New Roman"/>
                <w:sz w:val="24"/>
                <w:szCs w:val="24"/>
              </w:rPr>
              <w:t>1.</w:t>
            </w:r>
          </w:p>
        </w:tc>
        <w:tc>
          <w:tcPr>
            <w:tcW w:w="3189" w:type="dxa"/>
            <w:tcMar>
              <w:top w:w="6" w:type="dxa"/>
              <w:left w:w="6" w:type="dxa"/>
              <w:bottom w:w="6" w:type="dxa"/>
              <w:right w:w="6" w:type="dxa"/>
            </w:tcMar>
          </w:tcPr>
          <w:p w:rsidR="00957AFF" w:rsidRPr="004C322F" w:rsidRDefault="00957AFF" w:rsidP="00957AFF">
            <w:pPr>
              <w:spacing w:after="0" w:line="240" w:lineRule="auto"/>
              <w:rPr>
                <w:rFonts w:ascii="Times New Roman" w:eastAsia="Times New Roman" w:hAnsi="Times New Roman"/>
                <w:sz w:val="24"/>
                <w:szCs w:val="24"/>
                <w:lang w:eastAsia="bg-BG"/>
              </w:rPr>
            </w:pPr>
            <w:r w:rsidRPr="004C322F">
              <w:rPr>
                <w:rFonts w:ascii="Times New Roman" w:eastAsia="Times New Roman" w:hAnsi="Times New Roman"/>
                <w:sz w:val="24"/>
                <w:szCs w:val="24"/>
                <w:lang w:eastAsia="bg-BG"/>
              </w:rPr>
              <w:t>Дължина в мм</w:t>
            </w:r>
          </w:p>
        </w:tc>
        <w:tc>
          <w:tcPr>
            <w:tcW w:w="2066" w:type="dxa"/>
          </w:tcPr>
          <w:p w:rsidR="00957AFF" w:rsidRPr="004C322F" w:rsidRDefault="00957AFF" w:rsidP="00957AFF">
            <w:pPr>
              <w:spacing w:after="0" w:line="240" w:lineRule="auto"/>
              <w:jc w:val="right"/>
              <w:rPr>
                <w:rFonts w:ascii="Times New Roman" w:eastAsia="Times New Roman" w:hAnsi="Times New Roman"/>
                <w:sz w:val="24"/>
                <w:szCs w:val="24"/>
                <w:lang w:eastAsia="bg-BG"/>
              </w:rPr>
            </w:pPr>
            <w:r w:rsidRPr="004C322F">
              <w:rPr>
                <w:rFonts w:ascii="Times New Roman" w:eastAsia="Times New Roman" w:hAnsi="Times New Roman"/>
                <w:sz w:val="24"/>
                <w:szCs w:val="24"/>
                <w:lang w:eastAsia="bg-BG"/>
              </w:rPr>
              <w:t>50,0+/-</w:t>
            </w:r>
            <w:r w:rsidRPr="004C322F">
              <w:rPr>
                <w:rFonts w:ascii="Times New Roman" w:eastAsia="Times New Roman" w:hAnsi="Times New Roman"/>
                <w:sz w:val="24"/>
                <w:szCs w:val="24"/>
                <w:lang w:val="en-US" w:eastAsia="bg-BG"/>
              </w:rPr>
              <w:t>1</w:t>
            </w:r>
          </w:p>
        </w:tc>
        <w:tc>
          <w:tcPr>
            <w:tcW w:w="3108" w:type="dxa"/>
          </w:tcPr>
          <w:p w:rsidR="00957AFF" w:rsidRPr="004C322F" w:rsidRDefault="00957AFF" w:rsidP="00957AFF">
            <w:pPr>
              <w:spacing w:after="0" w:line="240" w:lineRule="auto"/>
              <w:rPr>
                <w:rFonts w:ascii="Times New Roman" w:eastAsia="Times New Roman" w:hAnsi="Times New Roman"/>
                <w:sz w:val="24"/>
                <w:szCs w:val="24"/>
                <w:lang w:eastAsia="bg-BG"/>
              </w:rPr>
            </w:pPr>
            <w:r w:rsidRPr="004C322F">
              <w:rPr>
                <w:rFonts w:ascii="Times New Roman" w:eastAsia="Times New Roman" w:hAnsi="Times New Roman"/>
                <w:sz w:val="24"/>
                <w:szCs w:val="24"/>
                <w:lang w:eastAsia="bg-BG"/>
              </w:rPr>
              <w:t>Дължина в мм</w:t>
            </w:r>
          </w:p>
        </w:tc>
        <w:tc>
          <w:tcPr>
            <w:tcW w:w="1428" w:type="dxa"/>
            <w:shd w:val="clear" w:color="auto" w:fill="FFFFFF"/>
          </w:tcPr>
          <w:p w:rsidR="00957AFF" w:rsidRPr="00F47F08" w:rsidRDefault="00957AFF" w:rsidP="00957AFF">
            <w:pPr>
              <w:shd w:val="clear" w:color="auto" w:fill="FFFFFF"/>
              <w:tabs>
                <w:tab w:val="left" w:pos="709"/>
                <w:tab w:val="left" w:pos="993"/>
              </w:tabs>
              <w:spacing w:after="0" w:line="240" w:lineRule="auto"/>
              <w:ind w:left="217" w:right="134" w:hanging="43"/>
              <w:rPr>
                <w:rFonts w:ascii="Times New Roman" w:hAnsi="Times New Roman"/>
                <w:i/>
                <w:iCs/>
                <w:sz w:val="24"/>
                <w:szCs w:val="24"/>
              </w:rPr>
            </w:pPr>
          </w:p>
        </w:tc>
      </w:tr>
      <w:tr w:rsidR="00957AFF" w:rsidRPr="00F47F08" w:rsidTr="00957AFF">
        <w:trPr>
          <w:trHeight w:val="303"/>
          <w:jc w:val="center"/>
        </w:trPr>
        <w:tc>
          <w:tcPr>
            <w:tcW w:w="438" w:type="dxa"/>
            <w:shd w:val="clear" w:color="auto" w:fill="FFFFFF"/>
            <w:tcMar>
              <w:top w:w="6" w:type="dxa"/>
              <w:left w:w="6" w:type="dxa"/>
              <w:bottom w:w="6" w:type="dxa"/>
              <w:right w:w="6" w:type="dxa"/>
            </w:tcMar>
            <w:vAlign w:val="center"/>
          </w:tcPr>
          <w:p w:rsidR="00957AFF" w:rsidRPr="00A9690A" w:rsidRDefault="00957AFF" w:rsidP="00957AFF">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2.</w:t>
            </w:r>
          </w:p>
        </w:tc>
        <w:tc>
          <w:tcPr>
            <w:tcW w:w="3189" w:type="dxa"/>
            <w:tcMar>
              <w:top w:w="6" w:type="dxa"/>
              <w:left w:w="6" w:type="dxa"/>
              <w:bottom w:w="6" w:type="dxa"/>
              <w:right w:w="6" w:type="dxa"/>
            </w:tcMar>
          </w:tcPr>
          <w:p w:rsidR="00957AFF" w:rsidRPr="004C322F" w:rsidRDefault="00957AFF" w:rsidP="00957AFF">
            <w:pPr>
              <w:spacing w:after="0" w:line="240" w:lineRule="auto"/>
              <w:rPr>
                <w:rFonts w:ascii="Times New Roman" w:eastAsia="Times New Roman" w:hAnsi="Times New Roman"/>
                <w:sz w:val="24"/>
                <w:szCs w:val="24"/>
                <w:lang w:eastAsia="bg-BG"/>
              </w:rPr>
            </w:pPr>
            <w:r w:rsidRPr="004C322F">
              <w:rPr>
                <w:rFonts w:ascii="Times New Roman" w:eastAsia="Times New Roman" w:hAnsi="Times New Roman"/>
                <w:sz w:val="24"/>
                <w:szCs w:val="24"/>
                <w:lang w:eastAsia="bg-BG"/>
              </w:rPr>
              <w:t>Височина в мм</w:t>
            </w:r>
          </w:p>
        </w:tc>
        <w:tc>
          <w:tcPr>
            <w:tcW w:w="2066" w:type="dxa"/>
          </w:tcPr>
          <w:p w:rsidR="00957AFF" w:rsidRPr="004C322F" w:rsidRDefault="00957AFF" w:rsidP="00957AFF">
            <w:pPr>
              <w:spacing w:after="0" w:line="240" w:lineRule="auto"/>
              <w:jc w:val="right"/>
              <w:rPr>
                <w:rFonts w:ascii="Times New Roman" w:eastAsia="Times New Roman" w:hAnsi="Times New Roman"/>
                <w:sz w:val="24"/>
                <w:szCs w:val="24"/>
                <w:lang w:eastAsia="bg-BG"/>
              </w:rPr>
            </w:pPr>
            <w:r w:rsidRPr="004C322F">
              <w:rPr>
                <w:rFonts w:ascii="Times New Roman" w:eastAsia="Times New Roman" w:hAnsi="Times New Roman"/>
                <w:sz w:val="24"/>
                <w:szCs w:val="24"/>
                <w:lang w:eastAsia="bg-BG"/>
              </w:rPr>
              <w:t>65,0+/-</w:t>
            </w:r>
            <w:r w:rsidRPr="004C322F">
              <w:rPr>
                <w:rFonts w:ascii="Times New Roman" w:eastAsia="Times New Roman" w:hAnsi="Times New Roman"/>
                <w:sz w:val="24"/>
                <w:szCs w:val="24"/>
                <w:lang w:val="en-US" w:eastAsia="bg-BG"/>
              </w:rPr>
              <w:t>1</w:t>
            </w:r>
          </w:p>
        </w:tc>
        <w:tc>
          <w:tcPr>
            <w:tcW w:w="3108" w:type="dxa"/>
          </w:tcPr>
          <w:p w:rsidR="00957AFF" w:rsidRPr="004C322F" w:rsidRDefault="00957AFF" w:rsidP="00957AFF">
            <w:pPr>
              <w:spacing w:after="0" w:line="240" w:lineRule="auto"/>
              <w:rPr>
                <w:rFonts w:ascii="Times New Roman" w:eastAsia="Times New Roman" w:hAnsi="Times New Roman"/>
                <w:sz w:val="24"/>
                <w:szCs w:val="24"/>
                <w:lang w:eastAsia="bg-BG"/>
              </w:rPr>
            </w:pPr>
            <w:r w:rsidRPr="004C322F">
              <w:rPr>
                <w:rFonts w:ascii="Times New Roman" w:eastAsia="Times New Roman" w:hAnsi="Times New Roman"/>
                <w:sz w:val="24"/>
                <w:szCs w:val="24"/>
                <w:lang w:eastAsia="bg-BG"/>
              </w:rPr>
              <w:t>Височина в мм</w:t>
            </w:r>
          </w:p>
        </w:tc>
        <w:tc>
          <w:tcPr>
            <w:tcW w:w="1428" w:type="dxa"/>
            <w:shd w:val="clear" w:color="auto" w:fill="FFFFFF"/>
          </w:tcPr>
          <w:p w:rsidR="00957AFF" w:rsidRPr="00A9690A" w:rsidRDefault="00957AFF" w:rsidP="00957AFF">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957AFF" w:rsidRPr="00F47F08" w:rsidTr="00957AFF">
        <w:trPr>
          <w:trHeight w:val="303"/>
          <w:jc w:val="center"/>
        </w:trPr>
        <w:tc>
          <w:tcPr>
            <w:tcW w:w="438" w:type="dxa"/>
            <w:shd w:val="clear" w:color="auto" w:fill="FFFFFF"/>
            <w:tcMar>
              <w:top w:w="6" w:type="dxa"/>
              <w:left w:w="6" w:type="dxa"/>
              <w:bottom w:w="6" w:type="dxa"/>
              <w:right w:w="6" w:type="dxa"/>
            </w:tcMar>
            <w:vAlign w:val="center"/>
          </w:tcPr>
          <w:p w:rsidR="00957AFF" w:rsidRPr="00A9690A" w:rsidRDefault="00957AFF" w:rsidP="00957AFF">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3.</w:t>
            </w:r>
          </w:p>
        </w:tc>
        <w:tc>
          <w:tcPr>
            <w:tcW w:w="3189" w:type="dxa"/>
            <w:tcMar>
              <w:top w:w="6" w:type="dxa"/>
              <w:left w:w="6" w:type="dxa"/>
              <w:bottom w:w="6" w:type="dxa"/>
              <w:right w:w="6" w:type="dxa"/>
            </w:tcMar>
          </w:tcPr>
          <w:p w:rsidR="00957AFF" w:rsidRPr="004C322F" w:rsidRDefault="00957AFF" w:rsidP="00957AFF">
            <w:pPr>
              <w:spacing w:after="0" w:line="240" w:lineRule="auto"/>
              <w:rPr>
                <w:rFonts w:ascii="Times New Roman" w:eastAsia="Times New Roman" w:hAnsi="Times New Roman"/>
                <w:sz w:val="24"/>
                <w:szCs w:val="24"/>
                <w:lang w:eastAsia="bg-BG"/>
              </w:rPr>
            </w:pPr>
            <w:r w:rsidRPr="004C322F">
              <w:rPr>
                <w:rFonts w:ascii="Times New Roman" w:eastAsia="Times New Roman" w:hAnsi="Times New Roman"/>
                <w:sz w:val="24"/>
                <w:szCs w:val="24"/>
                <w:lang w:eastAsia="bg-BG"/>
              </w:rPr>
              <w:t>Широчина в мм</w:t>
            </w:r>
          </w:p>
        </w:tc>
        <w:tc>
          <w:tcPr>
            <w:tcW w:w="2066" w:type="dxa"/>
          </w:tcPr>
          <w:p w:rsidR="00957AFF" w:rsidRPr="004C322F" w:rsidRDefault="00957AFF" w:rsidP="00957AFF">
            <w:pPr>
              <w:spacing w:after="0" w:line="240" w:lineRule="auto"/>
              <w:jc w:val="right"/>
              <w:rPr>
                <w:rFonts w:ascii="Times New Roman" w:eastAsia="Times New Roman" w:hAnsi="Times New Roman"/>
                <w:sz w:val="24"/>
                <w:szCs w:val="24"/>
                <w:lang w:eastAsia="bg-BG"/>
              </w:rPr>
            </w:pPr>
            <w:r w:rsidRPr="004C322F">
              <w:rPr>
                <w:rFonts w:ascii="Times New Roman" w:eastAsia="Times New Roman" w:hAnsi="Times New Roman"/>
                <w:sz w:val="24"/>
                <w:szCs w:val="24"/>
                <w:lang w:eastAsia="bg-BG"/>
              </w:rPr>
              <w:t>34,0+/-</w:t>
            </w:r>
            <w:r w:rsidRPr="004C322F">
              <w:rPr>
                <w:rFonts w:ascii="Times New Roman" w:eastAsia="Times New Roman" w:hAnsi="Times New Roman"/>
                <w:sz w:val="24"/>
                <w:szCs w:val="24"/>
                <w:lang w:val="en-US" w:eastAsia="bg-BG"/>
              </w:rPr>
              <w:t>1</w:t>
            </w:r>
          </w:p>
        </w:tc>
        <w:tc>
          <w:tcPr>
            <w:tcW w:w="3108" w:type="dxa"/>
          </w:tcPr>
          <w:p w:rsidR="00957AFF" w:rsidRPr="004C322F" w:rsidRDefault="00957AFF" w:rsidP="00957AFF">
            <w:pPr>
              <w:spacing w:after="0" w:line="240" w:lineRule="auto"/>
              <w:rPr>
                <w:rFonts w:ascii="Times New Roman" w:eastAsia="Times New Roman" w:hAnsi="Times New Roman"/>
                <w:sz w:val="24"/>
                <w:szCs w:val="24"/>
                <w:lang w:eastAsia="bg-BG"/>
              </w:rPr>
            </w:pPr>
            <w:r w:rsidRPr="004C322F">
              <w:rPr>
                <w:rFonts w:ascii="Times New Roman" w:eastAsia="Times New Roman" w:hAnsi="Times New Roman"/>
                <w:sz w:val="24"/>
                <w:szCs w:val="24"/>
                <w:lang w:eastAsia="bg-BG"/>
              </w:rPr>
              <w:t>Широчина в мм</w:t>
            </w:r>
          </w:p>
        </w:tc>
        <w:tc>
          <w:tcPr>
            <w:tcW w:w="1428" w:type="dxa"/>
            <w:shd w:val="clear" w:color="auto" w:fill="FFFFFF"/>
          </w:tcPr>
          <w:p w:rsidR="00957AFF" w:rsidRPr="00A9690A" w:rsidRDefault="00957AFF" w:rsidP="00957AFF">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957AFF" w:rsidRPr="00F47F08" w:rsidTr="00957AFF">
        <w:trPr>
          <w:trHeight w:val="303"/>
          <w:jc w:val="center"/>
        </w:trPr>
        <w:tc>
          <w:tcPr>
            <w:tcW w:w="438" w:type="dxa"/>
            <w:shd w:val="clear" w:color="auto" w:fill="FFFFFF"/>
            <w:tcMar>
              <w:top w:w="6" w:type="dxa"/>
              <w:left w:w="6" w:type="dxa"/>
              <w:bottom w:w="6" w:type="dxa"/>
              <w:right w:w="6" w:type="dxa"/>
            </w:tcMar>
            <w:vAlign w:val="center"/>
          </w:tcPr>
          <w:p w:rsidR="00957AFF" w:rsidRPr="00A9690A" w:rsidRDefault="00957AFF" w:rsidP="00957AFF">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4.</w:t>
            </w:r>
          </w:p>
        </w:tc>
        <w:tc>
          <w:tcPr>
            <w:tcW w:w="3189" w:type="dxa"/>
            <w:tcMar>
              <w:top w:w="6" w:type="dxa"/>
              <w:left w:w="6" w:type="dxa"/>
              <w:bottom w:w="6" w:type="dxa"/>
              <w:right w:w="6" w:type="dxa"/>
            </w:tcMar>
          </w:tcPr>
          <w:p w:rsidR="00957AFF" w:rsidRPr="004C322F" w:rsidRDefault="00957AFF" w:rsidP="00957AFF">
            <w:pPr>
              <w:spacing w:after="0" w:line="240" w:lineRule="auto"/>
              <w:rPr>
                <w:rFonts w:ascii="Times New Roman" w:eastAsia="Times New Roman" w:hAnsi="Times New Roman"/>
                <w:sz w:val="24"/>
                <w:szCs w:val="24"/>
                <w:lang w:val="en-AU" w:eastAsia="bg-BG"/>
              </w:rPr>
            </w:pPr>
            <w:r w:rsidRPr="004C322F">
              <w:rPr>
                <w:rFonts w:ascii="Times New Roman" w:eastAsia="Times New Roman" w:hAnsi="Times New Roman"/>
                <w:sz w:val="24"/>
                <w:szCs w:val="24"/>
                <w:lang w:val="en-AU" w:eastAsia="bg-BG"/>
              </w:rPr>
              <w:t>Тегло в гр.</w:t>
            </w:r>
          </w:p>
        </w:tc>
        <w:tc>
          <w:tcPr>
            <w:tcW w:w="2066" w:type="dxa"/>
          </w:tcPr>
          <w:p w:rsidR="00957AFF" w:rsidRPr="004C322F" w:rsidRDefault="00957AFF" w:rsidP="00957AFF">
            <w:pPr>
              <w:spacing w:after="0" w:line="240" w:lineRule="auto"/>
              <w:jc w:val="right"/>
              <w:rPr>
                <w:rFonts w:ascii="Times New Roman" w:eastAsia="Times New Roman" w:hAnsi="Times New Roman"/>
                <w:sz w:val="24"/>
                <w:szCs w:val="24"/>
                <w:lang w:eastAsia="bg-BG"/>
              </w:rPr>
            </w:pPr>
            <w:r w:rsidRPr="004C322F">
              <w:rPr>
                <w:rFonts w:ascii="Times New Roman" w:eastAsia="Times New Roman" w:hAnsi="Times New Roman"/>
                <w:sz w:val="24"/>
                <w:szCs w:val="24"/>
                <w:lang w:eastAsia="bg-BG"/>
              </w:rPr>
              <w:t>55+/-</w:t>
            </w:r>
            <w:r w:rsidRPr="004C322F">
              <w:rPr>
                <w:rFonts w:ascii="Times New Roman" w:eastAsia="Times New Roman" w:hAnsi="Times New Roman"/>
                <w:sz w:val="24"/>
                <w:szCs w:val="24"/>
                <w:lang w:val="en-US" w:eastAsia="bg-BG"/>
              </w:rPr>
              <w:t>1</w:t>
            </w:r>
          </w:p>
        </w:tc>
        <w:tc>
          <w:tcPr>
            <w:tcW w:w="3108" w:type="dxa"/>
          </w:tcPr>
          <w:p w:rsidR="00957AFF" w:rsidRPr="004C322F" w:rsidRDefault="00957AFF" w:rsidP="00957AFF">
            <w:pPr>
              <w:spacing w:after="0" w:line="240" w:lineRule="auto"/>
              <w:rPr>
                <w:rFonts w:ascii="Times New Roman" w:eastAsia="Times New Roman" w:hAnsi="Times New Roman"/>
                <w:sz w:val="24"/>
                <w:szCs w:val="24"/>
                <w:lang w:val="en-AU" w:eastAsia="bg-BG"/>
              </w:rPr>
            </w:pPr>
            <w:r w:rsidRPr="004C322F">
              <w:rPr>
                <w:rFonts w:ascii="Times New Roman" w:eastAsia="Times New Roman" w:hAnsi="Times New Roman"/>
                <w:sz w:val="24"/>
                <w:szCs w:val="24"/>
                <w:lang w:val="en-AU" w:eastAsia="bg-BG"/>
              </w:rPr>
              <w:t>Тегло в гр.</w:t>
            </w:r>
          </w:p>
        </w:tc>
        <w:tc>
          <w:tcPr>
            <w:tcW w:w="1428" w:type="dxa"/>
            <w:shd w:val="clear" w:color="auto" w:fill="FFFFFF"/>
          </w:tcPr>
          <w:p w:rsidR="00957AFF" w:rsidRPr="00A9690A" w:rsidRDefault="00957AFF" w:rsidP="00957AFF">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957AFF" w:rsidRPr="00F47F08" w:rsidTr="00957AFF">
        <w:trPr>
          <w:trHeight w:val="303"/>
          <w:jc w:val="center"/>
        </w:trPr>
        <w:tc>
          <w:tcPr>
            <w:tcW w:w="438" w:type="dxa"/>
            <w:shd w:val="clear" w:color="auto" w:fill="FFFFFF"/>
            <w:tcMar>
              <w:top w:w="6" w:type="dxa"/>
              <w:left w:w="6" w:type="dxa"/>
              <w:bottom w:w="6" w:type="dxa"/>
              <w:right w:w="6" w:type="dxa"/>
            </w:tcMar>
            <w:vAlign w:val="center"/>
          </w:tcPr>
          <w:p w:rsidR="00957AFF" w:rsidRPr="00A9690A" w:rsidRDefault="00957AFF" w:rsidP="00957AFF">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5.</w:t>
            </w:r>
          </w:p>
        </w:tc>
        <w:tc>
          <w:tcPr>
            <w:tcW w:w="3189" w:type="dxa"/>
            <w:tcMar>
              <w:top w:w="6" w:type="dxa"/>
              <w:left w:w="6" w:type="dxa"/>
              <w:bottom w:w="6" w:type="dxa"/>
              <w:right w:w="6" w:type="dxa"/>
            </w:tcMar>
          </w:tcPr>
          <w:p w:rsidR="00957AFF" w:rsidRPr="004C322F" w:rsidRDefault="00957AFF" w:rsidP="00957AFF">
            <w:pPr>
              <w:spacing w:after="0" w:line="240" w:lineRule="auto"/>
              <w:rPr>
                <w:rFonts w:ascii="Times New Roman" w:eastAsia="Times New Roman" w:hAnsi="Times New Roman"/>
                <w:sz w:val="24"/>
                <w:szCs w:val="24"/>
                <w:lang w:eastAsia="bg-BG"/>
              </w:rPr>
            </w:pPr>
            <w:r w:rsidRPr="004C322F">
              <w:rPr>
                <w:rFonts w:ascii="Times New Roman" w:eastAsia="Times New Roman" w:hAnsi="Times New Roman"/>
                <w:sz w:val="24"/>
                <w:szCs w:val="24"/>
                <w:lang w:eastAsia="bg-BG"/>
              </w:rPr>
              <w:t>Брой изстрели</w:t>
            </w:r>
          </w:p>
        </w:tc>
        <w:tc>
          <w:tcPr>
            <w:tcW w:w="2066" w:type="dxa"/>
          </w:tcPr>
          <w:p w:rsidR="00957AFF" w:rsidRPr="004C322F" w:rsidRDefault="00957AFF" w:rsidP="00957AFF">
            <w:pPr>
              <w:spacing w:after="0" w:line="240" w:lineRule="auto"/>
              <w:jc w:val="right"/>
              <w:rPr>
                <w:rFonts w:ascii="Times New Roman" w:eastAsia="Times New Roman" w:hAnsi="Times New Roman"/>
                <w:sz w:val="24"/>
                <w:szCs w:val="24"/>
                <w:lang w:eastAsia="bg-BG"/>
              </w:rPr>
            </w:pPr>
            <w:r w:rsidRPr="004C322F">
              <w:rPr>
                <w:rFonts w:ascii="Times New Roman" w:eastAsia="Times New Roman" w:hAnsi="Times New Roman"/>
                <w:sz w:val="24"/>
                <w:szCs w:val="24"/>
                <w:lang w:eastAsia="bg-BG"/>
              </w:rPr>
              <w:t>Около 195 5-секундни изстрела</w:t>
            </w:r>
          </w:p>
        </w:tc>
        <w:tc>
          <w:tcPr>
            <w:tcW w:w="3108" w:type="dxa"/>
          </w:tcPr>
          <w:p w:rsidR="00957AFF" w:rsidRPr="004C322F" w:rsidRDefault="00957AFF" w:rsidP="00957AFF">
            <w:pPr>
              <w:spacing w:after="0" w:line="240" w:lineRule="auto"/>
              <w:rPr>
                <w:rFonts w:ascii="Times New Roman" w:eastAsia="Times New Roman" w:hAnsi="Times New Roman"/>
                <w:sz w:val="24"/>
                <w:szCs w:val="24"/>
                <w:lang w:eastAsia="bg-BG"/>
              </w:rPr>
            </w:pPr>
            <w:r w:rsidRPr="004C322F">
              <w:rPr>
                <w:rFonts w:ascii="Times New Roman" w:eastAsia="Times New Roman" w:hAnsi="Times New Roman"/>
                <w:sz w:val="24"/>
                <w:szCs w:val="24"/>
                <w:lang w:eastAsia="bg-BG"/>
              </w:rPr>
              <w:t>Брой изстрели</w:t>
            </w:r>
          </w:p>
        </w:tc>
        <w:tc>
          <w:tcPr>
            <w:tcW w:w="1428" w:type="dxa"/>
            <w:shd w:val="clear" w:color="auto" w:fill="FFFFFF"/>
          </w:tcPr>
          <w:p w:rsidR="00957AFF" w:rsidRPr="00A9690A" w:rsidRDefault="00957AFF" w:rsidP="00957AFF">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957AFF" w:rsidRPr="00F47F08" w:rsidTr="00957AFF">
        <w:trPr>
          <w:trHeight w:val="303"/>
          <w:jc w:val="center"/>
        </w:trPr>
        <w:tc>
          <w:tcPr>
            <w:tcW w:w="438" w:type="dxa"/>
            <w:shd w:val="clear" w:color="auto" w:fill="FFFFFF"/>
            <w:tcMar>
              <w:top w:w="6" w:type="dxa"/>
              <w:left w:w="6" w:type="dxa"/>
              <w:bottom w:w="6" w:type="dxa"/>
              <w:right w:w="6" w:type="dxa"/>
            </w:tcMar>
            <w:vAlign w:val="center"/>
          </w:tcPr>
          <w:p w:rsidR="00957AFF" w:rsidRPr="00A9690A" w:rsidRDefault="00957AFF" w:rsidP="00957AFF">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6.</w:t>
            </w:r>
          </w:p>
        </w:tc>
        <w:tc>
          <w:tcPr>
            <w:tcW w:w="3189" w:type="dxa"/>
            <w:tcMar>
              <w:top w:w="6" w:type="dxa"/>
              <w:left w:w="6" w:type="dxa"/>
              <w:bottom w:w="6" w:type="dxa"/>
              <w:right w:w="6" w:type="dxa"/>
            </w:tcMar>
          </w:tcPr>
          <w:p w:rsidR="00957AFF" w:rsidRPr="004C322F" w:rsidRDefault="00957AFF" w:rsidP="00957AFF">
            <w:pPr>
              <w:spacing w:after="0" w:line="240" w:lineRule="auto"/>
              <w:rPr>
                <w:rFonts w:ascii="Times New Roman" w:eastAsia="Times New Roman" w:hAnsi="Times New Roman"/>
                <w:sz w:val="24"/>
                <w:szCs w:val="24"/>
                <w:lang w:eastAsia="bg-BG"/>
              </w:rPr>
            </w:pPr>
            <w:r w:rsidRPr="004C322F">
              <w:rPr>
                <w:rFonts w:ascii="Times New Roman" w:eastAsia="Times New Roman" w:hAnsi="Times New Roman"/>
                <w:sz w:val="24"/>
                <w:szCs w:val="24"/>
                <w:lang w:eastAsia="bg-BG"/>
              </w:rPr>
              <w:t>Възможност за носене на допълнителен заряд за бързо презареждане</w:t>
            </w:r>
          </w:p>
        </w:tc>
        <w:tc>
          <w:tcPr>
            <w:tcW w:w="2066" w:type="dxa"/>
            <w:shd w:val="clear" w:color="auto" w:fill="FFFFFF"/>
          </w:tcPr>
          <w:p w:rsidR="00957AFF" w:rsidRPr="00A9690A" w:rsidRDefault="00957AFF" w:rsidP="00957AFF">
            <w:pPr>
              <w:jc w:val="center"/>
              <w:rPr>
                <w:rFonts w:ascii="Times New Roman" w:hAnsi="Times New Roman"/>
              </w:rPr>
            </w:pPr>
          </w:p>
        </w:tc>
        <w:tc>
          <w:tcPr>
            <w:tcW w:w="3108" w:type="dxa"/>
          </w:tcPr>
          <w:p w:rsidR="00957AFF" w:rsidRPr="004C322F" w:rsidRDefault="00957AFF" w:rsidP="00957AFF">
            <w:pPr>
              <w:spacing w:after="0" w:line="240" w:lineRule="auto"/>
              <w:rPr>
                <w:rFonts w:ascii="Times New Roman" w:eastAsia="Times New Roman" w:hAnsi="Times New Roman"/>
                <w:sz w:val="24"/>
                <w:szCs w:val="24"/>
                <w:lang w:eastAsia="bg-BG"/>
              </w:rPr>
            </w:pPr>
            <w:r w:rsidRPr="004C322F">
              <w:rPr>
                <w:rFonts w:ascii="Times New Roman" w:eastAsia="Times New Roman" w:hAnsi="Times New Roman"/>
                <w:sz w:val="24"/>
                <w:szCs w:val="24"/>
                <w:lang w:eastAsia="bg-BG"/>
              </w:rPr>
              <w:t>Възможност за носене на допълнителен заряд за бързо презареждане</w:t>
            </w:r>
          </w:p>
        </w:tc>
        <w:tc>
          <w:tcPr>
            <w:tcW w:w="1428" w:type="dxa"/>
            <w:shd w:val="clear" w:color="auto" w:fill="FFFFFF"/>
          </w:tcPr>
          <w:p w:rsidR="00957AFF" w:rsidRPr="00A9690A" w:rsidRDefault="00957AFF" w:rsidP="00957AFF">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3E3717" w:rsidRPr="00F47F08" w:rsidTr="00DA0BEE">
        <w:trPr>
          <w:trHeight w:val="303"/>
          <w:jc w:val="center"/>
        </w:trPr>
        <w:tc>
          <w:tcPr>
            <w:tcW w:w="10229" w:type="dxa"/>
            <w:gridSpan w:val="5"/>
            <w:shd w:val="clear" w:color="auto" w:fill="FFFFFF"/>
            <w:tcMar>
              <w:top w:w="6" w:type="dxa"/>
              <w:left w:w="6" w:type="dxa"/>
              <w:bottom w:w="6" w:type="dxa"/>
              <w:right w:w="6" w:type="dxa"/>
            </w:tcMar>
            <w:vAlign w:val="center"/>
          </w:tcPr>
          <w:p w:rsidR="003E3717" w:rsidRPr="003E3717" w:rsidRDefault="00324053" w:rsidP="002A5725">
            <w:pPr>
              <w:shd w:val="clear" w:color="auto" w:fill="FFFFFF"/>
              <w:tabs>
                <w:tab w:val="num" w:pos="644"/>
                <w:tab w:val="left" w:pos="709"/>
                <w:tab w:val="left" w:pos="993"/>
              </w:tabs>
              <w:spacing w:after="0" w:line="240" w:lineRule="auto"/>
              <w:ind w:left="217" w:right="134" w:hanging="43"/>
              <w:rPr>
                <w:rFonts w:ascii="Times New Roman" w:hAnsi="Times New Roman"/>
                <w:iCs/>
                <w:sz w:val="24"/>
                <w:szCs w:val="24"/>
              </w:rPr>
            </w:pPr>
            <w:r>
              <w:rPr>
                <w:rFonts w:ascii="Times New Roman" w:hAnsi="Times New Roman"/>
                <w:iCs/>
                <w:sz w:val="24"/>
                <w:szCs w:val="24"/>
              </w:rPr>
              <w:t xml:space="preserve">     </w:t>
            </w:r>
            <w:r w:rsidR="003E3717">
              <w:rPr>
                <w:rFonts w:ascii="Times New Roman" w:hAnsi="Times New Roman"/>
                <w:iCs/>
                <w:sz w:val="24"/>
                <w:szCs w:val="24"/>
              </w:rPr>
              <w:t>Па</w:t>
            </w:r>
            <w:r w:rsidR="00B45221">
              <w:rPr>
                <w:rFonts w:ascii="Times New Roman" w:hAnsi="Times New Roman"/>
                <w:iCs/>
                <w:sz w:val="24"/>
                <w:szCs w:val="24"/>
              </w:rPr>
              <w:t>кетиране – стандартна заводска опаковка</w:t>
            </w:r>
          </w:p>
        </w:tc>
      </w:tr>
    </w:tbl>
    <w:p w:rsidR="001661BE" w:rsidRDefault="001661BE"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p w:rsidR="00A81B07" w:rsidRDefault="00B44E6B"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lang w:eastAsia="bg-BG"/>
        </w:rPr>
        <w:lastRenderedPageBreak/>
        <w:t xml:space="preserve">2. </w:t>
      </w:r>
      <w:r w:rsidR="00A61583" w:rsidRPr="00EB183D">
        <w:rPr>
          <w:rFonts w:ascii="Times New Roman" w:hAnsi="Times New Roman"/>
          <w:sz w:val="24"/>
          <w:szCs w:val="24"/>
        </w:rPr>
        <w:t>Приемаме срока на изпълнение на поръчката</w:t>
      </w:r>
      <w:r w:rsidR="00A61583">
        <w:rPr>
          <w:rFonts w:ascii="Times New Roman" w:hAnsi="Times New Roman"/>
          <w:sz w:val="24"/>
          <w:szCs w:val="24"/>
        </w:rPr>
        <w:t xml:space="preserve"> да е </w:t>
      </w:r>
      <w:r w:rsidR="003E0692">
        <w:rPr>
          <w:rFonts w:ascii="Times New Roman" w:hAnsi="Times New Roman"/>
          <w:sz w:val="24"/>
          <w:szCs w:val="24"/>
        </w:rPr>
        <w:t xml:space="preserve">до 3 (три) </w:t>
      </w:r>
      <w:r w:rsidR="00A61583">
        <w:rPr>
          <w:rFonts w:ascii="Times New Roman" w:hAnsi="Times New Roman"/>
          <w:sz w:val="24"/>
          <w:szCs w:val="24"/>
        </w:rPr>
        <w:t xml:space="preserve">месеца, </w:t>
      </w:r>
      <w:r w:rsidR="003E0692">
        <w:rPr>
          <w:rFonts w:ascii="Times New Roman" w:hAnsi="Times New Roman"/>
          <w:sz w:val="24"/>
          <w:szCs w:val="24"/>
        </w:rPr>
        <w:t xml:space="preserve">считано </w:t>
      </w:r>
      <w:r w:rsidR="00A61583">
        <w:rPr>
          <w:rFonts w:ascii="Times New Roman" w:hAnsi="Times New Roman"/>
          <w:sz w:val="24"/>
          <w:szCs w:val="24"/>
        </w:rPr>
        <w:t xml:space="preserve">от датата на </w:t>
      </w:r>
      <w:r w:rsidR="00DC4781">
        <w:rPr>
          <w:rFonts w:ascii="Times New Roman" w:hAnsi="Times New Roman"/>
          <w:sz w:val="24"/>
          <w:szCs w:val="24"/>
        </w:rPr>
        <w:t>сключване</w:t>
      </w:r>
      <w:r w:rsidR="00CF1175">
        <w:rPr>
          <w:rFonts w:ascii="Times New Roman" w:hAnsi="Times New Roman"/>
          <w:sz w:val="24"/>
          <w:szCs w:val="24"/>
        </w:rPr>
        <w:t xml:space="preserve"> </w:t>
      </w:r>
      <w:r w:rsidR="00A61583">
        <w:rPr>
          <w:rFonts w:ascii="Times New Roman" w:hAnsi="Times New Roman"/>
          <w:sz w:val="24"/>
          <w:szCs w:val="24"/>
        </w:rPr>
        <w:t>на договора.</w:t>
      </w:r>
    </w:p>
    <w:p w:rsidR="00A61583" w:rsidRDefault="00891C83"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lang w:eastAsia="bg-BG"/>
        </w:rPr>
        <w:t>3</w:t>
      </w:r>
      <w:r w:rsidR="00A61583">
        <w:rPr>
          <w:rFonts w:ascii="Times New Roman" w:hAnsi="Times New Roman"/>
          <w:sz w:val="24"/>
          <w:szCs w:val="24"/>
          <w:lang w:eastAsia="bg-BG"/>
        </w:rPr>
        <w:t xml:space="preserve">. </w:t>
      </w:r>
      <w:r w:rsidR="00A61583" w:rsidRPr="008967B6">
        <w:rPr>
          <w:rFonts w:ascii="Times New Roman" w:hAnsi="Times New Roman"/>
          <w:sz w:val="24"/>
          <w:szCs w:val="24"/>
        </w:rPr>
        <w:t xml:space="preserve">Приемаме </w:t>
      </w:r>
      <w:r w:rsidR="00FA4F79">
        <w:rPr>
          <w:rFonts w:ascii="Times New Roman" w:hAnsi="Times New Roman"/>
          <w:sz w:val="24"/>
          <w:szCs w:val="24"/>
        </w:rPr>
        <w:t>мястото на изпълнение на поръчката</w:t>
      </w:r>
      <w:r w:rsidR="00A61583" w:rsidRPr="008967B6">
        <w:rPr>
          <w:rFonts w:ascii="Times New Roman" w:hAnsi="Times New Roman"/>
          <w:sz w:val="24"/>
          <w:szCs w:val="24"/>
        </w:rPr>
        <w:t>: гр. София, кв. „Захарна фабрика“, ул. „Кукуш“ № 1</w:t>
      </w:r>
      <w:r>
        <w:rPr>
          <w:rFonts w:ascii="Times New Roman" w:hAnsi="Times New Roman"/>
          <w:sz w:val="24"/>
          <w:szCs w:val="24"/>
        </w:rPr>
        <w:t>, Централен оръжеен склад на МВР.</w:t>
      </w:r>
    </w:p>
    <w:p w:rsidR="00811FEB" w:rsidRDefault="00811FEB" w:rsidP="00071855">
      <w:pPr>
        <w:tabs>
          <w:tab w:val="left" w:pos="709"/>
          <w:tab w:val="left" w:pos="915"/>
          <w:tab w:val="left" w:pos="993"/>
        </w:tabs>
        <w:autoSpaceDE w:val="0"/>
        <w:autoSpaceDN w:val="0"/>
        <w:adjustRightInd w:val="0"/>
        <w:spacing w:after="0"/>
        <w:ind w:right="-58" w:firstLine="709"/>
        <w:jc w:val="both"/>
        <w:rPr>
          <w:rFonts w:ascii="Times New Roman" w:hAnsi="Times New Roman"/>
          <w:bCs/>
          <w:sz w:val="24"/>
          <w:szCs w:val="24"/>
        </w:rPr>
      </w:pPr>
      <w:r>
        <w:rPr>
          <w:rFonts w:ascii="Times New Roman" w:hAnsi="Times New Roman"/>
          <w:sz w:val="24"/>
          <w:szCs w:val="24"/>
          <w:lang w:eastAsia="bg-BG"/>
        </w:rPr>
        <w:t>4</w:t>
      </w:r>
      <w:r w:rsidR="00DA23D7">
        <w:rPr>
          <w:rFonts w:ascii="Times New Roman" w:hAnsi="Times New Roman"/>
          <w:sz w:val="24"/>
          <w:szCs w:val="24"/>
          <w:lang w:eastAsia="bg-BG"/>
        </w:rPr>
        <w:t xml:space="preserve">. </w:t>
      </w:r>
      <w:r w:rsidR="00DA23D7" w:rsidRPr="00DA23D7">
        <w:rPr>
          <w:rFonts w:ascii="Times New Roman" w:hAnsi="Times New Roman"/>
          <w:sz w:val="24"/>
          <w:szCs w:val="24"/>
          <w:lang w:eastAsia="bg-BG"/>
        </w:rPr>
        <w:t>Д</w:t>
      </w:r>
      <w:r w:rsidR="00DA23D7" w:rsidRPr="00DA23D7">
        <w:rPr>
          <w:rFonts w:ascii="Times New Roman" w:hAnsi="Times New Roman"/>
          <w:bCs/>
          <w:sz w:val="24"/>
          <w:szCs w:val="24"/>
        </w:rPr>
        <w:t>екларира</w:t>
      </w:r>
      <w:r w:rsidR="00DA23D7">
        <w:rPr>
          <w:rFonts w:ascii="Times New Roman" w:hAnsi="Times New Roman"/>
          <w:bCs/>
          <w:sz w:val="24"/>
          <w:szCs w:val="24"/>
        </w:rPr>
        <w:t>ме</w:t>
      </w:r>
      <w:r w:rsidR="00DA23D7" w:rsidRPr="00DA23D7">
        <w:rPr>
          <w:rFonts w:ascii="Times New Roman" w:hAnsi="Times New Roman"/>
          <w:bCs/>
          <w:sz w:val="24"/>
          <w:szCs w:val="24"/>
        </w:rPr>
        <w:t xml:space="preserve">, че </w:t>
      </w:r>
      <w:r>
        <w:rPr>
          <w:rFonts w:ascii="Times New Roman" w:hAnsi="Times New Roman"/>
          <w:bCs/>
          <w:sz w:val="24"/>
          <w:szCs w:val="24"/>
        </w:rPr>
        <w:t>ако бъдем избрани за изпълнител на поръчката, доставените захранващи елементи за електропреносен прибор „Тейзър Х26“ ще бъдат съпроводени със сертификат за качество и произход, издадени от производителя и отразяващи датата на производство на доставяната партида.</w:t>
      </w:r>
    </w:p>
    <w:p w:rsidR="003E0692" w:rsidRDefault="003310DD" w:rsidP="003310DD">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bCs/>
          <w:sz w:val="24"/>
          <w:szCs w:val="24"/>
        </w:rPr>
        <w:t xml:space="preserve">5. Декларираме, че </w:t>
      </w:r>
      <w:r w:rsidR="003E0692" w:rsidRPr="003310DD">
        <w:rPr>
          <w:rFonts w:ascii="Times New Roman" w:hAnsi="Times New Roman"/>
          <w:sz w:val="24"/>
          <w:szCs w:val="24"/>
        </w:rPr>
        <w:t xml:space="preserve">захранващите елементи за електропреносен прибор „Тейзър Х26”, </w:t>
      </w:r>
      <w:r>
        <w:rPr>
          <w:rFonts w:ascii="Times New Roman" w:hAnsi="Times New Roman"/>
          <w:sz w:val="24"/>
          <w:szCs w:val="24"/>
        </w:rPr>
        <w:t>ще</w:t>
      </w:r>
      <w:r w:rsidR="003E0692" w:rsidRPr="003310DD">
        <w:rPr>
          <w:rFonts w:ascii="Times New Roman" w:hAnsi="Times New Roman"/>
          <w:sz w:val="24"/>
          <w:szCs w:val="24"/>
        </w:rPr>
        <w:t xml:space="preserve"> бъдат нови, неупотребявани, от една партида, като датата на производството й </w:t>
      </w:r>
      <w:r>
        <w:rPr>
          <w:rFonts w:ascii="Times New Roman" w:hAnsi="Times New Roman"/>
          <w:sz w:val="24"/>
          <w:szCs w:val="24"/>
        </w:rPr>
        <w:t xml:space="preserve">ще </w:t>
      </w:r>
      <w:r w:rsidR="003E0692" w:rsidRPr="003310DD">
        <w:rPr>
          <w:rFonts w:ascii="Times New Roman" w:hAnsi="Times New Roman"/>
          <w:sz w:val="24"/>
          <w:szCs w:val="24"/>
        </w:rPr>
        <w:t>е не по-рано от 6 (шест) месеца от д</w:t>
      </w:r>
      <w:r>
        <w:rPr>
          <w:rFonts w:ascii="Times New Roman" w:hAnsi="Times New Roman"/>
          <w:sz w:val="24"/>
          <w:szCs w:val="24"/>
        </w:rPr>
        <w:t>атата на подписване на договора.</w:t>
      </w:r>
    </w:p>
    <w:p w:rsidR="00B25A5C" w:rsidRDefault="003310DD" w:rsidP="00B25A5C">
      <w:pPr>
        <w:tabs>
          <w:tab w:val="left" w:pos="709"/>
          <w:tab w:val="left" w:pos="915"/>
          <w:tab w:val="left" w:pos="993"/>
          <w:tab w:val="num" w:pos="2688"/>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 xml:space="preserve">6. Декларираме </w:t>
      </w:r>
      <w:r w:rsidR="003E0692" w:rsidRPr="003310DD">
        <w:rPr>
          <w:rFonts w:ascii="Times New Roman" w:hAnsi="Times New Roman"/>
          <w:sz w:val="24"/>
          <w:szCs w:val="24"/>
        </w:rPr>
        <w:t>съответствие на изделията</w:t>
      </w:r>
      <w:r>
        <w:rPr>
          <w:rFonts w:ascii="Times New Roman" w:hAnsi="Times New Roman"/>
          <w:sz w:val="24"/>
          <w:szCs w:val="24"/>
        </w:rPr>
        <w:t>,</w:t>
      </w:r>
      <w:r w:rsidR="003E0692" w:rsidRPr="003310DD">
        <w:rPr>
          <w:rFonts w:ascii="Times New Roman" w:hAnsi="Times New Roman"/>
          <w:sz w:val="24"/>
          <w:szCs w:val="24"/>
        </w:rPr>
        <w:t xml:space="preserve"> които предлага</w:t>
      </w:r>
      <w:r>
        <w:rPr>
          <w:rFonts w:ascii="Times New Roman" w:hAnsi="Times New Roman"/>
          <w:sz w:val="24"/>
          <w:szCs w:val="24"/>
        </w:rPr>
        <w:t>ме</w:t>
      </w:r>
      <w:r w:rsidR="003E0692" w:rsidRPr="003310DD">
        <w:rPr>
          <w:rFonts w:ascii="Times New Roman" w:hAnsi="Times New Roman"/>
          <w:sz w:val="24"/>
          <w:szCs w:val="24"/>
        </w:rPr>
        <w:t xml:space="preserve">, със заявените от Възложителя. </w:t>
      </w:r>
    </w:p>
    <w:p w:rsidR="003E0692" w:rsidRDefault="00087B18" w:rsidP="00E94B35">
      <w:pPr>
        <w:tabs>
          <w:tab w:val="left" w:pos="709"/>
          <w:tab w:val="left" w:pos="915"/>
          <w:tab w:val="left" w:pos="993"/>
          <w:tab w:val="num" w:pos="2688"/>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7</w:t>
      </w:r>
      <w:r w:rsidR="00E94B35">
        <w:rPr>
          <w:rFonts w:ascii="Times New Roman" w:hAnsi="Times New Roman"/>
          <w:sz w:val="24"/>
          <w:szCs w:val="24"/>
        </w:rPr>
        <w:t>. Декларираме, че с</w:t>
      </w:r>
      <w:r w:rsidR="003E0692" w:rsidRPr="003310DD">
        <w:rPr>
          <w:rFonts w:ascii="Times New Roman" w:hAnsi="Times New Roman"/>
          <w:sz w:val="24"/>
          <w:szCs w:val="24"/>
        </w:rPr>
        <w:t xml:space="preserve">ъответствието между доставените и заявените изделия, </w:t>
      </w:r>
      <w:r w:rsidR="00E94B35">
        <w:rPr>
          <w:rFonts w:ascii="Times New Roman" w:hAnsi="Times New Roman"/>
          <w:sz w:val="24"/>
          <w:szCs w:val="24"/>
        </w:rPr>
        <w:t xml:space="preserve">ще </w:t>
      </w:r>
      <w:r w:rsidR="003E0692" w:rsidRPr="003310DD">
        <w:rPr>
          <w:rFonts w:ascii="Times New Roman" w:hAnsi="Times New Roman"/>
          <w:sz w:val="24"/>
          <w:szCs w:val="24"/>
        </w:rPr>
        <w:t xml:space="preserve">се доказва със сертификатите по т. </w:t>
      </w:r>
      <w:r w:rsidR="00E94B35">
        <w:rPr>
          <w:rFonts w:ascii="Times New Roman" w:hAnsi="Times New Roman"/>
          <w:sz w:val="24"/>
          <w:szCs w:val="24"/>
        </w:rPr>
        <w:t>4</w:t>
      </w:r>
      <w:r w:rsidR="003E0692" w:rsidRPr="003310DD">
        <w:rPr>
          <w:rFonts w:ascii="Times New Roman" w:hAnsi="Times New Roman"/>
          <w:sz w:val="24"/>
          <w:szCs w:val="24"/>
        </w:rPr>
        <w:t>, издадени от производителя</w:t>
      </w:r>
      <w:r w:rsidR="00E94B35">
        <w:rPr>
          <w:rFonts w:ascii="Times New Roman" w:hAnsi="Times New Roman"/>
          <w:sz w:val="24"/>
          <w:szCs w:val="24"/>
        </w:rPr>
        <w:t>.</w:t>
      </w:r>
    </w:p>
    <w:p w:rsidR="003E0692" w:rsidRDefault="00087B18" w:rsidP="00E94B35">
      <w:pPr>
        <w:tabs>
          <w:tab w:val="left" w:pos="709"/>
          <w:tab w:val="left" w:pos="915"/>
          <w:tab w:val="left" w:pos="993"/>
          <w:tab w:val="num" w:pos="2688"/>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8</w:t>
      </w:r>
      <w:r w:rsidR="00E94B35">
        <w:rPr>
          <w:rFonts w:ascii="Times New Roman" w:hAnsi="Times New Roman"/>
          <w:sz w:val="24"/>
          <w:szCs w:val="24"/>
        </w:rPr>
        <w:t xml:space="preserve">. Декларираме, че </w:t>
      </w:r>
      <w:r w:rsidR="00F933BC">
        <w:rPr>
          <w:rFonts w:ascii="Times New Roman" w:hAnsi="Times New Roman"/>
          <w:sz w:val="24"/>
          <w:szCs w:val="24"/>
        </w:rPr>
        <w:t xml:space="preserve">ако бъдем избрани за изпълнител на поръчката, </w:t>
      </w:r>
      <w:r w:rsidR="00E94B35">
        <w:rPr>
          <w:rFonts w:ascii="Times New Roman" w:hAnsi="Times New Roman"/>
          <w:sz w:val="24"/>
          <w:szCs w:val="24"/>
        </w:rPr>
        <w:t>в</w:t>
      </w:r>
      <w:r w:rsidR="003E0692" w:rsidRPr="003310DD">
        <w:rPr>
          <w:rFonts w:ascii="Times New Roman" w:hAnsi="Times New Roman"/>
          <w:sz w:val="24"/>
          <w:szCs w:val="24"/>
        </w:rPr>
        <w:t xml:space="preserve">сички съпровождащи документи </w:t>
      </w:r>
      <w:r w:rsidR="00E94B35">
        <w:rPr>
          <w:rFonts w:ascii="Times New Roman" w:hAnsi="Times New Roman"/>
          <w:sz w:val="24"/>
          <w:szCs w:val="24"/>
        </w:rPr>
        <w:t xml:space="preserve">ще </w:t>
      </w:r>
      <w:r w:rsidR="003E0692" w:rsidRPr="003310DD">
        <w:rPr>
          <w:rFonts w:ascii="Times New Roman" w:hAnsi="Times New Roman"/>
          <w:sz w:val="24"/>
          <w:szCs w:val="24"/>
        </w:rPr>
        <w:t>бъдат придружени с преведено на български език от лицензиран преводач и заверено от</w:t>
      </w:r>
      <w:r w:rsidR="00F933BC">
        <w:rPr>
          <w:rFonts w:ascii="Times New Roman" w:hAnsi="Times New Roman"/>
          <w:sz w:val="24"/>
          <w:szCs w:val="24"/>
        </w:rPr>
        <w:t xml:space="preserve"> нас</w:t>
      </w:r>
      <w:r w:rsidR="003E0692" w:rsidRPr="003310DD">
        <w:rPr>
          <w:rFonts w:ascii="Times New Roman" w:hAnsi="Times New Roman"/>
          <w:sz w:val="24"/>
          <w:szCs w:val="24"/>
        </w:rPr>
        <w:t xml:space="preserve"> копие</w:t>
      </w:r>
      <w:r w:rsidR="00F933BC">
        <w:rPr>
          <w:rFonts w:ascii="Times New Roman" w:hAnsi="Times New Roman"/>
          <w:sz w:val="24"/>
          <w:szCs w:val="24"/>
        </w:rPr>
        <w:t>.</w:t>
      </w:r>
    </w:p>
    <w:p w:rsidR="003E0692" w:rsidRDefault="00087B18" w:rsidP="00320163">
      <w:pPr>
        <w:tabs>
          <w:tab w:val="left" w:pos="709"/>
          <w:tab w:val="left" w:pos="915"/>
          <w:tab w:val="left" w:pos="993"/>
          <w:tab w:val="num" w:pos="2184"/>
          <w:tab w:val="num" w:pos="2688"/>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9</w:t>
      </w:r>
      <w:r w:rsidR="00F933BC">
        <w:rPr>
          <w:rFonts w:ascii="Times New Roman" w:hAnsi="Times New Roman"/>
          <w:sz w:val="24"/>
          <w:szCs w:val="24"/>
        </w:rPr>
        <w:t xml:space="preserve">. </w:t>
      </w:r>
      <w:r w:rsidR="00320163">
        <w:rPr>
          <w:rFonts w:ascii="Times New Roman" w:hAnsi="Times New Roman"/>
          <w:sz w:val="24"/>
          <w:szCs w:val="24"/>
        </w:rPr>
        <w:t>Приемаме, г</w:t>
      </w:r>
      <w:r w:rsidR="003E0692" w:rsidRPr="003310DD">
        <w:rPr>
          <w:rFonts w:ascii="Times New Roman" w:hAnsi="Times New Roman"/>
          <w:sz w:val="24"/>
          <w:szCs w:val="24"/>
        </w:rPr>
        <w:t>аранционн</w:t>
      </w:r>
      <w:r w:rsidR="00320163">
        <w:rPr>
          <w:rFonts w:ascii="Times New Roman" w:hAnsi="Times New Roman"/>
          <w:sz w:val="24"/>
          <w:szCs w:val="24"/>
        </w:rPr>
        <w:t>ия</w:t>
      </w:r>
      <w:r w:rsidR="003E0692" w:rsidRPr="003310DD">
        <w:rPr>
          <w:rFonts w:ascii="Times New Roman" w:hAnsi="Times New Roman"/>
          <w:sz w:val="24"/>
          <w:szCs w:val="24"/>
        </w:rPr>
        <w:t xml:space="preserve"> срок </w:t>
      </w:r>
      <w:r w:rsidR="00130AE1">
        <w:rPr>
          <w:rFonts w:ascii="Times New Roman" w:hAnsi="Times New Roman"/>
          <w:sz w:val="24"/>
          <w:szCs w:val="24"/>
        </w:rPr>
        <w:t xml:space="preserve">на доставените </w:t>
      </w:r>
      <w:r w:rsidR="003E0692" w:rsidRPr="003310DD">
        <w:rPr>
          <w:rFonts w:ascii="Times New Roman" w:hAnsi="Times New Roman"/>
          <w:sz w:val="24"/>
          <w:szCs w:val="24"/>
        </w:rPr>
        <w:t xml:space="preserve">изделия </w:t>
      </w:r>
      <w:r w:rsidR="00130AE1">
        <w:rPr>
          <w:rFonts w:ascii="Times New Roman" w:hAnsi="Times New Roman"/>
          <w:sz w:val="24"/>
          <w:szCs w:val="24"/>
        </w:rPr>
        <w:t xml:space="preserve">по предмета на </w:t>
      </w:r>
      <w:r w:rsidR="003E0692" w:rsidRPr="003310DD">
        <w:rPr>
          <w:rFonts w:ascii="Times New Roman" w:hAnsi="Times New Roman"/>
          <w:sz w:val="24"/>
          <w:szCs w:val="24"/>
        </w:rPr>
        <w:t xml:space="preserve">поръчката </w:t>
      </w:r>
      <w:r w:rsidR="00320163">
        <w:rPr>
          <w:rFonts w:ascii="Times New Roman" w:hAnsi="Times New Roman"/>
          <w:sz w:val="24"/>
          <w:szCs w:val="24"/>
        </w:rPr>
        <w:t>да е 6</w:t>
      </w:r>
      <w:r w:rsidR="003E0692" w:rsidRPr="003310DD">
        <w:rPr>
          <w:rFonts w:ascii="Times New Roman" w:hAnsi="Times New Roman"/>
          <w:sz w:val="24"/>
          <w:szCs w:val="24"/>
        </w:rPr>
        <w:t xml:space="preserve"> </w:t>
      </w:r>
      <w:r w:rsidR="00320163">
        <w:rPr>
          <w:rFonts w:ascii="Times New Roman" w:hAnsi="Times New Roman"/>
          <w:sz w:val="24"/>
          <w:szCs w:val="24"/>
        </w:rPr>
        <w:t>(</w:t>
      </w:r>
      <w:r w:rsidR="003E0692" w:rsidRPr="003310DD">
        <w:rPr>
          <w:rFonts w:ascii="Times New Roman" w:hAnsi="Times New Roman"/>
          <w:sz w:val="24"/>
          <w:szCs w:val="24"/>
        </w:rPr>
        <w:t>шест</w:t>
      </w:r>
      <w:r w:rsidR="00320163">
        <w:rPr>
          <w:rFonts w:ascii="Times New Roman" w:hAnsi="Times New Roman"/>
          <w:sz w:val="24"/>
          <w:szCs w:val="24"/>
        </w:rPr>
        <w:t>)</w:t>
      </w:r>
      <w:r w:rsidR="003E0692" w:rsidRPr="003310DD">
        <w:rPr>
          <w:rFonts w:ascii="Times New Roman" w:hAnsi="Times New Roman"/>
          <w:sz w:val="24"/>
          <w:szCs w:val="24"/>
        </w:rPr>
        <w:t xml:space="preserve"> месеца от датата на </w:t>
      </w:r>
      <w:r w:rsidR="003E0692" w:rsidRPr="003D195B">
        <w:rPr>
          <w:rFonts w:ascii="Times New Roman" w:hAnsi="Times New Roman"/>
          <w:sz w:val="24"/>
          <w:szCs w:val="24"/>
        </w:rPr>
        <w:t xml:space="preserve">подписване на </w:t>
      </w:r>
      <w:r w:rsidR="003E0692" w:rsidRPr="003D195B">
        <w:rPr>
          <w:rFonts w:ascii="Times New Roman" w:hAnsi="Times New Roman"/>
          <w:sz w:val="24"/>
          <w:szCs w:val="24"/>
          <w:lang w:val="ru-RU"/>
        </w:rPr>
        <w:t>п</w:t>
      </w:r>
      <w:r w:rsidR="00637129" w:rsidRPr="003D195B">
        <w:rPr>
          <w:rFonts w:ascii="Times New Roman" w:hAnsi="Times New Roman"/>
          <w:sz w:val="24"/>
          <w:szCs w:val="24"/>
          <w:lang w:val="ru-RU"/>
        </w:rPr>
        <w:t xml:space="preserve">риемо-предавателен </w:t>
      </w:r>
      <w:r w:rsidR="003E0692" w:rsidRPr="003D195B">
        <w:rPr>
          <w:rFonts w:ascii="Times New Roman" w:hAnsi="Times New Roman"/>
          <w:sz w:val="24"/>
          <w:szCs w:val="24"/>
          <w:lang w:val="ru-RU"/>
        </w:rPr>
        <w:t>протокол</w:t>
      </w:r>
      <w:r w:rsidR="005B53EB">
        <w:rPr>
          <w:rFonts w:ascii="Times New Roman" w:hAnsi="Times New Roman"/>
          <w:sz w:val="24"/>
          <w:szCs w:val="24"/>
          <w:lang w:val="ru-RU"/>
        </w:rPr>
        <w:t xml:space="preserve"> за приемане</w:t>
      </w:r>
      <w:r w:rsidR="003E0692" w:rsidRPr="003310DD">
        <w:rPr>
          <w:rFonts w:ascii="Times New Roman" w:hAnsi="Times New Roman"/>
          <w:sz w:val="24"/>
          <w:szCs w:val="24"/>
        </w:rPr>
        <w:t xml:space="preserve"> </w:t>
      </w:r>
      <w:r w:rsidR="00620E6B">
        <w:rPr>
          <w:rFonts w:ascii="Times New Roman" w:hAnsi="Times New Roman"/>
          <w:sz w:val="24"/>
          <w:szCs w:val="24"/>
        </w:rPr>
        <w:t xml:space="preserve">по </w:t>
      </w:r>
      <w:r w:rsidR="00620E6B" w:rsidRPr="000F4DFA">
        <w:rPr>
          <w:rFonts w:ascii="Times New Roman" w:eastAsia="Times New Roman" w:hAnsi="Times New Roman"/>
          <w:sz w:val="24"/>
          <w:szCs w:val="24"/>
        </w:rPr>
        <w:t>чл. 10, ал. 3</w:t>
      </w:r>
      <w:r w:rsidR="005B53EB">
        <w:rPr>
          <w:rFonts w:ascii="Times New Roman" w:eastAsia="Times New Roman" w:hAnsi="Times New Roman"/>
          <w:sz w:val="24"/>
          <w:szCs w:val="24"/>
        </w:rPr>
        <w:t xml:space="preserve"> от договора</w:t>
      </w:r>
      <w:r w:rsidR="003E0692" w:rsidRPr="003310DD">
        <w:rPr>
          <w:rFonts w:ascii="Times New Roman" w:hAnsi="Times New Roman"/>
          <w:sz w:val="24"/>
          <w:szCs w:val="24"/>
        </w:rPr>
        <w:t xml:space="preserve">. За доставени изделия, показали недостатъци при експлоатация в гаранционния срок, </w:t>
      </w:r>
      <w:r w:rsidR="00320163">
        <w:rPr>
          <w:rFonts w:ascii="Times New Roman" w:hAnsi="Times New Roman"/>
          <w:sz w:val="24"/>
          <w:szCs w:val="24"/>
        </w:rPr>
        <w:t xml:space="preserve">ако бъдем избрани за изпълнител на поръчката, </w:t>
      </w:r>
      <w:r w:rsidR="003E0692" w:rsidRPr="003310DD">
        <w:rPr>
          <w:rFonts w:ascii="Times New Roman" w:hAnsi="Times New Roman"/>
          <w:sz w:val="24"/>
          <w:szCs w:val="24"/>
        </w:rPr>
        <w:t>се задължава</w:t>
      </w:r>
      <w:r w:rsidR="00320163">
        <w:rPr>
          <w:rFonts w:ascii="Times New Roman" w:hAnsi="Times New Roman"/>
          <w:sz w:val="24"/>
          <w:szCs w:val="24"/>
        </w:rPr>
        <w:t>ме</w:t>
      </w:r>
      <w:r w:rsidR="003E0692" w:rsidRPr="003310DD">
        <w:rPr>
          <w:rFonts w:ascii="Times New Roman" w:hAnsi="Times New Roman"/>
          <w:sz w:val="24"/>
          <w:szCs w:val="24"/>
        </w:rPr>
        <w:t xml:space="preserve"> да ги замени</w:t>
      </w:r>
      <w:r w:rsidR="00320163">
        <w:rPr>
          <w:rFonts w:ascii="Times New Roman" w:hAnsi="Times New Roman"/>
          <w:sz w:val="24"/>
          <w:szCs w:val="24"/>
        </w:rPr>
        <w:t>м</w:t>
      </w:r>
      <w:r w:rsidR="003E0692" w:rsidRPr="003310DD">
        <w:rPr>
          <w:rFonts w:ascii="Times New Roman" w:hAnsi="Times New Roman"/>
          <w:sz w:val="24"/>
          <w:szCs w:val="24"/>
        </w:rPr>
        <w:t xml:space="preserve"> за своя сметка с годни такива до </w:t>
      </w:r>
      <w:r w:rsidR="00320163">
        <w:rPr>
          <w:rFonts w:ascii="Times New Roman" w:hAnsi="Times New Roman"/>
          <w:sz w:val="24"/>
          <w:szCs w:val="24"/>
        </w:rPr>
        <w:t>3 (</w:t>
      </w:r>
      <w:r w:rsidR="003E0692" w:rsidRPr="003310DD">
        <w:rPr>
          <w:rFonts w:ascii="Times New Roman" w:hAnsi="Times New Roman"/>
          <w:sz w:val="24"/>
          <w:szCs w:val="24"/>
        </w:rPr>
        <w:t>три</w:t>
      </w:r>
      <w:r w:rsidR="00320163">
        <w:rPr>
          <w:rFonts w:ascii="Times New Roman" w:hAnsi="Times New Roman"/>
          <w:sz w:val="24"/>
          <w:szCs w:val="24"/>
        </w:rPr>
        <w:t>)</w:t>
      </w:r>
      <w:r w:rsidR="003E0692" w:rsidRPr="003310DD">
        <w:rPr>
          <w:rFonts w:ascii="Times New Roman" w:hAnsi="Times New Roman"/>
          <w:sz w:val="24"/>
          <w:szCs w:val="24"/>
        </w:rPr>
        <w:t xml:space="preserve"> месеца от изготвяне на констативен протокол, подписан от двете страни. За приемо-предаванията на изделието страните по договора </w:t>
      </w:r>
      <w:r w:rsidR="00320163">
        <w:rPr>
          <w:rFonts w:ascii="Times New Roman" w:hAnsi="Times New Roman"/>
          <w:sz w:val="24"/>
          <w:szCs w:val="24"/>
        </w:rPr>
        <w:t xml:space="preserve">ще </w:t>
      </w:r>
      <w:r w:rsidR="003E0692" w:rsidRPr="003310DD">
        <w:rPr>
          <w:rFonts w:ascii="Times New Roman" w:hAnsi="Times New Roman"/>
          <w:sz w:val="24"/>
          <w:szCs w:val="24"/>
        </w:rPr>
        <w:t xml:space="preserve">изготвят приемо-предавателни протоколи.  </w:t>
      </w:r>
    </w:p>
    <w:p w:rsidR="003E0692" w:rsidRPr="003310DD" w:rsidRDefault="00804FC1" w:rsidP="005A00FE">
      <w:pPr>
        <w:tabs>
          <w:tab w:val="left" w:pos="709"/>
          <w:tab w:val="left" w:pos="915"/>
          <w:tab w:val="left" w:pos="993"/>
          <w:tab w:val="num" w:pos="2184"/>
          <w:tab w:val="num" w:pos="2688"/>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1</w:t>
      </w:r>
      <w:r w:rsidR="00087B18">
        <w:rPr>
          <w:rFonts w:ascii="Times New Roman" w:hAnsi="Times New Roman"/>
          <w:sz w:val="24"/>
          <w:szCs w:val="24"/>
        </w:rPr>
        <w:t>0</w:t>
      </w:r>
      <w:r>
        <w:rPr>
          <w:rFonts w:ascii="Times New Roman" w:hAnsi="Times New Roman"/>
          <w:sz w:val="24"/>
          <w:szCs w:val="24"/>
        </w:rPr>
        <w:t>. Предлагаме</w:t>
      </w:r>
      <w:r w:rsidR="005A00FE">
        <w:rPr>
          <w:rFonts w:ascii="Times New Roman" w:hAnsi="Times New Roman"/>
          <w:sz w:val="24"/>
          <w:szCs w:val="24"/>
        </w:rPr>
        <w:t xml:space="preserve"> срок на </w:t>
      </w:r>
      <w:r w:rsidR="003E0692" w:rsidRPr="003310DD">
        <w:rPr>
          <w:rFonts w:ascii="Times New Roman" w:hAnsi="Times New Roman"/>
          <w:sz w:val="24"/>
          <w:szCs w:val="24"/>
        </w:rPr>
        <w:t xml:space="preserve">годност на изделията при складово съхранение - не по-малко от </w:t>
      </w:r>
      <w:r w:rsidR="005A00FE">
        <w:rPr>
          <w:rFonts w:ascii="Times New Roman" w:hAnsi="Times New Roman"/>
          <w:sz w:val="24"/>
          <w:szCs w:val="24"/>
        </w:rPr>
        <w:t xml:space="preserve">………….. (словом:……….) </w:t>
      </w:r>
      <w:r w:rsidR="005A00FE" w:rsidRPr="005A00FE">
        <w:rPr>
          <w:rFonts w:ascii="Times New Roman" w:hAnsi="Times New Roman"/>
          <w:sz w:val="24"/>
          <w:szCs w:val="24"/>
        </w:rPr>
        <w:t xml:space="preserve">години </w:t>
      </w:r>
      <w:r w:rsidR="005A00FE" w:rsidRPr="005A00FE">
        <w:rPr>
          <w:rFonts w:ascii="Times New Roman" w:hAnsi="Times New Roman"/>
          <w:i/>
          <w:sz w:val="24"/>
          <w:szCs w:val="24"/>
        </w:rPr>
        <w:t>(посочва се от участника, но не може да е по-малко от 5 (</w:t>
      </w:r>
      <w:r w:rsidR="003E0692" w:rsidRPr="005A00FE">
        <w:rPr>
          <w:rFonts w:ascii="Times New Roman" w:hAnsi="Times New Roman"/>
          <w:i/>
          <w:sz w:val="24"/>
          <w:szCs w:val="24"/>
        </w:rPr>
        <w:t>пет</w:t>
      </w:r>
      <w:r w:rsidR="005A00FE" w:rsidRPr="005A00FE">
        <w:rPr>
          <w:rFonts w:ascii="Times New Roman" w:hAnsi="Times New Roman"/>
          <w:i/>
          <w:sz w:val="24"/>
          <w:szCs w:val="24"/>
        </w:rPr>
        <w:t>)</w:t>
      </w:r>
      <w:r w:rsidR="003E0692" w:rsidRPr="005A00FE">
        <w:rPr>
          <w:rFonts w:ascii="Times New Roman" w:hAnsi="Times New Roman"/>
          <w:i/>
          <w:sz w:val="24"/>
          <w:szCs w:val="24"/>
        </w:rPr>
        <w:t xml:space="preserve"> години</w:t>
      </w:r>
      <w:r w:rsidR="005A00FE" w:rsidRPr="005A00FE">
        <w:rPr>
          <w:rFonts w:ascii="Times New Roman" w:hAnsi="Times New Roman"/>
          <w:i/>
          <w:sz w:val="24"/>
          <w:szCs w:val="24"/>
        </w:rPr>
        <w:t>)</w:t>
      </w:r>
      <w:r w:rsidR="003E0692" w:rsidRPr="003310DD">
        <w:rPr>
          <w:rFonts w:ascii="Times New Roman" w:hAnsi="Times New Roman"/>
          <w:sz w:val="24"/>
          <w:szCs w:val="24"/>
        </w:rPr>
        <w:t xml:space="preserve">, считано от датата </w:t>
      </w:r>
      <w:r w:rsidR="003E0692" w:rsidRPr="003D195B">
        <w:rPr>
          <w:rFonts w:ascii="Times New Roman" w:hAnsi="Times New Roman"/>
          <w:sz w:val="24"/>
          <w:szCs w:val="24"/>
        </w:rPr>
        <w:t xml:space="preserve">на </w:t>
      </w:r>
      <w:r w:rsidR="00637129" w:rsidRPr="003D195B">
        <w:rPr>
          <w:rFonts w:ascii="Times New Roman" w:hAnsi="Times New Roman"/>
          <w:sz w:val="24"/>
          <w:szCs w:val="24"/>
        </w:rPr>
        <w:t>приемо-предавателен</w:t>
      </w:r>
      <w:r w:rsidR="003E0692" w:rsidRPr="003D195B">
        <w:rPr>
          <w:rFonts w:ascii="Times New Roman" w:hAnsi="Times New Roman"/>
          <w:sz w:val="24"/>
          <w:szCs w:val="24"/>
        </w:rPr>
        <w:t xml:space="preserve"> </w:t>
      </w:r>
      <w:r w:rsidR="003E0692" w:rsidRPr="003D195B">
        <w:rPr>
          <w:rFonts w:ascii="Times New Roman" w:hAnsi="Times New Roman"/>
          <w:sz w:val="24"/>
          <w:szCs w:val="24"/>
          <w:lang w:val="ru-RU"/>
        </w:rPr>
        <w:t>протокол.</w:t>
      </w:r>
      <w:r w:rsidR="003E0692" w:rsidRPr="003310DD">
        <w:rPr>
          <w:rFonts w:ascii="Times New Roman" w:hAnsi="Times New Roman"/>
          <w:sz w:val="24"/>
          <w:szCs w:val="24"/>
          <w:lang w:val="ru-RU"/>
        </w:rPr>
        <w:t xml:space="preserve"> </w:t>
      </w:r>
      <w:r w:rsidR="003E0692" w:rsidRPr="003310DD">
        <w:rPr>
          <w:rFonts w:ascii="Times New Roman" w:hAnsi="Times New Roman"/>
          <w:sz w:val="24"/>
          <w:szCs w:val="24"/>
        </w:rPr>
        <w:t xml:space="preserve">Срокът на годност на изделията е валиден при спазване на реда и условията за складово съхранение, предписани от производителя. При показани дефекти в срока на годност и неустановени нарушения на реда и условията на съхранение, предписани от производителя, </w:t>
      </w:r>
      <w:r w:rsidR="005A00FE">
        <w:rPr>
          <w:rFonts w:ascii="Times New Roman" w:hAnsi="Times New Roman"/>
          <w:sz w:val="24"/>
          <w:szCs w:val="24"/>
        </w:rPr>
        <w:t xml:space="preserve">декларираме, че ако бъдем избрани за изпълнител на поръчката ще </w:t>
      </w:r>
      <w:r w:rsidR="003E0692" w:rsidRPr="003310DD">
        <w:rPr>
          <w:rFonts w:ascii="Times New Roman" w:hAnsi="Times New Roman"/>
          <w:sz w:val="24"/>
          <w:szCs w:val="24"/>
        </w:rPr>
        <w:t>възстанов</w:t>
      </w:r>
      <w:r w:rsidR="005A00FE">
        <w:rPr>
          <w:rFonts w:ascii="Times New Roman" w:hAnsi="Times New Roman"/>
          <w:sz w:val="24"/>
          <w:szCs w:val="24"/>
        </w:rPr>
        <w:t>им</w:t>
      </w:r>
      <w:r w:rsidR="003E0692" w:rsidRPr="003310DD">
        <w:rPr>
          <w:rFonts w:ascii="Times New Roman" w:hAnsi="Times New Roman"/>
          <w:sz w:val="24"/>
          <w:szCs w:val="24"/>
        </w:rPr>
        <w:t xml:space="preserve"> дефектиралите изделия за своя сметка. Установяването на реда и условията за съхранение се извършва от комисия с представители на двете страни.</w:t>
      </w:r>
    </w:p>
    <w:p w:rsidR="003E0692" w:rsidRDefault="003E0692" w:rsidP="00071855">
      <w:pPr>
        <w:tabs>
          <w:tab w:val="left" w:pos="709"/>
          <w:tab w:val="left" w:pos="915"/>
          <w:tab w:val="left" w:pos="993"/>
        </w:tabs>
        <w:autoSpaceDE w:val="0"/>
        <w:autoSpaceDN w:val="0"/>
        <w:adjustRightInd w:val="0"/>
        <w:spacing w:after="0"/>
        <w:ind w:right="-58" w:firstLine="709"/>
        <w:jc w:val="both"/>
        <w:rPr>
          <w:rFonts w:ascii="Times New Roman" w:hAnsi="Times New Roman"/>
          <w:bCs/>
          <w:sz w:val="24"/>
          <w:szCs w:val="24"/>
        </w:rPr>
      </w:pPr>
    </w:p>
    <w:p w:rsidR="00CA32CD" w:rsidRPr="00F47F08" w:rsidRDefault="00CA32CD" w:rsidP="00CA32CD">
      <w:pPr>
        <w:tabs>
          <w:tab w:val="left" w:pos="709"/>
        </w:tabs>
        <w:autoSpaceDE w:val="0"/>
        <w:autoSpaceDN w:val="0"/>
        <w:adjustRightInd w:val="0"/>
        <w:spacing w:after="0" w:line="240" w:lineRule="auto"/>
        <w:jc w:val="both"/>
        <w:rPr>
          <w:rFonts w:ascii="Times New Roman" w:hAnsi="Times New Roman"/>
          <w:b/>
          <w:bCs/>
          <w:i/>
          <w:sz w:val="24"/>
          <w:szCs w:val="24"/>
          <w:lang w:eastAsia="bg-BG"/>
        </w:rPr>
      </w:pPr>
      <w:r>
        <w:rPr>
          <w:rFonts w:ascii="Times New Roman" w:hAnsi="Times New Roman"/>
          <w:sz w:val="24"/>
          <w:szCs w:val="24"/>
          <w:lang w:eastAsia="bg-BG"/>
        </w:rPr>
        <w:tab/>
      </w:r>
      <w:r w:rsidRPr="00F47F08">
        <w:rPr>
          <w:rFonts w:ascii="Times New Roman" w:hAnsi="Times New Roman"/>
          <w:sz w:val="24"/>
          <w:szCs w:val="24"/>
          <w:lang w:eastAsia="bg-BG"/>
        </w:rPr>
        <w:t>Прилагаме следните документи, информация и декларации, неразделна част от настоящото предложение</w:t>
      </w:r>
      <w:r w:rsidR="00737163">
        <w:rPr>
          <w:rFonts w:ascii="Times New Roman" w:hAnsi="Times New Roman"/>
          <w:sz w:val="24"/>
          <w:szCs w:val="24"/>
          <w:lang w:eastAsia="bg-BG"/>
        </w:rPr>
        <w:t xml:space="preserve"> </w:t>
      </w:r>
      <w:r w:rsidR="00737163" w:rsidRPr="00737163">
        <w:rPr>
          <w:rFonts w:ascii="Times New Roman" w:hAnsi="Times New Roman"/>
          <w:i/>
          <w:sz w:val="24"/>
          <w:szCs w:val="24"/>
          <w:lang w:eastAsia="bg-BG"/>
        </w:rPr>
        <w:t>(в приложимите случай)</w:t>
      </w:r>
      <w:r w:rsidRPr="00F47F08">
        <w:rPr>
          <w:rFonts w:ascii="Times New Roman" w:hAnsi="Times New Roman"/>
          <w:sz w:val="24"/>
          <w:szCs w:val="24"/>
          <w:lang w:eastAsia="bg-BG"/>
        </w:rPr>
        <w:t xml:space="preserve">: </w:t>
      </w:r>
    </w:p>
    <w:p w:rsidR="00CA32CD" w:rsidRPr="00F47F08" w:rsidRDefault="00CA32CD" w:rsidP="00CA32CD">
      <w:pPr>
        <w:tabs>
          <w:tab w:val="left" w:pos="709"/>
          <w:tab w:val="left" w:pos="993"/>
        </w:tabs>
        <w:spacing w:after="0" w:line="240" w:lineRule="auto"/>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1. </w:t>
      </w:r>
      <w:r w:rsidR="00A047ED">
        <w:rPr>
          <w:rFonts w:ascii="Times New Roman" w:hAnsi="Times New Roman"/>
          <w:sz w:val="24"/>
          <w:szCs w:val="24"/>
          <w:lang w:val="ru-RU" w:eastAsia="bg-BG"/>
        </w:rPr>
        <w:t>Снимков материал на изделията, които ще доставяме;</w:t>
      </w:r>
    </w:p>
    <w:p w:rsidR="00CA32CD" w:rsidRDefault="00CA32CD" w:rsidP="00CA32CD">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sidRPr="00F47F08">
        <w:rPr>
          <w:rFonts w:ascii="Times New Roman" w:hAnsi="Times New Roman"/>
          <w:sz w:val="24"/>
          <w:szCs w:val="24"/>
          <w:lang w:val="ru-RU" w:eastAsia="bg-BG"/>
        </w:rPr>
        <w:t xml:space="preserve">  2. ................................................................................................................</w:t>
      </w:r>
    </w:p>
    <w:p w:rsidR="008967B6" w:rsidRPr="00F47F08" w:rsidRDefault="008967B6"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p w:rsidR="007E4670" w:rsidRPr="00A57EED" w:rsidRDefault="007E4670" w:rsidP="00A12EF3">
      <w:pPr>
        <w:tabs>
          <w:tab w:val="left" w:pos="709"/>
          <w:tab w:val="left" w:pos="993"/>
        </w:tabs>
        <w:spacing w:line="320" w:lineRule="exact"/>
        <w:ind w:left="4254" w:hanging="4254"/>
        <w:rPr>
          <w:rFonts w:ascii="Times New Roman" w:hAnsi="Times New Roman"/>
          <w:sz w:val="24"/>
          <w:szCs w:val="24"/>
        </w:rPr>
      </w:pPr>
      <w:r w:rsidRPr="00A57EED">
        <w:rPr>
          <w:rFonts w:ascii="Times New Roman" w:hAnsi="Times New Roman"/>
          <w:sz w:val="24"/>
          <w:szCs w:val="24"/>
        </w:rPr>
        <w:t xml:space="preserve">Дата: ......................                  </w:t>
      </w:r>
      <w:r w:rsidRPr="00A57EED">
        <w:rPr>
          <w:rFonts w:ascii="Times New Roman" w:hAnsi="Times New Roman"/>
          <w:sz w:val="24"/>
          <w:szCs w:val="24"/>
        </w:rPr>
        <w:tab/>
      </w:r>
      <w:r w:rsidRPr="00A57EED">
        <w:rPr>
          <w:rFonts w:ascii="Times New Roman" w:hAnsi="Times New Roman"/>
          <w:sz w:val="24"/>
          <w:szCs w:val="24"/>
        </w:rPr>
        <w:tab/>
        <w:t xml:space="preserve"> ПОДПИС и ПЕЧАТ: ................................</w:t>
      </w:r>
    </w:p>
    <w:p w:rsidR="007E4670" w:rsidRPr="00A57EED" w:rsidRDefault="00A12EF3" w:rsidP="007E4670">
      <w:pPr>
        <w:tabs>
          <w:tab w:val="left" w:pos="709"/>
          <w:tab w:val="left" w:pos="993"/>
        </w:tabs>
        <w:spacing w:line="320" w:lineRule="exact"/>
        <w:ind w:left="3686" w:firstLine="2693"/>
        <w:rPr>
          <w:rFonts w:ascii="Times New Roman" w:hAnsi="Times New Roman"/>
          <w:sz w:val="24"/>
          <w:szCs w:val="24"/>
        </w:rPr>
      </w:pPr>
      <w:r w:rsidRPr="00A57EED">
        <w:rPr>
          <w:rFonts w:ascii="Times New Roman" w:hAnsi="Times New Roman"/>
          <w:sz w:val="24"/>
          <w:szCs w:val="24"/>
        </w:rPr>
        <w:t xml:space="preserve">             </w:t>
      </w:r>
      <w:r w:rsidR="007E4670" w:rsidRPr="00A57EED">
        <w:rPr>
          <w:rFonts w:ascii="Times New Roman" w:hAnsi="Times New Roman"/>
          <w:sz w:val="24"/>
          <w:szCs w:val="24"/>
        </w:rPr>
        <w:t xml:space="preserve"> (име и фамилия)</w:t>
      </w:r>
    </w:p>
    <w:p w:rsidR="007E4670" w:rsidRPr="00A57EED" w:rsidRDefault="007E4670" w:rsidP="007E4670">
      <w:pPr>
        <w:tabs>
          <w:tab w:val="left" w:pos="709"/>
          <w:tab w:val="left" w:pos="993"/>
        </w:tabs>
        <w:spacing w:line="320" w:lineRule="exact"/>
        <w:ind w:left="1176" w:firstLine="3780"/>
        <w:rPr>
          <w:rFonts w:ascii="Times New Roman" w:hAnsi="Times New Roman"/>
          <w:sz w:val="24"/>
          <w:szCs w:val="24"/>
        </w:rPr>
      </w:pPr>
      <w:r w:rsidRPr="00A57EED">
        <w:rPr>
          <w:rFonts w:ascii="Times New Roman" w:hAnsi="Times New Roman"/>
          <w:sz w:val="24"/>
          <w:szCs w:val="24"/>
        </w:rPr>
        <w:t>....................................................................</w:t>
      </w:r>
    </w:p>
    <w:p w:rsidR="001D4A83" w:rsidRDefault="00A12EF3" w:rsidP="00A12EF3">
      <w:pPr>
        <w:tabs>
          <w:tab w:val="left" w:pos="709"/>
          <w:tab w:val="left" w:pos="993"/>
        </w:tabs>
        <w:spacing w:line="320" w:lineRule="exact"/>
        <w:ind w:left="7440" w:hanging="2762"/>
        <w:rPr>
          <w:rFonts w:ascii="Times New Roman" w:hAnsi="Times New Roman"/>
          <w:b/>
          <w:i/>
          <w:sz w:val="24"/>
          <w:szCs w:val="24"/>
          <w:u w:val="single"/>
        </w:rPr>
      </w:pPr>
      <w:r w:rsidRPr="00A57EED">
        <w:rPr>
          <w:rFonts w:ascii="Times New Roman" w:hAnsi="Times New Roman"/>
          <w:sz w:val="24"/>
          <w:szCs w:val="24"/>
        </w:rPr>
        <w:t xml:space="preserve">   </w:t>
      </w:r>
      <w:r w:rsidR="007E4670" w:rsidRPr="00A57EED">
        <w:rPr>
          <w:rFonts w:ascii="Times New Roman" w:hAnsi="Times New Roman"/>
          <w:sz w:val="24"/>
          <w:szCs w:val="24"/>
        </w:rPr>
        <w:t>(длъжност на представляващия участника)</w:t>
      </w:r>
      <w:r w:rsidR="001D4A83">
        <w:rPr>
          <w:rFonts w:ascii="Times New Roman" w:hAnsi="Times New Roman"/>
          <w:b/>
          <w:i/>
          <w:sz w:val="24"/>
          <w:szCs w:val="24"/>
          <w:u w:val="single"/>
        </w:rPr>
        <w:br w:type="page"/>
      </w:r>
    </w:p>
    <w:p w:rsidR="00A57EED" w:rsidRDefault="00823DE5" w:rsidP="00A25CA5">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r>
        <w:rPr>
          <w:rFonts w:ascii="Times New Roman" w:eastAsia="Batang" w:hAnsi="Times New Roman"/>
          <w:b/>
          <w:sz w:val="24"/>
          <w:szCs w:val="24"/>
          <w:lang w:eastAsia="bg-BG"/>
        </w:rPr>
        <w:lastRenderedPageBreak/>
        <w:tab/>
      </w:r>
      <w:r>
        <w:rPr>
          <w:rFonts w:ascii="Times New Roman" w:eastAsia="Batang" w:hAnsi="Times New Roman"/>
          <w:b/>
          <w:sz w:val="24"/>
          <w:szCs w:val="24"/>
          <w:lang w:eastAsia="bg-BG"/>
        </w:rPr>
        <w:tab/>
      </w:r>
      <w:r>
        <w:rPr>
          <w:rFonts w:ascii="Times New Roman" w:eastAsia="Batang" w:hAnsi="Times New Roman"/>
          <w:b/>
          <w:sz w:val="24"/>
          <w:szCs w:val="24"/>
          <w:lang w:eastAsia="bg-BG"/>
        </w:rPr>
        <w:tab/>
      </w:r>
      <w:r>
        <w:rPr>
          <w:rFonts w:ascii="Times New Roman" w:eastAsia="Batang" w:hAnsi="Times New Roman"/>
          <w:b/>
          <w:sz w:val="24"/>
          <w:szCs w:val="24"/>
          <w:lang w:eastAsia="bg-BG"/>
        </w:rPr>
        <w:tab/>
      </w:r>
      <w:r>
        <w:rPr>
          <w:rFonts w:ascii="Times New Roman" w:eastAsia="Batang" w:hAnsi="Times New Roman"/>
          <w:b/>
          <w:sz w:val="24"/>
          <w:szCs w:val="24"/>
          <w:lang w:eastAsia="bg-BG"/>
        </w:rPr>
        <w:tab/>
      </w:r>
    </w:p>
    <w:p w:rsidR="00582000" w:rsidRPr="000F3299" w:rsidRDefault="00823DE5" w:rsidP="00616347">
      <w:pPr>
        <w:tabs>
          <w:tab w:val="left" w:pos="709"/>
          <w:tab w:val="left" w:pos="993"/>
        </w:tabs>
        <w:spacing w:after="0" w:line="312" w:lineRule="auto"/>
        <w:ind w:right="-58" w:firstLine="709"/>
        <w:jc w:val="right"/>
        <w:outlineLvl w:val="0"/>
        <w:rPr>
          <w:rFonts w:ascii="Times New Roman" w:eastAsia="Batang" w:hAnsi="Times New Roman"/>
          <w:b/>
          <w:sz w:val="24"/>
          <w:szCs w:val="24"/>
          <w:lang w:val="en-US" w:eastAsia="bg-BG"/>
        </w:rPr>
      </w:pPr>
      <w:r>
        <w:rPr>
          <w:rFonts w:ascii="Times New Roman" w:eastAsia="Batang" w:hAnsi="Times New Roman"/>
          <w:b/>
          <w:sz w:val="24"/>
          <w:szCs w:val="24"/>
          <w:lang w:eastAsia="bg-BG"/>
        </w:rPr>
        <w:tab/>
      </w:r>
      <w:r>
        <w:rPr>
          <w:rFonts w:ascii="Times New Roman" w:eastAsia="Batang" w:hAnsi="Times New Roman"/>
          <w:b/>
          <w:sz w:val="24"/>
          <w:szCs w:val="24"/>
          <w:lang w:eastAsia="bg-BG"/>
        </w:rPr>
        <w:tab/>
      </w:r>
      <w:r>
        <w:rPr>
          <w:rFonts w:ascii="Times New Roman" w:eastAsia="Batang" w:hAnsi="Times New Roman"/>
          <w:b/>
          <w:sz w:val="24"/>
          <w:szCs w:val="24"/>
          <w:lang w:eastAsia="bg-BG"/>
        </w:rPr>
        <w:tab/>
      </w:r>
      <w:r w:rsidR="00582000" w:rsidRPr="00BB1CE8">
        <w:rPr>
          <w:rFonts w:ascii="Times New Roman" w:eastAsia="Batang" w:hAnsi="Times New Roman"/>
          <w:b/>
          <w:sz w:val="24"/>
          <w:szCs w:val="24"/>
          <w:lang w:eastAsia="bg-BG"/>
        </w:rPr>
        <w:t>Образец №</w:t>
      </w:r>
      <w:r w:rsidR="00B63275">
        <w:rPr>
          <w:rFonts w:ascii="Times New Roman" w:eastAsia="Batang" w:hAnsi="Times New Roman"/>
          <w:b/>
          <w:sz w:val="24"/>
          <w:szCs w:val="24"/>
          <w:lang w:eastAsia="bg-BG"/>
        </w:rPr>
        <w:t xml:space="preserve"> </w:t>
      </w:r>
      <w:r w:rsidR="000F3299">
        <w:rPr>
          <w:rFonts w:ascii="Times New Roman" w:eastAsia="Batang" w:hAnsi="Times New Roman"/>
          <w:b/>
          <w:sz w:val="24"/>
          <w:szCs w:val="24"/>
          <w:lang w:val="en-US" w:eastAsia="bg-BG"/>
        </w:rPr>
        <w:t>3</w:t>
      </w:r>
    </w:p>
    <w:p w:rsidR="00582000" w:rsidRPr="00BB1CE8" w:rsidRDefault="00582000" w:rsidP="00777A5B">
      <w:pPr>
        <w:tabs>
          <w:tab w:val="left" w:pos="709"/>
          <w:tab w:val="left" w:pos="993"/>
        </w:tabs>
        <w:spacing w:after="0" w:line="240" w:lineRule="auto"/>
        <w:ind w:right="-58" w:firstLine="709"/>
        <w:jc w:val="center"/>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777A5B">
      <w:pPr>
        <w:tabs>
          <w:tab w:val="left" w:pos="709"/>
          <w:tab w:val="left" w:pos="993"/>
        </w:tabs>
        <w:spacing w:after="0" w:line="240" w:lineRule="auto"/>
        <w:ind w:right="-58" w:firstLine="709"/>
        <w:jc w:val="center"/>
        <w:rPr>
          <w:rFonts w:ascii="Times New Roman" w:hAnsi="Times New Roman"/>
          <w:b/>
          <w:sz w:val="24"/>
          <w:szCs w:val="24"/>
          <w:lang w:eastAsia="bg-BG"/>
        </w:rPr>
      </w:pPr>
    </w:p>
    <w:p w:rsidR="00582000" w:rsidRPr="00BB1CE8" w:rsidRDefault="00582000" w:rsidP="00777A5B">
      <w:pPr>
        <w:tabs>
          <w:tab w:val="left" w:pos="709"/>
          <w:tab w:val="left" w:pos="993"/>
        </w:tabs>
        <w:spacing w:after="0" w:line="240" w:lineRule="auto"/>
        <w:ind w:right="-58" w:firstLine="709"/>
        <w:jc w:val="center"/>
        <w:rPr>
          <w:rFonts w:ascii="Times New Roman" w:hAnsi="Times New Roman"/>
          <w:sz w:val="24"/>
          <w:szCs w:val="24"/>
          <w:lang w:eastAsia="bg-BG"/>
        </w:rPr>
      </w:pPr>
      <w:r w:rsidRPr="00BB1CE8">
        <w:rPr>
          <w:rFonts w:ascii="Times New Roman" w:hAnsi="Times New Roman"/>
          <w:sz w:val="24"/>
          <w:szCs w:val="24"/>
          <w:lang w:eastAsia="bg-BG"/>
        </w:rPr>
        <w:t>за приемане условията в проекта на договор</w:t>
      </w:r>
    </w:p>
    <w:p w:rsidR="00582000" w:rsidRPr="00BB1CE8" w:rsidRDefault="00582000" w:rsidP="00777A5B">
      <w:pPr>
        <w:tabs>
          <w:tab w:val="left" w:pos="709"/>
          <w:tab w:val="left" w:pos="993"/>
        </w:tabs>
        <w:spacing w:after="0" w:line="240" w:lineRule="auto"/>
        <w:ind w:right="-58" w:firstLine="709"/>
        <w:jc w:val="center"/>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center"/>
        <w:rPr>
          <w:rFonts w:ascii="Times New Roman" w:hAnsi="Times New Roman"/>
          <w:sz w:val="24"/>
          <w:szCs w:val="24"/>
          <w:lang w:eastAsia="bg-BG"/>
        </w:rPr>
      </w:pPr>
    </w:p>
    <w:p w:rsidR="00B95976" w:rsidRPr="00BB1CE8" w:rsidRDefault="00B95976" w:rsidP="00B95976">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rsidR="00B95976" w:rsidRPr="00BB1CE8" w:rsidRDefault="00B95976" w:rsidP="00B95976">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B95976" w:rsidRPr="00BB1CE8" w:rsidRDefault="00B95976" w:rsidP="00B95976">
      <w:pPr>
        <w:tabs>
          <w:tab w:val="left" w:pos="709"/>
        </w:tabs>
        <w:spacing w:after="0" w:line="320" w:lineRule="exact"/>
        <w:ind w:right="-58"/>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B95976" w:rsidRPr="00BB1CE8" w:rsidRDefault="00B95976" w:rsidP="00B95976">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Pr>
          <w:rFonts w:ascii="Times New Roman" w:hAnsi="Times New Roman"/>
          <w:sz w:val="24"/>
          <w:szCs w:val="24"/>
          <w:lang w:eastAsia="bg-BG"/>
        </w:rPr>
        <w:t xml:space="preserve">   </w:t>
      </w:r>
      <w:r w:rsidRPr="00BB1CE8">
        <w:rPr>
          <w:rFonts w:ascii="Times New Roman" w:hAnsi="Times New Roman"/>
          <w:sz w:val="24"/>
          <w:szCs w:val="24"/>
          <w:lang w:eastAsia="bg-BG"/>
        </w:rPr>
        <w:t>/дата на издаване/</w:t>
      </w:r>
      <w:r>
        <w:rPr>
          <w:rFonts w:ascii="Times New Roman" w:hAnsi="Times New Roman"/>
          <w:sz w:val="24"/>
          <w:szCs w:val="24"/>
          <w:lang w:eastAsia="bg-BG"/>
        </w:rPr>
        <w:tab/>
        <w:t xml:space="preserve">            </w:t>
      </w:r>
      <w:r w:rsidRPr="00BB1CE8">
        <w:rPr>
          <w:rFonts w:ascii="Times New Roman" w:hAnsi="Times New Roman"/>
          <w:sz w:val="24"/>
          <w:szCs w:val="24"/>
          <w:lang w:eastAsia="bg-BG"/>
        </w:rPr>
        <w:t>/място на издаване/</w:t>
      </w:r>
    </w:p>
    <w:p w:rsidR="00B95976" w:rsidRPr="00BB1CE8" w:rsidRDefault="00B95976" w:rsidP="00B95976">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B95976" w:rsidRPr="00BB1CE8" w:rsidRDefault="00B95976" w:rsidP="00B95976">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B95976" w:rsidRPr="00BB1CE8" w:rsidRDefault="00B95976" w:rsidP="00B95976">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B95976" w:rsidRPr="00BB1CE8" w:rsidRDefault="00B95976" w:rsidP="00B95976">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B95976" w:rsidRPr="00BB1CE8" w:rsidRDefault="00B95976" w:rsidP="00B95976">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B95976" w:rsidRDefault="00B95976"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B95976" w:rsidRDefault="00B95976"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B95976" w:rsidRPr="00BB1CE8" w:rsidRDefault="00B95976"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p>
    <w:p w:rsidR="00CD4FF3" w:rsidRPr="003A1786" w:rsidRDefault="00BC432A" w:rsidP="00CD4FF3">
      <w:pPr>
        <w:spacing w:after="0" w:line="320" w:lineRule="exact"/>
        <w:ind w:right="-58" w:firstLine="709"/>
        <w:jc w:val="both"/>
        <w:rPr>
          <w:rFonts w:ascii="Times New Roman" w:hAnsi="Times New Roman"/>
          <w:sz w:val="24"/>
          <w:szCs w:val="24"/>
        </w:rPr>
      </w:pPr>
      <w:r>
        <w:rPr>
          <w:rFonts w:ascii="Times New Roman" w:hAnsi="Times New Roman"/>
          <w:sz w:val="24"/>
          <w:szCs w:val="24"/>
          <w:lang w:eastAsia="bg-BG"/>
        </w:rPr>
        <w:t>П</w:t>
      </w:r>
      <w:r w:rsidR="00582000" w:rsidRPr="00BB1CE8">
        <w:rPr>
          <w:rFonts w:ascii="Times New Roman" w:hAnsi="Times New Roman"/>
          <w:sz w:val="24"/>
          <w:szCs w:val="24"/>
          <w:lang w:eastAsia="bg-BG"/>
        </w:rPr>
        <w:t>риемам условията за изпълнение на обществената поръчка открита с решение № ......................./...................... г. на възложителя, заложени в приложения към документаци</w:t>
      </w:r>
      <w:r w:rsidR="00CD4FF3">
        <w:rPr>
          <w:rFonts w:ascii="Times New Roman" w:hAnsi="Times New Roman"/>
          <w:sz w:val="24"/>
          <w:szCs w:val="24"/>
          <w:lang w:eastAsia="bg-BG"/>
        </w:rPr>
        <w:t xml:space="preserve">ята проект на договор, </w:t>
      </w:r>
      <w:r w:rsidR="00CD4FF3" w:rsidRPr="00233E7A">
        <w:rPr>
          <w:rFonts w:ascii="Times New Roman" w:hAnsi="Times New Roman"/>
          <w:sz w:val="24"/>
          <w:szCs w:val="24"/>
        </w:rPr>
        <w:t xml:space="preserve">с предмет: </w:t>
      </w:r>
      <w:r w:rsidR="00CD4FF3" w:rsidRPr="003A1786">
        <w:rPr>
          <w:rFonts w:ascii="Times New Roman" w:hAnsi="Times New Roman"/>
          <w:sz w:val="24"/>
          <w:szCs w:val="24"/>
        </w:rPr>
        <w:t>„</w:t>
      </w:r>
      <w:r w:rsidR="00CD4FF3" w:rsidRPr="003A1786">
        <w:rPr>
          <w:rFonts w:ascii="Times New Roman" w:hAnsi="Times New Roman"/>
          <w:bCs/>
          <w:sz w:val="24"/>
          <w:szCs w:val="24"/>
        </w:rPr>
        <w:t xml:space="preserve">Доставка на захранващ елемент </w:t>
      </w:r>
      <w:r w:rsidR="00CD4FF3" w:rsidRPr="003A1786">
        <w:rPr>
          <w:rFonts w:ascii="Times New Roman" w:hAnsi="Times New Roman"/>
          <w:bCs/>
          <w:sz w:val="24"/>
          <w:szCs w:val="24"/>
          <w:lang w:val="en-US"/>
        </w:rPr>
        <w:t xml:space="preserve">(XDPM) </w:t>
      </w:r>
      <w:r w:rsidR="00CD4FF3" w:rsidRPr="003A1786">
        <w:rPr>
          <w:rFonts w:ascii="Times New Roman" w:hAnsi="Times New Roman"/>
          <w:bCs/>
          <w:sz w:val="24"/>
          <w:szCs w:val="24"/>
        </w:rPr>
        <w:t>за електропреносен прибор „Тейзър Х26</w:t>
      </w:r>
      <w:r w:rsidR="00CD4FF3" w:rsidRPr="003A1786">
        <w:rPr>
          <w:rFonts w:ascii="Times New Roman" w:hAnsi="Times New Roman"/>
          <w:sz w:val="24"/>
          <w:szCs w:val="24"/>
        </w:rPr>
        <w:t>”</w:t>
      </w:r>
      <w:r w:rsidR="00CD4FF3">
        <w:rPr>
          <w:rFonts w:ascii="Times New Roman" w:hAnsi="Times New Roman"/>
          <w:sz w:val="24"/>
          <w:szCs w:val="24"/>
        </w:rPr>
        <w:t>.</w:t>
      </w:r>
    </w:p>
    <w:p w:rsidR="00CD4FF3" w:rsidRDefault="00CD4FF3" w:rsidP="00CD4FF3">
      <w:pPr>
        <w:tabs>
          <w:tab w:val="left" w:pos="709"/>
          <w:tab w:val="left" w:pos="993"/>
        </w:tabs>
        <w:spacing w:after="0" w:line="240" w:lineRule="auto"/>
        <w:ind w:right="-58" w:firstLine="709"/>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гр: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BB1CE8">
        <w:rPr>
          <w:rFonts w:ascii="Times New Roman" w:hAnsi="Times New Roman"/>
          <w:i/>
          <w:sz w:val="24"/>
          <w:szCs w:val="24"/>
          <w:lang w:eastAsia="bg-BG"/>
        </w:rPr>
        <w:t xml:space="preserve">                  </w:t>
      </w:r>
      <w:r w:rsidR="009C4443">
        <w:rPr>
          <w:rFonts w:ascii="Times New Roman" w:hAnsi="Times New Roman"/>
          <w:i/>
          <w:sz w:val="24"/>
          <w:szCs w:val="24"/>
          <w:lang w:eastAsia="bg-BG"/>
        </w:rPr>
        <w:t xml:space="preserve"> </w:t>
      </w: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Pr="00BB1CE8" w:rsidRDefault="00582000" w:rsidP="00777A5B">
      <w:pPr>
        <w:tabs>
          <w:tab w:val="left" w:pos="709"/>
          <w:tab w:val="left" w:pos="993"/>
        </w:tabs>
        <w:ind w:right="-58" w:firstLine="709"/>
        <w:rPr>
          <w:rFonts w:ascii="Times New Roman" w:hAnsi="Times New Roman"/>
          <w:sz w:val="24"/>
          <w:szCs w:val="24"/>
        </w:rPr>
      </w:pPr>
    </w:p>
    <w:p w:rsidR="00582000" w:rsidRPr="00BB1CE8" w:rsidRDefault="00582000" w:rsidP="00777A5B">
      <w:pPr>
        <w:tabs>
          <w:tab w:val="left" w:pos="709"/>
          <w:tab w:val="left" w:pos="993"/>
        </w:tabs>
        <w:ind w:right="-58" w:firstLine="709"/>
        <w:rPr>
          <w:rFonts w:ascii="Times New Roman" w:hAnsi="Times New Roman"/>
          <w:sz w:val="24"/>
          <w:szCs w:val="24"/>
        </w:rPr>
      </w:pPr>
    </w:p>
    <w:p w:rsidR="00582000" w:rsidRPr="00BB1CE8" w:rsidRDefault="00582000" w:rsidP="00777A5B">
      <w:pPr>
        <w:tabs>
          <w:tab w:val="left" w:pos="709"/>
          <w:tab w:val="left" w:pos="993"/>
        </w:tabs>
        <w:ind w:right="-58" w:firstLine="709"/>
        <w:rPr>
          <w:rFonts w:ascii="Times New Roman" w:hAnsi="Times New Roman"/>
          <w:sz w:val="24"/>
          <w:szCs w:val="24"/>
        </w:rPr>
      </w:pPr>
    </w:p>
    <w:p w:rsidR="00582000" w:rsidRPr="00BB1CE8" w:rsidRDefault="00582000" w:rsidP="00777A5B">
      <w:pPr>
        <w:tabs>
          <w:tab w:val="left" w:pos="709"/>
          <w:tab w:val="left" w:pos="993"/>
        </w:tabs>
        <w:ind w:right="-58" w:firstLine="709"/>
        <w:rPr>
          <w:rFonts w:ascii="Times New Roman" w:hAnsi="Times New Roman"/>
          <w:sz w:val="24"/>
          <w:szCs w:val="24"/>
        </w:rPr>
      </w:pPr>
    </w:p>
    <w:p w:rsidR="00582000" w:rsidRDefault="00582000" w:rsidP="00777A5B">
      <w:pPr>
        <w:tabs>
          <w:tab w:val="left" w:pos="709"/>
          <w:tab w:val="left" w:pos="993"/>
        </w:tabs>
        <w:ind w:right="-58" w:firstLine="709"/>
        <w:rPr>
          <w:rFonts w:ascii="Times New Roman" w:hAnsi="Times New Roman"/>
          <w:sz w:val="24"/>
          <w:szCs w:val="24"/>
        </w:rPr>
      </w:pPr>
    </w:p>
    <w:p w:rsidR="001D4A83" w:rsidRDefault="001D4A83" w:rsidP="00777A5B">
      <w:pPr>
        <w:tabs>
          <w:tab w:val="left" w:pos="709"/>
          <w:tab w:val="left" w:pos="993"/>
        </w:tabs>
        <w:ind w:right="-58" w:firstLine="709"/>
        <w:rPr>
          <w:rFonts w:ascii="Times New Roman" w:hAnsi="Times New Roman"/>
          <w:sz w:val="24"/>
          <w:szCs w:val="24"/>
        </w:rPr>
      </w:pPr>
    </w:p>
    <w:p w:rsidR="00582000" w:rsidRPr="00BB1CE8" w:rsidRDefault="00582000" w:rsidP="003133D4">
      <w:pPr>
        <w:spacing w:after="0" w:line="240" w:lineRule="auto"/>
        <w:ind w:right="-58"/>
        <w:jc w:val="right"/>
        <w:rPr>
          <w:rFonts w:ascii="Times New Roman" w:eastAsia="Batang" w:hAnsi="Times New Roman"/>
          <w:b/>
          <w:sz w:val="24"/>
          <w:szCs w:val="24"/>
          <w:lang w:eastAsia="bg-BG"/>
        </w:rPr>
      </w:pPr>
      <w:r w:rsidRPr="00BB1CE8">
        <w:rPr>
          <w:rFonts w:ascii="Times New Roman" w:eastAsia="Batang" w:hAnsi="Times New Roman"/>
          <w:b/>
          <w:sz w:val="24"/>
          <w:szCs w:val="24"/>
          <w:lang w:eastAsia="bg-BG"/>
        </w:rPr>
        <w:t>Образец №</w:t>
      </w:r>
      <w:r w:rsidR="00B63275">
        <w:rPr>
          <w:rFonts w:ascii="Times New Roman" w:eastAsia="Batang" w:hAnsi="Times New Roman"/>
          <w:b/>
          <w:sz w:val="24"/>
          <w:szCs w:val="24"/>
          <w:lang w:eastAsia="bg-BG"/>
        </w:rPr>
        <w:t xml:space="preserve"> </w:t>
      </w:r>
      <w:r w:rsidR="000F3299">
        <w:rPr>
          <w:rFonts w:ascii="Times New Roman" w:eastAsia="Batang" w:hAnsi="Times New Roman"/>
          <w:b/>
          <w:sz w:val="24"/>
          <w:szCs w:val="24"/>
          <w:lang w:eastAsia="bg-BG"/>
        </w:rPr>
        <w:t>4</w:t>
      </w:r>
    </w:p>
    <w:p w:rsidR="00582000" w:rsidRPr="00BB1CE8" w:rsidRDefault="00582000" w:rsidP="00777A5B">
      <w:pPr>
        <w:tabs>
          <w:tab w:val="left" w:pos="709"/>
          <w:tab w:val="left" w:pos="993"/>
        </w:tabs>
        <w:spacing w:after="0" w:line="240" w:lineRule="auto"/>
        <w:ind w:right="-58" w:firstLine="709"/>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777A5B">
      <w:pPr>
        <w:tabs>
          <w:tab w:val="left" w:pos="709"/>
          <w:tab w:val="left" w:pos="993"/>
        </w:tabs>
        <w:spacing w:after="0" w:line="240" w:lineRule="auto"/>
        <w:ind w:right="-58" w:firstLine="709"/>
        <w:jc w:val="center"/>
        <w:rPr>
          <w:rFonts w:ascii="Times New Roman" w:hAnsi="Times New Roman"/>
          <w:b/>
          <w:sz w:val="24"/>
          <w:szCs w:val="24"/>
          <w:lang w:eastAsia="bg-BG"/>
        </w:rPr>
      </w:pPr>
    </w:p>
    <w:p w:rsidR="00582000" w:rsidRPr="00BB1CE8"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r w:rsidRPr="00BB1CE8">
        <w:rPr>
          <w:rFonts w:ascii="Times New Roman" w:hAnsi="Times New Roman"/>
          <w:sz w:val="24"/>
          <w:szCs w:val="24"/>
          <w:lang w:eastAsia="bg-BG"/>
        </w:rPr>
        <w:t>за срока на валидност на офертата</w:t>
      </w:r>
    </w:p>
    <w:p w:rsidR="00582000"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r w:rsidRPr="00BB1CE8">
        <w:rPr>
          <w:rFonts w:ascii="Times New Roman" w:hAnsi="Times New Roman"/>
          <w:sz w:val="24"/>
          <w:szCs w:val="24"/>
          <w:lang w:eastAsia="bg-BG"/>
        </w:rPr>
        <w:t xml:space="preserve">в процедура за възлагане на обществена поръчка с предмет: </w:t>
      </w:r>
    </w:p>
    <w:p w:rsidR="007210A3" w:rsidRPr="00BB1CE8" w:rsidRDefault="007210A3" w:rsidP="00777A5B">
      <w:pPr>
        <w:tabs>
          <w:tab w:val="left" w:pos="709"/>
          <w:tab w:val="left" w:pos="993"/>
        </w:tabs>
        <w:spacing w:after="0" w:line="320" w:lineRule="exact"/>
        <w:ind w:right="-58" w:firstLine="709"/>
        <w:jc w:val="center"/>
        <w:rPr>
          <w:rFonts w:ascii="Times New Roman" w:hAnsi="Times New Roman"/>
          <w:sz w:val="24"/>
          <w:szCs w:val="24"/>
          <w:lang w:eastAsia="bg-BG"/>
        </w:rPr>
      </w:pPr>
    </w:p>
    <w:p w:rsidR="007210A3" w:rsidRDefault="007210A3" w:rsidP="007210A3">
      <w:pPr>
        <w:tabs>
          <w:tab w:val="left" w:pos="709"/>
          <w:tab w:val="left" w:pos="993"/>
        </w:tabs>
        <w:spacing w:after="0" w:line="312" w:lineRule="auto"/>
        <w:ind w:right="-58" w:firstLine="709"/>
        <w:jc w:val="center"/>
        <w:outlineLvl w:val="0"/>
        <w:rPr>
          <w:rFonts w:ascii="Times New Roman" w:hAnsi="Times New Roman"/>
          <w:bCs/>
          <w:sz w:val="24"/>
          <w:szCs w:val="24"/>
        </w:rPr>
      </w:pPr>
      <w:r w:rsidRPr="003A1786">
        <w:rPr>
          <w:rFonts w:ascii="Times New Roman" w:hAnsi="Times New Roman"/>
          <w:sz w:val="24"/>
          <w:szCs w:val="24"/>
        </w:rPr>
        <w:t>„</w:t>
      </w:r>
      <w:r w:rsidRPr="003A1786">
        <w:rPr>
          <w:rFonts w:ascii="Times New Roman" w:hAnsi="Times New Roman"/>
          <w:bCs/>
          <w:sz w:val="24"/>
          <w:szCs w:val="24"/>
        </w:rPr>
        <w:t xml:space="preserve">Доставка на захранващ елемент </w:t>
      </w:r>
      <w:r w:rsidRPr="003A1786">
        <w:rPr>
          <w:rFonts w:ascii="Times New Roman" w:hAnsi="Times New Roman"/>
          <w:bCs/>
          <w:sz w:val="24"/>
          <w:szCs w:val="24"/>
          <w:lang w:val="en-US"/>
        </w:rPr>
        <w:t xml:space="preserve">(XDPM) </w:t>
      </w:r>
      <w:r w:rsidRPr="003A1786">
        <w:rPr>
          <w:rFonts w:ascii="Times New Roman" w:hAnsi="Times New Roman"/>
          <w:bCs/>
          <w:sz w:val="24"/>
          <w:szCs w:val="24"/>
        </w:rPr>
        <w:t xml:space="preserve">за електропреносен </w:t>
      </w:r>
    </w:p>
    <w:p w:rsidR="007210A3" w:rsidRPr="003A1786" w:rsidRDefault="007210A3" w:rsidP="007210A3">
      <w:pPr>
        <w:tabs>
          <w:tab w:val="left" w:pos="709"/>
          <w:tab w:val="left" w:pos="993"/>
        </w:tabs>
        <w:spacing w:after="0" w:line="312" w:lineRule="auto"/>
        <w:ind w:right="-58" w:firstLine="709"/>
        <w:jc w:val="center"/>
        <w:outlineLvl w:val="0"/>
        <w:rPr>
          <w:rFonts w:ascii="Times New Roman" w:hAnsi="Times New Roman"/>
          <w:sz w:val="24"/>
          <w:szCs w:val="24"/>
        </w:rPr>
      </w:pPr>
      <w:r w:rsidRPr="003A1786">
        <w:rPr>
          <w:rFonts w:ascii="Times New Roman" w:hAnsi="Times New Roman"/>
          <w:bCs/>
          <w:sz w:val="24"/>
          <w:szCs w:val="24"/>
        </w:rPr>
        <w:t>прибор „Тейзър Х26</w:t>
      </w:r>
      <w:r w:rsidRPr="003A1786">
        <w:rPr>
          <w:rFonts w:ascii="Times New Roman" w:hAnsi="Times New Roman"/>
          <w:sz w:val="24"/>
          <w:szCs w:val="24"/>
        </w:rPr>
        <w:t>”</w:t>
      </w:r>
    </w:p>
    <w:p w:rsidR="007210A3" w:rsidRDefault="007210A3" w:rsidP="007210A3">
      <w:pPr>
        <w:tabs>
          <w:tab w:val="left" w:pos="709"/>
          <w:tab w:val="left" w:pos="993"/>
        </w:tabs>
        <w:spacing w:after="0" w:line="240" w:lineRule="auto"/>
        <w:ind w:right="-58" w:firstLine="709"/>
        <w:rPr>
          <w:rFonts w:ascii="Times New Roman" w:hAnsi="Times New Roman"/>
          <w:sz w:val="24"/>
          <w:szCs w:val="24"/>
          <w:lang w:eastAsia="bg-BG"/>
        </w:rPr>
      </w:pPr>
    </w:p>
    <w:p w:rsidR="003133D4" w:rsidRDefault="003133D4" w:rsidP="00777A5B">
      <w:pPr>
        <w:tabs>
          <w:tab w:val="left" w:pos="709"/>
          <w:tab w:val="left" w:pos="993"/>
        </w:tabs>
        <w:spacing w:after="0" w:line="320" w:lineRule="exact"/>
        <w:ind w:right="-58" w:firstLine="709"/>
        <w:jc w:val="center"/>
        <w:rPr>
          <w:rFonts w:ascii="Times New Roman" w:hAnsi="Times New Roman"/>
          <w:sz w:val="24"/>
          <w:szCs w:val="24"/>
          <w:lang w:eastAsia="bg-BG"/>
        </w:rPr>
      </w:pPr>
    </w:p>
    <w:p w:rsidR="00C67DD1" w:rsidRPr="00BB1CE8" w:rsidRDefault="00C67DD1" w:rsidP="00777A5B">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sidR="00A13890">
        <w:rPr>
          <w:rFonts w:ascii="Times New Roman" w:hAnsi="Times New Roman"/>
          <w:sz w:val="24"/>
          <w:szCs w:val="24"/>
          <w:lang w:eastAsia="bg-BG"/>
        </w:rPr>
        <w:t>....</w:t>
      </w:r>
      <w:r w:rsidRPr="00BB1CE8">
        <w:rPr>
          <w:rFonts w:ascii="Times New Roman" w:hAnsi="Times New Roman"/>
          <w:sz w:val="24"/>
          <w:szCs w:val="24"/>
          <w:lang w:eastAsia="bg-BG"/>
        </w:rPr>
        <w:t>...............</w:t>
      </w:r>
    </w:p>
    <w:p w:rsidR="00C67DD1" w:rsidRPr="00BB1CE8" w:rsidRDefault="00C67DD1" w:rsidP="00777A5B">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C67DD1" w:rsidRPr="00BB1CE8" w:rsidRDefault="00C67DD1" w:rsidP="004924F7">
      <w:pPr>
        <w:tabs>
          <w:tab w:val="left" w:pos="709"/>
        </w:tabs>
        <w:spacing w:after="0" w:line="320" w:lineRule="exact"/>
        <w:ind w:right="-58"/>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ена на ........</w:t>
      </w:r>
      <w:r w:rsidR="00A13890">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от МВР – гр. ......</w:t>
      </w:r>
      <w:r w:rsidR="00A13890">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777A5B">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00A13890">
        <w:rPr>
          <w:rFonts w:ascii="Times New Roman" w:hAnsi="Times New Roman"/>
          <w:sz w:val="24"/>
          <w:szCs w:val="24"/>
          <w:lang w:eastAsia="bg-BG"/>
        </w:rPr>
        <w:t xml:space="preserve">   </w:t>
      </w:r>
      <w:r w:rsidRPr="00BB1CE8">
        <w:rPr>
          <w:rFonts w:ascii="Times New Roman" w:hAnsi="Times New Roman"/>
          <w:sz w:val="24"/>
          <w:szCs w:val="24"/>
          <w:lang w:eastAsia="bg-BG"/>
        </w:rPr>
        <w:t>/дата на издаване/</w:t>
      </w:r>
      <w:r w:rsidR="002E0166">
        <w:rPr>
          <w:rFonts w:ascii="Times New Roman" w:hAnsi="Times New Roman"/>
          <w:sz w:val="24"/>
          <w:szCs w:val="24"/>
          <w:lang w:eastAsia="bg-BG"/>
        </w:rPr>
        <w:tab/>
      </w:r>
      <w:r w:rsidRPr="00BB1CE8">
        <w:rPr>
          <w:rFonts w:ascii="Times New Roman" w:hAnsi="Times New Roman"/>
          <w:sz w:val="24"/>
          <w:szCs w:val="24"/>
          <w:lang w:eastAsia="bg-BG"/>
        </w:rPr>
        <w:t>/място на издаване/</w:t>
      </w:r>
    </w:p>
    <w:p w:rsidR="00C67DD1" w:rsidRPr="00BB1CE8" w:rsidRDefault="00C67DD1" w:rsidP="004924F7">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C67DD1" w:rsidRPr="00BB1CE8" w:rsidRDefault="00C67DD1" w:rsidP="004924F7">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C67DD1" w:rsidRPr="00BB1CE8" w:rsidRDefault="00C67DD1" w:rsidP="004924F7">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4924F7">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C67DD1" w:rsidRPr="00BB1CE8" w:rsidRDefault="00C67DD1" w:rsidP="004924F7">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p>
    <w:p w:rsidR="00582000" w:rsidRPr="00BB1CE8" w:rsidRDefault="00582000" w:rsidP="00777A5B">
      <w:pPr>
        <w:spacing w:after="0" w:line="320" w:lineRule="exact"/>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 xml:space="preserve">Срокът на валидност на офертата е ……………….. месеца, считано от датата, която е посочена за дата на получаване на офертата в раздел </w:t>
      </w:r>
      <w:r w:rsidRPr="00BB1CE8">
        <w:rPr>
          <w:rFonts w:ascii="Times New Roman" w:hAnsi="Times New Roman"/>
          <w:sz w:val="24"/>
          <w:szCs w:val="24"/>
          <w:lang w:val="en-US" w:eastAsia="bg-BG"/>
        </w:rPr>
        <w:t>IV.2.</w:t>
      </w:r>
      <w:r w:rsidR="00D42352">
        <w:rPr>
          <w:rFonts w:ascii="Times New Roman" w:hAnsi="Times New Roman"/>
          <w:sz w:val="24"/>
          <w:szCs w:val="24"/>
          <w:lang w:val="en-US" w:eastAsia="bg-BG"/>
        </w:rPr>
        <w:t>6</w:t>
      </w:r>
      <w:r w:rsidRPr="00BB1CE8">
        <w:rPr>
          <w:rFonts w:ascii="Times New Roman" w:hAnsi="Times New Roman"/>
          <w:sz w:val="24"/>
          <w:szCs w:val="24"/>
          <w:lang w:eastAsia="bg-BG"/>
        </w:rPr>
        <w:t xml:space="preserve">) на Обявлението, приложено към документацията за </w:t>
      </w:r>
      <w:r w:rsidR="00802C94">
        <w:rPr>
          <w:rFonts w:ascii="Times New Roman" w:hAnsi="Times New Roman"/>
          <w:sz w:val="24"/>
          <w:szCs w:val="24"/>
          <w:lang w:eastAsia="bg-BG"/>
        </w:rPr>
        <w:t>обществената поръчка</w:t>
      </w:r>
      <w:r w:rsidRPr="00BB1CE8">
        <w:rPr>
          <w:rFonts w:ascii="Times New Roman" w:hAnsi="Times New Roman"/>
          <w:sz w:val="24"/>
          <w:szCs w:val="24"/>
          <w:lang w:eastAsia="bg-BG"/>
        </w:rPr>
        <w:t>.</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гр: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ab/>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BB1CE8">
        <w:rPr>
          <w:rFonts w:ascii="Times New Roman" w:hAnsi="Times New Roman"/>
          <w:i/>
          <w:sz w:val="24"/>
          <w:szCs w:val="24"/>
          <w:lang w:eastAsia="bg-BG"/>
        </w:rPr>
        <w:t xml:space="preserve">                   </w:t>
      </w:r>
      <w:r w:rsidR="002F57AA">
        <w:rPr>
          <w:rFonts w:ascii="Times New Roman" w:hAnsi="Times New Roman"/>
          <w:i/>
          <w:sz w:val="24"/>
          <w:szCs w:val="24"/>
          <w:lang w:eastAsia="bg-BG"/>
        </w:rPr>
        <w:t xml:space="preserve"> </w:t>
      </w:r>
      <w:r w:rsidRPr="00BB1CE8">
        <w:rPr>
          <w:rFonts w:ascii="Times New Roman" w:hAnsi="Times New Roman"/>
          <w:i/>
          <w:sz w:val="24"/>
          <w:szCs w:val="24"/>
          <w:lang w:eastAsia="bg-BG"/>
        </w:rPr>
        <w:t>Декларацията се подава и от участник - физическо лице.</w:t>
      </w:r>
    </w:p>
    <w:p w:rsidR="00582000" w:rsidRPr="00F47F08" w:rsidRDefault="00582000" w:rsidP="00777A5B">
      <w:pPr>
        <w:tabs>
          <w:tab w:val="left" w:pos="709"/>
          <w:tab w:val="left" w:pos="993"/>
        </w:tabs>
        <w:ind w:right="-58" w:firstLine="709"/>
        <w:rPr>
          <w:rFonts w:ascii="Times New Roman" w:hAnsi="Times New Roman"/>
        </w:rPr>
      </w:pPr>
    </w:p>
    <w:p w:rsidR="00582000" w:rsidRDefault="00582000" w:rsidP="00777A5B">
      <w:pPr>
        <w:tabs>
          <w:tab w:val="left" w:pos="709"/>
          <w:tab w:val="left" w:pos="993"/>
        </w:tabs>
        <w:ind w:right="-58" w:firstLine="709"/>
        <w:rPr>
          <w:rFonts w:ascii="Times New Roman" w:hAnsi="Times New Roman"/>
        </w:rPr>
      </w:pPr>
    </w:p>
    <w:p w:rsidR="00476A88" w:rsidRDefault="00476A88" w:rsidP="00777A5B">
      <w:pPr>
        <w:tabs>
          <w:tab w:val="left" w:pos="709"/>
          <w:tab w:val="left" w:pos="993"/>
        </w:tabs>
        <w:ind w:right="-58" w:firstLine="709"/>
        <w:rPr>
          <w:rFonts w:ascii="Times New Roman" w:hAnsi="Times New Roman"/>
        </w:rPr>
      </w:pPr>
    </w:p>
    <w:p w:rsidR="007210A3" w:rsidRDefault="007210A3" w:rsidP="00777A5B">
      <w:pPr>
        <w:tabs>
          <w:tab w:val="left" w:pos="709"/>
          <w:tab w:val="left" w:pos="993"/>
        </w:tabs>
        <w:ind w:right="-58" w:firstLine="709"/>
        <w:rPr>
          <w:rFonts w:ascii="Times New Roman" w:hAnsi="Times New Roman"/>
        </w:rPr>
      </w:pPr>
    </w:p>
    <w:p w:rsidR="007210A3" w:rsidRPr="00F47F08" w:rsidRDefault="007210A3" w:rsidP="00777A5B">
      <w:pPr>
        <w:tabs>
          <w:tab w:val="left" w:pos="709"/>
          <w:tab w:val="left" w:pos="993"/>
        </w:tabs>
        <w:ind w:right="-58" w:firstLine="709"/>
        <w:rPr>
          <w:rFonts w:ascii="Times New Roman" w:hAnsi="Times New Roman"/>
        </w:rPr>
      </w:pPr>
    </w:p>
    <w:p w:rsidR="00582000" w:rsidRPr="0010141F" w:rsidRDefault="00582000"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Образец №</w:t>
      </w:r>
      <w:r w:rsidR="00B63275">
        <w:rPr>
          <w:rFonts w:ascii="Times New Roman" w:eastAsia="Batang" w:hAnsi="Times New Roman"/>
          <w:b/>
          <w:sz w:val="24"/>
          <w:szCs w:val="24"/>
          <w:lang w:eastAsia="bg-BG"/>
        </w:rPr>
        <w:t xml:space="preserve"> </w:t>
      </w:r>
      <w:r w:rsidR="000F3299">
        <w:rPr>
          <w:rFonts w:ascii="Times New Roman" w:eastAsia="Batang" w:hAnsi="Times New Roman"/>
          <w:b/>
          <w:sz w:val="24"/>
          <w:szCs w:val="24"/>
          <w:lang w:val="en-US" w:eastAsia="bg-BG"/>
        </w:rPr>
        <w:t>5</w:t>
      </w:r>
    </w:p>
    <w:p w:rsidR="000F3299" w:rsidRPr="002E3B03" w:rsidRDefault="000F3299" w:rsidP="000F3299">
      <w:pPr>
        <w:tabs>
          <w:tab w:val="left" w:pos="709"/>
          <w:tab w:val="left" w:pos="993"/>
        </w:tabs>
        <w:spacing w:after="0"/>
        <w:ind w:right="-58" w:firstLine="709"/>
        <w:rPr>
          <w:rFonts w:ascii="Times New Roman" w:hAnsi="Times New Roman"/>
          <w:sz w:val="24"/>
          <w:szCs w:val="24"/>
        </w:rPr>
      </w:pPr>
      <w:r w:rsidRPr="002E3B03">
        <w:rPr>
          <w:rFonts w:ascii="Times New Roman" w:hAnsi="Times New Roman"/>
          <w:sz w:val="24"/>
          <w:szCs w:val="24"/>
        </w:rPr>
        <w:t>ДО</w:t>
      </w:r>
    </w:p>
    <w:p w:rsidR="000F3299" w:rsidRPr="002E3B03" w:rsidRDefault="000F3299" w:rsidP="000F3299">
      <w:pPr>
        <w:tabs>
          <w:tab w:val="left" w:pos="709"/>
          <w:tab w:val="left" w:pos="993"/>
        </w:tabs>
        <w:spacing w:after="0" w:line="240" w:lineRule="auto"/>
        <w:ind w:left="709" w:right="-58"/>
        <w:jc w:val="both"/>
        <w:rPr>
          <w:rFonts w:ascii="Times New Roman" w:hAnsi="Times New Roman"/>
          <w:sz w:val="24"/>
          <w:szCs w:val="24"/>
        </w:rPr>
      </w:pPr>
      <w:r w:rsidRPr="002E3B03">
        <w:rPr>
          <w:rFonts w:ascii="Times New Roman" w:hAnsi="Times New Roman"/>
          <w:sz w:val="24"/>
          <w:szCs w:val="24"/>
        </w:rPr>
        <w:t>ДИРЕКЦИЯ „УПРАВЛЕНИЕ НА СОБСТВЕНОСТТА И СОЦИАЛНИ ДЕЙНОСТИ“ - МИНИСТЕРСТВО НА ВЪТРЕШНИТЕ РАБОТИ</w:t>
      </w:r>
    </w:p>
    <w:p w:rsidR="000F3299" w:rsidRPr="002E3B03" w:rsidRDefault="000F3299" w:rsidP="000F3299">
      <w:pPr>
        <w:tabs>
          <w:tab w:val="left" w:pos="709"/>
          <w:tab w:val="left" w:pos="993"/>
        </w:tabs>
        <w:spacing w:after="0" w:line="240" w:lineRule="auto"/>
        <w:ind w:right="-58" w:firstLine="709"/>
        <w:jc w:val="both"/>
        <w:rPr>
          <w:rFonts w:ascii="Times New Roman" w:hAnsi="Times New Roman"/>
          <w:sz w:val="24"/>
          <w:szCs w:val="24"/>
        </w:rPr>
      </w:pPr>
      <w:r w:rsidRPr="002E3B03">
        <w:rPr>
          <w:rFonts w:ascii="Times New Roman" w:hAnsi="Times New Roman"/>
          <w:sz w:val="24"/>
          <w:szCs w:val="24"/>
        </w:rPr>
        <w:t xml:space="preserve">ГР. СОФИЯ, </w:t>
      </w:r>
    </w:p>
    <w:p w:rsidR="000F3299" w:rsidRPr="002E3B03" w:rsidRDefault="000F3299" w:rsidP="000F3299">
      <w:pPr>
        <w:tabs>
          <w:tab w:val="left" w:pos="709"/>
          <w:tab w:val="left" w:pos="993"/>
        </w:tabs>
        <w:spacing w:after="0" w:line="240" w:lineRule="auto"/>
        <w:ind w:right="-58" w:firstLine="709"/>
        <w:jc w:val="both"/>
        <w:rPr>
          <w:rFonts w:ascii="Times New Roman" w:hAnsi="Times New Roman"/>
          <w:sz w:val="24"/>
          <w:szCs w:val="24"/>
        </w:rPr>
      </w:pPr>
      <w:r w:rsidRPr="002E3B03">
        <w:rPr>
          <w:rFonts w:ascii="Times New Roman" w:hAnsi="Times New Roman"/>
          <w:sz w:val="24"/>
          <w:szCs w:val="24"/>
        </w:rPr>
        <w:t>УЛ. “КНЯЗ БОРИС I” № 1</w:t>
      </w:r>
      <w:r w:rsidRPr="002E3B03">
        <w:rPr>
          <w:rFonts w:ascii="Times New Roman" w:hAnsi="Times New Roman"/>
          <w:sz w:val="24"/>
          <w:szCs w:val="24"/>
          <w:lang w:val="en-US"/>
        </w:rPr>
        <w:t>2</w:t>
      </w:r>
      <w:r w:rsidRPr="002E3B03">
        <w:rPr>
          <w:rFonts w:ascii="Times New Roman" w:hAnsi="Times New Roman"/>
          <w:sz w:val="24"/>
          <w:szCs w:val="24"/>
        </w:rPr>
        <w:t>4</w:t>
      </w:r>
    </w:p>
    <w:p w:rsidR="00BB1CE8" w:rsidRPr="00D2281A" w:rsidRDefault="00BB1CE8" w:rsidP="009B17FC">
      <w:pPr>
        <w:tabs>
          <w:tab w:val="left" w:pos="709"/>
          <w:tab w:val="left" w:pos="993"/>
        </w:tabs>
        <w:spacing w:after="0" w:line="240" w:lineRule="auto"/>
        <w:ind w:right="-58" w:firstLine="709"/>
        <w:jc w:val="both"/>
        <w:rPr>
          <w:rFonts w:ascii="Times New Roman" w:hAnsi="Times New Roman"/>
          <w:sz w:val="24"/>
          <w:szCs w:val="24"/>
        </w:rPr>
      </w:pPr>
    </w:p>
    <w:p w:rsidR="00582000" w:rsidRPr="00F47F08" w:rsidRDefault="00582000" w:rsidP="00777A5B">
      <w:pPr>
        <w:tabs>
          <w:tab w:val="left" w:pos="709"/>
          <w:tab w:val="left" w:pos="993"/>
        </w:tabs>
        <w:spacing w:after="0"/>
        <w:ind w:right="-58" w:firstLine="709"/>
        <w:rPr>
          <w:rFonts w:ascii="Times New Roman" w:hAnsi="Times New Roman"/>
          <w:sz w:val="24"/>
          <w:szCs w:val="24"/>
        </w:rPr>
      </w:pPr>
    </w:p>
    <w:p w:rsidR="00582000" w:rsidRPr="00F47F08" w:rsidRDefault="00582000" w:rsidP="00777A5B">
      <w:pPr>
        <w:tabs>
          <w:tab w:val="left" w:pos="709"/>
          <w:tab w:val="left" w:pos="993"/>
        </w:tabs>
        <w:spacing w:after="0" w:line="320" w:lineRule="exact"/>
        <w:ind w:right="-58" w:firstLine="709"/>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10141F" w:rsidRDefault="0010141F" w:rsidP="00777A5B">
      <w:pPr>
        <w:tabs>
          <w:tab w:val="left" w:pos="709"/>
          <w:tab w:val="left" w:pos="993"/>
          <w:tab w:val="left" w:pos="1418"/>
        </w:tabs>
        <w:spacing w:after="0" w:line="320" w:lineRule="exact"/>
        <w:ind w:right="-58" w:firstLine="709"/>
        <w:jc w:val="center"/>
        <w:rPr>
          <w:rFonts w:ascii="Times New Roman" w:hAnsi="Times New Roman"/>
          <w:sz w:val="24"/>
          <w:szCs w:val="24"/>
        </w:rPr>
      </w:pPr>
    </w:p>
    <w:p w:rsidR="0010141F" w:rsidRPr="0010141F" w:rsidRDefault="00582000" w:rsidP="00777A5B">
      <w:pPr>
        <w:tabs>
          <w:tab w:val="left" w:pos="709"/>
          <w:tab w:val="left" w:pos="993"/>
          <w:tab w:val="left" w:pos="1418"/>
        </w:tabs>
        <w:spacing w:after="0" w:line="320" w:lineRule="exact"/>
        <w:ind w:right="-58" w:firstLine="709"/>
        <w:jc w:val="center"/>
        <w:rPr>
          <w:rFonts w:ascii="Times New Roman" w:hAnsi="Times New Roman"/>
          <w:sz w:val="24"/>
          <w:szCs w:val="24"/>
        </w:rPr>
      </w:pPr>
      <w:r w:rsidRPr="00D46765">
        <w:rPr>
          <w:rFonts w:ascii="Times New Roman" w:hAnsi="Times New Roman"/>
          <w:sz w:val="24"/>
          <w:szCs w:val="24"/>
        </w:rPr>
        <w:t xml:space="preserve">за участие в обществена поръчка </w:t>
      </w:r>
      <w:r w:rsidR="0010141F">
        <w:rPr>
          <w:rFonts w:ascii="Times New Roman" w:hAnsi="Times New Roman"/>
          <w:sz w:val="24"/>
          <w:szCs w:val="24"/>
        </w:rPr>
        <w:t xml:space="preserve">с предмет: </w:t>
      </w:r>
    </w:p>
    <w:p w:rsidR="0010141F" w:rsidRDefault="0010141F" w:rsidP="0010141F">
      <w:pPr>
        <w:tabs>
          <w:tab w:val="left" w:pos="709"/>
          <w:tab w:val="left" w:pos="993"/>
        </w:tabs>
        <w:spacing w:after="0" w:line="312" w:lineRule="auto"/>
        <w:ind w:right="-58" w:firstLine="709"/>
        <w:jc w:val="center"/>
        <w:outlineLvl w:val="0"/>
        <w:rPr>
          <w:rFonts w:ascii="Times New Roman" w:hAnsi="Times New Roman"/>
          <w:sz w:val="24"/>
          <w:szCs w:val="24"/>
        </w:rPr>
      </w:pPr>
    </w:p>
    <w:p w:rsidR="007210A3" w:rsidRDefault="007210A3" w:rsidP="007210A3">
      <w:pPr>
        <w:tabs>
          <w:tab w:val="left" w:pos="709"/>
          <w:tab w:val="left" w:pos="993"/>
        </w:tabs>
        <w:spacing w:after="0" w:line="312" w:lineRule="auto"/>
        <w:ind w:right="-58" w:firstLine="709"/>
        <w:jc w:val="center"/>
        <w:outlineLvl w:val="0"/>
        <w:rPr>
          <w:rFonts w:ascii="Times New Roman" w:hAnsi="Times New Roman"/>
          <w:bCs/>
          <w:sz w:val="24"/>
          <w:szCs w:val="24"/>
        </w:rPr>
      </w:pPr>
      <w:r w:rsidRPr="003A1786">
        <w:rPr>
          <w:rFonts w:ascii="Times New Roman" w:hAnsi="Times New Roman"/>
          <w:sz w:val="24"/>
          <w:szCs w:val="24"/>
        </w:rPr>
        <w:t>„</w:t>
      </w:r>
      <w:r w:rsidRPr="003A1786">
        <w:rPr>
          <w:rFonts w:ascii="Times New Roman" w:hAnsi="Times New Roman"/>
          <w:bCs/>
          <w:sz w:val="24"/>
          <w:szCs w:val="24"/>
        </w:rPr>
        <w:t xml:space="preserve">Доставка на захранващ елемент </w:t>
      </w:r>
      <w:r w:rsidRPr="003A1786">
        <w:rPr>
          <w:rFonts w:ascii="Times New Roman" w:hAnsi="Times New Roman"/>
          <w:bCs/>
          <w:sz w:val="24"/>
          <w:szCs w:val="24"/>
          <w:lang w:val="en-US"/>
        </w:rPr>
        <w:t xml:space="preserve">(XDPM) </w:t>
      </w:r>
      <w:r w:rsidRPr="003A1786">
        <w:rPr>
          <w:rFonts w:ascii="Times New Roman" w:hAnsi="Times New Roman"/>
          <w:bCs/>
          <w:sz w:val="24"/>
          <w:szCs w:val="24"/>
        </w:rPr>
        <w:t xml:space="preserve">за електропреносен </w:t>
      </w:r>
    </w:p>
    <w:p w:rsidR="007210A3" w:rsidRPr="003A1786" w:rsidRDefault="007210A3" w:rsidP="007210A3">
      <w:pPr>
        <w:tabs>
          <w:tab w:val="left" w:pos="709"/>
          <w:tab w:val="left" w:pos="993"/>
        </w:tabs>
        <w:spacing w:after="0" w:line="312" w:lineRule="auto"/>
        <w:ind w:right="-58" w:firstLine="709"/>
        <w:jc w:val="center"/>
        <w:outlineLvl w:val="0"/>
        <w:rPr>
          <w:rFonts w:ascii="Times New Roman" w:hAnsi="Times New Roman"/>
          <w:sz w:val="24"/>
          <w:szCs w:val="24"/>
        </w:rPr>
      </w:pPr>
      <w:r w:rsidRPr="003A1786">
        <w:rPr>
          <w:rFonts w:ascii="Times New Roman" w:hAnsi="Times New Roman"/>
          <w:bCs/>
          <w:sz w:val="24"/>
          <w:szCs w:val="24"/>
        </w:rPr>
        <w:t>прибор „Тейзър Х26</w:t>
      </w:r>
      <w:r w:rsidRPr="003A1786">
        <w:rPr>
          <w:rFonts w:ascii="Times New Roman" w:hAnsi="Times New Roman"/>
          <w:sz w:val="24"/>
          <w:szCs w:val="24"/>
        </w:rPr>
        <w:t>”</w:t>
      </w:r>
    </w:p>
    <w:p w:rsidR="007210A3" w:rsidRDefault="007210A3" w:rsidP="007210A3">
      <w:pPr>
        <w:tabs>
          <w:tab w:val="left" w:pos="709"/>
          <w:tab w:val="left" w:pos="993"/>
        </w:tabs>
        <w:spacing w:after="0" w:line="240" w:lineRule="auto"/>
        <w:ind w:right="-58" w:firstLine="709"/>
        <w:rPr>
          <w:rFonts w:ascii="Times New Roman" w:hAnsi="Times New Roman"/>
          <w:sz w:val="24"/>
          <w:szCs w:val="24"/>
          <w:lang w:eastAsia="bg-BG"/>
        </w:rPr>
      </w:pPr>
    </w:p>
    <w:p w:rsidR="00582000" w:rsidRPr="00F47F08" w:rsidRDefault="00582000" w:rsidP="00777A5B">
      <w:pPr>
        <w:tabs>
          <w:tab w:val="left" w:pos="709"/>
          <w:tab w:val="left" w:pos="993"/>
        </w:tabs>
        <w:spacing w:after="0" w:line="320" w:lineRule="exact"/>
        <w:ind w:right="-58" w:firstLine="709"/>
        <w:jc w:val="center"/>
        <w:rPr>
          <w:rFonts w:ascii="Times New Roman" w:hAnsi="Times New Roman"/>
          <w:b/>
          <w:sz w:val="24"/>
          <w:szCs w:val="24"/>
        </w:rPr>
      </w:pPr>
    </w:p>
    <w:p w:rsidR="00582000" w:rsidRPr="00F47F08" w:rsidRDefault="00BB1CE8" w:rsidP="00777A5B">
      <w:pPr>
        <w:tabs>
          <w:tab w:val="left" w:pos="709"/>
          <w:tab w:val="left" w:pos="993"/>
        </w:tabs>
        <w:spacing w:after="0" w:line="320" w:lineRule="exact"/>
        <w:ind w:right="-58" w:firstLine="709"/>
        <w:jc w:val="both"/>
        <w:rPr>
          <w:rFonts w:ascii="Times New Roman" w:hAnsi="Times New Roman"/>
          <w:sz w:val="24"/>
          <w:szCs w:val="24"/>
        </w:rPr>
      </w:pPr>
      <w:r>
        <w:rPr>
          <w:rFonts w:ascii="Times New Roman" w:hAnsi="Times New Roman"/>
          <w:sz w:val="24"/>
          <w:szCs w:val="24"/>
        </w:rPr>
        <w:t>от</w:t>
      </w:r>
      <w:r w:rsidR="00582000" w:rsidRPr="00BB1CE8">
        <w:rPr>
          <w:rFonts w:ascii="Times New Roman" w:hAnsi="Times New Roman"/>
          <w:sz w:val="24"/>
          <w:szCs w:val="24"/>
        </w:rPr>
        <w:t>:</w:t>
      </w:r>
      <w:r w:rsidR="00582000" w:rsidRPr="00F47F08">
        <w:rPr>
          <w:rFonts w:ascii="Times New Roman" w:hAnsi="Times New Roman"/>
          <w:sz w:val="24"/>
          <w:szCs w:val="24"/>
        </w:rPr>
        <w:t xml:space="preserve"> ..........................................</w:t>
      </w:r>
      <w:r w:rsidR="009C05C3">
        <w:rPr>
          <w:rFonts w:ascii="Times New Roman" w:hAnsi="Times New Roman"/>
          <w:sz w:val="24"/>
          <w:szCs w:val="24"/>
        </w:rPr>
        <w:t>.......................</w:t>
      </w:r>
      <w:r w:rsidR="00582000" w:rsidRPr="00F47F08">
        <w:rPr>
          <w:rFonts w:ascii="Times New Roman" w:hAnsi="Times New Roman"/>
          <w:sz w:val="24"/>
          <w:szCs w:val="24"/>
        </w:rPr>
        <w:t>.......................................................………………..</w:t>
      </w:r>
    </w:p>
    <w:p w:rsidR="00582000" w:rsidRPr="00F47F08" w:rsidRDefault="00582000" w:rsidP="00777A5B">
      <w:pPr>
        <w:tabs>
          <w:tab w:val="left" w:pos="709"/>
          <w:tab w:val="left" w:pos="993"/>
        </w:tabs>
        <w:spacing w:after="0" w:line="320" w:lineRule="exact"/>
        <w:ind w:right="-58" w:firstLine="709"/>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582000" w:rsidRPr="00F47F08" w:rsidRDefault="00582000" w:rsidP="00777A5B">
      <w:pPr>
        <w:tabs>
          <w:tab w:val="left" w:pos="709"/>
          <w:tab w:val="left" w:pos="993"/>
        </w:tabs>
        <w:spacing w:after="0" w:line="320" w:lineRule="exact"/>
        <w:ind w:right="-58" w:firstLine="709"/>
        <w:rPr>
          <w:rFonts w:ascii="Times New Roman" w:hAnsi="Times New Roman"/>
          <w:b/>
        </w:rPr>
      </w:pPr>
      <w:r w:rsidRPr="00F47F08">
        <w:rPr>
          <w:rFonts w:ascii="Times New Roman" w:hAnsi="Times New Roman"/>
          <w:sz w:val="24"/>
          <w:szCs w:val="24"/>
        </w:rPr>
        <w:t xml:space="preserve">       </w:t>
      </w:r>
    </w:p>
    <w:p w:rsidR="00BB1CE8" w:rsidRPr="00B24EC1" w:rsidRDefault="00BB1CE8" w:rsidP="000834B1">
      <w:pPr>
        <w:tabs>
          <w:tab w:val="left" w:pos="709"/>
          <w:tab w:val="left" w:pos="993"/>
        </w:tabs>
        <w:spacing w:after="0" w:line="312" w:lineRule="auto"/>
        <w:ind w:right="-58"/>
        <w:jc w:val="both"/>
        <w:outlineLvl w:val="0"/>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предмет</w:t>
      </w:r>
      <w:r w:rsidR="0010141F">
        <w:rPr>
          <w:rFonts w:ascii="Times New Roman" w:hAnsi="Times New Roman"/>
          <w:sz w:val="24"/>
          <w:szCs w:val="24"/>
        </w:rPr>
        <w:t>:</w:t>
      </w:r>
      <w:r w:rsidR="000834B1" w:rsidRPr="000834B1">
        <w:rPr>
          <w:rFonts w:ascii="Times New Roman" w:hAnsi="Times New Roman"/>
          <w:sz w:val="24"/>
          <w:szCs w:val="24"/>
        </w:rPr>
        <w:t xml:space="preserve"> </w:t>
      </w:r>
      <w:r w:rsidR="000834B1" w:rsidRPr="003A1786">
        <w:rPr>
          <w:rFonts w:ascii="Times New Roman" w:hAnsi="Times New Roman"/>
          <w:sz w:val="24"/>
          <w:szCs w:val="24"/>
        </w:rPr>
        <w:t>„</w:t>
      </w:r>
      <w:r w:rsidR="000834B1" w:rsidRPr="003A1786">
        <w:rPr>
          <w:rFonts w:ascii="Times New Roman" w:hAnsi="Times New Roman"/>
          <w:bCs/>
          <w:sz w:val="24"/>
          <w:szCs w:val="24"/>
        </w:rPr>
        <w:t xml:space="preserve">Доставка на захранващ елемент </w:t>
      </w:r>
      <w:r w:rsidR="000834B1" w:rsidRPr="003A1786">
        <w:rPr>
          <w:rFonts w:ascii="Times New Roman" w:hAnsi="Times New Roman"/>
          <w:bCs/>
          <w:sz w:val="24"/>
          <w:szCs w:val="24"/>
          <w:lang w:val="en-US"/>
        </w:rPr>
        <w:t xml:space="preserve">(XDPM) </w:t>
      </w:r>
      <w:r w:rsidR="000834B1" w:rsidRPr="003A1786">
        <w:rPr>
          <w:rFonts w:ascii="Times New Roman" w:hAnsi="Times New Roman"/>
          <w:bCs/>
          <w:sz w:val="24"/>
          <w:szCs w:val="24"/>
        </w:rPr>
        <w:t>за електропреносен прибор „Тейзър Х26</w:t>
      </w:r>
      <w:r w:rsidR="000834B1" w:rsidRPr="003A1786">
        <w:rPr>
          <w:rFonts w:ascii="Times New Roman" w:hAnsi="Times New Roman"/>
          <w:sz w:val="24"/>
          <w:szCs w:val="24"/>
        </w:rPr>
        <w:t>”</w:t>
      </w:r>
      <w:r w:rsidR="0010141F">
        <w:rPr>
          <w:rFonts w:ascii="Times New Roman" w:hAnsi="Times New Roman"/>
          <w:sz w:val="24"/>
          <w:szCs w:val="24"/>
        </w:rPr>
        <w:t xml:space="preserve">, </w:t>
      </w:r>
      <w:r w:rsidRPr="00B24EC1">
        <w:rPr>
          <w:rFonts w:ascii="Times New Roman" w:hAnsi="Times New Roman"/>
          <w:sz w:val="24"/>
          <w:szCs w:val="24"/>
        </w:rPr>
        <w:t>Ви представяме нашето ценово предложение, както следва:</w:t>
      </w:r>
    </w:p>
    <w:p w:rsidR="001840C2" w:rsidRDefault="001840C2" w:rsidP="0010141F">
      <w:pPr>
        <w:tabs>
          <w:tab w:val="left" w:pos="709"/>
          <w:tab w:val="left" w:pos="993"/>
        </w:tabs>
        <w:ind w:right="-58" w:firstLine="709"/>
        <w:jc w:val="both"/>
        <w:rPr>
          <w:rFonts w:ascii="Times New Roman" w:hAnsi="Times New Roman"/>
          <w:sz w:val="24"/>
          <w:szCs w:val="24"/>
        </w:rPr>
      </w:pPr>
    </w:p>
    <w:tbl>
      <w:tblPr>
        <w:tblStyle w:val="aff6"/>
        <w:tblW w:w="10206" w:type="dxa"/>
        <w:tblInd w:w="108" w:type="dxa"/>
        <w:tblLook w:val="01E0" w:firstRow="1" w:lastRow="1" w:firstColumn="1" w:lastColumn="1" w:noHBand="0" w:noVBand="0"/>
      </w:tblPr>
      <w:tblGrid>
        <w:gridCol w:w="852"/>
        <w:gridCol w:w="3036"/>
        <w:gridCol w:w="932"/>
        <w:gridCol w:w="1417"/>
        <w:gridCol w:w="1843"/>
        <w:gridCol w:w="2126"/>
      </w:tblGrid>
      <w:tr w:rsidR="00422216" w:rsidRPr="00C91A65" w:rsidTr="00F14794">
        <w:tc>
          <w:tcPr>
            <w:tcW w:w="852" w:type="dxa"/>
            <w:shd w:val="clear" w:color="auto" w:fill="E6E6E6"/>
          </w:tcPr>
          <w:p w:rsidR="00422216" w:rsidRPr="00C91A65" w:rsidRDefault="00422216" w:rsidP="00A9699C">
            <w:pPr>
              <w:tabs>
                <w:tab w:val="left" w:pos="709"/>
                <w:tab w:val="left" w:pos="993"/>
              </w:tabs>
              <w:spacing w:after="0" w:line="320" w:lineRule="exact"/>
              <w:jc w:val="center"/>
              <w:rPr>
                <w:rFonts w:ascii="Times New Roman" w:hAnsi="Times New Roman"/>
                <w:sz w:val="24"/>
                <w:szCs w:val="24"/>
              </w:rPr>
            </w:pPr>
            <w:r w:rsidRPr="00C91A65">
              <w:rPr>
                <w:rFonts w:ascii="Times New Roman" w:hAnsi="Times New Roman"/>
                <w:sz w:val="24"/>
                <w:szCs w:val="24"/>
              </w:rPr>
              <w:t>№</w:t>
            </w:r>
          </w:p>
        </w:tc>
        <w:tc>
          <w:tcPr>
            <w:tcW w:w="3036" w:type="dxa"/>
            <w:shd w:val="clear" w:color="auto" w:fill="E6E6E6"/>
          </w:tcPr>
          <w:p w:rsidR="00422216" w:rsidRPr="00C91A65" w:rsidRDefault="00422216" w:rsidP="00065D13">
            <w:pPr>
              <w:tabs>
                <w:tab w:val="left" w:pos="709"/>
                <w:tab w:val="left" w:pos="993"/>
              </w:tabs>
              <w:spacing w:after="0" w:line="320" w:lineRule="exact"/>
              <w:jc w:val="center"/>
              <w:rPr>
                <w:rFonts w:ascii="Times New Roman" w:hAnsi="Times New Roman"/>
                <w:sz w:val="24"/>
                <w:szCs w:val="24"/>
              </w:rPr>
            </w:pPr>
            <w:r w:rsidRPr="00C91A65">
              <w:rPr>
                <w:rFonts w:ascii="Times New Roman" w:hAnsi="Times New Roman"/>
                <w:sz w:val="24"/>
                <w:szCs w:val="24"/>
              </w:rPr>
              <w:t xml:space="preserve">Наименование на </w:t>
            </w:r>
            <w:r w:rsidR="00065D13">
              <w:rPr>
                <w:rFonts w:ascii="Times New Roman" w:hAnsi="Times New Roman"/>
                <w:sz w:val="24"/>
                <w:szCs w:val="24"/>
              </w:rPr>
              <w:t>изделието</w:t>
            </w:r>
          </w:p>
        </w:tc>
        <w:tc>
          <w:tcPr>
            <w:tcW w:w="932" w:type="dxa"/>
            <w:shd w:val="clear" w:color="auto" w:fill="E6E6E6"/>
          </w:tcPr>
          <w:p w:rsidR="00422216" w:rsidRPr="00C91A65" w:rsidRDefault="00422216" w:rsidP="00A9699C">
            <w:pPr>
              <w:tabs>
                <w:tab w:val="left" w:pos="709"/>
                <w:tab w:val="left" w:pos="993"/>
              </w:tabs>
              <w:spacing w:after="0" w:line="320" w:lineRule="exact"/>
              <w:jc w:val="center"/>
              <w:rPr>
                <w:rFonts w:ascii="Times New Roman" w:hAnsi="Times New Roman"/>
                <w:sz w:val="24"/>
                <w:szCs w:val="24"/>
              </w:rPr>
            </w:pPr>
            <w:r>
              <w:rPr>
                <w:rFonts w:ascii="Times New Roman" w:hAnsi="Times New Roman"/>
                <w:sz w:val="24"/>
                <w:szCs w:val="24"/>
              </w:rPr>
              <w:t>М</w:t>
            </w:r>
            <w:r w:rsidRPr="00C91A65">
              <w:rPr>
                <w:rFonts w:ascii="Times New Roman" w:hAnsi="Times New Roman"/>
                <w:sz w:val="24"/>
                <w:szCs w:val="24"/>
              </w:rPr>
              <w:t>ярка</w:t>
            </w:r>
          </w:p>
        </w:tc>
        <w:tc>
          <w:tcPr>
            <w:tcW w:w="1417" w:type="dxa"/>
            <w:shd w:val="clear" w:color="auto" w:fill="E6E6E6"/>
          </w:tcPr>
          <w:p w:rsidR="00422216" w:rsidRPr="00C91A65" w:rsidRDefault="00422216" w:rsidP="001B3911">
            <w:pPr>
              <w:tabs>
                <w:tab w:val="left" w:pos="709"/>
                <w:tab w:val="left" w:pos="993"/>
              </w:tabs>
              <w:spacing w:after="0" w:line="320" w:lineRule="exact"/>
              <w:jc w:val="center"/>
              <w:rPr>
                <w:rFonts w:ascii="Times New Roman" w:hAnsi="Times New Roman"/>
                <w:sz w:val="24"/>
                <w:szCs w:val="24"/>
              </w:rPr>
            </w:pPr>
            <w:r w:rsidRPr="00C91A65">
              <w:rPr>
                <w:rFonts w:ascii="Times New Roman" w:hAnsi="Times New Roman"/>
                <w:sz w:val="24"/>
                <w:szCs w:val="24"/>
              </w:rPr>
              <w:t>Количество</w:t>
            </w:r>
            <w:r>
              <w:rPr>
                <w:rFonts w:ascii="Times New Roman" w:hAnsi="Times New Roman"/>
                <w:sz w:val="24"/>
                <w:szCs w:val="24"/>
              </w:rPr>
              <w:t xml:space="preserve"> </w:t>
            </w:r>
          </w:p>
        </w:tc>
        <w:tc>
          <w:tcPr>
            <w:tcW w:w="1843" w:type="dxa"/>
            <w:shd w:val="clear" w:color="auto" w:fill="E6E6E6"/>
          </w:tcPr>
          <w:p w:rsidR="00422216" w:rsidRPr="00C91A65" w:rsidRDefault="00422216" w:rsidP="00F14794">
            <w:pPr>
              <w:tabs>
                <w:tab w:val="left" w:pos="709"/>
                <w:tab w:val="left" w:pos="993"/>
              </w:tabs>
              <w:spacing w:after="0" w:line="320" w:lineRule="exact"/>
              <w:jc w:val="center"/>
              <w:rPr>
                <w:rFonts w:ascii="Times New Roman" w:hAnsi="Times New Roman"/>
                <w:sz w:val="24"/>
                <w:szCs w:val="24"/>
              </w:rPr>
            </w:pPr>
            <w:r w:rsidRPr="00C91A65">
              <w:rPr>
                <w:rFonts w:ascii="Times New Roman" w:hAnsi="Times New Roman"/>
                <w:sz w:val="24"/>
                <w:szCs w:val="24"/>
              </w:rPr>
              <w:t>Единична цена в лева без ДДС</w:t>
            </w:r>
          </w:p>
        </w:tc>
        <w:tc>
          <w:tcPr>
            <w:tcW w:w="2126" w:type="dxa"/>
            <w:shd w:val="clear" w:color="auto" w:fill="E6E6E6"/>
          </w:tcPr>
          <w:p w:rsidR="00422216" w:rsidRPr="00C91A65" w:rsidRDefault="00422216" w:rsidP="00F12396">
            <w:pPr>
              <w:tabs>
                <w:tab w:val="left" w:pos="709"/>
                <w:tab w:val="left" w:pos="993"/>
              </w:tabs>
              <w:spacing w:after="0" w:line="320" w:lineRule="exact"/>
              <w:jc w:val="center"/>
              <w:rPr>
                <w:rFonts w:ascii="Times New Roman" w:hAnsi="Times New Roman"/>
                <w:sz w:val="24"/>
                <w:szCs w:val="24"/>
              </w:rPr>
            </w:pPr>
            <w:r w:rsidRPr="00C91A65">
              <w:rPr>
                <w:rFonts w:ascii="Times New Roman" w:hAnsi="Times New Roman"/>
                <w:sz w:val="24"/>
                <w:szCs w:val="24"/>
              </w:rPr>
              <w:t>Обща</w:t>
            </w:r>
            <w:r w:rsidR="00F12396">
              <w:rPr>
                <w:rFonts w:ascii="Times New Roman" w:hAnsi="Times New Roman"/>
                <w:sz w:val="24"/>
                <w:szCs w:val="24"/>
              </w:rPr>
              <w:t xml:space="preserve"> стойност </w:t>
            </w:r>
            <w:r w:rsidRPr="00C91A65">
              <w:rPr>
                <w:rFonts w:ascii="Times New Roman" w:hAnsi="Times New Roman"/>
                <w:sz w:val="24"/>
                <w:szCs w:val="24"/>
              </w:rPr>
              <w:t>в лева без ДДС</w:t>
            </w:r>
          </w:p>
        </w:tc>
      </w:tr>
      <w:tr w:rsidR="00422216" w:rsidRPr="00C91A65" w:rsidTr="00DC09D5">
        <w:trPr>
          <w:trHeight w:val="84"/>
        </w:trPr>
        <w:tc>
          <w:tcPr>
            <w:tcW w:w="852" w:type="dxa"/>
            <w:shd w:val="clear" w:color="auto" w:fill="E6E6E6"/>
          </w:tcPr>
          <w:p w:rsidR="00422216" w:rsidRPr="00C91A65" w:rsidRDefault="00422216" w:rsidP="00A9699C">
            <w:pPr>
              <w:tabs>
                <w:tab w:val="left" w:pos="709"/>
                <w:tab w:val="left" w:pos="993"/>
              </w:tabs>
              <w:spacing w:after="0" w:line="320" w:lineRule="exact"/>
              <w:jc w:val="right"/>
              <w:rPr>
                <w:rFonts w:ascii="Times New Roman" w:hAnsi="Times New Roman"/>
                <w:i/>
                <w:sz w:val="16"/>
                <w:szCs w:val="16"/>
              </w:rPr>
            </w:pPr>
            <w:r w:rsidRPr="00C91A65">
              <w:rPr>
                <w:rFonts w:ascii="Times New Roman" w:hAnsi="Times New Roman"/>
                <w:i/>
                <w:sz w:val="16"/>
                <w:szCs w:val="16"/>
              </w:rPr>
              <w:t>1</w:t>
            </w:r>
          </w:p>
        </w:tc>
        <w:tc>
          <w:tcPr>
            <w:tcW w:w="3036" w:type="dxa"/>
            <w:shd w:val="clear" w:color="auto" w:fill="E6E6E6"/>
          </w:tcPr>
          <w:p w:rsidR="00422216" w:rsidRPr="00C91A65" w:rsidRDefault="00422216" w:rsidP="00A9699C">
            <w:pPr>
              <w:tabs>
                <w:tab w:val="left" w:pos="709"/>
                <w:tab w:val="left" w:pos="993"/>
              </w:tabs>
              <w:spacing w:after="0" w:line="320" w:lineRule="exact"/>
              <w:jc w:val="right"/>
              <w:rPr>
                <w:rFonts w:ascii="Times New Roman" w:hAnsi="Times New Roman"/>
                <w:i/>
                <w:sz w:val="16"/>
                <w:szCs w:val="16"/>
              </w:rPr>
            </w:pPr>
            <w:r w:rsidRPr="00C91A65">
              <w:rPr>
                <w:rFonts w:ascii="Times New Roman" w:hAnsi="Times New Roman"/>
                <w:i/>
                <w:sz w:val="16"/>
                <w:szCs w:val="16"/>
              </w:rPr>
              <w:t>2</w:t>
            </w:r>
          </w:p>
        </w:tc>
        <w:tc>
          <w:tcPr>
            <w:tcW w:w="932" w:type="dxa"/>
            <w:shd w:val="clear" w:color="auto" w:fill="E6E6E6"/>
          </w:tcPr>
          <w:p w:rsidR="00422216" w:rsidRPr="00C91A65" w:rsidRDefault="00422216" w:rsidP="00A9699C">
            <w:pPr>
              <w:tabs>
                <w:tab w:val="left" w:pos="709"/>
                <w:tab w:val="left" w:pos="993"/>
              </w:tabs>
              <w:spacing w:after="0" w:line="320" w:lineRule="exact"/>
              <w:jc w:val="right"/>
              <w:rPr>
                <w:rFonts w:ascii="Times New Roman" w:hAnsi="Times New Roman"/>
                <w:i/>
                <w:sz w:val="16"/>
                <w:szCs w:val="16"/>
              </w:rPr>
            </w:pPr>
            <w:r w:rsidRPr="00C91A65">
              <w:rPr>
                <w:rFonts w:ascii="Times New Roman" w:hAnsi="Times New Roman"/>
                <w:i/>
                <w:sz w:val="16"/>
                <w:szCs w:val="16"/>
              </w:rPr>
              <w:t>3</w:t>
            </w:r>
          </w:p>
        </w:tc>
        <w:tc>
          <w:tcPr>
            <w:tcW w:w="1417" w:type="dxa"/>
            <w:shd w:val="clear" w:color="auto" w:fill="E6E6E6"/>
          </w:tcPr>
          <w:p w:rsidR="00422216" w:rsidRPr="00C91A65" w:rsidRDefault="00422216" w:rsidP="00A9699C">
            <w:pPr>
              <w:tabs>
                <w:tab w:val="left" w:pos="709"/>
                <w:tab w:val="left" w:pos="993"/>
              </w:tabs>
              <w:spacing w:after="0" w:line="320" w:lineRule="exact"/>
              <w:jc w:val="right"/>
              <w:rPr>
                <w:rFonts w:ascii="Times New Roman" w:hAnsi="Times New Roman"/>
                <w:i/>
                <w:sz w:val="16"/>
                <w:szCs w:val="16"/>
              </w:rPr>
            </w:pPr>
            <w:r w:rsidRPr="00C91A65">
              <w:rPr>
                <w:rFonts w:ascii="Times New Roman" w:hAnsi="Times New Roman"/>
                <w:i/>
                <w:sz w:val="16"/>
                <w:szCs w:val="16"/>
              </w:rPr>
              <w:t>4</w:t>
            </w:r>
          </w:p>
        </w:tc>
        <w:tc>
          <w:tcPr>
            <w:tcW w:w="1843" w:type="dxa"/>
            <w:shd w:val="clear" w:color="auto" w:fill="E6E6E6"/>
          </w:tcPr>
          <w:p w:rsidR="00422216" w:rsidRPr="00C91A65" w:rsidRDefault="00422216" w:rsidP="00A9699C">
            <w:pPr>
              <w:tabs>
                <w:tab w:val="left" w:pos="709"/>
                <w:tab w:val="left" w:pos="993"/>
              </w:tabs>
              <w:spacing w:after="0" w:line="320" w:lineRule="exact"/>
              <w:jc w:val="right"/>
              <w:rPr>
                <w:rFonts w:ascii="Times New Roman" w:hAnsi="Times New Roman"/>
                <w:i/>
                <w:sz w:val="16"/>
                <w:szCs w:val="16"/>
              </w:rPr>
            </w:pPr>
            <w:r w:rsidRPr="00C91A65">
              <w:rPr>
                <w:rFonts w:ascii="Times New Roman" w:hAnsi="Times New Roman"/>
                <w:i/>
                <w:sz w:val="16"/>
                <w:szCs w:val="16"/>
              </w:rPr>
              <w:t>5</w:t>
            </w:r>
          </w:p>
        </w:tc>
        <w:tc>
          <w:tcPr>
            <w:tcW w:w="2126" w:type="dxa"/>
            <w:shd w:val="clear" w:color="auto" w:fill="E6E6E6"/>
          </w:tcPr>
          <w:p w:rsidR="00422216" w:rsidRPr="00C91A65" w:rsidRDefault="00422216" w:rsidP="00A9699C">
            <w:pPr>
              <w:tabs>
                <w:tab w:val="left" w:pos="709"/>
                <w:tab w:val="left" w:pos="993"/>
              </w:tabs>
              <w:spacing w:after="0" w:line="320" w:lineRule="exact"/>
              <w:jc w:val="right"/>
              <w:rPr>
                <w:rFonts w:ascii="Times New Roman" w:hAnsi="Times New Roman"/>
                <w:i/>
                <w:sz w:val="16"/>
                <w:szCs w:val="16"/>
              </w:rPr>
            </w:pPr>
            <w:r w:rsidRPr="00C91A65">
              <w:rPr>
                <w:rFonts w:ascii="Times New Roman" w:hAnsi="Times New Roman"/>
                <w:i/>
                <w:sz w:val="16"/>
                <w:szCs w:val="16"/>
              </w:rPr>
              <w:t>6 = (4*5)</w:t>
            </w:r>
          </w:p>
        </w:tc>
      </w:tr>
      <w:tr w:rsidR="00422216" w:rsidRPr="00C91A65" w:rsidTr="00F14794">
        <w:tc>
          <w:tcPr>
            <w:tcW w:w="852" w:type="dxa"/>
            <w:tcBorders>
              <w:bottom w:val="single" w:sz="4" w:space="0" w:color="auto"/>
            </w:tcBorders>
          </w:tcPr>
          <w:p w:rsidR="00422216" w:rsidRPr="00C91A65" w:rsidRDefault="00422216" w:rsidP="00A9699C">
            <w:pPr>
              <w:tabs>
                <w:tab w:val="left" w:pos="709"/>
                <w:tab w:val="left" w:pos="993"/>
              </w:tabs>
              <w:spacing w:after="0" w:line="320" w:lineRule="exact"/>
              <w:jc w:val="center"/>
              <w:rPr>
                <w:rFonts w:ascii="Times New Roman" w:hAnsi="Times New Roman"/>
                <w:sz w:val="24"/>
                <w:szCs w:val="24"/>
              </w:rPr>
            </w:pPr>
            <w:r w:rsidRPr="00C91A65">
              <w:rPr>
                <w:rFonts w:ascii="Times New Roman" w:hAnsi="Times New Roman"/>
                <w:sz w:val="24"/>
                <w:szCs w:val="24"/>
              </w:rPr>
              <w:t>1</w:t>
            </w:r>
          </w:p>
        </w:tc>
        <w:tc>
          <w:tcPr>
            <w:tcW w:w="3036" w:type="dxa"/>
            <w:tcBorders>
              <w:bottom w:val="single" w:sz="4" w:space="0" w:color="auto"/>
            </w:tcBorders>
          </w:tcPr>
          <w:p w:rsidR="00422216" w:rsidRPr="00A77A9A" w:rsidRDefault="00A77A9A" w:rsidP="00A9699C">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Захранващ елемент (</w:t>
            </w:r>
            <w:r>
              <w:rPr>
                <w:rFonts w:ascii="Times New Roman" w:hAnsi="Times New Roman"/>
                <w:sz w:val="24"/>
                <w:szCs w:val="24"/>
                <w:lang w:val="en-US"/>
              </w:rPr>
              <w:t xml:space="preserve">XDPM) </w:t>
            </w:r>
            <w:r w:rsidR="006D7752" w:rsidRPr="003A1786">
              <w:rPr>
                <w:rFonts w:ascii="Times New Roman" w:hAnsi="Times New Roman"/>
                <w:bCs/>
                <w:sz w:val="24"/>
                <w:szCs w:val="24"/>
              </w:rPr>
              <w:t>за електропреносен прибор „Тейзър Х26</w:t>
            </w:r>
            <w:r w:rsidR="006D7752" w:rsidRPr="003A1786">
              <w:rPr>
                <w:rFonts w:ascii="Times New Roman" w:hAnsi="Times New Roman"/>
                <w:sz w:val="24"/>
                <w:szCs w:val="24"/>
              </w:rPr>
              <w:t>”</w:t>
            </w:r>
          </w:p>
        </w:tc>
        <w:tc>
          <w:tcPr>
            <w:tcW w:w="932" w:type="dxa"/>
            <w:tcBorders>
              <w:bottom w:val="single" w:sz="4" w:space="0" w:color="auto"/>
            </w:tcBorders>
            <w:vAlign w:val="center"/>
          </w:tcPr>
          <w:p w:rsidR="00422216" w:rsidRPr="00C91A65" w:rsidRDefault="00065D13" w:rsidP="00A9699C">
            <w:pPr>
              <w:tabs>
                <w:tab w:val="left" w:pos="709"/>
                <w:tab w:val="left" w:pos="993"/>
              </w:tabs>
              <w:spacing w:after="0" w:line="320" w:lineRule="exact"/>
              <w:jc w:val="center"/>
              <w:rPr>
                <w:rFonts w:ascii="Times New Roman" w:hAnsi="Times New Roman"/>
                <w:sz w:val="24"/>
                <w:szCs w:val="24"/>
              </w:rPr>
            </w:pPr>
            <w:r>
              <w:rPr>
                <w:rFonts w:ascii="Times New Roman" w:hAnsi="Times New Roman"/>
                <w:sz w:val="24"/>
                <w:szCs w:val="24"/>
              </w:rPr>
              <w:t>брой</w:t>
            </w:r>
          </w:p>
        </w:tc>
        <w:tc>
          <w:tcPr>
            <w:tcW w:w="1417" w:type="dxa"/>
            <w:tcBorders>
              <w:bottom w:val="single" w:sz="4" w:space="0" w:color="auto"/>
            </w:tcBorders>
            <w:vAlign w:val="center"/>
          </w:tcPr>
          <w:p w:rsidR="00422216" w:rsidRPr="00C91A65" w:rsidRDefault="00065D13" w:rsidP="00A9699C">
            <w:pPr>
              <w:tabs>
                <w:tab w:val="left" w:pos="709"/>
                <w:tab w:val="left" w:pos="993"/>
              </w:tabs>
              <w:spacing w:after="0" w:line="320" w:lineRule="exact"/>
              <w:jc w:val="center"/>
              <w:rPr>
                <w:rFonts w:ascii="Times New Roman" w:hAnsi="Times New Roman"/>
                <w:sz w:val="24"/>
                <w:szCs w:val="24"/>
              </w:rPr>
            </w:pPr>
            <w:r>
              <w:rPr>
                <w:rFonts w:ascii="Times New Roman" w:hAnsi="Times New Roman"/>
                <w:sz w:val="24"/>
                <w:szCs w:val="24"/>
              </w:rPr>
              <w:t>47</w:t>
            </w:r>
          </w:p>
        </w:tc>
        <w:tc>
          <w:tcPr>
            <w:tcW w:w="1843" w:type="dxa"/>
            <w:tcBorders>
              <w:bottom w:val="single" w:sz="4" w:space="0" w:color="auto"/>
            </w:tcBorders>
            <w:vAlign w:val="center"/>
          </w:tcPr>
          <w:p w:rsidR="00422216" w:rsidRPr="00C91A65" w:rsidRDefault="00422216" w:rsidP="00A9699C">
            <w:pPr>
              <w:tabs>
                <w:tab w:val="left" w:pos="709"/>
                <w:tab w:val="left" w:pos="993"/>
              </w:tabs>
              <w:spacing w:after="0" w:line="320" w:lineRule="exact"/>
              <w:jc w:val="center"/>
              <w:rPr>
                <w:rFonts w:ascii="Times New Roman" w:hAnsi="Times New Roman"/>
                <w:sz w:val="24"/>
                <w:szCs w:val="24"/>
              </w:rPr>
            </w:pPr>
          </w:p>
        </w:tc>
        <w:tc>
          <w:tcPr>
            <w:tcW w:w="2126" w:type="dxa"/>
            <w:tcBorders>
              <w:bottom w:val="single" w:sz="4" w:space="0" w:color="auto"/>
            </w:tcBorders>
            <w:vAlign w:val="center"/>
          </w:tcPr>
          <w:p w:rsidR="00422216" w:rsidRPr="00C91A65" w:rsidRDefault="00422216" w:rsidP="00A9699C">
            <w:pPr>
              <w:tabs>
                <w:tab w:val="left" w:pos="709"/>
                <w:tab w:val="left" w:pos="993"/>
              </w:tabs>
              <w:spacing w:after="0" w:line="320" w:lineRule="exact"/>
              <w:jc w:val="center"/>
              <w:rPr>
                <w:rFonts w:ascii="Times New Roman" w:hAnsi="Times New Roman"/>
                <w:sz w:val="24"/>
                <w:szCs w:val="24"/>
              </w:rPr>
            </w:pPr>
          </w:p>
        </w:tc>
      </w:tr>
    </w:tbl>
    <w:p w:rsidR="009529F3" w:rsidRDefault="009529F3" w:rsidP="00CD2533">
      <w:pPr>
        <w:tabs>
          <w:tab w:val="left" w:pos="709"/>
        </w:tabs>
        <w:spacing w:after="0" w:line="320" w:lineRule="exact"/>
        <w:ind w:firstLine="709"/>
        <w:jc w:val="both"/>
        <w:rPr>
          <w:rFonts w:ascii="Times New Roman" w:hAnsi="Times New Roman"/>
          <w:sz w:val="24"/>
          <w:szCs w:val="24"/>
        </w:rPr>
      </w:pPr>
    </w:p>
    <w:p w:rsidR="001A173C" w:rsidRDefault="001A173C" w:rsidP="001A173C">
      <w:pPr>
        <w:autoSpaceDE w:val="0"/>
        <w:autoSpaceDN w:val="0"/>
        <w:adjustRightInd w:val="0"/>
        <w:spacing w:after="120" w:line="320" w:lineRule="exact"/>
        <w:ind w:right="-58" w:firstLine="709"/>
        <w:jc w:val="both"/>
        <w:rPr>
          <w:rFonts w:ascii="Times New Roman" w:hAnsi="Times New Roman"/>
          <w:bCs/>
          <w:iCs/>
          <w:sz w:val="24"/>
          <w:szCs w:val="24"/>
        </w:rPr>
      </w:pPr>
      <w:r>
        <w:rPr>
          <w:rFonts w:ascii="Times New Roman" w:hAnsi="Times New Roman"/>
          <w:bCs/>
          <w:iCs/>
          <w:sz w:val="24"/>
          <w:szCs w:val="24"/>
        </w:rPr>
        <w:t xml:space="preserve">В посочената </w:t>
      </w:r>
      <w:r w:rsidR="001B3911">
        <w:rPr>
          <w:rFonts w:ascii="Times New Roman" w:hAnsi="Times New Roman"/>
          <w:bCs/>
          <w:iCs/>
          <w:sz w:val="24"/>
          <w:szCs w:val="24"/>
        </w:rPr>
        <w:t>цена</w:t>
      </w:r>
      <w:r>
        <w:rPr>
          <w:rFonts w:ascii="Times New Roman" w:hAnsi="Times New Roman"/>
          <w:bCs/>
          <w:iCs/>
          <w:sz w:val="24"/>
          <w:szCs w:val="24"/>
        </w:rPr>
        <w:t xml:space="preserve"> </w:t>
      </w:r>
      <w:r w:rsidR="00F166B8">
        <w:rPr>
          <w:rFonts w:ascii="Times New Roman" w:hAnsi="Times New Roman"/>
          <w:bCs/>
          <w:iCs/>
          <w:sz w:val="24"/>
          <w:szCs w:val="24"/>
        </w:rPr>
        <w:t xml:space="preserve">са </w:t>
      </w:r>
      <w:r w:rsidRPr="00B760BF">
        <w:rPr>
          <w:rFonts w:ascii="Times New Roman" w:hAnsi="Times New Roman"/>
          <w:bCs/>
          <w:iCs/>
          <w:sz w:val="24"/>
          <w:szCs w:val="24"/>
        </w:rPr>
        <w:t>включ</w:t>
      </w:r>
      <w:r>
        <w:rPr>
          <w:rFonts w:ascii="Times New Roman" w:hAnsi="Times New Roman"/>
          <w:bCs/>
          <w:iCs/>
          <w:sz w:val="24"/>
          <w:szCs w:val="24"/>
        </w:rPr>
        <w:t>ени</w:t>
      </w:r>
      <w:r w:rsidRPr="00B760BF">
        <w:rPr>
          <w:rFonts w:ascii="Times New Roman" w:hAnsi="Times New Roman"/>
          <w:bCs/>
          <w:iCs/>
          <w:sz w:val="24"/>
          <w:szCs w:val="24"/>
        </w:rPr>
        <w:t xml:space="preserve"> всички разходи, франко мястото на изпълнение</w:t>
      </w:r>
      <w:r w:rsidR="00F56C57">
        <w:rPr>
          <w:rFonts w:ascii="Times New Roman" w:hAnsi="Times New Roman"/>
          <w:bCs/>
          <w:iCs/>
          <w:sz w:val="24"/>
          <w:szCs w:val="24"/>
        </w:rPr>
        <w:t xml:space="preserve"> на поръчката</w:t>
      </w:r>
      <w:r w:rsidRPr="00B760BF">
        <w:rPr>
          <w:rFonts w:ascii="Times New Roman" w:hAnsi="Times New Roman"/>
          <w:bCs/>
          <w:iCs/>
          <w:sz w:val="24"/>
          <w:szCs w:val="24"/>
        </w:rPr>
        <w:t xml:space="preserve">. </w:t>
      </w:r>
    </w:p>
    <w:p w:rsidR="00CD2533" w:rsidRDefault="00CD2533" w:rsidP="00CD2533">
      <w:pPr>
        <w:tabs>
          <w:tab w:val="left" w:pos="709"/>
        </w:tabs>
        <w:spacing w:after="0" w:line="320" w:lineRule="exact"/>
        <w:ind w:firstLine="709"/>
        <w:jc w:val="both"/>
        <w:rPr>
          <w:rFonts w:ascii="Times New Roman" w:hAnsi="Times New Roman"/>
          <w:sz w:val="24"/>
          <w:szCs w:val="24"/>
        </w:rPr>
      </w:pPr>
      <w:r w:rsidRPr="00DD148D">
        <w:rPr>
          <w:rFonts w:ascii="Times New Roman" w:hAnsi="Times New Roman"/>
          <w:sz w:val="24"/>
          <w:szCs w:val="24"/>
        </w:rPr>
        <w:t xml:space="preserve">Ако участник не е регистрирано по ЗДДС лице, той задължително </w:t>
      </w:r>
      <w:r>
        <w:rPr>
          <w:rFonts w:ascii="Times New Roman" w:hAnsi="Times New Roman"/>
          <w:sz w:val="24"/>
          <w:szCs w:val="24"/>
        </w:rPr>
        <w:t>декларира</w:t>
      </w:r>
      <w:r w:rsidRPr="00B24EC1">
        <w:rPr>
          <w:rFonts w:ascii="Times New Roman" w:hAnsi="Times New Roman"/>
          <w:sz w:val="24"/>
          <w:szCs w:val="24"/>
        </w:rPr>
        <w:t xml:space="preserve"> това обстоятелство </w:t>
      </w:r>
      <w:r>
        <w:rPr>
          <w:rFonts w:ascii="Times New Roman" w:hAnsi="Times New Roman"/>
          <w:sz w:val="24"/>
          <w:szCs w:val="24"/>
        </w:rPr>
        <w:t>в ценовото предложение</w:t>
      </w:r>
      <w:r w:rsidRPr="00B24EC1">
        <w:rPr>
          <w:rFonts w:ascii="Times New Roman" w:hAnsi="Times New Roman"/>
          <w:sz w:val="24"/>
          <w:szCs w:val="24"/>
        </w:rPr>
        <w:t>.</w:t>
      </w:r>
    </w:p>
    <w:p w:rsidR="00463640" w:rsidRDefault="00463640" w:rsidP="00CD2533">
      <w:pPr>
        <w:spacing w:after="120" w:line="320" w:lineRule="exact"/>
        <w:ind w:right="-58" w:firstLine="709"/>
        <w:jc w:val="both"/>
        <w:rPr>
          <w:rFonts w:ascii="Times New Roman" w:hAnsi="Times New Roman"/>
          <w:sz w:val="24"/>
          <w:szCs w:val="24"/>
        </w:rPr>
      </w:pPr>
    </w:p>
    <w:p w:rsidR="00CD2533" w:rsidRDefault="00CD2533" w:rsidP="00CD2533">
      <w:pPr>
        <w:spacing w:after="120" w:line="320" w:lineRule="exact"/>
        <w:ind w:right="-58" w:firstLine="709"/>
        <w:jc w:val="both"/>
        <w:rPr>
          <w:rFonts w:ascii="Times New Roman" w:hAnsi="Times New Roman"/>
          <w:sz w:val="24"/>
          <w:szCs w:val="24"/>
        </w:rPr>
      </w:pPr>
      <w:r>
        <w:rPr>
          <w:rFonts w:ascii="Times New Roman" w:hAnsi="Times New Roman"/>
          <w:sz w:val="24"/>
          <w:szCs w:val="24"/>
        </w:rPr>
        <w:t>Декларирам, че ……………………………….. (ако е приложимо).</w:t>
      </w:r>
    </w:p>
    <w:p w:rsidR="00BB1CE8" w:rsidRPr="00B24EC1" w:rsidRDefault="00BB1CE8" w:rsidP="00777A5B">
      <w:pPr>
        <w:tabs>
          <w:tab w:val="left" w:pos="709"/>
        </w:tabs>
        <w:spacing w:after="0" w:line="240" w:lineRule="auto"/>
        <w:ind w:right="-58" w:firstLine="709"/>
        <w:rPr>
          <w:rFonts w:ascii="Times New Roman" w:hAnsi="Times New Roman"/>
          <w:sz w:val="24"/>
          <w:szCs w:val="24"/>
        </w:rPr>
      </w:pPr>
    </w:p>
    <w:p w:rsidR="00BB1CE8" w:rsidRPr="00B24EC1" w:rsidRDefault="00BB1CE8" w:rsidP="00777A5B">
      <w:pPr>
        <w:tabs>
          <w:tab w:val="left" w:pos="709"/>
        </w:tabs>
        <w:spacing w:after="0" w:line="240" w:lineRule="auto"/>
        <w:ind w:right="-58" w:firstLine="709"/>
        <w:rPr>
          <w:rFonts w:ascii="Times New Roman" w:hAnsi="Times New Roman"/>
          <w:sz w:val="24"/>
          <w:szCs w:val="24"/>
        </w:rPr>
      </w:pPr>
      <w:r w:rsidRPr="00B24EC1">
        <w:rPr>
          <w:rFonts w:ascii="Times New Roman" w:hAnsi="Times New Roman"/>
          <w:sz w:val="24"/>
          <w:szCs w:val="24"/>
        </w:rPr>
        <w:t>Дата: ...............</w:t>
      </w:r>
      <w:r w:rsidR="00CD2533">
        <w:rPr>
          <w:rFonts w:ascii="Times New Roman" w:hAnsi="Times New Roman"/>
          <w:sz w:val="24"/>
          <w:szCs w:val="24"/>
        </w:rPr>
        <w:t xml:space="preserve">..........          </w:t>
      </w:r>
      <w:r w:rsidR="00CD2533">
        <w:rPr>
          <w:rFonts w:ascii="Times New Roman" w:hAnsi="Times New Roman"/>
          <w:sz w:val="24"/>
          <w:szCs w:val="24"/>
        </w:rPr>
        <w:tab/>
        <w:t xml:space="preserve">        </w:t>
      </w:r>
      <w:r w:rsidR="00CD2533">
        <w:rPr>
          <w:rFonts w:ascii="Times New Roman" w:hAnsi="Times New Roman"/>
          <w:sz w:val="24"/>
          <w:szCs w:val="24"/>
        </w:rPr>
        <w:tab/>
      </w:r>
      <w:r w:rsidR="00CD2533">
        <w:rPr>
          <w:rFonts w:ascii="Times New Roman" w:hAnsi="Times New Roman"/>
          <w:sz w:val="24"/>
          <w:szCs w:val="24"/>
        </w:rPr>
        <w:tab/>
      </w:r>
      <w:r w:rsidRPr="00B24EC1">
        <w:rPr>
          <w:rFonts w:ascii="Times New Roman" w:hAnsi="Times New Roman"/>
          <w:sz w:val="24"/>
          <w:szCs w:val="24"/>
        </w:rPr>
        <w:t>ПОДПИС и ПЕЧАТ: ....</w:t>
      </w:r>
      <w:r w:rsidR="009529F3">
        <w:rPr>
          <w:rFonts w:ascii="Times New Roman" w:hAnsi="Times New Roman"/>
          <w:sz w:val="24"/>
          <w:szCs w:val="24"/>
        </w:rPr>
        <w:t>...........</w:t>
      </w:r>
      <w:r w:rsidRPr="00B24EC1">
        <w:rPr>
          <w:rFonts w:ascii="Times New Roman" w:hAnsi="Times New Roman"/>
          <w:sz w:val="24"/>
          <w:szCs w:val="24"/>
        </w:rPr>
        <w:t>............................</w:t>
      </w:r>
    </w:p>
    <w:p w:rsidR="00CD2533" w:rsidRDefault="00CD2533" w:rsidP="00777A5B">
      <w:pPr>
        <w:tabs>
          <w:tab w:val="left" w:pos="709"/>
        </w:tabs>
        <w:spacing w:after="0" w:line="240" w:lineRule="auto"/>
        <w:ind w:right="-58" w:firstLine="709"/>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7239B4">
        <w:rPr>
          <w:rFonts w:ascii="Times New Roman" w:hAnsi="Times New Roman"/>
          <w:sz w:val="24"/>
          <w:szCs w:val="24"/>
        </w:rPr>
        <w:t xml:space="preserve">  </w:t>
      </w:r>
      <w:r w:rsidR="00BB1CE8" w:rsidRPr="00B24EC1">
        <w:rPr>
          <w:rFonts w:ascii="Times New Roman" w:hAnsi="Times New Roman"/>
          <w:sz w:val="24"/>
          <w:szCs w:val="24"/>
        </w:rPr>
        <w:t>/име и фамилия/</w:t>
      </w:r>
      <w:r w:rsidR="00BB1CE8">
        <w:rPr>
          <w:rFonts w:ascii="Times New Roman" w:hAnsi="Times New Roman"/>
          <w:sz w:val="24"/>
          <w:szCs w:val="24"/>
        </w:rPr>
        <w:t xml:space="preserve">          </w:t>
      </w:r>
      <w:r w:rsidR="00BC432A">
        <w:rPr>
          <w:rFonts w:ascii="Times New Roman" w:hAnsi="Times New Roman"/>
          <w:sz w:val="24"/>
          <w:szCs w:val="24"/>
        </w:rPr>
        <w:t xml:space="preserve">    </w:t>
      </w:r>
    </w:p>
    <w:p w:rsidR="00BB1CE8" w:rsidRPr="00B24EC1" w:rsidRDefault="00CD2533" w:rsidP="00777A5B">
      <w:pPr>
        <w:tabs>
          <w:tab w:val="left" w:pos="709"/>
        </w:tabs>
        <w:spacing w:after="0" w:line="240" w:lineRule="auto"/>
        <w:ind w:right="-58" w:firstLine="709"/>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BB1CE8" w:rsidRPr="00B24EC1">
        <w:rPr>
          <w:rFonts w:ascii="Times New Roman" w:hAnsi="Times New Roman"/>
          <w:sz w:val="24"/>
          <w:szCs w:val="24"/>
        </w:rPr>
        <w:t>....................</w:t>
      </w:r>
      <w:r w:rsidR="009529F3">
        <w:rPr>
          <w:rFonts w:ascii="Times New Roman" w:hAnsi="Times New Roman"/>
          <w:sz w:val="24"/>
          <w:szCs w:val="24"/>
        </w:rPr>
        <w:t>.........</w:t>
      </w:r>
      <w:r w:rsidR="00BB1CE8" w:rsidRPr="00B24EC1">
        <w:rPr>
          <w:rFonts w:ascii="Times New Roman" w:hAnsi="Times New Roman"/>
          <w:sz w:val="24"/>
          <w:szCs w:val="24"/>
        </w:rPr>
        <w:t>..............</w:t>
      </w:r>
      <w:r w:rsidR="009529F3">
        <w:rPr>
          <w:rFonts w:ascii="Times New Roman" w:hAnsi="Times New Roman"/>
          <w:sz w:val="24"/>
          <w:szCs w:val="24"/>
        </w:rPr>
        <w:t>....</w:t>
      </w:r>
      <w:r w:rsidR="00BB1CE8" w:rsidRPr="00B24EC1">
        <w:rPr>
          <w:rFonts w:ascii="Times New Roman" w:hAnsi="Times New Roman"/>
          <w:sz w:val="24"/>
          <w:szCs w:val="24"/>
        </w:rPr>
        <w:t>.................................</w:t>
      </w:r>
    </w:p>
    <w:p w:rsidR="00BB1CE8" w:rsidRDefault="00BB1CE8" w:rsidP="00777A5B">
      <w:pPr>
        <w:tabs>
          <w:tab w:val="left" w:pos="709"/>
        </w:tabs>
        <w:spacing w:after="0" w:line="240" w:lineRule="auto"/>
        <w:ind w:right="-58" w:firstLine="709"/>
        <w:rPr>
          <w:rFonts w:ascii="Times New Roman" w:hAnsi="Times New Roman"/>
          <w:sz w:val="24"/>
          <w:szCs w:val="24"/>
        </w:rPr>
      </w:pPr>
      <w:r w:rsidRPr="00B24EC1">
        <w:rPr>
          <w:rFonts w:ascii="Times New Roman" w:hAnsi="Times New Roman"/>
          <w:sz w:val="24"/>
          <w:szCs w:val="24"/>
        </w:rPr>
        <w:t xml:space="preserve">                               </w:t>
      </w:r>
      <w:r w:rsidR="00CD2533">
        <w:rPr>
          <w:rFonts w:ascii="Times New Roman" w:hAnsi="Times New Roman"/>
          <w:sz w:val="24"/>
          <w:szCs w:val="24"/>
        </w:rPr>
        <w:t xml:space="preserve">                                     </w:t>
      </w:r>
      <w:r w:rsidR="009529F3">
        <w:rPr>
          <w:rFonts w:ascii="Times New Roman" w:hAnsi="Times New Roman"/>
          <w:sz w:val="24"/>
          <w:szCs w:val="24"/>
        </w:rPr>
        <w:t xml:space="preserve">       </w:t>
      </w:r>
      <w:r w:rsidR="00CD2533">
        <w:rPr>
          <w:rFonts w:ascii="Times New Roman" w:hAnsi="Times New Roman"/>
          <w:sz w:val="24"/>
          <w:szCs w:val="24"/>
        </w:rPr>
        <w:t xml:space="preserve"> </w:t>
      </w:r>
      <w:r w:rsidRPr="00B24EC1">
        <w:rPr>
          <w:rFonts w:ascii="Times New Roman" w:hAnsi="Times New Roman"/>
          <w:sz w:val="24"/>
          <w:szCs w:val="24"/>
        </w:rPr>
        <w:t>/длъжност на представляващия участника/</w:t>
      </w:r>
    </w:p>
    <w:p w:rsidR="00FB651F" w:rsidRDefault="00FB651F"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582000" w:rsidRPr="00005823" w:rsidRDefault="00582000"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r w:rsidRPr="00005823">
        <w:rPr>
          <w:rFonts w:ascii="Times New Roman" w:eastAsia="Batang" w:hAnsi="Times New Roman"/>
          <w:b/>
          <w:sz w:val="24"/>
          <w:szCs w:val="24"/>
          <w:lang w:eastAsia="bg-BG"/>
        </w:rPr>
        <w:lastRenderedPageBreak/>
        <w:t>Образец №</w:t>
      </w:r>
      <w:r w:rsidR="00CA04A1" w:rsidRPr="00005823">
        <w:rPr>
          <w:rFonts w:ascii="Times New Roman" w:eastAsia="Batang" w:hAnsi="Times New Roman"/>
          <w:b/>
          <w:sz w:val="24"/>
          <w:szCs w:val="24"/>
          <w:lang w:eastAsia="bg-BG"/>
        </w:rPr>
        <w:t xml:space="preserve"> </w:t>
      </w:r>
      <w:r w:rsidR="00005823" w:rsidRPr="00005823">
        <w:rPr>
          <w:rFonts w:ascii="Times New Roman" w:eastAsia="Batang" w:hAnsi="Times New Roman"/>
          <w:b/>
          <w:sz w:val="24"/>
          <w:szCs w:val="24"/>
          <w:lang w:eastAsia="bg-BG"/>
        </w:rPr>
        <w:t>6</w:t>
      </w:r>
    </w:p>
    <w:p w:rsidR="0019131E" w:rsidRPr="00F47F08" w:rsidRDefault="0019131E" w:rsidP="00D42841">
      <w:pPr>
        <w:tabs>
          <w:tab w:val="left" w:pos="709"/>
          <w:tab w:val="left" w:pos="993"/>
        </w:tabs>
        <w:spacing w:after="0"/>
        <w:ind w:right="-58"/>
        <w:rPr>
          <w:rFonts w:ascii="Times New Roman" w:hAnsi="Times New Roman"/>
          <w:sz w:val="24"/>
          <w:szCs w:val="24"/>
        </w:rPr>
      </w:pPr>
      <w:r w:rsidRPr="00F47F08">
        <w:rPr>
          <w:rFonts w:ascii="Times New Roman" w:hAnsi="Times New Roman"/>
          <w:sz w:val="24"/>
          <w:szCs w:val="24"/>
        </w:rPr>
        <w:t>ДО</w:t>
      </w:r>
    </w:p>
    <w:p w:rsidR="00A74876" w:rsidRPr="002E3B03" w:rsidRDefault="00A74876" w:rsidP="00A74876">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ДИРЕКЦИЯ „УПРАВЛЕНИЕ НА СОБСТВЕНОСТТА И СОЦИАЛНИ ДЕЙНОСТИ“ - МИНИСТЕРСТВО НА ВЪТРЕШНИТЕ РАБОТИ</w:t>
      </w:r>
    </w:p>
    <w:p w:rsidR="00A74876" w:rsidRPr="002E3B03" w:rsidRDefault="00A74876" w:rsidP="00A74876">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 xml:space="preserve">ГР. СОФИЯ, </w:t>
      </w:r>
    </w:p>
    <w:p w:rsidR="00A74876" w:rsidRPr="002E3B03" w:rsidRDefault="00A74876" w:rsidP="00A74876">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УЛ. “КНЯЗ БОРИС I” № 1</w:t>
      </w:r>
      <w:r w:rsidRPr="002E3B03">
        <w:rPr>
          <w:rFonts w:ascii="Times New Roman" w:hAnsi="Times New Roman"/>
          <w:sz w:val="24"/>
          <w:szCs w:val="24"/>
          <w:lang w:val="en-US"/>
        </w:rPr>
        <w:t>2</w:t>
      </w:r>
      <w:r w:rsidRPr="002E3B03">
        <w:rPr>
          <w:rFonts w:ascii="Times New Roman" w:hAnsi="Times New Roman"/>
          <w:sz w:val="24"/>
          <w:szCs w:val="24"/>
        </w:rPr>
        <w:t>4</w:t>
      </w:r>
    </w:p>
    <w:p w:rsidR="00582000" w:rsidRPr="00D42841" w:rsidRDefault="00582000" w:rsidP="00D42841">
      <w:pPr>
        <w:tabs>
          <w:tab w:val="left" w:pos="709"/>
          <w:tab w:val="left" w:pos="993"/>
        </w:tabs>
        <w:spacing w:after="0" w:line="240" w:lineRule="auto"/>
        <w:ind w:right="-58"/>
        <w:jc w:val="both"/>
        <w:rPr>
          <w:rFonts w:ascii="Times New Roman" w:hAnsi="Times New Roman"/>
          <w:sz w:val="24"/>
          <w:szCs w:val="24"/>
          <w:lang w:val="en-US" w:eastAsia="bg-BG"/>
        </w:rPr>
      </w:pPr>
    </w:p>
    <w:p w:rsidR="0019131E" w:rsidRDefault="0019131E" w:rsidP="00777A5B">
      <w:pPr>
        <w:tabs>
          <w:tab w:val="left" w:pos="709"/>
          <w:tab w:val="left" w:pos="993"/>
        </w:tabs>
        <w:spacing w:after="0" w:line="240" w:lineRule="auto"/>
        <w:ind w:right="-58" w:firstLine="709"/>
        <w:jc w:val="center"/>
        <w:rPr>
          <w:rFonts w:ascii="Times New Roman" w:hAnsi="Times New Roman"/>
          <w:b/>
          <w:sz w:val="24"/>
          <w:szCs w:val="24"/>
          <w:lang w:eastAsia="bg-BG"/>
        </w:rPr>
      </w:pPr>
    </w:p>
    <w:p w:rsidR="00582000" w:rsidRPr="00F47F08" w:rsidRDefault="00582000" w:rsidP="00777A5B">
      <w:pPr>
        <w:tabs>
          <w:tab w:val="left" w:pos="709"/>
          <w:tab w:val="left" w:pos="993"/>
        </w:tabs>
        <w:spacing w:after="0" w:line="240" w:lineRule="auto"/>
        <w:ind w:right="-58" w:firstLine="709"/>
        <w:jc w:val="center"/>
        <w:rPr>
          <w:rFonts w:ascii="Times New Roman" w:hAnsi="Times New Roman"/>
          <w:b/>
          <w:sz w:val="24"/>
          <w:szCs w:val="24"/>
          <w:lang w:eastAsia="bg-BG"/>
        </w:rPr>
      </w:pPr>
      <w:r w:rsidRPr="00F47F08">
        <w:rPr>
          <w:rFonts w:ascii="Times New Roman" w:hAnsi="Times New Roman"/>
          <w:b/>
          <w:sz w:val="24"/>
          <w:szCs w:val="24"/>
          <w:lang w:eastAsia="bg-BG"/>
        </w:rPr>
        <w:t>Банкова гаранция  за изпълнение</w:t>
      </w:r>
    </w:p>
    <w:p w:rsidR="0019131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 xml:space="preserve">Ние, …………………………………/1 + индивидуализиращи белези на банката/ сме уведомени, че между Вас </w:t>
      </w:r>
      <w:r w:rsidR="00A74876">
        <w:rPr>
          <w:rFonts w:ascii="Times New Roman" w:hAnsi="Times New Roman"/>
          <w:sz w:val="24"/>
          <w:szCs w:val="24"/>
          <w:lang w:eastAsia="bg-BG"/>
        </w:rPr>
        <w:t xml:space="preserve">Дирекция „Управление на собствеността и социални дейности“ - </w:t>
      </w:r>
      <w:r w:rsidRPr="00F47F08">
        <w:rPr>
          <w:rFonts w:ascii="Times New Roman" w:hAnsi="Times New Roman"/>
          <w:sz w:val="24"/>
          <w:szCs w:val="24"/>
          <w:lang w:eastAsia="bg-BG"/>
        </w:rPr>
        <w:t>Министерство на вътрешните работи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добро изпълнение за сумата ……………………………., представляваща …………………………….. от стойността на договора</w:t>
      </w:r>
      <w:r w:rsidR="00054E93">
        <w:rPr>
          <w:rFonts w:ascii="Times New Roman" w:hAnsi="Times New Roman"/>
          <w:sz w:val="24"/>
          <w:szCs w:val="24"/>
          <w:lang w:eastAsia="bg-BG"/>
        </w:rPr>
        <w:t xml:space="preserve"> без ДДС</w:t>
      </w:r>
      <w:r w:rsidRPr="00F47F08">
        <w:rPr>
          <w:rFonts w:ascii="Times New Roman" w:hAnsi="Times New Roman"/>
          <w:sz w:val="24"/>
          <w:szCs w:val="24"/>
          <w:lang w:eastAsia="bg-BG"/>
        </w:rPr>
        <w:t>.</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 xml:space="preserve">В изпълнение на това, ние ……………………………………/1/ по нареждане на ……………………………………….. /3/, </w:t>
      </w:r>
      <w:r w:rsidRPr="00F47F08">
        <w:rPr>
          <w:rFonts w:ascii="Times New Roman" w:hAnsi="Times New Roman"/>
          <w:b/>
          <w:sz w:val="24"/>
          <w:szCs w:val="24"/>
          <w:lang w:eastAsia="bg-BG"/>
        </w:rPr>
        <w:t>неотменяемо и безусловно</w:t>
      </w:r>
      <w:r w:rsidRPr="00F47F08">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582000" w:rsidRPr="00F47F08"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ab/>
        <w:t>Настоящата гаранция е валидна до……………………………………..</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r w:rsidRPr="00F47F08">
        <w:rPr>
          <w:rFonts w:ascii="Times New Roman" w:hAnsi="Times New Roman"/>
          <w:sz w:val="24"/>
          <w:szCs w:val="24"/>
          <w:lang w:eastAsia="bg-BG"/>
        </w:rPr>
        <w:tab/>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 xml:space="preserve"> …………………………</w:t>
      </w:r>
      <w:r w:rsidRPr="00F47F08">
        <w:rPr>
          <w:rFonts w:ascii="Times New Roman" w:hAnsi="Times New Roman"/>
          <w:sz w:val="24"/>
          <w:szCs w:val="24"/>
          <w:lang w:eastAsia="bg-BG"/>
        </w:rPr>
        <w:tab/>
      </w:r>
      <w:r w:rsidRPr="00F47F08">
        <w:rPr>
          <w:rFonts w:ascii="Times New Roman" w:hAnsi="Times New Roman"/>
          <w:sz w:val="24"/>
          <w:szCs w:val="24"/>
          <w:lang w:eastAsia="bg-BG"/>
        </w:rPr>
        <w:tab/>
      </w:r>
      <w:r w:rsidRPr="00F47F08">
        <w:rPr>
          <w:rFonts w:ascii="Times New Roman" w:hAnsi="Times New Roman"/>
          <w:sz w:val="24"/>
          <w:szCs w:val="24"/>
          <w:lang w:eastAsia="bg-BG"/>
        </w:rPr>
        <w:tab/>
        <w:t>НАРЕДИТЕЛ:......................</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/подпис и печат/                                                               /подпис и печат/</w:t>
      </w:r>
      <w:r w:rsidRPr="00F47F08">
        <w:rPr>
          <w:rFonts w:ascii="Times New Roman" w:hAnsi="Times New Roman"/>
          <w:sz w:val="24"/>
          <w:szCs w:val="24"/>
          <w:lang w:eastAsia="bg-BG"/>
        </w:rPr>
        <w:tab/>
      </w:r>
    </w:p>
    <w:p w:rsidR="00582000" w:rsidRPr="00F47F0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F47F08">
        <w:rPr>
          <w:rFonts w:ascii="Times New Roman" w:hAnsi="Times New Roman"/>
          <w:b/>
          <w:i/>
          <w:sz w:val="24"/>
          <w:szCs w:val="24"/>
          <w:lang w:eastAsia="bg-BG"/>
        </w:rPr>
        <w:t>ЗАБЕЛЕЖКА:</w:t>
      </w:r>
      <w:r w:rsidRPr="00F47F08">
        <w:rPr>
          <w:rFonts w:ascii="Times New Roman" w:hAnsi="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F47F08">
        <w:rPr>
          <w:rFonts w:ascii="Times New Roman" w:hAnsi="Times New Roman"/>
          <w:i/>
          <w:sz w:val="24"/>
          <w:szCs w:val="24"/>
          <w:lang w:eastAsia="bg-BG"/>
        </w:rPr>
        <w:t>/ 1 /</w:t>
      </w:r>
      <w:r w:rsidRPr="00F47F08">
        <w:rPr>
          <w:rFonts w:ascii="Times New Roman" w:hAnsi="Times New Roman"/>
          <w:i/>
          <w:sz w:val="24"/>
          <w:szCs w:val="24"/>
          <w:lang w:eastAsia="bg-BG"/>
        </w:rPr>
        <w:tab/>
        <w:t>Фирма на банката</w:t>
      </w:r>
    </w:p>
    <w:p w:rsidR="0098017B" w:rsidRPr="00F47F08" w:rsidRDefault="0098017B" w:rsidP="00777A5B">
      <w:pPr>
        <w:shd w:val="clear" w:color="auto" w:fill="C5E0B3"/>
        <w:tabs>
          <w:tab w:val="left" w:pos="709"/>
          <w:tab w:val="left" w:pos="993"/>
        </w:tabs>
        <w:autoSpaceDE w:val="0"/>
        <w:spacing w:before="240" w:after="96" w:line="240" w:lineRule="auto"/>
        <w:ind w:right="-58" w:firstLine="709"/>
        <w:jc w:val="center"/>
        <w:rPr>
          <w:rFonts w:ascii="Times New Roman" w:hAnsi="Times New Roman"/>
          <w:bCs/>
          <w:sz w:val="24"/>
          <w:szCs w:val="24"/>
          <w:lang w:eastAsia="bg-BG"/>
        </w:rPr>
      </w:pPr>
      <w:r w:rsidRPr="00F47F08">
        <w:rPr>
          <w:rFonts w:ascii="Times New Roman" w:hAnsi="Times New Roman"/>
          <w:b/>
          <w:bCs/>
          <w:sz w:val="24"/>
          <w:szCs w:val="24"/>
          <w:lang w:val="en-US" w:eastAsia="bg-BG"/>
        </w:rPr>
        <w:lastRenderedPageBreak/>
        <w:t>VI</w:t>
      </w:r>
      <w:r w:rsidR="005579D5">
        <w:rPr>
          <w:rFonts w:ascii="Times New Roman" w:hAnsi="Times New Roman"/>
          <w:b/>
          <w:bCs/>
          <w:sz w:val="24"/>
          <w:szCs w:val="24"/>
          <w:lang w:val="en-US" w:eastAsia="bg-BG"/>
        </w:rPr>
        <w:t>I</w:t>
      </w:r>
      <w:r w:rsidRPr="00F47F08">
        <w:rPr>
          <w:rFonts w:ascii="Times New Roman" w:hAnsi="Times New Roman"/>
          <w:b/>
          <w:bCs/>
          <w:sz w:val="24"/>
          <w:szCs w:val="24"/>
          <w:lang w:val="en-US" w:eastAsia="bg-BG"/>
        </w:rPr>
        <w:t xml:space="preserve">. </w:t>
      </w:r>
      <w:r w:rsidRPr="00F47F08">
        <w:rPr>
          <w:rFonts w:ascii="Times New Roman" w:hAnsi="Times New Roman"/>
          <w:b/>
          <w:bCs/>
          <w:sz w:val="24"/>
          <w:szCs w:val="24"/>
          <w:lang w:eastAsia="bg-BG"/>
        </w:rPr>
        <w:t>ПРОЕКТ НА ДОГОВОР  ЗА ОБЩЕСТВЕНА ПОРЪЧКА</w:t>
      </w:r>
    </w:p>
    <w:p w:rsidR="00937023" w:rsidRDefault="00937023" w:rsidP="00937023">
      <w:pPr>
        <w:tabs>
          <w:tab w:val="left" w:pos="709"/>
          <w:tab w:val="left" w:pos="993"/>
        </w:tabs>
        <w:autoSpaceDE w:val="0"/>
        <w:spacing w:before="60" w:after="96" w:line="240" w:lineRule="auto"/>
        <w:ind w:firstLine="709"/>
        <w:jc w:val="both"/>
        <w:rPr>
          <w:rFonts w:ascii="Times New Roman" w:hAnsi="Times New Roman"/>
          <w:bCs/>
          <w:sz w:val="24"/>
          <w:szCs w:val="24"/>
        </w:rPr>
      </w:pP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p>
    <w:p w:rsidR="00537CB5" w:rsidRDefault="00937023" w:rsidP="00537CB5">
      <w:pPr>
        <w:tabs>
          <w:tab w:val="left" w:pos="709"/>
          <w:tab w:val="left" w:pos="993"/>
        </w:tabs>
        <w:autoSpaceDE w:val="0"/>
        <w:spacing w:before="60" w:after="96" w:line="240" w:lineRule="auto"/>
        <w:ind w:firstLine="709"/>
        <w:jc w:val="both"/>
        <w:rPr>
          <w:rFonts w:ascii="Times New Roman" w:eastAsia="Times New Roman" w:hAnsi="Times New Roman"/>
          <w:b/>
          <w:i/>
          <w:color w:val="000000"/>
          <w:spacing w:val="10"/>
          <w:sz w:val="24"/>
          <w:szCs w:val="24"/>
          <w:u w:val="single"/>
          <w:shd w:val="clear" w:color="auto" w:fill="FFFFFF"/>
          <w:lang w:eastAsia="bg-BG"/>
        </w:rPr>
      </w:pP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sidR="00537CB5">
        <w:rPr>
          <w:rFonts w:ascii="Times New Roman" w:hAnsi="Times New Roman"/>
          <w:bCs/>
          <w:sz w:val="24"/>
          <w:szCs w:val="24"/>
        </w:rPr>
        <w:tab/>
      </w:r>
      <w:r w:rsidR="00537CB5">
        <w:rPr>
          <w:rFonts w:ascii="Times New Roman" w:hAnsi="Times New Roman"/>
          <w:bCs/>
          <w:sz w:val="24"/>
          <w:szCs w:val="24"/>
        </w:rPr>
        <w:tab/>
      </w:r>
      <w:r w:rsidR="00537CB5">
        <w:rPr>
          <w:rFonts w:ascii="Times New Roman" w:hAnsi="Times New Roman"/>
          <w:bCs/>
          <w:sz w:val="24"/>
          <w:szCs w:val="24"/>
        </w:rPr>
        <w:tab/>
      </w:r>
      <w:r w:rsidR="00537CB5">
        <w:rPr>
          <w:rFonts w:ascii="Times New Roman" w:hAnsi="Times New Roman"/>
          <w:bCs/>
          <w:sz w:val="24"/>
          <w:szCs w:val="24"/>
        </w:rPr>
        <w:tab/>
        <w:t xml:space="preserve">          </w:t>
      </w:r>
      <w:r w:rsidR="00537CB5" w:rsidRPr="00537CB5">
        <w:rPr>
          <w:rFonts w:ascii="Times New Roman" w:eastAsia="Times New Roman" w:hAnsi="Times New Roman"/>
          <w:b/>
          <w:i/>
          <w:color w:val="000000"/>
          <w:spacing w:val="10"/>
          <w:sz w:val="24"/>
          <w:szCs w:val="24"/>
          <w:u w:val="single"/>
          <w:shd w:val="clear" w:color="auto" w:fill="FFFFFF"/>
          <w:lang w:eastAsia="bg-BG"/>
        </w:rPr>
        <w:t xml:space="preserve">Проект на </w:t>
      </w:r>
      <w:r w:rsidR="00537CB5">
        <w:rPr>
          <w:rFonts w:ascii="Times New Roman" w:eastAsia="Times New Roman" w:hAnsi="Times New Roman"/>
          <w:b/>
          <w:i/>
          <w:color w:val="000000"/>
          <w:spacing w:val="10"/>
          <w:sz w:val="24"/>
          <w:szCs w:val="24"/>
          <w:u w:val="single"/>
          <w:shd w:val="clear" w:color="auto" w:fill="FFFFFF"/>
          <w:lang w:eastAsia="bg-BG"/>
        </w:rPr>
        <w:t>договор</w:t>
      </w:r>
    </w:p>
    <w:p w:rsidR="00537CB5" w:rsidRPr="00537CB5" w:rsidRDefault="00141C24" w:rsidP="00603674">
      <w:pPr>
        <w:tabs>
          <w:tab w:val="left" w:pos="709"/>
          <w:tab w:val="left" w:pos="993"/>
        </w:tabs>
        <w:autoSpaceDE w:val="0"/>
        <w:spacing w:before="60" w:after="96" w:line="240" w:lineRule="auto"/>
        <w:ind w:firstLine="709"/>
        <w:jc w:val="both"/>
        <w:rPr>
          <w:rFonts w:ascii="Times New Roman" w:eastAsia="Times New Roman" w:hAnsi="Times New Roman"/>
          <w:color w:val="000000"/>
          <w:spacing w:val="10"/>
          <w:sz w:val="24"/>
          <w:szCs w:val="24"/>
          <w:shd w:val="clear" w:color="auto" w:fill="FFFFFF"/>
          <w:lang w:eastAsia="bg-BG"/>
        </w:rPr>
      </w:pPr>
      <w:r>
        <w:rPr>
          <w:rFonts w:ascii="Times New Roman" w:eastAsia="Times New Roman" w:hAnsi="Times New Roman"/>
          <w:b/>
          <w:i/>
          <w:color w:val="000000"/>
          <w:spacing w:val="10"/>
          <w:sz w:val="24"/>
          <w:szCs w:val="24"/>
          <w:shd w:val="clear" w:color="auto" w:fill="FFFFFF"/>
          <w:lang w:eastAsia="bg-BG"/>
        </w:rPr>
        <w:t xml:space="preserve">                                                                                 </w:t>
      </w:r>
    </w:p>
    <w:p w:rsidR="00537CB5" w:rsidRDefault="00537CB5" w:rsidP="00537CB5">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r w:rsidRPr="00537CB5">
        <w:rPr>
          <w:rFonts w:ascii="Times New Roman" w:eastAsia="Times New Roman" w:hAnsi="Times New Roman"/>
          <w:color w:val="000000"/>
          <w:spacing w:val="10"/>
          <w:sz w:val="24"/>
          <w:szCs w:val="24"/>
          <w:shd w:val="clear" w:color="auto" w:fill="FFFFFF"/>
          <w:lang w:eastAsia="bg-BG"/>
        </w:rPr>
        <w:t>ДОГОВОР ЗА ОБЩЕСТВЕНА ПОРЪЧКА</w:t>
      </w:r>
    </w:p>
    <w:p w:rsidR="004376EA" w:rsidRDefault="004376EA" w:rsidP="00537CB5">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F44298" w:rsidRPr="00833E58" w:rsidRDefault="004376EA" w:rsidP="00F44298">
      <w:pPr>
        <w:spacing w:after="0" w:line="320" w:lineRule="exact"/>
        <w:ind w:right="-58"/>
        <w:jc w:val="center"/>
        <w:rPr>
          <w:rFonts w:ascii="Times New Roman" w:hAnsi="Times New Roman"/>
          <w:bCs/>
          <w:sz w:val="24"/>
          <w:szCs w:val="24"/>
        </w:rPr>
      </w:pPr>
      <w:r w:rsidRPr="00833E58">
        <w:rPr>
          <w:rFonts w:ascii="Times New Roman" w:hAnsi="Times New Roman"/>
          <w:sz w:val="24"/>
          <w:szCs w:val="24"/>
        </w:rPr>
        <w:t xml:space="preserve">с предмет: </w:t>
      </w:r>
      <w:r w:rsidR="00F44298" w:rsidRPr="00833E58">
        <w:rPr>
          <w:rFonts w:ascii="Times New Roman" w:hAnsi="Times New Roman"/>
          <w:sz w:val="24"/>
          <w:szCs w:val="24"/>
        </w:rPr>
        <w:t>„</w:t>
      </w:r>
      <w:r w:rsidR="00F44298" w:rsidRPr="00833E58">
        <w:rPr>
          <w:rFonts w:ascii="Times New Roman" w:hAnsi="Times New Roman"/>
          <w:bCs/>
          <w:sz w:val="24"/>
          <w:szCs w:val="24"/>
        </w:rPr>
        <w:t xml:space="preserve">Доставка на захранващ елемент </w:t>
      </w:r>
      <w:r w:rsidR="00F44298" w:rsidRPr="00833E58">
        <w:rPr>
          <w:rFonts w:ascii="Times New Roman" w:hAnsi="Times New Roman"/>
          <w:bCs/>
          <w:sz w:val="24"/>
          <w:szCs w:val="24"/>
          <w:lang w:val="en-US"/>
        </w:rPr>
        <w:t xml:space="preserve">(XDPM) </w:t>
      </w:r>
      <w:r w:rsidR="00F44298" w:rsidRPr="00833E58">
        <w:rPr>
          <w:rFonts w:ascii="Times New Roman" w:hAnsi="Times New Roman"/>
          <w:bCs/>
          <w:sz w:val="24"/>
          <w:szCs w:val="24"/>
        </w:rPr>
        <w:t>за електропреносен</w:t>
      </w:r>
    </w:p>
    <w:p w:rsidR="00F44298" w:rsidRPr="00DE7D46" w:rsidRDefault="00F44298" w:rsidP="00F44298">
      <w:pPr>
        <w:spacing w:after="0" w:line="312" w:lineRule="auto"/>
        <w:ind w:right="-58" w:firstLine="709"/>
        <w:jc w:val="center"/>
        <w:outlineLvl w:val="0"/>
        <w:rPr>
          <w:rFonts w:ascii="Times New Roman" w:hAnsi="Times New Roman"/>
          <w:sz w:val="24"/>
          <w:szCs w:val="24"/>
        </w:rPr>
      </w:pPr>
      <w:r w:rsidRPr="00833E58">
        <w:rPr>
          <w:rFonts w:ascii="Times New Roman" w:hAnsi="Times New Roman"/>
          <w:bCs/>
          <w:sz w:val="24"/>
          <w:szCs w:val="24"/>
        </w:rPr>
        <w:t>прибор „Тейзър Х26</w:t>
      </w:r>
      <w:r w:rsidRPr="00833E58">
        <w:rPr>
          <w:rFonts w:ascii="Times New Roman" w:hAnsi="Times New Roman"/>
          <w:sz w:val="24"/>
          <w:szCs w:val="24"/>
        </w:rPr>
        <w:t>”</w:t>
      </w:r>
    </w:p>
    <w:p w:rsidR="00F44298" w:rsidRDefault="00F44298" w:rsidP="004376EA">
      <w:pPr>
        <w:tabs>
          <w:tab w:val="left" w:pos="709"/>
          <w:tab w:val="left" w:pos="993"/>
        </w:tabs>
        <w:spacing w:after="0" w:line="320" w:lineRule="exact"/>
        <w:jc w:val="center"/>
        <w:rPr>
          <w:rFonts w:ascii="Times New Roman" w:hAnsi="Times New Roman"/>
          <w:sz w:val="24"/>
          <w:szCs w:val="24"/>
        </w:rPr>
      </w:pPr>
    </w:p>
    <w:p w:rsidR="004376EA" w:rsidRPr="00537CB5" w:rsidRDefault="004376EA" w:rsidP="00537CB5">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537CB5" w:rsidRPr="00537CB5" w:rsidRDefault="00537CB5" w:rsidP="00537CB5">
      <w:pPr>
        <w:widowControl w:val="0"/>
        <w:shd w:val="clear" w:color="auto" w:fill="FFFFFF"/>
        <w:spacing w:after="0" w:line="320" w:lineRule="exact"/>
        <w:ind w:firstLine="708"/>
        <w:jc w:val="both"/>
        <w:rPr>
          <w:rFonts w:ascii="Times New Roman" w:eastAsia="Times New Roman" w:hAnsi="Times New Roman"/>
          <w:bCs/>
          <w:sz w:val="24"/>
          <w:szCs w:val="24"/>
          <w:lang w:eastAsia="bg-BG"/>
        </w:rPr>
      </w:pPr>
      <w:r w:rsidRPr="00537CB5">
        <w:rPr>
          <w:rFonts w:ascii="Times New Roman" w:eastAsia="Times New Roman" w:hAnsi="Times New Roman"/>
          <w:bCs/>
          <w:sz w:val="24"/>
          <w:szCs w:val="24"/>
          <w:lang w:eastAsia="bg-BG"/>
        </w:rPr>
        <w:t>Днес, ...</w:t>
      </w:r>
      <w:r w:rsidR="00176DC9">
        <w:rPr>
          <w:rFonts w:ascii="Times New Roman" w:eastAsia="Times New Roman" w:hAnsi="Times New Roman"/>
          <w:bCs/>
          <w:sz w:val="24"/>
          <w:szCs w:val="24"/>
          <w:lang w:val="en-US" w:eastAsia="bg-BG"/>
        </w:rPr>
        <w:t>......</w:t>
      </w:r>
      <w:r w:rsidRPr="00537CB5">
        <w:rPr>
          <w:rFonts w:ascii="Times New Roman" w:eastAsia="Times New Roman" w:hAnsi="Times New Roman"/>
          <w:bCs/>
          <w:sz w:val="24"/>
          <w:szCs w:val="24"/>
          <w:lang w:eastAsia="bg-BG"/>
        </w:rPr>
        <w:t xml:space="preserve">..... </w:t>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t>2018 г., в гр</w:t>
      </w:r>
      <w:r w:rsidR="0000295B">
        <w:rPr>
          <w:rFonts w:ascii="Times New Roman" w:eastAsia="Times New Roman" w:hAnsi="Times New Roman"/>
          <w:bCs/>
          <w:sz w:val="24"/>
          <w:szCs w:val="24"/>
          <w:lang w:eastAsia="bg-BG"/>
        </w:rPr>
        <w:t>ад</w:t>
      </w:r>
      <w:r w:rsidRPr="00537CB5">
        <w:rPr>
          <w:rFonts w:ascii="Times New Roman" w:eastAsia="Times New Roman" w:hAnsi="Times New Roman"/>
          <w:bCs/>
          <w:sz w:val="24"/>
          <w:szCs w:val="24"/>
          <w:lang w:eastAsia="bg-BG"/>
        </w:rPr>
        <w:t xml:space="preserve"> София, след проведена процедура за възлагане на обществена поръчка, открита с Решение № ............... от ................ 2018 г. на директора на дирекция „Управление на собствеността и социални дейности” в качеството на Възложител по смисъла на чл. 5, ал. 2, т. 13 от Закона за обществените поръчки (ЗОП) и на основание чл. 112 от ЗОП, между:</w:t>
      </w:r>
    </w:p>
    <w:p w:rsidR="00537CB5" w:rsidRPr="00537CB5" w:rsidRDefault="00537CB5" w:rsidP="00537CB5">
      <w:pPr>
        <w:widowControl w:val="0"/>
        <w:shd w:val="clear" w:color="auto" w:fill="FFFFFF"/>
        <w:spacing w:after="0" w:line="320" w:lineRule="exact"/>
        <w:ind w:firstLine="708"/>
        <w:jc w:val="both"/>
        <w:rPr>
          <w:rFonts w:ascii="Times New Roman" w:eastAsia="Times New Roman" w:hAnsi="Times New Roman"/>
          <w:bCs/>
          <w:sz w:val="24"/>
          <w:szCs w:val="24"/>
          <w:lang w:eastAsia="bg-BG"/>
        </w:rPr>
      </w:pPr>
    </w:p>
    <w:p w:rsidR="00537CB5" w:rsidRPr="00537CB5" w:rsidRDefault="00537CB5" w:rsidP="00537CB5">
      <w:pPr>
        <w:widowControl w:val="0"/>
        <w:tabs>
          <w:tab w:val="left" w:leader="dot" w:pos="3836"/>
          <w:tab w:val="left" w:leader="dot" w:pos="4952"/>
          <w:tab w:val="right" w:leader="dot" w:pos="9022"/>
        </w:tabs>
        <w:spacing w:after="0" w:line="320" w:lineRule="exact"/>
        <w:jc w:val="both"/>
        <w:rPr>
          <w:rFonts w:ascii="Times New Roman" w:eastAsia="Times New Roman" w:hAnsi="Times New Roman"/>
          <w:b/>
          <w:sz w:val="24"/>
          <w:szCs w:val="24"/>
          <w:shd w:val="clear" w:color="auto" w:fill="FFFFFF"/>
          <w:lang w:eastAsia="bg-BG"/>
        </w:rPr>
      </w:pPr>
      <w:r w:rsidRPr="00537CB5">
        <w:rPr>
          <w:rFonts w:ascii="Times New Roman" w:eastAsia="Times New Roman" w:hAnsi="Times New Roman"/>
          <w:color w:val="000000"/>
          <w:sz w:val="24"/>
          <w:szCs w:val="24"/>
          <w:shd w:val="clear" w:color="auto" w:fill="FFFFFF"/>
          <w:lang w:eastAsia="bg-BG"/>
        </w:rPr>
        <w:t xml:space="preserve">1. ДИРЕКЦИЯ „УПРАВЛЕНИЕ НА СОБСТВЕНОСТТА И СОЦИАЛНИ ДЕЙНОСТИ” (ДУССД), юридическо лице по смисъла на </w:t>
      </w:r>
      <w:r w:rsidR="00450BC5">
        <w:rPr>
          <w:rFonts w:ascii="Times New Roman" w:eastAsia="Times New Roman" w:hAnsi="Times New Roman"/>
          <w:color w:val="000000"/>
          <w:sz w:val="24"/>
          <w:szCs w:val="24"/>
          <w:shd w:val="clear" w:color="auto" w:fill="FFFFFF"/>
          <w:lang w:eastAsia="bg-BG"/>
        </w:rPr>
        <w:t xml:space="preserve">чл. </w:t>
      </w:r>
      <w:r w:rsidRPr="00537CB5">
        <w:rPr>
          <w:rFonts w:ascii="Times New Roman" w:eastAsia="Times New Roman" w:hAnsi="Times New Roman"/>
          <w:color w:val="000000"/>
          <w:sz w:val="24"/>
          <w:szCs w:val="24"/>
          <w:shd w:val="clear" w:color="auto" w:fill="FFFFFF"/>
          <w:lang w:eastAsia="bg-BG"/>
        </w:rPr>
        <w:t>37, ал. 2 от Закона за Министерството на вътрешните работи,</w:t>
      </w:r>
      <w:r w:rsidRPr="00537CB5">
        <w:rPr>
          <w:rFonts w:ascii="Times New Roman" w:eastAsia="Times New Roman" w:hAnsi="Times New Roman"/>
          <w:b/>
          <w:bCs/>
          <w:color w:val="000000"/>
          <w:spacing w:val="10"/>
          <w:sz w:val="24"/>
          <w:szCs w:val="24"/>
          <w:lang w:eastAsia="bg-BG"/>
        </w:rPr>
        <w:t xml:space="preserve"> </w:t>
      </w:r>
      <w:r w:rsidRPr="00537CB5">
        <w:rPr>
          <w:rFonts w:ascii="Times New Roman" w:eastAsia="Times New Roman" w:hAnsi="Times New Roman"/>
          <w:color w:val="000000"/>
          <w:sz w:val="24"/>
          <w:szCs w:val="24"/>
          <w:shd w:val="clear" w:color="auto" w:fill="FFFFFF"/>
          <w:lang w:eastAsia="bg-BG"/>
        </w:rPr>
        <w:t>със седалище и адрес на управление в град София, ул. „Княз Борис І” № 124, БУЛСТАТ 129010157, представлявана от Емил Христов Шушков – директор на ДУССД, от една страна, наричан по-долу „</w:t>
      </w:r>
      <w:r w:rsidRPr="00537CB5">
        <w:rPr>
          <w:rFonts w:ascii="Times New Roman" w:eastAsia="Times New Roman" w:hAnsi="Times New Roman"/>
          <w:b/>
          <w:bCs/>
          <w:color w:val="000000"/>
          <w:spacing w:val="10"/>
          <w:sz w:val="24"/>
          <w:szCs w:val="24"/>
          <w:lang w:eastAsia="bg-BG"/>
        </w:rPr>
        <w:t xml:space="preserve">Възложител”, </w:t>
      </w:r>
      <w:r w:rsidRPr="00537CB5">
        <w:rPr>
          <w:rFonts w:ascii="Times New Roman" w:eastAsia="Times New Roman" w:hAnsi="Times New Roman"/>
          <w:bCs/>
          <w:color w:val="000000"/>
          <w:spacing w:val="10"/>
          <w:sz w:val="24"/>
          <w:szCs w:val="24"/>
          <w:lang w:eastAsia="bg-BG"/>
        </w:rPr>
        <w:t>и</w:t>
      </w:r>
    </w:p>
    <w:p w:rsidR="00537CB5" w:rsidRPr="00537CB5" w:rsidRDefault="00537CB5" w:rsidP="00537CB5">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shd w:val="clear" w:color="auto" w:fill="FFFFFF"/>
          <w:lang w:eastAsia="bg-BG"/>
        </w:rPr>
      </w:pPr>
    </w:p>
    <w:p w:rsidR="00537CB5" w:rsidRPr="00537CB5" w:rsidRDefault="00537CB5" w:rsidP="00537CB5">
      <w:pPr>
        <w:widowControl w:val="0"/>
        <w:tabs>
          <w:tab w:val="left" w:leader="dot" w:pos="8925"/>
          <w:tab w:val="left" w:leader="dot" w:pos="9004"/>
        </w:tabs>
        <w:spacing w:after="0" w:line="320" w:lineRule="exact"/>
        <w:jc w:val="both"/>
        <w:rPr>
          <w:rFonts w:ascii="Times New Roman" w:eastAsia="Times New Roman" w:hAnsi="Times New Roman"/>
          <w:sz w:val="26"/>
          <w:szCs w:val="26"/>
          <w:shd w:val="clear" w:color="auto" w:fill="FFFFFF"/>
          <w:lang w:eastAsia="bg-BG"/>
        </w:rPr>
      </w:pPr>
      <w:r w:rsidRPr="00537CB5">
        <w:rPr>
          <w:rFonts w:ascii="Times New Roman" w:eastAsia="Times New Roman" w:hAnsi="Times New Roman"/>
          <w:color w:val="000000"/>
          <w:sz w:val="24"/>
          <w:szCs w:val="24"/>
          <w:shd w:val="clear" w:color="auto" w:fill="FFFFFF"/>
          <w:lang w:eastAsia="bg-BG"/>
        </w:rPr>
        <w:t>2. ................................................................................................................................................</w:t>
      </w:r>
      <w:r w:rsidRPr="00537CB5">
        <w:rPr>
          <w:rFonts w:ascii="Times New Roman" w:eastAsia="Times New Roman" w:hAnsi="Times New Roman"/>
          <w:sz w:val="26"/>
          <w:szCs w:val="26"/>
          <w:shd w:val="clear" w:color="auto" w:fill="FFFFFF"/>
          <w:lang w:eastAsia="bg-BG"/>
        </w:rPr>
        <w:t xml:space="preserve">..............., </w:t>
      </w:r>
    </w:p>
    <w:p w:rsidR="00537CB5" w:rsidRPr="00537CB5" w:rsidRDefault="00537CB5" w:rsidP="00537CB5">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shd w:val="clear" w:color="auto" w:fill="FFFFFF"/>
          <w:lang w:eastAsia="bg-BG"/>
        </w:rPr>
      </w:pPr>
      <w:r w:rsidRPr="00537CB5">
        <w:rPr>
          <w:rFonts w:ascii="Times New Roman" w:eastAsia="Times New Roman" w:hAnsi="Times New Roman"/>
          <w:color w:val="000000"/>
          <w:sz w:val="24"/>
          <w:szCs w:val="24"/>
          <w:shd w:val="clear" w:color="auto" w:fill="FFFFFF"/>
          <w:lang w:eastAsia="bg-BG"/>
        </w:rPr>
        <w:t xml:space="preserve">със седалище и адрес на управление: ...................................................................................................., </w:t>
      </w:r>
    </w:p>
    <w:p w:rsidR="00537CB5" w:rsidRPr="00537CB5" w:rsidRDefault="00537CB5" w:rsidP="00537CB5">
      <w:pPr>
        <w:widowControl w:val="0"/>
        <w:tabs>
          <w:tab w:val="left" w:leader="dot" w:pos="8925"/>
          <w:tab w:val="left" w:leader="dot" w:pos="9004"/>
        </w:tabs>
        <w:spacing w:after="0" w:line="320" w:lineRule="exact"/>
        <w:jc w:val="both"/>
        <w:rPr>
          <w:rFonts w:ascii="Times New Roman" w:eastAsia="Times New Roman" w:hAnsi="Times New Roman"/>
          <w:sz w:val="24"/>
          <w:szCs w:val="24"/>
          <w:lang w:eastAsia="bg-BG"/>
        </w:rPr>
      </w:pPr>
      <w:r w:rsidRPr="00537CB5">
        <w:rPr>
          <w:rFonts w:ascii="Times New Roman" w:eastAsia="Times New Roman" w:hAnsi="Times New Roman"/>
          <w:color w:val="000000"/>
          <w:sz w:val="24"/>
          <w:szCs w:val="24"/>
          <w:shd w:val="clear" w:color="auto" w:fill="FFFFFF"/>
          <w:lang w:eastAsia="bg-BG"/>
        </w:rPr>
        <w:t xml:space="preserve">ЕИК (БУЛСТАТ) ............................., представляван от </w:t>
      </w:r>
      <w:r w:rsidRPr="00537CB5">
        <w:rPr>
          <w:rFonts w:ascii="Times New Roman" w:eastAsia="Times New Roman" w:hAnsi="Times New Roman"/>
          <w:color w:val="000000"/>
          <w:sz w:val="24"/>
          <w:szCs w:val="24"/>
          <w:shd w:val="clear" w:color="auto" w:fill="FFFFFF"/>
          <w:lang w:eastAsia="bg-BG"/>
        </w:rPr>
        <w:tab/>
        <w:t>...............,</w:t>
      </w:r>
      <w:r w:rsidRPr="00537CB5">
        <w:rPr>
          <w:rFonts w:ascii="Times New Roman" w:eastAsia="Times New Roman" w:hAnsi="Times New Roman"/>
          <w:color w:val="000000"/>
          <w:sz w:val="24"/>
          <w:szCs w:val="24"/>
          <w:shd w:val="clear" w:color="auto" w:fill="FFFFFF"/>
          <w:lang w:eastAsia="bg-BG"/>
        </w:rPr>
        <w:tab/>
      </w:r>
    </w:p>
    <w:p w:rsidR="00537CB5" w:rsidRPr="00537CB5" w:rsidRDefault="00537CB5" w:rsidP="00537CB5">
      <w:pPr>
        <w:widowControl w:val="0"/>
        <w:tabs>
          <w:tab w:val="left" w:leader="dot" w:pos="3836"/>
          <w:tab w:val="left" w:leader="dot" w:pos="4952"/>
          <w:tab w:val="right" w:leader="dot" w:pos="9022"/>
        </w:tabs>
        <w:spacing w:after="0" w:line="320" w:lineRule="exact"/>
        <w:jc w:val="both"/>
        <w:rPr>
          <w:rFonts w:ascii="Times New Roman" w:eastAsia="Times New Roman" w:hAnsi="Times New Roman"/>
          <w:color w:val="000000"/>
          <w:sz w:val="24"/>
          <w:szCs w:val="24"/>
          <w:shd w:val="clear" w:color="auto" w:fill="FFFFFF"/>
          <w:lang w:eastAsia="bg-BG"/>
        </w:rPr>
      </w:pPr>
      <w:r w:rsidRPr="00537CB5">
        <w:rPr>
          <w:rFonts w:ascii="Times New Roman" w:eastAsia="Times New Roman" w:hAnsi="Times New Roman"/>
          <w:color w:val="000000"/>
          <w:sz w:val="24"/>
          <w:szCs w:val="24"/>
          <w:shd w:val="clear" w:color="auto" w:fill="FFFFFF"/>
          <w:lang w:eastAsia="bg-BG"/>
        </w:rPr>
        <w:t xml:space="preserve">действащ в качеството си на </w:t>
      </w:r>
      <w:r w:rsidRPr="00537CB5">
        <w:rPr>
          <w:rFonts w:ascii="Times New Roman" w:eastAsia="Times New Roman" w:hAnsi="Times New Roman"/>
          <w:color w:val="000000"/>
          <w:sz w:val="24"/>
          <w:szCs w:val="24"/>
          <w:shd w:val="clear" w:color="auto" w:fill="FFFFFF"/>
          <w:lang w:eastAsia="bg-BG"/>
        </w:rPr>
        <w:tab/>
        <w:t>....................., от друга страна, наричана по-долу „</w:t>
      </w:r>
      <w:r w:rsidRPr="00537CB5">
        <w:rPr>
          <w:rFonts w:ascii="Times New Roman" w:eastAsia="Times New Roman" w:hAnsi="Times New Roman"/>
          <w:b/>
          <w:color w:val="000000"/>
          <w:sz w:val="24"/>
          <w:szCs w:val="24"/>
          <w:shd w:val="clear" w:color="auto" w:fill="FFFFFF"/>
          <w:lang w:eastAsia="bg-BG"/>
        </w:rPr>
        <w:t xml:space="preserve">Изпълнител”, </w:t>
      </w:r>
      <w:r w:rsidRPr="00537CB5">
        <w:rPr>
          <w:rFonts w:ascii="Times New Roman" w:eastAsia="Times New Roman" w:hAnsi="Times New Roman"/>
          <w:color w:val="000000"/>
          <w:sz w:val="24"/>
          <w:szCs w:val="24"/>
          <w:shd w:val="clear" w:color="auto" w:fill="FFFFFF"/>
          <w:lang w:eastAsia="bg-BG"/>
        </w:rPr>
        <w:t>се сключи този договор за обществена поръчка.</w:t>
      </w:r>
    </w:p>
    <w:p w:rsidR="00537CB5" w:rsidRPr="00537CB5" w:rsidRDefault="00537CB5" w:rsidP="00537CB5">
      <w:pPr>
        <w:spacing w:after="0" w:line="320" w:lineRule="exact"/>
        <w:jc w:val="both"/>
        <w:rPr>
          <w:rFonts w:ascii="Times New Roman" w:eastAsia="Times New Roman" w:hAnsi="Times New Roman"/>
          <w:sz w:val="24"/>
          <w:szCs w:val="24"/>
        </w:rPr>
      </w:pPr>
    </w:p>
    <w:p w:rsidR="00537CB5" w:rsidRPr="00537CB5" w:rsidRDefault="00537CB5" w:rsidP="00537CB5">
      <w:pPr>
        <w:spacing w:after="0" w:line="320" w:lineRule="exact"/>
        <w:jc w:val="both"/>
        <w:rPr>
          <w:rFonts w:ascii="Times New Roman" w:eastAsia="Times New Roman" w:hAnsi="Times New Roman"/>
          <w:sz w:val="24"/>
          <w:szCs w:val="24"/>
        </w:rPr>
      </w:pPr>
      <w:r w:rsidRPr="00537CB5">
        <w:rPr>
          <w:rFonts w:ascii="Times New Roman" w:eastAsia="Times New Roman" w:hAnsi="Times New Roman"/>
          <w:sz w:val="24"/>
          <w:szCs w:val="24"/>
        </w:rPr>
        <w:tab/>
        <w:t xml:space="preserve">Страните се споразумяха за следното: </w:t>
      </w:r>
    </w:p>
    <w:p w:rsidR="00537CB5" w:rsidRPr="00537CB5" w:rsidRDefault="00537CB5" w:rsidP="00537CB5">
      <w:pPr>
        <w:spacing w:after="0" w:line="320" w:lineRule="exact"/>
        <w:ind w:firstLine="720"/>
        <w:jc w:val="both"/>
        <w:rPr>
          <w:rFonts w:ascii="Times New Roman" w:eastAsia="Times New Roman" w:hAnsi="Times New Roman"/>
          <w:b/>
          <w:sz w:val="24"/>
          <w:szCs w:val="24"/>
        </w:rPr>
      </w:pPr>
    </w:p>
    <w:p w:rsidR="000F4DFA" w:rsidRDefault="000F4DFA" w:rsidP="00537CB5">
      <w:pPr>
        <w:spacing w:after="0" w:line="320" w:lineRule="exact"/>
        <w:ind w:firstLine="709"/>
        <w:jc w:val="center"/>
        <w:rPr>
          <w:rFonts w:ascii="Times New Roman" w:eastAsia="Times New Roman" w:hAnsi="Times New Roman"/>
          <w:sz w:val="24"/>
          <w:szCs w:val="24"/>
        </w:rPr>
      </w:pPr>
    </w:p>
    <w:p w:rsidR="000F4DFA" w:rsidRPr="000F4DFA" w:rsidRDefault="000F4DFA" w:rsidP="000F4DFA">
      <w:pPr>
        <w:spacing w:after="0" w:line="320" w:lineRule="exact"/>
        <w:ind w:firstLine="709"/>
        <w:jc w:val="center"/>
        <w:rPr>
          <w:rFonts w:ascii="Times New Roman" w:eastAsia="Times New Roman" w:hAnsi="Times New Roman"/>
          <w:sz w:val="24"/>
          <w:szCs w:val="24"/>
        </w:rPr>
      </w:pPr>
      <w:r w:rsidRPr="000F4DFA">
        <w:rPr>
          <w:rFonts w:ascii="Times New Roman" w:eastAsia="Times New Roman" w:hAnsi="Times New Roman"/>
          <w:sz w:val="24"/>
          <w:szCs w:val="24"/>
        </w:rPr>
        <w:t>І. ПРЕДМЕТ НА ДОГОВОРА</w:t>
      </w:r>
    </w:p>
    <w:p w:rsidR="000F4DFA" w:rsidRPr="000F4DFA" w:rsidRDefault="000F4DFA" w:rsidP="000F4DFA">
      <w:pPr>
        <w:spacing w:after="0" w:line="320" w:lineRule="exact"/>
        <w:ind w:firstLine="709"/>
        <w:jc w:val="center"/>
        <w:rPr>
          <w:rFonts w:ascii="Times New Roman" w:eastAsia="Times New Roman" w:hAnsi="Times New Roman"/>
          <w:sz w:val="24"/>
          <w:szCs w:val="24"/>
        </w:rPr>
      </w:pPr>
    </w:p>
    <w:p w:rsidR="000F4DFA" w:rsidRPr="000F4DFA" w:rsidRDefault="000F4DFA" w:rsidP="000F4DFA">
      <w:pPr>
        <w:keepNext/>
        <w:spacing w:after="0" w:line="320" w:lineRule="exact"/>
        <w:ind w:firstLine="709"/>
        <w:jc w:val="both"/>
        <w:outlineLvl w:val="0"/>
        <w:rPr>
          <w:rFonts w:ascii="Times New Roman" w:eastAsia="Times New Roman" w:hAnsi="Times New Roman"/>
          <w:sz w:val="24"/>
          <w:szCs w:val="24"/>
        </w:rPr>
      </w:pPr>
      <w:r w:rsidRPr="000F4DFA">
        <w:rPr>
          <w:rFonts w:ascii="Times New Roman" w:eastAsia="Times New Roman" w:hAnsi="Times New Roman"/>
          <w:sz w:val="24"/>
          <w:szCs w:val="24"/>
        </w:rPr>
        <w:t xml:space="preserve">Чл. 1. (1) Възложителят възлага, а Изпълнителят приема да достави </w:t>
      </w:r>
      <w:r>
        <w:rPr>
          <w:rFonts w:ascii="Times New Roman" w:eastAsia="Times New Roman" w:hAnsi="Times New Roman"/>
          <w:sz w:val="24"/>
          <w:szCs w:val="24"/>
          <w:lang w:val="en-US"/>
        </w:rPr>
        <w:t>47</w:t>
      </w:r>
      <w:r w:rsidRPr="000F4DFA">
        <w:rPr>
          <w:rFonts w:ascii="Times New Roman" w:eastAsia="Times New Roman" w:hAnsi="Times New Roman"/>
          <w:sz w:val="24"/>
          <w:szCs w:val="24"/>
        </w:rPr>
        <w:t xml:space="preserve"> (</w:t>
      </w:r>
      <w:r>
        <w:rPr>
          <w:rFonts w:ascii="Times New Roman" w:eastAsia="Times New Roman" w:hAnsi="Times New Roman"/>
          <w:sz w:val="24"/>
          <w:szCs w:val="24"/>
        </w:rPr>
        <w:t>четиридесет и седем</w:t>
      </w:r>
      <w:r w:rsidRPr="000F4DFA">
        <w:rPr>
          <w:rFonts w:ascii="Times New Roman" w:eastAsia="Times New Roman" w:hAnsi="Times New Roman"/>
          <w:sz w:val="24"/>
          <w:szCs w:val="24"/>
        </w:rPr>
        <w:t>) броя</w:t>
      </w:r>
      <w:r>
        <w:rPr>
          <w:rFonts w:ascii="Times New Roman" w:eastAsia="Times New Roman" w:hAnsi="Times New Roman"/>
          <w:sz w:val="24"/>
          <w:szCs w:val="24"/>
        </w:rPr>
        <w:t xml:space="preserve"> </w:t>
      </w:r>
      <w:r w:rsidRPr="000F4DFA">
        <w:rPr>
          <w:rFonts w:ascii="Times New Roman" w:hAnsi="Times New Roman"/>
          <w:bCs/>
          <w:sz w:val="24"/>
          <w:szCs w:val="24"/>
        </w:rPr>
        <w:t xml:space="preserve">захранващ елемент </w:t>
      </w:r>
      <w:r w:rsidRPr="000F4DFA">
        <w:rPr>
          <w:rFonts w:ascii="Times New Roman" w:hAnsi="Times New Roman"/>
          <w:bCs/>
          <w:sz w:val="24"/>
          <w:szCs w:val="24"/>
          <w:lang w:val="en-US"/>
        </w:rPr>
        <w:t xml:space="preserve">(XDPM) </w:t>
      </w:r>
      <w:r w:rsidRPr="000F4DFA">
        <w:rPr>
          <w:rFonts w:ascii="Times New Roman" w:hAnsi="Times New Roman"/>
          <w:bCs/>
          <w:sz w:val="24"/>
          <w:szCs w:val="24"/>
        </w:rPr>
        <w:t>за електропреносен прибор „Тейзър Х26</w:t>
      </w:r>
      <w:r w:rsidRPr="000F4DFA">
        <w:rPr>
          <w:rFonts w:ascii="Times New Roman" w:hAnsi="Times New Roman"/>
          <w:sz w:val="24"/>
          <w:szCs w:val="24"/>
        </w:rPr>
        <w:t>”</w:t>
      </w:r>
      <w:r>
        <w:rPr>
          <w:rFonts w:ascii="Times New Roman" w:hAnsi="Times New Roman"/>
          <w:sz w:val="24"/>
          <w:szCs w:val="24"/>
        </w:rPr>
        <w:t xml:space="preserve">, </w:t>
      </w:r>
      <w:r w:rsidRPr="000F4DFA">
        <w:rPr>
          <w:rFonts w:ascii="Times New Roman" w:eastAsia="Times New Roman" w:hAnsi="Times New Roman"/>
          <w:sz w:val="24"/>
          <w:szCs w:val="24"/>
        </w:rPr>
        <w:t xml:space="preserve">наричани по-долу „стоки”, с технически спецификации, посочени в Техническо предложение – Приложение № 1, неразделна част от този договор. </w:t>
      </w:r>
    </w:p>
    <w:p w:rsidR="000F4DFA" w:rsidRPr="000F4DFA" w:rsidRDefault="000F4DFA" w:rsidP="000F4DFA">
      <w:pPr>
        <w:keepNext/>
        <w:spacing w:after="0" w:line="320" w:lineRule="exact"/>
        <w:ind w:firstLine="708"/>
        <w:jc w:val="both"/>
        <w:outlineLvl w:val="0"/>
        <w:rPr>
          <w:rFonts w:ascii="Times New Roman" w:eastAsia="Times New Roman" w:hAnsi="Times New Roman"/>
          <w:color w:val="000000"/>
          <w:sz w:val="24"/>
          <w:szCs w:val="24"/>
          <w:lang w:eastAsia="bg-BG"/>
        </w:rPr>
      </w:pPr>
      <w:r w:rsidRPr="000F4DFA">
        <w:rPr>
          <w:rFonts w:ascii="Times New Roman" w:eastAsia="Times New Roman" w:hAnsi="Times New Roman"/>
          <w:sz w:val="24"/>
          <w:szCs w:val="24"/>
        </w:rPr>
        <w:t xml:space="preserve">(2) </w:t>
      </w:r>
      <w:r w:rsidRPr="000F4DFA">
        <w:rPr>
          <w:rFonts w:ascii="Times New Roman" w:eastAsia="Times New Roman" w:hAnsi="Times New Roman"/>
          <w:color w:val="000000"/>
          <w:sz w:val="24"/>
          <w:szCs w:val="24"/>
          <w:lang w:eastAsia="bg-BG"/>
        </w:rPr>
        <w:t xml:space="preserve">За извършване на доставката по ал. 1, </w:t>
      </w:r>
      <w:r w:rsidRPr="000F4DFA">
        <w:rPr>
          <w:rFonts w:ascii="Times New Roman" w:eastAsia="Times New Roman" w:hAnsi="Times New Roman"/>
          <w:bCs/>
          <w:color w:val="000000"/>
          <w:spacing w:val="10"/>
          <w:sz w:val="24"/>
          <w:szCs w:val="24"/>
          <w:lang w:eastAsia="bg-BG"/>
        </w:rPr>
        <w:t>Възложителят</w:t>
      </w:r>
      <w:r w:rsidRPr="000F4DFA">
        <w:rPr>
          <w:rFonts w:ascii="Times New Roman" w:eastAsia="Times New Roman" w:hAnsi="Times New Roman"/>
          <w:b/>
          <w:bCs/>
          <w:color w:val="000000"/>
          <w:spacing w:val="10"/>
          <w:sz w:val="24"/>
          <w:szCs w:val="24"/>
          <w:lang w:eastAsia="bg-BG"/>
        </w:rPr>
        <w:t xml:space="preserve"> </w:t>
      </w:r>
      <w:r w:rsidRPr="000F4DFA">
        <w:rPr>
          <w:rFonts w:ascii="Times New Roman" w:eastAsia="Times New Roman" w:hAnsi="Times New Roman"/>
          <w:color w:val="000000"/>
          <w:sz w:val="24"/>
          <w:szCs w:val="24"/>
          <w:lang w:eastAsia="bg-BG"/>
        </w:rPr>
        <w:t>се задължава да заплати на Изпълнителя</w:t>
      </w:r>
      <w:r w:rsidRPr="000F4DFA">
        <w:rPr>
          <w:rFonts w:ascii="Times New Roman" w:eastAsia="Times New Roman" w:hAnsi="Times New Roman"/>
          <w:b/>
          <w:bCs/>
          <w:color w:val="000000"/>
          <w:spacing w:val="10"/>
          <w:sz w:val="24"/>
          <w:szCs w:val="24"/>
          <w:lang w:eastAsia="bg-BG"/>
        </w:rPr>
        <w:t xml:space="preserve"> </w:t>
      </w:r>
      <w:r w:rsidRPr="000F4DFA">
        <w:rPr>
          <w:rFonts w:ascii="Times New Roman" w:eastAsia="Times New Roman" w:hAnsi="Times New Roman"/>
          <w:color w:val="000000"/>
          <w:sz w:val="24"/>
          <w:szCs w:val="24"/>
          <w:lang w:eastAsia="bg-BG"/>
        </w:rPr>
        <w:t>цена в размера и при условията на този договор.</w:t>
      </w:r>
    </w:p>
    <w:p w:rsidR="000F4DFA" w:rsidRPr="000F4DFA" w:rsidRDefault="000F4DFA" w:rsidP="000F4DFA">
      <w:pPr>
        <w:spacing w:after="0" w:line="320" w:lineRule="exact"/>
        <w:rPr>
          <w:rFonts w:ascii="Times New Roman" w:eastAsia="Times New Roman" w:hAnsi="Times New Roman"/>
          <w:sz w:val="24"/>
          <w:szCs w:val="24"/>
          <w:lang w:eastAsia="bg-BG"/>
        </w:rPr>
      </w:pPr>
      <w:r w:rsidRPr="000F4DFA">
        <w:rPr>
          <w:rFonts w:ascii="Times New Roman" w:eastAsia="Times New Roman" w:hAnsi="Times New Roman"/>
          <w:sz w:val="24"/>
          <w:szCs w:val="24"/>
          <w:lang w:eastAsia="bg-BG"/>
        </w:rPr>
        <w:tab/>
      </w:r>
    </w:p>
    <w:p w:rsidR="000F4DFA" w:rsidRPr="000F4DFA" w:rsidRDefault="000F4DFA" w:rsidP="000F4DFA">
      <w:pPr>
        <w:spacing w:after="0" w:line="320" w:lineRule="exact"/>
        <w:jc w:val="center"/>
        <w:rPr>
          <w:rFonts w:ascii="Times New Roman" w:eastAsia="Times New Roman" w:hAnsi="Times New Roman"/>
          <w:sz w:val="24"/>
          <w:szCs w:val="24"/>
          <w:lang w:eastAsia="bg-BG"/>
        </w:rPr>
      </w:pPr>
      <w:r w:rsidRPr="000F4DFA">
        <w:rPr>
          <w:rFonts w:ascii="Times New Roman" w:eastAsia="Times New Roman" w:hAnsi="Times New Roman"/>
          <w:sz w:val="24"/>
          <w:szCs w:val="24"/>
          <w:lang w:eastAsia="bg-BG"/>
        </w:rPr>
        <w:t>ІІ. СРОК И МЯСТО НА ИЗПЪЛНЕНИЕ</w:t>
      </w:r>
    </w:p>
    <w:p w:rsidR="000F4DFA" w:rsidRPr="000F4DFA" w:rsidRDefault="000F4DFA" w:rsidP="000F4DFA">
      <w:pPr>
        <w:spacing w:after="0" w:line="320" w:lineRule="exact"/>
        <w:rPr>
          <w:rFonts w:ascii="Times New Roman" w:eastAsia="Times New Roman" w:hAnsi="Times New Roman"/>
          <w:b/>
          <w:sz w:val="24"/>
          <w:szCs w:val="24"/>
          <w:lang w:eastAsia="bg-BG"/>
        </w:rPr>
      </w:pPr>
    </w:p>
    <w:p w:rsidR="000F4DFA" w:rsidRPr="000F4DFA" w:rsidRDefault="000F4DFA" w:rsidP="005D4786">
      <w:pPr>
        <w:spacing w:after="0" w:line="320" w:lineRule="exact"/>
        <w:jc w:val="both"/>
        <w:rPr>
          <w:rFonts w:ascii="Times New Roman" w:eastAsia="Times New Roman" w:hAnsi="Times New Roman"/>
          <w:i/>
          <w:sz w:val="24"/>
          <w:szCs w:val="24"/>
          <w:lang w:eastAsia="bg-BG"/>
        </w:rPr>
      </w:pPr>
      <w:r w:rsidRPr="000F4DFA">
        <w:rPr>
          <w:rFonts w:ascii="Times New Roman" w:eastAsia="Times New Roman" w:hAnsi="Times New Roman"/>
          <w:b/>
          <w:sz w:val="24"/>
          <w:szCs w:val="24"/>
          <w:lang w:eastAsia="bg-BG"/>
        </w:rPr>
        <w:tab/>
      </w:r>
      <w:r w:rsidRPr="000F4DFA">
        <w:rPr>
          <w:rFonts w:ascii="Times New Roman" w:eastAsia="Times New Roman" w:hAnsi="Times New Roman"/>
          <w:sz w:val="24"/>
          <w:szCs w:val="24"/>
          <w:lang w:eastAsia="bg-BG"/>
        </w:rPr>
        <w:t xml:space="preserve">Чл. 2. (1) Доставката на стоките по чл. 1, ал. 1 се извършва в </w:t>
      </w:r>
      <w:r w:rsidR="005D4786">
        <w:rPr>
          <w:rFonts w:ascii="Times New Roman" w:eastAsia="Times New Roman" w:hAnsi="Times New Roman"/>
          <w:sz w:val="24"/>
          <w:szCs w:val="24"/>
          <w:lang w:eastAsia="bg-BG"/>
        </w:rPr>
        <w:t xml:space="preserve">срок </w:t>
      </w:r>
      <w:r w:rsidRPr="000F4DFA">
        <w:rPr>
          <w:rFonts w:ascii="Times New Roman" w:eastAsia="Times New Roman" w:hAnsi="Times New Roman"/>
          <w:sz w:val="24"/>
          <w:szCs w:val="24"/>
          <w:lang w:eastAsia="bg-BG"/>
        </w:rPr>
        <w:t xml:space="preserve">до </w:t>
      </w:r>
      <w:r w:rsidR="00216D88">
        <w:rPr>
          <w:rFonts w:ascii="Times New Roman" w:eastAsia="Times New Roman" w:hAnsi="Times New Roman"/>
          <w:sz w:val="24"/>
          <w:szCs w:val="24"/>
          <w:lang w:eastAsia="bg-BG"/>
        </w:rPr>
        <w:t xml:space="preserve">3 </w:t>
      </w:r>
      <w:r w:rsidRPr="000F4DFA">
        <w:rPr>
          <w:rFonts w:ascii="Times New Roman" w:eastAsia="Times New Roman" w:hAnsi="Times New Roman"/>
          <w:sz w:val="24"/>
          <w:szCs w:val="24"/>
          <w:lang w:eastAsia="bg-BG"/>
        </w:rPr>
        <w:t>(</w:t>
      </w:r>
      <w:r w:rsidR="00E45704">
        <w:rPr>
          <w:rFonts w:ascii="Times New Roman" w:eastAsia="Times New Roman" w:hAnsi="Times New Roman"/>
          <w:sz w:val="24"/>
          <w:szCs w:val="24"/>
          <w:lang w:eastAsia="bg-BG"/>
        </w:rPr>
        <w:t>три</w:t>
      </w:r>
      <w:r w:rsidRPr="000F4DFA">
        <w:rPr>
          <w:rFonts w:ascii="Times New Roman" w:eastAsia="Times New Roman" w:hAnsi="Times New Roman"/>
          <w:sz w:val="24"/>
          <w:szCs w:val="24"/>
          <w:lang w:eastAsia="bg-BG"/>
        </w:rPr>
        <w:t>)</w:t>
      </w:r>
      <w:r w:rsidR="00E45704">
        <w:rPr>
          <w:rFonts w:ascii="Times New Roman" w:eastAsia="Times New Roman" w:hAnsi="Times New Roman"/>
          <w:sz w:val="24"/>
          <w:szCs w:val="24"/>
          <w:lang w:eastAsia="bg-BG"/>
        </w:rPr>
        <w:t xml:space="preserve"> месеца, считано от </w:t>
      </w:r>
      <w:r w:rsidRPr="000F4DFA">
        <w:rPr>
          <w:rFonts w:ascii="Times New Roman" w:eastAsia="Times New Roman" w:hAnsi="Times New Roman"/>
          <w:sz w:val="24"/>
          <w:szCs w:val="24"/>
          <w:lang w:eastAsia="bg-BG"/>
        </w:rPr>
        <w:t>датата на сключване на този договор</w:t>
      </w:r>
      <w:r w:rsidR="00AE33AD">
        <w:rPr>
          <w:rFonts w:ascii="Times New Roman" w:eastAsia="Times New Roman" w:hAnsi="Times New Roman"/>
          <w:sz w:val="24"/>
          <w:szCs w:val="24"/>
          <w:lang w:eastAsia="bg-BG"/>
        </w:rPr>
        <w:t>.</w:t>
      </w:r>
    </w:p>
    <w:p w:rsidR="000F4DFA" w:rsidRPr="000F4DFA" w:rsidRDefault="000F4DFA" w:rsidP="000F4DFA">
      <w:pPr>
        <w:spacing w:after="0" w:line="320" w:lineRule="exact"/>
        <w:jc w:val="both"/>
        <w:rPr>
          <w:rFonts w:ascii="Times New Roman" w:eastAsia="Times New Roman" w:hAnsi="Times New Roman"/>
          <w:sz w:val="24"/>
          <w:szCs w:val="24"/>
          <w:lang w:eastAsia="bg-BG"/>
        </w:rPr>
      </w:pPr>
      <w:r w:rsidRPr="000F4DFA">
        <w:rPr>
          <w:rFonts w:ascii="Times New Roman" w:eastAsia="Times New Roman" w:hAnsi="Times New Roman"/>
          <w:sz w:val="24"/>
          <w:szCs w:val="24"/>
          <w:lang w:eastAsia="bg-BG"/>
        </w:rPr>
        <w:lastRenderedPageBreak/>
        <w:tab/>
        <w:t xml:space="preserve">Чл. 3. Мястото на доставка на стоките е в </w:t>
      </w:r>
      <w:r w:rsidR="00192C32" w:rsidRPr="008967B6">
        <w:rPr>
          <w:rFonts w:ascii="Times New Roman" w:hAnsi="Times New Roman"/>
          <w:sz w:val="24"/>
          <w:szCs w:val="24"/>
        </w:rPr>
        <w:t>гр. София, кв. „Захарна фабрика“, ул. „Кукуш“ № 1</w:t>
      </w:r>
      <w:r w:rsidR="00192C32">
        <w:rPr>
          <w:rFonts w:ascii="Times New Roman" w:hAnsi="Times New Roman"/>
          <w:sz w:val="24"/>
          <w:szCs w:val="24"/>
        </w:rPr>
        <w:t xml:space="preserve">, Централен оръжеен склад на МВР. </w:t>
      </w:r>
    </w:p>
    <w:p w:rsidR="000F4DFA" w:rsidRPr="000F4DFA" w:rsidRDefault="000F4DFA" w:rsidP="000F4DFA">
      <w:pPr>
        <w:spacing w:after="0" w:line="320" w:lineRule="exact"/>
        <w:jc w:val="both"/>
        <w:rPr>
          <w:rFonts w:ascii="Times New Roman" w:eastAsia="Times New Roman" w:hAnsi="Times New Roman"/>
          <w:sz w:val="24"/>
          <w:szCs w:val="24"/>
          <w:lang w:eastAsia="bg-BG"/>
        </w:rPr>
      </w:pPr>
    </w:p>
    <w:p w:rsidR="000F4DFA" w:rsidRPr="000F4DFA" w:rsidRDefault="000F4DFA" w:rsidP="000F4DFA">
      <w:pPr>
        <w:spacing w:after="0" w:line="320" w:lineRule="exact"/>
        <w:jc w:val="center"/>
        <w:rPr>
          <w:rFonts w:ascii="Times New Roman" w:eastAsia="Times New Roman" w:hAnsi="Times New Roman"/>
          <w:sz w:val="24"/>
          <w:szCs w:val="24"/>
          <w:lang w:eastAsia="bg-BG"/>
        </w:rPr>
      </w:pPr>
      <w:r w:rsidRPr="000F4DFA">
        <w:rPr>
          <w:rFonts w:ascii="Times New Roman" w:eastAsia="Times New Roman" w:hAnsi="Times New Roman"/>
          <w:sz w:val="24"/>
          <w:szCs w:val="24"/>
          <w:lang w:eastAsia="bg-BG"/>
        </w:rPr>
        <w:t>ІІІ. ПРАВА И ЗАДЪЛЖЕНИЯ НА ИЗПЪЛНИТЕЛЯ</w:t>
      </w:r>
    </w:p>
    <w:p w:rsidR="000F4DFA" w:rsidRPr="000F4DFA" w:rsidRDefault="000F4DFA" w:rsidP="000F4DFA">
      <w:pPr>
        <w:spacing w:after="0" w:line="320" w:lineRule="exact"/>
        <w:jc w:val="both"/>
        <w:rPr>
          <w:rFonts w:ascii="Times New Roman" w:eastAsia="Times New Roman" w:hAnsi="Times New Roman"/>
          <w:sz w:val="24"/>
          <w:szCs w:val="24"/>
          <w:lang w:eastAsia="bg-BG"/>
        </w:rPr>
      </w:pPr>
    </w:p>
    <w:p w:rsidR="000F4DFA" w:rsidRPr="000F4DFA" w:rsidRDefault="000F4DFA" w:rsidP="000F4DFA">
      <w:pPr>
        <w:spacing w:after="0" w:line="320" w:lineRule="exact"/>
        <w:jc w:val="both"/>
        <w:rPr>
          <w:rFonts w:ascii="Times New Roman" w:eastAsia="Times New Roman" w:hAnsi="Times New Roman"/>
          <w:sz w:val="24"/>
          <w:szCs w:val="24"/>
          <w:lang w:eastAsia="bg-BG"/>
        </w:rPr>
      </w:pPr>
      <w:r w:rsidRPr="000F4DFA">
        <w:rPr>
          <w:rFonts w:ascii="Times New Roman" w:eastAsia="Times New Roman" w:hAnsi="Times New Roman"/>
          <w:sz w:val="24"/>
          <w:szCs w:val="24"/>
          <w:lang w:eastAsia="bg-BG"/>
        </w:rPr>
        <w:tab/>
        <w:t>Чл. 4. Изпълнителят е длъжен :</w:t>
      </w:r>
    </w:p>
    <w:p w:rsidR="000F4DFA" w:rsidRPr="000F4DFA" w:rsidRDefault="000F4DFA" w:rsidP="000F4DFA">
      <w:pPr>
        <w:spacing w:after="0" w:line="320" w:lineRule="exact"/>
        <w:ind w:firstLine="708"/>
        <w:jc w:val="both"/>
        <w:rPr>
          <w:rFonts w:ascii="Times New Roman" w:eastAsia="Times New Roman" w:hAnsi="Times New Roman"/>
          <w:sz w:val="24"/>
          <w:szCs w:val="24"/>
          <w:lang w:eastAsia="bg-BG"/>
        </w:rPr>
      </w:pPr>
      <w:r w:rsidRPr="000F4DFA">
        <w:rPr>
          <w:rFonts w:ascii="Times New Roman" w:eastAsia="Times New Roman" w:hAnsi="Times New Roman"/>
          <w:sz w:val="24"/>
          <w:szCs w:val="24"/>
          <w:lang w:eastAsia="bg-BG"/>
        </w:rPr>
        <w:t>1.  да изпълни поръчката с грижата на добрия търговец в сроковете, определени в този договор;</w:t>
      </w:r>
    </w:p>
    <w:p w:rsidR="000F4DFA" w:rsidRPr="000F4DFA" w:rsidRDefault="000F4DFA" w:rsidP="000F4DFA">
      <w:pPr>
        <w:spacing w:after="0" w:line="320" w:lineRule="exact"/>
        <w:ind w:firstLine="708"/>
        <w:jc w:val="both"/>
        <w:rPr>
          <w:rFonts w:ascii="Times New Roman" w:eastAsia="Times New Roman" w:hAnsi="Times New Roman"/>
          <w:sz w:val="24"/>
          <w:szCs w:val="24"/>
          <w:lang w:eastAsia="bg-BG"/>
        </w:rPr>
      </w:pPr>
      <w:r w:rsidRPr="000F4DFA">
        <w:rPr>
          <w:rFonts w:ascii="Times New Roman" w:eastAsia="Times New Roman" w:hAnsi="Times New Roman"/>
          <w:sz w:val="24"/>
          <w:szCs w:val="24"/>
          <w:lang w:eastAsia="bg-BG"/>
        </w:rPr>
        <w:t xml:space="preserve">2.   да достави стоките </w:t>
      </w:r>
      <w:r w:rsidR="0061278B">
        <w:rPr>
          <w:rFonts w:ascii="Times New Roman" w:eastAsia="Times New Roman" w:hAnsi="Times New Roman"/>
          <w:sz w:val="24"/>
          <w:szCs w:val="24"/>
          <w:lang w:eastAsia="bg-BG"/>
        </w:rPr>
        <w:t>в</w:t>
      </w:r>
      <w:r w:rsidRPr="000F4DFA">
        <w:rPr>
          <w:rFonts w:ascii="Times New Roman" w:eastAsia="Times New Roman" w:hAnsi="Times New Roman"/>
          <w:sz w:val="24"/>
          <w:szCs w:val="24"/>
          <w:lang w:eastAsia="bg-BG"/>
        </w:rPr>
        <w:t xml:space="preserve"> количество, състояние и изисквания съобразно този договор;</w:t>
      </w:r>
    </w:p>
    <w:p w:rsidR="000F4DFA" w:rsidRPr="000F4DFA" w:rsidRDefault="000F4DFA" w:rsidP="000F4DFA">
      <w:pPr>
        <w:spacing w:after="0" w:line="320" w:lineRule="exact"/>
        <w:ind w:firstLine="708"/>
        <w:jc w:val="both"/>
        <w:rPr>
          <w:rFonts w:ascii="Times New Roman" w:eastAsia="Times New Roman" w:hAnsi="Times New Roman"/>
          <w:sz w:val="24"/>
          <w:szCs w:val="24"/>
          <w:lang w:eastAsia="bg-BG"/>
        </w:rPr>
      </w:pPr>
      <w:r w:rsidRPr="000F4DFA">
        <w:rPr>
          <w:rFonts w:ascii="Times New Roman" w:eastAsia="Times New Roman" w:hAnsi="Times New Roman"/>
          <w:sz w:val="24"/>
          <w:szCs w:val="24"/>
          <w:lang w:eastAsia="bg-BG"/>
        </w:rPr>
        <w:t xml:space="preserve">3. да уведоми писмено Възложителя за извършването </w:t>
      </w:r>
      <w:r w:rsidR="00384E96">
        <w:rPr>
          <w:rFonts w:ascii="Times New Roman" w:eastAsia="Times New Roman" w:hAnsi="Times New Roman"/>
          <w:sz w:val="24"/>
          <w:szCs w:val="24"/>
          <w:lang w:eastAsia="bg-BG"/>
        </w:rPr>
        <w:t xml:space="preserve">на </w:t>
      </w:r>
      <w:r w:rsidRPr="000F4DFA">
        <w:rPr>
          <w:rFonts w:ascii="Times New Roman" w:eastAsia="Times New Roman" w:hAnsi="Times New Roman"/>
          <w:sz w:val="24"/>
          <w:szCs w:val="24"/>
          <w:lang w:eastAsia="bg-BG"/>
        </w:rPr>
        <w:t>доставката най-малко 3 (три) работни дни предварително;</w:t>
      </w:r>
    </w:p>
    <w:p w:rsidR="000F4DFA" w:rsidRPr="000F4DFA" w:rsidRDefault="000F4DFA" w:rsidP="000F4DFA">
      <w:pPr>
        <w:spacing w:after="0" w:line="320" w:lineRule="exact"/>
        <w:ind w:firstLine="708"/>
        <w:jc w:val="both"/>
        <w:rPr>
          <w:rFonts w:ascii="Times New Roman" w:eastAsia="Times New Roman" w:hAnsi="Times New Roman"/>
          <w:sz w:val="24"/>
          <w:szCs w:val="24"/>
          <w:lang w:eastAsia="bg-BG"/>
        </w:rPr>
      </w:pPr>
      <w:r w:rsidRPr="000F4DFA">
        <w:rPr>
          <w:rFonts w:ascii="Times New Roman" w:eastAsia="Times New Roman" w:hAnsi="Times New Roman"/>
          <w:sz w:val="24"/>
          <w:szCs w:val="24"/>
          <w:lang w:eastAsia="bg-BG"/>
        </w:rPr>
        <w:t>4. да достави стоките на определеното място за доставка и предаде на представители на Възложителя доставените стоки в количество, състояние и качество, съответстващо на уговореното в този договор;</w:t>
      </w:r>
    </w:p>
    <w:p w:rsidR="000F4DFA" w:rsidRPr="000F4DFA" w:rsidRDefault="000F4DFA" w:rsidP="000F4DFA">
      <w:pPr>
        <w:spacing w:after="0" w:line="320" w:lineRule="exact"/>
        <w:ind w:firstLine="708"/>
        <w:jc w:val="both"/>
        <w:rPr>
          <w:rFonts w:ascii="Times New Roman" w:eastAsia="Times New Roman" w:hAnsi="Times New Roman"/>
          <w:sz w:val="24"/>
          <w:szCs w:val="24"/>
          <w:lang w:eastAsia="bg-BG"/>
        </w:rPr>
      </w:pPr>
      <w:r w:rsidRPr="000F4DFA">
        <w:rPr>
          <w:rFonts w:ascii="Times New Roman" w:eastAsia="Times New Roman" w:hAnsi="Times New Roman"/>
          <w:sz w:val="24"/>
          <w:szCs w:val="24"/>
          <w:lang w:eastAsia="bg-BG"/>
        </w:rPr>
        <w:t>5. да прехвърли на Възложителя собствеността и риска върху стоките при доставянето им и подписването на двустранен предавателно-приемателен протокол;</w:t>
      </w:r>
    </w:p>
    <w:p w:rsidR="000F4DFA" w:rsidRPr="000F4DFA" w:rsidRDefault="000F4DFA" w:rsidP="000F4DFA">
      <w:pPr>
        <w:spacing w:after="0" w:line="320" w:lineRule="exact"/>
        <w:ind w:firstLine="708"/>
        <w:jc w:val="both"/>
        <w:rPr>
          <w:rFonts w:ascii="Times New Roman" w:eastAsia="Times New Roman" w:hAnsi="Times New Roman"/>
          <w:sz w:val="24"/>
          <w:szCs w:val="24"/>
          <w:lang w:eastAsia="bg-BG"/>
        </w:rPr>
      </w:pPr>
      <w:r w:rsidRPr="000F4DFA">
        <w:rPr>
          <w:rFonts w:ascii="Times New Roman" w:eastAsia="Times New Roman" w:hAnsi="Times New Roman"/>
          <w:sz w:val="24"/>
          <w:szCs w:val="24"/>
          <w:lang w:eastAsia="bg-BG"/>
        </w:rPr>
        <w:t xml:space="preserve">6. да отстранява недостатъците/несъотвествията на стоките за своя сметка, установени при приемане на доставката или в гаранционния срок.       </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Чл. 5. Изпълнителят има право:</w:t>
      </w:r>
    </w:p>
    <w:p w:rsidR="000F4DFA" w:rsidRPr="000F4DFA" w:rsidRDefault="000F4DFA" w:rsidP="000F4DFA">
      <w:pPr>
        <w:spacing w:after="0" w:line="320" w:lineRule="exact"/>
        <w:ind w:firstLine="720"/>
        <w:jc w:val="both"/>
        <w:rPr>
          <w:rFonts w:ascii="Times New Roman" w:eastAsia="Times New Roman" w:hAnsi="Times New Roman"/>
          <w:sz w:val="24"/>
          <w:szCs w:val="24"/>
        </w:rPr>
      </w:pPr>
      <w:r w:rsidRPr="000F4DFA">
        <w:rPr>
          <w:rFonts w:ascii="Times New Roman" w:eastAsia="Times New Roman" w:hAnsi="Times New Roman"/>
          <w:sz w:val="24"/>
          <w:szCs w:val="24"/>
        </w:rPr>
        <w:t>1. да иска от Възложителя необходимото съдействие за изпълнение на поръчката;</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2. да иска от Възложителя да приеме изпълнената доставка;</w:t>
      </w:r>
    </w:p>
    <w:p w:rsidR="000F4DFA" w:rsidRPr="000F4DFA" w:rsidRDefault="000F4DFA" w:rsidP="000F4DFA">
      <w:pPr>
        <w:spacing w:after="0" w:line="320" w:lineRule="exact"/>
        <w:ind w:firstLine="720"/>
        <w:jc w:val="both"/>
        <w:rPr>
          <w:rFonts w:ascii="Times New Roman" w:eastAsia="Times New Roman" w:hAnsi="Times New Roman"/>
          <w:sz w:val="24"/>
          <w:szCs w:val="24"/>
        </w:rPr>
      </w:pPr>
      <w:r w:rsidRPr="000F4DFA">
        <w:rPr>
          <w:rFonts w:ascii="Times New Roman" w:eastAsia="Times New Roman" w:hAnsi="Times New Roman"/>
          <w:sz w:val="24"/>
          <w:szCs w:val="24"/>
        </w:rPr>
        <w:t>3. да получи цената за изпълнената доставка в размера и условията на този договор.</w:t>
      </w:r>
    </w:p>
    <w:p w:rsidR="000F4DFA" w:rsidRPr="000F4DFA" w:rsidRDefault="000F4DFA" w:rsidP="000F4DFA">
      <w:pPr>
        <w:widowControl w:val="0"/>
        <w:spacing w:after="0" w:line="320" w:lineRule="exact"/>
        <w:ind w:firstLine="688"/>
        <w:jc w:val="both"/>
        <w:rPr>
          <w:rFonts w:ascii="Times New Roman" w:eastAsia="Times New Roman" w:hAnsi="Times New Roman"/>
          <w:bCs/>
          <w:color w:val="000000"/>
          <w:spacing w:val="10"/>
          <w:sz w:val="24"/>
          <w:szCs w:val="24"/>
          <w:lang w:eastAsia="bg-BG"/>
        </w:rPr>
      </w:pPr>
      <w:r w:rsidRPr="000F4DFA">
        <w:rPr>
          <w:rFonts w:ascii="Times New Roman" w:eastAsia="Times New Roman" w:hAnsi="Times New Roman"/>
          <w:sz w:val="24"/>
          <w:szCs w:val="24"/>
          <w:lang w:eastAsia="bg-BG"/>
        </w:rPr>
        <w:t xml:space="preserve">Чл. 6. </w:t>
      </w:r>
      <w:r w:rsidRPr="000F4DFA">
        <w:rPr>
          <w:rFonts w:ascii="Times New Roman" w:eastAsia="Times New Roman" w:hAnsi="Times New Roman"/>
          <w:bCs/>
          <w:color w:val="000000"/>
          <w:spacing w:val="10"/>
          <w:sz w:val="24"/>
          <w:szCs w:val="24"/>
          <w:lang w:eastAsia="bg-BG"/>
        </w:rPr>
        <w:t xml:space="preserve">Изпълнителят няма право да ползва подизпълнител при изпълнение на договора. </w:t>
      </w:r>
    </w:p>
    <w:p w:rsidR="000F4DFA" w:rsidRPr="000F4DFA" w:rsidRDefault="000F4DFA" w:rsidP="000F4DFA">
      <w:pPr>
        <w:widowControl w:val="0"/>
        <w:spacing w:after="0" w:line="320" w:lineRule="exact"/>
        <w:ind w:firstLine="688"/>
        <w:jc w:val="both"/>
        <w:rPr>
          <w:rFonts w:ascii="Times New Roman" w:eastAsia="Times New Roman" w:hAnsi="Times New Roman"/>
          <w:bCs/>
          <w:i/>
          <w:color w:val="000000"/>
          <w:spacing w:val="10"/>
          <w:sz w:val="24"/>
          <w:szCs w:val="24"/>
          <w:lang w:eastAsia="bg-BG"/>
        </w:rPr>
      </w:pPr>
      <w:r w:rsidRPr="000F4DFA">
        <w:rPr>
          <w:rFonts w:ascii="Times New Roman" w:eastAsia="Times New Roman" w:hAnsi="Times New Roman"/>
          <w:bCs/>
          <w:i/>
          <w:color w:val="000000"/>
          <w:spacing w:val="10"/>
          <w:sz w:val="24"/>
          <w:szCs w:val="24"/>
          <w:u w:val="single"/>
          <w:lang w:eastAsia="bg-BG"/>
        </w:rPr>
        <w:t>(Когато в процедурата изпълнителят е декларирал, че ще ползва подизпълнители при изпълнение на обществената поръчка вместо този текст в договора се изписва следното:</w:t>
      </w:r>
    </w:p>
    <w:p w:rsidR="000F4DFA" w:rsidRPr="000F4DFA" w:rsidRDefault="000F4DFA" w:rsidP="000F4DFA">
      <w:pPr>
        <w:widowControl w:val="0"/>
        <w:spacing w:after="0" w:line="320" w:lineRule="exact"/>
        <w:ind w:left="20" w:right="2" w:firstLine="668"/>
        <w:jc w:val="both"/>
        <w:rPr>
          <w:rFonts w:ascii="Times New Roman" w:eastAsia="Times New Roman" w:hAnsi="Times New Roman"/>
          <w:bCs/>
          <w:i/>
          <w:color w:val="000000"/>
          <w:spacing w:val="10"/>
          <w:sz w:val="24"/>
          <w:szCs w:val="24"/>
          <w:lang w:eastAsia="bg-BG"/>
        </w:rPr>
      </w:pPr>
      <w:r w:rsidRPr="000F4DFA">
        <w:rPr>
          <w:rFonts w:ascii="Times New Roman" w:eastAsia="Times New Roman" w:hAnsi="Times New Roman"/>
          <w:bCs/>
          <w:i/>
          <w:color w:val="000000"/>
          <w:spacing w:val="10"/>
          <w:sz w:val="24"/>
          <w:szCs w:val="24"/>
          <w:lang w:eastAsia="bg-BG"/>
        </w:rPr>
        <w:t>Чл. 6. (1) При изпълнение на договора Изпълнителят има право да ползва следните подизпълнители за : ............................................................................................</w:t>
      </w:r>
    </w:p>
    <w:p w:rsidR="000F4DFA" w:rsidRPr="000F4DFA" w:rsidRDefault="000F4DFA" w:rsidP="000F4DFA">
      <w:pPr>
        <w:widowControl w:val="0"/>
        <w:spacing w:after="0" w:line="320" w:lineRule="exact"/>
        <w:ind w:left="20" w:right="2"/>
        <w:jc w:val="both"/>
        <w:rPr>
          <w:rFonts w:ascii="Times New Roman" w:eastAsia="Times New Roman" w:hAnsi="Times New Roman"/>
          <w:bCs/>
          <w:i/>
          <w:color w:val="000000"/>
          <w:spacing w:val="10"/>
          <w:sz w:val="24"/>
          <w:szCs w:val="24"/>
          <w:lang w:eastAsia="bg-BG"/>
        </w:rPr>
      </w:pPr>
      <w:r w:rsidRPr="000F4DFA">
        <w:rPr>
          <w:rFonts w:ascii="Times New Roman" w:eastAsia="Times New Roman" w:hAnsi="Times New Roman"/>
          <w:bCs/>
          <w:i/>
          <w:color w:val="000000"/>
          <w:spacing w:val="10"/>
          <w:sz w:val="24"/>
          <w:szCs w:val="24"/>
          <w:lang w:eastAsia="bg-BG"/>
        </w:rPr>
        <w:t>(посочват предвидените подизпълнители и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w:t>
      </w:r>
    </w:p>
    <w:p w:rsidR="000F4DFA" w:rsidRPr="000F4DFA" w:rsidRDefault="000F4DFA" w:rsidP="000F4DFA">
      <w:pPr>
        <w:widowControl w:val="0"/>
        <w:spacing w:after="0" w:line="320" w:lineRule="exact"/>
        <w:ind w:left="20" w:right="2"/>
        <w:jc w:val="both"/>
        <w:rPr>
          <w:rFonts w:ascii="Times New Roman" w:eastAsia="Times New Roman" w:hAnsi="Times New Roman"/>
          <w:i/>
          <w:sz w:val="24"/>
          <w:szCs w:val="24"/>
          <w:lang w:eastAsia="bg-BG"/>
        </w:rPr>
      </w:pPr>
      <w:r w:rsidRPr="000F4DFA">
        <w:rPr>
          <w:rFonts w:ascii="Times New Roman" w:eastAsia="Times New Roman" w:hAnsi="Times New Roman"/>
          <w:bCs/>
          <w:i/>
          <w:color w:val="000000"/>
          <w:spacing w:val="10"/>
          <w:sz w:val="24"/>
          <w:szCs w:val="24"/>
          <w:lang w:eastAsia="bg-BG"/>
        </w:rPr>
        <w:t xml:space="preserve"> </w:t>
      </w:r>
      <w:r w:rsidRPr="000F4DFA">
        <w:rPr>
          <w:rFonts w:ascii="Times New Roman" w:eastAsia="Times New Roman" w:hAnsi="Times New Roman"/>
          <w:bCs/>
          <w:i/>
          <w:color w:val="000000"/>
          <w:spacing w:val="10"/>
          <w:sz w:val="24"/>
          <w:szCs w:val="24"/>
          <w:lang w:eastAsia="bg-BG"/>
        </w:rPr>
        <w:tab/>
        <w:t>(2)</w:t>
      </w:r>
      <w:r w:rsidRPr="000F4DFA">
        <w:rPr>
          <w:rFonts w:ascii="Times New Roman" w:eastAsia="Times New Roman" w:hAnsi="Times New Roman"/>
          <w:i/>
          <w:sz w:val="24"/>
          <w:szCs w:val="24"/>
          <w:lang w:eastAsia="bg-BG"/>
        </w:rPr>
        <w:t xml:space="preserve"> Изпълнителят е длъжен да сключи договор за подизпълнение с подизпълнителя/подизпълнителите, посочени в ал.1. </w:t>
      </w:r>
    </w:p>
    <w:p w:rsidR="000F4DFA" w:rsidRPr="000F4DFA" w:rsidRDefault="000F4DFA" w:rsidP="000F4DFA">
      <w:pPr>
        <w:widowControl w:val="0"/>
        <w:spacing w:after="0" w:line="320" w:lineRule="exact"/>
        <w:ind w:left="20" w:right="2" w:firstLine="688"/>
        <w:jc w:val="both"/>
        <w:rPr>
          <w:rFonts w:ascii="Times New Roman" w:eastAsia="Times New Roman" w:hAnsi="Times New Roman"/>
          <w:bCs/>
          <w:i/>
          <w:color w:val="000000"/>
          <w:spacing w:val="10"/>
          <w:sz w:val="24"/>
          <w:szCs w:val="24"/>
          <w:lang w:eastAsia="bg-BG"/>
        </w:rPr>
      </w:pPr>
      <w:r w:rsidRPr="000F4DFA">
        <w:rPr>
          <w:rFonts w:ascii="Times New Roman" w:eastAsia="Times New Roman" w:hAnsi="Times New Roman"/>
          <w:bCs/>
          <w:i/>
          <w:color w:val="000000"/>
          <w:spacing w:val="10"/>
          <w:sz w:val="24"/>
          <w:szCs w:val="24"/>
          <w:lang w:eastAsia="bg-BG"/>
        </w:rPr>
        <w:t xml:space="preserve">(3) За работата на подизпълнителите Изпълнителят отговаря като за своя работа. </w:t>
      </w:r>
    </w:p>
    <w:p w:rsidR="000F4DFA" w:rsidRPr="000F4DFA" w:rsidRDefault="000F4DFA" w:rsidP="000F4DFA">
      <w:pPr>
        <w:spacing w:after="0" w:line="240" w:lineRule="auto"/>
        <w:ind w:firstLine="708"/>
        <w:jc w:val="both"/>
        <w:rPr>
          <w:rFonts w:ascii="Times New Roman" w:eastAsia="Times New Roman" w:hAnsi="Times New Roman"/>
          <w:bCs/>
          <w:i/>
          <w:color w:val="000000"/>
          <w:spacing w:val="10"/>
          <w:sz w:val="24"/>
          <w:szCs w:val="24"/>
          <w:lang w:eastAsia="bg-BG"/>
        </w:rPr>
      </w:pPr>
      <w:r w:rsidRPr="000F4DFA">
        <w:rPr>
          <w:rFonts w:ascii="Times New Roman" w:eastAsia="Times New Roman" w:hAnsi="Times New Roman"/>
          <w:bCs/>
          <w:i/>
          <w:color w:val="000000"/>
          <w:spacing w:val="10"/>
          <w:sz w:val="24"/>
          <w:szCs w:val="24"/>
          <w:lang w:eastAsia="bg-BG"/>
        </w:rPr>
        <w:t>(4) В срок до три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0F4DFA" w:rsidRPr="000F4DFA" w:rsidRDefault="000F4DFA" w:rsidP="000F4DFA">
      <w:pPr>
        <w:spacing w:after="0" w:line="240" w:lineRule="auto"/>
        <w:ind w:firstLine="708"/>
        <w:jc w:val="both"/>
        <w:rPr>
          <w:rFonts w:ascii="Times New Roman" w:eastAsia="Times New Roman" w:hAnsi="Times New Roman"/>
          <w:sz w:val="24"/>
          <w:szCs w:val="24"/>
        </w:rPr>
      </w:pPr>
      <w:r w:rsidRPr="000F4DFA">
        <w:rPr>
          <w:rFonts w:ascii="Times New Roman" w:eastAsia="Times New Roman" w:hAnsi="Times New Roman"/>
          <w:i/>
          <w:iCs/>
          <w:sz w:val="24"/>
          <w:szCs w:val="24"/>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0F4DFA" w:rsidRPr="000F4DFA" w:rsidRDefault="000F4DFA" w:rsidP="000F4DFA">
      <w:pPr>
        <w:spacing w:after="0" w:line="240" w:lineRule="auto"/>
        <w:ind w:firstLine="708"/>
        <w:jc w:val="both"/>
        <w:rPr>
          <w:rFonts w:ascii="Times New Roman" w:eastAsia="Times New Roman" w:hAnsi="Times New Roman"/>
          <w:i/>
          <w:iCs/>
          <w:sz w:val="24"/>
          <w:szCs w:val="24"/>
        </w:rPr>
      </w:pPr>
      <w:r w:rsidRPr="000F4DFA">
        <w:rPr>
          <w:rFonts w:ascii="Times New Roman" w:eastAsia="Times New Roman" w:hAnsi="Times New Roman"/>
          <w:i/>
          <w:iCs/>
          <w:sz w:val="24"/>
          <w:szCs w:val="24"/>
        </w:rPr>
        <w:t>1. за новия подизпълнител не са налице основанията за отстраняване в процедурата;</w:t>
      </w:r>
    </w:p>
    <w:p w:rsidR="000F4DFA" w:rsidRPr="000F4DFA" w:rsidRDefault="000F4DFA" w:rsidP="000F4DFA">
      <w:pPr>
        <w:spacing w:after="0" w:line="240" w:lineRule="auto"/>
        <w:ind w:firstLine="708"/>
        <w:jc w:val="both"/>
        <w:rPr>
          <w:rFonts w:ascii="Times New Roman" w:eastAsia="Times New Roman" w:hAnsi="Times New Roman"/>
          <w:bCs/>
          <w:i/>
          <w:color w:val="000000"/>
          <w:spacing w:val="10"/>
          <w:sz w:val="24"/>
          <w:szCs w:val="24"/>
          <w:lang w:eastAsia="bg-BG"/>
        </w:rPr>
      </w:pPr>
      <w:r w:rsidRPr="000F4DFA">
        <w:rPr>
          <w:rFonts w:ascii="Times New Roman" w:eastAsia="Times New Roman" w:hAnsi="Times New Roman"/>
          <w:i/>
          <w:iCs/>
          <w:sz w:val="24"/>
          <w:szCs w:val="24"/>
        </w:rPr>
        <w:lastRenderedPageBreak/>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r w:rsidRPr="000F4DFA">
        <w:rPr>
          <w:rFonts w:ascii="Times New Roman" w:eastAsia="Times New Roman" w:hAnsi="Times New Roman"/>
          <w:bCs/>
          <w:i/>
          <w:color w:val="000000"/>
          <w:spacing w:val="10"/>
          <w:sz w:val="24"/>
          <w:szCs w:val="24"/>
          <w:lang w:eastAsia="bg-BG"/>
        </w:rPr>
        <w:t>).</w:t>
      </w:r>
    </w:p>
    <w:p w:rsidR="000F4DFA" w:rsidRPr="000F4DFA" w:rsidRDefault="000F4DFA" w:rsidP="000F4DFA">
      <w:pPr>
        <w:widowControl w:val="0"/>
        <w:tabs>
          <w:tab w:val="left" w:pos="720"/>
        </w:tabs>
        <w:spacing w:after="0" w:line="320" w:lineRule="exact"/>
        <w:ind w:firstLine="708"/>
        <w:jc w:val="both"/>
        <w:rPr>
          <w:rFonts w:ascii="Times New Roman" w:eastAsia="Times New Roman" w:hAnsi="Times New Roman"/>
          <w:color w:val="000000"/>
          <w:sz w:val="24"/>
          <w:szCs w:val="24"/>
          <w:lang w:eastAsia="bg-BG"/>
        </w:rPr>
      </w:pPr>
      <w:r w:rsidRPr="000F4DFA">
        <w:rPr>
          <w:rFonts w:ascii="Times New Roman" w:eastAsia="Times New Roman" w:hAnsi="Times New Roman"/>
          <w:bCs/>
          <w:color w:val="000000"/>
          <w:spacing w:val="10"/>
          <w:sz w:val="24"/>
          <w:szCs w:val="24"/>
          <w:lang w:eastAsia="bg-BG"/>
        </w:rPr>
        <w:t>Чл. 7.</w:t>
      </w:r>
      <w:r w:rsidRPr="000F4DFA">
        <w:rPr>
          <w:rFonts w:ascii="Times New Roman" w:eastAsia="Times New Roman" w:hAnsi="Times New Roman"/>
          <w:bCs/>
          <w:i/>
          <w:color w:val="000000"/>
          <w:spacing w:val="10"/>
          <w:sz w:val="24"/>
          <w:szCs w:val="24"/>
          <w:lang w:eastAsia="bg-BG"/>
        </w:rPr>
        <w:t xml:space="preserve"> </w:t>
      </w:r>
      <w:r w:rsidRPr="000F4DFA">
        <w:rPr>
          <w:rFonts w:ascii="Times New Roman" w:eastAsia="Times New Roman" w:hAnsi="Times New Roman"/>
          <w:color w:val="000000"/>
          <w:sz w:val="24"/>
          <w:szCs w:val="24"/>
          <w:lang w:eastAsia="bg-BG"/>
        </w:rPr>
        <w:t xml:space="preserve">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 </w:t>
      </w:r>
    </w:p>
    <w:p w:rsidR="000F4DFA" w:rsidRPr="000F4DFA" w:rsidRDefault="000F4DFA" w:rsidP="000F4DFA">
      <w:pPr>
        <w:widowControl w:val="0"/>
        <w:spacing w:after="0" w:line="320" w:lineRule="exact"/>
        <w:ind w:left="20" w:right="2"/>
        <w:jc w:val="both"/>
        <w:rPr>
          <w:rFonts w:ascii="Times New Roman" w:eastAsia="Times New Roman" w:hAnsi="Times New Roman"/>
          <w:bCs/>
          <w:i/>
          <w:color w:val="000000"/>
          <w:spacing w:val="10"/>
          <w:sz w:val="24"/>
          <w:szCs w:val="24"/>
          <w:lang w:eastAsia="bg-BG"/>
        </w:rPr>
      </w:pPr>
    </w:p>
    <w:p w:rsidR="000F4DFA" w:rsidRPr="000F4DFA" w:rsidRDefault="000F4DFA" w:rsidP="000F4DFA">
      <w:pPr>
        <w:spacing w:after="0" w:line="320" w:lineRule="exact"/>
        <w:jc w:val="center"/>
        <w:rPr>
          <w:rFonts w:ascii="Times New Roman" w:eastAsia="Times New Roman" w:hAnsi="Times New Roman"/>
          <w:sz w:val="24"/>
          <w:szCs w:val="24"/>
          <w:lang w:eastAsia="bg-BG"/>
        </w:rPr>
      </w:pPr>
      <w:r w:rsidRPr="000F4DFA">
        <w:rPr>
          <w:rFonts w:ascii="Times New Roman" w:eastAsia="Times New Roman" w:hAnsi="Times New Roman"/>
          <w:sz w:val="24"/>
          <w:szCs w:val="24"/>
          <w:lang w:eastAsia="bg-BG"/>
        </w:rPr>
        <w:t>ІV. ПРАВА И ЗАДЪЛЖЕНИЯ НА ВЪЗЛОЖИТЕЛЯ</w:t>
      </w:r>
    </w:p>
    <w:p w:rsidR="000F4DFA" w:rsidRPr="000F4DFA" w:rsidRDefault="000F4DFA" w:rsidP="000F4DFA">
      <w:pPr>
        <w:spacing w:after="0" w:line="320" w:lineRule="exact"/>
        <w:ind w:firstLine="720"/>
        <w:jc w:val="both"/>
        <w:rPr>
          <w:rFonts w:ascii="Times New Roman" w:eastAsia="Times New Roman" w:hAnsi="Times New Roman"/>
          <w:sz w:val="24"/>
          <w:szCs w:val="24"/>
        </w:rPr>
      </w:pPr>
    </w:p>
    <w:p w:rsidR="000F4DFA" w:rsidRPr="000F4DFA" w:rsidRDefault="000F4DFA" w:rsidP="000F4DFA">
      <w:pPr>
        <w:spacing w:after="0" w:line="320" w:lineRule="exact"/>
        <w:ind w:firstLine="720"/>
        <w:jc w:val="both"/>
        <w:rPr>
          <w:rFonts w:ascii="Times New Roman" w:eastAsia="Times New Roman" w:hAnsi="Times New Roman"/>
          <w:sz w:val="24"/>
          <w:szCs w:val="24"/>
        </w:rPr>
      </w:pPr>
      <w:r w:rsidRPr="000F4DFA">
        <w:rPr>
          <w:rFonts w:ascii="Times New Roman" w:eastAsia="Times New Roman" w:hAnsi="Times New Roman"/>
          <w:sz w:val="24"/>
          <w:szCs w:val="24"/>
        </w:rPr>
        <w:t>Чл. 8. Възложителят се задължава :</w:t>
      </w:r>
    </w:p>
    <w:p w:rsidR="000F4DFA" w:rsidRPr="000F4DFA" w:rsidRDefault="000F4DFA" w:rsidP="000F4DFA">
      <w:pPr>
        <w:spacing w:after="0" w:line="320" w:lineRule="exact"/>
        <w:ind w:firstLine="720"/>
        <w:jc w:val="both"/>
        <w:rPr>
          <w:rFonts w:ascii="Times New Roman" w:eastAsia="Times New Roman" w:hAnsi="Times New Roman"/>
          <w:sz w:val="24"/>
          <w:szCs w:val="24"/>
        </w:rPr>
      </w:pPr>
      <w:r w:rsidRPr="000F4DFA">
        <w:rPr>
          <w:rFonts w:ascii="Times New Roman" w:eastAsia="Times New Roman" w:hAnsi="Times New Roman"/>
          <w:sz w:val="24"/>
          <w:szCs w:val="24"/>
        </w:rPr>
        <w:t>1. да оказва необходимото съдействие на Изпълнителя при изпълнението на доставката;</w:t>
      </w:r>
    </w:p>
    <w:p w:rsidR="000F4DFA" w:rsidRPr="000F4DFA" w:rsidRDefault="000F4DFA" w:rsidP="000F4DFA">
      <w:pPr>
        <w:spacing w:after="0" w:line="320" w:lineRule="exact"/>
        <w:ind w:firstLine="720"/>
        <w:jc w:val="both"/>
        <w:rPr>
          <w:rFonts w:ascii="Times New Roman" w:eastAsia="Times New Roman" w:hAnsi="Times New Roman"/>
          <w:sz w:val="24"/>
          <w:szCs w:val="24"/>
        </w:rPr>
      </w:pPr>
      <w:r w:rsidRPr="000F4DFA">
        <w:rPr>
          <w:rFonts w:ascii="Times New Roman" w:eastAsia="Times New Roman" w:hAnsi="Times New Roman"/>
          <w:sz w:val="24"/>
          <w:szCs w:val="24"/>
        </w:rPr>
        <w:t>2. да приеме доставените стоки;</w:t>
      </w:r>
    </w:p>
    <w:p w:rsidR="000F4DFA" w:rsidRPr="000F4DFA" w:rsidRDefault="000F4DFA" w:rsidP="000F4DFA">
      <w:pPr>
        <w:keepNext/>
        <w:spacing w:after="0" w:line="320" w:lineRule="exact"/>
        <w:ind w:firstLine="708"/>
        <w:jc w:val="both"/>
        <w:outlineLvl w:val="0"/>
        <w:rPr>
          <w:rFonts w:ascii="Times New Roman" w:eastAsia="Times New Roman" w:hAnsi="Times New Roman"/>
          <w:color w:val="000000"/>
          <w:sz w:val="24"/>
          <w:szCs w:val="24"/>
          <w:lang w:eastAsia="bg-BG"/>
        </w:rPr>
      </w:pPr>
      <w:r w:rsidRPr="000F4DFA">
        <w:rPr>
          <w:rFonts w:ascii="Times New Roman" w:eastAsia="Times New Roman" w:hAnsi="Times New Roman"/>
          <w:sz w:val="24"/>
          <w:szCs w:val="24"/>
        </w:rPr>
        <w:t>3. да заплати</w:t>
      </w:r>
      <w:r w:rsidRPr="000F4DFA">
        <w:rPr>
          <w:rFonts w:ascii="Times New Roman" w:eastAsia="Times New Roman" w:hAnsi="Times New Roman"/>
          <w:b/>
          <w:sz w:val="24"/>
          <w:szCs w:val="24"/>
        </w:rPr>
        <w:t xml:space="preserve"> </w:t>
      </w:r>
      <w:r w:rsidRPr="000F4DFA">
        <w:rPr>
          <w:rFonts w:ascii="Times New Roman" w:eastAsia="Times New Roman" w:hAnsi="Times New Roman"/>
          <w:color w:val="000000"/>
          <w:sz w:val="24"/>
          <w:szCs w:val="24"/>
          <w:lang w:eastAsia="bg-BG"/>
        </w:rPr>
        <w:t>цената на Изпълнителя в размера и при условията на този договор.</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Чл. 9. Възложителят има право:</w:t>
      </w:r>
    </w:p>
    <w:p w:rsidR="000F4DFA" w:rsidRPr="000F4DFA" w:rsidRDefault="000F4DFA" w:rsidP="000F4DFA">
      <w:pPr>
        <w:spacing w:after="0" w:line="320" w:lineRule="exact"/>
        <w:ind w:firstLine="720"/>
        <w:jc w:val="both"/>
        <w:rPr>
          <w:rFonts w:ascii="Times New Roman" w:eastAsia="Times New Roman" w:hAnsi="Times New Roman"/>
          <w:sz w:val="24"/>
          <w:szCs w:val="24"/>
        </w:rPr>
      </w:pPr>
      <w:r w:rsidRPr="000F4DFA">
        <w:rPr>
          <w:rFonts w:ascii="Times New Roman" w:eastAsia="Times New Roman" w:hAnsi="Times New Roman"/>
          <w:sz w:val="24"/>
          <w:szCs w:val="24"/>
        </w:rPr>
        <w:t>1. да иска от Изпълнителя да изпълни поръчката в срок и без отклонения от възложеното;</w:t>
      </w:r>
    </w:p>
    <w:p w:rsidR="000F4DFA" w:rsidRPr="000F4DFA" w:rsidRDefault="000F4DFA" w:rsidP="000F4DFA">
      <w:pPr>
        <w:spacing w:after="0" w:line="320" w:lineRule="exact"/>
        <w:ind w:firstLine="720"/>
        <w:jc w:val="both"/>
        <w:rPr>
          <w:rFonts w:ascii="Times New Roman" w:eastAsia="Times New Roman" w:hAnsi="Times New Roman"/>
          <w:sz w:val="24"/>
          <w:szCs w:val="24"/>
        </w:rPr>
      </w:pPr>
      <w:r w:rsidRPr="000F4DFA">
        <w:rPr>
          <w:rFonts w:ascii="Times New Roman" w:eastAsia="Times New Roman" w:hAnsi="Times New Roman"/>
          <w:sz w:val="24"/>
          <w:szCs w:val="24"/>
        </w:rPr>
        <w:t>2. да иска от Изпълнителя да му предаде стоките – предмет на доставка;</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3. да откаже да приеме доставени стоки, ако открие недостатъци на стоките или несъответствия  между доставените стоки и изискванията на този договор.</w:t>
      </w:r>
    </w:p>
    <w:p w:rsidR="000F4DFA" w:rsidRPr="000F4DFA" w:rsidRDefault="000F4DFA" w:rsidP="000F4DFA">
      <w:pPr>
        <w:spacing w:after="0" w:line="320" w:lineRule="exact"/>
        <w:ind w:firstLine="708"/>
        <w:jc w:val="both"/>
        <w:rPr>
          <w:rFonts w:ascii="Times New Roman" w:eastAsia="Times New Roman" w:hAnsi="Times New Roman"/>
          <w:sz w:val="24"/>
          <w:szCs w:val="24"/>
        </w:rPr>
      </w:pPr>
    </w:p>
    <w:p w:rsidR="000F4DFA" w:rsidRPr="000F4DFA" w:rsidRDefault="000F4DFA" w:rsidP="000F4DFA">
      <w:pPr>
        <w:spacing w:after="0" w:line="320" w:lineRule="exact"/>
        <w:ind w:firstLine="708"/>
        <w:jc w:val="center"/>
        <w:rPr>
          <w:rFonts w:ascii="Times New Roman" w:eastAsia="Times New Roman" w:hAnsi="Times New Roman"/>
          <w:sz w:val="24"/>
          <w:szCs w:val="24"/>
        </w:rPr>
      </w:pPr>
      <w:r w:rsidRPr="000F4DFA">
        <w:rPr>
          <w:rFonts w:ascii="Times New Roman" w:eastAsia="Times New Roman" w:hAnsi="Times New Roman"/>
          <w:sz w:val="24"/>
          <w:szCs w:val="24"/>
        </w:rPr>
        <w:t>V. ПРИЕМАНЕ НА ДОСТАВКИТЕ. ГАРАНЦИОНЕН СРОК. РЕКЛАМАЦИИ.</w:t>
      </w:r>
    </w:p>
    <w:p w:rsidR="000F4DFA" w:rsidRPr="000F4DFA" w:rsidRDefault="000F4DFA" w:rsidP="000F4DFA">
      <w:pPr>
        <w:spacing w:after="0" w:line="320" w:lineRule="exact"/>
        <w:ind w:firstLine="708"/>
        <w:rPr>
          <w:rFonts w:ascii="Times New Roman" w:eastAsia="Times New Roman" w:hAnsi="Times New Roman"/>
          <w:sz w:val="24"/>
          <w:szCs w:val="24"/>
        </w:rPr>
      </w:pPr>
    </w:p>
    <w:p w:rsidR="002E69D5" w:rsidRDefault="000F4DFA" w:rsidP="000F4DFA">
      <w:pPr>
        <w:tabs>
          <w:tab w:val="left" w:pos="540"/>
          <w:tab w:val="left" w:pos="720"/>
        </w:tabs>
        <w:spacing w:after="0" w:line="320" w:lineRule="exact"/>
        <w:jc w:val="both"/>
        <w:rPr>
          <w:rFonts w:ascii="Times New Roman" w:eastAsia="Times New Roman" w:hAnsi="Times New Roman"/>
          <w:snapToGrid w:val="0"/>
          <w:sz w:val="24"/>
          <w:szCs w:val="24"/>
        </w:rPr>
      </w:pPr>
      <w:r w:rsidRPr="000F4DFA">
        <w:rPr>
          <w:rFonts w:ascii="Times New Roman" w:eastAsia="Times New Roman" w:hAnsi="Times New Roman"/>
          <w:sz w:val="24"/>
          <w:szCs w:val="24"/>
        </w:rPr>
        <w:tab/>
      </w:r>
      <w:r w:rsidRPr="000F4DFA">
        <w:rPr>
          <w:rFonts w:ascii="Times New Roman" w:eastAsia="Times New Roman" w:hAnsi="Times New Roman"/>
          <w:sz w:val="24"/>
          <w:szCs w:val="24"/>
        </w:rPr>
        <w:tab/>
        <w:t>Чл. 10. (1) Приемането на доставените стоки се извършва на мястото на изпълнение, посочено в чл. 3. Доставките се</w:t>
      </w:r>
      <w:r w:rsidRPr="000F4DFA">
        <w:rPr>
          <w:rFonts w:ascii="Times New Roman" w:eastAsia="Times New Roman" w:hAnsi="Times New Roman"/>
          <w:snapToGrid w:val="0"/>
          <w:sz w:val="24"/>
          <w:szCs w:val="24"/>
        </w:rPr>
        <w:t xml:space="preserve"> придружават с</w:t>
      </w:r>
      <w:r w:rsidR="002E69D5">
        <w:rPr>
          <w:rFonts w:ascii="Times New Roman" w:eastAsia="Times New Roman" w:hAnsi="Times New Roman"/>
          <w:snapToGrid w:val="0"/>
          <w:sz w:val="24"/>
          <w:szCs w:val="24"/>
        </w:rPr>
        <w:t>ъс</w:t>
      </w:r>
      <w:r w:rsidR="00833E58">
        <w:rPr>
          <w:rFonts w:ascii="Times New Roman" w:eastAsia="Times New Roman" w:hAnsi="Times New Roman"/>
          <w:snapToGrid w:val="0"/>
          <w:sz w:val="24"/>
          <w:szCs w:val="24"/>
        </w:rPr>
        <w:t>:</w:t>
      </w:r>
      <w:r w:rsidR="002E69D5">
        <w:rPr>
          <w:rFonts w:ascii="Times New Roman" w:eastAsia="Times New Roman" w:hAnsi="Times New Roman"/>
          <w:snapToGrid w:val="0"/>
          <w:sz w:val="24"/>
          <w:szCs w:val="24"/>
        </w:rPr>
        <w:t xml:space="preserve"> </w:t>
      </w:r>
      <w:r w:rsidR="00833E58">
        <w:rPr>
          <w:rFonts w:ascii="Times New Roman" w:eastAsia="Times New Roman" w:hAnsi="Times New Roman"/>
          <w:snapToGrid w:val="0"/>
          <w:sz w:val="24"/>
          <w:szCs w:val="24"/>
        </w:rPr>
        <w:t xml:space="preserve">- </w:t>
      </w:r>
      <w:r w:rsidR="002E69D5">
        <w:rPr>
          <w:rFonts w:ascii="Times New Roman" w:eastAsia="Times New Roman" w:hAnsi="Times New Roman"/>
          <w:snapToGrid w:val="0"/>
          <w:sz w:val="24"/>
          <w:szCs w:val="24"/>
        </w:rPr>
        <w:t>сертификат за качество и произход, издадени от производителя и отразяващи датата на прои</w:t>
      </w:r>
      <w:r w:rsidR="00833E58">
        <w:rPr>
          <w:rFonts w:ascii="Times New Roman" w:eastAsia="Times New Roman" w:hAnsi="Times New Roman"/>
          <w:snapToGrid w:val="0"/>
          <w:sz w:val="24"/>
          <w:szCs w:val="24"/>
        </w:rPr>
        <w:t>зв</w:t>
      </w:r>
      <w:r w:rsidR="00105223">
        <w:rPr>
          <w:rFonts w:ascii="Times New Roman" w:eastAsia="Times New Roman" w:hAnsi="Times New Roman"/>
          <w:snapToGrid w:val="0"/>
          <w:sz w:val="24"/>
          <w:szCs w:val="24"/>
        </w:rPr>
        <w:t>одство на доставяната партида</w:t>
      </w:r>
      <w:r w:rsidR="00833E58">
        <w:rPr>
          <w:rFonts w:ascii="Times New Roman" w:eastAsia="Times New Roman" w:hAnsi="Times New Roman"/>
          <w:bCs/>
          <w:sz w:val="24"/>
          <w:lang w:eastAsia="bg-BG"/>
        </w:rPr>
        <w:t xml:space="preserve">. Всички </w:t>
      </w:r>
      <w:r w:rsidR="00833E58" w:rsidRPr="003310DD">
        <w:rPr>
          <w:rFonts w:ascii="Times New Roman" w:hAnsi="Times New Roman"/>
          <w:sz w:val="24"/>
          <w:szCs w:val="24"/>
        </w:rPr>
        <w:t xml:space="preserve">съпровождащи документи </w:t>
      </w:r>
      <w:r w:rsidR="00833E58">
        <w:rPr>
          <w:rFonts w:ascii="Times New Roman" w:hAnsi="Times New Roman"/>
          <w:sz w:val="24"/>
          <w:szCs w:val="24"/>
        </w:rPr>
        <w:t xml:space="preserve">ще </w:t>
      </w:r>
      <w:r w:rsidR="00833E58" w:rsidRPr="003310DD">
        <w:rPr>
          <w:rFonts w:ascii="Times New Roman" w:hAnsi="Times New Roman"/>
          <w:sz w:val="24"/>
          <w:szCs w:val="24"/>
        </w:rPr>
        <w:t>бъдат придружени с преведено на български език от лицензиран преводач и заверено от</w:t>
      </w:r>
      <w:r w:rsidR="00833E58">
        <w:rPr>
          <w:rFonts w:ascii="Times New Roman" w:hAnsi="Times New Roman"/>
          <w:sz w:val="24"/>
          <w:szCs w:val="24"/>
        </w:rPr>
        <w:t xml:space="preserve"> Изпълнителя</w:t>
      </w:r>
      <w:r w:rsidR="00833E58" w:rsidRPr="003310DD">
        <w:rPr>
          <w:rFonts w:ascii="Times New Roman" w:hAnsi="Times New Roman"/>
          <w:sz w:val="24"/>
          <w:szCs w:val="24"/>
        </w:rPr>
        <w:t xml:space="preserve"> копие</w:t>
      </w:r>
      <w:r w:rsidR="00833E58">
        <w:rPr>
          <w:rFonts w:ascii="Times New Roman" w:hAnsi="Times New Roman"/>
          <w:sz w:val="24"/>
          <w:szCs w:val="24"/>
        </w:rPr>
        <w:t>.</w:t>
      </w:r>
    </w:p>
    <w:p w:rsidR="000F4DFA" w:rsidRPr="000F4DFA" w:rsidRDefault="000F4DFA" w:rsidP="000F4DFA">
      <w:pPr>
        <w:tabs>
          <w:tab w:val="left" w:pos="540"/>
          <w:tab w:val="left" w:pos="720"/>
        </w:tabs>
        <w:spacing w:after="0" w:line="320" w:lineRule="exact"/>
        <w:jc w:val="both"/>
        <w:rPr>
          <w:rFonts w:ascii="Times New Roman" w:eastAsia="Times New Roman" w:hAnsi="Times New Roman"/>
          <w:snapToGrid w:val="0"/>
          <w:sz w:val="24"/>
          <w:szCs w:val="24"/>
        </w:rPr>
      </w:pPr>
      <w:r w:rsidRPr="000F4DFA">
        <w:rPr>
          <w:rFonts w:ascii="Times New Roman" w:eastAsia="Times New Roman" w:hAnsi="Times New Roman"/>
          <w:snapToGrid w:val="0"/>
          <w:sz w:val="24"/>
          <w:szCs w:val="24"/>
        </w:rPr>
        <w:tab/>
      </w:r>
      <w:r w:rsidRPr="000F4DFA">
        <w:rPr>
          <w:rFonts w:ascii="Times New Roman" w:eastAsia="Times New Roman" w:hAnsi="Times New Roman"/>
          <w:snapToGrid w:val="0"/>
          <w:sz w:val="24"/>
          <w:szCs w:val="24"/>
        </w:rPr>
        <w:tab/>
      </w:r>
      <w:r w:rsidRPr="000F4DFA">
        <w:rPr>
          <w:rFonts w:ascii="Times New Roman" w:eastAsia="Times New Roman" w:hAnsi="Times New Roman"/>
          <w:sz w:val="24"/>
          <w:szCs w:val="24"/>
        </w:rPr>
        <w:t xml:space="preserve">(2) Приемат се стоки, които отговарят на изискванията на този договор и нямат недостатъци. При установяване на несъответствие или недостатъци, приемането на стоката  се отказва. </w:t>
      </w:r>
    </w:p>
    <w:p w:rsidR="000F4DFA" w:rsidRDefault="000F4DFA" w:rsidP="000F4DFA">
      <w:pPr>
        <w:tabs>
          <w:tab w:val="left" w:pos="540"/>
          <w:tab w:val="left" w:pos="720"/>
        </w:tabs>
        <w:spacing w:after="0" w:line="320" w:lineRule="exact"/>
        <w:jc w:val="both"/>
        <w:rPr>
          <w:rFonts w:ascii="Times New Roman" w:eastAsia="Times New Roman" w:hAnsi="Times New Roman"/>
          <w:sz w:val="24"/>
          <w:szCs w:val="24"/>
        </w:rPr>
      </w:pPr>
      <w:r w:rsidRPr="000F4DFA">
        <w:rPr>
          <w:rFonts w:ascii="Times New Roman" w:eastAsia="Times New Roman" w:hAnsi="Times New Roman"/>
          <w:snapToGrid w:val="0"/>
          <w:sz w:val="24"/>
          <w:szCs w:val="24"/>
        </w:rPr>
        <w:tab/>
      </w:r>
      <w:r w:rsidRPr="000F4DFA">
        <w:rPr>
          <w:rFonts w:ascii="Times New Roman" w:eastAsia="Times New Roman" w:hAnsi="Times New Roman"/>
          <w:snapToGrid w:val="0"/>
          <w:sz w:val="24"/>
          <w:szCs w:val="24"/>
        </w:rPr>
        <w:tab/>
      </w:r>
      <w:r w:rsidRPr="000F4DFA">
        <w:rPr>
          <w:rFonts w:ascii="Times New Roman" w:eastAsia="Times New Roman" w:hAnsi="Times New Roman"/>
          <w:sz w:val="24"/>
          <w:szCs w:val="24"/>
        </w:rPr>
        <w:t xml:space="preserve">(3) Приемането на стоката се удостоверява с </w:t>
      </w:r>
      <w:r w:rsidR="00EE346B">
        <w:rPr>
          <w:rFonts w:ascii="Times New Roman" w:eastAsia="Times New Roman" w:hAnsi="Times New Roman"/>
          <w:sz w:val="24"/>
          <w:szCs w:val="24"/>
        </w:rPr>
        <w:t xml:space="preserve">приемо-предавателен </w:t>
      </w:r>
      <w:r w:rsidRPr="000F4DFA">
        <w:rPr>
          <w:rFonts w:ascii="Times New Roman" w:eastAsia="Times New Roman" w:hAnsi="Times New Roman"/>
          <w:sz w:val="24"/>
          <w:szCs w:val="24"/>
        </w:rPr>
        <w:t xml:space="preserve">протокол за приемане и предаване, подписан в два екземпляра от представители на Възложителя и Изпълнителя. </w:t>
      </w:r>
      <w:r w:rsidR="00654703" w:rsidRPr="003D195B">
        <w:rPr>
          <w:rFonts w:ascii="Times New Roman" w:eastAsia="Times New Roman" w:hAnsi="Times New Roman"/>
          <w:sz w:val="24"/>
          <w:szCs w:val="24"/>
        </w:rPr>
        <w:t>Приемо-предавателния протокол се подписва след представяне на по</w:t>
      </w:r>
      <w:r w:rsidR="00217ABD" w:rsidRPr="003D195B">
        <w:rPr>
          <w:rFonts w:ascii="Times New Roman" w:eastAsia="Times New Roman" w:hAnsi="Times New Roman"/>
          <w:sz w:val="24"/>
          <w:szCs w:val="24"/>
        </w:rPr>
        <w:t>дписан протокол за съответствие, от представител/и на Възложителя.</w:t>
      </w:r>
    </w:p>
    <w:p w:rsidR="00302D77" w:rsidRPr="000F4DFA" w:rsidRDefault="00302D77" w:rsidP="000F4DFA">
      <w:pPr>
        <w:tabs>
          <w:tab w:val="left" w:pos="540"/>
          <w:tab w:val="left" w:pos="720"/>
        </w:tabs>
        <w:spacing w:after="0" w:line="320" w:lineRule="exact"/>
        <w:jc w:val="both"/>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rPr>
        <w:tab/>
        <w:t xml:space="preserve">(4) При необходимост за периода от предаване на стоката до изготвянето на протокол за съответствие се съставя протокол за временно съхранение в два екземпляра, подписан от представители на Възложителя и Изпълнителя. За периода </w:t>
      </w:r>
      <w:r w:rsidR="00811622">
        <w:rPr>
          <w:rFonts w:ascii="Times New Roman" w:eastAsia="Times New Roman" w:hAnsi="Times New Roman"/>
          <w:sz w:val="24"/>
          <w:szCs w:val="24"/>
        </w:rPr>
        <w:t>от</w:t>
      </w:r>
      <w:r>
        <w:rPr>
          <w:rFonts w:ascii="Times New Roman" w:eastAsia="Times New Roman" w:hAnsi="Times New Roman"/>
          <w:sz w:val="24"/>
          <w:szCs w:val="24"/>
        </w:rPr>
        <w:t xml:space="preserve"> подписване на протокол за временно съхранение до подписване на протокол за съответствие Изпълнителят не дължи неустойка за </w:t>
      </w:r>
      <w:r w:rsidR="00AB1AEC">
        <w:rPr>
          <w:rFonts w:ascii="Times New Roman" w:eastAsia="Times New Roman" w:hAnsi="Times New Roman"/>
          <w:sz w:val="24"/>
          <w:szCs w:val="24"/>
        </w:rPr>
        <w:t>забавено изпълнение на договора, освен ако преди това не е изпаднал в забава.</w:t>
      </w:r>
    </w:p>
    <w:p w:rsidR="00EE7DFC" w:rsidRDefault="000F4DFA" w:rsidP="00EE7DFC">
      <w:pPr>
        <w:tabs>
          <w:tab w:val="left" w:pos="540"/>
          <w:tab w:val="left" w:pos="720"/>
        </w:tabs>
        <w:spacing w:after="0" w:line="320" w:lineRule="exact"/>
        <w:jc w:val="both"/>
        <w:rPr>
          <w:rFonts w:ascii="Times New Roman" w:hAnsi="Times New Roman"/>
          <w:sz w:val="24"/>
          <w:szCs w:val="24"/>
        </w:rPr>
      </w:pPr>
      <w:r w:rsidRPr="000F4DFA">
        <w:rPr>
          <w:rFonts w:ascii="Times New Roman" w:eastAsia="Times New Roman" w:hAnsi="Times New Roman"/>
          <w:sz w:val="24"/>
          <w:szCs w:val="24"/>
        </w:rPr>
        <w:tab/>
      </w:r>
      <w:r w:rsidRPr="000F4DFA">
        <w:rPr>
          <w:rFonts w:ascii="Times New Roman" w:eastAsia="Times New Roman" w:hAnsi="Times New Roman"/>
          <w:sz w:val="24"/>
          <w:szCs w:val="24"/>
        </w:rPr>
        <w:tab/>
        <w:t xml:space="preserve">Чл. 11. (1) Гаранционният срок на доставените стоки по този договор е </w:t>
      </w:r>
      <w:r w:rsidR="00186E0F">
        <w:rPr>
          <w:rFonts w:ascii="Times New Roman" w:eastAsia="Times New Roman" w:hAnsi="Times New Roman"/>
          <w:sz w:val="24"/>
          <w:szCs w:val="24"/>
        </w:rPr>
        <w:t>6</w:t>
      </w:r>
      <w:r w:rsidRPr="000F4DFA">
        <w:rPr>
          <w:rFonts w:ascii="Times New Roman" w:eastAsia="Times New Roman" w:hAnsi="Times New Roman"/>
          <w:sz w:val="24"/>
          <w:szCs w:val="24"/>
        </w:rPr>
        <w:t xml:space="preserve"> (</w:t>
      </w:r>
      <w:r w:rsidR="00186E0F">
        <w:rPr>
          <w:rFonts w:ascii="Times New Roman" w:eastAsia="Times New Roman" w:hAnsi="Times New Roman"/>
          <w:sz w:val="24"/>
          <w:szCs w:val="24"/>
        </w:rPr>
        <w:t>шест</w:t>
      </w:r>
      <w:r w:rsidRPr="000F4DFA">
        <w:rPr>
          <w:rFonts w:ascii="Times New Roman" w:eastAsia="Times New Roman" w:hAnsi="Times New Roman"/>
          <w:sz w:val="24"/>
          <w:szCs w:val="24"/>
        </w:rPr>
        <w:t xml:space="preserve">) </w:t>
      </w:r>
      <w:r w:rsidR="00186E0F">
        <w:rPr>
          <w:rFonts w:ascii="Times New Roman" w:eastAsia="Times New Roman" w:hAnsi="Times New Roman"/>
          <w:sz w:val="24"/>
          <w:szCs w:val="24"/>
        </w:rPr>
        <w:t>месеца</w:t>
      </w:r>
      <w:r w:rsidRPr="000F4DFA">
        <w:rPr>
          <w:rFonts w:ascii="Times New Roman" w:eastAsia="Times New Roman" w:hAnsi="Times New Roman"/>
          <w:sz w:val="24"/>
          <w:szCs w:val="24"/>
        </w:rPr>
        <w:t xml:space="preserve"> от датата на подписване на п</w:t>
      </w:r>
      <w:r w:rsidR="00186E0F">
        <w:rPr>
          <w:rFonts w:ascii="Times New Roman" w:eastAsia="Times New Roman" w:hAnsi="Times New Roman"/>
          <w:sz w:val="24"/>
          <w:szCs w:val="24"/>
        </w:rPr>
        <w:t>риемо-предавателен</w:t>
      </w:r>
      <w:r w:rsidRPr="000F4DFA">
        <w:rPr>
          <w:rFonts w:ascii="Times New Roman" w:eastAsia="Times New Roman" w:hAnsi="Times New Roman"/>
          <w:sz w:val="24"/>
          <w:szCs w:val="24"/>
        </w:rPr>
        <w:t xml:space="preserve"> протокол по чл. 10, ал. 3. </w:t>
      </w:r>
    </w:p>
    <w:p w:rsidR="000F4DFA" w:rsidRPr="000F4DFA" w:rsidRDefault="000F4DFA" w:rsidP="000F4DFA">
      <w:pPr>
        <w:tabs>
          <w:tab w:val="left" w:pos="540"/>
          <w:tab w:val="left" w:pos="720"/>
        </w:tabs>
        <w:spacing w:after="0" w:line="320" w:lineRule="exact"/>
        <w:jc w:val="both"/>
        <w:rPr>
          <w:rFonts w:ascii="Times New Roman" w:eastAsia="Times New Roman" w:hAnsi="Times New Roman"/>
          <w:bCs/>
          <w:color w:val="000000"/>
          <w:sz w:val="24"/>
          <w:szCs w:val="24"/>
        </w:rPr>
      </w:pPr>
      <w:r w:rsidRPr="000F4DFA">
        <w:rPr>
          <w:rFonts w:ascii="Times New Roman" w:eastAsia="Times New Roman" w:hAnsi="Times New Roman"/>
          <w:sz w:val="24"/>
          <w:szCs w:val="24"/>
        </w:rPr>
        <w:tab/>
      </w:r>
      <w:r w:rsidRPr="000F4DFA">
        <w:rPr>
          <w:rFonts w:ascii="Times New Roman" w:eastAsia="Times New Roman" w:hAnsi="Times New Roman"/>
          <w:sz w:val="24"/>
          <w:szCs w:val="24"/>
        </w:rPr>
        <w:tab/>
        <w:t xml:space="preserve">(2) </w:t>
      </w:r>
      <w:r w:rsidRPr="000F4DFA">
        <w:rPr>
          <w:rFonts w:ascii="Times New Roman" w:eastAsia="Times New Roman" w:hAnsi="Times New Roman"/>
          <w:color w:val="000000"/>
          <w:sz w:val="24"/>
          <w:szCs w:val="24"/>
        </w:rPr>
        <w:t xml:space="preserve">В случаите, когато доставените стоки имат скрити недостатъци или несъответствия с предвидени в този договор характеристики, които </w:t>
      </w:r>
      <w:r w:rsidRPr="000F4DFA">
        <w:rPr>
          <w:rFonts w:ascii="Times New Roman" w:eastAsia="Times New Roman" w:hAnsi="Times New Roman"/>
          <w:bCs/>
          <w:color w:val="000000"/>
          <w:sz w:val="24"/>
          <w:szCs w:val="24"/>
        </w:rPr>
        <w:t>Възложителят</w:t>
      </w:r>
      <w:r w:rsidRPr="000F4DFA">
        <w:rPr>
          <w:rFonts w:ascii="Times New Roman" w:eastAsia="Times New Roman" w:hAnsi="Times New Roman"/>
          <w:color w:val="000000"/>
          <w:sz w:val="24"/>
          <w:szCs w:val="24"/>
        </w:rPr>
        <w:t xml:space="preserve"> не е могъл и не е бил длъжен да установи при приемането на стоката и подписването на приемо-предавателния протокол, </w:t>
      </w:r>
      <w:r w:rsidRPr="000F4DFA">
        <w:rPr>
          <w:rFonts w:ascii="Times New Roman" w:eastAsia="Times New Roman" w:hAnsi="Times New Roman"/>
          <w:bCs/>
          <w:color w:val="000000"/>
          <w:sz w:val="24"/>
          <w:szCs w:val="24"/>
        </w:rPr>
        <w:t>Възложителят</w:t>
      </w:r>
      <w:r w:rsidRPr="000F4DFA">
        <w:rPr>
          <w:rFonts w:ascii="Times New Roman" w:eastAsia="Times New Roman" w:hAnsi="Times New Roman"/>
          <w:color w:val="000000"/>
          <w:sz w:val="24"/>
          <w:szCs w:val="24"/>
        </w:rPr>
        <w:t xml:space="preserve"> има право да предяви рекламация пред </w:t>
      </w:r>
      <w:r w:rsidRPr="000F4DFA">
        <w:rPr>
          <w:rFonts w:ascii="Times New Roman" w:eastAsia="Times New Roman" w:hAnsi="Times New Roman"/>
          <w:bCs/>
          <w:color w:val="000000"/>
          <w:sz w:val="24"/>
          <w:szCs w:val="24"/>
        </w:rPr>
        <w:t>Изпълнителя в гаранционния срок по ал. 1.</w:t>
      </w:r>
    </w:p>
    <w:p w:rsidR="000F4DFA" w:rsidRPr="000F4DFA" w:rsidRDefault="000F4DFA" w:rsidP="000F4DFA">
      <w:pPr>
        <w:tabs>
          <w:tab w:val="left" w:pos="0"/>
        </w:tabs>
        <w:spacing w:after="0" w:line="320" w:lineRule="exact"/>
        <w:jc w:val="both"/>
        <w:rPr>
          <w:rFonts w:ascii="Times New Roman" w:eastAsia="Times New Roman" w:hAnsi="Times New Roman"/>
          <w:sz w:val="24"/>
          <w:szCs w:val="24"/>
        </w:rPr>
      </w:pPr>
      <w:r w:rsidRPr="000F4DFA">
        <w:rPr>
          <w:rFonts w:ascii="Times New Roman" w:eastAsia="Times New Roman" w:hAnsi="Times New Roman"/>
          <w:bCs/>
          <w:color w:val="000000"/>
          <w:sz w:val="24"/>
          <w:szCs w:val="24"/>
        </w:rPr>
        <w:lastRenderedPageBreak/>
        <w:tab/>
        <w:t>(3) В случаите на ал. 2</w:t>
      </w:r>
      <w:r w:rsidRPr="000F4DFA">
        <w:rPr>
          <w:rFonts w:ascii="Times New Roman" w:eastAsia="Times New Roman" w:hAnsi="Times New Roman"/>
          <w:color w:val="000000"/>
          <w:sz w:val="24"/>
          <w:szCs w:val="24"/>
        </w:rPr>
        <w:t xml:space="preserve"> </w:t>
      </w:r>
      <w:r w:rsidRPr="000F4DFA">
        <w:rPr>
          <w:rFonts w:ascii="Times New Roman" w:eastAsia="Times New Roman" w:hAnsi="Times New Roman"/>
          <w:sz w:val="24"/>
          <w:szCs w:val="24"/>
        </w:rPr>
        <w:t xml:space="preserve">се съставя констативен протокол, подписан от представители на Възложителя и Изпълнителя. Констативният протокол се съставя в срок до 3 (три) работни дни, считано от датата на установяване на недостатъците/отклоненията. </w:t>
      </w:r>
      <w:r w:rsidRPr="000F4DFA">
        <w:rPr>
          <w:rFonts w:ascii="Times New Roman" w:eastAsia="Times New Roman" w:hAnsi="Times New Roman"/>
          <w:color w:val="000000"/>
          <w:sz w:val="24"/>
          <w:szCs w:val="24"/>
          <w:lang w:eastAsia="bg-BG"/>
        </w:rPr>
        <w:t xml:space="preserve">Отказът на Изпълнителя да се яви и подпише констативен протокол, след като е бил поканен от Възложителя, се удостоверява с подписите на двама свидетели и представлява неизпълнение на договора, за което Изпълнителят дължи на другата страна неустойка в размер на 5 % (пет на сто) от стойността по чл. 13, ал. 1. </w:t>
      </w:r>
    </w:p>
    <w:p w:rsidR="000F4DFA" w:rsidRPr="000F4DFA" w:rsidRDefault="000F4DFA" w:rsidP="000F4DFA">
      <w:pPr>
        <w:widowControl w:val="0"/>
        <w:autoSpaceDE w:val="0"/>
        <w:autoSpaceDN w:val="0"/>
        <w:adjustRightInd w:val="0"/>
        <w:spacing w:after="0" w:line="320" w:lineRule="exact"/>
        <w:ind w:firstLine="708"/>
        <w:jc w:val="both"/>
        <w:rPr>
          <w:rFonts w:ascii="Times New Roman" w:eastAsia="Times New Roman" w:hAnsi="Times New Roman"/>
          <w:color w:val="000000"/>
          <w:sz w:val="24"/>
          <w:szCs w:val="24"/>
        </w:rPr>
      </w:pPr>
      <w:r w:rsidRPr="000F4DFA">
        <w:rPr>
          <w:rFonts w:ascii="Times New Roman" w:eastAsia="Times New Roman" w:hAnsi="Times New Roman"/>
          <w:color w:val="000000"/>
          <w:sz w:val="24"/>
          <w:szCs w:val="24"/>
        </w:rPr>
        <w:t xml:space="preserve">(4) В случай на рекламация в гаранционния срок по ал. 1, </w:t>
      </w:r>
      <w:r w:rsidRPr="000F4DFA">
        <w:rPr>
          <w:rFonts w:ascii="Times New Roman" w:eastAsia="Times New Roman" w:hAnsi="Times New Roman"/>
          <w:bCs/>
          <w:color w:val="000000"/>
          <w:sz w:val="24"/>
          <w:szCs w:val="24"/>
        </w:rPr>
        <w:t>Изпълнителят</w:t>
      </w:r>
      <w:r w:rsidRPr="000F4DFA">
        <w:rPr>
          <w:rFonts w:ascii="Times New Roman" w:eastAsia="Times New Roman" w:hAnsi="Times New Roman"/>
          <w:color w:val="000000"/>
          <w:sz w:val="24"/>
          <w:szCs w:val="24"/>
        </w:rPr>
        <w:t xml:space="preserve"> за своя сметка подменя/поправя стоката в срок </w:t>
      </w:r>
      <w:r w:rsidR="00AB1AEC">
        <w:rPr>
          <w:rFonts w:ascii="Times New Roman" w:eastAsia="Times New Roman" w:hAnsi="Times New Roman"/>
          <w:color w:val="000000"/>
          <w:sz w:val="24"/>
          <w:szCs w:val="24"/>
        </w:rPr>
        <w:t>до</w:t>
      </w:r>
      <w:r w:rsidRPr="000F4DFA">
        <w:rPr>
          <w:rFonts w:ascii="Times New Roman" w:eastAsia="Times New Roman" w:hAnsi="Times New Roman"/>
          <w:color w:val="000000"/>
          <w:sz w:val="24"/>
          <w:szCs w:val="24"/>
        </w:rPr>
        <w:t xml:space="preserve"> </w:t>
      </w:r>
      <w:r w:rsidR="00EE7DFC">
        <w:rPr>
          <w:rFonts w:ascii="Times New Roman" w:eastAsia="Times New Roman" w:hAnsi="Times New Roman"/>
          <w:color w:val="000000"/>
          <w:sz w:val="24"/>
          <w:szCs w:val="24"/>
        </w:rPr>
        <w:t>3</w:t>
      </w:r>
      <w:r w:rsidRPr="000F4DFA">
        <w:rPr>
          <w:rFonts w:ascii="Times New Roman" w:eastAsia="Times New Roman" w:hAnsi="Times New Roman"/>
          <w:color w:val="000000"/>
          <w:sz w:val="24"/>
          <w:szCs w:val="24"/>
        </w:rPr>
        <w:t xml:space="preserve"> (</w:t>
      </w:r>
      <w:r w:rsidR="00EE7DFC">
        <w:rPr>
          <w:rFonts w:ascii="Times New Roman" w:eastAsia="Times New Roman" w:hAnsi="Times New Roman"/>
          <w:color w:val="000000"/>
          <w:sz w:val="24"/>
          <w:szCs w:val="24"/>
        </w:rPr>
        <w:t>три</w:t>
      </w:r>
      <w:r w:rsidRPr="000F4DFA">
        <w:rPr>
          <w:rFonts w:ascii="Times New Roman" w:eastAsia="Times New Roman" w:hAnsi="Times New Roman"/>
          <w:color w:val="000000"/>
          <w:sz w:val="24"/>
          <w:szCs w:val="24"/>
        </w:rPr>
        <w:t xml:space="preserve">) </w:t>
      </w:r>
      <w:r w:rsidR="00EE7DFC">
        <w:rPr>
          <w:rFonts w:ascii="Times New Roman" w:eastAsia="Times New Roman" w:hAnsi="Times New Roman"/>
          <w:color w:val="000000"/>
          <w:sz w:val="24"/>
          <w:szCs w:val="24"/>
        </w:rPr>
        <w:t>месеца</w:t>
      </w:r>
      <w:r w:rsidRPr="000F4DFA">
        <w:rPr>
          <w:rFonts w:ascii="Times New Roman" w:eastAsia="Times New Roman" w:hAnsi="Times New Roman"/>
          <w:color w:val="000000"/>
          <w:sz w:val="24"/>
          <w:szCs w:val="24"/>
        </w:rPr>
        <w:t xml:space="preserve"> от датата на подписване на констативния протокол по ал. 3. </w:t>
      </w:r>
      <w:r w:rsidRPr="000F4DFA">
        <w:rPr>
          <w:rFonts w:ascii="Times New Roman" w:eastAsia="Times New Roman" w:hAnsi="Times New Roman"/>
          <w:sz w:val="24"/>
          <w:szCs w:val="24"/>
        </w:rPr>
        <w:t xml:space="preserve">Ако недостатъкът прави стоката негодна за ползване по предназначение, Изпълнителят е длъжен да я подмени с нова стока със същите или с по-добри параметри за своя сметка. </w:t>
      </w:r>
    </w:p>
    <w:p w:rsidR="000F4DFA" w:rsidRPr="000F4DFA" w:rsidRDefault="000F4DFA" w:rsidP="000F4DFA">
      <w:pPr>
        <w:widowControl w:val="0"/>
        <w:autoSpaceDE w:val="0"/>
        <w:autoSpaceDN w:val="0"/>
        <w:adjustRightInd w:val="0"/>
        <w:spacing w:after="0" w:line="320" w:lineRule="exact"/>
        <w:ind w:firstLine="708"/>
        <w:jc w:val="both"/>
        <w:rPr>
          <w:rFonts w:ascii="Times New Roman" w:eastAsia="Times New Roman" w:hAnsi="Times New Roman"/>
          <w:color w:val="000000"/>
          <w:sz w:val="24"/>
          <w:szCs w:val="24"/>
        </w:rPr>
      </w:pPr>
      <w:r w:rsidRPr="000F4DFA">
        <w:rPr>
          <w:rFonts w:ascii="Times New Roman" w:eastAsia="Times New Roman" w:hAnsi="Times New Roman"/>
          <w:color w:val="000000"/>
          <w:sz w:val="24"/>
          <w:szCs w:val="24"/>
        </w:rPr>
        <w:t xml:space="preserve">(5) Ако </w:t>
      </w:r>
      <w:r w:rsidRPr="000F4DFA">
        <w:rPr>
          <w:rFonts w:ascii="Times New Roman" w:eastAsia="Times New Roman" w:hAnsi="Times New Roman"/>
          <w:bCs/>
          <w:color w:val="000000"/>
          <w:sz w:val="24"/>
          <w:szCs w:val="24"/>
        </w:rPr>
        <w:t>Изпълнителят</w:t>
      </w:r>
      <w:r w:rsidRPr="000F4DFA">
        <w:rPr>
          <w:rFonts w:ascii="Times New Roman" w:eastAsia="Times New Roman" w:hAnsi="Times New Roman"/>
          <w:color w:val="000000"/>
          <w:sz w:val="24"/>
          <w:szCs w:val="24"/>
        </w:rPr>
        <w:t xml:space="preserve"> не изпълни задължението си по ал. 4, </w:t>
      </w:r>
      <w:r w:rsidRPr="000F4DFA">
        <w:rPr>
          <w:rFonts w:ascii="Times New Roman" w:eastAsia="Times New Roman" w:hAnsi="Times New Roman"/>
          <w:bCs/>
          <w:color w:val="000000"/>
          <w:sz w:val="24"/>
          <w:szCs w:val="24"/>
        </w:rPr>
        <w:t xml:space="preserve">Възложителят </w:t>
      </w:r>
      <w:r w:rsidRPr="000F4DFA">
        <w:rPr>
          <w:rFonts w:ascii="Times New Roman" w:eastAsia="Times New Roman" w:hAnsi="Times New Roman"/>
          <w:color w:val="000000"/>
          <w:sz w:val="24"/>
          <w:szCs w:val="24"/>
        </w:rPr>
        <w:t xml:space="preserve">има право да върне стоката и да получи обратно заплатената цена, съразмерно на върнатата стока. </w:t>
      </w:r>
    </w:p>
    <w:p w:rsidR="00DB5FF7" w:rsidRDefault="00606315" w:rsidP="00A870D1">
      <w:pPr>
        <w:widowControl w:val="0"/>
        <w:autoSpaceDE w:val="0"/>
        <w:autoSpaceDN w:val="0"/>
        <w:adjustRightInd w:val="0"/>
        <w:spacing w:after="0" w:line="320" w:lineRule="exact"/>
        <w:ind w:firstLine="708"/>
        <w:jc w:val="both"/>
        <w:rPr>
          <w:rFonts w:ascii="Times New Roman" w:hAnsi="Times New Roman"/>
          <w:sz w:val="24"/>
          <w:szCs w:val="24"/>
          <w:lang w:val="ru-RU"/>
        </w:rPr>
      </w:pPr>
      <w:r>
        <w:rPr>
          <w:rFonts w:ascii="Times New Roman" w:eastAsia="Times New Roman" w:hAnsi="Times New Roman"/>
          <w:color w:val="000000"/>
          <w:sz w:val="24"/>
          <w:szCs w:val="24"/>
        </w:rPr>
        <w:t>(6</w:t>
      </w:r>
      <w:r w:rsidR="000C4950">
        <w:rPr>
          <w:rFonts w:ascii="Times New Roman" w:eastAsia="Times New Roman" w:hAnsi="Times New Roman"/>
          <w:color w:val="000000"/>
          <w:sz w:val="24"/>
          <w:szCs w:val="24"/>
        </w:rPr>
        <w:t xml:space="preserve">) </w:t>
      </w:r>
      <w:r w:rsidR="00A870D1">
        <w:rPr>
          <w:rFonts w:ascii="Times New Roman" w:eastAsia="Times New Roman" w:hAnsi="Times New Roman"/>
          <w:color w:val="000000"/>
          <w:sz w:val="24"/>
          <w:szCs w:val="24"/>
        </w:rPr>
        <w:t>С</w:t>
      </w:r>
      <w:r w:rsidR="00A870D1">
        <w:rPr>
          <w:rFonts w:ascii="Times New Roman" w:hAnsi="Times New Roman"/>
          <w:sz w:val="24"/>
          <w:szCs w:val="24"/>
        </w:rPr>
        <w:t xml:space="preserve">рок на </w:t>
      </w:r>
      <w:r w:rsidR="00A870D1" w:rsidRPr="003310DD">
        <w:rPr>
          <w:rFonts w:ascii="Times New Roman" w:hAnsi="Times New Roman"/>
          <w:sz w:val="24"/>
          <w:szCs w:val="24"/>
        </w:rPr>
        <w:t xml:space="preserve">годност на изделията при складово съхранение - не по-малко от </w:t>
      </w:r>
      <w:r w:rsidR="00A870D1">
        <w:rPr>
          <w:rFonts w:ascii="Times New Roman" w:hAnsi="Times New Roman"/>
          <w:sz w:val="24"/>
          <w:szCs w:val="24"/>
        </w:rPr>
        <w:t xml:space="preserve">………….. (словом:……….) </w:t>
      </w:r>
      <w:r w:rsidR="00A870D1" w:rsidRPr="005A00FE">
        <w:rPr>
          <w:rFonts w:ascii="Times New Roman" w:hAnsi="Times New Roman"/>
          <w:sz w:val="24"/>
          <w:szCs w:val="24"/>
        </w:rPr>
        <w:t xml:space="preserve">години </w:t>
      </w:r>
      <w:r w:rsidR="00A870D1" w:rsidRPr="005A00FE">
        <w:rPr>
          <w:rFonts w:ascii="Times New Roman" w:hAnsi="Times New Roman"/>
          <w:i/>
          <w:sz w:val="24"/>
          <w:szCs w:val="24"/>
        </w:rPr>
        <w:t>(</w:t>
      </w:r>
      <w:r w:rsidR="00A870D1">
        <w:rPr>
          <w:rFonts w:ascii="Times New Roman" w:hAnsi="Times New Roman"/>
          <w:i/>
          <w:sz w:val="24"/>
          <w:szCs w:val="24"/>
        </w:rPr>
        <w:t>по предложение на участника, избран за изпълнител на поръчката</w:t>
      </w:r>
      <w:r w:rsidR="00A870D1" w:rsidRPr="005A00FE">
        <w:rPr>
          <w:rFonts w:ascii="Times New Roman" w:hAnsi="Times New Roman"/>
          <w:i/>
          <w:sz w:val="24"/>
          <w:szCs w:val="24"/>
        </w:rPr>
        <w:t>, но не може да е по-малко от 5 (пет) години)</w:t>
      </w:r>
      <w:r w:rsidR="00A870D1" w:rsidRPr="003310DD">
        <w:rPr>
          <w:rFonts w:ascii="Times New Roman" w:hAnsi="Times New Roman"/>
          <w:sz w:val="24"/>
          <w:szCs w:val="24"/>
        </w:rPr>
        <w:t xml:space="preserve">, считано от датата на </w:t>
      </w:r>
      <w:r w:rsidR="00A870D1" w:rsidRPr="00DB5FF7">
        <w:rPr>
          <w:rFonts w:ascii="Times New Roman" w:hAnsi="Times New Roman"/>
          <w:sz w:val="24"/>
          <w:szCs w:val="24"/>
        </w:rPr>
        <w:t xml:space="preserve">приемо-предавателен </w:t>
      </w:r>
      <w:r w:rsidR="00A870D1" w:rsidRPr="00DB5FF7">
        <w:rPr>
          <w:rFonts w:ascii="Times New Roman" w:hAnsi="Times New Roman"/>
          <w:sz w:val="24"/>
          <w:szCs w:val="24"/>
          <w:lang w:val="ru-RU"/>
        </w:rPr>
        <w:t>протокол.</w:t>
      </w:r>
    </w:p>
    <w:p w:rsidR="00A870D1" w:rsidRPr="003310DD" w:rsidRDefault="00DB5FF7" w:rsidP="00A870D1">
      <w:pPr>
        <w:widowControl w:val="0"/>
        <w:autoSpaceDE w:val="0"/>
        <w:autoSpaceDN w:val="0"/>
        <w:adjustRightInd w:val="0"/>
        <w:spacing w:after="0" w:line="320" w:lineRule="exact"/>
        <w:ind w:firstLine="708"/>
        <w:jc w:val="both"/>
        <w:rPr>
          <w:rFonts w:ascii="Times New Roman" w:hAnsi="Times New Roman"/>
          <w:sz w:val="24"/>
          <w:szCs w:val="24"/>
        </w:rPr>
      </w:pPr>
      <w:r>
        <w:rPr>
          <w:rFonts w:ascii="Times New Roman" w:hAnsi="Times New Roman"/>
          <w:sz w:val="24"/>
          <w:szCs w:val="24"/>
        </w:rPr>
        <w:t>(</w:t>
      </w:r>
      <w:r w:rsidR="00606315">
        <w:rPr>
          <w:rFonts w:ascii="Times New Roman" w:hAnsi="Times New Roman"/>
          <w:sz w:val="24"/>
          <w:szCs w:val="24"/>
        </w:rPr>
        <w:t>7</w:t>
      </w:r>
      <w:r>
        <w:rPr>
          <w:rFonts w:ascii="Times New Roman" w:hAnsi="Times New Roman"/>
          <w:sz w:val="24"/>
          <w:szCs w:val="24"/>
        </w:rPr>
        <w:t xml:space="preserve">) </w:t>
      </w:r>
      <w:r w:rsidR="00A870D1" w:rsidRPr="003310DD">
        <w:rPr>
          <w:rFonts w:ascii="Times New Roman" w:hAnsi="Times New Roman"/>
          <w:sz w:val="24"/>
          <w:szCs w:val="24"/>
        </w:rPr>
        <w:t xml:space="preserve">Срокът на годност на изделията </w:t>
      </w:r>
      <w:r w:rsidR="003E4C26">
        <w:rPr>
          <w:rFonts w:ascii="Times New Roman" w:hAnsi="Times New Roman"/>
          <w:sz w:val="24"/>
          <w:szCs w:val="24"/>
        </w:rPr>
        <w:t xml:space="preserve">по ал. </w:t>
      </w:r>
      <w:r w:rsidR="00606315">
        <w:rPr>
          <w:rFonts w:ascii="Times New Roman" w:hAnsi="Times New Roman"/>
          <w:sz w:val="24"/>
          <w:szCs w:val="24"/>
        </w:rPr>
        <w:t>6</w:t>
      </w:r>
      <w:r w:rsidR="003E4C26">
        <w:rPr>
          <w:rFonts w:ascii="Times New Roman" w:hAnsi="Times New Roman"/>
          <w:sz w:val="24"/>
          <w:szCs w:val="24"/>
        </w:rPr>
        <w:t xml:space="preserve"> </w:t>
      </w:r>
      <w:r w:rsidR="00A870D1" w:rsidRPr="003310DD">
        <w:rPr>
          <w:rFonts w:ascii="Times New Roman" w:hAnsi="Times New Roman"/>
          <w:sz w:val="24"/>
          <w:szCs w:val="24"/>
        </w:rPr>
        <w:t xml:space="preserve">е валиден при спазване на реда и условията за складово съхранение, предписани от производителя. При показани дефекти в срока на годност и неустановени нарушения на реда и условията на съхранение, предписани от производителя, </w:t>
      </w:r>
      <w:r w:rsidR="003E4C26">
        <w:rPr>
          <w:rFonts w:ascii="Times New Roman" w:hAnsi="Times New Roman"/>
          <w:sz w:val="24"/>
          <w:szCs w:val="24"/>
        </w:rPr>
        <w:t xml:space="preserve">Изпълнителят </w:t>
      </w:r>
      <w:r w:rsidR="00A870D1">
        <w:rPr>
          <w:rFonts w:ascii="Times New Roman" w:hAnsi="Times New Roman"/>
          <w:sz w:val="24"/>
          <w:szCs w:val="24"/>
        </w:rPr>
        <w:t xml:space="preserve">ще </w:t>
      </w:r>
      <w:r w:rsidR="00A870D1" w:rsidRPr="003310DD">
        <w:rPr>
          <w:rFonts w:ascii="Times New Roman" w:hAnsi="Times New Roman"/>
          <w:sz w:val="24"/>
          <w:szCs w:val="24"/>
        </w:rPr>
        <w:t>възстанов</w:t>
      </w:r>
      <w:r w:rsidR="00A870D1">
        <w:rPr>
          <w:rFonts w:ascii="Times New Roman" w:hAnsi="Times New Roman"/>
          <w:sz w:val="24"/>
          <w:szCs w:val="24"/>
        </w:rPr>
        <w:t>и</w:t>
      </w:r>
      <w:r w:rsidR="00A870D1" w:rsidRPr="003310DD">
        <w:rPr>
          <w:rFonts w:ascii="Times New Roman" w:hAnsi="Times New Roman"/>
          <w:sz w:val="24"/>
          <w:szCs w:val="24"/>
        </w:rPr>
        <w:t xml:space="preserve"> дефектиралите изделия за своя сметка. Установяването на реда и условията за съхранение се извършва от комисия с представители на двете страни</w:t>
      </w:r>
      <w:r w:rsidR="00503D8E">
        <w:rPr>
          <w:rFonts w:ascii="Times New Roman" w:hAnsi="Times New Roman"/>
          <w:sz w:val="24"/>
          <w:szCs w:val="24"/>
        </w:rPr>
        <w:t xml:space="preserve"> по договора</w:t>
      </w:r>
      <w:r w:rsidR="00A870D1" w:rsidRPr="003310DD">
        <w:rPr>
          <w:rFonts w:ascii="Times New Roman" w:hAnsi="Times New Roman"/>
          <w:sz w:val="24"/>
          <w:szCs w:val="24"/>
        </w:rPr>
        <w:t>.</w:t>
      </w:r>
    </w:p>
    <w:p w:rsidR="000F4DFA" w:rsidRPr="000F4DFA" w:rsidRDefault="000F4DFA" w:rsidP="000F4DFA">
      <w:pPr>
        <w:shd w:val="clear" w:color="auto" w:fill="FFFFFF"/>
        <w:spacing w:after="0" w:line="320" w:lineRule="exact"/>
        <w:ind w:firstLine="720"/>
        <w:jc w:val="both"/>
        <w:rPr>
          <w:rFonts w:ascii="Times New Roman" w:eastAsia="Times New Roman" w:hAnsi="Times New Roman"/>
          <w:sz w:val="24"/>
          <w:szCs w:val="24"/>
        </w:rPr>
      </w:pPr>
      <w:r w:rsidRPr="000F4DFA">
        <w:rPr>
          <w:rFonts w:ascii="Times New Roman" w:eastAsia="Times New Roman" w:hAnsi="Times New Roman"/>
          <w:color w:val="000000"/>
          <w:sz w:val="24"/>
          <w:szCs w:val="24"/>
        </w:rPr>
        <w:t xml:space="preserve">Чл. 12. </w:t>
      </w:r>
      <w:r w:rsidRPr="000F4DFA">
        <w:rPr>
          <w:rFonts w:ascii="Times New Roman" w:eastAsia="Times New Roman" w:hAnsi="Times New Roman"/>
          <w:sz w:val="24"/>
          <w:szCs w:val="24"/>
        </w:rPr>
        <w:t xml:space="preserve">(1) В случай на възникване на спор между страните по договора при рекламации, Възложителят осигурява проверка на съответните стоки от оторизирана контролна организация в присъствието на представители на двете страни, за което се съставя протокол. Всички разходи по проверката са за сметка на Изпълнителя.  </w:t>
      </w:r>
    </w:p>
    <w:p w:rsidR="000F4DFA" w:rsidRPr="000F4DFA" w:rsidRDefault="000F4DFA" w:rsidP="000F4DFA">
      <w:pPr>
        <w:shd w:val="clear" w:color="auto" w:fill="FFFFFF"/>
        <w:spacing w:after="0" w:line="320" w:lineRule="exact"/>
        <w:ind w:firstLine="720"/>
        <w:jc w:val="both"/>
        <w:rPr>
          <w:rFonts w:ascii="Times New Roman" w:eastAsia="Times New Roman" w:hAnsi="Times New Roman"/>
          <w:sz w:val="24"/>
          <w:szCs w:val="24"/>
        </w:rPr>
      </w:pPr>
      <w:r w:rsidRPr="000F4DFA">
        <w:rPr>
          <w:rFonts w:ascii="Times New Roman" w:eastAsia="Times New Roman" w:hAnsi="Times New Roman"/>
          <w:sz w:val="24"/>
          <w:szCs w:val="24"/>
        </w:rPr>
        <w:t>(2) Ако в резултат на извършената от контролната организация проверка, стоката е доведена до негодност, Изпълнителят я възстановява в 5-дневен срок след покана от Възложителя.</w:t>
      </w:r>
    </w:p>
    <w:p w:rsidR="000F4DFA" w:rsidRDefault="000F4DFA" w:rsidP="000F4DFA">
      <w:pPr>
        <w:widowControl w:val="0"/>
        <w:autoSpaceDE w:val="0"/>
        <w:autoSpaceDN w:val="0"/>
        <w:adjustRightInd w:val="0"/>
        <w:spacing w:after="0" w:line="320" w:lineRule="exact"/>
        <w:jc w:val="both"/>
        <w:rPr>
          <w:rFonts w:ascii="Times New Roman" w:eastAsia="Times New Roman" w:hAnsi="Times New Roman"/>
          <w:color w:val="000000"/>
          <w:sz w:val="24"/>
          <w:szCs w:val="24"/>
        </w:rPr>
      </w:pPr>
    </w:p>
    <w:p w:rsidR="000F4DFA" w:rsidRPr="000F4DFA" w:rsidRDefault="000F4DFA" w:rsidP="000F4DFA">
      <w:pPr>
        <w:widowControl w:val="0"/>
        <w:tabs>
          <w:tab w:val="left" w:pos="472"/>
        </w:tabs>
        <w:spacing w:after="0" w:line="320" w:lineRule="exact"/>
        <w:ind w:right="2"/>
        <w:jc w:val="center"/>
        <w:rPr>
          <w:rFonts w:ascii="Times New Roman" w:eastAsia="Times New Roman" w:hAnsi="Times New Roman"/>
          <w:sz w:val="24"/>
          <w:szCs w:val="24"/>
          <w:lang w:eastAsia="bg-BG"/>
        </w:rPr>
      </w:pPr>
      <w:r w:rsidRPr="000F4DFA">
        <w:rPr>
          <w:rFonts w:ascii="Times New Roman" w:eastAsia="Times New Roman" w:hAnsi="Times New Roman"/>
          <w:sz w:val="24"/>
          <w:szCs w:val="24"/>
          <w:lang w:eastAsia="bg-BG"/>
        </w:rPr>
        <w:t xml:space="preserve">VІ. </w:t>
      </w:r>
      <w:r w:rsidRPr="000F4DFA">
        <w:rPr>
          <w:rFonts w:ascii="Times New Roman" w:eastAsia="Times New Roman" w:hAnsi="Times New Roman"/>
          <w:color w:val="000000"/>
          <w:sz w:val="24"/>
          <w:szCs w:val="24"/>
          <w:lang w:eastAsia="bg-BG"/>
        </w:rPr>
        <w:t>УСЛОВИЯ И НАЧИН НА ПЛАЩАНЕ</w:t>
      </w:r>
    </w:p>
    <w:p w:rsidR="000F4DFA" w:rsidRPr="000F4DFA" w:rsidRDefault="000F4DFA" w:rsidP="000F4DFA">
      <w:pPr>
        <w:widowControl w:val="0"/>
        <w:spacing w:after="0" w:line="320" w:lineRule="exact"/>
        <w:ind w:left="20" w:right="20" w:firstLine="360"/>
        <w:rPr>
          <w:rFonts w:ascii="Times New Roman" w:eastAsia="Times New Roman" w:hAnsi="Times New Roman"/>
          <w:color w:val="000000"/>
          <w:sz w:val="24"/>
          <w:szCs w:val="24"/>
          <w:lang w:eastAsia="bg-BG"/>
        </w:rPr>
      </w:pPr>
    </w:p>
    <w:p w:rsidR="000F4DFA" w:rsidRPr="000F4DFA" w:rsidRDefault="000F4DFA" w:rsidP="000F4DFA">
      <w:pPr>
        <w:spacing w:after="0" w:line="320" w:lineRule="exact"/>
        <w:ind w:firstLine="720"/>
        <w:jc w:val="both"/>
        <w:rPr>
          <w:rFonts w:ascii="Times New Roman" w:eastAsia="Times New Roman" w:hAnsi="Times New Roman"/>
          <w:sz w:val="24"/>
          <w:szCs w:val="24"/>
        </w:rPr>
      </w:pPr>
      <w:r w:rsidRPr="000F4DFA">
        <w:rPr>
          <w:rFonts w:ascii="Times New Roman" w:eastAsia="Times New Roman" w:hAnsi="Times New Roman"/>
          <w:sz w:val="24"/>
          <w:szCs w:val="24"/>
        </w:rPr>
        <w:t xml:space="preserve">Чл. 13. (1) Общата цена по този договор е в размер на ........ (.......) лева с включен данък върху добавената стойност (ДДС), франко мястото на изпълнение. </w:t>
      </w:r>
    </w:p>
    <w:p w:rsidR="000F4DFA" w:rsidRPr="000F4DFA" w:rsidRDefault="000F4DFA" w:rsidP="000F4DFA">
      <w:pPr>
        <w:spacing w:after="0" w:line="320" w:lineRule="exact"/>
        <w:ind w:firstLine="720"/>
        <w:jc w:val="both"/>
        <w:rPr>
          <w:rFonts w:ascii="Times New Roman" w:eastAsia="Times New Roman" w:hAnsi="Times New Roman"/>
          <w:sz w:val="24"/>
          <w:szCs w:val="24"/>
        </w:rPr>
      </w:pPr>
      <w:r w:rsidRPr="000F4DFA">
        <w:rPr>
          <w:rFonts w:ascii="Times New Roman" w:eastAsia="Times New Roman" w:hAnsi="Times New Roman"/>
          <w:sz w:val="24"/>
          <w:szCs w:val="24"/>
        </w:rPr>
        <w:t xml:space="preserve">(2) Стойността по ал. 1 е формирана </w:t>
      </w:r>
      <w:r w:rsidR="00E70B22">
        <w:rPr>
          <w:rFonts w:ascii="Times New Roman" w:eastAsia="Times New Roman" w:hAnsi="Times New Roman"/>
          <w:sz w:val="24"/>
          <w:szCs w:val="24"/>
        </w:rPr>
        <w:t>съгласно Ценовото предложение на Изпълнителя – Приложение № 2, неразделна част от този договор.</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Чл. 14. (1) Възложителят заплаща на Изпълнителя дължимата цена за приета доставка по реда на чл. 10, ал. 3 в една от следните форми на плащане:</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1.</w:t>
      </w:r>
      <w:r w:rsidRPr="000F4DFA">
        <w:rPr>
          <w:rFonts w:ascii="Times New Roman" w:eastAsia="Times New Roman" w:hAnsi="Times New Roman"/>
          <w:b/>
          <w:sz w:val="24"/>
          <w:szCs w:val="24"/>
        </w:rPr>
        <w:t xml:space="preserve"> </w:t>
      </w:r>
      <w:r w:rsidRPr="000F4DFA">
        <w:rPr>
          <w:rFonts w:ascii="Times New Roman" w:eastAsia="Times New Roman" w:hAnsi="Times New Roman"/>
          <w:sz w:val="24"/>
          <w:szCs w:val="24"/>
        </w:rPr>
        <w:t xml:space="preserve">с банков превод в рамките на 30 (тридесет) дни след предоставяне на двустранно подписан </w:t>
      </w:r>
      <w:r w:rsidR="00F549CD">
        <w:rPr>
          <w:rFonts w:ascii="Times New Roman" w:eastAsia="Times New Roman" w:hAnsi="Times New Roman"/>
          <w:sz w:val="24"/>
          <w:szCs w:val="24"/>
        </w:rPr>
        <w:t xml:space="preserve">приемо-предавателен </w:t>
      </w:r>
      <w:r w:rsidRPr="000F4DFA">
        <w:rPr>
          <w:rFonts w:ascii="Times New Roman" w:eastAsia="Times New Roman" w:hAnsi="Times New Roman"/>
          <w:sz w:val="24"/>
          <w:szCs w:val="24"/>
        </w:rPr>
        <w:t>протокол и оригинална фактура;</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lang w:val="en-US"/>
        </w:rPr>
        <w:t>2</w:t>
      </w:r>
      <w:r w:rsidRPr="000F4DFA">
        <w:rPr>
          <w:rFonts w:ascii="Times New Roman" w:eastAsia="Times New Roman" w:hAnsi="Times New Roman"/>
          <w:sz w:val="24"/>
          <w:szCs w:val="24"/>
        </w:rPr>
        <w:t>.</w:t>
      </w:r>
      <w:r w:rsidRPr="000F4DFA">
        <w:rPr>
          <w:rFonts w:ascii="Times New Roman" w:eastAsia="Times New Roman" w:hAnsi="Times New Roman"/>
          <w:b/>
          <w:sz w:val="24"/>
          <w:szCs w:val="24"/>
        </w:rPr>
        <w:t xml:space="preserve"> </w:t>
      </w:r>
      <w:r w:rsidRPr="000F4DFA">
        <w:rPr>
          <w:rFonts w:ascii="Times New Roman" w:eastAsia="Times New Roman" w:hAnsi="Times New Roman"/>
          <w:sz w:val="24"/>
          <w:szCs w:val="24"/>
        </w:rPr>
        <w:t xml:space="preserve">с акредитив  - неотменяем, документарен, делим, непрехвърляем, със срок на валидност – срокът на изпълнение на обществената поръчка плюс 30 (тридесет) </w:t>
      </w:r>
      <w:r w:rsidR="00A5208C">
        <w:rPr>
          <w:rFonts w:ascii="Times New Roman" w:eastAsia="Times New Roman" w:hAnsi="Times New Roman"/>
          <w:sz w:val="24"/>
          <w:szCs w:val="24"/>
        </w:rPr>
        <w:t>календарни</w:t>
      </w:r>
      <w:r w:rsidRPr="000F4DFA">
        <w:rPr>
          <w:rFonts w:ascii="Times New Roman" w:eastAsia="Times New Roman" w:hAnsi="Times New Roman"/>
          <w:sz w:val="24"/>
          <w:szCs w:val="24"/>
        </w:rPr>
        <w:t xml:space="preserve"> дни;</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lastRenderedPageBreak/>
        <w:t>(2) Акредитив</w:t>
      </w:r>
      <w:r w:rsidR="00235C3E">
        <w:rPr>
          <w:rFonts w:ascii="Times New Roman" w:eastAsia="Times New Roman" w:hAnsi="Times New Roman"/>
          <w:sz w:val="24"/>
          <w:szCs w:val="24"/>
        </w:rPr>
        <w:t>ът по ал. 1, т. 2</w:t>
      </w:r>
      <w:r w:rsidRPr="000F4DFA">
        <w:rPr>
          <w:rFonts w:ascii="Times New Roman" w:eastAsia="Times New Roman" w:hAnsi="Times New Roman"/>
          <w:sz w:val="24"/>
          <w:szCs w:val="24"/>
        </w:rPr>
        <w:t xml:space="preserve"> е усвоим срещу предоставяне на оригинална фактура, заверена от представител на Възложителя. Оригиналната фактура се издава от Изпълнителя въз основа на двустранно подписан </w:t>
      </w:r>
      <w:r w:rsidR="00A2448B">
        <w:rPr>
          <w:rFonts w:ascii="Times New Roman" w:eastAsia="Times New Roman" w:hAnsi="Times New Roman"/>
          <w:sz w:val="24"/>
          <w:szCs w:val="24"/>
        </w:rPr>
        <w:t>приемо-предавателен протокол за извършена</w:t>
      </w:r>
      <w:r w:rsidR="001C2077">
        <w:rPr>
          <w:rFonts w:ascii="Times New Roman" w:eastAsia="Times New Roman" w:hAnsi="Times New Roman"/>
          <w:sz w:val="24"/>
          <w:szCs w:val="24"/>
        </w:rPr>
        <w:t>та</w:t>
      </w:r>
      <w:r w:rsidR="00A2448B">
        <w:rPr>
          <w:rFonts w:ascii="Times New Roman" w:eastAsia="Times New Roman" w:hAnsi="Times New Roman"/>
          <w:sz w:val="24"/>
          <w:szCs w:val="24"/>
        </w:rPr>
        <w:t xml:space="preserve"> доставка</w:t>
      </w:r>
      <w:r w:rsidRPr="000F4DFA">
        <w:rPr>
          <w:rFonts w:ascii="Times New Roman" w:eastAsia="Times New Roman" w:hAnsi="Times New Roman"/>
          <w:sz w:val="24"/>
          <w:szCs w:val="24"/>
        </w:rPr>
        <w:t xml:space="preserve">. Всяка от страните поема за своя сметка </w:t>
      </w:r>
      <w:r w:rsidR="00105B4A">
        <w:rPr>
          <w:rFonts w:ascii="Times New Roman" w:eastAsia="Times New Roman" w:hAnsi="Times New Roman"/>
          <w:sz w:val="24"/>
          <w:szCs w:val="24"/>
        </w:rPr>
        <w:t xml:space="preserve">дължимите от нея </w:t>
      </w:r>
      <w:r w:rsidRPr="000F4DFA">
        <w:rPr>
          <w:rFonts w:ascii="Times New Roman" w:eastAsia="Times New Roman" w:hAnsi="Times New Roman"/>
          <w:sz w:val="24"/>
          <w:szCs w:val="24"/>
        </w:rPr>
        <w:t>банкови разноски по обслужване на акредитива</w:t>
      </w:r>
      <w:r w:rsidR="00105B4A">
        <w:rPr>
          <w:rFonts w:ascii="Times New Roman" w:eastAsia="Times New Roman" w:hAnsi="Times New Roman"/>
          <w:sz w:val="24"/>
          <w:szCs w:val="24"/>
        </w:rPr>
        <w:t>.</w:t>
      </w:r>
      <w:r w:rsidRPr="000F4DFA">
        <w:rPr>
          <w:rFonts w:ascii="Times New Roman" w:eastAsia="Times New Roman" w:hAnsi="Times New Roman"/>
          <w:sz w:val="24"/>
          <w:szCs w:val="24"/>
        </w:rPr>
        <w:t xml:space="preserve"> </w:t>
      </w:r>
    </w:p>
    <w:p w:rsidR="000F4DFA" w:rsidRPr="000F4DFA" w:rsidRDefault="000F4DFA" w:rsidP="000F4DFA">
      <w:pPr>
        <w:spacing w:after="0" w:line="320" w:lineRule="exact"/>
        <w:jc w:val="both"/>
        <w:rPr>
          <w:rFonts w:ascii="Times New Roman" w:eastAsia="Times New Roman" w:hAnsi="Times New Roman"/>
          <w:sz w:val="24"/>
          <w:szCs w:val="24"/>
        </w:rPr>
      </w:pPr>
      <w:r w:rsidRPr="000F4DFA">
        <w:rPr>
          <w:rFonts w:ascii="Times New Roman" w:eastAsia="Times New Roman" w:hAnsi="Times New Roman"/>
          <w:b/>
          <w:sz w:val="24"/>
          <w:szCs w:val="24"/>
        </w:rPr>
        <w:tab/>
      </w:r>
      <w:r w:rsidRPr="000F4DFA">
        <w:rPr>
          <w:rFonts w:ascii="Times New Roman" w:eastAsia="Times New Roman" w:hAnsi="Times New Roman"/>
          <w:sz w:val="24"/>
          <w:szCs w:val="24"/>
        </w:rPr>
        <w:t xml:space="preserve">(3) Възложителят сам определя формата на плащане и размера на акредитива. </w:t>
      </w:r>
    </w:p>
    <w:p w:rsidR="000F4DFA" w:rsidRPr="000F4DFA" w:rsidRDefault="000F4DFA" w:rsidP="000F4DFA">
      <w:pPr>
        <w:spacing w:after="0" w:line="320" w:lineRule="exact"/>
        <w:jc w:val="both"/>
        <w:rPr>
          <w:rFonts w:ascii="Times New Roman" w:eastAsia="Times New Roman" w:hAnsi="Times New Roman"/>
          <w:sz w:val="24"/>
          <w:szCs w:val="24"/>
        </w:rPr>
      </w:pPr>
      <w:r w:rsidRPr="000F4DFA">
        <w:rPr>
          <w:rFonts w:ascii="Times New Roman" w:eastAsia="Times New Roman" w:hAnsi="Times New Roman"/>
          <w:sz w:val="24"/>
          <w:szCs w:val="24"/>
        </w:rPr>
        <w:tab/>
        <w:t>(4) Банковата сметка на Изпълнителя е:</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Банка: ..............................................</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IBAN: ............................................</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BIC Code: .......................................</w:t>
      </w:r>
    </w:p>
    <w:p w:rsidR="000F4DFA" w:rsidRPr="000F4DFA" w:rsidRDefault="00EF22A3" w:rsidP="000F4DFA">
      <w:pPr>
        <w:widowControl w:val="0"/>
        <w:tabs>
          <w:tab w:val="left" w:leader="dot" w:pos="3825"/>
        </w:tabs>
        <w:spacing w:after="0" w:line="320" w:lineRule="exact"/>
        <w:ind w:left="20" w:right="20" w:firstLine="44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000F4DFA" w:rsidRPr="000F4DFA">
        <w:rPr>
          <w:rFonts w:ascii="Times New Roman" w:eastAsia="Times New Roman" w:hAnsi="Times New Roman"/>
          <w:sz w:val="24"/>
          <w:szCs w:val="24"/>
          <w:lang w:eastAsia="bg-BG"/>
        </w:rPr>
        <w:t>Адрес на банката (на банковия клон): ....................................</w:t>
      </w:r>
    </w:p>
    <w:p w:rsidR="000F4DFA" w:rsidRPr="000F4DFA" w:rsidRDefault="00EF22A3" w:rsidP="000F4DFA">
      <w:pPr>
        <w:widowControl w:val="0"/>
        <w:tabs>
          <w:tab w:val="left" w:leader="dot" w:pos="3825"/>
        </w:tabs>
        <w:spacing w:after="0" w:line="320" w:lineRule="exact"/>
        <w:ind w:left="20" w:right="20" w:firstLine="44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000F4DFA" w:rsidRPr="000F4DFA">
        <w:rPr>
          <w:rFonts w:ascii="Times New Roman" w:eastAsia="Times New Roman" w:hAnsi="Times New Roman"/>
          <w:sz w:val="24"/>
          <w:szCs w:val="24"/>
          <w:lang w:eastAsia="bg-BG"/>
        </w:rPr>
        <w:t>(5) При промяна на банковата сметка, Изпълнителят се задължава незабавно да уведоми за това Възложителя като му посочи новата си банкова сметка.</w:t>
      </w:r>
    </w:p>
    <w:p w:rsidR="000F4DFA" w:rsidRPr="000F4DFA" w:rsidRDefault="00EF22A3" w:rsidP="000F4DFA">
      <w:pPr>
        <w:spacing w:after="0" w:line="240" w:lineRule="auto"/>
        <w:ind w:firstLine="708"/>
        <w:jc w:val="both"/>
        <w:rPr>
          <w:rFonts w:ascii="Times New Roman" w:eastAsia="Times New Roman" w:hAnsi="Times New Roman"/>
          <w:i/>
          <w:color w:val="000000"/>
          <w:sz w:val="24"/>
          <w:szCs w:val="24"/>
        </w:rPr>
      </w:pPr>
      <w:r w:rsidRPr="00EF22A3">
        <w:rPr>
          <w:rFonts w:ascii="Times New Roman" w:eastAsia="Times New Roman" w:hAnsi="Times New Roman"/>
          <w:i/>
          <w:color w:val="000000"/>
          <w:sz w:val="24"/>
          <w:szCs w:val="24"/>
        </w:rPr>
        <w:t>(</w:t>
      </w:r>
      <w:r w:rsidR="000F4DFA" w:rsidRPr="000F4DFA">
        <w:rPr>
          <w:rFonts w:ascii="Times New Roman" w:eastAsia="Times New Roman" w:hAnsi="Times New Roman"/>
          <w:i/>
          <w:color w:val="000000"/>
          <w:sz w:val="24"/>
          <w:szCs w:val="24"/>
        </w:rPr>
        <w:t>6)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0F4DFA" w:rsidRPr="000F4DFA" w:rsidRDefault="000F4DFA" w:rsidP="000F4DFA">
      <w:pPr>
        <w:spacing w:after="0" w:line="240" w:lineRule="auto"/>
        <w:ind w:firstLine="720"/>
        <w:jc w:val="both"/>
        <w:rPr>
          <w:rFonts w:ascii="Times New Roman" w:eastAsia="Times New Roman" w:hAnsi="Times New Roman"/>
          <w:i/>
          <w:color w:val="000000"/>
          <w:sz w:val="24"/>
          <w:szCs w:val="24"/>
        </w:rPr>
      </w:pPr>
      <w:r w:rsidRPr="000F4DFA">
        <w:rPr>
          <w:rFonts w:ascii="Times New Roman" w:eastAsia="Times New Roman" w:hAnsi="Times New Roman"/>
          <w:i/>
          <w:color w:val="000000"/>
          <w:sz w:val="24"/>
          <w:szCs w:val="24"/>
        </w:rPr>
        <w:t>(7) Разплащанията по ал. 6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0F4DFA" w:rsidRPr="000F4DFA" w:rsidRDefault="000F4DFA" w:rsidP="000F4DFA">
      <w:pPr>
        <w:spacing w:after="0" w:line="240" w:lineRule="auto"/>
        <w:ind w:firstLine="540"/>
        <w:jc w:val="both"/>
        <w:rPr>
          <w:rFonts w:ascii="Times New Roman" w:eastAsia="Times New Roman" w:hAnsi="Times New Roman"/>
          <w:i/>
          <w:color w:val="000000"/>
          <w:sz w:val="24"/>
          <w:szCs w:val="24"/>
        </w:rPr>
      </w:pPr>
      <w:r w:rsidRPr="000F4DFA">
        <w:rPr>
          <w:rFonts w:ascii="Times New Roman" w:eastAsia="Times New Roman" w:hAnsi="Times New Roman"/>
          <w:i/>
          <w:color w:val="000000"/>
          <w:sz w:val="24"/>
          <w:szCs w:val="24"/>
        </w:rPr>
        <w:t xml:space="preserve">   (8) Към искането по ал. 7 изпълнителят предоставя становище, от което да е видно дали оспорва плащанията или част от тях като недължими.</w:t>
      </w:r>
    </w:p>
    <w:p w:rsidR="000F4DFA" w:rsidRPr="000F4DFA" w:rsidRDefault="000F4DFA" w:rsidP="000F4DFA">
      <w:pPr>
        <w:spacing w:after="0" w:line="240" w:lineRule="auto"/>
        <w:ind w:firstLine="720"/>
        <w:jc w:val="both"/>
        <w:rPr>
          <w:rFonts w:ascii="Times New Roman" w:eastAsia="Times New Roman" w:hAnsi="Times New Roman"/>
          <w:i/>
          <w:color w:val="000000"/>
          <w:sz w:val="24"/>
          <w:szCs w:val="24"/>
        </w:rPr>
      </w:pPr>
      <w:r w:rsidRPr="000F4DFA">
        <w:rPr>
          <w:rFonts w:ascii="Times New Roman" w:eastAsia="Times New Roman" w:hAnsi="Times New Roman"/>
          <w:i/>
          <w:color w:val="000000"/>
          <w:sz w:val="24"/>
          <w:szCs w:val="24"/>
        </w:rPr>
        <w:t>(9) Възложителят има право да откаже плащане по ал. 6, когато искането за плащане е оспорено, до момента на отстраняване на причината за отказа.</w:t>
      </w:r>
    </w:p>
    <w:p w:rsidR="000F4DFA" w:rsidRPr="000F4DFA" w:rsidRDefault="000F4DFA" w:rsidP="000F4DFA">
      <w:pPr>
        <w:spacing w:after="0" w:line="240" w:lineRule="auto"/>
        <w:ind w:firstLine="720"/>
        <w:jc w:val="both"/>
        <w:rPr>
          <w:rFonts w:ascii="Times New Roman" w:eastAsia="Times New Roman" w:hAnsi="Times New Roman"/>
          <w:i/>
          <w:color w:val="000000"/>
          <w:sz w:val="24"/>
          <w:szCs w:val="24"/>
        </w:rPr>
      </w:pPr>
      <w:r w:rsidRPr="000F4DFA">
        <w:rPr>
          <w:rFonts w:ascii="Times New Roman" w:eastAsia="Times New Roman" w:hAnsi="Times New Roman"/>
          <w:i/>
          <w:color w:val="000000"/>
          <w:sz w:val="24"/>
          <w:szCs w:val="24"/>
        </w:rPr>
        <w:t xml:space="preserve">(Забележка: клаузите от ал. 6 до ал. 9 се отнасят само за приложимите случаи при ползване на подизпълнител/и) </w:t>
      </w:r>
    </w:p>
    <w:p w:rsidR="000F4DFA" w:rsidRPr="000F4DFA" w:rsidRDefault="000F4DFA" w:rsidP="000F4DFA">
      <w:pPr>
        <w:widowControl w:val="0"/>
        <w:tabs>
          <w:tab w:val="left" w:leader="dot" w:pos="3825"/>
        </w:tabs>
        <w:spacing w:after="0" w:line="320" w:lineRule="exact"/>
        <w:ind w:left="20" w:right="20" w:firstLine="440"/>
        <w:rPr>
          <w:rFonts w:ascii="Times New Roman" w:eastAsia="Times New Roman" w:hAnsi="Times New Roman"/>
          <w:sz w:val="24"/>
          <w:szCs w:val="24"/>
          <w:lang w:eastAsia="bg-BG"/>
        </w:rPr>
      </w:pPr>
    </w:p>
    <w:p w:rsidR="000F4DFA" w:rsidRPr="000F4DFA" w:rsidRDefault="000F4DFA" w:rsidP="000F4DFA">
      <w:pPr>
        <w:widowControl w:val="0"/>
        <w:tabs>
          <w:tab w:val="left" w:leader="dot" w:pos="3825"/>
        </w:tabs>
        <w:spacing w:after="0" w:line="320" w:lineRule="exact"/>
        <w:ind w:right="20"/>
        <w:jc w:val="center"/>
        <w:rPr>
          <w:rFonts w:ascii="Times New Roman" w:eastAsia="Times New Roman" w:hAnsi="Times New Roman"/>
          <w:color w:val="000000"/>
          <w:sz w:val="24"/>
          <w:szCs w:val="24"/>
          <w:lang w:eastAsia="bg-BG"/>
        </w:rPr>
      </w:pPr>
      <w:r w:rsidRPr="000F4DFA">
        <w:rPr>
          <w:rFonts w:ascii="Times New Roman" w:eastAsia="Times New Roman" w:hAnsi="Times New Roman"/>
          <w:sz w:val="24"/>
          <w:szCs w:val="24"/>
          <w:lang w:eastAsia="bg-BG"/>
        </w:rPr>
        <w:t>VІІ. НЕУСТОЙКИ</w:t>
      </w:r>
    </w:p>
    <w:p w:rsidR="000F4DFA" w:rsidRPr="000F4DFA" w:rsidRDefault="000F4DFA" w:rsidP="000F4DFA">
      <w:pPr>
        <w:widowControl w:val="0"/>
        <w:tabs>
          <w:tab w:val="left" w:leader="dot" w:pos="3825"/>
        </w:tabs>
        <w:spacing w:after="0" w:line="320" w:lineRule="exact"/>
        <w:ind w:left="20" w:right="20" w:firstLine="440"/>
        <w:jc w:val="both"/>
        <w:rPr>
          <w:rFonts w:ascii="Times New Roman" w:eastAsia="Times New Roman" w:hAnsi="Times New Roman"/>
          <w:color w:val="000000"/>
          <w:sz w:val="24"/>
          <w:szCs w:val="24"/>
          <w:lang w:eastAsia="bg-BG"/>
        </w:rPr>
      </w:pPr>
    </w:p>
    <w:p w:rsidR="000F4DFA" w:rsidRPr="000F4DFA" w:rsidRDefault="000F4DFA" w:rsidP="000F4DFA">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0F4DFA">
        <w:rPr>
          <w:rFonts w:ascii="Times New Roman" w:eastAsia="Times New Roman" w:hAnsi="Times New Roman"/>
          <w:color w:val="000000"/>
          <w:sz w:val="24"/>
          <w:szCs w:val="24"/>
          <w:lang w:eastAsia="bg-BG"/>
        </w:rPr>
        <w:tab/>
        <w:t xml:space="preserve">Чл. 15. </w:t>
      </w:r>
      <w:r w:rsidRPr="007842EA">
        <w:rPr>
          <w:rFonts w:ascii="Times New Roman" w:eastAsia="Times New Roman" w:hAnsi="Times New Roman"/>
          <w:color w:val="000000"/>
          <w:sz w:val="24"/>
          <w:szCs w:val="24"/>
          <w:lang w:eastAsia="bg-BG"/>
        </w:rPr>
        <w:t xml:space="preserve">При забава на изпълнение на </w:t>
      </w:r>
      <w:r w:rsidR="007E361D">
        <w:rPr>
          <w:rFonts w:ascii="Times New Roman" w:eastAsia="Times New Roman" w:hAnsi="Times New Roman"/>
          <w:color w:val="000000"/>
          <w:sz w:val="24"/>
          <w:szCs w:val="24"/>
          <w:lang w:eastAsia="bg-BG"/>
        </w:rPr>
        <w:t>доставка</w:t>
      </w:r>
      <w:bookmarkStart w:id="0" w:name="_GoBack"/>
      <w:bookmarkEnd w:id="0"/>
      <w:r w:rsidRPr="007842EA">
        <w:rPr>
          <w:rFonts w:ascii="Times New Roman" w:eastAsia="Times New Roman" w:hAnsi="Times New Roman"/>
          <w:color w:val="000000"/>
          <w:sz w:val="24"/>
          <w:szCs w:val="24"/>
          <w:lang w:eastAsia="bg-BG"/>
        </w:rPr>
        <w:t xml:space="preserve"> по този договор, </w:t>
      </w:r>
      <w:r w:rsidRPr="007842EA">
        <w:rPr>
          <w:rFonts w:ascii="Times New Roman" w:eastAsia="Times New Roman" w:hAnsi="Times New Roman"/>
          <w:bCs/>
          <w:color w:val="000000"/>
          <w:spacing w:val="10"/>
          <w:sz w:val="24"/>
          <w:szCs w:val="24"/>
          <w:lang w:eastAsia="bg-BG"/>
        </w:rPr>
        <w:t>Изпълнителят</w:t>
      </w:r>
      <w:r w:rsidRPr="007842EA">
        <w:rPr>
          <w:rFonts w:ascii="Times New Roman" w:eastAsia="Times New Roman" w:hAnsi="Times New Roman"/>
          <w:b/>
          <w:bCs/>
          <w:color w:val="000000"/>
          <w:spacing w:val="10"/>
          <w:sz w:val="24"/>
          <w:szCs w:val="24"/>
          <w:lang w:eastAsia="bg-BG"/>
        </w:rPr>
        <w:t xml:space="preserve"> </w:t>
      </w:r>
      <w:r w:rsidRPr="007842EA">
        <w:rPr>
          <w:rFonts w:ascii="Times New Roman" w:eastAsia="Times New Roman" w:hAnsi="Times New Roman"/>
          <w:color w:val="000000"/>
          <w:sz w:val="24"/>
          <w:szCs w:val="24"/>
          <w:lang w:eastAsia="bg-BG"/>
        </w:rPr>
        <w:t>дължи неустойка в размер на 0,05 % от общата цена по чл. 13, ал. 1 за всеки просро</w:t>
      </w:r>
      <w:r w:rsidRPr="007842EA">
        <w:rPr>
          <w:rFonts w:ascii="Times New Roman" w:eastAsia="Times New Roman" w:hAnsi="Times New Roman"/>
          <w:color w:val="000000"/>
          <w:sz w:val="24"/>
          <w:szCs w:val="24"/>
          <w:lang w:eastAsia="bg-BG"/>
        </w:rPr>
        <w:softHyphen/>
        <w:t xml:space="preserve">чен ден, но не повече от 20 % (двадесет на сто) </w:t>
      </w:r>
      <w:r w:rsidR="005727D8">
        <w:rPr>
          <w:rFonts w:ascii="Times New Roman" w:eastAsia="Times New Roman" w:hAnsi="Times New Roman"/>
          <w:color w:val="000000"/>
          <w:sz w:val="24"/>
          <w:szCs w:val="24"/>
          <w:lang w:eastAsia="bg-BG"/>
        </w:rPr>
        <w:t>от нея</w:t>
      </w:r>
      <w:r w:rsidRPr="007842EA">
        <w:rPr>
          <w:rFonts w:ascii="Times New Roman" w:eastAsia="Times New Roman" w:hAnsi="Times New Roman"/>
          <w:color w:val="000000"/>
          <w:sz w:val="24"/>
          <w:szCs w:val="24"/>
          <w:lang w:eastAsia="bg-BG"/>
        </w:rPr>
        <w:t>.</w:t>
      </w:r>
    </w:p>
    <w:p w:rsidR="000F4DFA" w:rsidRPr="000F4DFA" w:rsidRDefault="000F4DFA" w:rsidP="000F4DFA">
      <w:pPr>
        <w:widowControl w:val="0"/>
        <w:tabs>
          <w:tab w:val="left" w:pos="720"/>
          <w:tab w:val="left" w:leader="dot" w:pos="4513"/>
        </w:tabs>
        <w:spacing w:after="0" w:line="320" w:lineRule="exact"/>
        <w:jc w:val="both"/>
        <w:rPr>
          <w:rFonts w:ascii="Times New Roman" w:eastAsia="Times New Roman" w:hAnsi="Times New Roman"/>
          <w:i/>
          <w:color w:val="000000"/>
          <w:sz w:val="24"/>
          <w:szCs w:val="24"/>
          <w:lang w:eastAsia="bg-BG"/>
        </w:rPr>
      </w:pPr>
      <w:r w:rsidRPr="000F4DFA">
        <w:rPr>
          <w:rFonts w:ascii="Times New Roman" w:eastAsia="Times New Roman" w:hAnsi="Times New Roman"/>
          <w:sz w:val="24"/>
          <w:szCs w:val="24"/>
          <w:lang w:eastAsia="bg-BG"/>
        </w:rPr>
        <w:tab/>
      </w:r>
      <w:r w:rsidRPr="000F4DFA">
        <w:rPr>
          <w:rFonts w:ascii="Times New Roman" w:eastAsia="Times New Roman" w:hAnsi="Times New Roman"/>
          <w:color w:val="000000"/>
          <w:sz w:val="24"/>
          <w:szCs w:val="24"/>
          <w:lang w:eastAsia="bg-BG"/>
        </w:rPr>
        <w:t xml:space="preserve">Чл. 16. При лошо изпълнение, </w:t>
      </w:r>
      <w:r w:rsidRPr="000F4DFA">
        <w:rPr>
          <w:rFonts w:ascii="Times New Roman" w:eastAsia="Times New Roman" w:hAnsi="Times New Roman"/>
          <w:bCs/>
          <w:color w:val="000000"/>
          <w:spacing w:val="10"/>
          <w:sz w:val="24"/>
          <w:szCs w:val="24"/>
          <w:lang w:eastAsia="bg-BG"/>
        </w:rPr>
        <w:t xml:space="preserve">Изпълнителят </w:t>
      </w:r>
      <w:r w:rsidRPr="000F4DFA">
        <w:rPr>
          <w:rFonts w:ascii="Times New Roman" w:eastAsia="Times New Roman" w:hAnsi="Times New Roman"/>
          <w:color w:val="000000"/>
          <w:sz w:val="24"/>
          <w:szCs w:val="24"/>
          <w:lang w:eastAsia="bg-BG"/>
        </w:rPr>
        <w:t xml:space="preserve">дължи неустойка в размер на </w:t>
      </w:r>
      <w:r w:rsidRPr="000F4DFA">
        <w:rPr>
          <w:rFonts w:ascii="Times New Roman" w:eastAsia="Times New Roman" w:hAnsi="Times New Roman"/>
          <w:sz w:val="24"/>
          <w:szCs w:val="24"/>
          <w:lang w:eastAsia="bg-BG"/>
        </w:rPr>
        <w:t>20 % (двадесет на сто)</w:t>
      </w:r>
      <w:r w:rsidRPr="000F4DFA">
        <w:rPr>
          <w:rFonts w:ascii="Times New Roman" w:eastAsia="Times New Roman" w:hAnsi="Times New Roman"/>
          <w:color w:val="000000"/>
          <w:sz w:val="24"/>
          <w:szCs w:val="24"/>
          <w:lang w:eastAsia="bg-BG"/>
        </w:rPr>
        <w:t xml:space="preserve"> от стойността на некачествените стоки.</w:t>
      </w:r>
    </w:p>
    <w:p w:rsidR="000F4DFA" w:rsidRPr="000F4DFA" w:rsidRDefault="000F4DFA" w:rsidP="000F4DFA">
      <w:pPr>
        <w:widowControl w:val="0"/>
        <w:tabs>
          <w:tab w:val="left" w:pos="720"/>
          <w:tab w:val="left" w:leader="dot" w:pos="4513"/>
        </w:tabs>
        <w:spacing w:after="0" w:line="320" w:lineRule="exact"/>
        <w:jc w:val="both"/>
        <w:rPr>
          <w:rFonts w:ascii="Times New Roman" w:eastAsia="Times New Roman" w:hAnsi="Times New Roman"/>
          <w:i/>
          <w:color w:val="000000"/>
          <w:sz w:val="24"/>
          <w:szCs w:val="24"/>
          <w:lang w:eastAsia="bg-BG"/>
        </w:rPr>
      </w:pPr>
      <w:r w:rsidRPr="000F4DFA">
        <w:rPr>
          <w:rFonts w:ascii="Times New Roman" w:eastAsia="Times New Roman" w:hAnsi="Times New Roman"/>
          <w:color w:val="000000"/>
          <w:sz w:val="24"/>
          <w:szCs w:val="24"/>
          <w:lang w:eastAsia="bg-BG"/>
        </w:rPr>
        <w:tab/>
        <w:t xml:space="preserve">Чл. 17. При частично неизпълнение, Изпълнителят дължи неустойка в размер на </w:t>
      </w:r>
      <w:r w:rsidRPr="000F4DFA">
        <w:rPr>
          <w:rFonts w:ascii="Times New Roman" w:eastAsia="Times New Roman" w:hAnsi="Times New Roman"/>
          <w:sz w:val="24"/>
          <w:szCs w:val="24"/>
          <w:lang w:eastAsia="bg-BG"/>
        </w:rPr>
        <w:t>20 % (двадесет на сто)</w:t>
      </w:r>
      <w:r w:rsidRPr="000F4DFA">
        <w:rPr>
          <w:rFonts w:ascii="Times New Roman" w:eastAsia="Times New Roman" w:hAnsi="Times New Roman"/>
          <w:color w:val="000000"/>
          <w:sz w:val="24"/>
          <w:szCs w:val="24"/>
          <w:lang w:eastAsia="bg-BG"/>
        </w:rPr>
        <w:t xml:space="preserve"> от стойността на неизпълнената част. </w:t>
      </w:r>
    </w:p>
    <w:p w:rsidR="000F4DFA" w:rsidRPr="000F4DFA" w:rsidRDefault="000F4DFA" w:rsidP="000F4DFA">
      <w:pPr>
        <w:widowControl w:val="0"/>
        <w:tabs>
          <w:tab w:val="left" w:pos="720"/>
          <w:tab w:val="left" w:leader="dot" w:pos="4513"/>
        </w:tabs>
        <w:spacing w:after="0" w:line="320" w:lineRule="exact"/>
        <w:jc w:val="both"/>
        <w:rPr>
          <w:rFonts w:ascii="Times New Roman" w:eastAsia="Times New Roman" w:hAnsi="Times New Roman"/>
          <w:color w:val="000000"/>
          <w:sz w:val="24"/>
          <w:szCs w:val="24"/>
          <w:lang w:eastAsia="bg-BG"/>
        </w:rPr>
      </w:pPr>
      <w:r w:rsidRPr="000F4DFA">
        <w:rPr>
          <w:rFonts w:ascii="Times New Roman" w:eastAsia="Times New Roman" w:hAnsi="Times New Roman"/>
          <w:color w:val="000000"/>
          <w:sz w:val="24"/>
          <w:szCs w:val="24"/>
          <w:lang w:eastAsia="bg-BG"/>
        </w:rPr>
        <w:tab/>
        <w:t xml:space="preserve">Чл. 18. Ако е в забава за плащане, </w:t>
      </w:r>
      <w:r w:rsidRPr="000F4DFA">
        <w:rPr>
          <w:rFonts w:ascii="Times New Roman" w:eastAsia="Times New Roman" w:hAnsi="Times New Roman"/>
          <w:bCs/>
          <w:color w:val="000000"/>
          <w:spacing w:val="10"/>
          <w:sz w:val="24"/>
          <w:szCs w:val="24"/>
          <w:lang w:eastAsia="bg-BG"/>
        </w:rPr>
        <w:t>Възложителят</w:t>
      </w:r>
      <w:r w:rsidRPr="000F4DFA">
        <w:rPr>
          <w:rFonts w:ascii="Times New Roman" w:eastAsia="Times New Roman" w:hAnsi="Times New Roman"/>
          <w:b/>
          <w:bCs/>
          <w:color w:val="000000"/>
          <w:spacing w:val="10"/>
          <w:sz w:val="24"/>
          <w:szCs w:val="24"/>
          <w:lang w:eastAsia="bg-BG"/>
        </w:rPr>
        <w:t xml:space="preserve"> </w:t>
      </w:r>
      <w:r w:rsidRPr="000F4DFA">
        <w:rPr>
          <w:rFonts w:ascii="Times New Roman" w:eastAsia="Times New Roman" w:hAnsi="Times New Roman"/>
          <w:color w:val="000000"/>
          <w:sz w:val="24"/>
          <w:szCs w:val="24"/>
          <w:lang w:eastAsia="bg-BG"/>
        </w:rPr>
        <w:t>дължи неустойка в размер на законната лихва върху неизплатената в срок сума за всеки просрочен ден.</w:t>
      </w:r>
    </w:p>
    <w:p w:rsidR="000F4DFA" w:rsidRPr="000F4DFA" w:rsidRDefault="000F4DFA" w:rsidP="000F4DFA">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0F4DFA">
        <w:rPr>
          <w:rFonts w:ascii="Times New Roman" w:eastAsia="Times New Roman" w:hAnsi="Times New Roman"/>
          <w:color w:val="000000"/>
          <w:sz w:val="24"/>
          <w:szCs w:val="24"/>
          <w:lang w:eastAsia="bg-BG"/>
        </w:rPr>
        <w:tab/>
      </w:r>
      <w:r w:rsidRPr="000F4DFA">
        <w:rPr>
          <w:rFonts w:ascii="Times New Roman" w:eastAsia="Times New Roman" w:hAnsi="Times New Roman"/>
          <w:sz w:val="24"/>
          <w:szCs w:val="24"/>
          <w:lang w:eastAsia="bg-BG"/>
        </w:rPr>
        <w:t>Чл. 19. (1) Изпълнителят дължи неустойка в размер на 20 % (двадесет на сто) от общата цена по чл. 13, ал. 1 от този договор при пълно виновно неизпълнение на обществената поръчка.</w:t>
      </w:r>
    </w:p>
    <w:p w:rsidR="000F4DFA" w:rsidRPr="000F4DFA" w:rsidRDefault="000F4DFA" w:rsidP="000F4DFA">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0F4DFA">
        <w:rPr>
          <w:rFonts w:ascii="Times New Roman" w:eastAsia="Times New Roman" w:hAnsi="Times New Roman"/>
          <w:sz w:val="24"/>
          <w:szCs w:val="24"/>
          <w:lang w:eastAsia="bg-BG"/>
        </w:rPr>
        <w:tab/>
        <w:t>(2) В случай, че Възложителят развали този договор едностранно, по вина на Изпълнителя, последният дължи неустойка в размер на 20 % (двадесет на сто) от общата цена  по чл. 13, ал. 1.</w:t>
      </w:r>
    </w:p>
    <w:p w:rsidR="000F4DFA" w:rsidRPr="000F4DFA" w:rsidRDefault="000F4DFA" w:rsidP="000F4DFA">
      <w:pPr>
        <w:widowControl w:val="0"/>
        <w:spacing w:after="0" w:line="320" w:lineRule="exact"/>
        <w:ind w:firstLine="708"/>
        <w:jc w:val="both"/>
        <w:rPr>
          <w:rFonts w:ascii="Times New Roman" w:eastAsia="Times New Roman" w:hAnsi="Times New Roman"/>
          <w:sz w:val="24"/>
          <w:szCs w:val="24"/>
          <w:lang w:eastAsia="bg-BG"/>
        </w:rPr>
      </w:pPr>
      <w:r w:rsidRPr="000F4DFA">
        <w:rPr>
          <w:rFonts w:ascii="Times New Roman" w:eastAsia="Times New Roman" w:hAnsi="Times New Roman"/>
          <w:color w:val="000000"/>
          <w:sz w:val="24"/>
          <w:szCs w:val="24"/>
          <w:lang w:eastAsia="bg-BG"/>
        </w:rPr>
        <w:t xml:space="preserve">Чл. 20. </w:t>
      </w:r>
      <w:r w:rsidRPr="000F4DFA">
        <w:rPr>
          <w:rFonts w:ascii="Times New Roman" w:eastAsia="Times New Roman" w:hAnsi="Times New Roman"/>
          <w:sz w:val="24"/>
          <w:szCs w:val="24"/>
          <w:lang w:eastAsia="bg-BG"/>
        </w:rPr>
        <w:t>За дължимия размер на съответната неустойка по този договор изправната страна съставя протокол и го предоставя на неизправната страна. В срок от 10 (десет) работни дни, считано от датата на получаване на протокола, неизправната страна превежда по посочена от изправната страна банкова сметка, дължимата неустойка.</w:t>
      </w:r>
    </w:p>
    <w:p w:rsidR="000F4DFA" w:rsidRPr="000F4DFA" w:rsidRDefault="000F4DFA" w:rsidP="000F4DFA">
      <w:pPr>
        <w:spacing w:after="0" w:line="320" w:lineRule="exact"/>
        <w:ind w:firstLine="720"/>
        <w:jc w:val="both"/>
        <w:rPr>
          <w:rFonts w:ascii="Times New Roman" w:eastAsia="Times New Roman" w:hAnsi="Times New Roman"/>
          <w:sz w:val="24"/>
          <w:szCs w:val="24"/>
        </w:rPr>
      </w:pPr>
      <w:r w:rsidRPr="000F4DFA">
        <w:rPr>
          <w:rFonts w:ascii="Times New Roman" w:eastAsia="Times New Roman" w:hAnsi="Times New Roman"/>
          <w:sz w:val="24"/>
          <w:szCs w:val="24"/>
        </w:rPr>
        <w:lastRenderedPageBreak/>
        <w:t xml:space="preserve">Чл. 21.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договор.  </w:t>
      </w:r>
    </w:p>
    <w:p w:rsidR="000F4DFA" w:rsidRPr="000F4DFA" w:rsidRDefault="000F4DFA" w:rsidP="000F4DFA">
      <w:pPr>
        <w:widowControl w:val="0"/>
        <w:spacing w:after="0" w:line="320" w:lineRule="exact"/>
        <w:ind w:firstLine="708"/>
        <w:jc w:val="both"/>
        <w:rPr>
          <w:rFonts w:ascii="Times New Roman" w:eastAsia="Times New Roman" w:hAnsi="Times New Roman"/>
          <w:sz w:val="26"/>
          <w:szCs w:val="26"/>
          <w:lang w:eastAsia="bg-BG"/>
        </w:rPr>
      </w:pPr>
    </w:p>
    <w:p w:rsidR="000F4DFA" w:rsidRPr="000F4DFA" w:rsidRDefault="000F4DFA" w:rsidP="000F4DFA">
      <w:pPr>
        <w:widowControl w:val="0"/>
        <w:spacing w:after="0" w:line="320" w:lineRule="exact"/>
        <w:jc w:val="center"/>
        <w:rPr>
          <w:rFonts w:ascii="Times New Roman" w:eastAsia="Times New Roman" w:hAnsi="Times New Roman"/>
          <w:color w:val="000000"/>
          <w:sz w:val="24"/>
          <w:szCs w:val="24"/>
          <w:lang w:eastAsia="bg-BG"/>
        </w:rPr>
      </w:pPr>
      <w:r w:rsidRPr="000F4DFA">
        <w:rPr>
          <w:rFonts w:ascii="Times New Roman" w:eastAsia="Times New Roman" w:hAnsi="Times New Roman"/>
          <w:color w:val="000000"/>
          <w:sz w:val="24"/>
          <w:szCs w:val="24"/>
          <w:lang w:eastAsia="bg-BG"/>
        </w:rPr>
        <w:t>VІІІ. НЕПРЕОДОЛИМА СИЛА</w:t>
      </w:r>
    </w:p>
    <w:p w:rsidR="000F4DFA" w:rsidRPr="000F4DFA" w:rsidRDefault="000F4DFA" w:rsidP="000F4DFA">
      <w:pPr>
        <w:widowControl w:val="0"/>
        <w:spacing w:after="0" w:line="320" w:lineRule="exact"/>
        <w:ind w:firstLine="460"/>
        <w:rPr>
          <w:rFonts w:ascii="Times New Roman" w:eastAsia="Times New Roman" w:hAnsi="Times New Roman"/>
          <w:color w:val="000000"/>
          <w:sz w:val="24"/>
          <w:szCs w:val="24"/>
          <w:lang w:eastAsia="bg-BG"/>
        </w:rPr>
      </w:pPr>
    </w:p>
    <w:p w:rsidR="000F4DFA" w:rsidRPr="000F4DFA" w:rsidRDefault="000F4DFA" w:rsidP="000F4DFA">
      <w:pPr>
        <w:widowControl w:val="0"/>
        <w:spacing w:after="0" w:line="320" w:lineRule="exact"/>
        <w:ind w:firstLine="708"/>
        <w:jc w:val="both"/>
        <w:rPr>
          <w:rFonts w:ascii="Times New Roman" w:eastAsia="Times New Roman" w:hAnsi="Times New Roman"/>
          <w:sz w:val="24"/>
          <w:szCs w:val="24"/>
          <w:lang w:eastAsia="bg-BG"/>
        </w:rPr>
      </w:pPr>
      <w:r w:rsidRPr="000F4DFA">
        <w:rPr>
          <w:rFonts w:ascii="Times New Roman" w:eastAsia="Times New Roman" w:hAnsi="Times New Roman"/>
          <w:color w:val="000000"/>
          <w:sz w:val="24"/>
          <w:szCs w:val="24"/>
          <w:lang w:eastAsia="bg-BG"/>
        </w:rPr>
        <w:t xml:space="preserve">Чл. 22. </w:t>
      </w:r>
      <w:r w:rsidRPr="000F4DFA">
        <w:rPr>
          <w:rFonts w:ascii="Times New Roman" w:eastAsia="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 xml:space="preserve">(6) Докато трае непреодолимата сила, изпълнението на задълженията се спира. </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0F4DFA" w:rsidRPr="000F4DFA" w:rsidRDefault="000F4DFA" w:rsidP="000F4DFA">
      <w:pPr>
        <w:widowControl w:val="0"/>
        <w:spacing w:after="0" w:line="320" w:lineRule="exact"/>
        <w:ind w:firstLine="460"/>
        <w:rPr>
          <w:rFonts w:ascii="Times New Roman" w:eastAsia="Times New Roman" w:hAnsi="Times New Roman"/>
          <w:sz w:val="24"/>
          <w:szCs w:val="24"/>
          <w:lang w:eastAsia="bg-BG"/>
        </w:rPr>
      </w:pPr>
    </w:p>
    <w:p w:rsidR="000F4DFA" w:rsidRPr="000F4DFA" w:rsidRDefault="000F4DFA" w:rsidP="000F4DFA">
      <w:pPr>
        <w:widowControl w:val="0"/>
        <w:spacing w:after="0" w:line="320" w:lineRule="exact"/>
        <w:ind w:right="2"/>
        <w:jc w:val="center"/>
        <w:rPr>
          <w:rFonts w:ascii="Times New Roman" w:eastAsia="Times New Roman" w:hAnsi="Times New Roman"/>
          <w:color w:val="000000"/>
          <w:sz w:val="24"/>
          <w:szCs w:val="24"/>
          <w:lang w:eastAsia="bg-BG"/>
        </w:rPr>
      </w:pPr>
      <w:r w:rsidRPr="000F4DFA">
        <w:rPr>
          <w:rFonts w:ascii="Times New Roman" w:eastAsia="Times New Roman" w:hAnsi="Times New Roman"/>
          <w:color w:val="000000"/>
          <w:sz w:val="24"/>
          <w:szCs w:val="24"/>
          <w:lang w:eastAsia="bg-BG"/>
        </w:rPr>
        <w:t>ІХ. ГАРАНЦИЯ ЗА ИЗПЪЛНЕНИЕ</w:t>
      </w:r>
    </w:p>
    <w:p w:rsidR="000F4DFA" w:rsidRPr="000F4DFA" w:rsidRDefault="000F4DFA" w:rsidP="000F4DFA">
      <w:pPr>
        <w:widowControl w:val="0"/>
        <w:spacing w:after="0" w:line="320" w:lineRule="exact"/>
        <w:ind w:left="20" w:right="2" w:firstLine="440"/>
        <w:jc w:val="center"/>
        <w:rPr>
          <w:rFonts w:ascii="Times New Roman" w:eastAsia="Times New Roman" w:hAnsi="Times New Roman"/>
          <w:color w:val="000000"/>
          <w:sz w:val="24"/>
          <w:szCs w:val="24"/>
          <w:lang w:eastAsia="bg-BG"/>
        </w:rPr>
      </w:pP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 xml:space="preserve">Чл. 23. (1) Гаранцията за изпълнение на договора се определя от Възложителя в размер на </w:t>
      </w:r>
      <w:r w:rsidR="00F40332">
        <w:rPr>
          <w:rFonts w:ascii="Times New Roman" w:eastAsia="Times New Roman" w:hAnsi="Times New Roman"/>
          <w:sz w:val="24"/>
          <w:szCs w:val="24"/>
        </w:rPr>
        <w:t>5</w:t>
      </w:r>
      <w:r w:rsidRPr="000F4DFA">
        <w:rPr>
          <w:rFonts w:ascii="Times New Roman" w:eastAsia="Times New Roman" w:hAnsi="Times New Roman"/>
          <w:sz w:val="24"/>
          <w:szCs w:val="24"/>
        </w:rPr>
        <w:t xml:space="preserve"> % (</w:t>
      </w:r>
      <w:r w:rsidR="00F40332">
        <w:rPr>
          <w:rFonts w:ascii="Times New Roman" w:eastAsia="Times New Roman" w:hAnsi="Times New Roman"/>
          <w:sz w:val="24"/>
          <w:szCs w:val="24"/>
        </w:rPr>
        <w:t>пет</w:t>
      </w:r>
      <w:r w:rsidRPr="000F4DFA">
        <w:rPr>
          <w:rFonts w:ascii="Times New Roman" w:eastAsia="Times New Roman" w:hAnsi="Times New Roman"/>
          <w:sz w:val="24"/>
          <w:szCs w:val="24"/>
        </w:rPr>
        <w:t xml:space="preserve"> на сто) от стойността на договора без включен ДДС или .......</w:t>
      </w:r>
      <w:r w:rsidR="00F40332">
        <w:rPr>
          <w:rFonts w:ascii="Times New Roman" w:eastAsia="Times New Roman" w:hAnsi="Times New Roman"/>
          <w:sz w:val="24"/>
          <w:szCs w:val="24"/>
        </w:rPr>
        <w:t>.. лева</w:t>
      </w:r>
      <w:r w:rsidRPr="000F4DFA">
        <w:rPr>
          <w:rFonts w:ascii="Times New Roman" w:eastAsia="Times New Roman" w:hAnsi="Times New Roman"/>
          <w:sz w:val="24"/>
          <w:szCs w:val="24"/>
        </w:rPr>
        <w:t xml:space="preserve"> (</w:t>
      </w:r>
      <w:r w:rsidR="00F40332">
        <w:rPr>
          <w:rFonts w:ascii="Times New Roman" w:eastAsia="Times New Roman" w:hAnsi="Times New Roman"/>
          <w:sz w:val="24"/>
          <w:szCs w:val="24"/>
        </w:rPr>
        <w:t>словом</w:t>
      </w:r>
      <w:r w:rsidRPr="000F4DFA">
        <w:rPr>
          <w:rFonts w:ascii="Times New Roman" w:eastAsia="Times New Roman" w:hAnsi="Times New Roman"/>
          <w:sz w:val="24"/>
          <w:szCs w:val="24"/>
        </w:rPr>
        <w:t xml:space="preserve">..............). </w:t>
      </w:r>
    </w:p>
    <w:p w:rsidR="00377968" w:rsidRPr="00A308D4" w:rsidRDefault="00377968" w:rsidP="00377968">
      <w:pPr>
        <w:tabs>
          <w:tab w:val="left" w:pos="709"/>
          <w:tab w:val="left" w:pos="993"/>
        </w:tabs>
        <w:autoSpaceDE w:val="0"/>
        <w:spacing w:before="60" w:after="96" w:line="240" w:lineRule="auto"/>
        <w:jc w:val="both"/>
        <w:rPr>
          <w:rFonts w:ascii="Times New Roman" w:hAnsi="Times New Roman"/>
          <w:i/>
          <w:sz w:val="24"/>
          <w:szCs w:val="24"/>
        </w:rPr>
      </w:pPr>
      <w:r>
        <w:rPr>
          <w:rFonts w:ascii="Times New Roman" w:hAnsi="Times New Roman"/>
          <w:i/>
          <w:sz w:val="24"/>
          <w:szCs w:val="24"/>
        </w:rPr>
        <w:tab/>
      </w:r>
      <w:r w:rsidRPr="00A308D4">
        <w:rPr>
          <w:rFonts w:ascii="Times New Roman" w:hAnsi="Times New Roman"/>
          <w:i/>
          <w:sz w:val="24"/>
          <w:szCs w:val="24"/>
        </w:rPr>
        <w:t>Ако изпълнителят е специализирано предприятие или кооперация на хора с увреждания, текста по чл. 23, ал. 1 е следният:</w:t>
      </w:r>
    </w:p>
    <w:p w:rsidR="00377968" w:rsidRPr="00050AAE" w:rsidRDefault="00377968" w:rsidP="00377968">
      <w:pPr>
        <w:tabs>
          <w:tab w:val="left" w:pos="709"/>
          <w:tab w:val="left" w:pos="993"/>
        </w:tabs>
        <w:autoSpaceDE w:val="0"/>
        <w:spacing w:before="60" w:after="96" w:line="240" w:lineRule="auto"/>
        <w:ind w:firstLine="709"/>
        <w:jc w:val="both"/>
        <w:rPr>
          <w:rFonts w:ascii="Times New Roman" w:hAnsi="Times New Roman"/>
          <w:i/>
          <w:sz w:val="24"/>
          <w:szCs w:val="24"/>
        </w:rPr>
      </w:pPr>
      <w:r w:rsidRPr="00050AAE">
        <w:rPr>
          <w:rFonts w:ascii="Times New Roman" w:hAnsi="Times New Roman"/>
          <w:i/>
          <w:sz w:val="24"/>
          <w:szCs w:val="24"/>
        </w:rPr>
        <w:t>Чл. 23. (1) Изпълнителят е специализирано предприятие или кооперация на хора с увреждания, с удостоверение рег. № ......................, вписано в ..................., и на основание чл. 12 и чл. 111, ал. 2 от ЗОП гаранцията за добро изпълнение на договора се определя от Възложителя в размер на 2 % (две на сто) от стойността на договора без включен ДДС или ………лева (</w:t>
      </w:r>
      <w:r>
        <w:rPr>
          <w:rFonts w:ascii="Times New Roman" w:hAnsi="Times New Roman"/>
          <w:i/>
          <w:sz w:val="24"/>
          <w:szCs w:val="24"/>
        </w:rPr>
        <w:t>словом..</w:t>
      </w:r>
      <w:r w:rsidRPr="00050AAE">
        <w:rPr>
          <w:rFonts w:ascii="Times New Roman" w:hAnsi="Times New Roman"/>
          <w:i/>
          <w:sz w:val="24"/>
          <w:szCs w:val="24"/>
        </w:rPr>
        <w:t>……….).</w:t>
      </w:r>
    </w:p>
    <w:p w:rsidR="00377968" w:rsidRDefault="00377968" w:rsidP="000F4DFA">
      <w:pPr>
        <w:spacing w:after="0" w:line="320" w:lineRule="exact"/>
        <w:ind w:firstLine="709"/>
        <w:jc w:val="both"/>
        <w:rPr>
          <w:rFonts w:ascii="Times New Roman" w:eastAsia="Times New Roman" w:hAnsi="Times New Roman"/>
          <w:color w:val="000000"/>
          <w:sz w:val="24"/>
          <w:szCs w:val="24"/>
        </w:rPr>
      </w:pPr>
    </w:p>
    <w:p w:rsidR="002C3F32" w:rsidRPr="008A69B7" w:rsidRDefault="002C3F32" w:rsidP="008A69B7">
      <w:pPr>
        <w:pStyle w:val="8"/>
        <w:ind w:firstLine="709"/>
        <w:jc w:val="both"/>
        <w:rPr>
          <w:rFonts w:ascii="Times New Roman" w:hAnsi="Times New Roman" w:cs="Times New Roman"/>
          <w:color w:val="auto"/>
          <w:sz w:val="24"/>
          <w:szCs w:val="24"/>
        </w:rPr>
      </w:pPr>
      <w:r w:rsidRPr="008A69B7">
        <w:rPr>
          <w:rFonts w:ascii="Times New Roman" w:hAnsi="Times New Roman" w:cs="Times New Roman"/>
          <w:color w:val="auto"/>
          <w:sz w:val="24"/>
          <w:szCs w:val="24"/>
        </w:rPr>
        <w:lastRenderedPageBreak/>
        <w:t xml:space="preserve">(2) </w:t>
      </w:r>
      <w:r w:rsidR="008A69B7">
        <w:rPr>
          <w:rFonts w:ascii="Times New Roman" w:hAnsi="Times New Roman" w:cs="Times New Roman"/>
          <w:color w:val="auto"/>
          <w:sz w:val="24"/>
          <w:szCs w:val="24"/>
        </w:rPr>
        <w:t>50</w:t>
      </w:r>
      <w:r w:rsidRPr="008A69B7">
        <w:rPr>
          <w:rFonts w:ascii="Times New Roman" w:hAnsi="Times New Roman" w:cs="Times New Roman"/>
          <w:color w:val="auto"/>
          <w:sz w:val="24"/>
          <w:szCs w:val="24"/>
          <w:shd w:val="clear" w:color="auto" w:fill="FFFFFF"/>
        </w:rPr>
        <w:t xml:space="preserve"> </w:t>
      </w:r>
      <w:r w:rsidR="008A69B7">
        <w:rPr>
          <w:rFonts w:ascii="Times New Roman" w:hAnsi="Times New Roman" w:cs="Times New Roman"/>
          <w:color w:val="auto"/>
          <w:sz w:val="24"/>
          <w:szCs w:val="24"/>
          <w:shd w:val="clear" w:color="auto" w:fill="FFFFFF"/>
        </w:rPr>
        <w:t xml:space="preserve">% </w:t>
      </w:r>
      <w:r w:rsidRPr="008A69B7">
        <w:rPr>
          <w:rFonts w:ascii="Times New Roman" w:hAnsi="Times New Roman" w:cs="Times New Roman"/>
          <w:color w:val="auto"/>
          <w:sz w:val="24"/>
          <w:szCs w:val="24"/>
          <w:shd w:val="clear" w:color="auto" w:fill="FFFFFF"/>
        </w:rPr>
        <w:t>(</w:t>
      </w:r>
      <w:r w:rsidR="008A69B7">
        <w:rPr>
          <w:rFonts w:ascii="Times New Roman" w:hAnsi="Times New Roman" w:cs="Times New Roman"/>
          <w:color w:val="auto"/>
          <w:sz w:val="24"/>
          <w:szCs w:val="24"/>
          <w:shd w:val="clear" w:color="auto" w:fill="FFFFFF"/>
        </w:rPr>
        <w:t>петдесет процента</w:t>
      </w:r>
      <w:r w:rsidRPr="008A69B7">
        <w:rPr>
          <w:rFonts w:ascii="Times New Roman" w:hAnsi="Times New Roman" w:cs="Times New Roman"/>
          <w:color w:val="auto"/>
          <w:sz w:val="24"/>
          <w:szCs w:val="24"/>
          <w:shd w:val="clear" w:color="auto" w:fill="FFFFFF"/>
        </w:rPr>
        <w:t>) от гаранцията за добро изпълнение е предназначена за обезпечаване на гаранционното поддържане</w:t>
      </w:r>
      <w:r w:rsidRPr="008A69B7">
        <w:rPr>
          <w:rFonts w:ascii="Times New Roman" w:hAnsi="Times New Roman" w:cs="Times New Roman"/>
          <w:color w:val="auto"/>
          <w:sz w:val="24"/>
          <w:szCs w:val="24"/>
        </w:rPr>
        <w:t xml:space="preserve"> по чл. 11, ал. 1.</w:t>
      </w:r>
    </w:p>
    <w:p w:rsidR="000F4DFA" w:rsidRPr="000F4DFA" w:rsidRDefault="000F4DFA" w:rsidP="000F4DFA">
      <w:pPr>
        <w:spacing w:after="0" w:line="320" w:lineRule="exact"/>
        <w:ind w:firstLine="709"/>
        <w:jc w:val="both"/>
        <w:rPr>
          <w:rFonts w:ascii="Times New Roman" w:eastAsia="Times New Roman" w:hAnsi="Times New Roman"/>
          <w:color w:val="000000"/>
          <w:sz w:val="24"/>
          <w:szCs w:val="24"/>
        </w:rPr>
      </w:pPr>
      <w:r w:rsidRPr="000F4DFA">
        <w:rPr>
          <w:rFonts w:ascii="Times New Roman" w:eastAsia="Times New Roman" w:hAnsi="Times New Roman"/>
          <w:color w:val="000000"/>
          <w:sz w:val="24"/>
          <w:szCs w:val="24"/>
        </w:rPr>
        <w:t>(</w:t>
      </w:r>
      <w:r w:rsidR="00445D8B">
        <w:rPr>
          <w:rFonts w:ascii="Times New Roman" w:eastAsia="Times New Roman" w:hAnsi="Times New Roman"/>
          <w:color w:val="000000"/>
          <w:sz w:val="24"/>
          <w:szCs w:val="24"/>
        </w:rPr>
        <w:t>3</w:t>
      </w:r>
      <w:r w:rsidRPr="000F4DFA">
        <w:rPr>
          <w:rFonts w:ascii="Times New Roman" w:eastAsia="Times New Roman" w:hAnsi="Times New Roman"/>
          <w:color w:val="000000"/>
          <w:sz w:val="24"/>
          <w:szCs w:val="24"/>
        </w:rPr>
        <w:t>) При представяне на гаранцията за изпълнение в платежния документ, в банковата гаранция или в застраховката изрично се посочва договорът, по който се представя гаранцията.</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w:t>
      </w:r>
      <w:r w:rsidR="00445D8B">
        <w:rPr>
          <w:rFonts w:ascii="Times New Roman" w:eastAsia="Times New Roman" w:hAnsi="Times New Roman"/>
          <w:sz w:val="24"/>
          <w:szCs w:val="24"/>
        </w:rPr>
        <w:t>4</w:t>
      </w:r>
      <w:r w:rsidRPr="000F4DFA">
        <w:rPr>
          <w:rFonts w:ascii="Times New Roman" w:eastAsia="Times New Roman" w:hAnsi="Times New Roman"/>
          <w:sz w:val="24"/>
          <w:szCs w:val="24"/>
        </w:rPr>
        <w:t>) Гаранцията, представена във вид на парична сума, се внася по IBAN: BG 60 UNCR 9660 3320 3610 10, BIC Code: UNCRBGSF, банка „Уникредит Булбанк” АД, клон „Батенберг”, на името на ДУССД - МВР.</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w:t>
      </w:r>
      <w:r w:rsidR="00445D8B">
        <w:rPr>
          <w:rFonts w:ascii="Times New Roman" w:eastAsia="Times New Roman" w:hAnsi="Times New Roman"/>
          <w:sz w:val="24"/>
          <w:szCs w:val="24"/>
        </w:rPr>
        <w:t>5</w:t>
      </w:r>
      <w:r w:rsidRPr="000F4DFA">
        <w:rPr>
          <w:rFonts w:ascii="Times New Roman" w:eastAsia="Times New Roman" w:hAnsi="Times New Roman"/>
          <w:sz w:val="24"/>
          <w:szCs w:val="24"/>
        </w:rPr>
        <w:t>) Когато гаранцията за изпълнение е банкова, се представя оригиналът й и същата е безусловна, неотменяема, покриваща 100 % от стойността на гаранцията за изпълнение и със срок на валидност – крайният срок на изпълнение на поръчката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 периодът на изпълнение на поръчката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w:t>
      </w:r>
      <w:r w:rsidR="00776F3F">
        <w:rPr>
          <w:rFonts w:ascii="Times New Roman" w:eastAsia="Times New Roman" w:hAnsi="Times New Roman"/>
          <w:sz w:val="24"/>
          <w:szCs w:val="24"/>
        </w:rPr>
        <w:t>6</w:t>
      </w:r>
      <w:r w:rsidRPr="000F4DFA">
        <w:rPr>
          <w:rFonts w:ascii="Times New Roman" w:eastAsia="Times New Roman" w:hAnsi="Times New Roman"/>
          <w:sz w:val="24"/>
          <w:szCs w:val="24"/>
        </w:rPr>
        <w:t>) Обслужването на банковата гаранция за изпълнение, таксите и другите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w:t>
      </w:r>
    </w:p>
    <w:p w:rsidR="000F4DFA" w:rsidRPr="000F4DFA" w:rsidRDefault="000F4DFA" w:rsidP="000F4DFA">
      <w:pPr>
        <w:spacing w:after="0" w:line="320" w:lineRule="exact"/>
        <w:ind w:firstLine="709"/>
        <w:jc w:val="both"/>
        <w:rPr>
          <w:rFonts w:ascii="Times New Roman" w:eastAsia="Times New Roman" w:hAnsi="Times New Roman"/>
          <w:sz w:val="24"/>
          <w:szCs w:val="24"/>
        </w:rPr>
      </w:pPr>
      <w:r w:rsidRPr="000F4DFA">
        <w:rPr>
          <w:rFonts w:ascii="Times New Roman" w:eastAsia="Times New Roman" w:hAnsi="Times New Roman"/>
          <w:sz w:val="24"/>
          <w:szCs w:val="24"/>
        </w:rPr>
        <w:t>(</w:t>
      </w:r>
      <w:r w:rsidR="009E1325">
        <w:rPr>
          <w:rFonts w:ascii="Times New Roman" w:eastAsia="Times New Roman" w:hAnsi="Times New Roman"/>
          <w:sz w:val="24"/>
          <w:szCs w:val="24"/>
        </w:rPr>
        <w:t>7</w:t>
      </w:r>
      <w:r w:rsidRPr="000F4DFA">
        <w:rPr>
          <w:rFonts w:ascii="Times New Roman" w:eastAsia="Times New Roman" w:hAnsi="Times New Roman"/>
          <w:sz w:val="24"/>
          <w:szCs w:val="24"/>
        </w:rPr>
        <w:t>) Когато гаранцията за изпълнение е застраховка:</w:t>
      </w:r>
    </w:p>
    <w:p w:rsidR="000F4DFA" w:rsidRPr="000F4DFA" w:rsidRDefault="000F4DFA" w:rsidP="000F4DFA">
      <w:pPr>
        <w:spacing w:after="0" w:line="320" w:lineRule="exact"/>
        <w:ind w:firstLine="709"/>
        <w:jc w:val="both"/>
        <w:rPr>
          <w:rFonts w:ascii="Times New Roman" w:eastAsia="Times New Roman" w:hAnsi="Times New Roman"/>
          <w:sz w:val="24"/>
          <w:szCs w:val="24"/>
        </w:rPr>
      </w:pPr>
      <w:r w:rsidRPr="000F4DFA">
        <w:rPr>
          <w:rFonts w:ascii="Times New Roman" w:eastAsia="Times New Roman" w:hAnsi="Times New Roman"/>
          <w:sz w:val="24"/>
          <w:szCs w:val="24"/>
        </w:rPr>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 плюс 30 (тридесет) дни; </w:t>
      </w:r>
    </w:p>
    <w:p w:rsidR="000F4DFA" w:rsidRPr="000F4DFA" w:rsidRDefault="000F4DFA" w:rsidP="000F4DFA">
      <w:pPr>
        <w:spacing w:after="0" w:line="320" w:lineRule="exact"/>
        <w:ind w:firstLine="709"/>
        <w:jc w:val="both"/>
        <w:rPr>
          <w:rFonts w:ascii="Times New Roman" w:eastAsia="Times New Roman" w:hAnsi="Times New Roman"/>
          <w:sz w:val="24"/>
          <w:szCs w:val="24"/>
        </w:rPr>
      </w:pPr>
      <w:r w:rsidRPr="000F4DFA">
        <w:rPr>
          <w:rFonts w:ascii="Times New Roman" w:eastAsia="Times New Roman" w:hAnsi="Times New Roman"/>
          <w:sz w:val="24"/>
          <w:szCs w:val="24"/>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съгласно уговореното в договора;</w:t>
      </w:r>
    </w:p>
    <w:p w:rsidR="000F4DFA" w:rsidRPr="000F4DFA" w:rsidRDefault="000F4DFA" w:rsidP="000F4DFA">
      <w:pPr>
        <w:spacing w:after="0" w:line="320" w:lineRule="exact"/>
        <w:ind w:firstLine="709"/>
        <w:jc w:val="both"/>
        <w:rPr>
          <w:rFonts w:ascii="Times New Roman" w:eastAsia="Times New Roman" w:hAnsi="Times New Roman"/>
          <w:sz w:val="24"/>
          <w:szCs w:val="24"/>
        </w:rPr>
      </w:pPr>
      <w:r w:rsidRPr="000F4DFA">
        <w:rPr>
          <w:rFonts w:ascii="Times New Roman" w:eastAsia="Times New Roman" w:hAnsi="Times New Roman"/>
          <w:sz w:val="24"/>
          <w:szCs w:val="24"/>
        </w:rPr>
        <w:t xml:space="preserve">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плюс 30 (тридесет) дни, не по-късно от 5 (пет) работни дни преди изтичане на срока на застраховката. </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 xml:space="preserve">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w:t>
      </w:r>
      <w:r w:rsidR="00ED2144">
        <w:rPr>
          <w:rFonts w:ascii="Times New Roman" w:eastAsia="Times New Roman" w:hAnsi="Times New Roman"/>
          <w:sz w:val="24"/>
          <w:szCs w:val="24"/>
        </w:rPr>
        <w:t xml:space="preserve">съдебно </w:t>
      </w:r>
      <w:r w:rsidRPr="000F4DFA">
        <w:rPr>
          <w:rFonts w:ascii="Times New Roman" w:eastAsia="Times New Roman" w:hAnsi="Times New Roman"/>
          <w:sz w:val="24"/>
          <w:szCs w:val="24"/>
        </w:rPr>
        <w:t>решение или споразумение;</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0F4DFA" w:rsidRPr="000F4DFA" w:rsidRDefault="000F4DFA" w:rsidP="000F4DFA">
      <w:pPr>
        <w:spacing w:after="0" w:line="320" w:lineRule="exact"/>
        <w:ind w:firstLine="709"/>
        <w:jc w:val="both"/>
        <w:rPr>
          <w:rFonts w:ascii="Times New Roman" w:eastAsia="Times New Roman" w:hAnsi="Times New Roman"/>
          <w:sz w:val="24"/>
          <w:szCs w:val="24"/>
        </w:rPr>
      </w:pPr>
      <w:r w:rsidRPr="000F4DFA">
        <w:rPr>
          <w:rFonts w:ascii="Times New Roman" w:eastAsia="Times New Roman" w:hAnsi="Times New Roman"/>
          <w:sz w:val="24"/>
          <w:szCs w:val="24"/>
        </w:rPr>
        <w:t xml:space="preserve">6. условията на застраховката се съгласуват с Възложителя. </w:t>
      </w:r>
    </w:p>
    <w:p w:rsidR="001869CF" w:rsidRPr="001869CF" w:rsidRDefault="001869CF" w:rsidP="001869CF">
      <w:pPr>
        <w:spacing w:after="0" w:line="320" w:lineRule="exact"/>
        <w:ind w:firstLine="708"/>
        <w:jc w:val="both"/>
        <w:rPr>
          <w:rFonts w:ascii="Times New Roman" w:eastAsia="Times New Roman" w:hAnsi="Times New Roman"/>
          <w:sz w:val="24"/>
          <w:szCs w:val="24"/>
        </w:rPr>
      </w:pPr>
      <w:r w:rsidRPr="001869CF">
        <w:rPr>
          <w:rFonts w:ascii="Times New Roman" w:eastAsia="Times New Roman" w:hAnsi="Times New Roman"/>
          <w:sz w:val="24"/>
          <w:szCs w:val="24"/>
        </w:rPr>
        <w:t xml:space="preserve">(8) Гаранцията за изпълнение на договора се освобождава както следва: </w:t>
      </w:r>
    </w:p>
    <w:p w:rsidR="001869CF" w:rsidRPr="001869CF" w:rsidRDefault="001869CF" w:rsidP="001869CF">
      <w:pPr>
        <w:spacing w:after="0" w:line="320" w:lineRule="exact"/>
        <w:ind w:firstLine="708"/>
        <w:jc w:val="both"/>
        <w:rPr>
          <w:rFonts w:ascii="Times New Roman" w:eastAsia="Times New Roman" w:hAnsi="Times New Roman"/>
          <w:sz w:val="24"/>
          <w:szCs w:val="24"/>
        </w:rPr>
      </w:pPr>
      <w:r w:rsidRPr="001869CF">
        <w:rPr>
          <w:rFonts w:ascii="Times New Roman" w:eastAsia="Times New Roman" w:hAnsi="Times New Roman"/>
          <w:sz w:val="24"/>
          <w:szCs w:val="24"/>
        </w:rPr>
        <w:t xml:space="preserve">1. </w:t>
      </w:r>
      <w:r w:rsidR="0047276A">
        <w:rPr>
          <w:rFonts w:ascii="Times New Roman" w:eastAsia="Times New Roman" w:hAnsi="Times New Roman"/>
          <w:sz w:val="24"/>
          <w:szCs w:val="24"/>
        </w:rPr>
        <w:t xml:space="preserve">50 </w:t>
      </w:r>
      <w:r w:rsidRPr="001869CF">
        <w:rPr>
          <w:rFonts w:ascii="Times New Roman" w:eastAsia="Times New Roman" w:hAnsi="Times New Roman"/>
          <w:sz w:val="24"/>
          <w:szCs w:val="24"/>
        </w:rPr>
        <w:t>% (</w:t>
      </w:r>
      <w:r w:rsidR="0047276A">
        <w:rPr>
          <w:rFonts w:ascii="Times New Roman" w:eastAsia="Times New Roman" w:hAnsi="Times New Roman"/>
          <w:sz w:val="24"/>
          <w:szCs w:val="24"/>
        </w:rPr>
        <w:t>петдесет</w:t>
      </w:r>
      <w:r w:rsidRPr="001869CF">
        <w:rPr>
          <w:rFonts w:ascii="Times New Roman" w:eastAsia="Times New Roman" w:hAnsi="Times New Roman"/>
          <w:sz w:val="24"/>
          <w:szCs w:val="24"/>
        </w:rPr>
        <w:t xml:space="preserve"> процента) от размера на гаранцията се освобождава в срок от 30 (тридесет) дни след пълното и точно изпълнение на доставката.  </w:t>
      </w:r>
    </w:p>
    <w:p w:rsidR="001869CF" w:rsidRPr="001869CF" w:rsidRDefault="001869CF" w:rsidP="001869CF">
      <w:pPr>
        <w:spacing w:after="0" w:line="320" w:lineRule="exact"/>
        <w:ind w:firstLine="708"/>
        <w:jc w:val="both"/>
        <w:rPr>
          <w:rFonts w:ascii="Times New Roman" w:eastAsia="Times New Roman" w:hAnsi="Times New Roman"/>
          <w:sz w:val="24"/>
          <w:szCs w:val="24"/>
        </w:rPr>
      </w:pPr>
      <w:r w:rsidRPr="001869CF">
        <w:rPr>
          <w:rFonts w:ascii="Times New Roman" w:eastAsia="Times New Roman" w:hAnsi="Times New Roman"/>
          <w:sz w:val="24"/>
          <w:szCs w:val="24"/>
        </w:rPr>
        <w:t xml:space="preserve">2. </w:t>
      </w:r>
      <w:r w:rsidR="0047276A">
        <w:rPr>
          <w:rFonts w:ascii="Times New Roman" w:eastAsia="Times New Roman" w:hAnsi="Times New Roman"/>
          <w:sz w:val="24"/>
          <w:szCs w:val="24"/>
        </w:rPr>
        <w:t xml:space="preserve">50 </w:t>
      </w:r>
      <w:r w:rsidRPr="001869CF">
        <w:rPr>
          <w:rFonts w:ascii="Times New Roman" w:eastAsia="Times New Roman" w:hAnsi="Times New Roman"/>
          <w:sz w:val="24"/>
          <w:szCs w:val="24"/>
        </w:rPr>
        <w:t>% (</w:t>
      </w:r>
      <w:r w:rsidR="0047276A">
        <w:rPr>
          <w:rFonts w:ascii="Times New Roman" w:eastAsia="Times New Roman" w:hAnsi="Times New Roman"/>
          <w:sz w:val="24"/>
          <w:szCs w:val="24"/>
        </w:rPr>
        <w:t>петдесет</w:t>
      </w:r>
      <w:r w:rsidRPr="001869CF">
        <w:rPr>
          <w:rFonts w:ascii="Times New Roman" w:eastAsia="Times New Roman" w:hAnsi="Times New Roman"/>
          <w:sz w:val="24"/>
          <w:szCs w:val="24"/>
        </w:rPr>
        <w:t xml:space="preserve"> процента) от размера на гаранцията се освобождава в срок от 30 (тридесет) дни след изтичане на гаранционния срок.</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w:t>
      </w:r>
      <w:r w:rsidR="001B319E">
        <w:rPr>
          <w:rFonts w:ascii="Times New Roman" w:eastAsia="Times New Roman" w:hAnsi="Times New Roman"/>
          <w:sz w:val="24"/>
          <w:szCs w:val="24"/>
        </w:rPr>
        <w:t>9</w:t>
      </w:r>
      <w:r w:rsidRPr="000F4DFA">
        <w:rPr>
          <w:rFonts w:ascii="Times New Roman" w:eastAsia="Times New Roman" w:hAnsi="Times New Roman"/>
          <w:sz w:val="24"/>
          <w:szCs w:val="24"/>
        </w:rPr>
        <w:t>) Възложителят задържа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lastRenderedPageBreak/>
        <w:t>(</w:t>
      </w:r>
      <w:r w:rsidR="001B319E">
        <w:rPr>
          <w:rFonts w:ascii="Times New Roman" w:eastAsia="Times New Roman" w:hAnsi="Times New Roman"/>
          <w:sz w:val="24"/>
          <w:szCs w:val="24"/>
        </w:rPr>
        <w:t>10</w:t>
      </w:r>
      <w:r w:rsidRPr="000F4DFA">
        <w:rPr>
          <w:rFonts w:ascii="Times New Roman" w:eastAsia="Times New Roman" w:hAnsi="Times New Roman"/>
          <w:sz w:val="24"/>
          <w:szCs w:val="24"/>
        </w:rPr>
        <w:t>) Възложителят усвоява гаранцията за изпълнение при пълно виновно неизпълнение на поръчката, както и при разваляне на договора по вина на Изпълнителя.</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(1</w:t>
      </w:r>
      <w:r w:rsidR="001B319E">
        <w:rPr>
          <w:rFonts w:ascii="Times New Roman" w:eastAsia="Times New Roman" w:hAnsi="Times New Roman"/>
          <w:sz w:val="24"/>
          <w:szCs w:val="24"/>
        </w:rPr>
        <w:t>1</w:t>
      </w:r>
      <w:r w:rsidRPr="000F4DFA">
        <w:rPr>
          <w:rFonts w:ascii="Times New Roman" w:eastAsia="Times New Roman" w:hAnsi="Times New Roman"/>
          <w:sz w:val="24"/>
          <w:szCs w:val="24"/>
        </w:rPr>
        <w:t>) Възложителят има право да удържи/усвои от стойността на гаранцията за изпълнение размера на начислените неустойки по раздел  V и VІІ от този договор.</w:t>
      </w:r>
    </w:p>
    <w:p w:rsidR="000F4DFA" w:rsidRPr="000F4DFA" w:rsidRDefault="000F4DFA" w:rsidP="000F4DFA">
      <w:pPr>
        <w:spacing w:after="0" w:line="320" w:lineRule="exact"/>
        <w:ind w:firstLine="708"/>
        <w:jc w:val="both"/>
        <w:rPr>
          <w:rFonts w:ascii="Times New Roman" w:eastAsia="Times New Roman" w:hAnsi="Times New Roman"/>
          <w:sz w:val="24"/>
          <w:szCs w:val="24"/>
        </w:rPr>
      </w:pPr>
    </w:p>
    <w:p w:rsidR="000F4DFA" w:rsidRPr="000F4DFA" w:rsidRDefault="000F4DFA" w:rsidP="000F4DFA">
      <w:pPr>
        <w:widowControl w:val="0"/>
        <w:tabs>
          <w:tab w:val="left" w:pos="472"/>
        </w:tabs>
        <w:spacing w:after="0" w:line="320" w:lineRule="exact"/>
        <w:ind w:left="360" w:right="2"/>
        <w:jc w:val="center"/>
        <w:rPr>
          <w:rFonts w:ascii="Times New Roman" w:eastAsia="Times New Roman" w:hAnsi="Times New Roman"/>
          <w:sz w:val="24"/>
          <w:szCs w:val="24"/>
          <w:lang w:eastAsia="bg-BG"/>
        </w:rPr>
      </w:pPr>
      <w:r w:rsidRPr="000F4DFA">
        <w:rPr>
          <w:rFonts w:ascii="Times New Roman" w:eastAsia="Times New Roman" w:hAnsi="Times New Roman"/>
          <w:color w:val="000000"/>
          <w:sz w:val="24"/>
          <w:szCs w:val="24"/>
          <w:lang w:eastAsia="bg-BG"/>
        </w:rPr>
        <w:t>Х. ИЗМЕНЕНИЕ И ПРЕКРАТЯВАНЕ НА ДОГОВОРА</w:t>
      </w:r>
    </w:p>
    <w:p w:rsidR="000F4DFA" w:rsidRPr="000F4DFA" w:rsidRDefault="000F4DFA" w:rsidP="000F4DFA">
      <w:pPr>
        <w:widowControl w:val="0"/>
        <w:tabs>
          <w:tab w:val="left" w:pos="472"/>
        </w:tabs>
        <w:spacing w:after="0" w:line="320" w:lineRule="exact"/>
        <w:ind w:left="360" w:right="2"/>
        <w:rPr>
          <w:rFonts w:ascii="Times New Roman" w:eastAsia="Times New Roman" w:hAnsi="Times New Roman"/>
          <w:sz w:val="24"/>
          <w:szCs w:val="24"/>
          <w:lang w:eastAsia="bg-BG"/>
        </w:rPr>
      </w:pP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 xml:space="preserve">Чл. 24.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0F4DFA" w:rsidRPr="000F4DFA" w:rsidRDefault="000F4DFA" w:rsidP="000F4DFA">
      <w:pPr>
        <w:widowControl w:val="0"/>
        <w:spacing w:after="0" w:line="320" w:lineRule="exact"/>
        <w:ind w:right="2" w:firstLine="708"/>
        <w:jc w:val="both"/>
        <w:rPr>
          <w:rFonts w:ascii="Times New Roman" w:eastAsia="Times New Roman" w:hAnsi="Times New Roman"/>
          <w:sz w:val="24"/>
          <w:szCs w:val="24"/>
          <w:lang w:eastAsia="bg-BG"/>
        </w:rPr>
      </w:pPr>
      <w:r w:rsidRPr="000F4DFA">
        <w:rPr>
          <w:rFonts w:ascii="Times New Roman" w:eastAsia="Times New Roman" w:hAnsi="Times New Roman"/>
          <w:color w:val="000000"/>
          <w:sz w:val="24"/>
          <w:szCs w:val="24"/>
          <w:lang w:eastAsia="bg-BG"/>
        </w:rPr>
        <w:t>Чл. 25. Този договор се прекратява:</w:t>
      </w:r>
    </w:p>
    <w:p w:rsidR="000F4DFA" w:rsidRPr="000F4DFA" w:rsidRDefault="000F4DFA" w:rsidP="000F4DFA">
      <w:pPr>
        <w:widowControl w:val="0"/>
        <w:spacing w:after="0" w:line="320" w:lineRule="exact"/>
        <w:ind w:firstLine="708"/>
        <w:jc w:val="both"/>
        <w:rPr>
          <w:rFonts w:ascii="Times New Roman" w:eastAsia="Times New Roman" w:hAnsi="Times New Roman"/>
          <w:color w:val="000000"/>
          <w:sz w:val="24"/>
          <w:szCs w:val="24"/>
          <w:lang w:eastAsia="bg-BG"/>
        </w:rPr>
      </w:pPr>
      <w:r w:rsidRPr="000F4DFA">
        <w:rPr>
          <w:rFonts w:ascii="Times New Roman" w:eastAsia="Times New Roman" w:hAnsi="Times New Roman"/>
          <w:color w:val="000000"/>
          <w:sz w:val="24"/>
          <w:szCs w:val="24"/>
          <w:lang w:eastAsia="bg-BG"/>
        </w:rPr>
        <w:t>1. с изпълнение на задълженията на страните по него, включително задълженията по време на гаранционния срок на стоките;</w:t>
      </w:r>
    </w:p>
    <w:p w:rsidR="000F4DFA" w:rsidRPr="000F4DFA" w:rsidRDefault="000F4DFA" w:rsidP="000F4DFA">
      <w:pPr>
        <w:widowControl w:val="0"/>
        <w:spacing w:after="0" w:line="320" w:lineRule="exact"/>
        <w:ind w:firstLine="708"/>
        <w:jc w:val="both"/>
        <w:rPr>
          <w:rFonts w:ascii="Times New Roman" w:eastAsia="Times New Roman" w:hAnsi="Times New Roman"/>
          <w:color w:val="000000"/>
          <w:sz w:val="24"/>
          <w:szCs w:val="24"/>
          <w:lang w:eastAsia="bg-BG"/>
        </w:rPr>
      </w:pPr>
      <w:r w:rsidRPr="000F4DFA">
        <w:rPr>
          <w:rFonts w:ascii="Times New Roman" w:eastAsia="Times New Roman" w:hAnsi="Times New Roman"/>
          <w:color w:val="000000"/>
          <w:sz w:val="24"/>
          <w:szCs w:val="24"/>
          <w:lang w:eastAsia="bg-BG"/>
        </w:rPr>
        <w:t>2. по взаимно писмено съгласие между страните, изразено чрез подписване на двустранно споразумение;</w:t>
      </w:r>
    </w:p>
    <w:p w:rsidR="000F4DFA" w:rsidRPr="000F4DFA" w:rsidRDefault="000F4DFA" w:rsidP="000F4DFA">
      <w:pPr>
        <w:widowControl w:val="0"/>
        <w:spacing w:after="0" w:line="320" w:lineRule="exact"/>
        <w:ind w:firstLine="708"/>
        <w:jc w:val="both"/>
        <w:rPr>
          <w:rFonts w:ascii="Times New Roman" w:eastAsia="Times New Roman" w:hAnsi="Times New Roman"/>
          <w:color w:val="000000"/>
          <w:sz w:val="24"/>
          <w:szCs w:val="24"/>
          <w:lang w:eastAsia="bg-BG"/>
        </w:rPr>
      </w:pPr>
      <w:r w:rsidRPr="000F4DFA">
        <w:rPr>
          <w:rFonts w:ascii="Times New Roman" w:eastAsia="Times New Roman" w:hAnsi="Times New Roman"/>
          <w:color w:val="000000"/>
          <w:sz w:val="24"/>
          <w:szCs w:val="24"/>
          <w:lang w:eastAsia="bg-BG"/>
        </w:rPr>
        <w:t xml:space="preserve">3. </w:t>
      </w:r>
      <w:r w:rsidRPr="000F4DFA">
        <w:rPr>
          <w:rFonts w:ascii="Times New Roman" w:eastAsia="Times New Roman" w:hAnsi="Times New Roman"/>
          <w:color w:val="000000"/>
          <w:sz w:val="24"/>
          <w:szCs w:val="24"/>
          <w:shd w:val="clear" w:color="auto" w:fill="FFFFFF"/>
          <w:lang w:eastAsia="bg-BG"/>
        </w:rPr>
        <w:t xml:space="preserve">при виновно неизпълнение на задълженията на Изпълнителя с </w:t>
      </w:r>
      <w:r w:rsidRPr="000F4DFA">
        <w:rPr>
          <w:rFonts w:ascii="Times New Roman" w:eastAsia="Times New Roman" w:hAnsi="Times New Roman"/>
          <w:sz w:val="24"/>
          <w:szCs w:val="24"/>
          <w:lang w:eastAsia="bg-BG"/>
        </w:rPr>
        <w:t>14 (четиринадесет)</w:t>
      </w:r>
      <w:r w:rsidRPr="000F4DFA">
        <w:rPr>
          <w:rFonts w:ascii="Times New Roman" w:eastAsia="Times New Roman" w:hAnsi="Times New Roman"/>
          <w:color w:val="000000"/>
          <w:sz w:val="24"/>
          <w:szCs w:val="24"/>
          <w:shd w:val="clear" w:color="auto" w:fill="FFFFFF"/>
          <w:lang w:eastAsia="bg-BG"/>
        </w:rPr>
        <w:t>-дневно писмено предизвестие от Възложителя;</w:t>
      </w:r>
    </w:p>
    <w:p w:rsidR="000F4DFA" w:rsidRPr="000F4DFA" w:rsidRDefault="000F4DFA" w:rsidP="000F4DFA">
      <w:pPr>
        <w:widowControl w:val="0"/>
        <w:spacing w:after="0" w:line="320" w:lineRule="exact"/>
        <w:ind w:firstLine="708"/>
        <w:jc w:val="both"/>
        <w:rPr>
          <w:rFonts w:ascii="Times New Roman" w:eastAsia="Times New Roman" w:hAnsi="Times New Roman"/>
          <w:sz w:val="24"/>
          <w:szCs w:val="24"/>
          <w:lang w:eastAsia="bg-BG"/>
        </w:rPr>
      </w:pPr>
      <w:r w:rsidRPr="000F4DFA">
        <w:rPr>
          <w:rFonts w:ascii="Times New Roman" w:eastAsia="Times New Roman" w:hAnsi="Times New Roman"/>
          <w:sz w:val="24"/>
          <w:szCs w:val="24"/>
          <w:lang w:eastAsia="bg-BG"/>
        </w:rPr>
        <w:t>4. едностранно от Възложителя с писмено уведомление до другата страна, когато Изпълнителят бъде обявен в неплатежоспособност или бъде открита процедура за обявяването му в несъстоятелност или ликвидация;</w:t>
      </w:r>
    </w:p>
    <w:p w:rsidR="000F4DFA" w:rsidRPr="000F4DFA" w:rsidRDefault="000F4DFA" w:rsidP="000F4DFA">
      <w:pPr>
        <w:widowControl w:val="0"/>
        <w:spacing w:after="0" w:line="320" w:lineRule="exact"/>
        <w:ind w:firstLine="708"/>
        <w:jc w:val="both"/>
        <w:rPr>
          <w:rFonts w:ascii="Times New Roman" w:eastAsia="Times New Roman" w:hAnsi="Times New Roman"/>
          <w:sz w:val="24"/>
          <w:szCs w:val="24"/>
          <w:lang w:eastAsia="bg-BG"/>
        </w:rPr>
      </w:pPr>
      <w:r w:rsidRPr="000F4DFA">
        <w:rPr>
          <w:rFonts w:ascii="Times New Roman" w:eastAsia="Times New Roman" w:hAnsi="Times New Roman"/>
          <w:sz w:val="24"/>
          <w:szCs w:val="24"/>
          <w:lang w:eastAsia="bg-BG"/>
        </w:rPr>
        <w:t xml:space="preserve">5. едностранно от Възложителя с писмено уведомление до другата страна, когато установи, че тя ползва подизпълнители при изпълнение на договора. </w:t>
      </w:r>
    </w:p>
    <w:p w:rsidR="000F4DFA" w:rsidRPr="000F4DFA" w:rsidRDefault="000F4DFA" w:rsidP="000F4DFA">
      <w:pPr>
        <w:widowControl w:val="0"/>
        <w:spacing w:after="0" w:line="320" w:lineRule="exact"/>
        <w:ind w:firstLine="708"/>
        <w:jc w:val="both"/>
        <w:rPr>
          <w:rFonts w:ascii="Times New Roman" w:eastAsia="Times New Roman" w:hAnsi="Times New Roman"/>
          <w:i/>
          <w:sz w:val="24"/>
          <w:szCs w:val="24"/>
          <w:lang w:eastAsia="bg-BG"/>
        </w:rPr>
      </w:pPr>
      <w:r w:rsidRPr="000F4DFA">
        <w:rPr>
          <w:rFonts w:ascii="Times New Roman" w:eastAsia="Times New Roman" w:hAnsi="Times New Roman"/>
          <w:i/>
          <w:sz w:val="24"/>
          <w:szCs w:val="24"/>
          <w:lang w:eastAsia="bg-BG"/>
        </w:rPr>
        <w:t>(когато с договора е допуснато ползване на подизпълнители от Изпълнителя при изпълнение на поръчката, т. 5 се променя така:</w:t>
      </w:r>
    </w:p>
    <w:p w:rsidR="000F4DFA" w:rsidRPr="000F4DFA" w:rsidRDefault="000F4DFA" w:rsidP="000F4DFA">
      <w:pPr>
        <w:widowControl w:val="0"/>
        <w:spacing w:after="0" w:line="320" w:lineRule="exact"/>
        <w:ind w:firstLine="708"/>
        <w:jc w:val="both"/>
        <w:rPr>
          <w:rFonts w:ascii="Times New Roman" w:eastAsia="Times New Roman" w:hAnsi="Times New Roman"/>
          <w:i/>
          <w:sz w:val="24"/>
          <w:szCs w:val="24"/>
          <w:lang w:eastAsia="bg-BG"/>
        </w:rPr>
      </w:pPr>
      <w:r w:rsidRPr="000F4DFA">
        <w:rPr>
          <w:rFonts w:ascii="Times New Roman" w:eastAsia="Times New Roman" w:hAnsi="Times New Roman"/>
          <w:i/>
          <w:sz w:val="24"/>
          <w:szCs w:val="24"/>
          <w:lang w:eastAsia="bg-BG"/>
        </w:rPr>
        <w:t>5.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0F4DFA" w:rsidRPr="000F4DFA" w:rsidRDefault="000F4DFA" w:rsidP="000F4DFA">
      <w:pPr>
        <w:widowControl w:val="0"/>
        <w:spacing w:after="0" w:line="320" w:lineRule="exact"/>
        <w:ind w:firstLine="708"/>
        <w:jc w:val="both"/>
        <w:rPr>
          <w:rFonts w:ascii="Times New Roman" w:eastAsia="Times New Roman" w:hAnsi="Times New Roman"/>
          <w:sz w:val="24"/>
          <w:szCs w:val="24"/>
          <w:lang w:eastAsia="bg-BG"/>
        </w:rPr>
      </w:pPr>
      <w:r w:rsidRPr="000F4DFA">
        <w:rPr>
          <w:rFonts w:ascii="Times New Roman" w:eastAsia="Times New Roman" w:hAnsi="Times New Roman"/>
          <w:sz w:val="24"/>
          <w:szCs w:val="24"/>
          <w:lang w:eastAsia="bg-BG"/>
        </w:rPr>
        <w:t xml:space="preserve">6. едностранно от Възложителя с 10-дневно писмено предизвестие до другата страна, когато Изпълнителят не изпълни задължението си, посочено в чл. 23, ал. </w:t>
      </w:r>
      <w:r w:rsidR="006757F9">
        <w:rPr>
          <w:rFonts w:ascii="Times New Roman" w:eastAsia="Times New Roman" w:hAnsi="Times New Roman"/>
          <w:sz w:val="24"/>
          <w:szCs w:val="24"/>
          <w:lang w:eastAsia="bg-BG"/>
        </w:rPr>
        <w:t>5</w:t>
      </w:r>
      <w:r w:rsidRPr="003D1A01">
        <w:rPr>
          <w:rFonts w:ascii="Times New Roman" w:eastAsia="Times New Roman" w:hAnsi="Times New Roman"/>
          <w:sz w:val="24"/>
          <w:szCs w:val="24"/>
          <w:lang w:eastAsia="bg-BG"/>
        </w:rPr>
        <w:t xml:space="preserve"> или ал. </w:t>
      </w:r>
      <w:r w:rsidR="006757F9">
        <w:rPr>
          <w:rFonts w:ascii="Times New Roman" w:eastAsia="Times New Roman" w:hAnsi="Times New Roman"/>
          <w:sz w:val="24"/>
          <w:szCs w:val="24"/>
          <w:lang w:eastAsia="bg-BG"/>
        </w:rPr>
        <w:t>7</w:t>
      </w:r>
      <w:r w:rsidRPr="003D1A01">
        <w:rPr>
          <w:rFonts w:ascii="Times New Roman" w:eastAsia="Times New Roman" w:hAnsi="Times New Roman"/>
          <w:sz w:val="24"/>
          <w:szCs w:val="24"/>
          <w:lang w:eastAsia="bg-BG"/>
        </w:rPr>
        <w:t>, т. 3 от този</w:t>
      </w:r>
      <w:r w:rsidRPr="000F4DFA">
        <w:rPr>
          <w:rFonts w:ascii="Times New Roman" w:eastAsia="Times New Roman" w:hAnsi="Times New Roman"/>
          <w:sz w:val="24"/>
          <w:szCs w:val="24"/>
          <w:lang w:eastAsia="bg-BG"/>
        </w:rPr>
        <w:t xml:space="preserve"> договор. </w:t>
      </w:r>
    </w:p>
    <w:p w:rsidR="000F4DFA" w:rsidRPr="000F4DFA" w:rsidRDefault="000F4DFA" w:rsidP="000F4DFA">
      <w:pPr>
        <w:widowControl w:val="0"/>
        <w:spacing w:after="0" w:line="320" w:lineRule="exact"/>
        <w:ind w:firstLine="708"/>
        <w:jc w:val="both"/>
        <w:rPr>
          <w:rFonts w:ascii="Times New Roman" w:eastAsia="Times New Roman" w:hAnsi="Times New Roman"/>
          <w:sz w:val="24"/>
          <w:szCs w:val="24"/>
          <w:lang w:eastAsia="bg-BG"/>
        </w:rPr>
      </w:pPr>
      <w:r w:rsidRPr="000F4DFA">
        <w:rPr>
          <w:rFonts w:ascii="Times New Roman" w:eastAsia="Times New Roman" w:hAnsi="Times New Roman"/>
          <w:sz w:val="24"/>
          <w:szCs w:val="24"/>
          <w:lang w:eastAsia="bg-BG"/>
        </w:rPr>
        <w:t xml:space="preserve">Чл. 26.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0F4DFA" w:rsidRPr="000F4DFA" w:rsidRDefault="000F4DFA" w:rsidP="000F4DFA">
      <w:pPr>
        <w:widowControl w:val="0"/>
        <w:spacing w:after="0" w:line="320" w:lineRule="exact"/>
        <w:ind w:firstLine="708"/>
        <w:jc w:val="both"/>
        <w:rPr>
          <w:rFonts w:ascii="Times New Roman" w:eastAsia="Times New Roman" w:hAnsi="Times New Roman"/>
          <w:sz w:val="24"/>
          <w:szCs w:val="24"/>
          <w:lang w:eastAsia="bg-BG"/>
        </w:rPr>
      </w:pPr>
      <w:r w:rsidRPr="000F4DFA">
        <w:rPr>
          <w:rFonts w:ascii="Times New Roman" w:eastAsia="Times New Roman" w:hAnsi="Times New Roman"/>
          <w:sz w:val="24"/>
          <w:szCs w:val="24"/>
          <w:lan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30 (тридесет) дни.</w:t>
      </w:r>
    </w:p>
    <w:p w:rsidR="000F4DFA" w:rsidRPr="000F4DFA" w:rsidRDefault="000F4DFA" w:rsidP="000F4DFA">
      <w:pPr>
        <w:widowControl w:val="0"/>
        <w:spacing w:after="0" w:line="320" w:lineRule="exact"/>
        <w:ind w:firstLine="708"/>
        <w:jc w:val="both"/>
        <w:rPr>
          <w:rFonts w:ascii="Times New Roman" w:eastAsia="Times New Roman" w:hAnsi="Times New Roman"/>
          <w:sz w:val="24"/>
          <w:szCs w:val="24"/>
          <w:lang w:eastAsia="bg-BG"/>
        </w:rPr>
      </w:pPr>
    </w:p>
    <w:p w:rsidR="000F4DFA" w:rsidRDefault="000F4DFA" w:rsidP="000F4DFA">
      <w:pPr>
        <w:widowControl w:val="0"/>
        <w:tabs>
          <w:tab w:val="left" w:pos="652"/>
        </w:tabs>
        <w:spacing w:after="0" w:line="320" w:lineRule="exact"/>
        <w:ind w:left="360" w:right="2"/>
        <w:jc w:val="center"/>
        <w:rPr>
          <w:rFonts w:ascii="Times New Roman" w:eastAsia="Times New Roman" w:hAnsi="Times New Roman"/>
          <w:color w:val="000000"/>
          <w:sz w:val="24"/>
          <w:szCs w:val="24"/>
          <w:lang w:eastAsia="bg-BG"/>
        </w:rPr>
      </w:pPr>
      <w:r w:rsidRPr="000F4DFA">
        <w:rPr>
          <w:rFonts w:ascii="Times New Roman" w:eastAsia="Times New Roman" w:hAnsi="Times New Roman"/>
          <w:color w:val="000000"/>
          <w:sz w:val="24"/>
          <w:szCs w:val="24"/>
          <w:lang w:eastAsia="bg-BG"/>
        </w:rPr>
        <w:t>ХІ. ЗАКЛЮЧИТЕЛНИ РАЗПОРЕДБИ</w:t>
      </w:r>
    </w:p>
    <w:p w:rsidR="001E5E6D" w:rsidRPr="000F4DFA" w:rsidRDefault="001E5E6D" w:rsidP="000F4DFA">
      <w:pPr>
        <w:widowControl w:val="0"/>
        <w:tabs>
          <w:tab w:val="left" w:pos="652"/>
        </w:tabs>
        <w:spacing w:after="0" w:line="320" w:lineRule="exact"/>
        <w:ind w:left="360" w:right="2"/>
        <w:jc w:val="center"/>
        <w:rPr>
          <w:rFonts w:ascii="Times New Roman" w:eastAsia="Times New Roman" w:hAnsi="Times New Roman"/>
          <w:sz w:val="24"/>
          <w:szCs w:val="24"/>
          <w:lang w:eastAsia="bg-BG"/>
        </w:rPr>
      </w:pP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 xml:space="preserve">Чл. 27.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w:t>
      </w:r>
      <w:r w:rsidRPr="000F4DFA">
        <w:rPr>
          <w:rFonts w:ascii="Times New Roman" w:eastAsia="Times New Roman" w:hAnsi="Times New Roman"/>
          <w:sz w:val="24"/>
          <w:szCs w:val="24"/>
        </w:rPr>
        <w:lastRenderedPageBreak/>
        <w:t xml:space="preserve">или с препоръчана поща с обратна разписка, или по друг начин, удостоверяващ уведомяването на другата страна, на следния адрес:  </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 xml:space="preserve">1. за Възложителя: Директор на ДУССД - гр. София, ул. “Княз Борис І” № 124, факс (02) 98 13010;  </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2. за Изпълнителя: ……………………..</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(2)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0F4DFA" w:rsidRPr="000F4DFA" w:rsidRDefault="000F4DFA" w:rsidP="000F4DFA">
      <w:pPr>
        <w:widowControl w:val="0"/>
        <w:spacing w:after="0" w:line="320" w:lineRule="exact"/>
        <w:ind w:firstLine="708"/>
        <w:jc w:val="both"/>
        <w:rPr>
          <w:rFonts w:ascii="Times New Roman" w:eastAsia="Times New Roman" w:hAnsi="Times New Roman"/>
          <w:color w:val="000000"/>
          <w:sz w:val="24"/>
          <w:szCs w:val="24"/>
          <w:lang w:eastAsia="bg-BG"/>
        </w:rPr>
      </w:pPr>
      <w:r w:rsidRPr="000F4DFA">
        <w:rPr>
          <w:rFonts w:ascii="Times New Roman" w:eastAsia="Times New Roman" w:hAnsi="Times New Roman"/>
          <w:color w:val="000000"/>
          <w:sz w:val="24"/>
          <w:szCs w:val="24"/>
          <w:lang w:eastAsia="bg-BG"/>
        </w:rPr>
        <w:t xml:space="preserve">Чл. 28.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rsidR="008F4B74" w:rsidRDefault="000F4DFA" w:rsidP="000F4DFA">
      <w:pPr>
        <w:widowControl w:val="0"/>
        <w:spacing w:after="0" w:line="320" w:lineRule="exact"/>
        <w:ind w:firstLine="708"/>
        <w:jc w:val="both"/>
        <w:rPr>
          <w:rFonts w:ascii="Times New Roman" w:eastAsia="Times New Roman" w:hAnsi="Times New Roman"/>
          <w:color w:val="000000"/>
          <w:sz w:val="24"/>
          <w:szCs w:val="24"/>
          <w:lang w:eastAsia="bg-BG"/>
        </w:rPr>
      </w:pPr>
      <w:r w:rsidRPr="000F4DFA">
        <w:rPr>
          <w:rFonts w:ascii="Times New Roman" w:eastAsia="Times New Roman" w:hAnsi="Times New Roman"/>
          <w:color w:val="000000"/>
          <w:sz w:val="24"/>
          <w:szCs w:val="24"/>
          <w:lang w:eastAsia="bg-BG"/>
        </w:rPr>
        <w:t xml:space="preserve">Чл. 29. Неразделна част от този договор </w:t>
      </w:r>
      <w:r w:rsidR="008F4B74">
        <w:rPr>
          <w:rFonts w:ascii="Times New Roman" w:eastAsia="Times New Roman" w:hAnsi="Times New Roman"/>
          <w:color w:val="000000"/>
          <w:sz w:val="24"/>
          <w:szCs w:val="24"/>
          <w:lang w:eastAsia="bg-BG"/>
        </w:rPr>
        <w:t>са:</w:t>
      </w:r>
    </w:p>
    <w:p w:rsidR="000F4DFA" w:rsidRDefault="008F4B74" w:rsidP="000F4DFA">
      <w:pPr>
        <w:widowControl w:val="0"/>
        <w:spacing w:after="0" w:line="320" w:lineRule="exact"/>
        <w:ind w:firstLine="708"/>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 xml:space="preserve">1. </w:t>
      </w:r>
      <w:r w:rsidR="000F4DFA" w:rsidRPr="000F4DFA">
        <w:rPr>
          <w:rFonts w:ascii="Times New Roman" w:eastAsia="Times New Roman" w:hAnsi="Times New Roman"/>
          <w:color w:val="000000"/>
          <w:sz w:val="24"/>
          <w:szCs w:val="24"/>
          <w:lang w:eastAsia="bg-BG"/>
        </w:rPr>
        <w:t>Техническо предложение</w:t>
      </w:r>
      <w:r>
        <w:rPr>
          <w:rFonts w:ascii="Times New Roman" w:eastAsia="Times New Roman" w:hAnsi="Times New Roman"/>
          <w:color w:val="000000"/>
          <w:sz w:val="24"/>
          <w:szCs w:val="24"/>
          <w:lang w:eastAsia="bg-BG"/>
        </w:rPr>
        <w:t xml:space="preserve"> за изпълнение на поръчката</w:t>
      </w:r>
      <w:r w:rsidR="000F4DFA" w:rsidRPr="000F4DFA">
        <w:rPr>
          <w:rFonts w:ascii="Times New Roman" w:eastAsia="Times New Roman" w:hAnsi="Times New Roman"/>
          <w:color w:val="000000"/>
          <w:sz w:val="24"/>
          <w:szCs w:val="24"/>
          <w:lang w:eastAsia="bg-BG"/>
        </w:rPr>
        <w:t xml:space="preserve">, предоставено от Изпълнителя в офертата му за участие в процедурата за възлагане на обществената поръчка, въз основа на която е определен за </w:t>
      </w:r>
      <w:r>
        <w:rPr>
          <w:rFonts w:ascii="Times New Roman" w:eastAsia="Times New Roman" w:hAnsi="Times New Roman"/>
          <w:color w:val="000000"/>
          <w:sz w:val="24"/>
          <w:szCs w:val="24"/>
          <w:lang w:eastAsia="bg-BG"/>
        </w:rPr>
        <w:t>и</w:t>
      </w:r>
      <w:r w:rsidR="000F4DFA" w:rsidRPr="000F4DFA">
        <w:rPr>
          <w:rFonts w:ascii="Times New Roman" w:eastAsia="Times New Roman" w:hAnsi="Times New Roman"/>
          <w:color w:val="000000"/>
          <w:sz w:val="24"/>
          <w:szCs w:val="24"/>
          <w:lang w:eastAsia="bg-BG"/>
        </w:rPr>
        <w:t xml:space="preserve">зпълнител  – Приложение № 1, ...... </w:t>
      </w:r>
      <w:r>
        <w:rPr>
          <w:rFonts w:ascii="Times New Roman" w:eastAsia="Times New Roman" w:hAnsi="Times New Roman"/>
          <w:color w:val="000000"/>
          <w:sz w:val="24"/>
          <w:szCs w:val="24"/>
          <w:lang w:eastAsia="bg-BG"/>
        </w:rPr>
        <w:t xml:space="preserve">броя </w:t>
      </w:r>
      <w:r w:rsidR="000F4DFA" w:rsidRPr="000F4DFA">
        <w:rPr>
          <w:rFonts w:ascii="Times New Roman" w:eastAsia="Times New Roman" w:hAnsi="Times New Roman"/>
          <w:color w:val="000000"/>
          <w:sz w:val="24"/>
          <w:szCs w:val="24"/>
          <w:lang w:eastAsia="bg-BG"/>
        </w:rPr>
        <w:t>страници;</w:t>
      </w:r>
    </w:p>
    <w:p w:rsidR="008F4B74" w:rsidRDefault="008F4B74" w:rsidP="008F4B74">
      <w:pPr>
        <w:widowControl w:val="0"/>
        <w:spacing w:after="0" w:line="320" w:lineRule="exact"/>
        <w:ind w:firstLine="708"/>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 xml:space="preserve">2. Ценово предложение за изпълнение на поръчката, </w:t>
      </w:r>
      <w:r w:rsidRPr="000F4DFA">
        <w:rPr>
          <w:rFonts w:ascii="Times New Roman" w:eastAsia="Times New Roman" w:hAnsi="Times New Roman"/>
          <w:color w:val="000000"/>
          <w:sz w:val="24"/>
          <w:szCs w:val="24"/>
          <w:lang w:eastAsia="bg-BG"/>
        </w:rPr>
        <w:t xml:space="preserve">предоставено от Изпълнителя в офертата му за участие в процедурата за възлагане на обществената поръчка, въз основа на която е определен за </w:t>
      </w:r>
      <w:r>
        <w:rPr>
          <w:rFonts w:ascii="Times New Roman" w:eastAsia="Times New Roman" w:hAnsi="Times New Roman"/>
          <w:color w:val="000000"/>
          <w:sz w:val="24"/>
          <w:szCs w:val="24"/>
          <w:lang w:eastAsia="bg-BG"/>
        </w:rPr>
        <w:t>изпълнител  – Приложение № 2</w:t>
      </w:r>
      <w:r w:rsidRPr="000F4DFA">
        <w:rPr>
          <w:rFonts w:ascii="Times New Roman" w:eastAsia="Times New Roman" w:hAnsi="Times New Roman"/>
          <w:color w:val="000000"/>
          <w:sz w:val="24"/>
          <w:szCs w:val="24"/>
          <w:lang w:eastAsia="bg-BG"/>
        </w:rPr>
        <w:t xml:space="preserve">, ...... </w:t>
      </w:r>
      <w:r>
        <w:rPr>
          <w:rFonts w:ascii="Times New Roman" w:eastAsia="Times New Roman" w:hAnsi="Times New Roman"/>
          <w:color w:val="000000"/>
          <w:sz w:val="24"/>
          <w:szCs w:val="24"/>
          <w:lang w:eastAsia="bg-BG"/>
        </w:rPr>
        <w:t xml:space="preserve">броя </w:t>
      </w:r>
      <w:r w:rsidRPr="000F4DFA">
        <w:rPr>
          <w:rFonts w:ascii="Times New Roman" w:eastAsia="Times New Roman" w:hAnsi="Times New Roman"/>
          <w:color w:val="000000"/>
          <w:sz w:val="24"/>
          <w:szCs w:val="24"/>
          <w:lang w:eastAsia="bg-BG"/>
        </w:rPr>
        <w:t>страници;</w:t>
      </w:r>
    </w:p>
    <w:p w:rsidR="008F4B74" w:rsidRDefault="008F4B74" w:rsidP="008F4B74">
      <w:pPr>
        <w:widowControl w:val="0"/>
        <w:spacing w:after="0" w:line="320" w:lineRule="exact"/>
        <w:ind w:firstLine="708"/>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3. Техническа спецификация на поръчката - Приложение № 3</w:t>
      </w:r>
      <w:r w:rsidRPr="000F4DFA">
        <w:rPr>
          <w:rFonts w:ascii="Times New Roman" w:eastAsia="Times New Roman" w:hAnsi="Times New Roman"/>
          <w:color w:val="000000"/>
          <w:sz w:val="24"/>
          <w:szCs w:val="24"/>
          <w:lang w:eastAsia="bg-BG"/>
        </w:rPr>
        <w:t xml:space="preserve">, ...... </w:t>
      </w:r>
      <w:r>
        <w:rPr>
          <w:rFonts w:ascii="Times New Roman" w:eastAsia="Times New Roman" w:hAnsi="Times New Roman"/>
          <w:color w:val="000000"/>
          <w:sz w:val="24"/>
          <w:szCs w:val="24"/>
          <w:lang w:eastAsia="bg-BG"/>
        </w:rPr>
        <w:t>броя страници.</w:t>
      </w:r>
    </w:p>
    <w:p w:rsidR="00537CB5" w:rsidRPr="00537CB5" w:rsidRDefault="00537CB5" w:rsidP="0080753D">
      <w:pPr>
        <w:widowControl w:val="0"/>
        <w:spacing w:after="0" w:line="317" w:lineRule="exact"/>
        <w:ind w:firstLine="708"/>
        <w:jc w:val="both"/>
        <w:rPr>
          <w:rFonts w:ascii="Times New Roman" w:eastAsia="Times New Roman" w:hAnsi="Times New Roman"/>
          <w:color w:val="000000"/>
          <w:sz w:val="24"/>
          <w:szCs w:val="24"/>
          <w:lang w:eastAsia="bg-BG"/>
        </w:rPr>
      </w:pPr>
      <w:r w:rsidRPr="00537CB5">
        <w:rPr>
          <w:rFonts w:ascii="Times New Roman" w:eastAsia="Times New Roman" w:hAnsi="Times New Roman"/>
          <w:color w:val="000000"/>
          <w:sz w:val="24"/>
          <w:szCs w:val="24"/>
          <w:lang w:eastAsia="bg-BG"/>
        </w:rPr>
        <w:t xml:space="preserve">За неуредените въпроси в този договор се прилага законодателството на Република България. </w:t>
      </w:r>
    </w:p>
    <w:p w:rsidR="00537CB5" w:rsidRPr="00537CB5" w:rsidRDefault="00537CB5" w:rsidP="0080753D">
      <w:pPr>
        <w:widowControl w:val="0"/>
        <w:spacing w:after="0" w:line="317" w:lineRule="exact"/>
        <w:ind w:firstLine="708"/>
        <w:jc w:val="both"/>
        <w:rPr>
          <w:rFonts w:ascii="Times New Roman" w:eastAsia="Times New Roman" w:hAnsi="Times New Roman"/>
          <w:sz w:val="24"/>
          <w:szCs w:val="24"/>
          <w:lang w:eastAsia="bg-BG"/>
        </w:rPr>
      </w:pPr>
      <w:r w:rsidRPr="00537CB5">
        <w:rPr>
          <w:rFonts w:ascii="Times New Roman" w:eastAsia="Times New Roman" w:hAnsi="Times New Roman"/>
          <w:color w:val="000000"/>
          <w:sz w:val="24"/>
          <w:szCs w:val="24"/>
          <w:shd w:val="clear" w:color="auto" w:fill="FFFFFF"/>
          <w:lang w:eastAsia="bg-BG"/>
        </w:rPr>
        <w:t>Този договор се състави и подписа в два еднакви оригинални екземпляра - по един за всяка страна.</w:t>
      </w:r>
    </w:p>
    <w:p w:rsidR="00537CB5" w:rsidRPr="00537CB5" w:rsidRDefault="00537CB5" w:rsidP="00537CB5">
      <w:pPr>
        <w:spacing w:after="0" w:line="240" w:lineRule="auto"/>
        <w:rPr>
          <w:rFonts w:ascii="Times New Roman" w:eastAsia="Times New Roman" w:hAnsi="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141"/>
      </w:tblGrid>
      <w:tr w:rsidR="00537CB5" w:rsidRPr="00537CB5" w:rsidTr="00B474F7">
        <w:tc>
          <w:tcPr>
            <w:tcW w:w="5032" w:type="dxa"/>
            <w:shd w:val="clear" w:color="auto" w:fill="auto"/>
          </w:tcPr>
          <w:p w:rsidR="00537CB5" w:rsidRPr="00537CB5" w:rsidRDefault="00537CB5" w:rsidP="00537CB5">
            <w:pPr>
              <w:widowControl w:val="0"/>
              <w:spacing w:after="0" w:line="240" w:lineRule="auto"/>
              <w:rPr>
                <w:rFonts w:ascii="Times New Roman" w:eastAsia="Times New Roman" w:hAnsi="Times New Roman"/>
                <w:b/>
                <w:sz w:val="28"/>
                <w:szCs w:val="28"/>
              </w:rPr>
            </w:pPr>
          </w:p>
          <w:p w:rsidR="00537CB5" w:rsidRPr="00537CB5" w:rsidRDefault="00537CB5" w:rsidP="00537CB5">
            <w:pPr>
              <w:widowControl w:val="0"/>
              <w:spacing w:after="0" w:line="240" w:lineRule="auto"/>
              <w:rPr>
                <w:rFonts w:ascii="Times New Roman" w:eastAsia="Times New Roman" w:hAnsi="Times New Roman"/>
                <w:b/>
                <w:sz w:val="24"/>
                <w:szCs w:val="24"/>
              </w:rPr>
            </w:pPr>
            <w:r w:rsidRPr="00537CB5">
              <w:rPr>
                <w:rFonts w:ascii="Times New Roman" w:eastAsia="Times New Roman" w:hAnsi="Times New Roman"/>
                <w:b/>
                <w:sz w:val="24"/>
                <w:szCs w:val="24"/>
              </w:rPr>
              <w:t>ЗА ВЪЗЛОЖИТЕЛЯ:</w:t>
            </w:r>
          </w:p>
          <w:p w:rsidR="00537CB5" w:rsidRPr="00537CB5" w:rsidRDefault="00537CB5" w:rsidP="00537CB5">
            <w:pPr>
              <w:widowControl w:val="0"/>
              <w:spacing w:after="0" w:line="240" w:lineRule="auto"/>
              <w:rPr>
                <w:rFonts w:ascii="Times New Roman" w:eastAsia="Times New Roman" w:hAnsi="Times New Roman"/>
                <w:b/>
                <w:sz w:val="28"/>
                <w:szCs w:val="28"/>
              </w:rPr>
            </w:pPr>
          </w:p>
          <w:p w:rsidR="00537CB5" w:rsidRPr="00537CB5" w:rsidRDefault="00537CB5" w:rsidP="00537CB5">
            <w:pPr>
              <w:widowControl w:val="0"/>
              <w:spacing w:after="0" w:line="240" w:lineRule="auto"/>
              <w:rPr>
                <w:rFonts w:ascii="Times New Roman" w:eastAsia="Times New Roman" w:hAnsi="Times New Roman"/>
                <w:b/>
                <w:i/>
                <w:sz w:val="16"/>
                <w:szCs w:val="16"/>
              </w:rPr>
            </w:pPr>
            <w:r w:rsidRPr="00DC65E9">
              <w:rPr>
                <w:rFonts w:ascii="Times New Roman" w:eastAsia="Times New Roman" w:hAnsi="Times New Roman"/>
                <w:sz w:val="16"/>
                <w:szCs w:val="16"/>
              </w:rPr>
              <w:t>1</w:t>
            </w:r>
            <w:r w:rsidRPr="00537CB5">
              <w:rPr>
                <w:rFonts w:ascii="Times New Roman" w:eastAsia="Times New Roman" w:hAnsi="Times New Roman"/>
                <w:b/>
                <w:i/>
                <w:sz w:val="16"/>
                <w:szCs w:val="16"/>
              </w:rPr>
              <w:t>. ...........................................................................</w:t>
            </w:r>
          </w:p>
          <w:p w:rsidR="00537CB5" w:rsidRPr="00537CB5" w:rsidRDefault="00537CB5" w:rsidP="00537CB5">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 xml:space="preserve"> (подпис и печат) </w:t>
            </w:r>
          </w:p>
          <w:p w:rsidR="00537CB5" w:rsidRPr="00537CB5" w:rsidRDefault="00537CB5" w:rsidP="00537CB5">
            <w:pPr>
              <w:widowControl w:val="0"/>
              <w:spacing w:after="0" w:line="240" w:lineRule="auto"/>
              <w:rPr>
                <w:rFonts w:ascii="Times New Roman" w:eastAsia="Times New Roman" w:hAnsi="Times New Roman"/>
                <w:sz w:val="24"/>
                <w:szCs w:val="24"/>
              </w:rPr>
            </w:pPr>
            <w:r w:rsidRPr="00537CB5">
              <w:rPr>
                <w:rFonts w:ascii="Times New Roman" w:eastAsia="Times New Roman" w:hAnsi="Times New Roman"/>
                <w:sz w:val="24"/>
                <w:szCs w:val="24"/>
              </w:rPr>
              <w:t>ДИРЕКТОР НА ДУССД –МВР</w:t>
            </w:r>
          </w:p>
          <w:p w:rsidR="00537CB5" w:rsidRPr="00DC65E9" w:rsidRDefault="00DC65E9" w:rsidP="00537CB5">
            <w:pPr>
              <w:widowControl w:val="0"/>
              <w:spacing w:after="0" w:line="240" w:lineRule="auto"/>
              <w:rPr>
                <w:rFonts w:ascii="Times New Roman" w:eastAsia="Times New Roman" w:hAnsi="Times New Roman"/>
                <w:sz w:val="24"/>
                <w:szCs w:val="24"/>
              </w:rPr>
            </w:pPr>
            <w:r w:rsidRPr="00DC65E9">
              <w:rPr>
                <w:rFonts w:ascii="Times New Roman" w:eastAsia="Times New Roman" w:hAnsi="Times New Roman"/>
                <w:sz w:val="24"/>
                <w:szCs w:val="24"/>
              </w:rPr>
              <w:t>ЕМИЛ ШУШКОВ</w:t>
            </w:r>
          </w:p>
          <w:p w:rsidR="00537CB5" w:rsidRPr="00537CB5" w:rsidRDefault="00537CB5" w:rsidP="00537CB5">
            <w:pPr>
              <w:widowControl w:val="0"/>
              <w:spacing w:after="0" w:line="240" w:lineRule="auto"/>
              <w:rPr>
                <w:rFonts w:ascii="Times New Roman" w:eastAsia="Times New Roman" w:hAnsi="Times New Roman"/>
                <w:i/>
                <w:sz w:val="16"/>
                <w:szCs w:val="16"/>
              </w:rPr>
            </w:pPr>
          </w:p>
          <w:p w:rsidR="00537CB5" w:rsidRPr="00537CB5" w:rsidRDefault="00537CB5" w:rsidP="00537CB5">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w:t>
            </w:r>
            <w:r w:rsidR="008C3464">
              <w:rPr>
                <w:rFonts w:ascii="Times New Roman" w:eastAsia="Times New Roman" w:hAnsi="Times New Roman"/>
                <w:i/>
                <w:sz w:val="16"/>
                <w:szCs w:val="16"/>
              </w:rPr>
              <w:t>............</w:t>
            </w:r>
          </w:p>
          <w:p w:rsidR="00537CB5" w:rsidRPr="00537CB5" w:rsidRDefault="00537CB5" w:rsidP="00537CB5">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 xml:space="preserve">Дата на подписване: </w:t>
            </w:r>
          </w:p>
          <w:p w:rsidR="00537CB5" w:rsidRPr="00537CB5" w:rsidRDefault="00537CB5" w:rsidP="00537CB5">
            <w:pPr>
              <w:widowControl w:val="0"/>
              <w:spacing w:after="0" w:line="240" w:lineRule="auto"/>
              <w:rPr>
                <w:rFonts w:ascii="Times New Roman" w:eastAsia="Times New Roman" w:hAnsi="Times New Roman"/>
                <w:i/>
                <w:sz w:val="16"/>
                <w:szCs w:val="16"/>
              </w:rPr>
            </w:pPr>
          </w:p>
          <w:p w:rsidR="00537CB5" w:rsidRPr="00537CB5" w:rsidRDefault="00537CB5" w:rsidP="00537CB5">
            <w:pPr>
              <w:widowControl w:val="0"/>
              <w:spacing w:after="0" w:line="240" w:lineRule="auto"/>
              <w:rPr>
                <w:rFonts w:ascii="Times New Roman" w:eastAsia="Times New Roman" w:hAnsi="Times New Roman"/>
                <w:sz w:val="16"/>
                <w:szCs w:val="16"/>
              </w:rPr>
            </w:pPr>
            <w:r w:rsidRPr="00537CB5">
              <w:rPr>
                <w:rFonts w:ascii="Times New Roman" w:eastAsia="Times New Roman" w:hAnsi="Times New Roman"/>
                <w:sz w:val="16"/>
                <w:szCs w:val="16"/>
              </w:rPr>
              <w:t>2. ............................................................................</w:t>
            </w:r>
          </w:p>
          <w:p w:rsidR="00537CB5" w:rsidRPr="00537CB5" w:rsidRDefault="00537CB5" w:rsidP="00537CB5">
            <w:pPr>
              <w:widowControl w:val="0"/>
              <w:spacing w:after="0" w:line="240" w:lineRule="auto"/>
              <w:rPr>
                <w:rFonts w:ascii="Times New Roman" w:eastAsia="Times New Roman" w:hAnsi="Times New Roman"/>
                <w:sz w:val="16"/>
                <w:szCs w:val="16"/>
              </w:rPr>
            </w:pPr>
            <w:r w:rsidRPr="00537CB5">
              <w:rPr>
                <w:rFonts w:ascii="Times New Roman" w:eastAsia="Times New Roman" w:hAnsi="Times New Roman"/>
                <w:sz w:val="16"/>
                <w:szCs w:val="16"/>
              </w:rPr>
              <w:t>(подпис)</w:t>
            </w:r>
          </w:p>
          <w:p w:rsidR="00537CB5" w:rsidRPr="00537CB5" w:rsidRDefault="00537CB5" w:rsidP="00537CB5">
            <w:pPr>
              <w:widowControl w:val="0"/>
              <w:spacing w:after="0" w:line="240" w:lineRule="auto"/>
              <w:rPr>
                <w:rFonts w:ascii="Times New Roman" w:eastAsia="Times New Roman" w:hAnsi="Times New Roman"/>
                <w:sz w:val="24"/>
                <w:szCs w:val="24"/>
              </w:rPr>
            </w:pPr>
            <w:r w:rsidRPr="00537CB5">
              <w:rPr>
                <w:rFonts w:ascii="Times New Roman" w:eastAsia="Times New Roman" w:hAnsi="Times New Roman"/>
                <w:sz w:val="24"/>
                <w:szCs w:val="24"/>
              </w:rPr>
              <w:t>ЛИЦЕ, ОТГОВОРНО ЗА СЧЕТОВОДНИТЕ ЗАПИСВАНИЯ</w:t>
            </w:r>
          </w:p>
          <w:p w:rsidR="00537CB5" w:rsidRPr="00537CB5" w:rsidRDefault="00537CB5" w:rsidP="00537CB5">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w:t>
            </w:r>
            <w:r w:rsidR="008C3464">
              <w:rPr>
                <w:rFonts w:ascii="Times New Roman" w:eastAsia="Times New Roman" w:hAnsi="Times New Roman"/>
                <w:i/>
                <w:sz w:val="16"/>
                <w:szCs w:val="16"/>
              </w:rPr>
              <w:t>...........</w:t>
            </w:r>
            <w:r w:rsidRPr="00537CB5">
              <w:rPr>
                <w:rFonts w:ascii="Times New Roman" w:eastAsia="Times New Roman" w:hAnsi="Times New Roman"/>
                <w:i/>
                <w:sz w:val="16"/>
                <w:szCs w:val="16"/>
              </w:rPr>
              <w:t>.</w:t>
            </w:r>
          </w:p>
          <w:p w:rsidR="00537CB5" w:rsidRPr="00537CB5" w:rsidRDefault="00537CB5" w:rsidP="00537CB5">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 xml:space="preserve">Дата на подписване: </w:t>
            </w:r>
          </w:p>
          <w:p w:rsidR="00537CB5" w:rsidRPr="00537CB5" w:rsidRDefault="00537CB5" w:rsidP="00537CB5">
            <w:pPr>
              <w:widowControl w:val="0"/>
              <w:spacing w:after="0" w:line="240" w:lineRule="auto"/>
              <w:rPr>
                <w:rFonts w:ascii="Times New Roman" w:eastAsia="Times New Roman" w:hAnsi="Times New Roman"/>
                <w:b/>
                <w:sz w:val="28"/>
                <w:szCs w:val="28"/>
              </w:rPr>
            </w:pPr>
          </w:p>
        </w:tc>
        <w:tc>
          <w:tcPr>
            <w:tcW w:w="5141" w:type="dxa"/>
            <w:shd w:val="clear" w:color="auto" w:fill="auto"/>
          </w:tcPr>
          <w:p w:rsidR="00537CB5" w:rsidRPr="00537CB5" w:rsidRDefault="00537CB5" w:rsidP="00537CB5">
            <w:pPr>
              <w:widowControl w:val="0"/>
              <w:spacing w:after="0" w:line="240" w:lineRule="auto"/>
              <w:rPr>
                <w:rFonts w:ascii="Times New Roman" w:eastAsia="Times New Roman" w:hAnsi="Times New Roman"/>
                <w:b/>
                <w:sz w:val="28"/>
                <w:szCs w:val="28"/>
              </w:rPr>
            </w:pPr>
          </w:p>
          <w:p w:rsidR="00537CB5" w:rsidRPr="00537CB5" w:rsidRDefault="00537CB5" w:rsidP="00537CB5">
            <w:pPr>
              <w:widowControl w:val="0"/>
              <w:spacing w:after="0" w:line="240" w:lineRule="auto"/>
              <w:rPr>
                <w:rFonts w:ascii="Times New Roman" w:eastAsia="Times New Roman" w:hAnsi="Times New Roman"/>
                <w:b/>
                <w:sz w:val="24"/>
                <w:szCs w:val="24"/>
              </w:rPr>
            </w:pPr>
            <w:r w:rsidRPr="00537CB5">
              <w:rPr>
                <w:rFonts w:ascii="Times New Roman" w:eastAsia="Times New Roman" w:hAnsi="Times New Roman"/>
                <w:b/>
                <w:sz w:val="24"/>
                <w:szCs w:val="24"/>
              </w:rPr>
              <w:t>ЗА ИЗПЪЛНИТЕЛЯ:</w:t>
            </w:r>
          </w:p>
          <w:p w:rsidR="00537CB5" w:rsidRPr="00537CB5" w:rsidRDefault="00537CB5" w:rsidP="00537CB5">
            <w:pPr>
              <w:widowControl w:val="0"/>
              <w:spacing w:after="0" w:line="240" w:lineRule="auto"/>
              <w:rPr>
                <w:rFonts w:ascii="Times New Roman" w:eastAsia="Times New Roman" w:hAnsi="Times New Roman"/>
                <w:b/>
                <w:sz w:val="28"/>
                <w:szCs w:val="28"/>
              </w:rPr>
            </w:pPr>
          </w:p>
          <w:p w:rsidR="00537CB5" w:rsidRPr="006C0A66" w:rsidRDefault="006C0A66" w:rsidP="00537CB5">
            <w:pPr>
              <w:widowControl w:val="0"/>
              <w:spacing w:after="0" w:line="240" w:lineRule="auto"/>
              <w:rPr>
                <w:rFonts w:ascii="Times New Roman" w:eastAsia="Times New Roman" w:hAnsi="Times New Roman"/>
                <w:sz w:val="16"/>
                <w:szCs w:val="16"/>
              </w:rPr>
            </w:pPr>
            <w:r w:rsidRPr="006C0A66">
              <w:rPr>
                <w:rFonts w:ascii="Times New Roman" w:eastAsia="Times New Roman" w:hAnsi="Times New Roman"/>
                <w:sz w:val="16"/>
                <w:szCs w:val="16"/>
              </w:rPr>
              <w:t>1.</w:t>
            </w:r>
            <w:r w:rsidR="00537CB5" w:rsidRPr="006C0A66">
              <w:rPr>
                <w:rFonts w:ascii="Times New Roman" w:eastAsia="Times New Roman" w:hAnsi="Times New Roman"/>
                <w:sz w:val="16"/>
                <w:szCs w:val="16"/>
              </w:rPr>
              <w:t xml:space="preserve"> ...........................................................................</w:t>
            </w:r>
          </w:p>
          <w:p w:rsidR="00537CB5" w:rsidRPr="00537CB5" w:rsidRDefault="00537CB5" w:rsidP="00537CB5">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 xml:space="preserve"> (подпис и печат) </w:t>
            </w:r>
          </w:p>
          <w:p w:rsidR="00537CB5" w:rsidRPr="00537CB5" w:rsidRDefault="00537CB5" w:rsidP="00537CB5">
            <w:pPr>
              <w:widowControl w:val="0"/>
              <w:spacing w:after="0" w:line="240" w:lineRule="auto"/>
              <w:rPr>
                <w:rFonts w:ascii="Times New Roman" w:eastAsia="Times New Roman" w:hAnsi="Times New Roman"/>
                <w:i/>
                <w:sz w:val="16"/>
                <w:szCs w:val="16"/>
              </w:rPr>
            </w:pPr>
          </w:p>
          <w:p w:rsidR="00537CB5" w:rsidRPr="00537CB5" w:rsidRDefault="00537CB5" w:rsidP="00537CB5">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Посочва се името на изпълнителя, име и фамилия на лицето/лицата, което го представлява и в какво качество.</w:t>
            </w:r>
          </w:p>
          <w:p w:rsidR="00537CB5" w:rsidRPr="00537CB5" w:rsidRDefault="00537CB5" w:rsidP="00537CB5">
            <w:pPr>
              <w:widowControl w:val="0"/>
              <w:spacing w:after="0" w:line="240" w:lineRule="auto"/>
              <w:rPr>
                <w:rFonts w:ascii="Times New Roman" w:eastAsia="Times New Roman" w:hAnsi="Times New Roman"/>
                <w:i/>
                <w:sz w:val="16"/>
                <w:szCs w:val="16"/>
              </w:rPr>
            </w:pPr>
          </w:p>
          <w:p w:rsidR="00537CB5" w:rsidRPr="00537CB5" w:rsidRDefault="00537CB5" w:rsidP="00537CB5">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w:t>
            </w:r>
            <w:r w:rsidR="00502152">
              <w:rPr>
                <w:rFonts w:ascii="Times New Roman" w:eastAsia="Times New Roman" w:hAnsi="Times New Roman"/>
                <w:i/>
                <w:sz w:val="16"/>
                <w:szCs w:val="16"/>
              </w:rPr>
              <w:t>..........</w:t>
            </w:r>
            <w:r w:rsidRPr="00537CB5">
              <w:rPr>
                <w:rFonts w:ascii="Times New Roman" w:eastAsia="Times New Roman" w:hAnsi="Times New Roman"/>
                <w:i/>
                <w:sz w:val="16"/>
                <w:szCs w:val="16"/>
              </w:rPr>
              <w:t>......</w:t>
            </w:r>
          </w:p>
          <w:p w:rsidR="00537CB5" w:rsidRPr="00537CB5" w:rsidRDefault="00537CB5" w:rsidP="00537CB5">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 xml:space="preserve">Дата на подписване: </w:t>
            </w:r>
          </w:p>
          <w:p w:rsidR="00537CB5" w:rsidRPr="00537CB5" w:rsidRDefault="00537CB5" w:rsidP="00537CB5">
            <w:pPr>
              <w:widowControl w:val="0"/>
              <w:spacing w:after="0" w:line="240" w:lineRule="auto"/>
              <w:rPr>
                <w:rFonts w:ascii="Times New Roman" w:eastAsia="Times New Roman" w:hAnsi="Times New Roman"/>
                <w:b/>
                <w:sz w:val="28"/>
                <w:szCs w:val="28"/>
              </w:rPr>
            </w:pPr>
          </w:p>
          <w:p w:rsidR="00537CB5" w:rsidRPr="00537CB5" w:rsidRDefault="00537CB5" w:rsidP="00537CB5">
            <w:pPr>
              <w:widowControl w:val="0"/>
              <w:spacing w:after="0" w:line="240" w:lineRule="auto"/>
              <w:rPr>
                <w:rFonts w:ascii="Times New Roman" w:eastAsia="Times New Roman" w:hAnsi="Times New Roman"/>
                <w:b/>
                <w:sz w:val="28"/>
                <w:szCs w:val="28"/>
              </w:rPr>
            </w:pPr>
          </w:p>
        </w:tc>
      </w:tr>
    </w:tbl>
    <w:p w:rsidR="00537CB5" w:rsidRPr="00537CB5" w:rsidRDefault="00537CB5" w:rsidP="00537CB5">
      <w:pPr>
        <w:spacing w:after="0" w:line="240" w:lineRule="auto"/>
        <w:rPr>
          <w:rFonts w:ascii="Times New Roman" w:eastAsia="Times New Roman" w:hAnsi="Times New Roman"/>
          <w:i/>
          <w:sz w:val="24"/>
          <w:szCs w:val="24"/>
        </w:rPr>
      </w:pPr>
    </w:p>
    <w:p w:rsidR="005F5237" w:rsidRPr="001E5E6D" w:rsidRDefault="00537CB5" w:rsidP="001F195D">
      <w:pPr>
        <w:spacing w:after="0" w:line="240" w:lineRule="auto"/>
        <w:ind w:firstLine="708"/>
        <w:jc w:val="both"/>
        <w:rPr>
          <w:rStyle w:val="aa"/>
          <w:rFonts w:ascii="Times New Roman" w:hAnsi="Times New Roman"/>
          <w:iCs/>
          <w:sz w:val="20"/>
          <w:szCs w:val="20"/>
        </w:rPr>
      </w:pPr>
      <w:r w:rsidRPr="001E5E6D">
        <w:rPr>
          <w:rFonts w:ascii="Times New Roman" w:eastAsia="Times New Roman" w:hAnsi="Times New Roman"/>
          <w:i/>
          <w:sz w:val="20"/>
          <w:szCs w:val="20"/>
        </w:rPr>
        <w:t>Забележка: Проектът на този договор се допълва с всички предложения от офертата на участника, въз основа на които последният е определен за изпълнител на поръчката (чл. 112, ал. 4 ЗОП).</w:t>
      </w:r>
    </w:p>
    <w:sectPr w:rsidR="005F5237" w:rsidRPr="001E5E6D" w:rsidSect="004A7E3E">
      <w:pgSz w:w="11906" w:h="16838"/>
      <w:pgMar w:top="1134" w:right="991" w:bottom="90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1E95" w:rsidRDefault="001A1E95" w:rsidP="00D0490F">
      <w:pPr>
        <w:spacing w:after="0" w:line="240" w:lineRule="auto"/>
      </w:pPr>
      <w:r>
        <w:separator/>
      </w:r>
    </w:p>
  </w:endnote>
  <w:endnote w:type="continuationSeparator" w:id="0">
    <w:p w:rsidR="001A1E95" w:rsidRDefault="001A1E95"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msCyrNew">
    <w:altName w:val="Times New Roman"/>
    <w:charset w:val="00"/>
    <w:family w:val="roman"/>
    <w:pitch w:val="variable"/>
    <w:sig w:usb0="00000287"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1E95" w:rsidRDefault="001A1E95" w:rsidP="00D0490F">
      <w:pPr>
        <w:spacing w:after="0" w:line="240" w:lineRule="auto"/>
      </w:pPr>
      <w:r>
        <w:separator/>
      </w:r>
    </w:p>
  </w:footnote>
  <w:footnote w:type="continuationSeparator" w:id="0">
    <w:p w:rsidR="001A1E95" w:rsidRDefault="001A1E95" w:rsidP="00D04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5"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6"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7" w15:restartNumberingAfterBreak="0">
    <w:nsid w:val="7FF0014A"/>
    <w:multiLevelType w:val="hybridMultilevel"/>
    <w:tmpl w:val="5A78179A"/>
    <w:lvl w:ilvl="0" w:tplc="A4E2E100">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num w:numId="1">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hideGrammatical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BA2"/>
    <w:rsid w:val="0000295B"/>
    <w:rsid w:val="000033B0"/>
    <w:rsid w:val="00005373"/>
    <w:rsid w:val="00005582"/>
    <w:rsid w:val="00005823"/>
    <w:rsid w:val="0000625E"/>
    <w:rsid w:val="000074F9"/>
    <w:rsid w:val="00011933"/>
    <w:rsid w:val="00013C2E"/>
    <w:rsid w:val="00015108"/>
    <w:rsid w:val="00015A0E"/>
    <w:rsid w:val="00015B50"/>
    <w:rsid w:val="00015E67"/>
    <w:rsid w:val="00020826"/>
    <w:rsid w:val="00021A3F"/>
    <w:rsid w:val="00021EEE"/>
    <w:rsid w:val="00023238"/>
    <w:rsid w:val="00024765"/>
    <w:rsid w:val="000248C3"/>
    <w:rsid w:val="0002518D"/>
    <w:rsid w:val="00030099"/>
    <w:rsid w:val="0003084B"/>
    <w:rsid w:val="00030C33"/>
    <w:rsid w:val="0003385E"/>
    <w:rsid w:val="000339E9"/>
    <w:rsid w:val="00033D42"/>
    <w:rsid w:val="00035ADD"/>
    <w:rsid w:val="00035D72"/>
    <w:rsid w:val="000403CC"/>
    <w:rsid w:val="000423F2"/>
    <w:rsid w:val="00042C2B"/>
    <w:rsid w:val="0004371E"/>
    <w:rsid w:val="00050AAE"/>
    <w:rsid w:val="0005142D"/>
    <w:rsid w:val="00053CE2"/>
    <w:rsid w:val="000541CB"/>
    <w:rsid w:val="00054E93"/>
    <w:rsid w:val="00055F53"/>
    <w:rsid w:val="00057D3C"/>
    <w:rsid w:val="00061155"/>
    <w:rsid w:val="00061452"/>
    <w:rsid w:val="00064039"/>
    <w:rsid w:val="00064569"/>
    <w:rsid w:val="00065D13"/>
    <w:rsid w:val="00070D11"/>
    <w:rsid w:val="000716A6"/>
    <w:rsid w:val="000717E7"/>
    <w:rsid w:val="00071855"/>
    <w:rsid w:val="00077249"/>
    <w:rsid w:val="00077409"/>
    <w:rsid w:val="00077819"/>
    <w:rsid w:val="000815C1"/>
    <w:rsid w:val="00082DED"/>
    <w:rsid w:val="000834B1"/>
    <w:rsid w:val="00085D91"/>
    <w:rsid w:val="0008656F"/>
    <w:rsid w:val="00087B18"/>
    <w:rsid w:val="000929C8"/>
    <w:rsid w:val="00096160"/>
    <w:rsid w:val="000966D4"/>
    <w:rsid w:val="000977E3"/>
    <w:rsid w:val="000A1CFB"/>
    <w:rsid w:val="000A2090"/>
    <w:rsid w:val="000A28E2"/>
    <w:rsid w:val="000A44F6"/>
    <w:rsid w:val="000B1EFF"/>
    <w:rsid w:val="000B2824"/>
    <w:rsid w:val="000B4082"/>
    <w:rsid w:val="000C1FDC"/>
    <w:rsid w:val="000C2911"/>
    <w:rsid w:val="000C4950"/>
    <w:rsid w:val="000C5A9C"/>
    <w:rsid w:val="000D13FA"/>
    <w:rsid w:val="000D4EDD"/>
    <w:rsid w:val="000D6C67"/>
    <w:rsid w:val="000D7C59"/>
    <w:rsid w:val="000E209A"/>
    <w:rsid w:val="000E2FB8"/>
    <w:rsid w:val="000F2C99"/>
    <w:rsid w:val="000F3299"/>
    <w:rsid w:val="000F4DFA"/>
    <w:rsid w:val="000F64F1"/>
    <w:rsid w:val="00100141"/>
    <w:rsid w:val="0010141F"/>
    <w:rsid w:val="00101DFE"/>
    <w:rsid w:val="001045CB"/>
    <w:rsid w:val="00104B20"/>
    <w:rsid w:val="00104BED"/>
    <w:rsid w:val="00105223"/>
    <w:rsid w:val="00105B4A"/>
    <w:rsid w:val="001073EC"/>
    <w:rsid w:val="001100D3"/>
    <w:rsid w:val="001119E6"/>
    <w:rsid w:val="00112082"/>
    <w:rsid w:val="001142C0"/>
    <w:rsid w:val="00114AA2"/>
    <w:rsid w:val="00117C53"/>
    <w:rsid w:val="0012154E"/>
    <w:rsid w:val="00121FD4"/>
    <w:rsid w:val="001226C5"/>
    <w:rsid w:val="001228B8"/>
    <w:rsid w:val="00122FB1"/>
    <w:rsid w:val="00123AA0"/>
    <w:rsid w:val="001245C1"/>
    <w:rsid w:val="001248DD"/>
    <w:rsid w:val="00126704"/>
    <w:rsid w:val="00126AFB"/>
    <w:rsid w:val="00130AE1"/>
    <w:rsid w:val="00131BE8"/>
    <w:rsid w:val="00134B58"/>
    <w:rsid w:val="00135991"/>
    <w:rsid w:val="00141C24"/>
    <w:rsid w:val="0014279F"/>
    <w:rsid w:val="001435B8"/>
    <w:rsid w:val="00145791"/>
    <w:rsid w:val="00145F34"/>
    <w:rsid w:val="001477B7"/>
    <w:rsid w:val="00147A26"/>
    <w:rsid w:val="0015104C"/>
    <w:rsid w:val="001517A3"/>
    <w:rsid w:val="00152CE5"/>
    <w:rsid w:val="00153286"/>
    <w:rsid w:val="00157E38"/>
    <w:rsid w:val="00164C01"/>
    <w:rsid w:val="00165AA2"/>
    <w:rsid w:val="001661BE"/>
    <w:rsid w:val="0016779A"/>
    <w:rsid w:val="0017046A"/>
    <w:rsid w:val="001749C2"/>
    <w:rsid w:val="00176DC9"/>
    <w:rsid w:val="00182D4D"/>
    <w:rsid w:val="001840C2"/>
    <w:rsid w:val="001869CF"/>
    <w:rsid w:val="001869E0"/>
    <w:rsid w:val="00186E0F"/>
    <w:rsid w:val="0018770A"/>
    <w:rsid w:val="00191005"/>
    <w:rsid w:val="0019131E"/>
    <w:rsid w:val="001924E5"/>
    <w:rsid w:val="00192AE1"/>
    <w:rsid w:val="00192C32"/>
    <w:rsid w:val="00193391"/>
    <w:rsid w:val="00197890"/>
    <w:rsid w:val="00197BC7"/>
    <w:rsid w:val="001A00D7"/>
    <w:rsid w:val="001A0754"/>
    <w:rsid w:val="001A0918"/>
    <w:rsid w:val="001A173C"/>
    <w:rsid w:val="001A1C88"/>
    <w:rsid w:val="001A1E95"/>
    <w:rsid w:val="001A371C"/>
    <w:rsid w:val="001A3ADC"/>
    <w:rsid w:val="001A4899"/>
    <w:rsid w:val="001A597D"/>
    <w:rsid w:val="001A6DF4"/>
    <w:rsid w:val="001B034E"/>
    <w:rsid w:val="001B0921"/>
    <w:rsid w:val="001B16F4"/>
    <w:rsid w:val="001B1AF8"/>
    <w:rsid w:val="001B319E"/>
    <w:rsid w:val="001B3911"/>
    <w:rsid w:val="001B4097"/>
    <w:rsid w:val="001B59F9"/>
    <w:rsid w:val="001C2077"/>
    <w:rsid w:val="001C5D40"/>
    <w:rsid w:val="001D04B5"/>
    <w:rsid w:val="001D099E"/>
    <w:rsid w:val="001D0CF9"/>
    <w:rsid w:val="001D3946"/>
    <w:rsid w:val="001D4A83"/>
    <w:rsid w:val="001D5995"/>
    <w:rsid w:val="001D64AD"/>
    <w:rsid w:val="001D671A"/>
    <w:rsid w:val="001D69F4"/>
    <w:rsid w:val="001E4691"/>
    <w:rsid w:val="001E4C33"/>
    <w:rsid w:val="001E4D80"/>
    <w:rsid w:val="001E5E6D"/>
    <w:rsid w:val="001E6D86"/>
    <w:rsid w:val="001E7AAA"/>
    <w:rsid w:val="001F195D"/>
    <w:rsid w:val="001F2870"/>
    <w:rsid w:val="001F4801"/>
    <w:rsid w:val="001F6C54"/>
    <w:rsid w:val="001F7400"/>
    <w:rsid w:val="00203D83"/>
    <w:rsid w:val="0020465F"/>
    <w:rsid w:val="00206947"/>
    <w:rsid w:val="00210EEB"/>
    <w:rsid w:val="00212118"/>
    <w:rsid w:val="00212173"/>
    <w:rsid w:val="00212C8C"/>
    <w:rsid w:val="00216D88"/>
    <w:rsid w:val="00217ABD"/>
    <w:rsid w:val="0022017D"/>
    <w:rsid w:val="00220746"/>
    <w:rsid w:val="0022089B"/>
    <w:rsid w:val="00221C53"/>
    <w:rsid w:val="00222546"/>
    <w:rsid w:val="00223EFD"/>
    <w:rsid w:val="00225A63"/>
    <w:rsid w:val="00226033"/>
    <w:rsid w:val="0022624A"/>
    <w:rsid w:val="00227A4E"/>
    <w:rsid w:val="00227C92"/>
    <w:rsid w:val="00230970"/>
    <w:rsid w:val="00230C1C"/>
    <w:rsid w:val="00230E56"/>
    <w:rsid w:val="0023286C"/>
    <w:rsid w:val="00235C3E"/>
    <w:rsid w:val="00236161"/>
    <w:rsid w:val="00236ECB"/>
    <w:rsid w:val="0023775E"/>
    <w:rsid w:val="00240267"/>
    <w:rsid w:val="0024345C"/>
    <w:rsid w:val="002456F6"/>
    <w:rsid w:val="00245B04"/>
    <w:rsid w:val="00245F3D"/>
    <w:rsid w:val="0024785B"/>
    <w:rsid w:val="0025294F"/>
    <w:rsid w:val="0025381C"/>
    <w:rsid w:val="00254A26"/>
    <w:rsid w:val="00257838"/>
    <w:rsid w:val="00257F48"/>
    <w:rsid w:val="002604D0"/>
    <w:rsid w:val="002619E8"/>
    <w:rsid w:val="00262B21"/>
    <w:rsid w:val="002655DE"/>
    <w:rsid w:val="00266AE9"/>
    <w:rsid w:val="00266BAB"/>
    <w:rsid w:val="00267FA2"/>
    <w:rsid w:val="00273214"/>
    <w:rsid w:val="002737ED"/>
    <w:rsid w:val="00275B4B"/>
    <w:rsid w:val="002764D5"/>
    <w:rsid w:val="0027679D"/>
    <w:rsid w:val="00281F04"/>
    <w:rsid w:val="00285322"/>
    <w:rsid w:val="00286419"/>
    <w:rsid w:val="0028776E"/>
    <w:rsid w:val="00291F68"/>
    <w:rsid w:val="0029313C"/>
    <w:rsid w:val="00293DD5"/>
    <w:rsid w:val="002943A9"/>
    <w:rsid w:val="0029486E"/>
    <w:rsid w:val="0029505D"/>
    <w:rsid w:val="00297B45"/>
    <w:rsid w:val="002A0B7D"/>
    <w:rsid w:val="002A1D84"/>
    <w:rsid w:val="002A5725"/>
    <w:rsid w:val="002A6101"/>
    <w:rsid w:val="002A699E"/>
    <w:rsid w:val="002A6EED"/>
    <w:rsid w:val="002B2076"/>
    <w:rsid w:val="002B29B7"/>
    <w:rsid w:val="002B2D65"/>
    <w:rsid w:val="002C0292"/>
    <w:rsid w:val="002C0F35"/>
    <w:rsid w:val="002C2FDC"/>
    <w:rsid w:val="002C3F32"/>
    <w:rsid w:val="002C4605"/>
    <w:rsid w:val="002C5892"/>
    <w:rsid w:val="002D1B0E"/>
    <w:rsid w:val="002D45D1"/>
    <w:rsid w:val="002D52A2"/>
    <w:rsid w:val="002D5680"/>
    <w:rsid w:val="002D627E"/>
    <w:rsid w:val="002D6B67"/>
    <w:rsid w:val="002E0166"/>
    <w:rsid w:val="002E2D2C"/>
    <w:rsid w:val="002E3B03"/>
    <w:rsid w:val="002E4494"/>
    <w:rsid w:val="002E4D4F"/>
    <w:rsid w:val="002E61A5"/>
    <w:rsid w:val="002E69D5"/>
    <w:rsid w:val="002E6D24"/>
    <w:rsid w:val="002E75CD"/>
    <w:rsid w:val="002E7C2A"/>
    <w:rsid w:val="002F3D11"/>
    <w:rsid w:val="002F421D"/>
    <w:rsid w:val="002F45D5"/>
    <w:rsid w:val="002F527C"/>
    <w:rsid w:val="002F57AA"/>
    <w:rsid w:val="002F67DE"/>
    <w:rsid w:val="002F76DA"/>
    <w:rsid w:val="003002DA"/>
    <w:rsid w:val="0030177A"/>
    <w:rsid w:val="00302A48"/>
    <w:rsid w:val="00302D77"/>
    <w:rsid w:val="00302E07"/>
    <w:rsid w:val="003035C5"/>
    <w:rsid w:val="003035FB"/>
    <w:rsid w:val="00305CBD"/>
    <w:rsid w:val="003071A5"/>
    <w:rsid w:val="003078DC"/>
    <w:rsid w:val="00310924"/>
    <w:rsid w:val="00313103"/>
    <w:rsid w:val="003133D4"/>
    <w:rsid w:val="003142E2"/>
    <w:rsid w:val="00314A4F"/>
    <w:rsid w:val="00314AD1"/>
    <w:rsid w:val="00314B4D"/>
    <w:rsid w:val="003169A4"/>
    <w:rsid w:val="00320163"/>
    <w:rsid w:val="0032149B"/>
    <w:rsid w:val="003219DC"/>
    <w:rsid w:val="003223D4"/>
    <w:rsid w:val="00324053"/>
    <w:rsid w:val="00325922"/>
    <w:rsid w:val="003261FD"/>
    <w:rsid w:val="00327433"/>
    <w:rsid w:val="00330B95"/>
    <w:rsid w:val="003310DD"/>
    <w:rsid w:val="00332F33"/>
    <w:rsid w:val="0033376D"/>
    <w:rsid w:val="003375D1"/>
    <w:rsid w:val="00345A3F"/>
    <w:rsid w:val="00346E2C"/>
    <w:rsid w:val="003476E3"/>
    <w:rsid w:val="00347FBF"/>
    <w:rsid w:val="00351291"/>
    <w:rsid w:val="0035259F"/>
    <w:rsid w:val="00354C94"/>
    <w:rsid w:val="00355313"/>
    <w:rsid w:val="003600CF"/>
    <w:rsid w:val="003623DD"/>
    <w:rsid w:val="00362D06"/>
    <w:rsid w:val="00362F64"/>
    <w:rsid w:val="003717DF"/>
    <w:rsid w:val="0037257E"/>
    <w:rsid w:val="00375C6F"/>
    <w:rsid w:val="003763EA"/>
    <w:rsid w:val="003773D7"/>
    <w:rsid w:val="00377968"/>
    <w:rsid w:val="00381F63"/>
    <w:rsid w:val="00382112"/>
    <w:rsid w:val="00383AB8"/>
    <w:rsid w:val="00384C44"/>
    <w:rsid w:val="00384E96"/>
    <w:rsid w:val="00385FC5"/>
    <w:rsid w:val="00392168"/>
    <w:rsid w:val="003921EC"/>
    <w:rsid w:val="00394EA5"/>
    <w:rsid w:val="003951F5"/>
    <w:rsid w:val="0039545B"/>
    <w:rsid w:val="003A1786"/>
    <w:rsid w:val="003A27C9"/>
    <w:rsid w:val="003A51E6"/>
    <w:rsid w:val="003A60A9"/>
    <w:rsid w:val="003B1355"/>
    <w:rsid w:val="003B3CF7"/>
    <w:rsid w:val="003B708E"/>
    <w:rsid w:val="003B73AB"/>
    <w:rsid w:val="003C251C"/>
    <w:rsid w:val="003C4A6F"/>
    <w:rsid w:val="003D16CA"/>
    <w:rsid w:val="003D195B"/>
    <w:rsid w:val="003D1A01"/>
    <w:rsid w:val="003D1CE6"/>
    <w:rsid w:val="003D4427"/>
    <w:rsid w:val="003D55CD"/>
    <w:rsid w:val="003D72BD"/>
    <w:rsid w:val="003D78B7"/>
    <w:rsid w:val="003E006E"/>
    <w:rsid w:val="003E0692"/>
    <w:rsid w:val="003E2730"/>
    <w:rsid w:val="003E2B4F"/>
    <w:rsid w:val="003E36A0"/>
    <w:rsid w:val="003E3717"/>
    <w:rsid w:val="003E4C26"/>
    <w:rsid w:val="003E627C"/>
    <w:rsid w:val="003F04F4"/>
    <w:rsid w:val="003F0F0D"/>
    <w:rsid w:val="003F2861"/>
    <w:rsid w:val="003F3A88"/>
    <w:rsid w:val="004030FA"/>
    <w:rsid w:val="00410961"/>
    <w:rsid w:val="00410F56"/>
    <w:rsid w:val="00412C6B"/>
    <w:rsid w:val="0041440B"/>
    <w:rsid w:val="0041492C"/>
    <w:rsid w:val="004156CD"/>
    <w:rsid w:val="00422216"/>
    <w:rsid w:val="00425069"/>
    <w:rsid w:val="004276EE"/>
    <w:rsid w:val="00430347"/>
    <w:rsid w:val="00430684"/>
    <w:rsid w:val="004314E5"/>
    <w:rsid w:val="004322E3"/>
    <w:rsid w:val="004376EA"/>
    <w:rsid w:val="00440125"/>
    <w:rsid w:val="00440E04"/>
    <w:rsid w:val="0044257A"/>
    <w:rsid w:val="00445518"/>
    <w:rsid w:val="00445D8B"/>
    <w:rsid w:val="00450BC5"/>
    <w:rsid w:val="00451696"/>
    <w:rsid w:val="0045278E"/>
    <w:rsid w:val="00453202"/>
    <w:rsid w:val="004535AE"/>
    <w:rsid w:val="00455DF9"/>
    <w:rsid w:val="00457003"/>
    <w:rsid w:val="00457564"/>
    <w:rsid w:val="00460489"/>
    <w:rsid w:val="0046070E"/>
    <w:rsid w:val="0046345F"/>
    <w:rsid w:val="00463640"/>
    <w:rsid w:val="00465A9F"/>
    <w:rsid w:val="0046605D"/>
    <w:rsid w:val="00466A8E"/>
    <w:rsid w:val="0047201F"/>
    <w:rsid w:val="0047276A"/>
    <w:rsid w:val="00473108"/>
    <w:rsid w:val="00476271"/>
    <w:rsid w:val="00476A88"/>
    <w:rsid w:val="00476CBE"/>
    <w:rsid w:val="004814CB"/>
    <w:rsid w:val="00482E7F"/>
    <w:rsid w:val="004836BE"/>
    <w:rsid w:val="004838E4"/>
    <w:rsid w:val="00484B60"/>
    <w:rsid w:val="00485EE2"/>
    <w:rsid w:val="004864BF"/>
    <w:rsid w:val="0049194C"/>
    <w:rsid w:val="0049245C"/>
    <w:rsid w:val="004924F7"/>
    <w:rsid w:val="004942AC"/>
    <w:rsid w:val="00495FDE"/>
    <w:rsid w:val="00496737"/>
    <w:rsid w:val="00496BF4"/>
    <w:rsid w:val="004A0685"/>
    <w:rsid w:val="004A293A"/>
    <w:rsid w:val="004A2EE1"/>
    <w:rsid w:val="004A3B98"/>
    <w:rsid w:val="004A3F49"/>
    <w:rsid w:val="004A6ED4"/>
    <w:rsid w:val="004A7A86"/>
    <w:rsid w:val="004A7E3E"/>
    <w:rsid w:val="004B011B"/>
    <w:rsid w:val="004B217E"/>
    <w:rsid w:val="004B3542"/>
    <w:rsid w:val="004B4DB2"/>
    <w:rsid w:val="004B67A0"/>
    <w:rsid w:val="004C322F"/>
    <w:rsid w:val="004C4F06"/>
    <w:rsid w:val="004C5262"/>
    <w:rsid w:val="004D0258"/>
    <w:rsid w:val="004D040E"/>
    <w:rsid w:val="004D3D5B"/>
    <w:rsid w:val="004D4863"/>
    <w:rsid w:val="004D4FB5"/>
    <w:rsid w:val="004D5FC2"/>
    <w:rsid w:val="004D76FC"/>
    <w:rsid w:val="004E123C"/>
    <w:rsid w:val="004E27F6"/>
    <w:rsid w:val="004E481F"/>
    <w:rsid w:val="004E6F51"/>
    <w:rsid w:val="004E7AD1"/>
    <w:rsid w:val="004F0030"/>
    <w:rsid w:val="004F0218"/>
    <w:rsid w:val="004F13EE"/>
    <w:rsid w:val="004F27B7"/>
    <w:rsid w:val="004F3ED3"/>
    <w:rsid w:val="004F68D6"/>
    <w:rsid w:val="004F77A2"/>
    <w:rsid w:val="00500DA7"/>
    <w:rsid w:val="00502152"/>
    <w:rsid w:val="00503180"/>
    <w:rsid w:val="00503717"/>
    <w:rsid w:val="00503D8E"/>
    <w:rsid w:val="005051EF"/>
    <w:rsid w:val="005067B5"/>
    <w:rsid w:val="00506F62"/>
    <w:rsid w:val="005073EE"/>
    <w:rsid w:val="00510A34"/>
    <w:rsid w:val="0051164F"/>
    <w:rsid w:val="00511C34"/>
    <w:rsid w:val="00515111"/>
    <w:rsid w:val="00515F57"/>
    <w:rsid w:val="005217DF"/>
    <w:rsid w:val="00523021"/>
    <w:rsid w:val="00526929"/>
    <w:rsid w:val="00530552"/>
    <w:rsid w:val="00532661"/>
    <w:rsid w:val="00533ED2"/>
    <w:rsid w:val="00537CB5"/>
    <w:rsid w:val="00541DE9"/>
    <w:rsid w:val="005426EE"/>
    <w:rsid w:val="00542C98"/>
    <w:rsid w:val="005448A8"/>
    <w:rsid w:val="00544C8D"/>
    <w:rsid w:val="005466A7"/>
    <w:rsid w:val="005524E3"/>
    <w:rsid w:val="00553F7D"/>
    <w:rsid w:val="00554992"/>
    <w:rsid w:val="00555A41"/>
    <w:rsid w:val="00556BF9"/>
    <w:rsid w:val="005579D5"/>
    <w:rsid w:val="00560724"/>
    <w:rsid w:val="00563178"/>
    <w:rsid w:val="00565C54"/>
    <w:rsid w:val="00566164"/>
    <w:rsid w:val="00566D9C"/>
    <w:rsid w:val="00567A82"/>
    <w:rsid w:val="00567DCD"/>
    <w:rsid w:val="00571B47"/>
    <w:rsid w:val="0057238F"/>
    <w:rsid w:val="005727D8"/>
    <w:rsid w:val="00574F08"/>
    <w:rsid w:val="005752C5"/>
    <w:rsid w:val="00575E1B"/>
    <w:rsid w:val="00576D63"/>
    <w:rsid w:val="00577776"/>
    <w:rsid w:val="00577933"/>
    <w:rsid w:val="005817EC"/>
    <w:rsid w:val="00582000"/>
    <w:rsid w:val="0058225F"/>
    <w:rsid w:val="0058312E"/>
    <w:rsid w:val="0058481A"/>
    <w:rsid w:val="005867A4"/>
    <w:rsid w:val="00591816"/>
    <w:rsid w:val="0059184F"/>
    <w:rsid w:val="0059222F"/>
    <w:rsid w:val="00594D96"/>
    <w:rsid w:val="00595E12"/>
    <w:rsid w:val="00596EDB"/>
    <w:rsid w:val="00597BBC"/>
    <w:rsid w:val="00597BED"/>
    <w:rsid w:val="005A00FE"/>
    <w:rsid w:val="005A1571"/>
    <w:rsid w:val="005A1A97"/>
    <w:rsid w:val="005A253B"/>
    <w:rsid w:val="005A73B4"/>
    <w:rsid w:val="005B0069"/>
    <w:rsid w:val="005B344D"/>
    <w:rsid w:val="005B38A8"/>
    <w:rsid w:val="005B39E4"/>
    <w:rsid w:val="005B53EB"/>
    <w:rsid w:val="005B79D2"/>
    <w:rsid w:val="005C1940"/>
    <w:rsid w:val="005C21B5"/>
    <w:rsid w:val="005C2AE9"/>
    <w:rsid w:val="005D04A1"/>
    <w:rsid w:val="005D074C"/>
    <w:rsid w:val="005D0C98"/>
    <w:rsid w:val="005D296B"/>
    <w:rsid w:val="005D2D48"/>
    <w:rsid w:val="005D2E9F"/>
    <w:rsid w:val="005D304C"/>
    <w:rsid w:val="005D30AE"/>
    <w:rsid w:val="005D4454"/>
    <w:rsid w:val="005D4786"/>
    <w:rsid w:val="005D5DE4"/>
    <w:rsid w:val="005D6067"/>
    <w:rsid w:val="005D62D9"/>
    <w:rsid w:val="005D68FD"/>
    <w:rsid w:val="005E06BE"/>
    <w:rsid w:val="005E2C1F"/>
    <w:rsid w:val="005E374C"/>
    <w:rsid w:val="005E4055"/>
    <w:rsid w:val="005E6DDE"/>
    <w:rsid w:val="005F046B"/>
    <w:rsid w:val="005F0BCD"/>
    <w:rsid w:val="005F1230"/>
    <w:rsid w:val="005F17A1"/>
    <w:rsid w:val="005F2B7A"/>
    <w:rsid w:val="005F47B9"/>
    <w:rsid w:val="005F4EB5"/>
    <w:rsid w:val="005F5237"/>
    <w:rsid w:val="00600543"/>
    <w:rsid w:val="0060108A"/>
    <w:rsid w:val="00602E07"/>
    <w:rsid w:val="00603674"/>
    <w:rsid w:val="0060446B"/>
    <w:rsid w:val="00604BA6"/>
    <w:rsid w:val="00604BB0"/>
    <w:rsid w:val="00606315"/>
    <w:rsid w:val="00607270"/>
    <w:rsid w:val="006077C3"/>
    <w:rsid w:val="00610EC0"/>
    <w:rsid w:val="0061278B"/>
    <w:rsid w:val="00616347"/>
    <w:rsid w:val="00620E6B"/>
    <w:rsid w:val="006210AC"/>
    <w:rsid w:val="0062200A"/>
    <w:rsid w:val="0062284E"/>
    <w:rsid w:val="00622D39"/>
    <w:rsid w:val="0062465B"/>
    <w:rsid w:val="006254FD"/>
    <w:rsid w:val="00625B49"/>
    <w:rsid w:val="00626310"/>
    <w:rsid w:val="00626D44"/>
    <w:rsid w:val="00626FEE"/>
    <w:rsid w:val="006308F7"/>
    <w:rsid w:val="00631446"/>
    <w:rsid w:val="006347FB"/>
    <w:rsid w:val="00635A50"/>
    <w:rsid w:val="006369DF"/>
    <w:rsid w:val="00637129"/>
    <w:rsid w:val="00640635"/>
    <w:rsid w:val="0064276B"/>
    <w:rsid w:val="0064329F"/>
    <w:rsid w:val="00651904"/>
    <w:rsid w:val="00651E83"/>
    <w:rsid w:val="00654703"/>
    <w:rsid w:val="00654C4C"/>
    <w:rsid w:val="00655603"/>
    <w:rsid w:val="00656579"/>
    <w:rsid w:val="006606C8"/>
    <w:rsid w:val="006609EB"/>
    <w:rsid w:val="00660C7B"/>
    <w:rsid w:val="00660E88"/>
    <w:rsid w:val="00661779"/>
    <w:rsid w:val="00662982"/>
    <w:rsid w:val="006639D9"/>
    <w:rsid w:val="00663E7B"/>
    <w:rsid w:val="006665A4"/>
    <w:rsid w:val="00667DDD"/>
    <w:rsid w:val="00670418"/>
    <w:rsid w:val="00673427"/>
    <w:rsid w:val="0067409F"/>
    <w:rsid w:val="006757F9"/>
    <w:rsid w:val="006765F6"/>
    <w:rsid w:val="006800A1"/>
    <w:rsid w:val="006815C3"/>
    <w:rsid w:val="0068219F"/>
    <w:rsid w:val="00683AF9"/>
    <w:rsid w:val="006945D6"/>
    <w:rsid w:val="006A23A8"/>
    <w:rsid w:val="006A3CA0"/>
    <w:rsid w:val="006A3DD8"/>
    <w:rsid w:val="006A62CD"/>
    <w:rsid w:val="006A6B92"/>
    <w:rsid w:val="006B1852"/>
    <w:rsid w:val="006B2B67"/>
    <w:rsid w:val="006B5749"/>
    <w:rsid w:val="006C079F"/>
    <w:rsid w:val="006C0A66"/>
    <w:rsid w:val="006C1635"/>
    <w:rsid w:val="006C6795"/>
    <w:rsid w:val="006C6DF5"/>
    <w:rsid w:val="006D0937"/>
    <w:rsid w:val="006D0BB3"/>
    <w:rsid w:val="006D23AB"/>
    <w:rsid w:val="006D2827"/>
    <w:rsid w:val="006D4138"/>
    <w:rsid w:val="006D5EAA"/>
    <w:rsid w:val="006D6100"/>
    <w:rsid w:val="006D7752"/>
    <w:rsid w:val="006E0218"/>
    <w:rsid w:val="006E0373"/>
    <w:rsid w:val="006E1127"/>
    <w:rsid w:val="006E2672"/>
    <w:rsid w:val="006E3B93"/>
    <w:rsid w:val="006E3D66"/>
    <w:rsid w:val="006E71EC"/>
    <w:rsid w:val="006F2EBC"/>
    <w:rsid w:val="006F76C8"/>
    <w:rsid w:val="006F7B91"/>
    <w:rsid w:val="007017A4"/>
    <w:rsid w:val="0070232A"/>
    <w:rsid w:val="0070425A"/>
    <w:rsid w:val="00706FFA"/>
    <w:rsid w:val="0071254B"/>
    <w:rsid w:val="00715372"/>
    <w:rsid w:val="00716346"/>
    <w:rsid w:val="0071714A"/>
    <w:rsid w:val="00717925"/>
    <w:rsid w:val="007210A3"/>
    <w:rsid w:val="007239B4"/>
    <w:rsid w:val="00723B99"/>
    <w:rsid w:val="00725DBB"/>
    <w:rsid w:val="00726103"/>
    <w:rsid w:val="00730FA2"/>
    <w:rsid w:val="00733124"/>
    <w:rsid w:val="007349CF"/>
    <w:rsid w:val="00735947"/>
    <w:rsid w:val="00737163"/>
    <w:rsid w:val="00737AD2"/>
    <w:rsid w:val="00741A2F"/>
    <w:rsid w:val="007537E5"/>
    <w:rsid w:val="00756DE2"/>
    <w:rsid w:val="00765AAA"/>
    <w:rsid w:val="00766F8E"/>
    <w:rsid w:val="007743FC"/>
    <w:rsid w:val="00774676"/>
    <w:rsid w:val="00774846"/>
    <w:rsid w:val="00774F59"/>
    <w:rsid w:val="00774FA1"/>
    <w:rsid w:val="00776F3F"/>
    <w:rsid w:val="00777A5B"/>
    <w:rsid w:val="00780419"/>
    <w:rsid w:val="00782070"/>
    <w:rsid w:val="00782B4E"/>
    <w:rsid w:val="0078429F"/>
    <w:rsid w:val="007842EA"/>
    <w:rsid w:val="0078576A"/>
    <w:rsid w:val="00786E46"/>
    <w:rsid w:val="00786E9C"/>
    <w:rsid w:val="00787245"/>
    <w:rsid w:val="00790266"/>
    <w:rsid w:val="00790CF5"/>
    <w:rsid w:val="00792A1C"/>
    <w:rsid w:val="00794780"/>
    <w:rsid w:val="00795097"/>
    <w:rsid w:val="00797DD8"/>
    <w:rsid w:val="007A4B5F"/>
    <w:rsid w:val="007A4BC3"/>
    <w:rsid w:val="007A5630"/>
    <w:rsid w:val="007B136E"/>
    <w:rsid w:val="007B226B"/>
    <w:rsid w:val="007B24E3"/>
    <w:rsid w:val="007B4AE0"/>
    <w:rsid w:val="007B7886"/>
    <w:rsid w:val="007C062C"/>
    <w:rsid w:val="007C0865"/>
    <w:rsid w:val="007C67AD"/>
    <w:rsid w:val="007C6CB6"/>
    <w:rsid w:val="007D44F9"/>
    <w:rsid w:val="007D45C5"/>
    <w:rsid w:val="007D4951"/>
    <w:rsid w:val="007E0AC1"/>
    <w:rsid w:val="007E2B98"/>
    <w:rsid w:val="007E361D"/>
    <w:rsid w:val="007E4670"/>
    <w:rsid w:val="007E4885"/>
    <w:rsid w:val="007E4DDB"/>
    <w:rsid w:val="007F0695"/>
    <w:rsid w:val="007F10DD"/>
    <w:rsid w:val="007F177E"/>
    <w:rsid w:val="007F25DD"/>
    <w:rsid w:val="007F3CBB"/>
    <w:rsid w:val="007F4FDD"/>
    <w:rsid w:val="007F6635"/>
    <w:rsid w:val="0080156F"/>
    <w:rsid w:val="00802C94"/>
    <w:rsid w:val="00804FC1"/>
    <w:rsid w:val="0080753D"/>
    <w:rsid w:val="00807E17"/>
    <w:rsid w:val="00811622"/>
    <w:rsid w:val="00811FEB"/>
    <w:rsid w:val="00812974"/>
    <w:rsid w:val="00816C95"/>
    <w:rsid w:val="00817972"/>
    <w:rsid w:val="00821619"/>
    <w:rsid w:val="00823DE5"/>
    <w:rsid w:val="00826B18"/>
    <w:rsid w:val="00831BA2"/>
    <w:rsid w:val="00831CC4"/>
    <w:rsid w:val="008323D1"/>
    <w:rsid w:val="008329B1"/>
    <w:rsid w:val="00832A04"/>
    <w:rsid w:val="008336E4"/>
    <w:rsid w:val="00833BEA"/>
    <w:rsid w:val="00833C0B"/>
    <w:rsid w:val="00833E58"/>
    <w:rsid w:val="00836D0B"/>
    <w:rsid w:val="00837A38"/>
    <w:rsid w:val="00837BCD"/>
    <w:rsid w:val="00841529"/>
    <w:rsid w:val="00842CAF"/>
    <w:rsid w:val="00845B01"/>
    <w:rsid w:val="00846D96"/>
    <w:rsid w:val="00847100"/>
    <w:rsid w:val="0085525D"/>
    <w:rsid w:val="008618D0"/>
    <w:rsid w:val="00862461"/>
    <w:rsid w:val="008644BB"/>
    <w:rsid w:val="00865192"/>
    <w:rsid w:val="008755EF"/>
    <w:rsid w:val="00876EF7"/>
    <w:rsid w:val="0088429D"/>
    <w:rsid w:val="00885685"/>
    <w:rsid w:val="00887C53"/>
    <w:rsid w:val="00887D88"/>
    <w:rsid w:val="00891C83"/>
    <w:rsid w:val="00896743"/>
    <w:rsid w:val="008967B6"/>
    <w:rsid w:val="008A0BFC"/>
    <w:rsid w:val="008A23D3"/>
    <w:rsid w:val="008A320E"/>
    <w:rsid w:val="008A3C7D"/>
    <w:rsid w:val="008A6158"/>
    <w:rsid w:val="008A69B7"/>
    <w:rsid w:val="008B0D85"/>
    <w:rsid w:val="008B1E60"/>
    <w:rsid w:val="008B2236"/>
    <w:rsid w:val="008B2896"/>
    <w:rsid w:val="008B5F8F"/>
    <w:rsid w:val="008B62B1"/>
    <w:rsid w:val="008B6AD0"/>
    <w:rsid w:val="008C3464"/>
    <w:rsid w:val="008C3C41"/>
    <w:rsid w:val="008C3DA3"/>
    <w:rsid w:val="008C79E6"/>
    <w:rsid w:val="008D57CC"/>
    <w:rsid w:val="008E153D"/>
    <w:rsid w:val="008E1715"/>
    <w:rsid w:val="008E3579"/>
    <w:rsid w:val="008E48C8"/>
    <w:rsid w:val="008E4B94"/>
    <w:rsid w:val="008E58DC"/>
    <w:rsid w:val="008E6DAD"/>
    <w:rsid w:val="008F0455"/>
    <w:rsid w:val="008F05BA"/>
    <w:rsid w:val="008F0C28"/>
    <w:rsid w:val="008F0FAF"/>
    <w:rsid w:val="008F1102"/>
    <w:rsid w:val="008F124C"/>
    <w:rsid w:val="008F1F17"/>
    <w:rsid w:val="008F2177"/>
    <w:rsid w:val="008F304D"/>
    <w:rsid w:val="008F4B74"/>
    <w:rsid w:val="008F5A4E"/>
    <w:rsid w:val="008F6687"/>
    <w:rsid w:val="008F6B68"/>
    <w:rsid w:val="009028BC"/>
    <w:rsid w:val="00907005"/>
    <w:rsid w:val="00907430"/>
    <w:rsid w:val="009079C8"/>
    <w:rsid w:val="00910E0F"/>
    <w:rsid w:val="00911CFB"/>
    <w:rsid w:val="0091233D"/>
    <w:rsid w:val="00912A3D"/>
    <w:rsid w:val="00916B7D"/>
    <w:rsid w:val="00920226"/>
    <w:rsid w:val="00921C00"/>
    <w:rsid w:val="00922C8C"/>
    <w:rsid w:val="009242EF"/>
    <w:rsid w:val="0093184F"/>
    <w:rsid w:val="009319F3"/>
    <w:rsid w:val="00932EC4"/>
    <w:rsid w:val="0093500F"/>
    <w:rsid w:val="00935B07"/>
    <w:rsid w:val="00937023"/>
    <w:rsid w:val="00943044"/>
    <w:rsid w:val="00943B4C"/>
    <w:rsid w:val="0094723D"/>
    <w:rsid w:val="009529F3"/>
    <w:rsid w:val="00953094"/>
    <w:rsid w:val="009535EF"/>
    <w:rsid w:val="00956424"/>
    <w:rsid w:val="00957AFF"/>
    <w:rsid w:val="00960D23"/>
    <w:rsid w:val="009655C2"/>
    <w:rsid w:val="009670FD"/>
    <w:rsid w:val="00970917"/>
    <w:rsid w:val="00970E33"/>
    <w:rsid w:val="009720AD"/>
    <w:rsid w:val="00972B11"/>
    <w:rsid w:val="0097459D"/>
    <w:rsid w:val="00974603"/>
    <w:rsid w:val="00976F3F"/>
    <w:rsid w:val="0097706A"/>
    <w:rsid w:val="0098017B"/>
    <w:rsid w:val="00980214"/>
    <w:rsid w:val="00981320"/>
    <w:rsid w:val="00984B2B"/>
    <w:rsid w:val="00985BB8"/>
    <w:rsid w:val="00990B41"/>
    <w:rsid w:val="00992D0C"/>
    <w:rsid w:val="00993AE7"/>
    <w:rsid w:val="0099612E"/>
    <w:rsid w:val="009A0A6F"/>
    <w:rsid w:val="009A145F"/>
    <w:rsid w:val="009B030E"/>
    <w:rsid w:val="009B145E"/>
    <w:rsid w:val="009B17FC"/>
    <w:rsid w:val="009B52C7"/>
    <w:rsid w:val="009B7712"/>
    <w:rsid w:val="009C05C3"/>
    <w:rsid w:val="009C0EB1"/>
    <w:rsid w:val="009C2361"/>
    <w:rsid w:val="009C4443"/>
    <w:rsid w:val="009C48F7"/>
    <w:rsid w:val="009C5A0F"/>
    <w:rsid w:val="009D0A15"/>
    <w:rsid w:val="009D2E61"/>
    <w:rsid w:val="009D348A"/>
    <w:rsid w:val="009D6081"/>
    <w:rsid w:val="009D6E38"/>
    <w:rsid w:val="009D715F"/>
    <w:rsid w:val="009D7515"/>
    <w:rsid w:val="009E0429"/>
    <w:rsid w:val="009E1325"/>
    <w:rsid w:val="009E1453"/>
    <w:rsid w:val="009E1752"/>
    <w:rsid w:val="009F07A5"/>
    <w:rsid w:val="009F0B0D"/>
    <w:rsid w:val="009F3B62"/>
    <w:rsid w:val="009F7EDB"/>
    <w:rsid w:val="00A00B43"/>
    <w:rsid w:val="00A0375E"/>
    <w:rsid w:val="00A03771"/>
    <w:rsid w:val="00A03E46"/>
    <w:rsid w:val="00A047ED"/>
    <w:rsid w:val="00A055AC"/>
    <w:rsid w:val="00A1228B"/>
    <w:rsid w:val="00A1236A"/>
    <w:rsid w:val="00A12EF3"/>
    <w:rsid w:val="00A13890"/>
    <w:rsid w:val="00A2448B"/>
    <w:rsid w:val="00A25A25"/>
    <w:rsid w:val="00A25CA5"/>
    <w:rsid w:val="00A2612B"/>
    <w:rsid w:val="00A26E3D"/>
    <w:rsid w:val="00A308D4"/>
    <w:rsid w:val="00A30FED"/>
    <w:rsid w:val="00A31A39"/>
    <w:rsid w:val="00A32AC9"/>
    <w:rsid w:val="00A32D37"/>
    <w:rsid w:val="00A344E6"/>
    <w:rsid w:val="00A40B59"/>
    <w:rsid w:val="00A4242B"/>
    <w:rsid w:val="00A42672"/>
    <w:rsid w:val="00A472F0"/>
    <w:rsid w:val="00A5208C"/>
    <w:rsid w:val="00A529B3"/>
    <w:rsid w:val="00A53CF3"/>
    <w:rsid w:val="00A543F4"/>
    <w:rsid w:val="00A565E9"/>
    <w:rsid w:val="00A56EDF"/>
    <w:rsid w:val="00A57EED"/>
    <w:rsid w:val="00A6059C"/>
    <w:rsid w:val="00A61583"/>
    <w:rsid w:val="00A61D7B"/>
    <w:rsid w:val="00A62D44"/>
    <w:rsid w:val="00A65D36"/>
    <w:rsid w:val="00A73387"/>
    <w:rsid w:val="00A74876"/>
    <w:rsid w:val="00A75626"/>
    <w:rsid w:val="00A77319"/>
    <w:rsid w:val="00A77A9A"/>
    <w:rsid w:val="00A77D06"/>
    <w:rsid w:val="00A804D8"/>
    <w:rsid w:val="00A807D2"/>
    <w:rsid w:val="00A81B07"/>
    <w:rsid w:val="00A8264B"/>
    <w:rsid w:val="00A830FF"/>
    <w:rsid w:val="00A84183"/>
    <w:rsid w:val="00A84481"/>
    <w:rsid w:val="00A85479"/>
    <w:rsid w:val="00A85890"/>
    <w:rsid w:val="00A870D1"/>
    <w:rsid w:val="00A907A0"/>
    <w:rsid w:val="00A9117B"/>
    <w:rsid w:val="00A92419"/>
    <w:rsid w:val="00A9312C"/>
    <w:rsid w:val="00A93F23"/>
    <w:rsid w:val="00A9690A"/>
    <w:rsid w:val="00A9699C"/>
    <w:rsid w:val="00AA362E"/>
    <w:rsid w:val="00AA56AF"/>
    <w:rsid w:val="00AB0EA6"/>
    <w:rsid w:val="00AB1AEC"/>
    <w:rsid w:val="00AB3E19"/>
    <w:rsid w:val="00AB4D5A"/>
    <w:rsid w:val="00AB6390"/>
    <w:rsid w:val="00AB67CB"/>
    <w:rsid w:val="00AC1F19"/>
    <w:rsid w:val="00AC22C2"/>
    <w:rsid w:val="00AC2B6C"/>
    <w:rsid w:val="00AC38E5"/>
    <w:rsid w:val="00AC5EBF"/>
    <w:rsid w:val="00AC6C14"/>
    <w:rsid w:val="00AC6DE7"/>
    <w:rsid w:val="00AC79FA"/>
    <w:rsid w:val="00AC7BEC"/>
    <w:rsid w:val="00AD02D8"/>
    <w:rsid w:val="00AD036D"/>
    <w:rsid w:val="00AD363E"/>
    <w:rsid w:val="00AD3D4F"/>
    <w:rsid w:val="00AD7A3F"/>
    <w:rsid w:val="00AD7B2D"/>
    <w:rsid w:val="00AD7C8B"/>
    <w:rsid w:val="00AE0E5D"/>
    <w:rsid w:val="00AE1A52"/>
    <w:rsid w:val="00AE296B"/>
    <w:rsid w:val="00AE2F87"/>
    <w:rsid w:val="00AE33AD"/>
    <w:rsid w:val="00AE3FC3"/>
    <w:rsid w:val="00AE5650"/>
    <w:rsid w:val="00AF1611"/>
    <w:rsid w:val="00AF320D"/>
    <w:rsid w:val="00AF3802"/>
    <w:rsid w:val="00AF6439"/>
    <w:rsid w:val="00AF76AB"/>
    <w:rsid w:val="00B004C9"/>
    <w:rsid w:val="00B0391B"/>
    <w:rsid w:val="00B11C3C"/>
    <w:rsid w:val="00B14A7C"/>
    <w:rsid w:val="00B15355"/>
    <w:rsid w:val="00B20162"/>
    <w:rsid w:val="00B20CAD"/>
    <w:rsid w:val="00B21246"/>
    <w:rsid w:val="00B2188E"/>
    <w:rsid w:val="00B2210B"/>
    <w:rsid w:val="00B232C2"/>
    <w:rsid w:val="00B25A5C"/>
    <w:rsid w:val="00B26A92"/>
    <w:rsid w:val="00B26AE1"/>
    <w:rsid w:val="00B27506"/>
    <w:rsid w:val="00B303BC"/>
    <w:rsid w:val="00B36679"/>
    <w:rsid w:val="00B4261B"/>
    <w:rsid w:val="00B44E6B"/>
    <w:rsid w:val="00B45221"/>
    <w:rsid w:val="00B46EA0"/>
    <w:rsid w:val="00B471E7"/>
    <w:rsid w:val="00B472CE"/>
    <w:rsid w:val="00B474F7"/>
    <w:rsid w:val="00B50CDA"/>
    <w:rsid w:val="00B516D3"/>
    <w:rsid w:val="00B53972"/>
    <w:rsid w:val="00B54CC8"/>
    <w:rsid w:val="00B555F6"/>
    <w:rsid w:val="00B563B3"/>
    <w:rsid w:val="00B563F2"/>
    <w:rsid w:val="00B57807"/>
    <w:rsid w:val="00B63275"/>
    <w:rsid w:val="00B63F64"/>
    <w:rsid w:val="00B640E2"/>
    <w:rsid w:val="00B64373"/>
    <w:rsid w:val="00B71C0D"/>
    <w:rsid w:val="00B72616"/>
    <w:rsid w:val="00B72A8E"/>
    <w:rsid w:val="00B7319E"/>
    <w:rsid w:val="00B73D50"/>
    <w:rsid w:val="00B73E66"/>
    <w:rsid w:val="00B75C55"/>
    <w:rsid w:val="00B773AB"/>
    <w:rsid w:val="00B80198"/>
    <w:rsid w:val="00B80AD6"/>
    <w:rsid w:val="00B80C76"/>
    <w:rsid w:val="00B831C3"/>
    <w:rsid w:val="00B846CE"/>
    <w:rsid w:val="00B84D24"/>
    <w:rsid w:val="00B86D93"/>
    <w:rsid w:val="00B9053F"/>
    <w:rsid w:val="00B95976"/>
    <w:rsid w:val="00B95C4A"/>
    <w:rsid w:val="00B9708C"/>
    <w:rsid w:val="00BA1386"/>
    <w:rsid w:val="00BA15E5"/>
    <w:rsid w:val="00BA4FB7"/>
    <w:rsid w:val="00BA625D"/>
    <w:rsid w:val="00BA6F0E"/>
    <w:rsid w:val="00BB13C6"/>
    <w:rsid w:val="00BB16A5"/>
    <w:rsid w:val="00BB1CE8"/>
    <w:rsid w:val="00BB37E1"/>
    <w:rsid w:val="00BB3EF8"/>
    <w:rsid w:val="00BB5EA8"/>
    <w:rsid w:val="00BB6058"/>
    <w:rsid w:val="00BB7D67"/>
    <w:rsid w:val="00BC2E72"/>
    <w:rsid w:val="00BC432A"/>
    <w:rsid w:val="00BD540F"/>
    <w:rsid w:val="00BD6A9A"/>
    <w:rsid w:val="00BE2934"/>
    <w:rsid w:val="00BF3249"/>
    <w:rsid w:val="00BF3D86"/>
    <w:rsid w:val="00BF4617"/>
    <w:rsid w:val="00BF51FB"/>
    <w:rsid w:val="00BF60FA"/>
    <w:rsid w:val="00BF7F75"/>
    <w:rsid w:val="00C00E0F"/>
    <w:rsid w:val="00C02D1A"/>
    <w:rsid w:val="00C05F94"/>
    <w:rsid w:val="00C06134"/>
    <w:rsid w:val="00C14C2E"/>
    <w:rsid w:val="00C15BDC"/>
    <w:rsid w:val="00C2011F"/>
    <w:rsid w:val="00C2120B"/>
    <w:rsid w:val="00C21330"/>
    <w:rsid w:val="00C24687"/>
    <w:rsid w:val="00C25A93"/>
    <w:rsid w:val="00C30A59"/>
    <w:rsid w:val="00C318A2"/>
    <w:rsid w:val="00C31FE7"/>
    <w:rsid w:val="00C36EEF"/>
    <w:rsid w:val="00C406B8"/>
    <w:rsid w:val="00C406F7"/>
    <w:rsid w:val="00C40DDB"/>
    <w:rsid w:val="00C425A9"/>
    <w:rsid w:val="00C42EBE"/>
    <w:rsid w:val="00C44BB5"/>
    <w:rsid w:val="00C4542F"/>
    <w:rsid w:val="00C50E66"/>
    <w:rsid w:val="00C50F68"/>
    <w:rsid w:val="00C50F94"/>
    <w:rsid w:val="00C511E8"/>
    <w:rsid w:val="00C535A0"/>
    <w:rsid w:val="00C53CED"/>
    <w:rsid w:val="00C624D6"/>
    <w:rsid w:val="00C624EC"/>
    <w:rsid w:val="00C66EC6"/>
    <w:rsid w:val="00C670B8"/>
    <w:rsid w:val="00C67DD1"/>
    <w:rsid w:val="00C70EB8"/>
    <w:rsid w:val="00C72DBE"/>
    <w:rsid w:val="00C72DF9"/>
    <w:rsid w:val="00C74F48"/>
    <w:rsid w:val="00C77012"/>
    <w:rsid w:val="00C913E9"/>
    <w:rsid w:val="00C91D04"/>
    <w:rsid w:val="00C929E4"/>
    <w:rsid w:val="00C936B7"/>
    <w:rsid w:val="00C93C62"/>
    <w:rsid w:val="00C9415C"/>
    <w:rsid w:val="00CA04A1"/>
    <w:rsid w:val="00CA26B9"/>
    <w:rsid w:val="00CA2D7B"/>
    <w:rsid w:val="00CA2FB3"/>
    <w:rsid w:val="00CA32CD"/>
    <w:rsid w:val="00CA378D"/>
    <w:rsid w:val="00CA3E53"/>
    <w:rsid w:val="00CA6018"/>
    <w:rsid w:val="00CA6147"/>
    <w:rsid w:val="00CA664D"/>
    <w:rsid w:val="00CB49BB"/>
    <w:rsid w:val="00CB6ADE"/>
    <w:rsid w:val="00CB7725"/>
    <w:rsid w:val="00CB7EFF"/>
    <w:rsid w:val="00CC0667"/>
    <w:rsid w:val="00CC2148"/>
    <w:rsid w:val="00CC220F"/>
    <w:rsid w:val="00CC30ED"/>
    <w:rsid w:val="00CC3320"/>
    <w:rsid w:val="00CC4474"/>
    <w:rsid w:val="00CC53AA"/>
    <w:rsid w:val="00CC6109"/>
    <w:rsid w:val="00CD2533"/>
    <w:rsid w:val="00CD2EF3"/>
    <w:rsid w:val="00CD4FF3"/>
    <w:rsid w:val="00CD5153"/>
    <w:rsid w:val="00CD66E4"/>
    <w:rsid w:val="00CD79EF"/>
    <w:rsid w:val="00CE0AFE"/>
    <w:rsid w:val="00CE1061"/>
    <w:rsid w:val="00CE20E6"/>
    <w:rsid w:val="00CE2726"/>
    <w:rsid w:val="00CE6157"/>
    <w:rsid w:val="00CE6A7C"/>
    <w:rsid w:val="00CE7CA4"/>
    <w:rsid w:val="00CF1175"/>
    <w:rsid w:val="00CF2BA4"/>
    <w:rsid w:val="00CF390B"/>
    <w:rsid w:val="00CF5419"/>
    <w:rsid w:val="00D01241"/>
    <w:rsid w:val="00D01490"/>
    <w:rsid w:val="00D0166A"/>
    <w:rsid w:val="00D03106"/>
    <w:rsid w:val="00D0490F"/>
    <w:rsid w:val="00D04B49"/>
    <w:rsid w:val="00D0723E"/>
    <w:rsid w:val="00D11CDC"/>
    <w:rsid w:val="00D12268"/>
    <w:rsid w:val="00D14BBE"/>
    <w:rsid w:val="00D170C7"/>
    <w:rsid w:val="00D21004"/>
    <w:rsid w:val="00D2230B"/>
    <w:rsid w:val="00D27346"/>
    <w:rsid w:val="00D3129D"/>
    <w:rsid w:val="00D33010"/>
    <w:rsid w:val="00D336CB"/>
    <w:rsid w:val="00D34D92"/>
    <w:rsid w:val="00D35246"/>
    <w:rsid w:val="00D3526A"/>
    <w:rsid w:val="00D41D7E"/>
    <w:rsid w:val="00D42352"/>
    <w:rsid w:val="00D42841"/>
    <w:rsid w:val="00D46765"/>
    <w:rsid w:val="00D47C7D"/>
    <w:rsid w:val="00D54849"/>
    <w:rsid w:val="00D55438"/>
    <w:rsid w:val="00D6192C"/>
    <w:rsid w:val="00D63717"/>
    <w:rsid w:val="00D647F9"/>
    <w:rsid w:val="00D64BBF"/>
    <w:rsid w:val="00D65925"/>
    <w:rsid w:val="00D66A04"/>
    <w:rsid w:val="00D70421"/>
    <w:rsid w:val="00D70BC1"/>
    <w:rsid w:val="00D713B6"/>
    <w:rsid w:val="00D724F8"/>
    <w:rsid w:val="00D76B26"/>
    <w:rsid w:val="00D8096E"/>
    <w:rsid w:val="00D839FA"/>
    <w:rsid w:val="00D84C1B"/>
    <w:rsid w:val="00D85219"/>
    <w:rsid w:val="00D87872"/>
    <w:rsid w:val="00D91B57"/>
    <w:rsid w:val="00D924A9"/>
    <w:rsid w:val="00D93DF6"/>
    <w:rsid w:val="00D94220"/>
    <w:rsid w:val="00D97262"/>
    <w:rsid w:val="00DA141D"/>
    <w:rsid w:val="00DA23D7"/>
    <w:rsid w:val="00DA34BD"/>
    <w:rsid w:val="00DA3A74"/>
    <w:rsid w:val="00DA6FFD"/>
    <w:rsid w:val="00DA7140"/>
    <w:rsid w:val="00DB5FF7"/>
    <w:rsid w:val="00DB60F1"/>
    <w:rsid w:val="00DC09D5"/>
    <w:rsid w:val="00DC3341"/>
    <w:rsid w:val="00DC3734"/>
    <w:rsid w:val="00DC3952"/>
    <w:rsid w:val="00DC46A4"/>
    <w:rsid w:val="00DC4781"/>
    <w:rsid w:val="00DC4877"/>
    <w:rsid w:val="00DC4EF7"/>
    <w:rsid w:val="00DC65E9"/>
    <w:rsid w:val="00DD09D2"/>
    <w:rsid w:val="00DD148D"/>
    <w:rsid w:val="00DD14FA"/>
    <w:rsid w:val="00DD5848"/>
    <w:rsid w:val="00DD61C1"/>
    <w:rsid w:val="00DD770D"/>
    <w:rsid w:val="00DE378C"/>
    <w:rsid w:val="00DE3935"/>
    <w:rsid w:val="00DE3EAA"/>
    <w:rsid w:val="00DE4467"/>
    <w:rsid w:val="00DE7D46"/>
    <w:rsid w:val="00DF0DC1"/>
    <w:rsid w:val="00DF1699"/>
    <w:rsid w:val="00DF3AFC"/>
    <w:rsid w:val="00DF6B2D"/>
    <w:rsid w:val="00DF765B"/>
    <w:rsid w:val="00E00084"/>
    <w:rsid w:val="00E0088E"/>
    <w:rsid w:val="00E00DA8"/>
    <w:rsid w:val="00E01DA2"/>
    <w:rsid w:val="00E05712"/>
    <w:rsid w:val="00E05AE3"/>
    <w:rsid w:val="00E12C12"/>
    <w:rsid w:val="00E13559"/>
    <w:rsid w:val="00E1396B"/>
    <w:rsid w:val="00E15257"/>
    <w:rsid w:val="00E15FCB"/>
    <w:rsid w:val="00E16B1E"/>
    <w:rsid w:val="00E21C59"/>
    <w:rsid w:val="00E22959"/>
    <w:rsid w:val="00E23901"/>
    <w:rsid w:val="00E24197"/>
    <w:rsid w:val="00E2584B"/>
    <w:rsid w:val="00E3024B"/>
    <w:rsid w:val="00E3317A"/>
    <w:rsid w:val="00E3764B"/>
    <w:rsid w:val="00E37EAE"/>
    <w:rsid w:val="00E41373"/>
    <w:rsid w:val="00E426BF"/>
    <w:rsid w:val="00E43EC3"/>
    <w:rsid w:val="00E441C3"/>
    <w:rsid w:val="00E450F0"/>
    <w:rsid w:val="00E45704"/>
    <w:rsid w:val="00E47399"/>
    <w:rsid w:val="00E50D3E"/>
    <w:rsid w:val="00E51D3C"/>
    <w:rsid w:val="00E52F15"/>
    <w:rsid w:val="00E52FCF"/>
    <w:rsid w:val="00E53521"/>
    <w:rsid w:val="00E57B9E"/>
    <w:rsid w:val="00E6059C"/>
    <w:rsid w:val="00E61645"/>
    <w:rsid w:val="00E70B22"/>
    <w:rsid w:val="00E711AB"/>
    <w:rsid w:val="00E7191E"/>
    <w:rsid w:val="00E72048"/>
    <w:rsid w:val="00E73977"/>
    <w:rsid w:val="00E74C32"/>
    <w:rsid w:val="00E76391"/>
    <w:rsid w:val="00E76C05"/>
    <w:rsid w:val="00E80379"/>
    <w:rsid w:val="00E80AD8"/>
    <w:rsid w:val="00E80EC7"/>
    <w:rsid w:val="00E82818"/>
    <w:rsid w:val="00E82A12"/>
    <w:rsid w:val="00E83851"/>
    <w:rsid w:val="00E863AC"/>
    <w:rsid w:val="00E86F74"/>
    <w:rsid w:val="00E90CD4"/>
    <w:rsid w:val="00E92275"/>
    <w:rsid w:val="00E92374"/>
    <w:rsid w:val="00E929E5"/>
    <w:rsid w:val="00E92E7D"/>
    <w:rsid w:val="00E94B35"/>
    <w:rsid w:val="00E95433"/>
    <w:rsid w:val="00E959D4"/>
    <w:rsid w:val="00E969A8"/>
    <w:rsid w:val="00E96ACA"/>
    <w:rsid w:val="00EA0244"/>
    <w:rsid w:val="00EA24B3"/>
    <w:rsid w:val="00EA2AFC"/>
    <w:rsid w:val="00EA2CF3"/>
    <w:rsid w:val="00EA4155"/>
    <w:rsid w:val="00EA4811"/>
    <w:rsid w:val="00EA4AD7"/>
    <w:rsid w:val="00EB1504"/>
    <w:rsid w:val="00EB3EFF"/>
    <w:rsid w:val="00EB5257"/>
    <w:rsid w:val="00EB5E34"/>
    <w:rsid w:val="00EB7FDC"/>
    <w:rsid w:val="00EC0951"/>
    <w:rsid w:val="00EC1235"/>
    <w:rsid w:val="00EC18DD"/>
    <w:rsid w:val="00EC1FC9"/>
    <w:rsid w:val="00EC3A6E"/>
    <w:rsid w:val="00EC4710"/>
    <w:rsid w:val="00EC73A1"/>
    <w:rsid w:val="00EC7AA7"/>
    <w:rsid w:val="00ED1B52"/>
    <w:rsid w:val="00ED2144"/>
    <w:rsid w:val="00ED247D"/>
    <w:rsid w:val="00ED44D8"/>
    <w:rsid w:val="00ED642D"/>
    <w:rsid w:val="00ED643C"/>
    <w:rsid w:val="00ED6C3B"/>
    <w:rsid w:val="00EE346B"/>
    <w:rsid w:val="00EE3A18"/>
    <w:rsid w:val="00EE3E49"/>
    <w:rsid w:val="00EE522A"/>
    <w:rsid w:val="00EE5524"/>
    <w:rsid w:val="00EE5FC7"/>
    <w:rsid w:val="00EE6A0A"/>
    <w:rsid w:val="00EE7DFC"/>
    <w:rsid w:val="00EE7FDF"/>
    <w:rsid w:val="00EF0A48"/>
    <w:rsid w:val="00EF1579"/>
    <w:rsid w:val="00EF22A3"/>
    <w:rsid w:val="00EF23FC"/>
    <w:rsid w:val="00EF285D"/>
    <w:rsid w:val="00EF2FCD"/>
    <w:rsid w:val="00EF5C15"/>
    <w:rsid w:val="00EF5EBA"/>
    <w:rsid w:val="00F01237"/>
    <w:rsid w:val="00F03E4B"/>
    <w:rsid w:val="00F04A27"/>
    <w:rsid w:val="00F05B99"/>
    <w:rsid w:val="00F05FF9"/>
    <w:rsid w:val="00F119DC"/>
    <w:rsid w:val="00F12396"/>
    <w:rsid w:val="00F126F6"/>
    <w:rsid w:val="00F13610"/>
    <w:rsid w:val="00F137DF"/>
    <w:rsid w:val="00F13B7D"/>
    <w:rsid w:val="00F14794"/>
    <w:rsid w:val="00F15C7D"/>
    <w:rsid w:val="00F166B8"/>
    <w:rsid w:val="00F24069"/>
    <w:rsid w:val="00F35535"/>
    <w:rsid w:val="00F35D4F"/>
    <w:rsid w:val="00F36217"/>
    <w:rsid w:val="00F40332"/>
    <w:rsid w:val="00F403FD"/>
    <w:rsid w:val="00F40571"/>
    <w:rsid w:val="00F44298"/>
    <w:rsid w:val="00F44856"/>
    <w:rsid w:val="00F44C34"/>
    <w:rsid w:val="00F4538A"/>
    <w:rsid w:val="00F47F08"/>
    <w:rsid w:val="00F50613"/>
    <w:rsid w:val="00F50876"/>
    <w:rsid w:val="00F50C50"/>
    <w:rsid w:val="00F5318D"/>
    <w:rsid w:val="00F538B1"/>
    <w:rsid w:val="00F5424E"/>
    <w:rsid w:val="00F549CD"/>
    <w:rsid w:val="00F54BD5"/>
    <w:rsid w:val="00F56C57"/>
    <w:rsid w:val="00F6333D"/>
    <w:rsid w:val="00F661F9"/>
    <w:rsid w:val="00F670B1"/>
    <w:rsid w:val="00F70358"/>
    <w:rsid w:val="00F71FC9"/>
    <w:rsid w:val="00F750E0"/>
    <w:rsid w:val="00F85962"/>
    <w:rsid w:val="00F87341"/>
    <w:rsid w:val="00F933BC"/>
    <w:rsid w:val="00F96FAB"/>
    <w:rsid w:val="00FA02A3"/>
    <w:rsid w:val="00FA0A92"/>
    <w:rsid w:val="00FA3AF3"/>
    <w:rsid w:val="00FA4F79"/>
    <w:rsid w:val="00FA5079"/>
    <w:rsid w:val="00FA5D66"/>
    <w:rsid w:val="00FA6C8F"/>
    <w:rsid w:val="00FA7AD8"/>
    <w:rsid w:val="00FB110F"/>
    <w:rsid w:val="00FB2452"/>
    <w:rsid w:val="00FB2ED3"/>
    <w:rsid w:val="00FB30D3"/>
    <w:rsid w:val="00FB337E"/>
    <w:rsid w:val="00FB3E60"/>
    <w:rsid w:val="00FB651F"/>
    <w:rsid w:val="00FB6B6E"/>
    <w:rsid w:val="00FC2262"/>
    <w:rsid w:val="00FC4833"/>
    <w:rsid w:val="00FC52BC"/>
    <w:rsid w:val="00FC58FC"/>
    <w:rsid w:val="00FD07D5"/>
    <w:rsid w:val="00FD4D03"/>
    <w:rsid w:val="00FD6A25"/>
    <w:rsid w:val="00FE3423"/>
    <w:rsid w:val="00FE3468"/>
    <w:rsid w:val="00FE3572"/>
    <w:rsid w:val="00FE466A"/>
    <w:rsid w:val="00FE66FC"/>
    <w:rsid w:val="00FE6F90"/>
    <w:rsid w:val="00FF2ECD"/>
    <w:rsid w:val="00FF4C49"/>
    <w:rsid w:val="00FF4F4F"/>
    <w:rsid w:val="00FF5A0F"/>
    <w:rsid w:val="00FF5A2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62E1A6"/>
  <w15:docId w15:val="{70A49E32-AC53-4169-A372-4132B0F0C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1BA2"/>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paragraph" w:styleId="8">
    <w:name w:val="heading 8"/>
    <w:basedOn w:val="a"/>
    <w:next w:val="a"/>
    <w:link w:val="80"/>
    <w:unhideWhenUsed/>
    <w:qFormat/>
    <w:rsid w:val="002C3F32"/>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cs="Times New Roman"/>
      <w:b/>
      <w:color w:val="365F91"/>
      <w:sz w:val="28"/>
    </w:rPr>
  </w:style>
  <w:style w:type="character" w:customStyle="1" w:styleId="20">
    <w:name w:val="Заглавие 2 Знак"/>
    <w:link w:val="2"/>
    <w:uiPriority w:val="99"/>
    <w:locked/>
    <w:rsid w:val="00831BA2"/>
    <w:rPr>
      <w:rFonts w:ascii="Cambria" w:hAnsi="Cambria" w:cs="Times New Roman"/>
      <w:b/>
      <w:color w:val="4F81BD"/>
      <w:sz w:val="26"/>
    </w:rPr>
  </w:style>
  <w:style w:type="character" w:customStyle="1" w:styleId="30">
    <w:name w:val="Заглавие 3 Знак"/>
    <w:link w:val="3"/>
    <w:uiPriority w:val="9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99"/>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99"/>
    <w:qFormat/>
    <w:rsid w:val="00993AE7"/>
    <w:pPr>
      <w:ind w:left="720"/>
      <w:contextualSpacing/>
    </w:pPr>
  </w:style>
  <w:style w:type="character" w:styleId="aa">
    <w:name w:val="Emphasis"/>
    <w:uiPriority w:val="99"/>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cs="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uiPriority w:val="99"/>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uiPriority w:val="99"/>
    <w:locked/>
    <w:rsid w:val="00EB3EFF"/>
    <w:rPr>
      <w:b/>
      <w:spacing w:val="10"/>
      <w:sz w:val="26"/>
      <w:shd w:val="clear" w:color="auto" w:fill="FFFFFF"/>
    </w:rPr>
  </w:style>
  <w:style w:type="paragraph" w:customStyle="1" w:styleId="28">
    <w:name w:val="??????? ????? (2)"/>
    <w:basedOn w:val="a"/>
    <w:link w:val="27"/>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uiPriority w:val="99"/>
    <w:rsid w:val="00EB3EFF"/>
    <w:rPr>
      <w:b/>
      <w:spacing w:val="10"/>
      <w:sz w:val="26"/>
    </w:rPr>
  </w:style>
  <w:style w:type="character" w:customStyle="1" w:styleId="aff2">
    <w:name w:val="????? ??????????_"/>
    <w:link w:val="aff3"/>
    <w:uiPriority w:val="99"/>
    <w:locked/>
    <w:rsid w:val="00EB3EFF"/>
    <w:rPr>
      <w:shd w:val="clear" w:color="auto" w:fill="FFFFFF"/>
    </w:rPr>
  </w:style>
  <w:style w:type="character" w:customStyle="1" w:styleId="35">
    <w:name w:val="??????? ????? (3)_"/>
    <w:link w:val="36"/>
    <w:uiPriority w:val="99"/>
    <w:locked/>
    <w:rsid w:val="00EB3EFF"/>
    <w:rPr>
      <w:sz w:val="26"/>
      <w:shd w:val="clear" w:color="auto" w:fill="FFFFFF"/>
    </w:rPr>
  </w:style>
  <w:style w:type="character" w:customStyle="1" w:styleId="29">
    <w:name w:val="??????? ????? (2) + ?? ? ????????"/>
    <w:aliases w:val="???????? 0 pt1"/>
    <w:uiPriority w:val="99"/>
    <w:rsid w:val="00EB3EFF"/>
    <w:rPr>
      <w:b/>
      <w:spacing w:val="0"/>
      <w:sz w:val="27"/>
    </w:rPr>
  </w:style>
  <w:style w:type="paragraph" w:customStyle="1" w:styleId="aff3">
    <w:name w:val="????? ??????????"/>
    <w:basedOn w:val="a"/>
    <w:link w:val="aff2"/>
    <w:uiPriority w:val="99"/>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uiPriority w:val="99"/>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a9">
    <w:name w:val="Списък на абзаци Знак"/>
    <w:link w:val="a8"/>
    <w:uiPriority w:val="99"/>
    <w:locked/>
    <w:rsid w:val="00DA141D"/>
    <w:rPr>
      <w:lang w:eastAsia="en-US"/>
    </w:rPr>
  </w:style>
  <w:style w:type="character" w:customStyle="1" w:styleId="ListParagraphChar1">
    <w:name w:val="List Paragraph Char1"/>
    <w:locked/>
    <w:rsid w:val="00077249"/>
    <w:rPr>
      <w:rFonts w:ascii="Arial Narrow" w:eastAsia="Calibri" w:hAnsi="Arial Narrow"/>
      <w:sz w:val="24"/>
      <w:lang w:val="bg-BG" w:eastAsia="bg-BG" w:bidi="ar-SA"/>
    </w:rPr>
  </w:style>
  <w:style w:type="character" w:customStyle="1" w:styleId="inputvalue">
    <w:name w:val="input_value"/>
    <w:basedOn w:val="a0"/>
    <w:rsid w:val="000C1FDC"/>
  </w:style>
  <w:style w:type="paragraph" w:customStyle="1" w:styleId="Char">
    <w:name w:val="Char"/>
    <w:basedOn w:val="a"/>
    <w:rsid w:val="003E0692"/>
    <w:pPr>
      <w:tabs>
        <w:tab w:val="left" w:pos="709"/>
      </w:tabs>
      <w:spacing w:after="0" w:line="240" w:lineRule="auto"/>
    </w:pPr>
    <w:rPr>
      <w:rFonts w:ascii="Tahoma" w:eastAsia="Times New Roman" w:hAnsi="Tahoma"/>
      <w:sz w:val="24"/>
      <w:szCs w:val="24"/>
      <w:lang w:val="pl-PL" w:eastAsia="pl-PL"/>
    </w:rPr>
  </w:style>
  <w:style w:type="character" w:customStyle="1" w:styleId="80">
    <w:name w:val="Заглавие 8 Знак"/>
    <w:basedOn w:val="a0"/>
    <w:link w:val="8"/>
    <w:rsid w:val="002C3F32"/>
    <w:rPr>
      <w:rFonts w:asciiTheme="majorHAnsi" w:eastAsiaTheme="majorEastAsia" w:hAnsiTheme="majorHAnsi" w:cstheme="majorBidi"/>
      <w:color w:val="272727" w:themeColor="text1" w:themeTint="D8"/>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19817">
      <w:bodyDiv w:val="1"/>
      <w:marLeft w:val="0"/>
      <w:marRight w:val="0"/>
      <w:marTop w:val="0"/>
      <w:marBottom w:val="0"/>
      <w:divBdr>
        <w:top w:val="none" w:sz="0" w:space="0" w:color="auto"/>
        <w:left w:val="none" w:sz="0" w:space="0" w:color="auto"/>
        <w:bottom w:val="none" w:sz="0" w:space="0" w:color="auto"/>
        <w:right w:val="none" w:sz="0" w:space="0" w:color="auto"/>
      </w:divBdr>
    </w:div>
    <w:div w:id="688222385">
      <w:marLeft w:val="0"/>
      <w:marRight w:val="0"/>
      <w:marTop w:val="0"/>
      <w:marBottom w:val="0"/>
      <w:divBdr>
        <w:top w:val="none" w:sz="0" w:space="0" w:color="auto"/>
        <w:left w:val="none" w:sz="0" w:space="0" w:color="auto"/>
        <w:bottom w:val="none" w:sz="0" w:space="0" w:color="auto"/>
        <w:right w:val="none" w:sz="0" w:space="0" w:color="auto"/>
      </w:divBdr>
    </w:div>
    <w:div w:id="1487093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95B84C-69A0-4352-A12D-5F7A18AD1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1741</TotalTime>
  <Pages>25</Pages>
  <Words>8785</Words>
  <Characters>50077</Characters>
  <Application>Microsoft Office Word</Application>
  <DocSecurity>0</DocSecurity>
  <Lines>417</Lines>
  <Paragraphs>117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Rosen M. Monov</cp:lastModifiedBy>
  <cp:revision>1136</cp:revision>
  <cp:lastPrinted>2018-06-06T08:45:00Z</cp:lastPrinted>
  <dcterms:created xsi:type="dcterms:W3CDTF">2018-02-12T08:40:00Z</dcterms:created>
  <dcterms:modified xsi:type="dcterms:W3CDTF">2018-06-06T08:53:00Z</dcterms:modified>
</cp:coreProperties>
</file>