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D8128A">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D8128A">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D8128A">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D8128A">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D8128A">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D8128A">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5D339A" w:rsidP="00D8128A">
      <w:pPr>
        <w:tabs>
          <w:tab w:val="left" w:pos="709"/>
          <w:tab w:val="left" w:pos="993"/>
        </w:tabs>
        <w:spacing w:after="0" w:line="320" w:lineRule="exact"/>
        <w:jc w:val="center"/>
        <w:rPr>
          <w:rFonts w:ascii="Times New Roman" w:hAnsi="Times New Roman"/>
          <w:sz w:val="28"/>
          <w:szCs w:val="28"/>
          <w:lang w:val="ru-RU"/>
        </w:rPr>
      </w:pPr>
      <w:r w:rsidRPr="005D339A">
        <w:rPr>
          <w:rFonts w:ascii="Times New Roman" w:hAnsi="Times New Roman"/>
          <w:sz w:val="28"/>
          <w:szCs w:val="28"/>
          <w:lang w:val="ru-RU"/>
        </w:rPr>
        <w:t>„Доставка на</w:t>
      </w:r>
      <w:r w:rsidRPr="005D339A">
        <w:rPr>
          <w:rFonts w:ascii="Times New Roman" w:hAnsi="Times New Roman"/>
          <w:sz w:val="28"/>
          <w:szCs w:val="28"/>
        </w:rPr>
        <w:t xml:space="preserve"> костюми и шапки камуфлирани – зимни и летни</w:t>
      </w:r>
      <w:r w:rsidRPr="005D339A">
        <w:rPr>
          <w:rFonts w:ascii="Times New Roman" w:hAnsi="Times New Roman"/>
          <w:sz w:val="28"/>
          <w:szCs w:val="28"/>
          <w:lang w:val="ru-RU"/>
        </w:rPr>
        <w:t>“ по четири обособени позиции, както следва:</w:t>
      </w:r>
    </w:p>
    <w:p w:rsidR="00D8128A" w:rsidRPr="005D339A" w:rsidRDefault="00D8128A" w:rsidP="00D8128A">
      <w:pPr>
        <w:tabs>
          <w:tab w:val="left" w:pos="709"/>
          <w:tab w:val="left" w:pos="993"/>
        </w:tabs>
        <w:spacing w:after="0" w:line="320" w:lineRule="exact"/>
        <w:jc w:val="center"/>
        <w:rPr>
          <w:rFonts w:ascii="Times New Roman" w:hAnsi="Times New Roman"/>
          <w:sz w:val="28"/>
          <w:szCs w:val="28"/>
          <w:lang w:val="ru-RU"/>
        </w:rPr>
      </w:pPr>
    </w:p>
    <w:p w:rsidR="005D339A" w:rsidRPr="005D339A" w:rsidRDefault="005D339A" w:rsidP="00D8128A">
      <w:pPr>
        <w:spacing w:after="0" w:line="320" w:lineRule="exact"/>
        <w:ind w:firstLine="1080"/>
        <w:jc w:val="center"/>
        <w:rPr>
          <w:rFonts w:ascii="Times New Roman" w:hAnsi="Times New Roman"/>
          <w:sz w:val="28"/>
          <w:szCs w:val="28"/>
          <w:lang w:val="ru-RU"/>
        </w:rPr>
      </w:pPr>
      <w:r w:rsidRPr="005D339A">
        <w:rPr>
          <w:rFonts w:ascii="Times New Roman" w:hAnsi="Times New Roman"/>
          <w:sz w:val="28"/>
          <w:szCs w:val="28"/>
          <w:lang w:val="ru-RU"/>
        </w:rPr>
        <w:t>Обособена позиция №1. Костюм зим</w:t>
      </w:r>
      <w:r w:rsidRPr="005D339A">
        <w:rPr>
          <w:rFonts w:ascii="Times New Roman" w:hAnsi="Times New Roman"/>
          <w:sz w:val="28"/>
          <w:szCs w:val="28"/>
        </w:rPr>
        <w:t>ен камуфлиран</w:t>
      </w:r>
      <w:r w:rsidRPr="005D339A">
        <w:rPr>
          <w:rFonts w:ascii="Times New Roman" w:hAnsi="Times New Roman"/>
          <w:sz w:val="28"/>
          <w:szCs w:val="28"/>
          <w:lang w:val="ru-RU"/>
        </w:rPr>
        <w:t xml:space="preserve"> – общо 1</w:t>
      </w:r>
      <w:r w:rsidRPr="005D339A">
        <w:rPr>
          <w:rFonts w:ascii="Times New Roman" w:hAnsi="Times New Roman"/>
          <w:sz w:val="28"/>
          <w:szCs w:val="28"/>
        </w:rPr>
        <w:t>0</w:t>
      </w:r>
      <w:r w:rsidRPr="005D339A">
        <w:rPr>
          <w:rFonts w:ascii="Times New Roman" w:hAnsi="Times New Roman"/>
          <w:sz w:val="28"/>
          <w:szCs w:val="28"/>
          <w:lang w:val="ru-RU"/>
        </w:rPr>
        <w:t xml:space="preserve"> 000 бр.;</w:t>
      </w:r>
    </w:p>
    <w:p w:rsidR="005D339A" w:rsidRPr="005D339A" w:rsidRDefault="005D339A" w:rsidP="00D8128A">
      <w:pPr>
        <w:spacing w:after="0" w:line="320" w:lineRule="exact"/>
        <w:ind w:firstLine="1080"/>
        <w:jc w:val="center"/>
        <w:rPr>
          <w:rFonts w:ascii="Times New Roman" w:hAnsi="Times New Roman"/>
          <w:sz w:val="28"/>
          <w:szCs w:val="28"/>
          <w:lang w:val="ru-RU"/>
        </w:rPr>
      </w:pPr>
      <w:r w:rsidRPr="005D339A">
        <w:rPr>
          <w:rFonts w:ascii="Times New Roman" w:hAnsi="Times New Roman"/>
          <w:sz w:val="28"/>
          <w:szCs w:val="28"/>
          <w:lang w:val="ru-RU"/>
        </w:rPr>
        <w:t>Обособена позиция №2. Костюм лет</w:t>
      </w:r>
      <w:r w:rsidRPr="005D339A">
        <w:rPr>
          <w:rFonts w:ascii="Times New Roman" w:hAnsi="Times New Roman"/>
          <w:sz w:val="28"/>
          <w:szCs w:val="28"/>
        </w:rPr>
        <w:t>ен камуфлиран</w:t>
      </w:r>
      <w:r w:rsidRPr="005D339A">
        <w:rPr>
          <w:rFonts w:ascii="Times New Roman" w:hAnsi="Times New Roman"/>
          <w:sz w:val="28"/>
          <w:szCs w:val="28"/>
          <w:lang w:val="ru-RU"/>
        </w:rPr>
        <w:t xml:space="preserve"> – общо 1</w:t>
      </w:r>
      <w:r w:rsidRPr="005D339A">
        <w:rPr>
          <w:rFonts w:ascii="Times New Roman" w:hAnsi="Times New Roman"/>
          <w:sz w:val="28"/>
          <w:szCs w:val="28"/>
        </w:rPr>
        <w:t>0</w:t>
      </w:r>
      <w:r w:rsidRPr="005D339A">
        <w:rPr>
          <w:rFonts w:ascii="Times New Roman" w:hAnsi="Times New Roman"/>
          <w:sz w:val="28"/>
          <w:szCs w:val="28"/>
          <w:lang w:val="ru-RU"/>
        </w:rPr>
        <w:t xml:space="preserve"> 00</w:t>
      </w:r>
      <w:r w:rsidRPr="005D339A">
        <w:rPr>
          <w:rFonts w:ascii="Times New Roman" w:hAnsi="Times New Roman"/>
          <w:sz w:val="28"/>
          <w:szCs w:val="28"/>
        </w:rPr>
        <w:t>0</w:t>
      </w:r>
      <w:r w:rsidRPr="005D339A">
        <w:rPr>
          <w:rFonts w:ascii="Times New Roman" w:hAnsi="Times New Roman"/>
          <w:sz w:val="28"/>
          <w:szCs w:val="28"/>
          <w:lang w:val="ru-RU"/>
        </w:rPr>
        <w:t xml:space="preserve"> бр.;</w:t>
      </w:r>
    </w:p>
    <w:p w:rsidR="005D339A" w:rsidRPr="005D339A" w:rsidRDefault="005D339A" w:rsidP="00D8128A">
      <w:pPr>
        <w:spacing w:after="0" w:line="320" w:lineRule="exact"/>
        <w:ind w:firstLine="1080"/>
        <w:jc w:val="center"/>
        <w:rPr>
          <w:rFonts w:ascii="Times New Roman" w:hAnsi="Times New Roman"/>
          <w:sz w:val="28"/>
          <w:szCs w:val="28"/>
        </w:rPr>
      </w:pPr>
      <w:r w:rsidRPr="005D339A">
        <w:rPr>
          <w:rFonts w:ascii="Times New Roman" w:hAnsi="Times New Roman"/>
          <w:sz w:val="28"/>
          <w:szCs w:val="28"/>
          <w:lang w:val="ru-RU"/>
        </w:rPr>
        <w:t xml:space="preserve">Обособена позиция №3. </w:t>
      </w:r>
      <w:r w:rsidRPr="005D339A">
        <w:rPr>
          <w:rFonts w:ascii="Times New Roman" w:hAnsi="Times New Roman"/>
          <w:sz w:val="28"/>
          <w:szCs w:val="28"/>
        </w:rPr>
        <w:t xml:space="preserve">Шапки зимни камуфлирани </w:t>
      </w:r>
      <w:r w:rsidRPr="005D339A">
        <w:rPr>
          <w:rFonts w:ascii="Times New Roman" w:hAnsi="Times New Roman"/>
          <w:sz w:val="28"/>
          <w:szCs w:val="28"/>
          <w:lang w:val="ru-RU"/>
        </w:rPr>
        <w:t>– общо 1</w:t>
      </w:r>
      <w:r w:rsidRPr="005D339A">
        <w:rPr>
          <w:rFonts w:ascii="Times New Roman" w:hAnsi="Times New Roman"/>
          <w:sz w:val="28"/>
          <w:szCs w:val="28"/>
        </w:rPr>
        <w:t>0</w:t>
      </w:r>
      <w:r w:rsidRPr="005D339A">
        <w:rPr>
          <w:rFonts w:ascii="Times New Roman" w:hAnsi="Times New Roman"/>
          <w:sz w:val="28"/>
          <w:szCs w:val="28"/>
          <w:lang w:val="ru-RU"/>
        </w:rPr>
        <w:t xml:space="preserve"> </w:t>
      </w:r>
      <w:r w:rsidRPr="005D339A">
        <w:rPr>
          <w:rFonts w:ascii="Times New Roman" w:hAnsi="Times New Roman"/>
          <w:sz w:val="28"/>
          <w:szCs w:val="28"/>
        </w:rPr>
        <w:t>000 бр</w:t>
      </w:r>
      <w:r w:rsidRPr="005D339A">
        <w:rPr>
          <w:rFonts w:ascii="Times New Roman" w:hAnsi="Times New Roman"/>
          <w:sz w:val="28"/>
          <w:szCs w:val="28"/>
          <w:lang w:val="ru-RU"/>
        </w:rPr>
        <w:t>.;</w:t>
      </w:r>
    </w:p>
    <w:p w:rsidR="005D339A" w:rsidRPr="005D339A" w:rsidRDefault="005D339A" w:rsidP="00D8128A">
      <w:pPr>
        <w:spacing w:after="0" w:line="320" w:lineRule="exact"/>
        <w:ind w:firstLine="1080"/>
        <w:jc w:val="center"/>
        <w:rPr>
          <w:rFonts w:ascii="Times New Roman" w:hAnsi="Times New Roman"/>
          <w:sz w:val="28"/>
          <w:szCs w:val="28"/>
        </w:rPr>
      </w:pPr>
      <w:r w:rsidRPr="005D339A">
        <w:rPr>
          <w:rFonts w:ascii="Times New Roman" w:hAnsi="Times New Roman"/>
          <w:sz w:val="28"/>
          <w:szCs w:val="28"/>
          <w:lang w:val="ru-RU"/>
        </w:rPr>
        <w:t xml:space="preserve">Обособена позиция №4. </w:t>
      </w:r>
      <w:r w:rsidRPr="005D339A">
        <w:rPr>
          <w:rFonts w:ascii="Times New Roman" w:hAnsi="Times New Roman"/>
          <w:sz w:val="28"/>
          <w:szCs w:val="28"/>
        </w:rPr>
        <w:t xml:space="preserve">Шапки летни камуфлирани </w:t>
      </w:r>
      <w:r w:rsidRPr="005D339A">
        <w:rPr>
          <w:rFonts w:ascii="Times New Roman" w:hAnsi="Times New Roman"/>
          <w:sz w:val="28"/>
          <w:szCs w:val="28"/>
          <w:lang w:val="ru-RU"/>
        </w:rPr>
        <w:t>– общо 1</w:t>
      </w:r>
      <w:r w:rsidRPr="005D339A">
        <w:rPr>
          <w:rFonts w:ascii="Times New Roman" w:hAnsi="Times New Roman"/>
          <w:sz w:val="28"/>
          <w:szCs w:val="28"/>
        </w:rPr>
        <w:t>0</w:t>
      </w:r>
      <w:r w:rsidRPr="005D339A">
        <w:rPr>
          <w:rFonts w:ascii="Times New Roman" w:hAnsi="Times New Roman"/>
          <w:sz w:val="28"/>
          <w:szCs w:val="28"/>
          <w:lang w:val="ru-RU"/>
        </w:rPr>
        <w:t xml:space="preserve"> </w:t>
      </w:r>
      <w:r w:rsidRPr="005D339A">
        <w:rPr>
          <w:rFonts w:ascii="Times New Roman" w:hAnsi="Times New Roman"/>
          <w:sz w:val="28"/>
          <w:szCs w:val="28"/>
        </w:rPr>
        <w:t>000 бр</w:t>
      </w:r>
      <w:r w:rsidRPr="005D339A">
        <w:rPr>
          <w:rFonts w:ascii="Times New Roman" w:hAnsi="Times New Roman"/>
          <w:sz w:val="28"/>
          <w:szCs w:val="28"/>
          <w:lang w:val="ru-RU"/>
        </w:rPr>
        <w:t>.</w:t>
      </w:r>
    </w:p>
    <w:p w:rsidR="005D339A" w:rsidRPr="005D339A" w:rsidRDefault="005D339A" w:rsidP="00D8128A">
      <w:pPr>
        <w:tabs>
          <w:tab w:val="left" w:pos="709"/>
          <w:tab w:val="left" w:pos="993"/>
        </w:tabs>
        <w:spacing w:after="0" w:line="320" w:lineRule="exact"/>
        <w:jc w:val="center"/>
        <w:rPr>
          <w:rFonts w:ascii="Times New Roman" w:hAnsi="Times New Roman"/>
          <w:b/>
          <w:sz w:val="24"/>
          <w:szCs w:val="24"/>
        </w:rPr>
      </w:pPr>
    </w:p>
    <w:p w:rsidR="005F5237" w:rsidRDefault="005F5237" w:rsidP="00D8128A">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D8128A" w:rsidRPr="00F47F08" w:rsidRDefault="00D8128A" w:rsidP="00D8128A">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F47F08" w:rsidRDefault="004078F6" w:rsidP="00D8128A">
      <w:pPr>
        <w:tabs>
          <w:tab w:val="left" w:pos="709"/>
          <w:tab w:val="left" w:pos="993"/>
        </w:tabs>
        <w:spacing w:after="0"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D8128A">
      <w:pPr>
        <w:tabs>
          <w:tab w:val="left" w:pos="709"/>
          <w:tab w:val="left" w:pos="993"/>
        </w:tabs>
        <w:suppressAutoHyphens/>
        <w:spacing w:after="0" w:line="320" w:lineRule="exact"/>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D8128A">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D8128A">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D8128A">
      <w:pPr>
        <w:tabs>
          <w:tab w:val="left" w:pos="709"/>
          <w:tab w:val="left" w:pos="993"/>
        </w:tabs>
        <w:suppressAutoHyphens/>
        <w:spacing w:after="0" w:line="320" w:lineRule="exact"/>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D8128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8025F2" w:rsidRPr="00A146C1" w:rsidRDefault="004078F6" w:rsidP="00D8128A">
      <w:pPr>
        <w:tabs>
          <w:tab w:val="left" w:pos="709"/>
          <w:tab w:val="left" w:pos="993"/>
        </w:tabs>
        <w:spacing w:after="0" w:line="320" w:lineRule="exact"/>
        <w:rPr>
          <w:rFonts w:ascii="Times New Roman" w:hAnsi="Times New Roman"/>
          <w:sz w:val="24"/>
          <w:szCs w:val="24"/>
          <w:lang w:val="en-US"/>
        </w:rPr>
      </w:pPr>
      <w:r>
        <w:rPr>
          <w:rFonts w:ascii="Times New Roman" w:hAnsi="Times New Roman"/>
          <w:sz w:val="24"/>
          <w:szCs w:val="24"/>
          <w:lang w:val="en-US"/>
        </w:rPr>
        <w:t>VII</w:t>
      </w:r>
      <w:r w:rsidR="008025F2">
        <w:rPr>
          <w:rFonts w:ascii="Times New Roman" w:hAnsi="Times New Roman"/>
          <w:sz w:val="24"/>
          <w:szCs w:val="24"/>
        </w:rPr>
        <w:t>. Сключване на рамково споразумение чрез открита процедура</w:t>
      </w:r>
    </w:p>
    <w:p w:rsidR="005F5237" w:rsidRPr="00F47F08" w:rsidRDefault="004078F6" w:rsidP="00D8128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D8128A">
      <w:pPr>
        <w:tabs>
          <w:tab w:val="left" w:pos="709"/>
          <w:tab w:val="left" w:pos="993"/>
        </w:tabs>
        <w:spacing w:after="0"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DB0B53">
        <w:rPr>
          <w:rFonts w:ascii="Times New Roman" w:eastAsia="Batang" w:hAnsi="Times New Roman"/>
          <w:sz w:val="24"/>
          <w:szCs w:val="24"/>
          <w:lang w:val="en-US" w:eastAsia="bg-BG"/>
        </w:rPr>
        <w:t xml:space="preserve">espd-request)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Default="00F932E7" w:rsidP="00D8128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w:t>
      </w:r>
      <w:r w:rsidR="005D339A">
        <w:rPr>
          <w:rFonts w:ascii="Times New Roman" w:eastAsia="Batang" w:hAnsi="Times New Roman"/>
          <w:sz w:val="24"/>
          <w:szCs w:val="24"/>
          <w:lang w:eastAsia="bg-BG"/>
        </w:rPr>
        <w:t xml:space="preserve"> за обособена позиция №1</w:t>
      </w:r>
      <w:r w:rsidR="00295383">
        <w:rPr>
          <w:rFonts w:ascii="Times New Roman" w:eastAsia="Batang" w:hAnsi="Times New Roman"/>
          <w:sz w:val="24"/>
          <w:szCs w:val="24"/>
          <w:lang w:eastAsia="bg-BG"/>
        </w:rPr>
        <w:t xml:space="preserve"> - Образец №</w:t>
      </w:r>
      <w:r w:rsidR="000F2A38">
        <w:rPr>
          <w:rFonts w:ascii="Times New Roman" w:eastAsia="Batang" w:hAnsi="Times New Roman"/>
          <w:sz w:val="24"/>
          <w:szCs w:val="24"/>
          <w:lang w:val="en-US" w:eastAsia="bg-BG"/>
        </w:rPr>
        <w:t>2</w:t>
      </w:r>
    </w:p>
    <w:p w:rsidR="005D339A" w:rsidRDefault="005D339A" w:rsidP="00D8128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4</w:t>
      </w:r>
      <w:r>
        <w:rPr>
          <w:rFonts w:ascii="Times New Roman" w:hAnsi="Times New Roman"/>
          <w:bCs/>
          <w:sz w:val="24"/>
          <w:szCs w:val="24"/>
          <w:lang w:val="en-US" w:eastAsia="bg-BG"/>
        </w:rPr>
        <w:t>.</w:t>
      </w:r>
      <w:r>
        <w:rPr>
          <w:rFonts w:ascii="Times New Roman" w:hAnsi="Times New Roman"/>
          <w:bCs/>
          <w:sz w:val="24"/>
          <w:szCs w:val="24"/>
          <w:lang w:eastAsia="bg-BG"/>
        </w:rPr>
        <w:t xml:space="preserve"> </w:t>
      </w:r>
      <w:r w:rsidRPr="00F47F08">
        <w:rPr>
          <w:rFonts w:ascii="Times New Roman" w:eastAsia="Batang" w:hAnsi="Times New Roman"/>
          <w:sz w:val="24"/>
          <w:szCs w:val="24"/>
          <w:lang w:eastAsia="bg-BG"/>
        </w:rPr>
        <w:t>Предложение за изпълн</w:t>
      </w:r>
      <w:r>
        <w:rPr>
          <w:rFonts w:ascii="Times New Roman" w:eastAsia="Batang" w:hAnsi="Times New Roman"/>
          <w:sz w:val="24"/>
          <w:szCs w:val="24"/>
          <w:lang w:eastAsia="bg-BG"/>
        </w:rPr>
        <w:t>ение на поръчката за обособена позиция №2 - Образец №3</w:t>
      </w:r>
    </w:p>
    <w:p w:rsidR="005D339A" w:rsidRDefault="005D339A" w:rsidP="00D8128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5</w:t>
      </w:r>
      <w:r>
        <w:rPr>
          <w:rFonts w:ascii="Times New Roman" w:hAnsi="Times New Roman"/>
          <w:bCs/>
          <w:sz w:val="24"/>
          <w:szCs w:val="24"/>
          <w:lang w:val="en-US" w:eastAsia="bg-BG"/>
        </w:rPr>
        <w:t>.</w:t>
      </w:r>
      <w:r>
        <w:rPr>
          <w:rFonts w:ascii="Times New Roman" w:hAnsi="Times New Roman"/>
          <w:bCs/>
          <w:sz w:val="24"/>
          <w:szCs w:val="24"/>
          <w:lang w:eastAsia="bg-BG"/>
        </w:rPr>
        <w:t xml:space="preserve"> </w:t>
      </w:r>
      <w:r w:rsidRPr="00F47F08">
        <w:rPr>
          <w:rFonts w:ascii="Times New Roman" w:eastAsia="Batang" w:hAnsi="Times New Roman"/>
          <w:sz w:val="24"/>
          <w:szCs w:val="24"/>
          <w:lang w:eastAsia="bg-BG"/>
        </w:rPr>
        <w:t>Предложение за изпълн</w:t>
      </w:r>
      <w:r>
        <w:rPr>
          <w:rFonts w:ascii="Times New Roman" w:eastAsia="Batang" w:hAnsi="Times New Roman"/>
          <w:sz w:val="24"/>
          <w:szCs w:val="24"/>
          <w:lang w:eastAsia="bg-BG"/>
        </w:rPr>
        <w:t>ение на поръчката за обособена позиция №3 - Образец №4</w:t>
      </w:r>
    </w:p>
    <w:p w:rsidR="005D339A" w:rsidRPr="000F2A38" w:rsidRDefault="005D339A" w:rsidP="00D8128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val="en-US" w:eastAsia="bg-BG"/>
        </w:rPr>
      </w:pPr>
      <w:r>
        <w:rPr>
          <w:rFonts w:ascii="Times New Roman" w:hAnsi="Times New Roman"/>
          <w:bCs/>
          <w:sz w:val="24"/>
          <w:szCs w:val="24"/>
          <w:lang w:eastAsia="bg-BG"/>
        </w:rPr>
        <w:t>6</w:t>
      </w:r>
      <w:r>
        <w:rPr>
          <w:rFonts w:ascii="Times New Roman" w:hAnsi="Times New Roman"/>
          <w:bCs/>
          <w:sz w:val="24"/>
          <w:szCs w:val="24"/>
          <w:lang w:val="en-US" w:eastAsia="bg-BG"/>
        </w:rPr>
        <w:t>.</w:t>
      </w:r>
      <w:r>
        <w:rPr>
          <w:rFonts w:ascii="Times New Roman" w:hAnsi="Times New Roman"/>
          <w:bCs/>
          <w:sz w:val="24"/>
          <w:szCs w:val="24"/>
          <w:lang w:eastAsia="bg-BG"/>
        </w:rPr>
        <w:t xml:space="preserve"> </w:t>
      </w:r>
      <w:r w:rsidRPr="00F47F08">
        <w:rPr>
          <w:rFonts w:ascii="Times New Roman" w:eastAsia="Batang" w:hAnsi="Times New Roman"/>
          <w:sz w:val="24"/>
          <w:szCs w:val="24"/>
          <w:lang w:eastAsia="bg-BG"/>
        </w:rPr>
        <w:t>Предложение за изпълн</w:t>
      </w:r>
      <w:r>
        <w:rPr>
          <w:rFonts w:ascii="Times New Roman" w:eastAsia="Batang" w:hAnsi="Times New Roman"/>
          <w:sz w:val="24"/>
          <w:szCs w:val="24"/>
          <w:lang w:eastAsia="bg-BG"/>
        </w:rPr>
        <w:t>ение на поръчката за обособена позиция №4 - Образец №5</w:t>
      </w:r>
    </w:p>
    <w:p w:rsidR="005F5237" w:rsidRPr="00F47F08" w:rsidRDefault="005D339A" w:rsidP="00D8128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7</w:t>
      </w:r>
      <w:r w:rsidR="00F932E7">
        <w:rPr>
          <w:rFonts w:ascii="Times New Roman" w:hAnsi="Times New Roman"/>
          <w:sz w:val="24"/>
          <w:szCs w:val="24"/>
          <w:lang w:val="en-US"/>
        </w:rPr>
        <w:t>.</w:t>
      </w:r>
      <w:r w:rsidR="008025F2">
        <w:rPr>
          <w:rFonts w:ascii="Times New Roman" w:hAnsi="Times New Roman"/>
          <w:sz w:val="24"/>
          <w:szCs w:val="24"/>
        </w:rPr>
        <w:t xml:space="preserve"> </w:t>
      </w:r>
      <w:r w:rsidR="00FB5CD2" w:rsidRPr="00FB5CD2">
        <w:rPr>
          <w:rFonts w:ascii="Times New Roman" w:hAnsi="Times New Roman"/>
          <w:sz w:val="24"/>
          <w:szCs w:val="24"/>
        </w:rPr>
        <w:t xml:space="preserve">Декларацията за съгласие с клаузите на приложените проект на договор и проект на рамково споразумение </w:t>
      </w:r>
      <w:r w:rsidR="005F5237" w:rsidRPr="00FB5CD2">
        <w:rPr>
          <w:rFonts w:ascii="Times New Roman" w:hAnsi="Times New Roman"/>
          <w:sz w:val="24"/>
          <w:szCs w:val="24"/>
        </w:rPr>
        <w:t>-</w:t>
      </w:r>
      <w:r w:rsidR="005F5237" w:rsidRPr="00F47F08">
        <w:rPr>
          <w:rFonts w:ascii="Times New Roman" w:hAnsi="Times New Roman"/>
          <w:sz w:val="24"/>
          <w:szCs w:val="24"/>
        </w:rPr>
        <w:t xml:space="preserve"> Образец №</w:t>
      </w:r>
      <w:r>
        <w:rPr>
          <w:rFonts w:ascii="Times New Roman" w:hAnsi="Times New Roman"/>
          <w:sz w:val="24"/>
          <w:szCs w:val="24"/>
          <w:lang w:val="en-US"/>
        </w:rPr>
        <w:t>6</w:t>
      </w:r>
    </w:p>
    <w:p w:rsidR="005F5237" w:rsidRPr="00F47F08" w:rsidRDefault="005D339A" w:rsidP="00D8128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8</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 xml:space="preserve">ност на офертата - </w:t>
      </w:r>
      <w:r>
        <w:rPr>
          <w:rFonts w:ascii="Times New Roman" w:hAnsi="Times New Roman"/>
          <w:sz w:val="24"/>
          <w:szCs w:val="24"/>
        </w:rPr>
        <w:t>Образец №7</w:t>
      </w:r>
    </w:p>
    <w:p w:rsidR="005F5237" w:rsidRDefault="005D339A" w:rsidP="00D8128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9</w:t>
      </w:r>
      <w:r w:rsidR="00F932E7">
        <w:rPr>
          <w:rFonts w:ascii="Times New Roman" w:hAnsi="Times New Roman"/>
          <w:sz w:val="24"/>
          <w:szCs w:val="24"/>
          <w:lang w:val="en-US"/>
        </w:rPr>
        <w:t>.</w:t>
      </w:r>
      <w:r w:rsidR="008025F2">
        <w:rPr>
          <w:rFonts w:ascii="Times New Roman" w:hAnsi="Times New Roman"/>
          <w:sz w:val="24"/>
          <w:szCs w:val="24"/>
        </w:rPr>
        <w:t xml:space="preserve"> </w:t>
      </w:r>
      <w:r w:rsidR="000F2A38">
        <w:rPr>
          <w:rFonts w:ascii="Times New Roman" w:hAnsi="Times New Roman"/>
          <w:sz w:val="24"/>
          <w:szCs w:val="24"/>
        </w:rPr>
        <w:t>Ценово предложение</w:t>
      </w:r>
      <w:r>
        <w:rPr>
          <w:rFonts w:ascii="Times New Roman" w:hAnsi="Times New Roman"/>
          <w:sz w:val="24"/>
          <w:szCs w:val="24"/>
        </w:rPr>
        <w:t xml:space="preserve"> по обособена позиция №1 - Образец №8</w:t>
      </w:r>
    </w:p>
    <w:p w:rsidR="005D339A" w:rsidRPr="00F47F08" w:rsidRDefault="005D339A" w:rsidP="00D8128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10</w:t>
      </w:r>
      <w:r>
        <w:rPr>
          <w:rFonts w:ascii="Times New Roman" w:hAnsi="Times New Roman"/>
          <w:sz w:val="24"/>
          <w:szCs w:val="24"/>
          <w:lang w:val="en-US"/>
        </w:rPr>
        <w:t>.</w:t>
      </w:r>
      <w:r>
        <w:rPr>
          <w:rFonts w:ascii="Times New Roman" w:hAnsi="Times New Roman"/>
          <w:sz w:val="24"/>
          <w:szCs w:val="24"/>
        </w:rPr>
        <w:t xml:space="preserve"> Ценово предложение по обособена позиция №2 - Образец №9</w:t>
      </w:r>
    </w:p>
    <w:p w:rsidR="005D339A" w:rsidRPr="00F47F08" w:rsidRDefault="005D339A" w:rsidP="00D8128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11</w:t>
      </w:r>
      <w:r>
        <w:rPr>
          <w:rFonts w:ascii="Times New Roman" w:hAnsi="Times New Roman"/>
          <w:sz w:val="24"/>
          <w:szCs w:val="24"/>
          <w:lang w:val="en-US"/>
        </w:rPr>
        <w:t>.</w:t>
      </w:r>
      <w:r>
        <w:rPr>
          <w:rFonts w:ascii="Times New Roman" w:hAnsi="Times New Roman"/>
          <w:sz w:val="24"/>
          <w:szCs w:val="24"/>
        </w:rPr>
        <w:t xml:space="preserve"> Ценово предложение по обособена позиция №3 - Образец №10</w:t>
      </w:r>
    </w:p>
    <w:p w:rsidR="005D339A" w:rsidRPr="00F47F08" w:rsidRDefault="005D339A" w:rsidP="00D8128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lang w:val="en-US"/>
        </w:rPr>
        <w:t>.</w:t>
      </w:r>
      <w:r>
        <w:rPr>
          <w:rFonts w:ascii="Times New Roman" w:hAnsi="Times New Roman"/>
          <w:sz w:val="24"/>
          <w:szCs w:val="24"/>
        </w:rPr>
        <w:t xml:space="preserve"> Ценово предложение по обособена позиция №4 - Образец №11</w:t>
      </w:r>
    </w:p>
    <w:p w:rsidR="005F5237" w:rsidRPr="00F47F08" w:rsidRDefault="005D339A" w:rsidP="00D8128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13</w:t>
      </w:r>
      <w:r w:rsidR="00F932E7">
        <w:rPr>
          <w:rFonts w:ascii="Times New Roman" w:hAnsi="Times New Roman"/>
          <w:sz w:val="24"/>
          <w:szCs w:val="24"/>
          <w:lang w:val="en-US"/>
        </w:rPr>
        <w:t>.</w:t>
      </w:r>
      <w:r w:rsidR="005F5237" w:rsidRPr="00F47F08">
        <w:rPr>
          <w:rFonts w:ascii="Times New Roman" w:hAnsi="Times New Roman"/>
          <w:sz w:val="24"/>
          <w:szCs w:val="24"/>
        </w:rPr>
        <w:t xml:space="preserve"> Банкова гаранция за изпъ</w:t>
      </w:r>
      <w:r>
        <w:rPr>
          <w:rFonts w:ascii="Times New Roman" w:hAnsi="Times New Roman"/>
          <w:sz w:val="24"/>
          <w:szCs w:val="24"/>
        </w:rPr>
        <w:t>лнение на договора - Образец №12</w:t>
      </w:r>
    </w:p>
    <w:p w:rsidR="005F5237" w:rsidRPr="00CF55AA" w:rsidRDefault="00F932E7" w:rsidP="00D8128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lang w:val="en-US"/>
        </w:rPr>
        <w:t>VIII</w:t>
      </w:r>
      <w:r w:rsidR="005F5237" w:rsidRPr="00F47F08">
        <w:rPr>
          <w:rFonts w:ascii="Times New Roman" w:hAnsi="Times New Roman"/>
          <w:sz w:val="24"/>
          <w:szCs w:val="24"/>
        </w:rPr>
        <w:t xml:space="preserve">. Проект на </w:t>
      </w:r>
      <w:r w:rsidR="00CF55AA">
        <w:rPr>
          <w:rFonts w:ascii="Times New Roman" w:hAnsi="Times New Roman"/>
          <w:sz w:val="24"/>
          <w:szCs w:val="24"/>
        </w:rPr>
        <w:t>рамково споразумение</w:t>
      </w:r>
    </w:p>
    <w:p w:rsidR="00B24B87" w:rsidRDefault="00F932E7" w:rsidP="00D8128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lang w:val="en-US"/>
        </w:rPr>
        <w:t>IX</w:t>
      </w:r>
      <w:r w:rsidR="00CF55AA">
        <w:rPr>
          <w:rFonts w:ascii="Times New Roman" w:hAnsi="Times New Roman"/>
          <w:sz w:val="24"/>
          <w:szCs w:val="24"/>
          <w:lang w:val="en-US"/>
        </w:rPr>
        <w:t xml:space="preserve">. </w:t>
      </w:r>
      <w:r w:rsidR="00CF55AA" w:rsidRPr="00F47F08">
        <w:rPr>
          <w:rFonts w:ascii="Times New Roman" w:hAnsi="Times New Roman"/>
          <w:sz w:val="24"/>
          <w:szCs w:val="24"/>
        </w:rPr>
        <w:t>Проект</w:t>
      </w:r>
      <w:r w:rsidR="00B24B87">
        <w:rPr>
          <w:rFonts w:ascii="Times New Roman" w:hAnsi="Times New Roman"/>
          <w:sz w:val="24"/>
          <w:szCs w:val="24"/>
        </w:rPr>
        <w:t>и</w:t>
      </w:r>
      <w:r w:rsidR="00CF55AA" w:rsidRPr="00F47F08">
        <w:rPr>
          <w:rFonts w:ascii="Times New Roman" w:hAnsi="Times New Roman"/>
          <w:sz w:val="24"/>
          <w:szCs w:val="24"/>
        </w:rPr>
        <w:t xml:space="preserve"> на договор</w:t>
      </w:r>
      <w:r w:rsidR="00B24B87">
        <w:rPr>
          <w:rFonts w:ascii="Times New Roman" w:hAnsi="Times New Roman"/>
          <w:sz w:val="24"/>
          <w:szCs w:val="24"/>
        </w:rPr>
        <w:t>и</w:t>
      </w:r>
    </w:p>
    <w:p w:rsidR="00B24B87" w:rsidRDefault="00B24B87" w:rsidP="00D8128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1. Проект на договор по обособена позиция №1</w:t>
      </w:r>
    </w:p>
    <w:p w:rsidR="00B24B87" w:rsidRDefault="00B24B87" w:rsidP="00B24B87">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2.</w:t>
      </w:r>
      <w:r w:rsidR="00442614">
        <w:rPr>
          <w:rFonts w:ascii="Times New Roman" w:hAnsi="Times New Roman"/>
          <w:sz w:val="24"/>
          <w:szCs w:val="24"/>
        </w:rPr>
        <w:t xml:space="preserve"> </w:t>
      </w:r>
      <w:r>
        <w:rPr>
          <w:rFonts w:ascii="Times New Roman" w:hAnsi="Times New Roman"/>
          <w:sz w:val="24"/>
          <w:szCs w:val="24"/>
        </w:rPr>
        <w:t xml:space="preserve"> Проект на договор по обособена позиция №2</w:t>
      </w:r>
    </w:p>
    <w:p w:rsidR="00B24B87" w:rsidRDefault="00B24B87" w:rsidP="00B24B87">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3. Проект на договор по обособена позиция №3</w:t>
      </w:r>
    </w:p>
    <w:p w:rsidR="00B24B87" w:rsidRDefault="00B24B87" w:rsidP="00B24B87">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4. Проект на договор по обособена позиция №4</w:t>
      </w:r>
    </w:p>
    <w:p w:rsidR="00B24B87" w:rsidRDefault="00B24B87" w:rsidP="00B24B87">
      <w:pPr>
        <w:tabs>
          <w:tab w:val="left" w:pos="709"/>
          <w:tab w:val="left" w:pos="993"/>
        </w:tabs>
        <w:spacing w:after="0" w:line="320" w:lineRule="exact"/>
        <w:rPr>
          <w:rFonts w:ascii="Times New Roman" w:hAnsi="Times New Roman"/>
          <w:sz w:val="24"/>
          <w:szCs w:val="24"/>
        </w:rPr>
      </w:pPr>
    </w:p>
    <w:p w:rsidR="00D8128A" w:rsidRDefault="00D8128A" w:rsidP="00D8128A">
      <w:pPr>
        <w:tabs>
          <w:tab w:val="left" w:pos="709"/>
          <w:tab w:val="left" w:pos="993"/>
        </w:tabs>
        <w:spacing w:after="0" w:line="320" w:lineRule="exact"/>
        <w:rPr>
          <w:rFonts w:ascii="Times New Roman" w:hAnsi="Times New Roman"/>
          <w:b/>
          <w:sz w:val="28"/>
          <w:szCs w:val="28"/>
        </w:rPr>
      </w:pPr>
    </w:p>
    <w:p w:rsidR="002B2D65" w:rsidRDefault="005F5237" w:rsidP="00D8128A">
      <w:pPr>
        <w:tabs>
          <w:tab w:val="left" w:pos="709"/>
          <w:tab w:val="left" w:pos="993"/>
        </w:tabs>
        <w:spacing w:after="0"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5D339A" w:rsidRDefault="00FB3E60" w:rsidP="00D8128A">
      <w:pPr>
        <w:pStyle w:val="ListParagraph"/>
        <w:numPr>
          <w:ilvl w:val="0"/>
          <w:numId w:val="42"/>
        </w:numPr>
        <w:tabs>
          <w:tab w:val="left" w:pos="709"/>
          <w:tab w:val="left" w:pos="993"/>
        </w:tabs>
        <w:spacing w:after="0" w:line="320" w:lineRule="exact"/>
        <w:rPr>
          <w:rFonts w:ascii="Times New Roman" w:hAnsi="Times New Roman"/>
          <w:sz w:val="24"/>
          <w:szCs w:val="24"/>
        </w:rPr>
      </w:pPr>
      <w:r w:rsidRPr="005D339A">
        <w:rPr>
          <w:rFonts w:ascii="Times New Roman" w:hAnsi="Times New Roman"/>
          <w:sz w:val="24"/>
          <w:szCs w:val="24"/>
        </w:rPr>
        <w:t>Техническа спецификация</w:t>
      </w:r>
      <w:r w:rsidR="005D339A" w:rsidRPr="005D339A">
        <w:rPr>
          <w:rFonts w:ascii="Times New Roman" w:hAnsi="Times New Roman"/>
          <w:sz w:val="24"/>
          <w:szCs w:val="24"/>
        </w:rPr>
        <w:t xml:space="preserve"> по обособена позиция №1</w:t>
      </w:r>
      <w:r w:rsidR="005D339A">
        <w:rPr>
          <w:rFonts w:ascii="Times New Roman" w:hAnsi="Times New Roman"/>
          <w:sz w:val="24"/>
          <w:szCs w:val="24"/>
        </w:rPr>
        <w:t>;</w:t>
      </w:r>
    </w:p>
    <w:p w:rsidR="005D339A" w:rsidRPr="005D339A" w:rsidRDefault="005D339A" w:rsidP="00D8128A">
      <w:pPr>
        <w:pStyle w:val="ListParagraph"/>
        <w:numPr>
          <w:ilvl w:val="0"/>
          <w:numId w:val="42"/>
        </w:numPr>
        <w:tabs>
          <w:tab w:val="left" w:pos="709"/>
          <w:tab w:val="left" w:pos="993"/>
        </w:tabs>
        <w:spacing w:after="0" w:line="320" w:lineRule="exact"/>
        <w:rPr>
          <w:rFonts w:ascii="Times New Roman" w:hAnsi="Times New Roman"/>
          <w:sz w:val="24"/>
          <w:szCs w:val="24"/>
        </w:rPr>
      </w:pPr>
      <w:r w:rsidRPr="005D339A">
        <w:rPr>
          <w:rFonts w:ascii="Times New Roman" w:hAnsi="Times New Roman"/>
          <w:sz w:val="24"/>
          <w:szCs w:val="24"/>
        </w:rPr>
        <w:t>Техническа спецификация</w:t>
      </w:r>
      <w:r>
        <w:rPr>
          <w:rFonts w:ascii="Times New Roman" w:hAnsi="Times New Roman"/>
          <w:sz w:val="24"/>
          <w:szCs w:val="24"/>
        </w:rPr>
        <w:t xml:space="preserve"> по обособена позиция №2;</w:t>
      </w:r>
    </w:p>
    <w:p w:rsidR="005D339A" w:rsidRPr="005D339A" w:rsidRDefault="005D339A" w:rsidP="00D8128A">
      <w:pPr>
        <w:pStyle w:val="ListParagraph"/>
        <w:numPr>
          <w:ilvl w:val="0"/>
          <w:numId w:val="42"/>
        </w:numPr>
        <w:tabs>
          <w:tab w:val="left" w:pos="709"/>
          <w:tab w:val="left" w:pos="993"/>
        </w:tabs>
        <w:spacing w:after="0" w:line="320" w:lineRule="exact"/>
        <w:rPr>
          <w:rFonts w:ascii="Times New Roman" w:hAnsi="Times New Roman"/>
          <w:sz w:val="24"/>
          <w:szCs w:val="24"/>
        </w:rPr>
      </w:pPr>
      <w:r w:rsidRPr="005D339A">
        <w:rPr>
          <w:rFonts w:ascii="Times New Roman" w:hAnsi="Times New Roman"/>
          <w:sz w:val="24"/>
          <w:szCs w:val="24"/>
        </w:rPr>
        <w:t>Техническа спецификация</w:t>
      </w:r>
      <w:r>
        <w:rPr>
          <w:rFonts w:ascii="Times New Roman" w:hAnsi="Times New Roman"/>
          <w:sz w:val="24"/>
          <w:szCs w:val="24"/>
        </w:rPr>
        <w:t xml:space="preserve"> по обособена позиция №3;</w:t>
      </w:r>
    </w:p>
    <w:p w:rsidR="008323D1" w:rsidRPr="00D8128A" w:rsidRDefault="005D339A" w:rsidP="00D8128A">
      <w:pPr>
        <w:pStyle w:val="ListParagraph"/>
        <w:numPr>
          <w:ilvl w:val="0"/>
          <w:numId w:val="42"/>
        </w:numPr>
        <w:tabs>
          <w:tab w:val="left" w:pos="709"/>
          <w:tab w:val="left" w:pos="993"/>
        </w:tabs>
        <w:spacing w:after="0" w:line="320" w:lineRule="exact"/>
        <w:rPr>
          <w:rFonts w:ascii="Times New Roman" w:hAnsi="Times New Roman"/>
          <w:b/>
          <w:sz w:val="32"/>
          <w:szCs w:val="32"/>
          <w:lang w:val="en-US"/>
        </w:rPr>
      </w:pPr>
      <w:r w:rsidRPr="005D339A">
        <w:rPr>
          <w:rFonts w:ascii="Times New Roman" w:hAnsi="Times New Roman"/>
          <w:sz w:val="24"/>
          <w:szCs w:val="24"/>
        </w:rPr>
        <w:t>Техническа спецификация по обособена позиция №4.</w:t>
      </w:r>
    </w:p>
    <w:p w:rsidR="00D8128A" w:rsidRDefault="00D8128A" w:rsidP="00D8128A">
      <w:pPr>
        <w:tabs>
          <w:tab w:val="left" w:pos="709"/>
          <w:tab w:val="left" w:pos="993"/>
        </w:tabs>
        <w:spacing w:after="0" w:line="320" w:lineRule="exact"/>
        <w:rPr>
          <w:rFonts w:ascii="Times New Roman" w:hAnsi="Times New Roman"/>
          <w:b/>
          <w:sz w:val="32"/>
          <w:szCs w:val="32"/>
          <w:lang w:val="en-US"/>
        </w:rPr>
      </w:pPr>
    </w:p>
    <w:p w:rsidR="00D8128A" w:rsidRDefault="00D8128A" w:rsidP="00D8128A">
      <w:pPr>
        <w:tabs>
          <w:tab w:val="left" w:pos="709"/>
          <w:tab w:val="left" w:pos="993"/>
        </w:tabs>
        <w:spacing w:after="0" w:line="320" w:lineRule="exact"/>
        <w:rPr>
          <w:rFonts w:ascii="Times New Roman" w:hAnsi="Times New Roman"/>
          <w:b/>
          <w:sz w:val="32"/>
          <w:szCs w:val="32"/>
          <w:lang w:val="en-US"/>
        </w:rPr>
      </w:pPr>
    </w:p>
    <w:p w:rsidR="00D8128A" w:rsidRDefault="00D8128A" w:rsidP="00D8128A">
      <w:pPr>
        <w:tabs>
          <w:tab w:val="left" w:pos="709"/>
          <w:tab w:val="left" w:pos="993"/>
        </w:tabs>
        <w:spacing w:after="0" w:line="320" w:lineRule="exact"/>
        <w:rPr>
          <w:rFonts w:ascii="Times New Roman" w:hAnsi="Times New Roman"/>
          <w:b/>
          <w:sz w:val="32"/>
          <w:szCs w:val="32"/>
          <w:lang w:val="en-US"/>
        </w:rPr>
      </w:pPr>
    </w:p>
    <w:p w:rsidR="00D8128A" w:rsidRDefault="00D8128A" w:rsidP="00D8128A">
      <w:pPr>
        <w:tabs>
          <w:tab w:val="left" w:pos="709"/>
          <w:tab w:val="left" w:pos="993"/>
        </w:tabs>
        <w:spacing w:after="0" w:line="320" w:lineRule="exact"/>
        <w:rPr>
          <w:rFonts w:ascii="Times New Roman" w:hAnsi="Times New Roman"/>
          <w:b/>
          <w:sz w:val="32"/>
          <w:szCs w:val="32"/>
          <w:lang w:val="en-US"/>
        </w:rPr>
      </w:pPr>
    </w:p>
    <w:p w:rsidR="00D8128A" w:rsidRDefault="00D8128A" w:rsidP="00D8128A">
      <w:pPr>
        <w:tabs>
          <w:tab w:val="left" w:pos="709"/>
          <w:tab w:val="left" w:pos="993"/>
        </w:tabs>
        <w:spacing w:after="0" w:line="320" w:lineRule="exact"/>
        <w:rPr>
          <w:rFonts w:ascii="Times New Roman" w:hAnsi="Times New Roman"/>
          <w:b/>
          <w:sz w:val="32"/>
          <w:szCs w:val="32"/>
          <w:lang w:val="en-US"/>
        </w:rPr>
      </w:pPr>
    </w:p>
    <w:p w:rsidR="00D8128A" w:rsidRDefault="00D8128A" w:rsidP="00D8128A">
      <w:pPr>
        <w:tabs>
          <w:tab w:val="left" w:pos="709"/>
          <w:tab w:val="left" w:pos="993"/>
        </w:tabs>
        <w:spacing w:after="0" w:line="320" w:lineRule="exact"/>
        <w:rPr>
          <w:rFonts w:ascii="Times New Roman" w:hAnsi="Times New Roman"/>
          <w:b/>
          <w:sz w:val="32"/>
          <w:szCs w:val="32"/>
          <w:lang w:val="en-US"/>
        </w:rPr>
      </w:pPr>
    </w:p>
    <w:p w:rsidR="00D8128A" w:rsidRDefault="00D8128A" w:rsidP="00D8128A">
      <w:pPr>
        <w:tabs>
          <w:tab w:val="left" w:pos="709"/>
          <w:tab w:val="left" w:pos="993"/>
        </w:tabs>
        <w:spacing w:after="0" w:line="320" w:lineRule="exact"/>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D8128A">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6B2B67">
        <w:rPr>
          <w:rFonts w:ascii="Times New Roman" w:hAnsi="Times New Roman"/>
          <w:sz w:val="24"/>
          <w:szCs w:val="24"/>
        </w:rPr>
        <w:t xml:space="preserve"> </w:t>
      </w:r>
      <w:r w:rsidR="00836F32">
        <w:rPr>
          <w:rFonts w:ascii="Times New Roman" w:hAnsi="Times New Roman"/>
          <w:sz w:val="24"/>
          <w:szCs w:val="24"/>
        </w:rPr>
        <w:t>4 и 5</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sidR="0024786C">
        <w:rPr>
          <w:rFonts w:ascii="Times New Roman" w:hAnsi="Times New Roman"/>
          <w:sz w:val="24"/>
          <w:szCs w:val="24"/>
        </w:rPr>
        <w:t xml:space="preserve"> за поръчка</w:t>
      </w:r>
      <w:r w:rsidRPr="00F47F08">
        <w:rPr>
          <w:rFonts w:ascii="Times New Roman" w:hAnsi="Times New Roman"/>
          <w:sz w:val="24"/>
          <w:szCs w:val="24"/>
        </w:rPr>
        <w:t>.</w:t>
      </w:r>
    </w:p>
    <w:p w:rsidR="00D8128A" w:rsidRDefault="00D8128A" w:rsidP="00D8128A">
      <w:pPr>
        <w:spacing w:after="0" w:line="320" w:lineRule="exact"/>
        <w:ind w:right="83" w:firstLine="709"/>
        <w:jc w:val="both"/>
        <w:rPr>
          <w:rFonts w:ascii="Times New Roman" w:hAnsi="Times New Roman"/>
          <w:sz w:val="24"/>
          <w:szCs w:val="24"/>
        </w:rPr>
      </w:pPr>
    </w:p>
    <w:p w:rsidR="00D85219" w:rsidRPr="00D85219" w:rsidRDefault="00D85219" w:rsidP="00D8128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D8128A">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24786C">
        <w:rPr>
          <w:rFonts w:ascii="Times New Roman" w:hAnsi="Times New Roman"/>
          <w:sz w:val="24"/>
          <w:szCs w:val="24"/>
        </w:rPr>
        <w:t>.1.3) – „Технически и професионални възможности“</w:t>
      </w:r>
      <w:r w:rsidRPr="00F47F08">
        <w:rPr>
          <w:rFonts w:ascii="Times New Roman" w:hAnsi="Times New Roman"/>
          <w:sz w:val="24"/>
          <w:szCs w:val="24"/>
        </w:rPr>
        <w:t xml:space="preserve"> от Обявлението</w:t>
      </w:r>
      <w:r w:rsidR="0024786C">
        <w:rPr>
          <w:rFonts w:ascii="Times New Roman" w:hAnsi="Times New Roman"/>
          <w:sz w:val="24"/>
          <w:szCs w:val="24"/>
        </w:rPr>
        <w:t xml:space="preserve"> за поръчка </w:t>
      </w:r>
      <w:r w:rsidRPr="00F47F08">
        <w:rPr>
          <w:rFonts w:ascii="Times New Roman" w:hAnsi="Times New Roman"/>
          <w:sz w:val="24"/>
          <w:szCs w:val="24"/>
        </w:rPr>
        <w:t>.</w:t>
      </w:r>
    </w:p>
    <w:p w:rsidR="00D8128A" w:rsidRDefault="00D8128A" w:rsidP="00D8128A">
      <w:pPr>
        <w:spacing w:after="0" w:line="320" w:lineRule="exact"/>
        <w:ind w:firstLine="709"/>
        <w:jc w:val="both"/>
        <w:rPr>
          <w:rFonts w:ascii="Times New Roman" w:hAnsi="Times New Roman"/>
          <w:sz w:val="24"/>
          <w:szCs w:val="24"/>
          <w:lang w:val="en-US"/>
        </w:rPr>
      </w:pPr>
    </w:p>
    <w:p w:rsidR="004942AC" w:rsidRPr="00D85219" w:rsidRDefault="004942AC" w:rsidP="00D8128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8128A" w:rsidRDefault="00D8128A" w:rsidP="00D8128A">
      <w:pPr>
        <w:autoSpaceDE w:val="0"/>
        <w:autoSpaceDN w:val="0"/>
        <w:adjustRightInd w:val="0"/>
        <w:spacing w:after="0" w:line="320" w:lineRule="exact"/>
        <w:ind w:firstLine="709"/>
        <w:jc w:val="both"/>
        <w:rPr>
          <w:rFonts w:ascii="Times New Roman" w:hAnsi="Times New Roman"/>
          <w:bCs/>
          <w:iCs/>
          <w:sz w:val="24"/>
          <w:szCs w:val="24"/>
        </w:rPr>
      </w:pPr>
    </w:p>
    <w:p w:rsidR="00DA141D" w:rsidRPr="00F47F08" w:rsidRDefault="00DA141D" w:rsidP="00D8128A">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D8128A">
      <w:pPr>
        <w:autoSpaceDE w:val="0"/>
        <w:autoSpaceDN w:val="0"/>
        <w:adjustRightInd w:val="0"/>
        <w:spacing w:after="0" w:line="320" w:lineRule="exact"/>
        <w:ind w:left="709"/>
        <w:jc w:val="both"/>
        <w:rPr>
          <w:rFonts w:ascii="Times New Roman" w:hAnsi="Times New Roman"/>
          <w:sz w:val="24"/>
          <w:szCs w:val="24"/>
          <w:lang w:val="en-US"/>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24786C">
        <w:rPr>
          <w:rFonts w:ascii="Times New Roman" w:hAnsi="Times New Roman"/>
          <w:b/>
          <w:bCs/>
          <w:iCs/>
          <w:sz w:val="24"/>
          <w:szCs w:val="24"/>
        </w:rPr>
        <w:t>„</w:t>
      </w:r>
      <w:r w:rsidR="007240EE" w:rsidRPr="0024786C">
        <w:rPr>
          <w:rFonts w:ascii="Times New Roman" w:hAnsi="Times New Roman"/>
          <w:b/>
          <w:bCs/>
          <w:iCs/>
          <w:sz w:val="24"/>
          <w:szCs w:val="24"/>
        </w:rPr>
        <w:t>най-ниска цена</w:t>
      </w:r>
      <w:r w:rsidRPr="0024786C">
        <w:rPr>
          <w:rFonts w:ascii="Times New Roman" w:hAnsi="Times New Roman"/>
          <w:b/>
          <w:bCs/>
          <w:iCs/>
          <w:sz w:val="24"/>
          <w:szCs w:val="24"/>
        </w:rPr>
        <w:t>”</w:t>
      </w:r>
      <w:r w:rsidR="00265F2D" w:rsidRPr="0024786C">
        <w:rPr>
          <w:rFonts w:ascii="Times New Roman" w:hAnsi="Times New Roman"/>
          <w:b/>
          <w:bCs/>
          <w:iCs/>
          <w:sz w:val="24"/>
          <w:szCs w:val="24"/>
        </w:rPr>
        <w:t>.</w:t>
      </w:r>
      <w:r w:rsidR="00DD148D">
        <w:rPr>
          <w:rFonts w:ascii="Times New Roman" w:hAnsi="Times New Roman"/>
          <w:bCs/>
          <w:iCs/>
          <w:sz w:val="24"/>
          <w:szCs w:val="24"/>
        </w:rPr>
        <w:t xml:space="preserve">  </w:t>
      </w:r>
    </w:p>
    <w:p w:rsidR="00BD6A9A" w:rsidRDefault="00D66A04" w:rsidP="00D8128A">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D8128A" w:rsidRDefault="00D8128A" w:rsidP="00D8128A">
      <w:pPr>
        <w:autoSpaceDE w:val="0"/>
        <w:autoSpaceDN w:val="0"/>
        <w:adjustRightInd w:val="0"/>
        <w:spacing w:after="0" w:line="320" w:lineRule="exact"/>
        <w:jc w:val="both"/>
        <w:rPr>
          <w:rFonts w:ascii="Times New Roman" w:hAnsi="Times New Roman"/>
          <w:sz w:val="24"/>
          <w:szCs w:val="24"/>
        </w:rPr>
      </w:pPr>
    </w:p>
    <w:p w:rsidR="00DA141D" w:rsidRPr="00F47F08" w:rsidRDefault="002F76DA" w:rsidP="00D8128A">
      <w:pPr>
        <w:shd w:val="clear" w:color="auto" w:fill="C5E0B3"/>
        <w:tabs>
          <w:tab w:val="left" w:pos="709"/>
          <w:tab w:val="left" w:pos="993"/>
        </w:tabs>
        <w:autoSpaceDE w:val="0"/>
        <w:spacing w:after="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8128A" w:rsidRDefault="00D8128A" w:rsidP="00D8128A">
      <w:pPr>
        <w:spacing w:after="0" w:line="320" w:lineRule="exact"/>
        <w:ind w:right="-51"/>
        <w:jc w:val="center"/>
        <w:rPr>
          <w:rFonts w:ascii="Times New Roman" w:hAnsi="Times New Roman"/>
          <w:b/>
          <w:bCs/>
          <w:sz w:val="24"/>
          <w:szCs w:val="24"/>
          <w:lang w:eastAsia="bg-BG"/>
        </w:rPr>
      </w:pPr>
    </w:p>
    <w:p w:rsidR="00DA141D" w:rsidRDefault="00DA141D" w:rsidP="00D8128A">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D8128A" w:rsidRDefault="00D8128A" w:rsidP="00D8128A">
      <w:pPr>
        <w:spacing w:after="0" w:line="320" w:lineRule="exact"/>
        <w:ind w:firstLine="709"/>
        <w:jc w:val="both"/>
        <w:rPr>
          <w:rFonts w:ascii="Times New Roman" w:hAnsi="Times New Roman"/>
          <w:color w:val="000000"/>
          <w:sz w:val="24"/>
          <w:szCs w:val="24"/>
        </w:rPr>
      </w:pPr>
    </w:p>
    <w:p w:rsidR="0071254B" w:rsidRPr="00B54CC8" w:rsidRDefault="0071254B" w:rsidP="00D8128A">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D8128A">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D8128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r w:rsidR="00D8128A">
        <w:rPr>
          <w:rFonts w:ascii="Times New Roman" w:hAnsi="Times New Roman"/>
          <w:sz w:val="24"/>
          <w:szCs w:val="24"/>
        </w:rPr>
        <w:t xml:space="preserve"> по обособената позиция за която участва</w:t>
      </w:r>
      <w:r w:rsidRPr="00B54CC8">
        <w:rPr>
          <w:rFonts w:ascii="Times New Roman" w:hAnsi="Times New Roman"/>
          <w:sz w:val="24"/>
          <w:szCs w:val="24"/>
        </w:rPr>
        <w:t>.</w:t>
      </w:r>
    </w:p>
    <w:p w:rsidR="0071254B" w:rsidRPr="00B54CC8" w:rsidRDefault="0071254B" w:rsidP="00D8128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D8128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D8128A">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D8128A">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D8128A">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D8128A">
      <w:pPr>
        <w:spacing w:after="0" w:line="320" w:lineRule="exact"/>
        <w:ind w:firstLine="850"/>
        <w:jc w:val="both"/>
        <w:rPr>
          <w:rFonts w:ascii="Times New Roman" w:hAnsi="Times New Roman"/>
          <w:sz w:val="24"/>
          <w:szCs w:val="24"/>
        </w:rPr>
      </w:pPr>
      <w:r w:rsidRPr="00B54CC8">
        <w:rPr>
          <w:rFonts w:ascii="Times New Roman" w:hAnsi="Times New Roman"/>
          <w:sz w:val="24"/>
          <w:szCs w:val="24"/>
        </w:rPr>
        <w:lastRenderedPageBreak/>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D8128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D8128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Default="00B54CC8" w:rsidP="00D8128A">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32FA2" w:rsidRPr="00B54CC8" w:rsidRDefault="00032FA2" w:rsidP="00D8128A">
      <w:pPr>
        <w:spacing w:after="0" w:line="320" w:lineRule="exact"/>
        <w:ind w:firstLine="850"/>
        <w:jc w:val="both"/>
        <w:rPr>
          <w:rFonts w:ascii="Times New Roman" w:hAnsi="Times New Roman"/>
          <w:sz w:val="24"/>
          <w:szCs w:val="24"/>
        </w:rPr>
      </w:pPr>
    </w:p>
    <w:p w:rsidR="00DA141D" w:rsidRPr="00F47F08" w:rsidRDefault="00DA141D" w:rsidP="00D8128A">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D8128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D8128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D8128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Default="00DA141D" w:rsidP="00D8128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8128A" w:rsidRPr="00F47F08" w:rsidRDefault="00D8128A" w:rsidP="00D8128A">
      <w:pPr>
        <w:spacing w:after="0" w:line="320" w:lineRule="exact"/>
        <w:ind w:right="-51" w:firstLine="709"/>
        <w:jc w:val="both"/>
        <w:rPr>
          <w:rFonts w:ascii="Times New Roman" w:hAnsi="Times New Roman"/>
          <w:b/>
          <w:sz w:val="24"/>
          <w:szCs w:val="24"/>
          <w:lang w:val="en-US"/>
        </w:rPr>
      </w:pPr>
    </w:p>
    <w:p w:rsidR="00DA141D" w:rsidRDefault="00DA141D" w:rsidP="00D8128A">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D8128A" w:rsidRPr="00F47F08" w:rsidRDefault="00D8128A" w:rsidP="00D8128A">
      <w:pPr>
        <w:spacing w:after="0" w:line="320" w:lineRule="exact"/>
        <w:ind w:right="284" w:firstLine="709"/>
        <w:jc w:val="center"/>
        <w:rPr>
          <w:rFonts w:ascii="Times New Roman" w:hAnsi="Times New Roman"/>
          <w:b/>
          <w:sz w:val="24"/>
          <w:szCs w:val="24"/>
          <w:lang w:val="en-US"/>
        </w:rPr>
      </w:pPr>
    </w:p>
    <w:p w:rsidR="00E05AE3" w:rsidRDefault="00DA141D" w:rsidP="00D8128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D8128A">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8128A" w:rsidRPr="00F47F08" w:rsidRDefault="00DA141D" w:rsidP="00D8128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24786C" w:rsidRPr="00F47F08" w:rsidTr="001D4CA2">
        <w:tc>
          <w:tcPr>
            <w:tcW w:w="9923" w:type="dxa"/>
            <w:tcBorders>
              <w:top w:val="single" w:sz="4" w:space="0" w:color="000000"/>
              <w:left w:val="single" w:sz="4" w:space="0" w:color="000000"/>
              <w:bottom w:val="single" w:sz="4" w:space="0" w:color="000000"/>
              <w:right w:val="single" w:sz="4" w:space="0" w:color="000000"/>
            </w:tcBorders>
          </w:tcPr>
          <w:p w:rsidR="0024786C" w:rsidRPr="00F47F08" w:rsidRDefault="0024786C" w:rsidP="00D8128A">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ДО</w:t>
            </w:r>
          </w:p>
          <w:p w:rsidR="0024786C" w:rsidRPr="00F47F08" w:rsidRDefault="0024786C" w:rsidP="00D8128A">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24786C" w:rsidRPr="00F47F08" w:rsidRDefault="0024786C" w:rsidP="00D8128A">
            <w:pPr>
              <w:tabs>
                <w:tab w:val="left" w:pos="0"/>
                <w:tab w:val="left" w:pos="709"/>
                <w:tab w:val="left" w:pos="993"/>
              </w:tabs>
              <w:spacing w:after="0" w:line="320" w:lineRule="exact"/>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24786C" w:rsidRPr="00F47F08" w:rsidTr="001D4CA2">
        <w:tc>
          <w:tcPr>
            <w:tcW w:w="9923" w:type="dxa"/>
            <w:tcBorders>
              <w:top w:val="single" w:sz="4" w:space="0" w:color="000000"/>
              <w:left w:val="single" w:sz="4" w:space="0" w:color="000000"/>
              <w:bottom w:val="single" w:sz="4" w:space="0" w:color="000000"/>
              <w:right w:val="single" w:sz="4" w:space="0" w:color="000000"/>
            </w:tcBorders>
          </w:tcPr>
          <w:p w:rsidR="0024786C" w:rsidRPr="00F47F08" w:rsidRDefault="0024786C" w:rsidP="00D8128A">
            <w:pPr>
              <w:tabs>
                <w:tab w:val="left" w:pos="709"/>
                <w:tab w:val="left" w:pos="993"/>
              </w:tabs>
              <w:spacing w:after="0" w:line="320" w:lineRule="exact"/>
              <w:jc w:val="center"/>
              <w:rPr>
                <w:rFonts w:ascii="Times New Roman" w:hAnsi="Times New Roman"/>
                <w:b/>
                <w:sz w:val="24"/>
                <w:szCs w:val="24"/>
              </w:rPr>
            </w:pPr>
            <w:r w:rsidRPr="00F47F08">
              <w:rPr>
                <w:rFonts w:ascii="Times New Roman" w:hAnsi="Times New Roman"/>
                <w:b/>
                <w:sz w:val="24"/>
                <w:szCs w:val="24"/>
              </w:rPr>
              <w:t>О Ф Е Р Т А</w:t>
            </w:r>
          </w:p>
          <w:p w:rsidR="0024786C" w:rsidRDefault="0024786C" w:rsidP="00D8128A">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b/>
                <w:sz w:val="24"/>
                <w:szCs w:val="24"/>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D8128A" w:rsidRPr="00F47F08" w:rsidRDefault="00D8128A" w:rsidP="00D8128A">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b/>
                <w:bCs/>
                <w:sz w:val="24"/>
                <w:szCs w:val="24"/>
                <w:lang w:eastAsia="bg-BG"/>
              </w:rPr>
            </w:pPr>
          </w:p>
          <w:p w:rsidR="0024786C" w:rsidRDefault="0024786C" w:rsidP="00D8128A">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sz w:val="24"/>
                <w:szCs w:val="24"/>
              </w:rPr>
              <w:t>„</w:t>
            </w:r>
            <w:r w:rsidRPr="0024786C">
              <w:rPr>
                <w:rFonts w:ascii="Times New Roman" w:hAnsi="Times New Roman"/>
                <w:b/>
                <w:sz w:val="24"/>
                <w:szCs w:val="24"/>
                <w:lang w:val="ru-RU"/>
              </w:rPr>
              <w:t>Доставка на</w:t>
            </w:r>
            <w:r w:rsidRPr="0024786C">
              <w:rPr>
                <w:rFonts w:ascii="Times New Roman" w:hAnsi="Times New Roman"/>
                <w:b/>
                <w:sz w:val="24"/>
                <w:szCs w:val="24"/>
              </w:rPr>
              <w:t xml:space="preserve"> костюми и шапки камуфлирани – зимни и летни</w:t>
            </w:r>
            <w:r w:rsidRPr="0024786C">
              <w:rPr>
                <w:rFonts w:ascii="Times New Roman" w:hAnsi="Times New Roman"/>
                <w:b/>
                <w:sz w:val="24"/>
                <w:szCs w:val="24"/>
                <w:lang w:val="ru-RU"/>
              </w:rPr>
              <w:t xml:space="preserve">“ </w:t>
            </w:r>
            <w:r w:rsidRPr="0024786C">
              <w:rPr>
                <w:rFonts w:ascii="Times New Roman" w:hAnsi="Times New Roman"/>
                <w:b/>
                <w:bCs/>
                <w:sz w:val="24"/>
                <w:szCs w:val="24"/>
                <w:lang w:eastAsia="bg-BG"/>
              </w:rPr>
              <w:t>по обособена</w:t>
            </w:r>
            <w:r>
              <w:rPr>
                <w:rFonts w:ascii="Times New Roman" w:hAnsi="Times New Roman"/>
                <w:b/>
                <w:bCs/>
                <w:sz w:val="24"/>
                <w:szCs w:val="24"/>
                <w:lang w:eastAsia="bg-BG"/>
              </w:rPr>
              <w:t>/и позиция/и №………………………………………….</w:t>
            </w:r>
          </w:p>
          <w:p w:rsidR="0024786C" w:rsidRDefault="0024786C" w:rsidP="00D8128A">
            <w:pPr>
              <w:tabs>
                <w:tab w:val="left" w:pos="709"/>
                <w:tab w:val="left" w:pos="993"/>
              </w:tabs>
              <w:spacing w:after="0" w:line="320" w:lineRule="exact"/>
              <w:jc w:val="center"/>
              <w:rPr>
                <w:rFonts w:ascii="Times New Roman" w:hAnsi="Times New Roman"/>
                <w:b/>
                <w:bCs/>
                <w:sz w:val="24"/>
                <w:szCs w:val="24"/>
                <w:lang w:eastAsia="bg-BG"/>
              </w:rPr>
            </w:pPr>
          </w:p>
          <w:p w:rsidR="0024786C" w:rsidRPr="0024786C" w:rsidRDefault="0024786C" w:rsidP="00D8128A">
            <w:pPr>
              <w:tabs>
                <w:tab w:val="left" w:pos="709"/>
                <w:tab w:val="left" w:pos="993"/>
              </w:tabs>
              <w:spacing w:after="0" w:line="320" w:lineRule="exact"/>
              <w:jc w:val="center"/>
              <w:rPr>
                <w:rFonts w:ascii="Times New Roman" w:hAnsi="Times New Roman"/>
                <w:sz w:val="24"/>
                <w:szCs w:val="24"/>
                <w:u w:val="single"/>
              </w:rPr>
            </w:pPr>
            <w:r w:rsidRPr="00F47F08">
              <w:rPr>
                <w:rFonts w:ascii="Times New Roman" w:hAnsi="Times New Roman"/>
                <w:b/>
                <w:sz w:val="24"/>
                <w:szCs w:val="24"/>
              </w:rPr>
              <w:t>______</w:t>
            </w:r>
            <w:r>
              <w:rPr>
                <w:rFonts w:ascii="Times New Roman" w:hAnsi="Times New Roman"/>
                <w:b/>
                <w:sz w:val="24"/>
                <w:szCs w:val="24"/>
                <w:u w:val="single"/>
              </w:rPr>
              <w:t xml:space="preserve">           </w:t>
            </w:r>
          </w:p>
          <w:p w:rsidR="0024786C" w:rsidRPr="00F47F08" w:rsidRDefault="0024786C" w:rsidP="00D8128A">
            <w:pPr>
              <w:tabs>
                <w:tab w:val="left" w:pos="709"/>
                <w:tab w:val="left" w:pos="993"/>
              </w:tabs>
              <w:spacing w:after="0" w:line="320" w:lineRule="exact"/>
              <w:jc w:val="center"/>
              <w:rPr>
                <w:rFonts w:ascii="Times New Roman" w:hAnsi="Times New Roman"/>
              </w:rPr>
            </w:pPr>
            <w:r w:rsidRPr="00F47F08">
              <w:rPr>
                <w:rFonts w:ascii="Times New Roman" w:hAnsi="Times New Roman"/>
                <w:sz w:val="24"/>
                <w:szCs w:val="24"/>
              </w:rPr>
              <w:t xml:space="preserve">/изписва се № и наименованието на </w:t>
            </w:r>
            <w:r>
              <w:rPr>
                <w:rFonts w:ascii="Times New Roman" w:hAnsi="Times New Roman"/>
                <w:sz w:val="24"/>
                <w:szCs w:val="24"/>
              </w:rPr>
              <w:t>обособената/ите позиция/и, за които се участва</w:t>
            </w:r>
            <w:r w:rsidRPr="00F47F08">
              <w:rPr>
                <w:rFonts w:ascii="Times New Roman" w:hAnsi="Times New Roman"/>
                <w:sz w:val="24"/>
                <w:szCs w:val="24"/>
              </w:rPr>
              <w:t>/</w:t>
            </w:r>
          </w:p>
        </w:tc>
      </w:tr>
      <w:tr w:rsidR="0024786C" w:rsidRPr="00F47F08" w:rsidTr="001D4CA2">
        <w:tc>
          <w:tcPr>
            <w:tcW w:w="9923" w:type="dxa"/>
            <w:tcBorders>
              <w:top w:val="single" w:sz="4" w:space="0" w:color="000000"/>
              <w:left w:val="single" w:sz="4" w:space="0" w:color="000000"/>
              <w:bottom w:val="single" w:sz="4" w:space="0" w:color="000000"/>
              <w:right w:val="single" w:sz="4" w:space="0" w:color="000000"/>
            </w:tcBorders>
          </w:tcPr>
          <w:p w:rsidR="0024786C" w:rsidRPr="00F47F08" w:rsidRDefault="0024786C" w:rsidP="00D8128A">
            <w:pPr>
              <w:tabs>
                <w:tab w:val="left" w:pos="709"/>
                <w:tab w:val="left" w:pos="993"/>
              </w:tabs>
              <w:spacing w:after="0" w:line="320" w:lineRule="exact"/>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24786C" w:rsidRPr="00F47F08" w:rsidRDefault="0024786C" w:rsidP="00D8128A">
            <w:pPr>
              <w:tabs>
                <w:tab w:val="left" w:pos="0"/>
                <w:tab w:val="left" w:pos="709"/>
                <w:tab w:val="left" w:pos="993"/>
              </w:tabs>
              <w:spacing w:after="0" w:line="320" w:lineRule="exact"/>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24786C" w:rsidRPr="00F47F08" w:rsidRDefault="0024786C" w:rsidP="00D8128A">
            <w:pPr>
              <w:tabs>
                <w:tab w:val="left" w:pos="709"/>
                <w:tab w:val="left" w:pos="993"/>
              </w:tabs>
              <w:spacing w:after="0" w:line="320" w:lineRule="exact"/>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D8128A">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w:t>
      </w:r>
      <w:r w:rsidR="001B3008">
        <w:rPr>
          <w:rFonts w:ascii="Times New Roman" w:hAnsi="Times New Roman"/>
          <w:sz w:val="24"/>
          <w:szCs w:val="24"/>
        </w:rPr>
        <w:t xml:space="preserve">ана опаковка или в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032FA2" w:rsidRPr="00032FA2" w:rsidRDefault="00032FA2" w:rsidP="00032FA2">
      <w:pPr>
        <w:tabs>
          <w:tab w:val="left" w:pos="709"/>
          <w:tab w:val="left" w:pos="993"/>
        </w:tabs>
        <w:spacing w:after="0" w:line="320" w:lineRule="exact"/>
        <w:ind w:firstLine="709"/>
        <w:jc w:val="both"/>
        <w:rPr>
          <w:rFonts w:ascii="Times New Roman" w:hAnsi="Times New Roman"/>
          <w:sz w:val="24"/>
          <w:szCs w:val="24"/>
        </w:rPr>
      </w:pPr>
      <w:r w:rsidRPr="00032FA2">
        <w:rPr>
          <w:rFonts w:ascii="Times New Roman" w:hAnsi="Times New Roman"/>
          <w:sz w:val="24"/>
          <w:szCs w:val="24"/>
          <w:lang w:val="ru-RU"/>
        </w:rPr>
        <w:t>5. Участниците в процедурата представят документите в запечатана, непрозрачна и надписана опаковка съгласно изискванията на чл. 47, ал. 3 от ППЗОП, съдържа документите по чл.39, ал.2 и ал.3, т.1 от ППЗОП, опис на представените документи и отделен, запечатан, непрозрачен плик с надпис "Предлагани ценови параметри", който съдържа ценовото предложение по чл.39, ал.3, т.2 от ППЗОП. Когато участник подава оферта за повече от една обособена позиция, в опаковката документите от техническото предложение се представят за всяка обособена позиция отделно комплектовани, съгласно чл.47, ал.9 от ППЗОП и отделни непрозрачни пликове с надпис „Предлагани ценови параметри ”.</w:t>
      </w:r>
    </w:p>
    <w:p w:rsidR="00032FA2" w:rsidRPr="00032FA2" w:rsidRDefault="00032FA2" w:rsidP="00032FA2">
      <w:pPr>
        <w:tabs>
          <w:tab w:val="left" w:pos="709"/>
          <w:tab w:val="left" w:pos="993"/>
        </w:tabs>
        <w:spacing w:after="0" w:line="320" w:lineRule="exact"/>
        <w:ind w:firstLine="709"/>
        <w:jc w:val="both"/>
        <w:rPr>
          <w:rFonts w:ascii="Times New Roman" w:hAnsi="Times New Roman"/>
          <w:sz w:val="24"/>
          <w:szCs w:val="24"/>
        </w:rPr>
      </w:pPr>
    </w:p>
    <w:p w:rsidR="00032FA2" w:rsidRPr="008B2896" w:rsidRDefault="00032FA2" w:rsidP="00D8128A">
      <w:pPr>
        <w:tabs>
          <w:tab w:val="left" w:pos="709"/>
          <w:tab w:val="left" w:pos="993"/>
        </w:tabs>
        <w:spacing w:after="0" w:line="320" w:lineRule="exact"/>
        <w:ind w:firstLine="709"/>
        <w:jc w:val="both"/>
        <w:rPr>
          <w:rFonts w:ascii="Times New Roman" w:hAnsi="Times New Roman"/>
          <w:sz w:val="24"/>
          <w:szCs w:val="24"/>
        </w:rPr>
      </w:pPr>
    </w:p>
    <w:p w:rsidR="00425069" w:rsidRDefault="00425069" w:rsidP="00D8128A">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lastRenderedPageBreak/>
        <w:t>СЪДЪРЖАНИЕ НА ОПАКОВКАТА</w:t>
      </w:r>
    </w:p>
    <w:p w:rsidR="00D8128A" w:rsidRPr="008B2896" w:rsidRDefault="00D8128A" w:rsidP="00D8128A">
      <w:pPr>
        <w:tabs>
          <w:tab w:val="left" w:pos="709"/>
          <w:tab w:val="left" w:pos="993"/>
        </w:tabs>
        <w:spacing w:after="0" w:line="320" w:lineRule="exact"/>
        <w:ind w:firstLine="709"/>
        <w:jc w:val="center"/>
        <w:rPr>
          <w:rFonts w:ascii="Times New Roman" w:hAnsi="Times New Roman"/>
          <w:b/>
          <w:sz w:val="24"/>
          <w:szCs w:val="24"/>
        </w:rPr>
      </w:pPr>
    </w:p>
    <w:p w:rsidR="00DA141D" w:rsidRPr="008B2896"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Default="00425069" w:rsidP="00D8128A">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w:t>
      </w:r>
      <w:r w:rsidR="0022330A">
        <w:rPr>
          <w:rFonts w:ascii="Times New Roman" w:hAnsi="Times New Roman"/>
          <w:sz w:val="24"/>
          <w:szCs w:val="24"/>
        </w:rPr>
        <w:t>в пълно съответствие с изискванията на Възложителя</w:t>
      </w:r>
      <w:r w:rsidR="00D92966">
        <w:rPr>
          <w:rFonts w:ascii="Times New Roman" w:hAnsi="Times New Roman"/>
          <w:sz w:val="24"/>
          <w:szCs w:val="24"/>
        </w:rPr>
        <w:t xml:space="preserve"> </w:t>
      </w:r>
      <w:r w:rsidR="00DA141D" w:rsidRPr="00D76B26">
        <w:rPr>
          <w:rFonts w:ascii="Times New Roman" w:hAnsi="Times New Roman"/>
          <w:sz w:val="24"/>
          <w:szCs w:val="24"/>
        </w:rPr>
        <w:t>(</w:t>
      </w:r>
      <w:r w:rsidR="00754A99" w:rsidRPr="00D76B26">
        <w:rPr>
          <w:rFonts w:ascii="Times New Roman" w:hAnsi="Times New Roman"/>
          <w:sz w:val="24"/>
          <w:szCs w:val="24"/>
        </w:rPr>
        <w:t>образец №</w:t>
      </w:r>
      <w:r w:rsidR="00754A99">
        <w:rPr>
          <w:rFonts w:ascii="Times New Roman" w:hAnsi="Times New Roman"/>
          <w:sz w:val="24"/>
          <w:szCs w:val="24"/>
        </w:rPr>
        <w:t xml:space="preserve">2 за обособена позиция №1, образец №3 за обособена позиция №2, </w:t>
      </w:r>
      <w:r w:rsidR="00754A99" w:rsidRPr="00D76B26">
        <w:rPr>
          <w:rFonts w:ascii="Times New Roman" w:hAnsi="Times New Roman"/>
          <w:sz w:val="24"/>
          <w:szCs w:val="24"/>
        </w:rPr>
        <w:t>образец №</w:t>
      </w:r>
      <w:r w:rsidR="00754A99">
        <w:rPr>
          <w:rFonts w:ascii="Times New Roman" w:hAnsi="Times New Roman"/>
          <w:sz w:val="24"/>
          <w:szCs w:val="24"/>
        </w:rPr>
        <w:t>4 за обособена позиция №3 и/или образец №5 за обособена позиция №4</w:t>
      </w:r>
      <w:r w:rsidR="00DA141D" w:rsidRPr="00D76B26">
        <w:rPr>
          <w:rFonts w:ascii="Times New Roman" w:hAnsi="Times New Roman"/>
          <w:sz w:val="24"/>
          <w:szCs w:val="24"/>
        </w:rPr>
        <w:t>)</w:t>
      </w:r>
      <w:r w:rsidR="0022330A">
        <w:rPr>
          <w:rFonts w:ascii="Times New Roman" w:hAnsi="Times New Roman"/>
          <w:sz w:val="24"/>
          <w:szCs w:val="24"/>
        </w:rPr>
        <w:t xml:space="preserve"> ведно с приложенията към него, в т.ч. и изискваните мостри под опис, както и скици на изделия</w:t>
      </w:r>
      <w:r w:rsidR="00DA141D" w:rsidRPr="00D76B26">
        <w:rPr>
          <w:rFonts w:ascii="Times New Roman" w:hAnsi="Times New Roman"/>
          <w:sz w:val="24"/>
          <w:szCs w:val="24"/>
        </w:rPr>
        <w:t>;</w:t>
      </w:r>
    </w:p>
    <w:p w:rsidR="00ED36FF" w:rsidRPr="00D66A04" w:rsidRDefault="00ED36FF" w:rsidP="00ED36FF">
      <w:pPr>
        <w:spacing w:after="0" w:line="320" w:lineRule="exact"/>
        <w:ind w:firstLine="709"/>
        <w:jc w:val="both"/>
        <w:rPr>
          <w:rFonts w:ascii="Times New Roman" w:hAnsi="Times New Roman"/>
          <w:sz w:val="24"/>
          <w:szCs w:val="24"/>
        </w:rPr>
      </w:pPr>
      <w:r>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w:t>
      </w:r>
      <w:r w:rsidR="008E2449">
        <w:rPr>
          <w:rFonts w:ascii="Times New Roman" w:hAnsi="Times New Roman"/>
          <w:sz w:val="24"/>
          <w:szCs w:val="24"/>
        </w:rPr>
        <w:t xml:space="preserve"> и за коя обособена позиция се отнасят</w:t>
      </w:r>
      <w:r>
        <w:rPr>
          <w:rFonts w:ascii="Times New Roman" w:hAnsi="Times New Roman"/>
          <w:sz w:val="24"/>
          <w:szCs w:val="24"/>
        </w:rPr>
        <w:t>.</w:t>
      </w:r>
    </w:p>
    <w:p w:rsidR="00DA141D" w:rsidRPr="00D76B26" w:rsidRDefault="00425069" w:rsidP="00D8128A">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w:t>
      </w:r>
      <w:r w:rsidR="00C96655">
        <w:rPr>
          <w:rFonts w:ascii="Times New Roman" w:hAnsi="Times New Roman"/>
          <w:sz w:val="24"/>
          <w:szCs w:val="24"/>
        </w:rPr>
        <w:t>ъгласие с клаузите на приложените</w:t>
      </w:r>
      <w:r w:rsidR="00DA141D" w:rsidRPr="00D76B26">
        <w:rPr>
          <w:rFonts w:ascii="Times New Roman" w:hAnsi="Times New Roman"/>
          <w:sz w:val="24"/>
          <w:szCs w:val="24"/>
        </w:rPr>
        <w:t xml:space="preserve"> проект на договор</w:t>
      </w:r>
      <w:r w:rsidR="00C96655">
        <w:rPr>
          <w:rFonts w:ascii="Times New Roman" w:hAnsi="Times New Roman"/>
          <w:sz w:val="24"/>
          <w:szCs w:val="24"/>
        </w:rPr>
        <w:t xml:space="preserve"> и проект на рамково споразумение</w:t>
      </w:r>
      <w:r w:rsidR="00DA141D" w:rsidRPr="00D76B26">
        <w:rPr>
          <w:rFonts w:ascii="Times New Roman" w:hAnsi="Times New Roman"/>
          <w:sz w:val="24"/>
          <w:szCs w:val="24"/>
        </w:rPr>
        <w:t xml:space="preserve"> (образец</w:t>
      </w:r>
      <w:r w:rsidR="008B2896" w:rsidRPr="00D76B26">
        <w:rPr>
          <w:rFonts w:ascii="Times New Roman" w:hAnsi="Times New Roman"/>
          <w:sz w:val="24"/>
          <w:szCs w:val="24"/>
        </w:rPr>
        <w:t xml:space="preserve"> №</w:t>
      </w:r>
      <w:r w:rsidR="00C96655">
        <w:rPr>
          <w:rFonts w:ascii="Times New Roman" w:hAnsi="Times New Roman"/>
          <w:sz w:val="24"/>
          <w:szCs w:val="24"/>
        </w:rPr>
        <w:t>6</w:t>
      </w:r>
      <w:r w:rsidR="00DA141D" w:rsidRPr="00D76B26">
        <w:rPr>
          <w:rFonts w:ascii="Times New Roman" w:hAnsi="Times New Roman"/>
          <w:sz w:val="24"/>
          <w:szCs w:val="24"/>
        </w:rPr>
        <w:t>);</w:t>
      </w:r>
    </w:p>
    <w:p w:rsidR="00425069" w:rsidRPr="00D76B26" w:rsidRDefault="00425069" w:rsidP="00D8128A">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C96655">
        <w:rPr>
          <w:rFonts w:ascii="Times New Roman" w:hAnsi="Times New Roman"/>
          <w:sz w:val="24"/>
          <w:szCs w:val="24"/>
        </w:rPr>
        <w:t>7</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D8128A">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Ценовото предложение в отделен запечатан непрозрачен плик с надпис „Предлагани ценови параметри” (</w:t>
      </w:r>
      <w:r w:rsidR="00C96655" w:rsidRPr="00D76B26">
        <w:rPr>
          <w:rFonts w:ascii="Times New Roman" w:hAnsi="Times New Roman"/>
          <w:sz w:val="24"/>
          <w:szCs w:val="24"/>
        </w:rPr>
        <w:t xml:space="preserve">образец </w:t>
      </w:r>
      <w:r w:rsidR="00C96655">
        <w:rPr>
          <w:rFonts w:ascii="Times New Roman" w:hAnsi="Times New Roman"/>
          <w:sz w:val="24"/>
          <w:szCs w:val="24"/>
        </w:rPr>
        <w:t xml:space="preserve">№8 за обособена позиция №1, образец №9 за обособена позиция №2, </w:t>
      </w:r>
      <w:r w:rsidR="00C96655" w:rsidRPr="00D76B26">
        <w:rPr>
          <w:rFonts w:ascii="Times New Roman" w:hAnsi="Times New Roman"/>
          <w:sz w:val="24"/>
          <w:szCs w:val="24"/>
        </w:rPr>
        <w:t xml:space="preserve">образец </w:t>
      </w:r>
      <w:r w:rsidR="00C96655">
        <w:rPr>
          <w:rFonts w:ascii="Times New Roman" w:hAnsi="Times New Roman"/>
          <w:sz w:val="24"/>
          <w:szCs w:val="24"/>
        </w:rPr>
        <w:t>№10 за обособена позиция №3 и/или образец №11 за обособена позиция №4</w:t>
      </w:r>
      <w:r w:rsidR="00DA141D" w:rsidRPr="00D76B26">
        <w:rPr>
          <w:rFonts w:ascii="Times New Roman" w:hAnsi="Times New Roman"/>
          <w:sz w:val="24"/>
          <w:szCs w:val="24"/>
        </w:rPr>
        <w:t>)</w:t>
      </w:r>
      <w:r w:rsidR="001D4CA2">
        <w:rPr>
          <w:rFonts w:ascii="Times New Roman" w:hAnsi="Times New Roman"/>
          <w:sz w:val="24"/>
          <w:szCs w:val="24"/>
        </w:rPr>
        <w:t>.</w:t>
      </w:r>
    </w:p>
    <w:p w:rsidR="00DA141D" w:rsidRDefault="00DA141D" w:rsidP="00D8128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ED36FF" w:rsidRDefault="00ED36FF" w:rsidP="00D8128A">
      <w:pPr>
        <w:spacing w:after="0" w:line="320" w:lineRule="exact"/>
        <w:ind w:firstLine="709"/>
        <w:jc w:val="both"/>
        <w:rPr>
          <w:rFonts w:ascii="Times New Roman" w:hAnsi="Times New Roman"/>
          <w:sz w:val="24"/>
          <w:szCs w:val="24"/>
        </w:rPr>
      </w:pPr>
    </w:p>
    <w:p w:rsidR="00C97819" w:rsidRDefault="00D65417" w:rsidP="00D8128A">
      <w:pPr>
        <w:spacing w:after="0" w:line="320" w:lineRule="exact"/>
        <w:ind w:firstLine="709"/>
        <w:jc w:val="both"/>
        <w:rPr>
          <w:rFonts w:ascii="Times New Roman" w:hAnsi="Times New Roman"/>
          <w:sz w:val="24"/>
          <w:szCs w:val="24"/>
        </w:rPr>
      </w:pPr>
      <w:r>
        <w:rPr>
          <w:rFonts w:ascii="Times New Roman" w:hAnsi="Times New Roman"/>
          <w:sz w:val="24"/>
          <w:szCs w:val="24"/>
        </w:rPr>
        <w:t>Образците на Възложителя, по кои</w:t>
      </w:r>
      <w:r w:rsidR="00C97819" w:rsidRPr="00C97819">
        <w:rPr>
          <w:rFonts w:ascii="Times New Roman" w:hAnsi="Times New Roman"/>
          <w:sz w:val="24"/>
          <w:szCs w:val="24"/>
        </w:rPr>
        <w:t>то ще се изработват изделията</w:t>
      </w:r>
      <w:r w:rsidR="00C97819">
        <w:rPr>
          <w:rFonts w:ascii="Times New Roman" w:hAnsi="Times New Roman"/>
          <w:sz w:val="24"/>
          <w:szCs w:val="24"/>
        </w:rPr>
        <w:t>,</w:t>
      </w:r>
      <w:r w:rsidR="00C97819" w:rsidRPr="00C97819">
        <w:rPr>
          <w:rFonts w:ascii="Times New Roman" w:hAnsi="Times New Roman"/>
          <w:sz w:val="24"/>
          <w:szCs w:val="24"/>
        </w:rPr>
        <w:t xml:space="preserve"> се предоставя</w:t>
      </w:r>
      <w:r>
        <w:rPr>
          <w:rFonts w:ascii="Times New Roman" w:hAnsi="Times New Roman"/>
          <w:sz w:val="24"/>
          <w:szCs w:val="24"/>
        </w:rPr>
        <w:t>т</w:t>
      </w:r>
      <w:r w:rsidR="00C97819" w:rsidRPr="00C97819">
        <w:rPr>
          <w:rFonts w:ascii="Times New Roman" w:hAnsi="Times New Roman"/>
          <w:sz w:val="24"/>
          <w:szCs w:val="24"/>
        </w:rPr>
        <w:t xml:space="preserve"> за разглеждане от участниците на адрес: ж.к. “Красна поляна”, бул. “Възкресение”, бл. 31 Б, всеки работен ден от 13:30 до 15:30 часа след предварителна заявка на тел. </w:t>
      </w:r>
      <w:r w:rsidR="00754A99">
        <w:rPr>
          <w:rFonts w:ascii="Times New Roman" w:hAnsi="Times New Roman"/>
          <w:sz w:val="24"/>
          <w:szCs w:val="24"/>
        </w:rPr>
        <w:t>02/98-</w:t>
      </w:r>
      <w:r w:rsidR="00C97819" w:rsidRPr="00C97819">
        <w:rPr>
          <w:rFonts w:ascii="Times New Roman" w:hAnsi="Times New Roman"/>
          <w:sz w:val="24"/>
          <w:szCs w:val="24"/>
        </w:rPr>
        <w:t xml:space="preserve">279-41 ст. експ. Х. Димитрова и </w:t>
      </w:r>
      <w:r w:rsidR="00754A99">
        <w:rPr>
          <w:rFonts w:ascii="Times New Roman" w:hAnsi="Times New Roman"/>
          <w:sz w:val="24"/>
          <w:szCs w:val="24"/>
        </w:rPr>
        <w:t>02/98-</w:t>
      </w:r>
      <w:r w:rsidR="00C97819" w:rsidRPr="00C97819">
        <w:rPr>
          <w:rFonts w:ascii="Times New Roman" w:hAnsi="Times New Roman"/>
          <w:sz w:val="24"/>
          <w:szCs w:val="24"/>
        </w:rPr>
        <w:t>279-46 ст. експ. И. Милушев.</w:t>
      </w:r>
    </w:p>
    <w:p w:rsidR="00D8128A" w:rsidRPr="008B2896" w:rsidRDefault="00D8128A" w:rsidP="00D8128A">
      <w:pPr>
        <w:spacing w:after="0" w:line="320" w:lineRule="exact"/>
        <w:ind w:firstLine="709"/>
        <w:jc w:val="both"/>
        <w:rPr>
          <w:rFonts w:ascii="Times New Roman" w:hAnsi="Times New Roman"/>
          <w:sz w:val="24"/>
          <w:szCs w:val="24"/>
        </w:rPr>
      </w:pPr>
    </w:p>
    <w:p w:rsidR="0098017B" w:rsidRPr="00F47F08" w:rsidRDefault="0098017B" w:rsidP="00D8128A">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D8128A" w:rsidRDefault="00F47F08" w:rsidP="00D8128A">
      <w:pPr>
        <w:spacing w:after="0" w:line="320" w:lineRule="exact"/>
        <w:ind w:right="-51"/>
        <w:jc w:val="both"/>
        <w:rPr>
          <w:rFonts w:ascii="Times New Roman" w:hAnsi="Times New Roman"/>
          <w:sz w:val="24"/>
          <w:szCs w:val="24"/>
          <w:lang w:eastAsia="bg-BG"/>
        </w:rPr>
      </w:pPr>
      <w:r>
        <w:rPr>
          <w:rFonts w:ascii="Times New Roman" w:hAnsi="Times New Roman"/>
          <w:sz w:val="24"/>
          <w:szCs w:val="24"/>
          <w:lang w:val="en-US" w:eastAsia="bg-BG"/>
        </w:rPr>
        <w:tab/>
      </w:r>
    </w:p>
    <w:p w:rsidR="0098017B" w:rsidRDefault="00D8128A" w:rsidP="00D8128A">
      <w:pPr>
        <w:spacing w:after="0" w:line="320" w:lineRule="exact"/>
        <w:ind w:right="-51" w:firstLine="709"/>
        <w:jc w:val="both"/>
        <w:rPr>
          <w:rFonts w:ascii="Times New Roman" w:hAnsi="Times New Roman"/>
          <w:sz w:val="24"/>
          <w:szCs w:val="24"/>
          <w:lang w:eastAsia="bg-BG"/>
        </w:rPr>
      </w:pPr>
      <w:r>
        <w:rPr>
          <w:rFonts w:ascii="Times New Roman" w:hAnsi="Times New Roman"/>
          <w:sz w:val="24"/>
          <w:szCs w:val="24"/>
          <w:lang w:eastAsia="bg-BG"/>
        </w:rPr>
        <w:t>З</w:t>
      </w:r>
      <w:r w:rsidR="0098017B" w:rsidRPr="00F47F08">
        <w:rPr>
          <w:rFonts w:ascii="Times New Roman" w:hAnsi="Times New Roman"/>
          <w:sz w:val="24"/>
          <w:szCs w:val="24"/>
          <w:lang w:eastAsia="bg-BG"/>
        </w:rPr>
        <w:t>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D8128A" w:rsidRDefault="00D8128A" w:rsidP="00D8128A">
      <w:pPr>
        <w:spacing w:after="0" w:line="320" w:lineRule="exact"/>
        <w:ind w:right="-51"/>
        <w:jc w:val="both"/>
        <w:rPr>
          <w:rFonts w:ascii="Times New Roman" w:hAnsi="Times New Roman"/>
          <w:sz w:val="24"/>
          <w:szCs w:val="24"/>
          <w:lang w:eastAsia="bg-BG"/>
        </w:rPr>
      </w:pPr>
    </w:p>
    <w:p w:rsidR="005F5237" w:rsidRPr="00F47F08" w:rsidRDefault="0098017B" w:rsidP="00D8128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D8128A" w:rsidRDefault="00D8128A" w:rsidP="00D8128A">
      <w:pPr>
        <w:spacing w:after="0" w:line="320" w:lineRule="exact"/>
        <w:ind w:firstLine="709"/>
        <w:jc w:val="both"/>
        <w:rPr>
          <w:rFonts w:ascii="Times New Roman" w:hAnsi="Times New Roman"/>
          <w:sz w:val="24"/>
          <w:szCs w:val="24"/>
        </w:rPr>
      </w:pPr>
    </w:p>
    <w:p w:rsidR="006B2B67" w:rsidRDefault="006B2B67" w:rsidP="00D8128A">
      <w:pPr>
        <w:spacing w:after="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D8128A">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D8128A">
      <w:pPr>
        <w:spacing w:after="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D8128A">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8635E3">
        <w:rPr>
          <w:rFonts w:ascii="Times New Roman" w:eastAsia="Batang" w:hAnsi="Times New Roman"/>
          <w:sz w:val="24"/>
          <w:szCs w:val="24"/>
          <w:lang w:val="en-US" w:eastAsia="bg-BG"/>
        </w:rPr>
        <w:t xml:space="preserve">espd-request)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D8128A">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8635E3" w:rsidRDefault="006E6D22" w:rsidP="00D8128A">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https:/ec.europa.eu/tools/espd</w:t>
      </w:r>
      <w:r w:rsidRPr="008635E3">
        <w:rPr>
          <w:rFonts w:ascii="Times New Roman" w:hAnsi="Times New Roman"/>
          <w:sz w:val="24"/>
          <w:szCs w:val="24"/>
        </w:rPr>
        <w:t xml:space="preserve"> </w:t>
      </w:r>
    </w:p>
    <w:p w:rsidR="006E6D22" w:rsidRPr="008635E3" w:rsidRDefault="006E6D22" w:rsidP="00D8128A">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t xml:space="preserve">  </w:t>
      </w:r>
      <w:r w:rsidRPr="008635E3">
        <w:rPr>
          <w:rFonts w:ascii="Times New Roman" w:hAnsi="Times New Roman"/>
          <w:sz w:val="24"/>
          <w:szCs w:val="24"/>
        </w:rPr>
        <w:t xml:space="preserve">Информация за използването на системата за еЕЕДОП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D8128A">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достъп по 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D8128A">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D8128A">
      <w:pPr>
        <w:spacing w:after="0" w:line="320" w:lineRule="exact"/>
        <w:ind w:right="-58" w:firstLine="709"/>
        <w:jc w:val="both"/>
        <w:rPr>
          <w:rFonts w:ascii="Times New Roman" w:hAnsi="Times New Roman"/>
          <w:sz w:val="24"/>
          <w:szCs w:val="24"/>
          <w:lang w:val="en-US"/>
        </w:rPr>
      </w:pPr>
      <w:r w:rsidRPr="008635E3">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D8128A">
      <w:pPr>
        <w:spacing w:after="0" w:line="320" w:lineRule="exact"/>
        <w:ind w:right="-58"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D8128A">
      <w:pPr>
        <w:spacing w:after="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2.2.</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D8128A">
      <w:pPr>
        <w:suppressAutoHyphens/>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w:t>
      </w:r>
      <w:r w:rsidR="00B807E4">
        <w:rPr>
          <w:rFonts w:ascii="Times New Roman" w:hAnsi="Times New Roman"/>
          <w:sz w:val="24"/>
          <w:szCs w:val="24"/>
        </w:rPr>
        <w:t>, на рамково споразумение или възлагане на поръчка, въз основа на рамково споразумение,</w:t>
      </w:r>
      <w:r w:rsidR="00CA6B9E">
        <w:rPr>
          <w:rFonts w:ascii="Times New Roman" w:hAnsi="Times New Roman"/>
          <w:sz w:val="24"/>
          <w:szCs w:val="24"/>
        </w:rPr>
        <w:t xml:space="preserve"> </w:t>
      </w:r>
      <w:r w:rsidRPr="000A28E2">
        <w:rPr>
          <w:rFonts w:ascii="Times New Roman" w:hAnsi="Times New Roman"/>
          <w:sz w:val="24"/>
          <w:szCs w:val="24"/>
        </w:rPr>
        <w:t>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B27A2E" w:rsidRPr="000A28E2" w:rsidRDefault="006E6D22" w:rsidP="00D8128A">
      <w:pPr>
        <w:spacing w:after="0" w:line="320" w:lineRule="exact"/>
        <w:ind w:right="-58" w:firstLine="709"/>
        <w:jc w:val="both"/>
        <w:rPr>
          <w:rFonts w:ascii="Times New Roman" w:hAnsi="Times New Roman"/>
          <w:sz w:val="24"/>
          <w:szCs w:val="24"/>
        </w:rPr>
      </w:pPr>
      <w:r w:rsidRPr="00185E5C">
        <w:rPr>
          <w:rFonts w:ascii="Times New Roman" w:hAnsi="Times New Roman"/>
          <w:sz w:val="24"/>
          <w:szCs w:val="24"/>
        </w:rPr>
        <w:t>2.12.</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B27A2E">
        <w:rPr>
          <w:rFonts w:ascii="Times New Roman" w:hAnsi="Times New Roman"/>
          <w:sz w:val="24"/>
          <w:szCs w:val="24"/>
        </w:rPr>
        <w:t>,</w:t>
      </w:r>
      <w:r w:rsidR="00B27A2E" w:rsidRPr="00B27A2E">
        <w:rPr>
          <w:rFonts w:ascii="Times New Roman" w:hAnsi="Times New Roman"/>
          <w:sz w:val="24"/>
          <w:szCs w:val="24"/>
        </w:rPr>
        <w:t xml:space="preserve"> чл. 69 от Закона за противодействие на корупцията и за отнемане на незаконно придобитото имущество</w:t>
      </w:r>
      <w:r w:rsidR="0078743E">
        <w:rPr>
          <w:rFonts w:ascii="Times New Roman" w:hAnsi="Times New Roman"/>
          <w:sz w:val="24"/>
          <w:szCs w:val="24"/>
        </w:rPr>
        <w:t xml:space="preserve"> (ЗПКОНПИ)</w:t>
      </w:r>
      <w:r w:rsidR="004B7C67">
        <w:rPr>
          <w:rFonts w:ascii="Times New Roman" w:hAnsi="Times New Roman"/>
          <w:sz w:val="24"/>
          <w:szCs w:val="24"/>
        </w:rPr>
        <w:t xml:space="preserve"> и </w:t>
      </w:r>
      <w:r w:rsidR="0078743E">
        <w:rPr>
          <w:rFonts w:ascii="Times New Roman" w:hAnsi="Times New Roman"/>
          <w:sz w:val="24"/>
          <w:szCs w:val="24"/>
        </w:rPr>
        <w:t>§2, ал.1 от ДР на ЗПКОНПИ, във връзка с чл. 69 от ЗПКОНПИ</w:t>
      </w:r>
      <w:r w:rsidR="00B27A2E" w:rsidRPr="00B27A2E">
        <w:rPr>
          <w:rFonts w:ascii="Times New Roman" w:hAnsi="Times New Roman"/>
          <w:sz w:val="24"/>
          <w:szCs w:val="24"/>
        </w:rPr>
        <w:t xml:space="preserve">, се декларират в ЕЕДОП, част III, раздел Г: </w:t>
      </w:r>
      <w:r w:rsidR="0078743E" w:rsidRPr="0078743E">
        <w:rPr>
          <w:rFonts w:ascii="Times New Roman" w:hAnsi="Times New Roman"/>
          <w:sz w:val="24"/>
          <w:szCs w:val="24"/>
        </w:rPr>
        <w:t>„Специфични национални основания за изключване”,</w:t>
      </w:r>
      <w:r w:rsidR="00B27A2E" w:rsidRPr="0078743E">
        <w:rPr>
          <w:rFonts w:ascii="Times New Roman" w:hAnsi="Times New Roman"/>
          <w:sz w:val="24"/>
          <w:szCs w:val="24"/>
        </w:rPr>
        <w:t xml:space="preserve"> като:</w:t>
      </w:r>
      <w:r w:rsidR="00B27A2E" w:rsidRPr="000A28E2">
        <w:rPr>
          <w:rFonts w:ascii="Times New Roman" w:hAnsi="Times New Roman"/>
          <w:sz w:val="24"/>
          <w:szCs w:val="24"/>
        </w:rPr>
        <w:t xml:space="preserve"> </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w:t>
      </w:r>
      <w:r w:rsidR="00185E5C">
        <w:rPr>
          <w:rFonts w:ascii="Times New Roman" w:hAnsi="Times New Roman"/>
          <w:sz w:val="24"/>
          <w:szCs w:val="24"/>
        </w:rPr>
        <w:t xml:space="preserve"> 107, т. 4 от ЗОП и чл. 3, т. 8, без да са налице изключенията по</w:t>
      </w:r>
      <w:r w:rsidRPr="000A28E2">
        <w:rPr>
          <w:rFonts w:ascii="Times New Roman" w:hAnsi="Times New Roman"/>
          <w:sz w:val="24"/>
          <w:szCs w:val="24"/>
        </w:rPr>
        <w:t xml:space="preserve">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4B7C67">
        <w:rPr>
          <w:rFonts w:ascii="Times New Roman" w:hAnsi="Times New Roman"/>
          <w:sz w:val="24"/>
          <w:szCs w:val="24"/>
        </w:rPr>
        <w:t xml:space="preserve"> и по чл. 69 от ЗКОНПИ и §2, ал. 1 от ДР на ЗКОНПИ</w:t>
      </w:r>
      <w:r w:rsidR="00A11266">
        <w:rPr>
          <w:rFonts w:ascii="Times New Roman" w:hAnsi="Times New Roman"/>
          <w:sz w:val="24"/>
          <w:szCs w:val="24"/>
        </w:rPr>
        <w:t xml:space="preserve"> във</w:t>
      </w:r>
      <w:r w:rsidR="004B7C67">
        <w:rPr>
          <w:rFonts w:ascii="Times New Roman" w:hAnsi="Times New Roman"/>
          <w:sz w:val="24"/>
          <w:szCs w:val="24"/>
        </w:rPr>
        <w:t xml:space="preserve"> връзка с чл. 69 от ЗПКОНПИ</w:t>
      </w:r>
      <w:r w:rsidRPr="000A28E2">
        <w:rPr>
          <w:rFonts w:ascii="Times New Roman" w:hAnsi="Times New Roman"/>
          <w:sz w:val="24"/>
          <w:szCs w:val="24"/>
        </w:rPr>
        <w:t>, участникът отбелязва отговор „НЕ” в дясната колона.</w:t>
      </w:r>
    </w:p>
    <w:p w:rsidR="006E6D22" w:rsidRPr="000A28E2" w:rsidRDefault="006E6D22" w:rsidP="00D8128A">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A11266">
        <w:rPr>
          <w:rFonts w:ascii="Times New Roman" w:hAnsi="Times New Roman"/>
          <w:sz w:val="24"/>
          <w:szCs w:val="24"/>
        </w:rPr>
        <w:t xml:space="preserve"> и по чл. 69 от ЗКОНПИ и §2, ал. 1 от ДР на ЗКОНПИ във връзка с чл. 69 от ЗПКОНПИ</w:t>
      </w:r>
      <w:r w:rsidRPr="000A28E2">
        <w:rPr>
          <w:rFonts w:ascii="Times New Roman" w:hAnsi="Times New Roman"/>
          <w:sz w:val="24"/>
          <w:szCs w:val="24"/>
        </w:rPr>
        <w:t>, участникът отбелязва отговор „ДА” в дясната колона и попълва и следващия ред относно предприети мерки за реабилитация, ако има такива.</w:t>
      </w:r>
    </w:p>
    <w:p w:rsidR="006E6D22" w:rsidRDefault="006E6D22" w:rsidP="00D8128A">
      <w:pPr>
        <w:suppressAutoHyphens/>
        <w:spacing w:after="0" w:line="320" w:lineRule="exact"/>
        <w:ind w:right="-58" w:firstLine="709"/>
        <w:jc w:val="both"/>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Участниците попълват само дясната колона „Отговор“ на таблицата от образеца на ЕЕДОП.</w:t>
      </w:r>
    </w:p>
    <w:p w:rsidR="006E6D22" w:rsidRPr="00D76B26" w:rsidRDefault="006E6D22" w:rsidP="00D8128A">
      <w:pPr>
        <w:spacing w:after="0" w:line="320" w:lineRule="exact"/>
        <w:ind w:right="-58" w:firstLine="709"/>
        <w:jc w:val="both"/>
        <w:rPr>
          <w:rFonts w:ascii="Times New Roman" w:hAnsi="Times New Roman"/>
          <w:sz w:val="24"/>
          <w:szCs w:val="24"/>
        </w:rPr>
      </w:pPr>
      <w:r>
        <w:rPr>
          <w:rFonts w:ascii="Times New Roman" w:hAnsi="Times New Roman"/>
          <w:sz w:val="24"/>
          <w:szCs w:val="24"/>
        </w:rPr>
        <w:t>2.1</w:t>
      </w:r>
      <w:r w:rsidR="00036AAF">
        <w:rPr>
          <w:rFonts w:ascii="Times New Roman" w:hAnsi="Times New Roman"/>
          <w:sz w:val="24"/>
          <w:szCs w:val="24"/>
        </w:rPr>
        <w:t>4</w:t>
      </w:r>
      <w:r>
        <w:rPr>
          <w:rFonts w:ascii="Times New Roman" w:hAnsi="Times New Roman"/>
          <w:sz w:val="24"/>
          <w:szCs w:val="24"/>
        </w:rPr>
        <w:t xml:space="preserve">.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D8128A">
      <w:pPr>
        <w:spacing w:after="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1D4CA2" w:rsidRPr="00D76B26">
        <w:rPr>
          <w:rFonts w:ascii="Times New Roman" w:hAnsi="Times New Roman"/>
          <w:sz w:val="24"/>
          <w:szCs w:val="24"/>
        </w:rPr>
        <w:t>(образец №</w:t>
      </w:r>
      <w:r w:rsidR="001D4CA2">
        <w:rPr>
          <w:rFonts w:ascii="Times New Roman" w:hAnsi="Times New Roman"/>
          <w:sz w:val="24"/>
          <w:szCs w:val="24"/>
        </w:rPr>
        <w:t xml:space="preserve">2 за обособена позиция №1, образец №3 за обособена позиция №2, </w:t>
      </w:r>
      <w:r w:rsidR="001D4CA2" w:rsidRPr="00D76B26">
        <w:rPr>
          <w:rFonts w:ascii="Times New Roman" w:hAnsi="Times New Roman"/>
          <w:sz w:val="24"/>
          <w:szCs w:val="24"/>
        </w:rPr>
        <w:t>образец №</w:t>
      </w:r>
      <w:r w:rsidR="001D4CA2">
        <w:rPr>
          <w:rFonts w:ascii="Times New Roman" w:hAnsi="Times New Roman"/>
          <w:sz w:val="24"/>
          <w:szCs w:val="24"/>
        </w:rPr>
        <w:t>4 за обособена позиция №3 и/или образец №5 за обособена позиция №4</w:t>
      </w:r>
      <w:r w:rsidR="001D4CA2" w:rsidRPr="00D76B26">
        <w:rPr>
          <w:rFonts w:ascii="Times New Roman" w:hAnsi="Times New Roman"/>
          <w:sz w:val="24"/>
          <w:szCs w:val="24"/>
        </w:rPr>
        <w:t>)</w:t>
      </w:r>
      <w:r w:rsidR="001D4CA2">
        <w:rPr>
          <w:rFonts w:ascii="Times New Roman" w:hAnsi="Times New Roman"/>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D8128A">
      <w:pPr>
        <w:spacing w:after="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w:t>
      </w:r>
      <w:r w:rsidR="00FB5CD2">
        <w:rPr>
          <w:rFonts w:ascii="Times New Roman" w:hAnsi="Times New Roman"/>
          <w:b/>
          <w:sz w:val="24"/>
          <w:szCs w:val="24"/>
        </w:rPr>
        <w:t>ъгласие с клаузите на приложените</w:t>
      </w:r>
      <w:r w:rsidR="00F47F08" w:rsidRPr="00D76B26">
        <w:rPr>
          <w:rFonts w:ascii="Times New Roman" w:hAnsi="Times New Roman"/>
          <w:b/>
          <w:sz w:val="24"/>
          <w:szCs w:val="24"/>
        </w:rPr>
        <w:t xml:space="preserve"> проект на договор</w:t>
      </w:r>
      <w:r w:rsidR="00FB5CD2">
        <w:rPr>
          <w:rFonts w:ascii="Times New Roman" w:hAnsi="Times New Roman"/>
          <w:b/>
          <w:sz w:val="24"/>
          <w:szCs w:val="24"/>
        </w:rPr>
        <w:t xml:space="preserve"> и проект на рамково споразумение</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1D4CA2">
        <w:rPr>
          <w:rFonts w:ascii="Times New Roman" w:hAnsi="Times New Roman"/>
          <w:i/>
          <w:sz w:val="24"/>
          <w:szCs w:val="24"/>
        </w:rPr>
        <w:t>6</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D8128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1D4CA2">
        <w:rPr>
          <w:rFonts w:ascii="Times New Roman" w:hAnsi="Times New Roman"/>
          <w:i/>
          <w:sz w:val="24"/>
          <w:szCs w:val="24"/>
        </w:rPr>
        <w:t>7</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D8128A">
      <w:pPr>
        <w:spacing w:after="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1D4CA2">
        <w:rPr>
          <w:rFonts w:ascii="Times New Roman" w:hAnsi="Times New Roman"/>
          <w:sz w:val="24"/>
          <w:szCs w:val="24"/>
        </w:rPr>
        <w:t>(</w:t>
      </w:r>
      <w:r w:rsidR="001D4CA2" w:rsidRPr="00D76B26">
        <w:rPr>
          <w:rFonts w:ascii="Times New Roman" w:hAnsi="Times New Roman"/>
          <w:sz w:val="24"/>
          <w:szCs w:val="24"/>
        </w:rPr>
        <w:t xml:space="preserve">образец </w:t>
      </w:r>
      <w:r w:rsidR="001D4CA2">
        <w:rPr>
          <w:rFonts w:ascii="Times New Roman" w:hAnsi="Times New Roman"/>
          <w:sz w:val="24"/>
          <w:szCs w:val="24"/>
        </w:rPr>
        <w:t xml:space="preserve">№8 за обособена позиция №1, образец №9 за обособена позиция №2, </w:t>
      </w:r>
      <w:r w:rsidR="001D4CA2" w:rsidRPr="00D76B26">
        <w:rPr>
          <w:rFonts w:ascii="Times New Roman" w:hAnsi="Times New Roman"/>
          <w:sz w:val="24"/>
          <w:szCs w:val="24"/>
        </w:rPr>
        <w:t xml:space="preserve">образец </w:t>
      </w:r>
      <w:r w:rsidR="001D4CA2">
        <w:rPr>
          <w:rFonts w:ascii="Times New Roman" w:hAnsi="Times New Roman"/>
          <w:sz w:val="24"/>
          <w:szCs w:val="24"/>
        </w:rPr>
        <w:t>№10 за обособена позиция №3 и/или образец №11 за обособена позиция №4</w:t>
      </w:r>
      <w:r w:rsidR="001D4CA2" w:rsidRPr="00D76B26">
        <w:rPr>
          <w:rFonts w:ascii="Times New Roman" w:hAnsi="Times New Roman"/>
          <w:sz w:val="24"/>
          <w:szCs w:val="24"/>
        </w:rPr>
        <w:t>)</w:t>
      </w:r>
      <w:r w:rsidR="00F47F08" w:rsidRPr="00D76B26">
        <w:rPr>
          <w:rFonts w:ascii="Times New Roman" w:hAnsi="Times New Roman"/>
          <w:sz w:val="24"/>
          <w:szCs w:val="24"/>
        </w:rPr>
        <w:t>. Документът се представя в оригинал</w:t>
      </w:r>
      <w:r w:rsidR="00036AAF">
        <w:rPr>
          <w:rFonts w:ascii="Times New Roman" w:hAnsi="Times New Roman"/>
          <w:sz w:val="24"/>
          <w:szCs w:val="24"/>
        </w:rPr>
        <w:t xml:space="preserve"> в отделен, запечатан непрозрачен плик с надпис „Предлагани ценови параметри“</w:t>
      </w:r>
      <w:r w:rsidR="00F47F08" w:rsidRPr="00D76B26">
        <w:rPr>
          <w:rFonts w:ascii="Times New Roman" w:hAnsi="Times New Roman"/>
          <w:sz w:val="24"/>
          <w:szCs w:val="24"/>
        </w:rPr>
        <w:t>.</w:t>
      </w:r>
      <w:r w:rsidRPr="00D76B26">
        <w:rPr>
          <w:rFonts w:ascii="Times New Roman" w:hAnsi="Times New Roman"/>
          <w:sz w:val="24"/>
          <w:szCs w:val="24"/>
        </w:rPr>
        <w:t xml:space="preserve"> </w:t>
      </w:r>
    </w:p>
    <w:p w:rsidR="00816C95" w:rsidRPr="00DD148D" w:rsidRDefault="00B831AB" w:rsidP="00D8128A">
      <w:pPr>
        <w:spacing w:after="0" w:line="320" w:lineRule="exact"/>
        <w:ind w:firstLine="709"/>
        <w:jc w:val="both"/>
        <w:rPr>
          <w:rFonts w:ascii="Times New Roman" w:hAnsi="Times New Roman"/>
          <w:sz w:val="24"/>
          <w:szCs w:val="24"/>
        </w:rPr>
      </w:pPr>
      <w:r>
        <w:rPr>
          <w:rFonts w:ascii="Times New Roman" w:hAnsi="Times New Roman"/>
          <w:sz w:val="24"/>
          <w:szCs w:val="24"/>
        </w:rPr>
        <w:t xml:space="preserve">6.1. </w:t>
      </w:r>
      <w:r w:rsidR="00816C95" w:rsidRPr="00DD148D">
        <w:rPr>
          <w:rFonts w:ascii="Times New Roman" w:hAnsi="Times New Roman"/>
          <w:sz w:val="24"/>
          <w:szCs w:val="24"/>
        </w:rPr>
        <w:t>Предложената обща цена да е в лева, без ДДС, с включени всички разходи, франко мястото на изпълнение на поръчката.</w:t>
      </w:r>
    </w:p>
    <w:p w:rsidR="00B831AB" w:rsidRPr="001D4CA2" w:rsidRDefault="00B831AB" w:rsidP="00D8128A">
      <w:pPr>
        <w:spacing w:after="0" w:line="320" w:lineRule="exact"/>
        <w:ind w:firstLine="709"/>
        <w:jc w:val="both"/>
        <w:rPr>
          <w:rFonts w:ascii="Times New Roman" w:hAnsi="Times New Roman"/>
          <w:sz w:val="24"/>
          <w:szCs w:val="24"/>
        </w:rPr>
      </w:pPr>
      <w:r w:rsidRPr="001D4CA2">
        <w:rPr>
          <w:rFonts w:ascii="Times New Roman" w:hAnsi="Times New Roman"/>
          <w:sz w:val="24"/>
          <w:szCs w:val="24"/>
        </w:rPr>
        <w:t xml:space="preserve">6.2. Участниците да посочат </w:t>
      </w:r>
      <w:r w:rsidR="001D4CA2" w:rsidRPr="001D4CA2">
        <w:rPr>
          <w:rFonts w:ascii="Times New Roman" w:hAnsi="Times New Roman"/>
          <w:sz w:val="24"/>
          <w:szCs w:val="24"/>
        </w:rPr>
        <w:t>единична цена в лева без ДДС за всеки артикул, обща цена в лева без ДДС за количествата от всеки артикул и обща стойност в лева без ДДС за всички видове и количества артикули, за обособената позиция, за която участва, съгласно Образеца на ценово предложение от документацията за обществената поръчка.</w:t>
      </w:r>
    </w:p>
    <w:p w:rsidR="00D85219" w:rsidRPr="00DD148D" w:rsidRDefault="00B831AB" w:rsidP="00D8128A">
      <w:pPr>
        <w:spacing w:after="0" w:line="320" w:lineRule="exact"/>
        <w:ind w:firstLine="709"/>
        <w:jc w:val="both"/>
        <w:rPr>
          <w:rFonts w:ascii="Times New Roman" w:hAnsi="Times New Roman"/>
          <w:sz w:val="24"/>
          <w:szCs w:val="24"/>
        </w:rPr>
      </w:pPr>
      <w:r>
        <w:rPr>
          <w:rFonts w:ascii="Times New Roman" w:hAnsi="Times New Roman"/>
          <w:sz w:val="24"/>
          <w:szCs w:val="24"/>
        </w:rPr>
        <w:t xml:space="preserve">6.3.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B831AB" w:rsidP="00D8128A">
      <w:pPr>
        <w:spacing w:after="0" w:line="320" w:lineRule="exact"/>
        <w:ind w:firstLine="709"/>
        <w:jc w:val="both"/>
        <w:rPr>
          <w:rFonts w:ascii="Times New Roman" w:hAnsi="Times New Roman"/>
          <w:sz w:val="24"/>
          <w:szCs w:val="24"/>
        </w:rPr>
      </w:pPr>
      <w:r>
        <w:rPr>
          <w:rFonts w:ascii="Times New Roman" w:hAnsi="Times New Roman"/>
          <w:sz w:val="24"/>
          <w:szCs w:val="24"/>
        </w:rPr>
        <w:t xml:space="preserve">6.4. </w:t>
      </w:r>
      <w:r w:rsidR="00D85219" w:rsidRPr="00DD148D">
        <w:rPr>
          <w:rFonts w:ascii="Times New Roman" w:hAnsi="Times New Roman"/>
          <w:sz w:val="24"/>
          <w:szCs w:val="24"/>
        </w:rPr>
        <w:t xml:space="preserve">В случай, че участникът е не регистрирано лице по ЗДДС при оценка на офертите се взима </w:t>
      </w:r>
      <w:r w:rsidR="00D85219"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Pr="00D76B26" w:rsidRDefault="0078743E" w:rsidP="00D8128A">
      <w:pPr>
        <w:spacing w:after="0" w:line="320" w:lineRule="exact"/>
        <w:ind w:firstLine="709"/>
        <w:jc w:val="both"/>
        <w:rPr>
          <w:rFonts w:ascii="Times New Roman" w:hAnsi="Times New Roman"/>
          <w:b/>
          <w:sz w:val="24"/>
          <w:szCs w:val="24"/>
        </w:rPr>
      </w:pPr>
      <w:r>
        <w:rPr>
          <w:rFonts w:ascii="Times New Roman" w:hAnsi="Times New Roman"/>
          <w:bCs/>
          <w:sz w:val="24"/>
          <w:szCs w:val="24"/>
        </w:rPr>
        <w:t>6.5</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F84823">
        <w:rPr>
          <w:rFonts w:ascii="Times New Roman" w:hAnsi="Times New Roman"/>
          <w:bCs/>
          <w:sz w:val="24"/>
          <w:szCs w:val="24"/>
        </w:rPr>
        <w:t xml:space="preserve">аритметични </w:t>
      </w:r>
      <w:r w:rsidR="00AE2F87" w:rsidRPr="00AE2F87">
        <w:rPr>
          <w:rFonts w:ascii="Times New Roman" w:hAnsi="Times New Roman"/>
          <w:bCs/>
          <w:sz w:val="24"/>
          <w:szCs w:val="24"/>
        </w:rPr>
        <w:t>грешки</w:t>
      </w:r>
      <w:r w:rsidR="001D4CA2">
        <w:rPr>
          <w:rFonts w:ascii="Times New Roman" w:hAnsi="Times New Roman"/>
          <w:bCs/>
          <w:sz w:val="24"/>
          <w:szCs w:val="24"/>
        </w:rPr>
        <w:t>/неточности</w:t>
      </w:r>
      <w:r w:rsidR="00AE2F87" w:rsidRPr="00AE2F87">
        <w:rPr>
          <w:rFonts w:ascii="Times New Roman" w:hAnsi="Times New Roman"/>
          <w:bCs/>
          <w:sz w:val="24"/>
          <w:szCs w:val="24"/>
        </w:rPr>
        <w:t xml:space="preserve"> </w:t>
      </w:r>
      <w:r w:rsidR="00AE2F87" w:rsidRPr="00D76B26">
        <w:rPr>
          <w:rFonts w:ascii="Times New Roman" w:hAnsi="Times New Roman"/>
          <w:bCs/>
          <w:sz w:val="24"/>
          <w:szCs w:val="24"/>
        </w:rPr>
        <w:t>в Ценовото предложение.</w:t>
      </w:r>
    </w:p>
    <w:p w:rsidR="006B2B67" w:rsidRDefault="001840C2" w:rsidP="00D8128A">
      <w:pPr>
        <w:spacing w:after="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1D4CA2">
        <w:rPr>
          <w:rFonts w:ascii="Times New Roman" w:hAnsi="Times New Roman"/>
          <w:i/>
          <w:sz w:val="24"/>
          <w:szCs w:val="24"/>
        </w:rPr>
        <w:t>12</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ументът се представя в оригинал при подписване на договор за изпълнение от участника, избран за изпълнител след проведен вътрешен конкурентен избор</w:t>
      </w:r>
      <w:r w:rsidR="0078743E">
        <w:rPr>
          <w:rFonts w:ascii="Times New Roman" w:hAnsi="Times New Roman"/>
          <w:sz w:val="24"/>
          <w:szCs w:val="24"/>
        </w:rPr>
        <w:t>, в случай, че е избрал този начин на представяне на гаранция за изпълнение</w:t>
      </w:r>
      <w:r w:rsidR="00161A2E">
        <w:rPr>
          <w:rFonts w:ascii="Times New Roman" w:hAnsi="Times New Roman"/>
          <w:sz w:val="24"/>
          <w:szCs w:val="24"/>
        </w:rPr>
        <w:t>.</w:t>
      </w:r>
    </w:p>
    <w:p w:rsidR="00A11266" w:rsidRDefault="00A11266" w:rsidP="00D8128A">
      <w:pPr>
        <w:spacing w:after="0" w:line="320" w:lineRule="exact"/>
        <w:ind w:firstLine="709"/>
        <w:jc w:val="both"/>
        <w:rPr>
          <w:rFonts w:ascii="Times New Roman" w:hAnsi="Times New Roman"/>
          <w:sz w:val="24"/>
          <w:szCs w:val="24"/>
        </w:rPr>
      </w:pPr>
    </w:p>
    <w:p w:rsidR="00A11266" w:rsidRDefault="00A11266" w:rsidP="00D8128A">
      <w:pPr>
        <w:spacing w:after="0" w:line="320" w:lineRule="exact"/>
        <w:ind w:firstLine="709"/>
        <w:jc w:val="both"/>
        <w:rPr>
          <w:rFonts w:ascii="Times New Roman" w:hAnsi="Times New Roman"/>
          <w:sz w:val="24"/>
          <w:szCs w:val="24"/>
        </w:rPr>
      </w:pPr>
    </w:p>
    <w:p w:rsidR="003918F4" w:rsidRPr="005107F8" w:rsidRDefault="003918F4" w:rsidP="00D8128A">
      <w:pPr>
        <w:shd w:val="clear" w:color="auto" w:fill="C5E0B3"/>
        <w:autoSpaceDE w:val="0"/>
        <w:autoSpaceDN w:val="0"/>
        <w:adjustRightInd w:val="0"/>
        <w:spacing w:after="0" w:line="320" w:lineRule="exact"/>
        <w:ind w:firstLine="709"/>
        <w:jc w:val="both"/>
        <w:rPr>
          <w:rFonts w:ascii="Times New Roman" w:hAnsi="Times New Roman"/>
          <w:sz w:val="24"/>
          <w:szCs w:val="24"/>
        </w:rPr>
      </w:pPr>
      <w:r>
        <w:rPr>
          <w:rFonts w:ascii="Times New Roman" w:hAnsi="Times New Roman"/>
          <w:b/>
          <w:bCs/>
          <w:sz w:val="24"/>
          <w:szCs w:val="24"/>
          <w:lang w:eastAsia="bg-BG"/>
        </w:rPr>
        <w:lastRenderedPageBreak/>
        <w:t>VІІ. СКЛЮЧВАНЕ НА РАМКОВО СПОРАЗУМЕНИЕ</w:t>
      </w:r>
      <w:r w:rsidRPr="005107F8">
        <w:rPr>
          <w:rFonts w:ascii="Times New Roman" w:hAnsi="Times New Roman"/>
          <w:b/>
          <w:bCs/>
          <w:sz w:val="24"/>
          <w:szCs w:val="24"/>
          <w:lang w:eastAsia="bg-BG"/>
        </w:rPr>
        <w:t xml:space="preserve"> ЧРЕЗ ОТКРИТА ПРОЦЕДУРА</w:t>
      </w:r>
    </w:p>
    <w:p w:rsidR="00D8128A" w:rsidRDefault="00D8128A" w:rsidP="00D8128A">
      <w:pPr>
        <w:spacing w:after="0" w:line="320" w:lineRule="exact"/>
        <w:ind w:firstLine="708"/>
        <w:jc w:val="both"/>
        <w:rPr>
          <w:rFonts w:ascii="Times New Roman" w:hAnsi="Times New Roman"/>
          <w:sz w:val="24"/>
          <w:szCs w:val="24"/>
          <w:lang w:eastAsia="bg-BG"/>
        </w:rPr>
      </w:pPr>
    </w:p>
    <w:p w:rsidR="00D8128A" w:rsidRPr="005107F8" w:rsidRDefault="00D8128A" w:rsidP="00D8128A">
      <w:pPr>
        <w:numPr>
          <w:ilvl w:val="6"/>
          <w:numId w:val="10"/>
        </w:numPr>
        <w:shd w:val="clear" w:color="auto" w:fill="D9D9D9"/>
        <w:autoSpaceDE w:val="0"/>
        <w:autoSpaceDN w:val="0"/>
        <w:adjustRightInd w:val="0"/>
        <w:spacing w:after="0" w:line="320" w:lineRule="exact"/>
        <w:ind w:left="993" w:hanging="273"/>
        <w:jc w:val="both"/>
        <w:rPr>
          <w:rFonts w:ascii="Times New Roman" w:hAnsi="Times New Roman"/>
          <w:b/>
          <w:bCs/>
          <w:sz w:val="24"/>
          <w:szCs w:val="24"/>
          <w:lang w:eastAsia="bg-BG"/>
        </w:rPr>
      </w:pPr>
      <w:r w:rsidRPr="005107F8">
        <w:rPr>
          <w:rFonts w:ascii="Times New Roman" w:hAnsi="Times New Roman"/>
          <w:b/>
          <w:color w:val="000000"/>
          <w:sz w:val="24"/>
          <w:szCs w:val="24"/>
        </w:rPr>
        <w:t>ОБЩА ИНФОРМАЦИЯ</w:t>
      </w:r>
    </w:p>
    <w:p w:rsidR="00D8128A" w:rsidRDefault="00D8128A" w:rsidP="00D8128A">
      <w:pPr>
        <w:spacing w:after="0" w:line="320" w:lineRule="exact"/>
        <w:ind w:firstLine="708"/>
        <w:jc w:val="both"/>
        <w:rPr>
          <w:rFonts w:ascii="Times New Roman" w:hAnsi="Times New Roman"/>
          <w:sz w:val="24"/>
          <w:szCs w:val="24"/>
          <w:lang w:eastAsia="bg-BG"/>
        </w:rPr>
      </w:pPr>
    </w:p>
    <w:p w:rsidR="003918F4" w:rsidRPr="00ED470F" w:rsidRDefault="003918F4" w:rsidP="00D8128A">
      <w:pPr>
        <w:spacing w:after="0" w:line="320" w:lineRule="exact"/>
        <w:ind w:firstLine="708"/>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 споразумени</w:t>
      </w:r>
      <w:r w:rsidRPr="005107F8">
        <w:rPr>
          <w:rFonts w:ascii="Times New Roman" w:hAnsi="Times New Roman"/>
          <w:sz w:val="24"/>
          <w:szCs w:val="24"/>
          <w:lang w:eastAsia="bg-BG"/>
        </w:rPr>
        <w:t>е</w:t>
      </w:r>
      <w:r w:rsidRPr="00ED470F">
        <w:rPr>
          <w:rFonts w:ascii="Times New Roman" w:hAnsi="Times New Roman"/>
          <w:sz w:val="24"/>
          <w:szCs w:val="24"/>
          <w:lang w:eastAsia="bg-BG"/>
        </w:rPr>
        <w:t xml:space="preserve"> се сключва с </w:t>
      </w:r>
      <w:r w:rsidR="009C4160">
        <w:rPr>
          <w:rFonts w:ascii="Times New Roman" w:hAnsi="Times New Roman"/>
          <w:sz w:val="24"/>
          <w:szCs w:val="24"/>
          <w:lang w:eastAsia="bg-BG"/>
        </w:rPr>
        <w:t>всички</w:t>
      </w:r>
      <w:r>
        <w:rPr>
          <w:rFonts w:ascii="Times New Roman" w:hAnsi="Times New Roman"/>
          <w:sz w:val="24"/>
          <w:szCs w:val="24"/>
          <w:lang w:eastAsia="bg-BG"/>
        </w:rPr>
        <w:t xml:space="preserve"> </w:t>
      </w:r>
      <w:r w:rsidRPr="00ED470F">
        <w:rPr>
          <w:rFonts w:ascii="Times New Roman" w:hAnsi="Times New Roman"/>
          <w:sz w:val="24"/>
          <w:szCs w:val="24"/>
          <w:lang w:eastAsia="bg-BG"/>
        </w:rPr>
        <w:t xml:space="preserve">участници, които отговарят на </w:t>
      </w:r>
      <w:r w:rsidRPr="00F41146">
        <w:rPr>
          <w:rFonts w:ascii="Times New Roman" w:hAnsi="Times New Roman"/>
          <w:sz w:val="24"/>
          <w:szCs w:val="24"/>
          <w:lang w:eastAsia="bg-BG"/>
        </w:rPr>
        <w:t>разпоредбите на ЗОП</w:t>
      </w:r>
      <w:r w:rsidRPr="00ED470F">
        <w:rPr>
          <w:rFonts w:ascii="Times New Roman" w:hAnsi="Times New Roman"/>
          <w:sz w:val="24"/>
          <w:szCs w:val="24"/>
          <w:lang w:eastAsia="bg-BG"/>
        </w:rPr>
        <w:t xml:space="preserve"> и на изискванията на възложителя,</w:t>
      </w:r>
      <w:r>
        <w:rPr>
          <w:rFonts w:ascii="Times New Roman" w:hAnsi="Times New Roman"/>
          <w:sz w:val="24"/>
          <w:szCs w:val="24"/>
          <w:lang w:val="en-US" w:eastAsia="bg-BG"/>
        </w:rPr>
        <w:t xml:space="preserve"> </w:t>
      </w:r>
      <w:r w:rsidRPr="00ED470F">
        <w:rPr>
          <w:rFonts w:ascii="Times New Roman" w:hAnsi="Times New Roman"/>
          <w:sz w:val="24"/>
          <w:szCs w:val="24"/>
          <w:lang w:eastAsia="bg-BG"/>
        </w:rPr>
        <w:t>класирани при определяне на икономически най-изгодната оферта</w:t>
      </w:r>
      <w:r>
        <w:rPr>
          <w:rFonts w:ascii="Times New Roman" w:hAnsi="Times New Roman"/>
          <w:sz w:val="24"/>
          <w:szCs w:val="24"/>
          <w:lang w:eastAsia="bg-BG"/>
        </w:rPr>
        <w:t xml:space="preserve"> съгласно критерия за възлагане ,,</w:t>
      </w:r>
      <w:r w:rsidRPr="00ED470F">
        <w:rPr>
          <w:rFonts w:ascii="Times New Roman" w:hAnsi="Times New Roman"/>
          <w:sz w:val="24"/>
          <w:szCs w:val="24"/>
          <w:lang w:eastAsia="bg-BG"/>
        </w:rPr>
        <w:t>най-ниска цена</w:t>
      </w:r>
      <w:r>
        <w:rPr>
          <w:rFonts w:ascii="Times New Roman" w:hAnsi="Times New Roman"/>
          <w:sz w:val="24"/>
          <w:szCs w:val="24"/>
          <w:lang w:eastAsia="bg-BG"/>
        </w:rPr>
        <w:t>“</w:t>
      </w:r>
      <w:r w:rsidRPr="00ED470F">
        <w:rPr>
          <w:rFonts w:ascii="Times New Roman" w:hAnsi="Times New Roman"/>
          <w:sz w:val="24"/>
          <w:szCs w:val="24"/>
          <w:lang w:eastAsia="bg-BG"/>
        </w:rPr>
        <w:t>.</w:t>
      </w:r>
    </w:p>
    <w:p w:rsidR="003918F4" w:rsidRPr="005107F8" w:rsidRDefault="003918F4" w:rsidP="00D8128A">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при условията на чл. 82, </w:t>
      </w:r>
      <w:r>
        <w:rPr>
          <w:rFonts w:ascii="Times New Roman" w:hAnsi="Times New Roman"/>
          <w:sz w:val="24"/>
          <w:szCs w:val="24"/>
          <w:lang w:eastAsia="bg-BG"/>
        </w:rPr>
        <w:t xml:space="preserve">ал. 2 и </w:t>
      </w:r>
      <w:r w:rsidRPr="005107F8">
        <w:rPr>
          <w:rFonts w:ascii="Times New Roman" w:hAnsi="Times New Roman"/>
          <w:sz w:val="24"/>
          <w:szCs w:val="24"/>
          <w:lang w:eastAsia="bg-BG"/>
        </w:rPr>
        <w:t xml:space="preserve">ал. 3 от ЗОП </w:t>
      </w:r>
      <w:r>
        <w:rPr>
          <w:rFonts w:ascii="Times New Roman" w:hAnsi="Times New Roman"/>
          <w:sz w:val="24"/>
          <w:szCs w:val="24"/>
          <w:lang w:eastAsia="bg-BG"/>
        </w:rPr>
        <w:t>–</w:t>
      </w:r>
      <w:r w:rsidRPr="005107F8">
        <w:rPr>
          <w:rFonts w:ascii="Times New Roman" w:hAnsi="Times New Roman"/>
          <w:sz w:val="24"/>
          <w:szCs w:val="24"/>
          <w:lang w:eastAsia="bg-BG"/>
        </w:rPr>
        <w:t xml:space="preserve"> неопределени всички условия за сключване на индивидуалните договори в резултат на тях. </w:t>
      </w:r>
    </w:p>
    <w:p w:rsidR="003918F4" w:rsidRDefault="003918F4" w:rsidP="00D8128A">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със срок на действие </w:t>
      </w:r>
      <w:r w:rsidR="001D4CA2">
        <w:rPr>
          <w:rFonts w:ascii="Times New Roman" w:hAnsi="Times New Roman"/>
          <w:sz w:val="24"/>
          <w:szCs w:val="24"/>
          <w:lang w:eastAsia="bg-BG"/>
        </w:rPr>
        <w:t>36</w:t>
      </w:r>
      <w:r w:rsidRPr="005107F8">
        <w:rPr>
          <w:rFonts w:ascii="Times New Roman" w:hAnsi="Times New Roman"/>
          <w:sz w:val="24"/>
          <w:szCs w:val="24"/>
          <w:lang w:eastAsia="bg-BG"/>
        </w:rPr>
        <w:t xml:space="preserve"> (</w:t>
      </w:r>
      <w:r w:rsidR="001D4CA2">
        <w:rPr>
          <w:rFonts w:ascii="Times New Roman" w:hAnsi="Times New Roman"/>
          <w:sz w:val="24"/>
          <w:szCs w:val="24"/>
          <w:lang w:eastAsia="bg-BG"/>
        </w:rPr>
        <w:t>тридесет и шест</w:t>
      </w:r>
      <w:r w:rsidRPr="005107F8">
        <w:rPr>
          <w:rFonts w:ascii="Times New Roman" w:hAnsi="Times New Roman"/>
          <w:sz w:val="24"/>
          <w:szCs w:val="24"/>
          <w:lang w:eastAsia="bg-BG"/>
        </w:rPr>
        <w:t>) месеца</w:t>
      </w:r>
      <w:r>
        <w:rPr>
          <w:rFonts w:ascii="Times New Roman" w:hAnsi="Times New Roman"/>
          <w:sz w:val="24"/>
          <w:szCs w:val="24"/>
          <w:lang w:eastAsia="bg-BG"/>
        </w:rPr>
        <w:t>, считано от неговото подписване.</w:t>
      </w:r>
    </w:p>
    <w:p w:rsidR="00D8128A" w:rsidRPr="006851B9" w:rsidRDefault="00D8128A" w:rsidP="00D8128A">
      <w:pPr>
        <w:widowControl w:val="0"/>
        <w:spacing w:after="0" w:line="320" w:lineRule="exact"/>
        <w:ind w:firstLine="709"/>
        <w:jc w:val="both"/>
        <w:rPr>
          <w:rFonts w:ascii="Times New Roman" w:hAnsi="Times New Roman"/>
          <w:sz w:val="24"/>
          <w:szCs w:val="24"/>
          <w:lang w:eastAsia="bg-BG"/>
        </w:rPr>
      </w:pPr>
    </w:p>
    <w:p w:rsidR="003918F4" w:rsidRPr="00557070" w:rsidRDefault="003918F4" w:rsidP="00D8128A">
      <w:pPr>
        <w:numPr>
          <w:ilvl w:val="6"/>
          <w:numId w:val="10"/>
        </w:numPr>
        <w:shd w:val="clear" w:color="auto" w:fill="D9D9D9"/>
        <w:autoSpaceDE w:val="0"/>
        <w:autoSpaceDN w:val="0"/>
        <w:adjustRightInd w:val="0"/>
        <w:spacing w:after="0" w:line="320" w:lineRule="exact"/>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РАМКОВО СПОРАЗУМЕНИЕ</w:t>
      </w:r>
    </w:p>
    <w:p w:rsidR="003918F4" w:rsidRDefault="003918F4" w:rsidP="00D8128A">
      <w:pPr>
        <w:spacing w:after="0" w:line="320" w:lineRule="exact"/>
        <w:ind w:firstLine="709"/>
        <w:jc w:val="both"/>
        <w:rPr>
          <w:rFonts w:ascii="Times New Roman" w:hAnsi="Times New Roman"/>
          <w:sz w:val="24"/>
          <w:szCs w:val="24"/>
        </w:rPr>
      </w:pPr>
      <w:r w:rsidRPr="00306F99">
        <w:rPr>
          <w:rFonts w:ascii="Times New Roman" w:hAnsi="Times New Roman"/>
          <w:sz w:val="24"/>
          <w:szCs w:val="24"/>
        </w:rPr>
        <w:t>Преди сключване на всяко рамково споразумение Възложителят изисква от участниците, които са класирани и отговарят</w:t>
      </w:r>
      <w:r w:rsidRPr="005107F8">
        <w:rPr>
          <w:rFonts w:ascii="Times New Roman" w:hAnsi="Times New Roman"/>
          <w:sz w:val="24"/>
          <w:szCs w:val="24"/>
        </w:rPr>
        <w:t xml:space="preserve"> на изискванията му, да предостав</w:t>
      </w:r>
      <w:r>
        <w:rPr>
          <w:rFonts w:ascii="Times New Roman" w:hAnsi="Times New Roman"/>
          <w:sz w:val="24"/>
          <w:szCs w:val="24"/>
        </w:rPr>
        <w:t>ят</w:t>
      </w:r>
      <w:r w:rsidRPr="005107F8">
        <w:rPr>
          <w:rFonts w:ascii="Times New Roman" w:hAnsi="Times New Roman"/>
          <w:sz w:val="24"/>
          <w:szCs w:val="24"/>
        </w:rPr>
        <w:t xml:space="preserve">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A0659" w:rsidRDefault="007A0659" w:rsidP="00D8128A">
      <w:pPr>
        <w:spacing w:after="0" w:line="320" w:lineRule="exact"/>
        <w:ind w:firstLine="709"/>
        <w:jc w:val="both"/>
        <w:rPr>
          <w:rFonts w:ascii="Times New Roman" w:hAnsi="Times New Roman"/>
          <w:sz w:val="24"/>
          <w:szCs w:val="24"/>
        </w:rPr>
      </w:pPr>
    </w:p>
    <w:p w:rsidR="003918F4" w:rsidRPr="00557070" w:rsidRDefault="003918F4" w:rsidP="00D8128A">
      <w:pPr>
        <w:numPr>
          <w:ilvl w:val="6"/>
          <w:numId w:val="10"/>
        </w:numPr>
        <w:shd w:val="clear" w:color="auto" w:fill="D9D9D9"/>
        <w:tabs>
          <w:tab w:val="left" w:pos="993"/>
        </w:tabs>
        <w:autoSpaceDE w:val="0"/>
        <w:autoSpaceDN w:val="0"/>
        <w:adjustRightInd w:val="0"/>
        <w:spacing w:after="0" w:line="320" w:lineRule="exact"/>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ИНДИВИДУАЛНИ ДОГОВОРИ ВЪЗ ОСНОВА НА РАМКОВО СПОРАЗУМЕНИЕ</w:t>
      </w:r>
    </w:p>
    <w:p w:rsidR="003918F4" w:rsidRPr="00FD1C91" w:rsidRDefault="003918F4" w:rsidP="00D8128A">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 xml:space="preserve">.1) </w:t>
      </w:r>
      <w:r w:rsidRPr="00FD1C91">
        <w:rPr>
          <w:rFonts w:ascii="Times New Roman" w:hAnsi="Times New Roman"/>
          <w:b/>
          <w:color w:val="000000"/>
          <w:sz w:val="24"/>
          <w:szCs w:val="24"/>
        </w:rPr>
        <w:t>ОБЩА ИНФОРМАЦИЯ</w:t>
      </w:r>
    </w:p>
    <w:p w:rsidR="00D8128A" w:rsidRDefault="00D8128A" w:rsidP="00D8128A">
      <w:pPr>
        <w:widowControl w:val="0"/>
        <w:spacing w:after="0" w:line="320" w:lineRule="exact"/>
        <w:ind w:firstLine="709"/>
        <w:jc w:val="both"/>
        <w:rPr>
          <w:rFonts w:ascii="Times New Roman" w:hAnsi="Times New Roman"/>
          <w:sz w:val="24"/>
          <w:szCs w:val="24"/>
          <w:lang w:eastAsia="bg-BG"/>
        </w:rPr>
      </w:pPr>
    </w:p>
    <w:p w:rsidR="003918F4" w:rsidRPr="00FD1C91" w:rsidRDefault="003918F4" w:rsidP="00D8128A">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В резултат на сключено</w:t>
      </w:r>
      <w:r>
        <w:rPr>
          <w:rFonts w:ascii="Times New Roman" w:hAnsi="Times New Roman"/>
          <w:sz w:val="24"/>
          <w:szCs w:val="24"/>
          <w:lang w:eastAsia="bg-BG"/>
        </w:rPr>
        <w:t>то</w:t>
      </w:r>
      <w:r w:rsidRPr="00FD1C91">
        <w:rPr>
          <w:rFonts w:ascii="Times New Roman" w:hAnsi="Times New Roman"/>
          <w:sz w:val="24"/>
          <w:szCs w:val="24"/>
          <w:lang w:eastAsia="bg-BG"/>
        </w:rPr>
        <w:t xml:space="preserve"> рамково споразумение </w:t>
      </w:r>
      <w:r>
        <w:rPr>
          <w:rFonts w:ascii="Times New Roman" w:hAnsi="Times New Roman"/>
          <w:sz w:val="24"/>
          <w:szCs w:val="24"/>
          <w:lang w:eastAsia="bg-BG"/>
        </w:rPr>
        <w:t>по</w:t>
      </w:r>
      <w:r w:rsidRPr="00FD1C91">
        <w:rPr>
          <w:rFonts w:ascii="Times New Roman" w:hAnsi="Times New Roman"/>
          <w:sz w:val="24"/>
          <w:szCs w:val="24"/>
          <w:lang w:eastAsia="bg-BG"/>
        </w:rPr>
        <w:t xml:space="preserve"> обществената поръчка ще се сключват индивидуални договори по реда на чл. 82, ал. 2 или ал. 3 от ЗОП</w:t>
      </w:r>
      <w:r w:rsidR="00FE0220">
        <w:rPr>
          <w:rFonts w:ascii="Times New Roman" w:hAnsi="Times New Roman"/>
          <w:sz w:val="24"/>
          <w:szCs w:val="24"/>
          <w:lang w:eastAsia="bg-BG"/>
        </w:rPr>
        <w:t xml:space="preserve"> при критерия за определяне на икономически най-изгодната оферта – „най-ниска цена“ </w:t>
      </w:r>
      <w:r w:rsidRPr="00FD1C91">
        <w:rPr>
          <w:rFonts w:ascii="Times New Roman" w:hAnsi="Times New Roman"/>
          <w:sz w:val="24"/>
          <w:szCs w:val="24"/>
        </w:rPr>
        <w:t>.</w:t>
      </w:r>
      <w:r w:rsidR="001D4CA2">
        <w:rPr>
          <w:rFonts w:ascii="Times New Roman" w:hAnsi="Times New Roman"/>
          <w:sz w:val="24"/>
          <w:szCs w:val="24"/>
        </w:rPr>
        <w:t xml:space="preserve"> Възложителят ще отправя </w:t>
      </w:r>
      <w:r>
        <w:rPr>
          <w:rFonts w:ascii="Times New Roman" w:hAnsi="Times New Roman"/>
          <w:sz w:val="24"/>
          <w:szCs w:val="24"/>
        </w:rPr>
        <w:t>покани за представяне на оферти или искане за допълване на оферта само при осигурен финансов ресурс за обезпечаване на индивидуалния договор.</w:t>
      </w:r>
    </w:p>
    <w:p w:rsidR="003918F4" w:rsidRPr="00FD1C91" w:rsidRDefault="003918F4" w:rsidP="00D8128A">
      <w:pPr>
        <w:spacing w:after="0" w:line="320" w:lineRule="exact"/>
        <w:ind w:firstLine="708"/>
        <w:jc w:val="both"/>
        <w:rPr>
          <w:rFonts w:ascii="Times New Roman" w:hAnsi="Times New Roman"/>
          <w:spacing w:val="-2"/>
          <w:sz w:val="24"/>
          <w:szCs w:val="24"/>
        </w:rPr>
      </w:pPr>
    </w:p>
    <w:p w:rsidR="003918F4" w:rsidRPr="00FD1C91" w:rsidRDefault="003918F4" w:rsidP="00D8128A">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w:t>
      </w:r>
      <w:r w:rsidR="00E92556">
        <w:rPr>
          <w:rFonts w:ascii="Times New Roman" w:hAnsi="Times New Roman"/>
          <w:b/>
          <w:color w:val="000000"/>
          <w:sz w:val="24"/>
          <w:szCs w:val="24"/>
        </w:rPr>
        <w:t>2</w:t>
      </w:r>
      <w:r>
        <w:rPr>
          <w:rFonts w:ascii="Times New Roman" w:hAnsi="Times New Roman"/>
          <w:b/>
          <w:color w:val="000000"/>
          <w:sz w:val="24"/>
          <w:szCs w:val="24"/>
          <w:lang w:val="en-US"/>
        </w:rPr>
        <w:t xml:space="preserve">.) </w:t>
      </w:r>
      <w:r w:rsidRPr="00FD1C91">
        <w:rPr>
          <w:rFonts w:ascii="Times New Roman" w:hAnsi="Times New Roman"/>
          <w:b/>
          <w:color w:val="000000"/>
          <w:sz w:val="24"/>
          <w:szCs w:val="24"/>
        </w:rPr>
        <w:t>ИНДИВИДУАЛНИ ДОГОВОРИ</w:t>
      </w:r>
    </w:p>
    <w:p w:rsidR="00D8128A" w:rsidRDefault="00D8128A" w:rsidP="00D8128A">
      <w:pPr>
        <w:widowControl w:val="0"/>
        <w:spacing w:after="0" w:line="320" w:lineRule="exact"/>
        <w:ind w:firstLine="709"/>
        <w:jc w:val="both"/>
        <w:rPr>
          <w:rFonts w:ascii="Times New Roman" w:hAnsi="Times New Roman"/>
          <w:sz w:val="24"/>
          <w:szCs w:val="24"/>
          <w:lang w:eastAsia="bg-BG"/>
        </w:rPr>
      </w:pPr>
    </w:p>
    <w:p w:rsidR="003918F4" w:rsidRDefault="003918F4" w:rsidP="00D8128A">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 xml:space="preserve">Индивидуалните договори ще се сключват </w:t>
      </w:r>
      <w:r>
        <w:rPr>
          <w:rFonts w:ascii="Times New Roman" w:hAnsi="Times New Roman"/>
          <w:sz w:val="24"/>
          <w:szCs w:val="24"/>
          <w:lang w:eastAsia="bg-BG"/>
        </w:rPr>
        <w:t>съгласно</w:t>
      </w:r>
      <w:r>
        <w:rPr>
          <w:rFonts w:ascii="Times New Roman" w:hAnsi="Times New Roman"/>
          <w:sz w:val="24"/>
          <w:szCs w:val="24"/>
          <w:lang w:val="en-US" w:eastAsia="bg-BG"/>
        </w:rPr>
        <w:t xml:space="preserve"> </w:t>
      </w:r>
      <w:r w:rsidRPr="00FD1C91">
        <w:rPr>
          <w:rFonts w:ascii="Times New Roman" w:hAnsi="Times New Roman"/>
          <w:sz w:val="24"/>
          <w:szCs w:val="24"/>
          <w:lang w:eastAsia="bg-BG"/>
        </w:rPr>
        <w:t>п</w:t>
      </w:r>
      <w:r w:rsidRPr="00FD1C91">
        <w:rPr>
          <w:rFonts w:ascii="Times New Roman" w:hAnsi="Times New Roman"/>
          <w:sz w:val="24"/>
          <w:szCs w:val="24"/>
        </w:rPr>
        <w:t>роект</w:t>
      </w:r>
      <w:r w:rsidR="0078743E">
        <w:rPr>
          <w:rFonts w:ascii="Times New Roman" w:hAnsi="Times New Roman"/>
          <w:sz w:val="24"/>
          <w:szCs w:val="24"/>
        </w:rPr>
        <w:t>ите</w:t>
      </w:r>
      <w:r w:rsidRPr="00FD1C91">
        <w:rPr>
          <w:rFonts w:ascii="Times New Roman" w:hAnsi="Times New Roman"/>
          <w:sz w:val="24"/>
          <w:szCs w:val="24"/>
        </w:rPr>
        <w:t xml:space="preserve"> на договор</w:t>
      </w:r>
      <w:r w:rsidR="0078743E">
        <w:rPr>
          <w:rFonts w:ascii="Times New Roman" w:hAnsi="Times New Roman"/>
          <w:sz w:val="24"/>
          <w:szCs w:val="24"/>
        </w:rPr>
        <w:t>и</w:t>
      </w:r>
      <w:r w:rsidRPr="00FD1C91">
        <w:rPr>
          <w:rFonts w:ascii="Times New Roman" w:hAnsi="Times New Roman"/>
          <w:sz w:val="24"/>
          <w:szCs w:val="24"/>
        </w:rPr>
        <w:t xml:space="preserve"> за </w:t>
      </w:r>
      <w:r w:rsidR="0078743E">
        <w:rPr>
          <w:rFonts w:ascii="Times New Roman" w:hAnsi="Times New Roman"/>
          <w:sz w:val="24"/>
          <w:szCs w:val="24"/>
        </w:rPr>
        <w:t xml:space="preserve">съответните обособени позиции по </w:t>
      </w:r>
      <w:r w:rsidRPr="00FD1C91">
        <w:rPr>
          <w:rFonts w:ascii="Times New Roman" w:hAnsi="Times New Roman"/>
          <w:sz w:val="24"/>
          <w:szCs w:val="24"/>
        </w:rPr>
        <w:t>обществена поръчка</w:t>
      </w:r>
      <w:r>
        <w:rPr>
          <w:rFonts w:ascii="Times New Roman" w:hAnsi="Times New Roman"/>
          <w:sz w:val="24"/>
          <w:szCs w:val="24"/>
        </w:rPr>
        <w:t xml:space="preserve"> – част от документацията на обществената поръчка</w:t>
      </w:r>
      <w:r w:rsidRPr="00FD1C91">
        <w:rPr>
          <w:rFonts w:ascii="Times New Roman" w:hAnsi="Times New Roman"/>
          <w:sz w:val="24"/>
          <w:szCs w:val="24"/>
        </w:rPr>
        <w:t>.</w:t>
      </w:r>
    </w:p>
    <w:p w:rsidR="006B2B67" w:rsidRDefault="006B2B67"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D8128A" w:rsidRDefault="006B2B67"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p>
    <w:p w:rsidR="00D8128A" w:rsidRDefault="00D8128A"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D8128A" w:rsidRDefault="00D8128A"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D8128A" w:rsidRDefault="00D8128A"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D8128A" w:rsidRDefault="00D8128A"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D8128A" w:rsidRDefault="00D8128A"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D8128A" w:rsidRDefault="00D8128A"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D8128A" w:rsidRDefault="00D8128A"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D8128A" w:rsidRDefault="00D8128A" w:rsidP="00D8128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582000" w:rsidRPr="00F47F08" w:rsidRDefault="00582000" w:rsidP="00ED36FF">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№1</w:t>
      </w:r>
    </w:p>
    <w:p w:rsidR="00582000" w:rsidRPr="00F47F08" w:rsidRDefault="00582000" w:rsidP="00ED36FF">
      <w:pPr>
        <w:tabs>
          <w:tab w:val="left" w:pos="709"/>
          <w:tab w:val="left" w:pos="993"/>
        </w:tabs>
        <w:spacing w:after="0" w:line="320" w:lineRule="exact"/>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ED36FF">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1D4CA2" w:rsidRDefault="00907436" w:rsidP="00ED36FF">
      <w:pPr>
        <w:tabs>
          <w:tab w:val="left" w:pos="709"/>
          <w:tab w:val="left" w:pos="993"/>
        </w:tabs>
        <w:spacing w:after="0" w:line="320" w:lineRule="exact"/>
        <w:jc w:val="center"/>
        <w:rPr>
          <w:rFonts w:ascii="Times New Roman" w:hAnsi="Times New Roman"/>
          <w:b/>
          <w:bCs/>
          <w:sz w:val="24"/>
          <w:szCs w:val="24"/>
          <w:lang w:eastAsia="bg-BG"/>
        </w:rPr>
      </w:pPr>
      <w:r w:rsidRPr="001D4CA2">
        <w:rPr>
          <w:rFonts w:ascii="Times New Roman" w:hAnsi="Times New Roman"/>
          <w:b/>
          <w:bCs/>
          <w:sz w:val="24"/>
          <w:szCs w:val="24"/>
          <w:lang w:eastAsia="bg-BG"/>
        </w:rPr>
        <w:t>„</w:t>
      </w:r>
      <w:r w:rsidR="001D4CA2" w:rsidRPr="001D4CA2">
        <w:rPr>
          <w:rFonts w:ascii="Times New Roman" w:hAnsi="Times New Roman"/>
          <w:b/>
          <w:sz w:val="24"/>
          <w:szCs w:val="24"/>
          <w:lang w:val="ru-RU"/>
        </w:rPr>
        <w:t>Доставка на</w:t>
      </w:r>
      <w:r w:rsidR="001D4CA2" w:rsidRPr="001D4CA2">
        <w:rPr>
          <w:rFonts w:ascii="Times New Roman" w:hAnsi="Times New Roman"/>
          <w:b/>
          <w:sz w:val="24"/>
          <w:szCs w:val="24"/>
        </w:rPr>
        <w:t xml:space="preserve"> костюми и шапки камуфлирани – зимни и летни</w:t>
      </w:r>
      <w:r w:rsidR="001D4CA2" w:rsidRPr="001D4CA2">
        <w:rPr>
          <w:rFonts w:ascii="Times New Roman" w:hAnsi="Times New Roman"/>
          <w:b/>
          <w:sz w:val="24"/>
          <w:szCs w:val="24"/>
          <w:lang w:val="ru-RU"/>
        </w:rPr>
        <w:t>“</w:t>
      </w:r>
      <w:r w:rsidR="001D4CA2">
        <w:rPr>
          <w:rFonts w:ascii="Times New Roman" w:hAnsi="Times New Roman"/>
          <w:b/>
          <w:sz w:val="24"/>
          <w:szCs w:val="24"/>
          <w:lang w:val="ru-RU"/>
        </w:rPr>
        <w:t xml:space="preserve"> </w:t>
      </w:r>
      <w:r w:rsidR="001D4CA2">
        <w:rPr>
          <w:rFonts w:ascii="Times New Roman" w:hAnsi="Times New Roman"/>
          <w:b/>
          <w:bCs/>
          <w:sz w:val="24"/>
          <w:szCs w:val="24"/>
          <w:lang w:eastAsia="bg-BG"/>
        </w:rPr>
        <w:t>по обособена/и позиция/и, както следва:…………………………………….</w:t>
      </w:r>
    </w:p>
    <w:p w:rsidR="001D4CA2" w:rsidRPr="006D0F55" w:rsidRDefault="001D4CA2" w:rsidP="00ED36FF">
      <w:pPr>
        <w:tabs>
          <w:tab w:val="left" w:pos="709"/>
          <w:tab w:val="left" w:pos="993"/>
        </w:tabs>
        <w:spacing w:after="0" w:line="320" w:lineRule="exact"/>
        <w:jc w:val="center"/>
        <w:rPr>
          <w:rFonts w:ascii="Times New Roman" w:hAnsi="Times New Roman"/>
          <w:bCs/>
          <w:i/>
          <w:sz w:val="24"/>
          <w:szCs w:val="24"/>
          <w:lang w:eastAsia="bg-BG"/>
        </w:rPr>
      </w:pPr>
      <w:r w:rsidRPr="006D0F55">
        <w:rPr>
          <w:rFonts w:ascii="Times New Roman" w:hAnsi="Times New Roman"/>
          <w:bCs/>
          <w:i/>
          <w:sz w:val="24"/>
          <w:szCs w:val="24"/>
          <w:lang w:eastAsia="bg-BG"/>
        </w:rPr>
        <w:t>(изписва се № и наименованието на обособената</w:t>
      </w:r>
      <w:r>
        <w:rPr>
          <w:rFonts w:ascii="Times New Roman" w:hAnsi="Times New Roman"/>
          <w:bCs/>
          <w:i/>
          <w:sz w:val="24"/>
          <w:szCs w:val="24"/>
          <w:lang w:eastAsia="bg-BG"/>
        </w:rPr>
        <w:t>/ите</w:t>
      </w:r>
      <w:r w:rsidRPr="006D0F55">
        <w:rPr>
          <w:rFonts w:ascii="Times New Roman" w:hAnsi="Times New Roman"/>
          <w:bCs/>
          <w:i/>
          <w:sz w:val="24"/>
          <w:szCs w:val="24"/>
          <w:lang w:eastAsia="bg-BG"/>
        </w:rPr>
        <w:t xml:space="preserve"> позиция/и, за които се участва)</w:t>
      </w:r>
    </w:p>
    <w:p w:rsidR="00582000" w:rsidRPr="00F47F08" w:rsidRDefault="00582000" w:rsidP="00ED36FF">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ED36FF">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ED36FF">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ED36FF">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ED36FF">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ED36FF">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ED36FF">
            <w:pPr>
              <w:tabs>
                <w:tab w:val="left" w:pos="709"/>
                <w:tab w:val="left" w:pos="993"/>
              </w:tabs>
              <w:spacing w:after="0" w:line="320" w:lineRule="exact"/>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ED36FF">
            <w:pPr>
              <w:tabs>
                <w:tab w:val="left" w:pos="709"/>
                <w:tab w:val="left" w:pos="993"/>
              </w:tabs>
              <w:spacing w:after="0" w:line="320" w:lineRule="exact"/>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496" w:type="pct"/>
          </w:tcPr>
          <w:p w:rsidR="00582000" w:rsidRPr="00F47F08" w:rsidRDefault="00582000" w:rsidP="00ED36FF">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ED36FF">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ED36FF">
            <w:pPr>
              <w:tabs>
                <w:tab w:val="left" w:pos="709"/>
                <w:tab w:val="left" w:pos="993"/>
              </w:tabs>
              <w:spacing w:after="0" w:line="320" w:lineRule="exact"/>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ED36FF">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ED36FF">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ED36FF">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ED36FF">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ED36FF">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ED36FF">
            <w:pPr>
              <w:tabs>
                <w:tab w:val="left" w:pos="709"/>
                <w:tab w:val="left" w:pos="993"/>
              </w:tabs>
              <w:spacing w:after="0" w:line="320" w:lineRule="exact"/>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ED36FF">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ED36FF">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ED36FF">
            <w:pPr>
              <w:tabs>
                <w:tab w:val="left" w:pos="709"/>
                <w:tab w:val="left" w:pos="993"/>
              </w:tabs>
              <w:spacing w:after="0" w:line="320" w:lineRule="exact"/>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ED36FF">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ED36FF">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1D4CA2" w:rsidP="00ED36FF">
            <w:pPr>
              <w:tabs>
                <w:tab w:val="left" w:pos="709"/>
                <w:tab w:val="left" w:pos="993"/>
              </w:tabs>
              <w:spacing w:after="0" w:line="320" w:lineRule="exact"/>
              <w:jc w:val="both"/>
              <w:rPr>
                <w:rFonts w:ascii="Times New Roman" w:hAnsi="Times New Roman"/>
                <w:sz w:val="24"/>
                <w:szCs w:val="24"/>
                <w:lang w:val="ru-RU"/>
              </w:rPr>
            </w:pPr>
            <w:r w:rsidRPr="00F47F08">
              <w:rPr>
                <w:rFonts w:ascii="Times New Roman" w:hAnsi="Times New Roman"/>
                <w:sz w:val="24"/>
                <w:szCs w:val="24"/>
              </w:rPr>
              <w:t>Предложение за изпълнение на поръчката</w:t>
            </w:r>
            <w:r>
              <w:rPr>
                <w:rFonts w:ascii="Times New Roman" w:hAnsi="Times New Roman"/>
                <w:sz w:val="24"/>
                <w:szCs w:val="24"/>
              </w:rPr>
              <w:t xml:space="preserve"> по обособена позиция №………….(изписва се номерът и наименованието на обособената позиция</w:t>
            </w:r>
            <w:r w:rsidRPr="00F47F08">
              <w:rPr>
                <w:rFonts w:ascii="Times New Roman" w:hAnsi="Times New Roman"/>
                <w:sz w:val="24"/>
                <w:szCs w:val="24"/>
              </w:rPr>
              <w:t xml:space="preserve"> </w:t>
            </w:r>
            <w:r w:rsidRPr="00D1580C">
              <w:rPr>
                <w:rFonts w:ascii="Times New Roman" w:hAnsi="Times New Roman"/>
                <w:bCs/>
                <w:i/>
                <w:sz w:val="24"/>
                <w:szCs w:val="24"/>
                <w:lang w:val="ru-RU" w:eastAsia="bg-BG"/>
              </w:rPr>
              <w:t>(</w:t>
            </w:r>
            <w:r w:rsidRPr="00D1580C">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2 и/или образец №3 и/или </w:t>
            </w:r>
            <w:r w:rsidRPr="00D1580C">
              <w:rPr>
                <w:rFonts w:ascii="Times New Roman" w:hAnsi="Times New Roman"/>
                <w:i/>
                <w:sz w:val="24"/>
                <w:szCs w:val="24"/>
                <w:lang w:val="ru-RU" w:eastAsia="bg-BG"/>
              </w:rPr>
              <w:t>образец №</w:t>
            </w:r>
            <w:r>
              <w:rPr>
                <w:rFonts w:ascii="Times New Roman" w:hAnsi="Times New Roman"/>
                <w:i/>
                <w:sz w:val="24"/>
                <w:szCs w:val="24"/>
                <w:lang w:val="ru-RU" w:eastAsia="bg-BG"/>
              </w:rPr>
              <w:t>4 и/или образец №5</w:t>
            </w:r>
            <w:r w:rsidRPr="00D1580C">
              <w:rPr>
                <w:rFonts w:ascii="Times New Roman" w:hAnsi="Times New Roman"/>
                <w:bCs/>
                <w:i/>
                <w:sz w:val="24"/>
                <w:szCs w:val="24"/>
                <w:lang w:val="ru-RU" w:eastAsia="bg-BG"/>
              </w:rPr>
              <w:t>)</w:t>
            </w:r>
          </w:p>
        </w:tc>
        <w:tc>
          <w:tcPr>
            <w:tcW w:w="496" w:type="pct"/>
          </w:tcPr>
          <w:p w:rsidR="00582000" w:rsidRPr="00F47F08" w:rsidRDefault="00582000" w:rsidP="00ED36FF">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ED36FF">
        <w:trPr>
          <w:gridAfter w:val="1"/>
          <w:wAfter w:w="1443" w:type="pct"/>
          <w:trHeight w:val="845"/>
        </w:trPr>
        <w:tc>
          <w:tcPr>
            <w:tcW w:w="236" w:type="pct"/>
            <w:shd w:val="clear" w:color="auto" w:fill="FBE4D5"/>
          </w:tcPr>
          <w:p w:rsidR="00582000" w:rsidRPr="007017A4" w:rsidRDefault="007017A4" w:rsidP="00ED36FF">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1D4CA2" w:rsidRDefault="001D4CA2" w:rsidP="00ED36FF">
            <w:pPr>
              <w:tabs>
                <w:tab w:val="left" w:pos="709"/>
                <w:tab w:val="left" w:pos="993"/>
              </w:tabs>
              <w:spacing w:after="0" w:line="320" w:lineRule="exact"/>
              <w:jc w:val="both"/>
              <w:rPr>
                <w:rFonts w:ascii="Times New Roman" w:hAnsi="Times New Roman"/>
                <w:sz w:val="24"/>
                <w:szCs w:val="24"/>
                <w:lang w:eastAsia="bg-BG"/>
              </w:rPr>
            </w:pPr>
            <w:r w:rsidRPr="001D4CA2">
              <w:rPr>
                <w:rFonts w:ascii="Times New Roman" w:hAnsi="Times New Roman"/>
                <w:sz w:val="24"/>
                <w:szCs w:val="24"/>
              </w:rPr>
              <w:t xml:space="preserve">Декларацията за съгласие с клаузите на приложените проект на договор и проект на рамково споразумение </w:t>
            </w:r>
            <w:r w:rsidR="00582000" w:rsidRPr="001D4CA2">
              <w:rPr>
                <w:rFonts w:ascii="Times New Roman" w:hAnsi="Times New Roman"/>
                <w:i/>
                <w:sz w:val="24"/>
                <w:szCs w:val="24"/>
                <w:lang w:eastAsia="bg-BG"/>
              </w:rPr>
              <w:t>(образец №</w:t>
            </w:r>
            <w:r>
              <w:rPr>
                <w:rFonts w:ascii="Times New Roman" w:hAnsi="Times New Roman"/>
                <w:i/>
                <w:sz w:val="24"/>
                <w:szCs w:val="24"/>
                <w:lang w:eastAsia="bg-BG"/>
              </w:rPr>
              <w:t>6</w:t>
            </w:r>
            <w:r w:rsidR="00582000" w:rsidRPr="001D4CA2">
              <w:rPr>
                <w:rFonts w:ascii="Times New Roman" w:hAnsi="Times New Roman"/>
                <w:i/>
                <w:sz w:val="24"/>
                <w:szCs w:val="24"/>
                <w:lang w:eastAsia="bg-BG"/>
              </w:rPr>
              <w:t>)</w:t>
            </w:r>
          </w:p>
        </w:tc>
        <w:tc>
          <w:tcPr>
            <w:tcW w:w="496" w:type="pct"/>
          </w:tcPr>
          <w:p w:rsidR="00582000" w:rsidRPr="00F47F08" w:rsidRDefault="00582000" w:rsidP="00ED36FF">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ED36FF">
        <w:trPr>
          <w:gridAfter w:val="1"/>
          <w:wAfter w:w="1443" w:type="pct"/>
          <w:trHeight w:val="485"/>
        </w:trPr>
        <w:tc>
          <w:tcPr>
            <w:tcW w:w="236" w:type="pct"/>
            <w:shd w:val="clear" w:color="auto" w:fill="FBE4D5"/>
          </w:tcPr>
          <w:p w:rsidR="00582000" w:rsidRPr="007017A4" w:rsidRDefault="007017A4" w:rsidP="00ED36FF">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ED36FF">
            <w:pPr>
              <w:tabs>
                <w:tab w:val="left" w:pos="709"/>
                <w:tab w:val="left" w:pos="993"/>
              </w:tabs>
              <w:spacing w:after="0" w:line="320" w:lineRule="exact"/>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D4CA2">
              <w:rPr>
                <w:rFonts w:ascii="Times New Roman" w:hAnsi="Times New Roman"/>
                <w:i/>
                <w:sz w:val="24"/>
                <w:szCs w:val="24"/>
                <w:lang w:eastAsia="bg-BG"/>
              </w:rPr>
              <w:t>7</w:t>
            </w:r>
            <w:r w:rsidRPr="00F47F08">
              <w:rPr>
                <w:rFonts w:ascii="Times New Roman" w:hAnsi="Times New Roman"/>
                <w:i/>
                <w:sz w:val="24"/>
                <w:szCs w:val="24"/>
                <w:lang w:eastAsia="bg-BG"/>
              </w:rPr>
              <w:t>)</w:t>
            </w:r>
          </w:p>
        </w:tc>
        <w:tc>
          <w:tcPr>
            <w:tcW w:w="496" w:type="pct"/>
          </w:tcPr>
          <w:p w:rsidR="00582000" w:rsidRPr="00F47F08" w:rsidRDefault="00582000" w:rsidP="00ED36FF">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ED36FF">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1D4CA2" w:rsidP="00ED36FF">
            <w:pPr>
              <w:tabs>
                <w:tab w:val="left" w:pos="709"/>
                <w:tab w:val="left" w:pos="993"/>
              </w:tabs>
              <w:spacing w:after="0" w:line="320" w:lineRule="exact"/>
              <w:jc w:val="both"/>
              <w:rPr>
                <w:rFonts w:ascii="Times New Roman" w:hAnsi="Times New Roman"/>
                <w:sz w:val="24"/>
                <w:szCs w:val="24"/>
                <w:lang w:eastAsia="bg-BG"/>
              </w:rPr>
            </w:pPr>
            <w:r w:rsidRPr="00D1580C">
              <w:rPr>
                <w:rFonts w:ascii="Times New Roman" w:hAnsi="Times New Roman"/>
                <w:b/>
                <w:sz w:val="24"/>
                <w:szCs w:val="24"/>
                <w:lang w:eastAsia="bg-BG"/>
              </w:rPr>
              <w:t xml:space="preserve">Ценовото предложение </w:t>
            </w:r>
            <w:r w:rsidRPr="00D1580C">
              <w:rPr>
                <w:rFonts w:ascii="Times New Roman" w:hAnsi="Times New Roman"/>
                <w:sz w:val="24"/>
                <w:szCs w:val="24"/>
                <w:lang w:eastAsia="bg-BG"/>
              </w:rPr>
              <w:t xml:space="preserve">в </w:t>
            </w:r>
            <w:r w:rsidRPr="00D1580C">
              <w:rPr>
                <w:rFonts w:ascii="Times New Roman" w:hAnsi="Times New Roman"/>
                <w:b/>
                <w:i/>
                <w:sz w:val="24"/>
                <w:szCs w:val="24"/>
                <w:lang w:eastAsia="bg-BG"/>
              </w:rPr>
              <w:t>отделен запечатан непрозрачен плик</w:t>
            </w:r>
            <w:r w:rsidRPr="00D1580C">
              <w:rPr>
                <w:rFonts w:ascii="Times New Roman" w:hAnsi="Times New Roman"/>
                <w:sz w:val="24"/>
                <w:szCs w:val="24"/>
                <w:lang w:eastAsia="bg-BG"/>
              </w:rPr>
              <w:t xml:space="preserve"> с надпис </w:t>
            </w:r>
            <w:r w:rsidRPr="00D1580C">
              <w:rPr>
                <w:rFonts w:ascii="Times New Roman" w:hAnsi="Times New Roman"/>
                <w:b/>
                <w:sz w:val="24"/>
                <w:szCs w:val="24"/>
                <w:lang w:eastAsia="bg-BG"/>
              </w:rPr>
              <w:t>„Предлагани ценови параметри”</w:t>
            </w:r>
            <w:r>
              <w:rPr>
                <w:rFonts w:ascii="Times New Roman" w:hAnsi="Times New Roman"/>
                <w:b/>
                <w:sz w:val="24"/>
                <w:szCs w:val="24"/>
                <w:lang w:eastAsia="bg-BG"/>
              </w:rPr>
              <w:t xml:space="preserve"> по обособена позиция №……</w:t>
            </w:r>
            <w:r w:rsidRPr="00BC0D30">
              <w:rPr>
                <w:rFonts w:ascii="Times New Roman" w:hAnsi="Times New Roman"/>
                <w:sz w:val="24"/>
                <w:szCs w:val="24"/>
                <w:lang w:eastAsia="bg-BG"/>
              </w:rPr>
              <w:t>(изписва се номерът и наименованието на обособената позиция)</w:t>
            </w:r>
            <w:r w:rsidRPr="00D1580C">
              <w:rPr>
                <w:rFonts w:ascii="Times New Roman" w:hAnsi="Times New Roman"/>
                <w:bCs/>
                <w:i/>
                <w:sz w:val="24"/>
                <w:szCs w:val="24"/>
                <w:lang w:val="ru-RU" w:eastAsia="bg-BG"/>
              </w:rPr>
              <w:t xml:space="preserve"> (</w:t>
            </w:r>
            <w:r w:rsidRPr="00D1580C">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9 и/или образец №10 и/или </w:t>
            </w:r>
            <w:r w:rsidRPr="00D1580C">
              <w:rPr>
                <w:rFonts w:ascii="Times New Roman" w:hAnsi="Times New Roman"/>
                <w:i/>
                <w:sz w:val="24"/>
                <w:szCs w:val="24"/>
                <w:lang w:val="ru-RU" w:eastAsia="bg-BG"/>
              </w:rPr>
              <w:t>образец №</w:t>
            </w:r>
            <w:r>
              <w:rPr>
                <w:rFonts w:ascii="Times New Roman" w:hAnsi="Times New Roman"/>
                <w:i/>
                <w:sz w:val="24"/>
                <w:szCs w:val="24"/>
                <w:lang w:val="ru-RU" w:eastAsia="bg-BG"/>
              </w:rPr>
              <w:t>11 и/или образец №12</w:t>
            </w:r>
            <w:r w:rsidRPr="00D1580C">
              <w:rPr>
                <w:rFonts w:ascii="Times New Roman" w:hAnsi="Times New Roman"/>
                <w:bCs/>
                <w:i/>
                <w:sz w:val="24"/>
                <w:szCs w:val="24"/>
                <w:lang w:val="ru-RU" w:eastAsia="bg-BG"/>
              </w:rPr>
              <w:t>)</w:t>
            </w:r>
          </w:p>
        </w:tc>
        <w:tc>
          <w:tcPr>
            <w:tcW w:w="496" w:type="pct"/>
          </w:tcPr>
          <w:p w:rsidR="00582000" w:rsidRPr="00F47F08" w:rsidRDefault="00582000" w:rsidP="00ED36FF">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ED36FF">
            <w:pPr>
              <w:tabs>
                <w:tab w:val="left" w:pos="709"/>
                <w:tab w:val="left" w:pos="993"/>
              </w:tabs>
              <w:spacing w:after="0" w:line="320" w:lineRule="exact"/>
              <w:jc w:val="both"/>
              <w:rPr>
                <w:rFonts w:ascii="Times New Roman" w:hAnsi="Times New Roman"/>
                <w:b/>
                <w:sz w:val="24"/>
                <w:szCs w:val="24"/>
              </w:rPr>
            </w:pPr>
          </w:p>
          <w:p w:rsidR="00582000" w:rsidRDefault="00582000" w:rsidP="00ED36FF">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ED36FF">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ED36FF">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ED36FF">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ED36FF">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D8128A" w:rsidRDefault="00D8128A" w:rsidP="00ED36FF">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8128A" w:rsidRDefault="00D8128A" w:rsidP="00ED36FF">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4CA2" w:rsidRPr="00F47F08" w:rsidRDefault="001D4CA2" w:rsidP="00ED36FF">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2</w:t>
            </w:r>
          </w:p>
          <w:p w:rsidR="00582000" w:rsidRPr="00F47F08" w:rsidRDefault="00582000" w:rsidP="00ED36FF">
            <w:pPr>
              <w:tabs>
                <w:tab w:val="left" w:pos="709"/>
                <w:tab w:val="left" w:pos="993"/>
              </w:tabs>
              <w:spacing w:after="0" w:line="320" w:lineRule="exact"/>
              <w:jc w:val="right"/>
              <w:outlineLvl w:val="0"/>
              <w:rPr>
                <w:rFonts w:ascii="Times New Roman" w:hAnsi="Times New Roman"/>
                <w:b/>
                <w:sz w:val="24"/>
                <w:szCs w:val="24"/>
              </w:rPr>
            </w:pPr>
          </w:p>
        </w:tc>
        <w:tc>
          <w:tcPr>
            <w:tcW w:w="1443" w:type="pct"/>
            <w:vAlign w:val="center"/>
          </w:tcPr>
          <w:p w:rsidR="00582000" w:rsidRPr="00F47F08" w:rsidRDefault="00582000" w:rsidP="00ED36FF">
            <w:pPr>
              <w:tabs>
                <w:tab w:val="left" w:pos="709"/>
                <w:tab w:val="left" w:pos="993"/>
              </w:tabs>
              <w:spacing w:after="0" w:line="320" w:lineRule="exact"/>
              <w:jc w:val="both"/>
              <w:rPr>
                <w:rFonts w:ascii="Times New Roman" w:hAnsi="Times New Roman"/>
                <w:sz w:val="24"/>
                <w:szCs w:val="24"/>
              </w:rPr>
            </w:pPr>
          </w:p>
        </w:tc>
      </w:tr>
    </w:tbl>
    <w:p w:rsidR="001D4CA2" w:rsidRDefault="001D4CA2" w:rsidP="001D4CA2">
      <w:pPr>
        <w:spacing w:after="0" w:line="240" w:lineRule="auto"/>
        <w:rPr>
          <w:rFonts w:ascii="Times New Roman" w:hAnsi="Times New Roman"/>
          <w:sz w:val="24"/>
          <w:szCs w:val="24"/>
        </w:rPr>
      </w:pPr>
    </w:p>
    <w:p w:rsidR="00582000" w:rsidRPr="001D4CA2" w:rsidRDefault="00582000" w:rsidP="001D4CA2">
      <w:pPr>
        <w:spacing w:after="0" w:line="240" w:lineRule="auto"/>
        <w:ind w:firstLine="6237"/>
        <w:rPr>
          <w:rFonts w:ascii="Times New Roman" w:eastAsia="Batang" w:hAnsi="Times New Roman"/>
          <w:b/>
          <w:sz w:val="24"/>
          <w:szCs w:val="24"/>
          <w:lang w:eastAsia="bg-BG"/>
        </w:rPr>
      </w:pPr>
      <w:r w:rsidRPr="00F47F08">
        <w:rPr>
          <w:rFonts w:ascii="Times New Roman" w:hAnsi="Times New Roman"/>
          <w:sz w:val="24"/>
          <w:szCs w:val="24"/>
        </w:rPr>
        <w:t>ДО</w:t>
      </w:r>
    </w:p>
    <w:p w:rsidR="00A84481" w:rsidRPr="00D2281A" w:rsidRDefault="00A84481" w:rsidP="001D4CA2">
      <w:pPr>
        <w:tabs>
          <w:tab w:val="left" w:pos="709"/>
          <w:tab w:val="left" w:pos="993"/>
        </w:tabs>
        <w:spacing w:after="0" w:line="240" w:lineRule="auto"/>
        <w:ind w:firstLine="6237"/>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1D4CA2">
      <w:pPr>
        <w:tabs>
          <w:tab w:val="left" w:pos="709"/>
          <w:tab w:val="left" w:pos="993"/>
        </w:tabs>
        <w:spacing w:after="0" w:line="240" w:lineRule="auto"/>
        <w:ind w:firstLine="6237"/>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1D4CA2">
      <w:pPr>
        <w:tabs>
          <w:tab w:val="left" w:pos="709"/>
          <w:tab w:val="left" w:pos="993"/>
        </w:tabs>
        <w:spacing w:after="0" w:line="240" w:lineRule="auto"/>
        <w:ind w:firstLine="6237"/>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CF071F">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r w:rsidR="00CF071F">
        <w:rPr>
          <w:rFonts w:ascii="Times New Roman" w:eastAsia="Batang" w:hAnsi="Times New Roman"/>
          <w:b/>
          <w:sz w:val="24"/>
          <w:szCs w:val="24"/>
          <w:lang w:eastAsia="bg-BG"/>
        </w:rPr>
        <w:t xml:space="preserve"> по обособена позиция №1 – „Костюм зимен камуфлиран“</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CF071F" w:rsidRDefault="00582000" w:rsidP="00CF071F">
      <w:pPr>
        <w:tabs>
          <w:tab w:val="left" w:pos="709"/>
          <w:tab w:val="left" w:pos="993"/>
        </w:tabs>
        <w:spacing w:after="0" w:line="312" w:lineRule="auto"/>
        <w:jc w:val="both"/>
        <w:outlineLvl w:val="0"/>
        <w:rPr>
          <w:rFonts w:ascii="Times New Roman" w:eastAsia="Batang" w:hAnsi="Times New Roman"/>
          <w:b/>
          <w:sz w:val="24"/>
          <w:szCs w:val="24"/>
          <w:lang w:eastAsia="bg-BG"/>
        </w:rPr>
      </w:pPr>
      <w:r w:rsidRPr="00F47F08">
        <w:rPr>
          <w:rFonts w:ascii="Times New Roman" w:hAnsi="Times New Roman"/>
          <w:sz w:val="24"/>
          <w:szCs w:val="24"/>
          <w:lang w:eastAsia="bg-BG"/>
        </w:rPr>
        <w:tab/>
      </w:r>
      <w:r w:rsidRPr="00CF071F">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CF071F" w:rsidRPr="00CF071F">
        <w:rPr>
          <w:rFonts w:ascii="Times New Roman" w:hAnsi="Times New Roman"/>
          <w:b/>
          <w:sz w:val="24"/>
          <w:szCs w:val="24"/>
          <w:lang w:val="ru-RU"/>
        </w:rPr>
        <w:t>„Доставка на</w:t>
      </w:r>
      <w:r w:rsidR="00CF071F" w:rsidRPr="00CF071F">
        <w:rPr>
          <w:rFonts w:ascii="Times New Roman" w:hAnsi="Times New Roman"/>
          <w:b/>
          <w:sz w:val="24"/>
          <w:szCs w:val="24"/>
        </w:rPr>
        <w:t xml:space="preserve"> костюми и шапки камуфлирани – зимни и летни</w:t>
      </w:r>
      <w:r w:rsidR="00CF071F" w:rsidRPr="00CF071F">
        <w:rPr>
          <w:rFonts w:ascii="Times New Roman" w:hAnsi="Times New Roman"/>
          <w:b/>
          <w:sz w:val="24"/>
          <w:szCs w:val="24"/>
          <w:lang w:val="ru-RU"/>
        </w:rPr>
        <w:t>“ по</w:t>
      </w:r>
      <w:r w:rsidR="00CF071F" w:rsidRPr="00CF071F">
        <w:rPr>
          <w:rFonts w:ascii="Times New Roman" w:hAnsi="Times New Roman"/>
          <w:sz w:val="24"/>
          <w:szCs w:val="24"/>
          <w:lang w:val="ru-RU"/>
        </w:rPr>
        <w:t xml:space="preserve"> </w:t>
      </w:r>
      <w:r w:rsidR="00CF071F" w:rsidRPr="00CF071F">
        <w:rPr>
          <w:rFonts w:ascii="Times New Roman" w:eastAsia="Batang" w:hAnsi="Times New Roman"/>
          <w:b/>
          <w:sz w:val="24"/>
          <w:szCs w:val="24"/>
          <w:lang w:eastAsia="bg-BG"/>
        </w:rPr>
        <w:t>обособена позиция №1 – „Костюм зимен камуфлиран“</w:t>
      </w:r>
      <w:r w:rsidR="00CF071F" w:rsidRPr="00CF071F">
        <w:rPr>
          <w:rFonts w:ascii="Times New Roman" w:hAnsi="Times New Roman"/>
          <w:sz w:val="24"/>
          <w:szCs w:val="24"/>
          <w:lang w:val="ru-RU"/>
        </w:rPr>
        <w:t xml:space="preserve"> </w:t>
      </w:r>
      <w:r w:rsidRPr="00CF071F">
        <w:rPr>
          <w:rFonts w:ascii="Times New Roman" w:hAnsi="Times New Roman"/>
          <w:sz w:val="24"/>
          <w:szCs w:val="24"/>
        </w:rPr>
        <w:t xml:space="preserve">, </w:t>
      </w:r>
      <w:r w:rsidR="00BB1CE8" w:rsidRPr="00CF071F">
        <w:rPr>
          <w:rFonts w:ascii="Times New Roman" w:hAnsi="Times New Roman"/>
          <w:sz w:val="24"/>
          <w:szCs w:val="24"/>
        </w:rPr>
        <w:t>н</w:t>
      </w:r>
      <w:r w:rsidRPr="00CF071F">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F47F08" w:rsidRDefault="00582000" w:rsidP="00991610">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пр</w:t>
      </w:r>
      <w:r w:rsidR="00CF071F">
        <w:rPr>
          <w:rFonts w:ascii="Times New Roman" w:hAnsi="Times New Roman"/>
          <w:sz w:val="24"/>
          <w:szCs w:val="24"/>
          <w:lang w:eastAsia="bg-BG"/>
        </w:rPr>
        <w:t>едлагаме да изпълним поръчката</w:t>
      </w:r>
      <w:r w:rsidR="00CF071F">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413FA" w:rsidRPr="00452365" w:rsidRDefault="00F413FA" w:rsidP="00991610">
      <w:pPr>
        <w:spacing w:after="0" w:line="320" w:lineRule="exact"/>
        <w:ind w:firstLine="709"/>
        <w:jc w:val="both"/>
        <w:rPr>
          <w:rFonts w:ascii="Times New Roman" w:hAnsi="Times New Roman"/>
          <w:sz w:val="24"/>
          <w:szCs w:val="24"/>
        </w:rPr>
      </w:pPr>
      <w:r w:rsidRPr="00452365">
        <w:rPr>
          <w:rFonts w:ascii="Times New Roman" w:hAnsi="Times New Roman"/>
          <w:sz w:val="24"/>
          <w:szCs w:val="24"/>
        </w:rPr>
        <w:t>1. Декларирам</w:t>
      </w:r>
      <w:r w:rsidR="00CF071F">
        <w:rPr>
          <w:rFonts w:ascii="Times New Roman" w:hAnsi="Times New Roman"/>
          <w:sz w:val="24"/>
          <w:szCs w:val="24"/>
        </w:rPr>
        <w:t>е</w:t>
      </w:r>
      <w:r w:rsidRPr="00452365">
        <w:rPr>
          <w:rFonts w:ascii="Times New Roman" w:hAnsi="Times New Roman"/>
          <w:sz w:val="24"/>
          <w:szCs w:val="24"/>
        </w:rPr>
        <w:t>, че приемам</w:t>
      </w:r>
      <w:r w:rsidR="00CF071F">
        <w:rPr>
          <w:rFonts w:ascii="Times New Roman" w:hAnsi="Times New Roman"/>
          <w:sz w:val="24"/>
          <w:szCs w:val="24"/>
        </w:rPr>
        <w:t>е</w:t>
      </w:r>
      <w:r w:rsidRPr="00452365">
        <w:rPr>
          <w:rFonts w:ascii="Times New Roman" w:hAnsi="Times New Roman"/>
          <w:sz w:val="24"/>
          <w:szCs w:val="24"/>
        </w:rPr>
        <w:t xml:space="preserve">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F413FA" w:rsidRDefault="00F413FA" w:rsidP="00991610">
      <w:pPr>
        <w:spacing w:after="0" w:line="320" w:lineRule="exact"/>
        <w:ind w:firstLine="709"/>
        <w:jc w:val="both"/>
        <w:rPr>
          <w:rFonts w:ascii="Times New Roman" w:hAnsi="Times New Roman"/>
          <w:sz w:val="24"/>
          <w:szCs w:val="24"/>
        </w:rPr>
      </w:pPr>
      <w:r w:rsidRPr="00B30377">
        <w:rPr>
          <w:rFonts w:ascii="Times New Roman" w:hAnsi="Times New Roman"/>
          <w:sz w:val="24"/>
          <w:szCs w:val="24"/>
        </w:rPr>
        <w:t>2. Декларирам</w:t>
      </w:r>
      <w:r w:rsidR="00CF071F">
        <w:rPr>
          <w:rFonts w:ascii="Times New Roman" w:hAnsi="Times New Roman"/>
          <w:sz w:val="24"/>
          <w:szCs w:val="24"/>
        </w:rPr>
        <w:t>е</w:t>
      </w:r>
      <w:r w:rsidRPr="00B30377">
        <w:rPr>
          <w:rFonts w:ascii="Times New Roman" w:hAnsi="Times New Roman"/>
          <w:sz w:val="24"/>
          <w:szCs w:val="24"/>
        </w:rPr>
        <w:t xml:space="preserve">, че доставените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F413FA" w:rsidRDefault="00F413FA" w:rsidP="00991610">
      <w:pPr>
        <w:spacing w:after="0" w:line="320" w:lineRule="exact"/>
        <w:ind w:firstLine="709"/>
        <w:jc w:val="both"/>
        <w:rPr>
          <w:rFonts w:ascii="Times New Roman" w:hAnsi="Times New Roman"/>
          <w:sz w:val="24"/>
          <w:szCs w:val="24"/>
        </w:rPr>
      </w:pPr>
      <w:r>
        <w:rPr>
          <w:rFonts w:ascii="Times New Roman" w:hAnsi="Times New Roman"/>
          <w:sz w:val="24"/>
          <w:szCs w:val="24"/>
        </w:rPr>
        <w:t xml:space="preserve">3.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991610" w:rsidRPr="00991610" w:rsidRDefault="00991610" w:rsidP="00991610">
      <w:pPr>
        <w:spacing w:after="0" w:line="320" w:lineRule="exact"/>
        <w:ind w:firstLine="709"/>
        <w:jc w:val="both"/>
        <w:rPr>
          <w:rFonts w:ascii="Times New Roman" w:hAnsi="Times New Roman"/>
          <w:sz w:val="24"/>
          <w:szCs w:val="24"/>
          <w:lang w:val="en-US"/>
        </w:rPr>
      </w:pPr>
      <w:r w:rsidRPr="00991610">
        <w:rPr>
          <w:rFonts w:ascii="Times New Roman" w:hAnsi="Times New Roman"/>
          <w:sz w:val="24"/>
          <w:szCs w:val="24"/>
        </w:rPr>
        <w:t>4. Съгласни сме и приемаме, че Възложителят има право в отправяните покани/искания до потенциалните изпълнители, в това число и до нас да не заявява цялото количество на стоките посочени в  Рамковото споразумение за срока на действие на  споразумението.</w:t>
      </w:r>
    </w:p>
    <w:p w:rsidR="00F413FA" w:rsidRPr="00CA4CF7" w:rsidRDefault="00F413FA" w:rsidP="00991610">
      <w:pPr>
        <w:tabs>
          <w:tab w:val="left" w:pos="709"/>
          <w:tab w:val="left" w:pos="993"/>
        </w:tabs>
        <w:spacing w:after="0" w:line="320" w:lineRule="exact"/>
        <w:ind w:firstLine="709"/>
        <w:jc w:val="both"/>
        <w:rPr>
          <w:rFonts w:ascii="Times New Roman" w:hAnsi="Times New Roman"/>
          <w:sz w:val="24"/>
          <w:szCs w:val="24"/>
          <w:lang w:eastAsia="bg-BG"/>
        </w:rPr>
      </w:pPr>
      <w:r w:rsidRPr="00991610">
        <w:rPr>
          <w:rFonts w:ascii="Times New Roman" w:hAnsi="Times New Roman"/>
          <w:sz w:val="24"/>
          <w:szCs w:val="24"/>
          <w:lang w:eastAsia="bg-BG"/>
        </w:rPr>
        <w:t>Подаването на настоящото предложение за изпълнение на поръчката удостоверява</w:t>
      </w:r>
      <w:r w:rsidRPr="00CA4CF7">
        <w:rPr>
          <w:rFonts w:ascii="Times New Roman" w:hAnsi="Times New Roman"/>
          <w:sz w:val="24"/>
          <w:szCs w:val="24"/>
          <w:lang w:eastAsia="bg-BG"/>
        </w:rPr>
        <w:t xml:space="preserve"> безусловното приемане на всички изисквания и задължения, поставени от Възложителя в провежданата процедура.</w:t>
      </w:r>
    </w:p>
    <w:p w:rsidR="00F413FA" w:rsidRPr="00CA5D45" w:rsidRDefault="00CF071F" w:rsidP="00991610">
      <w:pPr>
        <w:tabs>
          <w:tab w:val="left" w:pos="709"/>
          <w:tab w:val="left" w:pos="993"/>
        </w:tabs>
        <w:spacing w:after="0" w:line="320" w:lineRule="exact"/>
        <w:ind w:firstLine="709"/>
        <w:jc w:val="both"/>
        <w:rPr>
          <w:rFonts w:ascii="Times New Roman" w:hAnsi="Times New Roman"/>
          <w:b/>
          <w:sz w:val="24"/>
          <w:szCs w:val="24"/>
          <w:lang w:eastAsia="bg-BG"/>
        </w:rPr>
      </w:pPr>
      <w:r w:rsidRPr="00CA5D45">
        <w:rPr>
          <w:rFonts w:ascii="Times New Roman" w:hAnsi="Times New Roman"/>
          <w:b/>
          <w:sz w:val="24"/>
          <w:szCs w:val="24"/>
          <w:lang w:val="en-US" w:eastAsia="bg-BG"/>
        </w:rPr>
        <w:t xml:space="preserve">I. </w:t>
      </w:r>
      <w:r w:rsidR="00F413FA" w:rsidRPr="00CA5D45">
        <w:rPr>
          <w:rFonts w:ascii="Times New Roman" w:hAnsi="Times New Roman"/>
          <w:b/>
          <w:sz w:val="24"/>
          <w:szCs w:val="24"/>
          <w:lang w:eastAsia="bg-BG"/>
        </w:rPr>
        <w:t xml:space="preserve">Предлагаме да изпълним поръчката, </w:t>
      </w:r>
      <w:r w:rsidR="00CA5D45">
        <w:rPr>
          <w:rFonts w:ascii="Times New Roman" w:hAnsi="Times New Roman"/>
          <w:b/>
          <w:sz w:val="24"/>
          <w:szCs w:val="24"/>
          <w:lang w:eastAsia="bg-BG"/>
        </w:rPr>
        <w:t>като доставяните изделия ще отговарят напълно на</w:t>
      </w:r>
      <w:r w:rsidR="00F413FA" w:rsidRPr="00CA5D45">
        <w:rPr>
          <w:rFonts w:ascii="Times New Roman" w:hAnsi="Times New Roman"/>
          <w:b/>
          <w:sz w:val="24"/>
          <w:szCs w:val="24"/>
          <w:lang w:eastAsia="bg-BG"/>
        </w:rPr>
        <w:t xml:space="preserve"> изискванията на възложителя, както следва:</w:t>
      </w:r>
    </w:p>
    <w:p w:rsidR="007A7E3D" w:rsidRPr="007A7E3D" w:rsidRDefault="007A7E3D" w:rsidP="00991610">
      <w:pPr>
        <w:spacing w:after="0" w:line="320" w:lineRule="exact"/>
        <w:ind w:firstLine="1080"/>
        <w:jc w:val="both"/>
        <w:rPr>
          <w:rFonts w:ascii="Times New Roman" w:hAnsi="Times New Roman"/>
          <w:b/>
          <w:noProof/>
          <w:color w:val="000000"/>
          <w:sz w:val="24"/>
          <w:szCs w:val="24"/>
        </w:rPr>
      </w:pPr>
      <w:r>
        <w:rPr>
          <w:rFonts w:ascii="Times New Roman" w:hAnsi="Times New Roman"/>
          <w:b/>
          <w:noProof/>
          <w:color w:val="000000"/>
          <w:sz w:val="24"/>
          <w:szCs w:val="24"/>
        </w:rPr>
        <w:t>1.НАИМЕНОВАНИЕ НА ИЗДЕЛИЕТО:“Костюм зимен камуфлиран“</w:t>
      </w:r>
    </w:p>
    <w:p w:rsidR="00CF071F" w:rsidRPr="00CF071F" w:rsidRDefault="007A7E3D" w:rsidP="00991610">
      <w:pPr>
        <w:spacing w:after="0" w:line="320" w:lineRule="exact"/>
        <w:ind w:firstLine="1080"/>
        <w:jc w:val="both"/>
        <w:rPr>
          <w:rFonts w:ascii="Times New Roman" w:hAnsi="Times New Roman"/>
          <w:b/>
          <w:noProof/>
          <w:color w:val="000000"/>
          <w:sz w:val="24"/>
          <w:szCs w:val="24"/>
        </w:rPr>
      </w:pPr>
      <w:r>
        <w:rPr>
          <w:rFonts w:ascii="Times New Roman" w:hAnsi="Times New Roman"/>
          <w:b/>
          <w:noProof/>
          <w:color w:val="000000"/>
          <w:sz w:val="24"/>
          <w:szCs w:val="24"/>
        </w:rPr>
        <w:t>2</w:t>
      </w:r>
      <w:r w:rsidR="00CF071F" w:rsidRPr="00CF071F">
        <w:rPr>
          <w:rFonts w:ascii="Times New Roman" w:hAnsi="Times New Roman"/>
          <w:b/>
          <w:noProof/>
          <w:color w:val="000000"/>
          <w:sz w:val="24"/>
          <w:szCs w:val="24"/>
        </w:rPr>
        <w:t>. СЪСТАВ И ОПИСАНИЕ НА ИЗДЕЛИЕТО:</w:t>
      </w:r>
    </w:p>
    <w:p w:rsidR="00CF071F" w:rsidRPr="00CF071F" w:rsidRDefault="007A7E3D" w:rsidP="00CF071F">
      <w:pPr>
        <w:spacing w:after="0" w:line="320" w:lineRule="exact"/>
        <w:ind w:firstLine="1080"/>
        <w:jc w:val="both"/>
        <w:rPr>
          <w:rFonts w:ascii="Times New Roman" w:hAnsi="Times New Roman"/>
          <w:noProof/>
          <w:sz w:val="24"/>
          <w:szCs w:val="24"/>
        </w:rPr>
      </w:pPr>
      <w:r>
        <w:rPr>
          <w:rFonts w:ascii="Times New Roman" w:hAnsi="Times New Roman"/>
          <w:noProof/>
          <w:sz w:val="24"/>
          <w:szCs w:val="24"/>
        </w:rPr>
        <w:t>Костюмът</w:t>
      </w:r>
      <w:r w:rsidR="00CA5D45">
        <w:rPr>
          <w:rFonts w:ascii="Times New Roman" w:hAnsi="Times New Roman"/>
          <w:noProof/>
          <w:sz w:val="24"/>
          <w:szCs w:val="24"/>
        </w:rPr>
        <w:t xml:space="preserve"> </w:t>
      </w:r>
      <w:r w:rsidR="00CF071F" w:rsidRPr="00CF071F">
        <w:rPr>
          <w:rFonts w:ascii="Times New Roman" w:hAnsi="Times New Roman"/>
          <w:noProof/>
          <w:sz w:val="24"/>
          <w:szCs w:val="24"/>
        </w:rPr>
        <w:t>се състои се от яке и клин.</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b/>
          <w:noProof/>
          <w:sz w:val="24"/>
          <w:szCs w:val="24"/>
        </w:rPr>
        <w:t>Якето</w:t>
      </w:r>
      <w:r w:rsidRPr="00CF071F">
        <w:rPr>
          <w:rFonts w:ascii="Times New Roman" w:hAnsi="Times New Roman"/>
          <w:noProof/>
          <w:sz w:val="24"/>
          <w:szCs w:val="24"/>
        </w:rPr>
        <w:t xml:space="preserve"> е в спортен силует. Състои се от основен плат памучен тип, хастар в състав 80/20% П/ПЕ и подвижна топла подплата от хастар в състав 80/20% П/ПЕ капитониран с вата (150 гр/м² за предни части и гръб и 100 гр/м² за ръкавите).</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lastRenderedPageBreak/>
        <w:t>На предните части в областта на плещите от раменния шев до средата на ръкавната извивка са зашити платки, под които са монтирани два външни джоба с капаци със скосени ъгли. Закопчават се с по 2 броя копчета и илици, размерите на джобовете са 16/17 см., а на капаците 16/7 см. Торбите на джобовете са в правоъгълна форма със скосени ъгли и се прикачват на двуиглова машина с междуиглово разстояние 0,6 см. Капаците също са със скосени ъгли и се изминават на двуиглова машина с междуиглово разстояние 0,6 см. Торбите на джобовете се прикачват на разстояние 1,5 см под линията на прикачване на капаците на джобовете, на двуиглова машина с междуиглово разстояние 0,6 см, капаците също са изминати на двуиглова машина с междуиглово разстояние 0,6 см.</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noProof/>
          <w:sz w:val="24"/>
          <w:szCs w:val="24"/>
        </w:rPr>
        <w:t>На предните части под линията на талията са оформени два вътрешни джоба под наклон с филетки с размери 17/4,5 см. По контурите на филетките има двойни лицеви шевове</w:t>
      </w:r>
      <w:r w:rsidRPr="00CF071F">
        <w:rPr>
          <w:rFonts w:ascii="Times New Roman" w:hAnsi="Times New Roman"/>
          <w:sz w:val="24"/>
          <w:szCs w:val="24"/>
        </w:rPr>
        <w:t xml:space="preserve"> на 0,6 см. Предните части се закопчават с делим цип, покрит с пластрон, широк 5 см, който се затваря с четири броя копчета и илици. В долния край при колана, пластрона се закопчава с илик и копче. По всички контури на пластрона има двойни лицеви шевове на 0,6 см. На вътрешната мостра на лявата предна част е ушит вътрешен джоб с една филетка с размери 1/4 см, предназначен за пишещо средство (химикал).</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Яката е права, легнала, състои се от две части, горна и долна. Горната е от основен плат по края и плетено трико от В/ПАН 30/70 по средата, в тъмно кафяв цвят. Долната яка е с отделно столче и е от основен плат. </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Гърбът в горната част е със симетрична платка, започваща от раменния шев и завършваща до средата на ръкавната извивка. Долната част на гърба е прав от 2 части. По линия на ръкавните извивки на гърба има изработени фалди, които служат за по-голяма свобода при движение и функционалност на якето, същите от вътрешната страна са фиксирани с ластик.</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При подгъва </w:t>
      </w:r>
      <w:r w:rsidRPr="00CF071F">
        <w:rPr>
          <w:rFonts w:ascii="Times New Roman" w:hAnsi="Times New Roman"/>
          <w:sz w:val="24"/>
          <w:szCs w:val="24"/>
          <w:lang w:val="en-US"/>
        </w:rPr>
        <w:t>(</w:t>
      </w:r>
      <w:r w:rsidRPr="00CF071F">
        <w:rPr>
          <w:rFonts w:ascii="Times New Roman" w:hAnsi="Times New Roman"/>
          <w:sz w:val="24"/>
          <w:szCs w:val="24"/>
        </w:rPr>
        <w:t>по линия на ханша</w:t>
      </w:r>
      <w:r w:rsidRPr="00CF071F">
        <w:rPr>
          <w:rFonts w:ascii="Times New Roman" w:hAnsi="Times New Roman"/>
          <w:sz w:val="24"/>
          <w:szCs w:val="24"/>
          <w:lang w:val="en-US"/>
        </w:rPr>
        <w:t>)</w:t>
      </w:r>
      <w:r w:rsidRPr="00CF071F">
        <w:rPr>
          <w:rFonts w:ascii="Times New Roman" w:hAnsi="Times New Roman"/>
          <w:sz w:val="24"/>
          <w:szCs w:val="24"/>
        </w:rPr>
        <w:t xml:space="preserve"> предните части и гърба завършват с колан широк 5 см. В областта на страничните шевове в колана е монтиран вътрешен ластик, служещ за пристягане.</w:t>
      </w:r>
    </w:p>
    <w:p w:rsidR="00CF071F" w:rsidRPr="00CF071F" w:rsidRDefault="00CF071F" w:rsidP="00CF071F">
      <w:pPr>
        <w:pStyle w:val="ListParagraph"/>
        <w:spacing w:after="0" w:line="320" w:lineRule="exact"/>
        <w:ind w:left="0" w:firstLine="1080"/>
        <w:jc w:val="both"/>
        <w:rPr>
          <w:rFonts w:ascii="Times New Roman" w:hAnsi="Times New Roman"/>
          <w:noProof/>
          <w:sz w:val="24"/>
          <w:szCs w:val="24"/>
        </w:rPr>
      </w:pPr>
      <w:r w:rsidRPr="00CF071F">
        <w:rPr>
          <w:rFonts w:ascii="Times New Roman" w:hAnsi="Times New Roman"/>
          <w:noProof/>
          <w:sz w:val="24"/>
          <w:szCs w:val="24"/>
        </w:rPr>
        <w:t>Ръкавите са от две части. В областта на лактите ръкавите са усилени от външната страна с допълнително парче от основния плат с размери 16 х 16 см, тегелирано с вата 80 гр/м², пришито към ръкава на двуиглова машина с разстояние между иглите 0,6 см. В долната част ръкавите завършват с маншети с ширина 5 см, които се закопчават с 2 /два/ броя копчета (за коригиране дължината им) и един илик. При маншета подплатата е фиксирана за ръкава с две гайки и копчета. В областта на раменете са прикачени щрифелки с широчина 4,5 см и дължина 15 см от върха на щрифелката с възможност за поставяне на пагон тип „тунел”. Щрифелките са зашити в ръкавната извивка при рамото, а заострения край към яката се закопчава посредством копче и илик. Щрифелката е прикачена като 2/3 от нея прехвърля към предната част.</w:t>
      </w:r>
    </w:p>
    <w:p w:rsidR="00CF071F" w:rsidRPr="00CF071F" w:rsidRDefault="00CF071F" w:rsidP="00CF071F">
      <w:pPr>
        <w:pStyle w:val="ListParagraph"/>
        <w:spacing w:after="0" w:line="320" w:lineRule="exact"/>
        <w:ind w:left="0" w:firstLine="1080"/>
        <w:jc w:val="both"/>
        <w:rPr>
          <w:rFonts w:ascii="Times New Roman" w:hAnsi="Times New Roman"/>
          <w:noProof/>
          <w:sz w:val="24"/>
          <w:szCs w:val="24"/>
        </w:rPr>
      </w:pPr>
      <w:r w:rsidRPr="00CF071F">
        <w:rPr>
          <w:rFonts w:ascii="Times New Roman" w:hAnsi="Times New Roman"/>
          <w:noProof/>
          <w:sz w:val="24"/>
          <w:szCs w:val="24"/>
        </w:rPr>
        <w:t>Върху левия ръкав в горната част на разстояние 10 см под ръкавната извивка е пришита самозалепваща лента (велкро – бримка) по форма за поставяне на наръкавен знак (емблема).</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Пластронът, яката, щрифелките за пагони и капаците на джобовете се подлепват.</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Коланът в частите без ластик и маншетите на ръкавите са подплатени с вата 80 гр/м².</w:t>
      </w:r>
    </w:p>
    <w:p w:rsidR="00CF071F" w:rsidRPr="00CF071F" w:rsidRDefault="00CF071F" w:rsidP="00CF071F">
      <w:pPr>
        <w:spacing w:after="0" w:line="320" w:lineRule="exact"/>
        <w:ind w:firstLine="1080"/>
        <w:jc w:val="both"/>
        <w:rPr>
          <w:rFonts w:ascii="Times New Roman" w:hAnsi="Times New Roman"/>
          <w:noProof/>
          <w:sz w:val="24"/>
          <w:szCs w:val="24"/>
        </w:rPr>
      </w:pPr>
    </w:p>
    <w:p w:rsidR="00CF071F" w:rsidRPr="00CF071F" w:rsidRDefault="00CF071F" w:rsidP="00CF071F">
      <w:pPr>
        <w:tabs>
          <w:tab w:val="left" w:pos="6840"/>
        </w:tabs>
        <w:spacing w:after="0" w:line="320" w:lineRule="exact"/>
        <w:ind w:firstLine="1080"/>
        <w:jc w:val="both"/>
        <w:rPr>
          <w:rFonts w:ascii="Times New Roman" w:hAnsi="Times New Roman"/>
          <w:sz w:val="24"/>
          <w:szCs w:val="24"/>
        </w:rPr>
      </w:pPr>
      <w:r w:rsidRPr="00CF071F">
        <w:rPr>
          <w:rFonts w:ascii="Times New Roman" w:hAnsi="Times New Roman"/>
          <w:noProof/>
          <w:sz w:val="24"/>
          <w:szCs w:val="24"/>
        </w:rPr>
        <w:t>Към якето се изработва топла подвижна подплата, състояща се от памучен тип плат и вата 150 гр/м</w:t>
      </w:r>
      <w:r w:rsidRPr="00CF071F">
        <w:rPr>
          <w:rFonts w:ascii="Times New Roman" w:hAnsi="Times New Roman"/>
          <w:b/>
          <w:noProof/>
          <w:sz w:val="24"/>
          <w:szCs w:val="24"/>
        </w:rPr>
        <w:t xml:space="preserve">², </w:t>
      </w:r>
      <w:r w:rsidRPr="00CF071F">
        <w:rPr>
          <w:rFonts w:ascii="Times New Roman" w:hAnsi="Times New Roman"/>
          <w:noProof/>
          <w:sz w:val="24"/>
          <w:szCs w:val="24"/>
        </w:rPr>
        <w:t>а на ръкавите от 100 гр/м</w:t>
      </w:r>
      <w:r w:rsidRPr="00CF071F">
        <w:rPr>
          <w:rFonts w:ascii="Times New Roman" w:hAnsi="Times New Roman"/>
          <w:b/>
          <w:noProof/>
          <w:sz w:val="24"/>
          <w:szCs w:val="24"/>
        </w:rPr>
        <w:t xml:space="preserve">² </w:t>
      </w:r>
      <w:r w:rsidRPr="00CF071F">
        <w:rPr>
          <w:rFonts w:ascii="Times New Roman" w:hAnsi="Times New Roman"/>
          <w:noProof/>
          <w:sz w:val="24"/>
          <w:szCs w:val="24"/>
        </w:rPr>
        <w:t xml:space="preserve">вата. Плата за подплатата е </w:t>
      </w:r>
      <w:r w:rsidRPr="00CF071F">
        <w:rPr>
          <w:rFonts w:ascii="Times New Roman" w:hAnsi="Times New Roman"/>
          <w:sz w:val="24"/>
          <w:szCs w:val="24"/>
          <w:lang w:val="en-US"/>
        </w:rPr>
        <w:t>(</w:t>
      </w:r>
      <w:r w:rsidRPr="00CF071F">
        <w:rPr>
          <w:rFonts w:ascii="Times New Roman" w:hAnsi="Times New Roman"/>
          <w:sz w:val="24"/>
          <w:szCs w:val="24"/>
        </w:rPr>
        <w:t>80/20</w:t>
      </w:r>
      <w:r w:rsidRPr="00CF071F">
        <w:rPr>
          <w:rFonts w:ascii="Times New Roman" w:hAnsi="Times New Roman"/>
          <w:sz w:val="24"/>
          <w:szCs w:val="24"/>
          <w:lang w:val="en-US"/>
        </w:rPr>
        <w:t>)</w:t>
      </w:r>
      <w:r w:rsidRPr="00CF071F">
        <w:rPr>
          <w:rFonts w:ascii="Times New Roman" w:hAnsi="Times New Roman"/>
          <w:sz w:val="24"/>
          <w:szCs w:val="24"/>
        </w:rPr>
        <w:t xml:space="preserve"> П/ПЕ</w:t>
      </w:r>
      <w:r w:rsidRPr="00CF071F">
        <w:rPr>
          <w:rFonts w:ascii="Times New Roman" w:hAnsi="Times New Roman"/>
          <w:sz w:val="24"/>
          <w:szCs w:val="24"/>
          <w:lang w:val="en-US"/>
        </w:rPr>
        <w:t xml:space="preserve"> </w:t>
      </w:r>
      <w:r w:rsidRPr="00CF071F">
        <w:rPr>
          <w:rFonts w:ascii="Times New Roman" w:hAnsi="Times New Roman"/>
          <w:sz w:val="24"/>
          <w:szCs w:val="24"/>
        </w:rPr>
        <w:t>± 5,</w:t>
      </w:r>
      <w:r w:rsidRPr="00CF071F">
        <w:rPr>
          <w:rFonts w:ascii="Times New Roman" w:hAnsi="Times New Roman"/>
          <w:noProof/>
          <w:sz w:val="24"/>
          <w:szCs w:val="24"/>
        </w:rPr>
        <w:t xml:space="preserve"> със специфична площна маса </w:t>
      </w:r>
      <w:r w:rsidRPr="00CF071F">
        <w:rPr>
          <w:rFonts w:ascii="Times New Roman" w:hAnsi="Times New Roman"/>
          <w:sz w:val="24"/>
          <w:szCs w:val="24"/>
        </w:rPr>
        <w:t>1</w:t>
      </w:r>
      <w:r w:rsidRPr="00CF071F">
        <w:rPr>
          <w:rFonts w:ascii="Times New Roman" w:hAnsi="Times New Roman"/>
          <w:sz w:val="24"/>
          <w:szCs w:val="24"/>
          <w:lang w:val="en-US"/>
        </w:rPr>
        <w:t>20</w:t>
      </w:r>
      <w:r w:rsidRPr="00CF071F">
        <w:rPr>
          <w:rFonts w:ascii="Times New Roman" w:hAnsi="Times New Roman"/>
          <w:sz w:val="24"/>
          <w:szCs w:val="24"/>
        </w:rPr>
        <w:t xml:space="preserve"> </w:t>
      </w:r>
      <w:r w:rsidRPr="00CF071F">
        <w:rPr>
          <w:rFonts w:ascii="Times New Roman" w:hAnsi="Times New Roman"/>
          <w:noProof/>
          <w:sz w:val="24"/>
          <w:szCs w:val="24"/>
        </w:rPr>
        <w:t>гр/м</w:t>
      </w:r>
      <w:r w:rsidRPr="00CF071F">
        <w:rPr>
          <w:rFonts w:ascii="Times New Roman" w:hAnsi="Times New Roman"/>
          <w:b/>
          <w:noProof/>
          <w:sz w:val="24"/>
          <w:szCs w:val="24"/>
        </w:rPr>
        <w:t xml:space="preserve">² </w:t>
      </w:r>
      <w:r w:rsidRPr="00CF071F">
        <w:rPr>
          <w:rFonts w:ascii="Times New Roman" w:hAnsi="Times New Roman"/>
          <w:sz w:val="24"/>
          <w:szCs w:val="24"/>
        </w:rPr>
        <w:t>± 5 %</w:t>
      </w:r>
      <w:r w:rsidRPr="00CF071F">
        <w:rPr>
          <w:rFonts w:ascii="Times New Roman" w:hAnsi="Times New Roman"/>
          <w:b/>
          <w:noProof/>
          <w:sz w:val="24"/>
          <w:szCs w:val="24"/>
        </w:rPr>
        <w:t>.</w:t>
      </w:r>
      <w:r w:rsidRPr="00CF071F">
        <w:rPr>
          <w:rFonts w:ascii="Times New Roman" w:hAnsi="Times New Roman"/>
          <w:sz w:val="24"/>
          <w:szCs w:val="24"/>
        </w:rPr>
        <w:t xml:space="preserve"> </w:t>
      </w:r>
      <w:r w:rsidRPr="00CF071F">
        <w:rPr>
          <w:rFonts w:ascii="Times New Roman" w:hAnsi="Times New Roman"/>
          <w:noProof/>
          <w:sz w:val="24"/>
          <w:szCs w:val="24"/>
        </w:rPr>
        <w:t xml:space="preserve">Ватата е прошита във вид на ромбове 10 х 10 см </w:t>
      </w:r>
      <w:r w:rsidRPr="00CF071F">
        <w:rPr>
          <w:rFonts w:ascii="Times New Roman" w:hAnsi="Times New Roman"/>
          <w:noProof/>
          <w:sz w:val="24"/>
          <w:szCs w:val="24"/>
        </w:rPr>
        <w:lastRenderedPageBreak/>
        <w:t>/капитонирана/.</w:t>
      </w:r>
      <w:r w:rsidRPr="00CF071F">
        <w:rPr>
          <w:rFonts w:ascii="Times New Roman" w:hAnsi="Times New Roman"/>
          <w:b/>
          <w:noProof/>
          <w:sz w:val="24"/>
          <w:szCs w:val="24"/>
        </w:rPr>
        <w:t xml:space="preserve"> </w:t>
      </w:r>
      <w:r w:rsidRPr="00CF071F">
        <w:rPr>
          <w:rFonts w:ascii="Times New Roman" w:hAnsi="Times New Roman"/>
          <w:noProof/>
          <w:sz w:val="24"/>
          <w:szCs w:val="24"/>
        </w:rPr>
        <w:t>На лявата предна част на подплатата е оформен вътрешен джоб с две филетки,</w:t>
      </w:r>
      <w:r w:rsidRPr="00CF071F">
        <w:rPr>
          <w:rFonts w:ascii="Times New Roman" w:hAnsi="Times New Roman"/>
          <w:sz w:val="24"/>
          <w:szCs w:val="24"/>
        </w:rPr>
        <w:t xml:space="preserve"> изработени от основния плат и отвор 14 см., който се затваря с цип, торбата на джоба е от памучен тип плат и има насрещно парче към торбата от основния плат. Подвижната подплата се обточва с бие от памучната подплата по цялата обиколка, ръкавите в долната част също са обазовани обточени. Подплатата е прикачена за якето с делим цип.</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Платките на гърба и предните части, фалдите, щрифелките за пагоните и колана /в частите без ластик/ са подсилени с допълнителни двойни лицеви шевове по края. </w:t>
      </w:r>
    </w:p>
    <w:p w:rsidR="00CF071F" w:rsidRPr="00CF071F" w:rsidRDefault="00CF071F"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ind w:firstLine="3960"/>
        <w:jc w:val="both"/>
        <w:rPr>
          <w:rFonts w:ascii="Times New Roman" w:hAnsi="Times New Roman"/>
          <w:b/>
          <w:sz w:val="24"/>
          <w:szCs w:val="24"/>
        </w:rPr>
      </w:pPr>
      <w:r w:rsidRPr="00CF071F">
        <w:rPr>
          <w:rFonts w:ascii="Times New Roman" w:hAnsi="Times New Roman"/>
          <w:b/>
          <w:sz w:val="24"/>
          <w:szCs w:val="24"/>
        </w:rPr>
        <w:t>Предна част</w:t>
      </w:r>
    </w:p>
    <w:p w:rsidR="00CF071F" w:rsidRPr="00CF071F" w:rsidRDefault="00CF071F" w:rsidP="00CF071F">
      <w:pPr>
        <w:spacing w:after="0" w:line="320" w:lineRule="exact"/>
        <w:ind w:firstLine="540"/>
        <w:jc w:val="both"/>
        <w:rPr>
          <w:rFonts w:ascii="Times New Roman" w:hAnsi="Times New Roman"/>
          <w:sz w:val="24"/>
          <w:szCs w:val="24"/>
          <w:vertAlign w:val="superscript"/>
        </w:rPr>
      </w:pPr>
    </w:p>
    <w:p w:rsidR="00CF071F" w:rsidRPr="00CF071F" w:rsidRDefault="00CF071F" w:rsidP="00CF071F">
      <w:pPr>
        <w:spacing w:after="0" w:line="320" w:lineRule="exact"/>
        <w:ind w:firstLine="540"/>
        <w:jc w:val="both"/>
        <w:rPr>
          <w:rFonts w:ascii="Times New Roman" w:hAnsi="Times New Roman"/>
          <w:sz w:val="24"/>
          <w:szCs w:val="24"/>
          <w:vertAlign w:val="superscript"/>
        </w:rPr>
      </w:pPr>
      <w:r w:rsidRPr="00CF071F">
        <w:rPr>
          <w:rFonts w:ascii="Times New Roman" w:hAnsi="Times New Roman"/>
          <w:noProof/>
          <w:sz w:val="24"/>
          <w:szCs w:val="24"/>
          <w:vertAlign w:val="superscript"/>
          <w:lang w:eastAsia="bg-BG"/>
        </w:rPr>
        <w:drawing>
          <wp:anchor distT="0" distB="0" distL="114300" distR="114300" simplePos="0" relativeHeight="251651072" behindDoc="0" locked="0" layoutInCell="1" allowOverlap="1" wp14:anchorId="75117632" wp14:editId="39F0449D">
            <wp:simplePos x="0" y="0"/>
            <wp:positionH relativeFrom="column">
              <wp:posOffset>347345</wp:posOffset>
            </wp:positionH>
            <wp:positionV relativeFrom="paragraph">
              <wp:posOffset>76835</wp:posOffset>
            </wp:positionV>
            <wp:extent cx="5753100" cy="37909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3790950"/>
                    </a:xfrm>
                    <a:prstGeom prst="rect">
                      <a:avLst/>
                    </a:prstGeom>
                    <a:noFill/>
                    <a:ln>
                      <a:noFill/>
                    </a:ln>
                  </pic:spPr>
                </pic:pic>
              </a:graphicData>
            </a:graphic>
          </wp:anchor>
        </w:drawing>
      </w:r>
    </w:p>
    <w:p w:rsidR="00CF071F" w:rsidRDefault="00CF071F" w:rsidP="00CF071F">
      <w:pPr>
        <w:spacing w:after="0" w:line="320" w:lineRule="exact"/>
        <w:ind w:firstLine="3420"/>
        <w:jc w:val="both"/>
        <w:rPr>
          <w:rFonts w:ascii="Times New Roman" w:hAnsi="Times New Roman"/>
          <w:b/>
          <w:sz w:val="24"/>
          <w:szCs w:val="24"/>
        </w:rPr>
      </w:pPr>
      <w:r w:rsidRPr="00CF071F">
        <w:rPr>
          <w:rFonts w:ascii="Times New Roman" w:hAnsi="Times New Roman"/>
          <w:b/>
          <w:sz w:val="24"/>
          <w:szCs w:val="24"/>
        </w:rPr>
        <w:t xml:space="preserve">        </w:t>
      </w: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Default="00CF071F" w:rsidP="00CF071F">
      <w:pPr>
        <w:spacing w:after="0" w:line="320" w:lineRule="exact"/>
        <w:ind w:firstLine="3420"/>
        <w:jc w:val="both"/>
        <w:rPr>
          <w:rFonts w:ascii="Times New Roman" w:hAnsi="Times New Roman"/>
          <w:b/>
          <w:sz w:val="24"/>
          <w:szCs w:val="24"/>
        </w:rPr>
      </w:pPr>
    </w:p>
    <w:p w:rsidR="00CF071F" w:rsidRPr="00CF071F" w:rsidRDefault="00CF071F" w:rsidP="00CF071F">
      <w:pPr>
        <w:spacing w:after="0" w:line="320" w:lineRule="exact"/>
        <w:ind w:firstLine="3420"/>
        <w:jc w:val="both"/>
        <w:rPr>
          <w:rFonts w:ascii="Times New Roman" w:hAnsi="Times New Roman"/>
          <w:b/>
          <w:sz w:val="24"/>
          <w:szCs w:val="24"/>
        </w:rPr>
      </w:pPr>
      <w:r>
        <w:rPr>
          <w:rFonts w:ascii="Times New Roman" w:hAnsi="Times New Roman"/>
          <w:b/>
          <w:sz w:val="24"/>
          <w:szCs w:val="24"/>
        </w:rPr>
        <w:t>З</w:t>
      </w:r>
      <w:r w:rsidRPr="00CF071F">
        <w:rPr>
          <w:rFonts w:ascii="Times New Roman" w:hAnsi="Times New Roman"/>
          <w:b/>
          <w:sz w:val="24"/>
          <w:szCs w:val="24"/>
        </w:rPr>
        <w:t>адна част</w:t>
      </w:r>
    </w:p>
    <w:p w:rsidR="00CF071F" w:rsidRPr="00CF071F" w:rsidRDefault="00CF071F" w:rsidP="00CF071F">
      <w:pPr>
        <w:spacing w:after="0" w:line="320" w:lineRule="exact"/>
        <w:ind w:firstLine="3420"/>
        <w:jc w:val="both"/>
        <w:rPr>
          <w:rFonts w:ascii="Times New Roman" w:hAnsi="Times New Roman"/>
          <w:b/>
          <w:sz w:val="24"/>
          <w:szCs w:val="24"/>
        </w:rPr>
      </w:pP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r w:rsidRPr="00CF071F">
        <w:rPr>
          <w:rFonts w:ascii="Times New Roman" w:hAnsi="Times New Roman"/>
          <w:noProof/>
          <w:sz w:val="24"/>
          <w:szCs w:val="24"/>
          <w:vertAlign w:val="superscript"/>
          <w:lang w:eastAsia="bg-BG"/>
        </w:rPr>
        <w:drawing>
          <wp:anchor distT="0" distB="0" distL="114300" distR="114300" simplePos="0" relativeHeight="251653120" behindDoc="0" locked="0" layoutInCell="1" allowOverlap="1" wp14:anchorId="2C6DC821" wp14:editId="0AA353B0">
            <wp:simplePos x="0" y="0"/>
            <wp:positionH relativeFrom="column">
              <wp:posOffset>347345</wp:posOffset>
            </wp:positionH>
            <wp:positionV relativeFrom="paragraph">
              <wp:posOffset>16510</wp:posOffset>
            </wp:positionV>
            <wp:extent cx="5086350" cy="34290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0" cy="3429000"/>
                    </a:xfrm>
                    <a:prstGeom prst="rect">
                      <a:avLst/>
                    </a:prstGeom>
                    <a:noFill/>
                    <a:ln>
                      <a:noFill/>
                    </a:ln>
                  </pic:spPr>
                </pic:pic>
              </a:graphicData>
            </a:graphic>
          </wp:anchor>
        </w:drawing>
      </w:r>
      <w:r w:rsidRPr="00175F2E">
        <w:rPr>
          <w:noProof/>
          <w:vertAlign w:val="superscript"/>
          <w:lang w:eastAsia="bg-BG"/>
        </w:rPr>
        <w:drawing>
          <wp:inline distT="0" distB="0" distL="0" distR="0" wp14:anchorId="76CD0530" wp14:editId="324D0736">
            <wp:extent cx="5086350" cy="3429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0" cy="3429000"/>
                    </a:xfrm>
                    <a:prstGeom prst="rect">
                      <a:avLst/>
                    </a:prstGeom>
                    <a:noFill/>
                    <a:ln>
                      <a:noFill/>
                    </a:ln>
                  </pic:spPr>
                </pic:pic>
              </a:graphicData>
            </a:graphic>
          </wp:inline>
        </w:drawing>
      </w: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Default="00CF071F" w:rsidP="00CF071F">
      <w:pPr>
        <w:spacing w:after="0" w:line="320" w:lineRule="exact"/>
        <w:ind w:firstLine="3240"/>
        <w:jc w:val="both"/>
        <w:rPr>
          <w:rFonts w:ascii="Times New Roman" w:hAnsi="Times New Roman"/>
          <w:b/>
          <w:sz w:val="24"/>
          <w:szCs w:val="24"/>
        </w:rPr>
      </w:pPr>
    </w:p>
    <w:p w:rsidR="00CF071F" w:rsidRPr="00CF071F" w:rsidRDefault="00CF071F" w:rsidP="00CF071F">
      <w:pPr>
        <w:spacing w:after="0" w:line="320" w:lineRule="exact"/>
        <w:ind w:firstLine="3240"/>
        <w:jc w:val="both"/>
        <w:rPr>
          <w:rFonts w:ascii="Times New Roman" w:hAnsi="Times New Roman"/>
          <w:b/>
          <w:sz w:val="24"/>
          <w:szCs w:val="24"/>
        </w:rPr>
      </w:pPr>
      <w:r w:rsidRPr="00CF071F">
        <w:rPr>
          <w:rFonts w:ascii="Times New Roman" w:hAnsi="Times New Roman"/>
          <w:b/>
          <w:sz w:val="24"/>
          <w:szCs w:val="24"/>
        </w:rPr>
        <w:lastRenderedPageBreak/>
        <w:t>Подплата – предна част</w:t>
      </w: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r w:rsidRPr="00CF071F">
        <w:rPr>
          <w:rFonts w:ascii="Times New Roman" w:hAnsi="Times New Roman"/>
          <w:noProof/>
          <w:sz w:val="24"/>
          <w:szCs w:val="24"/>
          <w:vertAlign w:val="superscript"/>
          <w:lang w:eastAsia="bg-BG"/>
        </w:rPr>
        <w:drawing>
          <wp:anchor distT="0" distB="0" distL="114300" distR="114300" simplePos="0" relativeHeight="251655168" behindDoc="0" locked="0" layoutInCell="1" allowOverlap="1" wp14:anchorId="3D1C16A8" wp14:editId="799E02C5">
            <wp:simplePos x="0" y="0"/>
            <wp:positionH relativeFrom="column">
              <wp:posOffset>-81280</wp:posOffset>
            </wp:positionH>
            <wp:positionV relativeFrom="paragraph">
              <wp:posOffset>76835</wp:posOffset>
            </wp:positionV>
            <wp:extent cx="5762625" cy="3619500"/>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2625" cy="3619500"/>
                    </a:xfrm>
                    <a:prstGeom prst="rect">
                      <a:avLst/>
                    </a:prstGeom>
                    <a:noFill/>
                    <a:ln>
                      <a:noFill/>
                    </a:ln>
                  </pic:spPr>
                </pic:pic>
              </a:graphicData>
            </a:graphic>
          </wp:anchor>
        </w:drawing>
      </w:r>
    </w:p>
    <w:p w:rsidR="00CF071F" w:rsidRDefault="00CF071F" w:rsidP="00CF071F">
      <w:pPr>
        <w:spacing w:after="0" w:line="320" w:lineRule="exact"/>
        <w:ind w:firstLine="540"/>
        <w:jc w:val="both"/>
        <w:rPr>
          <w:rFonts w:ascii="Times New Roman" w:hAnsi="Times New Roman"/>
          <w:sz w:val="24"/>
          <w:szCs w:val="24"/>
          <w:vertAlign w:val="superscript"/>
          <w:lang w:val="en-US"/>
        </w:rPr>
      </w:pP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r w:rsidRPr="00175F2E">
        <w:rPr>
          <w:noProof/>
          <w:vertAlign w:val="superscript"/>
          <w:lang w:eastAsia="bg-BG"/>
        </w:rPr>
        <w:drawing>
          <wp:inline distT="0" distB="0" distL="0" distR="0">
            <wp:extent cx="5762625" cy="3619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2625" cy="3619500"/>
                    </a:xfrm>
                    <a:prstGeom prst="rect">
                      <a:avLst/>
                    </a:prstGeom>
                    <a:noFill/>
                    <a:ln>
                      <a:noFill/>
                    </a:ln>
                  </pic:spPr>
                </pic:pic>
              </a:graphicData>
            </a:graphic>
          </wp:inline>
        </w:drawing>
      </w: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Default="00CF071F" w:rsidP="00CF071F">
      <w:pPr>
        <w:spacing w:after="0" w:line="320" w:lineRule="exact"/>
        <w:ind w:firstLine="3060"/>
        <w:jc w:val="both"/>
        <w:rPr>
          <w:rFonts w:ascii="Times New Roman" w:hAnsi="Times New Roman"/>
          <w:b/>
          <w:sz w:val="24"/>
          <w:szCs w:val="24"/>
        </w:rPr>
      </w:pPr>
    </w:p>
    <w:p w:rsidR="00CF071F" w:rsidRPr="00CF071F" w:rsidRDefault="00CF071F" w:rsidP="00CF071F">
      <w:pPr>
        <w:spacing w:after="0" w:line="320" w:lineRule="exact"/>
        <w:ind w:firstLine="3060"/>
        <w:jc w:val="both"/>
        <w:rPr>
          <w:rFonts w:ascii="Times New Roman" w:hAnsi="Times New Roman"/>
          <w:b/>
          <w:sz w:val="24"/>
          <w:szCs w:val="24"/>
        </w:rPr>
      </w:pPr>
      <w:r w:rsidRPr="00CF071F">
        <w:rPr>
          <w:rFonts w:ascii="Times New Roman" w:hAnsi="Times New Roman"/>
          <w:b/>
          <w:sz w:val="24"/>
          <w:szCs w:val="24"/>
        </w:rPr>
        <w:t>Подплата - задна част</w:t>
      </w:r>
    </w:p>
    <w:p w:rsidR="00CF071F" w:rsidRPr="00CF071F" w:rsidRDefault="00CF071F" w:rsidP="00CF071F">
      <w:pPr>
        <w:spacing w:after="0" w:line="320" w:lineRule="exact"/>
        <w:ind w:firstLine="3060"/>
        <w:jc w:val="both"/>
        <w:rPr>
          <w:rFonts w:ascii="Times New Roman" w:hAnsi="Times New Roman"/>
          <w:b/>
          <w:sz w:val="24"/>
          <w:szCs w:val="24"/>
        </w:rPr>
      </w:pP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r w:rsidRPr="00175F2E">
        <w:rPr>
          <w:noProof/>
          <w:vertAlign w:val="superscript"/>
          <w:lang w:eastAsia="bg-BG"/>
        </w:rPr>
        <w:drawing>
          <wp:anchor distT="0" distB="0" distL="114300" distR="114300" simplePos="0" relativeHeight="251657216" behindDoc="0" locked="0" layoutInCell="1" allowOverlap="1" wp14:anchorId="105B6107" wp14:editId="1CA602B7">
            <wp:simplePos x="0" y="0"/>
            <wp:positionH relativeFrom="column">
              <wp:posOffset>414020</wp:posOffset>
            </wp:positionH>
            <wp:positionV relativeFrom="paragraph">
              <wp:posOffset>95885</wp:posOffset>
            </wp:positionV>
            <wp:extent cx="4953000" cy="30861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3086100"/>
                    </a:xfrm>
                    <a:prstGeom prst="rect">
                      <a:avLst/>
                    </a:prstGeom>
                    <a:noFill/>
                    <a:ln>
                      <a:noFill/>
                    </a:ln>
                  </pic:spPr>
                </pic:pic>
              </a:graphicData>
            </a:graphic>
          </wp:anchor>
        </w:drawing>
      </w:r>
      <w:r w:rsidRPr="00CF071F">
        <w:rPr>
          <w:rFonts w:ascii="Times New Roman" w:hAnsi="Times New Roman"/>
          <w:noProof/>
          <w:sz w:val="24"/>
          <w:szCs w:val="24"/>
          <w:vertAlign w:val="superscript"/>
          <w:lang w:eastAsia="bg-BG"/>
        </w:rPr>
        <w:drawing>
          <wp:inline distT="0" distB="0" distL="0" distR="0" wp14:anchorId="3719BEE2" wp14:editId="71BCABCE">
            <wp:extent cx="4953000" cy="3086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3086100"/>
                    </a:xfrm>
                    <a:prstGeom prst="rect">
                      <a:avLst/>
                    </a:prstGeom>
                    <a:noFill/>
                    <a:ln>
                      <a:noFill/>
                    </a:ln>
                  </pic:spPr>
                </pic:pic>
              </a:graphicData>
            </a:graphic>
          </wp:inline>
        </w:drawing>
      </w: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r w:rsidRPr="00175F2E">
        <w:rPr>
          <w:noProof/>
          <w:vertAlign w:val="superscript"/>
          <w:lang w:eastAsia="bg-BG"/>
        </w:rPr>
        <w:drawing>
          <wp:inline distT="0" distB="0" distL="0" distR="0" wp14:anchorId="6E17F784" wp14:editId="287F828F">
            <wp:extent cx="4953000" cy="3086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3086100"/>
                    </a:xfrm>
                    <a:prstGeom prst="rect">
                      <a:avLst/>
                    </a:prstGeom>
                    <a:noFill/>
                    <a:ln>
                      <a:noFill/>
                    </a:ln>
                  </pic:spPr>
                </pic:pic>
              </a:graphicData>
            </a:graphic>
          </wp:inline>
        </w:drawing>
      </w: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p>
    <w:p w:rsidR="00CF071F" w:rsidRPr="00CF071F" w:rsidRDefault="00CF071F" w:rsidP="00CF071F">
      <w:pPr>
        <w:spacing w:after="0" w:line="320" w:lineRule="exact"/>
        <w:ind w:firstLine="540"/>
        <w:jc w:val="both"/>
        <w:rPr>
          <w:rFonts w:ascii="Times New Roman" w:hAnsi="Times New Roman"/>
          <w:sz w:val="24"/>
          <w:szCs w:val="24"/>
          <w:vertAlign w:val="superscript"/>
          <w:lang w:val="en-US"/>
        </w:rPr>
      </w:pPr>
    </w:p>
    <w:p w:rsidR="00CF071F" w:rsidRPr="00CF071F" w:rsidRDefault="00CF071F" w:rsidP="00CF071F">
      <w:pPr>
        <w:spacing w:after="0" w:line="320" w:lineRule="exact"/>
        <w:jc w:val="both"/>
        <w:rPr>
          <w:rFonts w:ascii="Times New Roman" w:hAnsi="Times New Roman"/>
          <w:sz w:val="24"/>
          <w:szCs w:val="24"/>
          <w:vertAlign w:val="superscript"/>
          <w:lang w:val="en-US"/>
        </w:rPr>
      </w:pPr>
    </w:p>
    <w:p w:rsidR="00CF071F" w:rsidRPr="00CF071F" w:rsidRDefault="00CF071F" w:rsidP="00CF071F">
      <w:pPr>
        <w:spacing w:after="0" w:line="320" w:lineRule="exact"/>
        <w:ind w:firstLine="540"/>
        <w:jc w:val="both"/>
        <w:rPr>
          <w:rFonts w:ascii="Times New Roman" w:hAnsi="Times New Roman"/>
          <w:sz w:val="24"/>
          <w:szCs w:val="24"/>
          <w:vertAlign w:val="superscript"/>
        </w:rPr>
      </w:pPr>
    </w:p>
    <w:p w:rsidR="00CF071F" w:rsidRPr="00CF071F" w:rsidRDefault="00CF071F" w:rsidP="00CF071F">
      <w:pPr>
        <w:spacing w:after="0" w:line="320" w:lineRule="exact"/>
        <w:ind w:firstLine="540"/>
        <w:jc w:val="both"/>
        <w:rPr>
          <w:rFonts w:ascii="Times New Roman" w:hAnsi="Times New Roman"/>
          <w:sz w:val="24"/>
          <w:szCs w:val="24"/>
          <w:vertAlign w:val="superscript"/>
        </w:rPr>
      </w:pPr>
    </w:p>
    <w:p w:rsidR="00CF071F" w:rsidRPr="00CF071F" w:rsidRDefault="00CF071F" w:rsidP="00CF071F">
      <w:pPr>
        <w:spacing w:after="0" w:line="320" w:lineRule="exact"/>
        <w:ind w:firstLine="540"/>
        <w:jc w:val="both"/>
        <w:rPr>
          <w:rFonts w:ascii="Times New Roman" w:hAnsi="Times New Roman"/>
          <w:sz w:val="24"/>
          <w:szCs w:val="24"/>
          <w:vertAlign w:val="superscript"/>
        </w:rPr>
      </w:pPr>
    </w:p>
    <w:p w:rsidR="00CF071F" w:rsidRPr="00CF071F" w:rsidRDefault="00CF071F" w:rsidP="00CF071F">
      <w:pPr>
        <w:spacing w:after="0" w:line="320" w:lineRule="exact"/>
        <w:ind w:firstLine="540"/>
        <w:jc w:val="both"/>
        <w:rPr>
          <w:rFonts w:ascii="Times New Roman" w:hAnsi="Times New Roman"/>
          <w:sz w:val="24"/>
          <w:szCs w:val="24"/>
          <w:vertAlign w:val="superscript"/>
        </w:rPr>
      </w:pPr>
    </w:p>
    <w:p w:rsidR="00CF071F" w:rsidRPr="00CF071F" w:rsidRDefault="00CF071F" w:rsidP="00CF071F">
      <w:pPr>
        <w:spacing w:after="0" w:line="320" w:lineRule="exact"/>
        <w:ind w:firstLine="540"/>
        <w:jc w:val="both"/>
        <w:rPr>
          <w:rFonts w:ascii="Times New Roman" w:hAnsi="Times New Roman"/>
          <w:b/>
          <w:sz w:val="24"/>
          <w:szCs w:val="24"/>
        </w:rPr>
      </w:pPr>
    </w:p>
    <w:p w:rsidR="00CF071F" w:rsidRPr="00CF071F" w:rsidRDefault="00CF071F" w:rsidP="00CF071F">
      <w:pPr>
        <w:spacing w:after="0" w:line="320" w:lineRule="exact"/>
        <w:ind w:firstLine="540"/>
        <w:jc w:val="both"/>
        <w:rPr>
          <w:rFonts w:ascii="Times New Roman" w:hAnsi="Times New Roman"/>
          <w:b/>
          <w:sz w:val="24"/>
          <w:szCs w:val="24"/>
        </w:rPr>
      </w:pPr>
    </w:p>
    <w:p w:rsidR="00CF071F" w:rsidRDefault="00CF071F" w:rsidP="00CF071F">
      <w:pPr>
        <w:spacing w:after="0" w:line="320" w:lineRule="exact"/>
        <w:ind w:firstLine="1080"/>
        <w:jc w:val="both"/>
        <w:rPr>
          <w:rFonts w:ascii="Times New Roman" w:hAnsi="Times New Roman"/>
          <w:b/>
          <w:sz w:val="24"/>
          <w:szCs w:val="24"/>
        </w:rPr>
      </w:pPr>
    </w:p>
    <w:p w:rsidR="00CF071F" w:rsidRDefault="00CF071F" w:rsidP="00CF071F">
      <w:pPr>
        <w:spacing w:after="0" w:line="320" w:lineRule="exact"/>
        <w:ind w:firstLine="1080"/>
        <w:jc w:val="both"/>
        <w:rPr>
          <w:rFonts w:ascii="Times New Roman" w:hAnsi="Times New Roman"/>
          <w:b/>
          <w:sz w:val="24"/>
          <w:szCs w:val="24"/>
        </w:rPr>
      </w:pPr>
    </w:p>
    <w:p w:rsidR="00CF071F" w:rsidRDefault="00CF071F" w:rsidP="00CF071F">
      <w:pPr>
        <w:spacing w:after="0" w:line="320" w:lineRule="exact"/>
        <w:ind w:firstLine="1080"/>
        <w:jc w:val="both"/>
        <w:rPr>
          <w:rFonts w:ascii="Times New Roman" w:hAnsi="Times New Roman"/>
          <w:b/>
          <w:sz w:val="24"/>
          <w:szCs w:val="24"/>
        </w:rPr>
      </w:pPr>
    </w:p>
    <w:p w:rsidR="00CF071F" w:rsidRDefault="00CF071F" w:rsidP="00CF071F">
      <w:pPr>
        <w:spacing w:after="0" w:line="320" w:lineRule="exact"/>
        <w:ind w:firstLine="1080"/>
        <w:jc w:val="both"/>
        <w:rPr>
          <w:rFonts w:ascii="Times New Roman" w:hAnsi="Times New Roman"/>
          <w:b/>
          <w:sz w:val="24"/>
          <w:szCs w:val="24"/>
        </w:rPr>
      </w:pPr>
    </w:p>
    <w:p w:rsidR="00CF071F" w:rsidRDefault="00CF071F" w:rsidP="00CF071F">
      <w:pPr>
        <w:spacing w:after="0" w:line="320" w:lineRule="exact"/>
        <w:ind w:firstLine="1080"/>
        <w:jc w:val="both"/>
        <w:rPr>
          <w:rFonts w:ascii="Times New Roman" w:hAnsi="Times New Roman"/>
          <w:b/>
          <w:sz w:val="24"/>
          <w:szCs w:val="24"/>
        </w:rPr>
      </w:pPr>
    </w:p>
    <w:p w:rsidR="00CF071F" w:rsidRDefault="00CF071F" w:rsidP="00CF071F">
      <w:pPr>
        <w:spacing w:after="0" w:line="320" w:lineRule="exact"/>
        <w:ind w:firstLine="1080"/>
        <w:jc w:val="both"/>
        <w:rPr>
          <w:rFonts w:ascii="Times New Roman" w:hAnsi="Times New Roman"/>
          <w:b/>
          <w:sz w:val="24"/>
          <w:szCs w:val="24"/>
        </w:rPr>
      </w:pP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b/>
          <w:sz w:val="24"/>
          <w:szCs w:val="24"/>
        </w:rPr>
        <w:t>Клинът</w:t>
      </w:r>
      <w:r w:rsidRPr="00CF071F">
        <w:rPr>
          <w:rFonts w:ascii="Times New Roman" w:hAnsi="Times New Roman"/>
          <w:sz w:val="24"/>
          <w:szCs w:val="24"/>
        </w:rPr>
        <w:t xml:space="preserve"> </w:t>
      </w:r>
      <w:r w:rsidR="00CA5D45">
        <w:rPr>
          <w:rFonts w:ascii="Times New Roman" w:hAnsi="Times New Roman"/>
          <w:sz w:val="24"/>
          <w:szCs w:val="24"/>
        </w:rPr>
        <w:t xml:space="preserve">ще </w:t>
      </w:r>
      <w:r w:rsidRPr="00CF071F">
        <w:rPr>
          <w:rFonts w:ascii="Times New Roman" w:hAnsi="Times New Roman"/>
          <w:sz w:val="24"/>
          <w:szCs w:val="24"/>
        </w:rPr>
        <w:t>е изработен от основен плат памучен тип. Състои се от лицева част и подвижна топла подплата. Клинът пада свободно и образува чупка в долната част. Колан с ширина в най-ниската част 5 см., а на задната част по форма в най-високата си част - 10 см. и представлява тегелирана от двете страни с основен плат вата 80 гр/м</w:t>
      </w:r>
      <w:r w:rsidRPr="00CF071F">
        <w:rPr>
          <w:rFonts w:ascii="Times New Roman" w:hAnsi="Times New Roman"/>
          <w:b/>
          <w:sz w:val="24"/>
          <w:szCs w:val="24"/>
        </w:rPr>
        <w:t>²</w:t>
      </w:r>
      <w:r w:rsidRPr="00CF071F">
        <w:rPr>
          <w:rFonts w:ascii="Times New Roman" w:hAnsi="Times New Roman"/>
          <w:sz w:val="24"/>
          <w:szCs w:val="24"/>
        </w:rPr>
        <w:t xml:space="preserve">, на която са пришити 6 бр. гайки с размери 4/10 см. и светъл отвор 6,5 см., понтирани в горния край с по 2 понта, с </w:t>
      </w:r>
      <w:r w:rsidRPr="00CF071F">
        <w:rPr>
          <w:rFonts w:ascii="Times New Roman" w:hAnsi="Times New Roman"/>
          <w:sz w:val="24"/>
          <w:szCs w:val="24"/>
        </w:rPr>
        <w:lastRenderedPageBreak/>
        <w:t xml:space="preserve">илик и копче в долния край. Наддаването се закопчава с 1 бр. копче и илик. Гайките са симетрично разположени на предната и задна част. </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Предните части на клина са симетрични и имат по една баста, а на задните части на клина има по една свивка, за по-голяма свобода в талията и ханша. Клинът се закопчава с 4 бр. копчета и илици. Под колана на предните части са оформени два джоба тип “италиански”, чийто торби са от основния плат, както и насрещните парчета. Клинът има 2 странични външни джоба с размери на торбите - 18/19 см. и капаци над тях с размери 18/7 см. и разстояние между тях 1.5 см., които се закопчават с по 2 бр. копчета и илици. Торбите на джобовете са в правоъгълна форма със скосени ъгли и се прикачват с двойни лицеви шевове на разстояние 0,6 см. Капаците също са със скосени ъгли и двойни лицеви шевове на разстояние 0,6 см. </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На дясната задна част на клина в горна част е външно е пришит същия по вид джоб с размери 16/17 см до размер № 50 (17/17 см. за размери от № 52 до 56, 18/17 см. за размери от 58 до 62) с капак 16/7 см (съответно 17/7 см., 18/7 см.), който се закопчават с по 2 броя илици и копчета.</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В седалището на задните части от вътрешната страна са зашити подсилващи парчета. В областта на колената на предните части, върху крачолите са монтирани наколенни парчета от основен плат, подплатени с вата 80 гр/м². В горната си част парчето е под формата на връх, а в долната част парчето е право. На подгъва на клина е пришит маншет от трико В/ПАН </w:t>
      </w:r>
      <w:r w:rsidRPr="00CF071F">
        <w:rPr>
          <w:rFonts w:ascii="Times New Roman" w:hAnsi="Times New Roman"/>
          <w:sz w:val="24"/>
          <w:szCs w:val="24"/>
          <w:lang w:val="en-US"/>
        </w:rPr>
        <w:t>3</w:t>
      </w:r>
      <w:r w:rsidRPr="00CF071F">
        <w:rPr>
          <w:rFonts w:ascii="Times New Roman" w:hAnsi="Times New Roman"/>
          <w:sz w:val="24"/>
          <w:szCs w:val="24"/>
        </w:rPr>
        <w:t>0/</w:t>
      </w:r>
      <w:r w:rsidRPr="00CF071F">
        <w:rPr>
          <w:rFonts w:ascii="Times New Roman" w:hAnsi="Times New Roman"/>
          <w:sz w:val="24"/>
          <w:szCs w:val="24"/>
          <w:lang w:val="en-US"/>
        </w:rPr>
        <w:t>7</w:t>
      </w:r>
      <w:r w:rsidRPr="00CF071F">
        <w:rPr>
          <w:rFonts w:ascii="Times New Roman" w:hAnsi="Times New Roman"/>
          <w:sz w:val="24"/>
          <w:szCs w:val="24"/>
        </w:rPr>
        <w:t>0 % в кафяв цвят с широчина 5 см</w:t>
      </w:r>
      <w:r w:rsidRPr="00CF071F">
        <w:rPr>
          <w:rFonts w:ascii="Times New Roman" w:hAnsi="Times New Roman"/>
          <w:sz w:val="24"/>
          <w:szCs w:val="24"/>
          <w:lang w:val="en-US"/>
        </w:rPr>
        <w:t xml:space="preserve"> </w:t>
      </w:r>
      <w:r w:rsidRPr="00CF071F">
        <w:rPr>
          <w:rFonts w:ascii="Times New Roman" w:hAnsi="Times New Roman"/>
          <w:sz w:val="24"/>
          <w:szCs w:val="24"/>
        </w:rPr>
        <w:t xml:space="preserve">с вграден в него ластик. </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Клинът е с подвижна подплата, състояща се от памучен тип плат и вата 80 гр/м</w:t>
      </w:r>
      <w:r w:rsidRPr="00CF071F">
        <w:rPr>
          <w:rFonts w:ascii="Times New Roman" w:hAnsi="Times New Roman"/>
          <w:b/>
          <w:sz w:val="24"/>
          <w:szCs w:val="24"/>
        </w:rPr>
        <w:t>²</w:t>
      </w:r>
      <w:r w:rsidRPr="00CF071F">
        <w:rPr>
          <w:rFonts w:ascii="Times New Roman" w:hAnsi="Times New Roman"/>
          <w:sz w:val="24"/>
          <w:szCs w:val="24"/>
        </w:rPr>
        <w:t>. По линия на талията, шлица и подгъва, подплатата е обазована /обточена/ с лента от същия плат. Подплатата е прикачена към клина в областта на талията и подгъва, посредством 9 бр. илици и копчета, а в долния край на крачолите с по 2 броя гайки и копчета.</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Коланът, гайките и капаците на джобовете са подлепени.</w:t>
      </w: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2160"/>
        <w:jc w:val="both"/>
        <w:rPr>
          <w:rFonts w:ascii="Times New Roman" w:hAnsi="Times New Roman"/>
          <w:b/>
          <w:sz w:val="24"/>
          <w:szCs w:val="24"/>
        </w:rPr>
      </w:pPr>
      <w:r w:rsidRPr="00CF071F">
        <w:rPr>
          <w:rFonts w:ascii="Times New Roman" w:hAnsi="Times New Roman"/>
          <w:b/>
          <w:sz w:val="24"/>
          <w:szCs w:val="24"/>
        </w:rPr>
        <w:lastRenderedPageBreak/>
        <w:t>Предна част                                                           Задна част</w:t>
      </w:r>
    </w:p>
    <w:p w:rsidR="00CF071F" w:rsidRPr="00CF071F" w:rsidRDefault="00CA5D45" w:rsidP="00CF071F">
      <w:pPr>
        <w:spacing w:after="0" w:line="320" w:lineRule="exact"/>
        <w:ind w:firstLine="540"/>
        <w:jc w:val="both"/>
        <w:rPr>
          <w:rFonts w:ascii="Times New Roman" w:hAnsi="Times New Roman"/>
          <w:sz w:val="24"/>
          <w:szCs w:val="24"/>
        </w:rPr>
      </w:pPr>
      <w:r w:rsidRPr="00CF071F">
        <w:rPr>
          <w:rFonts w:ascii="Times New Roman" w:hAnsi="Times New Roman"/>
          <w:noProof/>
          <w:sz w:val="24"/>
          <w:szCs w:val="24"/>
          <w:lang w:eastAsia="bg-BG"/>
        </w:rPr>
        <w:drawing>
          <wp:anchor distT="0" distB="0" distL="114300" distR="114300" simplePos="0" relativeHeight="251661312" behindDoc="0" locked="0" layoutInCell="1" allowOverlap="1" wp14:anchorId="4FADA5F4" wp14:editId="53C452A3">
            <wp:simplePos x="0" y="0"/>
            <wp:positionH relativeFrom="column">
              <wp:posOffset>166370</wp:posOffset>
            </wp:positionH>
            <wp:positionV relativeFrom="paragraph">
              <wp:posOffset>133985</wp:posOffset>
            </wp:positionV>
            <wp:extent cx="5762625" cy="6372225"/>
            <wp:effectExtent l="0" t="0" r="9525"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6372225"/>
                    </a:xfrm>
                    <a:prstGeom prst="rect">
                      <a:avLst/>
                    </a:prstGeom>
                    <a:noFill/>
                    <a:ln>
                      <a:noFill/>
                    </a:ln>
                  </pic:spPr>
                </pic:pic>
              </a:graphicData>
            </a:graphic>
          </wp:anchor>
        </w:drawing>
      </w: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lang w:val="en-US"/>
        </w:rPr>
      </w:pPr>
    </w:p>
    <w:p w:rsidR="00CF071F" w:rsidRPr="00CF071F" w:rsidRDefault="00CF071F" w:rsidP="00CF071F">
      <w:pPr>
        <w:spacing w:after="0" w:line="320" w:lineRule="exact"/>
        <w:ind w:firstLine="540"/>
        <w:jc w:val="both"/>
        <w:rPr>
          <w:rFonts w:ascii="Times New Roman" w:hAnsi="Times New Roman"/>
          <w:sz w:val="24"/>
          <w:szCs w:val="24"/>
          <w:lang w:val="en-US"/>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A5D45" w:rsidRDefault="00CA5D45" w:rsidP="00CF071F">
      <w:pPr>
        <w:spacing w:after="0" w:line="320" w:lineRule="exact"/>
        <w:ind w:firstLine="1440"/>
        <w:jc w:val="both"/>
        <w:rPr>
          <w:rFonts w:ascii="Times New Roman" w:hAnsi="Times New Roman"/>
          <w:b/>
          <w:sz w:val="24"/>
          <w:szCs w:val="24"/>
        </w:rPr>
      </w:pPr>
    </w:p>
    <w:p w:rsidR="00CF071F" w:rsidRPr="00CF071F" w:rsidRDefault="00CF071F" w:rsidP="00CF071F">
      <w:pPr>
        <w:spacing w:after="0" w:line="320" w:lineRule="exact"/>
        <w:ind w:firstLine="1440"/>
        <w:jc w:val="both"/>
        <w:rPr>
          <w:rFonts w:ascii="Times New Roman" w:hAnsi="Times New Roman"/>
          <w:b/>
          <w:sz w:val="24"/>
          <w:szCs w:val="24"/>
        </w:rPr>
      </w:pPr>
      <w:r w:rsidRPr="00CF071F">
        <w:rPr>
          <w:rFonts w:ascii="Times New Roman" w:hAnsi="Times New Roman"/>
          <w:b/>
          <w:sz w:val="24"/>
          <w:szCs w:val="24"/>
        </w:rPr>
        <w:t>Подплата – предна част                                        Подплата – задна част</w:t>
      </w:r>
    </w:p>
    <w:p w:rsidR="00CF071F" w:rsidRPr="00CF071F" w:rsidRDefault="00CF071F" w:rsidP="00CF071F">
      <w:pPr>
        <w:spacing w:after="0" w:line="320" w:lineRule="exact"/>
        <w:ind w:firstLine="14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ind w:firstLine="540"/>
        <w:jc w:val="both"/>
        <w:rPr>
          <w:rFonts w:ascii="Times New Roman" w:hAnsi="Times New Roman"/>
          <w:sz w:val="24"/>
          <w:szCs w:val="24"/>
        </w:rPr>
      </w:pPr>
    </w:p>
    <w:p w:rsidR="00CF071F" w:rsidRPr="00CF071F" w:rsidRDefault="00CF071F"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jc w:val="both"/>
        <w:rPr>
          <w:rFonts w:ascii="Times New Roman" w:hAnsi="Times New Roman"/>
          <w:sz w:val="24"/>
          <w:szCs w:val="24"/>
        </w:rPr>
      </w:pPr>
    </w:p>
    <w:p w:rsidR="00CF071F" w:rsidRDefault="00CA5D45" w:rsidP="00CF071F">
      <w:pPr>
        <w:spacing w:after="0" w:line="320" w:lineRule="exact"/>
        <w:jc w:val="both"/>
        <w:rPr>
          <w:rFonts w:ascii="Times New Roman" w:hAnsi="Times New Roman"/>
          <w:sz w:val="24"/>
          <w:szCs w:val="24"/>
        </w:rPr>
      </w:pPr>
      <w:r w:rsidRPr="00CF071F">
        <w:rPr>
          <w:rFonts w:ascii="Times New Roman" w:hAnsi="Times New Roman"/>
          <w:noProof/>
          <w:sz w:val="24"/>
          <w:szCs w:val="24"/>
          <w:lang w:eastAsia="bg-BG"/>
        </w:rPr>
        <w:lastRenderedPageBreak/>
        <w:drawing>
          <wp:anchor distT="0" distB="0" distL="114300" distR="114300" simplePos="0" relativeHeight="251664384" behindDoc="0" locked="0" layoutInCell="1" allowOverlap="1" wp14:anchorId="1BDCE956" wp14:editId="04F03A60">
            <wp:simplePos x="0" y="0"/>
            <wp:positionH relativeFrom="column">
              <wp:posOffset>66675</wp:posOffset>
            </wp:positionH>
            <wp:positionV relativeFrom="paragraph">
              <wp:posOffset>-353060</wp:posOffset>
            </wp:positionV>
            <wp:extent cx="5762625" cy="66103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6610350"/>
                    </a:xfrm>
                    <a:prstGeom prst="rect">
                      <a:avLst/>
                    </a:prstGeom>
                    <a:noFill/>
                    <a:ln>
                      <a:noFill/>
                    </a:ln>
                  </pic:spPr>
                </pic:pic>
              </a:graphicData>
            </a:graphic>
          </wp:anchor>
        </w:drawing>
      </w: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Default="00CA5D45" w:rsidP="00CF071F">
      <w:pPr>
        <w:spacing w:after="0" w:line="320" w:lineRule="exact"/>
        <w:jc w:val="both"/>
        <w:rPr>
          <w:rFonts w:ascii="Times New Roman" w:hAnsi="Times New Roman"/>
          <w:sz w:val="24"/>
          <w:szCs w:val="24"/>
        </w:rPr>
      </w:pPr>
    </w:p>
    <w:p w:rsidR="00CA5D45" w:rsidRPr="00CF071F" w:rsidRDefault="00CA5D45"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jc w:val="both"/>
        <w:rPr>
          <w:rFonts w:ascii="Times New Roman" w:hAnsi="Times New Roman"/>
          <w:sz w:val="24"/>
          <w:szCs w:val="24"/>
        </w:rPr>
      </w:pPr>
    </w:p>
    <w:p w:rsidR="00CA5D45" w:rsidRDefault="00CA5D45" w:rsidP="00CF071F">
      <w:pPr>
        <w:tabs>
          <w:tab w:val="left" w:pos="6840"/>
        </w:tabs>
        <w:spacing w:after="0" w:line="320" w:lineRule="exact"/>
        <w:ind w:firstLine="1080"/>
        <w:jc w:val="both"/>
        <w:rPr>
          <w:rFonts w:ascii="Times New Roman" w:hAnsi="Times New Roman"/>
          <w:b/>
          <w:sz w:val="24"/>
          <w:szCs w:val="24"/>
          <w:lang w:val="en-US"/>
        </w:rPr>
      </w:pPr>
    </w:p>
    <w:p w:rsidR="00CA5D45" w:rsidRDefault="00CA5D45" w:rsidP="00CF071F">
      <w:pPr>
        <w:tabs>
          <w:tab w:val="left" w:pos="6840"/>
        </w:tabs>
        <w:spacing w:after="0" w:line="320" w:lineRule="exact"/>
        <w:ind w:firstLine="1080"/>
        <w:jc w:val="both"/>
        <w:rPr>
          <w:rFonts w:ascii="Times New Roman" w:hAnsi="Times New Roman"/>
          <w:b/>
          <w:sz w:val="24"/>
          <w:szCs w:val="24"/>
          <w:lang w:val="en-US"/>
        </w:rPr>
      </w:pPr>
    </w:p>
    <w:p w:rsidR="00CA5D45" w:rsidRDefault="00CA5D45" w:rsidP="00CF071F">
      <w:pPr>
        <w:tabs>
          <w:tab w:val="left" w:pos="6840"/>
        </w:tabs>
        <w:spacing w:after="0" w:line="320" w:lineRule="exact"/>
        <w:ind w:firstLine="1080"/>
        <w:jc w:val="both"/>
        <w:rPr>
          <w:rFonts w:ascii="Times New Roman" w:hAnsi="Times New Roman"/>
          <w:b/>
          <w:sz w:val="24"/>
          <w:szCs w:val="24"/>
          <w:lang w:val="en-US"/>
        </w:rPr>
      </w:pPr>
    </w:p>
    <w:p w:rsidR="00CA5D45" w:rsidRDefault="00CA5D45" w:rsidP="00CF071F">
      <w:pPr>
        <w:tabs>
          <w:tab w:val="left" w:pos="6840"/>
        </w:tabs>
        <w:spacing w:after="0" w:line="320" w:lineRule="exact"/>
        <w:ind w:firstLine="1080"/>
        <w:jc w:val="both"/>
        <w:rPr>
          <w:rFonts w:ascii="Times New Roman" w:hAnsi="Times New Roman"/>
          <w:b/>
          <w:sz w:val="24"/>
          <w:szCs w:val="24"/>
          <w:lang w:val="en-US"/>
        </w:rPr>
      </w:pPr>
    </w:p>
    <w:p w:rsidR="00CA5D45" w:rsidRDefault="00CA5D45" w:rsidP="00CF071F">
      <w:pPr>
        <w:tabs>
          <w:tab w:val="left" w:pos="6840"/>
        </w:tabs>
        <w:spacing w:after="0" w:line="320" w:lineRule="exact"/>
        <w:ind w:firstLine="1080"/>
        <w:jc w:val="both"/>
        <w:rPr>
          <w:rFonts w:ascii="Times New Roman" w:hAnsi="Times New Roman"/>
          <w:b/>
          <w:sz w:val="24"/>
          <w:szCs w:val="24"/>
          <w:lang w:val="en-US"/>
        </w:rPr>
      </w:pPr>
    </w:p>
    <w:p w:rsidR="00CA5D45" w:rsidRDefault="00CA5D45" w:rsidP="00CF071F">
      <w:pPr>
        <w:tabs>
          <w:tab w:val="left" w:pos="6840"/>
        </w:tabs>
        <w:spacing w:after="0" w:line="320" w:lineRule="exact"/>
        <w:ind w:firstLine="1080"/>
        <w:jc w:val="both"/>
        <w:rPr>
          <w:rFonts w:ascii="Times New Roman" w:hAnsi="Times New Roman"/>
          <w:b/>
          <w:sz w:val="24"/>
          <w:szCs w:val="24"/>
          <w:lang w:val="en-US"/>
        </w:rPr>
      </w:pPr>
    </w:p>
    <w:p w:rsidR="00CF071F" w:rsidRPr="00CF071F" w:rsidRDefault="00DE629C" w:rsidP="00CF071F">
      <w:pPr>
        <w:tabs>
          <w:tab w:val="left" w:pos="6840"/>
        </w:tabs>
        <w:spacing w:after="0" w:line="320" w:lineRule="exact"/>
        <w:ind w:firstLine="1080"/>
        <w:jc w:val="both"/>
        <w:rPr>
          <w:rFonts w:ascii="Times New Roman" w:hAnsi="Times New Roman"/>
          <w:b/>
          <w:sz w:val="24"/>
          <w:szCs w:val="24"/>
        </w:rPr>
      </w:pPr>
      <w:r>
        <w:rPr>
          <w:rFonts w:ascii="Times New Roman" w:hAnsi="Times New Roman"/>
          <w:b/>
          <w:sz w:val="24"/>
          <w:szCs w:val="24"/>
        </w:rPr>
        <w:t>3</w:t>
      </w:r>
      <w:r w:rsidR="00CF071F" w:rsidRPr="00CF071F">
        <w:rPr>
          <w:rFonts w:ascii="Times New Roman" w:hAnsi="Times New Roman"/>
          <w:b/>
          <w:sz w:val="24"/>
          <w:szCs w:val="24"/>
        </w:rPr>
        <w:t xml:space="preserve">. </w:t>
      </w:r>
      <w:r w:rsidR="00ED36FF">
        <w:rPr>
          <w:rFonts w:ascii="Times New Roman" w:hAnsi="Times New Roman"/>
          <w:b/>
          <w:sz w:val="24"/>
          <w:szCs w:val="24"/>
        </w:rPr>
        <w:t xml:space="preserve">ПРИЕМАМЕ </w:t>
      </w:r>
      <w:r w:rsidR="00CF071F" w:rsidRPr="00CF071F">
        <w:rPr>
          <w:rFonts w:ascii="Times New Roman" w:hAnsi="Times New Roman"/>
          <w:b/>
          <w:sz w:val="24"/>
          <w:szCs w:val="24"/>
        </w:rPr>
        <w:t>ТАКТИКО-ТЕХНИЧЕСКИ ИЗИСКВАНИЯ КЪМ ИЗДЕЛИЕТО</w:t>
      </w:r>
      <w:r w:rsidR="00ED36FF">
        <w:rPr>
          <w:rFonts w:ascii="Times New Roman" w:hAnsi="Times New Roman"/>
          <w:b/>
          <w:sz w:val="24"/>
          <w:szCs w:val="24"/>
        </w:rPr>
        <w:t>, КАКТО СЛЕДВА</w:t>
      </w:r>
      <w:r w:rsidR="00CF071F" w:rsidRPr="00CF071F">
        <w:rPr>
          <w:rFonts w:ascii="Times New Roman" w:hAnsi="Times New Roman"/>
          <w:b/>
          <w:sz w:val="24"/>
          <w:szCs w:val="24"/>
        </w:rPr>
        <w:t>:</w:t>
      </w:r>
    </w:p>
    <w:p w:rsidR="00CF071F" w:rsidRPr="00CF071F" w:rsidRDefault="00DE629C" w:rsidP="00CF071F">
      <w:pPr>
        <w:tabs>
          <w:tab w:val="left" w:pos="6840"/>
        </w:tabs>
        <w:spacing w:after="0" w:line="320" w:lineRule="exact"/>
        <w:ind w:firstLine="1080"/>
        <w:jc w:val="both"/>
        <w:rPr>
          <w:rFonts w:ascii="Times New Roman" w:hAnsi="Times New Roman"/>
          <w:b/>
          <w:sz w:val="24"/>
          <w:szCs w:val="24"/>
        </w:rPr>
      </w:pPr>
      <w:r>
        <w:rPr>
          <w:rFonts w:ascii="Times New Roman" w:hAnsi="Times New Roman"/>
          <w:b/>
          <w:sz w:val="24"/>
          <w:szCs w:val="24"/>
        </w:rPr>
        <w:t>3</w:t>
      </w:r>
      <w:r w:rsidR="00CF071F" w:rsidRPr="00CF071F">
        <w:rPr>
          <w:rFonts w:ascii="Times New Roman" w:hAnsi="Times New Roman"/>
          <w:b/>
          <w:sz w:val="24"/>
          <w:szCs w:val="24"/>
        </w:rPr>
        <w:t>.1. Изисквания по предназначение</w:t>
      </w:r>
    </w:p>
    <w:p w:rsidR="00CF071F" w:rsidRPr="00CF071F" w:rsidRDefault="00DE629C" w:rsidP="00CF071F">
      <w:pPr>
        <w:tabs>
          <w:tab w:val="left" w:pos="6840"/>
        </w:tabs>
        <w:spacing w:after="0" w:line="320" w:lineRule="exact"/>
        <w:ind w:firstLine="1080"/>
        <w:jc w:val="both"/>
        <w:rPr>
          <w:rFonts w:ascii="Times New Roman" w:hAnsi="Times New Roman"/>
          <w:b/>
          <w:sz w:val="24"/>
          <w:szCs w:val="24"/>
        </w:rPr>
      </w:pPr>
      <w:r>
        <w:rPr>
          <w:rFonts w:ascii="Times New Roman" w:hAnsi="Times New Roman"/>
          <w:b/>
          <w:sz w:val="24"/>
          <w:szCs w:val="24"/>
        </w:rPr>
        <w:t>3</w:t>
      </w:r>
      <w:r w:rsidR="00CF071F" w:rsidRPr="00CF071F">
        <w:rPr>
          <w:rFonts w:ascii="Times New Roman" w:hAnsi="Times New Roman"/>
          <w:b/>
          <w:sz w:val="24"/>
          <w:szCs w:val="24"/>
        </w:rPr>
        <w:t>.1.1. Изисквания към размерите:</w:t>
      </w:r>
    </w:p>
    <w:p w:rsidR="00CF071F" w:rsidRPr="00CF071F" w:rsidRDefault="00CF071F" w:rsidP="00CF071F">
      <w:pPr>
        <w:tabs>
          <w:tab w:val="left" w:pos="6840"/>
        </w:tabs>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Костюмите </w:t>
      </w:r>
      <w:r w:rsidR="00CA5D45">
        <w:rPr>
          <w:rFonts w:ascii="Times New Roman" w:hAnsi="Times New Roman"/>
          <w:sz w:val="24"/>
          <w:szCs w:val="24"/>
        </w:rPr>
        <w:t xml:space="preserve">ще </w:t>
      </w:r>
      <w:r w:rsidRPr="00CF071F">
        <w:rPr>
          <w:rFonts w:ascii="Times New Roman" w:hAnsi="Times New Roman"/>
          <w:sz w:val="24"/>
          <w:szCs w:val="24"/>
        </w:rPr>
        <w:t>се изработват в ръсто-размерни комбинации, които са посочени в Таблица 1.</w:t>
      </w:r>
    </w:p>
    <w:p w:rsidR="00CF071F" w:rsidRPr="00CF071F" w:rsidRDefault="00CF071F" w:rsidP="00CF071F">
      <w:pPr>
        <w:tabs>
          <w:tab w:val="left" w:pos="6840"/>
        </w:tabs>
        <w:spacing w:after="0" w:line="320" w:lineRule="exact"/>
        <w:ind w:firstLine="1080"/>
        <w:jc w:val="both"/>
        <w:rPr>
          <w:rFonts w:ascii="Times New Roman" w:hAnsi="Times New Roman"/>
          <w:b/>
          <w:sz w:val="24"/>
          <w:szCs w:val="24"/>
        </w:rPr>
      </w:pPr>
      <w:r w:rsidRPr="00CF071F">
        <w:rPr>
          <w:rFonts w:ascii="Times New Roman" w:hAnsi="Times New Roman"/>
          <w:b/>
          <w:sz w:val="24"/>
          <w:szCs w:val="24"/>
        </w:rPr>
        <w:t xml:space="preserve">                                                                                          Таблица 1</w:t>
      </w:r>
    </w:p>
    <w:tbl>
      <w:tblPr>
        <w:tblW w:w="7937" w:type="dxa"/>
        <w:tblInd w:w="212" w:type="dxa"/>
        <w:tblCellMar>
          <w:left w:w="70" w:type="dxa"/>
          <w:right w:w="70" w:type="dxa"/>
        </w:tblCellMar>
        <w:tblLook w:val="0000" w:firstRow="0" w:lastRow="0" w:firstColumn="0" w:lastColumn="0" w:noHBand="0" w:noVBand="0"/>
      </w:tblPr>
      <w:tblGrid>
        <w:gridCol w:w="2238"/>
        <w:gridCol w:w="380"/>
        <w:gridCol w:w="409"/>
        <w:gridCol w:w="380"/>
        <w:gridCol w:w="500"/>
        <w:gridCol w:w="500"/>
        <w:gridCol w:w="500"/>
        <w:gridCol w:w="500"/>
        <w:gridCol w:w="500"/>
        <w:gridCol w:w="530"/>
        <w:gridCol w:w="500"/>
        <w:gridCol w:w="500"/>
        <w:gridCol w:w="500"/>
      </w:tblGrid>
      <w:tr w:rsidR="00CF071F" w:rsidRPr="00CF071F" w:rsidTr="00CA5D45">
        <w:trPr>
          <w:trHeight w:val="675"/>
        </w:trPr>
        <w:tc>
          <w:tcPr>
            <w:tcW w:w="2238" w:type="dxa"/>
            <w:tcBorders>
              <w:top w:val="single" w:sz="8" w:space="0" w:color="auto"/>
              <w:left w:val="single" w:sz="8" w:space="0" w:color="auto"/>
              <w:bottom w:val="single" w:sz="8" w:space="0" w:color="auto"/>
              <w:right w:val="single" w:sz="8"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Ръст, см</w:t>
            </w:r>
          </w:p>
        </w:tc>
        <w:tc>
          <w:tcPr>
            <w:tcW w:w="5699" w:type="dxa"/>
            <w:gridSpan w:val="12"/>
            <w:tcBorders>
              <w:top w:val="single" w:sz="8" w:space="0" w:color="auto"/>
              <w:left w:val="nil"/>
              <w:bottom w:val="single" w:sz="8" w:space="0" w:color="auto"/>
              <w:right w:val="single" w:sz="8" w:space="0" w:color="000000"/>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164, 170, 176, 182, 188, 192</w:t>
            </w:r>
          </w:p>
        </w:tc>
      </w:tr>
      <w:tr w:rsidR="00CF071F" w:rsidRPr="00CF071F" w:rsidTr="00CA5D45">
        <w:trPr>
          <w:trHeight w:val="720"/>
        </w:trPr>
        <w:tc>
          <w:tcPr>
            <w:tcW w:w="2238" w:type="dxa"/>
            <w:tcBorders>
              <w:top w:val="nil"/>
              <w:left w:val="single" w:sz="8" w:space="0" w:color="auto"/>
              <w:bottom w:val="single" w:sz="8" w:space="0" w:color="auto"/>
              <w:right w:val="single" w:sz="8" w:space="0" w:color="auto"/>
            </w:tcBorders>
            <w:shd w:val="clear" w:color="auto" w:fill="auto"/>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Обиколка на гърдите, см</w:t>
            </w:r>
          </w:p>
        </w:tc>
        <w:tc>
          <w:tcPr>
            <w:tcW w:w="38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88</w:t>
            </w:r>
          </w:p>
        </w:tc>
        <w:tc>
          <w:tcPr>
            <w:tcW w:w="409"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92</w:t>
            </w:r>
          </w:p>
        </w:tc>
        <w:tc>
          <w:tcPr>
            <w:tcW w:w="38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96</w:t>
            </w:r>
          </w:p>
        </w:tc>
        <w:tc>
          <w:tcPr>
            <w:tcW w:w="50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100</w:t>
            </w:r>
          </w:p>
        </w:tc>
        <w:tc>
          <w:tcPr>
            <w:tcW w:w="50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104</w:t>
            </w:r>
          </w:p>
        </w:tc>
        <w:tc>
          <w:tcPr>
            <w:tcW w:w="50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108</w:t>
            </w:r>
          </w:p>
        </w:tc>
        <w:tc>
          <w:tcPr>
            <w:tcW w:w="50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112</w:t>
            </w:r>
          </w:p>
        </w:tc>
        <w:tc>
          <w:tcPr>
            <w:tcW w:w="50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116</w:t>
            </w:r>
          </w:p>
        </w:tc>
        <w:tc>
          <w:tcPr>
            <w:tcW w:w="53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120</w:t>
            </w:r>
          </w:p>
        </w:tc>
        <w:tc>
          <w:tcPr>
            <w:tcW w:w="50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124</w:t>
            </w:r>
          </w:p>
        </w:tc>
        <w:tc>
          <w:tcPr>
            <w:tcW w:w="500" w:type="dxa"/>
            <w:tcBorders>
              <w:top w:val="nil"/>
              <w:left w:val="nil"/>
              <w:bottom w:val="single" w:sz="8" w:space="0" w:color="auto"/>
              <w:right w:val="single" w:sz="4"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128</w:t>
            </w:r>
          </w:p>
        </w:tc>
        <w:tc>
          <w:tcPr>
            <w:tcW w:w="500" w:type="dxa"/>
            <w:tcBorders>
              <w:top w:val="nil"/>
              <w:left w:val="nil"/>
              <w:bottom w:val="single" w:sz="8" w:space="0" w:color="auto"/>
              <w:right w:val="single" w:sz="8" w:space="0" w:color="auto"/>
            </w:tcBorders>
            <w:shd w:val="clear" w:color="auto" w:fill="auto"/>
            <w:noWrap/>
            <w:vAlign w:val="center"/>
          </w:tcPr>
          <w:p w:rsidR="00CF071F" w:rsidRPr="00CF071F" w:rsidRDefault="00CF071F" w:rsidP="00CF071F">
            <w:pPr>
              <w:spacing w:after="0" w:line="320" w:lineRule="exact"/>
              <w:jc w:val="center"/>
              <w:rPr>
                <w:rFonts w:ascii="Times New Roman" w:hAnsi="Times New Roman"/>
                <w:sz w:val="24"/>
                <w:szCs w:val="24"/>
              </w:rPr>
            </w:pPr>
            <w:r w:rsidRPr="00CF071F">
              <w:rPr>
                <w:rFonts w:ascii="Times New Roman" w:hAnsi="Times New Roman"/>
                <w:sz w:val="24"/>
                <w:szCs w:val="24"/>
              </w:rPr>
              <w:t>132</w:t>
            </w:r>
          </w:p>
        </w:tc>
      </w:tr>
    </w:tbl>
    <w:p w:rsidR="00CF071F" w:rsidRPr="00CF071F" w:rsidRDefault="00CF071F" w:rsidP="00CF071F">
      <w:pPr>
        <w:tabs>
          <w:tab w:val="left" w:pos="6840"/>
        </w:tabs>
        <w:spacing w:after="0" w:line="320" w:lineRule="exact"/>
        <w:ind w:firstLine="1080"/>
        <w:jc w:val="both"/>
        <w:rPr>
          <w:rFonts w:ascii="Times New Roman" w:hAnsi="Times New Roman"/>
          <w:b/>
          <w:sz w:val="24"/>
          <w:szCs w:val="24"/>
        </w:rPr>
      </w:pPr>
    </w:p>
    <w:p w:rsidR="00CF071F" w:rsidRPr="00CF071F" w:rsidRDefault="00CF071F" w:rsidP="00CF071F">
      <w:pPr>
        <w:spacing w:after="0" w:line="320" w:lineRule="exact"/>
        <w:ind w:firstLine="1080"/>
        <w:jc w:val="both"/>
        <w:rPr>
          <w:rFonts w:ascii="Times New Roman" w:hAnsi="Times New Roman"/>
          <w:color w:val="000000"/>
          <w:sz w:val="24"/>
          <w:szCs w:val="24"/>
        </w:rPr>
      </w:pPr>
      <w:r w:rsidRPr="00CF071F">
        <w:rPr>
          <w:rFonts w:ascii="Times New Roman" w:hAnsi="Times New Roman"/>
          <w:sz w:val="24"/>
          <w:szCs w:val="24"/>
        </w:rPr>
        <w:t xml:space="preserve">Изделията </w:t>
      </w:r>
      <w:r w:rsidR="00CA5D45">
        <w:rPr>
          <w:rFonts w:ascii="Times New Roman" w:hAnsi="Times New Roman"/>
          <w:sz w:val="24"/>
          <w:szCs w:val="24"/>
        </w:rPr>
        <w:t>ще</w:t>
      </w:r>
      <w:r w:rsidRPr="00CF071F">
        <w:rPr>
          <w:rFonts w:ascii="Times New Roman" w:hAnsi="Times New Roman"/>
          <w:sz w:val="24"/>
          <w:szCs w:val="24"/>
        </w:rPr>
        <w:t xml:space="preserve"> са съобразени с </w:t>
      </w:r>
      <w:r w:rsidRPr="00CF071F">
        <w:rPr>
          <w:rFonts w:ascii="Times New Roman" w:hAnsi="Times New Roman"/>
          <w:color w:val="000000"/>
          <w:sz w:val="24"/>
          <w:szCs w:val="24"/>
        </w:rPr>
        <w:t>БДС EN 13402-3:2013 или еквивалент, където се определя система за размери на тялото.</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color w:val="000000"/>
          <w:sz w:val="24"/>
          <w:szCs w:val="24"/>
        </w:rPr>
        <w:t>Означав</w:t>
      </w:r>
      <w:r w:rsidR="00CA5D45">
        <w:rPr>
          <w:rFonts w:ascii="Times New Roman" w:hAnsi="Times New Roman"/>
          <w:color w:val="000000"/>
          <w:sz w:val="24"/>
          <w:szCs w:val="24"/>
        </w:rPr>
        <w:t>ането на размера на изделията ще</w:t>
      </w:r>
      <w:r w:rsidRPr="00CF071F">
        <w:rPr>
          <w:rFonts w:ascii="Times New Roman" w:hAnsi="Times New Roman"/>
          <w:color w:val="000000"/>
          <w:sz w:val="24"/>
          <w:szCs w:val="24"/>
        </w:rPr>
        <w:t xml:space="preserve"> се извършва съгласно БДС EN 13402-1:2003 или еквивалент.</w:t>
      </w:r>
    </w:p>
    <w:p w:rsidR="006B06FA" w:rsidRPr="006B06FA" w:rsidRDefault="006B06FA" w:rsidP="006B06FA">
      <w:pPr>
        <w:tabs>
          <w:tab w:val="left" w:pos="6840"/>
        </w:tabs>
        <w:ind w:firstLine="1080"/>
        <w:jc w:val="both"/>
        <w:rPr>
          <w:rFonts w:ascii="Times New Roman" w:hAnsi="Times New Roman"/>
          <w:noProof/>
          <w:sz w:val="24"/>
          <w:szCs w:val="24"/>
          <w:lang w:val="en-GB"/>
        </w:rPr>
      </w:pPr>
      <w:r w:rsidRPr="006B06FA">
        <w:rPr>
          <w:rFonts w:ascii="Times New Roman" w:hAnsi="Times New Roman"/>
          <w:noProof/>
          <w:sz w:val="24"/>
          <w:szCs w:val="24"/>
        </w:rPr>
        <w:t>Обмерните данни</w:t>
      </w:r>
      <w:r w:rsidRPr="006B06FA">
        <w:rPr>
          <w:rFonts w:ascii="Times New Roman" w:hAnsi="Times New Roman"/>
          <w:sz w:val="24"/>
          <w:szCs w:val="24"/>
        </w:rPr>
        <w:t xml:space="preserve"> </w:t>
      </w:r>
      <w:r w:rsidRPr="006B06FA">
        <w:rPr>
          <w:rFonts w:ascii="Times New Roman" w:hAnsi="Times New Roman"/>
          <w:noProof/>
          <w:sz w:val="24"/>
          <w:szCs w:val="24"/>
        </w:rPr>
        <w:t>за изделията ще се предоставят на избрания изпълнител след сключване на договора</w:t>
      </w:r>
      <w:r w:rsidRPr="006B06FA">
        <w:rPr>
          <w:rFonts w:ascii="Times New Roman" w:hAnsi="Times New Roman"/>
          <w:noProof/>
          <w:sz w:val="24"/>
          <w:szCs w:val="24"/>
          <w:lang w:val="en-US"/>
        </w:rPr>
        <w:t xml:space="preserve"> </w:t>
      </w:r>
      <w:r w:rsidRPr="006B06FA">
        <w:rPr>
          <w:rFonts w:ascii="Times New Roman" w:hAnsi="Times New Roman"/>
          <w:noProof/>
          <w:sz w:val="24"/>
          <w:szCs w:val="24"/>
        </w:rPr>
        <w:t>въз основа на рамковото споразумение, при подаване на писмена заявка от страна на възложителя.</w:t>
      </w:r>
    </w:p>
    <w:p w:rsidR="00CF071F" w:rsidRPr="00CF071F" w:rsidRDefault="000E0697" w:rsidP="00CF071F">
      <w:pPr>
        <w:tabs>
          <w:tab w:val="left" w:pos="6840"/>
        </w:tabs>
        <w:spacing w:after="0" w:line="320" w:lineRule="exact"/>
        <w:ind w:firstLine="1080"/>
        <w:jc w:val="both"/>
        <w:rPr>
          <w:rFonts w:ascii="Times New Roman" w:hAnsi="Times New Roman"/>
          <w:b/>
          <w:sz w:val="24"/>
          <w:szCs w:val="24"/>
        </w:rPr>
      </w:pPr>
      <w:r>
        <w:rPr>
          <w:rFonts w:ascii="Times New Roman" w:hAnsi="Times New Roman"/>
          <w:b/>
          <w:sz w:val="24"/>
          <w:szCs w:val="24"/>
        </w:rPr>
        <w:t>3</w:t>
      </w:r>
      <w:r w:rsidR="00CF071F" w:rsidRPr="00CF071F">
        <w:rPr>
          <w:rFonts w:ascii="Times New Roman" w:hAnsi="Times New Roman"/>
          <w:b/>
          <w:sz w:val="24"/>
          <w:szCs w:val="24"/>
        </w:rPr>
        <w:t xml:space="preserve">.1.2. </w:t>
      </w:r>
      <w:r w:rsidR="00CA5D45">
        <w:rPr>
          <w:rFonts w:ascii="Times New Roman" w:hAnsi="Times New Roman"/>
          <w:b/>
          <w:sz w:val="24"/>
          <w:szCs w:val="24"/>
        </w:rPr>
        <w:t>Приемаме и</w:t>
      </w:r>
      <w:r w:rsidR="00CF071F" w:rsidRPr="00CF071F">
        <w:rPr>
          <w:rFonts w:ascii="Times New Roman" w:hAnsi="Times New Roman"/>
          <w:b/>
          <w:sz w:val="24"/>
          <w:szCs w:val="24"/>
        </w:rPr>
        <w:t>зисквания към материалите</w:t>
      </w:r>
      <w:r w:rsidR="008443AF">
        <w:rPr>
          <w:rFonts w:ascii="Times New Roman" w:hAnsi="Times New Roman"/>
          <w:b/>
          <w:sz w:val="24"/>
          <w:szCs w:val="24"/>
          <w:lang w:val="en-US"/>
        </w:rPr>
        <w:t xml:space="preserve"> </w:t>
      </w:r>
      <w:r w:rsidR="008443AF">
        <w:rPr>
          <w:rFonts w:ascii="Times New Roman" w:hAnsi="Times New Roman"/>
          <w:b/>
          <w:sz w:val="24"/>
          <w:szCs w:val="24"/>
        </w:rPr>
        <w:t>и предлагаме доставяните изделия да са изработени съгласно изискванията на възложителя, както следва</w:t>
      </w:r>
      <w:r w:rsidR="00CF071F" w:rsidRPr="00CF071F">
        <w:rPr>
          <w:rFonts w:ascii="Times New Roman" w:hAnsi="Times New Roman"/>
          <w:b/>
          <w:sz w:val="24"/>
          <w:szCs w:val="24"/>
        </w:rPr>
        <w:t>:</w:t>
      </w:r>
    </w:p>
    <w:p w:rsidR="00CF071F" w:rsidRPr="00CF071F" w:rsidRDefault="00CF071F" w:rsidP="00CF071F">
      <w:pPr>
        <w:tabs>
          <w:tab w:val="left" w:pos="6840"/>
        </w:tabs>
        <w:spacing w:after="0" w:line="320" w:lineRule="exact"/>
        <w:jc w:val="both"/>
        <w:rPr>
          <w:rFonts w:ascii="Times New Roman" w:hAnsi="Times New Roman"/>
          <w:b/>
          <w:sz w:val="24"/>
          <w:szCs w:val="24"/>
        </w:rPr>
      </w:pPr>
      <w:r w:rsidRPr="00CF071F">
        <w:rPr>
          <w:rFonts w:ascii="Times New Roman" w:hAnsi="Times New Roman"/>
          <w:b/>
          <w:sz w:val="24"/>
          <w:szCs w:val="24"/>
        </w:rPr>
        <w:t xml:space="preserve">                                                                                                      Таблица 2</w:t>
      </w: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3"/>
        <w:gridCol w:w="4171"/>
      </w:tblGrid>
      <w:tr w:rsidR="00CF071F" w:rsidRPr="00CF071F" w:rsidTr="00CA5D45">
        <w:trPr>
          <w:jc w:val="center"/>
        </w:trPr>
        <w:tc>
          <w:tcPr>
            <w:tcW w:w="5563" w:type="dxa"/>
            <w:shd w:val="clear" w:color="auto" w:fill="auto"/>
            <w:vAlign w:val="center"/>
          </w:tcPr>
          <w:p w:rsidR="00CF071F" w:rsidRPr="00CF071F" w:rsidRDefault="00CF071F" w:rsidP="00CF071F">
            <w:pPr>
              <w:tabs>
                <w:tab w:val="left" w:pos="6840"/>
              </w:tabs>
              <w:spacing w:after="0" w:line="320" w:lineRule="exact"/>
              <w:jc w:val="center"/>
              <w:rPr>
                <w:rFonts w:ascii="Times New Roman" w:hAnsi="Times New Roman"/>
                <w:b/>
                <w:sz w:val="24"/>
                <w:szCs w:val="24"/>
              </w:rPr>
            </w:pPr>
          </w:p>
          <w:p w:rsidR="00CF071F" w:rsidRPr="00CF071F" w:rsidRDefault="00CF071F" w:rsidP="00CF071F">
            <w:pPr>
              <w:tabs>
                <w:tab w:val="left" w:pos="6840"/>
              </w:tabs>
              <w:spacing w:after="0" w:line="320" w:lineRule="exact"/>
              <w:jc w:val="center"/>
              <w:rPr>
                <w:rFonts w:ascii="Times New Roman" w:hAnsi="Times New Roman"/>
                <w:b/>
                <w:sz w:val="24"/>
                <w:szCs w:val="24"/>
              </w:rPr>
            </w:pPr>
            <w:r w:rsidRPr="00CF071F">
              <w:rPr>
                <w:rFonts w:ascii="Times New Roman" w:hAnsi="Times New Roman"/>
                <w:b/>
                <w:sz w:val="24"/>
                <w:szCs w:val="24"/>
              </w:rPr>
              <w:t>Наименование</w:t>
            </w:r>
          </w:p>
          <w:p w:rsidR="00CF071F" w:rsidRPr="00CF071F" w:rsidRDefault="00CF071F" w:rsidP="00CF071F">
            <w:pPr>
              <w:tabs>
                <w:tab w:val="left" w:pos="6840"/>
              </w:tabs>
              <w:spacing w:after="0" w:line="320" w:lineRule="exact"/>
              <w:jc w:val="center"/>
              <w:rPr>
                <w:rFonts w:ascii="Times New Roman" w:hAnsi="Times New Roman"/>
                <w:b/>
                <w:sz w:val="24"/>
                <w:szCs w:val="24"/>
              </w:rPr>
            </w:pPr>
          </w:p>
        </w:tc>
        <w:tc>
          <w:tcPr>
            <w:tcW w:w="4171"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b/>
                <w:sz w:val="24"/>
                <w:szCs w:val="24"/>
              </w:rPr>
            </w:pPr>
            <w:r w:rsidRPr="00CF071F">
              <w:rPr>
                <w:rFonts w:ascii="Times New Roman" w:hAnsi="Times New Roman"/>
                <w:b/>
                <w:sz w:val="24"/>
                <w:szCs w:val="24"/>
              </w:rPr>
              <w:t>Предназначение</w:t>
            </w:r>
          </w:p>
        </w:tc>
      </w:tr>
      <w:tr w:rsidR="00CF071F" w:rsidRPr="00CF071F" w:rsidTr="00CA5D45">
        <w:trPr>
          <w:jc w:val="center"/>
        </w:trPr>
        <w:tc>
          <w:tcPr>
            <w:tcW w:w="5563"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b/>
                <w:sz w:val="24"/>
                <w:szCs w:val="24"/>
              </w:rPr>
            </w:pPr>
            <w:r w:rsidRPr="00CF071F">
              <w:rPr>
                <w:rFonts w:ascii="Times New Roman" w:hAnsi="Times New Roman"/>
                <w:b/>
                <w:sz w:val="24"/>
                <w:szCs w:val="24"/>
                <w:lang w:val="en-US"/>
              </w:rPr>
              <w:t>I</w:t>
            </w:r>
            <w:r w:rsidRPr="00CF071F">
              <w:rPr>
                <w:rFonts w:ascii="Times New Roman" w:hAnsi="Times New Roman"/>
                <w:b/>
                <w:sz w:val="24"/>
                <w:szCs w:val="24"/>
              </w:rPr>
              <w:t>. Основна тъкан:</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b/>
                <w:sz w:val="24"/>
                <w:szCs w:val="24"/>
              </w:rPr>
              <w:t>1. Количествен състав</w:t>
            </w:r>
            <w:r w:rsidRPr="00CF071F">
              <w:rPr>
                <w:rFonts w:ascii="Times New Roman" w:hAnsi="Times New Roman"/>
                <w:b/>
                <w:sz w:val="24"/>
                <w:szCs w:val="24"/>
                <w:lang w:val="en-US"/>
              </w:rPr>
              <w:t xml:space="preserve">, </w:t>
            </w:r>
            <w:r w:rsidRPr="00CF071F">
              <w:rPr>
                <w:rFonts w:ascii="Times New Roman" w:hAnsi="Times New Roman"/>
                <w:b/>
                <w:sz w:val="24"/>
                <w:szCs w:val="24"/>
              </w:rPr>
              <w:t>%</w:t>
            </w:r>
            <w:r w:rsidRPr="00CF071F">
              <w:rPr>
                <w:rFonts w:ascii="Times New Roman" w:hAnsi="Times New Roman"/>
                <w:sz w:val="24"/>
                <w:szCs w:val="24"/>
              </w:rPr>
              <w:t>:</w:t>
            </w:r>
          </w:p>
          <w:p w:rsidR="00CF071F" w:rsidRPr="00CF071F" w:rsidRDefault="00CF071F" w:rsidP="00CF071F">
            <w:pPr>
              <w:tabs>
                <w:tab w:val="left" w:pos="6840"/>
              </w:tabs>
              <w:spacing w:after="0" w:line="320" w:lineRule="exact"/>
              <w:ind w:left="-21" w:firstLine="21"/>
              <w:rPr>
                <w:rFonts w:ascii="Times New Roman" w:hAnsi="Times New Roman"/>
                <w:sz w:val="24"/>
                <w:szCs w:val="24"/>
                <w:lang w:val="en-US"/>
              </w:rPr>
            </w:pPr>
            <w:r w:rsidRPr="00CF071F">
              <w:rPr>
                <w:rFonts w:ascii="Times New Roman" w:hAnsi="Times New Roman"/>
                <w:sz w:val="24"/>
                <w:szCs w:val="24"/>
              </w:rPr>
              <w:t xml:space="preserve"> </w:t>
            </w:r>
            <w:r w:rsidRPr="00CF071F">
              <w:rPr>
                <w:rFonts w:ascii="Times New Roman" w:hAnsi="Times New Roman"/>
                <w:sz w:val="24"/>
                <w:szCs w:val="24"/>
                <w:lang w:val="en-US"/>
              </w:rPr>
              <w:t>(</w:t>
            </w:r>
            <w:r w:rsidRPr="00CF071F">
              <w:rPr>
                <w:rFonts w:ascii="Times New Roman" w:hAnsi="Times New Roman"/>
                <w:sz w:val="24"/>
                <w:szCs w:val="24"/>
              </w:rPr>
              <w:t>33/67</w:t>
            </w:r>
            <w:r w:rsidRPr="00CF071F">
              <w:rPr>
                <w:rFonts w:ascii="Times New Roman" w:hAnsi="Times New Roman"/>
                <w:sz w:val="24"/>
                <w:szCs w:val="24"/>
                <w:lang w:val="en-US"/>
              </w:rPr>
              <w:t>)</w:t>
            </w:r>
            <w:r w:rsidRPr="00CF071F">
              <w:rPr>
                <w:rFonts w:ascii="Times New Roman" w:hAnsi="Times New Roman"/>
                <w:sz w:val="24"/>
                <w:szCs w:val="24"/>
              </w:rPr>
              <w:t xml:space="preserve"> П/ПЕ</w:t>
            </w:r>
            <w:r w:rsidRPr="00CF071F">
              <w:rPr>
                <w:rFonts w:ascii="Times New Roman" w:hAnsi="Times New Roman"/>
                <w:sz w:val="24"/>
                <w:szCs w:val="24"/>
                <w:lang w:val="en-US"/>
              </w:rPr>
              <w:t xml:space="preserve"> </w:t>
            </w:r>
            <w:r w:rsidRPr="00CF071F">
              <w:rPr>
                <w:rFonts w:ascii="Times New Roman" w:hAnsi="Times New Roman"/>
                <w:sz w:val="24"/>
                <w:szCs w:val="24"/>
              </w:rPr>
              <w:t>± 3</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b/>
                <w:sz w:val="24"/>
                <w:szCs w:val="24"/>
              </w:rPr>
              <w:t>2. Сплитка</w:t>
            </w:r>
            <w:r w:rsidRPr="00CF071F">
              <w:rPr>
                <w:rFonts w:ascii="Times New Roman" w:hAnsi="Times New Roman"/>
                <w:sz w:val="24"/>
                <w:szCs w:val="24"/>
              </w:rPr>
              <w:t>:</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Кепър 2/2</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b/>
                <w:sz w:val="24"/>
                <w:szCs w:val="24"/>
              </w:rPr>
            </w:pPr>
            <w:r w:rsidRPr="00CF071F">
              <w:rPr>
                <w:rFonts w:ascii="Times New Roman" w:hAnsi="Times New Roman"/>
                <w:b/>
                <w:sz w:val="24"/>
                <w:szCs w:val="24"/>
              </w:rPr>
              <w:t>3. Маса на единица площ, гр/м</w:t>
            </w:r>
            <w:r w:rsidRPr="00CF071F">
              <w:rPr>
                <w:rFonts w:ascii="Times New Roman" w:hAnsi="Times New Roman"/>
                <w:b/>
                <w:sz w:val="24"/>
                <w:szCs w:val="24"/>
                <w:vertAlign w:val="superscript"/>
              </w:rPr>
              <w:t>2</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250 ± 5%</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b/>
                <w:sz w:val="24"/>
                <w:szCs w:val="24"/>
              </w:rPr>
              <w:t>4. Цветове</w:t>
            </w:r>
            <w:r w:rsidRPr="00CF071F">
              <w:rPr>
                <w:rFonts w:ascii="Times New Roman" w:hAnsi="Times New Roman"/>
                <w:sz w:val="24"/>
                <w:szCs w:val="24"/>
              </w:rPr>
              <w:t>:</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за фон - каки – приблизителен пантонен № 16-1315 ТРХ, с допустима цветна разлика мин. 4 бал по сива скала</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зелен - приблизителен пантонен № 19-0306 ТРХ, с допустима цветна разлика мин. 4 бал по сива скала</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тъмно кафяв - приблизителен пантонен № 19-1118 ТРХ, с допустима цветна разлика мин. 4 бал по сива скала</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rPr>
              <w:t xml:space="preserve">5. Максимална сила при опън, </w:t>
            </w:r>
            <w:r w:rsidRPr="00CF071F">
              <w:rPr>
                <w:rFonts w:ascii="Times New Roman" w:hAnsi="Times New Roman"/>
                <w:b/>
                <w:sz w:val="24"/>
                <w:szCs w:val="24"/>
                <w:lang w:val="en-US"/>
              </w:rPr>
              <w:t>daN</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основа - мин.</w:t>
            </w:r>
            <w:r w:rsidRPr="00CF071F">
              <w:rPr>
                <w:rFonts w:ascii="Times New Roman" w:hAnsi="Times New Roman"/>
                <w:sz w:val="24"/>
                <w:szCs w:val="24"/>
                <w:lang w:val="en-US"/>
              </w:rPr>
              <w:t xml:space="preserve"> </w:t>
            </w:r>
            <w:r w:rsidRPr="00CF071F">
              <w:rPr>
                <w:rFonts w:ascii="Times New Roman" w:hAnsi="Times New Roman"/>
                <w:sz w:val="24"/>
                <w:szCs w:val="24"/>
              </w:rPr>
              <w:t>1</w:t>
            </w:r>
            <w:r w:rsidRPr="00CF071F">
              <w:rPr>
                <w:rFonts w:ascii="Times New Roman" w:hAnsi="Times New Roman"/>
                <w:sz w:val="24"/>
                <w:szCs w:val="24"/>
                <w:lang w:val="en-US"/>
              </w:rPr>
              <w:t>8</w:t>
            </w:r>
            <w:r w:rsidRPr="00CF071F">
              <w:rPr>
                <w:rFonts w:ascii="Times New Roman" w:hAnsi="Times New Roman"/>
                <w:sz w:val="24"/>
                <w:szCs w:val="24"/>
              </w:rPr>
              <w:t>0</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xml:space="preserve">- вътък - мин. </w:t>
            </w:r>
            <w:r w:rsidRPr="00CF071F">
              <w:rPr>
                <w:rFonts w:ascii="Times New Roman" w:hAnsi="Times New Roman"/>
                <w:sz w:val="24"/>
                <w:szCs w:val="24"/>
                <w:lang w:val="en-US"/>
              </w:rPr>
              <w:t>6</w:t>
            </w:r>
            <w:r w:rsidRPr="00CF071F">
              <w:rPr>
                <w:rFonts w:ascii="Times New Roman" w:hAnsi="Times New Roman"/>
                <w:sz w:val="24"/>
                <w:szCs w:val="24"/>
              </w:rPr>
              <w:t>0</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rPr>
              <w:t xml:space="preserve">6. Изменение на размерите при пране при </w:t>
            </w:r>
            <w:r w:rsidRPr="00CF071F">
              <w:rPr>
                <w:rFonts w:ascii="Times New Roman" w:hAnsi="Times New Roman"/>
                <w:b/>
                <w:sz w:val="24"/>
                <w:szCs w:val="24"/>
                <w:lang w:val="ru-RU"/>
              </w:rPr>
              <w:t>4</w:t>
            </w:r>
            <w:r w:rsidRPr="00CF071F">
              <w:rPr>
                <w:rFonts w:ascii="Times New Roman" w:hAnsi="Times New Roman"/>
                <w:b/>
                <w:sz w:val="24"/>
                <w:szCs w:val="24"/>
              </w:rPr>
              <w:t>0ºС, %</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основа - макс</w:t>
            </w:r>
            <w:r w:rsidRPr="00CF071F">
              <w:rPr>
                <w:rFonts w:ascii="Times New Roman" w:hAnsi="Times New Roman"/>
                <w:sz w:val="24"/>
                <w:szCs w:val="24"/>
                <w:lang w:val="en-US"/>
              </w:rPr>
              <w:t>. 1</w:t>
            </w:r>
            <w:r w:rsidRPr="00CF071F">
              <w:rPr>
                <w:rFonts w:ascii="Times New Roman" w:hAnsi="Times New Roman"/>
                <w:sz w:val="24"/>
                <w:szCs w:val="24"/>
              </w:rPr>
              <w:t>,</w:t>
            </w:r>
            <w:r w:rsidRPr="00CF071F">
              <w:rPr>
                <w:rFonts w:ascii="Times New Roman" w:hAnsi="Times New Roman"/>
                <w:sz w:val="24"/>
                <w:szCs w:val="24"/>
                <w:lang w:val="en-US"/>
              </w:rPr>
              <w:t>5</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вътък - макс</w:t>
            </w:r>
            <w:r w:rsidRPr="00CF071F">
              <w:rPr>
                <w:rFonts w:ascii="Times New Roman" w:hAnsi="Times New Roman"/>
                <w:sz w:val="24"/>
                <w:szCs w:val="24"/>
                <w:lang w:val="en-US"/>
              </w:rPr>
              <w:t>. 1</w:t>
            </w:r>
            <w:r w:rsidRPr="00CF071F">
              <w:rPr>
                <w:rFonts w:ascii="Times New Roman" w:hAnsi="Times New Roman"/>
                <w:sz w:val="24"/>
                <w:szCs w:val="24"/>
              </w:rPr>
              <w:t>,</w:t>
            </w:r>
            <w:r w:rsidRPr="00CF071F">
              <w:rPr>
                <w:rFonts w:ascii="Times New Roman" w:hAnsi="Times New Roman"/>
                <w:sz w:val="24"/>
                <w:szCs w:val="24"/>
                <w:lang w:val="en-US"/>
              </w:rPr>
              <w:t>5</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rPr>
              <w:lastRenderedPageBreak/>
              <w:t>7. Устойчивост на обагрянията, бал</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 пране при </w:t>
            </w:r>
            <w:r w:rsidRPr="00CF071F">
              <w:rPr>
                <w:rFonts w:ascii="Times New Roman" w:hAnsi="Times New Roman"/>
                <w:sz w:val="24"/>
                <w:szCs w:val="24"/>
                <w:lang w:val="ru-RU"/>
              </w:rPr>
              <w:t>4</w:t>
            </w:r>
            <w:r w:rsidRPr="00CF071F">
              <w:rPr>
                <w:rFonts w:ascii="Times New Roman" w:hAnsi="Times New Roman"/>
                <w:sz w:val="24"/>
                <w:szCs w:val="24"/>
              </w:rPr>
              <w:t>0ºС - мин. 4/4/4</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сухо триене - мин. 4</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мокро триене - мин. 3</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пот - мин. 4/4/4</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гладене - мин. 4-5/4-5</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светлина - мин.</w:t>
            </w:r>
            <w:r w:rsidRPr="00CF071F">
              <w:rPr>
                <w:rFonts w:ascii="Times New Roman" w:hAnsi="Times New Roman"/>
                <w:sz w:val="24"/>
                <w:szCs w:val="24"/>
                <w:lang w:val="en-US"/>
              </w:rPr>
              <w:t xml:space="preserve"> </w:t>
            </w:r>
            <w:r w:rsidRPr="00CF071F">
              <w:rPr>
                <w:rFonts w:ascii="Times New Roman" w:hAnsi="Times New Roman"/>
                <w:sz w:val="24"/>
                <w:szCs w:val="24"/>
              </w:rPr>
              <w:t>5-6</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b/>
                <w:sz w:val="24"/>
                <w:szCs w:val="24"/>
              </w:rPr>
              <w:t>8. Устойчивост на проникване на вода, мм воден стълб</w:t>
            </w:r>
            <w:r w:rsidRPr="00CF071F">
              <w:rPr>
                <w:rFonts w:ascii="Times New Roman" w:hAnsi="Times New Roman"/>
                <w:sz w:val="24"/>
                <w:szCs w:val="24"/>
              </w:rPr>
              <w:t>:</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мин. 300</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b/>
                <w:sz w:val="24"/>
                <w:szCs w:val="24"/>
              </w:rPr>
            </w:pPr>
            <w:r w:rsidRPr="00CF071F">
              <w:rPr>
                <w:rFonts w:ascii="Times New Roman" w:hAnsi="Times New Roman"/>
                <w:b/>
                <w:sz w:val="24"/>
                <w:szCs w:val="24"/>
              </w:rPr>
              <w:t>9. Устойчивост</w:t>
            </w:r>
          </w:p>
          <w:p w:rsidR="00CF071F" w:rsidRPr="00CF071F" w:rsidRDefault="00CF071F" w:rsidP="00CF071F">
            <w:pPr>
              <w:tabs>
                <w:tab w:val="left" w:pos="6840"/>
              </w:tabs>
              <w:spacing w:after="0" w:line="320" w:lineRule="exact"/>
              <w:rPr>
                <w:rFonts w:ascii="Times New Roman" w:hAnsi="Times New Roman"/>
                <w:b/>
                <w:sz w:val="24"/>
                <w:szCs w:val="24"/>
              </w:rPr>
            </w:pPr>
            <w:r w:rsidRPr="00CF071F">
              <w:rPr>
                <w:rFonts w:ascii="Times New Roman" w:hAnsi="Times New Roman"/>
                <w:b/>
                <w:sz w:val="24"/>
                <w:szCs w:val="24"/>
              </w:rPr>
              <w:t>на повърхностно омокряне на тъкани, степен</w:t>
            </w:r>
            <w:r w:rsidRPr="00CF071F">
              <w:rPr>
                <w:rFonts w:ascii="Times New Roman" w:hAnsi="Times New Roman"/>
                <w:sz w:val="24"/>
                <w:szCs w:val="24"/>
              </w:rPr>
              <w:t>:</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мин. 4</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b/>
                <w:sz w:val="24"/>
                <w:szCs w:val="24"/>
              </w:rPr>
              <w:t>10. Устойчивост на претриване, %</w:t>
            </w:r>
            <w:r w:rsidRPr="00CF071F">
              <w:rPr>
                <w:rFonts w:ascii="Times New Roman" w:hAnsi="Times New Roman"/>
                <w:sz w:val="24"/>
                <w:szCs w:val="24"/>
              </w:rPr>
              <w:t>:</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макс. 1,2</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b/>
                <w:sz w:val="24"/>
                <w:szCs w:val="24"/>
                <w:lang w:val="en-US"/>
              </w:rPr>
            </w:pPr>
            <w:r w:rsidRPr="00CF071F">
              <w:rPr>
                <w:rFonts w:ascii="Times New Roman" w:hAnsi="Times New Roman"/>
                <w:b/>
                <w:sz w:val="24"/>
                <w:szCs w:val="24"/>
              </w:rPr>
              <w:t>11. Устойчивост</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b/>
                <w:sz w:val="24"/>
                <w:szCs w:val="24"/>
              </w:rPr>
              <w:t>на пилингообразуване, бал</w:t>
            </w:r>
            <w:r w:rsidRPr="00CF071F">
              <w:rPr>
                <w:rFonts w:ascii="Times New Roman" w:hAnsi="Times New Roman"/>
                <w:sz w:val="24"/>
                <w:szCs w:val="24"/>
              </w:rPr>
              <w:t>:</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мин. 4</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b/>
                <w:sz w:val="24"/>
                <w:szCs w:val="24"/>
              </w:rPr>
            </w:pPr>
            <w:r w:rsidRPr="00CF071F">
              <w:rPr>
                <w:rFonts w:ascii="Times New Roman" w:hAnsi="Times New Roman"/>
                <w:b/>
                <w:sz w:val="24"/>
                <w:szCs w:val="24"/>
              </w:rPr>
              <w:t xml:space="preserve">12. Съдържание на формалдехид, </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b/>
                <w:sz w:val="24"/>
                <w:szCs w:val="24"/>
                <w:lang w:val="en-US"/>
              </w:rPr>
              <w:t>mg</w:t>
            </w:r>
            <w:r w:rsidRPr="00CF071F">
              <w:rPr>
                <w:rFonts w:ascii="Times New Roman" w:hAnsi="Times New Roman"/>
                <w:b/>
                <w:sz w:val="24"/>
                <w:szCs w:val="24"/>
              </w:rPr>
              <w:t>/</w:t>
            </w:r>
            <w:r w:rsidRPr="00CF071F">
              <w:rPr>
                <w:rFonts w:ascii="Times New Roman" w:hAnsi="Times New Roman"/>
                <w:b/>
                <w:sz w:val="24"/>
                <w:szCs w:val="24"/>
                <w:lang w:val="en-US"/>
              </w:rPr>
              <w:t>kg</w:t>
            </w:r>
            <w:r w:rsidRPr="00CF071F">
              <w:rPr>
                <w:rFonts w:ascii="Times New Roman" w:hAnsi="Times New Roman"/>
                <w:sz w:val="24"/>
                <w:szCs w:val="24"/>
              </w:rPr>
              <w:t>:</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макс. 75</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b/>
                <w:sz w:val="24"/>
                <w:szCs w:val="24"/>
              </w:rPr>
              <w:t xml:space="preserve">13. </w:t>
            </w:r>
            <w:r w:rsidRPr="00CF071F">
              <w:rPr>
                <w:rFonts w:ascii="Times New Roman" w:hAnsi="Times New Roman"/>
                <w:b/>
                <w:sz w:val="24"/>
                <w:szCs w:val="24"/>
                <w:lang w:val="en-US"/>
              </w:rPr>
              <w:t>pH</w:t>
            </w:r>
            <w:r w:rsidRPr="00CF071F">
              <w:rPr>
                <w:rFonts w:ascii="Times New Roman" w:hAnsi="Times New Roman"/>
                <w:b/>
                <w:sz w:val="24"/>
                <w:szCs w:val="24"/>
              </w:rPr>
              <w:t xml:space="preserve"> на воден екстракт, </w:t>
            </w:r>
            <w:r w:rsidRPr="00CF071F">
              <w:rPr>
                <w:rFonts w:ascii="Times New Roman" w:hAnsi="Times New Roman"/>
                <w:b/>
                <w:sz w:val="24"/>
                <w:szCs w:val="24"/>
                <w:lang w:val="en-US"/>
              </w:rPr>
              <w:t>pH</w:t>
            </w:r>
            <w:r w:rsidRPr="00CF071F">
              <w:rPr>
                <w:rFonts w:ascii="Times New Roman" w:hAnsi="Times New Roman"/>
                <w:b/>
                <w:sz w:val="24"/>
                <w:szCs w:val="24"/>
              </w:rPr>
              <w:t xml:space="preserve"> единици</w:t>
            </w:r>
            <w:r w:rsidRPr="00CF071F">
              <w:rPr>
                <w:rFonts w:ascii="Times New Roman" w:hAnsi="Times New Roman"/>
                <w:sz w:val="24"/>
                <w:szCs w:val="24"/>
              </w:rPr>
              <w:t xml:space="preserve">: </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xml:space="preserve"> 4,8 – 7,5</w:t>
            </w:r>
          </w:p>
          <w:p w:rsidR="00CF071F" w:rsidRPr="00CF071F" w:rsidRDefault="00CF071F" w:rsidP="00CF071F">
            <w:pPr>
              <w:tabs>
                <w:tab w:val="left" w:pos="6840"/>
              </w:tabs>
              <w:spacing w:after="0" w:line="320" w:lineRule="exact"/>
              <w:rPr>
                <w:rFonts w:ascii="Times New Roman" w:hAnsi="Times New Roman"/>
                <w:sz w:val="24"/>
                <w:szCs w:val="24"/>
              </w:rPr>
            </w:pPr>
          </w:p>
        </w:tc>
        <w:tc>
          <w:tcPr>
            <w:tcW w:w="4171" w:type="dxa"/>
            <w:shd w:val="clear" w:color="auto" w:fill="auto"/>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lastRenderedPageBreak/>
              <w:t>Основен (лицев) плат за изработка на костюмите</w:t>
            </w:r>
          </w:p>
        </w:tc>
      </w:tr>
      <w:tr w:rsidR="00CF071F" w:rsidRPr="00CF071F" w:rsidTr="00CA5D45">
        <w:trPr>
          <w:jc w:val="center"/>
        </w:trPr>
        <w:tc>
          <w:tcPr>
            <w:tcW w:w="5563"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b/>
                <w:sz w:val="24"/>
                <w:szCs w:val="24"/>
              </w:rPr>
            </w:pPr>
            <w:r w:rsidRPr="00CF071F">
              <w:rPr>
                <w:rFonts w:ascii="Times New Roman" w:hAnsi="Times New Roman"/>
                <w:b/>
                <w:sz w:val="24"/>
                <w:szCs w:val="24"/>
                <w:lang w:val="en-US"/>
              </w:rPr>
              <w:lastRenderedPageBreak/>
              <w:t>II.</w:t>
            </w:r>
            <w:r w:rsidRPr="00CF071F">
              <w:rPr>
                <w:rFonts w:ascii="Times New Roman" w:hAnsi="Times New Roman"/>
                <w:b/>
                <w:sz w:val="24"/>
                <w:szCs w:val="24"/>
              </w:rPr>
              <w:t xml:space="preserve"> Хастар</w:t>
            </w:r>
          </w:p>
          <w:p w:rsidR="00CF071F" w:rsidRPr="00CF071F" w:rsidRDefault="00CF071F" w:rsidP="00CF071F">
            <w:pPr>
              <w:tabs>
                <w:tab w:val="left" w:pos="6840"/>
              </w:tabs>
              <w:spacing w:after="0" w:line="320" w:lineRule="exact"/>
              <w:jc w:val="both"/>
              <w:rPr>
                <w:rFonts w:ascii="Times New Roman" w:hAnsi="Times New Roman"/>
                <w:b/>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rPr>
              <w:t>1. Количествен състав, %</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lang w:val="en-US"/>
              </w:rPr>
              <w:t>(</w:t>
            </w:r>
            <w:r w:rsidRPr="00CF071F">
              <w:rPr>
                <w:rFonts w:ascii="Times New Roman" w:hAnsi="Times New Roman"/>
                <w:sz w:val="24"/>
                <w:szCs w:val="24"/>
              </w:rPr>
              <w:t>80/20</w:t>
            </w:r>
            <w:r w:rsidRPr="00CF071F">
              <w:rPr>
                <w:rFonts w:ascii="Times New Roman" w:hAnsi="Times New Roman"/>
                <w:sz w:val="24"/>
                <w:szCs w:val="24"/>
                <w:lang w:val="en-US"/>
              </w:rPr>
              <w:t>)</w:t>
            </w:r>
            <w:r w:rsidRPr="00CF071F">
              <w:rPr>
                <w:rFonts w:ascii="Times New Roman" w:hAnsi="Times New Roman"/>
                <w:sz w:val="24"/>
                <w:szCs w:val="24"/>
              </w:rPr>
              <w:t xml:space="preserve"> П/ПЕ</w:t>
            </w:r>
            <w:r w:rsidRPr="00CF071F">
              <w:rPr>
                <w:rFonts w:ascii="Times New Roman" w:hAnsi="Times New Roman"/>
                <w:sz w:val="24"/>
                <w:szCs w:val="24"/>
                <w:lang w:val="en-US"/>
              </w:rPr>
              <w:t xml:space="preserve"> </w:t>
            </w:r>
            <w:r w:rsidRPr="00CF071F">
              <w:rPr>
                <w:rFonts w:ascii="Times New Roman" w:hAnsi="Times New Roman"/>
                <w:sz w:val="24"/>
                <w:szCs w:val="24"/>
              </w:rPr>
              <w:t>± 5</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rPr>
              <w:t>2. Сплитка</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Лито</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b/>
                <w:sz w:val="24"/>
                <w:szCs w:val="24"/>
              </w:rPr>
            </w:pPr>
            <w:r w:rsidRPr="00CF071F">
              <w:rPr>
                <w:rFonts w:ascii="Times New Roman" w:hAnsi="Times New Roman"/>
                <w:b/>
                <w:sz w:val="24"/>
                <w:szCs w:val="24"/>
              </w:rPr>
              <w:t>3. Маса на единица площ, гр/м</w:t>
            </w:r>
            <w:r w:rsidRPr="00CF071F">
              <w:rPr>
                <w:rFonts w:ascii="Times New Roman" w:hAnsi="Times New Roman"/>
                <w:b/>
                <w:sz w:val="24"/>
                <w:szCs w:val="24"/>
                <w:vertAlign w:val="superscript"/>
              </w:rPr>
              <w:t>2</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1</w:t>
            </w:r>
            <w:r w:rsidRPr="00CF071F">
              <w:rPr>
                <w:rFonts w:ascii="Times New Roman" w:hAnsi="Times New Roman"/>
                <w:sz w:val="24"/>
                <w:szCs w:val="24"/>
                <w:lang w:val="en-US"/>
              </w:rPr>
              <w:t>20</w:t>
            </w:r>
            <w:r w:rsidRPr="00CF071F">
              <w:rPr>
                <w:rFonts w:ascii="Times New Roman" w:hAnsi="Times New Roman"/>
                <w:sz w:val="24"/>
                <w:szCs w:val="24"/>
              </w:rPr>
              <w:t xml:space="preserve"> ± 5 %</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rPr>
              <w:t>4. Цвят</w:t>
            </w:r>
            <w:r w:rsidRPr="00CF071F">
              <w:rPr>
                <w:rFonts w:ascii="Times New Roman" w:hAnsi="Times New Roman"/>
                <w:sz w:val="24"/>
                <w:szCs w:val="24"/>
              </w:rPr>
              <w:t>:</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каки – приблизителен пантонен № 16-1315 ТРХ, с допустима цветна разлика мин. 4 бал по сива скала</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rPr>
              <w:lastRenderedPageBreak/>
              <w:t xml:space="preserve">5. Максимална сила при опън, </w:t>
            </w:r>
            <w:r w:rsidRPr="00CF071F">
              <w:rPr>
                <w:rFonts w:ascii="Times New Roman" w:hAnsi="Times New Roman"/>
                <w:b/>
                <w:sz w:val="24"/>
                <w:szCs w:val="24"/>
                <w:lang w:val="en-US"/>
              </w:rPr>
              <w:t>daN</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основа - мин.</w:t>
            </w:r>
            <w:r w:rsidRPr="00CF071F">
              <w:rPr>
                <w:rFonts w:ascii="Times New Roman" w:hAnsi="Times New Roman"/>
                <w:sz w:val="24"/>
                <w:szCs w:val="24"/>
                <w:lang w:val="en-US"/>
              </w:rPr>
              <w:t xml:space="preserve"> </w:t>
            </w:r>
            <w:r w:rsidRPr="00CF071F">
              <w:rPr>
                <w:rFonts w:ascii="Times New Roman" w:hAnsi="Times New Roman"/>
                <w:sz w:val="24"/>
                <w:szCs w:val="24"/>
              </w:rPr>
              <w:t>25</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вътък - мин. 25</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rPr>
              <w:t xml:space="preserve">6. Изменение на размерите при пране при </w:t>
            </w:r>
            <w:r w:rsidRPr="00CF071F">
              <w:rPr>
                <w:rFonts w:ascii="Times New Roman" w:hAnsi="Times New Roman"/>
                <w:b/>
                <w:sz w:val="24"/>
                <w:szCs w:val="24"/>
                <w:lang w:val="ru-RU"/>
              </w:rPr>
              <w:t>4</w:t>
            </w:r>
            <w:r w:rsidRPr="00CF071F">
              <w:rPr>
                <w:rFonts w:ascii="Times New Roman" w:hAnsi="Times New Roman"/>
                <w:b/>
                <w:sz w:val="24"/>
                <w:szCs w:val="24"/>
              </w:rPr>
              <w:t>0ºС, %</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основа - макс</w:t>
            </w:r>
            <w:r w:rsidRPr="00CF071F">
              <w:rPr>
                <w:rFonts w:ascii="Times New Roman" w:hAnsi="Times New Roman"/>
                <w:sz w:val="24"/>
                <w:szCs w:val="24"/>
                <w:lang w:val="en-US"/>
              </w:rPr>
              <w:t>. 1</w:t>
            </w:r>
            <w:r w:rsidRPr="00CF071F">
              <w:rPr>
                <w:rFonts w:ascii="Times New Roman" w:hAnsi="Times New Roman"/>
                <w:sz w:val="24"/>
                <w:szCs w:val="24"/>
              </w:rPr>
              <w:t>.5</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вътък - макс</w:t>
            </w:r>
            <w:r w:rsidRPr="00CF071F">
              <w:rPr>
                <w:rFonts w:ascii="Times New Roman" w:hAnsi="Times New Roman"/>
                <w:sz w:val="24"/>
                <w:szCs w:val="24"/>
                <w:lang w:val="en-US"/>
              </w:rPr>
              <w:t>. 1</w:t>
            </w:r>
            <w:r w:rsidRPr="00CF071F">
              <w:rPr>
                <w:rFonts w:ascii="Times New Roman" w:hAnsi="Times New Roman"/>
                <w:sz w:val="24"/>
                <w:szCs w:val="24"/>
              </w:rPr>
              <w:t>.5</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lang w:val="en-US"/>
              </w:rPr>
            </w:pPr>
            <w:r w:rsidRPr="00CF071F">
              <w:rPr>
                <w:rFonts w:ascii="Times New Roman" w:hAnsi="Times New Roman"/>
                <w:b/>
                <w:sz w:val="24"/>
                <w:szCs w:val="24"/>
              </w:rPr>
              <w:t>7. Устойчивост на обагрянията, бал</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 пране при </w:t>
            </w:r>
            <w:r w:rsidRPr="00CF071F">
              <w:rPr>
                <w:rFonts w:ascii="Times New Roman" w:hAnsi="Times New Roman"/>
                <w:sz w:val="24"/>
                <w:szCs w:val="24"/>
                <w:lang w:val="ru-RU"/>
              </w:rPr>
              <w:t>4</w:t>
            </w:r>
            <w:r w:rsidRPr="00CF071F">
              <w:rPr>
                <w:rFonts w:ascii="Times New Roman" w:hAnsi="Times New Roman"/>
                <w:sz w:val="24"/>
                <w:szCs w:val="24"/>
              </w:rPr>
              <w:t>0ºС - мин. 3-4</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сухо триене - мин. 3-4</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 мокро триене - мин. </w:t>
            </w:r>
            <w:r w:rsidRPr="00CF071F">
              <w:rPr>
                <w:rFonts w:ascii="Times New Roman" w:hAnsi="Times New Roman"/>
                <w:sz w:val="24"/>
                <w:szCs w:val="24"/>
                <w:lang w:val="en-US"/>
              </w:rPr>
              <w:t>3</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пот - мин. 4</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гладене - мин. 4</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светлина - мин. 4-5</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b/>
                <w:sz w:val="24"/>
                <w:szCs w:val="24"/>
              </w:rPr>
            </w:pPr>
            <w:r w:rsidRPr="00CF071F">
              <w:rPr>
                <w:rFonts w:ascii="Times New Roman" w:hAnsi="Times New Roman"/>
                <w:b/>
                <w:sz w:val="24"/>
                <w:szCs w:val="24"/>
              </w:rPr>
              <w:t xml:space="preserve">8. Съдържание на формалдехид, </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lang w:val="en-US"/>
              </w:rPr>
              <w:t>mg</w:t>
            </w:r>
            <w:r w:rsidRPr="00CF071F">
              <w:rPr>
                <w:rFonts w:ascii="Times New Roman" w:hAnsi="Times New Roman"/>
                <w:b/>
                <w:sz w:val="24"/>
                <w:szCs w:val="24"/>
              </w:rPr>
              <w:t>/</w:t>
            </w:r>
            <w:r w:rsidRPr="00CF071F">
              <w:rPr>
                <w:rFonts w:ascii="Times New Roman" w:hAnsi="Times New Roman"/>
                <w:b/>
                <w:sz w:val="24"/>
                <w:szCs w:val="24"/>
                <w:lang w:val="en-US"/>
              </w:rPr>
              <w:t>kg</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макс. 75</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b/>
                <w:sz w:val="24"/>
                <w:szCs w:val="24"/>
              </w:rPr>
              <w:t xml:space="preserve">9. </w:t>
            </w:r>
            <w:r w:rsidRPr="00CF071F">
              <w:rPr>
                <w:rFonts w:ascii="Times New Roman" w:hAnsi="Times New Roman"/>
                <w:b/>
                <w:sz w:val="24"/>
                <w:szCs w:val="24"/>
                <w:lang w:val="en-US"/>
              </w:rPr>
              <w:t>pH</w:t>
            </w:r>
            <w:r w:rsidRPr="00CF071F">
              <w:rPr>
                <w:rFonts w:ascii="Times New Roman" w:hAnsi="Times New Roman"/>
                <w:b/>
                <w:sz w:val="24"/>
                <w:szCs w:val="24"/>
              </w:rPr>
              <w:t xml:space="preserve"> на воден екстракт, </w:t>
            </w:r>
            <w:r w:rsidRPr="00CF071F">
              <w:rPr>
                <w:rFonts w:ascii="Times New Roman" w:hAnsi="Times New Roman"/>
                <w:b/>
                <w:sz w:val="24"/>
                <w:szCs w:val="24"/>
                <w:lang w:val="en-US"/>
              </w:rPr>
              <w:t>pH</w:t>
            </w:r>
            <w:r w:rsidRPr="00CF071F">
              <w:rPr>
                <w:rFonts w:ascii="Times New Roman" w:hAnsi="Times New Roman"/>
                <w:b/>
                <w:sz w:val="24"/>
                <w:szCs w:val="24"/>
              </w:rPr>
              <w:t xml:space="preserve"> единици</w:t>
            </w:r>
            <w:r w:rsidRPr="00CF071F">
              <w:rPr>
                <w:rFonts w:ascii="Times New Roman" w:hAnsi="Times New Roman"/>
                <w:sz w:val="24"/>
                <w:szCs w:val="24"/>
              </w:rPr>
              <w:t>:</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 4,8 – 7,5</w:t>
            </w:r>
          </w:p>
        </w:tc>
        <w:tc>
          <w:tcPr>
            <w:tcW w:w="4171" w:type="dxa"/>
            <w:shd w:val="clear" w:color="auto" w:fill="auto"/>
          </w:tcPr>
          <w:p w:rsidR="00CF071F" w:rsidRPr="00CF071F" w:rsidRDefault="00CF071F" w:rsidP="00CF071F">
            <w:pPr>
              <w:tabs>
                <w:tab w:val="left" w:pos="6840"/>
              </w:tabs>
              <w:spacing w:after="0" w:line="320" w:lineRule="exact"/>
              <w:ind w:left="205" w:hanging="205"/>
              <w:jc w:val="center"/>
              <w:rPr>
                <w:rFonts w:ascii="Times New Roman" w:hAnsi="Times New Roman"/>
                <w:sz w:val="24"/>
                <w:szCs w:val="24"/>
              </w:rPr>
            </w:pPr>
            <w:r w:rsidRPr="00CF071F">
              <w:rPr>
                <w:rFonts w:ascii="Times New Roman" w:hAnsi="Times New Roman"/>
                <w:sz w:val="24"/>
                <w:szCs w:val="24"/>
              </w:rPr>
              <w:lastRenderedPageBreak/>
              <w:t>За подплата на якето, за подвижната топла подплата на якето и подвижната топла подплата на клина</w:t>
            </w:r>
          </w:p>
        </w:tc>
      </w:tr>
      <w:tr w:rsidR="00CF071F" w:rsidRPr="00CF071F" w:rsidTr="00CA5D45">
        <w:trPr>
          <w:jc w:val="center"/>
        </w:trPr>
        <w:tc>
          <w:tcPr>
            <w:tcW w:w="5563" w:type="dxa"/>
            <w:shd w:val="clear" w:color="auto" w:fill="auto"/>
          </w:tcPr>
          <w:p w:rsidR="00CF071F" w:rsidRPr="00CF071F" w:rsidRDefault="00CF071F" w:rsidP="00CF071F">
            <w:pPr>
              <w:tabs>
                <w:tab w:val="left" w:pos="6840"/>
              </w:tabs>
              <w:spacing w:after="0" w:line="320" w:lineRule="exact"/>
              <w:jc w:val="both"/>
              <w:rPr>
                <w:rFonts w:ascii="Times New Roman" w:hAnsi="Times New Roman"/>
                <w:b/>
                <w:sz w:val="24"/>
                <w:szCs w:val="24"/>
              </w:rPr>
            </w:pPr>
            <w:r w:rsidRPr="00CF071F">
              <w:rPr>
                <w:rFonts w:ascii="Times New Roman" w:hAnsi="Times New Roman"/>
                <w:b/>
                <w:sz w:val="24"/>
                <w:szCs w:val="24"/>
                <w:lang w:val="en-US"/>
              </w:rPr>
              <w:lastRenderedPageBreak/>
              <w:t>III.</w:t>
            </w:r>
            <w:r w:rsidRPr="00CF071F">
              <w:rPr>
                <w:rFonts w:ascii="Times New Roman" w:hAnsi="Times New Roman"/>
                <w:b/>
                <w:sz w:val="24"/>
                <w:szCs w:val="24"/>
              </w:rPr>
              <w:t xml:space="preserve"> Вата: </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маса на единица площ: 150 гр/м</w:t>
            </w:r>
            <w:r w:rsidRPr="00CF071F">
              <w:rPr>
                <w:rFonts w:ascii="Times New Roman" w:hAnsi="Times New Roman"/>
                <w:sz w:val="24"/>
                <w:szCs w:val="24"/>
                <w:vertAlign w:val="superscript"/>
              </w:rPr>
              <w:t>2</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p>
        </w:tc>
        <w:tc>
          <w:tcPr>
            <w:tcW w:w="4171" w:type="dxa"/>
            <w:shd w:val="clear" w:color="auto" w:fill="auto"/>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За предните части и задната част на подвижната топла</w:t>
            </w:r>
          </w:p>
        </w:tc>
      </w:tr>
      <w:tr w:rsidR="00CF071F" w:rsidRPr="00CF071F" w:rsidTr="00CA5D45">
        <w:trPr>
          <w:jc w:val="center"/>
        </w:trPr>
        <w:tc>
          <w:tcPr>
            <w:tcW w:w="5563" w:type="dxa"/>
            <w:shd w:val="clear" w:color="auto" w:fill="auto"/>
          </w:tcPr>
          <w:p w:rsidR="00CF071F" w:rsidRPr="00CF071F" w:rsidRDefault="00CF071F" w:rsidP="00CF071F">
            <w:pPr>
              <w:tabs>
                <w:tab w:val="left" w:pos="6840"/>
              </w:tabs>
              <w:spacing w:after="0" w:line="320" w:lineRule="exact"/>
              <w:jc w:val="both"/>
              <w:rPr>
                <w:rFonts w:ascii="Times New Roman" w:hAnsi="Times New Roman"/>
                <w:b/>
                <w:sz w:val="24"/>
                <w:szCs w:val="24"/>
              </w:rPr>
            </w:pPr>
            <w:r w:rsidRPr="00CF071F">
              <w:rPr>
                <w:rFonts w:ascii="Times New Roman" w:hAnsi="Times New Roman"/>
                <w:b/>
                <w:sz w:val="24"/>
                <w:szCs w:val="24"/>
                <w:lang w:val="en-US"/>
              </w:rPr>
              <w:t>IV.</w:t>
            </w:r>
            <w:r w:rsidRPr="00CF071F">
              <w:rPr>
                <w:rFonts w:ascii="Times New Roman" w:hAnsi="Times New Roman"/>
                <w:b/>
                <w:sz w:val="24"/>
                <w:szCs w:val="24"/>
              </w:rPr>
              <w:t xml:space="preserve"> Вата:</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маса на единица площ: 80 гр/м</w:t>
            </w:r>
            <w:r w:rsidRPr="00CF071F">
              <w:rPr>
                <w:rFonts w:ascii="Times New Roman" w:hAnsi="Times New Roman"/>
                <w:sz w:val="24"/>
                <w:szCs w:val="24"/>
                <w:vertAlign w:val="superscript"/>
              </w:rPr>
              <w:t>2</w:t>
            </w:r>
          </w:p>
        </w:tc>
        <w:tc>
          <w:tcPr>
            <w:tcW w:w="4171" w:type="dxa"/>
            <w:shd w:val="clear" w:color="auto" w:fill="auto"/>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xml:space="preserve">За лакетните парчета, колана и маншетите на якето, за подвижната подплата на клина, колана и наколенните парчета на клина  </w:t>
            </w:r>
          </w:p>
        </w:tc>
      </w:tr>
      <w:tr w:rsidR="00CF071F" w:rsidRPr="00CF071F" w:rsidTr="00CA5D45">
        <w:trPr>
          <w:jc w:val="center"/>
        </w:trPr>
        <w:tc>
          <w:tcPr>
            <w:tcW w:w="5563" w:type="dxa"/>
            <w:shd w:val="clear" w:color="auto" w:fill="auto"/>
          </w:tcPr>
          <w:p w:rsidR="00CF071F" w:rsidRPr="00CF071F" w:rsidRDefault="00CF071F" w:rsidP="00CF071F">
            <w:pPr>
              <w:tabs>
                <w:tab w:val="left" w:pos="6840"/>
              </w:tabs>
              <w:spacing w:after="0" w:line="320" w:lineRule="exact"/>
              <w:jc w:val="both"/>
              <w:rPr>
                <w:rFonts w:ascii="Times New Roman" w:hAnsi="Times New Roman"/>
                <w:b/>
                <w:sz w:val="24"/>
                <w:szCs w:val="24"/>
              </w:rPr>
            </w:pPr>
            <w:r w:rsidRPr="00CF071F">
              <w:rPr>
                <w:rFonts w:ascii="Times New Roman" w:hAnsi="Times New Roman"/>
                <w:b/>
                <w:sz w:val="24"/>
                <w:szCs w:val="24"/>
                <w:lang w:val="en-US"/>
              </w:rPr>
              <w:t>V.</w:t>
            </w:r>
            <w:r w:rsidRPr="00CF071F">
              <w:rPr>
                <w:rFonts w:ascii="Times New Roman" w:hAnsi="Times New Roman"/>
                <w:b/>
                <w:sz w:val="24"/>
                <w:szCs w:val="24"/>
              </w:rPr>
              <w:t xml:space="preserve"> Трикотажен плат (щрик) в тъмно кафяв цвят:</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 - Състав (30/70) В/ПАН ± 3%</w:t>
            </w:r>
          </w:p>
        </w:tc>
        <w:tc>
          <w:tcPr>
            <w:tcW w:w="4171" w:type="dxa"/>
            <w:shd w:val="clear" w:color="auto" w:fill="auto"/>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За горната яка на якето и за маншети клин</w:t>
            </w:r>
          </w:p>
        </w:tc>
      </w:tr>
      <w:tr w:rsidR="00CF071F" w:rsidRPr="00CF071F" w:rsidTr="00CA5D45">
        <w:trPr>
          <w:trHeight w:val="234"/>
          <w:jc w:val="center"/>
        </w:trPr>
        <w:tc>
          <w:tcPr>
            <w:tcW w:w="5563" w:type="dxa"/>
            <w:shd w:val="clear" w:color="auto" w:fill="auto"/>
          </w:tcPr>
          <w:p w:rsidR="00CF071F" w:rsidRPr="00CF071F" w:rsidRDefault="00CF071F" w:rsidP="00CF071F">
            <w:pPr>
              <w:tabs>
                <w:tab w:val="left" w:pos="6840"/>
              </w:tabs>
              <w:spacing w:after="0" w:line="320" w:lineRule="exact"/>
              <w:rPr>
                <w:rFonts w:ascii="Times New Roman" w:hAnsi="Times New Roman"/>
                <w:b/>
                <w:sz w:val="24"/>
                <w:szCs w:val="24"/>
              </w:rPr>
            </w:pPr>
            <w:r w:rsidRPr="00CF071F">
              <w:rPr>
                <w:rFonts w:ascii="Times New Roman" w:hAnsi="Times New Roman"/>
                <w:b/>
                <w:sz w:val="24"/>
                <w:szCs w:val="24"/>
                <w:lang w:val="en-US"/>
              </w:rPr>
              <w:t xml:space="preserve">VI. </w:t>
            </w:r>
            <w:r w:rsidRPr="00CF071F">
              <w:rPr>
                <w:rFonts w:ascii="Times New Roman" w:hAnsi="Times New Roman"/>
                <w:b/>
                <w:sz w:val="24"/>
                <w:szCs w:val="24"/>
              </w:rPr>
              <w:t>Подлепващ материал</w:t>
            </w:r>
          </w:p>
        </w:tc>
        <w:tc>
          <w:tcPr>
            <w:tcW w:w="4171"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За подлепване на всички детайли, от описанието     </w:t>
            </w:r>
          </w:p>
        </w:tc>
      </w:tr>
      <w:tr w:rsidR="00CF071F" w:rsidRPr="00CF071F" w:rsidTr="00CA5D45">
        <w:trPr>
          <w:trHeight w:val="354"/>
          <w:jc w:val="center"/>
        </w:trPr>
        <w:tc>
          <w:tcPr>
            <w:tcW w:w="5563"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b/>
                <w:sz w:val="24"/>
                <w:szCs w:val="24"/>
              </w:rPr>
            </w:pPr>
            <w:r w:rsidRPr="00CF071F">
              <w:rPr>
                <w:rFonts w:ascii="Times New Roman" w:hAnsi="Times New Roman"/>
                <w:b/>
                <w:sz w:val="24"/>
                <w:szCs w:val="24"/>
                <w:lang w:val="en-US"/>
              </w:rPr>
              <w:t>VII.</w:t>
            </w:r>
            <w:r w:rsidRPr="00CF071F">
              <w:rPr>
                <w:rFonts w:ascii="Times New Roman" w:hAnsi="Times New Roman"/>
                <w:b/>
                <w:sz w:val="24"/>
                <w:szCs w:val="24"/>
              </w:rPr>
              <w:t xml:space="preserve"> Копчета:</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диаметър 15 мм</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цвят черен</w:t>
            </w:r>
          </w:p>
        </w:tc>
        <w:tc>
          <w:tcPr>
            <w:tcW w:w="4171" w:type="dxa"/>
            <w:shd w:val="clear" w:color="auto" w:fill="auto"/>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За якето и клина</w:t>
            </w:r>
          </w:p>
        </w:tc>
      </w:tr>
      <w:tr w:rsidR="00CF071F" w:rsidRPr="00CF071F" w:rsidTr="00CA5D45">
        <w:trPr>
          <w:trHeight w:val="354"/>
          <w:jc w:val="center"/>
        </w:trPr>
        <w:tc>
          <w:tcPr>
            <w:tcW w:w="5563" w:type="dxa"/>
            <w:shd w:val="clear" w:color="auto" w:fill="auto"/>
          </w:tcPr>
          <w:p w:rsidR="00CF071F" w:rsidRPr="00CF071F" w:rsidRDefault="00CF071F" w:rsidP="00CF071F">
            <w:pPr>
              <w:tabs>
                <w:tab w:val="left" w:pos="6840"/>
              </w:tabs>
              <w:spacing w:after="0" w:line="320" w:lineRule="exact"/>
              <w:rPr>
                <w:rFonts w:ascii="Times New Roman" w:hAnsi="Times New Roman"/>
                <w:b/>
                <w:sz w:val="24"/>
                <w:szCs w:val="24"/>
              </w:rPr>
            </w:pPr>
            <w:r w:rsidRPr="00CF071F">
              <w:rPr>
                <w:rFonts w:ascii="Times New Roman" w:hAnsi="Times New Roman"/>
                <w:b/>
                <w:sz w:val="24"/>
                <w:szCs w:val="24"/>
                <w:lang w:val="en-US"/>
              </w:rPr>
              <w:t xml:space="preserve">VIII. </w:t>
            </w:r>
            <w:r w:rsidRPr="00CF071F">
              <w:rPr>
                <w:rFonts w:ascii="Times New Roman" w:hAnsi="Times New Roman"/>
                <w:b/>
                <w:sz w:val="24"/>
                <w:szCs w:val="24"/>
              </w:rPr>
              <w:t>Цип: делим</w:t>
            </w:r>
          </w:p>
        </w:tc>
        <w:tc>
          <w:tcPr>
            <w:tcW w:w="4171" w:type="dxa"/>
            <w:shd w:val="clear" w:color="auto" w:fill="auto"/>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За закопчаване на якето и за прикачване на подвижната подплата към якето</w:t>
            </w:r>
          </w:p>
        </w:tc>
      </w:tr>
      <w:tr w:rsidR="00CF071F" w:rsidRPr="00CF071F" w:rsidTr="00CA5D45">
        <w:trPr>
          <w:trHeight w:val="354"/>
          <w:jc w:val="center"/>
        </w:trPr>
        <w:tc>
          <w:tcPr>
            <w:tcW w:w="5563"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b/>
                <w:sz w:val="24"/>
                <w:szCs w:val="24"/>
              </w:rPr>
            </w:pPr>
            <w:r w:rsidRPr="00CF071F">
              <w:rPr>
                <w:rFonts w:ascii="Times New Roman" w:hAnsi="Times New Roman"/>
                <w:b/>
                <w:sz w:val="24"/>
                <w:szCs w:val="24"/>
                <w:lang w:val="en-US"/>
              </w:rPr>
              <w:t xml:space="preserve">IX. </w:t>
            </w:r>
            <w:r w:rsidRPr="00CF071F">
              <w:rPr>
                <w:rFonts w:ascii="Times New Roman" w:hAnsi="Times New Roman"/>
                <w:b/>
                <w:sz w:val="24"/>
                <w:szCs w:val="24"/>
              </w:rPr>
              <w:t>Ластик:</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широчина 3 см</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p>
        </w:tc>
        <w:tc>
          <w:tcPr>
            <w:tcW w:w="4171"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xml:space="preserve">За вграждане в колана на якето и в </w:t>
            </w:r>
            <w:r w:rsidRPr="00CF071F">
              <w:rPr>
                <w:rFonts w:ascii="Times New Roman" w:hAnsi="Times New Roman"/>
                <w:sz w:val="24"/>
                <w:szCs w:val="24"/>
              </w:rPr>
              <w:lastRenderedPageBreak/>
              <w:t>трикотажния маншет на клина</w:t>
            </w:r>
          </w:p>
        </w:tc>
      </w:tr>
      <w:tr w:rsidR="00CF071F" w:rsidRPr="00CF071F" w:rsidTr="00CA5D45">
        <w:trPr>
          <w:trHeight w:val="354"/>
          <w:jc w:val="center"/>
        </w:trPr>
        <w:tc>
          <w:tcPr>
            <w:tcW w:w="5563"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b/>
                <w:sz w:val="24"/>
                <w:szCs w:val="24"/>
                <w:lang w:val="en-US"/>
              </w:rPr>
              <w:lastRenderedPageBreak/>
              <w:t xml:space="preserve">X. </w:t>
            </w:r>
            <w:r w:rsidRPr="00CF071F">
              <w:rPr>
                <w:rFonts w:ascii="Times New Roman" w:hAnsi="Times New Roman"/>
                <w:b/>
                <w:sz w:val="24"/>
                <w:szCs w:val="24"/>
              </w:rPr>
              <w:t>Конци индустриални шевни</w:t>
            </w:r>
            <w:r w:rsidRPr="00CF071F">
              <w:rPr>
                <w:rFonts w:ascii="Times New Roman" w:hAnsi="Times New Roman"/>
                <w:sz w:val="24"/>
                <w:szCs w:val="24"/>
              </w:rPr>
              <w:t xml:space="preserve"> в тон с цвят каки:</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- 100% ПЕ</w:t>
            </w:r>
          </w:p>
          <w:p w:rsidR="00CF071F" w:rsidRPr="00CF071F" w:rsidRDefault="00CF071F" w:rsidP="00CF071F">
            <w:pPr>
              <w:tabs>
                <w:tab w:val="left" w:pos="6840"/>
              </w:tabs>
              <w:spacing w:after="0" w:line="320" w:lineRule="exact"/>
              <w:rPr>
                <w:rFonts w:ascii="Times New Roman" w:hAnsi="Times New Roman"/>
                <w:sz w:val="24"/>
                <w:szCs w:val="24"/>
              </w:rPr>
            </w:pPr>
          </w:p>
        </w:tc>
        <w:tc>
          <w:tcPr>
            <w:tcW w:w="4171" w:type="dxa"/>
            <w:shd w:val="clear" w:color="auto" w:fill="auto"/>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За всички шевове на якето и клина</w:t>
            </w:r>
          </w:p>
        </w:tc>
      </w:tr>
      <w:tr w:rsidR="00CF071F" w:rsidRPr="00CF071F" w:rsidTr="00CA5D45">
        <w:trPr>
          <w:trHeight w:val="354"/>
          <w:jc w:val="center"/>
        </w:trPr>
        <w:tc>
          <w:tcPr>
            <w:tcW w:w="5563" w:type="dxa"/>
            <w:shd w:val="clear" w:color="auto" w:fill="auto"/>
          </w:tcPr>
          <w:p w:rsidR="00CF071F" w:rsidRPr="00CF071F" w:rsidRDefault="00CF071F" w:rsidP="00CF071F">
            <w:pPr>
              <w:tabs>
                <w:tab w:val="left" w:pos="6840"/>
              </w:tabs>
              <w:spacing w:after="0" w:line="320" w:lineRule="exact"/>
              <w:rPr>
                <w:rFonts w:ascii="Times New Roman" w:hAnsi="Times New Roman"/>
                <w:b/>
                <w:sz w:val="24"/>
                <w:szCs w:val="24"/>
              </w:rPr>
            </w:pPr>
            <w:r w:rsidRPr="00CF071F">
              <w:rPr>
                <w:rFonts w:ascii="Times New Roman" w:hAnsi="Times New Roman"/>
                <w:b/>
                <w:sz w:val="24"/>
                <w:szCs w:val="24"/>
                <w:lang w:val="en-US"/>
              </w:rPr>
              <w:t xml:space="preserve">XI. </w:t>
            </w:r>
            <w:r w:rsidRPr="00CF071F">
              <w:rPr>
                <w:rFonts w:ascii="Times New Roman" w:hAnsi="Times New Roman"/>
                <w:b/>
                <w:sz w:val="24"/>
                <w:szCs w:val="24"/>
              </w:rPr>
              <w:t>Лента маркировъчна</w:t>
            </w:r>
          </w:p>
        </w:tc>
        <w:tc>
          <w:tcPr>
            <w:tcW w:w="4171" w:type="dxa"/>
            <w:shd w:val="clear" w:color="auto" w:fill="auto"/>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За ръсто-размерна марка на яке, подвижна подплата яке, клин и подвижна подплата клин</w:t>
            </w:r>
          </w:p>
        </w:tc>
      </w:tr>
    </w:tbl>
    <w:p w:rsidR="00CF071F" w:rsidRPr="00CF071F" w:rsidRDefault="00CF071F" w:rsidP="00CF071F">
      <w:pPr>
        <w:spacing w:after="0" w:line="320" w:lineRule="exact"/>
        <w:jc w:val="both"/>
        <w:rPr>
          <w:rFonts w:ascii="Times New Roman" w:hAnsi="Times New Roman"/>
          <w:sz w:val="24"/>
          <w:szCs w:val="24"/>
        </w:rPr>
      </w:pP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Всички видове вата, които се влагат в костюма </w:t>
      </w:r>
      <w:r w:rsidR="00CA5D45">
        <w:rPr>
          <w:rFonts w:ascii="Times New Roman" w:hAnsi="Times New Roman"/>
          <w:sz w:val="24"/>
          <w:szCs w:val="24"/>
        </w:rPr>
        <w:t>ще</w:t>
      </w:r>
      <w:r w:rsidRPr="00CF071F">
        <w:rPr>
          <w:rFonts w:ascii="Times New Roman" w:hAnsi="Times New Roman"/>
          <w:sz w:val="24"/>
          <w:szCs w:val="24"/>
        </w:rPr>
        <w:t xml:space="preserve"> са устойчиви на пране при 40ºС и центрофугиране.</w:t>
      </w:r>
    </w:p>
    <w:p w:rsidR="00CF071F" w:rsidRPr="00CF071F" w:rsidRDefault="00CF071F" w:rsidP="00CF071F">
      <w:pPr>
        <w:spacing w:after="0" w:line="320" w:lineRule="exact"/>
        <w:ind w:firstLine="1080"/>
        <w:jc w:val="both"/>
        <w:rPr>
          <w:rFonts w:ascii="Times New Roman" w:hAnsi="Times New Roman"/>
          <w:b/>
          <w:noProof/>
          <w:sz w:val="24"/>
          <w:szCs w:val="24"/>
          <w:lang w:val="en-US"/>
        </w:rPr>
      </w:pPr>
      <w:r w:rsidRPr="00CF071F">
        <w:rPr>
          <w:rFonts w:ascii="Times New Roman" w:hAnsi="Times New Roman"/>
          <w:b/>
          <w:noProof/>
          <w:sz w:val="24"/>
          <w:szCs w:val="24"/>
        </w:rPr>
        <w:t xml:space="preserve">3.1.3. </w:t>
      </w:r>
      <w:r w:rsidR="00CA5D45">
        <w:rPr>
          <w:rFonts w:ascii="Times New Roman" w:hAnsi="Times New Roman"/>
          <w:b/>
          <w:noProof/>
          <w:sz w:val="24"/>
          <w:szCs w:val="24"/>
        </w:rPr>
        <w:t xml:space="preserve">Приемаме </w:t>
      </w:r>
      <w:r w:rsidR="00B974C5">
        <w:rPr>
          <w:rFonts w:ascii="Times New Roman" w:hAnsi="Times New Roman"/>
          <w:b/>
          <w:noProof/>
          <w:sz w:val="24"/>
          <w:szCs w:val="24"/>
        </w:rPr>
        <w:t xml:space="preserve">и потвърждаваме, че </w:t>
      </w:r>
      <w:r w:rsidR="00CA5D45">
        <w:rPr>
          <w:rFonts w:ascii="Times New Roman" w:hAnsi="Times New Roman"/>
          <w:b/>
          <w:noProof/>
          <w:sz w:val="24"/>
          <w:szCs w:val="24"/>
        </w:rPr>
        <w:t>м</w:t>
      </w:r>
      <w:r w:rsidRPr="00CF071F">
        <w:rPr>
          <w:rFonts w:ascii="Times New Roman" w:hAnsi="Times New Roman"/>
          <w:b/>
          <w:noProof/>
          <w:sz w:val="24"/>
          <w:szCs w:val="24"/>
        </w:rPr>
        <w:t>етоди</w:t>
      </w:r>
      <w:r w:rsidR="007A7E3D">
        <w:rPr>
          <w:rFonts w:ascii="Times New Roman" w:hAnsi="Times New Roman"/>
          <w:b/>
          <w:noProof/>
          <w:sz w:val="24"/>
          <w:szCs w:val="24"/>
        </w:rPr>
        <w:t>те</w:t>
      </w:r>
      <w:r w:rsidRPr="00CF071F">
        <w:rPr>
          <w:rFonts w:ascii="Times New Roman" w:hAnsi="Times New Roman"/>
          <w:b/>
          <w:noProof/>
          <w:sz w:val="24"/>
          <w:szCs w:val="24"/>
        </w:rPr>
        <w:t xml:space="preserve"> за контрол и изпитване</w:t>
      </w:r>
      <w:r w:rsidR="007A7E3D">
        <w:rPr>
          <w:rFonts w:ascii="Times New Roman" w:hAnsi="Times New Roman"/>
          <w:b/>
          <w:noProof/>
          <w:sz w:val="24"/>
          <w:szCs w:val="24"/>
        </w:rPr>
        <w:t xml:space="preserve">, </w:t>
      </w:r>
      <w:r w:rsidR="00B974C5">
        <w:rPr>
          <w:rFonts w:ascii="Times New Roman" w:hAnsi="Times New Roman"/>
          <w:b/>
          <w:noProof/>
          <w:sz w:val="24"/>
          <w:szCs w:val="24"/>
        </w:rPr>
        <w:t xml:space="preserve">ще бъдат </w:t>
      </w:r>
      <w:r w:rsidR="007A7E3D">
        <w:rPr>
          <w:rFonts w:ascii="Times New Roman" w:hAnsi="Times New Roman"/>
          <w:b/>
          <w:noProof/>
          <w:sz w:val="24"/>
          <w:szCs w:val="24"/>
        </w:rPr>
        <w:t>както следва:</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 xml:space="preserve">3.1.3.1. Моделът на костюма </w:t>
      </w:r>
      <w:r w:rsidR="00CA5D45">
        <w:rPr>
          <w:rFonts w:ascii="Times New Roman" w:hAnsi="Times New Roman"/>
          <w:noProof/>
          <w:sz w:val="24"/>
          <w:szCs w:val="24"/>
        </w:rPr>
        <w:t xml:space="preserve">ще </w:t>
      </w:r>
      <w:r w:rsidRPr="00CF071F">
        <w:rPr>
          <w:rFonts w:ascii="Times New Roman" w:hAnsi="Times New Roman"/>
          <w:noProof/>
          <w:sz w:val="24"/>
          <w:szCs w:val="24"/>
        </w:rPr>
        <w:t>се контролира за съответствие с описанието в т. 2 на техническата спецификация.</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 xml:space="preserve">3.1.3.2. Контролирането на размерните показатели, посочени в т. 3.1.1., </w:t>
      </w:r>
      <w:r w:rsidR="00CA5D45">
        <w:rPr>
          <w:rFonts w:ascii="Times New Roman" w:hAnsi="Times New Roman"/>
          <w:noProof/>
          <w:sz w:val="24"/>
          <w:szCs w:val="24"/>
        </w:rPr>
        <w:t xml:space="preserve">ще </w:t>
      </w:r>
      <w:r w:rsidRPr="00CF071F">
        <w:rPr>
          <w:rFonts w:ascii="Times New Roman" w:hAnsi="Times New Roman"/>
          <w:noProof/>
          <w:sz w:val="24"/>
          <w:szCs w:val="24"/>
        </w:rPr>
        <w:t>се извършва с помощта на метална ролетка или шивашки метър с точност ± 0,1 cm.</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3.1.3.3. Вложените в изработването материали и цветове</w:t>
      </w:r>
      <w:r w:rsidR="00CA5D45">
        <w:rPr>
          <w:rFonts w:ascii="Times New Roman" w:hAnsi="Times New Roman"/>
          <w:noProof/>
          <w:sz w:val="24"/>
          <w:szCs w:val="24"/>
        </w:rPr>
        <w:t xml:space="preserve"> ще с</w:t>
      </w:r>
      <w:r w:rsidRPr="00CF071F">
        <w:rPr>
          <w:rFonts w:ascii="Times New Roman" w:hAnsi="Times New Roman"/>
          <w:noProof/>
          <w:sz w:val="24"/>
          <w:szCs w:val="24"/>
        </w:rPr>
        <w:t>е контролират чрез сравняване с изискванията в таблица 2.</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 xml:space="preserve">3.1.3.4. Физико – механичните и химичните показатели на материалите от таблица 2 </w:t>
      </w:r>
      <w:r w:rsidR="00CA5D45">
        <w:rPr>
          <w:rFonts w:ascii="Times New Roman" w:hAnsi="Times New Roman"/>
          <w:noProof/>
          <w:sz w:val="24"/>
          <w:szCs w:val="24"/>
        </w:rPr>
        <w:t xml:space="preserve">ще </w:t>
      </w:r>
      <w:r w:rsidRPr="00CF071F">
        <w:rPr>
          <w:rFonts w:ascii="Times New Roman" w:hAnsi="Times New Roman"/>
          <w:noProof/>
          <w:sz w:val="24"/>
          <w:szCs w:val="24"/>
        </w:rPr>
        <w:t>се контролират чрез сравняване на резултатите от лабораторните изпитвания с изискванията в таблица 2. Методите за изпитване на показателите са посочени в таблица 3.</w:t>
      </w:r>
    </w:p>
    <w:p w:rsidR="00CF071F" w:rsidRPr="00CF071F" w:rsidRDefault="00CF071F" w:rsidP="00CF071F">
      <w:pPr>
        <w:spacing w:after="0" w:line="320" w:lineRule="exact"/>
        <w:ind w:firstLine="1080"/>
        <w:jc w:val="both"/>
        <w:rPr>
          <w:rFonts w:ascii="Times New Roman" w:hAnsi="Times New Roman"/>
          <w:noProof/>
          <w:sz w:val="24"/>
          <w:szCs w:val="24"/>
        </w:rPr>
      </w:pPr>
    </w:p>
    <w:p w:rsidR="00CF071F" w:rsidRPr="00CF071F" w:rsidRDefault="00CF071F" w:rsidP="00CF071F">
      <w:pPr>
        <w:spacing w:after="0" w:line="320" w:lineRule="exact"/>
        <w:jc w:val="center"/>
        <w:rPr>
          <w:rFonts w:ascii="Times New Roman" w:hAnsi="Times New Roman"/>
          <w:b/>
          <w:noProof/>
          <w:sz w:val="24"/>
          <w:szCs w:val="24"/>
        </w:rPr>
      </w:pPr>
      <w:r w:rsidRPr="00CF071F">
        <w:rPr>
          <w:rFonts w:ascii="Times New Roman" w:hAnsi="Times New Roman"/>
          <w:b/>
          <w:noProof/>
          <w:sz w:val="24"/>
          <w:szCs w:val="24"/>
        </w:rPr>
        <w:t>Таблица 3 – Методи на изпитване</w:t>
      </w:r>
    </w:p>
    <w:p w:rsidR="00CF071F" w:rsidRPr="00CF071F" w:rsidRDefault="00CF071F" w:rsidP="00CF071F">
      <w:pPr>
        <w:spacing w:after="0" w:line="320" w:lineRule="exact"/>
        <w:ind w:firstLine="1080"/>
        <w:jc w:val="both"/>
        <w:rPr>
          <w:rFonts w:ascii="Times New Roman" w:hAnsi="Times New Roman"/>
          <w:b/>
          <w:sz w:val="24"/>
          <w:szCs w:val="24"/>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4820"/>
      </w:tblGrid>
      <w:tr w:rsidR="00CF071F" w:rsidRPr="00CF071F" w:rsidTr="007A7E3D">
        <w:trPr>
          <w:jc w:val="center"/>
        </w:trPr>
        <w:tc>
          <w:tcPr>
            <w:tcW w:w="4683" w:type="dxa"/>
            <w:shd w:val="clear" w:color="auto" w:fill="auto"/>
            <w:vAlign w:val="center"/>
          </w:tcPr>
          <w:p w:rsidR="00CF071F" w:rsidRPr="00CF071F" w:rsidRDefault="00CF071F" w:rsidP="00CF071F">
            <w:pPr>
              <w:tabs>
                <w:tab w:val="left" w:pos="6840"/>
              </w:tabs>
              <w:spacing w:after="0" w:line="320" w:lineRule="exact"/>
              <w:jc w:val="center"/>
              <w:rPr>
                <w:rFonts w:ascii="Times New Roman" w:hAnsi="Times New Roman"/>
                <w:b/>
                <w:sz w:val="24"/>
                <w:szCs w:val="24"/>
              </w:rPr>
            </w:pPr>
          </w:p>
          <w:p w:rsidR="00CF071F" w:rsidRPr="00CF071F" w:rsidRDefault="00CF071F" w:rsidP="00CF071F">
            <w:pPr>
              <w:tabs>
                <w:tab w:val="left" w:pos="6840"/>
              </w:tabs>
              <w:spacing w:after="0" w:line="320" w:lineRule="exact"/>
              <w:jc w:val="center"/>
              <w:rPr>
                <w:rFonts w:ascii="Times New Roman" w:hAnsi="Times New Roman"/>
                <w:b/>
                <w:sz w:val="24"/>
                <w:szCs w:val="24"/>
              </w:rPr>
            </w:pPr>
            <w:r w:rsidRPr="00CF071F">
              <w:rPr>
                <w:rFonts w:ascii="Times New Roman" w:hAnsi="Times New Roman"/>
                <w:b/>
                <w:sz w:val="24"/>
                <w:szCs w:val="24"/>
              </w:rPr>
              <w:t>Наименование на характеристиката</w:t>
            </w:r>
          </w:p>
          <w:p w:rsidR="00CF071F" w:rsidRPr="00CF071F" w:rsidRDefault="00CF071F" w:rsidP="00CF071F">
            <w:pPr>
              <w:tabs>
                <w:tab w:val="left" w:pos="6840"/>
              </w:tabs>
              <w:spacing w:after="0" w:line="320" w:lineRule="exact"/>
              <w:jc w:val="center"/>
              <w:rPr>
                <w:rFonts w:ascii="Times New Roman" w:hAnsi="Times New Roman"/>
                <w:b/>
                <w:sz w:val="24"/>
                <w:szCs w:val="24"/>
              </w:rPr>
            </w:pPr>
          </w:p>
        </w:tc>
        <w:tc>
          <w:tcPr>
            <w:tcW w:w="4820" w:type="dxa"/>
            <w:shd w:val="clear" w:color="auto" w:fill="auto"/>
            <w:vAlign w:val="center"/>
          </w:tcPr>
          <w:p w:rsidR="00CF071F" w:rsidRPr="00CF071F" w:rsidRDefault="00CF071F" w:rsidP="00CF071F">
            <w:pPr>
              <w:tabs>
                <w:tab w:val="left" w:pos="6840"/>
              </w:tabs>
              <w:spacing w:after="0" w:line="320" w:lineRule="exact"/>
              <w:jc w:val="center"/>
              <w:rPr>
                <w:rFonts w:ascii="Times New Roman" w:hAnsi="Times New Roman"/>
                <w:b/>
                <w:noProof/>
                <w:sz w:val="24"/>
                <w:szCs w:val="24"/>
              </w:rPr>
            </w:pPr>
            <w:r w:rsidRPr="00CF071F">
              <w:rPr>
                <w:rFonts w:ascii="Times New Roman" w:hAnsi="Times New Roman"/>
                <w:b/>
                <w:noProof/>
                <w:sz w:val="24"/>
                <w:szCs w:val="24"/>
              </w:rPr>
              <w:t>Метод на изпитване</w:t>
            </w:r>
          </w:p>
          <w:p w:rsidR="00CF071F" w:rsidRPr="00CF071F" w:rsidRDefault="00CF071F" w:rsidP="00CF071F">
            <w:pPr>
              <w:tabs>
                <w:tab w:val="left" w:pos="6840"/>
              </w:tabs>
              <w:spacing w:after="0" w:line="320" w:lineRule="exact"/>
              <w:jc w:val="center"/>
              <w:rPr>
                <w:rFonts w:ascii="Times New Roman" w:hAnsi="Times New Roman"/>
                <w:b/>
                <w:sz w:val="24"/>
                <w:szCs w:val="24"/>
              </w:rPr>
            </w:pPr>
          </w:p>
        </w:tc>
      </w:tr>
      <w:tr w:rsidR="00CF071F" w:rsidRPr="00CF071F" w:rsidTr="007A7E3D">
        <w:trPr>
          <w:jc w:val="center"/>
        </w:trPr>
        <w:tc>
          <w:tcPr>
            <w:tcW w:w="4683"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1. Количествен състав</w:t>
            </w: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p>
        </w:tc>
        <w:tc>
          <w:tcPr>
            <w:tcW w:w="4820" w:type="dxa"/>
            <w:shd w:val="clear" w:color="auto" w:fill="auto"/>
            <w:vAlign w:val="center"/>
          </w:tcPr>
          <w:p w:rsidR="00CF071F" w:rsidRPr="00CF071F" w:rsidRDefault="00CF071F" w:rsidP="00CF071F">
            <w:pPr>
              <w:spacing w:after="0" w:line="320" w:lineRule="exact"/>
              <w:ind w:right="252"/>
              <w:rPr>
                <w:rFonts w:ascii="Times New Roman" w:hAnsi="Times New Roman"/>
                <w:sz w:val="24"/>
                <w:szCs w:val="24"/>
              </w:rPr>
            </w:pPr>
            <w:r w:rsidRPr="00CF071F">
              <w:rPr>
                <w:rFonts w:ascii="Times New Roman" w:hAnsi="Times New Roman"/>
                <w:sz w:val="24"/>
                <w:szCs w:val="24"/>
              </w:rPr>
              <w:t>НЕНТП</w:t>
            </w:r>
          </w:p>
          <w:p w:rsidR="00CF071F" w:rsidRPr="00CF071F" w:rsidRDefault="00CF071F" w:rsidP="00CF071F">
            <w:pPr>
              <w:spacing w:after="0" w:line="320" w:lineRule="exact"/>
              <w:ind w:right="-131"/>
              <w:rPr>
                <w:rFonts w:ascii="Times New Roman" w:hAnsi="Times New Roman"/>
                <w:sz w:val="24"/>
                <w:szCs w:val="24"/>
                <w:lang w:eastAsia="ar-SA"/>
              </w:rPr>
            </w:pPr>
            <w:r w:rsidRPr="00CF071F">
              <w:rPr>
                <w:rFonts w:ascii="Times New Roman" w:hAnsi="Times New Roman"/>
                <w:sz w:val="24"/>
                <w:szCs w:val="24"/>
              </w:rPr>
              <w:t>ПМС 114/ДВ бр.44/2006 г. и изм.</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ДВ.бр.43/08.06.2010 г.</w:t>
            </w:r>
          </w:p>
        </w:tc>
      </w:tr>
      <w:tr w:rsidR="00CF071F" w:rsidRPr="00CF071F" w:rsidTr="007A7E3D">
        <w:trPr>
          <w:jc w:val="center"/>
        </w:trPr>
        <w:tc>
          <w:tcPr>
            <w:tcW w:w="4683"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2. Сплитка:</w:t>
            </w:r>
          </w:p>
          <w:p w:rsidR="00CF071F" w:rsidRPr="00CF071F" w:rsidRDefault="00CF071F" w:rsidP="00CF071F">
            <w:pPr>
              <w:tabs>
                <w:tab w:val="left" w:pos="6840"/>
              </w:tabs>
              <w:spacing w:after="0" w:line="320" w:lineRule="exact"/>
              <w:jc w:val="both"/>
              <w:rPr>
                <w:rFonts w:ascii="Times New Roman" w:hAnsi="Times New Roman"/>
                <w:sz w:val="24"/>
                <w:szCs w:val="24"/>
              </w:rPr>
            </w:pPr>
          </w:p>
        </w:tc>
        <w:tc>
          <w:tcPr>
            <w:tcW w:w="4820"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БДС 12674 : 1975</w:t>
            </w:r>
          </w:p>
        </w:tc>
      </w:tr>
      <w:tr w:rsidR="00CF071F" w:rsidRPr="00CF071F" w:rsidTr="007A7E3D">
        <w:trPr>
          <w:jc w:val="center"/>
        </w:trPr>
        <w:tc>
          <w:tcPr>
            <w:tcW w:w="4683" w:type="dxa"/>
            <w:shd w:val="clear" w:color="auto" w:fill="auto"/>
          </w:tcPr>
          <w:p w:rsidR="00CF071F" w:rsidRPr="00CF071F" w:rsidRDefault="00CF071F" w:rsidP="00CF071F">
            <w:pPr>
              <w:widowControl w:val="0"/>
              <w:autoSpaceDE w:val="0"/>
              <w:autoSpaceDN w:val="0"/>
              <w:adjustRightInd w:val="0"/>
              <w:spacing w:after="0" w:line="320" w:lineRule="exact"/>
              <w:jc w:val="both"/>
              <w:rPr>
                <w:rFonts w:ascii="Times New Roman" w:hAnsi="Times New Roman"/>
                <w:noProof/>
                <w:sz w:val="24"/>
                <w:szCs w:val="24"/>
              </w:rPr>
            </w:pPr>
            <w:r w:rsidRPr="00CF071F">
              <w:rPr>
                <w:rFonts w:ascii="Times New Roman" w:hAnsi="Times New Roman"/>
                <w:noProof/>
                <w:sz w:val="24"/>
                <w:szCs w:val="24"/>
              </w:rPr>
              <w:t>3. Маса на единица площ на основния плат и помощните материали</w:t>
            </w:r>
          </w:p>
        </w:tc>
        <w:tc>
          <w:tcPr>
            <w:tcW w:w="4820"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en-US"/>
              </w:rPr>
              <w:t xml:space="preserve">EN </w:t>
            </w:r>
            <w:r w:rsidRPr="00CF071F">
              <w:rPr>
                <w:rFonts w:ascii="Times New Roman" w:hAnsi="Times New Roman"/>
                <w:sz w:val="24"/>
                <w:szCs w:val="24"/>
              </w:rPr>
              <w:t>12127 : 2000</w:t>
            </w:r>
          </w:p>
        </w:tc>
      </w:tr>
      <w:tr w:rsidR="00CF071F" w:rsidRPr="00CF071F" w:rsidTr="007A7E3D">
        <w:trPr>
          <w:jc w:val="center"/>
        </w:trPr>
        <w:tc>
          <w:tcPr>
            <w:tcW w:w="4683" w:type="dxa"/>
            <w:shd w:val="clear" w:color="auto" w:fill="auto"/>
          </w:tcPr>
          <w:p w:rsidR="00CF071F" w:rsidRPr="00CF071F" w:rsidRDefault="00CF071F" w:rsidP="00CF071F">
            <w:pPr>
              <w:widowControl w:val="0"/>
              <w:autoSpaceDE w:val="0"/>
              <w:autoSpaceDN w:val="0"/>
              <w:adjustRightInd w:val="0"/>
              <w:spacing w:after="0" w:line="320" w:lineRule="exact"/>
              <w:jc w:val="both"/>
              <w:rPr>
                <w:rFonts w:ascii="Times New Roman" w:hAnsi="Times New Roman"/>
                <w:noProof/>
                <w:sz w:val="24"/>
                <w:szCs w:val="24"/>
              </w:rPr>
            </w:pPr>
            <w:r w:rsidRPr="00CF071F">
              <w:rPr>
                <w:rFonts w:ascii="Times New Roman" w:hAnsi="Times New Roman"/>
                <w:noProof/>
                <w:sz w:val="24"/>
                <w:szCs w:val="24"/>
              </w:rPr>
              <w:t>4. Оценка на цвета</w:t>
            </w:r>
          </w:p>
        </w:tc>
        <w:tc>
          <w:tcPr>
            <w:tcW w:w="4820"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noProof/>
                <w:sz w:val="24"/>
                <w:szCs w:val="24"/>
              </w:rPr>
              <w:t xml:space="preserve">БДС </w:t>
            </w:r>
            <w:r w:rsidRPr="00CF071F">
              <w:rPr>
                <w:rFonts w:ascii="Times New Roman" w:hAnsi="Times New Roman"/>
                <w:noProof/>
                <w:sz w:val="24"/>
                <w:szCs w:val="24"/>
                <w:lang w:val="en-US"/>
              </w:rPr>
              <w:t xml:space="preserve">EN </w:t>
            </w:r>
            <w:r w:rsidRPr="00CF071F">
              <w:rPr>
                <w:rFonts w:ascii="Times New Roman" w:hAnsi="Times New Roman"/>
                <w:noProof/>
                <w:sz w:val="24"/>
                <w:szCs w:val="24"/>
              </w:rPr>
              <w:t>20105-А02:2001</w:t>
            </w:r>
          </w:p>
        </w:tc>
      </w:tr>
      <w:tr w:rsidR="00CF071F" w:rsidRPr="00CF071F" w:rsidTr="007A7E3D">
        <w:trPr>
          <w:jc w:val="center"/>
        </w:trPr>
        <w:tc>
          <w:tcPr>
            <w:tcW w:w="4683" w:type="dxa"/>
            <w:shd w:val="clear" w:color="auto" w:fill="auto"/>
          </w:tcPr>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5. Максимална сила при опън</w:t>
            </w:r>
          </w:p>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p>
        </w:tc>
        <w:tc>
          <w:tcPr>
            <w:tcW w:w="4820"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lastRenderedPageBreak/>
              <w:t xml:space="preserve">БДС </w:t>
            </w:r>
            <w:r w:rsidRPr="00CF071F">
              <w:rPr>
                <w:rFonts w:ascii="Times New Roman" w:hAnsi="Times New Roman"/>
                <w:sz w:val="24"/>
                <w:szCs w:val="24"/>
                <w:lang w:val="en-US"/>
              </w:rPr>
              <w:t xml:space="preserve">EN ISO </w:t>
            </w:r>
            <w:r w:rsidRPr="00CF071F">
              <w:rPr>
                <w:rFonts w:ascii="Times New Roman" w:hAnsi="Times New Roman"/>
                <w:sz w:val="24"/>
                <w:szCs w:val="24"/>
              </w:rPr>
              <w:t>13934-1:2013</w:t>
            </w:r>
          </w:p>
        </w:tc>
      </w:tr>
      <w:tr w:rsidR="00CF071F" w:rsidRPr="00CF071F" w:rsidTr="007A7E3D">
        <w:trPr>
          <w:jc w:val="center"/>
        </w:trPr>
        <w:tc>
          <w:tcPr>
            <w:tcW w:w="4683" w:type="dxa"/>
            <w:shd w:val="clear" w:color="auto" w:fill="auto"/>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lastRenderedPageBreak/>
              <w:t>6. Изменение на размерите при пране</w:t>
            </w:r>
          </w:p>
        </w:tc>
        <w:tc>
          <w:tcPr>
            <w:tcW w:w="4820" w:type="dxa"/>
            <w:shd w:val="clear" w:color="auto" w:fill="auto"/>
          </w:tcPr>
          <w:p w:rsidR="00CF071F" w:rsidRPr="00CF071F" w:rsidRDefault="00CF071F" w:rsidP="00CF071F">
            <w:pPr>
              <w:tabs>
                <w:tab w:val="left" w:pos="6840"/>
              </w:tabs>
              <w:spacing w:after="0" w:line="320" w:lineRule="exact"/>
              <w:rPr>
                <w:rFonts w:ascii="Times New Roman" w:hAnsi="Times New Roman"/>
                <w:sz w:val="24"/>
                <w:szCs w:val="24"/>
                <w:lang w:val="de-DE"/>
              </w:rPr>
            </w:pPr>
            <w:r w:rsidRPr="00CF071F">
              <w:rPr>
                <w:rFonts w:ascii="Times New Roman" w:hAnsi="Times New Roman"/>
                <w:sz w:val="24"/>
                <w:szCs w:val="24"/>
              </w:rPr>
              <w:t xml:space="preserve">БДС </w:t>
            </w:r>
            <w:r w:rsidRPr="00CF071F">
              <w:rPr>
                <w:rFonts w:ascii="Times New Roman" w:hAnsi="Times New Roman"/>
                <w:sz w:val="24"/>
                <w:szCs w:val="24"/>
                <w:lang w:val="de-DE"/>
              </w:rPr>
              <w:t xml:space="preserve">EN ISO </w:t>
            </w:r>
            <w:r w:rsidRPr="00CF071F">
              <w:rPr>
                <w:rFonts w:ascii="Times New Roman" w:hAnsi="Times New Roman"/>
                <w:sz w:val="24"/>
                <w:szCs w:val="24"/>
              </w:rPr>
              <w:t>6330:2012</w:t>
            </w:r>
          </w:p>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de-DE"/>
              </w:rPr>
              <w:t xml:space="preserve">EN </w:t>
            </w:r>
            <w:r w:rsidRPr="00CF071F">
              <w:rPr>
                <w:rFonts w:ascii="Times New Roman" w:hAnsi="Times New Roman"/>
                <w:sz w:val="24"/>
                <w:szCs w:val="24"/>
              </w:rPr>
              <w:t>5077:2008</w:t>
            </w:r>
          </w:p>
        </w:tc>
      </w:tr>
      <w:tr w:rsidR="00CF071F" w:rsidRPr="00CF071F" w:rsidTr="007A7E3D">
        <w:trPr>
          <w:jc w:val="center"/>
        </w:trPr>
        <w:tc>
          <w:tcPr>
            <w:tcW w:w="4683" w:type="dxa"/>
            <w:shd w:val="clear" w:color="auto" w:fill="auto"/>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7. Устойчивост на обагрянията:</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 пране при </w:t>
            </w:r>
            <w:r w:rsidRPr="00CF071F">
              <w:rPr>
                <w:rFonts w:ascii="Times New Roman" w:hAnsi="Times New Roman"/>
                <w:sz w:val="24"/>
                <w:szCs w:val="24"/>
                <w:lang w:val="ru-RU"/>
              </w:rPr>
              <w:t>4</w:t>
            </w:r>
            <w:r w:rsidRPr="00CF071F">
              <w:rPr>
                <w:rFonts w:ascii="Times New Roman" w:hAnsi="Times New Roman"/>
                <w:sz w:val="24"/>
                <w:szCs w:val="24"/>
              </w:rPr>
              <w:t>0ºС</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сухо триене</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мокро триене</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пот</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гладене</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светлина</w:t>
            </w:r>
          </w:p>
        </w:tc>
        <w:tc>
          <w:tcPr>
            <w:tcW w:w="4820" w:type="dxa"/>
            <w:shd w:val="clear" w:color="auto" w:fill="auto"/>
            <w:vAlign w:val="bottom"/>
          </w:tcPr>
          <w:p w:rsidR="00CF071F" w:rsidRPr="00CF071F" w:rsidRDefault="00CF071F" w:rsidP="00CF071F">
            <w:pPr>
              <w:tabs>
                <w:tab w:val="left" w:pos="6840"/>
              </w:tabs>
              <w:spacing w:after="0" w:line="320" w:lineRule="exact"/>
              <w:jc w:val="both"/>
              <w:rPr>
                <w:rFonts w:ascii="Times New Roman" w:hAnsi="Times New Roman"/>
                <w:sz w:val="24"/>
                <w:szCs w:val="24"/>
              </w:rPr>
            </w:pP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de-DE"/>
              </w:rPr>
              <w:t>EN</w:t>
            </w:r>
            <w:r w:rsidRPr="00CF071F">
              <w:rPr>
                <w:rFonts w:ascii="Times New Roman" w:hAnsi="Times New Roman"/>
                <w:sz w:val="24"/>
                <w:szCs w:val="24"/>
                <w:lang w:val="ru-RU"/>
              </w:rPr>
              <w:t xml:space="preserve"> </w:t>
            </w:r>
            <w:r w:rsidRPr="00CF071F">
              <w:rPr>
                <w:rFonts w:ascii="Times New Roman" w:hAnsi="Times New Roman"/>
                <w:sz w:val="24"/>
                <w:szCs w:val="24"/>
                <w:lang w:val="de-DE"/>
              </w:rPr>
              <w:t>ISO</w:t>
            </w:r>
            <w:r w:rsidRPr="00CF071F">
              <w:rPr>
                <w:rFonts w:ascii="Times New Roman" w:hAnsi="Times New Roman"/>
                <w:sz w:val="24"/>
                <w:szCs w:val="24"/>
                <w:lang w:val="ru-RU"/>
              </w:rPr>
              <w:t xml:space="preserve"> </w:t>
            </w:r>
            <w:r w:rsidRPr="00CF071F">
              <w:rPr>
                <w:rFonts w:ascii="Times New Roman" w:hAnsi="Times New Roman"/>
                <w:sz w:val="24"/>
                <w:szCs w:val="24"/>
              </w:rPr>
              <w:t>105-С06:2010</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de-DE"/>
              </w:rPr>
              <w:t>EN</w:t>
            </w:r>
            <w:r w:rsidRPr="00CF071F">
              <w:rPr>
                <w:rFonts w:ascii="Times New Roman" w:hAnsi="Times New Roman"/>
                <w:sz w:val="24"/>
                <w:szCs w:val="24"/>
                <w:lang w:val="ru-RU"/>
              </w:rPr>
              <w:t xml:space="preserve"> </w:t>
            </w:r>
            <w:r w:rsidRPr="00CF071F">
              <w:rPr>
                <w:rFonts w:ascii="Times New Roman" w:hAnsi="Times New Roman"/>
                <w:sz w:val="24"/>
                <w:szCs w:val="24"/>
                <w:lang w:val="de-DE"/>
              </w:rPr>
              <w:t>ISO</w:t>
            </w:r>
            <w:r w:rsidRPr="00CF071F">
              <w:rPr>
                <w:rFonts w:ascii="Times New Roman" w:hAnsi="Times New Roman"/>
                <w:sz w:val="24"/>
                <w:szCs w:val="24"/>
                <w:lang w:val="ru-RU"/>
              </w:rPr>
              <w:t xml:space="preserve"> </w:t>
            </w:r>
            <w:r w:rsidRPr="00CF071F">
              <w:rPr>
                <w:rFonts w:ascii="Times New Roman" w:hAnsi="Times New Roman"/>
                <w:sz w:val="24"/>
                <w:szCs w:val="24"/>
              </w:rPr>
              <w:t>105-Х12:2005</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de-DE"/>
              </w:rPr>
              <w:t xml:space="preserve">EN ISO </w:t>
            </w:r>
            <w:r w:rsidRPr="00CF071F">
              <w:rPr>
                <w:rFonts w:ascii="Times New Roman" w:hAnsi="Times New Roman"/>
                <w:sz w:val="24"/>
                <w:szCs w:val="24"/>
              </w:rPr>
              <w:t>105-Х12:2005</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de-DE"/>
              </w:rPr>
              <w:t xml:space="preserve">EN ISO </w:t>
            </w:r>
            <w:r w:rsidRPr="00CF071F">
              <w:rPr>
                <w:rFonts w:ascii="Times New Roman" w:hAnsi="Times New Roman"/>
                <w:sz w:val="24"/>
                <w:szCs w:val="24"/>
              </w:rPr>
              <w:t>105-Е04:2013</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de-DE"/>
              </w:rPr>
              <w:t>EN</w:t>
            </w:r>
            <w:r w:rsidRPr="00CF071F">
              <w:rPr>
                <w:rFonts w:ascii="Times New Roman" w:hAnsi="Times New Roman"/>
                <w:sz w:val="24"/>
                <w:szCs w:val="24"/>
                <w:lang w:val="ru-RU"/>
              </w:rPr>
              <w:t xml:space="preserve"> </w:t>
            </w:r>
            <w:r w:rsidRPr="00CF071F">
              <w:rPr>
                <w:rFonts w:ascii="Times New Roman" w:hAnsi="Times New Roman"/>
                <w:sz w:val="24"/>
                <w:szCs w:val="24"/>
                <w:lang w:val="de-DE"/>
              </w:rPr>
              <w:t>ISO</w:t>
            </w:r>
            <w:r w:rsidRPr="00CF071F">
              <w:rPr>
                <w:rFonts w:ascii="Times New Roman" w:hAnsi="Times New Roman"/>
                <w:sz w:val="24"/>
                <w:szCs w:val="24"/>
                <w:lang w:val="ru-RU"/>
              </w:rPr>
              <w:t xml:space="preserve"> </w:t>
            </w:r>
            <w:r w:rsidRPr="00CF071F">
              <w:rPr>
                <w:rFonts w:ascii="Times New Roman" w:hAnsi="Times New Roman"/>
                <w:sz w:val="24"/>
                <w:szCs w:val="24"/>
              </w:rPr>
              <w:t>105-Х11:2002</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de-DE"/>
              </w:rPr>
              <w:t>EN</w:t>
            </w:r>
            <w:r w:rsidRPr="00CF071F">
              <w:rPr>
                <w:rFonts w:ascii="Times New Roman" w:hAnsi="Times New Roman"/>
                <w:sz w:val="24"/>
                <w:szCs w:val="24"/>
                <w:lang w:val="ru-RU"/>
              </w:rPr>
              <w:t xml:space="preserve"> </w:t>
            </w:r>
            <w:r w:rsidRPr="00CF071F">
              <w:rPr>
                <w:rFonts w:ascii="Times New Roman" w:hAnsi="Times New Roman"/>
                <w:sz w:val="24"/>
                <w:szCs w:val="24"/>
                <w:lang w:val="de-DE"/>
              </w:rPr>
              <w:t>ISO</w:t>
            </w:r>
            <w:r w:rsidRPr="00CF071F">
              <w:rPr>
                <w:rFonts w:ascii="Times New Roman" w:hAnsi="Times New Roman"/>
                <w:sz w:val="24"/>
                <w:szCs w:val="24"/>
                <w:lang w:val="ru-RU"/>
              </w:rPr>
              <w:t xml:space="preserve"> </w:t>
            </w:r>
            <w:r w:rsidRPr="00CF071F">
              <w:rPr>
                <w:rFonts w:ascii="Times New Roman" w:hAnsi="Times New Roman"/>
                <w:sz w:val="24"/>
                <w:szCs w:val="24"/>
              </w:rPr>
              <w:t>105-В02:2015</w:t>
            </w:r>
          </w:p>
        </w:tc>
      </w:tr>
      <w:tr w:rsidR="00CF071F" w:rsidRPr="00CF071F" w:rsidTr="007A7E3D">
        <w:trPr>
          <w:jc w:val="center"/>
        </w:trPr>
        <w:tc>
          <w:tcPr>
            <w:tcW w:w="4683"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8. Устойчивост на проникване на вода</w:t>
            </w:r>
          </w:p>
        </w:tc>
        <w:tc>
          <w:tcPr>
            <w:tcW w:w="4820"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en-US"/>
              </w:rPr>
              <w:t>EN</w:t>
            </w:r>
            <w:r w:rsidRPr="00CF071F">
              <w:rPr>
                <w:rFonts w:ascii="Times New Roman" w:hAnsi="Times New Roman"/>
                <w:sz w:val="24"/>
                <w:szCs w:val="24"/>
              </w:rPr>
              <w:t xml:space="preserve"> 20811:1996</w:t>
            </w:r>
          </w:p>
          <w:p w:rsidR="00CF071F" w:rsidRPr="00CF071F" w:rsidRDefault="00CF071F" w:rsidP="00CF071F">
            <w:pPr>
              <w:tabs>
                <w:tab w:val="left" w:pos="6840"/>
              </w:tabs>
              <w:spacing w:after="0" w:line="320" w:lineRule="exact"/>
              <w:jc w:val="both"/>
              <w:rPr>
                <w:rFonts w:ascii="Times New Roman" w:hAnsi="Times New Roman"/>
                <w:sz w:val="24"/>
                <w:szCs w:val="24"/>
              </w:rPr>
            </w:pPr>
          </w:p>
        </w:tc>
      </w:tr>
      <w:tr w:rsidR="00CF071F" w:rsidRPr="00CF071F" w:rsidTr="007A7E3D">
        <w:trPr>
          <w:jc w:val="center"/>
        </w:trPr>
        <w:tc>
          <w:tcPr>
            <w:tcW w:w="4683" w:type="dxa"/>
            <w:shd w:val="clear" w:color="auto" w:fill="auto"/>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9. Устойчивост</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на повърхностно омокряне на тъкани</w:t>
            </w:r>
          </w:p>
        </w:tc>
        <w:tc>
          <w:tcPr>
            <w:tcW w:w="4820"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en-US"/>
              </w:rPr>
              <w:t>EN</w:t>
            </w:r>
            <w:r w:rsidRPr="00CF071F">
              <w:rPr>
                <w:rFonts w:ascii="Times New Roman" w:hAnsi="Times New Roman"/>
                <w:sz w:val="24"/>
                <w:szCs w:val="24"/>
              </w:rPr>
              <w:t xml:space="preserve"> 4920:2012</w:t>
            </w:r>
          </w:p>
          <w:p w:rsidR="00CF071F" w:rsidRPr="00CF071F" w:rsidRDefault="00CF071F" w:rsidP="00CF071F">
            <w:pPr>
              <w:tabs>
                <w:tab w:val="left" w:pos="6840"/>
              </w:tabs>
              <w:spacing w:after="0" w:line="320" w:lineRule="exact"/>
              <w:jc w:val="both"/>
              <w:rPr>
                <w:rFonts w:ascii="Times New Roman" w:hAnsi="Times New Roman"/>
                <w:sz w:val="24"/>
                <w:szCs w:val="24"/>
              </w:rPr>
            </w:pPr>
          </w:p>
        </w:tc>
      </w:tr>
      <w:tr w:rsidR="00CF071F" w:rsidRPr="00CF071F" w:rsidTr="007A7E3D">
        <w:trPr>
          <w:jc w:val="center"/>
        </w:trPr>
        <w:tc>
          <w:tcPr>
            <w:tcW w:w="4683" w:type="dxa"/>
            <w:shd w:val="clear" w:color="auto" w:fill="auto"/>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10. Устойчивост на претриване</w:t>
            </w:r>
          </w:p>
        </w:tc>
        <w:tc>
          <w:tcPr>
            <w:tcW w:w="4820"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en-US"/>
              </w:rPr>
              <w:t>EN</w:t>
            </w:r>
            <w:r w:rsidRPr="00CF071F">
              <w:rPr>
                <w:rFonts w:ascii="Times New Roman" w:hAnsi="Times New Roman"/>
                <w:sz w:val="24"/>
                <w:szCs w:val="24"/>
              </w:rPr>
              <w:t xml:space="preserve"> </w:t>
            </w:r>
            <w:r w:rsidRPr="00CF071F">
              <w:rPr>
                <w:rFonts w:ascii="Times New Roman" w:hAnsi="Times New Roman"/>
                <w:sz w:val="24"/>
                <w:szCs w:val="24"/>
                <w:lang w:val="en-US"/>
              </w:rPr>
              <w:t>ISO</w:t>
            </w:r>
            <w:r w:rsidRPr="00CF071F">
              <w:rPr>
                <w:rFonts w:ascii="Times New Roman" w:hAnsi="Times New Roman"/>
                <w:sz w:val="24"/>
                <w:szCs w:val="24"/>
              </w:rPr>
              <w:t xml:space="preserve"> 12947-3:2002</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при 2000 цикъла</w:t>
            </w:r>
          </w:p>
        </w:tc>
      </w:tr>
      <w:tr w:rsidR="00CF071F" w:rsidRPr="00CF071F" w:rsidTr="007A7E3D">
        <w:trPr>
          <w:jc w:val="center"/>
        </w:trPr>
        <w:tc>
          <w:tcPr>
            <w:tcW w:w="4683" w:type="dxa"/>
            <w:shd w:val="clear" w:color="auto" w:fill="auto"/>
          </w:tcPr>
          <w:p w:rsidR="00CF071F" w:rsidRPr="00CF071F" w:rsidRDefault="00CF071F" w:rsidP="00CF071F">
            <w:pPr>
              <w:tabs>
                <w:tab w:val="left" w:pos="6840"/>
              </w:tabs>
              <w:spacing w:after="0" w:line="320" w:lineRule="exact"/>
              <w:jc w:val="both"/>
              <w:rPr>
                <w:rFonts w:ascii="Times New Roman" w:hAnsi="Times New Roman"/>
                <w:sz w:val="24"/>
                <w:szCs w:val="24"/>
                <w:lang w:val="en-US"/>
              </w:rPr>
            </w:pPr>
            <w:r w:rsidRPr="00CF071F">
              <w:rPr>
                <w:rFonts w:ascii="Times New Roman" w:hAnsi="Times New Roman"/>
                <w:sz w:val="24"/>
                <w:szCs w:val="24"/>
              </w:rPr>
              <w:t>11. Устойчивост</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на пилингообразуване</w:t>
            </w:r>
          </w:p>
        </w:tc>
        <w:tc>
          <w:tcPr>
            <w:tcW w:w="4820"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en-US"/>
              </w:rPr>
              <w:t>EN</w:t>
            </w:r>
            <w:r w:rsidRPr="00CF071F">
              <w:rPr>
                <w:rFonts w:ascii="Times New Roman" w:hAnsi="Times New Roman"/>
                <w:sz w:val="24"/>
                <w:szCs w:val="24"/>
              </w:rPr>
              <w:t xml:space="preserve"> </w:t>
            </w:r>
            <w:r w:rsidRPr="00CF071F">
              <w:rPr>
                <w:rFonts w:ascii="Times New Roman" w:hAnsi="Times New Roman"/>
                <w:sz w:val="24"/>
                <w:szCs w:val="24"/>
                <w:lang w:val="en-US"/>
              </w:rPr>
              <w:t>ISO</w:t>
            </w:r>
            <w:r w:rsidRPr="00CF071F">
              <w:rPr>
                <w:rFonts w:ascii="Times New Roman" w:hAnsi="Times New Roman"/>
                <w:sz w:val="24"/>
                <w:szCs w:val="24"/>
              </w:rPr>
              <w:t xml:space="preserve"> 12945-2:2002</w:t>
            </w:r>
          </w:p>
          <w:p w:rsidR="00CF071F" w:rsidRPr="00CF071F" w:rsidRDefault="00CF071F" w:rsidP="00CF071F">
            <w:pPr>
              <w:tabs>
                <w:tab w:val="left" w:pos="6840"/>
              </w:tabs>
              <w:spacing w:after="0" w:line="320" w:lineRule="exact"/>
              <w:jc w:val="both"/>
              <w:rPr>
                <w:rFonts w:ascii="Times New Roman" w:hAnsi="Times New Roman"/>
                <w:sz w:val="24"/>
                <w:szCs w:val="24"/>
              </w:rPr>
            </w:pPr>
            <w:r w:rsidRPr="00CF071F">
              <w:rPr>
                <w:rFonts w:ascii="Times New Roman" w:hAnsi="Times New Roman"/>
                <w:sz w:val="24"/>
                <w:szCs w:val="24"/>
              </w:rPr>
              <w:t>при 2000 цикъла</w:t>
            </w:r>
          </w:p>
        </w:tc>
      </w:tr>
      <w:tr w:rsidR="00CF071F" w:rsidRPr="00CF071F" w:rsidTr="007A7E3D">
        <w:trPr>
          <w:trHeight w:val="442"/>
          <w:jc w:val="center"/>
        </w:trPr>
        <w:tc>
          <w:tcPr>
            <w:tcW w:w="4683"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12.Съдържание на формалдехид</w:t>
            </w:r>
          </w:p>
        </w:tc>
        <w:tc>
          <w:tcPr>
            <w:tcW w:w="4820" w:type="dxa"/>
            <w:shd w:val="clear" w:color="auto" w:fill="auto"/>
            <w:vAlign w:val="center"/>
          </w:tcPr>
          <w:p w:rsidR="00CF071F" w:rsidRPr="00CF071F" w:rsidRDefault="00CF071F" w:rsidP="00CF071F">
            <w:pPr>
              <w:tabs>
                <w:tab w:val="left" w:pos="6840"/>
              </w:tabs>
              <w:spacing w:after="0" w:line="320" w:lineRule="exact"/>
              <w:jc w:val="both"/>
              <w:rPr>
                <w:rFonts w:ascii="Times New Roman" w:hAnsi="Times New Roman"/>
                <w:sz w:val="24"/>
                <w:szCs w:val="24"/>
                <w:lang w:val="en-US"/>
              </w:rPr>
            </w:pPr>
            <w:r w:rsidRPr="00CF071F">
              <w:rPr>
                <w:rFonts w:ascii="Times New Roman" w:hAnsi="Times New Roman"/>
                <w:sz w:val="24"/>
                <w:szCs w:val="24"/>
              </w:rPr>
              <w:t xml:space="preserve">БДС </w:t>
            </w:r>
            <w:r w:rsidRPr="00CF071F">
              <w:rPr>
                <w:rFonts w:ascii="Times New Roman" w:hAnsi="Times New Roman"/>
                <w:sz w:val="24"/>
                <w:szCs w:val="24"/>
                <w:lang w:val="en-US"/>
              </w:rPr>
              <w:t>EN</w:t>
            </w:r>
            <w:r w:rsidRPr="00CF071F">
              <w:rPr>
                <w:rFonts w:ascii="Times New Roman" w:hAnsi="Times New Roman"/>
                <w:sz w:val="24"/>
                <w:szCs w:val="24"/>
              </w:rPr>
              <w:t xml:space="preserve"> </w:t>
            </w:r>
            <w:r w:rsidRPr="00CF071F">
              <w:rPr>
                <w:rFonts w:ascii="Times New Roman" w:hAnsi="Times New Roman"/>
                <w:sz w:val="24"/>
                <w:szCs w:val="24"/>
                <w:lang w:val="en-US"/>
              </w:rPr>
              <w:t>ISO</w:t>
            </w:r>
            <w:r w:rsidRPr="00CF071F">
              <w:rPr>
                <w:rFonts w:ascii="Times New Roman" w:hAnsi="Times New Roman"/>
                <w:sz w:val="24"/>
                <w:szCs w:val="24"/>
              </w:rPr>
              <w:t xml:space="preserve"> 14184-1:20</w:t>
            </w:r>
            <w:r w:rsidRPr="00CF071F">
              <w:rPr>
                <w:rFonts w:ascii="Times New Roman" w:hAnsi="Times New Roman"/>
                <w:sz w:val="24"/>
                <w:szCs w:val="24"/>
                <w:lang w:val="en-US"/>
              </w:rPr>
              <w:t>11</w:t>
            </w:r>
          </w:p>
        </w:tc>
      </w:tr>
      <w:tr w:rsidR="00CF071F" w:rsidRPr="00CF071F" w:rsidTr="007A7E3D">
        <w:trPr>
          <w:trHeight w:val="354"/>
          <w:jc w:val="center"/>
        </w:trPr>
        <w:tc>
          <w:tcPr>
            <w:tcW w:w="4683"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xml:space="preserve">13. </w:t>
            </w:r>
            <w:r w:rsidRPr="00CF071F">
              <w:rPr>
                <w:rFonts w:ascii="Times New Roman" w:hAnsi="Times New Roman"/>
                <w:sz w:val="24"/>
                <w:szCs w:val="24"/>
                <w:lang w:val="en-US"/>
              </w:rPr>
              <w:t>pH</w:t>
            </w:r>
            <w:r w:rsidRPr="00CF071F">
              <w:rPr>
                <w:rFonts w:ascii="Times New Roman" w:hAnsi="Times New Roman"/>
                <w:sz w:val="24"/>
                <w:szCs w:val="24"/>
              </w:rPr>
              <w:t xml:space="preserve"> на воден екстракт</w:t>
            </w:r>
          </w:p>
        </w:tc>
        <w:tc>
          <w:tcPr>
            <w:tcW w:w="4820" w:type="dxa"/>
            <w:shd w:val="clear" w:color="auto" w:fill="auto"/>
            <w:vAlign w:val="center"/>
          </w:tcPr>
          <w:p w:rsidR="00CF071F" w:rsidRPr="00CF071F" w:rsidRDefault="00CF071F" w:rsidP="00CF071F">
            <w:pPr>
              <w:tabs>
                <w:tab w:val="left" w:pos="6840"/>
              </w:tabs>
              <w:spacing w:after="0" w:line="320" w:lineRule="exact"/>
              <w:rPr>
                <w:rFonts w:ascii="Times New Roman" w:hAnsi="Times New Roman"/>
                <w:sz w:val="24"/>
                <w:szCs w:val="24"/>
              </w:rPr>
            </w:pPr>
            <w:r w:rsidRPr="00CF071F">
              <w:rPr>
                <w:rFonts w:ascii="Times New Roman" w:hAnsi="Times New Roman"/>
                <w:sz w:val="24"/>
                <w:szCs w:val="24"/>
              </w:rPr>
              <w:t xml:space="preserve">БДС </w:t>
            </w:r>
            <w:r w:rsidRPr="00CF071F">
              <w:rPr>
                <w:rFonts w:ascii="Times New Roman" w:hAnsi="Times New Roman"/>
                <w:sz w:val="24"/>
                <w:szCs w:val="24"/>
                <w:lang w:val="en-US"/>
              </w:rPr>
              <w:t>EN ISO 3071:2008</w:t>
            </w:r>
          </w:p>
        </w:tc>
      </w:tr>
    </w:tbl>
    <w:p w:rsidR="00CF071F" w:rsidRPr="00CF071F" w:rsidRDefault="00CF071F" w:rsidP="000E0697">
      <w:pPr>
        <w:spacing w:after="0" w:line="320" w:lineRule="exact"/>
        <w:ind w:firstLine="1080"/>
        <w:jc w:val="both"/>
        <w:rPr>
          <w:rFonts w:ascii="Times New Roman" w:hAnsi="Times New Roman"/>
          <w:b/>
          <w:sz w:val="24"/>
          <w:szCs w:val="24"/>
        </w:rPr>
      </w:pPr>
    </w:p>
    <w:p w:rsidR="00CF071F" w:rsidRPr="00CF071F" w:rsidRDefault="00CF071F" w:rsidP="000E0697">
      <w:pPr>
        <w:spacing w:after="0" w:line="320" w:lineRule="exact"/>
        <w:ind w:firstLine="1080"/>
        <w:jc w:val="both"/>
        <w:outlineLvl w:val="0"/>
        <w:rPr>
          <w:rFonts w:ascii="Times New Roman" w:hAnsi="Times New Roman"/>
          <w:noProof/>
          <w:sz w:val="24"/>
          <w:szCs w:val="24"/>
          <w:lang w:val="en-US"/>
        </w:rPr>
      </w:pPr>
      <w:r w:rsidRPr="00CF071F">
        <w:rPr>
          <w:rFonts w:ascii="Times New Roman" w:hAnsi="Times New Roman"/>
          <w:noProof/>
          <w:sz w:val="24"/>
          <w:szCs w:val="24"/>
        </w:rPr>
        <w:t xml:space="preserve">За позовани недатирани (отменени) стандарти </w:t>
      </w:r>
      <w:r w:rsidR="00CA5D45">
        <w:rPr>
          <w:rFonts w:ascii="Times New Roman" w:hAnsi="Times New Roman"/>
          <w:noProof/>
          <w:sz w:val="24"/>
          <w:szCs w:val="24"/>
        </w:rPr>
        <w:t xml:space="preserve">ще </w:t>
      </w:r>
      <w:r w:rsidRPr="00CF071F">
        <w:rPr>
          <w:rFonts w:ascii="Times New Roman" w:hAnsi="Times New Roman"/>
          <w:noProof/>
          <w:sz w:val="24"/>
          <w:szCs w:val="24"/>
        </w:rPr>
        <w:t>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CF071F" w:rsidRPr="000E0697" w:rsidRDefault="00CF071F" w:rsidP="000E0697">
      <w:pPr>
        <w:spacing w:after="0" w:line="320" w:lineRule="exact"/>
        <w:jc w:val="both"/>
        <w:rPr>
          <w:rFonts w:ascii="Times New Roman" w:hAnsi="Times New Roman"/>
          <w:b/>
          <w:sz w:val="24"/>
          <w:szCs w:val="24"/>
        </w:rPr>
      </w:pPr>
    </w:p>
    <w:p w:rsidR="000E0697" w:rsidRPr="000E0697" w:rsidRDefault="000E0697" w:rsidP="000E0697">
      <w:pPr>
        <w:spacing w:after="0" w:line="320" w:lineRule="exact"/>
        <w:ind w:firstLine="1080"/>
        <w:jc w:val="both"/>
        <w:rPr>
          <w:rFonts w:ascii="Times New Roman" w:hAnsi="Times New Roman"/>
          <w:noProof/>
          <w:sz w:val="24"/>
          <w:szCs w:val="24"/>
          <w:shd w:val="clear" w:color="auto" w:fill="FEFEFE"/>
        </w:rPr>
      </w:pPr>
      <w:r w:rsidRPr="000E0697">
        <w:rPr>
          <w:rFonts w:ascii="Times New Roman" w:hAnsi="Times New Roman"/>
          <w:noProof/>
          <w:sz w:val="24"/>
          <w:szCs w:val="24"/>
          <w:highlight w:val="white"/>
          <w:shd w:val="clear" w:color="auto" w:fill="FEFEFE"/>
        </w:rPr>
        <w:t>3.2. Изисквания по електромагнитна защита</w:t>
      </w:r>
    </w:p>
    <w:p w:rsidR="000E0697" w:rsidRPr="000E0697" w:rsidRDefault="000E0697" w:rsidP="000E0697">
      <w:pPr>
        <w:spacing w:after="0" w:line="320" w:lineRule="exact"/>
        <w:ind w:firstLine="1080"/>
        <w:jc w:val="both"/>
        <w:rPr>
          <w:rFonts w:ascii="Times New Roman" w:hAnsi="Times New Roman"/>
          <w:noProof/>
          <w:sz w:val="24"/>
          <w:szCs w:val="24"/>
          <w:shd w:val="clear" w:color="auto" w:fill="FEFEFE"/>
        </w:rPr>
      </w:pPr>
      <w:r w:rsidRPr="000E0697">
        <w:rPr>
          <w:rFonts w:ascii="Times New Roman" w:hAnsi="Times New Roman"/>
          <w:noProof/>
          <w:sz w:val="24"/>
          <w:szCs w:val="24"/>
          <w:shd w:val="clear" w:color="auto" w:fill="FEFEFE"/>
        </w:rPr>
        <w:t>Не се изискват.</w:t>
      </w:r>
    </w:p>
    <w:p w:rsidR="000E0697" w:rsidRPr="000E0697" w:rsidRDefault="000E0697" w:rsidP="000E0697">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3.3. Изисквания по ергономичност, обитаемост и техническа естетика</w:t>
      </w:r>
    </w:p>
    <w:p w:rsidR="000E0697" w:rsidRDefault="000E0697" w:rsidP="000E0697">
      <w:pPr>
        <w:spacing w:after="0" w:line="320" w:lineRule="exact"/>
        <w:ind w:firstLine="1080"/>
        <w:jc w:val="both"/>
        <w:rPr>
          <w:rFonts w:ascii="Times New Roman" w:hAnsi="Times New Roman"/>
          <w:noProof/>
          <w:sz w:val="24"/>
          <w:szCs w:val="24"/>
          <w:shd w:val="clear" w:color="auto" w:fill="FEFEFE"/>
        </w:rPr>
      </w:pPr>
      <w:r>
        <w:rPr>
          <w:rFonts w:ascii="Times New Roman" w:hAnsi="Times New Roman"/>
          <w:noProof/>
          <w:sz w:val="24"/>
          <w:szCs w:val="24"/>
          <w:shd w:val="clear" w:color="auto" w:fill="FEFEFE"/>
        </w:rPr>
        <w:t>Декларираме, че и</w:t>
      </w:r>
      <w:r w:rsidRPr="000E0697">
        <w:rPr>
          <w:rFonts w:ascii="Times New Roman" w:hAnsi="Times New Roman"/>
          <w:noProof/>
          <w:sz w:val="24"/>
          <w:szCs w:val="24"/>
          <w:shd w:val="clear" w:color="auto" w:fill="FEFEFE"/>
        </w:rPr>
        <w:t xml:space="preserve">зползваните материали </w:t>
      </w:r>
      <w:r>
        <w:rPr>
          <w:rFonts w:ascii="Times New Roman" w:hAnsi="Times New Roman"/>
          <w:noProof/>
          <w:sz w:val="24"/>
          <w:szCs w:val="24"/>
          <w:shd w:val="clear" w:color="auto" w:fill="FEFEFE"/>
        </w:rPr>
        <w:t>няма да</w:t>
      </w:r>
      <w:r w:rsidRPr="000E0697">
        <w:rPr>
          <w:rFonts w:ascii="Times New Roman" w:hAnsi="Times New Roman"/>
          <w:noProof/>
          <w:sz w:val="24"/>
          <w:szCs w:val="24"/>
          <w:shd w:val="clear" w:color="auto" w:fill="FEFEFE"/>
        </w:rPr>
        <w:t xml:space="preserve"> предизвикват кожни раздразнения и алергични реакции.</w:t>
      </w:r>
    </w:p>
    <w:p w:rsidR="000E0697" w:rsidRPr="000E0697" w:rsidRDefault="000E0697" w:rsidP="000E0697">
      <w:pPr>
        <w:spacing w:after="0" w:line="320" w:lineRule="exact"/>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3.4. Изисквания по експлоатацията, удобство за техническото обслужване и ремонт</w:t>
      </w:r>
    </w:p>
    <w:p w:rsidR="000E0697" w:rsidRPr="000E0697" w:rsidRDefault="000E0697" w:rsidP="000E0697">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Не се предвиждат.</w:t>
      </w:r>
    </w:p>
    <w:p w:rsidR="000E0697" w:rsidRPr="000E0697" w:rsidRDefault="000E0697" w:rsidP="000E0697">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3.5. Изисквания за скритост и маскировка</w:t>
      </w:r>
    </w:p>
    <w:p w:rsidR="000E0697" w:rsidRPr="000E0697" w:rsidRDefault="000E0697" w:rsidP="000E0697">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Не се изискват.</w:t>
      </w:r>
    </w:p>
    <w:p w:rsidR="000E0697" w:rsidRPr="000E0697" w:rsidRDefault="000E0697" w:rsidP="000E0697">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3.6. Изисквания за транспортопригодност и съхранение</w:t>
      </w:r>
    </w:p>
    <w:p w:rsidR="000E0697" w:rsidRPr="000E0697" w:rsidRDefault="000E0697" w:rsidP="000E0697">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 xml:space="preserve">3.6.1. Опакованите изделия </w:t>
      </w:r>
      <w:r>
        <w:rPr>
          <w:rFonts w:ascii="Times New Roman" w:hAnsi="Times New Roman"/>
          <w:noProof/>
          <w:sz w:val="24"/>
          <w:szCs w:val="24"/>
          <w:highlight w:val="white"/>
          <w:shd w:val="clear" w:color="auto" w:fill="FEFEFE"/>
        </w:rPr>
        <w:t>ще</w:t>
      </w:r>
      <w:r w:rsidRPr="000E0697">
        <w:rPr>
          <w:rFonts w:ascii="Times New Roman" w:hAnsi="Times New Roman"/>
          <w:noProof/>
          <w:sz w:val="24"/>
          <w:szCs w:val="24"/>
          <w:highlight w:val="white"/>
          <w:shd w:val="clear" w:color="auto" w:fill="FEFEFE"/>
        </w:rPr>
        <w:t xml:space="preserve"> се транспортират в добре почистени и сухи превозни средства. Товаро – разтоварните действия и превоза </w:t>
      </w:r>
      <w:r>
        <w:rPr>
          <w:rFonts w:ascii="Times New Roman" w:hAnsi="Times New Roman"/>
          <w:noProof/>
          <w:sz w:val="24"/>
          <w:szCs w:val="24"/>
          <w:highlight w:val="white"/>
          <w:shd w:val="clear" w:color="auto" w:fill="FEFEFE"/>
        </w:rPr>
        <w:t>ще</w:t>
      </w:r>
      <w:r w:rsidRPr="000E0697">
        <w:rPr>
          <w:rFonts w:ascii="Times New Roman" w:hAnsi="Times New Roman"/>
          <w:noProof/>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0E0697" w:rsidRPr="000E0697" w:rsidRDefault="000E0697" w:rsidP="000E0697">
      <w:pPr>
        <w:tabs>
          <w:tab w:val="num" w:pos="720"/>
        </w:tabs>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 xml:space="preserve">3.6.2. Съхраняването </w:t>
      </w:r>
      <w:r>
        <w:rPr>
          <w:rFonts w:ascii="Times New Roman" w:hAnsi="Times New Roman"/>
          <w:noProof/>
          <w:sz w:val="24"/>
          <w:szCs w:val="24"/>
          <w:highlight w:val="white"/>
          <w:shd w:val="clear" w:color="auto" w:fill="FEFEFE"/>
        </w:rPr>
        <w:t>ще</w:t>
      </w:r>
      <w:r w:rsidRPr="000E0697">
        <w:rPr>
          <w:rFonts w:ascii="Times New Roman" w:hAnsi="Times New Roman"/>
          <w:noProof/>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0E0697" w:rsidRPr="000E0697" w:rsidRDefault="000E0697" w:rsidP="000E0697">
      <w:pPr>
        <w:tabs>
          <w:tab w:val="num" w:pos="720"/>
        </w:tabs>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 xml:space="preserve">Съхраняваните в склада изделия трябва </w:t>
      </w:r>
      <w:r>
        <w:rPr>
          <w:rFonts w:ascii="Times New Roman" w:hAnsi="Times New Roman"/>
          <w:noProof/>
          <w:sz w:val="24"/>
          <w:szCs w:val="24"/>
          <w:highlight w:val="white"/>
          <w:shd w:val="clear" w:color="auto" w:fill="FEFEFE"/>
        </w:rPr>
        <w:t>ще</w:t>
      </w:r>
      <w:r w:rsidRPr="000E0697">
        <w:rPr>
          <w:rFonts w:ascii="Times New Roman" w:hAnsi="Times New Roman"/>
          <w:noProof/>
          <w:sz w:val="24"/>
          <w:szCs w:val="24"/>
          <w:highlight w:val="white"/>
          <w:shd w:val="clear" w:color="auto" w:fill="FEFEFE"/>
        </w:rPr>
        <w:t xml:space="preserve"> са отдалечени от отоплителни и осветителни тела на разстояние не по малко от 60 cm.</w:t>
      </w:r>
    </w:p>
    <w:p w:rsidR="000E0697" w:rsidRPr="000E0697" w:rsidRDefault="000E0697" w:rsidP="000E0697">
      <w:pPr>
        <w:ind w:firstLine="1080"/>
        <w:jc w:val="both"/>
        <w:rPr>
          <w:rFonts w:ascii="Times New Roman" w:hAnsi="Times New Roman"/>
          <w:b/>
          <w:sz w:val="24"/>
          <w:szCs w:val="24"/>
          <w:highlight w:val="white"/>
          <w:shd w:val="clear" w:color="auto" w:fill="FEFEFE"/>
        </w:rPr>
      </w:pPr>
      <w:r w:rsidRPr="000E0697">
        <w:rPr>
          <w:rFonts w:ascii="Times New Roman" w:hAnsi="Times New Roman"/>
          <w:b/>
          <w:sz w:val="24"/>
          <w:szCs w:val="24"/>
          <w:highlight w:val="white"/>
          <w:shd w:val="clear" w:color="auto" w:fill="FEFEFE"/>
        </w:rPr>
        <w:t>4. ИЗИСКВАНИЯ ЗА СТАНДАРТИЗАЦИЯ И УНИФИКАЦИЯ</w:t>
      </w:r>
    </w:p>
    <w:p w:rsidR="000E0697" w:rsidRPr="000E0697" w:rsidRDefault="000E0697" w:rsidP="000E0697">
      <w:pPr>
        <w:ind w:firstLine="1080"/>
        <w:jc w:val="both"/>
        <w:rPr>
          <w:rFonts w:ascii="Times New Roman" w:hAnsi="Times New Roman"/>
          <w:noProof/>
          <w:sz w:val="24"/>
          <w:szCs w:val="24"/>
          <w:shd w:val="clear" w:color="auto" w:fill="FEFEFE"/>
        </w:rPr>
      </w:pPr>
      <w:r w:rsidRPr="000E0697">
        <w:rPr>
          <w:rFonts w:ascii="Times New Roman" w:hAnsi="Times New Roman"/>
          <w:noProof/>
          <w:sz w:val="24"/>
          <w:szCs w:val="24"/>
          <w:shd w:val="clear" w:color="auto" w:fill="FEFEFE"/>
        </w:rPr>
        <w:lastRenderedPageBreak/>
        <w:t>Не се предвиждат.</w:t>
      </w:r>
    </w:p>
    <w:p w:rsidR="00CF071F" w:rsidRPr="000E0697" w:rsidRDefault="000E0697" w:rsidP="00D06C2C">
      <w:pPr>
        <w:spacing w:after="0" w:line="320" w:lineRule="exact"/>
        <w:ind w:firstLine="1080"/>
        <w:jc w:val="both"/>
        <w:rPr>
          <w:rFonts w:ascii="Times New Roman" w:hAnsi="Times New Roman"/>
          <w:b/>
          <w:noProof/>
          <w:sz w:val="24"/>
          <w:szCs w:val="24"/>
          <w:highlight w:val="white"/>
          <w:shd w:val="clear" w:color="auto" w:fill="FEFEFE"/>
        </w:rPr>
      </w:pPr>
      <w:r>
        <w:rPr>
          <w:rFonts w:ascii="Times New Roman" w:hAnsi="Times New Roman"/>
          <w:b/>
          <w:noProof/>
          <w:sz w:val="24"/>
          <w:szCs w:val="24"/>
          <w:highlight w:val="white"/>
          <w:shd w:val="clear" w:color="auto" w:fill="FEFEFE"/>
        </w:rPr>
        <w:t>5</w:t>
      </w:r>
      <w:r w:rsidR="00D06C2C" w:rsidRPr="000E0697">
        <w:rPr>
          <w:rFonts w:ascii="Times New Roman" w:hAnsi="Times New Roman"/>
          <w:b/>
          <w:noProof/>
          <w:sz w:val="24"/>
          <w:szCs w:val="24"/>
          <w:highlight w:val="white"/>
          <w:shd w:val="clear" w:color="auto" w:fill="FEFEFE"/>
        </w:rPr>
        <w:t>. Приемаме изисквания към видовете осигуряване</w:t>
      </w:r>
      <w:r w:rsidR="007A7E3D" w:rsidRPr="000E0697">
        <w:rPr>
          <w:rFonts w:ascii="Times New Roman" w:hAnsi="Times New Roman"/>
          <w:b/>
          <w:noProof/>
          <w:sz w:val="24"/>
          <w:szCs w:val="24"/>
          <w:highlight w:val="white"/>
          <w:shd w:val="clear" w:color="auto" w:fill="FEFEFE"/>
        </w:rPr>
        <w:t>, както следва:</w:t>
      </w:r>
    </w:p>
    <w:p w:rsidR="00CF071F" w:rsidRPr="000E0697" w:rsidRDefault="000E0697" w:rsidP="00D06C2C">
      <w:pPr>
        <w:spacing w:after="0" w:line="320" w:lineRule="exact"/>
        <w:ind w:firstLine="1080"/>
        <w:jc w:val="both"/>
        <w:rPr>
          <w:rFonts w:ascii="Times New Roman" w:hAnsi="Times New Roman"/>
          <w:noProof/>
          <w:sz w:val="24"/>
          <w:szCs w:val="24"/>
          <w:highlight w:val="white"/>
          <w:shd w:val="clear" w:color="auto" w:fill="FEFEFE"/>
        </w:rPr>
      </w:pPr>
      <w:r>
        <w:rPr>
          <w:rFonts w:ascii="Times New Roman" w:hAnsi="Times New Roman"/>
          <w:noProof/>
          <w:sz w:val="24"/>
          <w:szCs w:val="24"/>
          <w:highlight w:val="white"/>
          <w:shd w:val="clear" w:color="auto" w:fill="FEFEFE"/>
        </w:rPr>
        <w:t>5</w:t>
      </w:r>
      <w:r w:rsidR="00CF071F" w:rsidRPr="000E0697">
        <w:rPr>
          <w:rFonts w:ascii="Times New Roman" w:hAnsi="Times New Roman"/>
          <w:noProof/>
          <w:sz w:val="24"/>
          <w:szCs w:val="24"/>
          <w:highlight w:val="white"/>
          <w:shd w:val="clear" w:color="auto" w:fill="FEFEFE"/>
        </w:rPr>
        <w:t>.1. Осигуряване на качеството</w:t>
      </w:r>
    </w:p>
    <w:p w:rsidR="00CF071F" w:rsidRPr="000E0697" w:rsidRDefault="000E0697" w:rsidP="00D06C2C">
      <w:pPr>
        <w:spacing w:after="0" w:line="320" w:lineRule="exact"/>
        <w:ind w:firstLine="1080"/>
        <w:jc w:val="both"/>
        <w:rPr>
          <w:rFonts w:ascii="Times New Roman" w:hAnsi="Times New Roman"/>
          <w:noProof/>
          <w:sz w:val="24"/>
          <w:szCs w:val="24"/>
          <w:highlight w:val="white"/>
          <w:shd w:val="clear" w:color="auto" w:fill="FEFEFE"/>
        </w:rPr>
      </w:pPr>
      <w:r>
        <w:rPr>
          <w:rFonts w:ascii="Times New Roman" w:hAnsi="Times New Roman"/>
          <w:noProof/>
          <w:sz w:val="24"/>
          <w:szCs w:val="24"/>
          <w:highlight w:val="white"/>
          <w:shd w:val="clear" w:color="auto" w:fill="FEFEFE"/>
        </w:rPr>
        <w:t>5</w:t>
      </w:r>
      <w:r w:rsidR="00CF071F" w:rsidRPr="000E0697">
        <w:rPr>
          <w:rFonts w:ascii="Times New Roman" w:hAnsi="Times New Roman"/>
          <w:noProof/>
          <w:sz w:val="24"/>
          <w:szCs w:val="24"/>
          <w:highlight w:val="white"/>
          <w:shd w:val="clear" w:color="auto" w:fill="FEFEFE"/>
        </w:rPr>
        <w:t>.1.1. Изисквания при процедура за доставка на вещеви изделия</w:t>
      </w:r>
      <w:r w:rsidR="00D06C2C" w:rsidRPr="000E0697">
        <w:rPr>
          <w:rFonts w:ascii="Times New Roman" w:hAnsi="Times New Roman"/>
          <w:noProof/>
          <w:sz w:val="24"/>
          <w:szCs w:val="24"/>
          <w:highlight w:val="white"/>
          <w:shd w:val="clear" w:color="auto" w:fill="FEFEFE"/>
        </w:rPr>
        <w:t>, както следва:</w:t>
      </w:r>
    </w:p>
    <w:p w:rsidR="00CF071F" w:rsidRPr="000E0697" w:rsidRDefault="00CF071F" w:rsidP="00D06C2C">
      <w:pPr>
        <w:spacing w:after="0" w:line="320" w:lineRule="exact"/>
        <w:ind w:firstLine="1080"/>
        <w:jc w:val="both"/>
        <w:rPr>
          <w:rFonts w:ascii="Times New Roman" w:hAnsi="Times New Roman"/>
          <w:noProof/>
          <w:sz w:val="24"/>
          <w:szCs w:val="24"/>
          <w:highlight w:val="white"/>
          <w:shd w:val="clear" w:color="auto" w:fill="FEFEFE"/>
          <w:lang w:val="en-US"/>
        </w:rPr>
      </w:pPr>
      <w:r w:rsidRPr="000E0697">
        <w:rPr>
          <w:rFonts w:ascii="Times New Roman" w:hAnsi="Times New Roman"/>
          <w:noProof/>
          <w:sz w:val="24"/>
          <w:szCs w:val="24"/>
          <w:highlight w:val="white"/>
          <w:shd w:val="clear" w:color="auto" w:fill="FEFEFE"/>
        </w:rPr>
        <w:t xml:space="preserve">При провеждане на процедура за доставка на вещеви изделия, да се доказва с протоколи от изпитвания в акредитирана лаборатория съответствието с изискванията на техническата спецификация на: размерните показатели по т. 3.1.1. и характеристиките на материалите по т. </w:t>
      </w:r>
      <w:r w:rsidRPr="000E0697">
        <w:rPr>
          <w:rFonts w:ascii="Times New Roman" w:hAnsi="Times New Roman"/>
          <w:noProof/>
          <w:sz w:val="24"/>
          <w:szCs w:val="24"/>
          <w:highlight w:val="white"/>
          <w:shd w:val="clear" w:color="auto" w:fill="FEFEFE"/>
          <w:lang w:val="en-US"/>
        </w:rPr>
        <w:t>3.1</w:t>
      </w:r>
      <w:r w:rsidRPr="000E0697">
        <w:rPr>
          <w:rFonts w:ascii="Times New Roman" w:hAnsi="Times New Roman"/>
          <w:noProof/>
          <w:sz w:val="24"/>
          <w:szCs w:val="24"/>
          <w:highlight w:val="white"/>
          <w:shd w:val="clear" w:color="auto" w:fill="FEFEFE"/>
        </w:rPr>
        <w:t>.</w:t>
      </w:r>
      <w:r w:rsidRPr="000E0697">
        <w:rPr>
          <w:rFonts w:ascii="Times New Roman" w:hAnsi="Times New Roman"/>
          <w:noProof/>
          <w:sz w:val="24"/>
          <w:szCs w:val="24"/>
          <w:highlight w:val="white"/>
          <w:shd w:val="clear" w:color="auto" w:fill="FEFEFE"/>
          <w:lang w:val="en-US"/>
        </w:rPr>
        <w:t>2.</w:t>
      </w:r>
    </w:p>
    <w:p w:rsidR="00CF071F" w:rsidRPr="000E0697" w:rsidRDefault="00CF071F" w:rsidP="00D06C2C">
      <w:pPr>
        <w:spacing w:after="0" w:line="320" w:lineRule="exact"/>
        <w:ind w:firstLine="1080"/>
        <w:jc w:val="both"/>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да служат и да се спазват задължително при производството на изделието.</w:t>
      </w:r>
    </w:p>
    <w:p w:rsidR="00CF071F" w:rsidRPr="000E0697" w:rsidRDefault="00CF071F" w:rsidP="00CF071F">
      <w:pPr>
        <w:spacing w:after="0" w:line="320" w:lineRule="exact"/>
        <w:ind w:firstLine="1080"/>
        <w:rPr>
          <w:rFonts w:ascii="Times New Roman" w:hAnsi="Times New Roman"/>
          <w:noProof/>
          <w:sz w:val="24"/>
          <w:szCs w:val="24"/>
          <w:highlight w:val="white"/>
          <w:shd w:val="clear" w:color="auto" w:fill="FEFEFE"/>
        </w:rPr>
      </w:pPr>
    </w:p>
    <w:p w:rsidR="00CF071F" w:rsidRPr="000E0697" w:rsidRDefault="00CF071F" w:rsidP="00CF071F">
      <w:pPr>
        <w:spacing w:after="0" w:line="320" w:lineRule="exact"/>
        <w:ind w:firstLine="1080"/>
        <w:rPr>
          <w:rFonts w:ascii="Times New Roman" w:hAnsi="Times New Roman"/>
          <w:noProof/>
          <w:sz w:val="24"/>
          <w:szCs w:val="24"/>
          <w:highlight w:val="white"/>
          <w:shd w:val="clear" w:color="auto" w:fill="FEFEFE"/>
        </w:rPr>
      </w:pPr>
      <w:r w:rsidRPr="000E0697">
        <w:rPr>
          <w:rFonts w:ascii="Times New Roman" w:hAnsi="Times New Roman"/>
          <w:noProof/>
          <w:sz w:val="24"/>
          <w:szCs w:val="24"/>
          <w:highlight w:val="white"/>
          <w:shd w:val="clear" w:color="auto" w:fill="FEFEFE"/>
        </w:rPr>
        <w:t>5.1.2. Правила за приемане и оценка на качеството</w:t>
      </w:r>
    </w:p>
    <w:p w:rsidR="00CF071F" w:rsidRPr="000E0697" w:rsidRDefault="00CF071F" w:rsidP="00CF071F">
      <w:pPr>
        <w:spacing w:after="0" w:line="320" w:lineRule="exact"/>
        <w:ind w:firstLine="1080"/>
        <w:jc w:val="both"/>
        <w:rPr>
          <w:rFonts w:ascii="Times New Roman" w:hAnsi="Times New Roman"/>
          <w:color w:val="000000"/>
          <w:sz w:val="24"/>
          <w:szCs w:val="24"/>
        </w:rPr>
      </w:pPr>
      <w:r w:rsidRPr="000E0697">
        <w:rPr>
          <w:rFonts w:ascii="Times New Roman" w:hAnsi="Times New Roman"/>
          <w:sz w:val="24"/>
          <w:szCs w:val="24"/>
        </w:rPr>
        <w:t xml:space="preserve">Качеството на готовите изделия и на вложените материали в тях </w:t>
      </w:r>
      <w:r w:rsidR="00D06C2C" w:rsidRPr="000E0697">
        <w:rPr>
          <w:rFonts w:ascii="Times New Roman" w:hAnsi="Times New Roman"/>
          <w:sz w:val="24"/>
          <w:szCs w:val="24"/>
        </w:rPr>
        <w:t xml:space="preserve">да </w:t>
      </w:r>
      <w:r w:rsidRPr="000E0697">
        <w:rPr>
          <w:rFonts w:ascii="Times New Roman" w:hAnsi="Times New Roman"/>
          <w:sz w:val="24"/>
          <w:szCs w:val="24"/>
        </w:rPr>
        <w:t>се контролират чрез:</w:t>
      </w:r>
    </w:p>
    <w:p w:rsidR="00CF071F" w:rsidRPr="00CF071F" w:rsidRDefault="00CF071F" w:rsidP="00CF071F">
      <w:pPr>
        <w:spacing w:after="0" w:line="320" w:lineRule="exact"/>
        <w:ind w:firstLine="1080"/>
        <w:jc w:val="both"/>
        <w:rPr>
          <w:rFonts w:ascii="Times New Roman" w:hAnsi="Times New Roman"/>
          <w:sz w:val="24"/>
          <w:szCs w:val="24"/>
        </w:rPr>
      </w:pPr>
      <w:r w:rsidRPr="000E0697">
        <w:rPr>
          <w:rFonts w:ascii="Times New Roman" w:hAnsi="Times New Roman"/>
          <w:color w:val="000000"/>
          <w:sz w:val="24"/>
          <w:szCs w:val="24"/>
        </w:rPr>
        <w:t xml:space="preserve">- </w:t>
      </w:r>
      <w:r w:rsidRPr="000E0697">
        <w:rPr>
          <w:rFonts w:ascii="Times New Roman" w:hAnsi="Times New Roman"/>
          <w:sz w:val="24"/>
          <w:szCs w:val="24"/>
        </w:rPr>
        <w:t xml:space="preserve">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0E0697">
        <w:rPr>
          <w:rFonts w:ascii="Times New Roman" w:hAnsi="Times New Roman"/>
          <w:sz w:val="24"/>
          <w:szCs w:val="24"/>
        </w:rPr>
        <w:t>. Протокола от изпитване (оригинал със свеж печат и подпис) е с отра</w:t>
      </w:r>
      <w:r w:rsidRPr="00CF071F">
        <w:rPr>
          <w:rFonts w:ascii="Times New Roman" w:hAnsi="Times New Roman"/>
          <w:sz w:val="24"/>
          <w:szCs w:val="24"/>
        </w:rPr>
        <w:t>зени в него резултати по всички характеристики, посочени в Техническата спецификация на материалите (основен плат и хастар) и с дата на издаване, следваща датата на съответната доставка от настоящата обществена поръчка.</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color w:val="000000"/>
          <w:sz w:val="24"/>
          <w:szCs w:val="24"/>
        </w:rPr>
        <w:t xml:space="preserve">- </w:t>
      </w:r>
      <w:r w:rsidRPr="00CF071F">
        <w:rPr>
          <w:rFonts w:ascii="Times New Roman" w:hAnsi="Times New Roman"/>
          <w:noProof/>
          <w:sz w:val="24"/>
          <w:szCs w:val="24"/>
        </w:rPr>
        <w:t xml:space="preserve">За </w:t>
      </w:r>
      <w:r w:rsidR="0091094A">
        <w:rPr>
          <w:rFonts w:ascii="Times New Roman" w:hAnsi="Times New Roman"/>
          <w:noProof/>
          <w:sz w:val="24"/>
          <w:szCs w:val="24"/>
        </w:rPr>
        <w:t>всяка изпълнена доставка</w:t>
      </w:r>
      <w:r w:rsidRPr="00CF071F">
        <w:rPr>
          <w:rFonts w:ascii="Times New Roman" w:hAnsi="Times New Roman"/>
          <w:noProof/>
          <w:sz w:val="24"/>
          <w:szCs w:val="24"/>
        </w:rPr>
        <w:t xml:space="preserve"> </w:t>
      </w:r>
      <w:r w:rsidR="00D06C2C">
        <w:rPr>
          <w:rFonts w:ascii="Times New Roman" w:hAnsi="Times New Roman"/>
          <w:noProof/>
          <w:sz w:val="24"/>
          <w:szCs w:val="24"/>
        </w:rPr>
        <w:t xml:space="preserve">да </w:t>
      </w:r>
      <w:r w:rsidRPr="00CF071F">
        <w:rPr>
          <w:rFonts w:ascii="Times New Roman" w:hAnsi="Times New Roman"/>
          <w:noProof/>
          <w:sz w:val="24"/>
          <w:szCs w:val="24"/>
        </w:rPr>
        <w:t>се взема</w:t>
      </w:r>
      <w:r w:rsidR="0091094A">
        <w:rPr>
          <w:rFonts w:ascii="Times New Roman" w:hAnsi="Times New Roman"/>
          <w:noProof/>
          <w:sz w:val="24"/>
          <w:szCs w:val="24"/>
        </w:rPr>
        <w:t xml:space="preserve"> за анализ 1</w:t>
      </w:r>
      <w:r w:rsidRPr="00CF071F">
        <w:rPr>
          <w:rFonts w:ascii="Times New Roman" w:hAnsi="Times New Roman"/>
          <w:noProof/>
          <w:sz w:val="24"/>
          <w:szCs w:val="24"/>
        </w:rPr>
        <w:t xml:space="preserve"> бр. </w:t>
      </w:r>
      <w:r w:rsidR="0091094A">
        <w:rPr>
          <w:rFonts w:ascii="Times New Roman" w:hAnsi="Times New Roman"/>
          <w:noProof/>
          <w:sz w:val="24"/>
          <w:szCs w:val="24"/>
        </w:rPr>
        <w:t>от</w:t>
      </w:r>
      <w:r w:rsidRPr="00CF071F">
        <w:rPr>
          <w:rFonts w:ascii="Times New Roman" w:hAnsi="Times New Roman"/>
          <w:noProof/>
          <w:sz w:val="24"/>
          <w:szCs w:val="24"/>
        </w:rPr>
        <w:t xml:space="preserve"> артикула по съответната позиция, по преценка на Възложителя в зависимост от доставките, взети по метода на случайния подбор от доставяните количества.</w:t>
      </w:r>
    </w:p>
    <w:p w:rsidR="00CF071F" w:rsidRPr="00CF071F" w:rsidRDefault="00CF071F" w:rsidP="00CF071F">
      <w:pPr>
        <w:spacing w:after="0" w:line="320" w:lineRule="exact"/>
        <w:ind w:firstLine="1080"/>
        <w:jc w:val="both"/>
        <w:rPr>
          <w:rFonts w:ascii="Times New Roman" w:hAnsi="Times New Roman"/>
          <w:sz w:val="24"/>
          <w:szCs w:val="24"/>
          <w:lang w:val="en-US"/>
        </w:rPr>
      </w:pPr>
      <w:r w:rsidRPr="00CF071F">
        <w:rPr>
          <w:rFonts w:ascii="Times New Roman" w:hAnsi="Times New Roman"/>
          <w:sz w:val="24"/>
          <w:szCs w:val="24"/>
        </w:rPr>
        <w:t xml:space="preserve">- Изделията, предоставени за анализ са за </w:t>
      </w:r>
      <w:r w:rsidR="00D06C2C">
        <w:rPr>
          <w:rFonts w:ascii="Times New Roman" w:hAnsi="Times New Roman"/>
          <w:sz w:val="24"/>
          <w:szCs w:val="24"/>
        </w:rPr>
        <w:t>наша</w:t>
      </w:r>
      <w:r w:rsidR="00DB45D9">
        <w:rPr>
          <w:rFonts w:ascii="Times New Roman" w:hAnsi="Times New Roman"/>
          <w:sz w:val="24"/>
          <w:szCs w:val="24"/>
        </w:rPr>
        <w:t xml:space="preserve"> сметка</w:t>
      </w:r>
      <w:r w:rsidRPr="00CF071F">
        <w:rPr>
          <w:rFonts w:ascii="Times New Roman" w:hAnsi="Times New Roman"/>
          <w:sz w:val="24"/>
          <w:szCs w:val="24"/>
        </w:rPr>
        <w:t xml:space="preserve"> и се възстановяват от </w:t>
      </w:r>
      <w:r w:rsidR="00D06C2C">
        <w:rPr>
          <w:rFonts w:ascii="Times New Roman" w:hAnsi="Times New Roman"/>
          <w:sz w:val="24"/>
          <w:szCs w:val="24"/>
        </w:rPr>
        <w:t xml:space="preserve">нас </w:t>
      </w:r>
      <w:r w:rsidRPr="00CF071F">
        <w:rPr>
          <w:rFonts w:ascii="Times New Roman" w:hAnsi="Times New Roman"/>
          <w:sz w:val="24"/>
          <w:szCs w:val="24"/>
        </w:rPr>
        <w:t>на Възложителя в срок от 30 календарни дни. Анализът ще се извършва в акредитирана лаборатория в рамките на Европейския съюз.</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w:t>
      </w:r>
      <w:r w:rsidR="00ED36FF">
        <w:rPr>
          <w:rFonts w:ascii="Times New Roman" w:hAnsi="Times New Roman"/>
          <w:noProof/>
          <w:sz w:val="24"/>
          <w:szCs w:val="24"/>
        </w:rPr>
        <w:t>И</w:t>
      </w:r>
      <w:r w:rsidR="00ED36FF">
        <w:rPr>
          <w:rFonts w:ascii="Times New Roman" w:hAnsi="Times New Roman"/>
          <w:sz w:val="24"/>
          <w:szCs w:val="24"/>
        </w:rPr>
        <w:t>зпълнителя</w:t>
      </w:r>
      <w:r w:rsidRPr="00CF071F">
        <w:rPr>
          <w:rFonts w:ascii="Times New Roman" w:hAnsi="Times New Roman"/>
          <w:sz w:val="24"/>
          <w:szCs w:val="24"/>
        </w:rPr>
        <w:t>.</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CF071F">
        <w:rPr>
          <w:rFonts w:ascii="Times New Roman" w:hAnsi="Times New Roman"/>
          <w:sz w:val="24"/>
          <w:szCs w:val="24"/>
        </w:rPr>
        <w:t xml:space="preserve"> за негова сметка, с констативен протокол и приложен към него протокола за оценка на качеството, с отразените в него несъответствия.</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xml:space="preserve">- При неспазване характеристиките в настоящата техническа спецификация, партидата </w:t>
      </w:r>
      <w:r w:rsidR="00D06C2C">
        <w:rPr>
          <w:rFonts w:ascii="Times New Roman" w:hAnsi="Times New Roman"/>
          <w:sz w:val="24"/>
          <w:szCs w:val="24"/>
        </w:rPr>
        <w:t>няма</w:t>
      </w:r>
      <w:r w:rsidRPr="00CF071F">
        <w:rPr>
          <w:rFonts w:ascii="Times New Roman" w:hAnsi="Times New Roman"/>
          <w:sz w:val="24"/>
          <w:szCs w:val="24"/>
        </w:rPr>
        <w:t xml:space="preserve"> се приема.</w:t>
      </w:r>
    </w:p>
    <w:p w:rsidR="00CF071F" w:rsidRPr="00CF071F" w:rsidRDefault="00CF071F" w:rsidP="00CF071F">
      <w:pPr>
        <w:spacing w:after="0" w:line="320" w:lineRule="exact"/>
        <w:ind w:firstLine="1080"/>
        <w:jc w:val="both"/>
        <w:rPr>
          <w:rFonts w:ascii="Times New Roman" w:hAnsi="Times New Roman"/>
          <w:sz w:val="24"/>
          <w:szCs w:val="24"/>
        </w:rPr>
      </w:pPr>
    </w:p>
    <w:p w:rsidR="00CF071F" w:rsidRPr="00CF071F" w:rsidRDefault="00CF071F" w:rsidP="00CF071F">
      <w:pPr>
        <w:spacing w:after="0" w:line="320" w:lineRule="exact"/>
        <w:ind w:firstLine="1080"/>
        <w:rPr>
          <w:rFonts w:ascii="Times New Roman" w:hAnsi="Times New Roman"/>
          <w:noProof/>
          <w:sz w:val="24"/>
          <w:szCs w:val="24"/>
          <w:highlight w:val="white"/>
          <w:shd w:val="clear" w:color="auto" w:fill="FEFEFE"/>
        </w:rPr>
      </w:pPr>
      <w:r w:rsidRPr="00CF071F">
        <w:rPr>
          <w:rFonts w:ascii="Times New Roman" w:hAnsi="Times New Roman"/>
          <w:noProof/>
          <w:sz w:val="24"/>
          <w:szCs w:val="24"/>
          <w:highlight w:val="white"/>
          <w:shd w:val="clear" w:color="auto" w:fill="FEFEFE"/>
        </w:rPr>
        <w:lastRenderedPageBreak/>
        <w:t>5.2. Други видове осигурявания</w:t>
      </w:r>
    </w:p>
    <w:p w:rsidR="00CF071F" w:rsidRPr="00CF071F" w:rsidRDefault="00CF071F" w:rsidP="00CF071F">
      <w:pPr>
        <w:spacing w:after="0" w:line="320" w:lineRule="exact"/>
        <w:ind w:firstLine="1080"/>
        <w:rPr>
          <w:rFonts w:ascii="Times New Roman" w:hAnsi="Times New Roman"/>
          <w:noProof/>
          <w:sz w:val="24"/>
          <w:szCs w:val="24"/>
          <w:highlight w:val="white"/>
          <w:shd w:val="clear" w:color="auto" w:fill="FEFEFE"/>
        </w:rPr>
      </w:pPr>
      <w:r w:rsidRPr="00CF071F">
        <w:rPr>
          <w:rFonts w:ascii="Times New Roman" w:hAnsi="Times New Roman"/>
          <w:noProof/>
          <w:sz w:val="24"/>
          <w:szCs w:val="24"/>
          <w:highlight w:val="white"/>
          <w:shd w:val="clear" w:color="auto" w:fill="FEFEFE"/>
        </w:rPr>
        <w:t>Не се предвиждат.</w:t>
      </w:r>
    </w:p>
    <w:p w:rsidR="00CF071F" w:rsidRPr="00CF071F" w:rsidRDefault="00CF071F" w:rsidP="00CF071F">
      <w:pPr>
        <w:spacing w:after="0" w:line="320" w:lineRule="exact"/>
        <w:ind w:firstLine="1080"/>
        <w:jc w:val="both"/>
        <w:rPr>
          <w:rFonts w:ascii="Times New Roman" w:hAnsi="Times New Roman"/>
          <w:b/>
          <w:sz w:val="24"/>
          <w:szCs w:val="24"/>
        </w:rPr>
      </w:pPr>
    </w:p>
    <w:p w:rsidR="00CF071F" w:rsidRPr="00CF071F" w:rsidRDefault="00D06C2C" w:rsidP="00CF071F">
      <w:pPr>
        <w:spacing w:after="0" w:line="320" w:lineRule="exact"/>
        <w:ind w:firstLine="1080"/>
        <w:jc w:val="both"/>
        <w:rPr>
          <w:rFonts w:ascii="Times New Roman" w:hAnsi="Times New Roman"/>
          <w:b/>
          <w:sz w:val="24"/>
          <w:szCs w:val="24"/>
        </w:rPr>
      </w:pPr>
      <w:r w:rsidRPr="00CF071F">
        <w:rPr>
          <w:rFonts w:ascii="Times New Roman" w:hAnsi="Times New Roman"/>
          <w:b/>
          <w:sz w:val="24"/>
          <w:szCs w:val="24"/>
          <w:highlight w:val="white"/>
          <w:shd w:val="clear" w:color="auto" w:fill="FEFEFE"/>
        </w:rPr>
        <w:t xml:space="preserve">6. </w:t>
      </w:r>
      <w:r>
        <w:rPr>
          <w:rFonts w:ascii="Times New Roman" w:hAnsi="Times New Roman"/>
          <w:b/>
          <w:sz w:val="24"/>
          <w:szCs w:val="24"/>
          <w:highlight w:val="white"/>
          <w:shd w:val="clear" w:color="auto" w:fill="FEFEFE"/>
        </w:rPr>
        <w:t xml:space="preserve">Декларираме, че ще спазваме </w:t>
      </w:r>
      <w:r w:rsidRPr="00CF071F">
        <w:rPr>
          <w:rFonts w:ascii="Times New Roman" w:hAnsi="Times New Roman"/>
          <w:b/>
          <w:sz w:val="24"/>
          <w:szCs w:val="24"/>
          <w:highlight w:val="white"/>
          <w:shd w:val="clear" w:color="auto" w:fill="FEFEFE"/>
        </w:rPr>
        <w:t>изисквания към етикетирането, маркировката, опаковката и консервацията</w:t>
      </w:r>
      <w:r w:rsidR="007A7E3D">
        <w:rPr>
          <w:rFonts w:ascii="Times New Roman" w:hAnsi="Times New Roman"/>
          <w:b/>
          <w:sz w:val="24"/>
          <w:szCs w:val="24"/>
          <w:highlight w:val="white"/>
          <w:shd w:val="clear" w:color="auto" w:fill="FEFEFE"/>
        </w:rPr>
        <w:t>, както следва:</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6.1. Маркировка:</w:t>
      </w:r>
    </w:p>
    <w:p w:rsidR="00CF071F" w:rsidRPr="00CF071F" w:rsidRDefault="00CF071F" w:rsidP="00CF071F">
      <w:pPr>
        <w:spacing w:after="0" w:line="320" w:lineRule="exact"/>
        <w:ind w:left="360" w:firstLine="720"/>
        <w:jc w:val="both"/>
        <w:rPr>
          <w:rFonts w:ascii="Times New Roman" w:hAnsi="Times New Roman"/>
          <w:color w:val="000000"/>
          <w:sz w:val="24"/>
          <w:szCs w:val="24"/>
        </w:rPr>
      </w:pPr>
      <w:r w:rsidRPr="00CF071F">
        <w:rPr>
          <w:rFonts w:ascii="Times New Roman" w:hAnsi="Times New Roman"/>
          <w:color w:val="000000"/>
          <w:sz w:val="24"/>
          <w:szCs w:val="24"/>
        </w:rPr>
        <w:t>На четирите части от костюм зимен</w:t>
      </w:r>
      <w:r w:rsidRPr="00CF071F">
        <w:rPr>
          <w:rFonts w:ascii="Times New Roman" w:hAnsi="Times New Roman"/>
          <w:color w:val="000000"/>
          <w:sz w:val="24"/>
          <w:szCs w:val="24"/>
          <w:lang w:val="en-US"/>
        </w:rPr>
        <w:t xml:space="preserve"> </w:t>
      </w:r>
      <w:r w:rsidRPr="00CF071F">
        <w:rPr>
          <w:rFonts w:ascii="Times New Roman" w:hAnsi="Times New Roman"/>
          <w:color w:val="000000"/>
          <w:sz w:val="24"/>
          <w:szCs w:val="24"/>
        </w:rPr>
        <w:t>камуфлиран (яке специално зимно, топла подплата,  клин зимен камуфлиран и топла подплата)  се пришива ръсто – размерна марка, която съдържа информация за ръст, размер, име на фирмата</w:t>
      </w:r>
      <w:r w:rsidR="00ED36FF" w:rsidRPr="00ED36FF">
        <w:rPr>
          <w:rFonts w:ascii="Times New Roman" w:hAnsi="Times New Roman"/>
          <w:noProof/>
          <w:sz w:val="24"/>
          <w:szCs w:val="24"/>
        </w:rPr>
        <w:t xml:space="preserve"> </w:t>
      </w:r>
      <w:r w:rsidR="00ED36FF">
        <w:rPr>
          <w:rFonts w:ascii="Times New Roman" w:hAnsi="Times New Roman"/>
          <w:noProof/>
          <w:sz w:val="24"/>
          <w:szCs w:val="24"/>
        </w:rPr>
        <w:t>И</w:t>
      </w:r>
      <w:r w:rsidR="00ED36FF">
        <w:rPr>
          <w:rFonts w:ascii="Times New Roman" w:hAnsi="Times New Roman"/>
          <w:sz w:val="24"/>
          <w:szCs w:val="24"/>
        </w:rPr>
        <w:t>зпълнител</w:t>
      </w:r>
      <w:r w:rsidRPr="00CF071F">
        <w:rPr>
          <w:rFonts w:ascii="Times New Roman" w:hAnsi="Times New Roman"/>
          <w:color w:val="000000"/>
          <w:sz w:val="24"/>
          <w:szCs w:val="24"/>
        </w:rPr>
        <w:t>, състав, знаци за третиране и въздействие (пране, гладене, сушене, химическо третиране, избелване), месец и година на производство.</w:t>
      </w:r>
    </w:p>
    <w:p w:rsidR="00CF071F" w:rsidRPr="00CF071F" w:rsidRDefault="00CF071F" w:rsidP="007A7E3D">
      <w:pPr>
        <w:spacing w:after="0" w:line="320" w:lineRule="exact"/>
        <w:ind w:left="360" w:firstLine="720"/>
        <w:jc w:val="both"/>
        <w:rPr>
          <w:rFonts w:ascii="Times New Roman" w:hAnsi="Times New Roman"/>
          <w:sz w:val="24"/>
          <w:szCs w:val="24"/>
        </w:rPr>
      </w:pPr>
      <w:r w:rsidRPr="00CF071F">
        <w:rPr>
          <w:rFonts w:ascii="Times New Roman" w:hAnsi="Times New Roman"/>
          <w:color w:val="000000"/>
          <w:sz w:val="24"/>
          <w:szCs w:val="24"/>
        </w:rPr>
        <w:t xml:space="preserve"> </w:t>
      </w:r>
      <w:r w:rsidRPr="00CF071F">
        <w:rPr>
          <w:rFonts w:ascii="Times New Roman" w:hAnsi="Times New Roman"/>
          <w:sz w:val="24"/>
          <w:szCs w:val="24"/>
        </w:rPr>
        <w:t>6.2. Етикети:</w:t>
      </w:r>
    </w:p>
    <w:p w:rsidR="00CF071F" w:rsidRPr="00CF071F" w:rsidRDefault="00CF071F" w:rsidP="00CF071F">
      <w:pPr>
        <w:spacing w:after="0" w:line="320" w:lineRule="exact"/>
        <w:ind w:left="360" w:firstLine="720"/>
        <w:jc w:val="both"/>
        <w:rPr>
          <w:rFonts w:ascii="Times New Roman" w:hAnsi="Times New Roman"/>
          <w:sz w:val="24"/>
          <w:szCs w:val="24"/>
        </w:rPr>
      </w:pPr>
      <w:r w:rsidRPr="00CF071F">
        <w:rPr>
          <w:rFonts w:ascii="Times New Roman" w:hAnsi="Times New Roman"/>
          <w:sz w:val="24"/>
          <w:szCs w:val="24"/>
        </w:rPr>
        <w:t>Етикета се поставя в плъзгача на горната част на костюм специален зимен. Всеки костюм специален зимен следва да има етикет с информация, съгласно Наредба за изискванията за етикетиране на нехранителни стоки и Закона за защита на потребителите, а именно:</w:t>
      </w:r>
    </w:p>
    <w:p w:rsidR="00CF071F" w:rsidRPr="00CF071F" w:rsidRDefault="00ED36FF" w:rsidP="00CF071F">
      <w:pPr>
        <w:spacing w:after="0" w:line="320" w:lineRule="exact"/>
        <w:ind w:left="360" w:firstLine="720"/>
        <w:jc w:val="both"/>
        <w:rPr>
          <w:rFonts w:ascii="Times New Roman" w:hAnsi="Times New Roman"/>
          <w:color w:val="000000"/>
          <w:sz w:val="24"/>
          <w:szCs w:val="24"/>
        </w:rPr>
      </w:pPr>
      <w:r>
        <w:rPr>
          <w:rFonts w:ascii="Times New Roman" w:hAnsi="Times New Roman"/>
          <w:color w:val="000000"/>
          <w:sz w:val="24"/>
          <w:szCs w:val="24"/>
        </w:rPr>
        <w:t xml:space="preserve">* Фирма </w:t>
      </w:r>
      <w:r>
        <w:rPr>
          <w:rFonts w:ascii="Times New Roman" w:hAnsi="Times New Roman"/>
          <w:noProof/>
          <w:sz w:val="24"/>
          <w:szCs w:val="24"/>
        </w:rPr>
        <w:t>И</w:t>
      </w:r>
      <w:r>
        <w:rPr>
          <w:rFonts w:ascii="Times New Roman" w:hAnsi="Times New Roman"/>
          <w:sz w:val="24"/>
          <w:szCs w:val="24"/>
        </w:rPr>
        <w:t>зпълнител</w:t>
      </w:r>
      <w:r w:rsidR="00CF071F" w:rsidRPr="00CF071F">
        <w:rPr>
          <w:rFonts w:ascii="Times New Roman" w:hAnsi="Times New Roman"/>
          <w:sz w:val="24"/>
          <w:szCs w:val="24"/>
        </w:rPr>
        <w:t>;</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Вид на изделието;</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Състав;</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Изисквания за съхранение и употреба;</w:t>
      </w: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 Гаранционен срок</w:t>
      </w:r>
    </w:p>
    <w:p w:rsidR="00CF071F" w:rsidRPr="00CF071F" w:rsidRDefault="00CF071F" w:rsidP="00CF071F">
      <w:pPr>
        <w:spacing w:after="0" w:line="320" w:lineRule="exact"/>
        <w:ind w:firstLine="1080"/>
        <w:jc w:val="both"/>
        <w:rPr>
          <w:rFonts w:ascii="Times New Roman" w:hAnsi="Times New Roman"/>
          <w:sz w:val="24"/>
          <w:szCs w:val="24"/>
        </w:rPr>
      </w:pPr>
    </w:p>
    <w:p w:rsidR="00CF071F" w:rsidRPr="00CF071F" w:rsidRDefault="00CF071F" w:rsidP="00CF071F">
      <w:pPr>
        <w:spacing w:after="0" w:line="320" w:lineRule="exact"/>
        <w:ind w:firstLine="1080"/>
        <w:jc w:val="both"/>
        <w:rPr>
          <w:rFonts w:ascii="Times New Roman" w:hAnsi="Times New Roman"/>
          <w:sz w:val="24"/>
          <w:szCs w:val="24"/>
        </w:rPr>
      </w:pPr>
      <w:r w:rsidRPr="00CF071F">
        <w:rPr>
          <w:rFonts w:ascii="Times New Roman" w:hAnsi="Times New Roman"/>
          <w:sz w:val="24"/>
          <w:szCs w:val="24"/>
        </w:rPr>
        <w:t>6.3. Опаковка:</w:t>
      </w:r>
    </w:p>
    <w:p w:rsidR="00CF071F" w:rsidRPr="00CF071F" w:rsidRDefault="00CF071F" w:rsidP="00CF071F">
      <w:pPr>
        <w:spacing w:after="0" w:line="320" w:lineRule="exact"/>
        <w:ind w:left="360" w:firstLine="720"/>
        <w:jc w:val="both"/>
        <w:rPr>
          <w:rFonts w:ascii="Times New Roman" w:hAnsi="Times New Roman"/>
          <w:sz w:val="24"/>
          <w:szCs w:val="24"/>
        </w:rPr>
      </w:pPr>
      <w:r w:rsidRPr="00CF071F">
        <w:rPr>
          <w:rFonts w:ascii="Times New Roman" w:hAnsi="Times New Roman"/>
          <w:sz w:val="24"/>
          <w:szCs w:val="24"/>
        </w:rPr>
        <w:t xml:space="preserve">Костюм зимен камуфлиран се опакова по 1 бр. в полиетиленов плик, след което се поставя в натронова хартия, върху която се залепва етикет за вид, ръст, размер, име на фирмата – </w:t>
      </w:r>
      <w:r w:rsidR="00ED36FF">
        <w:rPr>
          <w:rFonts w:ascii="Times New Roman" w:hAnsi="Times New Roman"/>
          <w:noProof/>
          <w:sz w:val="24"/>
          <w:szCs w:val="24"/>
        </w:rPr>
        <w:t>И</w:t>
      </w:r>
      <w:r w:rsidR="00ED36FF">
        <w:rPr>
          <w:rFonts w:ascii="Times New Roman" w:hAnsi="Times New Roman"/>
          <w:sz w:val="24"/>
          <w:szCs w:val="24"/>
        </w:rPr>
        <w:t>зпълнител</w:t>
      </w:r>
      <w:r w:rsidRPr="00CF071F">
        <w:rPr>
          <w:rFonts w:ascii="Times New Roman" w:hAnsi="Times New Roman"/>
          <w:sz w:val="24"/>
          <w:szCs w:val="24"/>
        </w:rPr>
        <w:t>, месец и дата на производство. Във всеки опакован костюм зимен камуфлиран се поставя гаранционна карта.</w:t>
      </w:r>
    </w:p>
    <w:p w:rsidR="00CF071F" w:rsidRPr="00CF071F" w:rsidRDefault="00CF071F" w:rsidP="00CF071F">
      <w:pPr>
        <w:spacing w:after="0" w:line="320" w:lineRule="exact"/>
        <w:ind w:left="360" w:firstLine="720"/>
        <w:jc w:val="both"/>
        <w:rPr>
          <w:rFonts w:ascii="Times New Roman" w:hAnsi="Times New Roman"/>
          <w:sz w:val="24"/>
          <w:szCs w:val="24"/>
        </w:rPr>
      </w:pPr>
    </w:p>
    <w:p w:rsidR="00CF071F" w:rsidRPr="00CF071F" w:rsidRDefault="00CF071F" w:rsidP="00CF071F">
      <w:pPr>
        <w:spacing w:after="0" w:line="320" w:lineRule="exact"/>
        <w:ind w:firstLine="1080"/>
        <w:jc w:val="both"/>
        <w:rPr>
          <w:rFonts w:ascii="Times New Roman" w:hAnsi="Times New Roman"/>
          <w:b/>
          <w:sz w:val="24"/>
          <w:szCs w:val="24"/>
          <w:lang w:val="ru-RU"/>
        </w:rPr>
      </w:pPr>
      <w:r w:rsidRPr="00CF071F">
        <w:rPr>
          <w:rFonts w:ascii="Times New Roman" w:hAnsi="Times New Roman"/>
          <w:b/>
          <w:sz w:val="24"/>
          <w:szCs w:val="24"/>
          <w:lang w:val="ru-RU"/>
        </w:rPr>
        <w:t xml:space="preserve">7. </w:t>
      </w:r>
      <w:r w:rsidR="00D06C2C">
        <w:rPr>
          <w:rFonts w:ascii="Times New Roman" w:hAnsi="Times New Roman"/>
          <w:b/>
          <w:sz w:val="24"/>
          <w:szCs w:val="24"/>
          <w:lang w:val="ru-RU"/>
        </w:rPr>
        <w:t xml:space="preserve">Приемаме условията на възложиеля за </w:t>
      </w:r>
      <w:r w:rsidR="00D06C2C" w:rsidRPr="00CF071F">
        <w:rPr>
          <w:rFonts w:ascii="Times New Roman" w:hAnsi="Times New Roman"/>
          <w:b/>
          <w:sz w:val="24"/>
          <w:szCs w:val="24"/>
          <w:lang w:val="ru-RU"/>
        </w:rPr>
        <w:t>индивидуални поръчки</w:t>
      </w:r>
      <w:r w:rsidR="0038218A">
        <w:rPr>
          <w:rFonts w:ascii="Times New Roman" w:hAnsi="Times New Roman"/>
          <w:b/>
          <w:sz w:val="24"/>
          <w:szCs w:val="24"/>
          <w:lang w:val="ru-RU"/>
        </w:rPr>
        <w:t xml:space="preserve"> и потвърждаваме, че ще извършваме доставките съгласно изискванията</w:t>
      </w:r>
      <w:r w:rsidR="00D06C2C">
        <w:rPr>
          <w:rFonts w:ascii="Times New Roman" w:hAnsi="Times New Roman"/>
          <w:b/>
          <w:sz w:val="24"/>
          <w:szCs w:val="24"/>
          <w:lang w:val="ru-RU"/>
        </w:rPr>
        <w:t>, както следва:</w:t>
      </w:r>
    </w:p>
    <w:p w:rsidR="00CF071F" w:rsidRPr="00CF071F" w:rsidRDefault="00CF071F" w:rsidP="00CF071F">
      <w:pPr>
        <w:spacing w:after="0" w:line="320" w:lineRule="exact"/>
        <w:ind w:firstLine="1080"/>
        <w:jc w:val="both"/>
        <w:rPr>
          <w:rFonts w:ascii="Times New Roman" w:hAnsi="Times New Roman"/>
          <w:b/>
          <w:sz w:val="24"/>
          <w:szCs w:val="24"/>
        </w:rPr>
      </w:pPr>
      <w:r w:rsidRPr="00CF071F">
        <w:rPr>
          <w:rFonts w:ascii="Times New Roman" w:hAnsi="Times New Roman"/>
          <w:b/>
          <w:sz w:val="24"/>
          <w:szCs w:val="24"/>
          <w:lang w:val="ru-RU"/>
        </w:rPr>
        <w:t xml:space="preserve"> </w:t>
      </w:r>
      <w:r w:rsidRPr="00CF071F">
        <w:rPr>
          <w:rFonts w:ascii="Times New Roman" w:hAnsi="Times New Roman"/>
          <w:sz w:val="24"/>
          <w:szCs w:val="24"/>
        </w:rPr>
        <w:t xml:space="preserve">7.1. </w:t>
      </w:r>
      <w:r w:rsidR="00D06C2C">
        <w:rPr>
          <w:rFonts w:ascii="Times New Roman" w:hAnsi="Times New Roman"/>
          <w:sz w:val="24"/>
          <w:szCs w:val="24"/>
        </w:rPr>
        <w:t>Приемаме да</w:t>
      </w:r>
      <w:r w:rsidRPr="00CF071F">
        <w:rPr>
          <w:rFonts w:ascii="Times New Roman" w:hAnsi="Times New Roman"/>
          <w:sz w:val="24"/>
          <w:szCs w:val="24"/>
        </w:rPr>
        <w:t xml:space="preserve"> доставя</w:t>
      </w:r>
      <w:r w:rsidR="00D06C2C">
        <w:rPr>
          <w:rFonts w:ascii="Times New Roman" w:hAnsi="Times New Roman"/>
          <w:sz w:val="24"/>
          <w:szCs w:val="24"/>
        </w:rPr>
        <w:t>ме</w:t>
      </w:r>
      <w:r w:rsidRPr="00CF071F">
        <w:rPr>
          <w:rFonts w:ascii="Times New Roman" w:hAnsi="Times New Roman"/>
          <w:sz w:val="24"/>
          <w:szCs w:val="24"/>
        </w:rPr>
        <w:t xml:space="preserve"> извън стандартни размери на костюми камуфлирани зимни при заявка от страна на Възложителя, в рамките на артикулите, количествата и цените уговорени в договора. Изпълнението и доставката на извън стандартните костюми камуфлирани зимни са част от сключения договор и се изпълняват в 30 дневен срок след датата на заявка.</w:t>
      </w:r>
    </w:p>
    <w:p w:rsidR="00CF071F" w:rsidRPr="00CF071F" w:rsidRDefault="00CF071F" w:rsidP="00CF071F">
      <w:pPr>
        <w:spacing w:after="0" w:line="320" w:lineRule="exact"/>
        <w:ind w:firstLine="1080"/>
        <w:jc w:val="both"/>
        <w:rPr>
          <w:rFonts w:ascii="Times New Roman" w:hAnsi="Times New Roman"/>
          <w:color w:val="000000"/>
          <w:sz w:val="24"/>
          <w:szCs w:val="24"/>
        </w:rPr>
      </w:pPr>
      <w:r w:rsidRPr="00CF071F">
        <w:rPr>
          <w:rFonts w:ascii="Times New Roman" w:hAnsi="Times New Roman"/>
          <w:color w:val="000000"/>
          <w:sz w:val="24"/>
          <w:szCs w:val="24"/>
        </w:rPr>
        <w:t>7.2. При доставка на изделията израбо</w:t>
      </w:r>
      <w:r w:rsidR="00D06C2C">
        <w:rPr>
          <w:rFonts w:ascii="Times New Roman" w:hAnsi="Times New Roman"/>
          <w:color w:val="000000"/>
          <w:sz w:val="24"/>
          <w:szCs w:val="24"/>
        </w:rPr>
        <w:t>тени по индивидуални поръчки, ще</w:t>
      </w:r>
      <w:r w:rsidRPr="00CF071F">
        <w:rPr>
          <w:rFonts w:ascii="Times New Roman" w:hAnsi="Times New Roman"/>
          <w:color w:val="000000"/>
          <w:sz w:val="24"/>
          <w:szCs w:val="24"/>
        </w:rPr>
        <w:t xml:space="preserve"> се спазват следните изисквания:</w:t>
      </w:r>
    </w:p>
    <w:p w:rsidR="00CF071F" w:rsidRPr="00CF071F" w:rsidRDefault="00CF071F" w:rsidP="00CF071F">
      <w:pPr>
        <w:spacing w:after="0" w:line="320" w:lineRule="exact"/>
        <w:ind w:firstLine="1080"/>
        <w:jc w:val="both"/>
        <w:rPr>
          <w:rFonts w:ascii="Times New Roman" w:hAnsi="Times New Roman"/>
          <w:color w:val="000000"/>
          <w:sz w:val="24"/>
          <w:szCs w:val="24"/>
        </w:rPr>
      </w:pPr>
      <w:r w:rsidRPr="00CF071F">
        <w:rPr>
          <w:rFonts w:ascii="Times New Roman" w:hAnsi="Times New Roman"/>
          <w:color w:val="000000"/>
          <w:sz w:val="24"/>
          <w:szCs w:val="24"/>
        </w:rPr>
        <w:t xml:space="preserve">7.3. Бланките на Възложителя с информация за трите имена на служителя, неговите размери и месторабота, въз основа на които са изработени изделията </w:t>
      </w:r>
      <w:r w:rsidR="00D06C2C">
        <w:rPr>
          <w:rFonts w:ascii="Times New Roman" w:hAnsi="Times New Roman"/>
          <w:color w:val="000000"/>
          <w:sz w:val="24"/>
          <w:szCs w:val="24"/>
        </w:rPr>
        <w:t>ще</w:t>
      </w:r>
      <w:r w:rsidRPr="00CF071F">
        <w:rPr>
          <w:rFonts w:ascii="Times New Roman" w:hAnsi="Times New Roman"/>
          <w:color w:val="000000"/>
          <w:sz w:val="24"/>
          <w:szCs w:val="24"/>
        </w:rPr>
        <w:t xml:space="preserve"> бъдат трайно прикрепени към облеклата при доставка в складовете на Възложителя.</w:t>
      </w:r>
    </w:p>
    <w:p w:rsidR="00CF071F" w:rsidRPr="00CF071F" w:rsidRDefault="00CF071F" w:rsidP="00CF071F">
      <w:pPr>
        <w:spacing w:after="0" w:line="320" w:lineRule="exact"/>
        <w:ind w:firstLine="1080"/>
        <w:jc w:val="both"/>
        <w:rPr>
          <w:rFonts w:ascii="Times New Roman" w:hAnsi="Times New Roman"/>
          <w:color w:val="000000"/>
          <w:sz w:val="24"/>
          <w:szCs w:val="24"/>
        </w:rPr>
      </w:pPr>
      <w:r w:rsidRPr="00CF071F">
        <w:rPr>
          <w:rFonts w:ascii="Times New Roman" w:hAnsi="Times New Roman"/>
          <w:color w:val="000000"/>
          <w:sz w:val="24"/>
          <w:szCs w:val="24"/>
        </w:rPr>
        <w:t xml:space="preserve">7.4. При доставка на индивидуални поръчки </w:t>
      </w:r>
      <w:r w:rsidR="00D06C2C">
        <w:rPr>
          <w:rFonts w:ascii="Times New Roman" w:hAnsi="Times New Roman"/>
          <w:color w:val="000000"/>
          <w:sz w:val="24"/>
          <w:szCs w:val="24"/>
        </w:rPr>
        <w:t>ще</w:t>
      </w:r>
      <w:r w:rsidRPr="00CF071F">
        <w:rPr>
          <w:rFonts w:ascii="Times New Roman" w:hAnsi="Times New Roman"/>
          <w:color w:val="000000"/>
          <w:sz w:val="24"/>
          <w:szCs w:val="24"/>
        </w:rPr>
        <w:t xml:space="preserve"> бъде предоставен поименен опис на индивидуалните поръчки, който е неразделна част от съпътстващите документи по доставката.</w:t>
      </w:r>
    </w:p>
    <w:p w:rsidR="00CF071F" w:rsidRPr="00CF071F" w:rsidRDefault="00CF071F" w:rsidP="00CF071F">
      <w:pPr>
        <w:spacing w:after="0" w:line="320" w:lineRule="exact"/>
        <w:ind w:firstLine="1080"/>
        <w:jc w:val="both"/>
        <w:rPr>
          <w:rFonts w:ascii="Times New Roman" w:hAnsi="Times New Roman"/>
          <w:color w:val="000000"/>
          <w:sz w:val="24"/>
          <w:szCs w:val="24"/>
        </w:rPr>
      </w:pPr>
      <w:r w:rsidRPr="00CF071F">
        <w:rPr>
          <w:rFonts w:ascii="Times New Roman" w:hAnsi="Times New Roman"/>
          <w:color w:val="000000"/>
          <w:sz w:val="24"/>
          <w:szCs w:val="24"/>
        </w:rPr>
        <w:t xml:space="preserve">7.5. При възникване на необходимост от доставка, извън посочените в подадената заявка/и количества, Възложителят има право да заяви допълнителни количества изделия </w:t>
      </w:r>
      <w:r w:rsidRPr="00CF071F">
        <w:rPr>
          <w:rFonts w:ascii="Times New Roman" w:hAnsi="Times New Roman"/>
          <w:sz w:val="24"/>
          <w:szCs w:val="24"/>
        </w:rPr>
        <w:t xml:space="preserve">в рамките на артикулите, количествата и цените уговорени в договора, </w:t>
      </w:r>
      <w:r w:rsidRPr="00CF071F">
        <w:rPr>
          <w:rFonts w:ascii="Times New Roman" w:hAnsi="Times New Roman"/>
          <w:color w:val="000000"/>
          <w:sz w:val="24"/>
          <w:szCs w:val="24"/>
        </w:rPr>
        <w:t xml:space="preserve">за изпълнение в срок до </w:t>
      </w:r>
      <w:r w:rsidRPr="00CF071F">
        <w:rPr>
          <w:rFonts w:ascii="Times New Roman" w:hAnsi="Times New Roman"/>
          <w:color w:val="000000"/>
          <w:sz w:val="24"/>
          <w:szCs w:val="24"/>
        </w:rPr>
        <w:lastRenderedPageBreak/>
        <w:t>45 дни от датата на заявката, съобразно капацитета на изпълнителя, без да нарушава изпълнението на редовната заявка.</w:t>
      </w:r>
    </w:p>
    <w:p w:rsidR="00CF071F" w:rsidRPr="00CF071F" w:rsidRDefault="00CF071F" w:rsidP="007607A8">
      <w:pPr>
        <w:spacing w:after="0" w:line="320" w:lineRule="exact"/>
        <w:ind w:firstLine="1080"/>
        <w:jc w:val="both"/>
        <w:rPr>
          <w:rFonts w:ascii="Times New Roman" w:hAnsi="Times New Roman"/>
          <w:noProof/>
          <w:sz w:val="24"/>
          <w:szCs w:val="24"/>
        </w:rPr>
      </w:pPr>
      <w:r w:rsidRPr="00B02360">
        <w:rPr>
          <w:rFonts w:ascii="Times New Roman" w:hAnsi="Times New Roman"/>
          <w:b/>
          <w:noProof/>
          <w:sz w:val="24"/>
          <w:szCs w:val="24"/>
        </w:rPr>
        <w:t xml:space="preserve">8. </w:t>
      </w:r>
      <w:r w:rsidR="00D06C2C" w:rsidRPr="00B02360">
        <w:rPr>
          <w:rFonts w:ascii="Times New Roman" w:hAnsi="Times New Roman"/>
          <w:b/>
          <w:noProof/>
          <w:sz w:val="24"/>
          <w:szCs w:val="24"/>
        </w:rPr>
        <w:t>Предлагаме гаранционен</w:t>
      </w:r>
      <w:r w:rsidRPr="00B02360">
        <w:rPr>
          <w:rFonts w:ascii="Times New Roman" w:hAnsi="Times New Roman"/>
          <w:b/>
          <w:noProof/>
          <w:sz w:val="24"/>
          <w:szCs w:val="24"/>
        </w:rPr>
        <w:t xml:space="preserve"> срок </w:t>
      </w:r>
      <w:r w:rsidR="00D06C2C" w:rsidRPr="00B02360">
        <w:rPr>
          <w:rFonts w:ascii="Times New Roman" w:hAnsi="Times New Roman"/>
          <w:b/>
          <w:noProof/>
          <w:sz w:val="24"/>
          <w:szCs w:val="24"/>
        </w:rPr>
        <w:t>на изделията</w:t>
      </w:r>
      <w:r w:rsidR="00D06C2C" w:rsidRPr="00D06C2C">
        <w:rPr>
          <w:rFonts w:ascii="Times New Roman" w:hAnsi="Times New Roman"/>
          <w:noProof/>
          <w:sz w:val="24"/>
          <w:szCs w:val="24"/>
        </w:rPr>
        <w:t xml:space="preserve"> </w:t>
      </w:r>
      <w:r w:rsidR="00B02360">
        <w:rPr>
          <w:rFonts w:ascii="Times New Roman" w:hAnsi="Times New Roman"/>
          <w:noProof/>
          <w:sz w:val="24"/>
          <w:szCs w:val="24"/>
        </w:rPr>
        <w:t xml:space="preserve">- </w:t>
      </w:r>
      <w:r w:rsidRPr="00D06C2C">
        <w:rPr>
          <w:rFonts w:ascii="Times New Roman" w:hAnsi="Times New Roman"/>
          <w:noProof/>
          <w:sz w:val="24"/>
          <w:szCs w:val="24"/>
        </w:rPr>
        <w:t>12 (дванадесет) месеца</w:t>
      </w:r>
      <w:r w:rsidR="006C114A">
        <w:rPr>
          <w:rFonts w:ascii="Times New Roman" w:hAnsi="Times New Roman"/>
          <w:noProof/>
          <w:sz w:val="24"/>
          <w:szCs w:val="24"/>
        </w:rPr>
        <w:t xml:space="preserve"> </w:t>
      </w:r>
      <w:r w:rsidRPr="00CF071F">
        <w:rPr>
          <w:rFonts w:ascii="Times New Roman" w:hAnsi="Times New Roman"/>
          <w:noProof/>
          <w:sz w:val="24"/>
          <w:szCs w:val="24"/>
        </w:rPr>
        <w:t xml:space="preserve">от датата на получаване на последната доставка (за всеки договор) в складовете на Възложителя и подписването на предавателно - приемателен протокол, а </w:t>
      </w:r>
      <w:r w:rsidRPr="00B02360">
        <w:rPr>
          <w:rFonts w:ascii="Times New Roman" w:hAnsi="Times New Roman"/>
          <w:b/>
          <w:noProof/>
          <w:sz w:val="24"/>
          <w:szCs w:val="24"/>
        </w:rPr>
        <w:t>гаранционният срок при експлоатация е</w:t>
      </w:r>
      <w:r w:rsidR="006C114A">
        <w:rPr>
          <w:rFonts w:ascii="Times New Roman" w:hAnsi="Times New Roman"/>
          <w:noProof/>
          <w:sz w:val="24"/>
          <w:szCs w:val="24"/>
        </w:rPr>
        <w:t xml:space="preserve"> </w:t>
      </w:r>
      <w:r w:rsidRPr="00CF071F">
        <w:rPr>
          <w:rFonts w:ascii="Times New Roman" w:hAnsi="Times New Roman"/>
          <w:noProof/>
          <w:sz w:val="24"/>
          <w:szCs w:val="24"/>
        </w:rPr>
        <w:t>3 (три) месеца от датата на предоставяне на изделието на служителя.</w:t>
      </w:r>
    </w:p>
    <w:p w:rsidR="00CF071F" w:rsidRPr="00CF071F" w:rsidRDefault="00CF071F" w:rsidP="007607A8">
      <w:pPr>
        <w:spacing w:after="0" w:line="320" w:lineRule="exact"/>
        <w:ind w:firstLine="1080"/>
        <w:jc w:val="both"/>
        <w:rPr>
          <w:rFonts w:ascii="Times New Roman" w:hAnsi="Times New Roman"/>
          <w:b/>
          <w:sz w:val="24"/>
          <w:szCs w:val="24"/>
          <w:lang w:val="ru-RU"/>
        </w:rPr>
      </w:pPr>
      <w:r w:rsidRPr="00CF071F">
        <w:rPr>
          <w:rFonts w:ascii="Times New Roman" w:hAnsi="Times New Roman"/>
          <w:noProof/>
          <w:sz w:val="24"/>
          <w:szCs w:val="24"/>
        </w:rPr>
        <w:t xml:space="preserve">Всеки костюм </w:t>
      </w:r>
      <w:r w:rsidR="00D06C2C">
        <w:rPr>
          <w:rFonts w:ascii="Times New Roman" w:hAnsi="Times New Roman"/>
          <w:noProof/>
          <w:sz w:val="24"/>
          <w:szCs w:val="24"/>
        </w:rPr>
        <w:t xml:space="preserve">ще </w:t>
      </w:r>
      <w:r w:rsidRPr="00CF071F">
        <w:rPr>
          <w:rFonts w:ascii="Times New Roman" w:hAnsi="Times New Roman"/>
          <w:noProof/>
          <w:sz w:val="24"/>
          <w:szCs w:val="24"/>
        </w:rPr>
        <w:t>се предоставя с гаранционна карта, която да е попълнена и подпечатана от изпълнителя и да съдържа следната информация:</w:t>
      </w:r>
      <w:r w:rsidRPr="00CF071F">
        <w:rPr>
          <w:rFonts w:ascii="Times New Roman" w:hAnsi="Times New Roman"/>
          <w:color w:val="000000"/>
          <w:sz w:val="24"/>
          <w:szCs w:val="24"/>
        </w:rPr>
        <w:t xml:space="preserve"> </w:t>
      </w:r>
    </w:p>
    <w:p w:rsidR="00CF071F" w:rsidRPr="00CF071F" w:rsidRDefault="00CF071F" w:rsidP="00CF071F">
      <w:pPr>
        <w:tabs>
          <w:tab w:val="left" w:pos="900"/>
        </w:tabs>
        <w:spacing w:after="0" w:line="320" w:lineRule="exact"/>
        <w:ind w:firstLine="1080"/>
        <w:jc w:val="both"/>
        <w:outlineLvl w:val="0"/>
        <w:rPr>
          <w:rFonts w:ascii="Times New Roman" w:hAnsi="Times New Roman"/>
          <w:noProof/>
          <w:sz w:val="24"/>
          <w:szCs w:val="24"/>
        </w:rPr>
      </w:pPr>
      <w:r w:rsidRPr="00CF071F">
        <w:rPr>
          <w:rFonts w:ascii="Times New Roman" w:hAnsi="Times New Roman"/>
          <w:noProof/>
          <w:sz w:val="24"/>
          <w:szCs w:val="24"/>
        </w:rPr>
        <w:t xml:space="preserve">* Име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CF071F">
        <w:rPr>
          <w:rFonts w:ascii="Times New Roman" w:hAnsi="Times New Roman"/>
          <w:noProof/>
          <w:sz w:val="24"/>
          <w:szCs w:val="24"/>
        </w:rPr>
        <w:t>;</w:t>
      </w:r>
    </w:p>
    <w:p w:rsidR="00CF071F" w:rsidRPr="00CF071F" w:rsidRDefault="00CF071F" w:rsidP="00CF071F">
      <w:pPr>
        <w:tabs>
          <w:tab w:val="left" w:pos="900"/>
        </w:tabs>
        <w:spacing w:after="0" w:line="320" w:lineRule="exact"/>
        <w:ind w:firstLine="1080"/>
        <w:jc w:val="both"/>
        <w:outlineLvl w:val="0"/>
        <w:rPr>
          <w:rFonts w:ascii="Times New Roman" w:hAnsi="Times New Roman"/>
          <w:noProof/>
          <w:sz w:val="24"/>
          <w:szCs w:val="24"/>
        </w:rPr>
      </w:pPr>
      <w:r w:rsidRPr="00CF071F">
        <w:rPr>
          <w:rFonts w:ascii="Times New Roman" w:hAnsi="Times New Roman"/>
          <w:noProof/>
          <w:sz w:val="24"/>
          <w:szCs w:val="24"/>
        </w:rPr>
        <w:t>* Вид на изделието;</w:t>
      </w:r>
    </w:p>
    <w:p w:rsidR="00CF071F" w:rsidRPr="00CF071F" w:rsidRDefault="00CF071F" w:rsidP="00CF071F">
      <w:pPr>
        <w:tabs>
          <w:tab w:val="left" w:pos="900"/>
        </w:tabs>
        <w:spacing w:after="0" w:line="320" w:lineRule="exact"/>
        <w:ind w:firstLine="1080"/>
        <w:jc w:val="both"/>
        <w:outlineLvl w:val="0"/>
        <w:rPr>
          <w:rFonts w:ascii="Times New Roman" w:hAnsi="Times New Roman"/>
          <w:noProof/>
          <w:sz w:val="24"/>
          <w:szCs w:val="24"/>
        </w:rPr>
      </w:pPr>
      <w:r w:rsidRPr="00CF071F">
        <w:rPr>
          <w:rFonts w:ascii="Times New Roman" w:hAnsi="Times New Roman"/>
          <w:noProof/>
          <w:sz w:val="24"/>
          <w:szCs w:val="24"/>
        </w:rPr>
        <w:t>* Дата на доставка на изделието;</w:t>
      </w:r>
    </w:p>
    <w:p w:rsidR="00CF071F" w:rsidRPr="00CF071F" w:rsidRDefault="00CF071F" w:rsidP="00CF071F">
      <w:pPr>
        <w:tabs>
          <w:tab w:val="left" w:pos="900"/>
        </w:tabs>
        <w:spacing w:after="0" w:line="320" w:lineRule="exact"/>
        <w:ind w:firstLine="1080"/>
        <w:jc w:val="both"/>
        <w:outlineLvl w:val="0"/>
        <w:rPr>
          <w:rFonts w:ascii="Times New Roman" w:hAnsi="Times New Roman"/>
          <w:noProof/>
          <w:sz w:val="24"/>
          <w:szCs w:val="24"/>
        </w:rPr>
      </w:pPr>
      <w:r w:rsidRPr="00CF071F">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CF071F" w:rsidRPr="00CF071F" w:rsidRDefault="00CF071F" w:rsidP="00CF071F">
      <w:pPr>
        <w:tabs>
          <w:tab w:val="left" w:pos="900"/>
        </w:tabs>
        <w:spacing w:after="0" w:line="320" w:lineRule="exact"/>
        <w:ind w:firstLine="1080"/>
        <w:jc w:val="both"/>
        <w:outlineLvl w:val="0"/>
        <w:rPr>
          <w:rFonts w:ascii="Times New Roman" w:hAnsi="Times New Roman"/>
          <w:noProof/>
          <w:sz w:val="24"/>
          <w:szCs w:val="24"/>
        </w:rPr>
      </w:pPr>
      <w:r w:rsidRPr="00CF071F">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CF071F" w:rsidRPr="00CF071F" w:rsidRDefault="00CF071F" w:rsidP="00CF071F">
      <w:pPr>
        <w:tabs>
          <w:tab w:val="left" w:pos="900"/>
        </w:tabs>
        <w:spacing w:after="0" w:line="320" w:lineRule="exact"/>
        <w:ind w:firstLine="1080"/>
        <w:jc w:val="both"/>
        <w:outlineLvl w:val="0"/>
        <w:rPr>
          <w:rFonts w:ascii="Times New Roman" w:hAnsi="Times New Roman"/>
          <w:noProof/>
          <w:sz w:val="24"/>
          <w:szCs w:val="24"/>
        </w:rPr>
      </w:pPr>
      <w:r w:rsidRPr="00CF071F">
        <w:rPr>
          <w:rFonts w:ascii="Times New Roman" w:hAnsi="Times New Roman"/>
          <w:noProof/>
          <w:sz w:val="24"/>
          <w:szCs w:val="24"/>
        </w:rPr>
        <w:t>* Гаранционен срок при експлоатация – 3 (три) месеца от датата на предоставяне на изделието на служителя;</w:t>
      </w:r>
    </w:p>
    <w:p w:rsidR="00CF071F" w:rsidRPr="00CF071F" w:rsidRDefault="00CF071F" w:rsidP="00CF071F">
      <w:pPr>
        <w:tabs>
          <w:tab w:val="left" w:pos="900"/>
        </w:tabs>
        <w:spacing w:after="0" w:line="320" w:lineRule="exact"/>
        <w:ind w:firstLine="1080"/>
        <w:jc w:val="both"/>
        <w:outlineLvl w:val="0"/>
        <w:rPr>
          <w:rFonts w:ascii="Times New Roman" w:hAnsi="Times New Roman"/>
          <w:noProof/>
          <w:sz w:val="24"/>
          <w:szCs w:val="24"/>
        </w:rPr>
      </w:pPr>
      <w:r w:rsidRPr="00CF071F">
        <w:rPr>
          <w:rFonts w:ascii="Times New Roman" w:hAnsi="Times New Roman"/>
          <w:noProof/>
          <w:sz w:val="24"/>
          <w:szCs w:val="24"/>
        </w:rPr>
        <w:t>* Съществени характеристики;</w:t>
      </w:r>
    </w:p>
    <w:p w:rsidR="00CF071F" w:rsidRPr="00CF071F" w:rsidRDefault="00CF071F" w:rsidP="00CF071F">
      <w:pPr>
        <w:tabs>
          <w:tab w:val="left" w:pos="900"/>
        </w:tabs>
        <w:spacing w:after="0" w:line="320" w:lineRule="exact"/>
        <w:ind w:firstLine="1080"/>
        <w:jc w:val="both"/>
        <w:outlineLvl w:val="0"/>
        <w:rPr>
          <w:rFonts w:ascii="Times New Roman" w:hAnsi="Times New Roman"/>
          <w:noProof/>
          <w:sz w:val="24"/>
          <w:szCs w:val="24"/>
        </w:rPr>
      </w:pPr>
      <w:r w:rsidRPr="00CF071F">
        <w:rPr>
          <w:rFonts w:ascii="Times New Roman" w:hAnsi="Times New Roman"/>
          <w:noProof/>
          <w:sz w:val="24"/>
          <w:szCs w:val="24"/>
        </w:rPr>
        <w:t>* Знаци за третиране и въздействие;</w:t>
      </w:r>
    </w:p>
    <w:p w:rsidR="00CF071F" w:rsidRPr="00CF071F" w:rsidRDefault="00CF071F" w:rsidP="00CF071F">
      <w:pPr>
        <w:tabs>
          <w:tab w:val="left" w:pos="900"/>
        </w:tabs>
        <w:spacing w:after="0" w:line="320" w:lineRule="exact"/>
        <w:ind w:firstLine="1080"/>
        <w:jc w:val="both"/>
        <w:outlineLvl w:val="0"/>
        <w:rPr>
          <w:rFonts w:ascii="Times New Roman" w:hAnsi="Times New Roman"/>
          <w:noProof/>
          <w:sz w:val="24"/>
          <w:szCs w:val="24"/>
        </w:rPr>
      </w:pPr>
      <w:r w:rsidRPr="00CF071F">
        <w:rPr>
          <w:rFonts w:ascii="Times New Roman" w:hAnsi="Times New Roman"/>
          <w:noProof/>
          <w:sz w:val="24"/>
          <w:szCs w:val="24"/>
        </w:rPr>
        <w:t>* Поддръжка и почистване;</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 xml:space="preserve">* Условия за съхранение.  </w:t>
      </w:r>
    </w:p>
    <w:p w:rsidR="00CF071F" w:rsidRPr="00CF071F" w:rsidRDefault="00CF071F" w:rsidP="00CF071F">
      <w:pPr>
        <w:spacing w:after="0" w:line="320" w:lineRule="exact"/>
        <w:ind w:right="183" w:firstLine="1080"/>
        <w:jc w:val="both"/>
        <w:rPr>
          <w:rFonts w:ascii="Times New Roman" w:hAnsi="Times New Roman"/>
          <w:noProof/>
          <w:sz w:val="24"/>
          <w:szCs w:val="24"/>
        </w:rPr>
      </w:pPr>
      <w:r w:rsidRPr="00CF071F">
        <w:rPr>
          <w:rFonts w:ascii="Times New Roman" w:hAnsi="Times New Roman"/>
          <w:noProof/>
          <w:sz w:val="24"/>
          <w:szCs w:val="24"/>
        </w:rPr>
        <w:t>8.1. Рекламации</w:t>
      </w:r>
    </w:p>
    <w:p w:rsidR="00CF071F" w:rsidRPr="00CF071F" w:rsidRDefault="00CF071F" w:rsidP="00CF071F">
      <w:pPr>
        <w:tabs>
          <w:tab w:val="left" w:pos="900"/>
        </w:tabs>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Рекламации относно качеството и скрити дефекти се правят в гаранционния срок и при условие, че са спазвани изискванията за експлоатация и за третиране на изделията.</w:t>
      </w:r>
    </w:p>
    <w:p w:rsidR="00CF071F" w:rsidRPr="00CF071F" w:rsidRDefault="00CF071F" w:rsidP="00CF071F">
      <w:pPr>
        <w:tabs>
          <w:tab w:val="left" w:pos="900"/>
        </w:tabs>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 xml:space="preserve">Рекламация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CF071F">
        <w:rPr>
          <w:rFonts w:ascii="Times New Roman" w:hAnsi="Times New Roman"/>
          <w:noProof/>
          <w:sz w:val="24"/>
          <w:szCs w:val="24"/>
        </w:rPr>
        <w:t>.</w:t>
      </w:r>
    </w:p>
    <w:p w:rsidR="00CF071F" w:rsidRPr="00CF071F" w:rsidRDefault="00CF071F" w:rsidP="00CF071F">
      <w:pPr>
        <w:tabs>
          <w:tab w:val="left" w:pos="900"/>
        </w:tabs>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Рекламации по количествата на доставените изделия, могат да се правят само в момента на получаването им.</w:t>
      </w:r>
    </w:p>
    <w:p w:rsidR="00CF071F" w:rsidRPr="00CF071F" w:rsidRDefault="00CF071F" w:rsidP="00CF071F">
      <w:pPr>
        <w:tabs>
          <w:tab w:val="left" w:pos="900"/>
        </w:tabs>
        <w:spacing w:after="0" w:line="320" w:lineRule="exact"/>
        <w:jc w:val="both"/>
        <w:rPr>
          <w:rFonts w:ascii="Times New Roman" w:hAnsi="Times New Roman"/>
          <w:noProof/>
          <w:sz w:val="24"/>
          <w:szCs w:val="24"/>
        </w:rPr>
      </w:pPr>
    </w:p>
    <w:p w:rsidR="00CF071F" w:rsidRPr="00CF071F" w:rsidRDefault="00CF071F" w:rsidP="00CF071F">
      <w:pPr>
        <w:spacing w:after="0" w:line="320" w:lineRule="exact"/>
        <w:ind w:firstLine="1080"/>
        <w:jc w:val="both"/>
        <w:rPr>
          <w:rFonts w:ascii="Times New Roman" w:hAnsi="Times New Roman"/>
          <w:b/>
          <w:sz w:val="24"/>
          <w:szCs w:val="24"/>
          <w:shd w:val="clear" w:color="auto" w:fill="FEFEFE"/>
        </w:rPr>
      </w:pPr>
      <w:r w:rsidRPr="00CF071F">
        <w:rPr>
          <w:rFonts w:ascii="Times New Roman" w:hAnsi="Times New Roman"/>
          <w:b/>
          <w:noProof/>
          <w:sz w:val="24"/>
          <w:szCs w:val="24"/>
        </w:rPr>
        <w:t xml:space="preserve">9. </w:t>
      </w:r>
      <w:r w:rsidR="00D06C2C">
        <w:rPr>
          <w:rFonts w:ascii="Times New Roman" w:hAnsi="Times New Roman"/>
          <w:b/>
          <w:noProof/>
          <w:sz w:val="24"/>
          <w:szCs w:val="24"/>
        </w:rPr>
        <w:t>Представяме следните документи, с които се установява съответствието с изискванията на възложителя:</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 xml:space="preserve">9.1. Декларация за съответствие по БДС EN ISO/IEС 17050-1:2010 и БДС EN ISO/IEС 17050-2:2006 или еквивалент на основния плат, хастара и образеца (готовото изделие) от </w:t>
      </w:r>
      <w:r w:rsidR="00ED36FF">
        <w:rPr>
          <w:rFonts w:ascii="Times New Roman" w:hAnsi="Times New Roman"/>
          <w:noProof/>
          <w:sz w:val="24"/>
          <w:szCs w:val="24"/>
        </w:rPr>
        <w:t>И</w:t>
      </w:r>
      <w:r w:rsidR="00ED36FF">
        <w:rPr>
          <w:rFonts w:ascii="Times New Roman" w:hAnsi="Times New Roman"/>
          <w:sz w:val="24"/>
          <w:szCs w:val="24"/>
        </w:rPr>
        <w:t>зпълнителя</w:t>
      </w:r>
      <w:r w:rsidRPr="00CF071F">
        <w:rPr>
          <w:rFonts w:ascii="Times New Roman" w:hAnsi="Times New Roman"/>
          <w:noProof/>
          <w:sz w:val="24"/>
          <w:szCs w:val="24"/>
        </w:rPr>
        <w:t xml:space="preserve"> или от производителя (само ако </w:t>
      </w:r>
      <w:r w:rsidR="00ED36FF">
        <w:rPr>
          <w:rFonts w:ascii="Times New Roman" w:hAnsi="Times New Roman"/>
          <w:noProof/>
          <w:sz w:val="24"/>
          <w:szCs w:val="24"/>
        </w:rPr>
        <w:t>И</w:t>
      </w:r>
      <w:r w:rsidR="00ED36FF">
        <w:rPr>
          <w:rFonts w:ascii="Times New Roman" w:hAnsi="Times New Roman"/>
          <w:sz w:val="24"/>
          <w:szCs w:val="24"/>
        </w:rPr>
        <w:t>зпълнителя</w:t>
      </w:r>
      <w:r w:rsidRPr="00CF071F">
        <w:rPr>
          <w:rFonts w:ascii="Times New Roman" w:hAnsi="Times New Roman"/>
          <w:noProof/>
          <w:sz w:val="24"/>
          <w:szCs w:val="24"/>
        </w:rPr>
        <w:t xml:space="preserve"> не е производител), удостоверяваща, че материалите и образеца (готовото изделие)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9.2. Технически характеристики, включващи описание на основните параметри, на които отговарят: основен плат и хастар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lastRenderedPageBreak/>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9.3. Сертификат за качество на основен плат и хастар,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CF071F" w:rsidRP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CF071F" w:rsidRDefault="00CF071F" w:rsidP="00CF071F">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9.4. Протоколи от изпитване на основния плат, хастара и образеца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046F14" w:rsidRDefault="00046F14" w:rsidP="00046F14">
      <w:pPr>
        <w:spacing w:after="0" w:line="320" w:lineRule="exact"/>
        <w:ind w:firstLine="1080"/>
        <w:jc w:val="both"/>
        <w:rPr>
          <w:rFonts w:ascii="Times New Roman" w:hAnsi="Times New Roman"/>
          <w:noProof/>
          <w:sz w:val="24"/>
          <w:szCs w:val="24"/>
        </w:rPr>
      </w:pPr>
    </w:p>
    <w:p w:rsidR="00046F14" w:rsidRDefault="00046F14" w:rsidP="00046F14">
      <w:pPr>
        <w:spacing w:after="0" w:line="320" w:lineRule="exact"/>
        <w:ind w:firstLine="1080"/>
        <w:jc w:val="both"/>
        <w:rPr>
          <w:rFonts w:ascii="Times New Roman" w:hAnsi="Times New Roman"/>
          <w:noProof/>
          <w:sz w:val="24"/>
          <w:szCs w:val="24"/>
        </w:rPr>
      </w:pPr>
      <w:r>
        <w:rPr>
          <w:rFonts w:ascii="Times New Roman" w:hAnsi="Times New Roman"/>
          <w:noProof/>
          <w:sz w:val="24"/>
          <w:szCs w:val="24"/>
        </w:rPr>
        <w:t>Декларираме, че п</w:t>
      </w:r>
      <w:r w:rsidRPr="00CF071F">
        <w:rPr>
          <w:rFonts w:ascii="Times New Roman" w:hAnsi="Times New Roman"/>
          <w:noProof/>
          <w:sz w:val="24"/>
          <w:szCs w:val="24"/>
        </w:rPr>
        <w:t>редставените лабораторни изпитвания са в обхвата на акредитация на съответната АИЛ.</w:t>
      </w:r>
    </w:p>
    <w:p w:rsidR="00046F14" w:rsidRPr="00CF071F" w:rsidRDefault="00046F14" w:rsidP="00046F14">
      <w:pPr>
        <w:spacing w:after="0" w:line="320" w:lineRule="exact"/>
        <w:ind w:firstLine="1080"/>
        <w:jc w:val="both"/>
        <w:rPr>
          <w:rFonts w:ascii="Times New Roman" w:hAnsi="Times New Roman"/>
          <w:noProof/>
          <w:sz w:val="24"/>
          <w:szCs w:val="24"/>
          <w:lang w:val="en-US"/>
        </w:rPr>
      </w:pPr>
    </w:p>
    <w:p w:rsidR="00046F14" w:rsidRPr="00CF071F" w:rsidRDefault="00046F14" w:rsidP="00046F14">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9.</w:t>
      </w:r>
      <w:r>
        <w:rPr>
          <w:rFonts w:ascii="Times New Roman" w:hAnsi="Times New Roman"/>
          <w:noProof/>
          <w:sz w:val="24"/>
          <w:szCs w:val="24"/>
        </w:rPr>
        <w:t>5</w:t>
      </w:r>
      <w:r w:rsidRPr="00CF071F">
        <w:rPr>
          <w:rFonts w:ascii="Times New Roman" w:hAnsi="Times New Roman"/>
          <w:noProof/>
          <w:sz w:val="24"/>
          <w:szCs w:val="24"/>
        </w:rPr>
        <w:t xml:space="preserve">. </w:t>
      </w:r>
      <w:r>
        <w:rPr>
          <w:rFonts w:ascii="Times New Roman" w:hAnsi="Times New Roman"/>
          <w:noProof/>
          <w:sz w:val="24"/>
          <w:szCs w:val="24"/>
        </w:rPr>
        <w:t>Представяме з</w:t>
      </w:r>
      <w:r w:rsidRPr="00CF071F">
        <w:rPr>
          <w:rFonts w:ascii="Times New Roman" w:hAnsi="Times New Roman"/>
          <w:noProof/>
          <w:sz w:val="24"/>
          <w:szCs w:val="24"/>
        </w:rPr>
        <w:t>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046F14" w:rsidRPr="00CF071F" w:rsidRDefault="00046F14" w:rsidP="00046F14">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9.</w:t>
      </w:r>
      <w:r>
        <w:rPr>
          <w:rFonts w:ascii="Times New Roman" w:hAnsi="Times New Roman"/>
          <w:noProof/>
          <w:sz w:val="24"/>
          <w:szCs w:val="24"/>
        </w:rPr>
        <w:t>6</w:t>
      </w:r>
      <w:r w:rsidRPr="00CF071F">
        <w:rPr>
          <w:rFonts w:ascii="Times New Roman" w:hAnsi="Times New Roman"/>
          <w:noProof/>
          <w:sz w:val="24"/>
          <w:szCs w:val="24"/>
        </w:rPr>
        <w:t xml:space="preserve">. </w:t>
      </w:r>
      <w:r>
        <w:rPr>
          <w:rFonts w:ascii="Times New Roman" w:hAnsi="Times New Roman"/>
          <w:noProof/>
          <w:sz w:val="24"/>
          <w:szCs w:val="24"/>
        </w:rPr>
        <w:t>Прилагаме з</w:t>
      </w:r>
      <w:r w:rsidRPr="00CF071F">
        <w:rPr>
          <w:rFonts w:ascii="Times New Roman" w:hAnsi="Times New Roman"/>
          <w:noProof/>
          <w:sz w:val="24"/>
          <w:szCs w:val="24"/>
        </w:rPr>
        <w:t>а производителя на основния плат сертификат</w:t>
      </w:r>
      <w:r>
        <w:rPr>
          <w:rFonts w:ascii="Times New Roman" w:hAnsi="Times New Roman"/>
          <w:noProof/>
          <w:sz w:val="24"/>
          <w:szCs w:val="24"/>
        </w:rPr>
        <w:t>/и</w:t>
      </w:r>
      <w:r w:rsidRPr="00CF071F">
        <w:rPr>
          <w:rFonts w:ascii="Times New Roman" w:hAnsi="Times New Roman"/>
          <w:noProof/>
          <w:sz w:val="24"/>
          <w:szCs w:val="24"/>
        </w:rPr>
        <w:t xml:space="preserve"> (заверени копия) за управление на качеството ISO-9001:2008 или еквивалентно/и и/или ISO-9001:2015 или еквивалентно/и, издаден</w:t>
      </w:r>
      <w:r>
        <w:rPr>
          <w:rFonts w:ascii="Times New Roman" w:hAnsi="Times New Roman"/>
          <w:noProof/>
          <w:sz w:val="24"/>
          <w:szCs w:val="24"/>
        </w:rPr>
        <w:t>/и</w:t>
      </w:r>
      <w:r w:rsidRPr="00CF071F">
        <w:rPr>
          <w:rFonts w:ascii="Times New Roman" w:hAnsi="Times New Roman"/>
          <w:noProof/>
          <w:sz w:val="24"/>
          <w:szCs w:val="24"/>
        </w:rPr>
        <w:t xml:space="preserve">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(еднакъв или сходен предмет се счита доставката на текстилни изделия).</w:t>
      </w:r>
    </w:p>
    <w:p w:rsidR="00046F14" w:rsidRPr="00CF071F" w:rsidRDefault="00046F14" w:rsidP="00046F14">
      <w:pPr>
        <w:spacing w:after="0" w:line="320" w:lineRule="exact"/>
        <w:ind w:firstLine="1080"/>
        <w:jc w:val="both"/>
        <w:rPr>
          <w:rFonts w:ascii="Times New Roman" w:hAnsi="Times New Roman"/>
          <w:noProof/>
          <w:sz w:val="24"/>
          <w:szCs w:val="24"/>
        </w:rPr>
      </w:pPr>
      <w:r w:rsidRPr="00CF071F">
        <w:rPr>
          <w:rFonts w:ascii="Times New Roman" w:hAnsi="Times New Roman"/>
          <w:noProof/>
          <w:sz w:val="24"/>
          <w:szCs w:val="24"/>
        </w:rPr>
        <w:t>9.</w:t>
      </w:r>
      <w:r>
        <w:rPr>
          <w:rFonts w:ascii="Times New Roman" w:hAnsi="Times New Roman"/>
          <w:noProof/>
          <w:sz w:val="24"/>
          <w:szCs w:val="24"/>
        </w:rPr>
        <w:t>7</w:t>
      </w:r>
      <w:r w:rsidRPr="00CF071F">
        <w:rPr>
          <w:rFonts w:ascii="Times New Roman" w:hAnsi="Times New Roman"/>
          <w:noProof/>
          <w:sz w:val="24"/>
          <w:szCs w:val="24"/>
        </w:rPr>
        <w:t xml:space="preserve">. </w:t>
      </w:r>
      <w:r>
        <w:rPr>
          <w:rFonts w:ascii="Times New Roman" w:hAnsi="Times New Roman"/>
          <w:noProof/>
          <w:sz w:val="24"/>
          <w:szCs w:val="24"/>
        </w:rPr>
        <w:t>Декларираме, че сме съгласни,</w:t>
      </w:r>
      <w:r w:rsidRPr="00CF071F">
        <w:rPr>
          <w:rFonts w:ascii="Times New Roman" w:hAnsi="Times New Roman"/>
          <w:noProof/>
          <w:sz w:val="24"/>
          <w:szCs w:val="24"/>
        </w:rPr>
        <w:t xml:space="preserve"> в процеса на провеждане на обществената поръчка и при изпълнение</w:t>
      </w:r>
      <w:r>
        <w:rPr>
          <w:rFonts w:ascii="Times New Roman" w:hAnsi="Times New Roman"/>
          <w:noProof/>
          <w:sz w:val="24"/>
          <w:szCs w:val="24"/>
        </w:rPr>
        <w:t xml:space="preserve"> на договора, Възложителят </w:t>
      </w:r>
      <w:r w:rsidRPr="00CF071F">
        <w:rPr>
          <w:rFonts w:ascii="Times New Roman" w:hAnsi="Times New Roman"/>
          <w:noProof/>
          <w:sz w:val="24"/>
          <w:szCs w:val="24"/>
        </w:rPr>
        <w:t>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046F14" w:rsidRPr="00CF071F" w:rsidRDefault="00046F14" w:rsidP="00046F14">
      <w:pPr>
        <w:spacing w:after="0" w:line="320" w:lineRule="exact"/>
        <w:ind w:firstLine="1080"/>
        <w:jc w:val="both"/>
        <w:rPr>
          <w:rFonts w:ascii="Times New Roman" w:hAnsi="Times New Roman"/>
          <w:noProof/>
          <w:sz w:val="24"/>
          <w:szCs w:val="24"/>
        </w:rPr>
      </w:pPr>
      <w:r w:rsidRPr="00CF071F">
        <w:rPr>
          <w:rFonts w:ascii="Times New Roman" w:hAnsi="Times New Roman"/>
          <w:noProof/>
          <w:color w:val="000000"/>
          <w:sz w:val="24"/>
          <w:szCs w:val="24"/>
        </w:rPr>
        <w:t>9.</w:t>
      </w:r>
      <w:r>
        <w:rPr>
          <w:rFonts w:ascii="Times New Roman" w:hAnsi="Times New Roman"/>
          <w:noProof/>
          <w:color w:val="000000"/>
          <w:sz w:val="24"/>
          <w:szCs w:val="24"/>
        </w:rPr>
        <w:t>8</w:t>
      </w:r>
      <w:r w:rsidRPr="00CF071F">
        <w:rPr>
          <w:rFonts w:ascii="Times New Roman" w:hAnsi="Times New Roman"/>
          <w:noProof/>
          <w:color w:val="000000"/>
          <w:sz w:val="24"/>
          <w:szCs w:val="24"/>
        </w:rPr>
        <w:t xml:space="preserve">. </w:t>
      </w:r>
      <w:r>
        <w:rPr>
          <w:rFonts w:ascii="Times New Roman" w:hAnsi="Times New Roman"/>
          <w:noProof/>
          <w:color w:val="000000"/>
          <w:sz w:val="24"/>
          <w:szCs w:val="24"/>
        </w:rPr>
        <w:t>Декларираме, че п</w:t>
      </w:r>
      <w:r w:rsidRPr="00CF071F">
        <w:rPr>
          <w:rFonts w:ascii="Times New Roman" w:hAnsi="Times New Roman"/>
          <w:noProof/>
          <w:sz w:val="24"/>
          <w:szCs w:val="24"/>
        </w:rPr>
        <w:t xml:space="preserve">ри изпълнение на договора, готовите изделия и вложените материали </w:t>
      </w:r>
      <w:r>
        <w:rPr>
          <w:rFonts w:ascii="Times New Roman" w:hAnsi="Times New Roman"/>
          <w:noProof/>
          <w:sz w:val="24"/>
          <w:szCs w:val="24"/>
        </w:rPr>
        <w:t>ще</w:t>
      </w:r>
      <w:r w:rsidRPr="00CF071F">
        <w:rPr>
          <w:rFonts w:ascii="Times New Roman" w:hAnsi="Times New Roman"/>
          <w:noProof/>
          <w:sz w:val="24"/>
          <w:szCs w:val="24"/>
        </w:rPr>
        <w:t xml:space="preserve"> съответстват напълно на технологичните и конструктивни изисквания на възложителя. Готовите изделия</w:t>
      </w:r>
      <w:r w:rsidR="00473162">
        <w:rPr>
          <w:rFonts w:ascii="Times New Roman" w:hAnsi="Times New Roman"/>
          <w:noProof/>
          <w:sz w:val="24"/>
          <w:szCs w:val="24"/>
        </w:rPr>
        <w:t xml:space="preserve"> </w:t>
      </w:r>
      <w:r>
        <w:rPr>
          <w:rFonts w:ascii="Times New Roman" w:hAnsi="Times New Roman"/>
          <w:noProof/>
          <w:sz w:val="24"/>
          <w:szCs w:val="24"/>
        </w:rPr>
        <w:t>ще</w:t>
      </w:r>
      <w:r w:rsidRPr="00CF071F">
        <w:rPr>
          <w:rFonts w:ascii="Times New Roman" w:hAnsi="Times New Roman"/>
          <w:noProof/>
          <w:sz w:val="24"/>
          <w:szCs w:val="24"/>
        </w:rPr>
        <w:t xml:space="preserve"> са произведени от един и същ производител, ако </w:t>
      </w:r>
      <w:r>
        <w:rPr>
          <w:rFonts w:ascii="Times New Roman" w:hAnsi="Times New Roman"/>
          <w:noProof/>
          <w:sz w:val="24"/>
          <w:szCs w:val="24"/>
        </w:rPr>
        <w:t>И</w:t>
      </w:r>
      <w:r>
        <w:rPr>
          <w:rFonts w:ascii="Times New Roman" w:hAnsi="Times New Roman"/>
          <w:sz w:val="24"/>
          <w:szCs w:val="24"/>
        </w:rPr>
        <w:t>зпълнителя</w:t>
      </w:r>
      <w:r w:rsidRPr="00CF071F">
        <w:rPr>
          <w:rFonts w:ascii="Times New Roman" w:hAnsi="Times New Roman"/>
          <w:noProof/>
          <w:sz w:val="24"/>
          <w:szCs w:val="24"/>
        </w:rPr>
        <w:t xml:space="preserve"> не е производител. Вложените материали </w:t>
      </w:r>
      <w:r>
        <w:rPr>
          <w:rFonts w:ascii="Times New Roman" w:hAnsi="Times New Roman"/>
          <w:noProof/>
          <w:sz w:val="24"/>
          <w:szCs w:val="24"/>
        </w:rPr>
        <w:t>ще</w:t>
      </w:r>
      <w:r w:rsidRPr="00CF071F">
        <w:rPr>
          <w:rFonts w:ascii="Times New Roman" w:hAnsi="Times New Roman"/>
          <w:noProof/>
          <w:sz w:val="24"/>
          <w:szCs w:val="24"/>
        </w:rPr>
        <w:t xml:space="preserve"> са произведени от същия производител, със същото качество и търговска марка, с които </w:t>
      </w:r>
      <w:r>
        <w:rPr>
          <w:rFonts w:ascii="Times New Roman" w:hAnsi="Times New Roman"/>
          <w:noProof/>
          <w:sz w:val="24"/>
          <w:szCs w:val="24"/>
        </w:rPr>
        <w:t>сме</w:t>
      </w:r>
      <w:r w:rsidRPr="00CF071F">
        <w:rPr>
          <w:rFonts w:ascii="Times New Roman" w:hAnsi="Times New Roman"/>
          <w:noProof/>
          <w:sz w:val="24"/>
          <w:szCs w:val="24"/>
        </w:rPr>
        <w:t xml:space="preserve"> определен</w:t>
      </w:r>
      <w:r>
        <w:rPr>
          <w:rFonts w:ascii="Times New Roman" w:hAnsi="Times New Roman"/>
          <w:noProof/>
          <w:sz w:val="24"/>
          <w:szCs w:val="24"/>
        </w:rPr>
        <w:t>и</w:t>
      </w:r>
      <w:r w:rsidRPr="00CF071F">
        <w:rPr>
          <w:rFonts w:ascii="Times New Roman" w:hAnsi="Times New Roman"/>
          <w:noProof/>
          <w:sz w:val="24"/>
          <w:szCs w:val="24"/>
        </w:rPr>
        <w:t xml:space="preserve"> за изпълнител. Това се доказва с представяне на фактури със заличени стойности за закупените основни </w:t>
      </w:r>
      <w:r w:rsidRPr="00CF071F">
        <w:rPr>
          <w:rFonts w:ascii="Times New Roman" w:hAnsi="Times New Roman"/>
          <w:noProof/>
          <w:sz w:val="24"/>
          <w:szCs w:val="24"/>
        </w:rPr>
        <w:lastRenderedPageBreak/>
        <w:t>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046F14" w:rsidRPr="00CF071F" w:rsidRDefault="00046F14" w:rsidP="00046F14">
      <w:pPr>
        <w:spacing w:after="0" w:line="320" w:lineRule="exact"/>
        <w:ind w:firstLine="1080"/>
        <w:jc w:val="both"/>
        <w:rPr>
          <w:rFonts w:ascii="Times New Roman" w:hAnsi="Times New Roman"/>
          <w:b/>
          <w:noProof/>
          <w:color w:val="000000"/>
          <w:sz w:val="24"/>
          <w:szCs w:val="24"/>
        </w:rPr>
      </w:pPr>
      <w:r>
        <w:rPr>
          <w:rFonts w:ascii="Times New Roman" w:hAnsi="Times New Roman"/>
          <w:noProof/>
          <w:sz w:val="24"/>
          <w:szCs w:val="24"/>
        </w:rPr>
        <w:t xml:space="preserve">9.9. Приемаме, че при </w:t>
      </w:r>
      <w:r w:rsidRPr="00CF071F">
        <w:rPr>
          <w:rFonts w:ascii="Times New Roman" w:hAnsi="Times New Roman"/>
          <w:noProof/>
          <w:sz w:val="24"/>
          <w:szCs w:val="24"/>
        </w:rPr>
        <w:t>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CF071F">
        <w:rPr>
          <w:rFonts w:ascii="Times New Roman" w:hAnsi="Times New Roman"/>
          <w:noProof/>
          <w:color w:val="000000"/>
          <w:sz w:val="24"/>
          <w:szCs w:val="24"/>
        </w:rPr>
        <w:t xml:space="preserve"> и вложените материали, при условие че готовите изделия и вложените материали са със същите или по-добри технически характеристики, от тези на възложителя.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w:t>
      </w:r>
      <w:r w:rsidRPr="00ED36FF">
        <w:rPr>
          <w:rFonts w:ascii="Times New Roman" w:hAnsi="Times New Roman"/>
          <w:noProof/>
          <w:color w:val="000000"/>
          <w:sz w:val="24"/>
          <w:szCs w:val="24"/>
        </w:rPr>
        <w:t xml:space="preserve">мостри съгласно </w:t>
      </w:r>
      <w:r w:rsidRPr="00ED36FF">
        <w:rPr>
          <w:rFonts w:ascii="Times New Roman" w:hAnsi="Times New Roman"/>
          <w:noProof/>
          <w:color w:val="000000"/>
          <w:spacing w:val="-2"/>
          <w:sz w:val="24"/>
          <w:szCs w:val="24"/>
        </w:rPr>
        <w:t>Техническата спецификация, приложение към обществената поръчка.</w:t>
      </w:r>
    </w:p>
    <w:p w:rsidR="00CF071F" w:rsidRPr="00046F14" w:rsidRDefault="00046F14" w:rsidP="00CF071F">
      <w:pPr>
        <w:tabs>
          <w:tab w:val="num" w:pos="1620"/>
        </w:tabs>
        <w:spacing w:after="0" w:line="320" w:lineRule="exact"/>
        <w:ind w:right="-36" w:firstLine="1080"/>
        <w:jc w:val="both"/>
        <w:rPr>
          <w:rFonts w:ascii="Times New Roman" w:hAnsi="Times New Roman"/>
          <w:noProof/>
          <w:sz w:val="24"/>
          <w:szCs w:val="24"/>
        </w:rPr>
      </w:pPr>
      <w:r w:rsidRPr="00046F14">
        <w:rPr>
          <w:rFonts w:ascii="Times New Roman" w:hAnsi="Times New Roman"/>
          <w:sz w:val="24"/>
          <w:szCs w:val="24"/>
          <w:lang w:val="ru-RU"/>
        </w:rPr>
        <w:t xml:space="preserve">10. </w:t>
      </w:r>
      <w:r w:rsidR="00D06C2C" w:rsidRPr="00046F14">
        <w:rPr>
          <w:rFonts w:ascii="Times New Roman" w:hAnsi="Times New Roman"/>
          <w:sz w:val="24"/>
          <w:szCs w:val="24"/>
          <w:lang w:val="ru-RU"/>
        </w:rPr>
        <w:t>П</w:t>
      </w:r>
      <w:r w:rsidR="009679C0" w:rsidRPr="00046F14">
        <w:rPr>
          <w:rFonts w:ascii="Times New Roman" w:hAnsi="Times New Roman"/>
          <w:sz w:val="24"/>
          <w:szCs w:val="24"/>
          <w:lang w:val="ru-RU"/>
        </w:rPr>
        <w:t>редставяме</w:t>
      </w:r>
      <w:r w:rsidR="00CF071F" w:rsidRPr="00046F14">
        <w:rPr>
          <w:rFonts w:ascii="Times New Roman" w:hAnsi="Times New Roman"/>
          <w:sz w:val="24"/>
          <w:szCs w:val="24"/>
          <w:lang w:val="ru-RU"/>
        </w:rPr>
        <w:t xml:space="preserve"> мостри </w:t>
      </w:r>
      <w:r w:rsidR="00CF071F" w:rsidRPr="00046F14">
        <w:rPr>
          <w:rFonts w:ascii="Times New Roman" w:hAnsi="Times New Roman"/>
          <w:sz w:val="24"/>
          <w:szCs w:val="24"/>
        </w:rPr>
        <w:t xml:space="preserve">от основния плат и хастара – по 1 линеен метър. Също така </w:t>
      </w:r>
      <w:r w:rsidR="00CF071F" w:rsidRPr="00046F14">
        <w:rPr>
          <w:rFonts w:ascii="Times New Roman" w:hAnsi="Times New Roman"/>
          <w:sz w:val="24"/>
          <w:szCs w:val="24"/>
          <w:lang w:val="ru-RU"/>
        </w:rPr>
        <w:t xml:space="preserve">в </w:t>
      </w:r>
      <w:r w:rsidR="009679C0" w:rsidRPr="00046F14">
        <w:rPr>
          <w:rFonts w:ascii="Times New Roman" w:hAnsi="Times New Roman"/>
          <w:sz w:val="24"/>
          <w:szCs w:val="24"/>
          <w:lang w:val="ru-RU"/>
        </w:rPr>
        <w:t xml:space="preserve"> представяме</w:t>
      </w:r>
      <w:r w:rsidR="00CF071F" w:rsidRPr="00046F14">
        <w:rPr>
          <w:rFonts w:ascii="Times New Roman" w:hAnsi="Times New Roman"/>
          <w:sz w:val="24"/>
          <w:szCs w:val="24"/>
          <w:lang w:val="ru-RU"/>
        </w:rPr>
        <w:t xml:space="preserve"> по 1 бр. изделие (образец) от артикула, в размер 176/104</w:t>
      </w:r>
      <w:r w:rsidR="00CF071F" w:rsidRPr="00046F14">
        <w:rPr>
          <w:rFonts w:ascii="Times New Roman" w:hAnsi="Times New Roman"/>
          <w:sz w:val="24"/>
          <w:szCs w:val="24"/>
        </w:rPr>
        <w:t>.</w:t>
      </w:r>
      <w:r w:rsidR="0038218A">
        <w:rPr>
          <w:rFonts w:ascii="Times New Roman" w:hAnsi="Times New Roman"/>
          <w:noProof/>
          <w:spacing w:val="-8"/>
          <w:sz w:val="24"/>
          <w:szCs w:val="24"/>
        </w:rPr>
        <w:t xml:space="preserve"> Образецът на артикула има</w:t>
      </w:r>
      <w:r w:rsidR="00CF071F" w:rsidRPr="00046F14">
        <w:rPr>
          <w:rFonts w:ascii="Times New Roman" w:hAnsi="Times New Roman"/>
          <w:noProof/>
          <w:spacing w:val="-8"/>
          <w:sz w:val="24"/>
          <w:szCs w:val="24"/>
        </w:rPr>
        <w:t xml:space="preserve"> трайна маркировка (ръстова марка),</w:t>
      </w:r>
      <w:r w:rsidR="00CF071F" w:rsidRPr="00046F14">
        <w:rPr>
          <w:rFonts w:ascii="Times New Roman" w:hAnsi="Times New Roman"/>
          <w:noProof/>
          <w:sz w:val="24"/>
          <w:szCs w:val="24"/>
        </w:rPr>
        <w:t xml:space="preserve"> съгласно техническата спецификация, със следната информация: състав, размер, име на участника в процедурата, знаци за третиране и въздействие (пране, гладене, сушене, химическо чистене и избелване).</w:t>
      </w:r>
    </w:p>
    <w:p w:rsidR="00CF071F" w:rsidRPr="00046F14" w:rsidRDefault="00F95735" w:rsidP="00F95735">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 xml:space="preserve">10.1. </w:t>
      </w:r>
      <w:r w:rsidR="009679C0" w:rsidRPr="00046F14">
        <w:rPr>
          <w:rFonts w:ascii="Times New Roman" w:hAnsi="Times New Roman"/>
          <w:sz w:val="24"/>
          <w:szCs w:val="24"/>
          <w:lang w:val="ru-RU"/>
        </w:rPr>
        <w:t>Мострите са</w:t>
      </w:r>
      <w:r w:rsidR="00CF071F" w:rsidRPr="00046F14">
        <w:rPr>
          <w:rFonts w:ascii="Times New Roman" w:hAnsi="Times New Roman"/>
          <w:sz w:val="24"/>
          <w:szCs w:val="24"/>
          <w:lang w:val="ru-RU"/>
        </w:rPr>
        <w:t xml:space="preserve"> представ</w:t>
      </w:r>
      <w:r w:rsidR="009679C0" w:rsidRPr="00046F14">
        <w:rPr>
          <w:rFonts w:ascii="Times New Roman" w:hAnsi="Times New Roman"/>
          <w:sz w:val="24"/>
          <w:szCs w:val="24"/>
          <w:lang w:val="ru-RU"/>
        </w:rPr>
        <w:t>ени</w:t>
      </w:r>
      <w:r w:rsidR="00CF071F" w:rsidRPr="00046F14">
        <w:rPr>
          <w:rFonts w:ascii="Times New Roman" w:hAnsi="Times New Roman"/>
          <w:sz w:val="24"/>
          <w:szCs w:val="24"/>
          <w:lang w:val="ru-RU"/>
        </w:rPr>
        <w:t xml:space="preserve"> като част от техническото </w:t>
      </w:r>
      <w:r w:rsidR="009679C0" w:rsidRPr="00046F14">
        <w:rPr>
          <w:rFonts w:ascii="Times New Roman" w:hAnsi="Times New Roman"/>
          <w:sz w:val="24"/>
          <w:szCs w:val="24"/>
          <w:lang w:val="ru-RU"/>
        </w:rPr>
        <w:t xml:space="preserve">ни </w:t>
      </w:r>
      <w:r w:rsidR="00CF071F" w:rsidRPr="00046F14">
        <w:rPr>
          <w:rFonts w:ascii="Times New Roman" w:hAnsi="Times New Roman"/>
          <w:sz w:val="24"/>
          <w:szCs w:val="24"/>
          <w:lang w:val="ru-RU"/>
        </w:rPr>
        <w:t>предложение с пре</w:t>
      </w:r>
      <w:r w:rsidR="009679C0" w:rsidRPr="00046F14">
        <w:rPr>
          <w:rFonts w:ascii="Times New Roman" w:hAnsi="Times New Roman"/>
          <w:sz w:val="24"/>
          <w:szCs w:val="24"/>
          <w:lang w:val="ru-RU"/>
        </w:rPr>
        <w:t>дварително попълнен</w:t>
      </w:r>
      <w:r w:rsidR="00CF071F" w:rsidRPr="00046F14">
        <w:rPr>
          <w:rFonts w:ascii="Times New Roman" w:hAnsi="Times New Roman"/>
          <w:sz w:val="24"/>
          <w:szCs w:val="24"/>
          <w:lang w:val="ru-RU"/>
        </w:rPr>
        <w:t xml:space="preserve"> опис. Мострите са надписани за коя позиция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9679C0" w:rsidRPr="0094676A" w:rsidRDefault="00F95735" w:rsidP="00CF071F">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10.2.</w:t>
      </w:r>
      <w:r w:rsidR="00046F14" w:rsidRPr="00046F14">
        <w:rPr>
          <w:rFonts w:ascii="Times New Roman" w:hAnsi="Times New Roman"/>
          <w:sz w:val="24"/>
          <w:szCs w:val="24"/>
          <w:lang w:val="ru-RU"/>
        </w:rPr>
        <w:t xml:space="preserve"> </w:t>
      </w:r>
      <w:r w:rsidR="00CF071F" w:rsidRPr="00046F14">
        <w:rPr>
          <w:rFonts w:ascii="Times New Roman" w:hAnsi="Times New Roman"/>
          <w:sz w:val="24"/>
          <w:szCs w:val="24"/>
          <w:lang w:val="ru-RU"/>
        </w:rPr>
        <w:t xml:space="preserve">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w:t>
      </w:r>
      <w:r w:rsidR="00CF071F" w:rsidRPr="0094676A">
        <w:rPr>
          <w:rFonts w:ascii="Times New Roman" w:hAnsi="Times New Roman"/>
          <w:sz w:val="24"/>
          <w:szCs w:val="24"/>
          <w:lang w:val="ru-RU"/>
        </w:rPr>
        <w:t>всички характеристиките посочени в техническата спецификация в АИЛ, като разходите по пр</w:t>
      </w:r>
      <w:r w:rsidR="009679C0" w:rsidRPr="0094676A">
        <w:rPr>
          <w:rFonts w:ascii="Times New Roman" w:hAnsi="Times New Roman"/>
          <w:sz w:val="24"/>
          <w:szCs w:val="24"/>
          <w:lang w:val="ru-RU"/>
        </w:rPr>
        <w:t>овеждане на изпитванията са за наша сметка</w:t>
      </w:r>
      <w:r w:rsidR="00CF071F" w:rsidRPr="0094676A">
        <w:rPr>
          <w:rFonts w:ascii="Times New Roman" w:hAnsi="Times New Roman"/>
          <w:sz w:val="24"/>
          <w:szCs w:val="24"/>
          <w:lang w:val="ru-RU"/>
        </w:rPr>
        <w:t xml:space="preserve">. </w:t>
      </w:r>
      <w:r w:rsidR="006C114A">
        <w:rPr>
          <w:rFonts w:ascii="Times New Roman" w:hAnsi="Times New Roman"/>
          <w:sz w:val="24"/>
          <w:szCs w:val="24"/>
          <w:lang w:val="ru-RU"/>
        </w:rPr>
        <w:t>Приемаме, че в рез</w:t>
      </w:r>
      <w:r w:rsidR="00786427">
        <w:rPr>
          <w:rFonts w:ascii="Times New Roman" w:hAnsi="Times New Roman"/>
          <w:sz w:val="24"/>
          <w:szCs w:val="24"/>
          <w:lang w:val="ru-RU"/>
        </w:rPr>
        <w:t>у</w:t>
      </w:r>
      <w:r w:rsidR="006C114A">
        <w:rPr>
          <w:rFonts w:ascii="Times New Roman" w:hAnsi="Times New Roman"/>
          <w:sz w:val="24"/>
          <w:szCs w:val="24"/>
          <w:lang w:val="ru-RU"/>
        </w:rPr>
        <w:t>лтат на изследването целостта на мострите може да бъде нарушена.</w:t>
      </w:r>
    </w:p>
    <w:p w:rsidR="00CF071F" w:rsidRPr="0094676A" w:rsidRDefault="00F95735" w:rsidP="00CF071F">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 xml:space="preserve">10.3. </w:t>
      </w:r>
      <w:r w:rsidR="009679C0" w:rsidRPr="0094676A">
        <w:rPr>
          <w:rFonts w:ascii="Times New Roman" w:hAnsi="Times New Roman"/>
          <w:sz w:val="24"/>
          <w:szCs w:val="24"/>
          <w:lang w:val="ru-RU"/>
        </w:rPr>
        <w:t>Д</w:t>
      </w:r>
      <w:r w:rsidR="00CF071F" w:rsidRPr="0094676A">
        <w:rPr>
          <w:rFonts w:ascii="Times New Roman" w:hAnsi="Times New Roman"/>
          <w:sz w:val="24"/>
          <w:szCs w:val="24"/>
          <w:lang w:val="ru-RU"/>
        </w:rPr>
        <w:t>екларира</w:t>
      </w:r>
      <w:r w:rsidR="009679C0" w:rsidRPr="0094676A">
        <w:rPr>
          <w:rFonts w:ascii="Times New Roman" w:hAnsi="Times New Roman"/>
          <w:sz w:val="24"/>
          <w:szCs w:val="24"/>
          <w:lang w:val="ru-RU"/>
        </w:rPr>
        <w:t>ме</w:t>
      </w:r>
      <w:r w:rsidR="00CF071F" w:rsidRPr="0094676A">
        <w:rPr>
          <w:rFonts w:ascii="Times New Roman" w:hAnsi="Times New Roman"/>
          <w:sz w:val="24"/>
          <w:szCs w:val="24"/>
          <w:lang w:val="ru-RU"/>
        </w:rPr>
        <w:t xml:space="preserve"> съгласието си образците да бъдат изследвани в АИЛ, като раз</w:t>
      </w:r>
      <w:r w:rsidR="009679C0" w:rsidRPr="0094676A">
        <w:rPr>
          <w:rFonts w:ascii="Times New Roman" w:hAnsi="Times New Roman"/>
          <w:sz w:val="24"/>
          <w:szCs w:val="24"/>
          <w:lang w:val="ru-RU"/>
        </w:rPr>
        <w:t>ходите са за наша сметка</w:t>
      </w:r>
      <w:r w:rsidR="00CF071F" w:rsidRPr="0094676A">
        <w:rPr>
          <w:rFonts w:ascii="Times New Roman" w:hAnsi="Times New Roman"/>
          <w:sz w:val="24"/>
          <w:szCs w:val="24"/>
          <w:lang w:val="ru-RU"/>
        </w:rPr>
        <w:t>,</w:t>
      </w:r>
      <w:r w:rsidR="009679C0" w:rsidRPr="0094676A">
        <w:rPr>
          <w:rFonts w:ascii="Times New Roman" w:hAnsi="Times New Roman"/>
          <w:sz w:val="24"/>
          <w:szCs w:val="24"/>
          <w:lang w:val="ru-RU"/>
        </w:rPr>
        <w:t xml:space="preserve"> като прилагаме декларация за това към мострите</w:t>
      </w:r>
      <w:r w:rsidR="00CF071F" w:rsidRPr="0094676A">
        <w:rPr>
          <w:rFonts w:ascii="Times New Roman" w:hAnsi="Times New Roman"/>
          <w:sz w:val="24"/>
          <w:szCs w:val="24"/>
          <w:lang w:val="ru-RU"/>
        </w:rPr>
        <w:t>.</w:t>
      </w:r>
    </w:p>
    <w:p w:rsidR="00CF071F" w:rsidRPr="0094676A" w:rsidRDefault="00F95735" w:rsidP="00CF071F">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 xml:space="preserve">10.4. </w:t>
      </w:r>
      <w:r w:rsidR="009679C0" w:rsidRPr="0094676A">
        <w:rPr>
          <w:rFonts w:ascii="Times New Roman" w:hAnsi="Times New Roman"/>
          <w:sz w:val="24"/>
          <w:szCs w:val="24"/>
          <w:lang w:val="ru-RU"/>
        </w:rPr>
        <w:t xml:space="preserve">Декларираме, че сме съгласни ако бъдем избрани за потенциален изпълнител представените от нас мостри да </w:t>
      </w:r>
      <w:r w:rsidR="00CF071F" w:rsidRPr="0094676A">
        <w:rPr>
          <w:rFonts w:ascii="Times New Roman" w:hAnsi="Times New Roman"/>
          <w:sz w:val="24"/>
          <w:szCs w:val="24"/>
          <w:lang w:val="ru-RU"/>
        </w:rPr>
        <w:t xml:space="preserve">бъдат задържани до приключване на </w:t>
      </w:r>
      <w:r w:rsidR="009679C0" w:rsidRPr="0094676A">
        <w:rPr>
          <w:rFonts w:ascii="Times New Roman" w:hAnsi="Times New Roman"/>
          <w:sz w:val="24"/>
          <w:szCs w:val="24"/>
          <w:lang w:val="ru-RU"/>
        </w:rPr>
        <w:t xml:space="preserve">рамковото споразумение </w:t>
      </w:r>
      <w:r w:rsidR="00CF071F" w:rsidRPr="0094676A">
        <w:rPr>
          <w:rFonts w:ascii="Times New Roman" w:hAnsi="Times New Roman"/>
          <w:sz w:val="24"/>
          <w:szCs w:val="24"/>
          <w:lang w:val="ru-RU"/>
        </w:rPr>
        <w:t>и изтичане на гаранционния срок</w:t>
      </w:r>
      <w:r w:rsidR="00DC4C58">
        <w:rPr>
          <w:rFonts w:ascii="Times New Roman" w:hAnsi="Times New Roman"/>
          <w:sz w:val="24"/>
          <w:szCs w:val="24"/>
          <w:lang w:val="ru-RU"/>
        </w:rPr>
        <w:t xml:space="preserve"> на последната доставка по сключените въз основа не него договори</w:t>
      </w:r>
      <w:r w:rsidR="00CF071F" w:rsidRPr="0094676A">
        <w:rPr>
          <w:rFonts w:ascii="Times New Roman" w:hAnsi="Times New Roman"/>
          <w:sz w:val="24"/>
          <w:szCs w:val="24"/>
          <w:lang w:val="ru-RU"/>
        </w:rPr>
        <w:t xml:space="preserve">. </w:t>
      </w:r>
    </w:p>
    <w:p w:rsidR="00CF071F" w:rsidRPr="0094676A" w:rsidRDefault="00046F14" w:rsidP="00CF071F">
      <w:pPr>
        <w:spacing w:after="0" w:line="320" w:lineRule="exact"/>
        <w:ind w:firstLine="1080"/>
        <w:jc w:val="both"/>
        <w:rPr>
          <w:rFonts w:ascii="Times New Roman" w:hAnsi="Times New Roman"/>
          <w:sz w:val="24"/>
          <w:szCs w:val="24"/>
          <w:lang w:val="ru-RU"/>
        </w:rPr>
      </w:pPr>
      <w:r w:rsidRPr="0094676A">
        <w:rPr>
          <w:rFonts w:ascii="Times New Roman" w:hAnsi="Times New Roman"/>
          <w:sz w:val="24"/>
          <w:szCs w:val="24"/>
          <w:lang w:val="ru-RU"/>
        </w:rPr>
        <w:t xml:space="preserve">11. </w:t>
      </w:r>
      <w:r w:rsidR="00CF071F" w:rsidRPr="0094676A">
        <w:rPr>
          <w:rFonts w:ascii="Times New Roman" w:hAnsi="Times New Roman"/>
          <w:sz w:val="24"/>
          <w:szCs w:val="24"/>
          <w:lang w:val="ru-RU"/>
        </w:rPr>
        <w:t xml:space="preserve">Към техническото </w:t>
      </w:r>
      <w:r w:rsidRPr="0094676A">
        <w:rPr>
          <w:rFonts w:ascii="Times New Roman" w:hAnsi="Times New Roman"/>
          <w:sz w:val="24"/>
          <w:szCs w:val="24"/>
          <w:lang w:val="ru-RU"/>
        </w:rPr>
        <w:t xml:space="preserve">си </w:t>
      </w:r>
      <w:r w:rsidR="00CF071F" w:rsidRPr="0094676A">
        <w:rPr>
          <w:rFonts w:ascii="Times New Roman" w:hAnsi="Times New Roman"/>
          <w:sz w:val="24"/>
          <w:szCs w:val="24"/>
          <w:lang w:val="ru-RU"/>
        </w:rPr>
        <w:t>предложение прилага</w:t>
      </w:r>
      <w:r w:rsidR="009679C0" w:rsidRPr="0094676A">
        <w:rPr>
          <w:rFonts w:ascii="Times New Roman" w:hAnsi="Times New Roman"/>
          <w:sz w:val="24"/>
          <w:szCs w:val="24"/>
          <w:lang w:val="ru-RU"/>
        </w:rPr>
        <w:t>ме</w:t>
      </w:r>
      <w:r w:rsidR="00CF071F" w:rsidRPr="0094676A">
        <w:rPr>
          <w:rFonts w:ascii="Times New Roman" w:hAnsi="Times New Roman"/>
          <w:sz w:val="24"/>
          <w:szCs w:val="24"/>
          <w:lang w:val="ru-RU"/>
        </w:rPr>
        <w:t xml:space="preserve"> и скици на изделията, които са предмет на настоящата обществена поръчка.</w:t>
      </w:r>
    </w:p>
    <w:p w:rsidR="00991610" w:rsidRPr="00A5233E" w:rsidRDefault="00991610" w:rsidP="006810C6">
      <w:pPr>
        <w:spacing w:after="0" w:line="320" w:lineRule="atLeast"/>
        <w:ind w:firstLine="1134"/>
        <w:jc w:val="both"/>
        <w:rPr>
          <w:rFonts w:ascii="Times New Roman" w:hAnsi="Times New Roman"/>
          <w:color w:val="000000"/>
          <w:sz w:val="24"/>
          <w:szCs w:val="24"/>
        </w:rPr>
      </w:pPr>
      <w:r w:rsidRPr="00991610">
        <w:rPr>
          <w:rFonts w:ascii="Times New Roman" w:hAnsi="Times New Roman"/>
          <w:noProof/>
          <w:sz w:val="24"/>
          <w:szCs w:val="24"/>
        </w:rPr>
        <w:t xml:space="preserve">12. Приемаме срока за изпълнение на поръчката, както следва - </w:t>
      </w:r>
      <w:r w:rsidRPr="00991610">
        <w:rPr>
          <w:rFonts w:ascii="Times New Roman" w:hAnsi="Times New Roman"/>
          <w:sz w:val="24"/>
          <w:szCs w:val="24"/>
          <w:lang w:val="ru-RU"/>
        </w:rPr>
        <w:t>Рамковото споразумение да се сключва за срок от 36 /тридесет и шест/ месеца. Индивидуалните договори въз основа на Рамково споразумение ще се сключват със срок на изпълнение от 12  месеца, считано от датата на подписването им и се определя от възложителя в поканите/исканията до потенциалните изпълнители. Индивидуалните договори са със срок на изпълнение не по – късен от датата, на която изтича срокът на действие на рамковото споразумение, освен в случаите по чл. 113, ал. 3 от ЗОП и се сключват при осигурен финансов ресурс.</w:t>
      </w:r>
      <w:r w:rsidRPr="00991610">
        <w:rPr>
          <w:rFonts w:ascii="Times New Roman" w:hAnsi="Times New Roman"/>
          <w:sz w:val="24"/>
          <w:szCs w:val="24"/>
        </w:rPr>
        <w:t xml:space="preserve"> Изпълнението на индивидуалните </w:t>
      </w:r>
      <w:r w:rsidRPr="00F45CDB">
        <w:rPr>
          <w:rFonts w:ascii="Times New Roman" w:hAnsi="Times New Roman"/>
          <w:sz w:val="24"/>
          <w:szCs w:val="24"/>
        </w:rPr>
        <w:t xml:space="preserve">договори е чрез периодични доставки след подадена от Възложителя писмена заявка до Изпълнителя с посочени артикули, количества и размерна спецификация. </w:t>
      </w:r>
      <w:r w:rsidRPr="00F45CDB">
        <w:rPr>
          <w:rFonts w:ascii="Times New Roman" w:hAnsi="Times New Roman"/>
          <w:sz w:val="24"/>
          <w:szCs w:val="24"/>
        </w:rPr>
        <w:lastRenderedPageBreak/>
        <w:t>Срокът на доставките на изделията</w:t>
      </w:r>
      <w:r w:rsidRPr="00991610">
        <w:rPr>
          <w:rFonts w:ascii="Times New Roman" w:hAnsi="Times New Roman"/>
          <w:sz w:val="24"/>
          <w:szCs w:val="24"/>
        </w:rPr>
        <w:t xml:space="preserve"> е до 60 дни, считано от датата на подаване на заявката.</w:t>
      </w:r>
      <w:r w:rsidRPr="00991610">
        <w:rPr>
          <w:rFonts w:ascii="Times New Roman" w:hAnsi="Times New Roman"/>
          <w:color w:val="000000"/>
          <w:sz w:val="24"/>
          <w:szCs w:val="24"/>
        </w:rPr>
        <w:t xml:space="preserve"> </w:t>
      </w:r>
      <w:r w:rsidRPr="00991610">
        <w:rPr>
          <w:rFonts w:ascii="Times New Roman" w:hAnsi="Times New Roman"/>
          <w:noProof/>
          <w:sz w:val="24"/>
          <w:szCs w:val="24"/>
          <w:lang w:val="ru-RU"/>
        </w:rPr>
        <w:t>Последната заявка да се предоставя от Възложителя до 61 (шестдесет и един) дни преди края на срока на договора, като се задължава да заяви всички оставащи количества по договора.</w:t>
      </w:r>
    </w:p>
    <w:p w:rsidR="00991610" w:rsidRDefault="00991610" w:rsidP="0094676A">
      <w:pPr>
        <w:ind w:firstLine="1080"/>
        <w:jc w:val="both"/>
        <w:rPr>
          <w:rFonts w:ascii="Times New Roman" w:hAnsi="Times New Roman"/>
          <w:sz w:val="24"/>
          <w:szCs w:val="24"/>
          <w:lang w:val="ru-RU"/>
        </w:rPr>
      </w:pPr>
    </w:p>
    <w:p w:rsidR="0094676A" w:rsidRDefault="0094676A" w:rsidP="0094676A">
      <w:pPr>
        <w:ind w:firstLine="1080"/>
        <w:jc w:val="both"/>
        <w:rPr>
          <w:rFonts w:ascii="Times New Roman" w:hAnsi="Times New Roman"/>
          <w:sz w:val="24"/>
          <w:szCs w:val="24"/>
          <w:lang w:val="ru-RU"/>
        </w:rPr>
      </w:pPr>
      <w:r>
        <w:rPr>
          <w:rFonts w:ascii="Times New Roman" w:hAnsi="Times New Roman"/>
          <w:sz w:val="24"/>
          <w:szCs w:val="24"/>
          <w:lang w:val="ru-RU"/>
        </w:rPr>
        <w:t>13. Прилагаме Декларация за съгласие с клаузите на приложените проект на договорн  и проект на рамково споразумение по обаразец.</w:t>
      </w:r>
    </w:p>
    <w:p w:rsidR="00CF071F" w:rsidRDefault="0094676A" w:rsidP="0094676A">
      <w:pPr>
        <w:spacing w:before="240"/>
        <w:ind w:firstLine="1080"/>
        <w:jc w:val="both"/>
        <w:rPr>
          <w:rFonts w:ascii="Times New Roman" w:hAnsi="Times New Roman"/>
          <w:noProof/>
          <w:sz w:val="24"/>
          <w:szCs w:val="24"/>
        </w:rPr>
      </w:pPr>
      <w:r w:rsidRPr="0094676A">
        <w:rPr>
          <w:rFonts w:ascii="Times New Roman" w:hAnsi="Times New Roman"/>
          <w:noProof/>
          <w:sz w:val="24"/>
          <w:szCs w:val="24"/>
        </w:rPr>
        <w:t>14</w:t>
      </w:r>
      <w:r w:rsidR="00CF071F" w:rsidRPr="0094676A">
        <w:rPr>
          <w:rFonts w:ascii="Times New Roman" w:hAnsi="Times New Roman"/>
          <w:noProof/>
          <w:sz w:val="24"/>
          <w:szCs w:val="24"/>
        </w:rPr>
        <w:t xml:space="preserve">. </w:t>
      </w:r>
      <w:r w:rsidRPr="0094676A">
        <w:rPr>
          <w:rFonts w:ascii="Times New Roman" w:hAnsi="Times New Roman"/>
          <w:noProof/>
          <w:sz w:val="24"/>
          <w:szCs w:val="24"/>
        </w:rPr>
        <w:t>Прилагаме Декларация за срока на валидност на офертата по образец.</w:t>
      </w:r>
    </w:p>
    <w:p w:rsidR="00BB6D8C" w:rsidRPr="00CF071F" w:rsidRDefault="00BB6D8C" w:rsidP="00BB6D8C">
      <w:pPr>
        <w:tabs>
          <w:tab w:val="left" w:pos="627"/>
        </w:tabs>
        <w:spacing w:after="0" w:line="320" w:lineRule="exact"/>
        <w:ind w:firstLine="709"/>
        <w:jc w:val="both"/>
        <w:rPr>
          <w:rFonts w:ascii="Times New Roman" w:hAnsi="Times New Roman"/>
          <w:color w:val="000000"/>
          <w:sz w:val="24"/>
          <w:szCs w:val="24"/>
        </w:rPr>
      </w:pPr>
      <w:r w:rsidRPr="00CF071F">
        <w:rPr>
          <w:rFonts w:ascii="Times New Roman" w:hAnsi="Times New Roman"/>
          <w:b/>
          <w:color w:val="000000"/>
          <w:sz w:val="24"/>
          <w:szCs w:val="24"/>
        </w:rPr>
        <w:t>Декларация по чл. 102, ал. 1 от ЗОП</w:t>
      </w:r>
      <w:r w:rsidRPr="00CF071F">
        <w:rPr>
          <w:rFonts w:ascii="Times New Roman" w:hAnsi="Times New Roman"/>
          <w:color w:val="000000"/>
          <w:sz w:val="24"/>
          <w:szCs w:val="24"/>
        </w:rPr>
        <w:t xml:space="preserve"> (ако е приложимо, в свободен текст)</w:t>
      </w:r>
    </w:p>
    <w:p w:rsidR="00BB6D8C" w:rsidRPr="00CF071F" w:rsidRDefault="00BB6D8C" w:rsidP="00BB6D8C">
      <w:pPr>
        <w:spacing w:after="0" w:line="320" w:lineRule="exact"/>
        <w:ind w:firstLine="709"/>
        <w:jc w:val="both"/>
        <w:rPr>
          <w:rFonts w:ascii="Times New Roman" w:hAnsi="Times New Roman"/>
          <w:sz w:val="24"/>
          <w:szCs w:val="24"/>
          <w:lang w:val="ru-RU" w:eastAsia="bg-BG"/>
        </w:rPr>
      </w:pPr>
      <w:r w:rsidRPr="00CF071F">
        <w:rPr>
          <w:rFonts w:ascii="Times New Roman" w:hAnsi="Times New Roman"/>
          <w:sz w:val="24"/>
          <w:szCs w:val="24"/>
          <w:lang w:val="ru-RU" w:eastAsia="bg-BG"/>
        </w:rPr>
        <w:t>.........................................................................................................</w:t>
      </w:r>
    </w:p>
    <w:p w:rsidR="00BB6D8C"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Прилагаме следните документи, информация и декларации, неразделна част от настоящето предложение:</w:t>
      </w:r>
    </w:p>
    <w:p w:rsidR="00BB6D8C"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1……………………………………………………………</w:t>
      </w:r>
    </w:p>
    <w:p w:rsidR="00BB6D8C"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2……………………………………………………………………</w:t>
      </w:r>
    </w:p>
    <w:p w:rsidR="00BB6D8C" w:rsidRPr="00BB6D8C"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3…………………………………………………………………….</w:t>
      </w:r>
    </w:p>
    <w:p w:rsidR="001101DE" w:rsidRPr="00CF071F" w:rsidRDefault="001101DE" w:rsidP="00CF071F">
      <w:pPr>
        <w:spacing w:after="0" w:line="320" w:lineRule="exact"/>
        <w:ind w:firstLine="709"/>
        <w:jc w:val="both"/>
        <w:rPr>
          <w:rFonts w:ascii="Times New Roman" w:hAnsi="Times New Roman"/>
          <w:sz w:val="24"/>
          <w:szCs w:val="24"/>
        </w:rPr>
      </w:pPr>
    </w:p>
    <w:p w:rsidR="00C32476" w:rsidRPr="00CF071F" w:rsidRDefault="00C32476" w:rsidP="00CF071F">
      <w:pPr>
        <w:spacing w:after="0" w:line="320" w:lineRule="exact"/>
        <w:ind w:firstLine="709"/>
        <w:jc w:val="both"/>
        <w:rPr>
          <w:rFonts w:ascii="Times New Roman" w:hAnsi="Times New Roman"/>
          <w:sz w:val="24"/>
          <w:szCs w:val="24"/>
          <w:lang w:val="ru-RU" w:eastAsia="bg-BG"/>
        </w:rPr>
      </w:pPr>
    </w:p>
    <w:p w:rsidR="00C32476" w:rsidRPr="00CF071F" w:rsidRDefault="00C32476" w:rsidP="00CF071F">
      <w:pPr>
        <w:spacing w:after="0" w:line="320" w:lineRule="exact"/>
        <w:ind w:firstLine="709"/>
        <w:jc w:val="both"/>
        <w:rPr>
          <w:rFonts w:ascii="Times New Roman" w:hAnsi="Times New Roman"/>
          <w:sz w:val="24"/>
          <w:szCs w:val="24"/>
          <w:lang w:val="ru-RU" w:eastAsia="bg-BG"/>
        </w:rPr>
      </w:pPr>
      <w:r w:rsidRPr="00CF071F">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F071F">
        <w:rPr>
          <w:rFonts w:ascii="Times New Roman" w:hAnsi="Times New Roman"/>
          <w:b/>
          <w:sz w:val="24"/>
          <w:szCs w:val="24"/>
          <w:lang w:val="en-US"/>
        </w:rPr>
        <w:t xml:space="preserve"> </w:t>
      </w:r>
      <w:r w:rsidRPr="00CF071F">
        <w:rPr>
          <w:rFonts w:ascii="Times New Roman" w:hAnsi="Times New Roman"/>
          <w:b/>
          <w:sz w:val="24"/>
          <w:szCs w:val="24"/>
        </w:rPr>
        <w:t>по всички точки от Техническата спецификация</w:t>
      </w:r>
      <w:r w:rsidRPr="00CF071F">
        <w:rPr>
          <w:rFonts w:ascii="Times New Roman" w:hAnsi="Times New Roman"/>
          <w:sz w:val="24"/>
          <w:szCs w:val="24"/>
        </w:rPr>
        <w:t>.</w:t>
      </w:r>
    </w:p>
    <w:p w:rsidR="00F413FA" w:rsidRPr="00CF071F" w:rsidRDefault="00F413FA" w:rsidP="00CF071F">
      <w:pPr>
        <w:spacing w:after="0" w:line="320" w:lineRule="exact"/>
        <w:jc w:val="both"/>
        <w:rPr>
          <w:rFonts w:ascii="Times New Roman" w:hAnsi="Times New Roman"/>
          <w:sz w:val="24"/>
          <w:szCs w:val="24"/>
        </w:rPr>
      </w:pPr>
    </w:p>
    <w:p w:rsidR="00582000" w:rsidRPr="00CF071F" w:rsidRDefault="00582000" w:rsidP="00CF071F">
      <w:pPr>
        <w:tabs>
          <w:tab w:val="left" w:pos="627"/>
          <w:tab w:val="left" w:pos="709"/>
          <w:tab w:val="left" w:pos="993"/>
        </w:tabs>
        <w:spacing w:after="0" w:line="320" w:lineRule="exact"/>
        <w:jc w:val="both"/>
        <w:rPr>
          <w:rFonts w:ascii="Times New Roman" w:hAnsi="Times New Roman"/>
          <w:sz w:val="24"/>
          <w:szCs w:val="24"/>
        </w:rPr>
      </w:pPr>
      <w:r w:rsidRPr="00CF071F">
        <w:rPr>
          <w:rFonts w:ascii="Times New Roman" w:hAnsi="Times New Roman"/>
          <w:sz w:val="24"/>
          <w:szCs w:val="24"/>
        </w:rPr>
        <w:tab/>
      </w:r>
      <w:r w:rsidRPr="00CF071F">
        <w:rPr>
          <w:rFonts w:ascii="Times New Roman" w:hAnsi="Times New Roman"/>
          <w:sz w:val="24"/>
          <w:szCs w:val="24"/>
          <w:lang w:val="ru-RU" w:eastAsia="bg-BG"/>
        </w:rPr>
        <w:t xml:space="preserve"> </w:t>
      </w:r>
      <w:r w:rsidRPr="00CF071F">
        <w:rPr>
          <w:rFonts w:ascii="Times New Roman" w:hAnsi="Times New Roman"/>
          <w:sz w:val="24"/>
          <w:szCs w:val="24"/>
        </w:rPr>
        <w:t xml:space="preserve">Дата: ......................                  </w:t>
      </w:r>
      <w:r w:rsidRPr="00CF071F">
        <w:rPr>
          <w:rFonts w:ascii="Times New Roman" w:hAnsi="Times New Roman"/>
          <w:sz w:val="24"/>
          <w:szCs w:val="24"/>
        </w:rPr>
        <w:tab/>
      </w:r>
      <w:r w:rsidRPr="00CF071F">
        <w:rPr>
          <w:rFonts w:ascii="Times New Roman" w:hAnsi="Times New Roman"/>
          <w:sz w:val="24"/>
          <w:szCs w:val="24"/>
        </w:rPr>
        <w:tab/>
        <w:t xml:space="preserve"> </w:t>
      </w:r>
      <w:r w:rsidR="00947BFF" w:rsidRPr="00CF071F">
        <w:rPr>
          <w:rFonts w:ascii="Times New Roman" w:hAnsi="Times New Roman"/>
          <w:sz w:val="24"/>
          <w:szCs w:val="24"/>
        </w:rPr>
        <w:t xml:space="preserve">         </w:t>
      </w:r>
      <w:r w:rsidRPr="00CF071F">
        <w:rPr>
          <w:rFonts w:ascii="Times New Roman" w:hAnsi="Times New Roman"/>
          <w:sz w:val="24"/>
          <w:szCs w:val="24"/>
        </w:rPr>
        <w:t>ПОДПИС и ПЕЧАТ: ................................</w:t>
      </w:r>
    </w:p>
    <w:p w:rsidR="00582000" w:rsidRPr="00CF071F" w:rsidRDefault="00582000" w:rsidP="00CF071F">
      <w:pPr>
        <w:tabs>
          <w:tab w:val="left" w:pos="709"/>
          <w:tab w:val="left" w:pos="993"/>
        </w:tabs>
        <w:spacing w:after="0" w:line="320" w:lineRule="exact"/>
        <w:ind w:left="3686" w:firstLine="2693"/>
        <w:rPr>
          <w:rFonts w:ascii="Times New Roman" w:hAnsi="Times New Roman"/>
          <w:sz w:val="24"/>
          <w:szCs w:val="24"/>
        </w:rPr>
      </w:pPr>
      <w:r w:rsidRPr="00CF071F">
        <w:rPr>
          <w:rFonts w:ascii="Times New Roman" w:hAnsi="Times New Roman"/>
          <w:sz w:val="24"/>
          <w:szCs w:val="24"/>
        </w:rPr>
        <w:t>(име и фамилия)</w:t>
      </w:r>
    </w:p>
    <w:p w:rsidR="00582000" w:rsidRPr="00CF071F" w:rsidRDefault="00582000" w:rsidP="00CF071F">
      <w:pPr>
        <w:tabs>
          <w:tab w:val="left" w:pos="709"/>
          <w:tab w:val="left" w:pos="993"/>
        </w:tabs>
        <w:spacing w:after="0" w:line="320" w:lineRule="exact"/>
        <w:ind w:left="1176" w:firstLine="3780"/>
        <w:rPr>
          <w:rFonts w:ascii="Times New Roman" w:hAnsi="Times New Roman"/>
          <w:sz w:val="24"/>
          <w:szCs w:val="24"/>
        </w:rPr>
      </w:pPr>
      <w:r w:rsidRPr="00CF071F">
        <w:rPr>
          <w:rFonts w:ascii="Times New Roman" w:hAnsi="Times New Roman"/>
          <w:sz w:val="24"/>
          <w:szCs w:val="24"/>
        </w:rPr>
        <w:t>....................................................................</w:t>
      </w:r>
    </w:p>
    <w:p w:rsidR="00582000" w:rsidRPr="00CF071F" w:rsidRDefault="00582000" w:rsidP="00CF071F">
      <w:pPr>
        <w:tabs>
          <w:tab w:val="left" w:pos="709"/>
          <w:tab w:val="left" w:pos="993"/>
        </w:tabs>
        <w:spacing w:after="0" w:line="320" w:lineRule="exact"/>
        <w:ind w:left="7440" w:hanging="2762"/>
        <w:rPr>
          <w:rFonts w:ascii="Times New Roman" w:hAnsi="Times New Roman"/>
          <w:sz w:val="24"/>
          <w:szCs w:val="24"/>
        </w:rPr>
      </w:pPr>
      <w:r w:rsidRPr="00CF071F">
        <w:rPr>
          <w:rFonts w:ascii="Times New Roman" w:hAnsi="Times New Roman"/>
          <w:sz w:val="24"/>
          <w:szCs w:val="24"/>
        </w:rPr>
        <w:t>(длъжност на представляващия участника)</w:t>
      </w:r>
    </w:p>
    <w:p w:rsidR="00582000" w:rsidRPr="00CF071F" w:rsidRDefault="00582000" w:rsidP="00CF071F">
      <w:pPr>
        <w:tabs>
          <w:tab w:val="left" w:pos="709"/>
          <w:tab w:val="left" w:pos="993"/>
        </w:tabs>
        <w:spacing w:after="0" w:line="320" w:lineRule="exact"/>
        <w:ind w:firstLine="709"/>
        <w:jc w:val="both"/>
        <w:rPr>
          <w:rFonts w:ascii="Times New Roman" w:hAnsi="Times New Roman"/>
          <w:sz w:val="24"/>
          <w:szCs w:val="24"/>
        </w:rPr>
      </w:pPr>
    </w:p>
    <w:p w:rsidR="001D4A83" w:rsidRPr="00CF071F" w:rsidRDefault="001D4A83" w:rsidP="00CF071F">
      <w:pPr>
        <w:spacing w:after="0" w:line="320" w:lineRule="exact"/>
        <w:rPr>
          <w:rFonts w:ascii="Times New Roman" w:hAnsi="Times New Roman"/>
          <w:b/>
          <w:i/>
          <w:sz w:val="24"/>
          <w:szCs w:val="24"/>
          <w:u w:val="single"/>
        </w:rPr>
      </w:pPr>
    </w:p>
    <w:p w:rsidR="001D4A83" w:rsidRPr="00CF071F" w:rsidRDefault="001D4A83" w:rsidP="00CF071F">
      <w:pPr>
        <w:spacing w:after="0" w:line="320" w:lineRule="exact"/>
        <w:rPr>
          <w:rFonts w:ascii="Times New Roman" w:hAnsi="Times New Roman"/>
          <w:b/>
          <w:i/>
          <w:sz w:val="24"/>
          <w:szCs w:val="24"/>
          <w:u w:val="single"/>
        </w:rPr>
      </w:pPr>
    </w:p>
    <w:p w:rsidR="001D4A83" w:rsidRPr="00CF071F" w:rsidRDefault="001D4A83" w:rsidP="00CF071F">
      <w:pPr>
        <w:spacing w:after="0" w:line="320" w:lineRule="exact"/>
        <w:rPr>
          <w:rFonts w:ascii="Times New Roman" w:hAnsi="Times New Roman"/>
          <w:b/>
          <w:i/>
          <w:sz w:val="24"/>
          <w:szCs w:val="24"/>
          <w:u w:val="single"/>
        </w:rPr>
      </w:pPr>
    </w:p>
    <w:p w:rsidR="001D4A83" w:rsidRPr="00CF071F" w:rsidRDefault="001D4A83" w:rsidP="00CF071F">
      <w:pPr>
        <w:spacing w:after="0" w:line="320" w:lineRule="exact"/>
        <w:rPr>
          <w:rFonts w:ascii="Times New Roman" w:hAnsi="Times New Roman"/>
          <w:b/>
          <w:i/>
          <w:sz w:val="24"/>
          <w:szCs w:val="24"/>
          <w:u w:val="single"/>
        </w:rPr>
      </w:pPr>
    </w:p>
    <w:tbl>
      <w:tblPr>
        <w:tblW w:w="6899" w:type="pct"/>
        <w:tblLayout w:type="fixed"/>
        <w:tblLook w:val="0000" w:firstRow="0" w:lastRow="0" w:firstColumn="0" w:lastColumn="0" w:noHBand="0" w:noVBand="0"/>
      </w:tblPr>
      <w:tblGrid>
        <w:gridCol w:w="9894"/>
        <w:gridCol w:w="4014"/>
      </w:tblGrid>
      <w:tr w:rsidR="007607A8" w:rsidRPr="006B06FA" w:rsidTr="00C51CB4">
        <w:tc>
          <w:tcPr>
            <w:tcW w:w="3557" w:type="pct"/>
            <w:vAlign w:val="center"/>
          </w:tcPr>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6B06FA" w:rsidRDefault="00AE7875" w:rsidP="00C51CB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7607A8" w:rsidRPr="00B21887" w:rsidRDefault="007607A8" w:rsidP="00B21887">
            <w:pPr>
              <w:tabs>
                <w:tab w:val="left" w:pos="709"/>
                <w:tab w:val="left" w:pos="993"/>
              </w:tabs>
              <w:spacing w:after="0" w:line="320" w:lineRule="exact"/>
              <w:jc w:val="right"/>
              <w:outlineLvl w:val="0"/>
              <w:rPr>
                <w:rFonts w:ascii="Times New Roman" w:eastAsia="Batang" w:hAnsi="Times New Roman"/>
                <w:b/>
                <w:sz w:val="24"/>
                <w:szCs w:val="24"/>
                <w:lang w:eastAsia="bg-BG"/>
              </w:rPr>
            </w:pPr>
            <w:r w:rsidRPr="006B06FA">
              <w:rPr>
                <w:rFonts w:ascii="Times New Roman" w:eastAsia="Batang" w:hAnsi="Times New Roman"/>
                <w:b/>
                <w:sz w:val="24"/>
                <w:szCs w:val="24"/>
                <w:lang w:eastAsia="bg-BG"/>
              </w:rPr>
              <w:t>Образец №</w:t>
            </w:r>
            <w:r w:rsidR="00AE7875" w:rsidRPr="006B06FA">
              <w:rPr>
                <w:rFonts w:ascii="Times New Roman" w:eastAsia="Batang" w:hAnsi="Times New Roman"/>
                <w:b/>
                <w:sz w:val="24"/>
                <w:szCs w:val="24"/>
                <w:lang w:eastAsia="bg-BG"/>
              </w:rPr>
              <w:t>3</w:t>
            </w:r>
          </w:p>
        </w:tc>
        <w:tc>
          <w:tcPr>
            <w:tcW w:w="1443" w:type="pct"/>
            <w:vAlign w:val="center"/>
          </w:tcPr>
          <w:p w:rsidR="007607A8" w:rsidRPr="006B06FA" w:rsidRDefault="007607A8" w:rsidP="00C51CB4">
            <w:pPr>
              <w:tabs>
                <w:tab w:val="left" w:pos="709"/>
                <w:tab w:val="left" w:pos="993"/>
              </w:tabs>
              <w:spacing w:after="0" w:line="320" w:lineRule="exact"/>
              <w:jc w:val="both"/>
              <w:rPr>
                <w:rFonts w:ascii="Times New Roman" w:hAnsi="Times New Roman"/>
                <w:sz w:val="24"/>
                <w:szCs w:val="24"/>
              </w:rPr>
            </w:pPr>
          </w:p>
        </w:tc>
      </w:tr>
    </w:tbl>
    <w:p w:rsidR="007607A8" w:rsidRPr="006B06FA" w:rsidRDefault="007607A8" w:rsidP="007607A8">
      <w:pPr>
        <w:spacing w:after="0" w:line="240" w:lineRule="auto"/>
        <w:rPr>
          <w:rFonts w:ascii="Times New Roman" w:hAnsi="Times New Roman"/>
          <w:sz w:val="24"/>
          <w:szCs w:val="24"/>
        </w:rPr>
      </w:pPr>
    </w:p>
    <w:p w:rsidR="007607A8" w:rsidRPr="006B06FA" w:rsidRDefault="007607A8" w:rsidP="007607A8">
      <w:pPr>
        <w:spacing w:after="0" w:line="240" w:lineRule="auto"/>
        <w:ind w:firstLine="6237"/>
        <w:rPr>
          <w:rFonts w:ascii="Times New Roman" w:eastAsia="Batang" w:hAnsi="Times New Roman"/>
          <w:b/>
          <w:sz w:val="24"/>
          <w:szCs w:val="24"/>
          <w:lang w:eastAsia="bg-BG"/>
        </w:rPr>
      </w:pPr>
      <w:r w:rsidRPr="006B06FA">
        <w:rPr>
          <w:rFonts w:ascii="Times New Roman" w:hAnsi="Times New Roman"/>
          <w:sz w:val="24"/>
          <w:szCs w:val="24"/>
        </w:rPr>
        <w:t>ДО</w:t>
      </w:r>
    </w:p>
    <w:p w:rsidR="007607A8" w:rsidRPr="006B06FA" w:rsidRDefault="007607A8" w:rsidP="007607A8">
      <w:pPr>
        <w:tabs>
          <w:tab w:val="left" w:pos="709"/>
          <w:tab w:val="left" w:pos="993"/>
        </w:tabs>
        <w:spacing w:after="0" w:line="240" w:lineRule="auto"/>
        <w:ind w:firstLine="6237"/>
        <w:jc w:val="both"/>
        <w:rPr>
          <w:rFonts w:ascii="Times New Roman" w:hAnsi="Times New Roman"/>
          <w:sz w:val="24"/>
          <w:szCs w:val="24"/>
        </w:rPr>
      </w:pPr>
      <w:r w:rsidRPr="006B06FA">
        <w:rPr>
          <w:rFonts w:ascii="Times New Roman" w:hAnsi="Times New Roman"/>
          <w:sz w:val="24"/>
          <w:szCs w:val="24"/>
        </w:rPr>
        <w:t>ДУССД – МВР</w:t>
      </w:r>
    </w:p>
    <w:p w:rsidR="007607A8" w:rsidRPr="006B06FA" w:rsidRDefault="007607A8" w:rsidP="007607A8">
      <w:pPr>
        <w:tabs>
          <w:tab w:val="left" w:pos="709"/>
          <w:tab w:val="left" w:pos="993"/>
        </w:tabs>
        <w:spacing w:after="0" w:line="240" w:lineRule="auto"/>
        <w:ind w:firstLine="6237"/>
        <w:jc w:val="both"/>
        <w:rPr>
          <w:rFonts w:ascii="Times New Roman" w:hAnsi="Times New Roman"/>
          <w:sz w:val="24"/>
          <w:szCs w:val="24"/>
        </w:rPr>
      </w:pPr>
      <w:r w:rsidRPr="006B06FA">
        <w:rPr>
          <w:rFonts w:ascii="Times New Roman" w:hAnsi="Times New Roman"/>
          <w:sz w:val="24"/>
          <w:szCs w:val="24"/>
        </w:rPr>
        <w:t xml:space="preserve">ГР. СОФИЯ, </w:t>
      </w:r>
    </w:p>
    <w:p w:rsidR="007607A8" w:rsidRPr="006B06FA" w:rsidRDefault="007607A8" w:rsidP="007607A8">
      <w:pPr>
        <w:tabs>
          <w:tab w:val="left" w:pos="709"/>
          <w:tab w:val="left" w:pos="993"/>
        </w:tabs>
        <w:spacing w:after="0" w:line="240" w:lineRule="auto"/>
        <w:ind w:firstLine="6237"/>
        <w:jc w:val="both"/>
        <w:rPr>
          <w:rFonts w:ascii="Times New Roman" w:hAnsi="Times New Roman"/>
          <w:sz w:val="24"/>
          <w:szCs w:val="24"/>
        </w:rPr>
      </w:pPr>
      <w:r w:rsidRPr="006B06FA">
        <w:rPr>
          <w:rFonts w:ascii="Times New Roman" w:hAnsi="Times New Roman"/>
          <w:sz w:val="24"/>
          <w:szCs w:val="24"/>
        </w:rPr>
        <w:t>УЛ. “КНЯЗ БОРИС I” № 1</w:t>
      </w:r>
      <w:r w:rsidRPr="006B06FA">
        <w:rPr>
          <w:rFonts w:ascii="Times New Roman" w:hAnsi="Times New Roman"/>
          <w:sz w:val="24"/>
          <w:szCs w:val="24"/>
          <w:lang w:val="en-US"/>
        </w:rPr>
        <w:t>2</w:t>
      </w:r>
      <w:r w:rsidRPr="006B06FA">
        <w:rPr>
          <w:rFonts w:ascii="Times New Roman" w:hAnsi="Times New Roman"/>
          <w:sz w:val="24"/>
          <w:szCs w:val="24"/>
        </w:rPr>
        <w:t>4</w:t>
      </w:r>
    </w:p>
    <w:p w:rsidR="007607A8" w:rsidRPr="006B06FA" w:rsidRDefault="007607A8" w:rsidP="007607A8">
      <w:pPr>
        <w:tabs>
          <w:tab w:val="left" w:pos="709"/>
          <w:tab w:val="left" w:pos="993"/>
        </w:tabs>
        <w:spacing w:after="0"/>
        <w:ind w:left="6372"/>
        <w:rPr>
          <w:rFonts w:ascii="Times New Roman" w:hAnsi="Times New Roman"/>
          <w:sz w:val="24"/>
          <w:szCs w:val="24"/>
        </w:rPr>
      </w:pPr>
    </w:p>
    <w:p w:rsidR="007607A8" w:rsidRPr="006B06FA" w:rsidRDefault="007607A8" w:rsidP="007607A8">
      <w:pPr>
        <w:tabs>
          <w:tab w:val="left" w:pos="709"/>
          <w:tab w:val="left" w:pos="993"/>
        </w:tabs>
        <w:spacing w:after="0" w:line="312" w:lineRule="auto"/>
        <w:outlineLvl w:val="0"/>
        <w:rPr>
          <w:rFonts w:ascii="Times New Roman" w:eastAsia="Batang" w:hAnsi="Times New Roman"/>
          <w:b/>
          <w:sz w:val="24"/>
          <w:szCs w:val="24"/>
          <w:lang w:eastAsia="bg-BG"/>
        </w:rPr>
      </w:pPr>
    </w:p>
    <w:p w:rsidR="007607A8" w:rsidRPr="006B06FA" w:rsidRDefault="007607A8" w:rsidP="007607A8">
      <w:pPr>
        <w:tabs>
          <w:tab w:val="left" w:pos="709"/>
          <w:tab w:val="left" w:pos="993"/>
        </w:tabs>
        <w:spacing w:after="0" w:line="312" w:lineRule="auto"/>
        <w:jc w:val="center"/>
        <w:outlineLvl w:val="0"/>
        <w:rPr>
          <w:rFonts w:ascii="Times New Roman" w:eastAsia="Batang" w:hAnsi="Times New Roman"/>
          <w:b/>
          <w:sz w:val="24"/>
          <w:szCs w:val="24"/>
          <w:lang w:eastAsia="bg-BG"/>
        </w:rPr>
      </w:pPr>
      <w:r w:rsidRPr="006B06FA">
        <w:rPr>
          <w:rFonts w:ascii="Times New Roman" w:eastAsia="Batang" w:hAnsi="Times New Roman"/>
          <w:b/>
          <w:sz w:val="24"/>
          <w:szCs w:val="24"/>
          <w:lang w:eastAsia="bg-BG"/>
        </w:rPr>
        <w:t xml:space="preserve">Предложение за изпълнение на поръчката </w:t>
      </w:r>
      <w:r w:rsidR="00AE7875" w:rsidRPr="006B06FA">
        <w:rPr>
          <w:rFonts w:ascii="Times New Roman" w:eastAsia="Batang" w:hAnsi="Times New Roman"/>
          <w:b/>
          <w:sz w:val="24"/>
          <w:szCs w:val="24"/>
          <w:lang w:eastAsia="bg-BG"/>
        </w:rPr>
        <w:t>по обособена позиция №2</w:t>
      </w:r>
      <w:r w:rsidRPr="006B06FA">
        <w:rPr>
          <w:rFonts w:ascii="Times New Roman" w:eastAsia="Batang" w:hAnsi="Times New Roman"/>
          <w:b/>
          <w:sz w:val="24"/>
          <w:szCs w:val="24"/>
          <w:lang w:eastAsia="bg-BG"/>
        </w:rPr>
        <w:t xml:space="preserve"> – „</w:t>
      </w:r>
      <w:r w:rsidR="00AE7875" w:rsidRPr="006B06FA">
        <w:rPr>
          <w:rFonts w:ascii="Times New Roman" w:eastAsia="Batang" w:hAnsi="Times New Roman"/>
          <w:b/>
          <w:sz w:val="24"/>
          <w:szCs w:val="24"/>
          <w:lang w:eastAsia="bg-BG"/>
        </w:rPr>
        <w:t>Костюм летен</w:t>
      </w:r>
      <w:r w:rsidRPr="006B06FA">
        <w:rPr>
          <w:rFonts w:ascii="Times New Roman" w:eastAsia="Batang" w:hAnsi="Times New Roman"/>
          <w:b/>
          <w:sz w:val="24"/>
          <w:szCs w:val="24"/>
          <w:lang w:eastAsia="bg-BG"/>
        </w:rPr>
        <w:t xml:space="preserve"> камуфлиран“</w:t>
      </w:r>
    </w:p>
    <w:p w:rsidR="007607A8" w:rsidRPr="006B06FA" w:rsidRDefault="007607A8" w:rsidP="007607A8">
      <w:pPr>
        <w:tabs>
          <w:tab w:val="left" w:pos="709"/>
          <w:tab w:val="left" w:pos="993"/>
        </w:tabs>
        <w:spacing w:after="0" w:line="312" w:lineRule="auto"/>
        <w:outlineLvl w:val="0"/>
        <w:rPr>
          <w:rFonts w:ascii="Times New Roman" w:eastAsia="Batang" w:hAnsi="Times New Roman"/>
          <w:sz w:val="24"/>
          <w:szCs w:val="24"/>
          <w:lang w:val="en-US" w:eastAsia="bg-BG"/>
        </w:rPr>
      </w:pPr>
    </w:p>
    <w:p w:rsidR="007607A8" w:rsidRPr="006B06FA" w:rsidRDefault="007607A8" w:rsidP="007607A8">
      <w:pPr>
        <w:tabs>
          <w:tab w:val="left" w:pos="709"/>
          <w:tab w:val="left" w:pos="993"/>
        </w:tabs>
        <w:spacing w:after="0" w:line="240" w:lineRule="auto"/>
        <w:ind w:firstLine="720"/>
        <w:rPr>
          <w:rFonts w:ascii="Times New Roman" w:hAnsi="Times New Roman"/>
          <w:b/>
          <w:sz w:val="24"/>
          <w:szCs w:val="24"/>
          <w:lang w:eastAsia="bg-BG"/>
        </w:rPr>
      </w:pPr>
      <w:r w:rsidRPr="006B06FA">
        <w:rPr>
          <w:rFonts w:ascii="Times New Roman" w:hAnsi="Times New Roman"/>
          <w:sz w:val="24"/>
          <w:szCs w:val="24"/>
          <w:lang w:eastAsia="bg-BG"/>
        </w:rPr>
        <w:t>УВАЖАЕМИ ДАМИ И ГОСПОДА</w:t>
      </w:r>
      <w:r w:rsidRPr="006B06FA">
        <w:rPr>
          <w:rFonts w:ascii="Times New Roman" w:hAnsi="Times New Roman"/>
          <w:b/>
          <w:sz w:val="24"/>
          <w:szCs w:val="24"/>
          <w:lang w:eastAsia="bg-BG"/>
        </w:rPr>
        <w:t>,</w:t>
      </w:r>
    </w:p>
    <w:p w:rsidR="007607A8" w:rsidRPr="006B06FA" w:rsidRDefault="007607A8" w:rsidP="007607A8">
      <w:pPr>
        <w:tabs>
          <w:tab w:val="left" w:pos="709"/>
          <w:tab w:val="left" w:pos="993"/>
        </w:tabs>
        <w:spacing w:after="0" w:line="240" w:lineRule="auto"/>
        <w:ind w:firstLine="720"/>
        <w:rPr>
          <w:rFonts w:ascii="Times New Roman" w:hAnsi="Times New Roman"/>
          <w:b/>
          <w:sz w:val="24"/>
          <w:szCs w:val="24"/>
          <w:lang w:eastAsia="bg-BG"/>
        </w:rPr>
      </w:pPr>
    </w:p>
    <w:p w:rsidR="007607A8" w:rsidRPr="006B06FA" w:rsidRDefault="007607A8" w:rsidP="007607A8">
      <w:pPr>
        <w:tabs>
          <w:tab w:val="left" w:pos="709"/>
          <w:tab w:val="left" w:pos="993"/>
        </w:tabs>
        <w:spacing w:after="0" w:line="312" w:lineRule="auto"/>
        <w:jc w:val="both"/>
        <w:outlineLvl w:val="0"/>
        <w:rPr>
          <w:rFonts w:ascii="Times New Roman" w:eastAsia="Batang" w:hAnsi="Times New Roman"/>
          <w:b/>
          <w:sz w:val="24"/>
          <w:szCs w:val="24"/>
          <w:lang w:eastAsia="bg-BG"/>
        </w:rPr>
      </w:pPr>
      <w:r w:rsidRPr="006B06FA">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6B06FA">
        <w:rPr>
          <w:rFonts w:ascii="Times New Roman" w:hAnsi="Times New Roman"/>
          <w:b/>
          <w:sz w:val="24"/>
          <w:szCs w:val="24"/>
          <w:lang w:val="ru-RU"/>
        </w:rPr>
        <w:t>„Доставка на</w:t>
      </w:r>
      <w:r w:rsidRPr="006B06FA">
        <w:rPr>
          <w:rFonts w:ascii="Times New Roman" w:hAnsi="Times New Roman"/>
          <w:b/>
          <w:sz w:val="24"/>
          <w:szCs w:val="24"/>
        </w:rPr>
        <w:t xml:space="preserve"> костюми и шапки камуфлирани – зимни и летни</w:t>
      </w:r>
      <w:r w:rsidRPr="006B06FA">
        <w:rPr>
          <w:rFonts w:ascii="Times New Roman" w:hAnsi="Times New Roman"/>
          <w:b/>
          <w:sz w:val="24"/>
          <w:szCs w:val="24"/>
          <w:lang w:val="ru-RU"/>
        </w:rPr>
        <w:t>“ по</w:t>
      </w:r>
      <w:r w:rsidRPr="006B06FA">
        <w:rPr>
          <w:rFonts w:ascii="Times New Roman" w:hAnsi="Times New Roman"/>
          <w:sz w:val="24"/>
          <w:szCs w:val="24"/>
          <w:lang w:val="ru-RU"/>
        </w:rPr>
        <w:t xml:space="preserve"> </w:t>
      </w:r>
      <w:r w:rsidR="00AE7875" w:rsidRPr="006B06FA">
        <w:rPr>
          <w:rFonts w:ascii="Times New Roman" w:eastAsia="Batang" w:hAnsi="Times New Roman"/>
          <w:b/>
          <w:sz w:val="24"/>
          <w:szCs w:val="24"/>
          <w:lang w:eastAsia="bg-BG"/>
        </w:rPr>
        <w:t>обособена позиция №2</w:t>
      </w:r>
      <w:r w:rsidRPr="006B06FA">
        <w:rPr>
          <w:rFonts w:ascii="Times New Roman" w:eastAsia="Batang" w:hAnsi="Times New Roman"/>
          <w:b/>
          <w:sz w:val="24"/>
          <w:szCs w:val="24"/>
          <w:lang w:eastAsia="bg-BG"/>
        </w:rPr>
        <w:t xml:space="preserve"> – „</w:t>
      </w:r>
      <w:r w:rsidR="00AE7875" w:rsidRPr="006B06FA">
        <w:rPr>
          <w:rFonts w:ascii="Times New Roman" w:eastAsia="Batang" w:hAnsi="Times New Roman"/>
          <w:b/>
          <w:sz w:val="24"/>
          <w:szCs w:val="24"/>
          <w:lang w:eastAsia="bg-BG"/>
        </w:rPr>
        <w:t>Костюм летен</w:t>
      </w:r>
      <w:r w:rsidRPr="006B06FA">
        <w:rPr>
          <w:rFonts w:ascii="Times New Roman" w:eastAsia="Batang" w:hAnsi="Times New Roman"/>
          <w:b/>
          <w:sz w:val="24"/>
          <w:szCs w:val="24"/>
          <w:lang w:eastAsia="bg-BG"/>
        </w:rPr>
        <w:t xml:space="preserve"> камуфлиран“</w:t>
      </w:r>
      <w:r w:rsidRPr="006B06FA">
        <w:rPr>
          <w:rFonts w:ascii="Times New Roman" w:hAnsi="Times New Roman"/>
          <w:sz w:val="24"/>
          <w:szCs w:val="24"/>
          <w:lang w:val="ru-RU"/>
        </w:rPr>
        <w:t xml:space="preserve"> </w:t>
      </w:r>
      <w:r w:rsidRPr="006B06FA">
        <w:rPr>
          <w:rFonts w:ascii="Times New Roman" w:hAnsi="Times New Roman"/>
          <w:sz w:val="24"/>
          <w:szCs w:val="24"/>
        </w:rPr>
        <w:t>, н</w:t>
      </w:r>
      <w:r w:rsidRPr="006B06FA">
        <w:rPr>
          <w:rFonts w:ascii="Times New Roman" w:hAnsi="Times New Roman"/>
          <w:sz w:val="24"/>
          <w:szCs w:val="24"/>
          <w:lang w:eastAsia="bg-BG"/>
        </w:rPr>
        <w:t xml:space="preserve">ие: </w:t>
      </w:r>
    </w:p>
    <w:p w:rsidR="007607A8" w:rsidRPr="006B06FA" w:rsidRDefault="007607A8" w:rsidP="007607A8">
      <w:pPr>
        <w:tabs>
          <w:tab w:val="left" w:pos="709"/>
          <w:tab w:val="left" w:pos="993"/>
        </w:tabs>
        <w:spacing w:after="0" w:line="240" w:lineRule="auto"/>
        <w:rPr>
          <w:rFonts w:ascii="Times New Roman" w:hAnsi="Times New Roman"/>
          <w:sz w:val="24"/>
          <w:szCs w:val="24"/>
          <w:lang w:eastAsia="bg-BG"/>
        </w:rPr>
      </w:pPr>
      <w:r w:rsidRPr="006B06FA">
        <w:rPr>
          <w:rFonts w:ascii="Times New Roman" w:hAnsi="Times New Roman"/>
          <w:sz w:val="24"/>
          <w:szCs w:val="24"/>
          <w:lang w:eastAsia="bg-BG"/>
        </w:rPr>
        <w:t>…</w:t>
      </w:r>
      <w:r w:rsidRPr="006B06FA">
        <w:rPr>
          <w:rFonts w:ascii="Times New Roman" w:hAnsi="Times New Roman"/>
          <w:sz w:val="24"/>
          <w:szCs w:val="24"/>
          <w:lang w:val="ru-RU" w:eastAsia="bg-BG"/>
        </w:rPr>
        <w:t>………………</w:t>
      </w:r>
      <w:r w:rsidRPr="006B06FA">
        <w:rPr>
          <w:rFonts w:ascii="Times New Roman" w:hAnsi="Times New Roman"/>
          <w:sz w:val="24"/>
          <w:szCs w:val="24"/>
          <w:lang w:eastAsia="bg-BG"/>
        </w:rPr>
        <w:t>………………………………………………………………………………………</w:t>
      </w:r>
    </w:p>
    <w:p w:rsidR="007607A8" w:rsidRPr="006B06FA" w:rsidRDefault="007607A8" w:rsidP="007607A8">
      <w:pPr>
        <w:tabs>
          <w:tab w:val="left" w:pos="709"/>
          <w:tab w:val="left" w:pos="993"/>
        </w:tabs>
        <w:spacing w:after="0" w:line="240" w:lineRule="auto"/>
        <w:ind w:left="709" w:firstLine="709"/>
        <w:rPr>
          <w:rFonts w:ascii="Times New Roman" w:hAnsi="Times New Roman"/>
          <w:sz w:val="24"/>
          <w:szCs w:val="24"/>
          <w:lang w:eastAsia="bg-BG"/>
        </w:rPr>
      </w:pPr>
      <w:r w:rsidRPr="006B06FA">
        <w:rPr>
          <w:rFonts w:ascii="Times New Roman" w:hAnsi="Times New Roman"/>
          <w:sz w:val="24"/>
          <w:szCs w:val="24"/>
          <w:lang w:eastAsia="bg-BG"/>
        </w:rPr>
        <w:t>/изписва се името на участника/</w:t>
      </w:r>
    </w:p>
    <w:p w:rsidR="007607A8" w:rsidRPr="006B06FA" w:rsidRDefault="007607A8" w:rsidP="007607A8">
      <w:pPr>
        <w:tabs>
          <w:tab w:val="left" w:pos="709"/>
          <w:tab w:val="left" w:pos="993"/>
        </w:tabs>
        <w:spacing w:after="0" w:line="240" w:lineRule="auto"/>
        <w:rPr>
          <w:rFonts w:ascii="Times New Roman" w:hAnsi="Times New Roman"/>
          <w:sz w:val="24"/>
          <w:szCs w:val="24"/>
          <w:lang w:eastAsia="bg-BG"/>
        </w:rPr>
      </w:pPr>
      <w:r w:rsidRPr="006B06FA">
        <w:rPr>
          <w:rFonts w:ascii="Times New Roman" w:hAnsi="Times New Roman"/>
          <w:sz w:val="24"/>
          <w:szCs w:val="24"/>
          <w:lang w:eastAsia="bg-BG"/>
        </w:rPr>
        <w:t>………………...…………………………...</w:t>
      </w:r>
    </w:p>
    <w:p w:rsidR="007607A8" w:rsidRPr="006B06FA" w:rsidRDefault="007607A8" w:rsidP="007607A8">
      <w:pPr>
        <w:tabs>
          <w:tab w:val="left" w:pos="709"/>
          <w:tab w:val="left" w:pos="993"/>
        </w:tabs>
        <w:spacing w:after="0" w:line="240" w:lineRule="auto"/>
        <w:rPr>
          <w:rFonts w:ascii="Times New Roman" w:hAnsi="Times New Roman"/>
          <w:sz w:val="24"/>
          <w:szCs w:val="24"/>
          <w:lang w:eastAsia="bg-BG"/>
        </w:rPr>
      </w:pPr>
      <w:r w:rsidRPr="006B06FA">
        <w:rPr>
          <w:rFonts w:ascii="Times New Roman" w:hAnsi="Times New Roman"/>
          <w:sz w:val="24"/>
          <w:szCs w:val="24"/>
          <w:lang w:eastAsia="bg-BG"/>
        </w:rPr>
        <w:tab/>
      </w:r>
      <w:r w:rsidRPr="006B06FA">
        <w:rPr>
          <w:rFonts w:ascii="Times New Roman" w:hAnsi="Times New Roman"/>
          <w:sz w:val="24"/>
          <w:szCs w:val="24"/>
          <w:lang w:val="ru-RU" w:eastAsia="bg-BG"/>
        </w:rPr>
        <w:tab/>
      </w:r>
      <w:r w:rsidRPr="006B06FA">
        <w:rPr>
          <w:rFonts w:ascii="Times New Roman" w:hAnsi="Times New Roman"/>
          <w:sz w:val="24"/>
          <w:szCs w:val="24"/>
          <w:lang w:eastAsia="bg-BG"/>
        </w:rPr>
        <w:t>/БУЛСТАТ или ЕИК/</w:t>
      </w:r>
    </w:p>
    <w:p w:rsidR="007607A8" w:rsidRPr="006B06FA" w:rsidRDefault="007607A8" w:rsidP="007607A8">
      <w:pPr>
        <w:tabs>
          <w:tab w:val="left" w:pos="709"/>
          <w:tab w:val="left" w:pos="993"/>
        </w:tabs>
        <w:spacing w:after="0" w:line="240" w:lineRule="auto"/>
        <w:rPr>
          <w:rFonts w:ascii="Times New Roman" w:hAnsi="Times New Roman"/>
          <w:sz w:val="24"/>
          <w:szCs w:val="24"/>
          <w:lang w:eastAsia="bg-BG"/>
        </w:rPr>
      </w:pPr>
      <w:r w:rsidRPr="006B06FA">
        <w:rPr>
          <w:rFonts w:ascii="Times New Roman" w:hAnsi="Times New Roman"/>
          <w:sz w:val="24"/>
          <w:szCs w:val="24"/>
          <w:lang w:eastAsia="bg-BG"/>
        </w:rPr>
        <w:t>……………………………………………………………………………………………</w:t>
      </w:r>
      <w:r w:rsidRPr="006B06FA">
        <w:rPr>
          <w:rFonts w:ascii="Times New Roman" w:hAnsi="Times New Roman"/>
          <w:sz w:val="24"/>
          <w:szCs w:val="24"/>
          <w:lang w:val="ru-RU" w:eastAsia="bg-BG"/>
        </w:rPr>
        <w:t>……………</w:t>
      </w:r>
    </w:p>
    <w:p w:rsidR="007607A8" w:rsidRPr="006B06FA" w:rsidRDefault="007607A8" w:rsidP="007607A8">
      <w:pPr>
        <w:tabs>
          <w:tab w:val="left" w:pos="709"/>
          <w:tab w:val="left" w:pos="993"/>
        </w:tabs>
        <w:spacing w:after="0" w:line="240" w:lineRule="auto"/>
        <w:ind w:left="709" w:firstLine="709"/>
        <w:rPr>
          <w:rFonts w:ascii="Times New Roman" w:hAnsi="Times New Roman"/>
          <w:sz w:val="24"/>
          <w:szCs w:val="24"/>
          <w:lang w:eastAsia="bg-BG"/>
        </w:rPr>
      </w:pPr>
      <w:r w:rsidRPr="006B06FA">
        <w:rPr>
          <w:rFonts w:ascii="Times New Roman" w:hAnsi="Times New Roman"/>
          <w:sz w:val="24"/>
          <w:szCs w:val="24"/>
          <w:lang w:eastAsia="bg-BG"/>
        </w:rPr>
        <w:t>/адрес по регистрация/</w:t>
      </w:r>
    </w:p>
    <w:p w:rsidR="007607A8" w:rsidRPr="006B06FA" w:rsidRDefault="007607A8" w:rsidP="007607A8">
      <w:pPr>
        <w:tabs>
          <w:tab w:val="left" w:pos="709"/>
          <w:tab w:val="left" w:pos="993"/>
        </w:tabs>
        <w:spacing w:after="0" w:line="240" w:lineRule="auto"/>
        <w:jc w:val="center"/>
        <w:rPr>
          <w:rFonts w:ascii="Times New Roman" w:hAnsi="Times New Roman"/>
          <w:sz w:val="24"/>
          <w:szCs w:val="24"/>
          <w:lang w:eastAsia="bg-BG"/>
        </w:rPr>
      </w:pPr>
    </w:p>
    <w:p w:rsidR="007607A8" w:rsidRPr="006B06FA" w:rsidRDefault="007607A8" w:rsidP="007607A8">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6B06FA">
        <w:rPr>
          <w:rFonts w:ascii="Times New Roman" w:hAnsi="Times New Roman"/>
          <w:sz w:val="24"/>
          <w:szCs w:val="24"/>
          <w:lang w:eastAsia="bg-BG"/>
        </w:rPr>
        <w:t>предлагаме да изпълним поръчката</w:t>
      </w:r>
      <w:r w:rsidRPr="006B06FA">
        <w:rPr>
          <w:rFonts w:ascii="Times New Roman" w:hAnsi="Times New Roman"/>
          <w:i/>
          <w:sz w:val="24"/>
          <w:szCs w:val="24"/>
          <w:lang w:eastAsia="bg-BG"/>
        </w:rPr>
        <w:t xml:space="preserve">, </w:t>
      </w:r>
      <w:r w:rsidRPr="006B06FA">
        <w:rPr>
          <w:rFonts w:ascii="Times New Roman" w:hAnsi="Times New Roman"/>
          <w:sz w:val="24"/>
          <w:szCs w:val="24"/>
          <w:lang w:eastAsia="bg-BG"/>
        </w:rPr>
        <w:t>съгласно изискванията на Възложителя при следните условия:</w:t>
      </w:r>
    </w:p>
    <w:p w:rsidR="007607A8" w:rsidRPr="006B06FA" w:rsidRDefault="007607A8" w:rsidP="00B21887">
      <w:pPr>
        <w:spacing w:after="0" w:line="320" w:lineRule="exact"/>
        <w:ind w:firstLine="709"/>
        <w:jc w:val="both"/>
        <w:rPr>
          <w:rFonts w:ascii="Times New Roman" w:hAnsi="Times New Roman"/>
          <w:sz w:val="24"/>
          <w:szCs w:val="24"/>
        </w:rPr>
      </w:pPr>
      <w:r w:rsidRPr="006B06FA">
        <w:rPr>
          <w:rFonts w:ascii="Times New Roman" w:hAnsi="Times New Roman"/>
          <w:sz w:val="24"/>
          <w:szCs w:val="24"/>
        </w:rPr>
        <w:t>1. Декларираме, че приемаме мястото на изпълнение на поръчката, съгласно изискванията на Възложителя.</w:t>
      </w:r>
    </w:p>
    <w:p w:rsidR="007607A8" w:rsidRPr="006B06FA" w:rsidRDefault="007607A8" w:rsidP="00B21887">
      <w:pPr>
        <w:spacing w:after="0" w:line="320" w:lineRule="exact"/>
        <w:ind w:firstLine="709"/>
        <w:jc w:val="both"/>
        <w:rPr>
          <w:rFonts w:ascii="Times New Roman" w:hAnsi="Times New Roman"/>
          <w:sz w:val="24"/>
          <w:szCs w:val="24"/>
        </w:rPr>
      </w:pPr>
      <w:r w:rsidRPr="006B06FA">
        <w:rPr>
          <w:rFonts w:ascii="Times New Roman" w:hAnsi="Times New Roman"/>
          <w:sz w:val="24"/>
          <w:szCs w:val="24"/>
        </w:rPr>
        <w:t>2. Декларираме, че доставените артикули</w:t>
      </w:r>
      <w:r w:rsidRPr="006B06FA">
        <w:rPr>
          <w:rFonts w:ascii="Times New Roman" w:hAnsi="Times New Roman"/>
          <w:sz w:val="24"/>
          <w:szCs w:val="24"/>
          <w:lang w:val="ru-RU"/>
        </w:rPr>
        <w:t xml:space="preserve"> </w:t>
      </w:r>
      <w:r w:rsidRPr="006B06FA">
        <w:rPr>
          <w:rFonts w:ascii="Times New Roman" w:hAnsi="Times New Roman"/>
          <w:sz w:val="24"/>
          <w:szCs w:val="24"/>
        </w:rPr>
        <w:t>ще отговарят на изискванията на Възложителя, описани в Техническата спецификация.</w:t>
      </w:r>
    </w:p>
    <w:p w:rsidR="007607A8" w:rsidRDefault="007607A8" w:rsidP="00B21887">
      <w:pPr>
        <w:spacing w:after="0" w:line="320" w:lineRule="exact"/>
        <w:ind w:firstLine="709"/>
        <w:jc w:val="both"/>
        <w:rPr>
          <w:rFonts w:ascii="Times New Roman" w:hAnsi="Times New Roman"/>
          <w:sz w:val="24"/>
          <w:szCs w:val="24"/>
        </w:rPr>
      </w:pPr>
      <w:r w:rsidRPr="006B06FA">
        <w:rPr>
          <w:rFonts w:ascii="Times New Roman" w:hAnsi="Times New Roman"/>
          <w:sz w:val="24"/>
          <w:szCs w:val="24"/>
        </w:rPr>
        <w:t>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B21887" w:rsidRPr="00B21887" w:rsidRDefault="00B21887" w:rsidP="00B21887">
      <w:pPr>
        <w:spacing w:after="0" w:line="320" w:lineRule="exact"/>
        <w:ind w:firstLine="709"/>
        <w:jc w:val="both"/>
        <w:rPr>
          <w:rFonts w:ascii="Times New Roman" w:hAnsi="Times New Roman"/>
          <w:sz w:val="24"/>
          <w:szCs w:val="24"/>
        </w:rPr>
      </w:pPr>
      <w:r w:rsidRPr="00B21887">
        <w:rPr>
          <w:rFonts w:ascii="Times New Roman" w:hAnsi="Times New Roman"/>
          <w:sz w:val="24"/>
          <w:szCs w:val="24"/>
        </w:rPr>
        <w:t>4. Съгласни сме и приемаме, че Възложителят има право в отправяните покани/искания до потенциалните изпълнители, в това число и до нас да не заявява цялото количество на стоките посочени в  Рамковото споразумение за срока на действие на  споразумението.</w:t>
      </w:r>
    </w:p>
    <w:p w:rsidR="007607A8" w:rsidRPr="006B06FA" w:rsidRDefault="007607A8" w:rsidP="00B21887">
      <w:pPr>
        <w:tabs>
          <w:tab w:val="left" w:pos="709"/>
          <w:tab w:val="left" w:pos="993"/>
        </w:tabs>
        <w:spacing w:after="0" w:line="320" w:lineRule="exact"/>
        <w:ind w:firstLine="709"/>
        <w:jc w:val="both"/>
        <w:rPr>
          <w:rFonts w:ascii="Times New Roman" w:hAnsi="Times New Roman"/>
          <w:sz w:val="24"/>
          <w:szCs w:val="24"/>
          <w:lang w:eastAsia="bg-BG"/>
        </w:rPr>
      </w:pPr>
      <w:r w:rsidRPr="00B21887">
        <w:rPr>
          <w:rFonts w:ascii="Times New Roman" w:hAnsi="Times New Roman"/>
          <w:sz w:val="24"/>
          <w:szCs w:val="24"/>
          <w:lang w:eastAsia="bg-BG"/>
        </w:rPr>
        <w:t>Подаването на настоящото предложение за изпълнение на поръчката удостоверява</w:t>
      </w:r>
      <w:r w:rsidRPr="006B06FA">
        <w:rPr>
          <w:rFonts w:ascii="Times New Roman" w:hAnsi="Times New Roman"/>
          <w:sz w:val="24"/>
          <w:szCs w:val="24"/>
          <w:lang w:eastAsia="bg-BG"/>
        </w:rPr>
        <w:t xml:space="preserve"> безусловното приемане на всички изисквания и задължения, поставени от Възложителя в провежданата процедура.</w:t>
      </w:r>
    </w:p>
    <w:p w:rsidR="007607A8" w:rsidRPr="006B06FA" w:rsidRDefault="007607A8" w:rsidP="00B21887">
      <w:pPr>
        <w:tabs>
          <w:tab w:val="left" w:pos="709"/>
          <w:tab w:val="left" w:pos="993"/>
        </w:tabs>
        <w:spacing w:after="0" w:line="320" w:lineRule="exact"/>
        <w:ind w:firstLine="709"/>
        <w:jc w:val="both"/>
        <w:rPr>
          <w:rFonts w:ascii="Times New Roman" w:hAnsi="Times New Roman"/>
          <w:b/>
          <w:sz w:val="24"/>
          <w:szCs w:val="24"/>
          <w:lang w:eastAsia="bg-BG"/>
        </w:rPr>
      </w:pPr>
      <w:r w:rsidRPr="006B06FA">
        <w:rPr>
          <w:rFonts w:ascii="Times New Roman" w:hAnsi="Times New Roman"/>
          <w:b/>
          <w:sz w:val="24"/>
          <w:szCs w:val="24"/>
          <w:lang w:val="en-US" w:eastAsia="bg-BG"/>
        </w:rPr>
        <w:t xml:space="preserve">I. </w:t>
      </w:r>
      <w:r w:rsidRPr="006B06FA">
        <w:rPr>
          <w:rFonts w:ascii="Times New Roman" w:hAnsi="Times New Roman"/>
          <w:b/>
          <w:sz w:val="24"/>
          <w:szCs w:val="24"/>
          <w:lang w:eastAsia="bg-BG"/>
        </w:rPr>
        <w:t>Предлагаме да изпълним поръчката, като доставяните изделия ще отговарят напълно на изискванията на възложителя, както следва:</w:t>
      </w:r>
    </w:p>
    <w:p w:rsidR="001D4A83" w:rsidRPr="006B06FA" w:rsidRDefault="001D4A83" w:rsidP="00B21887">
      <w:pPr>
        <w:spacing w:after="0" w:line="320" w:lineRule="exact"/>
        <w:jc w:val="both"/>
        <w:rPr>
          <w:rFonts w:ascii="Times New Roman" w:hAnsi="Times New Roman"/>
          <w:b/>
          <w:i/>
          <w:sz w:val="24"/>
          <w:szCs w:val="24"/>
          <w:u w:val="single"/>
        </w:rPr>
      </w:pPr>
    </w:p>
    <w:p w:rsidR="000F1EB4" w:rsidRPr="006B06FA" w:rsidRDefault="000F1EB4" w:rsidP="00B21887">
      <w:pPr>
        <w:spacing w:after="0" w:line="320" w:lineRule="exact"/>
        <w:ind w:firstLine="1080"/>
        <w:rPr>
          <w:rFonts w:ascii="Times New Roman" w:hAnsi="Times New Roman"/>
          <w:b/>
          <w:noProof/>
          <w:sz w:val="24"/>
          <w:szCs w:val="24"/>
        </w:rPr>
      </w:pPr>
      <w:r w:rsidRPr="006B06FA">
        <w:rPr>
          <w:rFonts w:ascii="Times New Roman" w:hAnsi="Times New Roman"/>
          <w:b/>
          <w:noProof/>
          <w:sz w:val="24"/>
          <w:szCs w:val="24"/>
        </w:rPr>
        <w:t>1.</w:t>
      </w:r>
      <w:r w:rsidRPr="006B06FA">
        <w:rPr>
          <w:rFonts w:ascii="Times New Roman" w:hAnsi="Times New Roman"/>
          <w:b/>
          <w:noProof/>
          <w:sz w:val="24"/>
          <w:szCs w:val="24"/>
          <w:lang w:val="en-US"/>
        </w:rPr>
        <w:t xml:space="preserve"> </w:t>
      </w:r>
      <w:r w:rsidRPr="006B06FA">
        <w:rPr>
          <w:rFonts w:ascii="Times New Roman" w:hAnsi="Times New Roman"/>
          <w:b/>
          <w:noProof/>
          <w:sz w:val="24"/>
          <w:szCs w:val="24"/>
        </w:rPr>
        <w:t>НАИМЕНОВАНИЕ НА ИЗДЕЛИЕТО:</w:t>
      </w:r>
    </w:p>
    <w:p w:rsidR="000F1EB4" w:rsidRPr="006B06FA" w:rsidRDefault="000F1EB4" w:rsidP="000F1EB4">
      <w:pPr>
        <w:tabs>
          <w:tab w:val="left" w:pos="-1980"/>
          <w:tab w:val="left" w:pos="180"/>
        </w:tabs>
        <w:spacing w:after="0" w:line="320" w:lineRule="exact"/>
        <w:ind w:left="1080"/>
        <w:rPr>
          <w:rFonts w:ascii="Times New Roman" w:hAnsi="Times New Roman"/>
          <w:b/>
          <w:noProof/>
          <w:sz w:val="24"/>
          <w:szCs w:val="24"/>
        </w:rPr>
      </w:pPr>
      <w:r w:rsidRPr="006B06FA">
        <w:rPr>
          <w:rFonts w:ascii="Times New Roman" w:hAnsi="Times New Roman"/>
          <w:b/>
          <w:noProof/>
          <w:sz w:val="24"/>
          <w:szCs w:val="24"/>
        </w:rPr>
        <w:t xml:space="preserve"> „Костюм летен камуфлиран”</w:t>
      </w:r>
    </w:p>
    <w:p w:rsidR="00B21887" w:rsidRDefault="00B21887" w:rsidP="000F1EB4">
      <w:pPr>
        <w:spacing w:after="0" w:line="320" w:lineRule="exact"/>
        <w:ind w:firstLine="1080"/>
        <w:jc w:val="both"/>
        <w:rPr>
          <w:rFonts w:ascii="Times New Roman" w:hAnsi="Times New Roman"/>
          <w:b/>
          <w:noProof/>
          <w:color w:val="000000"/>
          <w:sz w:val="24"/>
          <w:szCs w:val="24"/>
        </w:rPr>
      </w:pPr>
    </w:p>
    <w:p w:rsidR="00AE7875" w:rsidRPr="006B06FA" w:rsidRDefault="000F1EB4" w:rsidP="000F1EB4">
      <w:pPr>
        <w:spacing w:after="0" w:line="320" w:lineRule="exact"/>
        <w:ind w:firstLine="1080"/>
        <w:jc w:val="both"/>
        <w:rPr>
          <w:rFonts w:ascii="Times New Roman" w:hAnsi="Times New Roman"/>
          <w:b/>
          <w:noProof/>
          <w:color w:val="000000"/>
          <w:sz w:val="24"/>
          <w:szCs w:val="24"/>
        </w:rPr>
      </w:pPr>
      <w:r w:rsidRPr="006B06FA">
        <w:rPr>
          <w:rFonts w:ascii="Times New Roman" w:hAnsi="Times New Roman"/>
          <w:b/>
          <w:noProof/>
          <w:color w:val="000000"/>
          <w:sz w:val="24"/>
          <w:szCs w:val="24"/>
        </w:rPr>
        <w:t>2</w:t>
      </w:r>
      <w:r w:rsidR="00AE7875" w:rsidRPr="006B06FA">
        <w:rPr>
          <w:rFonts w:ascii="Times New Roman" w:hAnsi="Times New Roman"/>
          <w:b/>
          <w:noProof/>
          <w:color w:val="000000"/>
          <w:sz w:val="24"/>
          <w:szCs w:val="24"/>
        </w:rPr>
        <w:t>. СЪСТАВ И ОПИСАНИЕ НА ИЗДЕЛИЕТО:</w:t>
      </w:r>
      <w:r w:rsidR="00AE7875" w:rsidRPr="006B06FA">
        <w:rPr>
          <w:rFonts w:ascii="Times New Roman" w:hAnsi="Times New Roman"/>
          <w:b/>
          <w:noProof/>
          <w:sz w:val="24"/>
          <w:szCs w:val="24"/>
        </w:rPr>
        <w:t xml:space="preserve"> </w:t>
      </w:r>
    </w:p>
    <w:p w:rsidR="000F1EB4" w:rsidRPr="006B06FA" w:rsidRDefault="000F1EB4" w:rsidP="000F1EB4">
      <w:pPr>
        <w:shd w:val="clear" w:color="auto" w:fill="FFFFFF"/>
        <w:spacing w:after="0" w:line="320" w:lineRule="exact"/>
        <w:ind w:firstLine="1080"/>
        <w:jc w:val="both"/>
        <w:rPr>
          <w:rFonts w:ascii="Times New Roman" w:hAnsi="Times New Roman"/>
          <w:noProof/>
          <w:sz w:val="24"/>
          <w:szCs w:val="24"/>
        </w:rPr>
      </w:pPr>
      <w:r w:rsidRPr="006B06FA">
        <w:rPr>
          <w:rFonts w:ascii="Times New Roman" w:hAnsi="Times New Roman"/>
          <w:noProof/>
          <w:sz w:val="24"/>
          <w:szCs w:val="24"/>
        </w:rPr>
        <w:lastRenderedPageBreak/>
        <w:t>Костюмът се състои от риза и клин.</w:t>
      </w:r>
    </w:p>
    <w:p w:rsidR="000F1EB4" w:rsidRPr="006B06FA" w:rsidRDefault="000F1EB4" w:rsidP="000F1EB4">
      <w:pPr>
        <w:shd w:val="clear" w:color="auto" w:fill="FFFFFF"/>
        <w:spacing w:after="0" w:line="320" w:lineRule="exact"/>
        <w:ind w:firstLine="1080"/>
        <w:jc w:val="both"/>
        <w:rPr>
          <w:rFonts w:ascii="Times New Roman" w:hAnsi="Times New Roman"/>
          <w:noProof/>
          <w:sz w:val="24"/>
          <w:szCs w:val="24"/>
        </w:rPr>
      </w:pPr>
      <w:r w:rsidRPr="006B06FA">
        <w:rPr>
          <w:rFonts w:ascii="Times New Roman" w:hAnsi="Times New Roman"/>
          <w:b/>
          <w:bCs/>
          <w:noProof/>
          <w:sz w:val="24"/>
          <w:szCs w:val="24"/>
        </w:rPr>
        <w:t>Ризата</w:t>
      </w:r>
      <w:r w:rsidRPr="006B06FA">
        <w:rPr>
          <w:rFonts w:ascii="Times New Roman" w:hAnsi="Times New Roman"/>
          <w:noProof/>
          <w:sz w:val="24"/>
          <w:szCs w:val="24"/>
        </w:rPr>
        <w:t xml:space="preserve"> е в прав силует, равна по линията на подгъва, с удълбочена ръкавна извивка. </w:t>
      </w:r>
    </w:p>
    <w:p w:rsidR="000F1EB4" w:rsidRPr="006B06FA" w:rsidRDefault="000F1EB4" w:rsidP="000F1EB4">
      <w:pPr>
        <w:shd w:val="clear" w:color="auto" w:fill="FFFFFF"/>
        <w:spacing w:after="0" w:line="320" w:lineRule="exact"/>
        <w:ind w:firstLine="1080"/>
        <w:jc w:val="both"/>
        <w:rPr>
          <w:rFonts w:ascii="Times New Roman" w:hAnsi="Times New Roman"/>
          <w:noProof/>
          <w:sz w:val="24"/>
          <w:szCs w:val="24"/>
        </w:rPr>
      </w:pPr>
      <w:r w:rsidRPr="006B06FA">
        <w:rPr>
          <w:rFonts w:ascii="Times New Roman" w:hAnsi="Times New Roman"/>
          <w:noProof/>
          <w:sz w:val="24"/>
          <w:szCs w:val="24"/>
        </w:rPr>
        <w:t>На предните части в областта на плещите от раменния шев до средата на ръкавната извивка има платки. Под платките са монтирани симетрично два външни джоба. В средата на торбата на джобовете е изработена двустранна фалда (плоха) с ширина 3 см. Торбите на джобовете имат размери 14 х 16 см и се затварят по следния начин: на дясна предна част с щрифелка с широчина 4 х 6 см с илик и копче вместо капак; на лява предна част с капак с размери 14 х 16 см, със скосени ъгли и двойни лицеви шевове, с илик и копче. Разстоянието между горната линия на капака и горната линия на торбата е 1,5 см. Торбите на джобовете са пришити на двуиглова машина с междуиглово разстояние 0,6 см. Канонът по дължина на лявата предница е с широчина 3,5 см.</w:t>
      </w:r>
    </w:p>
    <w:p w:rsidR="000F1EB4" w:rsidRPr="006B06FA" w:rsidRDefault="000F1EB4" w:rsidP="000F1EB4">
      <w:pPr>
        <w:pStyle w:val="ListParagraph"/>
        <w:spacing w:line="300" w:lineRule="exact"/>
        <w:ind w:left="0" w:firstLine="1077"/>
        <w:jc w:val="both"/>
        <w:rPr>
          <w:rFonts w:ascii="Times New Roman" w:hAnsi="Times New Roman"/>
          <w:noProof/>
          <w:sz w:val="24"/>
          <w:szCs w:val="24"/>
        </w:rPr>
      </w:pPr>
      <w:r w:rsidRPr="006B06FA">
        <w:rPr>
          <w:rFonts w:ascii="Times New Roman" w:hAnsi="Times New Roman"/>
          <w:noProof/>
          <w:sz w:val="24"/>
          <w:szCs w:val="24"/>
        </w:rPr>
        <w:t>В областта на раменете са прикачени щрифелки с широчина 4,5 см и дължина 15 см от върха на щрифелката с възможност за поставяне на пагон тип „тунел”. Щрифелките са зашити в ръкавната извивка при рамото, а заострения край към яката се закопчава посредством копче и илик. Щрифелката е прикачена като 2/3 от нея прехвърля към предната част.</w:t>
      </w:r>
    </w:p>
    <w:p w:rsidR="000F1EB4" w:rsidRPr="006B06FA" w:rsidRDefault="000F1EB4" w:rsidP="000F1EB4">
      <w:pPr>
        <w:shd w:val="clear" w:color="auto" w:fill="FFFFFF"/>
        <w:spacing w:line="312" w:lineRule="exact"/>
        <w:ind w:firstLine="1080"/>
        <w:jc w:val="both"/>
        <w:rPr>
          <w:rFonts w:ascii="Times New Roman" w:hAnsi="Times New Roman"/>
          <w:noProof/>
          <w:sz w:val="24"/>
          <w:szCs w:val="24"/>
        </w:rPr>
      </w:pPr>
      <w:r w:rsidRPr="006B06FA">
        <w:rPr>
          <w:rFonts w:ascii="Times New Roman" w:hAnsi="Times New Roman"/>
          <w:noProof/>
          <w:sz w:val="24"/>
          <w:szCs w:val="24"/>
        </w:rPr>
        <w:t xml:space="preserve">Задната част е права, с платка на плещите и по една чупка в лява и дясна част с дълбочина 1,5 см. </w:t>
      </w:r>
    </w:p>
    <w:p w:rsidR="000F1EB4" w:rsidRPr="006B06FA" w:rsidRDefault="000F1EB4" w:rsidP="000F1EB4">
      <w:pPr>
        <w:shd w:val="clear" w:color="auto" w:fill="FFFFFF"/>
        <w:spacing w:line="312" w:lineRule="exact"/>
        <w:ind w:firstLine="1080"/>
        <w:jc w:val="both"/>
        <w:rPr>
          <w:rFonts w:ascii="Times New Roman" w:hAnsi="Times New Roman"/>
          <w:noProof/>
          <w:sz w:val="24"/>
          <w:szCs w:val="24"/>
          <w:lang w:val="en-US"/>
        </w:rPr>
      </w:pPr>
      <w:r w:rsidRPr="006B06FA">
        <w:rPr>
          <w:rFonts w:ascii="Times New Roman" w:hAnsi="Times New Roman"/>
          <w:noProof/>
          <w:sz w:val="24"/>
          <w:szCs w:val="24"/>
        </w:rPr>
        <w:t>Ръкави – дълги, едношевни. В долния им край са изработени по две чупки и шлиц, притворен в средата с илик и копче и дължина на шлица 17,5 см. Към ръкава е прикачен маншет с ширина 7 см и скосена форма, закопчаващ се с 2 /два/ броя копчета (за коригиране дължината му) и един илик. От външната страна на ръкавите на нивото на лактите е зашито по едно копче. От вътрешната им страна срещу копчето е зашита щрифелка със заострен край и илик, позволяваща задържане на ръкава в навито състояние (вариант – къс ръкав) и размери дължина – 18,5 см и широчина 4,8 см. Ръкавната извивка, платките и капаците на джобовете са изминати на двуиглова машина с междуиглово разстояние 0,6 см.</w:t>
      </w:r>
    </w:p>
    <w:p w:rsidR="000F1EB4" w:rsidRPr="006B06FA" w:rsidRDefault="000F1EB4" w:rsidP="000F1EB4">
      <w:pPr>
        <w:shd w:val="clear" w:color="auto" w:fill="FFFFFF"/>
        <w:spacing w:line="312" w:lineRule="exact"/>
        <w:ind w:firstLine="1080"/>
        <w:jc w:val="both"/>
        <w:rPr>
          <w:rFonts w:ascii="Times New Roman" w:hAnsi="Times New Roman"/>
          <w:noProof/>
          <w:sz w:val="24"/>
          <w:szCs w:val="24"/>
        </w:rPr>
      </w:pPr>
      <w:r w:rsidRPr="006B06FA">
        <w:rPr>
          <w:rFonts w:ascii="Times New Roman" w:hAnsi="Times New Roman"/>
          <w:noProof/>
          <w:sz w:val="24"/>
          <w:szCs w:val="24"/>
        </w:rPr>
        <w:t>На левия ръкав на 10 см от ръкавната извивка се пришива самозалепваща лента (велкро – бримка) по форма за поставяне на наръкавен знак (емблема).</w:t>
      </w:r>
    </w:p>
    <w:p w:rsidR="000F1EB4" w:rsidRPr="006B06FA" w:rsidRDefault="000F1EB4" w:rsidP="000F1EB4">
      <w:pPr>
        <w:shd w:val="clear" w:color="auto" w:fill="FFFFFF"/>
        <w:spacing w:line="312" w:lineRule="exact"/>
        <w:ind w:firstLine="1080"/>
        <w:jc w:val="both"/>
        <w:rPr>
          <w:rFonts w:ascii="Times New Roman" w:hAnsi="Times New Roman"/>
          <w:noProof/>
          <w:sz w:val="24"/>
          <w:szCs w:val="24"/>
        </w:rPr>
      </w:pPr>
      <w:r w:rsidRPr="006B06FA">
        <w:rPr>
          <w:rFonts w:ascii="Times New Roman" w:hAnsi="Times New Roman"/>
          <w:noProof/>
          <w:sz w:val="24"/>
          <w:szCs w:val="24"/>
        </w:rPr>
        <w:t>Допълнителни лицеви шевове има на 0,6 см от края на яката, канона, щрифелките за пагоните и маншетите на ръкавите. Яка - със столче, което е с широчина 4 см. Яката е с широчина в краищата 8,5 см и широчина в средата 7,5 см. При незакопчано първо копче се оформя ревер от яката и предните части.</w:t>
      </w:r>
    </w:p>
    <w:p w:rsidR="000F1EB4" w:rsidRPr="006B06FA" w:rsidRDefault="000F1EB4" w:rsidP="000F1EB4">
      <w:pPr>
        <w:shd w:val="clear" w:color="auto" w:fill="FFFFFF"/>
        <w:spacing w:line="312" w:lineRule="exact"/>
        <w:ind w:firstLine="1080"/>
        <w:jc w:val="both"/>
        <w:rPr>
          <w:rFonts w:ascii="Times New Roman" w:hAnsi="Times New Roman"/>
          <w:noProof/>
          <w:sz w:val="24"/>
          <w:szCs w:val="24"/>
        </w:rPr>
      </w:pPr>
      <w:r w:rsidRPr="006B06FA">
        <w:rPr>
          <w:rFonts w:ascii="Times New Roman" w:hAnsi="Times New Roman"/>
          <w:noProof/>
          <w:sz w:val="24"/>
          <w:szCs w:val="24"/>
        </w:rPr>
        <w:t>Яката, капаците на джобовете, маншетите и щрифелките са подлепени.</w:t>
      </w: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Default="00AE7875" w:rsidP="00AE7875">
      <w:pPr>
        <w:ind w:firstLine="3060"/>
        <w:jc w:val="both"/>
        <w:rPr>
          <w:rFonts w:ascii="Times New Roman" w:hAnsi="Times New Roman"/>
          <w:b/>
          <w:sz w:val="24"/>
          <w:szCs w:val="24"/>
        </w:rPr>
      </w:pPr>
      <w:r>
        <w:rPr>
          <w:rFonts w:ascii="Times New Roman" w:hAnsi="Times New Roman"/>
          <w:b/>
          <w:sz w:val="24"/>
          <w:szCs w:val="24"/>
        </w:rPr>
        <w:t>П</w:t>
      </w:r>
      <w:r w:rsidRPr="00AE7875">
        <w:rPr>
          <w:rFonts w:ascii="Times New Roman" w:hAnsi="Times New Roman"/>
          <w:b/>
          <w:sz w:val="24"/>
          <w:szCs w:val="24"/>
        </w:rPr>
        <w:t>редна част</w:t>
      </w:r>
    </w:p>
    <w:p w:rsidR="00AE7875" w:rsidRDefault="00AE7875" w:rsidP="00AE7875">
      <w:pPr>
        <w:ind w:firstLine="3060"/>
        <w:jc w:val="both"/>
        <w:rPr>
          <w:rFonts w:ascii="Times New Roman" w:hAnsi="Times New Roman"/>
          <w:b/>
          <w:sz w:val="24"/>
          <w:szCs w:val="24"/>
        </w:rPr>
      </w:pPr>
    </w:p>
    <w:p w:rsidR="00AE7875" w:rsidRDefault="00AE7875" w:rsidP="00AE7875">
      <w:pPr>
        <w:ind w:firstLine="3060"/>
        <w:jc w:val="both"/>
        <w:rPr>
          <w:rFonts w:ascii="Times New Roman" w:hAnsi="Times New Roman"/>
          <w:b/>
          <w:sz w:val="24"/>
          <w:szCs w:val="24"/>
        </w:rPr>
      </w:pPr>
    </w:p>
    <w:p w:rsidR="00AE7875" w:rsidRPr="00AE7875" w:rsidRDefault="00AE7875" w:rsidP="00AE7875">
      <w:pPr>
        <w:ind w:firstLine="3060"/>
        <w:jc w:val="both"/>
        <w:rPr>
          <w:rFonts w:ascii="Times New Roman" w:hAnsi="Times New Roman"/>
          <w:b/>
          <w:sz w:val="24"/>
          <w:szCs w:val="24"/>
        </w:rPr>
      </w:pPr>
    </w:p>
    <w:p w:rsidR="00AE7875" w:rsidRPr="00AE7875" w:rsidRDefault="00AE7875" w:rsidP="00AE7875">
      <w:pPr>
        <w:jc w:val="both"/>
        <w:rPr>
          <w:rFonts w:ascii="Times New Roman" w:hAnsi="Times New Roman"/>
          <w:sz w:val="24"/>
          <w:szCs w:val="24"/>
          <w:lang w:val="en-US"/>
        </w:rPr>
      </w:pPr>
      <w:r w:rsidRPr="00AE7875">
        <w:rPr>
          <w:rFonts w:ascii="Times New Roman" w:hAnsi="Times New Roman"/>
          <w:noProof/>
          <w:sz w:val="24"/>
          <w:szCs w:val="24"/>
          <w:lang w:eastAsia="bg-BG"/>
        </w:rPr>
        <w:lastRenderedPageBreak/>
        <w:drawing>
          <wp:inline distT="0" distB="0" distL="0" distR="0">
            <wp:extent cx="5133975" cy="46101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33975" cy="4610100"/>
                    </a:xfrm>
                    <a:prstGeom prst="rect">
                      <a:avLst/>
                    </a:prstGeom>
                    <a:noFill/>
                    <a:ln>
                      <a:noFill/>
                    </a:ln>
                  </pic:spPr>
                </pic:pic>
              </a:graphicData>
            </a:graphic>
          </wp:inline>
        </w:drawing>
      </w:r>
    </w:p>
    <w:p w:rsidR="00AE7875" w:rsidRPr="00AE7875" w:rsidRDefault="00AE7875" w:rsidP="00AE7875">
      <w:pPr>
        <w:ind w:firstLine="3240"/>
        <w:jc w:val="both"/>
        <w:rPr>
          <w:rFonts w:ascii="Times New Roman" w:hAnsi="Times New Roman"/>
          <w:b/>
          <w:sz w:val="24"/>
          <w:szCs w:val="24"/>
        </w:rPr>
      </w:pPr>
      <w:r w:rsidRPr="00AE7875">
        <w:rPr>
          <w:rFonts w:ascii="Times New Roman" w:hAnsi="Times New Roman"/>
          <w:b/>
          <w:sz w:val="24"/>
          <w:szCs w:val="24"/>
        </w:rPr>
        <w:t>Задна част</w:t>
      </w:r>
    </w:p>
    <w:p w:rsidR="00AE7875" w:rsidRPr="00AE7875" w:rsidRDefault="00AE7875" w:rsidP="00AE7875">
      <w:pPr>
        <w:ind w:firstLine="720"/>
        <w:jc w:val="both"/>
        <w:rPr>
          <w:rFonts w:ascii="Times New Roman" w:hAnsi="Times New Roman"/>
          <w:sz w:val="24"/>
          <w:szCs w:val="24"/>
          <w:lang w:val="en-US"/>
        </w:rPr>
      </w:pPr>
      <w:r w:rsidRPr="00AE7875">
        <w:rPr>
          <w:rFonts w:ascii="Times New Roman" w:hAnsi="Times New Roman"/>
          <w:noProof/>
          <w:sz w:val="24"/>
          <w:szCs w:val="24"/>
          <w:lang w:eastAsia="bg-BG"/>
        </w:rPr>
        <w:drawing>
          <wp:inline distT="0" distB="0" distL="0" distR="0">
            <wp:extent cx="4105275" cy="41148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05275" cy="4114800"/>
                    </a:xfrm>
                    <a:prstGeom prst="rect">
                      <a:avLst/>
                    </a:prstGeom>
                    <a:noFill/>
                    <a:ln>
                      <a:noFill/>
                    </a:ln>
                  </pic:spPr>
                </pic:pic>
              </a:graphicData>
            </a:graphic>
          </wp:inline>
        </w:drawing>
      </w:r>
    </w:p>
    <w:p w:rsidR="00AE7875" w:rsidRPr="00AE7875" w:rsidRDefault="00AE7875" w:rsidP="00AE7875">
      <w:pPr>
        <w:shd w:val="clear" w:color="auto" w:fill="FFFFFF"/>
        <w:spacing w:line="312" w:lineRule="exact"/>
        <w:ind w:firstLine="1080"/>
        <w:jc w:val="both"/>
        <w:rPr>
          <w:rFonts w:ascii="Times New Roman" w:hAnsi="Times New Roman"/>
          <w:sz w:val="24"/>
          <w:szCs w:val="24"/>
        </w:rPr>
      </w:pPr>
      <w:r w:rsidRPr="00AE7875">
        <w:rPr>
          <w:rFonts w:ascii="Times New Roman" w:hAnsi="Times New Roman"/>
          <w:b/>
          <w:bCs/>
          <w:sz w:val="24"/>
          <w:szCs w:val="24"/>
        </w:rPr>
        <w:lastRenderedPageBreak/>
        <w:t>Клинът</w:t>
      </w:r>
      <w:r w:rsidRPr="00AE7875">
        <w:rPr>
          <w:rFonts w:ascii="Times New Roman" w:hAnsi="Times New Roman"/>
          <w:sz w:val="24"/>
          <w:szCs w:val="24"/>
        </w:rPr>
        <w:t xml:space="preserve"> </w:t>
      </w:r>
      <w:r>
        <w:rPr>
          <w:rFonts w:ascii="Times New Roman" w:hAnsi="Times New Roman"/>
          <w:sz w:val="24"/>
          <w:szCs w:val="24"/>
        </w:rPr>
        <w:t xml:space="preserve">ще </w:t>
      </w:r>
      <w:r w:rsidRPr="00AE7875">
        <w:rPr>
          <w:rFonts w:ascii="Times New Roman" w:hAnsi="Times New Roman"/>
          <w:sz w:val="24"/>
          <w:szCs w:val="24"/>
        </w:rPr>
        <w:t>е в свободен силует, пристегнат в глезените.</w:t>
      </w:r>
    </w:p>
    <w:p w:rsidR="00AE7875" w:rsidRPr="00AE7875" w:rsidRDefault="00AE7875" w:rsidP="00AE7875">
      <w:pPr>
        <w:shd w:val="clear" w:color="auto" w:fill="FFFFFF"/>
        <w:spacing w:line="312" w:lineRule="exact"/>
        <w:ind w:firstLine="1080"/>
        <w:jc w:val="both"/>
        <w:rPr>
          <w:rFonts w:ascii="Times New Roman" w:hAnsi="Times New Roman"/>
          <w:noProof/>
          <w:sz w:val="24"/>
          <w:szCs w:val="24"/>
        </w:rPr>
      </w:pPr>
      <w:r w:rsidRPr="00AE7875">
        <w:rPr>
          <w:rFonts w:ascii="Times New Roman" w:hAnsi="Times New Roman"/>
          <w:noProof/>
          <w:sz w:val="24"/>
          <w:szCs w:val="24"/>
        </w:rPr>
        <w:t>Предни части - прави, с по 2 бр. чупки от двете страни, и с оформени джобове тип "италиански", които са с хастар от основния плат. Коланът е широк 4 см, с 6 броя гайки - широки 4 см, понтирани в горната част, с илик и копче в долната, така че да се образува светъл отвор 6,5 см. Клинът се закопчава с цип, илик и копче на колана. На страничния шев има външни джобове с размери на торбите - 18/19 см, с размери на капаците: за левия джоб - капак с дължина 18 см и широчини 6 см и 8 см, а при десния джоб - капакът е с дължина 9 см и широчини 6 см и 8 см  и покрива само предната му част, а самия джоб е разделен на две от тегелите на страничния шев. Торбите на джобовете и капаците им са пришити с двойни лицеви тегели 6 мм и разстоянието между капака и джоба е 1,5 см. Капаците се затварят с 1 бр. шиещо се копче и илик. При подгъва на</w:t>
      </w:r>
      <w:r w:rsidRPr="00AE7875">
        <w:rPr>
          <w:rFonts w:ascii="Times New Roman" w:hAnsi="Times New Roman"/>
          <w:bCs/>
          <w:noProof/>
          <w:sz w:val="24"/>
          <w:szCs w:val="24"/>
        </w:rPr>
        <w:t xml:space="preserve"> крачолите имат </w:t>
      </w:r>
      <w:r w:rsidRPr="00AE7875">
        <w:rPr>
          <w:rFonts w:ascii="Times New Roman" w:hAnsi="Times New Roman"/>
          <w:noProof/>
          <w:sz w:val="24"/>
          <w:szCs w:val="24"/>
        </w:rPr>
        <w:t xml:space="preserve">по един пенс на предна и задна част. В подгъва при страничните и вътрешни шевове на двата крачола има зашит подпетен ластик с широчина 3 см. </w:t>
      </w:r>
    </w:p>
    <w:p w:rsidR="00AE7875" w:rsidRPr="00AE7875" w:rsidRDefault="00AE7875" w:rsidP="00AE7875">
      <w:pPr>
        <w:shd w:val="clear" w:color="auto" w:fill="FFFFFF"/>
        <w:spacing w:line="312" w:lineRule="exact"/>
        <w:ind w:firstLine="1080"/>
        <w:jc w:val="both"/>
        <w:rPr>
          <w:rFonts w:ascii="Times New Roman" w:hAnsi="Times New Roman"/>
          <w:bCs/>
          <w:noProof/>
          <w:sz w:val="24"/>
          <w:szCs w:val="24"/>
        </w:rPr>
      </w:pPr>
      <w:r w:rsidRPr="00AE7875">
        <w:rPr>
          <w:rFonts w:ascii="Times New Roman" w:hAnsi="Times New Roman"/>
          <w:noProof/>
          <w:sz w:val="24"/>
          <w:szCs w:val="24"/>
        </w:rPr>
        <w:t xml:space="preserve">Задни части - прави, с 2 броя свивки. </w:t>
      </w:r>
      <w:r w:rsidRPr="00AE7875">
        <w:rPr>
          <w:rFonts w:ascii="Times New Roman" w:hAnsi="Times New Roman"/>
          <w:bCs/>
          <w:noProof/>
          <w:sz w:val="24"/>
          <w:szCs w:val="24"/>
        </w:rPr>
        <w:t>Разположен е един вътрешен джоб</w:t>
      </w:r>
      <w:r w:rsidRPr="00AE7875">
        <w:rPr>
          <w:rFonts w:ascii="Times New Roman" w:hAnsi="Times New Roman"/>
          <w:noProof/>
          <w:sz w:val="24"/>
          <w:szCs w:val="24"/>
        </w:rPr>
        <w:t xml:space="preserve"> отдясно, с отвор 16 см за размери до № 50, 17 см за</w:t>
      </w:r>
      <w:r w:rsidRPr="00AE7875">
        <w:rPr>
          <w:rFonts w:ascii="Times New Roman" w:hAnsi="Times New Roman"/>
          <w:bCs/>
          <w:noProof/>
          <w:sz w:val="24"/>
          <w:szCs w:val="24"/>
        </w:rPr>
        <w:t xml:space="preserve"> размери</w:t>
      </w:r>
      <w:r w:rsidRPr="00AE7875">
        <w:rPr>
          <w:rFonts w:ascii="Times New Roman" w:hAnsi="Times New Roman"/>
          <w:noProof/>
          <w:sz w:val="24"/>
          <w:szCs w:val="24"/>
        </w:rPr>
        <w:t xml:space="preserve"> от № 52</w:t>
      </w:r>
      <w:r w:rsidRPr="00AE7875">
        <w:rPr>
          <w:rFonts w:ascii="Times New Roman" w:hAnsi="Times New Roman"/>
          <w:bCs/>
          <w:noProof/>
          <w:sz w:val="24"/>
          <w:szCs w:val="24"/>
        </w:rPr>
        <w:t xml:space="preserve"> до</w:t>
      </w:r>
      <w:r w:rsidRPr="00AE7875">
        <w:rPr>
          <w:rFonts w:ascii="Times New Roman" w:hAnsi="Times New Roman"/>
          <w:noProof/>
          <w:sz w:val="24"/>
          <w:szCs w:val="24"/>
        </w:rPr>
        <w:t xml:space="preserve"> № 56</w:t>
      </w:r>
      <w:r w:rsidRPr="00AE7875">
        <w:rPr>
          <w:rFonts w:ascii="Times New Roman" w:hAnsi="Times New Roman"/>
          <w:bCs/>
          <w:noProof/>
          <w:sz w:val="24"/>
          <w:szCs w:val="24"/>
        </w:rPr>
        <w:t xml:space="preserve"> и</w:t>
      </w:r>
      <w:r w:rsidRPr="00AE7875">
        <w:rPr>
          <w:rFonts w:ascii="Times New Roman" w:hAnsi="Times New Roman"/>
          <w:noProof/>
          <w:sz w:val="24"/>
          <w:szCs w:val="24"/>
        </w:rPr>
        <w:t xml:space="preserve"> 18 см за размери от № 58 до № 62, с филетка </w:t>
      </w:r>
      <w:r w:rsidRPr="00AE7875">
        <w:rPr>
          <w:rFonts w:ascii="Times New Roman" w:hAnsi="Times New Roman"/>
          <w:bCs/>
          <w:noProof/>
          <w:sz w:val="24"/>
          <w:szCs w:val="24"/>
        </w:rPr>
        <w:t>и капак с илик и копче.</w:t>
      </w:r>
      <w:r w:rsidRPr="00AE7875">
        <w:rPr>
          <w:rFonts w:ascii="Times New Roman" w:hAnsi="Times New Roman"/>
          <w:noProof/>
          <w:sz w:val="24"/>
          <w:szCs w:val="24"/>
        </w:rPr>
        <w:t xml:space="preserve"> Хастара на задния джоб е от основния плат. Капакът е с двойни лицеви </w:t>
      </w:r>
      <w:r w:rsidRPr="00AE7875">
        <w:rPr>
          <w:rFonts w:ascii="Times New Roman" w:hAnsi="Times New Roman"/>
          <w:bCs/>
          <w:noProof/>
          <w:sz w:val="24"/>
          <w:szCs w:val="24"/>
        </w:rPr>
        <w:t>тегели</w:t>
      </w:r>
      <w:r w:rsidRPr="00AE7875">
        <w:rPr>
          <w:rFonts w:ascii="Times New Roman" w:hAnsi="Times New Roman"/>
          <w:noProof/>
          <w:sz w:val="24"/>
          <w:szCs w:val="24"/>
        </w:rPr>
        <w:t xml:space="preserve"> на 0,6 см по</w:t>
      </w:r>
      <w:r w:rsidRPr="00AE7875">
        <w:rPr>
          <w:rFonts w:ascii="Times New Roman" w:hAnsi="Times New Roman"/>
          <w:bCs/>
          <w:noProof/>
          <w:sz w:val="24"/>
          <w:szCs w:val="24"/>
        </w:rPr>
        <w:t xml:space="preserve"> бордовете.</w:t>
      </w:r>
      <w:r w:rsidRPr="00AE7875">
        <w:rPr>
          <w:rFonts w:ascii="Times New Roman" w:hAnsi="Times New Roman"/>
          <w:noProof/>
          <w:sz w:val="24"/>
          <w:szCs w:val="24"/>
        </w:rPr>
        <w:t xml:space="preserve"> Коланът, гайките и капаците на джобовете са </w:t>
      </w:r>
      <w:r w:rsidRPr="00AE7875">
        <w:rPr>
          <w:rFonts w:ascii="Times New Roman" w:hAnsi="Times New Roman"/>
          <w:bCs/>
          <w:noProof/>
          <w:sz w:val="24"/>
          <w:szCs w:val="24"/>
        </w:rPr>
        <w:t>подлепени.</w:t>
      </w:r>
    </w:p>
    <w:p w:rsidR="00AE7875" w:rsidRPr="00AE7875" w:rsidRDefault="00AE7875" w:rsidP="00AE7875">
      <w:pPr>
        <w:jc w:val="both"/>
        <w:rPr>
          <w:rFonts w:ascii="Times New Roman" w:hAnsi="Times New Roman"/>
          <w:b/>
          <w:noProof/>
          <w:sz w:val="24"/>
          <w:szCs w:val="24"/>
        </w:rPr>
      </w:pPr>
      <w:r w:rsidRPr="00AE7875">
        <w:rPr>
          <w:rFonts w:ascii="Times New Roman" w:hAnsi="Times New Roman"/>
          <w:b/>
          <w:noProof/>
          <w:sz w:val="24"/>
          <w:szCs w:val="24"/>
        </w:rPr>
        <w:t xml:space="preserve">                        Предна част                                                  Задна част</w:t>
      </w:r>
    </w:p>
    <w:p w:rsidR="00AE7875" w:rsidRPr="00AE7875" w:rsidRDefault="00AE7875" w:rsidP="00AE7875">
      <w:pPr>
        <w:jc w:val="both"/>
        <w:rPr>
          <w:rFonts w:ascii="Times New Roman" w:hAnsi="Times New Roman"/>
          <w:sz w:val="24"/>
          <w:szCs w:val="24"/>
        </w:rPr>
      </w:pPr>
      <w:r w:rsidRPr="00AE7875">
        <w:rPr>
          <w:rFonts w:ascii="Times New Roman" w:hAnsi="Times New Roman"/>
          <w:noProof/>
          <w:sz w:val="24"/>
          <w:szCs w:val="24"/>
          <w:lang w:eastAsia="bg-BG"/>
        </w:rPr>
        <w:drawing>
          <wp:anchor distT="0" distB="0" distL="114300" distR="114300" simplePos="0" relativeHeight="251668480" behindDoc="0" locked="0" layoutInCell="1" allowOverlap="1">
            <wp:simplePos x="0" y="0"/>
            <wp:positionH relativeFrom="column">
              <wp:posOffset>228600</wp:posOffset>
            </wp:positionH>
            <wp:positionV relativeFrom="paragraph">
              <wp:posOffset>241300</wp:posOffset>
            </wp:positionV>
            <wp:extent cx="4780915" cy="5410200"/>
            <wp:effectExtent l="0" t="0" r="63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80915" cy="541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7875">
        <w:rPr>
          <w:rFonts w:ascii="Times New Roman" w:hAnsi="Times New Roman"/>
          <w:b/>
          <w:sz w:val="24"/>
          <w:szCs w:val="24"/>
          <w:lang w:val="en-US"/>
        </w:rPr>
        <w:t xml:space="preserve">     </w:t>
      </w: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p>
    <w:p w:rsidR="00AE7875" w:rsidRPr="00AE7875" w:rsidRDefault="00AE7875" w:rsidP="000F1EB4">
      <w:pPr>
        <w:tabs>
          <w:tab w:val="left" w:pos="6840"/>
        </w:tabs>
        <w:spacing w:after="0" w:line="320" w:lineRule="exact"/>
        <w:ind w:firstLine="1077"/>
        <w:jc w:val="both"/>
        <w:rPr>
          <w:rFonts w:ascii="Times New Roman" w:hAnsi="Times New Roman"/>
          <w:b/>
          <w:sz w:val="24"/>
          <w:szCs w:val="24"/>
        </w:rPr>
      </w:pPr>
      <w:r w:rsidRPr="00AE7875">
        <w:rPr>
          <w:rFonts w:ascii="Times New Roman" w:hAnsi="Times New Roman"/>
          <w:b/>
          <w:sz w:val="24"/>
          <w:szCs w:val="24"/>
          <w:lang w:val="en-US"/>
        </w:rPr>
        <w:lastRenderedPageBreak/>
        <w:t>3</w:t>
      </w:r>
      <w:r w:rsidRPr="00AE7875">
        <w:rPr>
          <w:rFonts w:ascii="Times New Roman" w:hAnsi="Times New Roman"/>
          <w:b/>
          <w:sz w:val="24"/>
          <w:szCs w:val="24"/>
        </w:rPr>
        <w:t xml:space="preserve">. </w:t>
      </w:r>
      <w:r>
        <w:rPr>
          <w:rFonts w:ascii="Times New Roman" w:hAnsi="Times New Roman"/>
          <w:b/>
          <w:sz w:val="24"/>
          <w:szCs w:val="24"/>
        </w:rPr>
        <w:t xml:space="preserve">Приемаме </w:t>
      </w:r>
      <w:r w:rsidRPr="00AE7875">
        <w:rPr>
          <w:rFonts w:ascii="Times New Roman" w:hAnsi="Times New Roman"/>
          <w:b/>
          <w:sz w:val="24"/>
          <w:szCs w:val="24"/>
        </w:rPr>
        <w:t>тактико-технически изисквания към изделието:</w:t>
      </w:r>
    </w:p>
    <w:p w:rsidR="00AE7875" w:rsidRPr="00AE7875" w:rsidRDefault="00AE7875" w:rsidP="000F1EB4">
      <w:pPr>
        <w:tabs>
          <w:tab w:val="left" w:pos="6840"/>
        </w:tabs>
        <w:spacing w:after="0" w:line="320" w:lineRule="exact"/>
        <w:ind w:firstLine="1077"/>
        <w:jc w:val="both"/>
        <w:rPr>
          <w:rFonts w:ascii="Times New Roman" w:hAnsi="Times New Roman"/>
          <w:b/>
          <w:sz w:val="24"/>
          <w:szCs w:val="24"/>
        </w:rPr>
      </w:pPr>
      <w:r w:rsidRPr="00AE7875">
        <w:rPr>
          <w:rFonts w:ascii="Times New Roman" w:hAnsi="Times New Roman"/>
          <w:b/>
          <w:sz w:val="24"/>
          <w:szCs w:val="24"/>
        </w:rPr>
        <w:t>3.1. Изисквания по предназначение</w:t>
      </w:r>
    </w:p>
    <w:p w:rsidR="00AE7875" w:rsidRPr="00AE7875" w:rsidRDefault="00AE7875" w:rsidP="000F1EB4">
      <w:pPr>
        <w:tabs>
          <w:tab w:val="left" w:pos="6840"/>
        </w:tabs>
        <w:spacing w:after="0" w:line="320" w:lineRule="exact"/>
        <w:ind w:firstLine="1077"/>
        <w:jc w:val="both"/>
        <w:rPr>
          <w:rFonts w:ascii="Times New Roman" w:hAnsi="Times New Roman"/>
          <w:b/>
          <w:sz w:val="24"/>
          <w:szCs w:val="24"/>
        </w:rPr>
      </w:pPr>
      <w:r w:rsidRPr="00AE7875">
        <w:rPr>
          <w:rFonts w:ascii="Times New Roman" w:hAnsi="Times New Roman"/>
          <w:b/>
          <w:sz w:val="24"/>
          <w:szCs w:val="24"/>
        </w:rPr>
        <w:t xml:space="preserve">3.1.1. </w:t>
      </w:r>
      <w:r w:rsidR="00C51CB4">
        <w:rPr>
          <w:rFonts w:ascii="Times New Roman" w:hAnsi="Times New Roman"/>
          <w:b/>
          <w:sz w:val="24"/>
          <w:szCs w:val="24"/>
        </w:rPr>
        <w:t>Приемаме и</w:t>
      </w:r>
      <w:r w:rsidRPr="00AE7875">
        <w:rPr>
          <w:rFonts w:ascii="Times New Roman" w:hAnsi="Times New Roman"/>
          <w:b/>
          <w:sz w:val="24"/>
          <w:szCs w:val="24"/>
        </w:rPr>
        <w:t>зисквания</w:t>
      </w:r>
      <w:r w:rsidR="00C51CB4">
        <w:rPr>
          <w:rFonts w:ascii="Times New Roman" w:hAnsi="Times New Roman"/>
          <w:b/>
          <w:sz w:val="24"/>
          <w:szCs w:val="24"/>
        </w:rPr>
        <w:t>та</w:t>
      </w:r>
      <w:r w:rsidRPr="00AE7875">
        <w:rPr>
          <w:rFonts w:ascii="Times New Roman" w:hAnsi="Times New Roman"/>
          <w:b/>
          <w:sz w:val="24"/>
          <w:szCs w:val="24"/>
        </w:rPr>
        <w:t xml:space="preserve"> към размерите:</w:t>
      </w:r>
    </w:p>
    <w:p w:rsidR="000F1EB4" w:rsidRDefault="00AE7875" w:rsidP="000F1EB4">
      <w:pPr>
        <w:tabs>
          <w:tab w:val="left" w:pos="6840"/>
        </w:tabs>
        <w:spacing w:after="0" w:line="320" w:lineRule="exact"/>
        <w:ind w:firstLine="1077"/>
        <w:jc w:val="both"/>
        <w:rPr>
          <w:rFonts w:ascii="Times New Roman" w:hAnsi="Times New Roman"/>
          <w:b/>
          <w:sz w:val="24"/>
          <w:szCs w:val="24"/>
        </w:rPr>
      </w:pPr>
      <w:r w:rsidRPr="00AE7875">
        <w:rPr>
          <w:rFonts w:ascii="Times New Roman" w:hAnsi="Times New Roman"/>
          <w:sz w:val="24"/>
          <w:szCs w:val="24"/>
        </w:rPr>
        <w:t xml:space="preserve">Костюмите </w:t>
      </w:r>
      <w:r>
        <w:rPr>
          <w:rFonts w:ascii="Times New Roman" w:hAnsi="Times New Roman"/>
          <w:sz w:val="24"/>
          <w:szCs w:val="24"/>
        </w:rPr>
        <w:t xml:space="preserve">ще </w:t>
      </w:r>
      <w:r w:rsidRPr="00AE7875">
        <w:rPr>
          <w:rFonts w:ascii="Times New Roman" w:hAnsi="Times New Roman"/>
          <w:sz w:val="24"/>
          <w:szCs w:val="24"/>
        </w:rPr>
        <w:t>се изработват в ръсто-размерни комбинации, които са посочени в Таблица 1.</w:t>
      </w:r>
      <w:r w:rsidRPr="00AE7875">
        <w:rPr>
          <w:rFonts w:ascii="Times New Roman" w:hAnsi="Times New Roman"/>
          <w:b/>
          <w:sz w:val="24"/>
          <w:szCs w:val="24"/>
        </w:rPr>
        <w:t xml:space="preserve">      </w:t>
      </w:r>
    </w:p>
    <w:p w:rsidR="00AE7875" w:rsidRPr="00AE7875" w:rsidRDefault="00AE7875" w:rsidP="000F1EB4">
      <w:pPr>
        <w:tabs>
          <w:tab w:val="left" w:pos="6840"/>
        </w:tabs>
        <w:spacing w:after="0" w:line="320" w:lineRule="exact"/>
        <w:ind w:firstLine="1077"/>
        <w:jc w:val="both"/>
        <w:rPr>
          <w:rFonts w:ascii="Times New Roman" w:hAnsi="Times New Roman"/>
          <w:b/>
          <w:sz w:val="24"/>
          <w:szCs w:val="24"/>
        </w:rPr>
      </w:pPr>
      <w:r w:rsidRPr="00AE7875">
        <w:rPr>
          <w:rFonts w:ascii="Times New Roman" w:hAnsi="Times New Roman"/>
          <w:b/>
          <w:sz w:val="24"/>
          <w:szCs w:val="24"/>
        </w:rPr>
        <w:t xml:space="preserve">                                                                                    Таблица 1</w:t>
      </w:r>
    </w:p>
    <w:tbl>
      <w:tblPr>
        <w:tblW w:w="6840" w:type="dxa"/>
        <w:tblInd w:w="970" w:type="dxa"/>
        <w:tblCellMar>
          <w:left w:w="70" w:type="dxa"/>
          <w:right w:w="70" w:type="dxa"/>
        </w:tblCellMar>
        <w:tblLook w:val="0000" w:firstRow="0" w:lastRow="0" w:firstColumn="0" w:lastColumn="0" w:noHBand="0" w:noVBand="0"/>
      </w:tblPr>
      <w:tblGrid>
        <w:gridCol w:w="1480"/>
        <w:gridCol w:w="380"/>
        <w:gridCol w:w="409"/>
        <w:gridCol w:w="380"/>
        <w:gridCol w:w="500"/>
        <w:gridCol w:w="500"/>
        <w:gridCol w:w="500"/>
        <w:gridCol w:w="500"/>
        <w:gridCol w:w="500"/>
        <w:gridCol w:w="530"/>
        <w:gridCol w:w="500"/>
        <w:gridCol w:w="500"/>
        <w:gridCol w:w="500"/>
      </w:tblGrid>
      <w:tr w:rsidR="00AE7875" w:rsidRPr="00AE7875" w:rsidTr="00C51CB4">
        <w:trPr>
          <w:trHeight w:val="675"/>
        </w:trPr>
        <w:tc>
          <w:tcPr>
            <w:tcW w:w="148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Ръст, см</w:t>
            </w:r>
          </w:p>
        </w:tc>
        <w:tc>
          <w:tcPr>
            <w:tcW w:w="5360" w:type="dxa"/>
            <w:gridSpan w:val="12"/>
            <w:tcBorders>
              <w:top w:val="single" w:sz="8" w:space="0" w:color="auto"/>
              <w:left w:val="nil"/>
              <w:bottom w:val="single" w:sz="8" w:space="0" w:color="auto"/>
              <w:right w:val="single" w:sz="8" w:space="0" w:color="000000"/>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164, 170, 176, 182, 188, 192</w:t>
            </w:r>
          </w:p>
        </w:tc>
      </w:tr>
      <w:tr w:rsidR="00AE7875" w:rsidRPr="00AE7875" w:rsidTr="00C51CB4">
        <w:trPr>
          <w:trHeight w:val="720"/>
        </w:trPr>
        <w:tc>
          <w:tcPr>
            <w:tcW w:w="1480" w:type="dxa"/>
            <w:tcBorders>
              <w:top w:val="nil"/>
              <w:left w:val="single" w:sz="8" w:space="0" w:color="auto"/>
              <w:bottom w:val="single" w:sz="8" w:space="0" w:color="auto"/>
              <w:right w:val="single" w:sz="8" w:space="0" w:color="auto"/>
            </w:tcBorders>
            <w:shd w:val="clear" w:color="auto" w:fill="auto"/>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Обиколка на гърдите, см</w:t>
            </w:r>
          </w:p>
        </w:tc>
        <w:tc>
          <w:tcPr>
            <w:tcW w:w="36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88</w:t>
            </w:r>
          </w:p>
        </w:tc>
        <w:tc>
          <w:tcPr>
            <w:tcW w:w="409"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92</w:t>
            </w:r>
          </w:p>
        </w:tc>
        <w:tc>
          <w:tcPr>
            <w:tcW w:w="36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96</w:t>
            </w:r>
          </w:p>
        </w:tc>
        <w:tc>
          <w:tcPr>
            <w:tcW w:w="47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100</w:t>
            </w:r>
          </w:p>
        </w:tc>
        <w:tc>
          <w:tcPr>
            <w:tcW w:w="47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104</w:t>
            </w:r>
          </w:p>
        </w:tc>
        <w:tc>
          <w:tcPr>
            <w:tcW w:w="50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108</w:t>
            </w:r>
          </w:p>
        </w:tc>
        <w:tc>
          <w:tcPr>
            <w:tcW w:w="47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112</w:t>
            </w:r>
          </w:p>
        </w:tc>
        <w:tc>
          <w:tcPr>
            <w:tcW w:w="47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116</w:t>
            </w:r>
          </w:p>
        </w:tc>
        <w:tc>
          <w:tcPr>
            <w:tcW w:w="53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120</w:t>
            </w:r>
          </w:p>
        </w:tc>
        <w:tc>
          <w:tcPr>
            <w:tcW w:w="47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124</w:t>
            </w:r>
          </w:p>
        </w:tc>
        <w:tc>
          <w:tcPr>
            <w:tcW w:w="490" w:type="dxa"/>
            <w:tcBorders>
              <w:top w:val="nil"/>
              <w:left w:val="nil"/>
              <w:bottom w:val="single" w:sz="8" w:space="0" w:color="auto"/>
              <w:right w:val="single" w:sz="4"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128</w:t>
            </w:r>
          </w:p>
        </w:tc>
        <w:tc>
          <w:tcPr>
            <w:tcW w:w="361" w:type="dxa"/>
            <w:tcBorders>
              <w:top w:val="nil"/>
              <w:left w:val="nil"/>
              <w:bottom w:val="single" w:sz="8" w:space="0" w:color="auto"/>
              <w:right w:val="single" w:sz="8" w:space="0" w:color="auto"/>
            </w:tcBorders>
            <w:shd w:val="clear" w:color="auto" w:fill="auto"/>
            <w:noWrap/>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132</w:t>
            </w:r>
          </w:p>
        </w:tc>
      </w:tr>
    </w:tbl>
    <w:p w:rsidR="00AE7875" w:rsidRPr="00AE7875" w:rsidRDefault="00AE7875" w:rsidP="000F1EB4">
      <w:pPr>
        <w:tabs>
          <w:tab w:val="left" w:pos="6840"/>
        </w:tabs>
        <w:spacing w:after="0" w:line="320" w:lineRule="exact"/>
        <w:ind w:firstLine="1077"/>
        <w:jc w:val="both"/>
        <w:rPr>
          <w:rFonts w:ascii="Times New Roman" w:hAnsi="Times New Roman"/>
          <w:b/>
          <w:sz w:val="24"/>
          <w:szCs w:val="24"/>
        </w:rPr>
      </w:pPr>
    </w:p>
    <w:p w:rsidR="00AE7875" w:rsidRPr="00AE7875" w:rsidRDefault="00AE7875" w:rsidP="000F1EB4">
      <w:pPr>
        <w:spacing w:after="0" w:line="320" w:lineRule="exact"/>
        <w:ind w:firstLine="1077"/>
        <w:jc w:val="both"/>
        <w:rPr>
          <w:rFonts w:ascii="Times New Roman" w:hAnsi="Times New Roman"/>
          <w:color w:val="000000"/>
          <w:sz w:val="24"/>
          <w:szCs w:val="24"/>
        </w:rPr>
      </w:pPr>
      <w:r w:rsidRPr="00AE7875">
        <w:rPr>
          <w:rFonts w:ascii="Times New Roman" w:hAnsi="Times New Roman"/>
          <w:sz w:val="24"/>
          <w:szCs w:val="24"/>
        </w:rPr>
        <w:t xml:space="preserve">Изделията </w:t>
      </w:r>
      <w:r>
        <w:rPr>
          <w:rFonts w:ascii="Times New Roman" w:hAnsi="Times New Roman"/>
          <w:sz w:val="24"/>
          <w:szCs w:val="24"/>
        </w:rPr>
        <w:t>ще</w:t>
      </w:r>
      <w:r w:rsidRPr="00AE7875">
        <w:rPr>
          <w:rFonts w:ascii="Times New Roman" w:hAnsi="Times New Roman"/>
          <w:sz w:val="24"/>
          <w:szCs w:val="24"/>
        </w:rPr>
        <w:t xml:space="preserve"> са съобразени с </w:t>
      </w:r>
      <w:r w:rsidRPr="00AE7875">
        <w:rPr>
          <w:rFonts w:ascii="Times New Roman" w:hAnsi="Times New Roman"/>
          <w:color w:val="000000"/>
          <w:sz w:val="24"/>
          <w:szCs w:val="24"/>
        </w:rPr>
        <w:t>БДС EN 13402-3:2013 или еквивалент, където се определя система за размери на тялото.</w:t>
      </w:r>
    </w:p>
    <w:p w:rsidR="00AE7875" w:rsidRPr="00AE7875" w:rsidRDefault="00AE7875" w:rsidP="000F1EB4">
      <w:pPr>
        <w:spacing w:after="0" w:line="320" w:lineRule="exact"/>
        <w:ind w:firstLine="1077"/>
        <w:jc w:val="both"/>
        <w:rPr>
          <w:rFonts w:ascii="Times New Roman" w:hAnsi="Times New Roman"/>
          <w:sz w:val="24"/>
          <w:szCs w:val="24"/>
        </w:rPr>
      </w:pPr>
      <w:r w:rsidRPr="00AE7875">
        <w:rPr>
          <w:rFonts w:ascii="Times New Roman" w:hAnsi="Times New Roman"/>
          <w:color w:val="000000"/>
          <w:sz w:val="24"/>
          <w:szCs w:val="24"/>
        </w:rPr>
        <w:t xml:space="preserve">Означаването на размера на изделията </w:t>
      </w:r>
      <w:r>
        <w:rPr>
          <w:rFonts w:ascii="Times New Roman" w:hAnsi="Times New Roman"/>
          <w:color w:val="000000"/>
          <w:sz w:val="24"/>
          <w:szCs w:val="24"/>
        </w:rPr>
        <w:t>ще</w:t>
      </w:r>
      <w:r w:rsidRPr="00AE7875">
        <w:rPr>
          <w:rFonts w:ascii="Times New Roman" w:hAnsi="Times New Roman"/>
          <w:color w:val="000000"/>
          <w:sz w:val="24"/>
          <w:szCs w:val="24"/>
        </w:rPr>
        <w:t xml:space="preserve"> се извършва съгласно БДС EN 13402-1:2003 или еквивалент.</w:t>
      </w:r>
    </w:p>
    <w:p w:rsidR="006B06FA" w:rsidRPr="006B06FA" w:rsidRDefault="006B06FA" w:rsidP="006B06FA">
      <w:pPr>
        <w:tabs>
          <w:tab w:val="left" w:pos="6840"/>
        </w:tabs>
        <w:ind w:firstLine="1080"/>
        <w:jc w:val="both"/>
        <w:rPr>
          <w:rFonts w:ascii="Times New Roman" w:hAnsi="Times New Roman"/>
          <w:noProof/>
          <w:sz w:val="24"/>
          <w:szCs w:val="24"/>
          <w:lang w:val="en-GB"/>
        </w:rPr>
      </w:pPr>
      <w:r w:rsidRPr="006B06FA">
        <w:rPr>
          <w:rFonts w:ascii="Times New Roman" w:hAnsi="Times New Roman"/>
          <w:noProof/>
          <w:sz w:val="24"/>
          <w:szCs w:val="24"/>
        </w:rPr>
        <w:t>Обмерните данни</w:t>
      </w:r>
      <w:r w:rsidRPr="006B06FA">
        <w:rPr>
          <w:rFonts w:ascii="Times New Roman" w:hAnsi="Times New Roman"/>
          <w:sz w:val="24"/>
          <w:szCs w:val="24"/>
        </w:rPr>
        <w:t xml:space="preserve"> </w:t>
      </w:r>
      <w:r w:rsidRPr="006B06FA">
        <w:rPr>
          <w:rFonts w:ascii="Times New Roman" w:hAnsi="Times New Roman"/>
          <w:noProof/>
          <w:sz w:val="24"/>
          <w:szCs w:val="24"/>
        </w:rPr>
        <w:t>за изделията ще се предоставят на избрания изпълнител след сключване на договора</w:t>
      </w:r>
      <w:r w:rsidRPr="006B06FA">
        <w:rPr>
          <w:rFonts w:ascii="Times New Roman" w:hAnsi="Times New Roman"/>
          <w:noProof/>
          <w:sz w:val="24"/>
          <w:szCs w:val="24"/>
          <w:lang w:val="en-US"/>
        </w:rPr>
        <w:t xml:space="preserve"> </w:t>
      </w:r>
      <w:r w:rsidRPr="006B06FA">
        <w:rPr>
          <w:rFonts w:ascii="Times New Roman" w:hAnsi="Times New Roman"/>
          <w:noProof/>
          <w:sz w:val="24"/>
          <w:szCs w:val="24"/>
        </w:rPr>
        <w:t>въз основа на рамковото споразумение, при подаване на писмена заявка от страна на възложителя.</w:t>
      </w:r>
    </w:p>
    <w:p w:rsidR="00AE7875" w:rsidRPr="00AE7875" w:rsidRDefault="00AE7875" w:rsidP="000F1EB4">
      <w:pPr>
        <w:tabs>
          <w:tab w:val="left" w:pos="6840"/>
        </w:tabs>
        <w:spacing w:after="0" w:line="320" w:lineRule="exact"/>
        <w:ind w:firstLine="1077"/>
        <w:jc w:val="both"/>
        <w:rPr>
          <w:rFonts w:ascii="Times New Roman" w:hAnsi="Times New Roman"/>
          <w:b/>
          <w:sz w:val="24"/>
          <w:szCs w:val="24"/>
        </w:rPr>
      </w:pPr>
      <w:r w:rsidRPr="00AE7875">
        <w:rPr>
          <w:rFonts w:ascii="Times New Roman" w:hAnsi="Times New Roman"/>
          <w:b/>
          <w:sz w:val="24"/>
          <w:szCs w:val="24"/>
        </w:rPr>
        <w:t xml:space="preserve">3.1.2. </w:t>
      </w:r>
      <w:r w:rsidR="00C51CB4">
        <w:rPr>
          <w:rFonts w:ascii="Times New Roman" w:hAnsi="Times New Roman"/>
          <w:b/>
          <w:sz w:val="24"/>
          <w:szCs w:val="24"/>
        </w:rPr>
        <w:t xml:space="preserve">Приемаме </w:t>
      </w:r>
      <w:r w:rsidR="006E758C">
        <w:rPr>
          <w:rFonts w:ascii="Times New Roman" w:hAnsi="Times New Roman"/>
          <w:b/>
          <w:sz w:val="24"/>
          <w:szCs w:val="24"/>
        </w:rPr>
        <w:t>и</w:t>
      </w:r>
      <w:r w:rsidRPr="00AE7875">
        <w:rPr>
          <w:rFonts w:ascii="Times New Roman" w:hAnsi="Times New Roman"/>
          <w:b/>
          <w:sz w:val="24"/>
          <w:szCs w:val="24"/>
        </w:rPr>
        <w:t>зисквания към материалите</w:t>
      </w:r>
      <w:r w:rsidR="006E758C">
        <w:rPr>
          <w:rFonts w:ascii="Times New Roman" w:hAnsi="Times New Roman"/>
          <w:b/>
          <w:sz w:val="24"/>
          <w:szCs w:val="24"/>
        </w:rPr>
        <w:t xml:space="preserve"> и предлагаме доставяните изделия да са изработени съгласно изискванията на възложителя, както следва</w:t>
      </w:r>
      <w:r w:rsidRPr="00AE7875">
        <w:rPr>
          <w:rFonts w:ascii="Times New Roman" w:hAnsi="Times New Roman"/>
          <w:b/>
          <w:sz w:val="24"/>
          <w:szCs w:val="24"/>
        </w:rPr>
        <w:t>:</w:t>
      </w:r>
    </w:p>
    <w:p w:rsidR="00AE7875" w:rsidRPr="00AE7875" w:rsidRDefault="00AE7875" w:rsidP="00AE7875">
      <w:pPr>
        <w:tabs>
          <w:tab w:val="left" w:pos="6840"/>
        </w:tabs>
        <w:jc w:val="both"/>
        <w:rPr>
          <w:rFonts w:ascii="Times New Roman" w:hAnsi="Times New Roman"/>
          <w:b/>
          <w:sz w:val="24"/>
          <w:szCs w:val="24"/>
        </w:rPr>
      </w:pPr>
      <w:r w:rsidRPr="00AE7875">
        <w:rPr>
          <w:rFonts w:ascii="Times New Roman" w:hAnsi="Times New Roman"/>
          <w:b/>
          <w:sz w:val="24"/>
          <w:szCs w:val="24"/>
        </w:rPr>
        <w:t xml:space="preserve">                                                                                                     Таблица 2</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040"/>
        <w:gridCol w:w="4741"/>
      </w:tblGrid>
      <w:tr w:rsidR="00AE7875" w:rsidRPr="00AE7875" w:rsidTr="00C51CB4">
        <w:trPr>
          <w:trHeight w:val="341"/>
        </w:trPr>
        <w:tc>
          <w:tcPr>
            <w:tcW w:w="5040" w:type="dxa"/>
            <w:shd w:val="clear" w:color="auto" w:fill="FFFFFF"/>
            <w:vAlign w:val="center"/>
          </w:tcPr>
          <w:p w:rsidR="00AE7875" w:rsidRPr="00AE7875" w:rsidRDefault="00AE7875" w:rsidP="00AE7875">
            <w:pPr>
              <w:tabs>
                <w:tab w:val="left" w:pos="6840"/>
              </w:tabs>
              <w:jc w:val="both"/>
              <w:rPr>
                <w:rFonts w:ascii="Times New Roman" w:hAnsi="Times New Roman"/>
                <w:b/>
                <w:sz w:val="24"/>
                <w:szCs w:val="24"/>
              </w:rPr>
            </w:pPr>
            <w:r w:rsidRPr="00AE7875">
              <w:rPr>
                <w:rFonts w:ascii="Times New Roman" w:hAnsi="Times New Roman"/>
                <w:b/>
                <w:sz w:val="24"/>
                <w:szCs w:val="24"/>
              </w:rPr>
              <w:t>Наименование</w:t>
            </w:r>
          </w:p>
        </w:tc>
        <w:tc>
          <w:tcPr>
            <w:tcW w:w="4741" w:type="dxa"/>
            <w:shd w:val="clear" w:color="auto" w:fill="FFFFFF"/>
            <w:vAlign w:val="center"/>
          </w:tcPr>
          <w:p w:rsidR="00AE7875" w:rsidRPr="00AE7875" w:rsidRDefault="00AE7875" w:rsidP="00AE7875">
            <w:pPr>
              <w:tabs>
                <w:tab w:val="left" w:pos="6840"/>
              </w:tabs>
              <w:jc w:val="both"/>
              <w:rPr>
                <w:rFonts w:ascii="Times New Roman" w:hAnsi="Times New Roman"/>
                <w:b/>
                <w:noProof/>
                <w:sz w:val="24"/>
                <w:szCs w:val="24"/>
              </w:rPr>
            </w:pPr>
            <w:r w:rsidRPr="00AE7875">
              <w:rPr>
                <w:rFonts w:ascii="Times New Roman" w:hAnsi="Times New Roman"/>
                <w:b/>
                <w:noProof/>
                <w:sz w:val="24"/>
                <w:szCs w:val="24"/>
              </w:rPr>
              <w:t>Предназначение</w:t>
            </w:r>
          </w:p>
        </w:tc>
      </w:tr>
      <w:tr w:rsidR="00AE7875" w:rsidRPr="00AE7875" w:rsidTr="00C51CB4">
        <w:trPr>
          <w:trHeight w:val="341"/>
        </w:trPr>
        <w:tc>
          <w:tcPr>
            <w:tcW w:w="5040" w:type="dxa"/>
            <w:shd w:val="clear" w:color="auto" w:fill="FFFFFF"/>
            <w:vAlign w:val="center"/>
          </w:tcPr>
          <w:p w:rsidR="00AE7875" w:rsidRPr="00AE7875" w:rsidRDefault="00AE7875" w:rsidP="00AE7875">
            <w:pPr>
              <w:tabs>
                <w:tab w:val="left" w:pos="6840"/>
              </w:tabs>
              <w:jc w:val="both"/>
              <w:rPr>
                <w:rFonts w:ascii="Times New Roman" w:hAnsi="Times New Roman"/>
                <w:b/>
                <w:sz w:val="24"/>
                <w:szCs w:val="24"/>
              </w:rPr>
            </w:pPr>
            <w:r w:rsidRPr="00AE7875">
              <w:rPr>
                <w:rFonts w:ascii="Times New Roman" w:hAnsi="Times New Roman"/>
                <w:b/>
                <w:sz w:val="24"/>
                <w:szCs w:val="24"/>
              </w:rPr>
              <w:t xml:space="preserve">  </w:t>
            </w:r>
            <w:r w:rsidRPr="00AE7875">
              <w:rPr>
                <w:rFonts w:ascii="Times New Roman" w:hAnsi="Times New Roman"/>
                <w:b/>
                <w:sz w:val="24"/>
                <w:szCs w:val="24"/>
                <w:lang w:val="en-US"/>
              </w:rPr>
              <w:t>I</w:t>
            </w:r>
            <w:r w:rsidRPr="00AE7875">
              <w:rPr>
                <w:rFonts w:ascii="Times New Roman" w:hAnsi="Times New Roman"/>
                <w:b/>
                <w:sz w:val="24"/>
                <w:szCs w:val="24"/>
              </w:rPr>
              <w:t>. Основна тъкан:</w:t>
            </w:r>
          </w:p>
          <w:p w:rsidR="00AE7875" w:rsidRPr="00AE7875" w:rsidRDefault="00AE7875" w:rsidP="00AE7875">
            <w:pPr>
              <w:spacing w:after="240"/>
              <w:ind w:left="140"/>
              <w:jc w:val="both"/>
              <w:rPr>
                <w:rFonts w:ascii="Times New Roman" w:hAnsi="Times New Roman"/>
                <w:sz w:val="24"/>
                <w:szCs w:val="24"/>
              </w:rPr>
            </w:pPr>
          </w:p>
          <w:p w:rsidR="00AE7875" w:rsidRPr="00AE7875" w:rsidRDefault="00AE7875" w:rsidP="00AE7875">
            <w:pPr>
              <w:ind w:left="142"/>
              <w:jc w:val="both"/>
              <w:rPr>
                <w:rFonts w:ascii="Times New Roman" w:hAnsi="Times New Roman"/>
                <w:sz w:val="24"/>
                <w:szCs w:val="24"/>
              </w:rPr>
            </w:pPr>
            <w:r w:rsidRPr="00AE7875">
              <w:rPr>
                <w:rFonts w:ascii="Times New Roman" w:hAnsi="Times New Roman"/>
                <w:b/>
                <w:sz w:val="24"/>
                <w:szCs w:val="24"/>
              </w:rPr>
              <w:t>1. Количествен състав, %</w:t>
            </w:r>
            <w:r w:rsidRPr="00AE7875">
              <w:rPr>
                <w:rFonts w:ascii="Times New Roman" w:hAnsi="Times New Roman"/>
                <w:sz w:val="24"/>
                <w:szCs w:val="24"/>
              </w:rPr>
              <w:t>:</w:t>
            </w:r>
          </w:p>
          <w:p w:rsidR="00AE7875" w:rsidRPr="00AE7875" w:rsidRDefault="00AE7875" w:rsidP="00AE7875">
            <w:pPr>
              <w:ind w:left="142"/>
              <w:jc w:val="both"/>
              <w:rPr>
                <w:rFonts w:ascii="Times New Roman" w:hAnsi="Times New Roman"/>
                <w:sz w:val="24"/>
                <w:szCs w:val="24"/>
              </w:rPr>
            </w:pPr>
            <w:r w:rsidRPr="00AE7875">
              <w:rPr>
                <w:rFonts w:ascii="Times New Roman" w:hAnsi="Times New Roman"/>
                <w:sz w:val="24"/>
                <w:szCs w:val="24"/>
              </w:rPr>
              <w:t>100 % П ± 3%</w:t>
            </w:r>
          </w:p>
          <w:p w:rsidR="00AE7875" w:rsidRPr="00AE7875" w:rsidRDefault="00AE7875" w:rsidP="00AE7875">
            <w:pPr>
              <w:ind w:left="142"/>
              <w:jc w:val="both"/>
              <w:rPr>
                <w:rFonts w:ascii="Times New Roman" w:hAnsi="Times New Roman"/>
                <w:sz w:val="24"/>
                <w:szCs w:val="24"/>
              </w:rPr>
            </w:pPr>
          </w:p>
          <w:p w:rsidR="00AE7875" w:rsidRPr="00AE7875" w:rsidRDefault="00AE7875" w:rsidP="00AE7875">
            <w:pPr>
              <w:ind w:left="142"/>
              <w:jc w:val="both"/>
              <w:rPr>
                <w:rFonts w:ascii="Times New Roman" w:hAnsi="Times New Roman"/>
                <w:sz w:val="24"/>
                <w:szCs w:val="24"/>
              </w:rPr>
            </w:pPr>
            <w:r w:rsidRPr="00AE7875">
              <w:rPr>
                <w:rFonts w:ascii="Times New Roman" w:hAnsi="Times New Roman"/>
                <w:b/>
                <w:sz w:val="24"/>
                <w:szCs w:val="24"/>
              </w:rPr>
              <w:t>2. Сплитка</w:t>
            </w:r>
            <w:r w:rsidRPr="00AE7875">
              <w:rPr>
                <w:rFonts w:ascii="Times New Roman" w:hAnsi="Times New Roman"/>
                <w:sz w:val="24"/>
                <w:szCs w:val="24"/>
              </w:rPr>
              <w:t>:</w:t>
            </w:r>
          </w:p>
          <w:p w:rsidR="00AE7875" w:rsidRPr="00AE7875" w:rsidRDefault="00AE7875" w:rsidP="00AE7875">
            <w:pPr>
              <w:ind w:left="142"/>
              <w:jc w:val="both"/>
              <w:rPr>
                <w:rFonts w:ascii="Times New Roman" w:hAnsi="Times New Roman"/>
                <w:sz w:val="24"/>
                <w:szCs w:val="24"/>
              </w:rPr>
            </w:pPr>
            <w:r w:rsidRPr="00AE7875">
              <w:rPr>
                <w:rFonts w:ascii="Times New Roman" w:hAnsi="Times New Roman"/>
                <w:sz w:val="24"/>
                <w:szCs w:val="24"/>
              </w:rPr>
              <w:t>Атлаз</w:t>
            </w:r>
          </w:p>
          <w:p w:rsidR="00AE7875" w:rsidRPr="00AE7875" w:rsidRDefault="00AE7875" w:rsidP="00AE7875">
            <w:pPr>
              <w:ind w:left="142"/>
              <w:jc w:val="both"/>
              <w:rPr>
                <w:rFonts w:ascii="Times New Roman" w:hAnsi="Times New Roman"/>
                <w:sz w:val="24"/>
                <w:szCs w:val="24"/>
              </w:rPr>
            </w:pPr>
          </w:p>
          <w:p w:rsidR="00AE7875" w:rsidRPr="00AE7875" w:rsidRDefault="00AE7875" w:rsidP="00AE7875">
            <w:pPr>
              <w:tabs>
                <w:tab w:val="left" w:pos="6840"/>
              </w:tabs>
              <w:jc w:val="both"/>
              <w:rPr>
                <w:rFonts w:ascii="Times New Roman" w:hAnsi="Times New Roman"/>
                <w:b/>
                <w:sz w:val="24"/>
                <w:szCs w:val="24"/>
              </w:rPr>
            </w:pPr>
            <w:r w:rsidRPr="00AE7875">
              <w:rPr>
                <w:rFonts w:ascii="Times New Roman" w:hAnsi="Times New Roman"/>
                <w:b/>
                <w:sz w:val="24"/>
                <w:szCs w:val="24"/>
              </w:rPr>
              <w:t xml:space="preserve">  3. Маса на единица площ, гр/м</w:t>
            </w:r>
            <w:r w:rsidRPr="00AE7875">
              <w:rPr>
                <w:rFonts w:ascii="Times New Roman" w:hAnsi="Times New Roman"/>
                <w:b/>
                <w:sz w:val="24"/>
                <w:szCs w:val="24"/>
                <w:vertAlign w:val="superscript"/>
              </w:rPr>
              <w:t>2</w:t>
            </w:r>
          </w:p>
          <w:p w:rsidR="00AE7875" w:rsidRPr="00AE7875" w:rsidRDefault="00AE7875" w:rsidP="00AE7875">
            <w:pPr>
              <w:ind w:left="142"/>
              <w:jc w:val="both"/>
              <w:rPr>
                <w:rFonts w:ascii="Times New Roman" w:hAnsi="Times New Roman"/>
                <w:sz w:val="24"/>
                <w:szCs w:val="24"/>
              </w:rPr>
            </w:pPr>
            <w:r w:rsidRPr="00AE7875">
              <w:rPr>
                <w:rFonts w:ascii="Times New Roman" w:hAnsi="Times New Roman"/>
                <w:sz w:val="24"/>
                <w:szCs w:val="24"/>
              </w:rPr>
              <w:t>205 ±5%</w:t>
            </w:r>
          </w:p>
          <w:p w:rsidR="00AE7875" w:rsidRPr="00AE7875" w:rsidRDefault="00AE7875" w:rsidP="00AE7875">
            <w:pPr>
              <w:ind w:left="142"/>
              <w:jc w:val="both"/>
              <w:rPr>
                <w:rFonts w:ascii="Times New Roman" w:hAnsi="Times New Roman"/>
                <w:sz w:val="24"/>
                <w:szCs w:val="24"/>
              </w:rPr>
            </w:pPr>
          </w:p>
          <w:p w:rsidR="00AE7875" w:rsidRPr="00AE7875" w:rsidRDefault="00AE7875" w:rsidP="00AE7875">
            <w:pPr>
              <w:tabs>
                <w:tab w:val="left" w:pos="6840"/>
              </w:tabs>
              <w:ind w:left="180"/>
              <w:jc w:val="both"/>
              <w:rPr>
                <w:rFonts w:ascii="Times New Roman" w:hAnsi="Times New Roman"/>
                <w:sz w:val="24"/>
                <w:szCs w:val="24"/>
              </w:rPr>
            </w:pPr>
            <w:r w:rsidRPr="00AE7875">
              <w:rPr>
                <w:rFonts w:ascii="Times New Roman" w:hAnsi="Times New Roman"/>
                <w:b/>
                <w:sz w:val="24"/>
                <w:szCs w:val="24"/>
              </w:rPr>
              <w:t>4. Цветове</w:t>
            </w:r>
            <w:r w:rsidRPr="00AE7875">
              <w:rPr>
                <w:rFonts w:ascii="Times New Roman" w:hAnsi="Times New Roman"/>
                <w:sz w:val="24"/>
                <w:szCs w:val="24"/>
              </w:rPr>
              <w:t>:</w:t>
            </w:r>
          </w:p>
          <w:p w:rsidR="00AE7875" w:rsidRPr="00AE7875" w:rsidRDefault="00AE7875" w:rsidP="00AE7875">
            <w:pPr>
              <w:tabs>
                <w:tab w:val="left" w:pos="6840"/>
              </w:tabs>
              <w:ind w:left="180"/>
              <w:jc w:val="both"/>
              <w:rPr>
                <w:rFonts w:ascii="Times New Roman" w:hAnsi="Times New Roman"/>
                <w:sz w:val="24"/>
                <w:szCs w:val="24"/>
              </w:rPr>
            </w:pPr>
            <w:r w:rsidRPr="00AE7875">
              <w:rPr>
                <w:rFonts w:ascii="Times New Roman" w:hAnsi="Times New Roman"/>
                <w:sz w:val="24"/>
                <w:szCs w:val="24"/>
              </w:rPr>
              <w:lastRenderedPageBreak/>
              <w:t>- за фон - каки – приблизителен пантонен № 16-1315 ТРХ, с допустима цветна разлика мин. 4 бал по сива скала</w:t>
            </w:r>
          </w:p>
          <w:p w:rsidR="00AE7875" w:rsidRPr="00AE7875" w:rsidRDefault="00AE7875" w:rsidP="00AE7875">
            <w:pPr>
              <w:tabs>
                <w:tab w:val="left" w:pos="6840"/>
              </w:tabs>
              <w:ind w:left="180"/>
              <w:jc w:val="both"/>
              <w:rPr>
                <w:rFonts w:ascii="Times New Roman" w:hAnsi="Times New Roman"/>
                <w:sz w:val="24"/>
                <w:szCs w:val="24"/>
              </w:rPr>
            </w:pPr>
            <w:r w:rsidRPr="00AE7875">
              <w:rPr>
                <w:rFonts w:ascii="Times New Roman" w:hAnsi="Times New Roman"/>
                <w:sz w:val="24"/>
                <w:szCs w:val="24"/>
              </w:rPr>
              <w:t>- зелен - приблизителен пантонен № 19-0306 ТРХ, с допустима цветна разлика мин. 4 бал по сива скала</w:t>
            </w:r>
          </w:p>
          <w:p w:rsidR="00AE7875" w:rsidRPr="00AE7875" w:rsidRDefault="00AE7875" w:rsidP="00AE7875">
            <w:pPr>
              <w:tabs>
                <w:tab w:val="left" w:pos="6840"/>
              </w:tabs>
              <w:ind w:left="180"/>
              <w:jc w:val="both"/>
              <w:rPr>
                <w:rFonts w:ascii="Times New Roman" w:hAnsi="Times New Roman"/>
                <w:sz w:val="24"/>
                <w:szCs w:val="24"/>
              </w:rPr>
            </w:pPr>
            <w:r w:rsidRPr="00AE7875">
              <w:rPr>
                <w:rFonts w:ascii="Times New Roman" w:hAnsi="Times New Roman"/>
                <w:sz w:val="24"/>
                <w:szCs w:val="24"/>
              </w:rPr>
              <w:t>- тъмно кафяв - приблизителен пантонен № 19-1118 ТРХ, с допустима цветна разлика мин. 4 бал по сива скала</w:t>
            </w:r>
          </w:p>
          <w:p w:rsidR="00AE7875" w:rsidRPr="00AE7875" w:rsidRDefault="00AE7875" w:rsidP="00AE7875">
            <w:pPr>
              <w:ind w:left="180"/>
              <w:jc w:val="both"/>
              <w:rPr>
                <w:rFonts w:ascii="Times New Roman" w:hAnsi="Times New Roman"/>
                <w:sz w:val="24"/>
                <w:szCs w:val="24"/>
              </w:rPr>
            </w:pPr>
          </w:p>
          <w:p w:rsidR="00AE7875" w:rsidRPr="00AE7875" w:rsidRDefault="00AE7875" w:rsidP="00AE7875">
            <w:pPr>
              <w:ind w:left="140"/>
              <w:jc w:val="both"/>
              <w:rPr>
                <w:rFonts w:ascii="Times New Roman" w:hAnsi="Times New Roman"/>
                <w:sz w:val="24"/>
                <w:szCs w:val="24"/>
              </w:rPr>
            </w:pPr>
            <w:r w:rsidRPr="00AE7875">
              <w:rPr>
                <w:rFonts w:ascii="Times New Roman" w:hAnsi="Times New Roman"/>
                <w:b/>
                <w:sz w:val="24"/>
                <w:szCs w:val="24"/>
              </w:rPr>
              <w:t xml:space="preserve">5. Максимална сила при опън, </w:t>
            </w:r>
            <w:r w:rsidRPr="00AE7875">
              <w:rPr>
                <w:rFonts w:ascii="Times New Roman" w:hAnsi="Times New Roman"/>
                <w:b/>
                <w:sz w:val="24"/>
                <w:szCs w:val="24"/>
                <w:lang w:val="en-US"/>
              </w:rPr>
              <w:t>daN</w:t>
            </w:r>
            <w:r w:rsidRPr="00AE7875">
              <w:rPr>
                <w:rFonts w:ascii="Times New Roman" w:hAnsi="Times New Roman"/>
                <w:sz w:val="24"/>
                <w:szCs w:val="24"/>
              </w:rPr>
              <w:t>:</w:t>
            </w:r>
          </w:p>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 основа - мин. 100</w:t>
            </w:r>
          </w:p>
          <w:p w:rsidR="00AE7875" w:rsidRPr="00AE7875" w:rsidRDefault="00AE7875" w:rsidP="00AE7875">
            <w:pPr>
              <w:ind w:left="180"/>
              <w:jc w:val="both"/>
              <w:rPr>
                <w:rFonts w:ascii="Times New Roman" w:hAnsi="Times New Roman"/>
                <w:sz w:val="24"/>
                <w:szCs w:val="24"/>
              </w:rPr>
            </w:pPr>
            <w:r w:rsidRPr="00AE7875">
              <w:rPr>
                <w:rFonts w:ascii="Times New Roman" w:hAnsi="Times New Roman"/>
                <w:sz w:val="24"/>
                <w:szCs w:val="24"/>
              </w:rPr>
              <w:t>- вътък - мин. 50</w:t>
            </w:r>
          </w:p>
          <w:p w:rsidR="00AE7875" w:rsidRPr="00AE7875" w:rsidRDefault="00AE7875" w:rsidP="00AE7875">
            <w:pPr>
              <w:ind w:left="180"/>
              <w:jc w:val="both"/>
              <w:rPr>
                <w:rFonts w:ascii="Times New Roman" w:hAnsi="Times New Roman"/>
                <w:sz w:val="24"/>
                <w:szCs w:val="24"/>
              </w:rPr>
            </w:pPr>
          </w:p>
          <w:p w:rsidR="00AE7875" w:rsidRPr="00AE7875" w:rsidRDefault="00AE7875" w:rsidP="00AE7875">
            <w:pPr>
              <w:tabs>
                <w:tab w:val="left" w:pos="6840"/>
              </w:tabs>
              <w:ind w:left="180"/>
              <w:jc w:val="both"/>
              <w:rPr>
                <w:rFonts w:ascii="Times New Roman" w:hAnsi="Times New Roman"/>
                <w:sz w:val="24"/>
                <w:szCs w:val="24"/>
              </w:rPr>
            </w:pPr>
            <w:r w:rsidRPr="00AE7875">
              <w:rPr>
                <w:rFonts w:ascii="Times New Roman" w:hAnsi="Times New Roman"/>
                <w:b/>
                <w:sz w:val="24"/>
                <w:szCs w:val="24"/>
              </w:rPr>
              <w:t xml:space="preserve"> 6. Изменение на размерите при   пране при </w:t>
            </w:r>
            <w:r w:rsidRPr="00AE7875">
              <w:rPr>
                <w:rFonts w:ascii="Times New Roman" w:hAnsi="Times New Roman"/>
                <w:b/>
                <w:sz w:val="24"/>
                <w:szCs w:val="24"/>
                <w:lang w:val="ru-RU"/>
              </w:rPr>
              <w:t>4</w:t>
            </w:r>
            <w:r w:rsidRPr="00AE7875">
              <w:rPr>
                <w:rFonts w:ascii="Times New Roman" w:hAnsi="Times New Roman"/>
                <w:b/>
                <w:sz w:val="24"/>
                <w:szCs w:val="24"/>
              </w:rPr>
              <w:t>0ºС, %</w:t>
            </w:r>
            <w:r w:rsidRPr="00AE7875">
              <w:rPr>
                <w:rFonts w:ascii="Times New Roman" w:hAnsi="Times New Roman"/>
                <w:sz w:val="24"/>
                <w:szCs w:val="24"/>
              </w:rPr>
              <w:t>:</w:t>
            </w:r>
          </w:p>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 основа - макс. 3</w:t>
            </w:r>
          </w:p>
          <w:p w:rsidR="00AE7875" w:rsidRPr="00AE7875" w:rsidRDefault="00AE7875" w:rsidP="00AE7875">
            <w:pPr>
              <w:ind w:left="180"/>
              <w:jc w:val="both"/>
              <w:rPr>
                <w:rFonts w:ascii="Times New Roman" w:hAnsi="Times New Roman"/>
                <w:sz w:val="24"/>
                <w:szCs w:val="24"/>
              </w:rPr>
            </w:pPr>
            <w:r w:rsidRPr="00AE7875">
              <w:rPr>
                <w:rFonts w:ascii="Times New Roman" w:hAnsi="Times New Roman"/>
                <w:sz w:val="24"/>
                <w:szCs w:val="24"/>
              </w:rPr>
              <w:t>- вътък - макс. 2</w:t>
            </w:r>
          </w:p>
          <w:p w:rsidR="00AE7875" w:rsidRPr="00AE7875" w:rsidRDefault="00AE7875" w:rsidP="00AE7875">
            <w:pPr>
              <w:ind w:left="180"/>
              <w:jc w:val="both"/>
              <w:rPr>
                <w:rFonts w:ascii="Times New Roman" w:hAnsi="Times New Roman"/>
                <w:sz w:val="24"/>
                <w:szCs w:val="24"/>
              </w:rPr>
            </w:pPr>
          </w:p>
          <w:p w:rsidR="00AE7875" w:rsidRPr="00AE7875" w:rsidRDefault="00AE7875" w:rsidP="00AE7875">
            <w:pPr>
              <w:tabs>
                <w:tab w:val="left" w:pos="6840"/>
              </w:tabs>
              <w:ind w:left="180"/>
              <w:jc w:val="both"/>
              <w:rPr>
                <w:rFonts w:ascii="Times New Roman" w:hAnsi="Times New Roman"/>
                <w:sz w:val="24"/>
                <w:szCs w:val="24"/>
              </w:rPr>
            </w:pPr>
            <w:r w:rsidRPr="00AE7875">
              <w:rPr>
                <w:rFonts w:ascii="Times New Roman" w:hAnsi="Times New Roman"/>
                <w:b/>
                <w:sz w:val="24"/>
                <w:szCs w:val="24"/>
              </w:rPr>
              <w:t>7. Устойчивост на обагрянията, бал</w:t>
            </w:r>
            <w:r w:rsidRPr="00AE7875">
              <w:rPr>
                <w:rFonts w:ascii="Times New Roman" w:hAnsi="Times New Roman"/>
                <w:sz w:val="24"/>
                <w:szCs w:val="24"/>
              </w:rPr>
              <w:t>:</w:t>
            </w:r>
          </w:p>
          <w:p w:rsidR="00AE7875" w:rsidRPr="00AE7875" w:rsidRDefault="00AE7875" w:rsidP="00AE7875">
            <w:pPr>
              <w:ind w:firstLine="180"/>
              <w:jc w:val="both"/>
              <w:rPr>
                <w:rFonts w:ascii="Times New Roman" w:hAnsi="Times New Roman"/>
                <w:sz w:val="24"/>
                <w:szCs w:val="24"/>
              </w:rPr>
            </w:pPr>
            <w:r w:rsidRPr="00AE7875">
              <w:rPr>
                <w:rFonts w:ascii="Times New Roman" w:hAnsi="Times New Roman"/>
                <w:noProof/>
                <w:sz w:val="24"/>
                <w:szCs w:val="24"/>
              </w:rPr>
              <w:t xml:space="preserve">- пране при 40°С - </w:t>
            </w:r>
            <w:r w:rsidRPr="00AE7875">
              <w:rPr>
                <w:rFonts w:ascii="Times New Roman" w:hAnsi="Times New Roman"/>
                <w:sz w:val="24"/>
                <w:szCs w:val="24"/>
              </w:rPr>
              <w:t>мин. 4</w:t>
            </w:r>
          </w:p>
          <w:p w:rsidR="00AE7875" w:rsidRPr="00AE7875" w:rsidRDefault="00AE7875" w:rsidP="00AE7875">
            <w:pPr>
              <w:jc w:val="both"/>
              <w:rPr>
                <w:rFonts w:ascii="Times New Roman" w:hAnsi="Times New Roman"/>
                <w:sz w:val="24"/>
                <w:szCs w:val="24"/>
              </w:rPr>
            </w:pPr>
            <w:r w:rsidRPr="00AE7875">
              <w:rPr>
                <w:rFonts w:ascii="Times New Roman" w:hAnsi="Times New Roman"/>
                <w:noProof/>
                <w:sz w:val="24"/>
                <w:szCs w:val="24"/>
              </w:rPr>
              <w:t xml:space="preserve">   - сухо триене - </w:t>
            </w:r>
            <w:r w:rsidRPr="00AE7875">
              <w:rPr>
                <w:rFonts w:ascii="Times New Roman" w:hAnsi="Times New Roman"/>
                <w:sz w:val="24"/>
                <w:szCs w:val="24"/>
              </w:rPr>
              <w:t>мин. 3-4</w:t>
            </w:r>
          </w:p>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   </w:t>
            </w:r>
            <w:r w:rsidRPr="00AE7875">
              <w:rPr>
                <w:rFonts w:ascii="Times New Roman" w:hAnsi="Times New Roman"/>
                <w:noProof/>
                <w:sz w:val="24"/>
                <w:szCs w:val="24"/>
              </w:rPr>
              <w:t xml:space="preserve">- мокро триене - </w:t>
            </w:r>
            <w:r w:rsidRPr="00AE7875">
              <w:rPr>
                <w:rFonts w:ascii="Times New Roman" w:hAnsi="Times New Roman"/>
                <w:sz w:val="24"/>
                <w:szCs w:val="24"/>
              </w:rPr>
              <w:t>мин. 3</w:t>
            </w:r>
          </w:p>
          <w:p w:rsidR="00AE7875" w:rsidRPr="00AE7875" w:rsidRDefault="00AE7875" w:rsidP="00AE7875">
            <w:pPr>
              <w:jc w:val="both"/>
              <w:rPr>
                <w:rFonts w:ascii="Times New Roman" w:hAnsi="Times New Roman"/>
                <w:sz w:val="24"/>
                <w:szCs w:val="24"/>
              </w:rPr>
            </w:pPr>
            <w:r w:rsidRPr="00AE7875">
              <w:rPr>
                <w:rFonts w:ascii="Times New Roman" w:hAnsi="Times New Roman"/>
                <w:noProof/>
                <w:sz w:val="24"/>
                <w:szCs w:val="24"/>
              </w:rPr>
              <w:t xml:space="preserve">   - пот - </w:t>
            </w:r>
            <w:r w:rsidRPr="00AE7875">
              <w:rPr>
                <w:rFonts w:ascii="Times New Roman" w:hAnsi="Times New Roman"/>
                <w:sz w:val="24"/>
                <w:szCs w:val="24"/>
              </w:rPr>
              <w:t>мин. 4-5</w:t>
            </w:r>
          </w:p>
          <w:p w:rsidR="00AE7875" w:rsidRPr="00AE7875" w:rsidRDefault="00AE7875" w:rsidP="00AE7875">
            <w:pPr>
              <w:jc w:val="both"/>
              <w:rPr>
                <w:rFonts w:ascii="Times New Roman" w:hAnsi="Times New Roman"/>
                <w:sz w:val="24"/>
                <w:szCs w:val="24"/>
              </w:rPr>
            </w:pPr>
            <w:r w:rsidRPr="00AE7875">
              <w:rPr>
                <w:rFonts w:ascii="Times New Roman" w:hAnsi="Times New Roman"/>
                <w:noProof/>
                <w:sz w:val="24"/>
                <w:szCs w:val="24"/>
              </w:rPr>
              <w:t xml:space="preserve">   - гладене - </w:t>
            </w:r>
            <w:r w:rsidRPr="00AE7875">
              <w:rPr>
                <w:rFonts w:ascii="Times New Roman" w:hAnsi="Times New Roman"/>
                <w:sz w:val="24"/>
                <w:szCs w:val="24"/>
              </w:rPr>
              <w:t>мин. 4-5</w:t>
            </w:r>
          </w:p>
          <w:p w:rsidR="00AE7875" w:rsidRPr="00AE7875" w:rsidRDefault="00AE7875" w:rsidP="00AE7875">
            <w:pPr>
              <w:tabs>
                <w:tab w:val="left" w:pos="6840"/>
              </w:tabs>
              <w:ind w:left="180"/>
              <w:jc w:val="both"/>
              <w:rPr>
                <w:rFonts w:ascii="Times New Roman" w:hAnsi="Times New Roman"/>
                <w:sz w:val="24"/>
                <w:szCs w:val="24"/>
              </w:rPr>
            </w:pPr>
            <w:r w:rsidRPr="00AE7875">
              <w:rPr>
                <w:rFonts w:ascii="Times New Roman" w:hAnsi="Times New Roman"/>
                <w:noProof/>
                <w:sz w:val="24"/>
                <w:szCs w:val="24"/>
              </w:rPr>
              <w:t xml:space="preserve">- светлина - </w:t>
            </w:r>
            <w:r w:rsidRPr="00AE7875">
              <w:rPr>
                <w:rFonts w:ascii="Times New Roman" w:hAnsi="Times New Roman"/>
                <w:sz w:val="24"/>
                <w:szCs w:val="24"/>
              </w:rPr>
              <w:t>мин. 5-6</w:t>
            </w:r>
          </w:p>
          <w:p w:rsidR="00AE7875" w:rsidRPr="00AE7875" w:rsidRDefault="00AE7875" w:rsidP="00AE7875">
            <w:pPr>
              <w:tabs>
                <w:tab w:val="left" w:pos="6840"/>
              </w:tabs>
              <w:ind w:left="180"/>
              <w:jc w:val="both"/>
              <w:rPr>
                <w:rFonts w:ascii="Times New Roman" w:hAnsi="Times New Roman"/>
                <w:sz w:val="24"/>
                <w:szCs w:val="24"/>
              </w:rPr>
            </w:pPr>
          </w:p>
          <w:p w:rsidR="00AE7875" w:rsidRPr="00AE7875" w:rsidRDefault="00AE7875" w:rsidP="00AE7875">
            <w:pPr>
              <w:tabs>
                <w:tab w:val="left" w:pos="6840"/>
              </w:tabs>
              <w:ind w:left="180"/>
              <w:jc w:val="both"/>
              <w:rPr>
                <w:rFonts w:ascii="Times New Roman" w:hAnsi="Times New Roman"/>
                <w:sz w:val="24"/>
                <w:szCs w:val="24"/>
              </w:rPr>
            </w:pPr>
            <w:r w:rsidRPr="00AE7875">
              <w:rPr>
                <w:rFonts w:ascii="Times New Roman" w:hAnsi="Times New Roman"/>
                <w:b/>
                <w:sz w:val="24"/>
                <w:szCs w:val="24"/>
              </w:rPr>
              <w:t>8. Устойчивост на претриване, %</w:t>
            </w:r>
            <w:r w:rsidRPr="00AE7875">
              <w:rPr>
                <w:rFonts w:ascii="Times New Roman" w:hAnsi="Times New Roman"/>
                <w:sz w:val="24"/>
                <w:szCs w:val="24"/>
              </w:rPr>
              <w:t>;</w:t>
            </w:r>
          </w:p>
          <w:p w:rsidR="00AE7875" w:rsidRPr="00AE7875" w:rsidRDefault="00AE7875" w:rsidP="00AE7875">
            <w:pPr>
              <w:ind w:left="180"/>
              <w:jc w:val="both"/>
              <w:rPr>
                <w:rFonts w:ascii="Times New Roman" w:hAnsi="Times New Roman"/>
                <w:sz w:val="24"/>
                <w:szCs w:val="24"/>
              </w:rPr>
            </w:pPr>
            <w:r w:rsidRPr="00AE7875">
              <w:rPr>
                <w:rFonts w:ascii="Times New Roman" w:hAnsi="Times New Roman"/>
                <w:sz w:val="24"/>
                <w:szCs w:val="24"/>
              </w:rPr>
              <w:t>макс. 1</w:t>
            </w:r>
            <w:r w:rsidRPr="00AE7875">
              <w:rPr>
                <w:rFonts w:ascii="Times New Roman" w:hAnsi="Times New Roman"/>
                <w:sz w:val="24"/>
                <w:szCs w:val="24"/>
                <w:lang w:val="en-US"/>
              </w:rPr>
              <w:t>,</w:t>
            </w:r>
            <w:r w:rsidRPr="00AE7875">
              <w:rPr>
                <w:rFonts w:ascii="Times New Roman" w:hAnsi="Times New Roman"/>
                <w:sz w:val="24"/>
                <w:szCs w:val="24"/>
              </w:rPr>
              <w:t>8</w:t>
            </w:r>
          </w:p>
          <w:p w:rsidR="00AE7875" w:rsidRPr="00AE7875" w:rsidRDefault="00AE7875" w:rsidP="00AE7875">
            <w:pPr>
              <w:ind w:left="180"/>
              <w:jc w:val="both"/>
              <w:rPr>
                <w:rFonts w:ascii="Times New Roman" w:hAnsi="Times New Roman"/>
                <w:sz w:val="24"/>
                <w:szCs w:val="24"/>
              </w:rPr>
            </w:pPr>
          </w:p>
          <w:p w:rsidR="00AE7875" w:rsidRPr="00AE7875" w:rsidRDefault="00AE7875" w:rsidP="00AE7875">
            <w:pPr>
              <w:ind w:left="180"/>
              <w:jc w:val="both"/>
              <w:rPr>
                <w:rFonts w:ascii="Times New Roman" w:hAnsi="Times New Roman"/>
                <w:sz w:val="24"/>
                <w:szCs w:val="24"/>
              </w:rPr>
            </w:pPr>
            <w:r w:rsidRPr="00AE7875">
              <w:rPr>
                <w:rFonts w:ascii="Times New Roman" w:hAnsi="Times New Roman"/>
                <w:b/>
                <w:sz w:val="24"/>
                <w:szCs w:val="24"/>
              </w:rPr>
              <w:lastRenderedPageBreak/>
              <w:t>9. Устойчивост на пилингообразуване, бал</w:t>
            </w:r>
            <w:r w:rsidRPr="00AE7875">
              <w:rPr>
                <w:rFonts w:ascii="Times New Roman" w:hAnsi="Times New Roman"/>
                <w:sz w:val="24"/>
                <w:szCs w:val="24"/>
              </w:rPr>
              <w:t>:</w:t>
            </w:r>
          </w:p>
          <w:p w:rsidR="00AE7875" w:rsidRPr="00AE7875" w:rsidRDefault="00AE7875" w:rsidP="00AE7875">
            <w:pPr>
              <w:ind w:left="180"/>
              <w:jc w:val="both"/>
              <w:rPr>
                <w:rFonts w:ascii="Times New Roman" w:hAnsi="Times New Roman"/>
                <w:sz w:val="24"/>
                <w:szCs w:val="24"/>
              </w:rPr>
            </w:pPr>
            <w:r w:rsidRPr="00AE7875">
              <w:rPr>
                <w:rFonts w:ascii="Times New Roman" w:hAnsi="Times New Roman"/>
                <w:sz w:val="24"/>
                <w:szCs w:val="24"/>
              </w:rPr>
              <w:t>- мин. 3-4</w:t>
            </w:r>
          </w:p>
          <w:p w:rsidR="00AE7875" w:rsidRPr="00AE7875" w:rsidRDefault="00AE7875" w:rsidP="00AE7875">
            <w:pPr>
              <w:ind w:left="180"/>
              <w:jc w:val="both"/>
              <w:rPr>
                <w:rFonts w:ascii="Times New Roman" w:hAnsi="Times New Roman"/>
                <w:sz w:val="24"/>
                <w:szCs w:val="24"/>
              </w:rPr>
            </w:pPr>
          </w:p>
          <w:p w:rsidR="00AE7875" w:rsidRPr="00AE7875" w:rsidRDefault="00AE7875" w:rsidP="00AE7875">
            <w:pPr>
              <w:tabs>
                <w:tab w:val="left" w:pos="6840"/>
              </w:tabs>
              <w:jc w:val="both"/>
              <w:rPr>
                <w:rFonts w:ascii="Times New Roman" w:hAnsi="Times New Roman"/>
                <w:b/>
                <w:sz w:val="24"/>
                <w:szCs w:val="24"/>
              </w:rPr>
            </w:pPr>
            <w:r w:rsidRPr="00AE7875">
              <w:rPr>
                <w:rFonts w:ascii="Times New Roman" w:hAnsi="Times New Roman"/>
                <w:b/>
                <w:sz w:val="24"/>
                <w:szCs w:val="24"/>
              </w:rPr>
              <w:t xml:space="preserve">  12. Съдържание на формалдехид, </w:t>
            </w:r>
          </w:p>
          <w:p w:rsidR="00AE7875" w:rsidRPr="00AE7875" w:rsidRDefault="00AE7875" w:rsidP="00AE7875">
            <w:pPr>
              <w:tabs>
                <w:tab w:val="left" w:pos="6840"/>
              </w:tabs>
              <w:jc w:val="both"/>
              <w:rPr>
                <w:rFonts w:ascii="Times New Roman" w:hAnsi="Times New Roman"/>
                <w:sz w:val="24"/>
                <w:szCs w:val="24"/>
              </w:rPr>
            </w:pPr>
            <w:r w:rsidRPr="00AE7875">
              <w:rPr>
                <w:rFonts w:ascii="Times New Roman" w:hAnsi="Times New Roman"/>
                <w:b/>
                <w:sz w:val="24"/>
                <w:szCs w:val="24"/>
              </w:rPr>
              <w:t xml:space="preserve">   </w:t>
            </w:r>
            <w:r w:rsidRPr="00AE7875">
              <w:rPr>
                <w:rFonts w:ascii="Times New Roman" w:hAnsi="Times New Roman"/>
                <w:b/>
                <w:sz w:val="24"/>
                <w:szCs w:val="24"/>
                <w:lang w:val="en-US"/>
              </w:rPr>
              <w:t>mg</w:t>
            </w:r>
            <w:r w:rsidRPr="00AE7875">
              <w:rPr>
                <w:rFonts w:ascii="Times New Roman" w:hAnsi="Times New Roman"/>
                <w:b/>
                <w:sz w:val="24"/>
                <w:szCs w:val="24"/>
              </w:rPr>
              <w:t>/</w:t>
            </w:r>
            <w:r w:rsidRPr="00AE7875">
              <w:rPr>
                <w:rFonts w:ascii="Times New Roman" w:hAnsi="Times New Roman"/>
                <w:b/>
                <w:sz w:val="24"/>
                <w:szCs w:val="24"/>
                <w:lang w:val="en-US"/>
              </w:rPr>
              <w:t>kg</w:t>
            </w:r>
            <w:r w:rsidRPr="00AE7875">
              <w:rPr>
                <w:rFonts w:ascii="Times New Roman" w:hAnsi="Times New Roman"/>
                <w:sz w:val="24"/>
                <w:szCs w:val="24"/>
              </w:rPr>
              <w:t>:</w:t>
            </w:r>
          </w:p>
          <w:p w:rsidR="00AE7875" w:rsidRPr="00AE7875" w:rsidRDefault="00AE7875" w:rsidP="00AE7875">
            <w:pPr>
              <w:tabs>
                <w:tab w:val="left" w:pos="6840"/>
              </w:tabs>
              <w:jc w:val="both"/>
              <w:rPr>
                <w:rFonts w:ascii="Times New Roman" w:hAnsi="Times New Roman"/>
                <w:sz w:val="24"/>
                <w:szCs w:val="24"/>
              </w:rPr>
            </w:pPr>
            <w:r w:rsidRPr="00AE7875">
              <w:rPr>
                <w:rFonts w:ascii="Times New Roman" w:hAnsi="Times New Roman"/>
                <w:sz w:val="24"/>
                <w:szCs w:val="24"/>
              </w:rPr>
              <w:t xml:space="preserve">   - макс. 75</w:t>
            </w:r>
          </w:p>
          <w:p w:rsidR="00AE7875" w:rsidRPr="00AE7875" w:rsidRDefault="00AE7875" w:rsidP="00AE7875">
            <w:pPr>
              <w:tabs>
                <w:tab w:val="left" w:pos="6840"/>
              </w:tabs>
              <w:jc w:val="both"/>
              <w:rPr>
                <w:rFonts w:ascii="Times New Roman" w:hAnsi="Times New Roman"/>
                <w:sz w:val="24"/>
                <w:szCs w:val="24"/>
              </w:rPr>
            </w:pPr>
          </w:p>
          <w:p w:rsidR="00AE7875" w:rsidRPr="00AE7875" w:rsidRDefault="00AE7875" w:rsidP="00AE7875">
            <w:pPr>
              <w:tabs>
                <w:tab w:val="left" w:pos="6840"/>
              </w:tabs>
              <w:ind w:left="180" w:hanging="180"/>
              <w:jc w:val="both"/>
              <w:rPr>
                <w:rFonts w:ascii="Times New Roman" w:hAnsi="Times New Roman"/>
                <w:sz w:val="24"/>
                <w:szCs w:val="24"/>
              </w:rPr>
            </w:pPr>
            <w:r w:rsidRPr="00AE7875">
              <w:rPr>
                <w:rFonts w:ascii="Times New Roman" w:hAnsi="Times New Roman"/>
                <w:b/>
                <w:sz w:val="24"/>
                <w:szCs w:val="24"/>
              </w:rPr>
              <w:t xml:space="preserve">  13. </w:t>
            </w:r>
            <w:r w:rsidRPr="00AE7875">
              <w:rPr>
                <w:rFonts w:ascii="Times New Roman" w:hAnsi="Times New Roman"/>
                <w:b/>
                <w:sz w:val="24"/>
                <w:szCs w:val="24"/>
                <w:lang w:val="en-US"/>
              </w:rPr>
              <w:t>pH</w:t>
            </w:r>
            <w:r w:rsidRPr="00AE7875">
              <w:rPr>
                <w:rFonts w:ascii="Times New Roman" w:hAnsi="Times New Roman"/>
                <w:b/>
                <w:sz w:val="24"/>
                <w:szCs w:val="24"/>
              </w:rPr>
              <w:t xml:space="preserve"> на воден екстракт, </w:t>
            </w:r>
            <w:r w:rsidRPr="00AE7875">
              <w:rPr>
                <w:rFonts w:ascii="Times New Roman" w:hAnsi="Times New Roman"/>
                <w:b/>
                <w:sz w:val="24"/>
                <w:szCs w:val="24"/>
                <w:lang w:val="en-US"/>
              </w:rPr>
              <w:t>pH</w:t>
            </w:r>
            <w:r w:rsidRPr="00AE7875">
              <w:rPr>
                <w:rFonts w:ascii="Times New Roman" w:hAnsi="Times New Roman"/>
                <w:b/>
                <w:sz w:val="24"/>
                <w:szCs w:val="24"/>
              </w:rPr>
              <w:t xml:space="preserve">         единици</w:t>
            </w:r>
            <w:r w:rsidRPr="00AE7875">
              <w:rPr>
                <w:rFonts w:ascii="Times New Roman" w:hAnsi="Times New Roman"/>
                <w:sz w:val="24"/>
                <w:szCs w:val="24"/>
              </w:rPr>
              <w:t xml:space="preserve">: </w:t>
            </w:r>
          </w:p>
          <w:p w:rsidR="00AE7875" w:rsidRPr="00AE7875" w:rsidRDefault="00AE7875" w:rsidP="00AE7875">
            <w:pPr>
              <w:tabs>
                <w:tab w:val="left" w:pos="6840"/>
              </w:tabs>
              <w:jc w:val="both"/>
              <w:rPr>
                <w:rFonts w:ascii="Times New Roman" w:hAnsi="Times New Roman"/>
                <w:sz w:val="24"/>
                <w:szCs w:val="24"/>
              </w:rPr>
            </w:pPr>
            <w:r w:rsidRPr="00AE7875">
              <w:rPr>
                <w:rFonts w:ascii="Times New Roman" w:hAnsi="Times New Roman"/>
                <w:sz w:val="24"/>
                <w:szCs w:val="24"/>
              </w:rPr>
              <w:t xml:space="preserve">   4,8 – 7,5</w:t>
            </w:r>
          </w:p>
          <w:p w:rsidR="00AE7875" w:rsidRPr="00AE7875" w:rsidRDefault="00AE7875" w:rsidP="00AE7875">
            <w:pPr>
              <w:ind w:left="180"/>
              <w:jc w:val="both"/>
              <w:rPr>
                <w:rFonts w:ascii="Times New Roman" w:hAnsi="Times New Roman"/>
                <w:sz w:val="24"/>
                <w:szCs w:val="24"/>
              </w:rPr>
            </w:pPr>
          </w:p>
          <w:p w:rsidR="00AE7875" w:rsidRPr="00AE7875" w:rsidRDefault="00AE7875" w:rsidP="00AE7875">
            <w:pPr>
              <w:ind w:left="180"/>
              <w:jc w:val="both"/>
              <w:rPr>
                <w:rFonts w:ascii="Times New Roman" w:hAnsi="Times New Roman"/>
                <w:sz w:val="24"/>
                <w:szCs w:val="24"/>
              </w:rPr>
            </w:pPr>
            <w:r w:rsidRPr="00AE7875">
              <w:rPr>
                <w:rFonts w:ascii="Times New Roman" w:hAnsi="Times New Roman"/>
                <w:b/>
                <w:sz w:val="24"/>
                <w:szCs w:val="24"/>
              </w:rPr>
              <w:t>14. Сила до скъсване на шева, daN</w:t>
            </w:r>
            <w:r w:rsidRPr="00AE7875">
              <w:rPr>
                <w:rFonts w:ascii="Times New Roman" w:hAnsi="Times New Roman"/>
                <w:sz w:val="24"/>
                <w:szCs w:val="24"/>
              </w:rPr>
              <w:t>:</w:t>
            </w:r>
          </w:p>
          <w:p w:rsidR="00AE7875" w:rsidRPr="00AE7875" w:rsidRDefault="00AE7875" w:rsidP="00AE7875">
            <w:pPr>
              <w:ind w:left="180"/>
              <w:jc w:val="both"/>
              <w:rPr>
                <w:rFonts w:ascii="Times New Roman" w:hAnsi="Times New Roman"/>
                <w:sz w:val="24"/>
                <w:szCs w:val="24"/>
              </w:rPr>
            </w:pPr>
            <w:r w:rsidRPr="00AE7875">
              <w:rPr>
                <w:rFonts w:ascii="Times New Roman" w:hAnsi="Times New Roman"/>
                <w:sz w:val="24"/>
                <w:szCs w:val="24"/>
              </w:rPr>
              <w:t>- мин. 25</w:t>
            </w:r>
          </w:p>
        </w:tc>
        <w:tc>
          <w:tcPr>
            <w:tcW w:w="4741" w:type="dxa"/>
            <w:shd w:val="clear" w:color="auto" w:fill="FFFFFF"/>
          </w:tcPr>
          <w:p w:rsidR="00AE7875" w:rsidRPr="00AE7875" w:rsidRDefault="00AE7875" w:rsidP="00AE7875">
            <w:pPr>
              <w:spacing w:line="307" w:lineRule="exact"/>
              <w:ind w:left="120"/>
              <w:jc w:val="both"/>
              <w:rPr>
                <w:rFonts w:ascii="Times New Roman" w:hAnsi="Times New Roman"/>
                <w:sz w:val="24"/>
                <w:szCs w:val="24"/>
              </w:rPr>
            </w:pPr>
            <w:r w:rsidRPr="00AE7875">
              <w:rPr>
                <w:rFonts w:ascii="Times New Roman" w:hAnsi="Times New Roman"/>
                <w:sz w:val="24"/>
                <w:szCs w:val="24"/>
              </w:rPr>
              <w:lastRenderedPageBreak/>
              <w:t>Основен (лицев) плат за изработка на костюмите</w:t>
            </w:r>
          </w:p>
        </w:tc>
      </w:tr>
      <w:tr w:rsidR="00AE7875" w:rsidRPr="00AE7875" w:rsidTr="00C51CB4">
        <w:trPr>
          <w:trHeight w:val="341"/>
        </w:trPr>
        <w:tc>
          <w:tcPr>
            <w:tcW w:w="5040" w:type="dxa"/>
            <w:shd w:val="clear" w:color="auto" w:fill="FFFFFF"/>
          </w:tcPr>
          <w:p w:rsidR="00AE7875" w:rsidRPr="00AE7875" w:rsidRDefault="00AE7875" w:rsidP="00AE7875">
            <w:pPr>
              <w:ind w:left="140"/>
              <w:jc w:val="both"/>
              <w:rPr>
                <w:rFonts w:ascii="Times New Roman" w:hAnsi="Times New Roman"/>
                <w:b/>
                <w:sz w:val="24"/>
                <w:szCs w:val="24"/>
              </w:rPr>
            </w:pPr>
            <w:r w:rsidRPr="00AE7875">
              <w:rPr>
                <w:rFonts w:ascii="Times New Roman" w:hAnsi="Times New Roman"/>
                <w:b/>
                <w:sz w:val="24"/>
                <w:szCs w:val="24"/>
                <w:lang w:val="en-US"/>
              </w:rPr>
              <w:lastRenderedPageBreak/>
              <w:t xml:space="preserve">II. </w:t>
            </w:r>
            <w:r w:rsidRPr="00AE7875">
              <w:rPr>
                <w:rFonts w:ascii="Times New Roman" w:hAnsi="Times New Roman"/>
                <w:b/>
                <w:sz w:val="24"/>
                <w:szCs w:val="24"/>
              </w:rPr>
              <w:t>Подлепващ материал</w:t>
            </w:r>
          </w:p>
        </w:tc>
        <w:tc>
          <w:tcPr>
            <w:tcW w:w="4741" w:type="dxa"/>
            <w:shd w:val="clear" w:color="auto" w:fill="FFFFFF"/>
            <w:vAlign w:val="center"/>
          </w:tcPr>
          <w:p w:rsidR="00AE7875" w:rsidRPr="00AE7875" w:rsidRDefault="00AE7875" w:rsidP="00AE7875">
            <w:pPr>
              <w:ind w:left="120"/>
              <w:jc w:val="both"/>
              <w:rPr>
                <w:rFonts w:ascii="Times New Roman" w:hAnsi="Times New Roman"/>
                <w:sz w:val="24"/>
                <w:szCs w:val="24"/>
              </w:rPr>
            </w:pPr>
            <w:r w:rsidRPr="00AE7875">
              <w:rPr>
                <w:rFonts w:ascii="Times New Roman" w:hAnsi="Times New Roman"/>
                <w:sz w:val="24"/>
                <w:szCs w:val="24"/>
              </w:rPr>
              <w:t xml:space="preserve">За подлепване на всички детайли, от описанието    </w:t>
            </w:r>
          </w:p>
        </w:tc>
      </w:tr>
      <w:tr w:rsidR="00AE7875" w:rsidRPr="00AE7875" w:rsidTr="00C51CB4">
        <w:trPr>
          <w:trHeight w:val="341"/>
        </w:trPr>
        <w:tc>
          <w:tcPr>
            <w:tcW w:w="5040" w:type="dxa"/>
            <w:shd w:val="clear" w:color="auto" w:fill="FFFFFF"/>
          </w:tcPr>
          <w:p w:rsidR="00AE7875" w:rsidRPr="00AE7875" w:rsidRDefault="00AE7875" w:rsidP="00AE7875">
            <w:pPr>
              <w:tabs>
                <w:tab w:val="left" w:pos="6840"/>
              </w:tabs>
              <w:jc w:val="both"/>
              <w:rPr>
                <w:rFonts w:ascii="Times New Roman" w:hAnsi="Times New Roman"/>
                <w:b/>
                <w:sz w:val="24"/>
                <w:szCs w:val="24"/>
              </w:rPr>
            </w:pPr>
            <w:r w:rsidRPr="00AE7875">
              <w:rPr>
                <w:rFonts w:ascii="Times New Roman" w:hAnsi="Times New Roman"/>
                <w:b/>
                <w:sz w:val="24"/>
                <w:szCs w:val="24"/>
              </w:rPr>
              <w:t xml:space="preserve">  </w:t>
            </w:r>
            <w:r w:rsidRPr="00AE7875">
              <w:rPr>
                <w:rFonts w:ascii="Times New Roman" w:hAnsi="Times New Roman"/>
                <w:b/>
                <w:sz w:val="24"/>
                <w:szCs w:val="24"/>
                <w:lang w:val="en-US"/>
              </w:rPr>
              <w:t>III.</w:t>
            </w:r>
            <w:r w:rsidRPr="00AE7875">
              <w:rPr>
                <w:rFonts w:ascii="Times New Roman" w:hAnsi="Times New Roman"/>
                <w:b/>
                <w:sz w:val="24"/>
                <w:szCs w:val="24"/>
              </w:rPr>
              <w:t xml:space="preserve"> Копчета:</w:t>
            </w:r>
          </w:p>
          <w:p w:rsidR="00AE7875" w:rsidRPr="00AE7875" w:rsidRDefault="00AE7875" w:rsidP="00AE7875">
            <w:pPr>
              <w:tabs>
                <w:tab w:val="left" w:pos="6840"/>
              </w:tabs>
              <w:jc w:val="both"/>
              <w:rPr>
                <w:rFonts w:ascii="Times New Roman" w:hAnsi="Times New Roman"/>
                <w:sz w:val="24"/>
                <w:szCs w:val="24"/>
              </w:rPr>
            </w:pPr>
            <w:r w:rsidRPr="00AE7875">
              <w:rPr>
                <w:rFonts w:ascii="Times New Roman" w:hAnsi="Times New Roman"/>
                <w:sz w:val="24"/>
                <w:szCs w:val="24"/>
              </w:rPr>
              <w:t xml:space="preserve">  - диаметър 15 мм</w:t>
            </w:r>
          </w:p>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 цвят черен</w:t>
            </w:r>
          </w:p>
        </w:tc>
        <w:tc>
          <w:tcPr>
            <w:tcW w:w="4741" w:type="dxa"/>
            <w:shd w:val="clear" w:color="auto" w:fill="FFFFFF"/>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За ризата и клина</w:t>
            </w:r>
          </w:p>
        </w:tc>
      </w:tr>
      <w:tr w:rsidR="00AE7875" w:rsidRPr="00AE7875" w:rsidTr="00C51CB4">
        <w:trPr>
          <w:trHeight w:val="500"/>
        </w:trPr>
        <w:tc>
          <w:tcPr>
            <w:tcW w:w="5040" w:type="dxa"/>
            <w:shd w:val="clear" w:color="auto" w:fill="FFFFFF"/>
          </w:tcPr>
          <w:p w:rsidR="00AE7875" w:rsidRPr="00AE7875" w:rsidRDefault="00AE7875" w:rsidP="00AE7875">
            <w:pPr>
              <w:ind w:left="120"/>
              <w:jc w:val="both"/>
              <w:rPr>
                <w:rFonts w:ascii="Times New Roman" w:hAnsi="Times New Roman"/>
                <w:sz w:val="24"/>
                <w:szCs w:val="24"/>
                <w:lang w:val="en-US"/>
              </w:rPr>
            </w:pPr>
            <w:r w:rsidRPr="00AE7875">
              <w:rPr>
                <w:rFonts w:ascii="Times New Roman" w:hAnsi="Times New Roman"/>
                <w:b/>
                <w:sz w:val="24"/>
                <w:szCs w:val="24"/>
                <w:lang w:val="en-US"/>
              </w:rPr>
              <w:t>IV.</w:t>
            </w:r>
            <w:r w:rsidRPr="00AE7875">
              <w:rPr>
                <w:rFonts w:ascii="Times New Roman" w:hAnsi="Times New Roman"/>
                <w:b/>
                <w:sz w:val="24"/>
                <w:szCs w:val="24"/>
              </w:rPr>
              <w:t xml:space="preserve"> Цип в черен цвят</w:t>
            </w:r>
          </w:p>
        </w:tc>
        <w:tc>
          <w:tcPr>
            <w:tcW w:w="4741" w:type="dxa"/>
            <w:shd w:val="clear" w:color="auto" w:fill="FFFFFF"/>
          </w:tcPr>
          <w:p w:rsidR="00AE7875" w:rsidRPr="00AE7875" w:rsidRDefault="00AE7875" w:rsidP="00AE7875">
            <w:pPr>
              <w:ind w:left="100"/>
              <w:jc w:val="both"/>
              <w:rPr>
                <w:rFonts w:ascii="Times New Roman" w:hAnsi="Times New Roman"/>
                <w:sz w:val="24"/>
                <w:szCs w:val="24"/>
              </w:rPr>
            </w:pPr>
            <w:r w:rsidRPr="00AE7875">
              <w:rPr>
                <w:rFonts w:ascii="Times New Roman" w:hAnsi="Times New Roman"/>
                <w:sz w:val="24"/>
                <w:szCs w:val="24"/>
              </w:rPr>
              <w:t>За закопчаване на клина</w:t>
            </w:r>
          </w:p>
        </w:tc>
      </w:tr>
      <w:tr w:rsidR="00AE7875" w:rsidRPr="00AE7875" w:rsidTr="00C51CB4">
        <w:trPr>
          <w:trHeight w:val="691"/>
        </w:trPr>
        <w:tc>
          <w:tcPr>
            <w:tcW w:w="5040" w:type="dxa"/>
            <w:shd w:val="clear" w:color="auto" w:fill="FFFFFF"/>
          </w:tcPr>
          <w:p w:rsidR="00AE7875" w:rsidRPr="00AE7875" w:rsidRDefault="00AE7875" w:rsidP="00AE7875">
            <w:pPr>
              <w:ind w:left="120"/>
              <w:jc w:val="both"/>
              <w:rPr>
                <w:rFonts w:ascii="Times New Roman" w:hAnsi="Times New Roman"/>
                <w:b/>
                <w:sz w:val="24"/>
                <w:szCs w:val="24"/>
              </w:rPr>
            </w:pPr>
            <w:r w:rsidRPr="00AE7875">
              <w:rPr>
                <w:rFonts w:ascii="Times New Roman" w:hAnsi="Times New Roman"/>
                <w:b/>
                <w:sz w:val="24"/>
                <w:szCs w:val="24"/>
                <w:lang w:val="en-US"/>
              </w:rPr>
              <w:t>V.</w:t>
            </w:r>
            <w:r w:rsidRPr="00AE7875">
              <w:rPr>
                <w:rFonts w:ascii="Times New Roman" w:hAnsi="Times New Roman"/>
                <w:b/>
                <w:sz w:val="24"/>
                <w:szCs w:val="24"/>
              </w:rPr>
              <w:t xml:space="preserve"> Ластик</w:t>
            </w:r>
          </w:p>
          <w:p w:rsidR="00AE7875" w:rsidRPr="00AE7875" w:rsidRDefault="00AE7875" w:rsidP="00AE7875">
            <w:pPr>
              <w:ind w:left="120"/>
              <w:jc w:val="both"/>
              <w:rPr>
                <w:rFonts w:ascii="Times New Roman" w:hAnsi="Times New Roman"/>
                <w:sz w:val="24"/>
                <w:szCs w:val="24"/>
                <w:lang w:val="en-US"/>
              </w:rPr>
            </w:pPr>
            <w:r w:rsidRPr="00AE7875">
              <w:rPr>
                <w:rFonts w:ascii="Times New Roman" w:hAnsi="Times New Roman"/>
                <w:sz w:val="24"/>
                <w:szCs w:val="24"/>
              </w:rPr>
              <w:t>- широчина 3 см</w:t>
            </w:r>
          </w:p>
        </w:tc>
        <w:tc>
          <w:tcPr>
            <w:tcW w:w="4741" w:type="dxa"/>
            <w:shd w:val="clear" w:color="auto" w:fill="FFFFFF"/>
          </w:tcPr>
          <w:p w:rsidR="00AE7875" w:rsidRPr="00AE7875" w:rsidRDefault="00AE7875" w:rsidP="00AE7875">
            <w:pPr>
              <w:ind w:left="100"/>
              <w:jc w:val="both"/>
              <w:rPr>
                <w:rFonts w:ascii="Times New Roman" w:hAnsi="Times New Roman"/>
                <w:sz w:val="24"/>
                <w:szCs w:val="24"/>
              </w:rPr>
            </w:pPr>
            <w:r w:rsidRPr="00AE7875">
              <w:rPr>
                <w:rFonts w:ascii="Times New Roman" w:hAnsi="Times New Roman"/>
                <w:sz w:val="24"/>
                <w:szCs w:val="24"/>
              </w:rPr>
              <w:t>За подпетен ластик на клина</w:t>
            </w:r>
          </w:p>
        </w:tc>
      </w:tr>
      <w:tr w:rsidR="00AE7875" w:rsidRPr="00AE7875" w:rsidTr="00C51CB4">
        <w:trPr>
          <w:trHeight w:val="691"/>
        </w:trPr>
        <w:tc>
          <w:tcPr>
            <w:tcW w:w="5040" w:type="dxa"/>
            <w:shd w:val="clear" w:color="auto" w:fill="FFFFFF"/>
          </w:tcPr>
          <w:p w:rsidR="00AE7875" w:rsidRPr="00AE7875" w:rsidRDefault="00AE7875" w:rsidP="00AE7875">
            <w:pPr>
              <w:tabs>
                <w:tab w:val="left" w:pos="6840"/>
              </w:tabs>
              <w:ind w:left="180" w:hanging="180"/>
              <w:jc w:val="both"/>
              <w:rPr>
                <w:rFonts w:ascii="Times New Roman" w:hAnsi="Times New Roman"/>
                <w:sz w:val="24"/>
                <w:szCs w:val="24"/>
              </w:rPr>
            </w:pPr>
            <w:r w:rsidRPr="00AE7875">
              <w:rPr>
                <w:rFonts w:ascii="Times New Roman" w:hAnsi="Times New Roman"/>
                <w:b/>
                <w:sz w:val="24"/>
                <w:szCs w:val="24"/>
              </w:rPr>
              <w:t xml:space="preserve">  </w:t>
            </w:r>
            <w:r w:rsidRPr="00AE7875">
              <w:rPr>
                <w:rFonts w:ascii="Times New Roman" w:hAnsi="Times New Roman"/>
                <w:b/>
                <w:sz w:val="24"/>
                <w:szCs w:val="24"/>
                <w:lang w:val="en-US"/>
              </w:rPr>
              <w:t xml:space="preserve">VI. </w:t>
            </w:r>
            <w:r w:rsidRPr="00AE7875">
              <w:rPr>
                <w:rFonts w:ascii="Times New Roman" w:hAnsi="Times New Roman"/>
                <w:b/>
                <w:sz w:val="24"/>
                <w:szCs w:val="24"/>
              </w:rPr>
              <w:t>Конци индустриални шевни</w:t>
            </w:r>
            <w:r w:rsidRPr="00AE7875">
              <w:rPr>
                <w:rFonts w:ascii="Times New Roman" w:hAnsi="Times New Roman"/>
                <w:sz w:val="24"/>
                <w:szCs w:val="24"/>
              </w:rPr>
              <w:t xml:space="preserve"> в    тон с цвят каки:</w:t>
            </w:r>
          </w:p>
          <w:p w:rsidR="00AE7875" w:rsidRPr="00AE7875" w:rsidRDefault="00AE7875" w:rsidP="00AE7875">
            <w:pPr>
              <w:tabs>
                <w:tab w:val="left" w:pos="6840"/>
              </w:tabs>
              <w:jc w:val="both"/>
              <w:rPr>
                <w:rFonts w:ascii="Times New Roman" w:hAnsi="Times New Roman"/>
                <w:sz w:val="24"/>
                <w:szCs w:val="24"/>
              </w:rPr>
            </w:pPr>
            <w:r w:rsidRPr="00AE7875">
              <w:rPr>
                <w:rFonts w:ascii="Times New Roman" w:hAnsi="Times New Roman"/>
                <w:sz w:val="24"/>
                <w:szCs w:val="24"/>
              </w:rPr>
              <w:t xml:space="preserve">    - 100% ПЕ</w:t>
            </w:r>
          </w:p>
          <w:p w:rsidR="00AE7875" w:rsidRPr="00AE7875" w:rsidRDefault="00AE7875" w:rsidP="00AE7875">
            <w:pPr>
              <w:ind w:left="120"/>
              <w:jc w:val="both"/>
              <w:rPr>
                <w:rFonts w:ascii="Times New Roman" w:hAnsi="Times New Roman"/>
                <w:b/>
                <w:sz w:val="24"/>
                <w:szCs w:val="24"/>
                <w:lang w:val="en-US"/>
              </w:rPr>
            </w:pPr>
          </w:p>
        </w:tc>
        <w:tc>
          <w:tcPr>
            <w:tcW w:w="4741" w:type="dxa"/>
            <w:shd w:val="clear" w:color="auto" w:fill="FFFFFF"/>
          </w:tcPr>
          <w:p w:rsidR="00AE7875" w:rsidRPr="00AE7875" w:rsidRDefault="00AE7875" w:rsidP="00AE7875">
            <w:pPr>
              <w:ind w:left="100"/>
              <w:jc w:val="both"/>
              <w:rPr>
                <w:rFonts w:ascii="Times New Roman" w:hAnsi="Times New Roman"/>
                <w:sz w:val="24"/>
                <w:szCs w:val="24"/>
              </w:rPr>
            </w:pPr>
            <w:r w:rsidRPr="00AE7875">
              <w:rPr>
                <w:rFonts w:ascii="Times New Roman" w:hAnsi="Times New Roman"/>
                <w:sz w:val="24"/>
                <w:szCs w:val="24"/>
              </w:rPr>
              <w:t>За всички шевове на ризата и клина</w:t>
            </w:r>
          </w:p>
        </w:tc>
      </w:tr>
      <w:tr w:rsidR="00AE7875" w:rsidRPr="00AE7875" w:rsidTr="00C51CB4">
        <w:trPr>
          <w:trHeight w:val="691"/>
        </w:trPr>
        <w:tc>
          <w:tcPr>
            <w:tcW w:w="5040" w:type="dxa"/>
            <w:shd w:val="clear" w:color="auto" w:fill="FFFFFF"/>
          </w:tcPr>
          <w:p w:rsidR="00AE7875" w:rsidRPr="00AE7875" w:rsidRDefault="00AE7875" w:rsidP="00AE7875">
            <w:pPr>
              <w:ind w:left="120"/>
              <w:jc w:val="both"/>
              <w:rPr>
                <w:rFonts w:ascii="Times New Roman" w:hAnsi="Times New Roman"/>
                <w:b/>
                <w:sz w:val="24"/>
                <w:szCs w:val="24"/>
                <w:lang w:val="en-US"/>
              </w:rPr>
            </w:pPr>
            <w:r w:rsidRPr="00AE7875">
              <w:rPr>
                <w:rFonts w:ascii="Times New Roman" w:hAnsi="Times New Roman"/>
                <w:b/>
                <w:sz w:val="24"/>
                <w:szCs w:val="24"/>
                <w:lang w:val="en-US"/>
              </w:rPr>
              <w:t xml:space="preserve">VII. </w:t>
            </w:r>
            <w:r w:rsidRPr="00AE7875">
              <w:rPr>
                <w:rFonts w:ascii="Times New Roman" w:hAnsi="Times New Roman"/>
                <w:b/>
                <w:sz w:val="24"/>
                <w:szCs w:val="24"/>
              </w:rPr>
              <w:t>Лента маркировъчна</w:t>
            </w:r>
          </w:p>
        </w:tc>
        <w:tc>
          <w:tcPr>
            <w:tcW w:w="4741" w:type="dxa"/>
            <w:shd w:val="clear" w:color="auto" w:fill="FFFFFF"/>
          </w:tcPr>
          <w:p w:rsidR="00AE7875" w:rsidRPr="00AE7875" w:rsidRDefault="00AE7875" w:rsidP="00AE7875">
            <w:pPr>
              <w:ind w:left="100"/>
              <w:jc w:val="both"/>
              <w:rPr>
                <w:rFonts w:ascii="Times New Roman" w:hAnsi="Times New Roman"/>
                <w:sz w:val="24"/>
                <w:szCs w:val="24"/>
              </w:rPr>
            </w:pPr>
            <w:r w:rsidRPr="00AE7875">
              <w:rPr>
                <w:rFonts w:ascii="Times New Roman" w:hAnsi="Times New Roman"/>
                <w:sz w:val="24"/>
                <w:szCs w:val="24"/>
              </w:rPr>
              <w:t>За ръсто-размерна марка</w:t>
            </w:r>
            <w:r w:rsidRPr="00AE7875">
              <w:rPr>
                <w:rFonts w:ascii="Times New Roman" w:hAnsi="Times New Roman"/>
                <w:sz w:val="24"/>
                <w:szCs w:val="24"/>
                <w:lang w:val="en-US"/>
              </w:rPr>
              <w:t xml:space="preserve"> </w:t>
            </w:r>
            <w:r w:rsidRPr="00AE7875">
              <w:rPr>
                <w:rFonts w:ascii="Times New Roman" w:hAnsi="Times New Roman"/>
                <w:sz w:val="24"/>
                <w:szCs w:val="24"/>
              </w:rPr>
              <w:t>на ризата и клина</w:t>
            </w:r>
          </w:p>
        </w:tc>
      </w:tr>
    </w:tbl>
    <w:p w:rsidR="00AE7875" w:rsidRPr="00267859" w:rsidRDefault="00AE7875" w:rsidP="00267859">
      <w:pPr>
        <w:spacing w:after="0" w:line="320" w:lineRule="exact"/>
        <w:ind w:firstLine="1077"/>
        <w:jc w:val="both"/>
        <w:rPr>
          <w:rFonts w:ascii="Times New Roman" w:hAnsi="Times New Roman"/>
          <w:b/>
          <w:noProof/>
          <w:sz w:val="24"/>
          <w:szCs w:val="24"/>
        </w:rPr>
      </w:pPr>
      <w:r w:rsidRPr="00AE7875">
        <w:rPr>
          <w:rFonts w:ascii="Times New Roman" w:hAnsi="Times New Roman"/>
          <w:b/>
          <w:noProof/>
          <w:sz w:val="24"/>
          <w:szCs w:val="24"/>
        </w:rPr>
        <w:t xml:space="preserve">3.1.3. </w:t>
      </w:r>
      <w:r w:rsidR="00C51CB4">
        <w:rPr>
          <w:rFonts w:ascii="Times New Roman" w:hAnsi="Times New Roman"/>
          <w:b/>
          <w:noProof/>
          <w:sz w:val="24"/>
          <w:szCs w:val="24"/>
        </w:rPr>
        <w:t xml:space="preserve">Приемаме </w:t>
      </w:r>
      <w:r w:rsidR="00267859">
        <w:rPr>
          <w:rFonts w:ascii="Times New Roman" w:hAnsi="Times New Roman"/>
          <w:b/>
          <w:noProof/>
          <w:sz w:val="24"/>
          <w:szCs w:val="24"/>
        </w:rPr>
        <w:t xml:space="preserve">и потвърждаваме, че </w:t>
      </w:r>
      <w:r w:rsidR="00C51CB4">
        <w:rPr>
          <w:rFonts w:ascii="Times New Roman" w:hAnsi="Times New Roman"/>
          <w:b/>
          <w:noProof/>
          <w:sz w:val="24"/>
          <w:szCs w:val="24"/>
        </w:rPr>
        <w:t>м</w:t>
      </w:r>
      <w:r w:rsidRPr="00AE7875">
        <w:rPr>
          <w:rFonts w:ascii="Times New Roman" w:hAnsi="Times New Roman"/>
          <w:b/>
          <w:noProof/>
          <w:sz w:val="24"/>
          <w:szCs w:val="24"/>
        </w:rPr>
        <w:t>етоди</w:t>
      </w:r>
      <w:r w:rsidR="00C51CB4">
        <w:rPr>
          <w:rFonts w:ascii="Times New Roman" w:hAnsi="Times New Roman"/>
          <w:b/>
          <w:noProof/>
          <w:sz w:val="24"/>
          <w:szCs w:val="24"/>
        </w:rPr>
        <w:t>те</w:t>
      </w:r>
      <w:r w:rsidRPr="00AE7875">
        <w:rPr>
          <w:rFonts w:ascii="Times New Roman" w:hAnsi="Times New Roman"/>
          <w:b/>
          <w:noProof/>
          <w:sz w:val="24"/>
          <w:szCs w:val="24"/>
        </w:rPr>
        <w:t xml:space="preserve"> за контрол и изпитване</w:t>
      </w:r>
      <w:r w:rsidR="00267859">
        <w:rPr>
          <w:rFonts w:ascii="Times New Roman" w:hAnsi="Times New Roman"/>
          <w:b/>
          <w:noProof/>
          <w:sz w:val="24"/>
          <w:szCs w:val="24"/>
        </w:rPr>
        <w:t xml:space="preserve"> ще  бъдат както следва</w:t>
      </w:r>
      <w:r w:rsidR="00C51CB4">
        <w:rPr>
          <w:rFonts w:ascii="Times New Roman" w:hAnsi="Times New Roman"/>
          <w:b/>
          <w:noProof/>
          <w:sz w:val="24"/>
          <w:szCs w:val="24"/>
        </w:rPr>
        <w:t>:</w:t>
      </w:r>
    </w:p>
    <w:p w:rsidR="00AE7875" w:rsidRPr="00AE7875" w:rsidRDefault="00AE7875" w:rsidP="000F1EB4">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3.1.3.1. Моделът на костюмите се контролира за съответствие с описанието в т. 2 на техническата спецификация.</w:t>
      </w:r>
    </w:p>
    <w:p w:rsidR="00AE7875" w:rsidRPr="00AE7875" w:rsidRDefault="00AE7875" w:rsidP="000F1EB4">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lastRenderedPageBreak/>
        <w:t>3.1.3.2. Контролирането на размерните показатели, посочени в т. 3.1.1., се извършва с помощта на метална ролетка или шивашки метър с точност ± 0,1 cm.</w:t>
      </w:r>
    </w:p>
    <w:p w:rsidR="00AE7875" w:rsidRPr="00AE7875" w:rsidRDefault="00AE7875" w:rsidP="000F1EB4">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3.1.3.3. Вложените в изработването материали и цветове  се контролират чрез сравняване с изискванията в таблица 2.</w:t>
      </w:r>
    </w:p>
    <w:p w:rsidR="00AE7875" w:rsidRPr="00AE7875" w:rsidRDefault="00AE7875" w:rsidP="000F1EB4">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3.1.3.4. Физико – механичните и химичните показатели на материалите от таблица 2 се контролират чрез сравняване на резултатите от лабораторните изпитвания с изискванията в таблица 2. Методите за изпитване на показателите са посочени в таблица 3.</w:t>
      </w:r>
    </w:p>
    <w:p w:rsidR="00AE7875" w:rsidRPr="00AE7875" w:rsidRDefault="00AE7875" w:rsidP="00AE7875">
      <w:pPr>
        <w:jc w:val="both"/>
        <w:rPr>
          <w:rFonts w:ascii="Times New Roman" w:hAnsi="Times New Roman"/>
          <w:b/>
          <w:noProof/>
          <w:sz w:val="24"/>
          <w:szCs w:val="24"/>
        </w:rPr>
      </w:pPr>
      <w:r w:rsidRPr="00AE7875">
        <w:rPr>
          <w:rFonts w:ascii="Times New Roman" w:hAnsi="Times New Roman"/>
          <w:b/>
          <w:noProof/>
          <w:sz w:val="24"/>
          <w:szCs w:val="24"/>
        </w:rPr>
        <w:t>Таблица 3 – Методи на изпитване</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60"/>
        <w:gridCol w:w="5063"/>
      </w:tblGrid>
      <w:tr w:rsidR="00AE7875" w:rsidRPr="00AE7875" w:rsidTr="00C51CB4">
        <w:trPr>
          <w:trHeight w:val="341"/>
        </w:trPr>
        <w:tc>
          <w:tcPr>
            <w:tcW w:w="4860" w:type="dxa"/>
            <w:shd w:val="clear" w:color="auto" w:fill="FFFFFF"/>
            <w:vAlign w:val="center"/>
          </w:tcPr>
          <w:p w:rsidR="00AE7875" w:rsidRPr="00AE7875" w:rsidRDefault="00AE7875" w:rsidP="00AE7875">
            <w:pPr>
              <w:tabs>
                <w:tab w:val="left" w:pos="6840"/>
              </w:tabs>
              <w:jc w:val="both"/>
              <w:rPr>
                <w:rFonts w:ascii="Times New Roman" w:hAnsi="Times New Roman"/>
                <w:b/>
                <w:sz w:val="24"/>
                <w:szCs w:val="24"/>
              </w:rPr>
            </w:pPr>
            <w:r w:rsidRPr="00AE7875">
              <w:rPr>
                <w:rFonts w:ascii="Times New Roman" w:hAnsi="Times New Roman"/>
                <w:b/>
                <w:sz w:val="24"/>
                <w:szCs w:val="24"/>
              </w:rPr>
              <w:t>Наименование</w:t>
            </w:r>
          </w:p>
          <w:p w:rsidR="00AE7875" w:rsidRPr="00AE7875" w:rsidRDefault="00AE7875" w:rsidP="00AE7875">
            <w:pPr>
              <w:jc w:val="both"/>
              <w:rPr>
                <w:rFonts w:ascii="Times New Roman" w:hAnsi="Times New Roman"/>
                <w:sz w:val="24"/>
                <w:szCs w:val="24"/>
              </w:rPr>
            </w:pPr>
            <w:r w:rsidRPr="00AE7875">
              <w:rPr>
                <w:rFonts w:ascii="Times New Roman" w:hAnsi="Times New Roman"/>
                <w:b/>
                <w:sz w:val="24"/>
                <w:szCs w:val="24"/>
              </w:rPr>
              <w:t xml:space="preserve">            на характеристиката</w:t>
            </w:r>
          </w:p>
        </w:tc>
        <w:tc>
          <w:tcPr>
            <w:tcW w:w="5063" w:type="dxa"/>
            <w:shd w:val="clear" w:color="auto" w:fill="FFFFFF"/>
            <w:vAlign w:val="center"/>
          </w:tcPr>
          <w:p w:rsidR="00AE7875" w:rsidRPr="00AE7875" w:rsidRDefault="00AE7875" w:rsidP="00AE7875">
            <w:pPr>
              <w:tabs>
                <w:tab w:val="left" w:pos="6840"/>
              </w:tabs>
              <w:jc w:val="both"/>
              <w:rPr>
                <w:rFonts w:ascii="Times New Roman" w:hAnsi="Times New Roman"/>
                <w:b/>
                <w:noProof/>
                <w:sz w:val="24"/>
                <w:szCs w:val="24"/>
              </w:rPr>
            </w:pPr>
          </w:p>
          <w:p w:rsidR="00AE7875" w:rsidRPr="00AE7875" w:rsidRDefault="00AE7875" w:rsidP="00AE7875">
            <w:pPr>
              <w:tabs>
                <w:tab w:val="left" w:pos="6840"/>
              </w:tabs>
              <w:jc w:val="both"/>
              <w:rPr>
                <w:rFonts w:ascii="Times New Roman" w:hAnsi="Times New Roman"/>
                <w:b/>
                <w:noProof/>
                <w:sz w:val="24"/>
                <w:szCs w:val="24"/>
              </w:rPr>
            </w:pPr>
            <w:r w:rsidRPr="00AE7875">
              <w:rPr>
                <w:rFonts w:ascii="Times New Roman" w:hAnsi="Times New Roman"/>
                <w:b/>
                <w:noProof/>
                <w:sz w:val="24"/>
                <w:szCs w:val="24"/>
              </w:rPr>
              <w:t>Метод на изпитване</w:t>
            </w:r>
          </w:p>
          <w:p w:rsidR="00AE7875" w:rsidRPr="00AE7875" w:rsidRDefault="00AE7875" w:rsidP="00AE7875">
            <w:pPr>
              <w:ind w:left="360" w:hanging="360"/>
              <w:jc w:val="both"/>
              <w:rPr>
                <w:rFonts w:ascii="Times New Roman" w:hAnsi="Times New Roman"/>
                <w:sz w:val="24"/>
                <w:szCs w:val="24"/>
              </w:rPr>
            </w:pPr>
          </w:p>
        </w:tc>
      </w:tr>
      <w:tr w:rsidR="00AE7875" w:rsidRPr="00AE7875" w:rsidTr="00C51CB4">
        <w:trPr>
          <w:trHeight w:val="341"/>
        </w:trPr>
        <w:tc>
          <w:tcPr>
            <w:tcW w:w="4860" w:type="dxa"/>
            <w:shd w:val="clear" w:color="auto" w:fill="FFFFFF"/>
            <w:vAlign w:val="center"/>
          </w:tcPr>
          <w:p w:rsidR="00AE7875" w:rsidRPr="00AE7875" w:rsidRDefault="00AE7875" w:rsidP="00AE7875">
            <w:pPr>
              <w:spacing w:after="240"/>
              <w:ind w:left="140"/>
              <w:jc w:val="both"/>
              <w:rPr>
                <w:rFonts w:ascii="Times New Roman" w:hAnsi="Times New Roman"/>
                <w:sz w:val="24"/>
                <w:szCs w:val="24"/>
              </w:rPr>
            </w:pPr>
            <w:r w:rsidRPr="00AE7875">
              <w:rPr>
                <w:rFonts w:ascii="Times New Roman" w:hAnsi="Times New Roman"/>
                <w:sz w:val="24"/>
                <w:szCs w:val="24"/>
              </w:rPr>
              <w:t>1. Количествен състав</w:t>
            </w:r>
          </w:p>
          <w:p w:rsidR="00AE7875" w:rsidRPr="00AE7875" w:rsidRDefault="00AE7875" w:rsidP="00AE7875">
            <w:pPr>
              <w:spacing w:before="240"/>
              <w:jc w:val="both"/>
              <w:rPr>
                <w:rFonts w:ascii="Times New Roman" w:hAnsi="Times New Roman"/>
                <w:sz w:val="24"/>
                <w:szCs w:val="24"/>
              </w:rPr>
            </w:pPr>
          </w:p>
        </w:tc>
        <w:tc>
          <w:tcPr>
            <w:tcW w:w="5063" w:type="dxa"/>
            <w:shd w:val="clear" w:color="auto" w:fill="FFFFFF"/>
          </w:tcPr>
          <w:p w:rsidR="00AE7875" w:rsidRPr="00AE7875" w:rsidRDefault="00AE7875" w:rsidP="00AE7875">
            <w:pPr>
              <w:spacing w:line="307" w:lineRule="exact"/>
              <w:ind w:left="120"/>
              <w:jc w:val="both"/>
              <w:rPr>
                <w:rFonts w:ascii="Times New Roman" w:hAnsi="Times New Roman"/>
                <w:sz w:val="24"/>
                <w:szCs w:val="24"/>
              </w:rPr>
            </w:pPr>
            <w:r w:rsidRPr="00AE7875">
              <w:rPr>
                <w:rFonts w:ascii="Times New Roman" w:hAnsi="Times New Roman"/>
                <w:sz w:val="24"/>
                <w:szCs w:val="24"/>
              </w:rPr>
              <w:t>НЕНТП ПМС</w:t>
            </w:r>
          </w:p>
          <w:p w:rsidR="00AE7875" w:rsidRPr="00AE7875" w:rsidRDefault="00AE7875" w:rsidP="00AE7875">
            <w:pPr>
              <w:spacing w:line="307" w:lineRule="exact"/>
              <w:ind w:left="120"/>
              <w:jc w:val="both"/>
              <w:rPr>
                <w:rFonts w:ascii="Times New Roman" w:hAnsi="Times New Roman"/>
                <w:sz w:val="24"/>
                <w:szCs w:val="24"/>
              </w:rPr>
            </w:pPr>
            <w:r w:rsidRPr="00AE7875">
              <w:rPr>
                <w:rFonts w:ascii="Times New Roman" w:hAnsi="Times New Roman"/>
                <w:sz w:val="24"/>
                <w:szCs w:val="24"/>
              </w:rPr>
              <w:t>ДВ бр. №44 / 2006 г.</w:t>
            </w:r>
          </w:p>
          <w:p w:rsidR="00AE7875" w:rsidRPr="00AE7875" w:rsidRDefault="00AE7875" w:rsidP="00AE7875">
            <w:pPr>
              <w:ind w:right="-131"/>
              <w:jc w:val="both"/>
              <w:rPr>
                <w:rFonts w:ascii="Times New Roman" w:hAnsi="Times New Roman"/>
                <w:sz w:val="24"/>
                <w:szCs w:val="24"/>
                <w:lang w:eastAsia="ar-SA"/>
              </w:rPr>
            </w:pPr>
            <w:r w:rsidRPr="00AE7875">
              <w:rPr>
                <w:rFonts w:ascii="Times New Roman" w:hAnsi="Times New Roman"/>
                <w:sz w:val="24"/>
                <w:szCs w:val="24"/>
              </w:rPr>
              <w:t xml:space="preserve">   и изм.</w:t>
            </w:r>
          </w:p>
          <w:p w:rsidR="00AE7875" w:rsidRPr="00AE7875" w:rsidRDefault="00AE7875" w:rsidP="00AE7875">
            <w:pPr>
              <w:spacing w:line="307" w:lineRule="exact"/>
              <w:ind w:left="120"/>
              <w:jc w:val="both"/>
              <w:rPr>
                <w:rFonts w:ascii="Times New Roman" w:hAnsi="Times New Roman"/>
                <w:sz w:val="24"/>
                <w:szCs w:val="24"/>
              </w:rPr>
            </w:pPr>
            <w:r w:rsidRPr="00AE7875">
              <w:rPr>
                <w:rFonts w:ascii="Times New Roman" w:hAnsi="Times New Roman"/>
                <w:sz w:val="24"/>
                <w:szCs w:val="24"/>
              </w:rPr>
              <w:t>ДВ.</w:t>
            </w:r>
            <w:r w:rsidRPr="00AE7875">
              <w:rPr>
                <w:rFonts w:ascii="Times New Roman" w:hAnsi="Times New Roman"/>
                <w:sz w:val="24"/>
                <w:szCs w:val="24"/>
                <w:lang w:val="en-US"/>
              </w:rPr>
              <w:t xml:space="preserve"> </w:t>
            </w:r>
            <w:r w:rsidRPr="00AE7875">
              <w:rPr>
                <w:rFonts w:ascii="Times New Roman" w:hAnsi="Times New Roman"/>
                <w:sz w:val="24"/>
                <w:szCs w:val="24"/>
              </w:rPr>
              <w:t>бр.43/08.06.2010 г.</w:t>
            </w:r>
          </w:p>
        </w:tc>
      </w:tr>
      <w:tr w:rsidR="00AE7875" w:rsidRPr="00AE7875" w:rsidTr="00C51CB4">
        <w:trPr>
          <w:trHeight w:val="341"/>
        </w:trPr>
        <w:tc>
          <w:tcPr>
            <w:tcW w:w="4860" w:type="dxa"/>
            <w:shd w:val="clear" w:color="auto" w:fill="FFFFFF"/>
          </w:tcPr>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2. Сплитка</w:t>
            </w:r>
          </w:p>
        </w:tc>
        <w:tc>
          <w:tcPr>
            <w:tcW w:w="5063" w:type="dxa"/>
            <w:shd w:val="clear" w:color="auto" w:fill="FFFFFF"/>
            <w:vAlign w:val="center"/>
          </w:tcPr>
          <w:p w:rsidR="00AE7875" w:rsidRPr="00AE7875" w:rsidRDefault="00AE7875" w:rsidP="00AE7875">
            <w:pPr>
              <w:ind w:left="120"/>
              <w:jc w:val="both"/>
              <w:rPr>
                <w:rFonts w:ascii="Times New Roman" w:hAnsi="Times New Roman"/>
                <w:sz w:val="24"/>
                <w:szCs w:val="24"/>
              </w:rPr>
            </w:pPr>
            <w:r w:rsidRPr="00AE7875">
              <w:rPr>
                <w:rFonts w:ascii="Times New Roman" w:hAnsi="Times New Roman"/>
                <w:sz w:val="24"/>
                <w:szCs w:val="24"/>
              </w:rPr>
              <w:t>БДС 12674:1975</w:t>
            </w:r>
          </w:p>
        </w:tc>
      </w:tr>
      <w:tr w:rsidR="00AE7875" w:rsidRPr="00AE7875" w:rsidTr="00C51CB4">
        <w:trPr>
          <w:trHeight w:val="341"/>
        </w:trPr>
        <w:tc>
          <w:tcPr>
            <w:tcW w:w="4860" w:type="dxa"/>
            <w:shd w:val="clear" w:color="auto" w:fill="FFFFFF"/>
          </w:tcPr>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3. Маса на единица площ</w:t>
            </w:r>
          </w:p>
        </w:tc>
        <w:tc>
          <w:tcPr>
            <w:tcW w:w="5063" w:type="dxa"/>
            <w:shd w:val="clear" w:color="auto" w:fill="FFFFFF"/>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  БДС </w:t>
            </w:r>
            <w:r w:rsidRPr="00AE7875">
              <w:rPr>
                <w:rFonts w:ascii="Times New Roman" w:hAnsi="Times New Roman"/>
                <w:sz w:val="24"/>
                <w:szCs w:val="24"/>
                <w:lang w:val="en-US"/>
              </w:rPr>
              <w:t xml:space="preserve">EN ISO </w:t>
            </w:r>
            <w:r w:rsidRPr="00AE7875">
              <w:rPr>
                <w:rFonts w:ascii="Times New Roman" w:hAnsi="Times New Roman"/>
                <w:sz w:val="24"/>
                <w:szCs w:val="24"/>
              </w:rPr>
              <w:t>12127:2000</w:t>
            </w:r>
          </w:p>
        </w:tc>
      </w:tr>
      <w:tr w:rsidR="00AE7875" w:rsidRPr="00AE7875" w:rsidTr="00C51CB4">
        <w:trPr>
          <w:trHeight w:val="341"/>
        </w:trPr>
        <w:tc>
          <w:tcPr>
            <w:tcW w:w="4860" w:type="dxa"/>
            <w:shd w:val="clear" w:color="auto" w:fill="FFFFFF"/>
          </w:tcPr>
          <w:p w:rsidR="00AE7875" w:rsidRPr="00AE7875" w:rsidRDefault="00AE7875" w:rsidP="00AE7875">
            <w:pPr>
              <w:ind w:left="140"/>
              <w:jc w:val="both"/>
              <w:rPr>
                <w:rFonts w:ascii="Times New Roman" w:hAnsi="Times New Roman"/>
                <w:sz w:val="24"/>
                <w:szCs w:val="24"/>
              </w:rPr>
            </w:pPr>
            <w:r w:rsidRPr="00AE7875">
              <w:rPr>
                <w:rFonts w:ascii="Times New Roman" w:hAnsi="Times New Roman"/>
                <w:noProof/>
                <w:sz w:val="24"/>
                <w:szCs w:val="24"/>
              </w:rPr>
              <w:t>4. Оценка на цвета</w:t>
            </w:r>
          </w:p>
        </w:tc>
        <w:tc>
          <w:tcPr>
            <w:tcW w:w="5063" w:type="dxa"/>
            <w:shd w:val="clear" w:color="auto" w:fill="FFFFFF"/>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  </w:t>
            </w:r>
            <w:r w:rsidRPr="00AE7875">
              <w:rPr>
                <w:rFonts w:ascii="Times New Roman" w:hAnsi="Times New Roman"/>
                <w:noProof/>
                <w:sz w:val="24"/>
                <w:szCs w:val="24"/>
              </w:rPr>
              <w:t xml:space="preserve">БДС </w:t>
            </w:r>
            <w:r w:rsidRPr="00AE7875">
              <w:rPr>
                <w:rFonts w:ascii="Times New Roman" w:hAnsi="Times New Roman"/>
                <w:noProof/>
                <w:sz w:val="24"/>
                <w:szCs w:val="24"/>
                <w:lang w:val="en-US"/>
              </w:rPr>
              <w:t xml:space="preserve">EN </w:t>
            </w:r>
            <w:r w:rsidRPr="00AE7875">
              <w:rPr>
                <w:rFonts w:ascii="Times New Roman" w:hAnsi="Times New Roman"/>
                <w:noProof/>
                <w:sz w:val="24"/>
                <w:szCs w:val="24"/>
              </w:rPr>
              <w:t>20105-А02:2001</w:t>
            </w:r>
          </w:p>
        </w:tc>
      </w:tr>
      <w:tr w:rsidR="00AE7875" w:rsidRPr="00AE7875" w:rsidTr="00C51CB4">
        <w:trPr>
          <w:trHeight w:val="341"/>
        </w:trPr>
        <w:tc>
          <w:tcPr>
            <w:tcW w:w="4860" w:type="dxa"/>
            <w:shd w:val="clear" w:color="auto" w:fill="FFFFFF"/>
          </w:tcPr>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5. Максимална сила при опън:</w:t>
            </w:r>
          </w:p>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 основа</w:t>
            </w:r>
          </w:p>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 вътък</w:t>
            </w:r>
          </w:p>
        </w:tc>
        <w:tc>
          <w:tcPr>
            <w:tcW w:w="5063" w:type="dxa"/>
            <w:shd w:val="clear" w:color="auto" w:fill="FFFFFF"/>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  БДС </w:t>
            </w:r>
            <w:r w:rsidRPr="00AE7875">
              <w:rPr>
                <w:rFonts w:ascii="Times New Roman" w:hAnsi="Times New Roman"/>
                <w:sz w:val="24"/>
                <w:szCs w:val="24"/>
                <w:lang w:val="en-US"/>
              </w:rPr>
              <w:t xml:space="preserve">EN ISO </w:t>
            </w:r>
            <w:r w:rsidRPr="00AE7875">
              <w:rPr>
                <w:rFonts w:ascii="Times New Roman" w:hAnsi="Times New Roman"/>
                <w:sz w:val="24"/>
                <w:szCs w:val="24"/>
              </w:rPr>
              <w:t>13934-1:2013</w:t>
            </w:r>
          </w:p>
        </w:tc>
      </w:tr>
      <w:tr w:rsidR="00AE7875" w:rsidRPr="00AE7875" w:rsidTr="00C51CB4">
        <w:trPr>
          <w:trHeight w:val="341"/>
        </w:trPr>
        <w:tc>
          <w:tcPr>
            <w:tcW w:w="4860" w:type="dxa"/>
            <w:shd w:val="clear" w:color="auto" w:fill="FFFFFF"/>
          </w:tcPr>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6. Изменение на размерите при</w:t>
            </w:r>
          </w:p>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пране при 40°С:</w:t>
            </w:r>
          </w:p>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 основа</w:t>
            </w:r>
          </w:p>
          <w:p w:rsidR="00AE7875" w:rsidRPr="00AE7875" w:rsidRDefault="00AE7875" w:rsidP="00AE7875">
            <w:pPr>
              <w:ind w:left="140"/>
              <w:jc w:val="both"/>
              <w:rPr>
                <w:rFonts w:ascii="Times New Roman" w:hAnsi="Times New Roman"/>
                <w:sz w:val="24"/>
                <w:szCs w:val="24"/>
              </w:rPr>
            </w:pPr>
            <w:r w:rsidRPr="00AE7875">
              <w:rPr>
                <w:rFonts w:ascii="Times New Roman" w:hAnsi="Times New Roman"/>
                <w:sz w:val="24"/>
                <w:szCs w:val="24"/>
              </w:rPr>
              <w:t>- вътък</w:t>
            </w:r>
          </w:p>
        </w:tc>
        <w:tc>
          <w:tcPr>
            <w:tcW w:w="5063" w:type="dxa"/>
            <w:shd w:val="clear" w:color="auto" w:fill="FFFFFF"/>
          </w:tcPr>
          <w:p w:rsidR="00AE7875" w:rsidRPr="00AE7875" w:rsidRDefault="00AE7875" w:rsidP="00AE7875">
            <w:pPr>
              <w:ind w:left="120"/>
              <w:jc w:val="both"/>
              <w:rPr>
                <w:rFonts w:ascii="Times New Roman" w:hAnsi="Times New Roman"/>
                <w:sz w:val="24"/>
                <w:szCs w:val="24"/>
              </w:rPr>
            </w:pPr>
          </w:p>
          <w:p w:rsidR="00AE7875" w:rsidRPr="00AE7875" w:rsidRDefault="00AE7875" w:rsidP="00AE7875">
            <w:pPr>
              <w:ind w:left="120"/>
              <w:jc w:val="both"/>
              <w:rPr>
                <w:rFonts w:ascii="Times New Roman" w:hAnsi="Times New Roman"/>
                <w:sz w:val="24"/>
                <w:szCs w:val="24"/>
              </w:rPr>
            </w:pPr>
            <w:r w:rsidRPr="00AE7875">
              <w:rPr>
                <w:rFonts w:ascii="Times New Roman" w:hAnsi="Times New Roman"/>
                <w:sz w:val="24"/>
                <w:szCs w:val="24"/>
              </w:rPr>
              <w:t xml:space="preserve">БДС </w:t>
            </w:r>
            <w:r w:rsidRPr="00AE7875">
              <w:rPr>
                <w:rFonts w:ascii="Times New Roman" w:hAnsi="Times New Roman"/>
                <w:sz w:val="24"/>
                <w:szCs w:val="24"/>
                <w:lang w:val="en-US"/>
              </w:rPr>
              <w:t xml:space="preserve">EN ISO </w:t>
            </w:r>
            <w:r w:rsidRPr="00AE7875">
              <w:rPr>
                <w:rFonts w:ascii="Times New Roman" w:hAnsi="Times New Roman"/>
                <w:sz w:val="24"/>
                <w:szCs w:val="24"/>
              </w:rPr>
              <w:t>6330:2012</w:t>
            </w:r>
          </w:p>
          <w:p w:rsidR="00AE7875" w:rsidRPr="00AE7875" w:rsidRDefault="00AE7875" w:rsidP="00AE7875">
            <w:pPr>
              <w:ind w:left="120"/>
              <w:jc w:val="both"/>
              <w:rPr>
                <w:rFonts w:ascii="Times New Roman" w:hAnsi="Times New Roman"/>
                <w:sz w:val="24"/>
                <w:szCs w:val="24"/>
              </w:rPr>
            </w:pPr>
            <w:r w:rsidRPr="00AE7875">
              <w:rPr>
                <w:rFonts w:ascii="Times New Roman" w:hAnsi="Times New Roman"/>
                <w:sz w:val="24"/>
                <w:szCs w:val="24"/>
              </w:rPr>
              <w:t xml:space="preserve">БДС </w:t>
            </w:r>
            <w:r w:rsidRPr="00AE7875">
              <w:rPr>
                <w:rFonts w:ascii="Times New Roman" w:hAnsi="Times New Roman"/>
                <w:sz w:val="24"/>
                <w:szCs w:val="24"/>
                <w:lang w:val="en-US"/>
              </w:rPr>
              <w:t xml:space="preserve">EN </w:t>
            </w:r>
            <w:r w:rsidRPr="00AE7875">
              <w:rPr>
                <w:rFonts w:ascii="Times New Roman" w:hAnsi="Times New Roman"/>
                <w:sz w:val="24"/>
                <w:szCs w:val="24"/>
              </w:rPr>
              <w:t>5077:2008</w:t>
            </w:r>
          </w:p>
        </w:tc>
      </w:tr>
      <w:tr w:rsidR="00AE7875" w:rsidRPr="00AE7875" w:rsidTr="00C51CB4">
        <w:trPr>
          <w:trHeight w:val="1859"/>
        </w:trPr>
        <w:tc>
          <w:tcPr>
            <w:tcW w:w="4860" w:type="dxa"/>
            <w:shd w:val="clear" w:color="auto" w:fill="FFFFFF"/>
          </w:tcPr>
          <w:p w:rsidR="00AE7875" w:rsidRPr="00AE7875" w:rsidRDefault="00AE7875" w:rsidP="00AE7875">
            <w:pPr>
              <w:tabs>
                <w:tab w:val="left" w:pos="294"/>
              </w:tabs>
              <w:spacing w:line="317" w:lineRule="exact"/>
              <w:ind w:left="140"/>
              <w:jc w:val="both"/>
              <w:rPr>
                <w:rFonts w:ascii="Times New Roman" w:hAnsi="Times New Roman"/>
                <w:noProof/>
                <w:sz w:val="24"/>
                <w:szCs w:val="24"/>
              </w:rPr>
            </w:pPr>
            <w:r w:rsidRPr="00AE7875">
              <w:rPr>
                <w:rFonts w:ascii="Times New Roman" w:hAnsi="Times New Roman"/>
                <w:noProof/>
                <w:sz w:val="24"/>
                <w:szCs w:val="24"/>
              </w:rPr>
              <w:t xml:space="preserve">7. Устойчивост на обагрянията: </w:t>
            </w:r>
          </w:p>
          <w:p w:rsidR="00AE7875" w:rsidRPr="00AE7875" w:rsidRDefault="00AE7875" w:rsidP="00AE7875">
            <w:pPr>
              <w:tabs>
                <w:tab w:val="left" w:pos="294"/>
              </w:tabs>
              <w:ind w:left="140"/>
              <w:jc w:val="both"/>
              <w:rPr>
                <w:rFonts w:ascii="Times New Roman" w:hAnsi="Times New Roman"/>
                <w:noProof/>
                <w:sz w:val="24"/>
                <w:szCs w:val="24"/>
              </w:rPr>
            </w:pPr>
            <w:r w:rsidRPr="00AE7875">
              <w:rPr>
                <w:rFonts w:ascii="Times New Roman" w:hAnsi="Times New Roman"/>
                <w:noProof/>
                <w:sz w:val="24"/>
                <w:szCs w:val="24"/>
              </w:rPr>
              <w:t>- пране при 40°С</w:t>
            </w:r>
          </w:p>
          <w:p w:rsidR="00AE7875" w:rsidRPr="00AE7875" w:rsidRDefault="00AE7875" w:rsidP="00AE7875">
            <w:pPr>
              <w:tabs>
                <w:tab w:val="left" w:pos="298"/>
              </w:tabs>
              <w:jc w:val="both"/>
              <w:rPr>
                <w:rFonts w:ascii="Times New Roman" w:hAnsi="Times New Roman"/>
                <w:noProof/>
                <w:sz w:val="24"/>
                <w:szCs w:val="24"/>
              </w:rPr>
            </w:pPr>
            <w:r w:rsidRPr="00AE7875">
              <w:rPr>
                <w:rFonts w:ascii="Times New Roman" w:hAnsi="Times New Roman"/>
                <w:noProof/>
                <w:sz w:val="24"/>
                <w:szCs w:val="24"/>
              </w:rPr>
              <w:t xml:space="preserve">  - сухо триене</w:t>
            </w:r>
          </w:p>
          <w:p w:rsidR="00AE7875" w:rsidRPr="00AE7875" w:rsidRDefault="00AE7875" w:rsidP="00AE7875">
            <w:pPr>
              <w:tabs>
                <w:tab w:val="left" w:pos="289"/>
              </w:tabs>
              <w:jc w:val="both"/>
              <w:rPr>
                <w:rFonts w:ascii="Times New Roman" w:hAnsi="Times New Roman"/>
                <w:noProof/>
                <w:sz w:val="24"/>
                <w:szCs w:val="24"/>
              </w:rPr>
            </w:pPr>
            <w:r w:rsidRPr="00AE7875">
              <w:rPr>
                <w:rFonts w:ascii="Times New Roman" w:hAnsi="Times New Roman"/>
                <w:noProof/>
                <w:sz w:val="24"/>
                <w:szCs w:val="24"/>
              </w:rPr>
              <w:t xml:space="preserve">  - мокро триене</w:t>
            </w:r>
          </w:p>
          <w:p w:rsidR="00AE7875" w:rsidRPr="00AE7875" w:rsidRDefault="00AE7875" w:rsidP="00AE7875">
            <w:pPr>
              <w:tabs>
                <w:tab w:val="left" w:pos="294"/>
              </w:tabs>
              <w:jc w:val="both"/>
              <w:rPr>
                <w:rFonts w:ascii="Times New Roman" w:hAnsi="Times New Roman"/>
                <w:noProof/>
                <w:sz w:val="24"/>
                <w:szCs w:val="24"/>
              </w:rPr>
            </w:pPr>
            <w:r w:rsidRPr="00AE7875">
              <w:rPr>
                <w:rFonts w:ascii="Times New Roman" w:hAnsi="Times New Roman"/>
                <w:noProof/>
                <w:sz w:val="24"/>
                <w:szCs w:val="24"/>
              </w:rPr>
              <w:t xml:space="preserve">  - пот</w:t>
            </w:r>
          </w:p>
          <w:p w:rsidR="00AE7875" w:rsidRPr="00AE7875" w:rsidRDefault="00AE7875" w:rsidP="00AE7875">
            <w:pPr>
              <w:ind w:left="140"/>
              <w:jc w:val="both"/>
              <w:rPr>
                <w:rFonts w:ascii="Times New Roman" w:hAnsi="Times New Roman"/>
                <w:noProof/>
                <w:sz w:val="24"/>
                <w:szCs w:val="24"/>
              </w:rPr>
            </w:pPr>
            <w:r w:rsidRPr="00AE7875">
              <w:rPr>
                <w:rFonts w:ascii="Times New Roman" w:hAnsi="Times New Roman"/>
                <w:noProof/>
                <w:sz w:val="24"/>
                <w:szCs w:val="24"/>
              </w:rPr>
              <w:lastRenderedPageBreak/>
              <w:t>- гладене</w:t>
            </w:r>
          </w:p>
          <w:p w:rsidR="00AE7875" w:rsidRPr="00AE7875" w:rsidRDefault="00AE7875" w:rsidP="00AE7875">
            <w:pPr>
              <w:ind w:left="140"/>
              <w:jc w:val="both"/>
              <w:rPr>
                <w:rFonts w:ascii="Times New Roman" w:hAnsi="Times New Roman"/>
                <w:sz w:val="24"/>
                <w:szCs w:val="24"/>
              </w:rPr>
            </w:pPr>
            <w:r w:rsidRPr="00AE7875">
              <w:rPr>
                <w:rFonts w:ascii="Times New Roman" w:hAnsi="Times New Roman"/>
                <w:noProof/>
                <w:sz w:val="24"/>
                <w:szCs w:val="24"/>
              </w:rPr>
              <w:t>- светлина</w:t>
            </w:r>
          </w:p>
        </w:tc>
        <w:tc>
          <w:tcPr>
            <w:tcW w:w="5063" w:type="dxa"/>
            <w:shd w:val="clear" w:color="auto" w:fill="FFFFFF"/>
            <w:vAlign w:val="center"/>
          </w:tcPr>
          <w:p w:rsidR="00AE7875" w:rsidRPr="00AE7875" w:rsidRDefault="00AE7875" w:rsidP="00AE7875">
            <w:pPr>
              <w:jc w:val="both"/>
              <w:rPr>
                <w:rFonts w:ascii="Times New Roman" w:hAnsi="Times New Roman"/>
                <w:sz w:val="24"/>
                <w:szCs w:val="24"/>
              </w:rPr>
            </w:pPr>
          </w:p>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БДС </w:t>
            </w:r>
            <w:r w:rsidRPr="00AE7875">
              <w:rPr>
                <w:rFonts w:ascii="Times New Roman" w:hAnsi="Times New Roman"/>
                <w:sz w:val="24"/>
                <w:szCs w:val="24"/>
                <w:lang w:val="en-US"/>
              </w:rPr>
              <w:t>EN</w:t>
            </w:r>
            <w:r w:rsidRPr="00AE7875">
              <w:rPr>
                <w:rFonts w:ascii="Times New Roman" w:hAnsi="Times New Roman"/>
                <w:sz w:val="24"/>
                <w:szCs w:val="24"/>
              </w:rPr>
              <w:t xml:space="preserve"> </w:t>
            </w:r>
            <w:r w:rsidRPr="00AE7875">
              <w:rPr>
                <w:rFonts w:ascii="Times New Roman" w:hAnsi="Times New Roman"/>
                <w:sz w:val="24"/>
                <w:szCs w:val="24"/>
                <w:lang w:val="en-US"/>
              </w:rPr>
              <w:t>ISO</w:t>
            </w:r>
            <w:r w:rsidRPr="00AE7875">
              <w:rPr>
                <w:rFonts w:ascii="Times New Roman" w:hAnsi="Times New Roman"/>
                <w:sz w:val="24"/>
                <w:szCs w:val="24"/>
              </w:rPr>
              <w:t xml:space="preserve"> 105-С06:2010</w:t>
            </w:r>
          </w:p>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БДС </w:t>
            </w:r>
            <w:r w:rsidRPr="00AE7875">
              <w:rPr>
                <w:rFonts w:ascii="Times New Roman" w:hAnsi="Times New Roman"/>
                <w:sz w:val="24"/>
                <w:szCs w:val="24"/>
                <w:lang w:val="en-US"/>
              </w:rPr>
              <w:t>EN</w:t>
            </w:r>
            <w:r w:rsidRPr="00AE7875">
              <w:rPr>
                <w:rFonts w:ascii="Times New Roman" w:hAnsi="Times New Roman"/>
                <w:sz w:val="24"/>
                <w:szCs w:val="24"/>
              </w:rPr>
              <w:t xml:space="preserve"> </w:t>
            </w:r>
            <w:r w:rsidRPr="00AE7875">
              <w:rPr>
                <w:rFonts w:ascii="Times New Roman" w:hAnsi="Times New Roman"/>
                <w:sz w:val="24"/>
                <w:szCs w:val="24"/>
                <w:lang w:val="en-US"/>
              </w:rPr>
              <w:t>ISO</w:t>
            </w:r>
            <w:r w:rsidRPr="00AE7875">
              <w:rPr>
                <w:rFonts w:ascii="Times New Roman" w:hAnsi="Times New Roman"/>
                <w:sz w:val="24"/>
                <w:szCs w:val="24"/>
              </w:rPr>
              <w:t xml:space="preserve"> 105-Х12:2005</w:t>
            </w:r>
          </w:p>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БДС </w:t>
            </w:r>
            <w:r w:rsidRPr="00AE7875">
              <w:rPr>
                <w:rFonts w:ascii="Times New Roman" w:hAnsi="Times New Roman"/>
                <w:sz w:val="24"/>
                <w:szCs w:val="24"/>
                <w:lang w:val="en-US"/>
              </w:rPr>
              <w:t>EN</w:t>
            </w:r>
            <w:r w:rsidRPr="00AE7875">
              <w:rPr>
                <w:rFonts w:ascii="Times New Roman" w:hAnsi="Times New Roman"/>
                <w:sz w:val="24"/>
                <w:szCs w:val="24"/>
              </w:rPr>
              <w:t xml:space="preserve"> </w:t>
            </w:r>
            <w:r w:rsidRPr="00AE7875">
              <w:rPr>
                <w:rFonts w:ascii="Times New Roman" w:hAnsi="Times New Roman"/>
                <w:sz w:val="24"/>
                <w:szCs w:val="24"/>
                <w:lang w:val="en-US"/>
              </w:rPr>
              <w:t>ISO</w:t>
            </w:r>
            <w:r w:rsidRPr="00AE7875">
              <w:rPr>
                <w:rFonts w:ascii="Times New Roman" w:hAnsi="Times New Roman"/>
                <w:sz w:val="24"/>
                <w:szCs w:val="24"/>
              </w:rPr>
              <w:t xml:space="preserve"> 105-Х12:2005</w:t>
            </w:r>
          </w:p>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БДС </w:t>
            </w:r>
            <w:r w:rsidRPr="00AE7875">
              <w:rPr>
                <w:rFonts w:ascii="Times New Roman" w:hAnsi="Times New Roman"/>
                <w:sz w:val="24"/>
                <w:szCs w:val="24"/>
                <w:lang w:val="en-US"/>
              </w:rPr>
              <w:t>EN</w:t>
            </w:r>
            <w:r w:rsidRPr="00AE7875">
              <w:rPr>
                <w:rFonts w:ascii="Times New Roman" w:hAnsi="Times New Roman"/>
                <w:sz w:val="24"/>
                <w:szCs w:val="24"/>
              </w:rPr>
              <w:t xml:space="preserve"> </w:t>
            </w:r>
            <w:r w:rsidRPr="00AE7875">
              <w:rPr>
                <w:rFonts w:ascii="Times New Roman" w:hAnsi="Times New Roman"/>
                <w:sz w:val="24"/>
                <w:szCs w:val="24"/>
                <w:lang w:val="en-US"/>
              </w:rPr>
              <w:t>ISO</w:t>
            </w:r>
            <w:r w:rsidRPr="00AE7875">
              <w:rPr>
                <w:rFonts w:ascii="Times New Roman" w:hAnsi="Times New Roman"/>
                <w:sz w:val="24"/>
                <w:szCs w:val="24"/>
              </w:rPr>
              <w:t xml:space="preserve"> 105-Е04:2013</w:t>
            </w:r>
          </w:p>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lastRenderedPageBreak/>
              <w:t xml:space="preserve">БДС </w:t>
            </w:r>
            <w:r w:rsidRPr="00AE7875">
              <w:rPr>
                <w:rFonts w:ascii="Times New Roman" w:hAnsi="Times New Roman"/>
                <w:sz w:val="24"/>
                <w:szCs w:val="24"/>
                <w:lang w:val="en-US"/>
              </w:rPr>
              <w:t>EN</w:t>
            </w:r>
            <w:r w:rsidRPr="00AE7875">
              <w:rPr>
                <w:rFonts w:ascii="Times New Roman" w:hAnsi="Times New Roman"/>
                <w:sz w:val="24"/>
                <w:szCs w:val="24"/>
                <w:lang w:val="ru-RU"/>
              </w:rPr>
              <w:t xml:space="preserve"> </w:t>
            </w:r>
            <w:r w:rsidRPr="00AE7875">
              <w:rPr>
                <w:rFonts w:ascii="Times New Roman" w:hAnsi="Times New Roman"/>
                <w:sz w:val="24"/>
                <w:szCs w:val="24"/>
                <w:lang w:val="en-US"/>
              </w:rPr>
              <w:t>ISO</w:t>
            </w:r>
            <w:r w:rsidRPr="00AE7875">
              <w:rPr>
                <w:rFonts w:ascii="Times New Roman" w:hAnsi="Times New Roman"/>
                <w:sz w:val="24"/>
                <w:szCs w:val="24"/>
                <w:lang w:val="ru-RU"/>
              </w:rPr>
              <w:t xml:space="preserve"> </w:t>
            </w:r>
            <w:r w:rsidRPr="00AE7875">
              <w:rPr>
                <w:rFonts w:ascii="Times New Roman" w:hAnsi="Times New Roman"/>
                <w:sz w:val="24"/>
                <w:szCs w:val="24"/>
              </w:rPr>
              <w:t>105-Х11:2002</w:t>
            </w:r>
          </w:p>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БДС </w:t>
            </w:r>
            <w:r w:rsidRPr="00AE7875">
              <w:rPr>
                <w:rFonts w:ascii="Times New Roman" w:hAnsi="Times New Roman"/>
                <w:sz w:val="24"/>
                <w:szCs w:val="24"/>
                <w:lang w:val="en-US"/>
              </w:rPr>
              <w:t>EN</w:t>
            </w:r>
            <w:r w:rsidRPr="00AE7875">
              <w:rPr>
                <w:rFonts w:ascii="Times New Roman" w:hAnsi="Times New Roman"/>
                <w:sz w:val="24"/>
                <w:szCs w:val="24"/>
                <w:lang w:val="ru-RU"/>
              </w:rPr>
              <w:t xml:space="preserve"> </w:t>
            </w:r>
            <w:r w:rsidRPr="00AE7875">
              <w:rPr>
                <w:rFonts w:ascii="Times New Roman" w:hAnsi="Times New Roman"/>
                <w:sz w:val="24"/>
                <w:szCs w:val="24"/>
                <w:lang w:val="en-US"/>
              </w:rPr>
              <w:t>ISO</w:t>
            </w:r>
            <w:r w:rsidRPr="00AE7875">
              <w:rPr>
                <w:rFonts w:ascii="Times New Roman" w:hAnsi="Times New Roman"/>
                <w:sz w:val="24"/>
                <w:szCs w:val="24"/>
                <w:lang w:val="ru-RU"/>
              </w:rPr>
              <w:t xml:space="preserve"> </w:t>
            </w:r>
            <w:r w:rsidRPr="00AE7875">
              <w:rPr>
                <w:rFonts w:ascii="Times New Roman" w:hAnsi="Times New Roman"/>
                <w:sz w:val="24"/>
                <w:szCs w:val="24"/>
              </w:rPr>
              <w:t>105-В02:2015</w:t>
            </w:r>
          </w:p>
        </w:tc>
      </w:tr>
      <w:tr w:rsidR="00AE7875" w:rsidRPr="00AE7875" w:rsidTr="00C51CB4">
        <w:trPr>
          <w:trHeight w:val="691"/>
        </w:trPr>
        <w:tc>
          <w:tcPr>
            <w:tcW w:w="4860" w:type="dxa"/>
            <w:shd w:val="clear" w:color="auto" w:fill="FFFFFF"/>
            <w:vAlign w:val="center"/>
          </w:tcPr>
          <w:p w:rsidR="00AE7875" w:rsidRPr="00AE7875" w:rsidRDefault="00AE7875" w:rsidP="00AE7875">
            <w:pPr>
              <w:ind w:left="120"/>
              <w:jc w:val="both"/>
              <w:rPr>
                <w:rFonts w:ascii="Times New Roman" w:hAnsi="Times New Roman"/>
                <w:sz w:val="24"/>
                <w:szCs w:val="24"/>
                <w:lang w:val="en-US"/>
              </w:rPr>
            </w:pPr>
            <w:r w:rsidRPr="00AE7875">
              <w:rPr>
                <w:rFonts w:ascii="Times New Roman" w:hAnsi="Times New Roman"/>
                <w:sz w:val="24"/>
                <w:szCs w:val="24"/>
              </w:rPr>
              <w:lastRenderedPageBreak/>
              <w:t>8.</w:t>
            </w:r>
            <w:r w:rsidRPr="00AE7875">
              <w:rPr>
                <w:rFonts w:ascii="Times New Roman" w:hAnsi="Times New Roman"/>
                <w:bCs/>
                <w:sz w:val="24"/>
                <w:szCs w:val="24"/>
              </w:rPr>
              <w:t xml:space="preserve"> Съдържание на формалдехид</w:t>
            </w:r>
          </w:p>
        </w:tc>
        <w:tc>
          <w:tcPr>
            <w:tcW w:w="5063" w:type="dxa"/>
            <w:shd w:val="clear" w:color="auto" w:fill="FFFFFF"/>
            <w:vAlign w:val="center"/>
          </w:tcPr>
          <w:p w:rsidR="00AE7875" w:rsidRPr="00AE7875" w:rsidRDefault="00AE7875" w:rsidP="00AE7875">
            <w:pPr>
              <w:ind w:left="100"/>
              <w:jc w:val="both"/>
              <w:rPr>
                <w:rFonts w:ascii="Times New Roman" w:hAnsi="Times New Roman"/>
                <w:sz w:val="24"/>
                <w:szCs w:val="24"/>
                <w:lang w:val="en-US"/>
              </w:rPr>
            </w:pPr>
            <w:r w:rsidRPr="00AE7875">
              <w:rPr>
                <w:rFonts w:ascii="Times New Roman" w:hAnsi="Times New Roman"/>
                <w:sz w:val="24"/>
                <w:szCs w:val="24"/>
              </w:rPr>
              <w:t>БДС EN ISO 14184-1:20</w:t>
            </w:r>
            <w:r w:rsidRPr="00AE7875">
              <w:rPr>
                <w:rFonts w:ascii="Times New Roman" w:hAnsi="Times New Roman"/>
                <w:sz w:val="24"/>
                <w:szCs w:val="24"/>
                <w:lang w:val="en-US"/>
              </w:rPr>
              <w:t>11</w:t>
            </w:r>
          </w:p>
        </w:tc>
      </w:tr>
      <w:tr w:rsidR="00AE7875" w:rsidRPr="00AE7875" w:rsidTr="00C51CB4">
        <w:trPr>
          <w:trHeight w:val="691"/>
        </w:trPr>
        <w:tc>
          <w:tcPr>
            <w:tcW w:w="4860" w:type="dxa"/>
            <w:shd w:val="clear" w:color="auto" w:fill="FFFFFF"/>
            <w:vAlign w:val="center"/>
          </w:tcPr>
          <w:p w:rsidR="00AE7875" w:rsidRPr="00AE7875" w:rsidRDefault="00AE7875" w:rsidP="00AE7875">
            <w:pPr>
              <w:ind w:left="120"/>
              <w:jc w:val="both"/>
              <w:rPr>
                <w:rFonts w:ascii="Times New Roman" w:hAnsi="Times New Roman"/>
                <w:sz w:val="24"/>
                <w:szCs w:val="24"/>
              </w:rPr>
            </w:pPr>
            <w:r w:rsidRPr="00AE7875">
              <w:rPr>
                <w:rFonts w:ascii="Times New Roman" w:hAnsi="Times New Roman"/>
                <w:sz w:val="24"/>
                <w:szCs w:val="24"/>
              </w:rPr>
              <w:t>9. pH на воден екстракт</w:t>
            </w:r>
          </w:p>
        </w:tc>
        <w:tc>
          <w:tcPr>
            <w:tcW w:w="5063" w:type="dxa"/>
            <w:shd w:val="clear" w:color="auto" w:fill="FFFFFF"/>
            <w:vAlign w:val="center"/>
          </w:tcPr>
          <w:p w:rsidR="00AE7875" w:rsidRPr="00AE7875" w:rsidRDefault="00AE7875" w:rsidP="00AE7875">
            <w:pPr>
              <w:ind w:left="100"/>
              <w:jc w:val="both"/>
              <w:rPr>
                <w:rFonts w:ascii="Times New Roman" w:hAnsi="Times New Roman"/>
                <w:sz w:val="24"/>
                <w:szCs w:val="24"/>
              </w:rPr>
            </w:pPr>
            <w:r w:rsidRPr="00AE7875">
              <w:rPr>
                <w:rFonts w:ascii="Times New Roman" w:hAnsi="Times New Roman"/>
                <w:sz w:val="24"/>
                <w:szCs w:val="24"/>
              </w:rPr>
              <w:t>БДС EN ISO 3071:2008</w:t>
            </w:r>
          </w:p>
        </w:tc>
      </w:tr>
      <w:tr w:rsidR="00AE7875" w:rsidRPr="00AE7875" w:rsidTr="00C51CB4">
        <w:trPr>
          <w:trHeight w:val="691"/>
        </w:trPr>
        <w:tc>
          <w:tcPr>
            <w:tcW w:w="4860" w:type="dxa"/>
            <w:shd w:val="clear" w:color="auto" w:fill="FFFFFF"/>
            <w:vAlign w:val="center"/>
          </w:tcPr>
          <w:p w:rsidR="00AE7875" w:rsidRPr="00AE7875" w:rsidRDefault="00AE7875" w:rsidP="00AE7875">
            <w:pPr>
              <w:ind w:left="120"/>
              <w:jc w:val="both"/>
              <w:rPr>
                <w:rFonts w:ascii="Times New Roman" w:hAnsi="Times New Roman"/>
                <w:sz w:val="24"/>
                <w:szCs w:val="24"/>
              </w:rPr>
            </w:pPr>
            <w:r w:rsidRPr="00AE7875">
              <w:rPr>
                <w:rFonts w:ascii="Times New Roman" w:hAnsi="Times New Roman"/>
                <w:sz w:val="24"/>
                <w:szCs w:val="24"/>
              </w:rPr>
              <w:t>10. Устойчивост на претриване</w:t>
            </w:r>
          </w:p>
        </w:tc>
        <w:tc>
          <w:tcPr>
            <w:tcW w:w="5063" w:type="dxa"/>
            <w:shd w:val="clear" w:color="auto" w:fill="FFFFFF"/>
            <w:vAlign w:val="center"/>
          </w:tcPr>
          <w:p w:rsidR="00AE7875" w:rsidRPr="00AE7875" w:rsidRDefault="00AE7875" w:rsidP="00AE7875">
            <w:pPr>
              <w:tabs>
                <w:tab w:val="left" w:pos="6840"/>
              </w:tabs>
              <w:jc w:val="both"/>
              <w:rPr>
                <w:rFonts w:ascii="Times New Roman" w:hAnsi="Times New Roman"/>
                <w:sz w:val="24"/>
                <w:szCs w:val="24"/>
              </w:rPr>
            </w:pPr>
            <w:r w:rsidRPr="00AE7875">
              <w:rPr>
                <w:rFonts w:ascii="Times New Roman" w:hAnsi="Times New Roman"/>
                <w:sz w:val="24"/>
                <w:szCs w:val="24"/>
              </w:rPr>
              <w:t xml:space="preserve">  БДС EN ISO 12947-3:2002</w:t>
            </w:r>
          </w:p>
          <w:p w:rsidR="00AE7875" w:rsidRPr="00AE7875" w:rsidRDefault="00AE7875" w:rsidP="00AE7875">
            <w:pPr>
              <w:ind w:left="100"/>
              <w:jc w:val="both"/>
              <w:rPr>
                <w:rFonts w:ascii="Times New Roman" w:hAnsi="Times New Roman"/>
                <w:sz w:val="24"/>
                <w:szCs w:val="24"/>
              </w:rPr>
            </w:pPr>
            <w:r w:rsidRPr="00AE7875">
              <w:rPr>
                <w:rFonts w:ascii="Times New Roman" w:hAnsi="Times New Roman"/>
                <w:sz w:val="24"/>
                <w:szCs w:val="24"/>
              </w:rPr>
              <w:t>при 2000 цикъла</w:t>
            </w:r>
          </w:p>
        </w:tc>
      </w:tr>
      <w:tr w:rsidR="00AE7875" w:rsidRPr="00AE7875" w:rsidTr="00C51CB4">
        <w:trPr>
          <w:trHeight w:val="691"/>
        </w:trPr>
        <w:tc>
          <w:tcPr>
            <w:tcW w:w="4860" w:type="dxa"/>
            <w:shd w:val="clear" w:color="auto" w:fill="FFFFFF"/>
          </w:tcPr>
          <w:p w:rsidR="00AE7875" w:rsidRPr="00AE7875" w:rsidRDefault="00AE7875" w:rsidP="00AE7875">
            <w:pPr>
              <w:ind w:left="180" w:hanging="180"/>
              <w:jc w:val="both"/>
              <w:rPr>
                <w:rFonts w:ascii="Times New Roman" w:hAnsi="Times New Roman"/>
                <w:sz w:val="24"/>
                <w:szCs w:val="24"/>
              </w:rPr>
            </w:pPr>
            <w:r w:rsidRPr="00AE7875">
              <w:rPr>
                <w:rFonts w:ascii="Times New Roman" w:hAnsi="Times New Roman"/>
                <w:sz w:val="24"/>
                <w:szCs w:val="24"/>
              </w:rPr>
              <w:t xml:space="preserve">  11. Устойчивост на пилингообразуване</w:t>
            </w:r>
          </w:p>
        </w:tc>
        <w:tc>
          <w:tcPr>
            <w:tcW w:w="5063" w:type="dxa"/>
            <w:shd w:val="clear" w:color="auto" w:fill="FFFFFF"/>
            <w:vAlign w:val="center"/>
          </w:tcPr>
          <w:p w:rsidR="00AE7875" w:rsidRPr="00AE7875" w:rsidRDefault="00AE7875" w:rsidP="00AE7875">
            <w:pPr>
              <w:tabs>
                <w:tab w:val="left" w:pos="6840"/>
              </w:tabs>
              <w:jc w:val="both"/>
              <w:rPr>
                <w:rFonts w:ascii="Times New Roman" w:hAnsi="Times New Roman"/>
                <w:sz w:val="24"/>
                <w:szCs w:val="24"/>
              </w:rPr>
            </w:pPr>
            <w:r w:rsidRPr="00AE7875">
              <w:rPr>
                <w:rFonts w:ascii="Times New Roman" w:hAnsi="Times New Roman"/>
                <w:sz w:val="24"/>
                <w:szCs w:val="24"/>
              </w:rPr>
              <w:t xml:space="preserve">  БДС EN ISO 12945-2:2002</w:t>
            </w:r>
          </w:p>
          <w:p w:rsidR="00AE7875" w:rsidRPr="00AE7875" w:rsidRDefault="00AE7875" w:rsidP="00AE7875">
            <w:pPr>
              <w:tabs>
                <w:tab w:val="left" w:pos="6840"/>
              </w:tabs>
              <w:jc w:val="both"/>
              <w:rPr>
                <w:rFonts w:ascii="Times New Roman" w:hAnsi="Times New Roman"/>
                <w:sz w:val="24"/>
                <w:szCs w:val="24"/>
              </w:rPr>
            </w:pPr>
            <w:r w:rsidRPr="00AE7875">
              <w:rPr>
                <w:rFonts w:ascii="Times New Roman" w:hAnsi="Times New Roman"/>
                <w:sz w:val="24"/>
                <w:szCs w:val="24"/>
              </w:rPr>
              <w:t>при 2000 цикъла</w:t>
            </w:r>
          </w:p>
        </w:tc>
      </w:tr>
      <w:tr w:rsidR="00AE7875" w:rsidRPr="00AE7875" w:rsidTr="00C51CB4">
        <w:trPr>
          <w:trHeight w:val="473"/>
        </w:trPr>
        <w:tc>
          <w:tcPr>
            <w:tcW w:w="4860" w:type="dxa"/>
            <w:shd w:val="clear" w:color="auto" w:fill="FFFFFF"/>
            <w:vAlign w:val="center"/>
          </w:tcPr>
          <w:p w:rsidR="00AE7875" w:rsidRPr="00AE7875" w:rsidRDefault="00AE7875" w:rsidP="00AE7875">
            <w:pPr>
              <w:jc w:val="both"/>
              <w:rPr>
                <w:rFonts w:ascii="Times New Roman" w:hAnsi="Times New Roman"/>
                <w:sz w:val="24"/>
                <w:szCs w:val="24"/>
              </w:rPr>
            </w:pPr>
            <w:r w:rsidRPr="00AE7875">
              <w:rPr>
                <w:rFonts w:ascii="Times New Roman" w:hAnsi="Times New Roman"/>
                <w:sz w:val="24"/>
                <w:szCs w:val="24"/>
              </w:rPr>
              <w:t xml:space="preserve">  12. Сила до скъсване на шева</w:t>
            </w:r>
          </w:p>
        </w:tc>
        <w:tc>
          <w:tcPr>
            <w:tcW w:w="5063" w:type="dxa"/>
            <w:shd w:val="clear" w:color="auto" w:fill="FFFFFF"/>
            <w:vAlign w:val="center"/>
          </w:tcPr>
          <w:p w:rsidR="00AE7875" w:rsidRPr="00AE7875" w:rsidRDefault="00AE7875" w:rsidP="00AE7875">
            <w:pPr>
              <w:tabs>
                <w:tab w:val="left" w:pos="6840"/>
              </w:tabs>
              <w:jc w:val="both"/>
              <w:rPr>
                <w:rFonts w:ascii="Times New Roman" w:hAnsi="Times New Roman"/>
                <w:sz w:val="24"/>
                <w:szCs w:val="24"/>
              </w:rPr>
            </w:pPr>
            <w:r w:rsidRPr="00AE7875">
              <w:rPr>
                <w:rFonts w:ascii="Times New Roman" w:hAnsi="Times New Roman"/>
                <w:sz w:val="24"/>
                <w:szCs w:val="24"/>
              </w:rPr>
              <w:t xml:space="preserve">  БДС EN ISO 13935-1:2014</w:t>
            </w:r>
          </w:p>
        </w:tc>
      </w:tr>
    </w:tbl>
    <w:p w:rsidR="00B02360" w:rsidRDefault="00B02360" w:rsidP="00B02360">
      <w:pPr>
        <w:spacing w:after="0" w:line="320" w:lineRule="exact"/>
        <w:ind w:firstLine="1077"/>
        <w:jc w:val="both"/>
        <w:outlineLvl w:val="0"/>
        <w:rPr>
          <w:rFonts w:ascii="Times New Roman" w:hAnsi="Times New Roman"/>
          <w:noProof/>
          <w:sz w:val="24"/>
          <w:szCs w:val="24"/>
        </w:rPr>
      </w:pPr>
    </w:p>
    <w:p w:rsidR="00B02360" w:rsidRPr="00B02360" w:rsidRDefault="00B02360" w:rsidP="00B02360">
      <w:pPr>
        <w:spacing w:after="0" w:line="320" w:lineRule="exact"/>
        <w:ind w:firstLine="1077"/>
        <w:jc w:val="both"/>
        <w:outlineLvl w:val="0"/>
        <w:rPr>
          <w:rFonts w:ascii="Times New Roman" w:hAnsi="Times New Roman"/>
          <w:noProof/>
          <w:sz w:val="24"/>
          <w:szCs w:val="24"/>
          <w:lang w:val="en-US"/>
        </w:rPr>
      </w:pPr>
      <w:r w:rsidRPr="00B02360">
        <w:rPr>
          <w:rFonts w:ascii="Times New Roman" w:hAnsi="Times New Roman"/>
          <w:noProof/>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B02360" w:rsidRPr="00B02360" w:rsidRDefault="00B02360" w:rsidP="00B02360">
      <w:pPr>
        <w:spacing w:after="0" w:line="320" w:lineRule="exact"/>
        <w:ind w:firstLine="1077"/>
        <w:jc w:val="both"/>
        <w:rPr>
          <w:rFonts w:ascii="Times New Roman" w:hAnsi="Times New Roman"/>
          <w:noProof/>
          <w:sz w:val="24"/>
          <w:szCs w:val="24"/>
          <w:shd w:val="clear" w:color="auto" w:fill="FEFEFE"/>
        </w:rPr>
      </w:pPr>
      <w:r w:rsidRPr="00B02360">
        <w:rPr>
          <w:rFonts w:ascii="Times New Roman" w:hAnsi="Times New Roman"/>
          <w:noProof/>
          <w:sz w:val="24"/>
          <w:szCs w:val="24"/>
          <w:highlight w:val="white"/>
          <w:shd w:val="clear" w:color="auto" w:fill="FEFEFE"/>
        </w:rPr>
        <w:t>3.2. Изисквания по електромагнитна защита</w:t>
      </w:r>
    </w:p>
    <w:p w:rsidR="00B02360" w:rsidRPr="00B02360" w:rsidRDefault="00B02360" w:rsidP="00B02360">
      <w:pPr>
        <w:spacing w:after="0" w:line="320" w:lineRule="exact"/>
        <w:ind w:firstLine="1077"/>
        <w:jc w:val="both"/>
        <w:rPr>
          <w:rFonts w:ascii="Times New Roman" w:hAnsi="Times New Roman"/>
          <w:noProof/>
          <w:sz w:val="24"/>
          <w:szCs w:val="24"/>
          <w:shd w:val="clear" w:color="auto" w:fill="FEFEFE"/>
        </w:rPr>
      </w:pPr>
      <w:r w:rsidRPr="00B02360">
        <w:rPr>
          <w:rFonts w:ascii="Times New Roman" w:hAnsi="Times New Roman"/>
          <w:noProof/>
          <w:sz w:val="24"/>
          <w:szCs w:val="24"/>
          <w:shd w:val="clear" w:color="auto" w:fill="FEFEFE"/>
        </w:rPr>
        <w:t>Не се изискват.</w:t>
      </w:r>
    </w:p>
    <w:p w:rsidR="00B02360" w:rsidRPr="00B02360" w:rsidRDefault="00B02360" w:rsidP="00B02360">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3.3. Изисквания по ергономичност, обитаемост и техническа естетика</w:t>
      </w:r>
    </w:p>
    <w:p w:rsidR="00B02360" w:rsidRPr="00B02360" w:rsidRDefault="00B02360" w:rsidP="00B02360">
      <w:pPr>
        <w:spacing w:after="0" w:line="320" w:lineRule="exact"/>
        <w:ind w:firstLine="1077"/>
        <w:jc w:val="both"/>
        <w:rPr>
          <w:rFonts w:ascii="Times New Roman" w:hAnsi="Times New Roman"/>
          <w:noProof/>
          <w:sz w:val="24"/>
          <w:szCs w:val="24"/>
          <w:shd w:val="clear" w:color="auto" w:fill="FEFEFE"/>
        </w:rPr>
      </w:pPr>
      <w:r w:rsidRPr="00B02360">
        <w:rPr>
          <w:rFonts w:ascii="Times New Roman" w:hAnsi="Times New Roman"/>
          <w:noProof/>
          <w:sz w:val="24"/>
          <w:szCs w:val="24"/>
          <w:shd w:val="clear" w:color="auto" w:fill="FEFEFE"/>
        </w:rPr>
        <w:t>Използваните материали да не предизвикват кожни раздразнения и алергични реакции.</w:t>
      </w:r>
    </w:p>
    <w:p w:rsidR="00B02360" w:rsidRPr="00B02360" w:rsidRDefault="00B02360" w:rsidP="00B02360">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3.4. Изисквания по експлоатацията, удобство за техническото обслужване и ремонт</w:t>
      </w:r>
    </w:p>
    <w:p w:rsidR="00B02360" w:rsidRPr="00B02360" w:rsidRDefault="00B02360" w:rsidP="00B02360">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Не се предвиждат.</w:t>
      </w:r>
    </w:p>
    <w:p w:rsidR="00B02360" w:rsidRPr="00B02360" w:rsidRDefault="00B02360" w:rsidP="00B02360">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3.5. Изисквания за скритост и маскировка</w:t>
      </w:r>
    </w:p>
    <w:p w:rsidR="00B02360" w:rsidRPr="00B02360" w:rsidRDefault="00B02360" w:rsidP="00B02360">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Не се изискват.</w:t>
      </w:r>
    </w:p>
    <w:p w:rsidR="00B02360" w:rsidRPr="00B02360" w:rsidRDefault="00B02360" w:rsidP="00B02360">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3.6. Изисквания за транспортопригодност и съхранение</w:t>
      </w:r>
    </w:p>
    <w:p w:rsidR="00B02360" w:rsidRPr="00B02360" w:rsidRDefault="00B02360" w:rsidP="00B02360">
      <w:pPr>
        <w:tabs>
          <w:tab w:val="num" w:pos="720"/>
        </w:tabs>
        <w:spacing w:after="0" w:line="320" w:lineRule="exact"/>
        <w:ind w:firstLine="1077"/>
        <w:jc w:val="both"/>
        <w:rPr>
          <w:rFonts w:ascii="Times New Roman" w:hAnsi="Times New Roman"/>
          <w:noProof/>
          <w:sz w:val="24"/>
          <w:szCs w:val="24"/>
          <w:highlight w:val="white"/>
          <w:shd w:val="clear" w:color="auto" w:fill="FEFEFE"/>
        </w:rPr>
      </w:pPr>
      <w:r>
        <w:rPr>
          <w:rFonts w:ascii="Times New Roman" w:hAnsi="Times New Roman"/>
          <w:noProof/>
          <w:sz w:val="24"/>
          <w:szCs w:val="24"/>
          <w:highlight w:val="white"/>
          <w:shd w:val="clear" w:color="auto" w:fill="FEFEFE"/>
        </w:rPr>
        <w:t>3.6.1. Опакованите изделия ще</w:t>
      </w:r>
      <w:r w:rsidRPr="00B02360">
        <w:rPr>
          <w:rFonts w:ascii="Times New Roman" w:hAnsi="Times New Roman"/>
          <w:noProof/>
          <w:sz w:val="24"/>
          <w:szCs w:val="24"/>
          <w:highlight w:val="white"/>
          <w:shd w:val="clear" w:color="auto" w:fill="FEFEFE"/>
        </w:rPr>
        <w:t xml:space="preserve"> се транспортират в добре почистени и сухи превозни средства. Товаро – ра</w:t>
      </w:r>
      <w:r>
        <w:rPr>
          <w:rFonts w:ascii="Times New Roman" w:hAnsi="Times New Roman"/>
          <w:noProof/>
          <w:sz w:val="24"/>
          <w:szCs w:val="24"/>
          <w:highlight w:val="white"/>
          <w:shd w:val="clear" w:color="auto" w:fill="FEFEFE"/>
        </w:rPr>
        <w:t>зтоварните действия и превоза ще</w:t>
      </w:r>
      <w:r w:rsidRPr="00B02360">
        <w:rPr>
          <w:rFonts w:ascii="Times New Roman" w:hAnsi="Times New Roman"/>
          <w:noProof/>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B02360" w:rsidRPr="00B02360" w:rsidRDefault="00B02360" w:rsidP="00B02360">
      <w:pPr>
        <w:tabs>
          <w:tab w:val="num" w:pos="720"/>
        </w:tabs>
        <w:spacing w:after="0" w:line="320" w:lineRule="exact"/>
        <w:ind w:firstLine="1077"/>
        <w:jc w:val="both"/>
        <w:rPr>
          <w:rFonts w:ascii="Times New Roman" w:hAnsi="Times New Roman"/>
          <w:noProof/>
          <w:sz w:val="24"/>
          <w:szCs w:val="24"/>
          <w:highlight w:val="white"/>
          <w:shd w:val="clear" w:color="auto" w:fill="FEFEFE"/>
        </w:rPr>
      </w:pPr>
      <w:r>
        <w:rPr>
          <w:rFonts w:ascii="Times New Roman" w:hAnsi="Times New Roman"/>
          <w:noProof/>
          <w:sz w:val="24"/>
          <w:szCs w:val="24"/>
          <w:highlight w:val="white"/>
          <w:shd w:val="clear" w:color="auto" w:fill="FEFEFE"/>
        </w:rPr>
        <w:t>3.6.2. Съхраняването ще</w:t>
      </w:r>
      <w:r w:rsidRPr="00B02360">
        <w:rPr>
          <w:rFonts w:ascii="Times New Roman" w:hAnsi="Times New Roman"/>
          <w:noProof/>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B02360" w:rsidRPr="00B02360" w:rsidRDefault="00B02360" w:rsidP="00B02360">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 xml:space="preserve">Съхраняваните в склада изделия трябва </w:t>
      </w:r>
      <w:r>
        <w:rPr>
          <w:rFonts w:ascii="Times New Roman" w:hAnsi="Times New Roman"/>
          <w:noProof/>
          <w:sz w:val="24"/>
          <w:szCs w:val="24"/>
          <w:highlight w:val="white"/>
          <w:shd w:val="clear" w:color="auto" w:fill="FEFEFE"/>
        </w:rPr>
        <w:t xml:space="preserve">ще </w:t>
      </w:r>
      <w:r w:rsidRPr="00B02360">
        <w:rPr>
          <w:rFonts w:ascii="Times New Roman" w:hAnsi="Times New Roman"/>
          <w:noProof/>
          <w:sz w:val="24"/>
          <w:szCs w:val="24"/>
          <w:highlight w:val="white"/>
          <w:shd w:val="clear" w:color="auto" w:fill="FEFEFE"/>
        </w:rPr>
        <w:t>са отдалечени от отоплителни и осветителни тела на разстояние не по малко от 60 cm.</w:t>
      </w:r>
    </w:p>
    <w:p w:rsidR="00B02360" w:rsidRPr="00B02360" w:rsidRDefault="00B02360" w:rsidP="00B02360">
      <w:pPr>
        <w:spacing w:after="0" w:line="320" w:lineRule="exact"/>
        <w:ind w:firstLine="1077"/>
        <w:jc w:val="both"/>
        <w:rPr>
          <w:rFonts w:ascii="Times New Roman" w:hAnsi="Times New Roman"/>
          <w:b/>
          <w:noProof/>
          <w:sz w:val="24"/>
          <w:szCs w:val="24"/>
        </w:rPr>
      </w:pPr>
    </w:p>
    <w:p w:rsidR="00B02360" w:rsidRPr="00B02360" w:rsidRDefault="00B02360" w:rsidP="00B02360">
      <w:pPr>
        <w:spacing w:after="0" w:line="320" w:lineRule="exact"/>
        <w:ind w:firstLine="1077"/>
        <w:jc w:val="both"/>
        <w:rPr>
          <w:rFonts w:ascii="Times New Roman" w:hAnsi="Times New Roman"/>
          <w:b/>
          <w:sz w:val="24"/>
          <w:szCs w:val="24"/>
          <w:highlight w:val="white"/>
          <w:shd w:val="clear" w:color="auto" w:fill="FEFEFE"/>
        </w:rPr>
      </w:pPr>
      <w:r w:rsidRPr="00B02360">
        <w:rPr>
          <w:rFonts w:ascii="Times New Roman" w:hAnsi="Times New Roman"/>
          <w:b/>
          <w:sz w:val="24"/>
          <w:szCs w:val="24"/>
          <w:highlight w:val="white"/>
          <w:shd w:val="clear" w:color="auto" w:fill="FEFEFE"/>
        </w:rPr>
        <w:t>4. ИЗИСКВАНИЯ ЗА СТАНДАРТИЗАЦИЯ И УНИФИКАЦИЯ</w:t>
      </w:r>
    </w:p>
    <w:p w:rsidR="00B02360" w:rsidRPr="00B02360" w:rsidRDefault="00B02360" w:rsidP="00B02360">
      <w:pPr>
        <w:spacing w:after="0" w:line="320" w:lineRule="exact"/>
        <w:ind w:firstLine="1077"/>
        <w:jc w:val="both"/>
        <w:rPr>
          <w:rFonts w:ascii="Times New Roman" w:hAnsi="Times New Roman"/>
          <w:noProof/>
          <w:sz w:val="24"/>
          <w:szCs w:val="24"/>
          <w:shd w:val="clear" w:color="auto" w:fill="FEFEFE"/>
        </w:rPr>
      </w:pPr>
      <w:r w:rsidRPr="00B02360">
        <w:rPr>
          <w:rFonts w:ascii="Times New Roman" w:hAnsi="Times New Roman"/>
          <w:noProof/>
          <w:sz w:val="24"/>
          <w:szCs w:val="24"/>
          <w:shd w:val="clear" w:color="auto" w:fill="FEFEFE"/>
        </w:rPr>
        <w:t>Не се предвиждат.</w:t>
      </w:r>
    </w:p>
    <w:p w:rsidR="00AE7875" w:rsidRPr="00B02360" w:rsidRDefault="00AE7875" w:rsidP="00B02360">
      <w:pPr>
        <w:spacing w:after="0" w:line="320" w:lineRule="exact"/>
        <w:ind w:firstLine="1077"/>
        <w:jc w:val="both"/>
        <w:rPr>
          <w:rFonts w:ascii="Times New Roman" w:hAnsi="Times New Roman"/>
          <w:b/>
          <w:noProof/>
          <w:sz w:val="24"/>
          <w:szCs w:val="24"/>
        </w:rPr>
      </w:pPr>
    </w:p>
    <w:p w:rsidR="00AE7875" w:rsidRPr="00B02360" w:rsidRDefault="00AE7875" w:rsidP="00B02360">
      <w:pPr>
        <w:spacing w:after="0" w:line="320" w:lineRule="exact"/>
        <w:ind w:firstLine="1077"/>
        <w:jc w:val="both"/>
        <w:rPr>
          <w:rFonts w:ascii="Times New Roman" w:hAnsi="Times New Roman"/>
          <w:b/>
          <w:noProof/>
          <w:sz w:val="24"/>
          <w:szCs w:val="24"/>
          <w:highlight w:val="white"/>
          <w:shd w:val="clear" w:color="auto" w:fill="FEFEFE"/>
        </w:rPr>
      </w:pPr>
      <w:r w:rsidRPr="00B02360">
        <w:rPr>
          <w:rFonts w:ascii="Times New Roman" w:hAnsi="Times New Roman"/>
          <w:b/>
          <w:noProof/>
          <w:sz w:val="24"/>
          <w:szCs w:val="24"/>
          <w:highlight w:val="white"/>
          <w:shd w:val="clear" w:color="auto" w:fill="FEFEFE"/>
        </w:rPr>
        <w:t xml:space="preserve">5. </w:t>
      </w:r>
      <w:r w:rsidR="00C51CB4" w:rsidRPr="00B02360">
        <w:rPr>
          <w:rFonts w:ascii="Times New Roman" w:hAnsi="Times New Roman"/>
          <w:b/>
          <w:noProof/>
          <w:sz w:val="24"/>
          <w:szCs w:val="24"/>
          <w:highlight w:val="white"/>
          <w:shd w:val="clear" w:color="auto" w:fill="FEFEFE"/>
        </w:rPr>
        <w:t>Приемаме изисквания към видовете осигуряване, както следва:</w:t>
      </w:r>
    </w:p>
    <w:p w:rsidR="00AE7875" w:rsidRPr="00B02360" w:rsidRDefault="00AE7875" w:rsidP="00B02360">
      <w:pPr>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lastRenderedPageBreak/>
        <w:t>5.1. Осигуряване на качеството</w:t>
      </w:r>
    </w:p>
    <w:p w:rsidR="00AE7875" w:rsidRPr="00B02360" w:rsidRDefault="00AE7875" w:rsidP="00B02360">
      <w:pPr>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5.1.1. Изисквания при процедура за доставка на вещеви изделия</w:t>
      </w:r>
    </w:p>
    <w:p w:rsidR="00AE7875" w:rsidRPr="00B02360" w:rsidRDefault="00AE7875" w:rsidP="00B02360">
      <w:pPr>
        <w:spacing w:after="0" w:line="320" w:lineRule="exact"/>
        <w:ind w:firstLine="1077"/>
        <w:jc w:val="both"/>
        <w:rPr>
          <w:rFonts w:ascii="Times New Roman" w:hAnsi="Times New Roman"/>
          <w:noProof/>
          <w:sz w:val="24"/>
          <w:szCs w:val="24"/>
          <w:highlight w:val="white"/>
          <w:shd w:val="clear" w:color="auto" w:fill="FEFEFE"/>
          <w:lang w:val="en-US"/>
        </w:rPr>
      </w:pPr>
      <w:r w:rsidRPr="00B02360">
        <w:rPr>
          <w:rFonts w:ascii="Times New Roman" w:hAnsi="Times New Roman"/>
          <w:noProof/>
          <w:sz w:val="24"/>
          <w:szCs w:val="24"/>
          <w:highlight w:val="white"/>
          <w:shd w:val="clear" w:color="auto" w:fill="FEFEFE"/>
        </w:rPr>
        <w:t xml:space="preserve">При провеждане на процедура за доставка на вещеви изделия, да се доказва с протоколи от изпитвания в акредитирана лаборатория съответствието с изискванията на техническата спецификация на: размерните показатели по т. 3.1.1. и характеристиките на материалите по т. </w:t>
      </w:r>
      <w:r w:rsidRPr="00B02360">
        <w:rPr>
          <w:rFonts w:ascii="Times New Roman" w:hAnsi="Times New Roman"/>
          <w:noProof/>
          <w:sz w:val="24"/>
          <w:szCs w:val="24"/>
          <w:highlight w:val="white"/>
          <w:shd w:val="clear" w:color="auto" w:fill="FEFEFE"/>
          <w:lang w:val="en-US"/>
        </w:rPr>
        <w:t>3.1</w:t>
      </w:r>
      <w:r w:rsidRPr="00B02360">
        <w:rPr>
          <w:rFonts w:ascii="Times New Roman" w:hAnsi="Times New Roman"/>
          <w:noProof/>
          <w:sz w:val="24"/>
          <w:szCs w:val="24"/>
          <w:highlight w:val="white"/>
          <w:shd w:val="clear" w:color="auto" w:fill="FEFEFE"/>
        </w:rPr>
        <w:t>.</w:t>
      </w:r>
      <w:r w:rsidRPr="00B02360">
        <w:rPr>
          <w:rFonts w:ascii="Times New Roman" w:hAnsi="Times New Roman"/>
          <w:noProof/>
          <w:sz w:val="24"/>
          <w:szCs w:val="24"/>
          <w:highlight w:val="white"/>
          <w:shd w:val="clear" w:color="auto" w:fill="FEFEFE"/>
          <w:lang w:val="en-US"/>
        </w:rPr>
        <w:t>2.</w:t>
      </w:r>
    </w:p>
    <w:p w:rsidR="00AE7875" w:rsidRPr="00B02360" w:rsidRDefault="00AE7875" w:rsidP="00B02360">
      <w:pPr>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да служат и да се спазват задължително при производството на изделието.</w:t>
      </w:r>
    </w:p>
    <w:p w:rsidR="00AE7875" w:rsidRPr="00B02360" w:rsidRDefault="00AE7875" w:rsidP="00B02360">
      <w:pPr>
        <w:spacing w:after="0" w:line="320" w:lineRule="exact"/>
        <w:ind w:firstLine="1077"/>
        <w:jc w:val="both"/>
        <w:rPr>
          <w:rFonts w:ascii="Times New Roman" w:hAnsi="Times New Roman"/>
          <w:noProof/>
          <w:sz w:val="24"/>
          <w:szCs w:val="24"/>
          <w:highlight w:val="white"/>
          <w:shd w:val="clear" w:color="auto" w:fill="FEFEFE"/>
        </w:rPr>
      </w:pPr>
      <w:r w:rsidRPr="00B02360">
        <w:rPr>
          <w:rFonts w:ascii="Times New Roman" w:hAnsi="Times New Roman"/>
          <w:noProof/>
          <w:sz w:val="24"/>
          <w:szCs w:val="24"/>
          <w:highlight w:val="white"/>
          <w:shd w:val="clear" w:color="auto" w:fill="FEFEFE"/>
        </w:rPr>
        <w:t>5.1.2. Правила за приемане и оценка на качеството</w:t>
      </w:r>
    </w:p>
    <w:p w:rsidR="00AE7875" w:rsidRPr="00B02360" w:rsidRDefault="00AE7875" w:rsidP="00B02360">
      <w:pPr>
        <w:spacing w:after="0" w:line="320" w:lineRule="exact"/>
        <w:ind w:firstLine="1077"/>
        <w:jc w:val="both"/>
        <w:rPr>
          <w:rFonts w:ascii="Times New Roman" w:hAnsi="Times New Roman"/>
          <w:color w:val="000000"/>
          <w:sz w:val="24"/>
          <w:szCs w:val="24"/>
        </w:rPr>
      </w:pPr>
      <w:r w:rsidRPr="00B02360">
        <w:rPr>
          <w:rFonts w:ascii="Times New Roman" w:hAnsi="Times New Roman"/>
          <w:sz w:val="24"/>
          <w:szCs w:val="24"/>
        </w:rPr>
        <w:t xml:space="preserve">Качеството на готовите изделия и на вложените материали в тях </w:t>
      </w:r>
      <w:r w:rsidR="00C51CB4" w:rsidRPr="00B02360">
        <w:rPr>
          <w:rFonts w:ascii="Times New Roman" w:hAnsi="Times New Roman"/>
          <w:sz w:val="24"/>
          <w:szCs w:val="24"/>
        </w:rPr>
        <w:t xml:space="preserve">да </w:t>
      </w:r>
      <w:r w:rsidRPr="00B02360">
        <w:rPr>
          <w:rFonts w:ascii="Times New Roman" w:hAnsi="Times New Roman"/>
          <w:sz w:val="24"/>
          <w:szCs w:val="24"/>
        </w:rPr>
        <w:t>се контролират чрез:</w:t>
      </w:r>
    </w:p>
    <w:p w:rsidR="00AE7875" w:rsidRPr="00B02360" w:rsidRDefault="00AE7875" w:rsidP="00B02360">
      <w:pPr>
        <w:spacing w:after="0" w:line="320" w:lineRule="exact"/>
        <w:ind w:firstLine="1077"/>
        <w:jc w:val="both"/>
        <w:rPr>
          <w:rFonts w:ascii="Times New Roman" w:hAnsi="Times New Roman"/>
          <w:sz w:val="24"/>
          <w:szCs w:val="24"/>
        </w:rPr>
      </w:pPr>
      <w:r w:rsidRPr="00B02360">
        <w:rPr>
          <w:rFonts w:ascii="Times New Roman" w:hAnsi="Times New Roman"/>
          <w:color w:val="000000"/>
          <w:sz w:val="24"/>
          <w:szCs w:val="24"/>
        </w:rPr>
        <w:t xml:space="preserve">- </w:t>
      </w:r>
      <w:r w:rsidRPr="00B02360">
        <w:rPr>
          <w:rFonts w:ascii="Times New Roman" w:hAnsi="Times New Roman"/>
          <w:sz w:val="24"/>
          <w:szCs w:val="24"/>
        </w:rPr>
        <w:t xml:space="preserve">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w:t>
      </w:r>
      <w:r w:rsidR="00C51CB4" w:rsidRPr="00B02360">
        <w:rPr>
          <w:rFonts w:ascii="Times New Roman" w:hAnsi="Times New Roman"/>
          <w:sz w:val="24"/>
          <w:szCs w:val="24"/>
        </w:rPr>
        <w:t xml:space="preserve">ще </w:t>
      </w:r>
      <w:r w:rsidRPr="00B02360">
        <w:rPr>
          <w:rFonts w:ascii="Times New Roman" w:hAnsi="Times New Roman"/>
          <w:sz w:val="24"/>
          <w:szCs w:val="24"/>
        </w:rPr>
        <w:t xml:space="preserve">са за </w:t>
      </w:r>
      <w:r w:rsidR="00C51CB4" w:rsidRPr="00B02360">
        <w:rPr>
          <w:rFonts w:ascii="Times New Roman" w:hAnsi="Times New Roman"/>
          <w:sz w:val="24"/>
          <w:szCs w:val="24"/>
        </w:rPr>
        <w:t>наша сметка</w:t>
      </w:r>
      <w:r w:rsidRPr="00B02360">
        <w:rPr>
          <w:rFonts w:ascii="Times New Roman" w:hAnsi="Times New Roman"/>
          <w:sz w:val="24"/>
          <w:szCs w:val="24"/>
        </w:rPr>
        <w:t xml:space="preserve">. Протокола от изпитване (оригинал със свеж печат и подпис) </w:t>
      </w:r>
      <w:r w:rsidR="00C51CB4" w:rsidRPr="00B02360">
        <w:rPr>
          <w:rFonts w:ascii="Times New Roman" w:hAnsi="Times New Roman"/>
          <w:sz w:val="24"/>
          <w:szCs w:val="24"/>
        </w:rPr>
        <w:t>щ</w:t>
      </w:r>
      <w:r w:rsidRPr="00B02360">
        <w:rPr>
          <w:rFonts w:ascii="Times New Roman" w:hAnsi="Times New Roman"/>
          <w:sz w:val="24"/>
          <w:szCs w:val="24"/>
        </w:rPr>
        <w:t xml:space="preserve">е </w:t>
      </w:r>
      <w:r w:rsidR="00C51CB4" w:rsidRPr="00B02360">
        <w:rPr>
          <w:rFonts w:ascii="Times New Roman" w:hAnsi="Times New Roman"/>
          <w:sz w:val="24"/>
          <w:szCs w:val="24"/>
        </w:rPr>
        <w:t xml:space="preserve">е </w:t>
      </w:r>
      <w:r w:rsidRPr="00B02360">
        <w:rPr>
          <w:rFonts w:ascii="Times New Roman" w:hAnsi="Times New Roman"/>
          <w:sz w:val="24"/>
          <w:szCs w:val="24"/>
        </w:rPr>
        <w:t>с отразени в него резултати по всички характеристики, посочени в Техническата спецификация на материала (основен плат) и с дата на издаване, следваща датата на съответната доставка от настоящата обществена поръчка.</w:t>
      </w:r>
    </w:p>
    <w:p w:rsidR="00AE7875" w:rsidRPr="00B02360" w:rsidRDefault="00AE7875" w:rsidP="00B02360">
      <w:pPr>
        <w:spacing w:after="0" w:line="320" w:lineRule="exact"/>
        <w:ind w:firstLine="1077"/>
        <w:jc w:val="both"/>
        <w:rPr>
          <w:rFonts w:ascii="Times New Roman" w:hAnsi="Times New Roman"/>
          <w:noProof/>
          <w:sz w:val="24"/>
          <w:szCs w:val="24"/>
        </w:rPr>
      </w:pPr>
      <w:r w:rsidRPr="00B02360">
        <w:rPr>
          <w:rFonts w:ascii="Times New Roman" w:hAnsi="Times New Roman"/>
          <w:noProof/>
          <w:color w:val="000000"/>
          <w:sz w:val="24"/>
          <w:szCs w:val="24"/>
        </w:rPr>
        <w:t xml:space="preserve">- </w:t>
      </w:r>
      <w:r w:rsidR="008C294E">
        <w:rPr>
          <w:rFonts w:ascii="Times New Roman" w:hAnsi="Times New Roman"/>
          <w:noProof/>
          <w:sz w:val="24"/>
          <w:szCs w:val="24"/>
        </w:rPr>
        <w:t xml:space="preserve">За </w:t>
      </w:r>
      <w:r w:rsidR="00C826AA">
        <w:rPr>
          <w:rFonts w:ascii="Times New Roman" w:hAnsi="Times New Roman"/>
          <w:noProof/>
          <w:sz w:val="24"/>
          <w:szCs w:val="24"/>
        </w:rPr>
        <w:t>всяка изпълнена доставка</w:t>
      </w:r>
      <w:r w:rsidRPr="00B02360">
        <w:rPr>
          <w:rFonts w:ascii="Times New Roman" w:hAnsi="Times New Roman"/>
          <w:noProof/>
          <w:sz w:val="24"/>
          <w:szCs w:val="24"/>
        </w:rPr>
        <w:t xml:space="preserve"> </w:t>
      </w:r>
      <w:r w:rsidR="00C51CB4" w:rsidRPr="00B02360">
        <w:rPr>
          <w:rFonts w:ascii="Times New Roman" w:hAnsi="Times New Roman"/>
          <w:noProof/>
          <w:sz w:val="24"/>
          <w:szCs w:val="24"/>
        </w:rPr>
        <w:t xml:space="preserve">ще </w:t>
      </w:r>
      <w:r w:rsidR="00C826AA">
        <w:rPr>
          <w:rFonts w:ascii="Times New Roman" w:hAnsi="Times New Roman"/>
          <w:noProof/>
          <w:sz w:val="24"/>
          <w:szCs w:val="24"/>
        </w:rPr>
        <w:t>се взема за анализ 1</w:t>
      </w:r>
      <w:r w:rsidRPr="00B02360">
        <w:rPr>
          <w:rFonts w:ascii="Times New Roman" w:hAnsi="Times New Roman"/>
          <w:noProof/>
          <w:sz w:val="24"/>
          <w:szCs w:val="24"/>
        </w:rPr>
        <w:t xml:space="preserve"> бр. артикул по съответната позиция, по преценка на Възложителя в зависимост от доставките, взети по метода на случайния подбор от доставяните количества.</w:t>
      </w:r>
    </w:p>
    <w:p w:rsidR="00AE7875" w:rsidRPr="00AE7875" w:rsidRDefault="00AE7875" w:rsidP="00B02360">
      <w:pPr>
        <w:spacing w:after="0" w:line="320" w:lineRule="exact"/>
        <w:ind w:firstLine="1080"/>
        <w:jc w:val="both"/>
        <w:rPr>
          <w:rFonts w:ascii="Times New Roman" w:hAnsi="Times New Roman"/>
          <w:sz w:val="24"/>
          <w:szCs w:val="24"/>
          <w:lang w:val="en-US"/>
        </w:rPr>
      </w:pPr>
      <w:r w:rsidRPr="00AE7875">
        <w:rPr>
          <w:rFonts w:ascii="Times New Roman" w:hAnsi="Times New Roman"/>
          <w:sz w:val="24"/>
          <w:szCs w:val="24"/>
        </w:rPr>
        <w:t xml:space="preserve">- Изделията, предоставени за анализ са за </w:t>
      </w:r>
      <w:r w:rsidR="00C51CB4">
        <w:rPr>
          <w:rFonts w:ascii="Times New Roman" w:hAnsi="Times New Roman"/>
          <w:sz w:val="24"/>
          <w:szCs w:val="24"/>
        </w:rPr>
        <w:t>наша сметка</w:t>
      </w:r>
      <w:r w:rsidRPr="00AE7875">
        <w:rPr>
          <w:rFonts w:ascii="Times New Roman" w:hAnsi="Times New Roman"/>
          <w:sz w:val="24"/>
          <w:szCs w:val="24"/>
        </w:rPr>
        <w:t xml:space="preserve"> и се възстановяват от </w:t>
      </w:r>
      <w:r w:rsidR="00C51CB4">
        <w:rPr>
          <w:rFonts w:ascii="Times New Roman" w:hAnsi="Times New Roman"/>
          <w:sz w:val="24"/>
          <w:szCs w:val="24"/>
        </w:rPr>
        <w:t>нас</w:t>
      </w:r>
      <w:r w:rsidRPr="00AE7875">
        <w:rPr>
          <w:rFonts w:ascii="Times New Roman" w:hAnsi="Times New Roman"/>
          <w:sz w:val="24"/>
          <w:szCs w:val="24"/>
        </w:rPr>
        <w:t xml:space="preserve"> на Възложителя в срок от 30 календарни дни. Анализът ще се извършва в акредитирана лаборатория в рамките на Европейския съюз.</w:t>
      </w:r>
    </w:p>
    <w:p w:rsidR="00AE7875" w:rsidRPr="00AE7875" w:rsidRDefault="00AE7875" w:rsidP="00B02360">
      <w:pPr>
        <w:spacing w:after="0" w:line="320" w:lineRule="exact"/>
        <w:ind w:firstLine="1080"/>
        <w:jc w:val="both"/>
        <w:rPr>
          <w:rFonts w:ascii="Times New Roman" w:hAnsi="Times New Roman"/>
          <w:sz w:val="24"/>
          <w:szCs w:val="24"/>
        </w:rPr>
      </w:pPr>
      <w:r w:rsidRPr="00AE7875">
        <w:rPr>
          <w:rFonts w:ascii="Times New Roman" w:hAnsi="Times New Roman"/>
          <w:sz w:val="24"/>
          <w:szCs w:val="24"/>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w:t>
      </w:r>
      <w:r w:rsidR="00ED36FF">
        <w:rPr>
          <w:rFonts w:ascii="Times New Roman" w:hAnsi="Times New Roman"/>
          <w:sz w:val="24"/>
          <w:szCs w:val="24"/>
        </w:rPr>
        <w:t>тели на Възложителя и Изпълнителя</w:t>
      </w:r>
      <w:r w:rsidRPr="00AE7875">
        <w:rPr>
          <w:rFonts w:ascii="Times New Roman" w:hAnsi="Times New Roman"/>
          <w:sz w:val="24"/>
          <w:szCs w:val="24"/>
        </w:rPr>
        <w:t>.</w:t>
      </w:r>
    </w:p>
    <w:p w:rsidR="00AE7875" w:rsidRPr="00AE7875" w:rsidRDefault="00AE7875" w:rsidP="00B02360">
      <w:pPr>
        <w:spacing w:after="0" w:line="320" w:lineRule="exact"/>
        <w:ind w:firstLine="1080"/>
        <w:jc w:val="both"/>
        <w:rPr>
          <w:rFonts w:ascii="Times New Roman" w:hAnsi="Times New Roman"/>
          <w:sz w:val="24"/>
          <w:szCs w:val="24"/>
        </w:rPr>
      </w:pPr>
      <w:r w:rsidRPr="00AE7875">
        <w:rPr>
          <w:rFonts w:ascii="Times New Roman" w:hAnsi="Times New Roman"/>
          <w:sz w:val="24"/>
          <w:szCs w:val="24"/>
        </w:rPr>
        <w:t>-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AE7875" w:rsidRPr="00AE7875" w:rsidRDefault="00AE7875" w:rsidP="00B02360">
      <w:pPr>
        <w:spacing w:after="0" w:line="320" w:lineRule="exact"/>
        <w:ind w:firstLine="1080"/>
        <w:jc w:val="both"/>
        <w:rPr>
          <w:rFonts w:ascii="Times New Roman" w:hAnsi="Times New Roman"/>
          <w:sz w:val="24"/>
          <w:szCs w:val="24"/>
        </w:rPr>
      </w:pPr>
      <w:r w:rsidRPr="00AE7875">
        <w:rPr>
          <w:rFonts w:ascii="Times New Roman" w:hAnsi="Times New Roman"/>
          <w:sz w:val="24"/>
          <w:szCs w:val="24"/>
        </w:rPr>
        <w:t xml:space="preserve">-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w:t>
      </w:r>
      <w:r w:rsidR="00ED36FF">
        <w:rPr>
          <w:rFonts w:ascii="Times New Roman" w:hAnsi="Times New Roman"/>
          <w:sz w:val="24"/>
          <w:szCs w:val="24"/>
        </w:rPr>
        <w:t>Изпълнител</w:t>
      </w:r>
      <w:r w:rsidRPr="00AE7875">
        <w:rPr>
          <w:rFonts w:ascii="Times New Roman" w:hAnsi="Times New Roman"/>
          <w:sz w:val="24"/>
          <w:szCs w:val="24"/>
        </w:rPr>
        <w:t xml:space="preserve"> за негова сметка, с констативен протокол и приложен към него протокола за оценка на качеството, с отразените в него несъответствия.</w:t>
      </w:r>
    </w:p>
    <w:p w:rsidR="00AE7875" w:rsidRPr="00AE7875" w:rsidRDefault="00AE7875" w:rsidP="00B02360">
      <w:pPr>
        <w:spacing w:after="0" w:line="320" w:lineRule="exact"/>
        <w:ind w:firstLine="1080"/>
        <w:jc w:val="both"/>
        <w:rPr>
          <w:rFonts w:ascii="Times New Roman" w:hAnsi="Times New Roman"/>
          <w:sz w:val="24"/>
          <w:szCs w:val="24"/>
        </w:rPr>
      </w:pPr>
      <w:r w:rsidRPr="00AE7875">
        <w:rPr>
          <w:rFonts w:ascii="Times New Roman" w:hAnsi="Times New Roman"/>
          <w:sz w:val="24"/>
          <w:szCs w:val="24"/>
        </w:rPr>
        <w:t xml:space="preserve">- При неспазване характеристиките в настоящата техническа спецификация, партидата </w:t>
      </w:r>
      <w:r w:rsidR="00C51CB4">
        <w:rPr>
          <w:rFonts w:ascii="Times New Roman" w:hAnsi="Times New Roman"/>
          <w:sz w:val="24"/>
          <w:szCs w:val="24"/>
        </w:rPr>
        <w:t>няма да</w:t>
      </w:r>
      <w:r w:rsidRPr="00AE7875">
        <w:rPr>
          <w:rFonts w:ascii="Times New Roman" w:hAnsi="Times New Roman"/>
          <w:sz w:val="24"/>
          <w:szCs w:val="24"/>
        </w:rPr>
        <w:t xml:space="preserve"> се приема.</w:t>
      </w:r>
    </w:p>
    <w:p w:rsidR="00DC5F6D" w:rsidRDefault="00DC5F6D" w:rsidP="00B02360">
      <w:pPr>
        <w:spacing w:after="0" w:line="320" w:lineRule="exact"/>
        <w:ind w:firstLine="1080"/>
        <w:jc w:val="both"/>
        <w:rPr>
          <w:rFonts w:ascii="Times New Roman" w:hAnsi="Times New Roman"/>
          <w:b/>
          <w:sz w:val="24"/>
          <w:szCs w:val="24"/>
          <w:highlight w:val="white"/>
          <w:shd w:val="clear" w:color="auto" w:fill="FEFEFE"/>
        </w:rPr>
      </w:pPr>
    </w:p>
    <w:p w:rsidR="00AE7875" w:rsidRPr="00AE7875" w:rsidRDefault="00AE7875" w:rsidP="00B02360">
      <w:pPr>
        <w:spacing w:after="0" w:line="320" w:lineRule="exact"/>
        <w:ind w:firstLine="1080"/>
        <w:jc w:val="both"/>
        <w:rPr>
          <w:rFonts w:ascii="Times New Roman" w:hAnsi="Times New Roman"/>
          <w:b/>
          <w:sz w:val="24"/>
          <w:szCs w:val="24"/>
          <w:highlight w:val="white"/>
          <w:shd w:val="clear" w:color="auto" w:fill="FEFEFE"/>
        </w:rPr>
      </w:pPr>
      <w:r w:rsidRPr="00AE7875">
        <w:rPr>
          <w:rFonts w:ascii="Times New Roman" w:hAnsi="Times New Roman"/>
          <w:b/>
          <w:sz w:val="24"/>
          <w:szCs w:val="24"/>
          <w:highlight w:val="white"/>
          <w:shd w:val="clear" w:color="auto" w:fill="FEFEFE"/>
        </w:rPr>
        <w:t xml:space="preserve">6. </w:t>
      </w:r>
      <w:r w:rsidR="00C51CB4">
        <w:rPr>
          <w:rFonts w:ascii="Times New Roman" w:hAnsi="Times New Roman"/>
          <w:b/>
          <w:sz w:val="24"/>
          <w:szCs w:val="24"/>
          <w:highlight w:val="white"/>
          <w:shd w:val="clear" w:color="auto" w:fill="FEFEFE"/>
        </w:rPr>
        <w:t xml:space="preserve">Приемаме </w:t>
      </w:r>
      <w:r w:rsidR="00C51CB4" w:rsidRPr="00AE7875">
        <w:rPr>
          <w:rFonts w:ascii="Times New Roman" w:hAnsi="Times New Roman"/>
          <w:b/>
          <w:sz w:val="24"/>
          <w:szCs w:val="24"/>
          <w:highlight w:val="white"/>
          <w:shd w:val="clear" w:color="auto" w:fill="FEFEFE"/>
        </w:rPr>
        <w:t>изисквания към етикетирането, маркировката, опаковката и консервацията</w:t>
      </w:r>
    </w:p>
    <w:p w:rsidR="00B02360" w:rsidRPr="00B02360" w:rsidRDefault="00B02360" w:rsidP="00B02360">
      <w:pPr>
        <w:spacing w:after="0" w:line="320" w:lineRule="exact"/>
        <w:ind w:firstLine="1080"/>
        <w:jc w:val="both"/>
        <w:rPr>
          <w:rFonts w:ascii="Times New Roman" w:hAnsi="Times New Roman"/>
          <w:sz w:val="24"/>
          <w:szCs w:val="24"/>
        </w:rPr>
      </w:pPr>
      <w:r w:rsidRPr="00B02360">
        <w:rPr>
          <w:rFonts w:ascii="Times New Roman" w:hAnsi="Times New Roman"/>
          <w:sz w:val="24"/>
          <w:szCs w:val="24"/>
        </w:rPr>
        <w:t>6.1. Маркировка:</w:t>
      </w:r>
    </w:p>
    <w:p w:rsidR="00B02360" w:rsidRPr="00B02360" w:rsidRDefault="00B02360" w:rsidP="00B02360">
      <w:pPr>
        <w:spacing w:after="0" w:line="320" w:lineRule="exact"/>
        <w:ind w:firstLine="1080"/>
        <w:jc w:val="both"/>
        <w:rPr>
          <w:rFonts w:ascii="Times New Roman" w:hAnsi="Times New Roman"/>
          <w:color w:val="000000"/>
          <w:sz w:val="24"/>
          <w:szCs w:val="24"/>
        </w:rPr>
      </w:pPr>
      <w:r w:rsidRPr="00B02360">
        <w:rPr>
          <w:rFonts w:ascii="Times New Roman" w:hAnsi="Times New Roman"/>
          <w:color w:val="000000"/>
          <w:sz w:val="24"/>
          <w:szCs w:val="24"/>
        </w:rPr>
        <w:lastRenderedPageBreak/>
        <w:t>На двете части от костюм летен</w:t>
      </w:r>
      <w:r w:rsidRPr="00B02360">
        <w:rPr>
          <w:rFonts w:ascii="Times New Roman" w:hAnsi="Times New Roman"/>
          <w:color w:val="000000"/>
          <w:sz w:val="24"/>
          <w:szCs w:val="24"/>
          <w:lang w:val="en-US"/>
        </w:rPr>
        <w:t xml:space="preserve"> </w:t>
      </w:r>
      <w:r w:rsidRPr="00B02360">
        <w:rPr>
          <w:rFonts w:ascii="Times New Roman" w:hAnsi="Times New Roman"/>
          <w:color w:val="000000"/>
          <w:sz w:val="24"/>
          <w:szCs w:val="24"/>
        </w:rPr>
        <w:t xml:space="preserve">камуфлиран (риза и клин) се пришива ръсто – размерна марка, която съдържа информация за ръст, размер, име на фирмата </w:t>
      </w:r>
      <w:r w:rsidR="00ED36FF">
        <w:rPr>
          <w:rFonts w:ascii="Times New Roman" w:hAnsi="Times New Roman"/>
          <w:sz w:val="24"/>
          <w:szCs w:val="24"/>
        </w:rPr>
        <w:t>изпълнител</w:t>
      </w:r>
      <w:r w:rsidRPr="00B02360">
        <w:rPr>
          <w:rFonts w:ascii="Times New Roman" w:hAnsi="Times New Roman"/>
          <w:color w:val="000000"/>
          <w:sz w:val="24"/>
          <w:szCs w:val="24"/>
        </w:rPr>
        <w:t>, състав, знаци за третиране и въздействие (пране, гладене, сушене, химическо третиране, избелване), месец и година на производство.</w:t>
      </w:r>
    </w:p>
    <w:p w:rsidR="00B02360" w:rsidRPr="00B02360" w:rsidRDefault="00B02360" w:rsidP="00B02360">
      <w:pPr>
        <w:spacing w:after="0" w:line="320" w:lineRule="exact"/>
        <w:ind w:left="360" w:firstLine="720"/>
        <w:jc w:val="both"/>
        <w:rPr>
          <w:rFonts w:ascii="Times New Roman" w:hAnsi="Times New Roman"/>
          <w:sz w:val="24"/>
          <w:szCs w:val="24"/>
        </w:rPr>
      </w:pPr>
      <w:r w:rsidRPr="00B02360">
        <w:rPr>
          <w:rFonts w:ascii="Times New Roman" w:hAnsi="Times New Roman"/>
          <w:color w:val="000000"/>
          <w:sz w:val="24"/>
          <w:szCs w:val="24"/>
        </w:rPr>
        <w:t xml:space="preserve"> </w:t>
      </w:r>
      <w:r w:rsidRPr="00B02360">
        <w:rPr>
          <w:rFonts w:ascii="Times New Roman" w:hAnsi="Times New Roman"/>
          <w:sz w:val="24"/>
          <w:szCs w:val="24"/>
        </w:rPr>
        <w:t>6.2. Етикети:</w:t>
      </w:r>
    </w:p>
    <w:p w:rsidR="00B02360" w:rsidRPr="00B02360" w:rsidRDefault="00B02360" w:rsidP="00B02360">
      <w:pPr>
        <w:spacing w:after="0" w:line="320" w:lineRule="exact"/>
        <w:ind w:firstLine="1080"/>
        <w:jc w:val="both"/>
        <w:rPr>
          <w:rFonts w:ascii="Times New Roman" w:hAnsi="Times New Roman"/>
          <w:sz w:val="24"/>
          <w:szCs w:val="24"/>
        </w:rPr>
      </w:pPr>
      <w:r w:rsidRPr="00B02360">
        <w:rPr>
          <w:rFonts w:ascii="Times New Roman" w:hAnsi="Times New Roman"/>
          <w:sz w:val="24"/>
          <w:szCs w:val="24"/>
        </w:rPr>
        <w:t>Всеки костюм летен камуфлиран следва да има етикет с информация, съгласно Наредба за изискванията за етикетиране на нехранителни стоки и Закона за защита на потребителите, а именно:</w:t>
      </w:r>
    </w:p>
    <w:p w:rsidR="00B02360" w:rsidRPr="00B02360" w:rsidRDefault="00B02360" w:rsidP="00B02360">
      <w:pPr>
        <w:spacing w:after="0" w:line="320" w:lineRule="exact"/>
        <w:ind w:left="360" w:firstLine="720"/>
        <w:jc w:val="both"/>
        <w:rPr>
          <w:rFonts w:ascii="Times New Roman" w:hAnsi="Times New Roman"/>
          <w:color w:val="000000"/>
          <w:sz w:val="24"/>
          <w:szCs w:val="24"/>
        </w:rPr>
      </w:pPr>
      <w:r w:rsidRPr="00B02360">
        <w:rPr>
          <w:rFonts w:ascii="Times New Roman" w:hAnsi="Times New Roman"/>
          <w:color w:val="000000"/>
          <w:sz w:val="24"/>
          <w:szCs w:val="24"/>
        </w:rPr>
        <w:t xml:space="preserve">* Фирма </w:t>
      </w:r>
      <w:r w:rsidR="00ED36FF">
        <w:rPr>
          <w:rFonts w:ascii="Times New Roman" w:hAnsi="Times New Roman"/>
          <w:sz w:val="24"/>
          <w:szCs w:val="24"/>
        </w:rPr>
        <w:t>изпълнител</w:t>
      </w:r>
      <w:r w:rsidRPr="00B02360">
        <w:rPr>
          <w:rFonts w:ascii="Times New Roman" w:hAnsi="Times New Roman"/>
          <w:sz w:val="24"/>
          <w:szCs w:val="24"/>
        </w:rPr>
        <w:t>;</w:t>
      </w:r>
    </w:p>
    <w:p w:rsidR="00B02360" w:rsidRPr="00B02360" w:rsidRDefault="00B02360" w:rsidP="00B02360">
      <w:pPr>
        <w:spacing w:after="0" w:line="320" w:lineRule="exact"/>
        <w:ind w:firstLine="1080"/>
        <w:jc w:val="both"/>
        <w:rPr>
          <w:rFonts w:ascii="Times New Roman" w:hAnsi="Times New Roman"/>
          <w:sz w:val="24"/>
          <w:szCs w:val="24"/>
        </w:rPr>
      </w:pPr>
      <w:r w:rsidRPr="00B02360">
        <w:rPr>
          <w:rFonts w:ascii="Times New Roman" w:hAnsi="Times New Roman"/>
          <w:sz w:val="24"/>
          <w:szCs w:val="24"/>
        </w:rPr>
        <w:t>* Вид на изделието;</w:t>
      </w:r>
    </w:p>
    <w:p w:rsidR="00B02360" w:rsidRPr="00B02360" w:rsidRDefault="00B02360" w:rsidP="00B02360">
      <w:pPr>
        <w:spacing w:after="0" w:line="320" w:lineRule="exact"/>
        <w:ind w:firstLine="1080"/>
        <w:jc w:val="both"/>
        <w:rPr>
          <w:rFonts w:ascii="Times New Roman" w:hAnsi="Times New Roman"/>
          <w:sz w:val="24"/>
          <w:szCs w:val="24"/>
        </w:rPr>
      </w:pPr>
      <w:r w:rsidRPr="00B02360">
        <w:rPr>
          <w:rFonts w:ascii="Times New Roman" w:hAnsi="Times New Roman"/>
          <w:sz w:val="24"/>
          <w:szCs w:val="24"/>
        </w:rPr>
        <w:t>* Състав;</w:t>
      </w:r>
    </w:p>
    <w:p w:rsidR="00B02360" w:rsidRPr="00B02360" w:rsidRDefault="00B02360" w:rsidP="00B02360">
      <w:pPr>
        <w:spacing w:after="0" w:line="320" w:lineRule="exact"/>
        <w:ind w:firstLine="1080"/>
        <w:jc w:val="both"/>
        <w:rPr>
          <w:rFonts w:ascii="Times New Roman" w:hAnsi="Times New Roman"/>
          <w:sz w:val="24"/>
          <w:szCs w:val="24"/>
        </w:rPr>
      </w:pPr>
      <w:r w:rsidRPr="00B02360">
        <w:rPr>
          <w:rFonts w:ascii="Times New Roman" w:hAnsi="Times New Roman"/>
          <w:sz w:val="24"/>
          <w:szCs w:val="24"/>
        </w:rPr>
        <w:t>* Изисквания за съхранение и употреба;</w:t>
      </w:r>
    </w:p>
    <w:p w:rsidR="00B02360" w:rsidRPr="00B02360" w:rsidRDefault="00B02360" w:rsidP="00B02360">
      <w:pPr>
        <w:spacing w:after="0" w:line="320" w:lineRule="exact"/>
        <w:ind w:firstLine="1080"/>
        <w:jc w:val="both"/>
        <w:rPr>
          <w:rFonts w:ascii="Times New Roman" w:hAnsi="Times New Roman"/>
          <w:sz w:val="24"/>
          <w:szCs w:val="24"/>
        </w:rPr>
      </w:pPr>
      <w:r w:rsidRPr="00B02360">
        <w:rPr>
          <w:rFonts w:ascii="Times New Roman" w:hAnsi="Times New Roman"/>
          <w:sz w:val="24"/>
          <w:szCs w:val="24"/>
        </w:rPr>
        <w:t>* Гаранционен срок</w:t>
      </w:r>
    </w:p>
    <w:p w:rsidR="00B02360" w:rsidRPr="00B02360" w:rsidRDefault="00B02360" w:rsidP="00B02360">
      <w:pPr>
        <w:spacing w:after="0" w:line="320" w:lineRule="exact"/>
        <w:ind w:firstLine="1080"/>
        <w:jc w:val="both"/>
        <w:rPr>
          <w:rFonts w:ascii="Times New Roman" w:hAnsi="Times New Roman"/>
          <w:sz w:val="24"/>
          <w:szCs w:val="24"/>
        </w:rPr>
      </w:pPr>
      <w:r w:rsidRPr="00B02360">
        <w:rPr>
          <w:rFonts w:ascii="Times New Roman" w:hAnsi="Times New Roman"/>
          <w:sz w:val="24"/>
          <w:szCs w:val="24"/>
        </w:rPr>
        <w:t>6.3. Опаковка:</w:t>
      </w:r>
    </w:p>
    <w:p w:rsidR="00B02360" w:rsidRDefault="00B02360" w:rsidP="00B02360">
      <w:pPr>
        <w:spacing w:after="0" w:line="320" w:lineRule="exact"/>
        <w:ind w:firstLine="1080"/>
        <w:jc w:val="both"/>
        <w:rPr>
          <w:rFonts w:ascii="Times New Roman" w:hAnsi="Times New Roman"/>
          <w:sz w:val="24"/>
          <w:szCs w:val="24"/>
        </w:rPr>
      </w:pPr>
      <w:r w:rsidRPr="00B02360">
        <w:rPr>
          <w:rFonts w:ascii="Times New Roman" w:hAnsi="Times New Roman"/>
          <w:sz w:val="24"/>
          <w:szCs w:val="24"/>
        </w:rPr>
        <w:t xml:space="preserve">Костюм летен камуфлиран се опакова по 1 бр. в полиетиленов плик, върху който се залепва етикет за вид на изделието, ръст, размер, име на фирмата – </w:t>
      </w:r>
      <w:r w:rsidR="00ED36FF">
        <w:rPr>
          <w:rFonts w:ascii="Times New Roman" w:hAnsi="Times New Roman"/>
          <w:sz w:val="24"/>
          <w:szCs w:val="24"/>
        </w:rPr>
        <w:t>изпълнител</w:t>
      </w:r>
      <w:r w:rsidRPr="00B02360">
        <w:rPr>
          <w:rFonts w:ascii="Times New Roman" w:hAnsi="Times New Roman"/>
          <w:sz w:val="24"/>
          <w:szCs w:val="24"/>
        </w:rPr>
        <w:t>, месец и дата на производство. Във всеки опакован костюм летен камуфлиран се поставя гаранционна карта. Правят се връзки по 5 броя костюми от един и същи размер.</w:t>
      </w:r>
    </w:p>
    <w:p w:rsidR="00B02360" w:rsidRPr="00B02360" w:rsidRDefault="00B02360" w:rsidP="00B02360">
      <w:pPr>
        <w:spacing w:after="0" w:line="320" w:lineRule="exact"/>
        <w:ind w:firstLine="1080"/>
        <w:jc w:val="both"/>
        <w:rPr>
          <w:rFonts w:ascii="Times New Roman" w:hAnsi="Times New Roman"/>
          <w:sz w:val="24"/>
          <w:szCs w:val="24"/>
        </w:rPr>
      </w:pPr>
    </w:p>
    <w:p w:rsidR="00AE7875" w:rsidRPr="00AE7875" w:rsidRDefault="00AE7875" w:rsidP="00AE7875">
      <w:pPr>
        <w:ind w:firstLine="1080"/>
        <w:jc w:val="both"/>
        <w:rPr>
          <w:rFonts w:ascii="Times New Roman" w:hAnsi="Times New Roman"/>
          <w:b/>
          <w:sz w:val="24"/>
          <w:szCs w:val="24"/>
          <w:lang w:val="ru-RU"/>
        </w:rPr>
      </w:pPr>
      <w:r w:rsidRPr="00AE7875">
        <w:rPr>
          <w:rFonts w:ascii="Times New Roman" w:hAnsi="Times New Roman"/>
          <w:b/>
          <w:sz w:val="24"/>
          <w:szCs w:val="24"/>
          <w:lang w:val="ru-RU"/>
        </w:rPr>
        <w:t xml:space="preserve">7. </w:t>
      </w:r>
      <w:r w:rsidR="00C51CB4">
        <w:rPr>
          <w:rFonts w:ascii="Times New Roman" w:hAnsi="Times New Roman"/>
          <w:b/>
          <w:sz w:val="24"/>
          <w:szCs w:val="24"/>
          <w:lang w:val="ru-RU"/>
        </w:rPr>
        <w:t>Приемаме</w:t>
      </w:r>
      <w:r w:rsidR="00735500">
        <w:rPr>
          <w:rFonts w:ascii="Times New Roman" w:hAnsi="Times New Roman"/>
          <w:b/>
          <w:sz w:val="24"/>
          <w:szCs w:val="24"/>
          <w:lang w:val="ru-RU"/>
        </w:rPr>
        <w:t xml:space="preserve"> условията на възложителя</w:t>
      </w:r>
      <w:r w:rsidR="00C51CB4">
        <w:rPr>
          <w:rFonts w:ascii="Times New Roman" w:hAnsi="Times New Roman"/>
          <w:b/>
          <w:sz w:val="24"/>
          <w:szCs w:val="24"/>
          <w:lang w:val="ru-RU"/>
        </w:rPr>
        <w:t xml:space="preserve"> за и</w:t>
      </w:r>
      <w:r w:rsidRPr="00AE7875">
        <w:rPr>
          <w:rFonts w:ascii="Times New Roman" w:hAnsi="Times New Roman"/>
          <w:b/>
          <w:sz w:val="24"/>
          <w:szCs w:val="24"/>
          <w:lang w:val="ru-RU"/>
        </w:rPr>
        <w:t>ндивидуални поръчки</w:t>
      </w:r>
      <w:r w:rsidR="00735500">
        <w:rPr>
          <w:rFonts w:ascii="Times New Roman" w:hAnsi="Times New Roman"/>
          <w:b/>
          <w:sz w:val="24"/>
          <w:szCs w:val="24"/>
          <w:lang w:val="ru-RU"/>
        </w:rPr>
        <w:t xml:space="preserve"> и </w:t>
      </w:r>
      <w:r w:rsidR="006F1CA5">
        <w:rPr>
          <w:rFonts w:ascii="Times New Roman" w:hAnsi="Times New Roman"/>
          <w:b/>
          <w:sz w:val="24"/>
          <w:szCs w:val="24"/>
          <w:lang w:val="ru-RU"/>
        </w:rPr>
        <w:t>потвърждаваме, че ще извършваме доставките съгласно изискванията, както следва</w:t>
      </w:r>
      <w:r w:rsidRPr="00AE7875">
        <w:rPr>
          <w:rFonts w:ascii="Times New Roman" w:hAnsi="Times New Roman"/>
          <w:b/>
          <w:sz w:val="24"/>
          <w:szCs w:val="24"/>
        </w:rPr>
        <w:t>:</w:t>
      </w:r>
      <w:r w:rsidRPr="00AE7875">
        <w:rPr>
          <w:rFonts w:ascii="Times New Roman" w:hAnsi="Times New Roman"/>
          <w:b/>
          <w:sz w:val="24"/>
          <w:szCs w:val="24"/>
          <w:lang w:val="ru-RU"/>
        </w:rPr>
        <w:t xml:space="preserve"> </w:t>
      </w:r>
    </w:p>
    <w:p w:rsidR="00AE7875" w:rsidRPr="00AE7875" w:rsidRDefault="00AE7875" w:rsidP="00AE7875">
      <w:pPr>
        <w:ind w:firstLine="1080"/>
        <w:jc w:val="both"/>
        <w:rPr>
          <w:rFonts w:ascii="Times New Roman" w:hAnsi="Times New Roman"/>
          <w:b/>
          <w:sz w:val="24"/>
          <w:szCs w:val="24"/>
        </w:rPr>
      </w:pPr>
      <w:r w:rsidRPr="00AE7875">
        <w:rPr>
          <w:rFonts w:ascii="Times New Roman" w:hAnsi="Times New Roman"/>
          <w:sz w:val="24"/>
          <w:szCs w:val="24"/>
        </w:rPr>
        <w:t xml:space="preserve">7.1. </w:t>
      </w:r>
      <w:r w:rsidR="00C51CB4">
        <w:rPr>
          <w:rFonts w:ascii="Times New Roman" w:hAnsi="Times New Roman"/>
          <w:sz w:val="24"/>
          <w:szCs w:val="24"/>
        </w:rPr>
        <w:t xml:space="preserve">Приемаме да </w:t>
      </w:r>
      <w:r w:rsidRPr="00AE7875">
        <w:rPr>
          <w:rFonts w:ascii="Times New Roman" w:hAnsi="Times New Roman"/>
          <w:sz w:val="24"/>
          <w:szCs w:val="24"/>
        </w:rPr>
        <w:t>изпълнява</w:t>
      </w:r>
      <w:r w:rsidR="00C51CB4">
        <w:rPr>
          <w:rFonts w:ascii="Times New Roman" w:hAnsi="Times New Roman"/>
          <w:sz w:val="24"/>
          <w:szCs w:val="24"/>
        </w:rPr>
        <w:t>ме</w:t>
      </w:r>
      <w:r w:rsidRPr="00AE7875">
        <w:rPr>
          <w:rFonts w:ascii="Times New Roman" w:hAnsi="Times New Roman"/>
          <w:sz w:val="24"/>
          <w:szCs w:val="24"/>
        </w:rPr>
        <w:t xml:space="preserve"> и доставя</w:t>
      </w:r>
      <w:r w:rsidR="00C51CB4">
        <w:rPr>
          <w:rFonts w:ascii="Times New Roman" w:hAnsi="Times New Roman"/>
          <w:sz w:val="24"/>
          <w:szCs w:val="24"/>
        </w:rPr>
        <w:t>ме</w:t>
      </w:r>
      <w:r w:rsidRPr="00AE7875">
        <w:rPr>
          <w:rFonts w:ascii="Times New Roman" w:hAnsi="Times New Roman"/>
          <w:sz w:val="24"/>
          <w:szCs w:val="24"/>
        </w:rPr>
        <w:t xml:space="preserve"> извън стандартни размери на костюми камуфлирани летни при заявка от страна на Възложителя, в рамките на артикулите, количествата и цените уговорени в договора. Изпълнението и доставката на извън стандартните костюми камуфлирани летни са част от сключения договор и се изпълняват в 30 дневен срок след датата на заявка.</w:t>
      </w:r>
    </w:p>
    <w:p w:rsidR="00AE7875" w:rsidRPr="00AE7875" w:rsidRDefault="00AE7875" w:rsidP="00AE7875">
      <w:pPr>
        <w:ind w:firstLine="1080"/>
        <w:jc w:val="both"/>
        <w:rPr>
          <w:rFonts w:ascii="Times New Roman" w:hAnsi="Times New Roman"/>
          <w:color w:val="000000"/>
          <w:sz w:val="24"/>
          <w:szCs w:val="24"/>
        </w:rPr>
      </w:pPr>
      <w:r w:rsidRPr="00AE7875">
        <w:rPr>
          <w:rFonts w:ascii="Times New Roman" w:hAnsi="Times New Roman"/>
          <w:color w:val="000000"/>
          <w:sz w:val="24"/>
          <w:szCs w:val="24"/>
        </w:rPr>
        <w:t xml:space="preserve">7.2. При доставка на изделията изработени по индивидуални поръчки, </w:t>
      </w:r>
      <w:r w:rsidR="00C51CB4">
        <w:rPr>
          <w:rFonts w:ascii="Times New Roman" w:hAnsi="Times New Roman"/>
          <w:color w:val="000000"/>
          <w:sz w:val="24"/>
          <w:szCs w:val="24"/>
        </w:rPr>
        <w:t>ще</w:t>
      </w:r>
      <w:r w:rsidRPr="00AE7875">
        <w:rPr>
          <w:rFonts w:ascii="Times New Roman" w:hAnsi="Times New Roman"/>
          <w:color w:val="000000"/>
          <w:sz w:val="24"/>
          <w:szCs w:val="24"/>
        </w:rPr>
        <w:t xml:space="preserve"> се спазват следните изисквания:</w:t>
      </w:r>
    </w:p>
    <w:p w:rsidR="00AE7875" w:rsidRPr="00AE7875" w:rsidRDefault="00AE7875" w:rsidP="00AE7875">
      <w:pPr>
        <w:ind w:firstLine="1080"/>
        <w:jc w:val="both"/>
        <w:rPr>
          <w:rFonts w:ascii="Times New Roman" w:hAnsi="Times New Roman"/>
          <w:color w:val="000000"/>
          <w:sz w:val="24"/>
          <w:szCs w:val="24"/>
        </w:rPr>
      </w:pPr>
      <w:r w:rsidRPr="00AE7875">
        <w:rPr>
          <w:rFonts w:ascii="Times New Roman" w:hAnsi="Times New Roman"/>
          <w:color w:val="000000"/>
          <w:sz w:val="24"/>
          <w:szCs w:val="24"/>
        </w:rPr>
        <w:t xml:space="preserve">7.3. Бланките на Възложителя с информация за трите имена на служителя, неговите размери и месторабота, въз основа на които са изработени изделията </w:t>
      </w:r>
      <w:r w:rsidR="00C51CB4">
        <w:rPr>
          <w:rFonts w:ascii="Times New Roman" w:hAnsi="Times New Roman"/>
          <w:color w:val="000000"/>
          <w:sz w:val="24"/>
          <w:szCs w:val="24"/>
        </w:rPr>
        <w:t>ще</w:t>
      </w:r>
      <w:r w:rsidRPr="00AE7875">
        <w:rPr>
          <w:rFonts w:ascii="Times New Roman" w:hAnsi="Times New Roman"/>
          <w:color w:val="000000"/>
          <w:sz w:val="24"/>
          <w:szCs w:val="24"/>
        </w:rPr>
        <w:t xml:space="preserve"> бъдат трайно прикрепени към облеклата при доставка в складовете на Възложителя.</w:t>
      </w:r>
    </w:p>
    <w:p w:rsidR="00AE7875" w:rsidRPr="00AE7875" w:rsidRDefault="00AE7875" w:rsidP="00AE7875">
      <w:pPr>
        <w:ind w:firstLine="1080"/>
        <w:jc w:val="both"/>
        <w:rPr>
          <w:rFonts w:ascii="Times New Roman" w:hAnsi="Times New Roman"/>
          <w:color w:val="000000"/>
          <w:sz w:val="24"/>
          <w:szCs w:val="24"/>
        </w:rPr>
      </w:pPr>
      <w:r w:rsidRPr="00AE7875">
        <w:rPr>
          <w:rFonts w:ascii="Times New Roman" w:hAnsi="Times New Roman"/>
          <w:color w:val="000000"/>
          <w:sz w:val="24"/>
          <w:szCs w:val="24"/>
        </w:rPr>
        <w:t xml:space="preserve">7.4. При доставка на индивидуални поръчки </w:t>
      </w:r>
      <w:r w:rsidR="00C51CB4">
        <w:rPr>
          <w:rFonts w:ascii="Times New Roman" w:hAnsi="Times New Roman"/>
          <w:color w:val="000000"/>
          <w:sz w:val="24"/>
          <w:szCs w:val="24"/>
        </w:rPr>
        <w:t>ще</w:t>
      </w:r>
      <w:r w:rsidRPr="00AE7875">
        <w:rPr>
          <w:rFonts w:ascii="Times New Roman" w:hAnsi="Times New Roman"/>
          <w:color w:val="000000"/>
          <w:sz w:val="24"/>
          <w:szCs w:val="24"/>
        </w:rPr>
        <w:t xml:space="preserve"> бъде предоставен поименен опис на индивидуалните поръчки, който е неразделна част от съпътстващите документи по доставката.</w:t>
      </w:r>
    </w:p>
    <w:p w:rsidR="00AE7875" w:rsidRPr="00AE7875" w:rsidRDefault="00AE7875" w:rsidP="00AE7875">
      <w:pPr>
        <w:ind w:firstLine="1080"/>
        <w:jc w:val="both"/>
        <w:rPr>
          <w:rFonts w:ascii="Times New Roman" w:hAnsi="Times New Roman"/>
          <w:color w:val="000000"/>
          <w:sz w:val="24"/>
          <w:szCs w:val="24"/>
        </w:rPr>
      </w:pPr>
      <w:r w:rsidRPr="00AE7875">
        <w:rPr>
          <w:rFonts w:ascii="Times New Roman" w:hAnsi="Times New Roman"/>
          <w:color w:val="000000"/>
          <w:sz w:val="24"/>
          <w:szCs w:val="24"/>
        </w:rPr>
        <w:t xml:space="preserve">7.5. При възникване на необходимост от доставка, извън посочените в подадената заявка/и количества, Възложителят има право да заяви допълнителни количества изделия </w:t>
      </w:r>
      <w:r w:rsidRPr="00AE7875">
        <w:rPr>
          <w:rFonts w:ascii="Times New Roman" w:hAnsi="Times New Roman"/>
          <w:sz w:val="24"/>
          <w:szCs w:val="24"/>
        </w:rPr>
        <w:t xml:space="preserve">в рамките на артикулите, количествата и цените уговорени в договора, </w:t>
      </w:r>
      <w:r w:rsidRPr="00AE7875">
        <w:rPr>
          <w:rFonts w:ascii="Times New Roman" w:hAnsi="Times New Roman"/>
          <w:color w:val="000000"/>
          <w:sz w:val="24"/>
          <w:szCs w:val="24"/>
        </w:rPr>
        <w:t>за изпълнение в срок до 45 дни от датата на заявката, съобразно капацитета на изпълнителя, без да нарушава изпълнението на редовната заявка.</w:t>
      </w:r>
    </w:p>
    <w:p w:rsidR="00AE7875" w:rsidRPr="00AE7875" w:rsidRDefault="00C51CB4" w:rsidP="00AE7875">
      <w:pPr>
        <w:ind w:firstLine="1080"/>
        <w:jc w:val="both"/>
        <w:rPr>
          <w:rFonts w:ascii="Times New Roman" w:hAnsi="Times New Roman"/>
          <w:noProof/>
          <w:sz w:val="24"/>
          <w:szCs w:val="24"/>
        </w:rPr>
      </w:pPr>
      <w:r w:rsidRPr="00B02360">
        <w:rPr>
          <w:rFonts w:ascii="Times New Roman" w:hAnsi="Times New Roman"/>
          <w:b/>
          <w:noProof/>
          <w:sz w:val="24"/>
          <w:szCs w:val="24"/>
        </w:rPr>
        <w:t>8. Предлагаме гаранционен</w:t>
      </w:r>
      <w:r w:rsidR="00AE7875" w:rsidRPr="00B02360">
        <w:rPr>
          <w:rFonts w:ascii="Times New Roman" w:hAnsi="Times New Roman"/>
          <w:b/>
          <w:noProof/>
          <w:sz w:val="24"/>
          <w:szCs w:val="24"/>
        </w:rPr>
        <w:t xml:space="preserve"> срок</w:t>
      </w:r>
      <w:r w:rsidRPr="00B02360">
        <w:rPr>
          <w:rFonts w:ascii="Times New Roman" w:hAnsi="Times New Roman"/>
          <w:b/>
          <w:noProof/>
          <w:sz w:val="24"/>
          <w:szCs w:val="24"/>
        </w:rPr>
        <w:t xml:space="preserve"> на изделията </w:t>
      </w:r>
      <w:r w:rsidR="009E7E31">
        <w:rPr>
          <w:rFonts w:ascii="Times New Roman" w:hAnsi="Times New Roman"/>
          <w:b/>
          <w:noProof/>
          <w:sz w:val="24"/>
          <w:szCs w:val="24"/>
        </w:rPr>
        <w:t>-</w:t>
      </w:r>
      <w:r>
        <w:rPr>
          <w:rFonts w:ascii="Times New Roman" w:hAnsi="Times New Roman"/>
          <w:noProof/>
          <w:sz w:val="24"/>
          <w:szCs w:val="24"/>
        </w:rPr>
        <w:t xml:space="preserve"> </w:t>
      </w:r>
      <w:r w:rsidR="00AE7875" w:rsidRPr="00AE7875">
        <w:rPr>
          <w:rFonts w:ascii="Times New Roman" w:hAnsi="Times New Roman"/>
          <w:noProof/>
          <w:sz w:val="24"/>
          <w:szCs w:val="24"/>
        </w:rPr>
        <w:t xml:space="preserve">12 (дванадесет) месеца от датата на получаване на последната доставка (за всеки договор) в складовете на Възложителя и </w:t>
      </w:r>
      <w:r w:rsidR="00AE7875" w:rsidRPr="00AE7875">
        <w:rPr>
          <w:rFonts w:ascii="Times New Roman" w:hAnsi="Times New Roman"/>
          <w:noProof/>
          <w:sz w:val="24"/>
          <w:szCs w:val="24"/>
        </w:rPr>
        <w:lastRenderedPageBreak/>
        <w:t>подписването на предав</w:t>
      </w:r>
      <w:r>
        <w:rPr>
          <w:rFonts w:ascii="Times New Roman" w:hAnsi="Times New Roman"/>
          <w:noProof/>
          <w:sz w:val="24"/>
          <w:szCs w:val="24"/>
        </w:rPr>
        <w:t>ателно - приемателен протокол и</w:t>
      </w:r>
      <w:r w:rsidR="00AE7875" w:rsidRPr="00AE7875">
        <w:rPr>
          <w:rFonts w:ascii="Times New Roman" w:hAnsi="Times New Roman"/>
          <w:noProof/>
          <w:sz w:val="24"/>
          <w:szCs w:val="24"/>
        </w:rPr>
        <w:t xml:space="preserve"> </w:t>
      </w:r>
      <w:r w:rsidR="00AE7875" w:rsidRPr="00B02360">
        <w:rPr>
          <w:rFonts w:ascii="Times New Roman" w:hAnsi="Times New Roman"/>
          <w:b/>
          <w:noProof/>
          <w:sz w:val="24"/>
          <w:szCs w:val="24"/>
        </w:rPr>
        <w:t>гаранцион</w:t>
      </w:r>
      <w:r w:rsidRPr="00B02360">
        <w:rPr>
          <w:rFonts w:ascii="Times New Roman" w:hAnsi="Times New Roman"/>
          <w:b/>
          <w:noProof/>
          <w:sz w:val="24"/>
          <w:szCs w:val="24"/>
        </w:rPr>
        <w:t>ен</w:t>
      </w:r>
      <w:r w:rsidR="00AE7875" w:rsidRPr="00B02360">
        <w:rPr>
          <w:rFonts w:ascii="Times New Roman" w:hAnsi="Times New Roman"/>
          <w:b/>
          <w:noProof/>
          <w:sz w:val="24"/>
          <w:szCs w:val="24"/>
        </w:rPr>
        <w:t xml:space="preserve"> срок при експлоатация</w:t>
      </w:r>
      <w:r>
        <w:rPr>
          <w:rFonts w:ascii="Times New Roman" w:hAnsi="Times New Roman"/>
          <w:noProof/>
          <w:sz w:val="24"/>
          <w:szCs w:val="24"/>
        </w:rPr>
        <w:t xml:space="preserve"> - </w:t>
      </w:r>
      <w:r w:rsidR="00AE7875" w:rsidRPr="00AE7875">
        <w:rPr>
          <w:rFonts w:ascii="Times New Roman" w:hAnsi="Times New Roman"/>
          <w:noProof/>
          <w:sz w:val="24"/>
          <w:szCs w:val="24"/>
        </w:rPr>
        <w:t>3 (три) месеца от датата на предоставяне на изделието на служителя.</w:t>
      </w:r>
    </w:p>
    <w:p w:rsidR="00AE7875" w:rsidRPr="00AE7875" w:rsidRDefault="00AE7875" w:rsidP="00203348">
      <w:pPr>
        <w:spacing w:after="0" w:line="320" w:lineRule="exact"/>
        <w:ind w:firstLine="1077"/>
        <w:jc w:val="both"/>
        <w:rPr>
          <w:rFonts w:ascii="Times New Roman" w:hAnsi="Times New Roman"/>
          <w:b/>
          <w:sz w:val="24"/>
          <w:szCs w:val="24"/>
          <w:lang w:val="ru-RU"/>
        </w:rPr>
      </w:pPr>
      <w:r w:rsidRPr="00AE7875">
        <w:rPr>
          <w:rFonts w:ascii="Times New Roman" w:hAnsi="Times New Roman"/>
          <w:noProof/>
          <w:sz w:val="24"/>
          <w:szCs w:val="24"/>
        </w:rPr>
        <w:t xml:space="preserve">Всеки костюм </w:t>
      </w:r>
      <w:r w:rsidR="00C51CB4">
        <w:rPr>
          <w:rFonts w:ascii="Times New Roman" w:hAnsi="Times New Roman"/>
          <w:noProof/>
          <w:sz w:val="24"/>
          <w:szCs w:val="24"/>
        </w:rPr>
        <w:t xml:space="preserve">ще </w:t>
      </w:r>
      <w:r w:rsidRPr="00AE7875">
        <w:rPr>
          <w:rFonts w:ascii="Times New Roman" w:hAnsi="Times New Roman"/>
          <w:noProof/>
          <w:sz w:val="24"/>
          <w:szCs w:val="24"/>
        </w:rPr>
        <w:t xml:space="preserve">се предоставя с гаранционна карта, която </w:t>
      </w:r>
      <w:r w:rsidR="00C51CB4">
        <w:rPr>
          <w:rFonts w:ascii="Times New Roman" w:hAnsi="Times New Roman"/>
          <w:noProof/>
          <w:sz w:val="24"/>
          <w:szCs w:val="24"/>
        </w:rPr>
        <w:t>ще</w:t>
      </w:r>
      <w:r w:rsidRPr="00AE7875">
        <w:rPr>
          <w:rFonts w:ascii="Times New Roman" w:hAnsi="Times New Roman"/>
          <w:noProof/>
          <w:sz w:val="24"/>
          <w:szCs w:val="24"/>
        </w:rPr>
        <w:t xml:space="preserve"> е попълнена и подпечатана от изпълнителя и </w:t>
      </w:r>
      <w:r w:rsidR="00C51CB4">
        <w:rPr>
          <w:rFonts w:ascii="Times New Roman" w:hAnsi="Times New Roman"/>
          <w:noProof/>
          <w:sz w:val="24"/>
          <w:szCs w:val="24"/>
        </w:rPr>
        <w:t>ще</w:t>
      </w:r>
      <w:r w:rsidRPr="00AE7875">
        <w:rPr>
          <w:rFonts w:ascii="Times New Roman" w:hAnsi="Times New Roman"/>
          <w:noProof/>
          <w:sz w:val="24"/>
          <w:szCs w:val="24"/>
        </w:rPr>
        <w:t xml:space="preserve"> съдържа следната информация:</w:t>
      </w:r>
      <w:r w:rsidRPr="00AE7875">
        <w:rPr>
          <w:rFonts w:ascii="Times New Roman" w:hAnsi="Times New Roman"/>
          <w:color w:val="000000"/>
          <w:sz w:val="24"/>
          <w:szCs w:val="24"/>
        </w:rPr>
        <w:t xml:space="preserve"> </w:t>
      </w:r>
    </w:p>
    <w:p w:rsidR="00AE7875" w:rsidRPr="00AE7875" w:rsidRDefault="00ED36FF" w:rsidP="00203348">
      <w:pPr>
        <w:tabs>
          <w:tab w:val="left" w:pos="900"/>
        </w:tabs>
        <w:spacing w:after="0" w:line="320" w:lineRule="exact"/>
        <w:ind w:firstLine="1077"/>
        <w:jc w:val="both"/>
        <w:outlineLvl w:val="0"/>
        <w:rPr>
          <w:rFonts w:ascii="Times New Roman" w:hAnsi="Times New Roman"/>
          <w:noProof/>
          <w:sz w:val="24"/>
          <w:szCs w:val="24"/>
        </w:rPr>
      </w:pPr>
      <w:r>
        <w:rPr>
          <w:rFonts w:ascii="Times New Roman" w:hAnsi="Times New Roman"/>
          <w:noProof/>
          <w:sz w:val="24"/>
          <w:szCs w:val="24"/>
        </w:rPr>
        <w:t xml:space="preserve">* Име на </w:t>
      </w:r>
      <w:r>
        <w:rPr>
          <w:rFonts w:ascii="Times New Roman" w:hAnsi="Times New Roman"/>
          <w:sz w:val="24"/>
          <w:szCs w:val="24"/>
        </w:rPr>
        <w:t>изпълнителя</w:t>
      </w:r>
      <w:r w:rsidR="00AE7875" w:rsidRPr="00AE7875">
        <w:rPr>
          <w:rFonts w:ascii="Times New Roman" w:hAnsi="Times New Roman"/>
          <w:noProof/>
          <w:sz w:val="24"/>
          <w:szCs w:val="24"/>
        </w:rPr>
        <w:t>;</w:t>
      </w:r>
    </w:p>
    <w:p w:rsidR="00AE7875" w:rsidRPr="00AE7875" w:rsidRDefault="00AE7875" w:rsidP="00203348">
      <w:pPr>
        <w:tabs>
          <w:tab w:val="left" w:pos="900"/>
        </w:tabs>
        <w:spacing w:after="0" w:line="320" w:lineRule="exact"/>
        <w:ind w:firstLine="1077"/>
        <w:jc w:val="both"/>
        <w:outlineLvl w:val="0"/>
        <w:rPr>
          <w:rFonts w:ascii="Times New Roman" w:hAnsi="Times New Roman"/>
          <w:noProof/>
          <w:sz w:val="24"/>
          <w:szCs w:val="24"/>
        </w:rPr>
      </w:pPr>
      <w:r w:rsidRPr="00AE7875">
        <w:rPr>
          <w:rFonts w:ascii="Times New Roman" w:hAnsi="Times New Roman"/>
          <w:noProof/>
          <w:sz w:val="24"/>
          <w:szCs w:val="24"/>
        </w:rPr>
        <w:t>* Вид на изделието;</w:t>
      </w:r>
    </w:p>
    <w:p w:rsidR="00AE7875" w:rsidRPr="00AE7875" w:rsidRDefault="00AE7875" w:rsidP="00203348">
      <w:pPr>
        <w:tabs>
          <w:tab w:val="left" w:pos="900"/>
        </w:tabs>
        <w:spacing w:after="0" w:line="320" w:lineRule="exact"/>
        <w:ind w:firstLine="1077"/>
        <w:jc w:val="both"/>
        <w:outlineLvl w:val="0"/>
        <w:rPr>
          <w:rFonts w:ascii="Times New Roman" w:hAnsi="Times New Roman"/>
          <w:noProof/>
          <w:sz w:val="24"/>
          <w:szCs w:val="24"/>
        </w:rPr>
      </w:pPr>
      <w:r w:rsidRPr="00AE7875">
        <w:rPr>
          <w:rFonts w:ascii="Times New Roman" w:hAnsi="Times New Roman"/>
          <w:noProof/>
          <w:sz w:val="24"/>
          <w:szCs w:val="24"/>
        </w:rPr>
        <w:t>* Дата на доставка на изделието;</w:t>
      </w:r>
    </w:p>
    <w:p w:rsidR="00AE7875" w:rsidRPr="00AE7875" w:rsidRDefault="00AE7875" w:rsidP="00203348">
      <w:pPr>
        <w:tabs>
          <w:tab w:val="left" w:pos="900"/>
        </w:tabs>
        <w:spacing w:after="0" w:line="320" w:lineRule="exact"/>
        <w:ind w:firstLine="1077"/>
        <w:jc w:val="both"/>
        <w:outlineLvl w:val="0"/>
        <w:rPr>
          <w:rFonts w:ascii="Times New Roman" w:hAnsi="Times New Roman"/>
          <w:noProof/>
          <w:sz w:val="24"/>
          <w:szCs w:val="24"/>
        </w:rPr>
      </w:pPr>
      <w:r w:rsidRPr="00AE7875">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AE7875" w:rsidRPr="00AE7875" w:rsidRDefault="00AE7875" w:rsidP="00203348">
      <w:pPr>
        <w:tabs>
          <w:tab w:val="left" w:pos="900"/>
        </w:tabs>
        <w:spacing w:after="0" w:line="320" w:lineRule="exact"/>
        <w:ind w:firstLine="1077"/>
        <w:jc w:val="both"/>
        <w:outlineLvl w:val="0"/>
        <w:rPr>
          <w:rFonts w:ascii="Times New Roman" w:hAnsi="Times New Roman"/>
          <w:noProof/>
          <w:sz w:val="24"/>
          <w:szCs w:val="24"/>
        </w:rPr>
      </w:pPr>
      <w:r w:rsidRPr="00AE7875">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AE7875" w:rsidRPr="00AE7875" w:rsidRDefault="00AE7875" w:rsidP="00203348">
      <w:pPr>
        <w:tabs>
          <w:tab w:val="left" w:pos="900"/>
        </w:tabs>
        <w:spacing w:after="0" w:line="320" w:lineRule="exact"/>
        <w:ind w:firstLine="1077"/>
        <w:jc w:val="both"/>
        <w:outlineLvl w:val="0"/>
        <w:rPr>
          <w:rFonts w:ascii="Times New Roman" w:hAnsi="Times New Roman"/>
          <w:noProof/>
          <w:sz w:val="24"/>
          <w:szCs w:val="24"/>
        </w:rPr>
      </w:pPr>
      <w:r w:rsidRPr="00AE7875">
        <w:rPr>
          <w:rFonts w:ascii="Times New Roman" w:hAnsi="Times New Roman"/>
          <w:noProof/>
          <w:sz w:val="24"/>
          <w:szCs w:val="24"/>
        </w:rPr>
        <w:t>* Гаранционен срок при експлоатация – 3 (три) месеца от датата на предоставяне на изделието на служителя;</w:t>
      </w:r>
    </w:p>
    <w:p w:rsidR="00AE7875" w:rsidRPr="00AE7875" w:rsidRDefault="00AE7875" w:rsidP="00203348">
      <w:pPr>
        <w:tabs>
          <w:tab w:val="left" w:pos="900"/>
        </w:tabs>
        <w:spacing w:after="0" w:line="320" w:lineRule="exact"/>
        <w:ind w:firstLine="1077"/>
        <w:jc w:val="both"/>
        <w:outlineLvl w:val="0"/>
        <w:rPr>
          <w:rFonts w:ascii="Times New Roman" w:hAnsi="Times New Roman"/>
          <w:noProof/>
          <w:sz w:val="24"/>
          <w:szCs w:val="24"/>
        </w:rPr>
      </w:pPr>
      <w:r w:rsidRPr="00AE7875">
        <w:rPr>
          <w:rFonts w:ascii="Times New Roman" w:hAnsi="Times New Roman"/>
          <w:noProof/>
          <w:sz w:val="24"/>
          <w:szCs w:val="24"/>
        </w:rPr>
        <w:t>* Съществени характеристики;</w:t>
      </w:r>
    </w:p>
    <w:p w:rsidR="00AE7875" w:rsidRPr="00AE7875" w:rsidRDefault="00AE7875" w:rsidP="00203348">
      <w:pPr>
        <w:tabs>
          <w:tab w:val="left" w:pos="900"/>
        </w:tabs>
        <w:spacing w:after="0" w:line="320" w:lineRule="exact"/>
        <w:ind w:firstLine="1077"/>
        <w:jc w:val="both"/>
        <w:outlineLvl w:val="0"/>
        <w:rPr>
          <w:rFonts w:ascii="Times New Roman" w:hAnsi="Times New Roman"/>
          <w:noProof/>
          <w:sz w:val="24"/>
          <w:szCs w:val="24"/>
        </w:rPr>
      </w:pPr>
      <w:r w:rsidRPr="00AE7875">
        <w:rPr>
          <w:rFonts w:ascii="Times New Roman" w:hAnsi="Times New Roman"/>
          <w:noProof/>
          <w:sz w:val="24"/>
          <w:szCs w:val="24"/>
        </w:rPr>
        <w:t>* Знаци за третиране и въздействие;</w:t>
      </w:r>
    </w:p>
    <w:p w:rsidR="00AE7875" w:rsidRPr="00AE7875" w:rsidRDefault="00AE7875" w:rsidP="00203348">
      <w:pPr>
        <w:tabs>
          <w:tab w:val="left" w:pos="900"/>
        </w:tabs>
        <w:spacing w:after="0" w:line="320" w:lineRule="exact"/>
        <w:ind w:firstLine="1077"/>
        <w:jc w:val="both"/>
        <w:outlineLvl w:val="0"/>
        <w:rPr>
          <w:rFonts w:ascii="Times New Roman" w:hAnsi="Times New Roman"/>
          <w:noProof/>
          <w:sz w:val="24"/>
          <w:szCs w:val="24"/>
        </w:rPr>
      </w:pPr>
      <w:r w:rsidRPr="00AE7875">
        <w:rPr>
          <w:rFonts w:ascii="Times New Roman" w:hAnsi="Times New Roman"/>
          <w:noProof/>
          <w:sz w:val="24"/>
          <w:szCs w:val="24"/>
        </w:rPr>
        <w:t>* Поддръжка и почистване;</w:t>
      </w:r>
    </w:p>
    <w:p w:rsidR="00AE7875" w:rsidRPr="00AE7875" w:rsidRDefault="00AE7875" w:rsidP="00203348">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 xml:space="preserve">* Условия за съхранение.  </w:t>
      </w:r>
    </w:p>
    <w:p w:rsidR="00AE7875" w:rsidRPr="00AE7875" w:rsidRDefault="00AE7875" w:rsidP="00203348">
      <w:pPr>
        <w:spacing w:after="0" w:line="320" w:lineRule="exact"/>
        <w:ind w:right="183" w:firstLine="1077"/>
        <w:jc w:val="both"/>
        <w:rPr>
          <w:rFonts w:ascii="Times New Roman" w:hAnsi="Times New Roman"/>
          <w:noProof/>
          <w:sz w:val="24"/>
          <w:szCs w:val="24"/>
        </w:rPr>
      </w:pPr>
      <w:r w:rsidRPr="00AE7875">
        <w:rPr>
          <w:rFonts w:ascii="Times New Roman" w:hAnsi="Times New Roman"/>
          <w:noProof/>
          <w:sz w:val="24"/>
          <w:szCs w:val="24"/>
        </w:rPr>
        <w:t>8.1. Рекламации</w:t>
      </w:r>
    </w:p>
    <w:p w:rsidR="00AE7875" w:rsidRPr="00AE7875" w:rsidRDefault="00AE7875" w:rsidP="00203348">
      <w:pPr>
        <w:tabs>
          <w:tab w:val="left" w:pos="900"/>
        </w:tabs>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 xml:space="preserve">Рекламации относно качеството и скрити дефекти </w:t>
      </w:r>
      <w:r w:rsidR="003B735B">
        <w:rPr>
          <w:rFonts w:ascii="Times New Roman" w:hAnsi="Times New Roman"/>
          <w:noProof/>
          <w:sz w:val="24"/>
          <w:szCs w:val="24"/>
        </w:rPr>
        <w:t>ще се</w:t>
      </w:r>
      <w:r w:rsidRPr="00AE7875">
        <w:rPr>
          <w:rFonts w:ascii="Times New Roman" w:hAnsi="Times New Roman"/>
          <w:noProof/>
          <w:sz w:val="24"/>
          <w:szCs w:val="24"/>
        </w:rPr>
        <w:t xml:space="preserve"> правят в гаранционния срок и при условие, че са спазвани изискванията за експлоатация и за третиране на изделията.</w:t>
      </w:r>
    </w:p>
    <w:p w:rsidR="00AE7875" w:rsidRPr="00AE7875" w:rsidRDefault="00AE7875" w:rsidP="00203348">
      <w:pPr>
        <w:tabs>
          <w:tab w:val="left" w:pos="900"/>
        </w:tabs>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 xml:space="preserve">Рекламация </w:t>
      </w:r>
      <w:r w:rsidR="003B735B">
        <w:rPr>
          <w:rFonts w:ascii="Times New Roman" w:hAnsi="Times New Roman"/>
          <w:noProof/>
          <w:sz w:val="24"/>
          <w:szCs w:val="24"/>
        </w:rPr>
        <w:t xml:space="preserve">ще </w:t>
      </w:r>
      <w:r w:rsidRPr="00AE7875">
        <w:rPr>
          <w:rFonts w:ascii="Times New Roman" w:hAnsi="Times New Roman"/>
          <w:noProof/>
          <w:sz w:val="24"/>
          <w:szCs w:val="24"/>
        </w:rPr>
        <w:t xml:space="preserve">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w:t>
      </w:r>
      <w:r w:rsidR="00ED36FF">
        <w:rPr>
          <w:rFonts w:ascii="Times New Roman" w:hAnsi="Times New Roman"/>
          <w:sz w:val="24"/>
          <w:szCs w:val="24"/>
        </w:rPr>
        <w:t>изпълнителя</w:t>
      </w:r>
      <w:r w:rsidRPr="00AE7875">
        <w:rPr>
          <w:rFonts w:ascii="Times New Roman" w:hAnsi="Times New Roman"/>
          <w:noProof/>
          <w:sz w:val="24"/>
          <w:szCs w:val="24"/>
        </w:rPr>
        <w:t>.</w:t>
      </w:r>
    </w:p>
    <w:p w:rsidR="00AE7875" w:rsidRPr="00AE7875" w:rsidRDefault="00AE7875" w:rsidP="00203348">
      <w:pPr>
        <w:tabs>
          <w:tab w:val="left" w:pos="900"/>
        </w:tabs>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Рекламации по количествата на доставените изделия, могат да се правят само в момента на получаването им.</w:t>
      </w:r>
    </w:p>
    <w:p w:rsidR="00DC5F6D" w:rsidRDefault="00DC5F6D" w:rsidP="00203348">
      <w:pPr>
        <w:spacing w:after="0" w:line="320" w:lineRule="exact"/>
        <w:ind w:firstLine="1077"/>
        <w:jc w:val="both"/>
        <w:rPr>
          <w:rFonts w:ascii="Times New Roman" w:hAnsi="Times New Roman"/>
          <w:b/>
          <w:noProof/>
          <w:sz w:val="24"/>
          <w:szCs w:val="24"/>
        </w:rPr>
      </w:pPr>
    </w:p>
    <w:p w:rsidR="003B735B" w:rsidRDefault="003B735B" w:rsidP="00203348">
      <w:pPr>
        <w:spacing w:after="0" w:line="320" w:lineRule="exact"/>
        <w:ind w:firstLine="1077"/>
        <w:jc w:val="both"/>
        <w:rPr>
          <w:rFonts w:ascii="Times New Roman" w:hAnsi="Times New Roman"/>
          <w:b/>
          <w:noProof/>
          <w:sz w:val="24"/>
          <w:szCs w:val="24"/>
        </w:rPr>
      </w:pPr>
      <w:r w:rsidRPr="00CF071F">
        <w:rPr>
          <w:rFonts w:ascii="Times New Roman" w:hAnsi="Times New Roman"/>
          <w:b/>
          <w:noProof/>
          <w:sz w:val="24"/>
          <w:szCs w:val="24"/>
        </w:rPr>
        <w:t xml:space="preserve">9. </w:t>
      </w:r>
      <w:r>
        <w:rPr>
          <w:rFonts w:ascii="Times New Roman" w:hAnsi="Times New Roman"/>
          <w:b/>
          <w:noProof/>
          <w:sz w:val="24"/>
          <w:szCs w:val="24"/>
        </w:rPr>
        <w:t>Представяме следните документи, с които се установява съответствието с изискванията на възложителя:</w:t>
      </w:r>
    </w:p>
    <w:p w:rsidR="00DC5F6D" w:rsidRPr="00CF071F" w:rsidRDefault="00DC5F6D" w:rsidP="00203348">
      <w:pPr>
        <w:spacing w:after="0" w:line="320" w:lineRule="exact"/>
        <w:ind w:firstLine="1077"/>
        <w:jc w:val="both"/>
        <w:rPr>
          <w:rFonts w:ascii="Times New Roman" w:hAnsi="Times New Roman"/>
          <w:b/>
          <w:sz w:val="24"/>
          <w:szCs w:val="24"/>
          <w:shd w:val="clear" w:color="auto" w:fill="FEFEFE"/>
        </w:rPr>
      </w:pPr>
    </w:p>
    <w:p w:rsidR="00AE7875" w:rsidRPr="00AE7875" w:rsidRDefault="00AE7875" w:rsidP="00203348">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9.1. Декларация за съответствие по БДС EN ISO/IEС 17050-1:2010 и БДС EN ISO/IEС 17050-2:2006 или еквивалент на основния плат и образеца</w:t>
      </w:r>
      <w:r w:rsidR="00ED36FF">
        <w:rPr>
          <w:rFonts w:ascii="Times New Roman" w:hAnsi="Times New Roman"/>
          <w:noProof/>
          <w:sz w:val="24"/>
          <w:szCs w:val="24"/>
        </w:rPr>
        <w:t xml:space="preserve"> (готовото изделие) от И</w:t>
      </w:r>
      <w:r w:rsidR="00ED36FF">
        <w:rPr>
          <w:rFonts w:ascii="Times New Roman" w:hAnsi="Times New Roman"/>
          <w:sz w:val="24"/>
          <w:szCs w:val="24"/>
        </w:rPr>
        <w:t>зпълнителя</w:t>
      </w:r>
      <w:r w:rsidR="006C1047">
        <w:rPr>
          <w:rFonts w:ascii="Times New Roman" w:hAnsi="Times New Roman"/>
          <w:sz w:val="24"/>
          <w:szCs w:val="24"/>
        </w:rPr>
        <w:t xml:space="preserve"> </w:t>
      </w:r>
      <w:r w:rsidRPr="00AE7875">
        <w:rPr>
          <w:rFonts w:ascii="Times New Roman" w:hAnsi="Times New Roman"/>
          <w:noProof/>
          <w:sz w:val="24"/>
          <w:szCs w:val="24"/>
        </w:rPr>
        <w:t xml:space="preserve">или от производителя (само ако </w:t>
      </w:r>
      <w:r w:rsidR="00ED36FF">
        <w:rPr>
          <w:rFonts w:ascii="Times New Roman" w:hAnsi="Times New Roman"/>
          <w:sz w:val="24"/>
          <w:szCs w:val="24"/>
        </w:rPr>
        <w:t>изпълнителя</w:t>
      </w:r>
      <w:r w:rsidRPr="00AE7875">
        <w:rPr>
          <w:rFonts w:ascii="Times New Roman" w:hAnsi="Times New Roman"/>
          <w:noProof/>
          <w:sz w:val="24"/>
          <w:szCs w:val="24"/>
        </w:rPr>
        <w:t xml:space="preserve"> не е производител), удостоверяваща, че материала и образеца (готовото изделие)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AE7875" w:rsidRPr="00AE7875" w:rsidRDefault="00AE7875" w:rsidP="00203348">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Забележка: 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AE7875" w:rsidRPr="00AE7875" w:rsidRDefault="00AE7875" w:rsidP="00AE7875">
      <w:pPr>
        <w:ind w:firstLine="1080"/>
        <w:jc w:val="both"/>
        <w:rPr>
          <w:rFonts w:ascii="Times New Roman" w:hAnsi="Times New Roman"/>
          <w:noProof/>
          <w:sz w:val="24"/>
          <w:szCs w:val="24"/>
        </w:rPr>
      </w:pPr>
      <w:r w:rsidRPr="00AE7875">
        <w:rPr>
          <w:rFonts w:ascii="Times New Roman" w:hAnsi="Times New Roman"/>
          <w:noProof/>
          <w:sz w:val="24"/>
          <w:szCs w:val="24"/>
        </w:rPr>
        <w:t>9.2. Технически характеристики, включващи описание на основните параметри, на които отговаря основния плат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p w:rsidR="00AE7875" w:rsidRPr="00AE7875" w:rsidRDefault="00AE7875" w:rsidP="00AE7875">
      <w:pPr>
        <w:spacing w:line="280" w:lineRule="exact"/>
        <w:ind w:firstLine="1080"/>
        <w:jc w:val="both"/>
        <w:rPr>
          <w:rFonts w:ascii="Times New Roman" w:hAnsi="Times New Roman"/>
          <w:noProof/>
          <w:sz w:val="24"/>
          <w:szCs w:val="24"/>
        </w:rPr>
      </w:pPr>
      <w:r w:rsidRPr="00AE7875">
        <w:rPr>
          <w:rFonts w:ascii="Times New Roman" w:hAnsi="Times New Roman"/>
          <w:noProof/>
          <w:sz w:val="24"/>
          <w:szCs w:val="24"/>
        </w:rPr>
        <w:lastRenderedPageBreak/>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AE7875" w:rsidRPr="00AE7875" w:rsidRDefault="00AE7875" w:rsidP="00AE7875">
      <w:pPr>
        <w:ind w:firstLine="1080"/>
        <w:jc w:val="both"/>
        <w:rPr>
          <w:rFonts w:ascii="Times New Roman" w:hAnsi="Times New Roman"/>
          <w:noProof/>
          <w:sz w:val="24"/>
          <w:szCs w:val="24"/>
        </w:rPr>
      </w:pPr>
      <w:r w:rsidRPr="00AE7875">
        <w:rPr>
          <w:rFonts w:ascii="Times New Roman" w:hAnsi="Times New Roman"/>
          <w:noProof/>
          <w:sz w:val="24"/>
          <w:szCs w:val="24"/>
        </w:rPr>
        <w:t>9.3. Сертификат за качество на основния плат, издаден от производителите или вносителите им оригинал със свеж печат и подпис, с дата на издаване, следваща датата на обявяване на настоящата обществена поръчка.</w:t>
      </w:r>
    </w:p>
    <w:p w:rsidR="00AE7875" w:rsidRPr="00AE7875" w:rsidRDefault="00AE7875" w:rsidP="009F61A8">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AE7875" w:rsidRDefault="00AE7875" w:rsidP="009F61A8">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9.4. Протоколи от изпитване на основния плат и образеца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94676A" w:rsidRDefault="0094676A" w:rsidP="0094676A">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Д</w:t>
      </w:r>
      <w:r w:rsidRPr="00AE7875">
        <w:rPr>
          <w:rFonts w:ascii="Times New Roman" w:hAnsi="Times New Roman"/>
          <w:sz w:val="24"/>
          <w:szCs w:val="24"/>
          <w:lang w:val="ru-RU"/>
        </w:rPr>
        <w:t>екларира</w:t>
      </w:r>
      <w:r>
        <w:rPr>
          <w:rFonts w:ascii="Times New Roman" w:hAnsi="Times New Roman"/>
          <w:sz w:val="24"/>
          <w:szCs w:val="24"/>
          <w:lang w:val="ru-RU"/>
        </w:rPr>
        <w:t>ме</w:t>
      </w:r>
      <w:r w:rsidRPr="00AE7875">
        <w:rPr>
          <w:rFonts w:ascii="Times New Roman" w:hAnsi="Times New Roman"/>
          <w:sz w:val="24"/>
          <w:szCs w:val="24"/>
          <w:lang w:val="ru-RU"/>
        </w:rPr>
        <w:t xml:space="preserve"> съгласието си образците да бъдат изследвани в АИЛ, като раз</w:t>
      </w:r>
      <w:r>
        <w:rPr>
          <w:rFonts w:ascii="Times New Roman" w:hAnsi="Times New Roman"/>
          <w:sz w:val="24"/>
          <w:szCs w:val="24"/>
          <w:lang w:val="ru-RU"/>
        </w:rPr>
        <w:t>ходите са за наша сметка</w:t>
      </w:r>
      <w:r w:rsidRPr="00AE7875">
        <w:rPr>
          <w:rFonts w:ascii="Times New Roman" w:hAnsi="Times New Roman"/>
          <w:sz w:val="24"/>
          <w:szCs w:val="24"/>
          <w:lang w:val="ru-RU"/>
        </w:rPr>
        <w:t xml:space="preserve">, </w:t>
      </w:r>
      <w:r>
        <w:rPr>
          <w:rFonts w:ascii="Times New Roman" w:hAnsi="Times New Roman"/>
          <w:sz w:val="24"/>
          <w:szCs w:val="24"/>
          <w:lang w:val="ru-RU"/>
        </w:rPr>
        <w:t>като прилагаме декларация за това към мострите</w:t>
      </w:r>
      <w:r w:rsidRPr="00CF071F">
        <w:rPr>
          <w:rFonts w:ascii="Times New Roman" w:hAnsi="Times New Roman"/>
          <w:sz w:val="24"/>
          <w:szCs w:val="24"/>
          <w:lang w:val="ru-RU"/>
        </w:rPr>
        <w:t>.</w:t>
      </w:r>
    </w:p>
    <w:p w:rsidR="00BB6D8C" w:rsidRDefault="00BB6D8C" w:rsidP="00BB6D8C">
      <w:pPr>
        <w:spacing w:after="0" w:line="320" w:lineRule="exact"/>
        <w:ind w:firstLine="1077"/>
        <w:jc w:val="both"/>
        <w:rPr>
          <w:rFonts w:ascii="Times New Roman" w:hAnsi="Times New Roman"/>
          <w:noProof/>
          <w:sz w:val="24"/>
          <w:szCs w:val="24"/>
        </w:rPr>
      </w:pPr>
      <w:r w:rsidRPr="00AE7875">
        <w:rPr>
          <w:rFonts w:ascii="Times New Roman" w:hAnsi="Times New Roman"/>
          <w:noProof/>
          <w:sz w:val="24"/>
          <w:szCs w:val="24"/>
        </w:rPr>
        <w:t>Забележка: Предст</w:t>
      </w:r>
      <w:r>
        <w:rPr>
          <w:rFonts w:ascii="Times New Roman" w:hAnsi="Times New Roman"/>
          <w:noProof/>
          <w:sz w:val="24"/>
          <w:szCs w:val="24"/>
        </w:rPr>
        <w:t>авените лабораторни изпитвания</w:t>
      </w:r>
      <w:r w:rsidRPr="00AE7875">
        <w:rPr>
          <w:rFonts w:ascii="Times New Roman" w:hAnsi="Times New Roman"/>
          <w:noProof/>
          <w:sz w:val="24"/>
          <w:szCs w:val="24"/>
        </w:rPr>
        <w:t xml:space="preserve"> са в обхвата на акредитация на съответната АИЛ.</w:t>
      </w:r>
    </w:p>
    <w:p w:rsidR="00BB6D8C" w:rsidRPr="00AE7875" w:rsidRDefault="00BB6D8C" w:rsidP="00BB6D8C">
      <w:pPr>
        <w:spacing w:after="0" w:line="320" w:lineRule="exact"/>
        <w:ind w:firstLine="1077"/>
        <w:jc w:val="both"/>
        <w:rPr>
          <w:rFonts w:ascii="Times New Roman" w:hAnsi="Times New Roman"/>
          <w:noProof/>
          <w:sz w:val="24"/>
          <w:szCs w:val="24"/>
        </w:rPr>
      </w:pPr>
      <w:r>
        <w:rPr>
          <w:rFonts w:ascii="Times New Roman" w:hAnsi="Times New Roman"/>
          <w:noProof/>
          <w:sz w:val="24"/>
          <w:szCs w:val="24"/>
        </w:rPr>
        <w:t>9.5</w:t>
      </w:r>
      <w:r w:rsidRPr="00AE7875">
        <w:rPr>
          <w:rFonts w:ascii="Times New Roman" w:hAnsi="Times New Roman"/>
          <w:noProof/>
          <w:sz w:val="24"/>
          <w:szCs w:val="24"/>
        </w:rPr>
        <w:t>.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w:t>
      </w:r>
      <w:r>
        <w:rPr>
          <w:rFonts w:ascii="Times New Roman" w:hAnsi="Times New Roman"/>
          <w:noProof/>
          <w:sz w:val="24"/>
          <w:szCs w:val="24"/>
        </w:rPr>
        <w:t>твателна лаборатория. Копието</w:t>
      </w:r>
      <w:r w:rsidRPr="00AE7875">
        <w:rPr>
          <w:rFonts w:ascii="Times New Roman" w:hAnsi="Times New Roman"/>
          <w:noProof/>
          <w:sz w:val="24"/>
          <w:szCs w:val="24"/>
        </w:rPr>
        <w:t xml:space="preserve"> е заверено от съответната акредитирана изпитвателна лаборатория със свеж печат и подпис.</w:t>
      </w:r>
    </w:p>
    <w:p w:rsidR="00BB6D8C" w:rsidRPr="00AE7875" w:rsidRDefault="00BB6D8C" w:rsidP="00BB6D8C">
      <w:pPr>
        <w:spacing w:after="0" w:line="320" w:lineRule="exact"/>
        <w:ind w:firstLine="1080"/>
        <w:jc w:val="both"/>
        <w:rPr>
          <w:rFonts w:ascii="Times New Roman" w:hAnsi="Times New Roman"/>
          <w:noProof/>
          <w:sz w:val="24"/>
          <w:szCs w:val="24"/>
        </w:rPr>
      </w:pPr>
      <w:r>
        <w:rPr>
          <w:rFonts w:ascii="Times New Roman" w:hAnsi="Times New Roman"/>
          <w:noProof/>
          <w:sz w:val="24"/>
          <w:szCs w:val="24"/>
        </w:rPr>
        <w:t>9.6</w:t>
      </w:r>
      <w:r w:rsidRPr="00AE7875">
        <w:rPr>
          <w:rFonts w:ascii="Times New Roman" w:hAnsi="Times New Roman"/>
          <w:noProof/>
          <w:sz w:val="24"/>
          <w:szCs w:val="24"/>
        </w:rPr>
        <w:t>. За производителя на основния плат представ</w:t>
      </w:r>
      <w:r>
        <w:rPr>
          <w:rFonts w:ascii="Times New Roman" w:hAnsi="Times New Roman"/>
          <w:noProof/>
          <w:sz w:val="24"/>
          <w:szCs w:val="24"/>
        </w:rPr>
        <w:t>яме</w:t>
      </w:r>
      <w:r w:rsidRPr="00AE7875">
        <w:rPr>
          <w:rFonts w:ascii="Times New Roman" w:hAnsi="Times New Roman"/>
          <w:noProof/>
          <w:sz w:val="24"/>
          <w:szCs w:val="24"/>
        </w:rPr>
        <w:t xml:space="preserve"> сертификат (заверени копия) за управление на качеството ISO-9001:2008 или еквивалентно/и и/или ISO-9001:2015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(еднакъв или сходен предмет се счита доставката на текстилни изделия).</w:t>
      </w:r>
    </w:p>
    <w:p w:rsidR="00BB6D8C" w:rsidRPr="00AE7875" w:rsidRDefault="00BB6D8C" w:rsidP="00BB6D8C">
      <w:pPr>
        <w:spacing w:after="0" w:line="320" w:lineRule="exact"/>
        <w:ind w:firstLine="1080"/>
        <w:jc w:val="both"/>
        <w:rPr>
          <w:rFonts w:ascii="Times New Roman" w:hAnsi="Times New Roman"/>
          <w:noProof/>
          <w:sz w:val="24"/>
          <w:szCs w:val="24"/>
        </w:rPr>
      </w:pPr>
      <w:r>
        <w:rPr>
          <w:rFonts w:ascii="Times New Roman" w:hAnsi="Times New Roman"/>
          <w:noProof/>
          <w:sz w:val="24"/>
          <w:szCs w:val="24"/>
        </w:rPr>
        <w:t>9.7</w:t>
      </w:r>
      <w:r w:rsidRPr="00AE7875">
        <w:rPr>
          <w:rFonts w:ascii="Times New Roman" w:hAnsi="Times New Roman"/>
          <w:noProof/>
          <w:sz w:val="24"/>
          <w:szCs w:val="24"/>
        </w:rPr>
        <w:t xml:space="preserve">. </w:t>
      </w:r>
      <w:r>
        <w:rPr>
          <w:rFonts w:ascii="Times New Roman" w:hAnsi="Times New Roman"/>
          <w:noProof/>
          <w:sz w:val="24"/>
          <w:szCs w:val="24"/>
        </w:rPr>
        <w:t>Декларираме съгласието си</w:t>
      </w:r>
      <w:r w:rsidRPr="00AE7875">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B6D8C" w:rsidRPr="00AE7875" w:rsidRDefault="00BB6D8C" w:rsidP="00BB6D8C">
      <w:pPr>
        <w:spacing w:after="0" w:line="320" w:lineRule="exact"/>
        <w:ind w:firstLine="1080"/>
        <w:jc w:val="both"/>
        <w:rPr>
          <w:rFonts w:ascii="Times New Roman" w:hAnsi="Times New Roman"/>
          <w:noProof/>
          <w:sz w:val="24"/>
          <w:szCs w:val="24"/>
        </w:rPr>
      </w:pPr>
      <w:r>
        <w:rPr>
          <w:rFonts w:ascii="Times New Roman" w:hAnsi="Times New Roman"/>
          <w:noProof/>
          <w:color w:val="000000"/>
          <w:sz w:val="24"/>
          <w:szCs w:val="24"/>
        </w:rPr>
        <w:t>9.8</w:t>
      </w:r>
      <w:r w:rsidRPr="00AE7875">
        <w:rPr>
          <w:rFonts w:ascii="Times New Roman" w:hAnsi="Times New Roman"/>
          <w:noProof/>
          <w:color w:val="000000"/>
          <w:sz w:val="24"/>
          <w:szCs w:val="24"/>
        </w:rPr>
        <w:t xml:space="preserve">. </w:t>
      </w:r>
      <w:r w:rsidRPr="00AE7875">
        <w:rPr>
          <w:rFonts w:ascii="Times New Roman" w:hAnsi="Times New Roman"/>
          <w:noProof/>
          <w:sz w:val="24"/>
          <w:szCs w:val="24"/>
        </w:rPr>
        <w:t xml:space="preserve">При изпълнение на договора, готовите изделия и вложените материали </w:t>
      </w:r>
      <w:r>
        <w:rPr>
          <w:rFonts w:ascii="Times New Roman" w:hAnsi="Times New Roman"/>
          <w:noProof/>
          <w:sz w:val="24"/>
          <w:szCs w:val="24"/>
        </w:rPr>
        <w:t xml:space="preserve">ще </w:t>
      </w:r>
      <w:r w:rsidRPr="00AE7875">
        <w:rPr>
          <w:rFonts w:ascii="Times New Roman" w:hAnsi="Times New Roman"/>
          <w:noProof/>
          <w:sz w:val="24"/>
          <w:szCs w:val="24"/>
        </w:rPr>
        <w:t xml:space="preserve">съответстват напълно на технологичните и конструктивни изисквания на възложителя. Готовите изделия </w:t>
      </w:r>
      <w:r>
        <w:rPr>
          <w:rFonts w:ascii="Times New Roman" w:hAnsi="Times New Roman"/>
          <w:noProof/>
          <w:sz w:val="24"/>
          <w:szCs w:val="24"/>
        </w:rPr>
        <w:t>ще</w:t>
      </w:r>
      <w:r w:rsidRPr="00AE7875">
        <w:rPr>
          <w:rFonts w:ascii="Times New Roman" w:hAnsi="Times New Roman"/>
          <w:noProof/>
          <w:sz w:val="24"/>
          <w:szCs w:val="24"/>
        </w:rPr>
        <w:t xml:space="preserve"> са произведени от един и същ производител, ако </w:t>
      </w:r>
      <w:r>
        <w:rPr>
          <w:rFonts w:ascii="Times New Roman" w:hAnsi="Times New Roman"/>
          <w:sz w:val="24"/>
          <w:szCs w:val="24"/>
        </w:rPr>
        <w:t>изпълнителя</w:t>
      </w:r>
      <w:r w:rsidRPr="00AE7875">
        <w:rPr>
          <w:rFonts w:ascii="Times New Roman" w:hAnsi="Times New Roman"/>
          <w:noProof/>
          <w:sz w:val="24"/>
          <w:szCs w:val="24"/>
        </w:rPr>
        <w:t xml:space="preserve"> не е производител. Вложените материали </w:t>
      </w:r>
      <w:r>
        <w:rPr>
          <w:rFonts w:ascii="Times New Roman" w:hAnsi="Times New Roman"/>
          <w:noProof/>
          <w:sz w:val="24"/>
          <w:szCs w:val="24"/>
        </w:rPr>
        <w:t>ще</w:t>
      </w:r>
      <w:r w:rsidRPr="00AE7875">
        <w:rPr>
          <w:rFonts w:ascii="Times New Roman" w:hAnsi="Times New Roman"/>
          <w:noProof/>
          <w:sz w:val="24"/>
          <w:szCs w:val="24"/>
        </w:rPr>
        <w:t xml:space="preserve"> са произведени от същия производител, със същото качество и търговска марка, с които </w:t>
      </w:r>
      <w:r>
        <w:rPr>
          <w:rFonts w:ascii="Times New Roman" w:hAnsi="Times New Roman"/>
          <w:noProof/>
          <w:sz w:val="24"/>
          <w:szCs w:val="24"/>
        </w:rPr>
        <w:t>сме</w:t>
      </w:r>
      <w:r w:rsidRPr="00AE7875">
        <w:rPr>
          <w:rFonts w:ascii="Times New Roman" w:hAnsi="Times New Roman"/>
          <w:noProof/>
          <w:sz w:val="24"/>
          <w:szCs w:val="24"/>
        </w:rPr>
        <w:t xml:space="preserve"> определен</w:t>
      </w:r>
      <w:r>
        <w:rPr>
          <w:rFonts w:ascii="Times New Roman" w:hAnsi="Times New Roman"/>
          <w:noProof/>
          <w:sz w:val="24"/>
          <w:szCs w:val="24"/>
        </w:rPr>
        <w:t>и</w:t>
      </w:r>
      <w:r w:rsidRPr="00AE7875">
        <w:rPr>
          <w:rFonts w:ascii="Times New Roman" w:hAnsi="Times New Roman"/>
          <w:noProof/>
          <w:sz w:val="24"/>
          <w:szCs w:val="24"/>
        </w:rPr>
        <w:t xml:space="preserve"> за изпълнител. Това се доказва с представяне на фактури със заличени стойности за закупените основни материали при </w:t>
      </w:r>
      <w:r w:rsidRPr="00AE7875">
        <w:rPr>
          <w:rFonts w:ascii="Times New Roman" w:hAnsi="Times New Roman"/>
          <w:noProof/>
          <w:sz w:val="24"/>
          <w:szCs w:val="24"/>
        </w:rPr>
        <w:lastRenderedPageBreak/>
        <w:t>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94676A" w:rsidRPr="00AE7875"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Съгласни сме п</w:t>
      </w:r>
      <w:r w:rsidRPr="00AE7875">
        <w:rPr>
          <w:rFonts w:ascii="Times New Roman" w:hAnsi="Times New Roman"/>
          <w:noProof/>
          <w:sz w:val="24"/>
          <w:szCs w:val="24"/>
        </w:rPr>
        <w:t xml:space="preserve">ри обстоятелства, възникнали след сключване на договор, които правят невъзможно изпълнението на поръчката при договорените условия, страните </w:t>
      </w:r>
      <w:r>
        <w:rPr>
          <w:rFonts w:ascii="Times New Roman" w:hAnsi="Times New Roman"/>
          <w:noProof/>
          <w:sz w:val="24"/>
          <w:szCs w:val="24"/>
        </w:rPr>
        <w:t xml:space="preserve">да </w:t>
      </w:r>
      <w:r w:rsidRPr="00AE7875">
        <w:rPr>
          <w:rFonts w:ascii="Times New Roman" w:hAnsi="Times New Roman"/>
          <w:noProof/>
          <w:sz w:val="24"/>
          <w:szCs w:val="24"/>
        </w:rPr>
        <w:t>могат чрез двустранно писмено споразумение да променят производителя на готовите изделия</w:t>
      </w:r>
      <w:r w:rsidRPr="00AE7875">
        <w:rPr>
          <w:rFonts w:ascii="Times New Roman" w:hAnsi="Times New Roman"/>
          <w:noProof/>
          <w:color w:val="000000"/>
          <w:sz w:val="24"/>
          <w:szCs w:val="24"/>
        </w:rPr>
        <w:t xml:space="preserve"> и вложените материали, при условие че готовите изделия и вложените материали са със същите или по-добри технически характеристики, от тези на възложителя. Съответствието на готовите изделия и вложените материали на новия производител с изискванията на възложителя </w:t>
      </w:r>
      <w:r>
        <w:rPr>
          <w:rFonts w:ascii="Times New Roman" w:hAnsi="Times New Roman"/>
          <w:noProof/>
          <w:color w:val="000000"/>
          <w:sz w:val="24"/>
          <w:szCs w:val="24"/>
        </w:rPr>
        <w:t xml:space="preserve">да </w:t>
      </w:r>
      <w:r w:rsidRPr="00AE7875">
        <w:rPr>
          <w:rFonts w:ascii="Times New Roman" w:hAnsi="Times New Roman"/>
          <w:noProof/>
          <w:color w:val="000000"/>
          <w:sz w:val="24"/>
          <w:szCs w:val="24"/>
        </w:rPr>
        <w:t xml:space="preserve">се доказва от </w:t>
      </w:r>
      <w:r>
        <w:rPr>
          <w:rFonts w:ascii="Times New Roman" w:hAnsi="Times New Roman"/>
          <w:noProof/>
          <w:color w:val="000000"/>
          <w:sz w:val="24"/>
          <w:szCs w:val="24"/>
        </w:rPr>
        <w:t>нас</w:t>
      </w:r>
      <w:r w:rsidRPr="00AE7875">
        <w:rPr>
          <w:rFonts w:ascii="Times New Roman" w:hAnsi="Times New Roman"/>
          <w:noProof/>
          <w:color w:val="000000"/>
          <w:sz w:val="24"/>
          <w:szCs w:val="24"/>
        </w:rPr>
        <w:t xml:space="preserve"> с документи и мостри съгласно </w:t>
      </w:r>
      <w:r w:rsidRPr="00BB6D8C">
        <w:rPr>
          <w:rFonts w:ascii="Times New Roman" w:hAnsi="Times New Roman"/>
          <w:noProof/>
          <w:color w:val="000000"/>
          <w:spacing w:val="-2"/>
          <w:sz w:val="24"/>
          <w:szCs w:val="24"/>
        </w:rPr>
        <w:t>Техническата спецификация, приложение към обществената поръчка.</w:t>
      </w:r>
      <w:r w:rsidRPr="00506D07">
        <w:rPr>
          <w:rFonts w:ascii="Times New Roman" w:hAnsi="Times New Roman"/>
          <w:noProof/>
          <w:sz w:val="24"/>
          <w:szCs w:val="24"/>
        </w:rPr>
        <w:t xml:space="preserve"> </w:t>
      </w:r>
    </w:p>
    <w:p w:rsidR="00AE7875" w:rsidRPr="00BB6D8C" w:rsidRDefault="00BB6D8C" w:rsidP="00BB6D8C">
      <w:pPr>
        <w:tabs>
          <w:tab w:val="num" w:pos="1620"/>
        </w:tabs>
        <w:spacing w:after="0" w:line="320" w:lineRule="exact"/>
        <w:ind w:right="-36" w:firstLine="1134"/>
        <w:jc w:val="both"/>
        <w:rPr>
          <w:rFonts w:ascii="Times New Roman" w:hAnsi="Times New Roman"/>
          <w:noProof/>
          <w:sz w:val="24"/>
          <w:szCs w:val="24"/>
        </w:rPr>
      </w:pPr>
      <w:r w:rsidRPr="00BB6D8C">
        <w:rPr>
          <w:rFonts w:ascii="Times New Roman" w:hAnsi="Times New Roman"/>
          <w:sz w:val="24"/>
          <w:szCs w:val="24"/>
          <w:lang w:val="ru-RU"/>
        </w:rPr>
        <w:t>10.</w:t>
      </w:r>
      <w:r w:rsidR="003B735B" w:rsidRPr="00BB6D8C">
        <w:rPr>
          <w:rFonts w:ascii="Times New Roman" w:hAnsi="Times New Roman"/>
          <w:sz w:val="24"/>
          <w:szCs w:val="24"/>
          <w:lang w:val="ru-RU"/>
        </w:rPr>
        <w:t xml:space="preserve"> Представяме</w:t>
      </w:r>
      <w:r w:rsidR="00FD2605" w:rsidRPr="00BB6D8C">
        <w:rPr>
          <w:rFonts w:ascii="Times New Roman" w:hAnsi="Times New Roman"/>
          <w:sz w:val="24"/>
          <w:szCs w:val="24"/>
          <w:lang w:val="ru-RU"/>
        </w:rPr>
        <w:t xml:space="preserve"> мостра</w:t>
      </w:r>
      <w:r w:rsidR="00AE7875" w:rsidRPr="00BB6D8C">
        <w:rPr>
          <w:rFonts w:ascii="Times New Roman" w:hAnsi="Times New Roman"/>
          <w:sz w:val="24"/>
          <w:szCs w:val="24"/>
          <w:lang w:val="ru-RU"/>
        </w:rPr>
        <w:t xml:space="preserve"> </w:t>
      </w:r>
      <w:r w:rsidR="00AE7875" w:rsidRPr="00BB6D8C">
        <w:rPr>
          <w:rFonts w:ascii="Times New Roman" w:hAnsi="Times New Roman"/>
          <w:sz w:val="24"/>
          <w:szCs w:val="24"/>
        </w:rPr>
        <w:t xml:space="preserve">от </w:t>
      </w:r>
      <w:r w:rsidR="003B735B" w:rsidRPr="00BB6D8C">
        <w:rPr>
          <w:rFonts w:ascii="Times New Roman" w:hAnsi="Times New Roman"/>
          <w:sz w:val="24"/>
          <w:szCs w:val="24"/>
        </w:rPr>
        <w:t xml:space="preserve">основния плат – 1 линеен метър, както и </w:t>
      </w:r>
      <w:r w:rsidR="00AE7875" w:rsidRPr="00BB6D8C">
        <w:rPr>
          <w:rFonts w:ascii="Times New Roman" w:hAnsi="Times New Roman"/>
          <w:sz w:val="24"/>
          <w:szCs w:val="24"/>
          <w:lang w:val="ru-RU"/>
        </w:rPr>
        <w:t>1 бр. изделие (образец) от артикула, в размер 176/104</w:t>
      </w:r>
      <w:r w:rsidR="00AE7875" w:rsidRPr="00BB6D8C">
        <w:rPr>
          <w:rFonts w:ascii="Times New Roman" w:hAnsi="Times New Roman"/>
          <w:sz w:val="24"/>
          <w:szCs w:val="24"/>
        </w:rPr>
        <w:t>.</w:t>
      </w:r>
      <w:r w:rsidR="0080175F">
        <w:rPr>
          <w:rFonts w:ascii="Times New Roman" w:hAnsi="Times New Roman"/>
          <w:noProof/>
          <w:spacing w:val="-8"/>
          <w:sz w:val="24"/>
          <w:szCs w:val="24"/>
        </w:rPr>
        <w:t xml:space="preserve"> Образецът</w:t>
      </w:r>
      <w:r w:rsidR="00AE7875" w:rsidRPr="00BB6D8C">
        <w:rPr>
          <w:rFonts w:ascii="Times New Roman" w:hAnsi="Times New Roman"/>
          <w:noProof/>
          <w:spacing w:val="-8"/>
          <w:sz w:val="24"/>
          <w:szCs w:val="24"/>
        </w:rPr>
        <w:t xml:space="preserve"> на артикула има трайна маркировка (ръстова марка),</w:t>
      </w:r>
      <w:r w:rsidR="00AE7875" w:rsidRPr="00BB6D8C">
        <w:rPr>
          <w:rFonts w:ascii="Times New Roman" w:hAnsi="Times New Roman"/>
          <w:noProof/>
          <w:sz w:val="24"/>
          <w:szCs w:val="24"/>
        </w:rPr>
        <w:t xml:space="preserve"> съгласно техническата спецификация, със следната информация: състав, размер, име на участника в процедурата, знаци за третиране и въздействие (пране, гладене, сушене, химическо чистене и избелване).</w:t>
      </w:r>
    </w:p>
    <w:p w:rsidR="009E7E31" w:rsidRDefault="00F95735" w:rsidP="009E7E31">
      <w:pPr>
        <w:ind w:firstLine="1080"/>
        <w:jc w:val="both"/>
        <w:rPr>
          <w:rFonts w:ascii="Times New Roman" w:hAnsi="Times New Roman"/>
          <w:sz w:val="24"/>
          <w:szCs w:val="24"/>
          <w:lang w:val="ru-RU"/>
        </w:rPr>
      </w:pPr>
      <w:r>
        <w:rPr>
          <w:rFonts w:ascii="Times New Roman" w:hAnsi="Times New Roman"/>
          <w:sz w:val="24"/>
          <w:szCs w:val="24"/>
          <w:lang w:val="ru-RU"/>
        </w:rPr>
        <w:t xml:space="preserve">10.1. </w:t>
      </w:r>
      <w:r w:rsidR="00FD2605" w:rsidRPr="00BB6D8C">
        <w:rPr>
          <w:rFonts w:ascii="Times New Roman" w:hAnsi="Times New Roman"/>
          <w:sz w:val="24"/>
          <w:szCs w:val="24"/>
          <w:lang w:val="ru-RU"/>
        </w:rPr>
        <w:t>Мострите са</w:t>
      </w:r>
      <w:r w:rsidR="00AE7875" w:rsidRPr="00BB6D8C">
        <w:rPr>
          <w:rFonts w:ascii="Times New Roman" w:hAnsi="Times New Roman"/>
          <w:sz w:val="24"/>
          <w:szCs w:val="24"/>
          <w:lang w:val="ru-RU"/>
        </w:rPr>
        <w:t xml:space="preserve"> представ</w:t>
      </w:r>
      <w:r w:rsidR="00FD2605" w:rsidRPr="00BB6D8C">
        <w:rPr>
          <w:rFonts w:ascii="Times New Roman" w:hAnsi="Times New Roman"/>
          <w:sz w:val="24"/>
          <w:szCs w:val="24"/>
          <w:lang w:val="ru-RU"/>
        </w:rPr>
        <w:t>ени</w:t>
      </w:r>
      <w:r w:rsidR="00AE7875" w:rsidRPr="00BB6D8C">
        <w:rPr>
          <w:rFonts w:ascii="Times New Roman" w:hAnsi="Times New Roman"/>
          <w:sz w:val="24"/>
          <w:szCs w:val="24"/>
          <w:lang w:val="ru-RU"/>
        </w:rPr>
        <w:t xml:space="preserve"> като част от техническото </w:t>
      </w:r>
      <w:r w:rsidR="00FD2605" w:rsidRPr="00BB6D8C">
        <w:rPr>
          <w:rFonts w:ascii="Times New Roman" w:hAnsi="Times New Roman"/>
          <w:sz w:val="24"/>
          <w:szCs w:val="24"/>
          <w:lang w:val="ru-RU"/>
        </w:rPr>
        <w:t xml:space="preserve">ни </w:t>
      </w:r>
      <w:r w:rsidR="00AE7875" w:rsidRPr="00BB6D8C">
        <w:rPr>
          <w:rFonts w:ascii="Times New Roman" w:hAnsi="Times New Roman"/>
          <w:sz w:val="24"/>
          <w:szCs w:val="24"/>
          <w:lang w:val="ru-RU"/>
        </w:rPr>
        <w:t>предложение с предварително попълнен от</w:t>
      </w:r>
      <w:r w:rsidR="00FD2605" w:rsidRPr="00BB6D8C">
        <w:rPr>
          <w:rFonts w:ascii="Times New Roman" w:hAnsi="Times New Roman"/>
          <w:sz w:val="24"/>
          <w:szCs w:val="24"/>
          <w:lang w:val="ru-RU"/>
        </w:rPr>
        <w:t xml:space="preserve"> опис. Мострите </w:t>
      </w:r>
      <w:r w:rsidR="00AE7875" w:rsidRPr="00BB6D8C">
        <w:rPr>
          <w:rFonts w:ascii="Times New Roman" w:hAnsi="Times New Roman"/>
          <w:sz w:val="24"/>
          <w:szCs w:val="24"/>
          <w:lang w:val="ru-RU"/>
        </w:rPr>
        <w:t xml:space="preserve">са надписани за коя позиция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r w:rsidR="009E7E31" w:rsidRPr="009E7E31">
        <w:rPr>
          <w:rFonts w:ascii="Times New Roman" w:hAnsi="Times New Roman"/>
          <w:sz w:val="24"/>
          <w:szCs w:val="24"/>
          <w:lang w:val="ru-RU"/>
        </w:rPr>
        <w:t>Приемаме, че в резулатат на изследването целостта на мострите може да бъде нарушена.</w:t>
      </w:r>
    </w:p>
    <w:p w:rsidR="009F61A8" w:rsidRPr="00BB6D8C" w:rsidRDefault="00F95735" w:rsidP="009E7E31">
      <w:pPr>
        <w:ind w:firstLine="1080"/>
        <w:jc w:val="both"/>
        <w:rPr>
          <w:rFonts w:ascii="Times New Roman" w:hAnsi="Times New Roman"/>
          <w:sz w:val="24"/>
          <w:szCs w:val="24"/>
          <w:lang w:val="ru-RU"/>
        </w:rPr>
      </w:pPr>
      <w:r>
        <w:rPr>
          <w:rFonts w:ascii="Times New Roman" w:hAnsi="Times New Roman"/>
          <w:sz w:val="24"/>
          <w:szCs w:val="24"/>
          <w:lang w:val="ru-RU"/>
        </w:rPr>
        <w:t xml:space="preserve">10.2. </w:t>
      </w:r>
      <w:r w:rsidR="00FD2605" w:rsidRPr="00BB6D8C">
        <w:rPr>
          <w:rFonts w:ascii="Times New Roman" w:hAnsi="Times New Roman"/>
          <w:sz w:val="24"/>
          <w:szCs w:val="24"/>
          <w:lang w:val="ru-RU"/>
        </w:rPr>
        <w:t>Приемаме м</w:t>
      </w:r>
      <w:r w:rsidR="00AE7875" w:rsidRPr="00BB6D8C">
        <w:rPr>
          <w:rFonts w:ascii="Times New Roman" w:hAnsi="Times New Roman"/>
          <w:sz w:val="24"/>
          <w:szCs w:val="24"/>
          <w:lang w:val="ru-RU"/>
        </w:rPr>
        <w:t xml:space="preserve">острите </w:t>
      </w:r>
      <w:r w:rsidR="00FD2605" w:rsidRPr="00BB6D8C">
        <w:rPr>
          <w:rFonts w:ascii="Times New Roman" w:hAnsi="Times New Roman"/>
          <w:sz w:val="24"/>
          <w:szCs w:val="24"/>
          <w:lang w:val="ru-RU"/>
        </w:rPr>
        <w:t>да</w:t>
      </w:r>
      <w:r w:rsidR="00AE7875" w:rsidRPr="00BB6D8C">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w:t>
      </w:r>
    </w:p>
    <w:p w:rsidR="00506D07" w:rsidRPr="00BB6D8C" w:rsidRDefault="00F95735" w:rsidP="00BB6D8C">
      <w:pPr>
        <w:spacing w:after="0" w:line="320" w:lineRule="exact"/>
        <w:ind w:firstLine="1077"/>
        <w:jc w:val="both"/>
        <w:rPr>
          <w:rFonts w:ascii="Times New Roman" w:hAnsi="Times New Roman"/>
          <w:sz w:val="24"/>
          <w:szCs w:val="24"/>
          <w:lang w:val="ru-RU"/>
        </w:rPr>
      </w:pPr>
      <w:r>
        <w:rPr>
          <w:rFonts w:ascii="Times New Roman" w:hAnsi="Times New Roman"/>
          <w:sz w:val="24"/>
          <w:szCs w:val="24"/>
          <w:lang w:val="ru-RU"/>
        </w:rPr>
        <w:t xml:space="preserve">10.3. </w:t>
      </w:r>
      <w:r w:rsidR="00506D07" w:rsidRPr="00BB6D8C">
        <w:rPr>
          <w:rFonts w:ascii="Times New Roman" w:hAnsi="Times New Roman"/>
          <w:sz w:val="24"/>
          <w:szCs w:val="24"/>
          <w:lang w:val="ru-RU"/>
        </w:rPr>
        <w:t>Декларираме, че сме съгласни ако бъдем избрани за потенциален изпълнител представените от нас мостри да бъдат задържани до приключване на рамковото споразумение и изтичане на гаранционния срок</w:t>
      </w:r>
      <w:r w:rsidR="00984693">
        <w:rPr>
          <w:rFonts w:ascii="Times New Roman" w:hAnsi="Times New Roman"/>
          <w:sz w:val="24"/>
          <w:szCs w:val="24"/>
          <w:lang w:val="ru-RU"/>
        </w:rPr>
        <w:t xml:space="preserve"> на последната доставка по сключените въз основа на него договори</w:t>
      </w:r>
      <w:r w:rsidR="00506D07" w:rsidRPr="00BB6D8C">
        <w:rPr>
          <w:rFonts w:ascii="Times New Roman" w:hAnsi="Times New Roman"/>
          <w:sz w:val="24"/>
          <w:szCs w:val="24"/>
          <w:lang w:val="ru-RU"/>
        </w:rPr>
        <w:t xml:space="preserve">. </w:t>
      </w:r>
    </w:p>
    <w:p w:rsidR="00DC5F6D" w:rsidRDefault="00DC5F6D" w:rsidP="00BB6D8C">
      <w:pPr>
        <w:spacing w:after="0" w:line="320" w:lineRule="exact"/>
        <w:ind w:firstLine="1077"/>
        <w:jc w:val="both"/>
        <w:rPr>
          <w:rFonts w:ascii="Times New Roman" w:hAnsi="Times New Roman"/>
          <w:sz w:val="24"/>
          <w:szCs w:val="24"/>
          <w:lang w:val="ru-RU"/>
        </w:rPr>
      </w:pPr>
    </w:p>
    <w:p w:rsidR="00AE7875" w:rsidRPr="00AE7875" w:rsidRDefault="00BB6D8C" w:rsidP="00BB6D8C">
      <w:pPr>
        <w:spacing w:after="0" w:line="320" w:lineRule="exact"/>
        <w:ind w:firstLine="1077"/>
        <w:jc w:val="both"/>
        <w:rPr>
          <w:rFonts w:ascii="Times New Roman" w:hAnsi="Times New Roman"/>
          <w:sz w:val="24"/>
          <w:szCs w:val="24"/>
          <w:lang w:val="ru-RU"/>
        </w:rPr>
      </w:pPr>
      <w:r>
        <w:rPr>
          <w:rFonts w:ascii="Times New Roman" w:hAnsi="Times New Roman"/>
          <w:sz w:val="24"/>
          <w:szCs w:val="24"/>
          <w:lang w:val="ru-RU"/>
        </w:rPr>
        <w:t xml:space="preserve">11. </w:t>
      </w:r>
      <w:r w:rsidR="00506D07">
        <w:rPr>
          <w:rFonts w:ascii="Times New Roman" w:hAnsi="Times New Roman"/>
          <w:sz w:val="24"/>
          <w:szCs w:val="24"/>
          <w:lang w:val="ru-RU"/>
        </w:rPr>
        <w:t>П</w:t>
      </w:r>
      <w:r w:rsidR="00AE7875" w:rsidRPr="00AE7875">
        <w:rPr>
          <w:rFonts w:ascii="Times New Roman" w:hAnsi="Times New Roman"/>
          <w:sz w:val="24"/>
          <w:szCs w:val="24"/>
          <w:lang w:val="ru-RU"/>
        </w:rPr>
        <w:t>рилага</w:t>
      </w:r>
      <w:r w:rsidR="00506D07">
        <w:rPr>
          <w:rFonts w:ascii="Times New Roman" w:hAnsi="Times New Roman"/>
          <w:sz w:val="24"/>
          <w:szCs w:val="24"/>
          <w:lang w:val="ru-RU"/>
        </w:rPr>
        <w:t>ме</w:t>
      </w:r>
      <w:r w:rsidR="00AE7875" w:rsidRPr="00AE7875">
        <w:rPr>
          <w:rFonts w:ascii="Times New Roman" w:hAnsi="Times New Roman"/>
          <w:sz w:val="24"/>
          <w:szCs w:val="24"/>
          <w:lang w:val="ru-RU"/>
        </w:rPr>
        <w:t xml:space="preserve"> скици на изделията, които са предмет на настоящата обществена поръчка.</w:t>
      </w:r>
    </w:p>
    <w:p w:rsidR="00491B6C" w:rsidRPr="00A5233E" w:rsidRDefault="00491B6C" w:rsidP="00491B6C">
      <w:pPr>
        <w:spacing w:after="0" w:line="320" w:lineRule="atLeast"/>
        <w:ind w:firstLine="993"/>
        <w:jc w:val="both"/>
        <w:rPr>
          <w:rFonts w:ascii="Times New Roman" w:hAnsi="Times New Roman"/>
          <w:color w:val="000000"/>
          <w:sz w:val="24"/>
          <w:szCs w:val="24"/>
        </w:rPr>
      </w:pPr>
      <w:r w:rsidRPr="00491B6C">
        <w:rPr>
          <w:rFonts w:ascii="Times New Roman" w:hAnsi="Times New Roman"/>
          <w:noProof/>
          <w:sz w:val="24"/>
          <w:szCs w:val="24"/>
        </w:rPr>
        <w:t xml:space="preserve">12. Приемаме срока за изпълнение на поръчката, както следва - </w:t>
      </w:r>
      <w:r w:rsidRPr="00491B6C">
        <w:rPr>
          <w:rFonts w:ascii="Times New Roman" w:hAnsi="Times New Roman"/>
          <w:sz w:val="24"/>
          <w:szCs w:val="24"/>
          <w:lang w:val="ru-RU"/>
        </w:rPr>
        <w:t>Рамковото споразумение да се сключва за срок от 36 /тридесет и шест/ месеца. Индивидуалните договори въз основа на Рамково споразумение ще се сключват със срок на изпълнение от 12  месеца, считано от датата на подписването им и се определя от възложителя в поканите/исканията до потенциалните изпълнители. Индивидуалните договори са със срок на изпълнение не по – късен от датата, на която изтича срокът на действие на рамковото споразумение, освен в случаите по чл. 113, ал. 3 от ЗОП и се сключват при осигурен финансов ресурс.</w:t>
      </w:r>
      <w:r w:rsidRPr="00491B6C">
        <w:rPr>
          <w:rFonts w:ascii="Times New Roman" w:hAnsi="Times New Roman"/>
          <w:sz w:val="24"/>
          <w:szCs w:val="24"/>
        </w:rPr>
        <w:t xml:space="preserve"> Изпълнението на индивидуалните договори е чрез </w:t>
      </w:r>
      <w:r w:rsidRPr="003E2B3E">
        <w:rPr>
          <w:rFonts w:ascii="Times New Roman" w:hAnsi="Times New Roman"/>
          <w:sz w:val="24"/>
          <w:szCs w:val="24"/>
        </w:rPr>
        <w:t>периодични доставки след подадена от Възложителя писмена заявка до Изпълнителя с посочени</w:t>
      </w:r>
      <w:r w:rsidRPr="00491B6C">
        <w:rPr>
          <w:rFonts w:ascii="Times New Roman" w:hAnsi="Times New Roman"/>
          <w:sz w:val="24"/>
          <w:szCs w:val="24"/>
        </w:rPr>
        <w:t xml:space="preserve"> артикули, количества и размерна спецификация. </w:t>
      </w:r>
      <w:r w:rsidRPr="00491B6C">
        <w:rPr>
          <w:rFonts w:ascii="Times New Roman" w:hAnsi="Times New Roman"/>
          <w:sz w:val="24"/>
          <w:szCs w:val="24"/>
        </w:rPr>
        <w:lastRenderedPageBreak/>
        <w:t>Срокът на доставките на изделията е до 60 дни, считано от датата на подаване на заявката.</w:t>
      </w:r>
      <w:r w:rsidRPr="00491B6C">
        <w:rPr>
          <w:rFonts w:ascii="Times New Roman" w:hAnsi="Times New Roman"/>
          <w:color w:val="000000"/>
          <w:sz w:val="24"/>
          <w:szCs w:val="24"/>
        </w:rPr>
        <w:t xml:space="preserve"> </w:t>
      </w:r>
      <w:r w:rsidRPr="00491B6C">
        <w:rPr>
          <w:rFonts w:ascii="Times New Roman" w:hAnsi="Times New Roman"/>
          <w:noProof/>
          <w:sz w:val="24"/>
          <w:szCs w:val="24"/>
          <w:lang w:val="ru-RU"/>
        </w:rPr>
        <w:t>Последната заявка да се предоставя от Възложителя до 61 (шестдесет и един) дни преди края на срока на договора, като се задължава да заяви всички оставащи количества по договора.</w:t>
      </w:r>
    </w:p>
    <w:p w:rsidR="00BB6D8C" w:rsidRPr="00BB6D8C" w:rsidRDefault="00BB6D8C" w:rsidP="00BB6D8C">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13. Прилагаме Декларация за съгласие с клаузите на приложените проект на договор и проект на рамково споразумение по образец.</w:t>
      </w:r>
    </w:p>
    <w:p w:rsidR="00BB6D8C"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 xml:space="preserve">14. Прилагаме Декларация </w:t>
      </w:r>
      <w:r w:rsidR="009F61A8" w:rsidRPr="00BB6D8C">
        <w:rPr>
          <w:rFonts w:ascii="Times New Roman" w:hAnsi="Times New Roman"/>
          <w:b/>
          <w:noProof/>
          <w:sz w:val="24"/>
          <w:szCs w:val="24"/>
        </w:rPr>
        <w:t xml:space="preserve">за </w:t>
      </w:r>
      <w:r w:rsidRPr="00BB6D8C">
        <w:rPr>
          <w:rFonts w:ascii="Times New Roman" w:hAnsi="Times New Roman"/>
          <w:noProof/>
          <w:sz w:val="24"/>
          <w:szCs w:val="24"/>
        </w:rPr>
        <w:t xml:space="preserve">срока на </w:t>
      </w:r>
      <w:r w:rsidR="009F61A8" w:rsidRPr="00BB6D8C">
        <w:rPr>
          <w:rFonts w:ascii="Times New Roman" w:hAnsi="Times New Roman"/>
          <w:noProof/>
          <w:sz w:val="24"/>
          <w:szCs w:val="24"/>
        </w:rPr>
        <w:t>валидност на офертата</w:t>
      </w:r>
      <w:r w:rsidR="00506D07" w:rsidRPr="00BB6D8C">
        <w:rPr>
          <w:rFonts w:ascii="Times New Roman" w:hAnsi="Times New Roman"/>
          <w:noProof/>
          <w:sz w:val="24"/>
          <w:szCs w:val="24"/>
        </w:rPr>
        <w:t xml:space="preserve"> </w:t>
      </w:r>
      <w:r w:rsidRPr="00BB6D8C">
        <w:rPr>
          <w:rFonts w:ascii="Times New Roman" w:hAnsi="Times New Roman"/>
          <w:noProof/>
          <w:sz w:val="24"/>
          <w:szCs w:val="24"/>
        </w:rPr>
        <w:t>по образец</w:t>
      </w:r>
      <w:r>
        <w:rPr>
          <w:rFonts w:ascii="Times New Roman" w:hAnsi="Times New Roman"/>
          <w:noProof/>
          <w:sz w:val="24"/>
          <w:szCs w:val="24"/>
        </w:rPr>
        <w:t>.</w:t>
      </w:r>
    </w:p>
    <w:p w:rsidR="00DC5F6D" w:rsidRDefault="00BB6D8C" w:rsidP="00BB6D8C">
      <w:pPr>
        <w:tabs>
          <w:tab w:val="left" w:pos="627"/>
        </w:tabs>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 </w:t>
      </w:r>
    </w:p>
    <w:p w:rsidR="00DC5F6D" w:rsidRDefault="00DC5F6D" w:rsidP="00BB6D8C">
      <w:pPr>
        <w:tabs>
          <w:tab w:val="left" w:pos="627"/>
        </w:tabs>
        <w:spacing w:after="0" w:line="320" w:lineRule="exact"/>
        <w:ind w:firstLine="709"/>
        <w:jc w:val="both"/>
        <w:rPr>
          <w:rFonts w:ascii="Times New Roman" w:hAnsi="Times New Roman"/>
          <w:b/>
          <w:color w:val="000000"/>
          <w:sz w:val="24"/>
          <w:szCs w:val="24"/>
        </w:rPr>
      </w:pPr>
    </w:p>
    <w:p w:rsidR="00BB6D8C" w:rsidRPr="00AE7875" w:rsidRDefault="00BB6D8C" w:rsidP="00BB6D8C">
      <w:pPr>
        <w:tabs>
          <w:tab w:val="left" w:pos="627"/>
        </w:tabs>
        <w:spacing w:after="0" w:line="320" w:lineRule="exact"/>
        <w:ind w:firstLine="709"/>
        <w:jc w:val="both"/>
        <w:rPr>
          <w:rFonts w:ascii="Times New Roman" w:hAnsi="Times New Roman"/>
          <w:color w:val="000000"/>
          <w:sz w:val="24"/>
          <w:szCs w:val="24"/>
        </w:rPr>
      </w:pPr>
      <w:r w:rsidRPr="00AE7875">
        <w:rPr>
          <w:rFonts w:ascii="Times New Roman" w:hAnsi="Times New Roman"/>
          <w:b/>
          <w:color w:val="000000"/>
          <w:sz w:val="24"/>
          <w:szCs w:val="24"/>
        </w:rPr>
        <w:t>Декларация по чл. 102, ал. 1 от ЗОП</w:t>
      </w:r>
      <w:r w:rsidRPr="00AE7875">
        <w:rPr>
          <w:rFonts w:ascii="Times New Roman" w:hAnsi="Times New Roman"/>
          <w:color w:val="000000"/>
          <w:sz w:val="24"/>
          <w:szCs w:val="24"/>
        </w:rPr>
        <w:t xml:space="preserve"> (ако е приложимо, в свободен текст)</w:t>
      </w:r>
    </w:p>
    <w:p w:rsidR="00BB6D8C" w:rsidRPr="00AE7875" w:rsidRDefault="00BB6D8C" w:rsidP="00BB6D8C">
      <w:pPr>
        <w:spacing w:after="0" w:line="320" w:lineRule="exact"/>
        <w:ind w:firstLine="709"/>
        <w:jc w:val="both"/>
        <w:rPr>
          <w:rFonts w:ascii="Times New Roman" w:hAnsi="Times New Roman"/>
          <w:sz w:val="24"/>
          <w:szCs w:val="24"/>
          <w:lang w:val="ru-RU" w:eastAsia="bg-BG"/>
        </w:rPr>
      </w:pPr>
      <w:r w:rsidRPr="00AE7875">
        <w:rPr>
          <w:rFonts w:ascii="Times New Roman" w:hAnsi="Times New Roman"/>
          <w:sz w:val="24"/>
          <w:szCs w:val="24"/>
          <w:lang w:val="ru-RU" w:eastAsia="bg-BG"/>
        </w:rPr>
        <w:t>.........................................................................................................</w:t>
      </w:r>
    </w:p>
    <w:p w:rsidR="00BB6D8C" w:rsidRDefault="00BB6D8C" w:rsidP="00BB6D8C">
      <w:pPr>
        <w:tabs>
          <w:tab w:val="left" w:pos="1191"/>
        </w:tabs>
        <w:spacing w:after="0" w:line="320" w:lineRule="exact"/>
        <w:ind w:firstLine="1080"/>
        <w:jc w:val="both"/>
        <w:rPr>
          <w:rFonts w:ascii="Times New Roman" w:hAnsi="Times New Roman"/>
          <w:noProof/>
          <w:sz w:val="24"/>
          <w:szCs w:val="24"/>
        </w:rPr>
      </w:pPr>
    </w:p>
    <w:p w:rsidR="00BB6D8C"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Прилагаме следните документи, информация и декларации, неразделна част от настоящето предложение:</w:t>
      </w:r>
    </w:p>
    <w:p w:rsidR="00BB6D8C"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1……………………………………………………………</w:t>
      </w:r>
    </w:p>
    <w:p w:rsidR="00BB6D8C"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2……………………………………………………………………</w:t>
      </w:r>
    </w:p>
    <w:p w:rsidR="00BB6D8C" w:rsidRPr="00BB6D8C" w:rsidRDefault="00BB6D8C" w:rsidP="00BB6D8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3…………………………………………………………………….</w:t>
      </w:r>
    </w:p>
    <w:p w:rsidR="007607A8" w:rsidRDefault="007607A8" w:rsidP="00BB6D8C">
      <w:pPr>
        <w:spacing w:after="0" w:line="320" w:lineRule="exact"/>
        <w:ind w:firstLine="709"/>
        <w:jc w:val="both"/>
        <w:rPr>
          <w:rFonts w:ascii="Times New Roman" w:hAnsi="Times New Roman"/>
          <w:sz w:val="24"/>
          <w:szCs w:val="24"/>
        </w:rPr>
      </w:pPr>
      <w:r w:rsidRPr="00AE7875">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AE7875">
        <w:rPr>
          <w:rFonts w:ascii="Times New Roman" w:hAnsi="Times New Roman"/>
          <w:b/>
          <w:sz w:val="24"/>
          <w:szCs w:val="24"/>
          <w:lang w:val="en-US"/>
        </w:rPr>
        <w:t xml:space="preserve"> </w:t>
      </w:r>
      <w:r w:rsidRPr="00AE7875">
        <w:rPr>
          <w:rFonts w:ascii="Times New Roman" w:hAnsi="Times New Roman"/>
          <w:b/>
          <w:sz w:val="24"/>
          <w:szCs w:val="24"/>
        </w:rPr>
        <w:t>по всички точки от Техническата спецификация</w:t>
      </w:r>
      <w:r w:rsidRPr="00AE7875">
        <w:rPr>
          <w:rFonts w:ascii="Times New Roman" w:hAnsi="Times New Roman"/>
          <w:sz w:val="24"/>
          <w:szCs w:val="24"/>
        </w:rPr>
        <w:t>.</w:t>
      </w:r>
    </w:p>
    <w:p w:rsidR="00DC5F6D" w:rsidRDefault="007607A8" w:rsidP="00BB6D8C">
      <w:pPr>
        <w:tabs>
          <w:tab w:val="left" w:pos="627"/>
          <w:tab w:val="left" w:pos="709"/>
          <w:tab w:val="left" w:pos="993"/>
        </w:tabs>
        <w:spacing w:after="0" w:line="320" w:lineRule="exact"/>
        <w:jc w:val="both"/>
        <w:rPr>
          <w:rFonts w:ascii="Times New Roman" w:hAnsi="Times New Roman"/>
          <w:sz w:val="24"/>
          <w:szCs w:val="24"/>
        </w:rPr>
      </w:pPr>
      <w:r w:rsidRPr="00AE7875">
        <w:rPr>
          <w:rFonts w:ascii="Times New Roman" w:hAnsi="Times New Roman"/>
          <w:sz w:val="24"/>
          <w:szCs w:val="24"/>
        </w:rPr>
        <w:tab/>
      </w:r>
    </w:p>
    <w:p w:rsidR="00DC5F6D" w:rsidRDefault="00DC5F6D" w:rsidP="00BB6D8C">
      <w:pPr>
        <w:tabs>
          <w:tab w:val="left" w:pos="627"/>
          <w:tab w:val="left" w:pos="709"/>
          <w:tab w:val="left" w:pos="993"/>
        </w:tabs>
        <w:spacing w:after="0" w:line="320" w:lineRule="exact"/>
        <w:jc w:val="both"/>
        <w:rPr>
          <w:rFonts w:ascii="Times New Roman" w:hAnsi="Times New Roman"/>
          <w:sz w:val="24"/>
          <w:szCs w:val="24"/>
        </w:rPr>
      </w:pPr>
    </w:p>
    <w:p w:rsidR="00DC5F6D" w:rsidRDefault="00DC5F6D" w:rsidP="00BB6D8C">
      <w:pPr>
        <w:tabs>
          <w:tab w:val="left" w:pos="627"/>
          <w:tab w:val="left" w:pos="709"/>
          <w:tab w:val="left" w:pos="993"/>
        </w:tabs>
        <w:spacing w:after="0" w:line="320" w:lineRule="exact"/>
        <w:jc w:val="both"/>
        <w:rPr>
          <w:rFonts w:ascii="Times New Roman" w:hAnsi="Times New Roman"/>
          <w:sz w:val="24"/>
          <w:szCs w:val="24"/>
        </w:rPr>
      </w:pPr>
    </w:p>
    <w:p w:rsidR="007607A8" w:rsidRPr="00AE7875" w:rsidRDefault="007607A8" w:rsidP="00BB6D8C">
      <w:pPr>
        <w:tabs>
          <w:tab w:val="left" w:pos="627"/>
          <w:tab w:val="left" w:pos="709"/>
          <w:tab w:val="left" w:pos="993"/>
        </w:tabs>
        <w:spacing w:after="0" w:line="320" w:lineRule="exact"/>
        <w:jc w:val="both"/>
        <w:rPr>
          <w:rFonts w:ascii="Times New Roman" w:hAnsi="Times New Roman"/>
          <w:sz w:val="24"/>
          <w:szCs w:val="24"/>
        </w:rPr>
      </w:pPr>
      <w:r w:rsidRPr="00AE7875">
        <w:rPr>
          <w:rFonts w:ascii="Times New Roman" w:hAnsi="Times New Roman"/>
          <w:sz w:val="24"/>
          <w:szCs w:val="24"/>
          <w:lang w:val="ru-RU" w:eastAsia="bg-BG"/>
        </w:rPr>
        <w:t xml:space="preserve"> </w:t>
      </w:r>
      <w:r w:rsidRPr="00AE7875">
        <w:rPr>
          <w:rFonts w:ascii="Times New Roman" w:hAnsi="Times New Roman"/>
          <w:sz w:val="24"/>
          <w:szCs w:val="24"/>
        </w:rPr>
        <w:t xml:space="preserve">Дата: ......................                  </w:t>
      </w:r>
      <w:r w:rsidRPr="00AE7875">
        <w:rPr>
          <w:rFonts w:ascii="Times New Roman" w:hAnsi="Times New Roman"/>
          <w:sz w:val="24"/>
          <w:szCs w:val="24"/>
        </w:rPr>
        <w:tab/>
      </w:r>
      <w:r w:rsidRPr="00AE7875">
        <w:rPr>
          <w:rFonts w:ascii="Times New Roman" w:hAnsi="Times New Roman"/>
          <w:sz w:val="24"/>
          <w:szCs w:val="24"/>
        </w:rPr>
        <w:tab/>
        <w:t xml:space="preserve">          ПОДПИС и ПЕЧАТ: ................................</w:t>
      </w:r>
    </w:p>
    <w:p w:rsidR="007607A8" w:rsidRPr="00316842" w:rsidRDefault="007607A8" w:rsidP="00BB6D8C">
      <w:pPr>
        <w:tabs>
          <w:tab w:val="left" w:pos="709"/>
          <w:tab w:val="left" w:pos="993"/>
        </w:tabs>
        <w:spacing w:after="0" w:line="320" w:lineRule="exact"/>
        <w:ind w:left="3686" w:firstLine="2693"/>
        <w:jc w:val="both"/>
        <w:rPr>
          <w:rFonts w:ascii="Times New Roman" w:hAnsi="Times New Roman"/>
          <w:sz w:val="24"/>
          <w:szCs w:val="24"/>
        </w:rPr>
      </w:pPr>
      <w:r w:rsidRPr="00316842">
        <w:rPr>
          <w:rFonts w:ascii="Times New Roman" w:hAnsi="Times New Roman"/>
          <w:sz w:val="24"/>
          <w:szCs w:val="24"/>
        </w:rPr>
        <w:t>(име и фамилия)</w:t>
      </w:r>
    </w:p>
    <w:p w:rsidR="007607A8" w:rsidRPr="00316842" w:rsidRDefault="007607A8" w:rsidP="00BB6D8C">
      <w:pPr>
        <w:tabs>
          <w:tab w:val="left" w:pos="709"/>
          <w:tab w:val="left" w:pos="993"/>
        </w:tabs>
        <w:spacing w:after="0" w:line="320" w:lineRule="exact"/>
        <w:jc w:val="both"/>
        <w:rPr>
          <w:rFonts w:ascii="Times New Roman" w:hAnsi="Times New Roman"/>
          <w:sz w:val="24"/>
          <w:szCs w:val="24"/>
        </w:rPr>
      </w:pPr>
      <w:r w:rsidRPr="00316842">
        <w:rPr>
          <w:rFonts w:ascii="Times New Roman" w:hAnsi="Times New Roman"/>
          <w:sz w:val="24"/>
          <w:szCs w:val="24"/>
        </w:rPr>
        <w:t>....................................................................</w:t>
      </w:r>
      <w:r w:rsidR="00BB6D8C">
        <w:rPr>
          <w:rFonts w:ascii="Times New Roman" w:hAnsi="Times New Roman"/>
          <w:sz w:val="24"/>
          <w:szCs w:val="24"/>
        </w:rPr>
        <w:t xml:space="preserve">           </w:t>
      </w:r>
      <w:r w:rsidR="00506D07" w:rsidRPr="00316842">
        <w:rPr>
          <w:rFonts w:ascii="Times New Roman" w:hAnsi="Times New Roman"/>
          <w:sz w:val="24"/>
          <w:szCs w:val="24"/>
        </w:rPr>
        <w:t xml:space="preserve">     </w:t>
      </w:r>
      <w:r w:rsidRPr="00316842">
        <w:rPr>
          <w:rFonts w:ascii="Times New Roman" w:hAnsi="Times New Roman"/>
          <w:sz w:val="24"/>
          <w:szCs w:val="24"/>
        </w:rPr>
        <w:t>(длъжност на представляващия участника)</w:t>
      </w:r>
    </w:p>
    <w:tbl>
      <w:tblPr>
        <w:tblW w:w="6899" w:type="pct"/>
        <w:tblLayout w:type="fixed"/>
        <w:tblLook w:val="0000" w:firstRow="0" w:lastRow="0" w:firstColumn="0" w:lastColumn="0" w:noHBand="0" w:noVBand="0"/>
      </w:tblPr>
      <w:tblGrid>
        <w:gridCol w:w="9894"/>
        <w:gridCol w:w="4014"/>
      </w:tblGrid>
      <w:tr w:rsidR="007607A8" w:rsidRPr="00316842" w:rsidTr="00C51CB4">
        <w:tc>
          <w:tcPr>
            <w:tcW w:w="3557" w:type="pct"/>
            <w:vAlign w:val="center"/>
          </w:tcPr>
          <w:p w:rsidR="007607A8" w:rsidRPr="00316842" w:rsidRDefault="007607A8" w:rsidP="009F61A8">
            <w:pPr>
              <w:tabs>
                <w:tab w:val="left" w:pos="709"/>
                <w:tab w:val="left" w:pos="993"/>
              </w:tabs>
              <w:spacing w:after="0" w:line="320" w:lineRule="exact"/>
              <w:jc w:val="both"/>
              <w:outlineLvl w:val="0"/>
              <w:rPr>
                <w:rFonts w:ascii="Times New Roman" w:hAnsi="Times New Roman"/>
                <w:b/>
                <w:sz w:val="24"/>
                <w:szCs w:val="24"/>
              </w:rPr>
            </w:pPr>
          </w:p>
        </w:tc>
        <w:tc>
          <w:tcPr>
            <w:tcW w:w="1443" w:type="pct"/>
            <w:vAlign w:val="center"/>
          </w:tcPr>
          <w:p w:rsidR="007607A8" w:rsidRPr="00316842" w:rsidRDefault="007607A8" w:rsidP="009F61A8">
            <w:pPr>
              <w:tabs>
                <w:tab w:val="left" w:pos="709"/>
                <w:tab w:val="left" w:pos="993"/>
              </w:tabs>
              <w:spacing w:after="0" w:line="320" w:lineRule="exact"/>
              <w:jc w:val="both"/>
              <w:rPr>
                <w:rFonts w:ascii="Times New Roman" w:hAnsi="Times New Roman"/>
                <w:sz w:val="24"/>
                <w:szCs w:val="24"/>
              </w:rPr>
            </w:pPr>
          </w:p>
        </w:tc>
      </w:tr>
      <w:tr w:rsidR="00AE7875" w:rsidRPr="00316842" w:rsidTr="00C51CB4">
        <w:tc>
          <w:tcPr>
            <w:tcW w:w="3557" w:type="pct"/>
            <w:vAlign w:val="center"/>
          </w:tcPr>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C5F6D" w:rsidRDefault="00DC5F6D" w:rsidP="009F61A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E7875" w:rsidRPr="002829FA" w:rsidRDefault="0060615F" w:rsidP="002829FA">
            <w:pPr>
              <w:tabs>
                <w:tab w:val="left" w:pos="709"/>
                <w:tab w:val="left" w:pos="993"/>
              </w:tabs>
              <w:spacing w:after="0" w:line="320" w:lineRule="exact"/>
              <w:jc w:val="right"/>
              <w:outlineLvl w:val="0"/>
              <w:rPr>
                <w:rFonts w:ascii="Times New Roman" w:eastAsia="Batang" w:hAnsi="Times New Roman"/>
                <w:b/>
                <w:sz w:val="24"/>
                <w:szCs w:val="24"/>
                <w:lang w:eastAsia="bg-BG"/>
              </w:rPr>
            </w:pPr>
            <w:r w:rsidRPr="007D1086">
              <w:rPr>
                <w:rFonts w:ascii="Times New Roman" w:eastAsia="Batang" w:hAnsi="Times New Roman"/>
                <w:b/>
                <w:sz w:val="24"/>
                <w:szCs w:val="24"/>
                <w:lang w:eastAsia="bg-BG"/>
              </w:rPr>
              <w:lastRenderedPageBreak/>
              <w:t>Образец №4</w:t>
            </w:r>
          </w:p>
        </w:tc>
        <w:tc>
          <w:tcPr>
            <w:tcW w:w="1443" w:type="pct"/>
            <w:vAlign w:val="center"/>
          </w:tcPr>
          <w:p w:rsidR="00AE7875" w:rsidRPr="00316842" w:rsidRDefault="00AE7875" w:rsidP="009F61A8">
            <w:pPr>
              <w:tabs>
                <w:tab w:val="left" w:pos="709"/>
                <w:tab w:val="left" w:pos="993"/>
              </w:tabs>
              <w:spacing w:after="0" w:line="320" w:lineRule="exact"/>
              <w:jc w:val="both"/>
              <w:rPr>
                <w:rFonts w:ascii="Times New Roman" w:hAnsi="Times New Roman"/>
                <w:sz w:val="24"/>
                <w:szCs w:val="24"/>
                <w:highlight w:val="yellow"/>
              </w:rPr>
            </w:pPr>
          </w:p>
        </w:tc>
      </w:tr>
    </w:tbl>
    <w:p w:rsidR="00AE7875" w:rsidRPr="00316842" w:rsidRDefault="00AE7875" w:rsidP="00AE7875">
      <w:pPr>
        <w:spacing w:after="0" w:line="240" w:lineRule="auto"/>
        <w:rPr>
          <w:rFonts w:ascii="Times New Roman" w:hAnsi="Times New Roman"/>
          <w:sz w:val="24"/>
          <w:szCs w:val="24"/>
        </w:rPr>
      </w:pPr>
    </w:p>
    <w:p w:rsidR="00AE7875" w:rsidRPr="00316842" w:rsidRDefault="00AE7875" w:rsidP="00AE7875">
      <w:pPr>
        <w:spacing w:after="0" w:line="240" w:lineRule="auto"/>
        <w:ind w:firstLine="6237"/>
        <w:rPr>
          <w:rFonts w:ascii="Times New Roman" w:eastAsia="Batang" w:hAnsi="Times New Roman"/>
          <w:b/>
          <w:sz w:val="24"/>
          <w:szCs w:val="24"/>
          <w:lang w:eastAsia="bg-BG"/>
        </w:rPr>
      </w:pPr>
      <w:r w:rsidRPr="00316842">
        <w:rPr>
          <w:rFonts w:ascii="Times New Roman" w:hAnsi="Times New Roman"/>
          <w:sz w:val="24"/>
          <w:szCs w:val="24"/>
        </w:rPr>
        <w:t>ДО</w:t>
      </w:r>
    </w:p>
    <w:p w:rsidR="00AE7875" w:rsidRPr="00316842" w:rsidRDefault="00AE7875" w:rsidP="00AE7875">
      <w:pPr>
        <w:tabs>
          <w:tab w:val="left" w:pos="709"/>
          <w:tab w:val="left" w:pos="993"/>
        </w:tabs>
        <w:spacing w:after="0" w:line="240" w:lineRule="auto"/>
        <w:ind w:firstLine="6237"/>
        <w:jc w:val="both"/>
        <w:rPr>
          <w:rFonts w:ascii="Times New Roman" w:hAnsi="Times New Roman"/>
          <w:sz w:val="24"/>
          <w:szCs w:val="24"/>
        </w:rPr>
      </w:pPr>
      <w:r w:rsidRPr="00316842">
        <w:rPr>
          <w:rFonts w:ascii="Times New Roman" w:hAnsi="Times New Roman"/>
          <w:sz w:val="24"/>
          <w:szCs w:val="24"/>
        </w:rPr>
        <w:t>ДУССД – МВР</w:t>
      </w:r>
    </w:p>
    <w:p w:rsidR="00AE7875" w:rsidRPr="00316842" w:rsidRDefault="00AE7875" w:rsidP="00AE7875">
      <w:pPr>
        <w:tabs>
          <w:tab w:val="left" w:pos="709"/>
          <w:tab w:val="left" w:pos="993"/>
        </w:tabs>
        <w:spacing w:after="0" w:line="240" w:lineRule="auto"/>
        <w:ind w:firstLine="6237"/>
        <w:jc w:val="both"/>
        <w:rPr>
          <w:rFonts w:ascii="Times New Roman" w:hAnsi="Times New Roman"/>
          <w:sz w:val="24"/>
          <w:szCs w:val="24"/>
        </w:rPr>
      </w:pPr>
      <w:r w:rsidRPr="00316842">
        <w:rPr>
          <w:rFonts w:ascii="Times New Roman" w:hAnsi="Times New Roman"/>
          <w:sz w:val="24"/>
          <w:szCs w:val="24"/>
        </w:rPr>
        <w:t xml:space="preserve">ГР. СОФИЯ, </w:t>
      </w:r>
    </w:p>
    <w:p w:rsidR="00AE7875" w:rsidRPr="00316842" w:rsidRDefault="00AE7875" w:rsidP="00AE7875">
      <w:pPr>
        <w:tabs>
          <w:tab w:val="left" w:pos="709"/>
          <w:tab w:val="left" w:pos="993"/>
        </w:tabs>
        <w:spacing w:after="0" w:line="240" w:lineRule="auto"/>
        <w:ind w:firstLine="6237"/>
        <w:jc w:val="both"/>
        <w:rPr>
          <w:rFonts w:ascii="Times New Roman" w:hAnsi="Times New Roman"/>
          <w:sz w:val="24"/>
          <w:szCs w:val="24"/>
        </w:rPr>
      </w:pPr>
      <w:r w:rsidRPr="00316842">
        <w:rPr>
          <w:rFonts w:ascii="Times New Roman" w:hAnsi="Times New Roman"/>
          <w:sz w:val="24"/>
          <w:szCs w:val="24"/>
        </w:rPr>
        <w:t>УЛ. “КНЯЗ БОРИС I” № 1</w:t>
      </w:r>
      <w:r w:rsidRPr="00316842">
        <w:rPr>
          <w:rFonts w:ascii="Times New Roman" w:hAnsi="Times New Roman"/>
          <w:sz w:val="24"/>
          <w:szCs w:val="24"/>
          <w:lang w:val="en-US"/>
        </w:rPr>
        <w:t>2</w:t>
      </w:r>
      <w:r w:rsidRPr="00316842">
        <w:rPr>
          <w:rFonts w:ascii="Times New Roman" w:hAnsi="Times New Roman"/>
          <w:sz w:val="24"/>
          <w:szCs w:val="24"/>
        </w:rPr>
        <w:t>4</w:t>
      </w:r>
    </w:p>
    <w:p w:rsidR="00AE7875" w:rsidRPr="00316842" w:rsidRDefault="00AE7875" w:rsidP="00AE7875">
      <w:pPr>
        <w:tabs>
          <w:tab w:val="left" w:pos="709"/>
          <w:tab w:val="left" w:pos="993"/>
        </w:tabs>
        <w:spacing w:after="0"/>
        <w:ind w:left="6372"/>
        <w:rPr>
          <w:rFonts w:ascii="Times New Roman" w:hAnsi="Times New Roman"/>
          <w:sz w:val="24"/>
          <w:szCs w:val="24"/>
        </w:rPr>
      </w:pPr>
    </w:p>
    <w:p w:rsidR="00AE7875" w:rsidRPr="00316842" w:rsidRDefault="00AE7875" w:rsidP="00AE7875">
      <w:pPr>
        <w:tabs>
          <w:tab w:val="left" w:pos="709"/>
          <w:tab w:val="left" w:pos="993"/>
        </w:tabs>
        <w:spacing w:after="0" w:line="312" w:lineRule="auto"/>
        <w:outlineLvl w:val="0"/>
        <w:rPr>
          <w:rFonts w:ascii="Times New Roman" w:eastAsia="Batang" w:hAnsi="Times New Roman"/>
          <w:b/>
          <w:sz w:val="24"/>
          <w:szCs w:val="24"/>
          <w:lang w:eastAsia="bg-BG"/>
        </w:rPr>
      </w:pPr>
    </w:p>
    <w:p w:rsidR="00AE7875" w:rsidRPr="00316842" w:rsidRDefault="00AE7875" w:rsidP="00AE7875">
      <w:pPr>
        <w:tabs>
          <w:tab w:val="left" w:pos="709"/>
          <w:tab w:val="left" w:pos="993"/>
        </w:tabs>
        <w:spacing w:after="0" w:line="312" w:lineRule="auto"/>
        <w:jc w:val="center"/>
        <w:outlineLvl w:val="0"/>
        <w:rPr>
          <w:rFonts w:ascii="Times New Roman" w:eastAsia="Batang" w:hAnsi="Times New Roman"/>
          <w:b/>
          <w:sz w:val="24"/>
          <w:szCs w:val="24"/>
          <w:lang w:eastAsia="bg-BG"/>
        </w:rPr>
      </w:pPr>
      <w:r w:rsidRPr="00316842">
        <w:rPr>
          <w:rFonts w:ascii="Times New Roman" w:eastAsia="Batang" w:hAnsi="Times New Roman"/>
          <w:b/>
          <w:sz w:val="24"/>
          <w:szCs w:val="24"/>
          <w:lang w:eastAsia="bg-BG"/>
        </w:rPr>
        <w:t>Предложение за изпълнение на поръчката</w:t>
      </w:r>
      <w:r w:rsidR="00206E7C" w:rsidRPr="00316842">
        <w:rPr>
          <w:rFonts w:ascii="Times New Roman" w:eastAsia="Batang" w:hAnsi="Times New Roman"/>
          <w:b/>
          <w:sz w:val="24"/>
          <w:szCs w:val="24"/>
          <w:lang w:eastAsia="bg-BG"/>
        </w:rPr>
        <w:t xml:space="preserve"> по обособена позиция №3</w:t>
      </w:r>
      <w:r w:rsidRPr="00316842">
        <w:rPr>
          <w:rFonts w:ascii="Times New Roman" w:eastAsia="Batang" w:hAnsi="Times New Roman"/>
          <w:b/>
          <w:sz w:val="24"/>
          <w:szCs w:val="24"/>
          <w:lang w:eastAsia="bg-BG"/>
        </w:rPr>
        <w:t xml:space="preserve"> – „</w:t>
      </w:r>
      <w:r w:rsidR="00206E7C" w:rsidRPr="00316842">
        <w:rPr>
          <w:rFonts w:ascii="Times New Roman" w:eastAsia="Batang" w:hAnsi="Times New Roman"/>
          <w:b/>
          <w:sz w:val="24"/>
          <w:szCs w:val="24"/>
          <w:lang w:eastAsia="bg-BG"/>
        </w:rPr>
        <w:t>Шапки зимни ка</w:t>
      </w:r>
      <w:r w:rsidRPr="00316842">
        <w:rPr>
          <w:rFonts w:ascii="Times New Roman" w:eastAsia="Batang" w:hAnsi="Times New Roman"/>
          <w:b/>
          <w:sz w:val="24"/>
          <w:szCs w:val="24"/>
          <w:lang w:eastAsia="bg-BG"/>
        </w:rPr>
        <w:t>муфлиран</w:t>
      </w:r>
      <w:r w:rsidR="00206E7C" w:rsidRPr="00316842">
        <w:rPr>
          <w:rFonts w:ascii="Times New Roman" w:eastAsia="Batang" w:hAnsi="Times New Roman"/>
          <w:b/>
          <w:sz w:val="24"/>
          <w:szCs w:val="24"/>
          <w:lang w:eastAsia="bg-BG"/>
        </w:rPr>
        <w:t>и</w:t>
      </w:r>
      <w:r w:rsidRPr="00316842">
        <w:rPr>
          <w:rFonts w:ascii="Times New Roman" w:eastAsia="Batang" w:hAnsi="Times New Roman"/>
          <w:b/>
          <w:sz w:val="24"/>
          <w:szCs w:val="24"/>
          <w:lang w:eastAsia="bg-BG"/>
        </w:rPr>
        <w:t>“</w:t>
      </w:r>
    </w:p>
    <w:p w:rsidR="00AE7875" w:rsidRPr="00316842" w:rsidRDefault="00AE7875" w:rsidP="00AE7875">
      <w:pPr>
        <w:tabs>
          <w:tab w:val="left" w:pos="709"/>
          <w:tab w:val="left" w:pos="993"/>
        </w:tabs>
        <w:spacing w:after="0" w:line="312" w:lineRule="auto"/>
        <w:outlineLvl w:val="0"/>
        <w:rPr>
          <w:rFonts w:ascii="Times New Roman" w:eastAsia="Batang" w:hAnsi="Times New Roman"/>
          <w:sz w:val="24"/>
          <w:szCs w:val="24"/>
          <w:lang w:val="en-US" w:eastAsia="bg-BG"/>
        </w:rPr>
      </w:pPr>
    </w:p>
    <w:p w:rsidR="00AE7875" w:rsidRPr="00316842" w:rsidRDefault="00AE7875" w:rsidP="00AE7875">
      <w:pPr>
        <w:tabs>
          <w:tab w:val="left" w:pos="709"/>
          <w:tab w:val="left" w:pos="993"/>
        </w:tabs>
        <w:spacing w:after="0" w:line="240" w:lineRule="auto"/>
        <w:ind w:firstLine="720"/>
        <w:rPr>
          <w:rFonts w:ascii="Times New Roman" w:hAnsi="Times New Roman"/>
          <w:b/>
          <w:sz w:val="24"/>
          <w:szCs w:val="24"/>
          <w:lang w:eastAsia="bg-BG"/>
        </w:rPr>
      </w:pPr>
      <w:r w:rsidRPr="00316842">
        <w:rPr>
          <w:rFonts w:ascii="Times New Roman" w:hAnsi="Times New Roman"/>
          <w:sz w:val="24"/>
          <w:szCs w:val="24"/>
          <w:lang w:eastAsia="bg-BG"/>
        </w:rPr>
        <w:t>УВАЖАЕМИ ДАМИ И ГОСПОДА</w:t>
      </w:r>
      <w:r w:rsidRPr="00316842">
        <w:rPr>
          <w:rFonts w:ascii="Times New Roman" w:hAnsi="Times New Roman"/>
          <w:b/>
          <w:sz w:val="24"/>
          <w:szCs w:val="24"/>
          <w:lang w:eastAsia="bg-BG"/>
        </w:rPr>
        <w:t>,</w:t>
      </w:r>
    </w:p>
    <w:p w:rsidR="00AE7875" w:rsidRPr="00316842" w:rsidRDefault="00AE7875" w:rsidP="00AE7875">
      <w:pPr>
        <w:tabs>
          <w:tab w:val="left" w:pos="709"/>
          <w:tab w:val="left" w:pos="993"/>
        </w:tabs>
        <w:spacing w:after="0" w:line="240" w:lineRule="auto"/>
        <w:ind w:firstLine="720"/>
        <w:rPr>
          <w:rFonts w:ascii="Times New Roman" w:hAnsi="Times New Roman"/>
          <w:b/>
          <w:sz w:val="24"/>
          <w:szCs w:val="24"/>
          <w:lang w:eastAsia="bg-BG"/>
        </w:rPr>
      </w:pPr>
    </w:p>
    <w:p w:rsidR="00AE7875" w:rsidRPr="00316842" w:rsidRDefault="00AE7875" w:rsidP="00206E7C">
      <w:pPr>
        <w:tabs>
          <w:tab w:val="left" w:pos="709"/>
          <w:tab w:val="left" w:pos="993"/>
        </w:tabs>
        <w:spacing w:after="0" w:line="312" w:lineRule="auto"/>
        <w:jc w:val="both"/>
        <w:outlineLvl w:val="0"/>
        <w:rPr>
          <w:rFonts w:ascii="Times New Roman" w:eastAsia="Batang" w:hAnsi="Times New Roman"/>
          <w:b/>
          <w:sz w:val="24"/>
          <w:szCs w:val="24"/>
          <w:lang w:eastAsia="bg-BG"/>
        </w:rPr>
      </w:pPr>
      <w:r w:rsidRPr="00316842">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316842">
        <w:rPr>
          <w:rFonts w:ascii="Times New Roman" w:hAnsi="Times New Roman"/>
          <w:b/>
          <w:sz w:val="24"/>
          <w:szCs w:val="24"/>
          <w:lang w:val="ru-RU"/>
        </w:rPr>
        <w:t>„Доставка на</w:t>
      </w:r>
      <w:r w:rsidRPr="00316842">
        <w:rPr>
          <w:rFonts w:ascii="Times New Roman" w:hAnsi="Times New Roman"/>
          <w:b/>
          <w:sz w:val="24"/>
          <w:szCs w:val="24"/>
        </w:rPr>
        <w:t xml:space="preserve"> костюми и шапки камуфлирани – зимни и летни</w:t>
      </w:r>
      <w:r w:rsidRPr="00316842">
        <w:rPr>
          <w:rFonts w:ascii="Times New Roman" w:hAnsi="Times New Roman"/>
          <w:b/>
          <w:sz w:val="24"/>
          <w:szCs w:val="24"/>
          <w:lang w:val="ru-RU"/>
        </w:rPr>
        <w:t>“ по</w:t>
      </w:r>
      <w:r w:rsidRPr="00316842">
        <w:rPr>
          <w:rFonts w:ascii="Times New Roman" w:hAnsi="Times New Roman"/>
          <w:sz w:val="24"/>
          <w:szCs w:val="24"/>
          <w:lang w:val="ru-RU"/>
        </w:rPr>
        <w:t xml:space="preserve"> </w:t>
      </w:r>
      <w:r w:rsidRPr="00316842">
        <w:rPr>
          <w:rFonts w:ascii="Times New Roman" w:eastAsia="Batang" w:hAnsi="Times New Roman"/>
          <w:b/>
          <w:sz w:val="24"/>
          <w:szCs w:val="24"/>
          <w:lang w:eastAsia="bg-BG"/>
        </w:rPr>
        <w:t>обос</w:t>
      </w:r>
      <w:r w:rsidR="00206E7C" w:rsidRPr="00316842">
        <w:rPr>
          <w:rFonts w:ascii="Times New Roman" w:eastAsia="Batang" w:hAnsi="Times New Roman"/>
          <w:b/>
          <w:sz w:val="24"/>
          <w:szCs w:val="24"/>
          <w:lang w:eastAsia="bg-BG"/>
        </w:rPr>
        <w:t>обена позиция №3</w:t>
      </w:r>
      <w:r w:rsidRPr="00316842">
        <w:rPr>
          <w:rFonts w:ascii="Times New Roman" w:eastAsia="Batang" w:hAnsi="Times New Roman"/>
          <w:b/>
          <w:sz w:val="24"/>
          <w:szCs w:val="24"/>
          <w:lang w:eastAsia="bg-BG"/>
        </w:rPr>
        <w:t xml:space="preserve"> – </w:t>
      </w:r>
      <w:r w:rsidR="00206E7C" w:rsidRPr="00316842">
        <w:rPr>
          <w:rFonts w:ascii="Times New Roman" w:eastAsia="Batang" w:hAnsi="Times New Roman"/>
          <w:b/>
          <w:sz w:val="24"/>
          <w:szCs w:val="24"/>
          <w:lang w:eastAsia="bg-BG"/>
        </w:rPr>
        <w:t>„Шапки зимни камуфлирани“</w:t>
      </w:r>
      <w:r w:rsidRPr="00316842">
        <w:rPr>
          <w:rFonts w:ascii="Times New Roman" w:hAnsi="Times New Roman"/>
          <w:sz w:val="24"/>
          <w:szCs w:val="24"/>
        </w:rPr>
        <w:t>, н</w:t>
      </w:r>
      <w:r w:rsidRPr="00316842">
        <w:rPr>
          <w:rFonts w:ascii="Times New Roman" w:hAnsi="Times New Roman"/>
          <w:sz w:val="24"/>
          <w:szCs w:val="24"/>
          <w:lang w:eastAsia="bg-BG"/>
        </w:rPr>
        <w:t xml:space="preserve">ие: </w:t>
      </w:r>
    </w:p>
    <w:p w:rsidR="00AE7875" w:rsidRPr="00316842" w:rsidRDefault="00AE7875" w:rsidP="00206E7C">
      <w:pPr>
        <w:tabs>
          <w:tab w:val="left" w:pos="709"/>
          <w:tab w:val="left" w:pos="993"/>
        </w:tabs>
        <w:spacing w:after="0" w:line="240" w:lineRule="auto"/>
        <w:jc w:val="both"/>
        <w:rPr>
          <w:rFonts w:ascii="Times New Roman" w:hAnsi="Times New Roman"/>
          <w:sz w:val="24"/>
          <w:szCs w:val="24"/>
          <w:lang w:eastAsia="bg-BG"/>
        </w:rPr>
      </w:pPr>
      <w:r w:rsidRPr="00316842">
        <w:rPr>
          <w:rFonts w:ascii="Times New Roman" w:hAnsi="Times New Roman"/>
          <w:sz w:val="24"/>
          <w:szCs w:val="24"/>
          <w:lang w:eastAsia="bg-BG"/>
        </w:rPr>
        <w:t>…</w:t>
      </w:r>
      <w:r w:rsidRPr="00316842">
        <w:rPr>
          <w:rFonts w:ascii="Times New Roman" w:hAnsi="Times New Roman"/>
          <w:sz w:val="24"/>
          <w:szCs w:val="24"/>
          <w:lang w:val="ru-RU" w:eastAsia="bg-BG"/>
        </w:rPr>
        <w:t>………………</w:t>
      </w:r>
      <w:r w:rsidRPr="00316842">
        <w:rPr>
          <w:rFonts w:ascii="Times New Roman" w:hAnsi="Times New Roman"/>
          <w:sz w:val="24"/>
          <w:szCs w:val="24"/>
          <w:lang w:eastAsia="bg-BG"/>
        </w:rPr>
        <w:t>………………………………………………………………………………………</w:t>
      </w:r>
    </w:p>
    <w:p w:rsidR="00AE7875" w:rsidRPr="00316842" w:rsidRDefault="00AE7875" w:rsidP="00206E7C">
      <w:pPr>
        <w:tabs>
          <w:tab w:val="left" w:pos="709"/>
          <w:tab w:val="left" w:pos="993"/>
        </w:tabs>
        <w:spacing w:after="0" w:line="240" w:lineRule="auto"/>
        <w:ind w:left="709" w:firstLine="709"/>
        <w:jc w:val="both"/>
        <w:rPr>
          <w:rFonts w:ascii="Times New Roman" w:hAnsi="Times New Roman"/>
          <w:sz w:val="24"/>
          <w:szCs w:val="24"/>
          <w:lang w:eastAsia="bg-BG"/>
        </w:rPr>
      </w:pPr>
      <w:r w:rsidRPr="00316842">
        <w:rPr>
          <w:rFonts w:ascii="Times New Roman" w:hAnsi="Times New Roman"/>
          <w:sz w:val="24"/>
          <w:szCs w:val="24"/>
          <w:lang w:eastAsia="bg-BG"/>
        </w:rPr>
        <w:t>/изписва се името на участника/</w:t>
      </w:r>
    </w:p>
    <w:p w:rsidR="00AE7875" w:rsidRPr="00316842" w:rsidRDefault="00AE7875" w:rsidP="00206E7C">
      <w:pPr>
        <w:tabs>
          <w:tab w:val="left" w:pos="709"/>
          <w:tab w:val="left" w:pos="993"/>
        </w:tabs>
        <w:spacing w:after="0" w:line="240" w:lineRule="auto"/>
        <w:jc w:val="both"/>
        <w:rPr>
          <w:rFonts w:ascii="Times New Roman" w:hAnsi="Times New Roman"/>
          <w:sz w:val="24"/>
          <w:szCs w:val="24"/>
          <w:lang w:eastAsia="bg-BG"/>
        </w:rPr>
      </w:pPr>
      <w:r w:rsidRPr="00316842">
        <w:rPr>
          <w:rFonts w:ascii="Times New Roman" w:hAnsi="Times New Roman"/>
          <w:sz w:val="24"/>
          <w:szCs w:val="24"/>
          <w:lang w:eastAsia="bg-BG"/>
        </w:rPr>
        <w:t>………………...…………………………...</w:t>
      </w:r>
    </w:p>
    <w:p w:rsidR="00AE7875" w:rsidRPr="00316842" w:rsidRDefault="00AE7875" w:rsidP="00206E7C">
      <w:pPr>
        <w:tabs>
          <w:tab w:val="left" w:pos="709"/>
          <w:tab w:val="left" w:pos="993"/>
        </w:tabs>
        <w:spacing w:after="0" w:line="240" w:lineRule="auto"/>
        <w:jc w:val="both"/>
        <w:rPr>
          <w:rFonts w:ascii="Times New Roman" w:hAnsi="Times New Roman"/>
          <w:sz w:val="24"/>
          <w:szCs w:val="24"/>
          <w:lang w:eastAsia="bg-BG"/>
        </w:rPr>
      </w:pPr>
      <w:r w:rsidRPr="00316842">
        <w:rPr>
          <w:rFonts w:ascii="Times New Roman" w:hAnsi="Times New Roman"/>
          <w:sz w:val="24"/>
          <w:szCs w:val="24"/>
          <w:lang w:eastAsia="bg-BG"/>
        </w:rPr>
        <w:tab/>
      </w:r>
      <w:r w:rsidRPr="00316842">
        <w:rPr>
          <w:rFonts w:ascii="Times New Roman" w:hAnsi="Times New Roman"/>
          <w:sz w:val="24"/>
          <w:szCs w:val="24"/>
          <w:lang w:val="ru-RU" w:eastAsia="bg-BG"/>
        </w:rPr>
        <w:tab/>
      </w:r>
      <w:r w:rsidRPr="00316842">
        <w:rPr>
          <w:rFonts w:ascii="Times New Roman" w:hAnsi="Times New Roman"/>
          <w:sz w:val="24"/>
          <w:szCs w:val="24"/>
          <w:lang w:eastAsia="bg-BG"/>
        </w:rPr>
        <w:t>/БУЛСТАТ или ЕИК/</w:t>
      </w:r>
    </w:p>
    <w:p w:rsidR="00AE7875" w:rsidRPr="00316842" w:rsidRDefault="00AE7875" w:rsidP="00206E7C">
      <w:pPr>
        <w:tabs>
          <w:tab w:val="left" w:pos="709"/>
          <w:tab w:val="left" w:pos="993"/>
        </w:tabs>
        <w:spacing w:after="0" w:line="240" w:lineRule="auto"/>
        <w:jc w:val="both"/>
        <w:rPr>
          <w:rFonts w:ascii="Times New Roman" w:hAnsi="Times New Roman"/>
          <w:sz w:val="24"/>
          <w:szCs w:val="24"/>
          <w:lang w:eastAsia="bg-BG"/>
        </w:rPr>
      </w:pPr>
      <w:r w:rsidRPr="00316842">
        <w:rPr>
          <w:rFonts w:ascii="Times New Roman" w:hAnsi="Times New Roman"/>
          <w:sz w:val="24"/>
          <w:szCs w:val="24"/>
          <w:lang w:eastAsia="bg-BG"/>
        </w:rPr>
        <w:t>……………………………………………………………………………………………</w:t>
      </w:r>
      <w:r w:rsidRPr="00316842">
        <w:rPr>
          <w:rFonts w:ascii="Times New Roman" w:hAnsi="Times New Roman"/>
          <w:sz w:val="24"/>
          <w:szCs w:val="24"/>
          <w:lang w:val="ru-RU" w:eastAsia="bg-BG"/>
        </w:rPr>
        <w:t>……………</w:t>
      </w:r>
    </w:p>
    <w:p w:rsidR="00AE7875" w:rsidRPr="00316842" w:rsidRDefault="00AE7875" w:rsidP="00206E7C">
      <w:pPr>
        <w:tabs>
          <w:tab w:val="left" w:pos="709"/>
          <w:tab w:val="left" w:pos="993"/>
        </w:tabs>
        <w:spacing w:after="0" w:line="240" w:lineRule="auto"/>
        <w:ind w:left="709" w:firstLine="709"/>
        <w:jc w:val="both"/>
        <w:rPr>
          <w:rFonts w:ascii="Times New Roman" w:hAnsi="Times New Roman"/>
          <w:sz w:val="24"/>
          <w:szCs w:val="24"/>
          <w:lang w:eastAsia="bg-BG"/>
        </w:rPr>
      </w:pPr>
      <w:r w:rsidRPr="00316842">
        <w:rPr>
          <w:rFonts w:ascii="Times New Roman" w:hAnsi="Times New Roman"/>
          <w:sz w:val="24"/>
          <w:szCs w:val="24"/>
          <w:lang w:eastAsia="bg-BG"/>
        </w:rPr>
        <w:t>/адрес по регистрация/</w:t>
      </w:r>
    </w:p>
    <w:p w:rsidR="00AE7875" w:rsidRPr="00316842" w:rsidRDefault="00AE7875" w:rsidP="00AE7875">
      <w:pPr>
        <w:tabs>
          <w:tab w:val="left" w:pos="709"/>
          <w:tab w:val="left" w:pos="993"/>
        </w:tabs>
        <w:spacing w:after="0" w:line="240" w:lineRule="auto"/>
        <w:jc w:val="center"/>
        <w:rPr>
          <w:rFonts w:ascii="Times New Roman" w:hAnsi="Times New Roman"/>
          <w:sz w:val="24"/>
          <w:szCs w:val="24"/>
          <w:lang w:eastAsia="bg-BG"/>
        </w:rPr>
      </w:pPr>
    </w:p>
    <w:p w:rsidR="00AE7875" w:rsidRPr="00316842" w:rsidRDefault="00AE7875" w:rsidP="00316842">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316842">
        <w:rPr>
          <w:rFonts w:ascii="Times New Roman" w:hAnsi="Times New Roman"/>
          <w:sz w:val="24"/>
          <w:szCs w:val="24"/>
          <w:lang w:eastAsia="bg-BG"/>
        </w:rPr>
        <w:t>предлагаме да изпълним поръчката</w:t>
      </w:r>
      <w:r w:rsidRPr="00316842">
        <w:rPr>
          <w:rFonts w:ascii="Times New Roman" w:hAnsi="Times New Roman"/>
          <w:i/>
          <w:sz w:val="24"/>
          <w:szCs w:val="24"/>
          <w:lang w:eastAsia="bg-BG"/>
        </w:rPr>
        <w:t xml:space="preserve">, </w:t>
      </w:r>
      <w:r w:rsidRPr="00316842">
        <w:rPr>
          <w:rFonts w:ascii="Times New Roman" w:hAnsi="Times New Roman"/>
          <w:sz w:val="24"/>
          <w:szCs w:val="24"/>
          <w:lang w:eastAsia="bg-BG"/>
        </w:rPr>
        <w:t>съгласно изискванията на Възложителя при следните условия:</w:t>
      </w:r>
    </w:p>
    <w:p w:rsidR="00AE7875" w:rsidRPr="00316842" w:rsidRDefault="00AE7875" w:rsidP="00316842">
      <w:pPr>
        <w:spacing w:after="0" w:line="320" w:lineRule="exact"/>
        <w:ind w:firstLine="709"/>
        <w:jc w:val="both"/>
        <w:rPr>
          <w:rFonts w:ascii="Times New Roman" w:hAnsi="Times New Roman"/>
          <w:sz w:val="24"/>
          <w:szCs w:val="24"/>
        </w:rPr>
      </w:pPr>
      <w:r w:rsidRPr="00316842">
        <w:rPr>
          <w:rFonts w:ascii="Times New Roman" w:hAnsi="Times New Roman"/>
          <w:sz w:val="24"/>
          <w:szCs w:val="24"/>
        </w:rPr>
        <w:t>1. Декларираме, че приемаме мястото на изпълнение на поръчката, съгласно изискванията на Възложителя.</w:t>
      </w:r>
    </w:p>
    <w:p w:rsidR="00AE7875" w:rsidRPr="00316842" w:rsidRDefault="00AE7875" w:rsidP="00316842">
      <w:pPr>
        <w:spacing w:after="0" w:line="320" w:lineRule="exact"/>
        <w:ind w:firstLine="709"/>
        <w:jc w:val="both"/>
        <w:rPr>
          <w:rFonts w:ascii="Times New Roman" w:hAnsi="Times New Roman"/>
          <w:sz w:val="24"/>
          <w:szCs w:val="24"/>
        </w:rPr>
      </w:pPr>
      <w:r w:rsidRPr="00316842">
        <w:rPr>
          <w:rFonts w:ascii="Times New Roman" w:hAnsi="Times New Roman"/>
          <w:sz w:val="24"/>
          <w:szCs w:val="24"/>
        </w:rPr>
        <w:t>2. Декларираме, че доставените артикули</w:t>
      </w:r>
      <w:r w:rsidRPr="00316842">
        <w:rPr>
          <w:rFonts w:ascii="Times New Roman" w:hAnsi="Times New Roman"/>
          <w:sz w:val="24"/>
          <w:szCs w:val="24"/>
          <w:lang w:val="ru-RU"/>
        </w:rPr>
        <w:t xml:space="preserve"> </w:t>
      </w:r>
      <w:r w:rsidRPr="00316842">
        <w:rPr>
          <w:rFonts w:ascii="Times New Roman" w:hAnsi="Times New Roman"/>
          <w:sz w:val="24"/>
          <w:szCs w:val="24"/>
        </w:rPr>
        <w:t>ще отговарят на изискванията на Възложителя, описани в Техническата спецификация.</w:t>
      </w:r>
    </w:p>
    <w:p w:rsidR="00AE7875" w:rsidRPr="00316842" w:rsidRDefault="00AE7875" w:rsidP="00316842">
      <w:pPr>
        <w:spacing w:after="0" w:line="320" w:lineRule="exact"/>
        <w:ind w:firstLine="709"/>
        <w:jc w:val="both"/>
        <w:rPr>
          <w:rFonts w:ascii="Times New Roman" w:hAnsi="Times New Roman"/>
          <w:sz w:val="24"/>
          <w:szCs w:val="24"/>
          <w:lang w:val="en-US"/>
        </w:rPr>
      </w:pPr>
      <w:r w:rsidRPr="00316842">
        <w:rPr>
          <w:rFonts w:ascii="Times New Roman" w:hAnsi="Times New Roman"/>
          <w:sz w:val="24"/>
          <w:szCs w:val="24"/>
        </w:rPr>
        <w:t>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AE7875" w:rsidRDefault="00AE7875" w:rsidP="00316842">
      <w:pPr>
        <w:tabs>
          <w:tab w:val="left" w:pos="709"/>
          <w:tab w:val="left" w:pos="993"/>
        </w:tabs>
        <w:spacing w:after="0" w:line="320" w:lineRule="exact"/>
        <w:ind w:firstLine="709"/>
        <w:jc w:val="both"/>
        <w:rPr>
          <w:rFonts w:ascii="Times New Roman" w:hAnsi="Times New Roman"/>
          <w:sz w:val="24"/>
          <w:szCs w:val="24"/>
          <w:lang w:eastAsia="bg-BG"/>
        </w:rPr>
      </w:pPr>
      <w:r w:rsidRPr="00316842">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2829FA" w:rsidRPr="002829FA" w:rsidRDefault="002829FA" w:rsidP="002829FA">
      <w:pPr>
        <w:ind w:firstLine="709"/>
        <w:jc w:val="both"/>
        <w:rPr>
          <w:rFonts w:ascii="Times New Roman" w:hAnsi="Times New Roman"/>
          <w:sz w:val="24"/>
          <w:szCs w:val="24"/>
        </w:rPr>
      </w:pPr>
      <w:r w:rsidRPr="002829FA">
        <w:rPr>
          <w:rFonts w:ascii="Times New Roman" w:hAnsi="Times New Roman"/>
          <w:sz w:val="24"/>
          <w:szCs w:val="24"/>
        </w:rPr>
        <w:t>4. Съгласни сме и приемаме, че Възложителят има право в отправяните покани/искания до потенциалните изпълнители, в това число и до нас да не заявява цялото количество на стоките посочени в  Рамковото споразумение за срока на действие на  споразумението.</w:t>
      </w:r>
    </w:p>
    <w:p w:rsidR="00AE7875" w:rsidRPr="00316842" w:rsidRDefault="00AE7875" w:rsidP="00316842">
      <w:pPr>
        <w:tabs>
          <w:tab w:val="left" w:pos="709"/>
          <w:tab w:val="left" w:pos="993"/>
        </w:tabs>
        <w:spacing w:after="0" w:line="320" w:lineRule="exact"/>
        <w:ind w:firstLine="709"/>
        <w:jc w:val="both"/>
        <w:rPr>
          <w:rFonts w:ascii="Times New Roman" w:hAnsi="Times New Roman"/>
          <w:b/>
          <w:sz w:val="24"/>
          <w:szCs w:val="24"/>
          <w:lang w:eastAsia="bg-BG"/>
        </w:rPr>
      </w:pPr>
      <w:r w:rsidRPr="002829FA">
        <w:rPr>
          <w:rFonts w:ascii="Times New Roman" w:hAnsi="Times New Roman"/>
          <w:b/>
          <w:sz w:val="24"/>
          <w:szCs w:val="24"/>
          <w:lang w:val="en-US" w:eastAsia="bg-BG"/>
        </w:rPr>
        <w:t xml:space="preserve">I. </w:t>
      </w:r>
      <w:r w:rsidRPr="002829FA">
        <w:rPr>
          <w:rFonts w:ascii="Times New Roman" w:hAnsi="Times New Roman"/>
          <w:b/>
          <w:sz w:val="24"/>
          <w:szCs w:val="24"/>
          <w:lang w:eastAsia="bg-BG"/>
        </w:rPr>
        <w:t>Предлагаме да изпълним поръчката, като доставяните изделия ще отговарят</w:t>
      </w:r>
      <w:r w:rsidRPr="00316842">
        <w:rPr>
          <w:rFonts w:ascii="Times New Roman" w:hAnsi="Times New Roman"/>
          <w:b/>
          <w:sz w:val="24"/>
          <w:szCs w:val="24"/>
          <w:lang w:eastAsia="bg-BG"/>
        </w:rPr>
        <w:t xml:space="preserve"> напълно на изискванията на възложителя, както следва:</w:t>
      </w:r>
    </w:p>
    <w:p w:rsidR="00316842" w:rsidRPr="00316842" w:rsidRDefault="00316842" w:rsidP="009D7535">
      <w:pPr>
        <w:spacing w:after="0" w:line="320" w:lineRule="exact"/>
        <w:ind w:firstLine="709"/>
        <w:rPr>
          <w:rFonts w:ascii="Times New Roman" w:hAnsi="Times New Roman"/>
          <w:b/>
          <w:noProof/>
          <w:sz w:val="24"/>
          <w:szCs w:val="24"/>
        </w:rPr>
      </w:pPr>
      <w:r w:rsidRPr="00316842">
        <w:rPr>
          <w:rFonts w:ascii="Times New Roman" w:hAnsi="Times New Roman"/>
          <w:b/>
          <w:noProof/>
          <w:sz w:val="24"/>
          <w:szCs w:val="24"/>
        </w:rPr>
        <w:t>1. НАИМЕНОВАНИЕ НА ИЗДЕЛИЕТО:</w:t>
      </w:r>
    </w:p>
    <w:p w:rsidR="00316842" w:rsidRPr="00316842" w:rsidRDefault="00316842" w:rsidP="009D7535">
      <w:pPr>
        <w:spacing w:after="0" w:line="320" w:lineRule="exact"/>
        <w:ind w:firstLine="709"/>
        <w:rPr>
          <w:rFonts w:ascii="Times New Roman" w:hAnsi="Times New Roman"/>
          <w:b/>
          <w:noProof/>
          <w:sz w:val="24"/>
          <w:szCs w:val="24"/>
        </w:rPr>
      </w:pPr>
      <w:r w:rsidRPr="00316842">
        <w:rPr>
          <w:rFonts w:ascii="Times New Roman" w:hAnsi="Times New Roman"/>
          <w:b/>
          <w:noProof/>
          <w:sz w:val="24"/>
          <w:szCs w:val="24"/>
        </w:rPr>
        <w:t>„Шапка зимна камуфлирана”</w:t>
      </w:r>
    </w:p>
    <w:p w:rsidR="00316842" w:rsidRPr="00316842" w:rsidRDefault="00316842" w:rsidP="00316842">
      <w:pPr>
        <w:pStyle w:val="Footer"/>
        <w:tabs>
          <w:tab w:val="left" w:pos="567"/>
        </w:tabs>
        <w:spacing w:line="320" w:lineRule="exact"/>
        <w:rPr>
          <w:rFonts w:ascii="Times New Roman" w:hAnsi="Times New Roman"/>
          <w:b/>
          <w:noProof/>
          <w:color w:val="000000"/>
          <w:sz w:val="24"/>
          <w:szCs w:val="24"/>
        </w:rPr>
      </w:pPr>
    </w:p>
    <w:p w:rsidR="00316842" w:rsidRPr="00316842" w:rsidRDefault="00316842" w:rsidP="009D7535">
      <w:pPr>
        <w:spacing w:after="0" w:line="320" w:lineRule="exact"/>
        <w:ind w:firstLine="709"/>
        <w:jc w:val="both"/>
        <w:rPr>
          <w:rFonts w:ascii="Times New Roman" w:hAnsi="Times New Roman"/>
          <w:b/>
          <w:noProof/>
          <w:color w:val="000000"/>
          <w:sz w:val="24"/>
          <w:szCs w:val="24"/>
        </w:rPr>
      </w:pPr>
      <w:r w:rsidRPr="00316842">
        <w:rPr>
          <w:rFonts w:ascii="Times New Roman" w:hAnsi="Times New Roman"/>
          <w:b/>
          <w:noProof/>
          <w:color w:val="000000"/>
          <w:sz w:val="24"/>
          <w:szCs w:val="24"/>
        </w:rPr>
        <w:t>2. СЪСТАВ И ОПИСАНИЕ НА ИЗДЕЛИЕТО:</w:t>
      </w:r>
    </w:p>
    <w:p w:rsidR="00316842" w:rsidRPr="00316842" w:rsidRDefault="00316842" w:rsidP="009D7535">
      <w:pPr>
        <w:pStyle w:val="ListParagraph"/>
        <w:shd w:val="clear" w:color="auto" w:fill="FFFFFF"/>
        <w:spacing w:after="0" w:line="320" w:lineRule="exact"/>
        <w:ind w:left="0" w:firstLine="709"/>
        <w:jc w:val="both"/>
        <w:rPr>
          <w:rFonts w:ascii="Times New Roman" w:hAnsi="Times New Roman"/>
          <w:noProof/>
          <w:sz w:val="24"/>
          <w:szCs w:val="24"/>
        </w:rPr>
      </w:pPr>
      <w:r w:rsidRPr="00316842">
        <w:rPr>
          <w:rFonts w:ascii="Times New Roman" w:hAnsi="Times New Roman"/>
          <w:noProof/>
          <w:sz w:val="24"/>
          <w:szCs w:val="24"/>
        </w:rPr>
        <w:t>Шапката е изработена от основен плат</w:t>
      </w:r>
      <w:r w:rsidRPr="00316842">
        <w:rPr>
          <w:rStyle w:val="CharChar1"/>
          <w:rFonts w:ascii="Times New Roman" w:hAnsi="Times New Roman"/>
          <w:noProof/>
          <w:sz w:val="24"/>
          <w:szCs w:val="24"/>
        </w:rPr>
        <w:t xml:space="preserve"> </w:t>
      </w:r>
      <w:r w:rsidRPr="00316842">
        <w:rPr>
          <w:rFonts w:ascii="Times New Roman" w:hAnsi="Times New Roman"/>
          <w:noProof/>
          <w:sz w:val="24"/>
          <w:szCs w:val="24"/>
        </w:rPr>
        <w:t>и едностранно капитониран хастар с вата - 80 гр/м². Състои се от дъно, околожка, начелник, платка за защита на ушите и козирка.</w:t>
      </w:r>
    </w:p>
    <w:p w:rsidR="00316842" w:rsidRPr="00316842" w:rsidRDefault="00316842" w:rsidP="00316842">
      <w:pPr>
        <w:pStyle w:val="ListParagraph"/>
        <w:shd w:val="clear" w:color="auto" w:fill="FFFFFF"/>
        <w:spacing w:after="0" w:line="320" w:lineRule="exact"/>
        <w:ind w:left="0" w:firstLine="1077"/>
        <w:jc w:val="both"/>
        <w:rPr>
          <w:rFonts w:ascii="Times New Roman" w:hAnsi="Times New Roman"/>
          <w:noProof/>
          <w:sz w:val="24"/>
          <w:szCs w:val="24"/>
        </w:rPr>
      </w:pPr>
      <w:r w:rsidRPr="00316842">
        <w:rPr>
          <w:rFonts w:ascii="Times New Roman" w:hAnsi="Times New Roman"/>
          <w:noProof/>
          <w:sz w:val="24"/>
          <w:szCs w:val="24"/>
        </w:rPr>
        <w:lastRenderedPageBreak/>
        <w:t xml:space="preserve">В долната част на начелника над козирката се поставя жакардов подбрадник (лента на черен фон със сребристи орнаменти, по образец на Възложителя), закрепен в двата края с метални копчета (тип МВР).  </w:t>
      </w:r>
    </w:p>
    <w:p w:rsidR="00316842" w:rsidRPr="00316842" w:rsidRDefault="00316842" w:rsidP="00316842">
      <w:pPr>
        <w:spacing w:after="0" w:line="320" w:lineRule="exact"/>
        <w:ind w:firstLine="1077"/>
        <w:jc w:val="both"/>
        <w:rPr>
          <w:rFonts w:ascii="Times New Roman" w:hAnsi="Times New Roman"/>
          <w:noProof/>
          <w:color w:val="000000"/>
          <w:sz w:val="24"/>
          <w:szCs w:val="24"/>
        </w:rPr>
      </w:pPr>
      <w:r w:rsidRPr="00316842">
        <w:rPr>
          <w:rFonts w:ascii="Times New Roman" w:hAnsi="Times New Roman"/>
          <w:noProof/>
          <w:color w:val="000000"/>
          <w:sz w:val="24"/>
          <w:szCs w:val="24"/>
        </w:rPr>
        <w:t>В предната част на околожката се прикачва начелник с овална форма от подлепен лицев плат и подсилен с ризол, върху който е пришита текстилна кокарда, по образец на Възложителя.</w:t>
      </w:r>
    </w:p>
    <w:p w:rsidR="00316842" w:rsidRPr="00316842" w:rsidRDefault="00316842" w:rsidP="00316842">
      <w:pPr>
        <w:spacing w:after="0" w:line="320" w:lineRule="exact"/>
        <w:ind w:firstLine="1077"/>
        <w:jc w:val="both"/>
        <w:rPr>
          <w:rFonts w:ascii="Times New Roman" w:hAnsi="Times New Roman"/>
          <w:noProof/>
          <w:color w:val="000000"/>
          <w:sz w:val="24"/>
          <w:szCs w:val="24"/>
        </w:rPr>
      </w:pPr>
      <w:r w:rsidRPr="00316842">
        <w:rPr>
          <w:rFonts w:ascii="Times New Roman" w:hAnsi="Times New Roman"/>
          <w:noProof/>
          <w:color w:val="000000"/>
          <w:sz w:val="24"/>
          <w:szCs w:val="24"/>
        </w:rPr>
        <w:t>Копчетата, подбрадника и кокардата се осигуряват от Изпълнителя.</w:t>
      </w:r>
    </w:p>
    <w:p w:rsidR="00316842" w:rsidRPr="00316842" w:rsidRDefault="00316842" w:rsidP="00316842">
      <w:pPr>
        <w:spacing w:after="0" w:line="320" w:lineRule="exact"/>
        <w:ind w:firstLine="1077"/>
        <w:jc w:val="both"/>
        <w:rPr>
          <w:rFonts w:ascii="Times New Roman" w:hAnsi="Times New Roman"/>
          <w:noProof/>
          <w:color w:val="000000"/>
          <w:sz w:val="24"/>
          <w:szCs w:val="24"/>
        </w:rPr>
      </w:pPr>
      <w:r w:rsidRPr="00316842">
        <w:rPr>
          <w:rFonts w:ascii="Times New Roman" w:hAnsi="Times New Roman"/>
          <w:noProof/>
          <w:color w:val="000000"/>
          <w:sz w:val="24"/>
          <w:szCs w:val="24"/>
        </w:rPr>
        <w:t>Дъното на шапката се прикачва към околожката с вътрешен шев и се фиксира с краен лицев шев върху околожката. В долния край от вътрешната страна на шапката е монтирана черна памучна лента с широчина 2,5 см, с функция на потна лента и за укрепване на обиколката.</w:t>
      </w:r>
    </w:p>
    <w:p w:rsidR="00316842" w:rsidRPr="00316842" w:rsidRDefault="00316842" w:rsidP="00316842">
      <w:pPr>
        <w:suppressAutoHyphens/>
        <w:spacing w:after="0" w:line="320" w:lineRule="exact"/>
        <w:ind w:right="-36" w:firstLine="1077"/>
        <w:jc w:val="both"/>
        <w:rPr>
          <w:rFonts w:ascii="Times New Roman" w:hAnsi="Times New Roman"/>
          <w:noProof/>
          <w:color w:val="000000"/>
          <w:sz w:val="24"/>
          <w:szCs w:val="24"/>
        </w:rPr>
      </w:pPr>
      <w:r w:rsidRPr="00316842">
        <w:rPr>
          <w:rFonts w:ascii="Times New Roman" w:hAnsi="Times New Roman"/>
          <w:noProof/>
          <w:color w:val="000000"/>
          <w:sz w:val="24"/>
          <w:szCs w:val="24"/>
        </w:rPr>
        <w:t>Платката за защита на ушите се изработва от основен плат (за лицева и опакова страна) с вата (80</w:t>
      </w:r>
      <w:r w:rsidRPr="00316842">
        <w:rPr>
          <w:rFonts w:ascii="Times New Roman" w:hAnsi="Times New Roman"/>
          <w:noProof/>
          <w:sz w:val="24"/>
          <w:szCs w:val="24"/>
        </w:rPr>
        <w:t xml:space="preserve"> гр/м²)</w:t>
      </w:r>
      <w:r w:rsidRPr="00316842">
        <w:rPr>
          <w:rFonts w:ascii="Times New Roman" w:hAnsi="Times New Roman"/>
          <w:noProof/>
          <w:color w:val="000000"/>
          <w:sz w:val="24"/>
          <w:szCs w:val="24"/>
        </w:rPr>
        <w:t xml:space="preserve"> отвътре. Фиксира се в горно положение посредством лепяща лента велкро в черен цвят с размери 2/2 см, зашита в двата края на платката и в центъра отзад. </w:t>
      </w:r>
    </w:p>
    <w:p w:rsidR="00316842" w:rsidRPr="00316842" w:rsidRDefault="00316842" w:rsidP="00316842">
      <w:pPr>
        <w:suppressAutoHyphens/>
        <w:spacing w:after="0" w:line="320" w:lineRule="exact"/>
        <w:ind w:right="-36" w:firstLine="1077"/>
        <w:jc w:val="both"/>
        <w:rPr>
          <w:rFonts w:ascii="Times New Roman" w:hAnsi="Times New Roman"/>
          <w:noProof/>
          <w:sz w:val="24"/>
          <w:szCs w:val="24"/>
        </w:rPr>
      </w:pPr>
      <w:r w:rsidRPr="00316842">
        <w:rPr>
          <w:rFonts w:ascii="Times New Roman" w:hAnsi="Times New Roman"/>
          <w:noProof/>
          <w:color w:val="000000"/>
          <w:sz w:val="24"/>
          <w:szCs w:val="24"/>
        </w:rPr>
        <w:t>Козирката е дъгообразно извита, изработена от основен плат и вложка по форма. Има два фиксиращи украсителни тигела на 0,6 см един от друг на горната и долна част на козирката, като външния е на 1,5 см от борда на козирката.</w:t>
      </w:r>
    </w:p>
    <w:p w:rsidR="00316842" w:rsidRPr="00316842" w:rsidRDefault="00316842" w:rsidP="00316842">
      <w:pPr>
        <w:ind w:right="-36" w:firstLine="1080"/>
        <w:jc w:val="both"/>
        <w:rPr>
          <w:rFonts w:ascii="Times New Roman" w:hAnsi="Times New Roman"/>
          <w:noProof/>
          <w:sz w:val="24"/>
          <w:szCs w:val="24"/>
        </w:rPr>
      </w:pPr>
    </w:p>
    <w:p w:rsidR="00316842" w:rsidRPr="00316842" w:rsidRDefault="00316842" w:rsidP="00316842">
      <w:pPr>
        <w:ind w:right="-36" w:firstLine="1080"/>
        <w:jc w:val="both"/>
        <w:rPr>
          <w:rFonts w:ascii="Times New Roman" w:hAnsi="Times New Roman"/>
          <w:noProof/>
          <w:sz w:val="24"/>
          <w:szCs w:val="24"/>
        </w:rPr>
      </w:pPr>
    </w:p>
    <w:p w:rsidR="00316842" w:rsidRPr="00316842" w:rsidRDefault="00316842" w:rsidP="00316842">
      <w:pPr>
        <w:ind w:right="-337" w:firstLine="1080"/>
        <w:jc w:val="both"/>
        <w:rPr>
          <w:rFonts w:ascii="Times New Roman" w:hAnsi="Times New Roman"/>
          <w:noProof/>
          <w:sz w:val="24"/>
          <w:szCs w:val="24"/>
        </w:rPr>
      </w:pPr>
    </w:p>
    <w:p w:rsidR="00316842" w:rsidRPr="00316842" w:rsidRDefault="00316842" w:rsidP="00316842">
      <w:pPr>
        <w:ind w:right="-337" w:firstLine="1080"/>
        <w:jc w:val="both"/>
        <w:rPr>
          <w:rFonts w:ascii="Times New Roman" w:hAnsi="Times New Roman"/>
          <w:noProof/>
          <w:sz w:val="24"/>
          <w:szCs w:val="24"/>
        </w:rPr>
      </w:pPr>
      <w:r w:rsidRPr="00316842">
        <w:rPr>
          <w:rFonts w:ascii="Times New Roman" w:hAnsi="Times New Roman"/>
          <w:noProof/>
          <w:sz w:val="24"/>
          <w:szCs w:val="24"/>
          <w:lang w:eastAsia="bg-BG"/>
        </w:rPr>
        <w:drawing>
          <wp:inline distT="0" distB="0" distL="0" distR="0">
            <wp:extent cx="5153025" cy="3476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53025" cy="3476625"/>
                    </a:xfrm>
                    <a:prstGeom prst="rect">
                      <a:avLst/>
                    </a:prstGeom>
                    <a:noFill/>
                    <a:ln>
                      <a:noFill/>
                    </a:ln>
                  </pic:spPr>
                </pic:pic>
              </a:graphicData>
            </a:graphic>
          </wp:inline>
        </w:drawing>
      </w:r>
    </w:p>
    <w:p w:rsidR="00316842" w:rsidRPr="00316842" w:rsidRDefault="00316842" w:rsidP="00316842">
      <w:pPr>
        <w:ind w:right="-337" w:firstLine="1080"/>
        <w:jc w:val="both"/>
        <w:rPr>
          <w:rFonts w:ascii="Times New Roman" w:hAnsi="Times New Roman"/>
          <w:noProof/>
          <w:sz w:val="24"/>
          <w:szCs w:val="24"/>
        </w:rPr>
      </w:pPr>
    </w:p>
    <w:p w:rsidR="00316842" w:rsidRPr="00316842" w:rsidRDefault="00316842" w:rsidP="00316842">
      <w:pPr>
        <w:ind w:right="-337" w:firstLine="1080"/>
        <w:jc w:val="both"/>
        <w:rPr>
          <w:rFonts w:ascii="Times New Roman" w:hAnsi="Times New Roman"/>
          <w:noProof/>
          <w:sz w:val="24"/>
          <w:szCs w:val="24"/>
        </w:rPr>
      </w:pPr>
      <w:r w:rsidRPr="00316842">
        <w:rPr>
          <w:rFonts w:ascii="Times New Roman" w:hAnsi="Times New Roman"/>
          <w:noProof/>
          <w:sz w:val="24"/>
          <w:szCs w:val="24"/>
          <w:lang w:eastAsia="bg-BG"/>
        </w:rPr>
        <w:lastRenderedPageBreak/>
        <w:drawing>
          <wp:inline distT="0" distB="0" distL="0" distR="0">
            <wp:extent cx="3543300" cy="2771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43300" cy="2771775"/>
                    </a:xfrm>
                    <a:prstGeom prst="rect">
                      <a:avLst/>
                    </a:prstGeom>
                    <a:noFill/>
                    <a:ln>
                      <a:noFill/>
                    </a:ln>
                  </pic:spPr>
                </pic:pic>
              </a:graphicData>
            </a:graphic>
          </wp:inline>
        </w:drawing>
      </w:r>
    </w:p>
    <w:p w:rsidR="00316842" w:rsidRPr="00316842" w:rsidRDefault="00316842" w:rsidP="00316842">
      <w:pPr>
        <w:ind w:right="-337" w:firstLine="1080"/>
        <w:jc w:val="both"/>
        <w:rPr>
          <w:rFonts w:ascii="Times New Roman" w:hAnsi="Times New Roman"/>
          <w:noProof/>
          <w:sz w:val="24"/>
          <w:szCs w:val="24"/>
        </w:rPr>
      </w:pPr>
    </w:p>
    <w:p w:rsidR="00316842" w:rsidRPr="00316842" w:rsidRDefault="00316842" w:rsidP="00316842">
      <w:pPr>
        <w:spacing w:after="0" w:line="320" w:lineRule="exact"/>
        <w:ind w:right="-337" w:firstLine="1077"/>
        <w:jc w:val="both"/>
        <w:rPr>
          <w:rFonts w:ascii="Times New Roman" w:hAnsi="Times New Roman"/>
          <w:noProof/>
          <w:sz w:val="24"/>
          <w:szCs w:val="24"/>
        </w:rPr>
      </w:pPr>
    </w:p>
    <w:p w:rsidR="00316842" w:rsidRPr="00316842" w:rsidRDefault="00316842" w:rsidP="00316842">
      <w:pPr>
        <w:tabs>
          <w:tab w:val="left" w:pos="6840"/>
        </w:tabs>
        <w:spacing w:after="0" w:line="320" w:lineRule="exact"/>
        <w:ind w:firstLine="1077"/>
        <w:jc w:val="both"/>
        <w:rPr>
          <w:rFonts w:ascii="Times New Roman" w:hAnsi="Times New Roman"/>
          <w:b/>
          <w:noProof/>
          <w:sz w:val="24"/>
          <w:szCs w:val="24"/>
        </w:rPr>
      </w:pPr>
      <w:r w:rsidRPr="00316842">
        <w:rPr>
          <w:rFonts w:ascii="Times New Roman" w:hAnsi="Times New Roman"/>
          <w:b/>
          <w:noProof/>
          <w:sz w:val="24"/>
          <w:szCs w:val="24"/>
        </w:rPr>
        <w:t xml:space="preserve">3. </w:t>
      </w:r>
      <w:r>
        <w:rPr>
          <w:rFonts w:ascii="Times New Roman" w:hAnsi="Times New Roman"/>
          <w:b/>
          <w:noProof/>
          <w:sz w:val="24"/>
          <w:szCs w:val="24"/>
        </w:rPr>
        <w:t xml:space="preserve">ПРИЕМАМЕ </w:t>
      </w:r>
      <w:r w:rsidRPr="00316842">
        <w:rPr>
          <w:rFonts w:ascii="Times New Roman" w:hAnsi="Times New Roman"/>
          <w:b/>
          <w:noProof/>
          <w:sz w:val="24"/>
          <w:szCs w:val="24"/>
        </w:rPr>
        <w:t>ТАКТИКО-ТЕХНИЧЕСКИ ИЗИСКВАНИЯ КЪМ ИЗДЕЛИЕТО</w:t>
      </w:r>
      <w:r>
        <w:rPr>
          <w:rFonts w:ascii="Times New Roman" w:hAnsi="Times New Roman"/>
          <w:b/>
          <w:noProof/>
          <w:sz w:val="24"/>
          <w:szCs w:val="24"/>
        </w:rPr>
        <w:t>, КАКТО СЛЕДВА</w:t>
      </w:r>
      <w:r w:rsidRPr="00316842">
        <w:rPr>
          <w:rFonts w:ascii="Times New Roman" w:hAnsi="Times New Roman"/>
          <w:b/>
          <w:noProof/>
          <w:sz w:val="24"/>
          <w:szCs w:val="24"/>
        </w:rPr>
        <w:t>:</w:t>
      </w:r>
    </w:p>
    <w:p w:rsidR="00316842" w:rsidRPr="00316842" w:rsidRDefault="00316842" w:rsidP="00316842">
      <w:pPr>
        <w:tabs>
          <w:tab w:val="left" w:pos="6840"/>
        </w:tabs>
        <w:spacing w:after="0" w:line="320" w:lineRule="exact"/>
        <w:ind w:firstLine="1077"/>
        <w:jc w:val="both"/>
        <w:rPr>
          <w:rFonts w:ascii="Times New Roman" w:hAnsi="Times New Roman"/>
          <w:b/>
          <w:noProof/>
          <w:sz w:val="24"/>
          <w:szCs w:val="24"/>
        </w:rPr>
      </w:pPr>
      <w:r w:rsidRPr="00316842">
        <w:rPr>
          <w:rFonts w:ascii="Times New Roman" w:hAnsi="Times New Roman"/>
          <w:b/>
          <w:noProof/>
          <w:sz w:val="24"/>
          <w:szCs w:val="24"/>
        </w:rPr>
        <w:t>3.1. Изисквания по предназначение</w:t>
      </w:r>
    </w:p>
    <w:p w:rsidR="00316842" w:rsidRPr="00316842" w:rsidRDefault="00316842" w:rsidP="00316842">
      <w:pPr>
        <w:tabs>
          <w:tab w:val="left" w:pos="6840"/>
        </w:tabs>
        <w:spacing w:after="0" w:line="320" w:lineRule="exact"/>
        <w:ind w:firstLine="1077"/>
        <w:jc w:val="both"/>
        <w:rPr>
          <w:rFonts w:ascii="Times New Roman" w:hAnsi="Times New Roman"/>
          <w:b/>
          <w:noProof/>
          <w:sz w:val="24"/>
          <w:szCs w:val="24"/>
        </w:rPr>
      </w:pPr>
      <w:r w:rsidRPr="00316842">
        <w:rPr>
          <w:rFonts w:ascii="Times New Roman" w:hAnsi="Times New Roman"/>
          <w:b/>
          <w:noProof/>
          <w:sz w:val="24"/>
          <w:szCs w:val="24"/>
        </w:rPr>
        <w:t>3.1.1. Изисквания към размерите:</w:t>
      </w:r>
    </w:p>
    <w:p w:rsidR="00316842" w:rsidRPr="00316842" w:rsidRDefault="00316842" w:rsidP="00316842">
      <w:pPr>
        <w:tabs>
          <w:tab w:val="left" w:pos="6840"/>
        </w:tabs>
        <w:spacing w:after="0" w:line="320" w:lineRule="exact"/>
        <w:ind w:firstLine="1077"/>
        <w:jc w:val="both"/>
        <w:rPr>
          <w:rFonts w:ascii="Times New Roman" w:hAnsi="Times New Roman"/>
          <w:noProof/>
          <w:sz w:val="24"/>
          <w:szCs w:val="24"/>
        </w:rPr>
      </w:pPr>
      <w:r w:rsidRPr="00316842">
        <w:rPr>
          <w:rFonts w:ascii="Times New Roman" w:hAnsi="Times New Roman"/>
          <w:noProof/>
          <w:sz w:val="24"/>
          <w:szCs w:val="24"/>
        </w:rPr>
        <w:t>Шапките се изработват в размери (номера), които са посочени в Таблица 1.</w:t>
      </w:r>
    </w:p>
    <w:p w:rsidR="00316842" w:rsidRPr="00316842" w:rsidRDefault="00316842" w:rsidP="00316842">
      <w:pPr>
        <w:ind w:firstLine="1080"/>
        <w:jc w:val="both"/>
        <w:rPr>
          <w:rFonts w:ascii="Times New Roman" w:hAnsi="Times New Roman"/>
          <w:noProof/>
          <w:sz w:val="24"/>
          <w:szCs w:val="24"/>
        </w:rPr>
      </w:pPr>
      <w:r w:rsidRPr="00316842">
        <w:rPr>
          <w:rFonts w:ascii="Times New Roman" w:hAnsi="Times New Roman"/>
          <w:noProof/>
          <w:sz w:val="24"/>
          <w:szCs w:val="24"/>
        </w:rPr>
        <w:t xml:space="preserve">                                                                                                               </w:t>
      </w:r>
      <w:r w:rsidRPr="00316842">
        <w:rPr>
          <w:rFonts w:ascii="Times New Roman" w:hAnsi="Times New Roman"/>
          <w:b/>
          <w:noProof/>
          <w:sz w:val="24"/>
          <w:szCs w:val="24"/>
        </w:rPr>
        <w:t>Таблица 1</w:t>
      </w:r>
    </w:p>
    <w:tbl>
      <w:tblPr>
        <w:tblStyle w:val="TableGrid"/>
        <w:tblW w:w="0" w:type="auto"/>
        <w:tblInd w:w="468" w:type="dxa"/>
        <w:tblLook w:val="01E0" w:firstRow="1" w:lastRow="1" w:firstColumn="1" w:lastColumn="1" w:noHBand="0" w:noVBand="0"/>
      </w:tblPr>
      <w:tblGrid>
        <w:gridCol w:w="1378"/>
        <w:gridCol w:w="761"/>
        <w:gridCol w:w="800"/>
        <w:gridCol w:w="814"/>
        <w:gridCol w:w="814"/>
        <w:gridCol w:w="814"/>
        <w:gridCol w:w="814"/>
        <w:gridCol w:w="814"/>
        <w:gridCol w:w="814"/>
        <w:gridCol w:w="814"/>
        <w:gridCol w:w="814"/>
      </w:tblGrid>
      <w:tr w:rsidR="00316842" w:rsidRPr="00316842" w:rsidTr="006C1047">
        <w:tc>
          <w:tcPr>
            <w:tcW w:w="1378"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Обиколка на главата (см)</w:t>
            </w:r>
          </w:p>
        </w:tc>
        <w:tc>
          <w:tcPr>
            <w:tcW w:w="761"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53</w:t>
            </w:r>
          </w:p>
        </w:tc>
        <w:tc>
          <w:tcPr>
            <w:tcW w:w="800"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54</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55</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56</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57</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58</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59</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60</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61</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62</w:t>
            </w:r>
          </w:p>
        </w:tc>
      </w:tr>
      <w:tr w:rsidR="00316842" w:rsidRPr="00316842" w:rsidTr="006C1047">
        <w:tc>
          <w:tcPr>
            <w:tcW w:w="1378"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 на</w:t>
            </w:r>
          </w:p>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шапка</w:t>
            </w:r>
          </w:p>
        </w:tc>
        <w:tc>
          <w:tcPr>
            <w:tcW w:w="761"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53</w:t>
            </w:r>
          </w:p>
        </w:tc>
        <w:tc>
          <w:tcPr>
            <w:tcW w:w="800"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54</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55</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56</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57</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58</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59</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60</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61</w:t>
            </w:r>
          </w:p>
        </w:tc>
        <w:tc>
          <w:tcPr>
            <w:tcW w:w="814" w:type="dxa"/>
            <w:vAlign w:val="center"/>
          </w:tcPr>
          <w:p w:rsidR="00316842" w:rsidRPr="00316842" w:rsidRDefault="00316842" w:rsidP="006C1047">
            <w:pPr>
              <w:jc w:val="center"/>
              <w:rPr>
                <w:rFonts w:ascii="Times New Roman" w:hAnsi="Times New Roman"/>
                <w:noProof/>
                <w:sz w:val="24"/>
                <w:szCs w:val="24"/>
              </w:rPr>
            </w:pPr>
            <w:r w:rsidRPr="00316842">
              <w:rPr>
                <w:rFonts w:ascii="Times New Roman" w:hAnsi="Times New Roman"/>
                <w:noProof/>
                <w:sz w:val="24"/>
                <w:szCs w:val="24"/>
              </w:rPr>
              <w:t>62</w:t>
            </w:r>
          </w:p>
        </w:tc>
      </w:tr>
    </w:tbl>
    <w:p w:rsidR="00316842" w:rsidRDefault="00316842" w:rsidP="00316842">
      <w:pPr>
        <w:tabs>
          <w:tab w:val="left" w:pos="6840"/>
        </w:tabs>
        <w:ind w:firstLine="1080"/>
        <w:jc w:val="both"/>
        <w:rPr>
          <w:rFonts w:ascii="Times New Roman" w:hAnsi="Times New Roman"/>
          <w:b/>
          <w:noProof/>
          <w:sz w:val="24"/>
          <w:szCs w:val="24"/>
        </w:rPr>
      </w:pPr>
    </w:p>
    <w:p w:rsidR="00316842" w:rsidRPr="00316842" w:rsidRDefault="00316842" w:rsidP="00316842">
      <w:pPr>
        <w:tabs>
          <w:tab w:val="left" w:pos="6840"/>
        </w:tabs>
        <w:ind w:firstLine="1080"/>
        <w:jc w:val="both"/>
        <w:rPr>
          <w:rFonts w:ascii="Times New Roman" w:hAnsi="Times New Roman"/>
          <w:b/>
          <w:noProof/>
          <w:sz w:val="24"/>
          <w:szCs w:val="24"/>
        </w:rPr>
      </w:pPr>
      <w:r w:rsidRPr="00316842">
        <w:rPr>
          <w:rFonts w:ascii="Times New Roman" w:hAnsi="Times New Roman"/>
          <w:b/>
          <w:noProof/>
          <w:sz w:val="24"/>
          <w:szCs w:val="24"/>
        </w:rPr>
        <w:t xml:space="preserve">3.1.2. </w:t>
      </w:r>
      <w:r w:rsidR="00230971">
        <w:rPr>
          <w:rFonts w:ascii="Times New Roman" w:hAnsi="Times New Roman"/>
          <w:b/>
          <w:noProof/>
          <w:sz w:val="24"/>
          <w:szCs w:val="24"/>
        </w:rPr>
        <w:t>Приемаме и</w:t>
      </w:r>
      <w:r w:rsidRPr="00316842">
        <w:rPr>
          <w:rFonts w:ascii="Times New Roman" w:hAnsi="Times New Roman"/>
          <w:b/>
          <w:noProof/>
          <w:sz w:val="24"/>
          <w:szCs w:val="24"/>
        </w:rPr>
        <w:t>зисквания</w:t>
      </w:r>
      <w:r w:rsidR="00230971">
        <w:rPr>
          <w:rFonts w:ascii="Times New Roman" w:hAnsi="Times New Roman"/>
          <w:b/>
          <w:noProof/>
          <w:sz w:val="24"/>
          <w:szCs w:val="24"/>
        </w:rPr>
        <w:t>та</w:t>
      </w:r>
      <w:r w:rsidRPr="00316842">
        <w:rPr>
          <w:rFonts w:ascii="Times New Roman" w:hAnsi="Times New Roman"/>
          <w:b/>
          <w:noProof/>
          <w:sz w:val="24"/>
          <w:szCs w:val="24"/>
        </w:rPr>
        <w:t xml:space="preserve"> към материалите</w:t>
      </w:r>
      <w:r w:rsidR="00230971">
        <w:rPr>
          <w:rFonts w:ascii="Times New Roman" w:hAnsi="Times New Roman"/>
          <w:b/>
          <w:noProof/>
          <w:sz w:val="24"/>
          <w:szCs w:val="24"/>
        </w:rPr>
        <w:t xml:space="preserve"> и предлагаме доставяните изделия да бъдат изработени съгласно изискванията на възложителя, както следва</w:t>
      </w:r>
      <w:r w:rsidRPr="00316842">
        <w:rPr>
          <w:rFonts w:ascii="Times New Roman" w:hAnsi="Times New Roman"/>
          <w:b/>
          <w:noProof/>
          <w:sz w:val="24"/>
          <w:szCs w:val="24"/>
        </w:rPr>
        <w:t>:</w:t>
      </w:r>
    </w:p>
    <w:p w:rsidR="00316842" w:rsidRPr="00316842" w:rsidRDefault="00316842" w:rsidP="00316842">
      <w:pPr>
        <w:jc w:val="both"/>
        <w:rPr>
          <w:rFonts w:ascii="Times New Roman" w:hAnsi="Times New Roman"/>
          <w:noProof/>
          <w:sz w:val="24"/>
          <w:szCs w:val="24"/>
        </w:rPr>
      </w:pPr>
      <w:r w:rsidRPr="00316842">
        <w:rPr>
          <w:rFonts w:ascii="Times New Roman" w:hAnsi="Times New Roman"/>
          <w:noProof/>
          <w:sz w:val="24"/>
          <w:szCs w:val="24"/>
        </w:rPr>
        <w:t xml:space="preserve">                                                                                                                       </w:t>
      </w:r>
      <w:r w:rsidRPr="00316842">
        <w:rPr>
          <w:rFonts w:ascii="Times New Roman" w:hAnsi="Times New Roman"/>
          <w:b/>
          <w:noProof/>
          <w:sz w:val="24"/>
          <w:szCs w:val="24"/>
        </w:rPr>
        <w:t>Таблица 2</w:t>
      </w:r>
      <w:r w:rsidRPr="00316842">
        <w:rPr>
          <w:rFonts w:ascii="Times New Roman" w:hAnsi="Times New Roman"/>
          <w:noProof/>
          <w:sz w:val="24"/>
          <w:szCs w:val="24"/>
        </w:rPr>
        <w:t xml:space="preserve">                                                                       </w:t>
      </w:r>
    </w:p>
    <w:tbl>
      <w:tblPr>
        <w:tblW w:w="9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6"/>
        <w:gridCol w:w="3807"/>
      </w:tblGrid>
      <w:tr w:rsidR="00316842" w:rsidRPr="00316842" w:rsidTr="00316842">
        <w:trPr>
          <w:jc w:val="center"/>
        </w:trPr>
        <w:tc>
          <w:tcPr>
            <w:tcW w:w="5806" w:type="dxa"/>
            <w:shd w:val="clear" w:color="auto" w:fill="auto"/>
            <w:vAlign w:val="center"/>
          </w:tcPr>
          <w:p w:rsidR="00316842" w:rsidRPr="00316842" w:rsidRDefault="00316842" w:rsidP="006C1047">
            <w:pPr>
              <w:tabs>
                <w:tab w:val="left" w:pos="6840"/>
              </w:tabs>
              <w:jc w:val="center"/>
              <w:rPr>
                <w:rFonts w:ascii="Times New Roman" w:hAnsi="Times New Roman"/>
                <w:b/>
                <w:noProof/>
                <w:sz w:val="24"/>
                <w:szCs w:val="24"/>
              </w:rPr>
            </w:pPr>
            <w:r w:rsidRPr="00316842">
              <w:rPr>
                <w:rFonts w:ascii="Times New Roman" w:hAnsi="Times New Roman"/>
                <w:b/>
                <w:noProof/>
                <w:sz w:val="24"/>
                <w:szCs w:val="24"/>
              </w:rPr>
              <w:t>Наименование</w:t>
            </w:r>
          </w:p>
        </w:tc>
        <w:tc>
          <w:tcPr>
            <w:tcW w:w="3807" w:type="dxa"/>
            <w:shd w:val="clear" w:color="auto" w:fill="auto"/>
            <w:vAlign w:val="center"/>
          </w:tcPr>
          <w:p w:rsidR="00316842" w:rsidRPr="00316842" w:rsidRDefault="00316842" w:rsidP="006C1047">
            <w:pPr>
              <w:tabs>
                <w:tab w:val="left" w:pos="6840"/>
              </w:tabs>
              <w:jc w:val="center"/>
              <w:rPr>
                <w:rFonts w:ascii="Times New Roman" w:hAnsi="Times New Roman"/>
                <w:b/>
                <w:noProof/>
                <w:sz w:val="24"/>
                <w:szCs w:val="24"/>
              </w:rPr>
            </w:pPr>
            <w:r w:rsidRPr="00316842">
              <w:rPr>
                <w:rFonts w:ascii="Times New Roman" w:hAnsi="Times New Roman"/>
                <w:b/>
                <w:noProof/>
                <w:sz w:val="24"/>
                <w:szCs w:val="24"/>
              </w:rPr>
              <w:t>Предназначение</w:t>
            </w:r>
          </w:p>
        </w:tc>
      </w:tr>
      <w:tr w:rsidR="00316842" w:rsidRPr="00316842" w:rsidTr="00316842">
        <w:trPr>
          <w:jc w:val="center"/>
        </w:trPr>
        <w:tc>
          <w:tcPr>
            <w:tcW w:w="5806" w:type="dxa"/>
            <w:shd w:val="clear" w:color="auto" w:fill="auto"/>
            <w:vAlign w:val="center"/>
          </w:tcPr>
          <w:p w:rsidR="00316842" w:rsidRPr="00316842" w:rsidRDefault="00316842" w:rsidP="006C1047">
            <w:pPr>
              <w:tabs>
                <w:tab w:val="left" w:pos="6840"/>
              </w:tabs>
              <w:rPr>
                <w:rFonts w:ascii="Times New Roman" w:hAnsi="Times New Roman"/>
                <w:b/>
                <w:noProof/>
                <w:sz w:val="24"/>
                <w:szCs w:val="24"/>
              </w:rPr>
            </w:pPr>
            <w:r w:rsidRPr="00316842">
              <w:rPr>
                <w:rFonts w:ascii="Times New Roman" w:hAnsi="Times New Roman"/>
                <w:b/>
                <w:noProof/>
                <w:sz w:val="24"/>
                <w:szCs w:val="24"/>
              </w:rPr>
              <w:t>I. Основна тъкан:</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b/>
                <w:noProof/>
                <w:sz w:val="24"/>
                <w:szCs w:val="24"/>
              </w:rPr>
              <w:t>1. Количествен състав, %</w:t>
            </w:r>
            <w:r w:rsidRPr="00316842">
              <w:rPr>
                <w:rFonts w:ascii="Times New Roman" w:hAnsi="Times New Roman"/>
                <w:noProof/>
                <w:sz w:val="24"/>
                <w:szCs w:val="24"/>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(33/67) П/ПЕ ± 3</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b/>
                <w:noProof/>
                <w:sz w:val="24"/>
                <w:szCs w:val="24"/>
              </w:rPr>
              <w:t>2. Сплитка</w:t>
            </w:r>
            <w:r w:rsidRPr="00316842">
              <w:rPr>
                <w:rFonts w:ascii="Times New Roman" w:hAnsi="Times New Roman"/>
                <w:noProof/>
                <w:sz w:val="24"/>
                <w:szCs w:val="24"/>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Кепър 2/2</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rPr>
                <w:rFonts w:ascii="Times New Roman" w:hAnsi="Times New Roman"/>
                <w:b/>
                <w:noProof/>
                <w:sz w:val="24"/>
                <w:szCs w:val="24"/>
              </w:rPr>
            </w:pPr>
            <w:r w:rsidRPr="00316842">
              <w:rPr>
                <w:rFonts w:ascii="Times New Roman" w:hAnsi="Times New Roman"/>
                <w:b/>
                <w:noProof/>
                <w:sz w:val="24"/>
                <w:szCs w:val="24"/>
              </w:rPr>
              <w:t>3. Маса на единица площ, гр/м</w:t>
            </w:r>
            <w:r w:rsidRPr="00316842">
              <w:rPr>
                <w:rFonts w:ascii="Times New Roman" w:hAnsi="Times New Roman"/>
                <w:b/>
                <w:noProof/>
                <w:sz w:val="24"/>
                <w:szCs w:val="24"/>
                <w:vertAlign w:val="superscript"/>
              </w:rPr>
              <w:t>2</w:t>
            </w:r>
          </w:p>
          <w:p w:rsidR="00316842" w:rsidRPr="00316842" w:rsidRDefault="00316842" w:rsidP="006C1047">
            <w:pPr>
              <w:tabs>
                <w:tab w:val="left" w:pos="6840"/>
              </w:tabs>
              <w:rPr>
                <w:rFonts w:ascii="Times New Roman" w:hAnsi="Times New Roman"/>
                <w:sz w:val="24"/>
                <w:szCs w:val="24"/>
              </w:rPr>
            </w:pPr>
            <w:r w:rsidRPr="00316842">
              <w:rPr>
                <w:rFonts w:ascii="Times New Roman" w:hAnsi="Times New Roman"/>
                <w:sz w:val="24"/>
                <w:szCs w:val="24"/>
              </w:rPr>
              <w:t>250 ± 5%</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b/>
                <w:noProof/>
                <w:sz w:val="24"/>
                <w:szCs w:val="24"/>
              </w:rPr>
              <w:t>4. Цветове</w:t>
            </w:r>
            <w:r w:rsidRPr="00316842">
              <w:rPr>
                <w:rFonts w:ascii="Times New Roman" w:hAnsi="Times New Roman"/>
                <w:noProof/>
                <w:sz w:val="24"/>
                <w:szCs w:val="24"/>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за фон - каки – приблизителен пантонен № 16-1315 ТРХ, с допустима цветна разлика мин. 4 бал по сива скала</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зелен - приблизителен пантонен № 19-0306 ТРХ, с допустима цветна разлика мин. 4 бал по сива скала</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тъмно кафяв - приблизителен пантонен № 19-1118 ТРХ, с допустима цветна разлика мин. 4 бал по сива скала</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5. Максимална сила при опън, daN</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основа - мин. 180</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вътък - мин. 60</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6. Изменение на размерите при пране при 40ºС, %</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основа - макс. 1,5</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вътък - макс. 1,5</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7. Устойчивост на обагрянията, бал</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пране при 40ºС - мин. 4/4/4</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сухо триене - мин. 4</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мокро триене - мин. 3</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lastRenderedPageBreak/>
              <w:t>- пот - мин. 4/4/4</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гладене - мин. 4-5/4-5</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светлина - мин. 5-6</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b/>
                <w:noProof/>
                <w:sz w:val="24"/>
                <w:szCs w:val="24"/>
              </w:rPr>
              <w:t>8. Устойчивост на проникване на вода, мм воден стълб</w:t>
            </w:r>
            <w:r w:rsidRPr="00316842">
              <w:rPr>
                <w:rFonts w:ascii="Times New Roman" w:hAnsi="Times New Roman"/>
                <w:noProof/>
                <w:sz w:val="24"/>
                <w:szCs w:val="24"/>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мин. 300</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b/>
                <w:noProof/>
                <w:sz w:val="24"/>
                <w:szCs w:val="24"/>
              </w:rPr>
            </w:pPr>
            <w:r w:rsidRPr="00316842">
              <w:rPr>
                <w:rFonts w:ascii="Times New Roman" w:hAnsi="Times New Roman"/>
                <w:b/>
                <w:noProof/>
                <w:sz w:val="24"/>
                <w:szCs w:val="24"/>
              </w:rPr>
              <w:t>9. Устойчивост</w:t>
            </w:r>
          </w:p>
          <w:p w:rsidR="00316842" w:rsidRPr="00316842" w:rsidRDefault="00316842" w:rsidP="006C1047">
            <w:pPr>
              <w:tabs>
                <w:tab w:val="left" w:pos="6840"/>
              </w:tabs>
              <w:rPr>
                <w:rFonts w:ascii="Times New Roman" w:hAnsi="Times New Roman"/>
                <w:b/>
                <w:noProof/>
                <w:sz w:val="24"/>
                <w:szCs w:val="24"/>
              </w:rPr>
            </w:pPr>
            <w:r w:rsidRPr="00316842">
              <w:rPr>
                <w:rFonts w:ascii="Times New Roman" w:hAnsi="Times New Roman"/>
                <w:b/>
                <w:noProof/>
                <w:sz w:val="24"/>
                <w:szCs w:val="24"/>
              </w:rPr>
              <w:t>на повърхностно омокряне на тъкани, степен</w:t>
            </w:r>
            <w:r w:rsidRPr="00316842">
              <w:rPr>
                <w:rFonts w:ascii="Times New Roman" w:hAnsi="Times New Roman"/>
                <w:noProof/>
                <w:sz w:val="24"/>
                <w:szCs w:val="24"/>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мин. 4</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b/>
                <w:noProof/>
                <w:sz w:val="24"/>
                <w:szCs w:val="24"/>
              </w:rPr>
              <w:t>10. Устойчивост на претриване, %</w:t>
            </w:r>
            <w:r w:rsidRPr="00316842">
              <w:rPr>
                <w:rFonts w:ascii="Times New Roman" w:hAnsi="Times New Roman"/>
                <w:noProof/>
                <w:sz w:val="24"/>
                <w:szCs w:val="24"/>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макс. 1,2</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b/>
                <w:noProof/>
                <w:sz w:val="24"/>
                <w:szCs w:val="24"/>
              </w:rPr>
            </w:pPr>
            <w:r w:rsidRPr="00316842">
              <w:rPr>
                <w:rFonts w:ascii="Times New Roman" w:hAnsi="Times New Roman"/>
                <w:b/>
                <w:noProof/>
                <w:sz w:val="24"/>
                <w:szCs w:val="24"/>
              </w:rPr>
              <w:t>11. Устойчивост</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b/>
                <w:noProof/>
                <w:sz w:val="24"/>
                <w:szCs w:val="24"/>
              </w:rPr>
              <w:t>на пилингообразуване, бал</w:t>
            </w:r>
            <w:r w:rsidRPr="00316842">
              <w:rPr>
                <w:rFonts w:ascii="Times New Roman" w:hAnsi="Times New Roman"/>
                <w:noProof/>
                <w:sz w:val="24"/>
                <w:szCs w:val="24"/>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мин. 4</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rPr>
                <w:rFonts w:ascii="Times New Roman" w:hAnsi="Times New Roman"/>
                <w:b/>
                <w:noProof/>
                <w:sz w:val="24"/>
                <w:szCs w:val="24"/>
              </w:rPr>
            </w:pPr>
            <w:r w:rsidRPr="00316842">
              <w:rPr>
                <w:rFonts w:ascii="Times New Roman" w:hAnsi="Times New Roman"/>
                <w:b/>
                <w:noProof/>
                <w:sz w:val="24"/>
                <w:szCs w:val="24"/>
              </w:rPr>
              <w:t xml:space="preserve">12. Съдържание на формалдехид, </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b/>
                <w:noProof/>
                <w:sz w:val="24"/>
                <w:szCs w:val="24"/>
              </w:rPr>
              <w:t>mg/kg</w:t>
            </w:r>
            <w:r w:rsidRPr="00316842">
              <w:rPr>
                <w:rFonts w:ascii="Times New Roman" w:hAnsi="Times New Roman"/>
                <w:noProof/>
                <w:sz w:val="24"/>
                <w:szCs w:val="24"/>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макс. 75</w:t>
            </w:r>
          </w:p>
          <w:p w:rsidR="00316842" w:rsidRPr="00316842" w:rsidRDefault="00316842" w:rsidP="006C1047">
            <w:pPr>
              <w:tabs>
                <w:tab w:val="left" w:pos="6840"/>
              </w:tabs>
              <w:rPr>
                <w:rFonts w:ascii="Times New Roman" w:hAnsi="Times New Roman"/>
                <w:noProof/>
                <w:sz w:val="24"/>
                <w:szCs w:val="24"/>
              </w:rPr>
            </w:pP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b/>
                <w:noProof/>
                <w:sz w:val="24"/>
                <w:szCs w:val="24"/>
              </w:rPr>
              <w:t>13. pH на воден екстракт, pH единици</w:t>
            </w:r>
            <w:r w:rsidRPr="00316842">
              <w:rPr>
                <w:rFonts w:ascii="Times New Roman" w:hAnsi="Times New Roman"/>
                <w:noProof/>
                <w:sz w:val="24"/>
                <w:szCs w:val="24"/>
              </w:rPr>
              <w:t xml:space="preserve">: </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xml:space="preserve"> 4,8 – 7,5</w:t>
            </w:r>
          </w:p>
          <w:p w:rsidR="00316842" w:rsidRPr="00316842" w:rsidRDefault="00316842" w:rsidP="006C1047">
            <w:pPr>
              <w:tabs>
                <w:tab w:val="left" w:pos="6840"/>
              </w:tabs>
              <w:rPr>
                <w:rFonts w:ascii="Times New Roman" w:hAnsi="Times New Roman"/>
                <w:noProof/>
                <w:sz w:val="24"/>
                <w:szCs w:val="24"/>
              </w:rPr>
            </w:pPr>
          </w:p>
        </w:tc>
        <w:tc>
          <w:tcPr>
            <w:tcW w:w="3807" w:type="dxa"/>
            <w:shd w:val="clear" w:color="auto" w:fill="auto"/>
            <w:vAlign w:val="center"/>
          </w:tcPr>
          <w:p w:rsidR="00316842" w:rsidRPr="00316842" w:rsidRDefault="00316842" w:rsidP="006C1047">
            <w:pPr>
              <w:tabs>
                <w:tab w:val="left" w:pos="6840"/>
              </w:tabs>
              <w:rPr>
                <w:rFonts w:ascii="Times New Roman" w:hAnsi="Times New Roman"/>
                <w:noProof/>
                <w:sz w:val="24"/>
                <w:szCs w:val="24"/>
              </w:rPr>
            </w:pPr>
          </w:p>
        </w:tc>
      </w:tr>
      <w:tr w:rsidR="00316842" w:rsidRPr="00316842" w:rsidTr="00316842">
        <w:trPr>
          <w:jc w:val="center"/>
        </w:trPr>
        <w:tc>
          <w:tcPr>
            <w:tcW w:w="5806" w:type="dxa"/>
            <w:shd w:val="clear" w:color="auto" w:fill="auto"/>
            <w:vAlign w:val="center"/>
          </w:tcPr>
          <w:p w:rsidR="00316842" w:rsidRPr="00316842" w:rsidRDefault="00316842" w:rsidP="006C1047">
            <w:pPr>
              <w:tabs>
                <w:tab w:val="left" w:pos="6840"/>
              </w:tabs>
              <w:jc w:val="both"/>
              <w:rPr>
                <w:rFonts w:ascii="Times New Roman" w:hAnsi="Times New Roman"/>
                <w:b/>
                <w:noProof/>
                <w:sz w:val="24"/>
                <w:szCs w:val="24"/>
              </w:rPr>
            </w:pPr>
            <w:r w:rsidRPr="00316842">
              <w:rPr>
                <w:rFonts w:ascii="Times New Roman" w:hAnsi="Times New Roman"/>
                <w:b/>
                <w:noProof/>
                <w:sz w:val="24"/>
                <w:szCs w:val="24"/>
              </w:rPr>
              <w:lastRenderedPageBreak/>
              <w:t>II. Хастар</w:t>
            </w:r>
          </w:p>
          <w:p w:rsidR="00316842" w:rsidRPr="00316842" w:rsidRDefault="00316842" w:rsidP="006C1047">
            <w:pPr>
              <w:tabs>
                <w:tab w:val="left" w:pos="6840"/>
              </w:tabs>
              <w:jc w:val="both"/>
              <w:rPr>
                <w:rFonts w:ascii="Times New Roman" w:hAnsi="Times New Roman"/>
                <w:b/>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lastRenderedPageBreak/>
              <w:t>1. Количествен състав, %</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(80/20) П/ПЕ ± 5</w:t>
            </w:r>
          </w:p>
          <w:p w:rsidR="00316842" w:rsidRPr="00316842" w:rsidRDefault="00316842" w:rsidP="006C1047">
            <w:pPr>
              <w:tabs>
                <w:tab w:val="left" w:pos="6840"/>
              </w:tabs>
              <w:jc w:val="both"/>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2. Сплитка</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Лито</w:t>
            </w:r>
          </w:p>
          <w:p w:rsidR="00316842" w:rsidRPr="00316842" w:rsidRDefault="00316842" w:rsidP="006C1047">
            <w:pPr>
              <w:tabs>
                <w:tab w:val="left" w:pos="6840"/>
              </w:tabs>
              <w:jc w:val="both"/>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b/>
                <w:noProof/>
                <w:sz w:val="24"/>
                <w:szCs w:val="24"/>
              </w:rPr>
            </w:pPr>
            <w:r w:rsidRPr="00316842">
              <w:rPr>
                <w:rFonts w:ascii="Times New Roman" w:hAnsi="Times New Roman"/>
                <w:b/>
                <w:noProof/>
                <w:sz w:val="24"/>
                <w:szCs w:val="24"/>
              </w:rPr>
              <w:t>3. Маса на единица площ, гр/м</w:t>
            </w:r>
            <w:r w:rsidRPr="00316842">
              <w:rPr>
                <w:rFonts w:ascii="Times New Roman" w:hAnsi="Times New Roman"/>
                <w:b/>
                <w:noProof/>
                <w:sz w:val="24"/>
                <w:szCs w:val="24"/>
                <w:vertAlign w:val="superscript"/>
              </w:rPr>
              <w:t>2</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120 ± 5 %</w:t>
            </w:r>
          </w:p>
          <w:p w:rsidR="00316842" w:rsidRPr="00316842" w:rsidRDefault="00316842" w:rsidP="006C1047">
            <w:pPr>
              <w:tabs>
                <w:tab w:val="left" w:pos="6840"/>
              </w:tabs>
              <w:jc w:val="both"/>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4. Цвят</w:t>
            </w:r>
            <w:r w:rsidRPr="00316842">
              <w:rPr>
                <w:rFonts w:ascii="Times New Roman" w:hAnsi="Times New Roman"/>
                <w:noProof/>
                <w:sz w:val="24"/>
                <w:szCs w:val="24"/>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каки – приблизителен пантонен № 16-1315 ТРХ, с допустима цветна разлика мин. 4 бал по сива скала</w:t>
            </w:r>
          </w:p>
          <w:p w:rsidR="00316842" w:rsidRPr="00316842" w:rsidRDefault="00316842" w:rsidP="006C1047">
            <w:pPr>
              <w:tabs>
                <w:tab w:val="left" w:pos="6840"/>
              </w:tabs>
              <w:jc w:val="both"/>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5. Максимална сила при опън, daN</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основа - мин. 25</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 вътък - мин. 25</w:t>
            </w:r>
          </w:p>
          <w:p w:rsidR="00316842" w:rsidRPr="00316842" w:rsidRDefault="00316842" w:rsidP="006C1047">
            <w:pPr>
              <w:tabs>
                <w:tab w:val="left" w:pos="6840"/>
              </w:tabs>
              <w:jc w:val="both"/>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6. Изменение на размерите при пране при 40ºС, %</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основа - макс. 1.5</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вътък - макс. 1.5</w:t>
            </w:r>
          </w:p>
          <w:p w:rsidR="00316842" w:rsidRPr="00316842" w:rsidRDefault="00316842" w:rsidP="006C1047">
            <w:pPr>
              <w:tabs>
                <w:tab w:val="left" w:pos="6840"/>
              </w:tabs>
              <w:jc w:val="both"/>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7. Устойчивост на обагрянията, бал</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пране при 40ºС - мин. 3-4</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сухо триене - мин. 3-4</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мокро триене - мин. 3</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пот - мин. 4</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гладене - мин. 4</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светлина - мин. 4-5</w:t>
            </w:r>
          </w:p>
          <w:p w:rsidR="00316842" w:rsidRPr="00316842" w:rsidRDefault="00316842" w:rsidP="006C1047">
            <w:pPr>
              <w:tabs>
                <w:tab w:val="left" w:pos="6840"/>
              </w:tabs>
              <w:jc w:val="both"/>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b/>
                <w:noProof/>
                <w:sz w:val="24"/>
                <w:szCs w:val="24"/>
              </w:rPr>
            </w:pPr>
            <w:r w:rsidRPr="00316842">
              <w:rPr>
                <w:rFonts w:ascii="Times New Roman" w:hAnsi="Times New Roman"/>
                <w:b/>
                <w:noProof/>
                <w:sz w:val="24"/>
                <w:szCs w:val="24"/>
              </w:rPr>
              <w:t xml:space="preserve">8. Съдържание на формалдехид, </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mg/kg</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макс. 75</w:t>
            </w:r>
          </w:p>
          <w:p w:rsidR="00316842" w:rsidRPr="00316842" w:rsidRDefault="00316842" w:rsidP="006C1047">
            <w:pPr>
              <w:tabs>
                <w:tab w:val="left" w:pos="6840"/>
              </w:tabs>
              <w:jc w:val="both"/>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rPr>
              <w:t>9. pH на воден екстракт, pH единици</w:t>
            </w:r>
            <w:r w:rsidRPr="00316842">
              <w:rPr>
                <w:rFonts w:ascii="Times New Roman" w:hAnsi="Times New Roman"/>
                <w:noProof/>
                <w:sz w:val="24"/>
                <w:szCs w:val="24"/>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xml:space="preserve"> 4,8 – 7,5</w:t>
            </w:r>
          </w:p>
          <w:p w:rsidR="00316842" w:rsidRPr="00316842" w:rsidRDefault="00316842" w:rsidP="006C1047">
            <w:pPr>
              <w:tabs>
                <w:tab w:val="left" w:pos="6840"/>
              </w:tabs>
              <w:jc w:val="both"/>
              <w:rPr>
                <w:rFonts w:ascii="Times New Roman" w:hAnsi="Times New Roman"/>
                <w:noProof/>
                <w:sz w:val="24"/>
                <w:szCs w:val="24"/>
              </w:rPr>
            </w:pPr>
          </w:p>
        </w:tc>
        <w:tc>
          <w:tcPr>
            <w:tcW w:w="3807"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p>
        </w:tc>
      </w:tr>
      <w:tr w:rsidR="00316842" w:rsidRPr="00316842" w:rsidTr="00316842">
        <w:trPr>
          <w:jc w:val="center"/>
        </w:trPr>
        <w:tc>
          <w:tcPr>
            <w:tcW w:w="5806" w:type="dxa"/>
            <w:shd w:val="clear" w:color="auto" w:fill="auto"/>
          </w:tcPr>
          <w:p w:rsidR="00316842" w:rsidRPr="00316842" w:rsidRDefault="00316842" w:rsidP="006C1047">
            <w:pPr>
              <w:tabs>
                <w:tab w:val="left" w:pos="6840"/>
              </w:tabs>
              <w:jc w:val="both"/>
              <w:rPr>
                <w:rFonts w:ascii="Times New Roman" w:hAnsi="Times New Roman"/>
                <w:b/>
                <w:noProof/>
                <w:sz w:val="24"/>
                <w:szCs w:val="24"/>
              </w:rPr>
            </w:pPr>
            <w:r w:rsidRPr="00316842">
              <w:rPr>
                <w:rFonts w:ascii="Times New Roman" w:hAnsi="Times New Roman"/>
                <w:b/>
                <w:sz w:val="24"/>
                <w:szCs w:val="24"/>
                <w:lang w:val="en-US"/>
              </w:rPr>
              <w:lastRenderedPageBreak/>
              <w:t>III.</w:t>
            </w:r>
            <w:r w:rsidRPr="00316842">
              <w:rPr>
                <w:rFonts w:ascii="Times New Roman" w:hAnsi="Times New Roman"/>
                <w:b/>
                <w:sz w:val="24"/>
                <w:szCs w:val="24"/>
              </w:rPr>
              <w:t xml:space="preserve"> </w:t>
            </w:r>
            <w:r w:rsidRPr="00316842">
              <w:rPr>
                <w:rFonts w:ascii="Times New Roman" w:hAnsi="Times New Roman"/>
                <w:b/>
                <w:noProof/>
                <w:sz w:val="24"/>
                <w:szCs w:val="24"/>
              </w:rPr>
              <w:t>Вата:</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маса на единица площ: 80 гр/м</w:t>
            </w:r>
            <w:r w:rsidRPr="00316842">
              <w:rPr>
                <w:rFonts w:ascii="Times New Roman" w:hAnsi="Times New Roman"/>
                <w:noProof/>
                <w:sz w:val="24"/>
                <w:szCs w:val="24"/>
                <w:vertAlign w:val="superscript"/>
              </w:rPr>
              <w:t>2</w:t>
            </w:r>
          </w:p>
          <w:p w:rsidR="00316842" w:rsidRPr="00316842" w:rsidRDefault="00316842" w:rsidP="006C1047">
            <w:pPr>
              <w:tabs>
                <w:tab w:val="left" w:pos="6840"/>
              </w:tabs>
              <w:jc w:val="both"/>
              <w:rPr>
                <w:rFonts w:ascii="Times New Roman" w:hAnsi="Times New Roman"/>
                <w:noProof/>
                <w:sz w:val="24"/>
                <w:szCs w:val="24"/>
              </w:rPr>
            </w:pPr>
          </w:p>
        </w:tc>
        <w:tc>
          <w:tcPr>
            <w:tcW w:w="3807" w:type="dxa"/>
            <w:shd w:val="clear" w:color="auto" w:fill="auto"/>
          </w:tcPr>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За капитониране на хастара на шапката и за защитната платка</w:t>
            </w:r>
          </w:p>
        </w:tc>
      </w:tr>
      <w:tr w:rsidR="00316842" w:rsidRPr="00316842" w:rsidTr="00316842">
        <w:trPr>
          <w:jc w:val="center"/>
        </w:trPr>
        <w:tc>
          <w:tcPr>
            <w:tcW w:w="5806" w:type="dxa"/>
            <w:shd w:val="clear" w:color="auto" w:fill="auto"/>
          </w:tcPr>
          <w:p w:rsidR="00316842" w:rsidRPr="00316842" w:rsidRDefault="00316842" w:rsidP="006C1047">
            <w:pPr>
              <w:tabs>
                <w:tab w:val="left" w:pos="6840"/>
              </w:tabs>
              <w:jc w:val="both"/>
              <w:rPr>
                <w:rFonts w:ascii="Times New Roman" w:hAnsi="Times New Roman"/>
                <w:b/>
                <w:sz w:val="24"/>
                <w:szCs w:val="24"/>
              </w:rPr>
            </w:pPr>
            <w:r w:rsidRPr="00316842">
              <w:rPr>
                <w:rFonts w:ascii="Times New Roman" w:hAnsi="Times New Roman"/>
                <w:b/>
                <w:sz w:val="24"/>
                <w:szCs w:val="24"/>
                <w:lang w:val="en-US"/>
              </w:rPr>
              <w:t xml:space="preserve">IV. </w:t>
            </w:r>
            <w:r w:rsidRPr="00316842">
              <w:rPr>
                <w:rFonts w:ascii="Times New Roman" w:hAnsi="Times New Roman"/>
                <w:b/>
                <w:sz w:val="24"/>
                <w:szCs w:val="24"/>
              </w:rPr>
              <w:t>Подлепващ материал - ризол</w:t>
            </w:r>
          </w:p>
          <w:p w:rsidR="00316842" w:rsidRPr="00316842" w:rsidRDefault="00316842" w:rsidP="006C1047">
            <w:pPr>
              <w:tabs>
                <w:tab w:val="left" w:pos="6840"/>
              </w:tabs>
              <w:jc w:val="both"/>
              <w:rPr>
                <w:rFonts w:ascii="Times New Roman" w:hAnsi="Times New Roman"/>
                <w:noProof/>
                <w:sz w:val="24"/>
                <w:szCs w:val="24"/>
              </w:rPr>
            </w:pPr>
          </w:p>
        </w:tc>
        <w:tc>
          <w:tcPr>
            <w:tcW w:w="3807"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За подсилване на начелника</w:t>
            </w:r>
          </w:p>
        </w:tc>
      </w:tr>
      <w:tr w:rsidR="00316842" w:rsidRPr="00316842" w:rsidTr="00316842">
        <w:trPr>
          <w:jc w:val="center"/>
        </w:trPr>
        <w:tc>
          <w:tcPr>
            <w:tcW w:w="5806" w:type="dxa"/>
            <w:shd w:val="clear" w:color="auto" w:fill="auto"/>
          </w:tcPr>
          <w:p w:rsidR="00316842" w:rsidRPr="00316842" w:rsidRDefault="00316842" w:rsidP="006C1047">
            <w:pPr>
              <w:tabs>
                <w:tab w:val="left" w:pos="6840"/>
              </w:tabs>
              <w:jc w:val="both"/>
              <w:rPr>
                <w:rFonts w:ascii="Times New Roman" w:hAnsi="Times New Roman"/>
                <w:b/>
                <w:sz w:val="24"/>
                <w:szCs w:val="24"/>
              </w:rPr>
            </w:pPr>
            <w:r w:rsidRPr="00316842">
              <w:rPr>
                <w:rFonts w:ascii="Times New Roman" w:hAnsi="Times New Roman"/>
                <w:b/>
                <w:sz w:val="24"/>
                <w:szCs w:val="24"/>
                <w:lang w:val="en-US"/>
              </w:rPr>
              <w:t>V</w:t>
            </w:r>
            <w:r w:rsidRPr="00316842">
              <w:rPr>
                <w:rFonts w:ascii="Times New Roman" w:hAnsi="Times New Roman"/>
                <w:b/>
                <w:sz w:val="24"/>
                <w:szCs w:val="24"/>
              </w:rPr>
              <w:t>. Велкро черно</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sz w:val="24"/>
                <w:szCs w:val="24"/>
              </w:rPr>
              <w:t>- широчина – 2 см.</w:t>
            </w:r>
          </w:p>
        </w:tc>
        <w:tc>
          <w:tcPr>
            <w:tcW w:w="3807"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xml:space="preserve">В центъра отзад  и отстрани на платката за защита на ушите </w:t>
            </w:r>
          </w:p>
        </w:tc>
      </w:tr>
      <w:tr w:rsidR="00316842" w:rsidRPr="00316842" w:rsidTr="00316842">
        <w:trPr>
          <w:jc w:val="center"/>
        </w:trPr>
        <w:tc>
          <w:tcPr>
            <w:tcW w:w="5806" w:type="dxa"/>
            <w:shd w:val="clear" w:color="auto" w:fill="auto"/>
            <w:vAlign w:val="center"/>
          </w:tcPr>
          <w:p w:rsidR="00316842" w:rsidRPr="00316842" w:rsidRDefault="00316842" w:rsidP="006C1047">
            <w:pPr>
              <w:widowControl w:val="0"/>
              <w:autoSpaceDE w:val="0"/>
              <w:autoSpaceDN w:val="0"/>
              <w:adjustRightInd w:val="0"/>
              <w:jc w:val="both"/>
              <w:rPr>
                <w:rFonts w:ascii="Times New Roman" w:hAnsi="Times New Roman"/>
                <w:b/>
                <w:noProof/>
                <w:sz w:val="24"/>
                <w:szCs w:val="24"/>
                <w:lang w:val="en-US"/>
              </w:rPr>
            </w:pPr>
            <w:r w:rsidRPr="00316842">
              <w:rPr>
                <w:rFonts w:ascii="Times New Roman" w:hAnsi="Times New Roman"/>
                <w:b/>
                <w:sz w:val="24"/>
                <w:szCs w:val="24"/>
                <w:lang w:val="en-US"/>
              </w:rPr>
              <w:t>VI</w:t>
            </w:r>
            <w:r w:rsidRPr="00316842">
              <w:rPr>
                <w:rFonts w:ascii="Times New Roman" w:hAnsi="Times New Roman"/>
                <w:b/>
                <w:sz w:val="24"/>
                <w:szCs w:val="24"/>
              </w:rPr>
              <w:t>.</w:t>
            </w:r>
            <w:r w:rsidRPr="00316842">
              <w:rPr>
                <w:rFonts w:ascii="Times New Roman" w:hAnsi="Times New Roman"/>
                <w:b/>
                <w:noProof/>
                <w:sz w:val="24"/>
                <w:szCs w:val="24"/>
              </w:rPr>
              <w:t xml:space="preserve"> Жакардов подбрадник</w:t>
            </w:r>
            <w:r w:rsidRPr="00316842">
              <w:rPr>
                <w:rFonts w:ascii="Times New Roman" w:hAnsi="Times New Roman"/>
                <w:b/>
                <w:noProof/>
                <w:sz w:val="24"/>
                <w:szCs w:val="24"/>
                <w:lang w:val="en-US"/>
              </w:rPr>
              <w:t>:</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(по образец)</w:t>
            </w:r>
          </w:p>
        </w:tc>
        <w:tc>
          <w:tcPr>
            <w:tcW w:w="3807"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Над козирката</w:t>
            </w:r>
          </w:p>
        </w:tc>
      </w:tr>
      <w:tr w:rsidR="00316842" w:rsidRPr="00316842" w:rsidTr="00316842">
        <w:trPr>
          <w:jc w:val="center"/>
        </w:trPr>
        <w:tc>
          <w:tcPr>
            <w:tcW w:w="5806" w:type="dxa"/>
            <w:shd w:val="clear" w:color="auto" w:fill="auto"/>
          </w:tcPr>
          <w:p w:rsidR="00316842" w:rsidRPr="00316842" w:rsidRDefault="00316842" w:rsidP="006C1047">
            <w:pPr>
              <w:widowControl w:val="0"/>
              <w:autoSpaceDE w:val="0"/>
              <w:autoSpaceDN w:val="0"/>
              <w:adjustRightInd w:val="0"/>
              <w:jc w:val="both"/>
              <w:rPr>
                <w:rFonts w:ascii="Times New Roman" w:hAnsi="Times New Roman"/>
                <w:b/>
                <w:noProof/>
                <w:sz w:val="24"/>
                <w:szCs w:val="24"/>
                <w:lang w:val="en-US"/>
              </w:rPr>
            </w:pPr>
            <w:r w:rsidRPr="00316842">
              <w:rPr>
                <w:rFonts w:ascii="Times New Roman" w:hAnsi="Times New Roman"/>
                <w:b/>
                <w:sz w:val="24"/>
                <w:szCs w:val="24"/>
                <w:lang w:val="en-US"/>
              </w:rPr>
              <w:t>VII</w:t>
            </w:r>
            <w:r w:rsidRPr="00316842">
              <w:rPr>
                <w:rFonts w:ascii="Times New Roman" w:hAnsi="Times New Roman"/>
                <w:b/>
                <w:sz w:val="24"/>
                <w:szCs w:val="24"/>
              </w:rPr>
              <w:t>.</w:t>
            </w:r>
            <w:r w:rsidRPr="00316842">
              <w:rPr>
                <w:rFonts w:ascii="Times New Roman" w:hAnsi="Times New Roman"/>
                <w:b/>
                <w:noProof/>
                <w:sz w:val="24"/>
                <w:szCs w:val="24"/>
              </w:rPr>
              <w:t xml:space="preserve"> Малки метални копчета</w:t>
            </w:r>
            <w:r w:rsidRPr="00316842">
              <w:rPr>
                <w:rFonts w:ascii="Times New Roman" w:hAnsi="Times New Roman"/>
                <w:b/>
                <w:noProof/>
                <w:sz w:val="24"/>
                <w:szCs w:val="24"/>
                <w:lang w:val="en-US"/>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(тип МВР)</w:t>
            </w:r>
          </w:p>
        </w:tc>
        <w:tc>
          <w:tcPr>
            <w:tcW w:w="3807"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От двете страни на шапката</w:t>
            </w:r>
          </w:p>
        </w:tc>
      </w:tr>
      <w:tr w:rsidR="00316842" w:rsidRPr="00316842" w:rsidTr="00316842">
        <w:trPr>
          <w:jc w:val="center"/>
        </w:trPr>
        <w:tc>
          <w:tcPr>
            <w:tcW w:w="5806" w:type="dxa"/>
            <w:shd w:val="clear" w:color="auto" w:fill="auto"/>
          </w:tcPr>
          <w:p w:rsidR="00316842" w:rsidRPr="00316842" w:rsidRDefault="00316842" w:rsidP="006C1047">
            <w:pPr>
              <w:widowControl w:val="0"/>
              <w:autoSpaceDE w:val="0"/>
              <w:autoSpaceDN w:val="0"/>
              <w:adjustRightInd w:val="0"/>
              <w:jc w:val="both"/>
              <w:rPr>
                <w:rFonts w:ascii="Times New Roman" w:hAnsi="Times New Roman"/>
                <w:b/>
                <w:noProof/>
                <w:sz w:val="24"/>
                <w:szCs w:val="24"/>
                <w:lang w:val="en-US"/>
              </w:rPr>
            </w:pPr>
            <w:r w:rsidRPr="00316842">
              <w:rPr>
                <w:rFonts w:ascii="Times New Roman" w:hAnsi="Times New Roman"/>
                <w:b/>
                <w:sz w:val="24"/>
                <w:szCs w:val="24"/>
                <w:lang w:val="en-US"/>
              </w:rPr>
              <w:t>VIII</w:t>
            </w:r>
            <w:r w:rsidRPr="00316842">
              <w:rPr>
                <w:rFonts w:ascii="Times New Roman" w:hAnsi="Times New Roman"/>
                <w:b/>
                <w:sz w:val="24"/>
                <w:szCs w:val="24"/>
              </w:rPr>
              <w:t>.</w:t>
            </w:r>
            <w:r w:rsidRPr="00316842">
              <w:rPr>
                <w:rFonts w:ascii="Times New Roman" w:hAnsi="Times New Roman"/>
                <w:b/>
                <w:sz w:val="24"/>
                <w:szCs w:val="24"/>
                <w:lang w:val="en-US"/>
              </w:rPr>
              <w:t xml:space="preserve"> </w:t>
            </w:r>
            <w:r w:rsidRPr="00316842">
              <w:rPr>
                <w:rFonts w:ascii="Times New Roman" w:hAnsi="Times New Roman"/>
                <w:b/>
                <w:noProof/>
                <w:sz w:val="24"/>
                <w:szCs w:val="24"/>
              </w:rPr>
              <w:t>Текстилна кокарда</w:t>
            </w:r>
            <w:r w:rsidRPr="00316842">
              <w:rPr>
                <w:rFonts w:ascii="Times New Roman" w:hAnsi="Times New Roman"/>
                <w:b/>
                <w:noProof/>
                <w:sz w:val="24"/>
                <w:szCs w:val="24"/>
                <w:lang w:val="en-US"/>
              </w:rPr>
              <w:t>:</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(по образец)</w:t>
            </w:r>
          </w:p>
        </w:tc>
        <w:tc>
          <w:tcPr>
            <w:tcW w:w="3807"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Върху начелника</w:t>
            </w:r>
          </w:p>
        </w:tc>
      </w:tr>
      <w:tr w:rsidR="00316842" w:rsidRPr="00316842" w:rsidTr="00316842">
        <w:trPr>
          <w:jc w:val="center"/>
        </w:trPr>
        <w:tc>
          <w:tcPr>
            <w:tcW w:w="5806" w:type="dxa"/>
            <w:shd w:val="clear" w:color="auto" w:fill="auto"/>
          </w:tcPr>
          <w:p w:rsidR="00316842" w:rsidRPr="00316842" w:rsidRDefault="00316842" w:rsidP="006C1047">
            <w:pPr>
              <w:tabs>
                <w:tab w:val="left" w:pos="6840"/>
              </w:tabs>
              <w:jc w:val="both"/>
              <w:rPr>
                <w:rFonts w:ascii="Times New Roman" w:hAnsi="Times New Roman"/>
                <w:b/>
                <w:noProof/>
                <w:sz w:val="24"/>
                <w:szCs w:val="24"/>
              </w:rPr>
            </w:pPr>
            <w:r w:rsidRPr="00316842">
              <w:rPr>
                <w:rFonts w:ascii="Times New Roman" w:hAnsi="Times New Roman"/>
                <w:b/>
                <w:noProof/>
                <w:sz w:val="24"/>
                <w:szCs w:val="24"/>
                <w:lang w:val="en-US"/>
              </w:rPr>
              <w:t xml:space="preserve">IX. </w:t>
            </w:r>
            <w:r w:rsidRPr="00316842">
              <w:rPr>
                <w:rFonts w:ascii="Times New Roman" w:hAnsi="Times New Roman"/>
                <w:b/>
                <w:noProof/>
                <w:sz w:val="24"/>
                <w:szCs w:val="24"/>
              </w:rPr>
              <w:t>Лента памучна черна:</w:t>
            </w:r>
          </w:p>
          <w:p w:rsidR="00316842" w:rsidRPr="00316842" w:rsidRDefault="00316842" w:rsidP="006C1047">
            <w:pPr>
              <w:tabs>
                <w:tab w:val="left" w:pos="6840"/>
              </w:tabs>
              <w:jc w:val="both"/>
              <w:rPr>
                <w:rFonts w:ascii="Times New Roman" w:hAnsi="Times New Roman"/>
                <w:noProof/>
                <w:sz w:val="24"/>
                <w:szCs w:val="24"/>
                <w:lang w:val="en-US"/>
              </w:rPr>
            </w:pPr>
            <w:r w:rsidRPr="00316842">
              <w:rPr>
                <w:rFonts w:ascii="Times New Roman" w:hAnsi="Times New Roman"/>
                <w:noProof/>
                <w:sz w:val="24"/>
                <w:szCs w:val="24"/>
              </w:rPr>
              <w:t>- широчина 2,5 см</w:t>
            </w:r>
          </w:p>
        </w:tc>
        <w:tc>
          <w:tcPr>
            <w:tcW w:w="3807"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За потна лента отвътре на шапката</w:t>
            </w:r>
          </w:p>
        </w:tc>
      </w:tr>
      <w:tr w:rsidR="00316842" w:rsidRPr="00316842" w:rsidTr="00316842">
        <w:trPr>
          <w:jc w:val="center"/>
        </w:trPr>
        <w:tc>
          <w:tcPr>
            <w:tcW w:w="5806" w:type="dxa"/>
            <w:shd w:val="clear" w:color="auto" w:fill="auto"/>
          </w:tcPr>
          <w:p w:rsidR="00316842" w:rsidRPr="00316842" w:rsidRDefault="00316842" w:rsidP="006C1047">
            <w:pPr>
              <w:widowControl w:val="0"/>
              <w:autoSpaceDE w:val="0"/>
              <w:autoSpaceDN w:val="0"/>
              <w:adjustRightInd w:val="0"/>
              <w:jc w:val="both"/>
              <w:rPr>
                <w:rFonts w:ascii="Times New Roman" w:hAnsi="Times New Roman"/>
                <w:b/>
                <w:noProof/>
                <w:sz w:val="24"/>
                <w:szCs w:val="24"/>
              </w:rPr>
            </w:pPr>
            <w:r w:rsidRPr="00316842">
              <w:rPr>
                <w:rFonts w:ascii="Times New Roman" w:hAnsi="Times New Roman"/>
                <w:b/>
                <w:noProof/>
                <w:sz w:val="24"/>
                <w:szCs w:val="24"/>
                <w:lang w:val="en-US"/>
              </w:rPr>
              <w:t xml:space="preserve">X. </w:t>
            </w:r>
            <w:r w:rsidRPr="00316842">
              <w:rPr>
                <w:rFonts w:ascii="Times New Roman" w:hAnsi="Times New Roman"/>
                <w:b/>
                <w:noProof/>
                <w:sz w:val="24"/>
                <w:szCs w:val="24"/>
              </w:rPr>
              <w:t>Конци индустриални шевни в тон с цвят каки:</w:t>
            </w:r>
          </w:p>
          <w:p w:rsidR="00316842" w:rsidRPr="00316842" w:rsidRDefault="00316842" w:rsidP="006C1047">
            <w:pPr>
              <w:tabs>
                <w:tab w:val="left" w:pos="6840"/>
              </w:tabs>
              <w:jc w:val="both"/>
              <w:rPr>
                <w:rFonts w:ascii="Times New Roman" w:hAnsi="Times New Roman"/>
                <w:noProof/>
                <w:sz w:val="24"/>
                <w:szCs w:val="24"/>
                <w:lang w:val="en-US"/>
              </w:rPr>
            </w:pPr>
            <w:r w:rsidRPr="00316842">
              <w:rPr>
                <w:rFonts w:ascii="Times New Roman" w:hAnsi="Times New Roman"/>
                <w:noProof/>
                <w:sz w:val="24"/>
                <w:szCs w:val="24"/>
                <w:lang w:val="en-US"/>
              </w:rPr>
              <w:t xml:space="preserve">- </w:t>
            </w:r>
            <w:r w:rsidRPr="00316842">
              <w:rPr>
                <w:rFonts w:ascii="Times New Roman" w:hAnsi="Times New Roman"/>
                <w:sz w:val="24"/>
                <w:szCs w:val="24"/>
              </w:rPr>
              <w:t>100% ПЕ</w:t>
            </w:r>
          </w:p>
        </w:tc>
        <w:tc>
          <w:tcPr>
            <w:tcW w:w="3807"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За всички шевове</w:t>
            </w:r>
          </w:p>
        </w:tc>
      </w:tr>
      <w:tr w:rsidR="00316842" w:rsidRPr="00316842" w:rsidTr="00316842">
        <w:trPr>
          <w:jc w:val="center"/>
        </w:trPr>
        <w:tc>
          <w:tcPr>
            <w:tcW w:w="5806"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b/>
                <w:noProof/>
                <w:sz w:val="24"/>
                <w:szCs w:val="24"/>
                <w:lang w:val="en-US"/>
              </w:rPr>
              <w:t>XI.</w:t>
            </w:r>
            <w:r w:rsidRPr="00316842">
              <w:rPr>
                <w:rFonts w:ascii="Times New Roman" w:hAnsi="Times New Roman"/>
                <w:b/>
                <w:noProof/>
                <w:sz w:val="24"/>
                <w:szCs w:val="24"/>
              </w:rPr>
              <w:t xml:space="preserve"> Лента маркировъчна</w:t>
            </w:r>
          </w:p>
        </w:tc>
        <w:tc>
          <w:tcPr>
            <w:tcW w:w="3807"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За размерна марка на шапките</w:t>
            </w:r>
          </w:p>
        </w:tc>
      </w:tr>
    </w:tbl>
    <w:p w:rsidR="00316842" w:rsidRPr="00316842" w:rsidRDefault="00316842" w:rsidP="00316842">
      <w:pPr>
        <w:tabs>
          <w:tab w:val="left" w:pos="6840"/>
        </w:tabs>
        <w:jc w:val="both"/>
        <w:rPr>
          <w:rFonts w:ascii="Times New Roman" w:hAnsi="Times New Roman"/>
          <w:noProof/>
          <w:sz w:val="24"/>
          <w:szCs w:val="24"/>
          <w:highlight w:val="yellow"/>
        </w:rPr>
      </w:pPr>
    </w:p>
    <w:p w:rsidR="009F71E8" w:rsidRDefault="00316842" w:rsidP="009F71E8">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lastRenderedPageBreak/>
        <w:t>Всички видове вата, които се влагат в костюма трябва да са устойчиви на пране при 40ºС и центрофугиране.</w:t>
      </w:r>
    </w:p>
    <w:p w:rsidR="00316842" w:rsidRPr="00316842" w:rsidRDefault="00316842" w:rsidP="009F71E8">
      <w:pPr>
        <w:spacing w:after="0" w:line="320" w:lineRule="exact"/>
        <w:ind w:firstLine="1080"/>
        <w:jc w:val="both"/>
        <w:rPr>
          <w:rFonts w:ascii="Times New Roman" w:hAnsi="Times New Roman"/>
          <w:b/>
          <w:noProof/>
          <w:sz w:val="24"/>
          <w:szCs w:val="24"/>
          <w:lang w:val="en-US"/>
        </w:rPr>
      </w:pPr>
      <w:r w:rsidRPr="00316842">
        <w:rPr>
          <w:rFonts w:ascii="Times New Roman" w:hAnsi="Times New Roman"/>
          <w:b/>
          <w:noProof/>
          <w:sz w:val="24"/>
          <w:szCs w:val="24"/>
        </w:rPr>
        <w:t xml:space="preserve">3.1.3. </w:t>
      </w:r>
      <w:r>
        <w:rPr>
          <w:rFonts w:ascii="Times New Roman" w:hAnsi="Times New Roman"/>
          <w:b/>
          <w:noProof/>
          <w:sz w:val="24"/>
          <w:szCs w:val="24"/>
        </w:rPr>
        <w:t xml:space="preserve">Приемаме </w:t>
      </w:r>
      <w:r w:rsidR="009F71E8">
        <w:rPr>
          <w:rFonts w:ascii="Times New Roman" w:hAnsi="Times New Roman"/>
          <w:b/>
          <w:noProof/>
          <w:sz w:val="24"/>
          <w:szCs w:val="24"/>
        </w:rPr>
        <w:t>и потвърждаваме, че м</w:t>
      </w:r>
      <w:r w:rsidRPr="00316842">
        <w:rPr>
          <w:rFonts w:ascii="Times New Roman" w:hAnsi="Times New Roman"/>
          <w:b/>
          <w:noProof/>
          <w:sz w:val="24"/>
          <w:szCs w:val="24"/>
        </w:rPr>
        <w:t>етоди</w:t>
      </w:r>
      <w:r w:rsidR="009F71E8">
        <w:rPr>
          <w:rFonts w:ascii="Times New Roman" w:hAnsi="Times New Roman"/>
          <w:b/>
          <w:noProof/>
          <w:sz w:val="24"/>
          <w:szCs w:val="24"/>
        </w:rPr>
        <w:t>те</w:t>
      </w:r>
      <w:r w:rsidRPr="00316842">
        <w:rPr>
          <w:rFonts w:ascii="Times New Roman" w:hAnsi="Times New Roman"/>
          <w:b/>
          <w:noProof/>
          <w:sz w:val="24"/>
          <w:szCs w:val="24"/>
        </w:rPr>
        <w:t xml:space="preserve"> за контрол и изпитване</w:t>
      </w:r>
      <w:r w:rsidR="009F71E8">
        <w:rPr>
          <w:rFonts w:ascii="Times New Roman" w:hAnsi="Times New Roman"/>
          <w:b/>
          <w:noProof/>
          <w:sz w:val="24"/>
          <w:szCs w:val="24"/>
        </w:rPr>
        <w:t xml:space="preserve"> ще бъдат</w:t>
      </w:r>
      <w:r>
        <w:rPr>
          <w:rFonts w:ascii="Times New Roman" w:hAnsi="Times New Roman"/>
          <w:b/>
          <w:noProof/>
          <w:sz w:val="24"/>
          <w:szCs w:val="24"/>
        </w:rPr>
        <w:t>, както следва:</w:t>
      </w:r>
    </w:p>
    <w:p w:rsidR="00316842" w:rsidRPr="00316842" w:rsidRDefault="00316842" w:rsidP="009F71E8">
      <w:pPr>
        <w:spacing w:after="0" w:line="320" w:lineRule="exact"/>
        <w:ind w:firstLine="1077"/>
        <w:jc w:val="both"/>
        <w:rPr>
          <w:rFonts w:ascii="Times New Roman" w:hAnsi="Times New Roman"/>
          <w:noProof/>
          <w:sz w:val="24"/>
          <w:szCs w:val="24"/>
        </w:rPr>
      </w:pPr>
      <w:r w:rsidRPr="00316842">
        <w:rPr>
          <w:rFonts w:ascii="Times New Roman" w:hAnsi="Times New Roman"/>
          <w:noProof/>
          <w:sz w:val="24"/>
          <w:szCs w:val="24"/>
        </w:rPr>
        <w:t>3.1.3.1. Моделът на шапката се контролира за съответствие с описанието в т. 2 на техническата спецификация.</w:t>
      </w:r>
    </w:p>
    <w:p w:rsidR="00316842" w:rsidRPr="00316842" w:rsidRDefault="00316842" w:rsidP="009F71E8">
      <w:pPr>
        <w:spacing w:after="0" w:line="320" w:lineRule="exact"/>
        <w:ind w:firstLine="1077"/>
        <w:jc w:val="both"/>
        <w:rPr>
          <w:rFonts w:ascii="Times New Roman" w:hAnsi="Times New Roman"/>
          <w:noProof/>
          <w:sz w:val="24"/>
          <w:szCs w:val="24"/>
        </w:rPr>
      </w:pPr>
      <w:r w:rsidRPr="00316842">
        <w:rPr>
          <w:rFonts w:ascii="Times New Roman" w:hAnsi="Times New Roman"/>
          <w:noProof/>
          <w:sz w:val="24"/>
          <w:szCs w:val="24"/>
        </w:rPr>
        <w:t>3.1.3.2. Контролирането на размерните показатели, посочени в т. 3.1.1., се извършва с помощта на метална ролетка или шивашки метър с точност ± 0,1 cm.</w:t>
      </w:r>
    </w:p>
    <w:p w:rsidR="00316842" w:rsidRPr="00316842" w:rsidRDefault="00316842" w:rsidP="009F71E8">
      <w:pPr>
        <w:spacing w:after="0" w:line="320" w:lineRule="exact"/>
        <w:ind w:firstLine="1077"/>
        <w:jc w:val="both"/>
        <w:rPr>
          <w:rFonts w:ascii="Times New Roman" w:hAnsi="Times New Roman"/>
          <w:noProof/>
          <w:sz w:val="24"/>
          <w:szCs w:val="24"/>
        </w:rPr>
      </w:pPr>
      <w:r w:rsidRPr="00316842">
        <w:rPr>
          <w:rFonts w:ascii="Times New Roman" w:hAnsi="Times New Roman"/>
          <w:noProof/>
          <w:sz w:val="24"/>
          <w:szCs w:val="24"/>
        </w:rPr>
        <w:t>3.1.3.3. Вложените в изработването материали и цветове  се контролират чрез сравняване с изискванията в таблица 2.</w:t>
      </w:r>
    </w:p>
    <w:p w:rsidR="00316842" w:rsidRPr="00316842" w:rsidRDefault="00316842" w:rsidP="009F71E8">
      <w:pPr>
        <w:spacing w:after="0" w:line="320" w:lineRule="exact"/>
        <w:ind w:firstLine="1077"/>
        <w:jc w:val="both"/>
        <w:rPr>
          <w:rFonts w:ascii="Times New Roman" w:hAnsi="Times New Roman"/>
          <w:noProof/>
          <w:sz w:val="24"/>
          <w:szCs w:val="24"/>
        </w:rPr>
      </w:pPr>
      <w:r w:rsidRPr="00316842">
        <w:rPr>
          <w:rFonts w:ascii="Times New Roman" w:hAnsi="Times New Roman"/>
          <w:noProof/>
          <w:sz w:val="24"/>
          <w:szCs w:val="24"/>
        </w:rPr>
        <w:t>3.1.3.4. Физико – механичните и химичните показатели на материалите от таблица 2 се контролират чрез сравняване на резултатите от лабораторните изпитвания с изискванията в таблица 2. Методите за изпитване на показателите са посочени в таблица 3.</w:t>
      </w:r>
    </w:p>
    <w:p w:rsidR="009F71E8" w:rsidRDefault="009F71E8" w:rsidP="00316842">
      <w:pPr>
        <w:jc w:val="center"/>
        <w:rPr>
          <w:rFonts w:ascii="Times New Roman" w:hAnsi="Times New Roman"/>
          <w:b/>
          <w:noProof/>
          <w:sz w:val="24"/>
          <w:szCs w:val="24"/>
        </w:rPr>
      </w:pPr>
    </w:p>
    <w:p w:rsidR="00316842" w:rsidRPr="00316842" w:rsidRDefault="00316842" w:rsidP="00316842">
      <w:pPr>
        <w:jc w:val="center"/>
        <w:rPr>
          <w:rFonts w:ascii="Times New Roman" w:hAnsi="Times New Roman"/>
          <w:b/>
          <w:noProof/>
          <w:sz w:val="24"/>
          <w:szCs w:val="24"/>
        </w:rPr>
      </w:pPr>
      <w:r w:rsidRPr="00E30DCF">
        <w:rPr>
          <w:rFonts w:ascii="Times New Roman" w:hAnsi="Times New Roman"/>
          <w:b/>
          <w:noProof/>
          <w:sz w:val="24"/>
          <w:szCs w:val="24"/>
        </w:rPr>
        <w:t>Таблица 3 – Методи на изпитване</w:t>
      </w:r>
    </w:p>
    <w:tbl>
      <w:tblPr>
        <w:tblW w:w="10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0"/>
        <w:gridCol w:w="5308"/>
      </w:tblGrid>
      <w:tr w:rsidR="00316842" w:rsidRPr="00316842" w:rsidTr="009F71E8">
        <w:trPr>
          <w:trHeight w:val="990"/>
          <w:jc w:val="center"/>
        </w:trPr>
        <w:tc>
          <w:tcPr>
            <w:tcW w:w="4740" w:type="dxa"/>
            <w:shd w:val="clear" w:color="auto" w:fill="auto"/>
            <w:vAlign w:val="center"/>
          </w:tcPr>
          <w:p w:rsidR="00316842" w:rsidRPr="00316842" w:rsidRDefault="00316842" w:rsidP="006C1047">
            <w:pPr>
              <w:tabs>
                <w:tab w:val="left" w:pos="6840"/>
              </w:tabs>
              <w:jc w:val="center"/>
              <w:rPr>
                <w:rFonts w:ascii="Times New Roman" w:hAnsi="Times New Roman"/>
                <w:b/>
                <w:noProof/>
                <w:sz w:val="24"/>
                <w:szCs w:val="24"/>
              </w:rPr>
            </w:pPr>
            <w:r w:rsidRPr="00316842">
              <w:rPr>
                <w:rFonts w:ascii="Times New Roman" w:hAnsi="Times New Roman"/>
                <w:b/>
                <w:noProof/>
                <w:sz w:val="24"/>
                <w:szCs w:val="24"/>
              </w:rPr>
              <w:t>Наименование на характеристиката</w:t>
            </w:r>
          </w:p>
        </w:tc>
        <w:tc>
          <w:tcPr>
            <w:tcW w:w="5308" w:type="dxa"/>
            <w:shd w:val="clear" w:color="auto" w:fill="auto"/>
            <w:vAlign w:val="center"/>
          </w:tcPr>
          <w:p w:rsidR="00316842" w:rsidRPr="00316842" w:rsidRDefault="00316842" w:rsidP="006C1047">
            <w:pPr>
              <w:tabs>
                <w:tab w:val="left" w:pos="6840"/>
              </w:tabs>
              <w:jc w:val="center"/>
              <w:rPr>
                <w:rFonts w:ascii="Times New Roman" w:hAnsi="Times New Roman"/>
                <w:b/>
                <w:noProof/>
                <w:sz w:val="24"/>
                <w:szCs w:val="24"/>
              </w:rPr>
            </w:pPr>
          </w:p>
          <w:p w:rsidR="00316842" w:rsidRPr="00316842" w:rsidRDefault="00316842" w:rsidP="006C1047">
            <w:pPr>
              <w:tabs>
                <w:tab w:val="left" w:pos="6840"/>
              </w:tabs>
              <w:jc w:val="center"/>
              <w:rPr>
                <w:rFonts w:ascii="Times New Roman" w:hAnsi="Times New Roman"/>
                <w:b/>
                <w:noProof/>
                <w:sz w:val="24"/>
                <w:szCs w:val="24"/>
              </w:rPr>
            </w:pPr>
            <w:r w:rsidRPr="00316842">
              <w:rPr>
                <w:rFonts w:ascii="Times New Roman" w:hAnsi="Times New Roman"/>
                <w:b/>
                <w:noProof/>
                <w:sz w:val="24"/>
                <w:szCs w:val="24"/>
              </w:rPr>
              <w:t>Метод на изпитване</w:t>
            </w:r>
          </w:p>
          <w:p w:rsidR="00316842" w:rsidRPr="00316842" w:rsidRDefault="00316842" w:rsidP="006C1047">
            <w:pPr>
              <w:tabs>
                <w:tab w:val="left" w:pos="6840"/>
              </w:tabs>
              <w:jc w:val="center"/>
              <w:rPr>
                <w:rFonts w:ascii="Times New Roman" w:hAnsi="Times New Roman"/>
                <w:b/>
                <w:noProof/>
                <w:sz w:val="24"/>
                <w:szCs w:val="24"/>
              </w:rPr>
            </w:pPr>
          </w:p>
        </w:tc>
      </w:tr>
      <w:tr w:rsidR="00316842" w:rsidRPr="00316842" w:rsidTr="009F71E8">
        <w:trPr>
          <w:jc w:val="center"/>
        </w:trPr>
        <w:tc>
          <w:tcPr>
            <w:tcW w:w="4740" w:type="dxa"/>
            <w:shd w:val="clear" w:color="auto" w:fill="auto"/>
            <w:vAlign w:val="center"/>
          </w:tcPr>
          <w:p w:rsidR="00316842" w:rsidRPr="00316842" w:rsidRDefault="00316842" w:rsidP="00316842">
            <w:pPr>
              <w:numPr>
                <w:ilvl w:val="0"/>
                <w:numId w:val="43"/>
              </w:numPr>
              <w:tabs>
                <w:tab w:val="clear" w:pos="720"/>
                <w:tab w:val="num" w:pos="360"/>
                <w:tab w:val="left" w:pos="6840"/>
              </w:tabs>
              <w:spacing w:after="0" w:line="240" w:lineRule="auto"/>
              <w:ind w:left="360"/>
              <w:rPr>
                <w:rFonts w:ascii="Times New Roman" w:hAnsi="Times New Roman"/>
                <w:noProof/>
                <w:sz w:val="24"/>
                <w:szCs w:val="24"/>
              </w:rPr>
            </w:pPr>
            <w:r w:rsidRPr="00316842">
              <w:rPr>
                <w:rFonts w:ascii="Times New Roman" w:hAnsi="Times New Roman"/>
                <w:noProof/>
                <w:sz w:val="24"/>
                <w:szCs w:val="24"/>
              </w:rPr>
              <w:t>Количествен състав:</w:t>
            </w:r>
          </w:p>
          <w:p w:rsidR="00316842" w:rsidRPr="00316842" w:rsidRDefault="00316842" w:rsidP="006C1047">
            <w:pPr>
              <w:tabs>
                <w:tab w:val="left" w:pos="6840"/>
              </w:tabs>
              <w:rPr>
                <w:rFonts w:ascii="Times New Roman" w:hAnsi="Times New Roman"/>
                <w:noProof/>
                <w:sz w:val="24"/>
                <w:szCs w:val="24"/>
              </w:rPr>
            </w:pPr>
          </w:p>
        </w:tc>
        <w:tc>
          <w:tcPr>
            <w:tcW w:w="5308" w:type="dxa"/>
            <w:shd w:val="clear" w:color="auto" w:fill="auto"/>
            <w:vAlign w:val="center"/>
          </w:tcPr>
          <w:p w:rsidR="00316842" w:rsidRPr="00316842" w:rsidRDefault="00316842" w:rsidP="006C1047">
            <w:pPr>
              <w:ind w:right="252"/>
              <w:rPr>
                <w:rFonts w:ascii="Times New Roman" w:hAnsi="Times New Roman"/>
                <w:noProof/>
                <w:sz w:val="24"/>
                <w:szCs w:val="24"/>
              </w:rPr>
            </w:pPr>
            <w:r w:rsidRPr="00316842">
              <w:rPr>
                <w:rFonts w:ascii="Times New Roman" w:hAnsi="Times New Roman"/>
                <w:noProof/>
                <w:sz w:val="24"/>
                <w:szCs w:val="24"/>
              </w:rPr>
              <w:t>НЕНТП</w:t>
            </w:r>
          </w:p>
          <w:p w:rsidR="00316842" w:rsidRPr="00316842" w:rsidRDefault="00316842" w:rsidP="006C1047">
            <w:pPr>
              <w:ind w:right="-131"/>
              <w:rPr>
                <w:rFonts w:ascii="Times New Roman" w:hAnsi="Times New Roman"/>
                <w:noProof/>
                <w:sz w:val="24"/>
                <w:szCs w:val="24"/>
                <w:lang w:eastAsia="ar-SA"/>
              </w:rPr>
            </w:pPr>
            <w:r w:rsidRPr="00316842">
              <w:rPr>
                <w:rFonts w:ascii="Times New Roman" w:hAnsi="Times New Roman"/>
                <w:noProof/>
                <w:sz w:val="24"/>
                <w:szCs w:val="24"/>
              </w:rPr>
              <w:t>ПМС 114/ДВ бр.44/2006 г. и изм.</w:t>
            </w:r>
          </w:p>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ДВ.бр.43/08.06.2010 г.</w:t>
            </w:r>
          </w:p>
        </w:tc>
      </w:tr>
      <w:tr w:rsidR="00316842" w:rsidRPr="00316842" w:rsidTr="009F71E8">
        <w:trPr>
          <w:jc w:val="center"/>
        </w:trPr>
        <w:tc>
          <w:tcPr>
            <w:tcW w:w="4740"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2. Сплитка</w:t>
            </w:r>
          </w:p>
        </w:tc>
        <w:tc>
          <w:tcPr>
            <w:tcW w:w="5308"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12674 : 1975</w:t>
            </w:r>
          </w:p>
        </w:tc>
      </w:tr>
      <w:tr w:rsidR="00316842" w:rsidRPr="00316842" w:rsidTr="009F71E8">
        <w:trPr>
          <w:jc w:val="center"/>
        </w:trPr>
        <w:tc>
          <w:tcPr>
            <w:tcW w:w="4740"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3. Маса на единица площ</w:t>
            </w:r>
          </w:p>
        </w:tc>
        <w:tc>
          <w:tcPr>
            <w:tcW w:w="5308"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12127 : 2000</w:t>
            </w:r>
          </w:p>
        </w:tc>
      </w:tr>
      <w:tr w:rsidR="00316842" w:rsidRPr="00316842" w:rsidTr="009F71E8">
        <w:trPr>
          <w:jc w:val="center"/>
        </w:trPr>
        <w:tc>
          <w:tcPr>
            <w:tcW w:w="4740"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4. Оценка на цвета</w:t>
            </w:r>
          </w:p>
        </w:tc>
        <w:tc>
          <w:tcPr>
            <w:tcW w:w="5308"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xml:space="preserve">БДС </w:t>
            </w:r>
            <w:r w:rsidRPr="00316842">
              <w:rPr>
                <w:rFonts w:ascii="Times New Roman" w:hAnsi="Times New Roman"/>
                <w:noProof/>
                <w:sz w:val="24"/>
                <w:szCs w:val="24"/>
                <w:lang w:val="en-US"/>
              </w:rPr>
              <w:t xml:space="preserve">EN </w:t>
            </w:r>
            <w:r w:rsidRPr="00316842">
              <w:rPr>
                <w:rFonts w:ascii="Times New Roman" w:hAnsi="Times New Roman"/>
                <w:noProof/>
                <w:sz w:val="24"/>
                <w:szCs w:val="24"/>
              </w:rPr>
              <w:t>20105-А02:2001</w:t>
            </w:r>
          </w:p>
        </w:tc>
      </w:tr>
      <w:tr w:rsidR="00316842" w:rsidRPr="00316842" w:rsidTr="009F71E8">
        <w:trPr>
          <w:jc w:val="center"/>
        </w:trPr>
        <w:tc>
          <w:tcPr>
            <w:tcW w:w="4740"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5. Максимална сила при опън:</w:t>
            </w:r>
          </w:p>
          <w:p w:rsidR="00316842" w:rsidRPr="00316842" w:rsidRDefault="00316842" w:rsidP="006C1047">
            <w:pPr>
              <w:tabs>
                <w:tab w:val="left" w:pos="6840"/>
              </w:tabs>
              <w:jc w:val="both"/>
              <w:rPr>
                <w:rFonts w:ascii="Times New Roman" w:hAnsi="Times New Roman"/>
                <w:noProof/>
                <w:sz w:val="24"/>
                <w:szCs w:val="24"/>
              </w:rPr>
            </w:pPr>
          </w:p>
        </w:tc>
        <w:tc>
          <w:tcPr>
            <w:tcW w:w="5308"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13934-1:2013</w:t>
            </w:r>
          </w:p>
        </w:tc>
      </w:tr>
      <w:tr w:rsidR="00316842" w:rsidRPr="00316842" w:rsidTr="009F71E8">
        <w:trPr>
          <w:jc w:val="center"/>
        </w:trPr>
        <w:tc>
          <w:tcPr>
            <w:tcW w:w="4740"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6. Изменение на размерите при пране при 40ºС:</w:t>
            </w:r>
          </w:p>
        </w:tc>
        <w:tc>
          <w:tcPr>
            <w:tcW w:w="5308" w:type="dxa"/>
            <w:shd w:val="clear" w:color="auto" w:fill="auto"/>
          </w:tcPr>
          <w:p w:rsidR="00316842" w:rsidRPr="00316842" w:rsidRDefault="00316842" w:rsidP="006C1047">
            <w:pPr>
              <w:tabs>
                <w:tab w:val="left" w:pos="6840"/>
              </w:tabs>
              <w:jc w:val="center"/>
              <w:rPr>
                <w:rFonts w:ascii="Times New Roman" w:hAnsi="Times New Roman"/>
                <w:noProof/>
                <w:sz w:val="24"/>
                <w:szCs w:val="24"/>
              </w:rPr>
            </w:pPr>
            <w:r w:rsidRPr="00316842">
              <w:rPr>
                <w:rFonts w:ascii="Times New Roman" w:hAnsi="Times New Roman"/>
                <w:noProof/>
                <w:sz w:val="24"/>
                <w:szCs w:val="24"/>
              </w:rPr>
              <w:t>БДС EN ISO 6330:2012</w:t>
            </w:r>
          </w:p>
          <w:p w:rsidR="00316842" w:rsidRPr="00316842" w:rsidRDefault="00316842" w:rsidP="006C1047">
            <w:pPr>
              <w:tabs>
                <w:tab w:val="left" w:pos="6840"/>
              </w:tabs>
              <w:jc w:val="center"/>
              <w:rPr>
                <w:rFonts w:ascii="Times New Roman" w:hAnsi="Times New Roman"/>
                <w:noProof/>
                <w:sz w:val="24"/>
                <w:szCs w:val="24"/>
              </w:rPr>
            </w:pPr>
            <w:r w:rsidRPr="00316842">
              <w:rPr>
                <w:rFonts w:ascii="Times New Roman" w:hAnsi="Times New Roman"/>
                <w:noProof/>
                <w:sz w:val="24"/>
                <w:szCs w:val="24"/>
              </w:rPr>
              <w:t>БДС EN 5077:2008</w:t>
            </w:r>
          </w:p>
        </w:tc>
      </w:tr>
      <w:tr w:rsidR="00316842" w:rsidRPr="00316842" w:rsidTr="009F71E8">
        <w:trPr>
          <w:jc w:val="center"/>
        </w:trPr>
        <w:tc>
          <w:tcPr>
            <w:tcW w:w="4740"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6. Устойчивост на обагрянията:</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пране при 40ºС</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сухо триене</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мокро триене</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lastRenderedPageBreak/>
              <w:t>- пот</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гладене</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 светлина</w:t>
            </w:r>
          </w:p>
        </w:tc>
        <w:tc>
          <w:tcPr>
            <w:tcW w:w="5308" w:type="dxa"/>
            <w:shd w:val="clear" w:color="auto" w:fill="auto"/>
            <w:vAlign w:val="bottom"/>
          </w:tcPr>
          <w:p w:rsidR="00316842" w:rsidRPr="00316842" w:rsidRDefault="00316842" w:rsidP="006C1047">
            <w:pPr>
              <w:tabs>
                <w:tab w:val="left" w:pos="6840"/>
              </w:tabs>
              <w:jc w:val="both"/>
              <w:rPr>
                <w:rFonts w:ascii="Times New Roman" w:hAnsi="Times New Roman"/>
                <w:noProof/>
                <w:sz w:val="24"/>
                <w:szCs w:val="24"/>
              </w:rPr>
            </w:pP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105-С06:2010</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105-Х12:2005</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105-Х12:2005</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lastRenderedPageBreak/>
              <w:t>БДС EN ISO 105-Е04:2013</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105-Х11:2002</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105-В02:2015</w:t>
            </w:r>
          </w:p>
        </w:tc>
      </w:tr>
      <w:tr w:rsidR="00316842" w:rsidRPr="00316842" w:rsidTr="009F71E8">
        <w:trPr>
          <w:jc w:val="center"/>
        </w:trPr>
        <w:tc>
          <w:tcPr>
            <w:tcW w:w="4740"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lastRenderedPageBreak/>
              <w:t>7. Устойчивост на проникване на вода</w:t>
            </w:r>
          </w:p>
        </w:tc>
        <w:tc>
          <w:tcPr>
            <w:tcW w:w="5308"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20811:1996</w:t>
            </w:r>
          </w:p>
          <w:p w:rsidR="00316842" w:rsidRPr="00316842" w:rsidRDefault="00316842" w:rsidP="006C1047">
            <w:pPr>
              <w:tabs>
                <w:tab w:val="left" w:pos="6840"/>
              </w:tabs>
              <w:jc w:val="both"/>
              <w:rPr>
                <w:rFonts w:ascii="Times New Roman" w:hAnsi="Times New Roman"/>
                <w:noProof/>
                <w:sz w:val="24"/>
                <w:szCs w:val="24"/>
              </w:rPr>
            </w:pPr>
          </w:p>
        </w:tc>
      </w:tr>
      <w:tr w:rsidR="00316842" w:rsidRPr="00316842" w:rsidTr="009F71E8">
        <w:trPr>
          <w:jc w:val="center"/>
        </w:trPr>
        <w:tc>
          <w:tcPr>
            <w:tcW w:w="4740"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8. Устойчивост</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на повърхностно омокряне на тъкани</w:t>
            </w:r>
          </w:p>
        </w:tc>
        <w:tc>
          <w:tcPr>
            <w:tcW w:w="5308"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4920:2012</w:t>
            </w:r>
          </w:p>
          <w:p w:rsidR="00316842" w:rsidRPr="00316842" w:rsidRDefault="00316842" w:rsidP="006C1047">
            <w:pPr>
              <w:tabs>
                <w:tab w:val="left" w:pos="6840"/>
              </w:tabs>
              <w:jc w:val="both"/>
              <w:rPr>
                <w:rFonts w:ascii="Times New Roman" w:hAnsi="Times New Roman"/>
                <w:noProof/>
                <w:sz w:val="24"/>
                <w:szCs w:val="24"/>
              </w:rPr>
            </w:pPr>
          </w:p>
        </w:tc>
      </w:tr>
      <w:tr w:rsidR="00316842" w:rsidRPr="00316842" w:rsidTr="009F71E8">
        <w:trPr>
          <w:jc w:val="center"/>
        </w:trPr>
        <w:tc>
          <w:tcPr>
            <w:tcW w:w="4740" w:type="dxa"/>
            <w:shd w:val="clear" w:color="auto" w:fill="auto"/>
            <w:vAlign w:val="center"/>
          </w:tcPr>
          <w:p w:rsidR="00316842" w:rsidRPr="00316842" w:rsidRDefault="00316842" w:rsidP="006C1047">
            <w:pPr>
              <w:tabs>
                <w:tab w:val="left" w:pos="6840"/>
              </w:tabs>
              <w:rPr>
                <w:rFonts w:ascii="Times New Roman" w:hAnsi="Times New Roman"/>
                <w:noProof/>
                <w:sz w:val="24"/>
                <w:szCs w:val="24"/>
              </w:rPr>
            </w:pPr>
            <w:r w:rsidRPr="00316842">
              <w:rPr>
                <w:rFonts w:ascii="Times New Roman" w:hAnsi="Times New Roman"/>
                <w:noProof/>
                <w:sz w:val="24"/>
                <w:szCs w:val="24"/>
              </w:rPr>
              <w:t>9. Устойчивост на претриване</w:t>
            </w:r>
          </w:p>
        </w:tc>
        <w:tc>
          <w:tcPr>
            <w:tcW w:w="5308"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12947-3:2002</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при 2000 цикъла</w:t>
            </w:r>
          </w:p>
        </w:tc>
      </w:tr>
      <w:tr w:rsidR="00316842" w:rsidRPr="00316842" w:rsidTr="009F71E8">
        <w:trPr>
          <w:jc w:val="center"/>
        </w:trPr>
        <w:tc>
          <w:tcPr>
            <w:tcW w:w="4740"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10. Устойчивост</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на пилингообразуване</w:t>
            </w:r>
          </w:p>
        </w:tc>
        <w:tc>
          <w:tcPr>
            <w:tcW w:w="5308"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12945-2:2002</w:t>
            </w:r>
          </w:p>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при 2000 цикъла</w:t>
            </w:r>
          </w:p>
        </w:tc>
      </w:tr>
      <w:tr w:rsidR="00316842" w:rsidRPr="00316842" w:rsidTr="009F71E8">
        <w:trPr>
          <w:jc w:val="center"/>
        </w:trPr>
        <w:tc>
          <w:tcPr>
            <w:tcW w:w="4740"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11.Съдържание на формалдехид</w:t>
            </w:r>
          </w:p>
        </w:tc>
        <w:tc>
          <w:tcPr>
            <w:tcW w:w="5308" w:type="dxa"/>
            <w:shd w:val="clear" w:color="auto" w:fill="auto"/>
            <w:vAlign w:val="center"/>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14184-1:2011</w:t>
            </w:r>
          </w:p>
        </w:tc>
      </w:tr>
      <w:tr w:rsidR="00316842" w:rsidRPr="00316842" w:rsidTr="009F71E8">
        <w:trPr>
          <w:jc w:val="center"/>
        </w:trPr>
        <w:tc>
          <w:tcPr>
            <w:tcW w:w="4740"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12. pH на воден екстракт</w:t>
            </w:r>
          </w:p>
        </w:tc>
        <w:tc>
          <w:tcPr>
            <w:tcW w:w="5308" w:type="dxa"/>
            <w:shd w:val="clear" w:color="auto" w:fill="auto"/>
          </w:tcPr>
          <w:p w:rsidR="00316842" w:rsidRPr="00316842" w:rsidRDefault="00316842" w:rsidP="006C1047">
            <w:pPr>
              <w:tabs>
                <w:tab w:val="left" w:pos="6840"/>
              </w:tabs>
              <w:jc w:val="both"/>
              <w:rPr>
                <w:rFonts w:ascii="Times New Roman" w:hAnsi="Times New Roman"/>
                <w:noProof/>
                <w:sz w:val="24"/>
                <w:szCs w:val="24"/>
              </w:rPr>
            </w:pPr>
            <w:r w:rsidRPr="00316842">
              <w:rPr>
                <w:rFonts w:ascii="Times New Roman" w:hAnsi="Times New Roman"/>
                <w:noProof/>
                <w:sz w:val="24"/>
                <w:szCs w:val="24"/>
              </w:rPr>
              <w:t>БДС EN ISO 3071:2008</w:t>
            </w:r>
          </w:p>
        </w:tc>
      </w:tr>
    </w:tbl>
    <w:p w:rsidR="00E30DCF" w:rsidRDefault="00E30DCF" w:rsidP="00E30DCF">
      <w:pPr>
        <w:spacing w:after="0" w:line="320" w:lineRule="exact"/>
        <w:ind w:firstLine="1077"/>
        <w:jc w:val="both"/>
        <w:outlineLvl w:val="0"/>
        <w:rPr>
          <w:rFonts w:ascii="Times New Roman" w:hAnsi="Times New Roman"/>
          <w:noProof/>
          <w:sz w:val="24"/>
          <w:szCs w:val="24"/>
        </w:rPr>
      </w:pPr>
    </w:p>
    <w:p w:rsidR="00316842" w:rsidRPr="00316842" w:rsidRDefault="00316842" w:rsidP="00E30DCF">
      <w:pPr>
        <w:spacing w:after="0" w:line="320" w:lineRule="exact"/>
        <w:ind w:firstLine="1077"/>
        <w:jc w:val="both"/>
        <w:outlineLvl w:val="0"/>
        <w:rPr>
          <w:rFonts w:ascii="Times New Roman" w:hAnsi="Times New Roman"/>
          <w:noProof/>
          <w:sz w:val="24"/>
          <w:szCs w:val="24"/>
        </w:rPr>
      </w:pPr>
      <w:r w:rsidRPr="00316842">
        <w:rPr>
          <w:rFonts w:ascii="Times New Roman" w:hAnsi="Times New Roman"/>
          <w:noProof/>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316842" w:rsidRPr="00316842" w:rsidRDefault="00316842" w:rsidP="00E30DCF">
      <w:pPr>
        <w:spacing w:after="0" w:line="320" w:lineRule="exact"/>
        <w:ind w:firstLine="1077"/>
        <w:jc w:val="both"/>
        <w:rPr>
          <w:rFonts w:ascii="Times New Roman" w:hAnsi="Times New Roman"/>
          <w:noProof/>
          <w:sz w:val="24"/>
          <w:szCs w:val="24"/>
          <w:shd w:val="clear" w:color="auto" w:fill="FEFEFE"/>
        </w:rPr>
      </w:pPr>
      <w:r w:rsidRPr="00316842">
        <w:rPr>
          <w:rFonts w:ascii="Times New Roman" w:hAnsi="Times New Roman"/>
          <w:noProof/>
          <w:sz w:val="24"/>
          <w:szCs w:val="24"/>
          <w:highlight w:val="white"/>
          <w:shd w:val="clear" w:color="auto" w:fill="FEFEFE"/>
        </w:rPr>
        <w:t>3.2. Изисквания по електромагнитна защита</w:t>
      </w:r>
    </w:p>
    <w:p w:rsidR="00316842" w:rsidRPr="00316842" w:rsidRDefault="00316842" w:rsidP="00E30DCF">
      <w:pPr>
        <w:spacing w:after="0" w:line="320" w:lineRule="exact"/>
        <w:ind w:firstLine="1077"/>
        <w:jc w:val="both"/>
        <w:rPr>
          <w:rFonts w:ascii="Times New Roman" w:hAnsi="Times New Roman"/>
          <w:noProof/>
          <w:sz w:val="24"/>
          <w:szCs w:val="24"/>
          <w:shd w:val="clear" w:color="auto" w:fill="FEFEFE"/>
        </w:rPr>
      </w:pPr>
      <w:r w:rsidRPr="00316842">
        <w:rPr>
          <w:rFonts w:ascii="Times New Roman" w:hAnsi="Times New Roman"/>
          <w:noProof/>
          <w:sz w:val="24"/>
          <w:szCs w:val="24"/>
          <w:shd w:val="clear" w:color="auto" w:fill="FEFEFE"/>
        </w:rPr>
        <w:t>Не се изискват.</w:t>
      </w:r>
    </w:p>
    <w:p w:rsidR="00316842" w:rsidRPr="00316842" w:rsidRDefault="00316842" w:rsidP="00E30DCF">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3.3. Изисквания по ергономичност, обитаемост и техническа естетика</w:t>
      </w:r>
    </w:p>
    <w:p w:rsidR="00316842" w:rsidRPr="00316842" w:rsidRDefault="00316842" w:rsidP="00E30DCF">
      <w:pPr>
        <w:spacing w:after="0" w:line="320" w:lineRule="exact"/>
        <w:ind w:firstLine="1077"/>
        <w:jc w:val="both"/>
        <w:rPr>
          <w:rFonts w:ascii="Times New Roman" w:hAnsi="Times New Roman"/>
          <w:noProof/>
          <w:sz w:val="24"/>
          <w:szCs w:val="24"/>
          <w:shd w:val="clear" w:color="auto" w:fill="FEFEFE"/>
        </w:rPr>
      </w:pPr>
      <w:r w:rsidRPr="00316842">
        <w:rPr>
          <w:rFonts w:ascii="Times New Roman" w:hAnsi="Times New Roman"/>
          <w:noProof/>
          <w:sz w:val="24"/>
          <w:szCs w:val="24"/>
          <w:shd w:val="clear" w:color="auto" w:fill="FEFEFE"/>
        </w:rPr>
        <w:t xml:space="preserve">Използваните материали </w:t>
      </w:r>
      <w:r w:rsidR="00E30DCF">
        <w:rPr>
          <w:rFonts w:ascii="Times New Roman" w:hAnsi="Times New Roman"/>
          <w:noProof/>
          <w:sz w:val="24"/>
          <w:szCs w:val="24"/>
          <w:shd w:val="clear" w:color="auto" w:fill="FEFEFE"/>
        </w:rPr>
        <w:t>няма да</w:t>
      </w:r>
      <w:r w:rsidRPr="00316842">
        <w:rPr>
          <w:rFonts w:ascii="Times New Roman" w:hAnsi="Times New Roman"/>
          <w:noProof/>
          <w:sz w:val="24"/>
          <w:szCs w:val="24"/>
          <w:shd w:val="clear" w:color="auto" w:fill="FEFEFE"/>
        </w:rPr>
        <w:t xml:space="preserve"> предизвикват кожни раздразнения и алергични реакции.</w:t>
      </w:r>
    </w:p>
    <w:p w:rsidR="00316842" w:rsidRPr="00316842" w:rsidRDefault="00316842" w:rsidP="00E30DCF">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3.4. Изисквания по експлоатацията, удобство за техническото обслужване и ремонт</w:t>
      </w:r>
    </w:p>
    <w:p w:rsidR="00316842" w:rsidRPr="00316842" w:rsidRDefault="00316842" w:rsidP="00E30DCF">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Не се предвиждат.</w:t>
      </w:r>
    </w:p>
    <w:p w:rsidR="00316842" w:rsidRPr="00316842" w:rsidRDefault="00316842" w:rsidP="00E30DCF">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3.5. Изисквания за скритост и маскировка</w:t>
      </w:r>
    </w:p>
    <w:p w:rsidR="00316842" w:rsidRPr="00316842" w:rsidRDefault="00316842" w:rsidP="00E30DCF">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Не се изискват.</w:t>
      </w:r>
    </w:p>
    <w:p w:rsidR="00316842" w:rsidRPr="00316842" w:rsidRDefault="00316842" w:rsidP="00E30DCF">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3.6. Изисквания за транспортопригодност и съхранение</w:t>
      </w:r>
    </w:p>
    <w:p w:rsidR="00316842" w:rsidRPr="00316842" w:rsidRDefault="00316842" w:rsidP="00E30DCF">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3.6.1. Опакованите изделия да се транспортират в добре почистени и сухи превозни средства. Товаро – разтоварните действия и превоза да се извършат в условия, предпазващи изделията от навлажняване, замърсяване и механични повреди.</w:t>
      </w:r>
    </w:p>
    <w:p w:rsidR="00316842" w:rsidRPr="00316842" w:rsidRDefault="00316842" w:rsidP="00E30DCF">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3.6.2. Съхраняването да се извършва в сухи и проветриви помещения, в условия, предпазващи изделията от навлажняване, замърсяване и механични повреди.</w:t>
      </w:r>
    </w:p>
    <w:p w:rsidR="00316842" w:rsidRPr="00316842" w:rsidRDefault="00316842" w:rsidP="00E30DCF">
      <w:pPr>
        <w:tabs>
          <w:tab w:val="num" w:pos="720"/>
        </w:tabs>
        <w:spacing w:after="0" w:line="320" w:lineRule="exact"/>
        <w:ind w:firstLine="1077"/>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Съхраняваните в склада изделия трябва да са отдалечени от отоплителни и осветителни тела на разстояние не по малко от 60 cm.</w:t>
      </w:r>
    </w:p>
    <w:p w:rsidR="00316842" w:rsidRPr="00316842" w:rsidRDefault="00316842" w:rsidP="00E30DCF">
      <w:pPr>
        <w:ind w:firstLine="1080"/>
        <w:jc w:val="both"/>
        <w:rPr>
          <w:rFonts w:ascii="Times New Roman" w:hAnsi="Times New Roman"/>
          <w:b/>
          <w:sz w:val="24"/>
          <w:szCs w:val="24"/>
          <w:highlight w:val="white"/>
          <w:shd w:val="clear" w:color="auto" w:fill="FEFEFE"/>
        </w:rPr>
      </w:pPr>
      <w:r w:rsidRPr="00316842">
        <w:rPr>
          <w:rFonts w:ascii="Times New Roman" w:hAnsi="Times New Roman"/>
          <w:b/>
          <w:sz w:val="24"/>
          <w:szCs w:val="24"/>
          <w:highlight w:val="white"/>
          <w:shd w:val="clear" w:color="auto" w:fill="FEFEFE"/>
        </w:rPr>
        <w:t>4. ИЗИСКВАНИЯ ЗА СТАНДАРТИЗАЦИЯ И УНИФИКАЦИЯ</w:t>
      </w:r>
    </w:p>
    <w:p w:rsidR="00316842" w:rsidRPr="00316842" w:rsidRDefault="00316842" w:rsidP="00E30DCF">
      <w:pPr>
        <w:ind w:firstLine="1080"/>
        <w:jc w:val="both"/>
        <w:rPr>
          <w:rFonts w:ascii="Times New Roman" w:hAnsi="Times New Roman"/>
          <w:noProof/>
          <w:sz w:val="24"/>
          <w:szCs w:val="24"/>
          <w:shd w:val="clear" w:color="auto" w:fill="FEFEFE"/>
        </w:rPr>
      </w:pPr>
      <w:r w:rsidRPr="00316842">
        <w:rPr>
          <w:rFonts w:ascii="Times New Roman" w:hAnsi="Times New Roman"/>
          <w:noProof/>
          <w:sz w:val="24"/>
          <w:szCs w:val="24"/>
          <w:shd w:val="clear" w:color="auto" w:fill="FEFEFE"/>
        </w:rPr>
        <w:t>Не се предвиждат.</w:t>
      </w:r>
    </w:p>
    <w:p w:rsidR="00316842" w:rsidRPr="00316842" w:rsidRDefault="00316842" w:rsidP="00E30DCF">
      <w:pPr>
        <w:spacing w:after="0" w:line="320" w:lineRule="exact"/>
        <w:ind w:firstLine="1080"/>
        <w:jc w:val="both"/>
        <w:rPr>
          <w:rFonts w:ascii="Times New Roman" w:hAnsi="Times New Roman"/>
          <w:b/>
          <w:noProof/>
          <w:sz w:val="24"/>
          <w:szCs w:val="24"/>
          <w:highlight w:val="white"/>
          <w:shd w:val="clear" w:color="auto" w:fill="FEFEFE"/>
        </w:rPr>
      </w:pPr>
      <w:r w:rsidRPr="00316842">
        <w:rPr>
          <w:rFonts w:ascii="Times New Roman" w:hAnsi="Times New Roman"/>
          <w:b/>
          <w:noProof/>
          <w:sz w:val="24"/>
          <w:szCs w:val="24"/>
          <w:highlight w:val="white"/>
          <w:shd w:val="clear" w:color="auto" w:fill="FEFEFE"/>
        </w:rPr>
        <w:lastRenderedPageBreak/>
        <w:t xml:space="preserve">5. </w:t>
      </w:r>
      <w:r w:rsidR="00E30DCF">
        <w:rPr>
          <w:rFonts w:ascii="Times New Roman" w:hAnsi="Times New Roman"/>
          <w:b/>
          <w:noProof/>
          <w:sz w:val="24"/>
          <w:szCs w:val="24"/>
          <w:highlight w:val="white"/>
          <w:shd w:val="clear" w:color="auto" w:fill="FEFEFE"/>
        </w:rPr>
        <w:t xml:space="preserve">ПРИЕМАМЕ </w:t>
      </w:r>
      <w:r w:rsidRPr="00316842">
        <w:rPr>
          <w:rFonts w:ascii="Times New Roman" w:hAnsi="Times New Roman"/>
          <w:b/>
          <w:noProof/>
          <w:sz w:val="24"/>
          <w:szCs w:val="24"/>
          <w:highlight w:val="white"/>
          <w:shd w:val="clear" w:color="auto" w:fill="FEFEFE"/>
        </w:rPr>
        <w:t>ИЗИСКВАНИЯ</w:t>
      </w:r>
      <w:r w:rsidR="00E30DCF">
        <w:rPr>
          <w:rFonts w:ascii="Times New Roman" w:hAnsi="Times New Roman"/>
          <w:b/>
          <w:noProof/>
          <w:sz w:val="24"/>
          <w:szCs w:val="24"/>
          <w:highlight w:val="white"/>
          <w:shd w:val="clear" w:color="auto" w:fill="FEFEFE"/>
        </w:rPr>
        <w:t>ТА</w:t>
      </w:r>
      <w:r w:rsidRPr="00316842">
        <w:rPr>
          <w:rFonts w:ascii="Times New Roman" w:hAnsi="Times New Roman"/>
          <w:b/>
          <w:noProof/>
          <w:sz w:val="24"/>
          <w:szCs w:val="24"/>
          <w:highlight w:val="white"/>
          <w:shd w:val="clear" w:color="auto" w:fill="FEFEFE"/>
        </w:rPr>
        <w:t xml:space="preserve"> КЪМ ВИДОВЕТЕ ОСИГУРЯВАНЕ</w:t>
      </w:r>
      <w:r w:rsidR="00E30DCF">
        <w:rPr>
          <w:rFonts w:ascii="Times New Roman" w:hAnsi="Times New Roman"/>
          <w:b/>
          <w:noProof/>
          <w:sz w:val="24"/>
          <w:szCs w:val="24"/>
          <w:highlight w:val="white"/>
          <w:shd w:val="clear" w:color="auto" w:fill="FEFEFE"/>
        </w:rPr>
        <w:t>, КАКТО СЛЕДВА:</w:t>
      </w:r>
    </w:p>
    <w:p w:rsidR="00316842" w:rsidRPr="00316842" w:rsidRDefault="00316842" w:rsidP="00E30DCF">
      <w:pPr>
        <w:spacing w:after="0" w:line="320" w:lineRule="exact"/>
        <w:ind w:firstLine="1080"/>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5.1. Осигуряване на качеството</w:t>
      </w:r>
    </w:p>
    <w:p w:rsidR="00316842" w:rsidRPr="00316842" w:rsidRDefault="00316842" w:rsidP="00E30DCF">
      <w:pPr>
        <w:spacing w:after="0" w:line="320" w:lineRule="exact"/>
        <w:ind w:firstLine="1080"/>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5.1.1. Изисквания при процедура за доставка на вещеви изделия</w:t>
      </w:r>
    </w:p>
    <w:p w:rsidR="00316842" w:rsidRPr="00316842" w:rsidRDefault="00316842" w:rsidP="00E30DCF">
      <w:pPr>
        <w:spacing w:after="0" w:line="320" w:lineRule="exact"/>
        <w:ind w:firstLine="1080"/>
        <w:jc w:val="both"/>
        <w:rPr>
          <w:rFonts w:ascii="Times New Roman" w:hAnsi="Times New Roman"/>
          <w:noProof/>
          <w:sz w:val="24"/>
          <w:szCs w:val="24"/>
          <w:highlight w:val="white"/>
          <w:shd w:val="clear" w:color="auto" w:fill="FEFEFE"/>
          <w:lang w:val="en-US"/>
        </w:rPr>
      </w:pPr>
      <w:r w:rsidRPr="00316842">
        <w:rPr>
          <w:rFonts w:ascii="Times New Roman" w:hAnsi="Times New Roman"/>
          <w:noProof/>
          <w:sz w:val="24"/>
          <w:szCs w:val="24"/>
          <w:highlight w:val="white"/>
          <w:shd w:val="clear" w:color="auto" w:fill="FEFEFE"/>
        </w:rPr>
        <w:t xml:space="preserve">При провеждане на процедура за доставка на вещеви изделия, да се доказва с протоколи от изпитвания в акредитирана лаборатория съответствието с изискванията на техническата спецификация на: размерните показатели по т. 3.1.1. и характеристиките на материалите по т. </w:t>
      </w:r>
      <w:r w:rsidRPr="00316842">
        <w:rPr>
          <w:rFonts w:ascii="Times New Roman" w:hAnsi="Times New Roman"/>
          <w:noProof/>
          <w:sz w:val="24"/>
          <w:szCs w:val="24"/>
          <w:highlight w:val="white"/>
          <w:shd w:val="clear" w:color="auto" w:fill="FEFEFE"/>
          <w:lang w:val="en-US"/>
        </w:rPr>
        <w:t>3.1</w:t>
      </w:r>
      <w:r w:rsidRPr="00316842">
        <w:rPr>
          <w:rFonts w:ascii="Times New Roman" w:hAnsi="Times New Roman"/>
          <w:noProof/>
          <w:sz w:val="24"/>
          <w:szCs w:val="24"/>
          <w:highlight w:val="white"/>
          <w:shd w:val="clear" w:color="auto" w:fill="FEFEFE"/>
        </w:rPr>
        <w:t>.</w:t>
      </w:r>
      <w:r w:rsidRPr="00316842">
        <w:rPr>
          <w:rFonts w:ascii="Times New Roman" w:hAnsi="Times New Roman"/>
          <w:noProof/>
          <w:sz w:val="24"/>
          <w:szCs w:val="24"/>
          <w:highlight w:val="white"/>
          <w:shd w:val="clear" w:color="auto" w:fill="FEFEFE"/>
          <w:lang w:val="en-US"/>
        </w:rPr>
        <w:t>2.</w:t>
      </w:r>
    </w:p>
    <w:p w:rsidR="00316842" w:rsidRPr="00316842" w:rsidRDefault="00316842" w:rsidP="00E30DCF">
      <w:pPr>
        <w:spacing w:after="0" w:line="320" w:lineRule="exact"/>
        <w:ind w:firstLine="1080"/>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да служат и да се спазват задължително при производството на изделието.</w:t>
      </w:r>
    </w:p>
    <w:p w:rsidR="00316842" w:rsidRPr="00316842" w:rsidRDefault="00316842" w:rsidP="00E30DCF">
      <w:pPr>
        <w:spacing w:after="0" w:line="320" w:lineRule="exact"/>
        <w:ind w:firstLine="1080"/>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5.1.2. Правила за приемане и оценка на качеството</w:t>
      </w:r>
    </w:p>
    <w:p w:rsidR="00316842" w:rsidRPr="00316842" w:rsidRDefault="00316842" w:rsidP="00E30DCF">
      <w:pPr>
        <w:spacing w:after="0" w:line="320" w:lineRule="exact"/>
        <w:ind w:firstLine="1080"/>
        <w:jc w:val="both"/>
        <w:rPr>
          <w:rFonts w:ascii="Times New Roman" w:hAnsi="Times New Roman"/>
          <w:noProof/>
          <w:color w:val="000000"/>
          <w:sz w:val="24"/>
          <w:szCs w:val="24"/>
        </w:rPr>
      </w:pPr>
      <w:r w:rsidRPr="00316842">
        <w:rPr>
          <w:rFonts w:ascii="Times New Roman" w:hAnsi="Times New Roman"/>
          <w:noProof/>
          <w:sz w:val="24"/>
          <w:szCs w:val="24"/>
        </w:rPr>
        <w:t>Качеството на готовите изделия и на вложените материали в тях се контролират чрез:</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color w:val="000000"/>
          <w:sz w:val="24"/>
          <w:szCs w:val="24"/>
        </w:rPr>
        <w:t xml:space="preserve">- </w:t>
      </w:r>
      <w:r w:rsidRPr="00316842">
        <w:rPr>
          <w:rFonts w:ascii="Times New Roman" w:hAnsi="Times New Roman"/>
          <w:noProof/>
          <w:sz w:val="24"/>
          <w:szCs w:val="24"/>
        </w:rPr>
        <w:t xml:space="preserve">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w:t>
      </w:r>
      <w:r w:rsidR="00ED36FF">
        <w:rPr>
          <w:rFonts w:ascii="Times New Roman" w:hAnsi="Times New Roman"/>
          <w:sz w:val="24"/>
          <w:szCs w:val="24"/>
        </w:rPr>
        <w:t>изпълнителя</w:t>
      </w:r>
      <w:r w:rsidRPr="00316842">
        <w:rPr>
          <w:rFonts w:ascii="Times New Roman" w:hAnsi="Times New Roman"/>
          <w:noProof/>
          <w:sz w:val="24"/>
          <w:szCs w:val="24"/>
        </w:rPr>
        <w:t>.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(основен плат и хастар) и с дата на издаване, следваща датата на съответната доставка от настоящата обществена поръчка.</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color w:val="000000"/>
          <w:sz w:val="24"/>
          <w:szCs w:val="24"/>
        </w:rPr>
        <w:t xml:space="preserve">- </w:t>
      </w:r>
      <w:r w:rsidRPr="00316842">
        <w:rPr>
          <w:rFonts w:ascii="Times New Roman" w:hAnsi="Times New Roman"/>
          <w:noProof/>
          <w:sz w:val="24"/>
          <w:szCs w:val="24"/>
        </w:rPr>
        <w:t xml:space="preserve">За </w:t>
      </w:r>
      <w:r w:rsidR="0076698C">
        <w:rPr>
          <w:rFonts w:ascii="Times New Roman" w:hAnsi="Times New Roman"/>
          <w:noProof/>
          <w:sz w:val="24"/>
          <w:szCs w:val="24"/>
        </w:rPr>
        <w:t>всяка изпълнена доставка се взема за анализ 1</w:t>
      </w:r>
      <w:r w:rsidRPr="00316842">
        <w:rPr>
          <w:rFonts w:ascii="Times New Roman" w:hAnsi="Times New Roman"/>
          <w:noProof/>
          <w:sz w:val="24"/>
          <w:szCs w:val="24"/>
        </w:rPr>
        <w:t xml:space="preserve"> бр. </w:t>
      </w:r>
      <w:r w:rsidR="0076698C">
        <w:rPr>
          <w:rFonts w:ascii="Times New Roman" w:hAnsi="Times New Roman"/>
          <w:noProof/>
          <w:sz w:val="24"/>
          <w:szCs w:val="24"/>
        </w:rPr>
        <w:t>артикул</w:t>
      </w:r>
      <w:r w:rsidRPr="00316842">
        <w:rPr>
          <w:rFonts w:ascii="Times New Roman" w:hAnsi="Times New Roman"/>
          <w:noProof/>
          <w:sz w:val="24"/>
          <w:szCs w:val="24"/>
        </w:rPr>
        <w:t xml:space="preserve"> от съответната позиция, по преценка на Възложителя в зависимост от доставките, взети по метода на случайния подбор от доставяните количества.</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 xml:space="preserve">- Изделията, предоставени за анализ са за сметка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316842">
        <w:rPr>
          <w:rFonts w:ascii="Times New Roman" w:hAnsi="Times New Roman"/>
          <w:noProof/>
          <w:sz w:val="24"/>
          <w:szCs w:val="24"/>
        </w:rPr>
        <w:t xml:space="preserve">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 xml:space="preserve">-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w:t>
      </w:r>
      <w:r w:rsidR="00ED36FF">
        <w:rPr>
          <w:rFonts w:ascii="Times New Roman" w:hAnsi="Times New Roman"/>
          <w:noProof/>
          <w:sz w:val="24"/>
          <w:szCs w:val="24"/>
        </w:rPr>
        <w:t>И</w:t>
      </w:r>
      <w:r w:rsidR="00ED36FF">
        <w:rPr>
          <w:rFonts w:ascii="Times New Roman" w:hAnsi="Times New Roman"/>
          <w:sz w:val="24"/>
          <w:szCs w:val="24"/>
        </w:rPr>
        <w:t>зпълнителя</w:t>
      </w:r>
      <w:r w:rsidRPr="00316842">
        <w:rPr>
          <w:rFonts w:ascii="Times New Roman" w:hAnsi="Times New Roman"/>
          <w:noProof/>
          <w:sz w:val="24"/>
          <w:szCs w:val="24"/>
        </w:rPr>
        <w:t>.</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 xml:space="preserve">-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316842">
        <w:rPr>
          <w:rFonts w:ascii="Times New Roman" w:hAnsi="Times New Roman"/>
          <w:noProof/>
          <w:sz w:val="24"/>
          <w:szCs w:val="24"/>
        </w:rPr>
        <w:t xml:space="preserve"> за негова сметка, с констативен протокол и приложен към него протокола за оценка на качеството, с отразените в него несъответствия.</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 При неспазване характеристиките в настоящата техническа спецификация, партидата не се приема.</w:t>
      </w:r>
    </w:p>
    <w:p w:rsidR="00316842" w:rsidRPr="00316842" w:rsidRDefault="00316842" w:rsidP="00E30DCF">
      <w:pPr>
        <w:spacing w:after="0" w:line="320" w:lineRule="exact"/>
        <w:ind w:firstLine="1080"/>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5.2. Други видове осигурявания</w:t>
      </w:r>
    </w:p>
    <w:p w:rsidR="00316842" w:rsidRPr="00316842" w:rsidRDefault="00316842" w:rsidP="00E30DCF">
      <w:pPr>
        <w:spacing w:after="0" w:line="320" w:lineRule="exact"/>
        <w:ind w:firstLine="1080"/>
        <w:jc w:val="both"/>
        <w:rPr>
          <w:rFonts w:ascii="Times New Roman" w:hAnsi="Times New Roman"/>
          <w:noProof/>
          <w:sz w:val="24"/>
          <w:szCs w:val="24"/>
          <w:highlight w:val="white"/>
          <w:shd w:val="clear" w:color="auto" w:fill="FEFEFE"/>
        </w:rPr>
      </w:pPr>
      <w:r w:rsidRPr="00316842">
        <w:rPr>
          <w:rFonts w:ascii="Times New Roman" w:hAnsi="Times New Roman"/>
          <w:noProof/>
          <w:sz w:val="24"/>
          <w:szCs w:val="24"/>
          <w:highlight w:val="white"/>
          <w:shd w:val="clear" w:color="auto" w:fill="FEFEFE"/>
        </w:rPr>
        <w:t>Не се предвиждат.</w:t>
      </w:r>
    </w:p>
    <w:p w:rsidR="00316842" w:rsidRPr="00316842" w:rsidRDefault="00316842" w:rsidP="00E30DCF">
      <w:pPr>
        <w:spacing w:after="0" w:line="320" w:lineRule="exact"/>
        <w:jc w:val="both"/>
        <w:outlineLvl w:val="0"/>
        <w:rPr>
          <w:rFonts w:ascii="Times New Roman" w:hAnsi="Times New Roman"/>
          <w:noProof/>
          <w:sz w:val="24"/>
          <w:szCs w:val="24"/>
        </w:rPr>
      </w:pPr>
    </w:p>
    <w:p w:rsidR="00316842" w:rsidRPr="00E30DCF" w:rsidRDefault="00E30DCF" w:rsidP="007D1086">
      <w:pPr>
        <w:pStyle w:val="ListParagraph"/>
        <w:numPr>
          <w:ilvl w:val="0"/>
          <w:numId w:val="44"/>
        </w:numPr>
        <w:spacing w:after="0" w:line="320" w:lineRule="exact"/>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lastRenderedPageBreak/>
        <w:t xml:space="preserve">ПРИЕМАМЕ </w:t>
      </w:r>
      <w:r w:rsidR="00316842" w:rsidRPr="00E30DCF">
        <w:rPr>
          <w:rFonts w:ascii="Times New Roman" w:hAnsi="Times New Roman"/>
          <w:b/>
          <w:sz w:val="24"/>
          <w:szCs w:val="24"/>
          <w:highlight w:val="white"/>
          <w:shd w:val="clear" w:color="auto" w:fill="FEFEFE"/>
        </w:rPr>
        <w:t>ИЗИСКВАНИЯ КЪМ ЕТИКЕТИРАНЕТО, МАРКИРОВКАТА, ОПАКОВКАТА И КОНСЕРВАЦИЯТА</w:t>
      </w:r>
      <w:r>
        <w:rPr>
          <w:rFonts w:ascii="Times New Roman" w:hAnsi="Times New Roman"/>
          <w:b/>
          <w:sz w:val="24"/>
          <w:szCs w:val="24"/>
          <w:highlight w:val="white"/>
          <w:shd w:val="clear" w:color="auto" w:fill="FEFEFE"/>
        </w:rPr>
        <w:t>, КАКТО СЛЕДВА:</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6.1. Маркировка:</w:t>
      </w:r>
    </w:p>
    <w:p w:rsidR="00316842" w:rsidRPr="00316842" w:rsidRDefault="00316842" w:rsidP="00E30DCF">
      <w:pPr>
        <w:spacing w:after="0" w:line="320" w:lineRule="exact"/>
        <w:ind w:firstLine="1080"/>
        <w:jc w:val="both"/>
        <w:rPr>
          <w:rFonts w:ascii="Times New Roman" w:hAnsi="Times New Roman"/>
          <w:noProof/>
          <w:color w:val="000000"/>
          <w:sz w:val="24"/>
          <w:szCs w:val="24"/>
        </w:rPr>
      </w:pPr>
      <w:r w:rsidRPr="00316842">
        <w:rPr>
          <w:rFonts w:ascii="Times New Roman" w:hAnsi="Times New Roman"/>
          <w:noProof/>
          <w:color w:val="000000"/>
          <w:sz w:val="24"/>
          <w:szCs w:val="24"/>
        </w:rPr>
        <w:t>Етикетът (размерна марка) на шапките се пришива отвътре в лявата страна на околожката, и</w:t>
      </w:r>
      <w:r w:rsidRPr="00316842">
        <w:rPr>
          <w:rFonts w:ascii="Times New Roman" w:hAnsi="Times New Roman"/>
          <w:noProof/>
          <w:sz w:val="24"/>
          <w:szCs w:val="24"/>
        </w:rPr>
        <w:t xml:space="preserve"> съдържа следната информация:</w:t>
      </w:r>
      <w:r w:rsidRPr="00316842">
        <w:rPr>
          <w:rFonts w:ascii="Times New Roman" w:hAnsi="Times New Roman"/>
          <w:noProof/>
          <w:color w:val="000000"/>
          <w:sz w:val="24"/>
          <w:szCs w:val="24"/>
        </w:rPr>
        <w:t xml:space="preserve"> размер, състав, знаци за третиране и въздействие, име на фирмата изпълнител, както и месец и година на производство.</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6.2. Опаковка:</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Шапките се опаковат в полиетиленови пликове по 10 броя от един и същи размер, вид и цвят. Подреждат се в кашони по 10 плика (общо 100 броя шапки за кашон) от един и същи размер, вид и цвят. На всеки кашон се поставя лепящ етикет със следното съдържание: вид на изделието, количество, размер и име на фирмата изпълнител, както и месец и година на производство. Във всеки плик се поставят и 10 броя гаранционни карти, така че за всяка шапка да има също и гаранционна карта.</w:t>
      </w:r>
    </w:p>
    <w:p w:rsidR="00316842" w:rsidRPr="00316842" w:rsidRDefault="00316842" w:rsidP="00E30DCF">
      <w:pPr>
        <w:spacing w:after="0" w:line="320" w:lineRule="exact"/>
        <w:jc w:val="both"/>
        <w:rPr>
          <w:rFonts w:ascii="Times New Roman" w:hAnsi="Times New Roman"/>
          <w:b/>
          <w:noProof/>
          <w:sz w:val="24"/>
          <w:szCs w:val="24"/>
          <w:highlight w:val="lightGray"/>
        </w:rPr>
      </w:pPr>
    </w:p>
    <w:p w:rsidR="00316842" w:rsidRPr="00316842" w:rsidRDefault="00316842" w:rsidP="00E30DCF">
      <w:pPr>
        <w:spacing w:after="0" w:line="320" w:lineRule="exact"/>
        <w:ind w:firstLine="1080"/>
        <w:jc w:val="both"/>
        <w:rPr>
          <w:rFonts w:ascii="Times New Roman" w:hAnsi="Times New Roman"/>
          <w:b/>
          <w:sz w:val="24"/>
          <w:szCs w:val="24"/>
          <w:highlight w:val="white"/>
          <w:shd w:val="clear" w:color="auto" w:fill="FEFEFE"/>
        </w:rPr>
      </w:pPr>
      <w:r w:rsidRPr="00316842">
        <w:rPr>
          <w:rFonts w:ascii="Times New Roman" w:hAnsi="Times New Roman"/>
          <w:b/>
          <w:noProof/>
          <w:sz w:val="24"/>
          <w:szCs w:val="24"/>
        </w:rPr>
        <w:t xml:space="preserve">7. </w:t>
      </w:r>
      <w:r w:rsidR="00034F1A">
        <w:rPr>
          <w:rFonts w:ascii="Times New Roman" w:hAnsi="Times New Roman"/>
          <w:b/>
          <w:noProof/>
          <w:sz w:val="24"/>
          <w:szCs w:val="24"/>
        </w:rPr>
        <w:t>ПРЕДЛАГАМЕ</w:t>
      </w:r>
      <w:r w:rsidR="00E30DCF">
        <w:rPr>
          <w:rFonts w:ascii="Times New Roman" w:hAnsi="Times New Roman"/>
          <w:b/>
          <w:noProof/>
          <w:sz w:val="24"/>
          <w:szCs w:val="24"/>
        </w:rPr>
        <w:t xml:space="preserve"> </w:t>
      </w:r>
      <w:r w:rsidR="00E30DCF">
        <w:rPr>
          <w:rFonts w:ascii="Times New Roman" w:hAnsi="Times New Roman"/>
          <w:b/>
          <w:sz w:val="24"/>
          <w:szCs w:val="24"/>
          <w:highlight w:val="white"/>
          <w:shd w:val="clear" w:color="auto" w:fill="FEFEFE"/>
        </w:rPr>
        <w:t>ГАРАНЦИОННИЯ</w:t>
      </w:r>
      <w:r w:rsidRPr="00316842">
        <w:rPr>
          <w:rFonts w:ascii="Times New Roman" w:hAnsi="Times New Roman"/>
          <w:b/>
          <w:sz w:val="24"/>
          <w:szCs w:val="24"/>
          <w:highlight w:val="white"/>
          <w:shd w:val="clear" w:color="auto" w:fill="FEFEFE"/>
        </w:rPr>
        <w:t xml:space="preserve"> СРОК</w:t>
      </w:r>
      <w:r w:rsidR="00034F1A">
        <w:rPr>
          <w:rFonts w:ascii="Times New Roman" w:hAnsi="Times New Roman"/>
          <w:b/>
          <w:sz w:val="24"/>
          <w:szCs w:val="24"/>
          <w:highlight w:val="white"/>
          <w:shd w:val="clear" w:color="auto" w:fill="FEFEFE"/>
        </w:rPr>
        <w:t xml:space="preserve"> НА ИЗДЕЛИЯТА</w:t>
      </w:r>
      <w:r w:rsidR="00E30DCF">
        <w:rPr>
          <w:rFonts w:ascii="Times New Roman" w:hAnsi="Times New Roman"/>
          <w:b/>
          <w:sz w:val="24"/>
          <w:szCs w:val="24"/>
          <w:highlight w:val="white"/>
          <w:shd w:val="clear" w:color="auto" w:fill="FEFEFE"/>
        </w:rPr>
        <w:t>,  КАКТО СЛЕДВА:</w:t>
      </w:r>
    </w:p>
    <w:p w:rsidR="00316842" w:rsidRPr="00316842" w:rsidRDefault="00316842" w:rsidP="00E30DCF">
      <w:pPr>
        <w:spacing w:after="0" w:line="320" w:lineRule="exact"/>
        <w:ind w:right="183" w:firstLine="1080"/>
        <w:jc w:val="both"/>
        <w:rPr>
          <w:rFonts w:ascii="Times New Roman" w:hAnsi="Times New Roman"/>
          <w:noProof/>
          <w:sz w:val="24"/>
          <w:szCs w:val="24"/>
        </w:rPr>
      </w:pPr>
      <w:r w:rsidRPr="00E30DCF">
        <w:rPr>
          <w:rFonts w:ascii="Times New Roman" w:hAnsi="Times New Roman"/>
          <w:b/>
          <w:noProof/>
          <w:sz w:val="24"/>
          <w:szCs w:val="24"/>
        </w:rPr>
        <w:t xml:space="preserve">  Гаранционният срок е </w:t>
      </w:r>
      <w:r w:rsidRPr="00316842">
        <w:rPr>
          <w:rFonts w:ascii="Times New Roman" w:hAnsi="Times New Roman"/>
          <w:noProof/>
          <w:sz w:val="24"/>
          <w:szCs w:val="24"/>
        </w:rPr>
        <w:t xml:space="preserve">12 (дванадесет) месеца от датата на получаване на последната доставка (за всеки договор) в складовете на Възложителя и подписването на предавателно - приемателен протокол, а </w:t>
      </w:r>
      <w:r w:rsidRPr="00E30DCF">
        <w:rPr>
          <w:rFonts w:ascii="Times New Roman" w:hAnsi="Times New Roman"/>
          <w:b/>
          <w:noProof/>
          <w:sz w:val="24"/>
          <w:szCs w:val="24"/>
        </w:rPr>
        <w:t>гаранционният срок при експлоатация е</w:t>
      </w:r>
      <w:r w:rsidR="00570798">
        <w:rPr>
          <w:rFonts w:ascii="Times New Roman" w:hAnsi="Times New Roman"/>
          <w:b/>
          <w:noProof/>
          <w:sz w:val="24"/>
          <w:szCs w:val="24"/>
        </w:rPr>
        <w:t xml:space="preserve"> </w:t>
      </w:r>
      <w:r w:rsidR="00E30DCF">
        <w:rPr>
          <w:rFonts w:ascii="Times New Roman" w:hAnsi="Times New Roman"/>
          <w:noProof/>
          <w:sz w:val="24"/>
          <w:szCs w:val="24"/>
        </w:rPr>
        <w:t xml:space="preserve">от </w:t>
      </w:r>
      <w:r w:rsidRPr="00316842">
        <w:rPr>
          <w:rFonts w:ascii="Times New Roman" w:hAnsi="Times New Roman"/>
          <w:noProof/>
          <w:sz w:val="24"/>
          <w:szCs w:val="24"/>
        </w:rPr>
        <w:t>3 (три) месеца от датата на предоставяне на изделието на служителя.</w:t>
      </w:r>
    </w:p>
    <w:p w:rsidR="00316842" w:rsidRPr="00316842" w:rsidRDefault="00316842" w:rsidP="00E30DCF">
      <w:pPr>
        <w:spacing w:after="0" w:line="320" w:lineRule="exact"/>
        <w:ind w:firstLine="1080"/>
        <w:jc w:val="both"/>
        <w:rPr>
          <w:rFonts w:ascii="Times New Roman" w:hAnsi="Times New Roman"/>
          <w:b/>
          <w:noProof/>
          <w:sz w:val="24"/>
          <w:szCs w:val="24"/>
        </w:rPr>
      </w:pPr>
      <w:r w:rsidRPr="00316842">
        <w:rPr>
          <w:rFonts w:ascii="Times New Roman" w:hAnsi="Times New Roman"/>
          <w:noProof/>
          <w:sz w:val="24"/>
          <w:szCs w:val="24"/>
        </w:rPr>
        <w:t>Всяка шапка се предоставя с гаранционна карта, която да е попълнена и подпечатана от изпълнителя и да съдържа следната информация:</w:t>
      </w:r>
      <w:r w:rsidRPr="00316842">
        <w:rPr>
          <w:rFonts w:ascii="Times New Roman" w:hAnsi="Times New Roman"/>
          <w:noProof/>
          <w:color w:val="000000"/>
          <w:sz w:val="24"/>
          <w:szCs w:val="24"/>
        </w:rPr>
        <w:t xml:space="preserve"> </w:t>
      </w:r>
    </w:p>
    <w:p w:rsidR="00316842" w:rsidRPr="00316842" w:rsidRDefault="00316842" w:rsidP="00E30DCF">
      <w:pPr>
        <w:tabs>
          <w:tab w:val="left" w:pos="900"/>
        </w:tabs>
        <w:spacing w:after="0" w:line="320" w:lineRule="exact"/>
        <w:ind w:firstLine="1080"/>
        <w:jc w:val="both"/>
        <w:outlineLvl w:val="0"/>
        <w:rPr>
          <w:rFonts w:ascii="Times New Roman" w:hAnsi="Times New Roman"/>
          <w:noProof/>
          <w:sz w:val="24"/>
          <w:szCs w:val="24"/>
        </w:rPr>
      </w:pPr>
      <w:r w:rsidRPr="00316842">
        <w:rPr>
          <w:rFonts w:ascii="Times New Roman" w:hAnsi="Times New Roman"/>
          <w:noProof/>
          <w:sz w:val="24"/>
          <w:szCs w:val="24"/>
        </w:rPr>
        <w:t xml:space="preserve">* Име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316842">
        <w:rPr>
          <w:rFonts w:ascii="Times New Roman" w:hAnsi="Times New Roman"/>
          <w:noProof/>
          <w:sz w:val="24"/>
          <w:szCs w:val="24"/>
        </w:rPr>
        <w:t>;</w:t>
      </w:r>
    </w:p>
    <w:p w:rsidR="00316842" w:rsidRPr="00316842" w:rsidRDefault="00316842" w:rsidP="00E30DCF">
      <w:pPr>
        <w:tabs>
          <w:tab w:val="left" w:pos="900"/>
        </w:tabs>
        <w:spacing w:after="0" w:line="320" w:lineRule="exact"/>
        <w:ind w:firstLine="1080"/>
        <w:jc w:val="both"/>
        <w:outlineLvl w:val="0"/>
        <w:rPr>
          <w:rFonts w:ascii="Times New Roman" w:hAnsi="Times New Roman"/>
          <w:noProof/>
          <w:sz w:val="24"/>
          <w:szCs w:val="24"/>
        </w:rPr>
      </w:pPr>
      <w:r w:rsidRPr="00316842">
        <w:rPr>
          <w:rFonts w:ascii="Times New Roman" w:hAnsi="Times New Roman"/>
          <w:noProof/>
          <w:sz w:val="24"/>
          <w:szCs w:val="24"/>
        </w:rPr>
        <w:t>* Вид на изделието;</w:t>
      </w:r>
    </w:p>
    <w:p w:rsidR="00316842" w:rsidRPr="00316842" w:rsidRDefault="00316842" w:rsidP="00E30DCF">
      <w:pPr>
        <w:tabs>
          <w:tab w:val="left" w:pos="900"/>
        </w:tabs>
        <w:spacing w:after="0" w:line="320" w:lineRule="exact"/>
        <w:ind w:firstLine="1080"/>
        <w:jc w:val="both"/>
        <w:outlineLvl w:val="0"/>
        <w:rPr>
          <w:rFonts w:ascii="Times New Roman" w:hAnsi="Times New Roman"/>
          <w:noProof/>
          <w:sz w:val="24"/>
          <w:szCs w:val="24"/>
        </w:rPr>
      </w:pPr>
      <w:r w:rsidRPr="00316842">
        <w:rPr>
          <w:rFonts w:ascii="Times New Roman" w:hAnsi="Times New Roman"/>
          <w:noProof/>
          <w:sz w:val="24"/>
          <w:szCs w:val="24"/>
        </w:rPr>
        <w:t>* Дата на доставка на изделието;</w:t>
      </w:r>
    </w:p>
    <w:p w:rsidR="00316842" w:rsidRPr="00316842" w:rsidRDefault="00316842" w:rsidP="00E30DCF">
      <w:pPr>
        <w:tabs>
          <w:tab w:val="left" w:pos="900"/>
        </w:tabs>
        <w:spacing w:after="0" w:line="320" w:lineRule="exact"/>
        <w:ind w:firstLine="1080"/>
        <w:jc w:val="both"/>
        <w:outlineLvl w:val="0"/>
        <w:rPr>
          <w:rFonts w:ascii="Times New Roman" w:hAnsi="Times New Roman"/>
          <w:noProof/>
          <w:sz w:val="24"/>
          <w:szCs w:val="24"/>
        </w:rPr>
      </w:pPr>
      <w:r w:rsidRPr="00316842">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316842" w:rsidRPr="00316842" w:rsidRDefault="00316842" w:rsidP="00E30DCF">
      <w:pPr>
        <w:tabs>
          <w:tab w:val="left" w:pos="900"/>
        </w:tabs>
        <w:spacing w:after="0" w:line="320" w:lineRule="exact"/>
        <w:ind w:firstLine="1080"/>
        <w:jc w:val="both"/>
        <w:outlineLvl w:val="0"/>
        <w:rPr>
          <w:rFonts w:ascii="Times New Roman" w:hAnsi="Times New Roman"/>
          <w:noProof/>
          <w:sz w:val="24"/>
          <w:szCs w:val="24"/>
        </w:rPr>
      </w:pPr>
      <w:r w:rsidRPr="00316842">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316842" w:rsidRPr="00316842" w:rsidRDefault="00316842" w:rsidP="00E30DCF">
      <w:pPr>
        <w:tabs>
          <w:tab w:val="left" w:pos="900"/>
        </w:tabs>
        <w:spacing w:after="0" w:line="320" w:lineRule="exact"/>
        <w:ind w:firstLine="1080"/>
        <w:jc w:val="both"/>
        <w:outlineLvl w:val="0"/>
        <w:rPr>
          <w:rFonts w:ascii="Times New Roman" w:hAnsi="Times New Roman"/>
          <w:noProof/>
          <w:sz w:val="24"/>
          <w:szCs w:val="24"/>
        </w:rPr>
      </w:pPr>
      <w:r w:rsidRPr="00316842">
        <w:rPr>
          <w:rFonts w:ascii="Times New Roman" w:hAnsi="Times New Roman"/>
          <w:noProof/>
          <w:sz w:val="24"/>
          <w:szCs w:val="24"/>
        </w:rPr>
        <w:t>* Гаранционен срок при експлоатация – 3 (три) месеца от датата на предоставяне на изделието на служителя;</w:t>
      </w:r>
    </w:p>
    <w:p w:rsidR="00316842" w:rsidRPr="00316842" w:rsidRDefault="00316842" w:rsidP="00E30DCF">
      <w:pPr>
        <w:tabs>
          <w:tab w:val="left" w:pos="900"/>
        </w:tabs>
        <w:spacing w:after="0" w:line="320" w:lineRule="exact"/>
        <w:ind w:firstLine="1080"/>
        <w:jc w:val="both"/>
        <w:outlineLvl w:val="0"/>
        <w:rPr>
          <w:rFonts w:ascii="Times New Roman" w:hAnsi="Times New Roman"/>
          <w:noProof/>
          <w:sz w:val="24"/>
          <w:szCs w:val="24"/>
        </w:rPr>
      </w:pPr>
      <w:r w:rsidRPr="00316842">
        <w:rPr>
          <w:rFonts w:ascii="Times New Roman" w:hAnsi="Times New Roman"/>
          <w:noProof/>
          <w:sz w:val="24"/>
          <w:szCs w:val="24"/>
        </w:rPr>
        <w:t>* Съществени характеристики;</w:t>
      </w:r>
    </w:p>
    <w:p w:rsidR="00316842" w:rsidRPr="00316842" w:rsidRDefault="00316842" w:rsidP="00E30DCF">
      <w:pPr>
        <w:tabs>
          <w:tab w:val="left" w:pos="900"/>
        </w:tabs>
        <w:spacing w:after="0" w:line="320" w:lineRule="exact"/>
        <w:ind w:firstLine="1080"/>
        <w:jc w:val="both"/>
        <w:outlineLvl w:val="0"/>
        <w:rPr>
          <w:rFonts w:ascii="Times New Roman" w:hAnsi="Times New Roman"/>
          <w:noProof/>
          <w:sz w:val="24"/>
          <w:szCs w:val="24"/>
        </w:rPr>
      </w:pPr>
      <w:r w:rsidRPr="00316842">
        <w:rPr>
          <w:rFonts w:ascii="Times New Roman" w:hAnsi="Times New Roman"/>
          <w:noProof/>
          <w:sz w:val="24"/>
          <w:szCs w:val="24"/>
        </w:rPr>
        <w:t>* Знаци за третиране и въздействие;</w:t>
      </w:r>
    </w:p>
    <w:p w:rsidR="00316842" w:rsidRPr="00316842" w:rsidRDefault="00316842" w:rsidP="00E30DCF">
      <w:pPr>
        <w:tabs>
          <w:tab w:val="left" w:pos="900"/>
        </w:tabs>
        <w:spacing w:after="0" w:line="320" w:lineRule="exact"/>
        <w:ind w:firstLine="1080"/>
        <w:jc w:val="both"/>
        <w:outlineLvl w:val="0"/>
        <w:rPr>
          <w:rFonts w:ascii="Times New Roman" w:hAnsi="Times New Roman"/>
          <w:noProof/>
          <w:sz w:val="24"/>
          <w:szCs w:val="24"/>
        </w:rPr>
      </w:pPr>
      <w:r w:rsidRPr="00316842">
        <w:rPr>
          <w:rFonts w:ascii="Times New Roman" w:hAnsi="Times New Roman"/>
          <w:noProof/>
          <w:sz w:val="24"/>
          <w:szCs w:val="24"/>
        </w:rPr>
        <w:t>* Поддръжка и почистване;</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 xml:space="preserve">* Условия за съхранение.  </w:t>
      </w:r>
    </w:p>
    <w:p w:rsidR="00316842" w:rsidRPr="00316842" w:rsidRDefault="00316842" w:rsidP="00E30DCF">
      <w:pPr>
        <w:spacing w:after="0" w:line="320" w:lineRule="exact"/>
        <w:ind w:right="183" w:firstLine="1080"/>
        <w:jc w:val="both"/>
        <w:rPr>
          <w:rFonts w:ascii="Times New Roman" w:hAnsi="Times New Roman"/>
          <w:noProof/>
          <w:sz w:val="24"/>
          <w:szCs w:val="24"/>
        </w:rPr>
      </w:pPr>
      <w:r w:rsidRPr="00316842">
        <w:rPr>
          <w:rFonts w:ascii="Times New Roman" w:hAnsi="Times New Roman"/>
          <w:noProof/>
          <w:sz w:val="24"/>
          <w:szCs w:val="24"/>
        </w:rPr>
        <w:t>7.1. Рекламации</w:t>
      </w:r>
    </w:p>
    <w:p w:rsidR="00316842" w:rsidRPr="00316842" w:rsidRDefault="00316842" w:rsidP="00E30DCF">
      <w:pPr>
        <w:tabs>
          <w:tab w:val="left" w:pos="900"/>
        </w:tabs>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Рекламации относно качеството и скрити дефекти се правят в гаранционния срок и при условие, че са спазвани изискванията за експлоатация и за третиране на изделията.</w:t>
      </w:r>
    </w:p>
    <w:p w:rsidR="00316842" w:rsidRPr="00316842" w:rsidRDefault="00316842" w:rsidP="00E30DCF">
      <w:pPr>
        <w:tabs>
          <w:tab w:val="left" w:pos="900"/>
        </w:tabs>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Рекламация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w:t>
      </w:r>
      <w:r w:rsidR="00ED36FF" w:rsidRPr="00ED36FF">
        <w:rPr>
          <w:rFonts w:ascii="Times New Roman" w:hAnsi="Times New Roman"/>
          <w:noProof/>
          <w:sz w:val="24"/>
          <w:szCs w:val="24"/>
        </w:rPr>
        <w:t xml:space="preserve"> </w:t>
      </w:r>
      <w:r w:rsidR="00ED36FF">
        <w:rPr>
          <w:rFonts w:ascii="Times New Roman" w:hAnsi="Times New Roman"/>
          <w:noProof/>
          <w:sz w:val="24"/>
          <w:szCs w:val="24"/>
        </w:rPr>
        <w:t>И</w:t>
      </w:r>
      <w:r w:rsidR="00ED36FF">
        <w:rPr>
          <w:rFonts w:ascii="Times New Roman" w:hAnsi="Times New Roman"/>
          <w:sz w:val="24"/>
          <w:szCs w:val="24"/>
        </w:rPr>
        <w:t>зпълнителя</w:t>
      </w:r>
      <w:r w:rsidRPr="00316842">
        <w:rPr>
          <w:rFonts w:ascii="Times New Roman" w:hAnsi="Times New Roman"/>
          <w:noProof/>
          <w:sz w:val="24"/>
          <w:szCs w:val="24"/>
        </w:rPr>
        <w:t>.</w:t>
      </w:r>
    </w:p>
    <w:p w:rsidR="00316842" w:rsidRPr="00316842" w:rsidRDefault="00316842" w:rsidP="00E30DCF">
      <w:pPr>
        <w:tabs>
          <w:tab w:val="left" w:pos="900"/>
        </w:tabs>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Рекламации по количествата на доставените изделия, могат да се правят само в момента на получаването им.</w:t>
      </w:r>
    </w:p>
    <w:p w:rsidR="00316842" w:rsidRPr="00316842" w:rsidRDefault="00316842" w:rsidP="00E30DCF">
      <w:pPr>
        <w:tabs>
          <w:tab w:val="left" w:pos="900"/>
        </w:tabs>
        <w:spacing w:after="0" w:line="320" w:lineRule="exact"/>
        <w:jc w:val="both"/>
        <w:rPr>
          <w:rFonts w:ascii="Times New Roman" w:hAnsi="Times New Roman"/>
          <w:noProof/>
          <w:sz w:val="24"/>
          <w:szCs w:val="24"/>
        </w:rPr>
      </w:pPr>
    </w:p>
    <w:p w:rsidR="00316842" w:rsidRPr="00316842" w:rsidRDefault="00316842" w:rsidP="00E30DCF">
      <w:pPr>
        <w:spacing w:after="0" w:line="320" w:lineRule="exact"/>
        <w:ind w:firstLine="1080"/>
        <w:jc w:val="both"/>
        <w:rPr>
          <w:rFonts w:ascii="Times New Roman" w:hAnsi="Times New Roman"/>
          <w:b/>
          <w:sz w:val="24"/>
          <w:szCs w:val="24"/>
          <w:shd w:val="clear" w:color="auto" w:fill="FEFEFE"/>
        </w:rPr>
      </w:pPr>
      <w:r w:rsidRPr="00316842">
        <w:rPr>
          <w:rFonts w:ascii="Times New Roman" w:hAnsi="Times New Roman"/>
          <w:b/>
          <w:noProof/>
          <w:sz w:val="24"/>
          <w:szCs w:val="24"/>
        </w:rPr>
        <w:t xml:space="preserve">8. </w:t>
      </w:r>
      <w:r w:rsidRPr="00316842">
        <w:rPr>
          <w:rFonts w:ascii="Times New Roman" w:hAnsi="Times New Roman"/>
          <w:b/>
          <w:sz w:val="24"/>
          <w:szCs w:val="24"/>
          <w:highlight w:val="white"/>
          <w:shd w:val="clear" w:color="auto" w:fill="FEFEFE"/>
        </w:rPr>
        <w:t>ОЦЕНЯВАНЕ НА СЪОТВЕТСТВИЕТО</w:t>
      </w:r>
    </w:p>
    <w:p w:rsidR="00316842" w:rsidRPr="00316842" w:rsidRDefault="00316842" w:rsidP="00E30DCF">
      <w:pPr>
        <w:spacing w:after="0" w:line="320" w:lineRule="exact"/>
        <w:ind w:firstLine="1080"/>
        <w:jc w:val="both"/>
        <w:rPr>
          <w:rFonts w:ascii="Times New Roman" w:hAnsi="Times New Roman"/>
          <w:b/>
          <w:sz w:val="24"/>
          <w:szCs w:val="24"/>
          <w:shd w:val="clear" w:color="auto" w:fill="FEFEFE"/>
        </w:rPr>
      </w:pPr>
    </w:p>
    <w:p w:rsidR="00E30DCF" w:rsidRPr="00CF071F" w:rsidRDefault="00E30DCF" w:rsidP="00E30DCF">
      <w:pPr>
        <w:spacing w:after="0" w:line="320" w:lineRule="exact"/>
        <w:ind w:firstLine="1080"/>
        <w:jc w:val="both"/>
        <w:rPr>
          <w:rFonts w:ascii="Times New Roman" w:hAnsi="Times New Roman"/>
          <w:b/>
          <w:sz w:val="24"/>
          <w:szCs w:val="24"/>
          <w:shd w:val="clear" w:color="auto" w:fill="FEFEFE"/>
        </w:rPr>
      </w:pPr>
      <w:r>
        <w:rPr>
          <w:rFonts w:ascii="Times New Roman" w:hAnsi="Times New Roman"/>
          <w:b/>
          <w:noProof/>
          <w:sz w:val="24"/>
          <w:szCs w:val="24"/>
        </w:rPr>
        <w:t>Представяме следните документи, с които се установява съответствието с изискванията на възложителя:</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 xml:space="preserve">8.1. Декларация за съответствие по БДС EN ISO/IEС 17050-1:2010 и БДС EN ISO/IEС 17050-2:2006 или еквивалент на основния плат, хастара и образеца (готовото изделие) от </w:t>
      </w:r>
      <w:r w:rsidR="00ED36FF">
        <w:rPr>
          <w:rFonts w:ascii="Times New Roman" w:hAnsi="Times New Roman"/>
          <w:noProof/>
          <w:sz w:val="24"/>
          <w:szCs w:val="24"/>
        </w:rPr>
        <w:t>И</w:t>
      </w:r>
      <w:r w:rsidR="00ED36FF">
        <w:rPr>
          <w:rFonts w:ascii="Times New Roman" w:hAnsi="Times New Roman"/>
          <w:sz w:val="24"/>
          <w:szCs w:val="24"/>
        </w:rPr>
        <w:t>зпълнителя</w:t>
      </w:r>
      <w:r w:rsidRPr="00316842">
        <w:rPr>
          <w:rFonts w:ascii="Times New Roman" w:hAnsi="Times New Roman"/>
          <w:noProof/>
          <w:sz w:val="24"/>
          <w:szCs w:val="24"/>
        </w:rPr>
        <w:t xml:space="preserve"> или от производителя (само ако </w:t>
      </w:r>
      <w:r w:rsidR="00ED36FF">
        <w:rPr>
          <w:rFonts w:ascii="Times New Roman" w:hAnsi="Times New Roman"/>
          <w:noProof/>
          <w:sz w:val="24"/>
          <w:szCs w:val="24"/>
        </w:rPr>
        <w:t>и</w:t>
      </w:r>
      <w:r w:rsidR="00ED36FF">
        <w:rPr>
          <w:rFonts w:ascii="Times New Roman" w:hAnsi="Times New Roman"/>
          <w:sz w:val="24"/>
          <w:szCs w:val="24"/>
        </w:rPr>
        <w:t>зпълнителя</w:t>
      </w:r>
      <w:r w:rsidRPr="00316842">
        <w:rPr>
          <w:rFonts w:ascii="Times New Roman" w:hAnsi="Times New Roman"/>
          <w:noProof/>
          <w:sz w:val="24"/>
          <w:szCs w:val="24"/>
        </w:rPr>
        <w:t xml:space="preserve"> не е производител), удостоверяваща, че материалите и образеца (готовото изделие)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Забележка: 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8.2. Технически характеристики, включващи описание на основните параметри, на които отговарят: основен плат и хастар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8.3. Сертификат за качество на основен плат и хастар,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316842" w:rsidRP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316842" w:rsidRDefault="00316842" w:rsidP="00E30DCF">
      <w:pPr>
        <w:spacing w:after="0" w:line="320" w:lineRule="exact"/>
        <w:ind w:firstLine="1080"/>
        <w:jc w:val="both"/>
        <w:rPr>
          <w:rFonts w:ascii="Times New Roman" w:hAnsi="Times New Roman"/>
          <w:noProof/>
          <w:sz w:val="24"/>
          <w:szCs w:val="24"/>
        </w:rPr>
      </w:pPr>
      <w:r w:rsidRPr="00316842">
        <w:rPr>
          <w:rFonts w:ascii="Times New Roman" w:hAnsi="Times New Roman"/>
          <w:noProof/>
          <w:sz w:val="24"/>
          <w:szCs w:val="24"/>
        </w:rPr>
        <w:t>8.4. Протоколи от изпитване на основния плат, хастара и образеца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C358CF" w:rsidRPr="000029E2" w:rsidRDefault="00C358CF" w:rsidP="00C358CF">
      <w:pPr>
        <w:spacing w:after="0" w:line="320" w:lineRule="exact"/>
        <w:ind w:firstLine="1080"/>
        <w:jc w:val="both"/>
        <w:rPr>
          <w:rFonts w:ascii="Times New Roman" w:hAnsi="Times New Roman"/>
          <w:noProof/>
          <w:sz w:val="24"/>
          <w:szCs w:val="24"/>
        </w:rPr>
      </w:pPr>
      <w:r w:rsidRPr="000029E2">
        <w:rPr>
          <w:rFonts w:ascii="Times New Roman" w:hAnsi="Times New Roman"/>
          <w:noProof/>
          <w:sz w:val="24"/>
          <w:szCs w:val="24"/>
        </w:rPr>
        <w:t>Забележка: Представените лабораторни изпитвания са в обхвата на акредитация на съответната АИЛ.</w:t>
      </w:r>
    </w:p>
    <w:p w:rsidR="00C358CF" w:rsidRPr="000029E2" w:rsidRDefault="00C358CF" w:rsidP="00C358CF">
      <w:pPr>
        <w:spacing w:after="0" w:line="320" w:lineRule="exact"/>
        <w:ind w:firstLine="1080"/>
        <w:jc w:val="both"/>
        <w:rPr>
          <w:rFonts w:ascii="Times New Roman" w:hAnsi="Times New Roman"/>
          <w:noProof/>
          <w:sz w:val="24"/>
          <w:szCs w:val="24"/>
        </w:rPr>
      </w:pPr>
      <w:r>
        <w:rPr>
          <w:rFonts w:ascii="Times New Roman" w:hAnsi="Times New Roman"/>
          <w:noProof/>
          <w:sz w:val="24"/>
          <w:szCs w:val="24"/>
        </w:rPr>
        <w:t>8.5</w:t>
      </w:r>
      <w:r w:rsidRPr="000029E2">
        <w:rPr>
          <w:rFonts w:ascii="Times New Roman" w:hAnsi="Times New Roman"/>
          <w:noProof/>
          <w:sz w:val="24"/>
          <w:szCs w:val="24"/>
        </w:rPr>
        <w:t>.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C358CF" w:rsidRPr="000029E2" w:rsidRDefault="00C358CF" w:rsidP="00C358CF">
      <w:pPr>
        <w:spacing w:after="0" w:line="320" w:lineRule="exact"/>
        <w:ind w:firstLine="1080"/>
        <w:jc w:val="both"/>
        <w:rPr>
          <w:rFonts w:ascii="Times New Roman" w:hAnsi="Times New Roman"/>
          <w:noProof/>
          <w:sz w:val="24"/>
          <w:szCs w:val="24"/>
        </w:rPr>
      </w:pPr>
      <w:r>
        <w:rPr>
          <w:rFonts w:ascii="Times New Roman" w:hAnsi="Times New Roman"/>
          <w:noProof/>
          <w:sz w:val="24"/>
          <w:szCs w:val="24"/>
        </w:rPr>
        <w:t>8.6</w:t>
      </w:r>
      <w:r w:rsidRPr="000029E2">
        <w:rPr>
          <w:rFonts w:ascii="Times New Roman" w:hAnsi="Times New Roman"/>
          <w:noProof/>
          <w:sz w:val="24"/>
          <w:szCs w:val="24"/>
        </w:rPr>
        <w:t xml:space="preserve">. За производителя на основния плат се представи сертификат (заверени копия) за управление на качеството ISO-9001:2008 или еквивалентно/и и/или ISO-9001:2015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w:t>
      </w:r>
      <w:r w:rsidRPr="000029E2">
        <w:rPr>
          <w:rFonts w:ascii="Times New Roman" w:hAnsi="Times New Roman"/>
          <w:noProof/>
          <w:sz w:val="24"/>
          <w:szCs w:val="24"/>
        </w:rPr>
        <w:lastRenderedPageBreak/>
        <w:t>чл. 5, ал. 2 от Закона за националната акредитация на органи за оценяване на съответствието, с обхват на дейност еднакъв или сходен с предмета на поръчката (еднакъв или сходен предмет се счита доставката на текстилни изделия).</w:t>
      </w:r>
    </w:p>
    <w:p w:rsidR="00C358CF" w:rsidRPr="000029E2" w:rsidRDefault="00C358CF" w:rsidP="00C358CF">
      <w:pPr>
        <w:spacing w:after="0" w:line="320" w:lineRule="exact"/>
        <w:ind w:firstLine="1080"/>
        <w:jc w:val="both"/>
        <w:rPr>
          <w:rFonts w:ascii="Times New Roman" w:hAnsi="Times New Roman"/>
          <w:noProof/>
          <w:sz w:val="24"/>
          <w:szCs w:val="24"/>
        </w:rPr>
      </w:pPr>
      <w:r>
        <w:rPr>
          <w:rFonts w:ascii="Times New Roman" w:hAnsi="Times New Roman"/>
          <w:noProof/>
          <w:sz w:val="24"/>
          <w:szCs w:val="24"/>
        </w:rPr>
        <w:t>8.7</w:t>
      </w:r>
      <w:r w:rsidRPr="000029E2">
        <w:rPr>
          <w:rFonts w:ascii="Times New Roman" w:hAnsi="Times New Roman"/>
          <w:noProof/>
          <w:sz w:val="24"/>
          <w:szCs w:val="24"/>
        </w:rPr>
        <w:t>. Декларираме съгласието си,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C358CF" w:rsidRPr="000029E2" w:rsidRDefault="00C358CF" w:rsidP="00C358CF">
      <w:pPr>
        <w:spacing w:after="0" w:line="320" w:lineRule="exact"/>
        <w:ind w:firstLine="1080"/>
        <w:jc w:val="both"/>
        <w:rPr>
          <w:rFonts w:ascii="Times New Roman" w:hAnsi="Times New Roman"/>
          <w:noProof/>
          <w:sz w:val="24"/>
          <w:szCs w:val="24"/>
        </w:rPr>
      </w:pPr>
      <w:r>
        <w:rPr>
          <w:rFonts w:ascii="Times New Roman" w:hAnsi="Times New Roman"/>
          <w:noProof/>
          <w:color w:val="000000"/>
          <w:sz w:val="24"/>
          <w:szCs w:val="24"/>
        </w:rPr>
        <w:t>8.8</w:t>
      </w:r>
      <w:r w:rsidRPr="000029E2">
        <w:rPr>
          <w:rFonts w:ascii="Times New Roman" w:hAnsi="Times New Roman"/>
          <w:noProof/>
          <w:color w:val="000000"/>
          <w:sz w:val="24"/>
          <w:szCs w:val="24"/>
        </w:rPr>
        <w:t xml:space="preserve">. </w:t>
      </w:r>
      <w:r w:rsidRPr="000029E2">
        <w:rPr>
          <w:rFonts w:ascii="Times New Roman" w:hAnsi="Times New Roman"/>
          <w:noProof/>
          <w:sz w:val="24"/>
          <w:szCs w:val="24"/>
        </w:rPr>
        <w:t xml:space="preserve">При изпълнение на договора, готовите изделия и вложените материали ще съответстват напълно на технологичните и конструктивни изисквания на възложителя. Готовите изделия ще са произведени от един и същ производител, ако </w:t>
      </w:r>
      <w:r>
        <w:rPr>
          <w:rFonts w:ascii="Times New Roman" w:hAnsi="Times New Roman"/>
          <w:noProof/>
          <w:sz w:val="24"/>
          <w:szCs w:val="24"/>
        </w:rPr>
        <w:t>и</w:t>
      </w:r>
      <w:r>
        <w:rPr>
          <w:rFonts w:ascii="Times New Roman" w:hAnsi="Times New Roman"/>
          <w:sz w:val="24"/>
          <w:szCs w:val="24"/>
        </w:rPr>
        <w:t>зпълнителя</w:t>
      </w:r>
      <w:r w:rsidRPr="000029E2">
        <w:rPr>
          <w:rFonts w:ascii="Times New Roman" w:hAnsi="Times New Roman"/>
          <w:noProof/>
          <w:sz w:val="24"/>
          <w:szCs w:val="24"/>
        </w:rPr>
        <w:t xml:space="preserve"> не е производител. Вложените материали ще са произведени от същия производител, със същото качество и търговска марка, с които </w:t>
      </w:r>
      <w:r>
        <w:rPr>
          <w:rFonts w:ascii="Times New Roman" w:hAnsi="Times New Roman"/>
          <w:noProof/>
          <w:sz w:val="24"/>
          <w:szCs w:val="24"/>
        </w:rPr>
        <w:t>сме</w:t>
      </w:r>
      <w:r w:rsidRPr="000029E2">
        <w:rPr>
          <w:rFonts w:ascii="Times New Roman" w:hAnsi="Times New Roman"/>
          <w:noProof/>
          <w:sz w:val="24"/>
          <w:szCs w:val="24"/>
        </w:rPr>
        <w:t xml:space="preserve"> определен</w:t>
      </w:r>
      <w:r>
        <w:rPr>
          <w:rFonts w:ascii="Times New Roman" w:hAnsi="Times New Roman"/>
          <w:noProof/>
          <w:sz w:val="24"/>
          <w:szCs w:val="24"/>
        </w:rPr>
        <w:t>и</w:t>
      </w:r>
      <w:r w:rsidRPr="000029E2">
        <w:rPr>
          <w:rFonts w:ascii="Times New Roman" w:hAnsi="Times New Roman"/>
          <w:noProof/>
          <w:sz w:val="24"/>
          <w:szCs w:val="24"/>
        </w:rPr>
        <w:t xml:space="preserve">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C358CF" w:rsidRPr="000029E2" w:rsidRDefault="00C358CF" w:rsidP="00C358CF">
      <w:pPr>
        <w:spacing w:after="0" w:line="320" w:lineRule="exact"/>
        <w:ind w:firstLine="1080"/>
        <w:jc w:val="both"/>
        <w:rPr>
          <w:rFonts w:ascii="Times New Roman" w:hAnsi="Times New Roman"/>
          <w:b/>
          <w:noProof/>
          <w:color w:val="000000"/>
          <w:sz w:val="24"/>
          <w:szCs w:val="24"/>
        </w:rPr>
      </w:pPr>
      <w:r w:rsidRPr="000029E2">
        <w:rPr>
          <w:rFonts w:ascii="Times New Roman" w:hAnsi="Times New Roman"/>
          <w:noProof/>
          <w:sz w:val="24"/>
          <w:szCs w:val="24"/>
        </w:rPr>
        <w:t>Съгласни сме при обстоятелства, възникнали след сключване на договор, които правят невъзможно изпълнението на поръчката при договорените условия, страните да могат чрез двустранно писмено споразумение да променят производителя на готовите изделия</w:t>
      </w:r>
      <w:r w:rsidRPr="000029E2">
        <w:rPr>
          <w:rFonts w:ascii="Times New Roman" w:hAnsi="Times New Roman"/>
          <w:noProof/>
          <w:color w:val="000000"/>
          <w:sz w:val="24"/>
          <w:szCs w:val="24"/>
        </w:rPr>
        <w:t xml:space="preserve"> и вложените материали, при условие че готовите изделия и вложените материали са със същите или по-добри технически характеристики, от тези на възложителя. Съответствието на готовите изделия и вложените материали на новия производител с изискванията на възложителя да се доказва от </w:t>
      </w:r>
      <w:r w:rsidRPr="00BB6D8C">
        <w:rPr>
          <w:rFonts w:ascii="Times New Roman" w:hAnsi="Times New Roman"/>
          <w:noProof/>
          <w:color w:val="000000"/>
          <w:sz w:val="24"/>
          <w:szCs w:val="24"/>
        </w:rPr>
        <w:t xml:space="preserve">нас с документи и мостри съгласно </w:t>
      </w:r>
      <w:r w:rsidRPr="00BB6D8C">
        <w:rPr>
          <w:rFonts w:ascii="Times New Roman" w:hAnsi="Times New Roman"/>
          <w:noProof/>
          <w:color w:val="000000"/>
          <w:spacing w:val="-2"/>
          <w:sz w:val="24"/>
          <w:szCs w:val="24"/>
        </w:rPr>
        <w:t>Техническата спецификация, приложение към обществената поръчка.</w:t>
      </w:r>
    </w:p>
    <w:p w:rsidR="00316842" w:rsidRPr="00F95735" w:rsidRDefault="00F95735" w:rsidP="00E30DCF">
      <w:pPr>
        <w:tabs>
          <w:tab w:val="num" w:pos="1620"/>
        </w:tabs>
        <w:spacing w:after="0" w:line="320" w:lineRule="exact"/>
        <w:ind w:right="-36" w:firstLine="1080"/>
        <w:jc w:val="both"/>
        <w:rPr>
          <w:rFonts w:ascii="Times New Roman" w:hAnsi="Times New Roman"/>
          <w:noProof/>
          <w:sz w:val="24"/>
          <w:szCs w:val="24"/>
        </w:rPr>
      </w:pPr>
      <w:r w:rsidRPr="00F95735">
        <w:rPr>
          <w:rFonts w:ascii="Times New Roman" w:hAnsi="Times New Roman"/>
          <w:sz w:val="24"/>
          <w:szCs w:val="24"/>
          <w:lang w:val="ru-RU"/>
        </w:rPr>
        <w:t>9</w:t>
      </w:r>
      <w:r w:rsidR="00316842" w:rsidRPr="00F95735">
        <w:rPr>
          <w:rFonts w:ascii="Times New Roman" w:hAnsi="Times New Roman"/>
          <w:sz w:val="24"/>
          <w:szCs w:val="24"/>
          <w:lang w:val="ru-RU"/>
        </w:rPr>
        <w:t>.</w:t>
      </w:r>
      <w:r w:rsidR="003D4A2F" w:rsidRPr="00F95735">
        <w:rPr>
          <w:rFonts w:ascii="Times New Roman" w:hAnsi="Times New Roman"/>
          <w:sz w:val="24"/>
          <w:szCs w:val="24"/>
          <w:lang w:val="ru-RU"/>
        </w:rPr>
        <w:t xml:space="preserve"> Представяме</w:t>
      </w:r>
      <w:r w:rsidR="00316842" w:rsidRPr="00F95735">
        <w:rPr>
          <w:rFonts w:ascii="Times New Roman" w:hAnsi="Times New Roman"/>
          <w:sz w:val="24"/>
          <w:szCs w:val="24"/>
          <w:lang w:val="ru-RU"/>
        </w:rPr>
        <w:t xml:space="preserve"> мостри </w:t>
      </w:r>
      <w:r w:rsidR="00316842" w:rsidRPr="00F95735">
        <w:rPr>
          <w:rFonts w:ascii="Times New Roman" w:hAnsi="Times New Roman"/>
          <w:sz w:val="24"/>
          <w:szCs w:val="24"/>
        </w:rPr>
        <w:t>от основния плат</w:t>
      </w:r>
      <w:r w:rsidR="003D4A2F" w:rsidRPr="00F95735">
        <w:rPr>
          <w:rFonts w:ascii="Times New Roman" w:hAnsi="Times New Roman"/>
          <w:sz w:val="24"/>
          <w:szCs w:val="24"/>
        </w:rPr>
        <w:t xml:space="preserve"> и хастара – по 1 линеен метър, както и </w:t>
      </w:r>
      <w:r w:rsidR="00316842" w:rsidRPr="00F95735">
        <w:rPr>
          <w:rFonts w:ascii="Times New Roman" w:hAnsi="Times New Roman"/>
          <w:sz w:val="24"/>
          <w:szCs w:val="24"/>
          <w:lang w:val="ru-RU"/>
        </w:rPr>
        <w:t>по 1 бр. изделие (образец) от артикула, № 57</w:t>
      </w:r>
      <w:r w:rsidR="00316842" w:rsidRPr="00F95735">
        <w:rPr>
          <w:rFonts w:ascii="Times New Roman" w:hAnsi="Times New Roman"/>
          <w:sz w:val="24"/>
          <w:szCs w:val="24"/>
        </w:rPr>
        <w:t>.</w:t>
      </w:r>
      <w:r w:rsidR="0080175F">
        <w:rPr>
          <w:rFonts w:ascii="Times New Roman" w:hAnsi="Times New Roman"/>
          <w:noProof/>
          <w:spacing w:val="-8"/>
          <w:sz w:val="24"/>
          <w:szCs w:val="24"/>
        </w:rPr>
        <w:t xml:space="preserve"> Образецът</w:t>
      </w:r>
      <w:r w:rsidR="00316842" w:rsidRPr="00F95735">
        <w:rPr>
          <w:rFonts w:ascii="Times New Roman" w:hAnsi="Times New Roman"/>
          <w:noProof/>
          <w:spacing w:val="-8"/>
          <w:sz w:val="24"/>
          <w:szCs w:val="24"/>
        </w:rPr>
        <w:t xml:space="preserve"> на артикула има трайна маркировка (ръстова марка),</w:t>
      </w:r>
      <w:r w:rsidR="00316842" w:rsidRPr="00F95735">
        <w:rPr>
          <w:rFonts w:ascii="Times New Roman" w:hAnsi="Times New Roman"/>
          <w:noProof/>
          <w:sz w:val="24"/>
          <w:szCs w:val="24"/>
        </w:rPr>
        <w:t xml:space="preserve"> съгласно техническата спецификация, със следната информация: състав, размер, име на участника в процедурата, знаци за третиране и въздействие (пране, гладене, сушене, химическо чистене и избелване).</w:t>
      </w:r>
    </w:p>
    <w:p w:rsidR="00570798" w:rsidRDefault="00F95735" w:rsidP="00570798">
      <w:pPr>
        <w:ind w:firstLine="1080"/>
        <w:jc w:val="both"/>
        <w:rPr>
          <w:rFonts w:ascii="Times New Roman" w:hAnsi="Times New Roman"/>
          <w:sz w:val="24"/>
          <w:szCs w:val="24"/>
          <w:lang w:val="ru-RU"/>
        </w:rPr>
      </w:pPr>
      <w:r>
        <w:rPr>
          <w:rFonts w:ascii="Times New Roman" w:hAnsi="Times New Roman"/>
          <w:sz w:val="24"/>
          <w:szCs w:val="24"/>
          <w:lang w:val="ru-RU"/>
        </w:rPr>
        <w:t xml:space="preserve">9.1. </w:t>
      </w:r>
      <w:r w:rsidR="003D4A2F" w:rsidRPr="00F95735">
        <w:rPr>
          <w:rFonts w:ascii="Times New Roman" w:hAnsi="Times New Roman"/>
          <w:sz w:val="24"/>
          <w:szCs w:val="24"/>
          <w:lang w:val="ru-RU"/>
        </w:rPr>
        <w:t>Мострите са представени</w:t>
      </w:r>
      <w:r w:rsidR="00316842" w:rsidRPr="00F95735">
        <w:rPr>
          <w:rFonts w:ascii="Times New Roman" w:hAnsi="Times New Roman"/>
          <w:sz w:val="24"/>
          <w:szCs w:val="24"/>
          <w:lang w:val="ru-RU"/>
        </w:rPr>
        <w:t xml:space="preserve"> като част от техническото </w:t>
      </w:r>
      <w:r w:rsidR="003D4A2F" w:rsidRPr="00F95735">
        <w:rPr>
          <w:rFonts w:ascii="Times New Roman" w:hAnsi="Times New Roman"/>
          <w:sz w:val="24"/>
          <w:szCs w:val="24"/>
          <w:lang w:val="ru-RU"/>
        </w:rPr>
        <w:t xml:space="preserve">ни </w:t>
      </w:r>
      <w:r w:rsidR="00316842" w:rsidRPr="00F95735">
        <w:rPr>
          <w:rFonts w:ascii="Times New Roman" w:hAnsi="Times New Roman"/>
          <w:sz w:val="24"/>
          <w:szCs w:val="24"/>
          <w:lang w:val="ru-RU"/>
        </w:rPr>
        <w:t>предложение с пре</w:t>
      </w:r>
      <w:r w:rsidR="003D4A2F" w:rsidRPr="00F95735">
        <w:rPr>
          <w:rFonts w:ascii="Times New Roman" w:hAnsi="Times New Roman"/>
          <w:sz w:val="24"/>
          <w:szCs w:val="24"/>
          <w:lang w:val="ru-RU"/>
        </w:rPr>
        <w:t>дварително попълнен опис. Мострите</w:t>
      </w:r>
      <w:r w:rsidR="00316842" w:rsidRPr="00F95735">
        <w:rPr>
          <w:rFonts w:ascii="Times New Roman" w:hAnsi="Times New Roman"/>
          <w:sz w:val="24"/>
          <w:szCs w:val="24"/>
          <w:lang w:val="ru-RU"/>
        </w:rPr>
        <w:t xml:space="preserve"> са надписани за коя позиция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w:t>
      </w:r>
      <w:r w:rsidR="00570798">
        <w:rPr>
          <w:rFonts w:ascii="Times New Roman" w:hAnsi="Times New Roman"/>
          <w:sz w:val="24"/>
          <w:szCs w:val="24"/>
          <w:lang w:val="ru-RU"/>
        </w:rPr>
        <w:t xml:space="preserve"> </w:t>
      </w:r>
      <w:r w:rsidR="00570798" w:rsidRPr="00570798">
        <w:rPr>
          <w:rFonts w:ascii="Times New Roman" w:hAnsi="Times New Roman"/>
          <w:sz w:val="24"/>
          <w:szCs w:val="24"/>
          <w:lang w:val="ru-RU"/>
        </w:rPr>
        <w:t>Приемаме, че в резулатат на изследването целостта на мострите може да бъде нарушена.</w:t>
      </w:r>
    </w:p>
    <w:p w:rsidR="00382394" w:rsidRPr="00F95735" w:rsidRDefault="00F95735" w:rsidP="00570798">
      <w:pPr>
        <w:ind w:firstLine="1080"/>
        <w:jc w:val="both"/>
        <w:rPr>
          <w:rFonts w:ascii="Times New Roman" w:hAnsi="Times New Roman"/>
          <w:sz w:val="24"/>
          <w:szCs w:val="24"/>
          <w:lang w:val="ru-RU"/>
        </w:rPr>
      </w:pPr>
      <w:r>
        <w:rPr>
          <w:rFonts w:ascii="Times New Roman" w:hAnsi="Times New Roman"/>
          <w:sz w:val="24"/>
          <w:szCs w:val="24"/>
          <w:lang w:val="ru-RU"/>
        </w:rPr>
        <w:t xml:space="preserve">9.2. </w:t>
      </w:r>
      <w:r w:rsidR="003D4A2F" w:rsidRPr="00F95735">
        <w:rPr>
          <w:rFonts w:ascii="Times New Roman" w:hAnsi="Times New Roman"/>
          <w:sz w:val="24"/>
          <w:szCs w:val="24"/>
          <w:lang w:val="ru-RU"/>
        </w:rPr>
        <w:t>Приемаме м</w:t>
      </w:r>
      <w:r w:rsidR="00316842" w:rsidRPr="00F95735">
        <w:rPr>
          <w:rFonts w:ascii="Times New Roman" w:hAnsi="Times New Roman"/>
          <w:sz w:val="24"/>
          <w:szCs w:val="24"/>
          <w:lang w:val="ru-RU"/>
        </w:rPr>
        <w:t xml:space="preserve">острите </w:t>
      </w:r>
      <w:r w:rsidR="003D4A2F" w:rsidRPr="00F95735">
        <w:rPr>
          <w:rFonts w:ascii="Times New Roman" w:hAnsi="Times New Roman"/>
          <w:sz w:val="24"/>
          <w:szCs w:val="24"/>
          <w:lang w:val="ru-RU"/>
        </w:rPr>
        <w:t>да</w:t>
      </w:r>
      <w:r w:rsidR="00316842" w:rsidRPr="00F95735">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w:t>
      </w:r>
    </w:p>
    <w:p w:rsidR="008A47EF" w:rsidRPr="00F95735" w:rsidRDefault="00F95735" w:rsidP="008A47EF">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 xml:space="preserve">9.3. </w:t>
      </w:r>
      <w:r w:rsidR="00382394" w:rsidRPr="00F95735">
        <w:rPr>
          <w:rFonts w:ascii="Times New Roman" w:hAnsi="Times New Roman"/>
          <w:sz w:val="24"/>
          <w:szCs w:val="24"/>
          <w:lang w:val="ru-RU"/>
        </w:rPr>
        <w:t>Д</w:t>
      </w:r>
      <w:r w:rsidR="00316842" w:rsidRPr="00F95735">
        <w:rPr>
          <w:rFonts w:ascii="Times New Roman" w:hAnsi="Times New Roman"/>
          <w:sz w:val="24"/>
          <w:szCs w:val="24"/>
          <w:lang w:val="ru-RU"/>
        </w:rPr>
        <w:t>екларира</w:t>
      </w:r>
      <w:r w:rsidR="00382394" w:rsidRPr="00F95735">
        <w:rPr>
          <w:rFonts w:ascii="Times New Roman" w:hAnsi="Times New Roman"/>
          <w:sz w:val="24"/>
          <w:szCs w:val="24"/>
          <w:lang w:val="ru-RU"/>
        </w:rPr>
        <w:t>ме</w:t>
      </w:r>
      <w:r w:rsidR="00316842" w:rsidRPr="00F95735">
        <w:rPr>
          <w:rFonts w:ascii="Times New Roman" w:hAnsi="Times New Roman"/>
          <w:sz w:val="24"/>
          <w:szCs w:val="24"/>
          <w:lang w:val="ru-RU"/>
        </w:rPr>
        <w:t xml:space="preserve"> съгласието си образците да бъдат изследвани в АИЛ, ка</w:t>
      </w:r>
      <w:r w:rsidR="00382394" w:rsidRPr="00F95735">
        <w:rPr>
          <w:rFonts w:ascii="Times New Roman" w:hAnsi="Times New Roman"/>
          <w:sz w:val="24"/>
          <w:szCs w:val="24"/>
          <w:lang w:val="ru-RU"/>
        </w:rPr>
        <w:t>то разходите са за наша сметка</w:t>
      </w:r>
      <w:r w:rsidR="00316842" w:rsidRPr="00F95735">
        <w:rPr>
          <w:rFonts w:ascii="Times New Roman" w:hAnsi="Times New Roman"/>
          <w:sz w:val="24"/>
          <w:szCs w:val="24"/>
          <w:lang w:val="ru-RU"/>
        </w:rPr>
        <w:t xml:space="preserve">, </w:t>
      </w:r>
      <w:r w:rsidR="008A47EF" w:rsidRPr="00F95735">
        <w:rPr>
          <w:rFonts w:ascii="Times New Roman" w:hAnsi="Times New Roman"/>
          <w:sz w:val="24"/>
          <w:szCs w:val="24"/>
          <w:lang w:val="ru-RU"/>
        </w:rPr>
        <w:t>като прилагаме декларация за това към мострите.</w:t>
      </w:r>
    </w:p>
    <w:p w:rsidR="00316842" w:rsidRPr="00F95735" w:rsidRDefault="00F95735" w:rsidP="00F95735">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lastRenderedPageBreak/>
        <w:t xml:space="preserve">9.4. </w:t>
      </w:r>
      <w:r w:rsidR="003D4A2F" w:rsidRPr="00F95735">
        <w:rPr>
          <w:rFonts w:ascii="Times New Roman" w:hAnsi="Times New Roman"/>
          <w:sz w:val="24"/>
          <w:szCs w:val="24"/>
          <w:lang w:val="ru-RU"/>
        </w:rPr>
        <w:t xml:space="preserve">Декларираме, че сме съгласни, ако бъдем избрани за потенциален изпълнител, представените от нас мостри да бъдат задържани до </w:t>
      </w:r>
      <w:r w:rsidR="00316842" w:rsidRPr="00F95735">
        <w:rPr>
          <w:rFonts w:ascii="Times New Roman" w:hAnsi="Times New Roman"/>
          <w:sz w:val="24"/>
          <w:szCs w:val="24"/>
          <w:lang w:val="ru-RU"/>
        </w:rPr>
        <w:t xml:space="preserve">приключване на </w:t>
      </w:r>
      <w:r w:rsidR="003D4A2F" w:rsidRPr="00F95735">
        <w:rPr>
          <w:rFonts w:ascii="Times New Roman" w:hAnsi="Times New Roman"/>
          <w:sz w:val="24"/>
          <w:szCs w:val="24"/>
          <w:lang w:val="ru-RU"/>
        </w:rPr>
        <w:t>рамковото споразумение</w:t>
      </w:r>
      <w:r w:rsidR="00316842" w:rsidRPr="00F95735">
        <w:rPr>
          <w:rFonts w:ascii="Times New Roman" w:hAnsi="Times New Roman"/>
          <w:sz w:val="24"/>
          <w:szCs w:val="24"/>
          <w:lang w:val="ru-RU"/>
        </w:rPr>
        <w:t xml:space="preserve"> и изтичане на гаранционния срок</w:t>
      </w:r>
      <w:r w:rsidR="005C3F9C">
        <w:rPr>
          <w:rFonts w:ascii="Times New Roman" w:hAnsi="Times New Roman"/>
          <w:sz w:val="24"/>
          <w:szCs w:val="24"/>
          <w:lang w:val="ru-RU"/>
        </w:rPr>
        <w:t xml:space="preserve"> на последната доставка по сключените въз основа на него договори</w:t>
      </w:r>
      <w:r w:rsidR="00316842" w:rsidRPr="00F95735">
        <w:rPr>
          <w:rFonts w:ascii="Times New Roman" w:hAnsi="Times New Roman"/>
          <w:sz w:val="24"/>
          <w:szCs w:val="24"/>
          <w:lang w:val="ru-RU"/>
        </w:rPr>
        <w:t xml:space="preserve">. </w:t>
      </w:r>
    </w:p>
    <w:p w:rsidR="00316842" w:rsidRPr="00F95735" w:rsidRDefault="00F95735" w:rsidP="00F95735">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 xml:space="preserve">10. </w:t>
      </w:r>
      <w:r w:rsidR="003D4A2F" w:rsidRPr="00F95735">
        <w:rPr>
          <w:rFonts w:ascii="Times New Roman" w:hAnsi="Times New Roman"/>
          <w:sz w:val="24"/>
          <w:szCs w:val="24"/>
          <w:lang w:val="ru-RU"/>
        </w:rPr>
        <w:t>П</w:t>
      </w:r>
      <w:r w:rsidR="00316842" w:rsidRPr="00F95735">
        <w:rPr>
          <w:rFonts w:ascii="Times New Roman" w:hAnsi="Times New Roman"/>
          <w:sz w:val="24"/>
          <w:szCs w:val="24"/>
          <w:lang w:val="ru-RU"/>
        </w:rPr>
        <w:t>рилага</w:t>
      </w:r>
      <w:r w:rsidR="003D4A2F" w:rsidRPr="00F95735">
        <w:rPr>
          <w:rFonts w:ascii="Times New Roman" w:hAnsi="Times New Roman"/>
          <w:sz w:val="24"/>
          <w:szCs w:val="24"/>
          <w:lang w:val="ru-RU"/>
        </w:rPr>
        <w:t xml:space="preserve">ме </w:t>
      </w:r>
      <w:r w:rsidR="00316842" w:rsidRPr="00F95735">
        <w:rPr>
          <w:rFonts w:ascii="Times New Roman" w:hAnsi="Times New Roman"/>
          <w:sz w:val="24"/>
          <w:szCs w:val="24"/>
          <w:lang w:val="ru-RU"/>
        </w:rPr>
        <w:t>скици на изделията, които са предмет на настоящата обществена поръчка.</w:t>
      </w:r>
    </w:p>
    <w:p w:rsidR="00900CF6" w:rsidRDefault="00900CF6" w:rsidP="00900CF6">
      <w:pPr>
        <w:ind w:firstLine="1080"/>
        <w:jc w:val="both"/>
        <w:rPr>
          <w:rFonts w:ascii="Times New Roman" w:hAnsi="Times New Roman"/>
          <w:sz w:val="24"/>
          <w:szCs w:val="24"/>
          <w:lang w:val="ru-RU"/>
        </w:rPr>
      </w:pPr>
      <w:r w:rsidRPr="00B55893">
        <w:rPr>
          <w:rFonts w:ascii="Times New Roman" w:hAnsi="Times New Roman"/>
          <w:noProof/>
          <w:sz w:val="24"/>
          <w:szCs w:val="24"/>
        </w:rPr>
        <w:t xml:space="preserve">11. Приемаме срока за изпълнение на поръчката, както следва - </w:t>
      </w:r>
      <w:r w:rsidRPr="00B55893">
        <w:rPr>
          <w:rFonts w:ascii="Times New Roman" w:hAnsi="Times New Roman"/>
          <w:sz w:val="24"/>
          <w:szCs w:val="24"/>
          <w:lang w:val="ru-RU"/>
        </w:rPr>
        <w:t>Рамковото споразумение да се сключва за срок от 36 /тридесет и шест/ месеца. Индивидуалните договори въз основа на Рамково споразумение ще се сключват със срок на изпълнение от 12  месеца, считано от датата на подписването им и се определя от възложителя в поканите/исканията до потенциалните изпълнители. Индивидуалните договори са със срок на изпълнение не по – късен от датата, на която изтича срокът на действие на рамковото споразумение, освен в случаите по чл. 113, ал. 3 от ЗОП и се сключват при осигурен финансов ресурс.</w:t>
      </w:r>
      <w:r w:rsidRPr="00B55893">
        <w:rPr>
          <w:rFonts w:ascii="Times New Roman" w:hAnsi="Times New Roman"/>
          <w:sz w:val="24"/>
          <w:szCs w:val="24"/>
        </w:rPr>
        <w:t xml:space="preserve"> Изпълнението на индивидуалните договори е чрез периодични доставки след подадена от Възложителя писмена заявка до Изпълнителя с посочени артикули, количества и размерна спецификация. Срокът на доставките на изделията е до 60 дни, считано от датата на подаване на заявката.</w:t>
      </w:r>
      <w:r w:rsidRPr="00B55893">
        <w:rPr>
          <w:rFonts w:ascii="Times New Roman" w:hAnsi="Times New Roman"/>
          <w:color w:val="000000"/>
          <w:sz w:val="24"/>
          <w:szCs w:val="24"/>
        </w:rPr>
        <w:t xml:space="preserve"> </w:t>
      </w:r>
      <w:r w:rsidRPr="00B55893">
        <w:rPr>
          <w:rFonts w:ascii="Times New Roman" w:hAnsi="Times New Roman"/>
          <w:noProof/>
          <w:sz w:val="24"/>
          <w:szCs w:val="24"/>
          <w:lang w:val="ru-RU"/>
        </w:rPr>
        <w:t>Последната заявка да се предоставя от Възложителя до 61 (шестдесет и един) дни преди края на срока на договора, като се задължава да заяви всички оставащи количества по договора.</w:t>
      </w:r>
      <w:r w:rsidRPr="00900CF6">
        <w:rPr>
          <w:color w:val="000000"/>
        </w:rPr>
        <w:t xml:space="preserve"> </w:t>
      </w:r>
      <w:r w:rsidRPr="00900CF6">
        <w:rPr>
          <w:rFonts w:ascii="Times New Roman" w:hAnsi="Times New Roman"/>
          <w:color w:val="000000"/>
          <w:sz w:val="24"/>
          <w:szCs w:val="24"/>
        </w:rPr>
        <w:t xml:space="preserve">При възникване на необходимост от доставка, извън посочените в подадената заявка/и количества, Възложителят има право да заяви допълнителни количества изделия </w:t>
      </w:r>
      <w:r w:rsidRPr="00900CF6">
        <w:rPr>
          <w:rFonts w:ascii="Times New Roman" w:hAnsi="Times New Roman"/>
          <w:sz w:val="24"/>
          <w:szCs w:val="24"/>
        </w:rPr>
        <w:t xml:space="preserve">в рамките на артикулите, количествата и цените уговорени в договора, </w:t>
      </w:r>
      <w:r w:rsidRPr="00900CF6">
        <w:rPr>
          <w:rFonts w:ascii="Times New Roman" w:hAnsi="Times New Roman"/>
          <w:color w:val="000000"/>
          <w:sz w:val="24"/>
          <w:szCs w:val="24"/>
        </w:rPr>
        <w:t>за изпълнение в срок до 45 дни от датата на заявката, съобразно капацитета на изпълнителя, без да нарушава изпълнението на редовната заявка.</w:t>
      </w:r>
    </w:p>
    <w:p w:rsidR="00F95735" w:rsidRPr="00BB6D8C" w:rsidRDefault="00F95735" w:rsidP="00316FD7">
      <w:pPr>
        <w:ind w:firstLine="1080"/>
        <w:jc w:val="both"/>
        <w:rPr>
          <w:rFonts w:ascii="Times New Roman" w:hAnsi="Times New Roman"/>
          <w:sz w:val="24"/>
          <w:szCs w:val="24"/>
          <w:lang w:val="ru-RU"/>
        </w:rPr>
      </w:pPr>
      <w:r>
        <w:rPr>
          <w:rFonts w:ascii="Times New Roman" w:hAnsi="Times New Roman"/>
          <w:sz w:val="24"/>
          <w:szCs w:val="24"/>
          <w:lang w:val="ru-RU"/>
        </w:rPr>
        <w:t>12. Прилагаме Декларация за съгласие с клаузите на приложените проект на договор и проект на рамково споразумение по образец.</w:t>
      </w:r>
    </w:p>
    <w:p w:rsidR="00F95735" w:rsidRDefault="00F95735" w:rsidP="00F95735">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 xml:space="preserve">13. Прилагаме Декларация </w:t>
      </w:r>
      <w:r w:rsidRPr="00BB6D8C">
        <w:rPr>
          <w:rFonts w:ascii="Times New Roman" w:hAnsi="Times New Roman"/>
          <w:b/>
          <w:noProof/>
          <w:sz w:val="24"/>
          <w:szCs w:val="24"/>
        </w:rPr>
        <w:t xml:space="preserve">за </w:t>
      </w:r>
      <w:r w:rsidRPr="00BB6D8C">
        <w:rPr>
          <w:rFonts w:ascii="Times New Roman" w:hAnsi="Times New Roman"/>
          <w:noProof/>
          <w:sz w:val="24"/>
          <w:szCs w:val="24"/>
        </w:rPr>
        <w:t>срока на валидност на офертата по образец</w:t>
      </w:r>
      <w:r>
        <w:rPr>
          <w:rFonts w:ascii="Times New Roman" w:hAnsi="Times New Roman"/>
          <w:noProof/>
          <w:sz w:val="24"/>
          <w:szCs w:val="24"/>
        </w:rPr>
        <w:t>.</w:t>
      </w:r>
    </w:p>
    <w:p w:rsidR="00F95735" w:rsidRDefault="00F95735" w:rsidP="00F95735">
      <w:pPr>
        <w:tabs>
          <w:tab w:val="left" w:pos="627"/>
        </w:tabs>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 </w:t>
      </w:r>
    </w:p>
    <w:p w:rsidR="00F95735" w:rsidRPr="00AE7875" w:rsidRDefault="00F95735" w:rsidP="00F95735">
      <w:pPr>
        <w:tabs>
          <w:tab w:val="left" w:pos="627"/>
        </w:tabs>
        <w:spacing w:after="0" w:line="320" w:lineRule="exact"/>
        <w:ind w:firstLine="709"/>
        <w:jc w:val="both"/>
        <w:rPr>
          <w:rFonts w:ascii="Times New Roman" w:hAnsi="Times New Roman"/>
          <w:color w:val="000000"/>
          <w:sz w:val="24"/>
          <w:szCs w:val="24"/>
        </w:rPr>
      </w:pPr>
      <w:r w:rsidRPr="00AE7875">
        <w:rPr>
          <w:rFonts w:ascii="Times New Roman" w:hAnsi="Times New Roman"/>
          <w:b/>
          <w:color w:val="000000"/>
          <w:sz w:val="24"/>
          <w:szCs w:val="24"/>
        </w:rPr>
        <w:t>Декларация по чл. 102, ал. 1 от ЗОП</w:t>
      </w:r>
      <w:r w:rsidRPr="00AE7875">
        <w:rPr>
          <w:rFonts w:ascii="Times New Roman" w:hAnsi="Times New Roman"/>
          <w:color w:val="000000"/>
          <w:sz w:val="24"/>
          <w:szCs w:val="24"/>
        </w:rPr>
        <w:t xml:space="preserve"> (ако е приложимо, в свободен текст)</w:t>
      </w:r>
    </w:p>
    <w:p w:rsidR="00F95735" w:rsidRPr="00AE7875" w:rsidRDefault="00F95735" w:rsidP="00F95735">
      <w:pPr>
        <w:spacing w:after="0" w:line="320" w:lineRule="exact"/>
        <w:ind w:firstLine="709"/>
        <w:jc w:val="both"/>
        <w:rPr>
          <w:rFonts w:ascii="Times New Roman" w:hAnsi="Times New Roman"/>
          <w:sz w:val="24"/>
          <w:szCs w:val="24"/>
          <w:lang w:val="ru-RU" w:eastAsia="bg-BG"/>
        </w:rPr>
      </w:pPr>
      <w:r w:rsidRPr="00AE7875">
        <w:rPr>
          <w:rFonts w:ascii="Times New Roman" w:hAnsi="Times New Roman"/>
          <w:sz w:val="24"/>
          <w:szCs w:val="24"/>
          <w:lang w:val="ru-RU" w:eastAsia="bg-BG"/>
        </w:rPr>
        <w:t>.........................................................................................................</w:t>
      </w:r>
    </w:p>
    <w:p w:rsidR="00F95735" w:rsidRDefault="00F95735" w:rsidP="00F95735">
      <w:pPr>
        <w:tabs>
          <w:tab w:val="left" w:pos="1191"/>
        </w:tabs>
        <w:spacing w:after="0" w:line="320" w:lineRule="exact"/>
        <w:ind w:firstLine="1080"/>
        <w:jc w:val="both"/>
        <w:rPr>
          <w:rFonts w:ascii="Times New Roman" w:hAnsi="Times New Roman"/>
          <w:noProof/>
          <w:sz w:val="24"/>
          <w:szCs w:val="24"/>
        </w:rPr>
      </w:pPr>
    </w:p>
    <w:p w:rsidR="00F95735" w:rsidRDefault="00F95735" w:rsidP="00F95735">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Прилагаме следните документи, информация и декларации, неразделна част от настоящето предложение:</w:t>
      </w:r>
    </w:p>
    <w:p w:rsidR="00F95735" w:rsidRDefault="00F95735" w:rsidP="00F95735">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1……………………………………………………………</w:t>
      </w:r>
    </w:p>
    <w:p w:rsidR="00F95735" w:rsidRDefault="00F95735" w:rsidP="00F95735">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2……………………………………………………………………</w:t>
      </w:r>
    </w:p>
    <w:p w:rsidR="00F95735" w:rsidRPr="00BB6D8C" w:rsidRDefault="00F95735" w:rsidP="00F95735">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3…………………………………………………………………….</w:t>
      </w:r>
    </w:p>
    <w:p w:rsidR="00F95735" w:rsidRDefault="00F95735" w:rsidP="00F95735">
      <w:pPr>
        <w:spacing w:after="0" w:line="320" w:lineRule="exact"/>
        <w:ind w:firstLine="709"/>
        <w:jc w:val="both"/>
        <w:rPr>
          <w:rFonts w:ascii="Times New Roman" w:hAnsi="Times New Roman"/>
          <w:b/>
          <w:sz w:val="24"/>
          <w:szCs w:val="24"/>
        </w:rPr>
      </w:pPr>
    </w:p>
    <w:p w:rsidR="00F95735" w:rsidRDefault="00F95735" w:rsidP="00F95735">
      <w:pPr>
        <w:spacing w:after="0" w:line="320" w:lineRule="exact"/>
        <w:ind w:firstLine="709"/>
        <w:jc w:val="both"/>
        <w:rPr>
          <w:rFonts w:ascii="Times New Roman" w:hAnsi="Times New Roman"/>
          <w:sz w:val="24"/>
          <w:szCs w:val="24"/>
        </w:rPr>
      </w:pPr>
      <w:r w:rsidRPr="00AE7875">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AE7875">
        <w:rPr>
          <w:rFonts w:ascii="Times New Roman" w:hAnsi="Times New Roman"/>
          <w:b/>
          <w:sz w:val="24"/>
          <w:szCs w:val="24"/>
          <w:lang w:val="en-US"/>
        </w:rPr>
        <w:t xml:space="preserve"> </w:t>
      </w:r>
      <w:r w:rsidRPr="00AE7875">
        <w:rPr>
          <w:rFonts w:ascii="Times New Roman" w:hAnsi="Times New Roman"/>
          <w:b/>
          <w:sz w:val="24"/>
          <w:szCs w:val="24"/>
        </w:rPr>
        <w:t>по всички точки от Техническата спецификация</w:t>
      </w:r>
      <w:r w:rsidRPr="00AE7875">
        <w:rPr>
          <w:rFonts w:ascii="Times New Roman" w:hAnsi="Times New Roman"/>
          <w:sz w:val="24"/>
          <w:szCs w:val="24"/>
        </w:rPr>
        <w:t>.</w:t>
      </w:r>
    </w:p>
    <w:p w:rsidR="00F95735" w:rsidRDefault="00F95735" w:rsidP="00F95735">
      <w:pPr>
        <w:spacing w:after="0" w:line="320" w:lineRule="exact"/>
        <w:ind w:firstLine="709"/>
        <w:jc w:val="both"/>
        <w:rPr>
          <w:rFonts w:ascii="Times New Roman" w:hAnsi="Times New Roman"/>
          <w:sz w:val="24"/>
          <w:szCs w:val="24"/>
        </w:rPr>
      </w:pPr>
    </w:p>
    <w:p w:rsidR="00AE7875" w:rsidRPr="000029E2" w:rsidRDefault="00AE7875" w:rsidP="00E30DCF">
      <w:pPr>
        <w:tabs>
          <w:tab w:val="left" w:pos="627"/>
          <w:tab w:val="left" w:pos="709"/>
          <w:tab w:val="left" w:pos="993"/>
        </w:tabs>
        <w:spacing w:after="0" w:line="320" w:lineRule="exact"/>
        <w:jc w:val="both"/>
        <w:rPr>
          <w:rFonts w:ascii="Times New Roman" w:hAnsi="Times New Roman"/>
          <w:sz w:val="24"/>
          <w:szCs w:val="24"/>
        </w:rPr>
      </w:pPr>
      <w:r w:rsidRPr="000029E2">
        <w:rPr>
          <w:rFonts w:ascii="Times New Roman" w:hAnsi="Times New Roman"/>
          <w:sz w:val="24"/>
          <w:szCs w:val="24"/>
        </w:rPr>
        <w:tab/>
      </w:r>
      <w:r w:rsidRPr="000029E2">
        <w:rPr>
          <w:rFonts w:ascii="Times New Roman" w:hAnsi="Times New Roman"/>
          <w:sz w:val="24"/>
          <w:szCs w:val="24"/>
          <w:lang w:val="ru-RU" w:eastAsia="bg-BG"/>
        </w:rPr>
        <w:t xml:space="preserve"> </w:t>
      </w:r>
      <w:r w:rsidRPr="000029E2">
        <w:rPr>
          <w:rFonts w:ascii="Times New Roman" w:hAnsi="Times New Roman"/>
          <w:sz w:val="24"/>
          <w:szCs w:val="24"/>
        </w:rPr>
        <w:t xml:space="preserve">Дата: ......................                  </w:t>
      </w:r>
      <w:r w:rsidRPr="000029E2">
        <w:rPr>
          <w:rFonts w:ascii="Times New Roman" w:hAnsi="Times New Roman"/>
          <w:sz w:val="24"/>
          <w:szCs w:val="24"/>
        </w:rPr>
        <w:tab/>
      </w:r>
      <w:r w:rsidRPr="000029E2">
        <w:rPr>
          <w:rFonts w:ascii="Times New Roman" w:hAnsi="Times New Roman"/>
          <w:sz w:val="24"/>
          <w:szCs w:val="24"/>
        </w:rPr>
        <w:tab/>
        <w:t xml:space="preserve">          ПОДПИС и ПЕЧАТ: ................................</w:t>
      </w:r>
    </w:p>
    <w:p w:rsidR="00AE7875" w:rsidRPr="000029E2" w:rsidRDefault="00AE7875" w:rsidP="00E30DCF">
      <w:pPr>
        <w:tabs>
          <w:tab w:val="left" w:pos="709"/>
          <w:tab w:val="left" w:pos="993"/>
        </w:tabs>
        <w:spacing w:after="0" w:line="320" w:lineRule="exact"/>
        <w:ind w:left="3686" w:firstLine="2693"/>
        <w:jc w:val="both"/>
        <w:rPr>
          <w:rFonts w:ascii="Times New Roman" w:hAnsi="Times New Roman"/>
          <w:sz w:val="24"/>
          <w:szCs w:val="24"/>
        </w:rPr>
      </w:pPr>
      <w:r w:rsidRPr="000029E2">
        <w:rPr>
          <w:rFonts w:ascii="Times New Roman" w:hAnsi="Times New Roman"/>
          <w:sz w:val="24"/>
          <w:szCs w:val="24"/>
        </w:rPr>
        <w:t>(име и фамилия)</w:t>
      </w:r>
    </w:p>
    <w:p w:rsidR="00AE7875" w:rsidRPr="000029E2" w:rsidRDefault="00AE7875" w:rsidP="00E30DCF">
      <w:pPr>
        <w:tabs>
          <w:tab w:val="left" w:pos="709"/>
          <w:tab w:val="left" w:pos="993"/>
        </w:tabs>
        <w:spacing w:after="0" w:line="320" w:lineRule="exact"/>
        <w:ind w:left="1176" w:firstLine="3780"/>
        <w:jc w:val="both"/>
        <w:rPr>
          <w:rFonts w:ascii="Times New Roman" w:hAnsi="Times New Roman"/>
          <w:sz w:val="24"/>
          <w:szCs w:val="24"/>
        </w:rPr>
      </w:pPr>
      <w:r w:rsidRPr="000029E2">
        <w:rPr>
          <w:rFonts w:ascii="Times New Roman" w:hAnsi="Times New Roman"/>
          <w:sz w:val="24"/>
          <w:szCs w:val="24"/>
        </w:rPr>
        <w:t>....................................................................</w:t>
      </w:r>
    </w:p>
    <w:p w:rsidR="00AE7875" w:rsidRPr="000029E2" w:rsidRDefault="00AE7875" w:rsidP="00E30DCF">
      <w:pPr>
        <w:tabs>
          <w:tab w:val="left" w:pos="709"/>
          <w:tab w:val="left" w:pos="993"/>
        </w:tabs>
        <w:spacing w:after="0" w:line="320" w:lineRule="exact"/>
        <w:ind w:left="7440" w:hanging="2762"/>
        <w:jc w:val="both"/>
        <w:rPr>
          <w:rFonts w:ascii="Times New Roman" w:hAnsi="Times New Roman"/>
          <w:sz w:val="24"/>
          <w:szCs w:val="24"/>
        </w:rPr>
      </w:pPr>
      <w:r w:rsidRPr="000029E2">
        <w:rPr>
          <w:rFonts w:ascii="Times New Roman" w:hAnsi="Times New Roman"/>
          <w:sz w:val="24"/>
          <w:szCs w:val="24"/>
        </w:rPr>
        <w:t>(длъжност на представляващия участника)</w:t>
      </w:r>
    </w:p>
    <w:p w:rsidR="00AE7875" w:rsidRPr="000029E2" w:rsidRDefault="00AE7875" w:rsidP="00E30DCF">
      <w:pPr>
        <w:tabs>
          <w:tab w:val="left" w:pos="709"/>
          <w:tab w:val="left" w:pos="993"/>
        </w:tabs>
        <w:spacing w:after="0" w:line="320" w:lineRule="exact"/>
        <w:ind w:firstLine="709"/>
        <w:jc w:val="both"/>
        <w:rPr>
          <w:rFonts w:ascii="Times New Roman" w:hAnsi="Times New Roman"/>
          <w:sz w:val="24"/>
          <w:szCs w:val="24"/>
        </w:rPr>
      </w:pPr>
    </w:p>
    <w:p w:rsidR="007D1086" w:rsidRPr="000029E2" w:rsidRDefault="007D1086" w:rsidP="007D1086">
      <w:pPr>
        <w:tabs>
          <w:tab w:val="left" w:pos="709"/>
          <w:tab w:val="left" w:pos="993"/>
        </w:tabs>
        <w:spacing w:after="0" w:line="320" w:lineRule="exact"/>
        <w:jc w:val="right"/>
        <w:outlineLvl w:val="0"/>
        <w:rPr>
          <w:rFonts w:ascii="Times New Roman" w:eastAsia="Batang" w:hAnsi="Times New Roman"/>
          <w:b/>
          <w:sz w:val="24"/>
          <w:szCs w:val="24"/>
          <w:lang w:eastAsia="bg-BG"/>
        </w:rPr>
      </w:pPr>
      <w:r w:rsidRPr="000029E2">
        <w:rPr>
          <w:rFonts w:ascii="Times New Roman" w:eastAsia="Batang" w:hAnsi="Times New Roman"/>
          <w:b/>
          <w:sz w:val="24"/>
          <w:szCs w:val="24"/>
          <w:lang w:eastAsia="bg-BG"/>
        </w:rPr>
        <w:t>Образец №5</w:t>
      </w:r>
    </w:p>
    <w:p w:rsidR="007D1086" w:rsidRPr="000029E2" w:rsidRDefault="007D1086" w:rsidP="00E30DCF">
      <w:pPr>
        <w:spacing w:after="0" w:line="320" w:lineRule="exact"/>
        <w:ind w:firstLine="6237"/>
        <w:jc w:val="both"/>
        <w:rPr>
          <w:rFonts w:ascii="Times New Roman" w:hAnsi="Times New Roman"/>
          <w:sz w:val="24"/>
          <w:szCs w:val="24"/>
        </w:rPr>
      </w:pPr>
    </w:p>
    <w:p w:rsidR="00AE7875" w:rsidRPr="000029E2" w:rsidRDefault="00AE7875" w:rsidP="00E30DCF">
      <w:pPr>
        <w:spacing w:after="0" w:line="320" w:lineRule="exact"/>
        <w:ind w:firstLine="6237"/>
        <w:jc w:val="both"/>
        <w:rPr>
          <w:rFonts w:ascii="Times New Roman" w:eastAsia="Batang" w:hAnsi="Times New Roman"/>
          <w:b/>
          <w:sz w:val="24"/>
          <w:szCs w:val="24"/>
          <w:lang w:eastAsia="bg-BG"/>
        </w:rPr>
      </w:pPr>
      <w:r w:rsidRPr="000029E2">
        <w:rPr>
          <w:rFonts w:ascii="Times New Roman" w:hAnsi="Times New Roman"/>
          <w:sz w:val="24"/>
          <w:szCs w:val="24"/>
        </w:rPr>
        <w:t>ДО</w:t>
      </w:r>
    </w:p>
    <w:p w:rsidR="00AE7875" w:rsidRPr="000029E2" w:rsidRDefault="00AE7875" w:rsidP="00E30DCF">
      <w:pPr>
        <w:tabs>
          <w:tab w:val="left" w:pos="709"/>
          <w:tab w:val="left" w:pos="993"/>
        </w:tabs>
        <w:spacing w:after="0" w:line="320" w:lineRule="exact"/>
        <w:ind w:firstLine="6237"/>
        <w:jc w:val="both"/>
        <w:rPr>
          <w:rFonts w:ascii="Times New Roman" w:hAnsi="Times New Roman"/>
          <w:sz w:val="24"/>
          <w:szCs w:val="24"/>
        </w:rPr>
      </w:pPr>
      <w:r w:rsidRPr="000029E2">
        <w:rPr>
          <w:rFonts w:ascii="Times New Roman" w:hAnsi="Times New Roman"/>
          <w:sz w:val="24"/>
          <w:szCs w:val="24"/>
        </w:rPr>
        <w:t>ДУССД – МВР</w:t>
      </w:r>
    </w:p>
    <w:p w:rsidR="00AE7875" w:rsidRPr="000029E2" w:rsidRDefault="00AE7875" w:rsidP="00E30DCF">
      <w:pPr>
        <w:tabs>
          <w:tab w:val="left" w:pos="709"/>
          <w:tab w:val="left" w:pos="993"/>
        </w:tabs>
        <w:spacing w:after="0" w:line="320" w:lineRule="exact"/>
        <w:ind w:firstLine="6237"/>
        <w:jc w:val="both"/>
        <w:rPr>
          <w:rFonts w:ascii="Times New Roman" w:hAnsi="Times New Roman"/>
          <w:sz w:val="24"/>
          <w:szCs w:val="24"/>
        </w:rPr>
      </w:pPr>
      <w:r w:rsidRPr="000029E2">
        <w:rPr>
          <w:rFonts w:ascii="Times New Roman" w:hAnsi="Times New Roman"/>
          <w:sz w:val="24"/>
          <w:szCs w:val="24"/>
        </w:rPr>
        <w:t xml:space="preserve">ГР. СОФИЯ, </w:t>
      </w:r>
    </w:p>
    <w:p w:rsidR="00AE7875" w:rsidRPr="000029E2" w:rsidRDefault="00AE7875" w:rsidP="00E30DCF">
      <w:pPr>
        <w:tabs>
          <w:tab w:val="left" w:pos="709"/>
          <w:tab w:val="left" w:pos="993"/>
        </w:tabs>
        <w:spacing w:after="0" w:line="320" w:lineRule="exact"/>
        <w:ind w:firstLine="6237"/>
        <w:jc w:val="both"/>
        <w:rPr>
          <w:rFonts w:ascii="Times New Roman" w:hAnsi="Times New Roman"/>
          <w:sz w:val="24"/>
          <w:szCs w:val="24"/>
        </w:rPr>
      </w:pPr>
      <w:r w:rsidRPr="000029E2">
        <w:rPr>
          <w:rFonts w:ascii="Times New Roman" w:hAnsi="Times New Roman"/>
          <w:sz w:val="24"/>
          <w:szCs w:val="24"/>
        </w:rPr>
        <w:t>УЛ. “КНЯЗ БОРИС I” № 1</w:t>
      </w:r>
      <w:r w:rsidRPr="000029E2">
        <w:rPr>
          <w:rFonts w:ascii="Times New Roman" w:hAnsi="Times New Roman"/>
          <w:sz w:val="24"/>
          <w:szCs w:val="24"/>
          <w:lang w:val="en-US"/>
        </w:rPr>
        <w:t>2</w:t>
      </w:r>
      <w:r w:rsidRPr="000029E2">
        <w:rPr>
          <w:rFonts w:ascii="Times New Roman" w:hAnsi="Times New Roman"/>
          <w:sz w:val="24"/>
          <w:szCs w:val="24"/>
        </w:rPr>
        <w:t>4</w:t>
      </w:r>
    </w:p>
    <w:p w:rsidR="00AE7875" w:rsidRPr="000029E2" w:rsidRDefault="00AE7875" w:rsidP="00E30DCF">
      <w:pPr>
        <w:tabs>
          <w:tab w:val="left" w:pos="709"/>
          <w:tab w:val="left" w:pos="993"/>
        </w:tabs>
        <w:spacing w:after="0" w:line="320" w:lineRule="exact"/>
        <w:ind w:left="6372"/>
        <w:jc w:val="both"/>
        <w:rPr>
          <w:rFonts w:ascii="Times New Roman" w:hAnsi="Times New Roman"/>
          <w:sz w:val="24"/>
          <w:szCs w:val="24"/>
        </w:rPr>
      </w:pPr>
    </w:p>
    <w:p w:rsidR="00AE7875" w:rsidRPr="000029E2" w:rsidRDefault="00AE7875" w:rsidP="00E30DCF">
      <w:pPr>
        <w:tabs>
          <w:tab w:val="left" w:pos="709"/>
          <w:tab w:val="left" w:pos="993"/>
        </w:tabs>
        <w:spacing w:after="0" w:line="320" w:lineRule="exact"/>
        <w:jc w:val="both"/>
        <w:outlineLvl w:val="0"/>
        <w:rPr>
          <w:rFonts w:ascii="Times New Roman" w:eastAsia="Batang" w:hAnsi="Times New Roman"/>
          <w:b/>
          <w:sz w:val="24"/>
          <w:szCs w:val="24"/>
          <w:lang w:eastAsia="bg-BG"/>
        </w:rPr>
      </w:pPr>
    </w:p>
    <w:p w:rsidR="00AE7875" w:rsidRPr="000029E2" w:rsidRDefault="00AE7875" w:rsidP="00E30DCF">
      <w:pPr>
        <w:tabs>
          <w:tab w:val="left" w:pos="709"/>
          <w:tab w:val="left" w:pos="993"/>
        </w:tabs>
        <w:spacing w:after="0" w:line="320" w:lineRule="exact"/>
        <w:jc w:val="both"/>
        <w:outlineLvl w:val="0"/>
        <w:rPr>
          <w:rFonts w:ascii="Times New Roman" w:eastAsia="Batang" w:hAnsi="Times New Roman"/>
          <w:b/>
          <w:sz w:val="24"/>
          <w:szCs w:val="24"/>
          <w:lang w:eastAsia="bg-BG"/>
        </w:rPr>
      </w:pPr>
      <w:r w:rsidRPr="000029E2">
        <w:rPr>
          <w:rFonts w:ascii="Times New Roman" w:eastAsia="Batang" w:hAnsi="Times New Roman"/>
          <w:b/>
          <w:sz w:val="24"/>
          <w:szCs w:val="24"/>
          <w:lang w:eastAsia="bg-BG"/>
        </w:rPr>
        <w:t>Предложение за изпълнение на п</w:t>
      </w:r>
      <w:r w:rsidR="007D1086" w:rsidRPr="000029E2">
        <w:rPr>
          <w:rFonts w:ascii="Times New Roman" w:eastAsia="Batang" w:hAnsi="Times New Roman"/>
          <w:b/>
          <w:sz w:val="24"/>
          <w:szCs w:val="24"/>
          <w:lang w:eastAsia="bg-BG"/>
        </w:rPr>
        <w:t>оръчката по обособена позиция №4</w:t>
      </w:r>
      <w:r w:rsidRPr="000029E2">
        <w:rPr>
          <w:rFonts w:ascii="Times New Roman" w:eastAsia="Batang" w:hAnsi="Times New Roman"/>
          <w:b/>
          <w:sz w:val="24"/>
          <w:szCs w:val="24"/>
          <w:lang w:eastAsia="bg-BG"/>
        </w:rPr>
        <w:t xml:space="preserve"> – „</w:t>
      </w:r>
      <w:r w:rsidR="007D1086" w:rsidRPr="000029E2">
        <w:rPr>
          <w:rFonts w:ascii="Times New Roman" w:eastAsia="Batang" w:hAnsi="Times New Roman"/>
          <w:b/>
          <w:sz w:val="24"/>
          <w:szCs w:val="24"/>
          <w:lang w:eastAsia="bg-BG"/>
        </w:rPr>
        <w:t xml:space="preserve">Шапка лятна </w:t>
      </w:r>
      <w:r w:rsidRPr="000029E2">
        <w:rPr>
          <w:rFonts w:ascii="Times New Roman" w:eastAsia="Batang" w:hAnsi="Times New Roman"/>
          <w:b/>
          <w:sz w:val="24"/>
          <w:szCs w:val="24"/>
          <w:lang w:eastAsia="bg-BG"/>
        </w:rPr>
        <w:t>камуфлиран</w:t>
      </w:r>
      <w:r w:rsidR="007D1086" w:rsidRPr="000029E2">
        <w:rPr>
          <w:rFonts w:ascii="Times New Roman" w:eastAsia="Batang" w:hAnsi="Times New Roman"/>
          <w:b/>
          <w:sz w:val="24"/>
          <w:szCs w:val="24"/>
          <w:lang w:eastAsia="bg-BG"/>
        </w:rPr>
        <w:t>а</w:t>
      </w:r>
      <w:r w:rsidRPr="000029E2">
        <w:rPr>
          <w:rFonts w:ascii="Times New Roman" w:eastAsia="Batang" w:hAnsi="Times New Roman"/>
          <w:b/>
          <w:sz w:val="24"/>
          <w:szCs w:val="24"/>
          <w:lang w:eastAsia="bg-BG"/>
        </w:rPr>
        <w:t>“</w:t>
      </w:r>
    </w:p>
    <w:p w:rsidR="00AE7875" w:rsidRPr="000029E2" w:rsidRDefault="00AE7875" w:rsidP="00E30DCF">
      <w:pPr>
        <w:tabs>
          <w:tab w:val="left" w:pos="709"/>
          <w:tab w:val="left" w:pos="993"/>
        </w:tabs>
        <w:spacing w:after="0" w:line="320" w:lineRule="exact"/>
        <w:jc w:val="both"/>
        <w:outlineLvl w:val="0"/>
        <w:rPr>
          <w:rFonts w:ascii="Times New Roman" w:eastAsia="Batang" w:hAnsi="Times New Roman"/>
          <w:sz w:val="24"/>
          <w:szCs w:val="24"/>
          <w:lang w:val="en-US" w:eastAsia="bg-BG"/>
        </w:rPr>
      </w:pPr>
    </w:p>
    <w:p w:rsidR="00AE7875" w:rsidRPr="000029E2" w:rsidRDefault="00AE7875" w:rsidP="00E30DCF">
      <w:pPr>
        <w:tabs>
          <w:tab w:val="left" w:pos="709"/>
          <w:tab w:val="left" w:pos="993"/>
        </w:tabs>
        <w:spacing w:after="0" w:line="320" w:lineRule="exact"/>
        <w:ind w:firstLine="720"/>
        <w:jc w:val="both"/>
        <w:rPr>
          <w:rFonts w:ascii="Times New Roman" w:hAnsi="Times New Roman"/>
          <w:b/>
          <w:sz w:val="24"/>
          <w:szCs w:val="24"/>
          <w:lang w:eastAsia="bg-BG"/>
        </w:rPr>
      </w:pPr>
      <w:r w:rsidRPr="000029E2">
        <w:rPr>
          <w:rFonts w:ascii="Times New Roman" w:hAnsi="Times New Roman"/>
          <w:sz w:val="24"/>
          <w:szCs w:val="24"/>
          <w:lang w:eastAsia="bg-BG"/>
        </w:rPr>
        <w:t>УВАЖАЕМИ ДАМИ И ГОСПОДА</w:t>
      </w:r>
      <w:r w:rsidRPr="000029E2">
        <w:rPr>
          <w:rFonts w:ascii="Times New Roman" w:hAnsi="Times New Roman"/>
          <w:b/>
          <w:sz w:val="24"/>
          <w:szCs w:val="24"/>
          <w:lang w:eastAsia="bg-BG"/>
        </w:rPr>
        <w:t>,</w:t>
      </w:r>
    </w:p>
    <w:p w:rsidR="00AE7875" w:rsidRPr="000029E2" w:rsidRDefault="00AE7875" w:rsidP="00E30DCF">
      <w:pPr>
        <w:tabs>
          <w:tab w:val="left" w:pos="709"/>
          <w:tab w:val="left" w:pos="993"/>
        </w:tabs>
        <w:spacing w:after="0" w:line="320" w:lineRule="exact"/>
        <w:ind w:firstLine="720"/>
        <w:jc w:val="both"/>
        <w:rPr>
          <w:rFonts w:ascii="Times New Roman" w:hAnsi="Times New Roman"/>
          <w:b/>
          <w:sz w:val="24"/>
          <w:szCs w:val="24"/>
          <w:lang w:eastAsia="bg-BG"/>
        </w:rPr>
      </w:pPr>
    </w:p>
    <w:p w:rsidR="00AE7875" w:rsidRPr="000029E2" w:rsidRDefault="00AE7875" w:rsidP="00E30DCF">
      <w:pPr>
        <w:tabs>
          <w:tab w:val="left" w:pos="709"/>
          <w:tab w:val="left" w:pos="993"/>
        </w:tabs>
        <w:spacing w:after="0" w:line="320" w:lineRule="exact"/>
        <w:jc w:val="both"/>
        <w:outlineLvl w:val="0"/>
        <w:rPr>
          <w:rFonts w:ascii="Times New Roman" w:eastAsia="Batang" w:hAnsi="Times New Roman"/>
          <w:b/>
          <w:sz w:val="24"/>
          <w:szCs w:val="24"/>
          <w:lang w:eastAsia="bg-BG"/>
        </w:rPr>
      </w:pPr>
      <w:r w:rsidRPr="000029E2">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0029E2">
        <w:rPr>
          <w:rFonts w:ascii="Times New Roman" w:hAnsi="Times New Roman"/>
          <w:b/>
          <w:sz w:val="24"/>
          <w:szCs w:val="24"/>
          <w:lang w:val="ru-RU"/>
        </w:rPr>
        <w:t>„Доставка на</w:t>
      </w:r>
      <w:r w:rsidRPr="000029E2">
        <w:rPr>
          <w:rFonts w:ascii="Times New Roman" w:hAnsi="Times New Roman"/>
          <w:b/>
          <w:sz w:val="24"/>
          <w:szCs w:val="24"/>
        </w:rPr>
        <w:t xml:space="preserve"> костюми и шапки камуфлирани – зимни и летни</w:t>
      </w:r>
      <w:r w:rsidRPr="000029E2">
        <w:rPr>
          <w:rFonts w:ascii="Times New Roman" w:hAnsi="Times New Roman"/>
          <w:b/>
          <w:sz w:val="24"/>
          <w:szCs w:val="24"/>
          <w:lang w:val="ru-RU"/>
        </w:rPr>
        <w:t>“ по</w:t>
      </w:r>
      <w:r w:rsidRPr="000029E2">
        <w:rPr>
          <w:rFonts w:ascii="Times New Roman" w:hAnsi="Times New Roman"/>
          <w:sz w:val="24"/>
          <w:szCs w:val="24"/>
          <w:lang w:val="ru-RU"/>
        </w:rPr>
        <w:t xml:space="preserve"> </w:t>
      </w:r>
      <w:r w:rsidR="000029E2" w:rsidRPr="000029E2">
        <w:rPr>
          <w:rFonts w:ascii="Times New Roman" w:eastAsia="Batang" w:hAnsi="Times New Roman"/>
          <w:b/>
          <w:sz w:val="24"/>
          <w:szCs w:val="24"/>
          <w:lang w:eastAsia="bg-BG"/>
        </w:rPr>
        <w:t>обособена позиция №4</w:t>
      </w:r>
      <w:r w:rsidRPr="000029E2">
        <w:rPr>
          <w:rFonts w:ascii="Times New Roman" w:eastAsia="Batang" w:hAnsi="Times New Roman"/>
          <w:b/>
          <w:sz w:val="24"/>
          <w:szCs w:val="24"/>
          <w:lang w:eastAsia="bg-BG"/>
        </w:rPr>
        <w:t xml:space="preserve"> – </w:t>
      </w:r>
      <w:r w:rsidR="00054E9C">
        <w:rPr>
          <w:rFonts w:ascii="Times New Roman" w:eastAsia="Batang" w:hAnsi="Times New Roman"/>
          <w:b/>
          <w:sz w:val="24"/>
          <w:szCs w:val="24"/>
          <w:lang w:eastAsia="bg-BG"/>
        </w:rPr>
        <w:t>„Шапки летни камуфлирани</w:t>
      </w:r>
      <w:r w:rsidR="000029E2" w:rsidRPr="000029E2">
        <w:rPr>
          <w:rFonts w:ascii="Times New Roman" w:eastAsia="Batang" w:hAnsi="Times New Roman"/>
          <w:b/>
          <w:sz w:val="24"/>
          <w:szCs w:val="24"/>
          <w:lang w:eastAsia="bg-BG"/>
        </w:rPr>
        <w:t>“</w:t>
      </w:r>
      <w:r w:rsidRPr="000029E2">
        <w:rPr>
          <w:rFonts w:ascii="Times New Roman" w:hAnsi="Times New Roman"/>
          <w:sz w:val="24"/>
          <w:szCs w:val="24"/>
        </w:rPr>
        <w:t>, н</w:t>
      </w:r>
      <w:r w:rsidRPr="000029E2">
        <w:rPr>
          <w:rFonts w:ascii="Times New Roman" w:hAnsi="Times New Roman"/>
          <w:sz w:val="24"/>
          <w:szCs w:val="24"/>
          <w:lang w:eastAsia="bg-BG"/>
        </w:rPr>
        <w:t xml:space="preserve">ие: </w:t>
      </w:r>
    </w:p>
    <w:p w:rsidR="00AE7875" w:rsidRPr="000029E2" w:rsidRDefault="00AE7875" w:rsidP="00E30DCF">
      <w:pPr>
        <w:tabs>
          <w:tab w:val="left" w:pos="709"/>
          <w:tab w:val="left" w:pos="993"/>
        </w:tabs>
        <w:spacing w:after="0" w:line="320" w:lineRule="exact"/>
        <w:jc w:val="both"/>
        <w:rPr>
          <w:rFonts w:ascii="Times New Roman" w:hAnsi="Times New Roman"/>
          <w:sz w:val="24"/>
          <w:szCs w:val="24"/>
          <w:lang w:eastAsia="bg-BG"/>
        </w:rPr>
      </w:pPr>
      <w:r w:rsidRPr="000029E2">
        <w:rPr>
          <w:rFonts w:ascii="Times New Roman" w:hAnsi="Times New Roman"/>
          <w:sz w:val="24"/>
          <w:szCs w:val="24"/>
          <w:lang w:eastAsia="bg-BG"/>
        </w:rPr>
        <w:t>…</w:t>
      </w:r>
      <w:r w:rsidRPr="000029E2">
        <w:rPr>
          <w:rFonts w:ascii="Times New Roman" w:hAnsi="Times New Roman"/>
          <w:sz w:val="24"/>
          <w:szCs w:val="24"/>
          <w:lang w:val="ru-RU" w:eastAsia="bg-BG"/>
        </w:rPr>
        <w:t>………………</w:t>
      </w:r>
      <w:r w:rsidRPr="000029E2">
        <w:rPr>
          <w:rFonts w:ascii="Times New Roman" w:hAnsi="Times New Roman"/>
          <w:sz w:val="24"/>
          <w:szCs w:val="24"/>
          <w:lang w:eastAsia="bg-BG"/>
        </w:rPr>
        <w:t>………………………………………………………………………………………</w:t>
      </w:r>
    </w:p>
    <w:p w:rsidR="00AE7875" w:rsidRPr="000029E2" w:rsidRDefault="00AE7875" w:rsidP="00E30DCF">
      <w:pPr>
        <w:tabs>
          <w:tab w:val="left" w:pos="709"/>
          <w:tab w:val="left" w:pos="993"/>
        </w:tabs>
        <w:spacing w:after="0" w:line="240" w:lineRule="auto"/>
        <w:ind w:left="709" w:firstLine="709"/>
        <w:jc w:val="both"/>
        <w:rPr>
          <w:rFonts w:ascii="Times New Roman" w:hAnsi="Times New Roman"/>
          <w:sz w:val="24"/>
          <w:szCs w:val="24"/>
          <w:lang w:eastAsia="bg-BG"/>
        </w:rPr>
      </w:pPr>
      <w:r w:rsidRPr="000029E2">
        <w:rPr>
          <w:rFonts w:ascii="Times New Roman" w:hAnsi="Times New Roman"/>
          <w:sz w:val="24"/>
          <w:szCs w:val="24"/>
          <w:lang w:eastAsia="bg-BG"/>
        </w:rPr>
        <w:t>/изписва се името на участника/</w:t>
      </w:r>
    </w:p>
    <w:p w:rsidR="00AE7875" w:rsidRPr="000029E2" w:rsidRDefault="00AE7875" w:rsidP="00E30DCF">
      <w:pPr>
        <w:tabs>
          <w:tab w:val="left" w:pos="709"/>
          <w:tab w:val="left" w:pos="993"/>
        </w:tabs>
        <w:spacing w:after="0" w:line="240" w:lineRule="auto"/>
        <w:jc w:val="both"/>
        <w:rPr>
          <w:rFonts w:ascii="Times New Roman" w:hAnsi="Times New Roman"/>
          <w:sz w:val="24"/>
          <w:szCs w:val="24"/>
          <w:lang w:eastAsia="bg-BG"/>
        </w:rPr>
      </w:pPr>
      <w:r w:rsidRPr="000029E2">
        <w:rPr>
          <w:rFonts w:ascii="Times New Roman" w:hAnsi="Times New Roman"/>
          <w:sz w:val="24"/>
          <w:szCs w:val="24"/>
          <w:lang w:eastAsia="bg-BG"/>
        </w:rPr>
        <w:t>………………...…………………………...</w:t>
      </w:r>
    </w:p>
    <w:p w:rsidR="00AE7875" w:rsidRPr="000029E2" w:rsidRDefault="00AE7875" w:rsidP="00E30DCF">
      <w:pPr>
        <w:tabs>
          <w:tab w:val="left" w:pos="709"/>
          <w:tab w:val="left" w:pos="993"/>
        </w:tabs>
        <w:spacing w:after="0" w:line="240" w:lineRule="auto"/>
        <w:jc w:val="both"/>
        <w:rPr>
          <w:rFonts w:ascii="Times New Roman" w:hAnsi="Times New Roman"/>
          <w:sz w:val="24"/>
          <w:szCs w:val="24"/>
          <w:lang w:eastAsia="bg-BG"/>
        </w:rPr>
      </w:pPr>
      <w:r w:rsidRPr="000029E2">
        <w:rPr>
          <w:rFonts w:ascii="Times New Roman" w:hAnsi="Times New Roman"/>
          <w:sz w:val="24"/>
          <w:szCs w:val="24"/>
          <w:lang w:eastAsia="bg-BG"/>
        </w:rPr>
        <w:tab/>
      </w:r>
      <w:r w:rsidRPr="000029E2">
        <w:rPr>
          <w:rFonts w:ascii="Times New Roman" w:hAnsi="Times New Roman"/>
          <w:sz w:val="24"/>
          <w:szCs w:val="24"/>
          <w:lang w:val="ru-RU" w:eastAsia="bg-BG"/>
        </w:rPr>
        <w:tab/>
      </w:r>
      <w:r w:rsidRPr="000029E2">
        <w:rPr>
          <w:rFonts w:ascii="Times New Roman" w:hAnsi="Times New Roman"/>
          <w:sz w:val="24"/>
          <w:szCs w:val="24"/>
          <w:lang w:eastAsia="bg-BG"/>
        </w:rPr>
        <w:t>/БУЛСТАТ или ЕИК/</w:t>
      </w:r>
    </w:p>
    <w:p w:rsidR="00AE7875" w:rsidRPr="000029E2" w:rsidRDefault="00AE7875" w:rsidP="00E30DCF">
      <w:pPr>
        <w:tabs>
          <w:tab w:val="left" w:pos="709"/>
          <w:tab w:val="left" w:pos="993"/>
        </w:tabs>
        <w:spacing w:after="0" w:line="240" w:lineRule="auto"/>
        <w:jc w:val="both"/>
        <w:rPr>
          <w:rFonts w:ascii="Times New Roman" w:hAnsi="Times New Roman"/>
          <w:sz w:val="24"/>
          <w:szCs w:val="24"/>
          <w:lang w:eastAsia="bg-BG"/>
        </w:rPr>
      </w:pPr>
      <w:r w:rsidRPr="000029E2">
        <w:rPr>
          <w:rFonts w:ascii="Times New Roman" w:hAnsi="Times New Roman"/>
          <w:sz w:val="24"/>
          <w:szCs w:val="24"/>
          <w:lang w:eastAsia="bg-BG"/>
        </w:rPr>
        <w:t>……………………………………………………………………………………………</w:t>
      </w:r>
      <w:r w:rsidRPr="000029E2">
        <w:rPr>
          <w:rFonts w:ascii="Times New Roman" w:hAnsi="Times New Roman"/>
          <w:sz w:val="24"/>
          <w:szCs w:val="24"/>
          <w:lang w:val="ru-RU" w:eastAsia="bg-BG"/>
        </w:rPr>
        <w:t>……………</w:t>
      </w:r>
    </w:p>
    <w:p w:rsidR="00AE7875" w:rsidRPr="000029E2" w:rsidRDefault="00AE7875" w:rsidP="00E30DCF">
      <w:pPr>
        <w:tabs>
          <w:tab w:val="left" w:pos="709"/>
          <w:tab w:val="left" w:pos="993"/>
        </w:tabs>
        <w:spacing w:after="0" w:line="240" w:lineRule="auto"/>
        <w:ind w:left="709" w:firstLine="709"/>
        <w:jc w:val="both"/>
        <w:rPr>
          <w:rFonts w:ascii="Times New Roman" w:hAnsi="Times New Roman"/>
          <w:sz w:val="24"/>
          <w:szCs w:val="24"/>
          <w:lang w:eastAsia="bg-BG"/>
        </w:rPr>
      </w:pPr>
      <w:r w:rsidRPr="000029E2">
        <w:rPr>
          <w:rFonts w:ascii="Times New Roman" w:hAnsi="Times New Roman"/>
          <w:sz w:val="24"/>
          <w:szCs w:val="24"/>
          <w:lang w:eastAsia="bg-BG"/>
        </w:rPr>
        <w:t>/адрес по регистрация/</w:t>
      </w:r>
    </w:p>
    <w:p w:rsidR="00AE7875" w:rsidRPr="000029E2" w:rsidRDefault="00AE7875" w:rsidP="00E30DCF">
      <w:pPr>
        <w:tabs>
          <w:tab w:val="left" w:pos="709"/>
          <w:tab w:val="left" w:pos="993"/>
        </w:tabs>
        <w:spacing w:after="0" w:line="240" w:lineRule="auto"/>
        <w:jc w:val="both"/>
        <w:rPr>
          <w:rFonts w:ascii="Times New Roman" w:hAnsi="Times New Roman"/>
          <w:sz w:val="24"/>
          <w:szCs w:val="24"/>
          <w:lang w:eastAsia="bg-BG"/>
        </w:rPr>
      </w:pPr>
    </w:p>
    <w:p w:rsidR="00AE7875" w:rsidRPr="000029E2" w:rsidRDefault="00AE7875" w:rsidP="00DF59DD">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0029E2">
        <w:rPr>
          <w:rFonts w:ascii="Times New Roman" w:hAnsi="Times New Roman"/>
          <w:sz w:val="24"/>
          <w:szCs w:val="24"/>
          <w:lang w:eastAsia="bg-BG"/>
        </w:rPr>
        <w:t>предлагаме да изпълним поръчката</w:t>
      </w:r>
      <w:r w:rsidRPr="000029E2">
        <w:rPr>
          <w:rFonts w:ascii="Times New Roman" w:hAnsi="Times New Roman"/>
          <w:i/>
          <w:sz w:val="24"/>
          <w:szCs w:val="24"/>
          <w:lang w:eastAsia="bg-BG"/>
        </w:rPr>
        <w:t xml:space="preserve">, </w:t>
      </w:r>
      <w:r w:rsidRPr="000029E2">
        <w:rPr>
          <w:rFonts w:ascii="Times New Roman" w:hAnsi="Times New Roman"/>
          <w:sz w:val="24"/>
          <w:szCs w:val="24"/>
          <w:lang w:eastAsia="bg-BG"/>
        </w:rPr>
        <w:t>съгласно изискванията на Възложителя при следните условия:</w:t>
      </w:r>
    </w:p>
    <w:p w:rsidR="00AE7875" w:rsidRPr="000029E2" w:rsidRDefault="00AE7875" w:rsidP="00DF59DD">
      <w:pPr>
        <w:spacing w:after="0" w:line="320" w:lineRule="exact"/>
        <w:ind w:firstLine="709"/>
        <w:jc w:val="both"/>
        <w:rPr>
          <w:rFonts w:ascii="Times New Roman" w:hAnsi="Times New Roman"/>
          <w:sz w:val="24"/>
          <w:szCs w:val="24"/>
        </w:rPr>
      </w:pPr>
      <w:r w:rsidRPr="000029E2">
        <w:rPr>
          <w:rFonts w:ascii="Times New Roman" w:hAnsi="Times New Roman"/>
          <w:sz w:val="24"/>
          <w:szCs w:val="24"/>
        </w:rPr>
        <w:t>1. Декларираме, че приемаме мястото на изпълнение на поръчката, съгласно изискванията на Възложителя.</w:t>
      </w:r>
    </w:p>
    <w:p w:rsidR="00AE7875" w:rsidRPr="000029E2" w:rsidRDefault="00AE7875" w:rsidP="00DF59DD">
      <w:pPr>
        <w:spacing w:after="0" w:line="320" w:lineRule="exact"/>
        <w:ind w:firstLine="709"/>
        <w:jc w:val="both"/>
        <w:rPr>
          <w:rFonts w:ascii="Times New Roman" w:hAnsi="Times New Roman"/>
          <w:sz w:val="24"/>
          <w:szCs w:val="24"/>
        </w:rPr>
      </w:pPr>
      <w:r w:rsidRPr="000029E2">
        <w:rPr>
          <w:rFonts w:ascii="Times New Roman" w:hAnsi="Times New Roman"/>
          <w:sz w:val="24"/>
          <w:szCs w:val="24"/>
        </w:rPr>
        <w:t>2. Декларираме, че доставените артикули</w:t>
      </w:r>
      <w:r w:rsidRPr="000029E2">
        <w:rPr>
          <w:rFonts w:ascii="Times New Roman" w:hAnsi="Times New Roman"/>
          <w:sz w:val="24"/>
          <w:szCs w:val="24"/>
          <w:lang w:val="ru-RU"/>
        </w:rPr>
        <w:t xml:space="preserve"> </w:t>
      </w:r>
      <w:r w:rsidRPr="000029E2">
        <w:rPr>
          <w:rFonts w:ascii="Times New Roman" w:hAnsi="Times New Roman"/>
          <w:sz w:val="24"/>
          <w:szCs w:val="24"/>
        </w:rPr>
        <w:t>ще отговарят на изискванията на Възложителя, описани в Техническата спецификация.</w:t>
      </w:r>
    </w:p>
    <w:p w:rsidR="00AE7875" w:rsidRDefault="00AE7875" w:rsidP="00DF59DD">
      <w:pPr>
        <w:spacing w:after="0" w:line="320" w:lineRule="exact"/>
        <w:ind w:firstLine="709"/>
        <w:jc w:val="both"/>
        <w:rPr>
          <w:rFonts w:ascii="Times New Roman" w:hAnsi="Times New Roman"/>
          <w:sz w:val="24"/>
          <w:szCs w:val="24"/>
        </w:rPr>
      </w:pPr>
      <w:r w:rsidRPr="000029E2">
        <w:rPr>
          <w:rFonts w:ascii="Times New Roman" w:hAnsi="Times New Roman"/>
          <w:sz w:val="24"/>
          <w:szCs w:val="24"/>
        </w:rPr>
        <w:t>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DF59DD" w:rsidRPr="005C1B2A" w:rsidRDefault="00DF59DD" w:rsidP="00DF59DD">
      <w:pPr>
        <w:spacing w:after="0" w:line="320" w:lineRule="exact"/>
        <w:ind w:firstLine="709"/>
        <w:jc w:val="both"/>
        <w:rPr>
          <w:rFonts w:ascii="Times New Roman" w:hAnsi="Times New Roman"/>
          <w:sz w:val="24"/>
          <w:szCs w:val="24"/>
        </w:rPr>
      </w:pPr>
      <w:r w:rsidRPr="005C1B2A">
        <w:rPr>
          <w:rFonts w:ascii="Times New Roman" w:hAnsi="Times New Roman"/>
          <w:sz w:val="24"/>
          <w:szCs w:val="24"/>
        </w:rPr>
        <w:t>4. Съгласни сме и приемаме, че Възложителят има право в отправяните покани/искания до потенциалните изпълнители, в това число и до нас да не заявява цялото количество на стоките посочени в  Рамковото споразумение за срока на действие на  споразумението.</w:t>
      </w:r>
    </w:p>
    <w:p w:rsidR="00AE7875" w:rsidRPr="000029E2" w:rsidRDefault="00AE7875" w:rsidP="00DF59DD">
      <w:pPr>
        <w:tabs>
          <w:tab w:val="left" w:pos="709"/>
          <w:tab w:val="left" w:pos="993"/>
        </w:tabs>
        <w:spacing w:after="0" w:line="320" w:lineRule="exact"/>
        <w:ind w:firstLine="709"/>
        <w:jc w:val="both"/>
        <w:rPr>
          <w:rFonts w:ascii="Times New Roman" w:hAnsi="Times New Roman"/>
          <w:sz w:val="24"/>
          <w:szCs w:val="24"/>
          <w:lang w:eastAsia="bg-BG"/>
        </w:rPr>
      </w:pPr>
      <w:r w:rsidRPr="005C1B2A">
        <w:rPr>
          <w:rFonts w:ascii="Times New Roman" w:hAnsi="Times New Roman"/>
          <w:sz w:val="24"/>
          <w:szCs w:val="24"/>
          <w:lang w:eastAsia="bg-BG"/>
        </w:rPr>
        <w:t>Подаването на настоящото предложение за изпълнение на поръчката удостоверява</w:t>
      </w:r>
      <w:r w:rsidRPr="000029E2">
        <w:rPr>
          <w:rFonts w:ascii="Times New Roman" w:hAnsi="Times New Roman"/>
          <w:sz w:val="24"/>
          <w:szCs w:val="24"/>
          <w:lang w:eastAsia="bg-BG"/>
        </w:rPr>
        <w:t xml:space="preserve"> безусловното приемане на всички изисквания и задължения, поставени от Възложителя в провежданата процедура.</w:t>
      </w:r>
    </w:p>
    <w:p w:rsidR="00AE7875" w:rsidRPr="000029E2" w:rsidRDefault="00AE7875" w:rsidP="00DF59DD">
      <w:pPr>
        <w:tabs>
          <w:tab w:val="left" w:pos="709"/>
          <w:tab w:val="left" w:pos="993"/>
        </w:tabs>
        <w:spacing w:after="0" w:line="320" w:lineRule="exact"/>
        <w:ind w:firstLine="709"/>
        <w:jc w:val="both"/>
        <w:rPr>
          <w:rFonts w:ascii="Times New Roman" w:hAnsi="Times New Roman"/>
          <w:b/>
          <w:sz w:val="24"/>
          <w:szCs w:val="24"/>
          <w:lang w:eastAsia="bg-BG"/>
        </w:rPr>
      </w:pPr>
      <w:r w:rsidRPr="000029E2">
        <w:rPr>
          <w:rFonts w:ascii="Times New Roman" w:hAnsi="Times New Roman"/>
          <w:b/>
          <w:sz w:val="24"/>
          <w:szCs w:val="24"/>
          <w:lang w:val="en-US" w:eastAsia="bg-BG"/>
        </w:rPr>
        <w:t xml:space="preserve">I. </w:t>
      </w:r>
      <w:r w:rsidRPr="000029E2">
        <w:rPr>
          <w:rFonts w:ascii="Times New Roman" w:hAnsi="Times New Roman"/>
          <w:b/>
          <w:sz w:val="24"/>
          <w:szCs w:val="24"/>
          <w:lang w:eastAsia="bg-BG"/>
        </w:rPr>
        <w:t>Предлагаме да изпълним поръчката, като доставяните изделия ще отговарят напълно на изискванията на възложителя, както следва:</w:t>
      </w:r>
    </w:p>
    <w:p w:rsidR="000029E2" w:rsidRDefault="000029E2" w:rsidP="00DF59DD">
      <w:pPr>
        <w:spacing w:after="0" w:line="320" w:lineRule="exact"/>
        <w:ind w:firstLine="1080"/>
        <w:rPr>
          <w:rFonts w:ascii="Times New Roman" w:hAnsi="Times New Roman"/>
          <w:b/>
          <w:noProof/>
          <w:sz w:val="24"/>
          <w:szCs w:val="24"/>
        </w:rPr>
      </w:pPr>
    </w:p>
    <w:p w:rsidR="000029E2" w:rsidRPr="000029E2" w:rsidRDefault="000029E2" w:rsidP="00DF59DD">
      <w:pPr>
        <w:spacing w:after="0" w:line="320" w:lineRule="exact"/>
        <w:ind w:firstLine="1080"/>
        <w:rPr>
          <w:rFonts w:ascii="Times New Roman" w:hAnsi="Times New Roman"/>
          <w:b/>
          <w:noProof/>
          <w:sz w:val="24"/>
          <w:szCs w:val="24"/>
        </w:rPr>
      </w:pPr>
      <w:r w:rsidRPr="000029E2">
        <w:rPr>
          <w:rFonts w:ascii="Times New Roman" w:hAnsi="Times New Roman"/>
          <w:b/>
          <w:noProof/>
          <w:sz w:val="24"/>
          <w:szCs w:val="24"/>
        </w:rPr>
        <w:t>1.</w:t>
      </w:r>
      <w:r w:rsidRPr="000029E2">
        <w:rPr>
          <w:rFonts w:ascii="Times New Roman" w:hAnsi="Times New Roman"/>
          <w:b/>
          <w:noProof/>
          <w:sz w:val="24"/>
          <w:szCs w:val="24"/>
          <w:lang w:val="en-US"/>
        </w:rPr>
        <w:t xml:space="preserve"> </w:t>
      </w:r>
      <w:r w:rsidRPr="000029E2">
        <w:rPr>
          <w:rFonts w:ascii="Times New Roman" w:hAnsi="Times New Roman"/>
          <w:b/>
          <w:noProof/>
          <w:sz w:val="24"/>
          <w:szCs w:val="24"/>
        </w:rPr>
        <w:t>НАИМЕНОВАНИЕ НА ИЗДЕЛИЕТО:</w:t>
      </w:r>
    </w:p>
    <w:p w:rsidR="000029E2" w:rsidRPr="000029E2" w:rsidRDefault="000029E2" w:rsidP="00DF59DD">
      <w:pPr>
        <w:tabs>
          <w:tab w:val="left" w:pos="-1980"/>
          <w:tab w:val="left" w:pos="180"/>
        </w:tabs>
        <w:spacing w:after="0" w:line="320" w:lineRule="exact"/>
        <w:ind w:left="1080"/>
        <w:rPr>
          <w:rFonts w:ascii="Times New Roman" w:hAnsi="Times New Roman"/>
          <w:b/>
          <w:noProof/>
          <w:sz w:val="24"/>
          <w:szCs w:val="24"/>
        </w:rPr>
      </w:pPr>
      <w:r w:rsidRPr="000029E2">
        <w:rPr>
          <w:rFonts w:ascii="Times New Roman" w:hAnsi="Times New Roman"/>
          <w:b/>
          <w:noProof/>
          <w:sz w:val="24"/>
          <w:szCs w:val="24"/>
        </w:rPr>
        <w:t xml:space="preserve"> „Шапка лятна камуфлирана”</w:t>
      </w:r>
    </w:p>
    <w:p w:rsidR="000029E2" w:rsidRDefault="000029E2" w:rsidP="000029E2">
      <w:pPr>
        <w:pStyle w:val="Footer"/>
        <w:tabs>
          <w:tab w:val="left" w:pos="567"/>
        </w:tabs>
        <w:spacing w:line="320" w:lineRule="exact"/>
        <w:rPr>
          <w:rFonts w:ascii="Times New Roman" w:hAnsi="Times New Roman"/>
          <w:b/>
          <w:noProof/>
          <w:color w:val="000000"/>
          <w:sz w:val="24"/>
          <w:szCs w:val="24"/>
        </w:rPr>
      </w:pPr>
    </w:p>
    <w:p w:rsidR="000029E2" w:rsidRPr="000029E2" w:rsidRDefault="000029E2" w:rsidP="000029E2">
      <w:pPr>
        <w:spacing w:after="0" w:line="320" w:lineRule="exact"/>
        <w:ind w:firstLine="1080"/>
        <w:jc w:val="both"/>
        <w:rPr>
          <w:rFonts w:ascii="Times New Roman" w:hAnsi="Times New Roman"/>
          <w:b/>
          <w:noProof/>
          <w:color w:val="000000"/>
          <w:sz w:val="24"/>
          <w:szCs w:val="24"/>
        </w:rPr>
      </w:pPr>
      <w:r w:rsidRPr="000029E2">
        <w:rPr>
          <w:rFonts w:ascii="Times New Roman" w:hAnsi="Times New Roman"/>
          <w:b/>
          <w:noProof/>
          <w:sz w:val="24"/>
          <w:szCs w:val="24"/>
        </w:rPr>
        <w:t xml:space="preserve">2. СЪСТАВ И ОПИСАНИЕ НА ИЗДЕЛИЕТО: </w:t>
      </w:r>
    </w:p>
    <w:p w:rsidR="000029E2" w:rsidRPr="000029E2" w:rsidRDefault="000029E2" w:rsidP="000029E2">
      <w:pPr>
        <w:ind w:firstLine="1080"/>
        <w:jc w:val="both"/>
        <w:rPr>
          <w:rFonts w:ascii="Times New Roman" w:hAnsi="Times New Roman"/>
          <w:noProof/>
          <w:color w:val="000000"/>
          <w:sz w:val="24"/>
          <w:szCs w:val="24"/>
        </w:rPr>
      </w:pPr>
      <w:r w:rsidRPr="000029E2">
        <w:rPr>
          <w:rFonts w:ascii="Times New Roman" w:hAnsi="Times New Roman"/>
          <w:noProof/>
          <w:color w:val="000000"/>
          <w:sz w:val="24"/>
          <w:szCs w:val="24"/>
        </w:rPr>
        <w:lastRenderedPageBreak/>
        <w:t xml:space="preserve">Шапката е изработена от лицев плат и памучен подлепващ материал. Състои се от дъно, околожка, начелник и козирка. Начелникът е изработен от подлепено цяло парче плат с височина 9 см., подсилено с ризол. </w:t>
      </w:r>
    </w:p>
    <w:p w:rsidR="000029E2" w:rsidRPr="000029E2" w:rsidRDefault="000029E2" w:rsidP="000029E2">
      <w:pPr>
        <w:ind w:firstLine="1080"/>
        <w:jc w:val="both"/>
        <w:rPr>
          <w:rFonts w:ascii="Times New Roman" w:hAnsi="Times New Roman"/>
          <w:noProof/>
          <w:color w:val="000000"/>
          <w:sz w:val="24"/>
          <w:szCs w:val="24"/>
        </w:rPr>
      </w:pPr>
      <w:r w:rsidRPr="000029E2">
        <w:rPr>
          <w:rFonts w:ascii="Times New Roman" w:hAnsi="Times New Roman"/>
          <w:noProof/>
          <w:color w:val="000000"/>
          <w:sz w:val="24"/>
          <w:szCs w:val="24"/>
        </w:rPr>
        <w:t>Дъното на шапката е изработено от четири симетрични триъгълни парчета, съединени с вътрешни шевове, върху които е пришита черна памучна лента с широчина 1</w:t>
      </w:r>
      <w:r w:rsidRPr="000029E2">
        <w:rPr>
          <w:rFonts w:ascii="Times New Roman" w:hAnsi="Times New Roman"/>
          <w:noProof/>
          <w:color w:val="000000"/>
          <w:sz w:val="24"/>
          <w:szCs w:val="24"/>
          <w:lang w:val="en-US"/>
        </w:rPr>
        <w:t>,</w:t>
      </w:r>
      <w:r w:rsidRPr="000029E2">
        <w:rPr>
          <w:rFonts w:ascii="Times New Roman" w:hAnsi="Times New Roman"/>
          <w:noProof/>
          <w:color w:val="000000"/>
          <w:sz w:val="24"/>
          <w:szCs w:val="24"/>
        </w:rPr>
        <w:t>5 см. В точката на съединяване на парчетата е зашито декоративно копче облечено с лицев плат.</w:t>
      </w:r>
    </w:p>
    <w:p w:rsidR="000029E2" w:rsidRPr="000029E2" w:rsidRDefault="000029E2" w:rsidP="000029E2">
      <w:pPr>
        <w:ind w:firstLine="1080"/>
        <w:jc w:val="both"/>
        <w:rPr>
          <w:rFonts w:ascii="Times New Roman" w:hAnsi="Times New Roman"/>
          <w:noProof/>
          <w:color w:val="000000"/>
          <w:sz w:val="24"/>
          <w:szCs w:val="24"/>
        </w:rPr>
      </w:pPr>
      <w:r w:rsidRPr="000029E2">
        <w:rPr>
          <w:rFonts w:ascii="Times New Roman" w:hAnsi="Times New Roman"/>
          <w:noProof/>
          <w:color w:val="000000"/>
          <w:sz w:val="24"/>
          <w:szCs w:val="24"/>
        </w:rPr>
        <w:t xml:space="preserve">В тилната част на шапката има овален отвор и двойна щрифелка с лепяща лента – велкро с широчина 2 см в черен цвят за регулиране на обиколката. В долната част на начелника над козирката се поставя жакардов подбрадник, закрепен с два броя метални копчета /тип МВР/. Жакардовият подбрадник е по образец на Възложителя. Върху начелника над козирката е пришита текстилна кокарда, по образец на Възложителя. </w:t>
      </w:r>
    </w:p>
    <w:p w:rsidR="000029E2" w:rsidRPr="000029E2" w:rsidRDefault="000029E2" w:rsidP="000029E2">
      <w:pPr>
        <w:ind w:firstLine="1080"/>
        <w:jc w:val="both"/>
        <w:rPr>
          <w:rFonts w:ascii="Times New Roman" w:hAnsi="Times New Roman"/>
          <w:noProof/>
          <w:color w:val="000000"/>
          <w:sz w:val="24"/>
          <w:szCs w:val="24"/>
        </w:rPr>
      </w:pPr>
      <w:r w:rsidRPr="000029E2">
        <w:rPr>
          <w:rFonts w:ascii="Times New Roman" w:hAnsi="Times New Roman"/>
          <w:noProof/>
          <w:color w:val="000000"/>
          <w:sz w:val="24"/>
          <w:szCs w:val="24"/>
        </w:rPr>
        <w:t>Копчетата, подбрадника и кокардата се осигуряват от Изпълнителя.</w:t>
      </w:r>
    </w:p>
    <w:p w:rsidR="000029E2" w:rsidRPr="000029E2" w:rsidRDefault="000029E2" w:rsidP="000029E2">
      <w:pPr>
        <w:ind w:firstLine="1080"/>
        <w:jc w:val="both"/>
        <w:rPr>
          <w:rFonts w:ascii="Times New Roman" w:hAnsi="Times New Roman"/>
          <w:noProof/>
          <w:color w:val="000000"/>
          <w:sz w:val="24"/>
          <w:szCs w:val="24"/>
        </w:rPr>
      </w:pPr>
      <w:r w:rsidRPr="000029E2">
        <w:rPr>
          <w:rFonts w:ascii="Times New Roman" w:hAnsi="Times New Roman"/>
          <w:noProof/>
          <w:color w:val="000000"/>
          <w:sz w:val="24"/>
          <w:szCs w:val="24"/>
        </w:rPr>
        <w:t>Козирката е от лицев плат и вложка по форма. По долния край на шапката, от вътрешната страна е монтирана памучна лента с широчина 2,5 см с функция на потна лента.</w:t>
      </w:r>
    </w:p>
    <w:p w:rsidR="000029E2" w:rsidRPr="000029E2" w:rsidRDefault="000029E2" w:rsidP="000029E2">
      <w:pPr>
        <w:tabs>
          <w:tab w:val="num" w:pos="-360"/>
        </w:tabs>
        <w:ind w:firstLine="1080"/>
        <w:jc w:val="both"/>
        <w:rPr>
          <w:rFonts w:ascii="Times New Roman" w:hAnsi="Times New Roman"/>
          <w:color w:val="000000"/>
          <w:sz w:val="24"/>
          <w:szCs w:val="24"/>
        </w:rPr>
      </w:pPr>
    </w:p>
    <w:p w:rsidR="000029E2" w:rsidRPr="000029E2" w:rsidRDefault="000029E2" w:rsidP="000029E2">
      <w:pPr>
        <w:tabs>
          <w:tab w:val="num" w:pos="-360"/>
        </w:tabs>
        <w:ind w:firstLine="1080"/>
        <w:jc w:val="both"/>
        <w:rPr>
          <w:rFonts w:ascii="Times New Roman" w:hAnsi="Times New Roman"/>
          <w:color w:val="000000"/>
          <w:sz w:val="24"/>
          <w:szCs w:val="24"/>
        </w:rPr>
      </w:pPr>
    </w:p>
    <w:p w:rsidR="000029E2" w:rsidRPr="000029E2" w:rsidRDefault="000029E2" w:rsidP="000029E2">
      <w:pPr>
        <w:tabs>
          <w:tab w:val="num" w:pos="-360"/>
        </w:tabs>
        <w:ind w:firstLine="1080"/>
        <w:jc w:val="both"/>
        <w:rPr>
          <w:rFonts w:ascii="Times New Roman" w:hAnsi="Times New Roman"/>
          <w:sz w:val="24"/>
          <w:szCs w:val="24"/>
        </w:rPr>
      </w:pPr>
      <w:r w:rsidRPr="000029E2">
        <w:rPr>
          <w:rFonts w:ascii="Times New Roman" w:hAnsi="Times New Roman"/>
          <w:noProof/>
          <w:sz w:val="24"/>
          <w:szCs w:val="24"/>
          <w:lang w:eastAsia="bg-BG"/>
        </w:rPr>
        <w:drawing>
          <wp:inline distT="0" distB="0" distL="0" distR="0">
            <wp:extent cx="4905375" cy="3257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05375" cy="3257550"/>
                    </a:xfrm>
                    <a:prstGeom prst="rect">
                      <a:avLst/>
                    </a:prstGeom>
                    <a:noFill/>
                    <a:ln>
                      <a:noFill/>
                    </a:ln>
                  </pic:spPr>
                </pic:pic>
              </a:graphicData>
            </a:graphic>
          </wp:inline>
        </w:drawing>
      </w:r>
    </w:p>
    <w:p w:rsidR="000029E2" w:rsidRPr="000029E2" w:rsidRDefault="000029E2" w:rsidP="000029E2">
      <w:pPr>
        <w:tabs>
          <w:tab w:val="num" w:pos="-360"/>
        </w:tabs>
        <w:ind w:firstLine="1080"/>
        <w:jc w:val="both"/>
        <w:rPr>
          <w:rFonts w:ascii="Times New Roman" w:hAnsi="Times New Roman"/>
          <w:sz w:val="24"/>
          <w:szCs w:val="24"/>
        </w:rPr>
      </w:pPr>
    </w:p>
    <w:p w:rsidR="000029E2" w:rsidRPr="000029E2" w:rsidRDefault="000029E2" w:rsidP="000029E2">
      <w:pPr>
        <w:tabs>
          <w:tab w:val="num" w:pos="-360"/>
        </w:tabs>
        <w:ind w:firstLine="1080"/>
        <w:jc w:val="both"/>
        <w:rPr>
          <w:rFonts w:ascii="Times New Roman" w:hAnsi="Times New Roman"/>
          <w:sz w:val="24"/>
          <w:szCs w:val="24"/>
        </w:rPr>
      </w:pPr>
    </w:p>
    <w:p w:rsidR="000029E2" w:rsidRPr="000029E2" w:rsidRDefault="000029E2" w:rsidP="000029E2">
      <w:pPr>
        <w:tabs>
          <w:tab w:val="num" w:pos="-360"/>
        </w:tabs>
        <w:ind w:firstLine="1080"/>
        <w:jc w:val="both"/>
        <w:rPr>
          <w:rFonts w:ascii="Times New Roman" w:hAnsi="Times New Roman"/>
          <w:sz w:val="24"/>
          <w:szCs w:val="24"/>
        </w:rPr>
      </w:pPr>
    </w:p>
    <w:p w:rsidR="000029E2" w:rsidRPr="000029E2" w:rsidRDefault="000029E2" w:rsidP="000029E2">
      <w:pPr>
        <w:tabs>
          <w:tab w:val="num" w:pos="-360"/>
        </w:tabs>
        <w:ind w:firstLine="1080"/>
        <w:jc w:val="both"/>
        <w:rPr>
          <w:rFonts w:ascii="Times New Roman" w:hAnsi="Times New Roman"/>
          <w:sz w:val="24"/>
          <w:szCs w:val="24"/>
        </w:rPr>
      </w:pPr>
    </w:p>
    <w:p w:rsidR="000029E2" w:rsidRPr="000029E2" w:rsidRDefault="000029E2" w:rsidP="000029E2">
      <w:pPr>
        <w:tabs>
          <w:tab w:val="num" w:pos="-360"/>
        </w:tabs>
        <w:ind w:firstLine="1080"/>
        <w:jc w:val="both"/>
        <w:rPr>
          <w:rFonts w:ascii="Times New Roman" w:hAnsi="Times New Roman"/>
          <w:sz w:val="24"/>
          <w:szCs w:val="24"/>
        </w:rPr>
      </w:pPr>
    </w:p>
    <w:p w:rsidR="000029E2" w:rsidRPr="000029E2" w:rsidRDefault="000029E2" w:rsidP="000029E2">
      <w:pPr>
        <w:tabs>
          <w:tab w:val="num" w:pos="-360"/>
        </w:tabs>
        <w:ind w:firstLine="1080"/>
        <w:jc w:val="both"/>
        <w:rPr>
          <w:rFonts w:ascii="Times New Roman" w:hAnsi="Times New Roman"/>
          <w:sz w:val="24"/>
          <w:szCs w:val="24"/>
        </w:rPr>
      </w:pPr>
    </w:p>
    <w:p w:rsidR="000029E2" w:rsidRPr="000029E2" w:rsidRDefault="000029E2" w:rsidP="000029E2">
      <w:pPr>
        <w:tabs>
          <w:tab w:val="num" w:pos="-360"/>
        </w:tabs>
        <w:ind w:firstLine="1080"/>
        <w:jc w:val="both"/>
        <w:rPr>
          <w:rFonts w:ascii="Times New Roman" w:hAnsi="Times New Roman"/>
          <w:sz w:val="24"/>
          <w:szCs w:val="24"/>
        </w:rPr>
      </w:pPr>
    </w:p>
    <w:p w:rsidR="000029E2" w:rsidRPr="000029E2" w:rsidRDefault="000029E2" w:rsidP="000029E2">
      <w:pPr>
        <w:tabs>
          <w:tab w:val="num" w:pos="-360"/>
        </w:tabs>
        <w:ind w:firstLine="1080"/>
        <w:jc w:val="both"/>
        <w:rPr>
          <w:rFonts w:ascii="Times New Roman" w:hAnsi="Times New Roman"/>
          <w:sz w:val="24"/>
          <w:szCs w:val="24"/>
          <w:lang w:val="en-US"/>
        </w:rPr>
      </w:pPr>
    </w:p>
    <w:p w:rsidR="000029E2" w:rsidRPr="000029E2" w:rsidRDefault="000029E2" w:rsidP="000029E2">
      <w:pPr>
        <w:tabs>
          <w:tab w:val="num" w:pos="-360"/>
        </w:tabs>
        <w:ind w:firstLine="1080"/>
        <w:jc w:val="both"/>
        <w:rPr>
          <w:rFonts w:ascii="Times New Roman" w:hAnsi="Times New Roman"/>
          <w:sz w:val="24"/>
          <w:szCs w:val="24"/>
          <w:lang w:val="en-US"/>
        </w:rPr>
      </w:pPr>
    </w:p>
    <w:p w:rsidR="000029E2" w:rsidRPr="000029E2" w:rsidRDefault="000029E2" w:rsidP="000029E2">
      <w:pPr>
        <w:tabs>
          <w:tab w:val="num" w:pos="-360"/>
        </w:tabs>
        <w:ind w:firstLine="1080"/>
        <w:jc w:val="both"/>
        <w:rPr>
          <w:rFonts w:ascii="Times New Roman" w:hAnsi="Times New Roman"/>
          <w:color w:val="000000"/>
          <w:sz w:val="24"/>
          <w:szCs w:val="24"/>
        </w:rPr>
      </w:pPr>
      <w:r w:rsidRPr="000029E2">
        <w:rPr>
          <w:rFonts w:ascii="Times New Roman" w:hAnsi="Times New Roman"/>
          <w:noProof/>
          <w:sz w:val="24"/>
          <w:szCs w:val="24"/>
          <w:lang w:eastAsia="bg-BG"/>
        </w:rPr>
        <w:drawing>
          <wp:inline distT="0" distB="0" distL="0" distR="0">
            <wp:extent cx="3924300" cy="2333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24300" cy="2333625"/>
                    </a:xfrm>
                    <a:prstGeom prst="rect">
                      <a:avLst/>
                    </a:prstGeom>
                    <a:noFill/>
                    <a:ln>
                      <a:noFill/>
                    </a:ln>
                  </pic:spPr>
                </pic:pic>
              </a:graphicData>
            </a:graphic>
          </wp:inline>
        </w:drawing>
      </w:r>
      <w:r w:rsidRPr="000029E2">
        <w:rPr>
          <w:rFonts w:ascii="Times New Roman" w:hAnsi="Times New Roman"/>
          <w:color w:val="000000"/>
          <w:sz w:val="24"/>
          <w:szCs w:val="24"/>
        </w:rPr>
        <w:t xml:space="preserve"> </w:t>
      </w:r>
    </w:p>
    <w:p w:rsidR="000029E2" w:rsidRPr="000029E2" w:rsidRDefault="000029E2" w:rsidP="000029E2">
      <w:pPr>
        <w:ind w:firstLine="1080"/>
        <w:jc w:val="both"/>
        <w:rPr>
          <w:rFonts w:ascii="Times New Roman" w:hAnsi="Times New Roman"/>
          <w:noProof/>
          <w:sz w:val="24"/>
          <w:szCs w:val="24"/>
          <w:lang w:val="en-US"/>
        </w:rPr>
      </w:pPr>
    </w:p>
    <w:p w:rsidR="000029E2" w:rsidRPr="000029E2" w:rsidRDefault="000029E2" w:rsidP="000029E2">
      <w:pPr>
        <w:ind w:right="-337" w:firstLine="1080"/>
        <w:jc w:val="both"/>
        <w:rPr>
          <w:rFonts w:ascii="Times New Roman" w:hAnsi="Times New Roman"/>
          <w:noProof/>
          <w:sz w:val="24"/>
          <w:szCs w:val="24"/>
        </w:rPr>
      </w:pPr>
    </w:p>
    <w:p w:rsidR="000029E2" w:rsidRPr="000029E2" w:rsidRDefault="000029E2" w:rsidP="000029E2">
      <w:pPr>
        <w:tabs>
          <w:tab w:val="left" w:pos="6840"/>
        </w:tabs>
        <w:ind w:firstLine="1080"/>
        <w:jc w:val="both"/>
        <w:rPr>
          <w:rFonts w:ascii="Times New Roman" w:hAnsi="Times New Roman"/>
          <w:b/>
          <w:noProof/>
          <w:sz w:val="24"/>
          <w:szCs w:val="24"/>
        </w:rPr>
      </w:pPr>
      <w:r w:rsidRPr="000029E2">
        <w:rPr>
          <w:rFonts w:ascii="Times New Roman" w:hAnsi="Times New Roman"/>
          <w:b/>
          <w:noProof/>
          <w:sz w:val="24"/>
          <w:szCs w:val="24"/>
        </w:rPr>
        <w:t xml:space="preserve">3. </w:t>
      </w:r>
      <w:r>
        <w:rPr>
          <w:rFonts w:ascii="Times New Roman" w:hAnsi="Times New Roman"/>
          <w:b/>
          <w:noProof/>
          <w:sz w:val="24"/>
          <w:szCs w:val="24"/>
        </w:rPr>
        <w:t xml:space="preserve">ПРИЕМАМЕ </w:t>
      </w:r>
      <w:r w:rsidRPr="000029E2">
        <w:rPr>
          <w:rFonts w:ascii="Times New Roman" w:hAnsi="Times New Roman"/>
          <w:b/>
          <w:noProof/>
          <w:sz w:val="24"/>
          <w:szCs w:val="24"/>
        </w:rPr>
        <w:t>ТАКТИКО-ТЕХНИЧЕСКИ ИЗИСКВАНИЯ КЪМ ИЗДЕЛИЕТО</w:t>
      </w:r>
      <w:r>
        <w:rPr>
          <w:rFonts w:ascii="Times New Roman" w:hAnsi="Times New Roman"/>
          <w:b/>
          <w:noProof/>
          <w:sz w:val="24"/>
          <w:szCs w:val="24"/>
        </w:rPr>
        <w:t>, КАКТО СЛЕДВА</w:t>
      </w:r>
      <w:r w:rsidRPr="000029E2">
        <w:rPr>
          <w:rFonts w:ascii="Times New Roman" w:hAnsi="Times New Roman"/>
          <w:b/>
          <w:noProof/>
          <w:sz w:val="24"/>
          <w:szCs w:val="24"/>
        </w:rPr>
        <w:t>:</w:t>
      </w:r>
    </w:p>
    <w:p w:rsidR="000029E2" w:rsidRPr="000029E2" w:rsidRDefault="000029E2" w:rsidP="000029E2">
      <w:pPr>
        <w:tabs>
          <w:tab w:val="left" w:pos="6840"/>
        </w:tabs>
        <w:ind w:firstLine="1080"/>
        <w:jc w:val="both"/>
        <w:rPr>
          <w:rFonts w:ascii="Times New Roman" w:hAnsi="Times New Roman"/>
          <w:b/>
          <w:noProof/>
          <w:sz w:val="24"/>
          <w:szCs w:val="24"/>
        </w:rPr>
      </w:pPr>
      <w:r w:rsidRPr="000029E2">
        <w:rPr>
          <w:rFonts w:ascii="Times New Roman" w:hAnsi="Times New Roman"/>
          <w:b/>
          <w:noProof/>
          <w:sz w:val="24"/>
          <w:szCs w:val="24"/>
        </w:rPr>
        <w:t>3.1. Изисквания по предназначение</w:t>
      </w:r>
    </w:p>
    <w:p w:rsidR="000029E2" w:rsidRPr="000029E2" w:rsidRDefault="000029E2" w:rsidP="000029E2">
      <w:pPr>
        <w:tabs>
          <w:tab w:val="left" w:pos="6840"/>
        </w:tabs>
        <w:ind w:firstLine="1080"/>
        <w:jc w:val="both"/>
        <w:rPr>
          <w:rFonts w:ascii="Times New Roman" w:hAnsi="Times New Roman"/>
          <w:b/>
          <w:noProof/>
          <w:sz w:val="24"/>
          <w:szCs w:val="24"/>
        </w:rPr>
      </w:pPr>
      <w:r w:rsidRPr="000029E2">
        <w:rPr>
          <w:rFonts w:ascii="Times New Roman" w:hAnsi="Times New Roman"/>
          <w:b/>
          <w:noProof/>
          <w:sz w:val="24"/>
          <w:szCs w:val="24"/>
        </w:rPr>
        <w:t>3.1.1. Изисквания към размерите:</w:t>
      </w:r>
    </w:p>
    <w:p w:rsidR="000029E2" w:rsidRDefault="000029E2" w:rsidP="000029E2">
      <w:pPr>
        <w:tabs>
          <w:tab w:val="left" w:pos="6840"/>
        </w:tabs>
        <w:ind w:firstLine="1080"/>
        <w:jc w:val="both"/>
        <w:rPr>
          <w:rFonts w:ascii="Times New Roman" w:hAnsi="Times New Roman"/>
          <w:noProof/>
          <w:sz w:val="24"/>
          <w:szCs w:val="24"/>
        </w:rPr>
      </w:pPr>
    </w:p>
    <w:p w:rsidR="000029E2" w:rsidRPr="000029E2" w:rsidRDefault="000029E2" w:rsidP="000029E2">
      <w:pPr>
        <w:tabs>
          <w:tab w:val="left" w:pos="6840"/>
        </w:tabs>
        <w:ind w:firstLine="1080"/>
        <w:jc w:val="both"/>
        <w:rPr>
          <w:rFonts w:ascii="Times New Roman" w:hAnsi="Times New Roman"/>
          <w:noProof/>
          <w:sz w:val="24"/>
          <w:szCs w:val="24"/>
        </w:rPr>
      </w:pPr>
      <w:r w:rsidRPr="000029E2">
        <w:rPr>
          <w:rFonts w:ascii="Times New Roman" w:hAnsi="Times New Roman"/>
          <w:noProof/>
          <w:sz w:val="24"/>
          <w:szCs w:val="24"/>
        </w:rPr>
        <w:t xml:space="preserve">Шапките </w:t>
      </w:r>
      <w:r>
        <w:rPr>
          <w:rFonts w:ascii="Times New Roman" w:hAnsi="Times New Roman"/>
          <w:noProof/>
          <w:sz w:val="24"/>
          <w:szCs w:val="24"/>
        </w:rPr>
        <w:t xml:space="preserve">ще </w:t>
      </w:r>
      <w:r w:rsidRPr="000029E2">
        <w:rPr>
          <w:rFonts w:ascii="Times New Roman" w:hAnsi="Times New Roman"/>
          <w:noProof/>
          <w:sz w:val="24"/>
          <w:szCs w:val="24"/>
        </w:rPr>
        <w:t>се изработват в размери (номера), които са посочени в Таблица 1.</w:t>
      </w:r>
    </w:p>
    <w:p w:rsidR="000029E2" w:rsidRP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 xml:space="preserve">                                                                                                               </w:t>
      </w:r>
      <w:r w:rsidRPr="000029E2">
        <w:rPr>
          <w:rFonts w:ascii="Times New Roman" w:hAnsi="Times New Roman"/>
          <w:b/>
          <w:noProof/>
          <w:sz w:val="24"/>
          <w:szCs w:val="24"/>
        </w:rPr>
        <w:t>Таблица 1</w:t>
      </w:r>
    </w:p>
    <w:tbl>
      <w:tblPr>
        <w:tblStyle w:val="TableGrid"/>
        <w:tblW w:w="0" w:type="auto"/>
        <w:tblInd w:w="468" w:type="dxa"/>
        <w:tblLook w:val="01E0" w:firstRow="1" w:lastRow="1" w:firstColumn="1" w:lastColumn="1" w:noHBand="0" w:noVBand="0"/>
      </w:tblPr>
      <w:tblGrid>
        <w:gridCol w:w="1378"/>
        <w:gridCol w:w="761"/>
        <w:gridCol w:w="800"/>
        <w:gridCol w:w="814"/>
        <w:gridCol w:w="814"/>
        <w:gridCol w:w="814"/>
        <w:gridCol w:w="814"/>
        <w:gridCol w:w="814"/>
        <w:gridCol w:w="814"/>
        <w:gridCol w:w="814"/>
        <w:gridCol w:w="814"/>
      </w:tblGrid>
      <w:tr w:rsidR="000029E2" w:rsidRPr="000029E2" w:rsidTr="006C1047">
        <w:tc>
          <w:tcPr>
            <w:tcW w:w="1378"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Обиколка на главата (см)</w:t>
            </w:r>
          </w:p>
        </w:tc>
        <w:tc>
          <w:tcPr>
            <w:tcW w:w="761"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53</w:t>
            </w:r>
          </w:p>
        </w:tc>
        <w:tc>
          <w:tcPr>
            <w:tcW w:w="800"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54</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55</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56</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57</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58</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59</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60</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61</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62</w:t>
            </w:r>
          </w:p>
        </w:tc>
      </w:tr>
      <w:tr w:rsidR="000029E2" w:rsidRPr="000029E2" w:rsidTr="006C1047">
        <w:tc>
          <w:tcPr>
            <w:tcW w:w="1378"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 на</w:t>
            </w:r>
          </w:p>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шапка</w:t>
            </w:r>
          </w:p>
        </w:tc>
        <w:tc>
          <w:tcPr>
            <w:tcW w:w="761"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53</w:t>
            </w:r>
          </w:p>
        </w:tc>
        <w:tc>
          <w:tcPr>
            <w:tcW w:w="800"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54</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55</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56</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57</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58</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59</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60</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61</w:t>
            </w:r>
          </w:p>
        </w:tc>
        <w:tc>
          <w:tcPr>
            <w:tcW w:w="814" w:type="dxa"/>
            <w:vAlign w:val="center"/>
          </w:tcPr>
          <w:p w:rsidR="000029E2" w:rsidRPr="000029E2" w:rsidRDefault="000029E2" w:rsidP="006C1047">
            <w:pPr>
              <w:jc w:val="center"/>
              <w:rPr>
                <w:rFonts w:ascii="Times New Roman" w:hAnsi="Times New Roman"/>
                <w:noProof/>
                <w:sz w:val="24"/>
                <w:szCs w:val="24"/>
              </w:rPr>
            </w:pPr>
            <w:r w:rsidRPr="000029E2">
              <w:rPr>
                <w:rFonts w:ascii="Times New Roman" w:hAnsi="Times New Roman"/>
                <w:noProof/>
                <w:sz w:val="24"/>
                <w:szCs w:val="24"/>
              </w:rPr>
              <w:t>62</w:t>
            </w:r>
          </w:p>
        </w:tc>
      </w:tr>
    </w:tbl>
    <w:p w:rsidR="000029E2" w:rsidRPr="000029E2" w:rsidRDefault="000029E2" w:rsidP="000029E2">
      <w:pPr>
        <w:shd w:val="clear" w:color="auto" w:fill="FFFFFF"/>
        <w:spacing w:line="312" w:lineRule="exact"/>
        <w:jc w:val="both"/>
        <w:rPr>
          <w:rFonts w:ascii="Times New Roman" w:hAnsi="Times New Roman"/>
          <w:bCs/>
          <w:sz w:val="24"/>
          <w:szCs w:val="24"/>
        </w:rPr>
      </w:pPr>
    </w:p>
    <w:p w:rsidR="000029E2" w:rsidRPr="000029E2" w:rsidRDefault="000029E2" w:rsidP="000029E2">
      <w:pPr>
        <w:tabs>
          <w:tab w:val="left" w:pos="6840"/>
        </w:tabs>
        <w:ind w:firstLine="1080"/>
        <w:jc w:val="both"/>
        <w:rPr>
          <w:rFonts w:ascii="Times New Roman" w:hAnsi="Times New Roman"/>
          <w:b/>
          <w:sz w:val="24"/>
          <w:szCs w:val="24"/>
        </w:rPr>
      </w:pPr>
      <w:r w:rsidRPr="000029E2">
        <w:rPr>
          <w:rFonts w:ascii="Times New Roman" w:hAnsi="Times New Roman"/>
          <w:b/>
          <w:sz w:val="24"/>
          <w:szCs w:val="24"/>
        </w:rPr>
        <w:t xml:space="preserve">3.1.2. </w:t>
      </w:r>
      <w:r w:rsidR="00C13621">
        <w:rPr>
          <w:rFonts w:ascii="Times New Roman" w:hAnsi="Times New Roman"/>
          <w:b/>
          <w:sz w:val="24"/>
          <w:szCs w:val="24"/>
        </w:rPr>
        <w:t>Приемаме</w:t>
      </w:r>
      <w:r w:rsidR="00C13621" w:rsidRPr="00C13621">
        <w:rPr>
          <w:rFonts w:ascii="Times New Roman" w:hAnsi="Times New Roman"/>
          <w:b/>
          <w:sz w:val="24"/>
          <w:szCs w:val="24"/>
        </w:rPr>
        <w:t xml:space="preserve"> </w:t>
      </w:r>
      <w:r w:rsidR="00C13621">
        <w:rPr>
          <w:rFonts w:ascii="Times New Roman" w:hAnsi="Times New Roman"/>
          <w:b/>
          <w:sz w:val="24"/>
          <w:szCs w:val="24"/>
        </w:rPr>
        <w:t>и</w:t>
      </w:r>
      <w:r w:rsidR="00C13621" w:rsidRPr="000029E2">
        <w:rPr>
          <w:rFonts w:ascii="Times New Roman" w:hAnsi="Times New Roman"/>
          <w:b/>
          <w:sz w:val="24"/>
          <w:szCs w:val="24"/>
        </w:rPr>
        <w:t>зисквания</w:t>
      </w:r>
      <w:r w:rsidR="00C13621">
        <w:rPr>
          <w:rFonts w:ascii="Times New Roman" w:hAnsi="Times New Roman"/>
          <w:b/>
          <w:sz w:val="24"/>
          <w:szCs w:val="24"/>
        </w:rPr>
        <w:t>та</w:t>
      </w:r>
      <w:r w:rsidR="00C13621" w:rsidRPr="000029E2">
        <w:rPr>
          <w:rFonts w:ascii="Times New Roman" w:hAnsi="Times New Roman"/>
          <w:b/>
          <w:sz w:val="24"/>
          <w:szCs w:val="24"/>
        </w:rPr>
        <w:t xml:space="preserve"> към материалите</w:t>
      </w:r>
      <w:r w:rsidR="00C13621">
        <w:rPr>
          <w:rFonts w:ascii="Times New Roman" w:hAnsi="Times New Roman"/>
          <w:b/>
          <w:sz w:val="24"/>
          <w:szCs w:val="24"/>
        </w:rPr>
        <w:t xml:space="preserve"> и предлагаме доставяните изделия да бъдат изработени съгласно изискванията на възложителя, както следва</w:t>
      </w:r>
      <w:r w:rsidRPr="000029E2">
        <w:rPr>
          <w:rFonts w:ascii="Times New Roman" w:hAnsi="Times New Roman"/>
          <w:b/>
          <w:sz w:val="24"/>
          <w:szCs w:val="24"/>
        </w:rPr>
        <w:t>:</w:t>
      </w:r>
    </w:p>
    <w:p w:rsidR="000029E2" w:rsidRDefault="000029E2" w:rsidP="000029E2">
      <w:pPr>
        <w:tabs>
          <w:tab w:val="left" w:pos="6840"/>
        </w:tabs>
        <w:jc w:val="both"/>
        <w:rPr>
          <w:rFonts w:ascii="Times New Roman" w:hAnsi="Times New Roman"/>
          <w:b/>
          <w:sz w:val="24"/>
          <w:szCs w:val="24"/>
        </w:rPr>
      </w:pPr>
      <w:r w:rsidRPr="000029E2">
        <w:rPr>
          <w:rFonts w:ascii="Times New Roman" w:hAnsi="Times New Roman"/>
          <w:b/>
          <w:sz w:val="24"/>
          <w:szCs w:val="24"/>
        </w:rPr>
        <w:t xml:space="preserve">                                                                                                      </w:t>
      </w:r>
    </w:p>
    <w:p w:rsidR="000029E2" w:rsidRPr="000029E2" w:rsidRDefault="000029E2" w:rsidP="000029E2">
      <w:pPr>
        <w:tabs>
          <w:tab w:val="left" w:pos="6840"/>
        </w:tabs>
        <w:ind w:firstLine="7797"/>
        <w:jc w:val="both"/>
        <w:rPr>
          <w:rFonts w:ascii="Times New Roman" w:hAnsi="Times New Roman"/>
          <w:b/>
          <w:sz w:val="24"/>
          <w:szCs w:val="24"/>
        </w:rPr>
      </w:pPr>
      <w:r w:rsidRPr="000029E2">
        <w:rPr>
          <w:rFonts w:ascii="Times New Roman" w:hAnsi="Times New Roman"/>
          <w:b/>
          <w:sz w:val="24"/>
          <w:szCs w:val="24"/>
        </w:rPr>
        <w:lastRenderedPageBreak/>
        <w:t>Таблица 2</w:t>
      </w:r>
    </w:p>
    <w:tbl>
      <w:tblPr>
        <w:tblW w:w="94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16"/>
        <w:gridCol w:w="4381"/>
      </w:tblGrid>
      <w:tr w:rsidR="000029E2" w:rsidRPr="000029E2" w:rsidTr="000029E2">
        <w:trPr>
          <w:trHeight w:val="341"/>
        </w:trPr>
        <w:tc>
          <w:tcPr>
            <w:tcW w:w="5116" w:type="dxa"/>
            <w:shd w:val="clear" w:color="auto" w:fill="FFFFFF"/>
            <w:vAlign w:val="center"/>
          </w:tcPr>
          <w:p w:rsidR="000029E2" w:rsidRPr="000029E2" w:rsidRDefault="000029E2" w:rsidP="006C1047">
            <w:pPr>
              <w:tabs>
                <w:tab w:val="left" w:pos="6840"/>
              </w:tabs>
              <w:jc w:val="center"/>
              <w:rPr>
                <w:rFonts w:ascii="Times New Roman" w:hAnsi="Times New Roman"/>
                <w:b/>
                <w:sz w:val="24"/>
                <w:szCs w:val="24"/>
              </w:rPr>
            </w:pPr>
            <w:r w:rsidRPr="000029E2">
              <w:rPr>
                <w:rFonts w:ascii="Times New Roman" w:hAnsi="Times New Roman"/>
                <w:b/>
                <w:sz w:val="24"/>
                <w:szCs w:val="24"/>
              </w:rPr>
              <w:t>Наименование</w:t>
            </w:r>
          </w:p>
        </w:tc>
        <w:tc>
          <w:tcPr>
            <w:tcW w:w="4381" w:type="dxa"/>
            <w:shd w:val="clear" w:color="auto" w:fill="FFFFFF"/>
            <w:vAlign w:val="center"/>
          </w:tcPr>
          <w:p w:rsidR="000029E2" w:rsidRPr="000029E2" w:rsidRDefault="000029E2" w:rsidP="006C1047">
            <w:pPr>
              <w:tabs>
                <w:tab w:val="left" w:pos="6840"/>
              </w:tabs>
              <w:jc w:val="center"/>
              <w:rPr>
                <w:rFonts w:ascii="Times New Roman" w:hAnsi="Times New Roman"/>
                <w:b/>
                <w:noProof/>
                <w:sz w:val="24"/>
                <w:szCs w:val="24"/>
              </w:rPr>
            </w:pPr>
            <w:r w:rsidRPr="000029E2">
              <w:rPr>
                <w:rFonts w:ascii="Times New Roman" w:hAnsi="Times New Roman"/>
                <w:b/>
                <w:noProof/>
                <w:sz w:val="24"/>
                <w:szCs w:val="24"/>
              </w:rPr>
              <w:t>Предназначение</w:t>
            </w:r>
          </w:p>
        </w:tc>
      </w:tr>
      <w:tr w:rsidR="000029E2" w:rsidRPr="000029E2" w:rsidTr="000029E2">
        <w:trPr>
          <w:trHeight w:val="341"/>
        </w:trPr>
        <w:tc>
          <w:tcPr>
            <w:tcW w:w="5116" w:type="dxa"/>
            <w:shd w:val="clear" w:color="auto" w:fill="FFFFFF"/>
            <w:vAlign w:val="center"/>
          </w:tcPr>
          <w:p w:rsidR="000029E2" w:rsidRPr="000029E2" w:rsidRDefault="000029E2" w:rsidP="006C1047">
            <w:pPr>
              <w:tabs>
                <w:tab w:val="left" w:pos="6840"/>
              </w:tabs>
              <w:rPr>
                <w:rFonts w:ascii="Times New Roman" w:hAnsi="Times New Roman"/>
                <w:b/>
                <w:sz w:val="24"/>
                <w:szCs w:val="24"/>
              </w:rPr>
            </w:pPr>
            <w:r w:rsidRPr="000029E2">
              <w:rPr>
                <w:rFonts w:ascii="Times New Roman" w:hAnsi="Times New Roman"/>
                <w:b/>
                <w:sz w:val="24"/>
                <w:szCs w:val="24"/>
              </w:rPr>
              <w:t xml:space="preserve">  </w:t>
            </w:r>
            <w:r w:rsidRPr="000029E2">
              <w:rPr>
                <w:rFonts w:ascii="Times New Roman" w:hAnsi="Times New Roman"/>
                <w:b/>
                <w:sz w:val="24"/>
                <w:szCs w:val="24"/>
                <w:lang w:val="en-US"/>
              </w:rPr>
              <w:t>I</w:t>
            </w:r>
            <w:r w:rsidRPr="000029E2">
              <w:rPr>
                <w:rFonts w:ascii="Times New Roman" w:hAnsi="Times New Roman"/>
                <w:b/>
                <w:sz w:val="24"/>
                <w:szCs w:val="24"/>
              </w:rPr>
              <w:t>. Основна тъкан:</w:t>
            </w:r>
          </w:p>
          <w:p w:rsidR="000029E2" w:rsidRPr="000029E2" w:rsidRDefault="000029E2" w:rsidP="006C1047">
            <w:pPr>
              <w:spacing w:after="240"/>
              <w:ind w:left="140"/>
              <w:rPr>
                <w:rFonts w:ascii="Times New Roman" w:hAnsi="Times New Roman"/>
                <w:sz w:val="24"/>
                <w:szCs w:val="24"/>
              </w:rPr>
            </w:pPr>
          </w:p>
          <w:p w:rsidR="000029E2" w:rsidRPr="000029E2" w:rsidRDefault="000029E2" w:rsidP="006C1047">
            <w:pPr>
              <w:ind w:left="142"/>
              <w:rPr>
                <w:rFonts w:ascii="Times New Roman" w:hAnsi="Times New Roman"/>
                <w:sz w:val="24"/>
                <w:szCs w:val="24"/>
              </w:rPr>
            </w:pPr>
            <w:r w:rsidRPr="000029E2">
              <w:rPr>
                <w:rFonts w:ascii="Times New Roman" w:hAnsi="Times New Roman"/>
                <w:b/>
                <w:sz w:val="24"/>
                <w:szCs w:val="24"/>
              </w:rPr>
              <w:t>1. Количествен състав, %</w:t>
            </w:r>
            <w:r w:rsidRPr="000029E2">
              <w:rPr>
                <w:rFonts w:ascii="Times New Roman" w:hAnsi="Times New Roman"/>
                <w:sz w:val="24"/>
                <w:szCs w:val="24"/>
              </w:rPr>
              <w:t>:</w:t>
            </w:r>
          </w:p>
          <w:p w:rsidR="000029E2" w:rsidRPr="000029E2" w:rsidRDefault="000029E2" w:rsidP="006C1047">
            <w:pPr>
              <w:ind w:left="142"/>
              <w:rPr>
                <w:rFonts w:ascii="Times New Roman" w:hAnsi="Times New Roman"/>
                <w:sz w:val="24"/>
                <w:szCs w:val="24"/>
              </w:rPr>
            </w:pPr>
            <w:r w:rsidRPr="000029E2">
              <w:rPr>
                <w:rFonts w:ascii="Times New Roman" w:hAnsi="Times New Roman"/>
                <w:sz w:val="24"/>
                <w:szCs w:val="24"/>
              </w:rPr>
              <w:t>100 % П ± 3%</w:t>
            </w:r>
          </w:p>
          <w:p w:rsidR="000029E2" w:rsidRPr="000029E2" w:rsidRDefault="000029E2" w:rsidP="006C1047">
            <w:pPr>
              <w:ind w:left="142"/>
              <w:rPr>
                <w:rFonts w:ascii="Times New Roman" w:hAnsi="Times New Roman"/>
                <w:sz w:val="24"/>
                <w:szCs w:val="24"/>
              </w:rPr>
            </w:pPr>
          </w:p>
          <w:p w:rsidR="000029E2" w:rsidRPr="000029E2" w:rsidRDefault="000029E2" w:rsidP="006C1047">
            <w:pPr>
              <w:ind w:left="142"/>
              <w:rPr>
                <w:rFonts w:ascii="Times New Roman" w:hAnsi="Times New Roman"/>
                <w:sz w:val="24"/>
                <w:szCs w:val="24"/>
              </w:rPr>
            </w:pPr>
            <w:r w:rsidRPr="000029E2">
              <w:rPr>
                <w:rFonts w:ascii="Times New Roman" w:hAnsi="Times New Roman"/>
                <w:b/>
                <w:sz w:val="24"/>
                <w:szCs w:val="24"/>
              </w:rPr>
              <w:t>2. Сплитка</w:t>
            </w:r>
            <w:r w:rsidRPr="000029E2">
              <w:rPr>
                <w:rFonts w:ascii="Times New Roman" w:hAnsi="Times New Roman"/>
                <w:sz w:val="24"/>
                <w:szCs w:val="24"/>
              </w:rPr>
              <w:t>:</w:t>
            </w:r>
          </w:p>
          <w:p w:rsidR="000029E2" w:rsidRPr="000029E2" w:rsidRDefault="000029E2" w:rsidP="006C1047">
            <w:pPr>
              <w:ind w:left="142"/>
              <w:rPr>
                <w:rFonts w:ascii="Times New Roman" w:hAnsi="Times New Roman"/>
                <w:sz w:val="24"/>
                <w:szCs w:val="24"/>
              </w:rPr>
            </w:pPr>
            <w:r w:rsidRPr="000029E2">
              <w:rPr>
                <w:rFonts w:ascii="Times New Roman" w:hAnsi="Times New Roman"/>
                <w:sz w:val="24"/>
                <w:szCs w:val="24"/>
              </w:rPr>
              <w:t>Атлаз</w:t>
            </w:r>
          </w:p>
          <w:p w:rsidR="000029E2" w:rsidRPr="000029E2" w:rsidRDefault="000029E2" w:rsidP="006C1047">
            <w:pPr>
              <w:ind w:left="142"/>
              <w:rPr>
                <w:rFonts w:ascii="Times New Roman" w:hAnsi="Times New Roman"/>
                <w:sz w:val="24"/>
                <w:szCs w:val="24"/>
              </w:rPr>
            </w:pPr>
          </w:p>
          <w:p w:rsidR="000029E2" w:rsidRPr="000029E2" w:rsidRDefault="000029E2" w:rsidP="006C1047">
            <w:pPr>
              <w:tabs>
                <w:tab w:val="left" w:pos="6840"/>
              </w:tabs>
              <w:rPr>
                <w:rFonts w:ascii="Times New Roman" w:hAnsi="Times New Roman"/>
                <w:b/>
                <w:sz w:val="24"/>
                <w:szCs w:val="24"/>
              </w:rPr>
            </w:pPr>
            <w:r w:rsidRPr="000029E2">
              <w:rPr>
                <w:rFonts w:ascii="Times New Roman" w:hAnsi="Times New Roman"/>
                <w:b/>
                <w:sz w:val="24"/>
                <w:szCs w:val="24"/>
              </w:rPr>
              <w:t xml:space="preserve">  3. Маса на единица площ, гр/м</w:t>
            </w:r>
            <w:r w:rsidRPr="000029E2">
              <w:rPr>
                <w:rFonts w:ascii="Times New Roman" w:hAnsi="Times New Roman"/>
                <w:b/>
                <w:sz w:val="24"/>
                <w:szCs w:val="24"/>
                <w:vertAlign w:val="superscript"/>
              </w:rPr>
              <w:t>2</w:t>
            </w:r>
          </w:p>
          <w:p w:rsidR="000029E2" w:rsidRPr="000029E2" w:rsidRDefault="000029E2" w:rsidP="006C1047">
            <w:pPr>
              <w:ind w:left="142"/>
              <w:rPr>
                <w:rFonts w:ascii="Times New Roman" w:hAnsi="Times New Roman"/>
                <w:sz w:val="24"/>
                <w:szCs w:val="24"/>
              </w:rPr>
            </w:pPr>
            <w:r w:rsidRPr="000029E2">
              <w:rPr>
                <w:rFonts w:ascii="Times New Roman" w:hAnsi="Times New Roman"/>
                <w:sz w:val="24"/>
                <w:szCs w:val="24"/>
              </w:rPr>
              <w:t>205 ±5%</w:t>
            </w:r>
          </w:p>
          <w:p w:rsidR="000029E2" w:rsidRPr="000029E2" w:rsidRDefault="000029E2" w:rsidP="006C1047">
            <w:pPr>
              <w:ind w:left="142"/>
              <w:rPr>
                <w:rFonts w:ascii="Times New Roman" w:hAnsi="Times New Roman"/>
                <w:sz w:val="24"/>
                <w:szCs w:val="24"/>
              </w:rPr>
            </w:pPr>
          </w:p>
          <w:p w:rsidR="000029E2" w:rsidRPr="000029E2" w:rsidRDefault="000029E2" w:rsidP="006C1047">
            <w:pPr>
              <w:tabs>
                <w:tab w:val="left" w:pos="6840"/>
              </w:tabs>
              <w:ind w:left="180"/>
              <w:rPr>
                <w:rFonts w:ascii="Times New Roman" w:hAnsi="Times New Roman"/>
                <w:sz w:val="24"/>
                <w:szCs w:val="24"/>
              </w:rPr>
            </w:pPr>
            <w:r w:rsidRPr="000029E2">
              <w:rPr>
                <w:rFonts w:ascii="Times New Roman" w:hAnsi="Times New Roman"/>
                <w:b/>
                <w:sz w:val="24"/>
                <w:szCs w:val="24"/>
              </w:rPr>
              <w:t>4. Цветове</w:t>
            </w:r>
            <w:r w:rsidRPr="000029E2">
              <w:rPr>
                <w:rFonts w:ascii="Times New Roman" w:hAnsi="Times New Roman"/>
                <w:sz w:val="24"/>
                <w:szCs w:val="24"/>
              </w:rPr>
              <w:t>:</w:t>
            </w:r>
          </w:p>
          <w:p w:rsidR="000029E2" w:rsidRPr="000029E2" w:rsidRDefault="000029E2" w:rsidP="006C1047">
            <w:pPr>
              <w:tabs>
                <w:tab w:val="left" w:pos="6840"/>
              </w:tabs>
              <w:ind w:left="180"/>
              <w:rPr>
                <w:rFonts w:ascii="Times New Roman" w:hAnsi="Times New Roman"/>
                <w:sz w:val="24"/>
                <w:szCs w:val="24"/>
              </w:rPr>
            </w:pPr>
            <w:r w:rsidRPr="000029E2">
              <w:rPr>
                <w:rFonts w:ascii="Times New Roman" w:hAnsi="Times New Roman"/>
                <w:sz w:val="24"/>
                <w:szCs w:val="24"/>
              </w:rPr>
              <w:t>- фон каки – приблизителен пантонен № 16-1315 ТРХ, с допустима цветна разлика мин. 4 бал по сива скала</w:t>
            </w:r>
          </w:p>
          <w:p w:rsidR="000029E2" w:rsidRPr="000029E2" w:rsidRDefault="000029E2" w:rsidP="006C1047">
            <w:pPr>
              <w:tabs>
                <w:tab w:val="left" w:pos="6840"/>
              </w:tabs>
              <w:ind w:left="180"/>
              <w:rPr>
                <w:rFonts w:ascii="Times New Roman" w:hAnsi="Times New Roman"/>
                <w:sz w:val="24"/>
                <w:szCs w:val="24"/>
              </w:rPr>
            </w:pPr>
            <w:r w:rsidRPr="000029E2">
              <w:rPr>
                <w:rFonts w:ascii="Times New Roman" w:hAnsi="Times New Roman"/>
                <w:sz w:val="24"/>
                <w:szCs w:val="24"/>
              </w:rPr>
              <w:t>- зелен - приблизителен пантонен № 19-0306 ТРХ, с допустима цветна разлика мин. 4 бал по сива скала</w:t>
            </w:r>
          </w:p>
          <w:p w:rsidR="000029E2" w:rsidRPr="000029E2" w:rsidRDefault="000029E2" w:rsidP="006C1047">
            <w:pPr>
              <w:tabs>
                <w:tab w:val="left" w:pos="6840"/>
              </w:tabs>
              <w:ind w:left="180"/>
              <w:rPr>
                <w:rFonts w:ascii="Times New Roman" w:hAnsi="Times New Roman"/>
                <w:sz w:val="24"/>
                <w:szCs w:val="24"/>
              </w:rPr>
            </w:pPr>
            <w:r w:rsidRPr="000029E2">
              <w:rPr>
                <w:rFonts w:ascii="Times New Roman" w:hAnsi="Times New Roman"/>
                <w:sz w:val="24"/>
                <w:szCs w:val="24"/>
              </w:rPr>
              <w:t>- тъмно кафяв - приблизителен пантонен № 19-1118 ТРХ, с допустима цветна разлика мин. 4 бал по сива скала</w:t>
            </w:r>
          </w:p>
          <w:p w:rsidR="000029E2" w:rsidRPr="000029E2" w:rsidRDefault="000029E2" w:rsidP="006C1047">
            <w:pPr>
              <w:ind w:left="180"/>
              <w:rPr>
                <w:rFonts w:ascii="Times New Roman" w:hAnsi="Times New Roman"/>
                <w:sz w:val="24"/>
                <w:szCs w:val="24"/>
              </w:rPr>
            </w:pPr>
          </w:p>
          <w:p w:rsidR="000029E2" w:rsidRPr="000029E2" w:rsidRDefault="000029E2" w:rsidP="006C1047">
            <w:pPr>
              <w:ind w:left="140"/>
              <w:rPr>
                <w:rFonts w:ascii="Times New Roman" w:hAnsi="Times New Roman"/>
                <w:sz w:val="24"/>
                <w:szCs w:val="24"/>
              </w:rPr>
            </w:pPr>
            <w:r w:rsidRPr="000029E2">
              <w:rPr>
                <w:rFonts w:ascii="Times New Roman" w:hAnsi="Times New Roman"/>
                <w:b/>
                <w:sz w:val="24"/>
                <w:szCs w:val="24"/>
              </w:rPr>
              <w:t xml:space="preserve">5. Максимална сила при опън, </w:t>
            </w:r>
            <w:r w:rsidRPr="000029E2">
              <w:rPr>
                <w:rFonts w:ascii="Times New Roman" w:hAnsi="Times New Roman"/>
                <w:b/>
                <w:sz w:val="24"/>
                <w:szCs w:val="24"/>
                <w:lang w:val="en-US"/>
              </w:rPr>
              <w:t>daN</w:t>
            </w:r>
            <w:r w:rsidRPr="000029E2">
              <w:rPr>
                <w:rFonts w:ascii="Times New Roman" w:hAnsi="Times New Roman"/>
                <w:sz w:val="24"/>
                <w:szCs w:val="24"/>
              </w:rPr>
              <w:t>:</w:t>
            </w:r>
          </w:p>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 основа - мин. 100</w:t>
            </w:r>
          </w:p>
          <w:p w:rsidR="000029E2" w:rsidRPr="000029E2" w:rsidRDefault="000029E2" w:rsidP="006C1047">
            <w:pPr>
              <w:ind w:left="180"/>
              <w:rPr>
                <w:rFonts w:ascii="Times New Roman" w:hAnsi="Times New Roman"/>
                <w:sz w:val="24"/>
                <w:szCs w:val="24"/>
              </w:rPr>
            </w:pPr>
            <w:r w:rsidRPr="000029E2">
              <w:rPr>
                <w:rFonts w:ascii="Times New Roman" w:hAnsi="Times New Roman"/>
                <w:sz w:val="24"/>
                <w:szCs w:val="24"/>
              </w:rPr>
              <w:t>- вътък - мин. 50</w:t>
            </w:r>
          </w:p>
          <w:p w:rsidR="000029E2" w:rsidRPr="000029E2" w:rsidRDefault="000029E2" w:rsidP="006C1047">
            <w:pPr>
              <w:ind w:left="180"/>
              <w:rPr>
                <w:rFonts w:ascii="Times New Roman" w:hAnsi="Times New Roman"/>
                <w:sz w:val="24"/>
                <w:szCs w:val="24"/>
              </w:rPr>
            </w:pPr>
          </w:p>
          <w:p w:rsidR="000029E2" w:rsidRPr="000029E2" w:rsidRDefault="000029E2" w:rsidP="006C1047">
            <w:pPr>
              <w:tabs>
                <w:tab w:val="left" w:pos="6840"/>
              </w:tabs>
              <w:ind w:left="180"/>
              <w:jc w:val="both"/>
              <w:rPr>
                <w:rFonts w:ascii="Times New Roman" w:hAnsi="Times New Roman"/>
                <w:sz w:val="24"/>
                <w:szCs w:val="24"/>
              </w:rPr>
            </w:pPr>
            <w:r w:rsidRPr="000029E2">
              <w:rPr>
                <w:rFonts w:ascii="Times New Roman" w:hAnsi="Times New Roman"/>
                <w:b/>
                <w:sz w:val="24"/>
                <w:szCs w:val="24"/>
              </w:rPr>
              <w:t xml:space="preserve"> 6. Изменение на размерите при   пране при </w:t>
            </w:r>
            <w:r w:rsidRPr="000029E2">
              <w:rPr>
                <w:rFonts w:ascii="Times New Roman" w:hAnsi="Times New Roman"/>
                <w:b/>
                <w:sz w:val="24"/>
                <w:szCs w:val="24"/>
                <w:lang w:val="ru-RU"/>
              </w:rPr>
              <w:t>4</w:t>
            </w:r>
            <w:r w:rsidRPr="000029E2">
              <w:rPr>
                <w:rFonts w:ascii="Times New Roman" w:hAnsi="Times New Roman"/>
                <w:b/>
                <w:sz w:val="24"/>
                <w:szCs w:val="24"/>
              </w:rPr>
              <w:t>0ºС, %</w:t>
            </w:r>
            <w:r w:rsidRPr="000029E2">
              <w:rPr>
                <w:rFonts w:ascii="Times New Roman" w:hAnsi="Times New Roman"/>
                <w:sz w:val="24"/>
                <w:szCs w:val="24"/>
              </w:rPr>
              <w:t>:</w:t>
            </w:r>
          </w:p>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lastRenderedPageBreak/>
              <w:t>- основа - макс. 3</w:t>
            </w:r>
          </w:p>
          <w:p w:rsidR="000029E2" w:rsidRPr="000029E2" w:rsidRDefault="000029E2" w:rsidP="006C1047">
            <w:pPr>
              <w:ind w:left="180"/>
              <w:rPr>
                <w:rFonts w:ascii="Times New Roman" w:hAnsi="Times New Roman"/>
                <w:sz w:val="24"/>
                <w:szCs w:val="24"/>
              </w:rPr>
            </w:pPr>
            <w:r w:rsidRPr="000029E2">
              <w:rPr>
                <w:rFonts w:ascii="Times New Roman" w:hAnsi="Times New Roman"/>
                <w:sz w:val="24"/>
                <w:szCs w:val="24"/>
              </w:rPr>
              <w:t>- вътък - макс. 2</w:t>
            </w:r>
          </w:p>
          <w:p w:rsidR="000029E2" w:rsidRPr="000029E2" w:rsidRDefault="000029E2" w:rsidP="006C1047">
            <w:pPr>
              <w:ind w:left="180"/>
              <w:rPr>
                <w:rFonts w:ascii="Times New Roman" w:hAnsi="Times New Roman"/>
                <w:sz w:val="24"/>
                <w:szCs w:val="24"/>
              </w:rPr>
            </w:pPr>
          </w:p>
          <w:p w:rsidR="000029E2" w:rsidRPr="000029E2" w:rsidRDefault="000029E2" w:rsidP="006C1047">
            <w:pPr>
              <w:tabs>
                <w:tab w:val="left" w:pos="6840"/>
              </w:tabs>
              <w:ind w:left="180"/>
              <w:jc w:val="both"/>
              <w:rPr>
                <w:rFonts w:ascii="Times New Roman" w:hAnsi="Times New Roman"/>
                <w:sz w:val="24"/>
                <w:szCs w:val="24"/>
              </w:rPr>
            </w:pPr>
            <w:r w:rsidRPr="000029E2">
              <w:rPr>
                <w:rFonts w:ascii="Times New Roman" w:hAnsi="Times New Roman"/>
                <w:b/>
                <w:sz w:val="24"/>
                <w:szCs w:val="24"/>
              </w:rPr>
              <w:t>7. Устойчивост на обагрянията, бал</w:t>
            </w:r>
            <w:r w:rsidRPr="000029E2">
              <w:rPr>
                <w:rFonts w:ascii="Times New Roman" w:hAnsi="Times New Roman"/>
                <w:sz w:val="24"/>
                <w:szCs w:val="24"/>
              </w:rPr>
              <w:t>:</w:t>
            </w:r>
          </w:p>
          <w:p w:rsidR="000029E2" w:rsidRPr="000029E2" w:rsidRDefault="000029E2" w:rsidP="006C1047">
            <w:pPr>
              <w:ind w:firstLine="180"/>
              <w:rPr>
                <w:rFonts w:ascii="Times New Roman" w:hAnsi="Times New Roman"/>
                <w:sz w:val="24"/>
                <w:szCs w:val="24"/>
              </w:rPr>
            </w:pPr>
            <w:r w:rsidRPr="000029E2">
              <w:rPr>
                <w:rFonts w:ascii="Times New Roman" w:hAnsi="Times New Roman"/>
                <w:noProof/>
                <w:sz w:val="24"/>
                <w:szCs w:val="24"/>
              </w:rPr>
              <w:t xml:space="preserve">- пране при 40°С - </w:t>
            </w:r>
            <w:r w:rsidRPr="000029E2">
              <w:rPr>
                <w:rFonts w:ascii="Times New Roman" w:hAnsi="Times New Roman"/>
                <w:sz w:val="24"/>
                <w:szCs w:val="24"/>
              </w:rPr>
              <w:t>мин. 4</w:t>
            </w:r>
          </w:p>
          <w:p w:rsidR="000029E2" w:rsidRPr="000029E2" w:rsidRDefault="000029E2" w:rsidP="006C1047">
            <w:pPr>
              <w:rPr>
                <w:rFonts w:ascii="Times New Roman" w:hAnsi="Times New Roman"/>
                <w:sz w:val="24"/>
                <w:szCs w:val="24"/>
              </w:rPr>
            </w:pPr>
            <w:r w:rsidRPr="000029E2">
              <w:rPr>
                <w:rFonts w:ascii="Times New Roman" w:hAnsi="Times New Roman"/>
                <w:noProof/>
                <w:sz w:val="24"/>
                <w:szCs w:val="24"/>
              </w:rPr>
              <w:t xml:space="preserve">   - сухо триене - </w:t>
            </w:r>
            <w:r w:rsidRPr="000029E2">
              <w:rPr>
                <w:rFonts w:ascii="Times New Roman" w:hAnsi="Times New Roman"/>
                <w:sz w:val="24"/>
                <w:szCs w:val="24"/>
              </w:rPr>
              <w:t>мин. 3-4</w:t>
            </w:r>
          </w:p>
          <w:p w:rsidR="000029E2" w:rsidRPr="000029E2" w:rsidRDefault="000029E2" w:rsidP="006C1047">
            <w:pPr>
              <w:rPr>
                <w:rFonts w:ascii="Times New Roman" w:hAnsi="Times New Roman"/>
                <w:sz w:val="24"/>
                <w:szCs w:val="24"/>
              </w:rPr>
            </w:pPr>
            <w:r w:rsidRPr="000029E2">
              <w:rPr>
                <w:rFonts w:ascii="Times New Roman" w:hAnsi="Times New Roman"/>
                <w:sz w:val="24"/>
                <w:szCs w:val="24"/>
              </w:rPr>
              <w:t xml:space="preserve">   </w:t>
            </w:r>
            <w:r w:rsidRPr="000029E2">
              <w:rPr>
                <w:rFonts w:ascii="Times New Roman" w:hAnsi="Times New Roman"/>
                <w:noProof/>
                <w:sz w:val="24"/>
                <w:szCs w:val="24"/>
              </w:rPr>
              <w:t xml:space="preserve">- мокро триене - </w:t>
            </w:r>
            <w:r w:rsidRPr="000029E2">
              <w:rPr>
                <w:rFonts w:ascii="Times New Roman" w:hAnsi="Times New Roman"/>
                <w:sz w:val="24"/>
                <w:szCs w:val="24"/>
              </w:rPr>
              <w:t>мин. 3</w:t>
            </w:r>
          </w:p>
          <w:p w:rsidR="000029E2" w:rsidRPr="000029E2" w:rsidRDefault="000029E2" w:rsidP="006C1047">
            <w:pPr>
              <w:rPr>
                <w:rFonts w:ascii="Times New Roman" w:hAnsi="Times New Roman"/>
                <w:sz w:val="24"/>
                <w:szCs w:val="24"/>
              </w:rPr>
            </w:pPr>
            <w:r w:rsidRPr="000029E2">
              <w:rPr>
                <w:rFonts w:ascii="Times New Roman" w:hAnsi="Times New Roman"/>
                <w:noProof/>
                <w:sz w:val="24"/>
                <w:szCs w:val="24"/>
              </w:rPr>
              <w:t xml:space="preserve">   - пот - </w:t>
            </w:r>
            <w:r w:rsidRPr="000029E2">
              <w:rPr>
                <w:rFonts w:ascii="Times New Roman" w:hAnsi="Times New Roman"/>
                <w:sz w:val="24"/>
                <w:szCs w:val="24"/>
              </w:rPr>
              <w:t>мин. 4-5</w:t>
            </w:r>
          </w:p>
          <w:p w:rsidR="000029E2" w:rsidRPr="000029E2" w:rsidRDefault="000029E2" w:rsidP="006C1047">
            <w:pPr>
              <w:rPr>
                <w:rFonts w:ascii="Times New Roman" w:hAnsi="Times New Roman"/>
                <w:sz w:val="24"/>
                <w:szCs w:val="24"/>
              </w:rPr>
            </w:pPr>
            <w:r w:rsidRPr="000029E2">
              <w:rPr>
                <w:rFonts w:ascii="Times New Roman" w:hAnsi="Times New Roman"/>
                <w:noProof/>
                <w:sz w:val="24"/>
                <w:szCs w:val="24"/>
              </w:rPr>
              <w:t xml:space="preserve">   - гладене - </w:t>
            </w:r>
            <w:r w:rsidRPr="000029E2">
              <w:rPr>
                <w:rFonts w:ascii="Times New Roman" w:hAnsi="Times New Roman"/>
                <w:sz w:val="24"/>
                <w:szCs w:val="24"/>
              </w:rPr>
              <w:t>мин. 4-5</w:t>
            </w:r>
          </w:p>
          <w:p w:rsidR="000029E2" w:rsidRPr="000029E2" w:rsidRDefault="000029E2" w:rsidP="006C1047">
            <w:pPr>
              <w:tabs>
                <w:tab w:val="left" w:pos="6840"/>
              </w:tabs>
              <w:ind w:left="180"/>
              <w:jc w:val="both"/>
              <w:rPr>
                <w:rFonts w:ascii="Times New Roman" w:hAnsi="Times New Roman"/>
                <w:sz w:val="24"/>
                <w:szCs w:val="24"/>
              </w:rPr>
            </w:pPr>
            <w:r w:rsidRPr="000029E2">
              <w:rPr>
                <w:rFonts w:ascii="Times New Roman" w:hAnsi="Times New Roman"/>
                <w:noProof/>
                <w:sz w:val="24"/>
                <w:szCs w:val="24"/>
              </w:rPr>
              <w:t xml:space="preserve">- светлина - </w:t>
            </w:r>
            <w:r w:rsidRPr="000029E2">
              <w:rPr>
                <w:rFonts w:ascii="Times New Roman" w:hAnsi="Times New Roman"/>
                <w:sz w:val="24"/>
                <w:szCs w:val="24"/>
              </w:rPr>
              <w:t>мин. 5-6</w:t>
            </w:r>
          </w:p>
          <w:p w:rsidR="000029E2" w:rsidRPr="000029E2" w:rsidRDefault="000029E2" w:rsidP="006C1047">
            <w:pPr>
              <w:tabs>
                <w:tab w:val="left" w:pos="6840"/>
              </w:tabs>
              <w:ind w:left="180"/>
              <w:jc w:val="both"/>
              <w:rPr>
                <w:rFonts w:ascii="Times New Roman" w:hAnsi="Times New Roman"/>
                <w:sz w:val="24"/>
                <w:szCs w:val="24"/>
              </w:rPr>
            </w:pPr>
          </w:p>
          <w:p w:rsidR="000029E2" w:rsidRPr="000029E2" w:rsidRDefault="000029E2" w:rsidP="006C1047">
            <w:pPr>
              <w:tabs>
                <w:tab w:val="left" w:pos="6840"/>
              </w:tabs>
              <w:ind w:left="180"/>
              <w:jc w:val="both"/>
              <w:rPr>
                <w:rFonts w:ascii="Times New Roman" w:hAnsi="Times New Roman"/>
                <w:sz w:val="24"/>
                <w:szCs w:val="24"/>
              </w:rPr>
            </w:pPr>
            <w:r w:rsidRPr="000029E2">
              <w:rPr>
                <w:rFonts w:ascii="Times New Roman" w:hAnsi="Times New Roman"/>
                <w:b/>
                <w:sz w:val="24"/>
                <w:szCs w:val="24"/>
              </w:rPr>
              <w:t>8. Устойчивост на претриване, %</w:t>
            </w:r>
            <w:r w:rsidRPr="000029E2">
              <w:rPr>
                <w:rFonts w:ascii="Times New Roman" w:hAnsi="Times New Roman"/>
                <w:sz w:val="24"/>
                <w:szCs w:val="24"/>
              </w:rPr>
              <w:t>;</w:t>
            </w:r>
          </w:p>
          <w:p w:rsidR="000029E2" w:rsidRPr="000029E2" w:rsidRDefault="000029E2" w:rsidP="006C1047">
            <w:pPr>
              <w:ind w:left="180"/>
              <w:rPr>
                <w:rFonts w:ascii="Times New Roman" w:hAnsi="Times New Roman"/>
                <w:sz w:val="24"/>
                <w:szCs w:val="24"/>
              </w:rPr>
            </w:pPr>
            <w:r w:rsidRPr="000029E2">
              <w:rPr>
                <w:rFonts w:ascii="Times New Roman" w:hAnsi="Times New Roman"/>
                <w:sz w:val="24"/>
                <w:szCs w:val="24"/>
              </w:rPr>
              <w:t>макс. 1</w:t>
            </w:r>
            <w:r w:rsidRPr="000029E2">
              <w:rPr>
                <w:rFonts w:ascii="Times New Roman" w:hAnsi="Times New Roman"/>
                <w:sz w:val="24"/>
                <w:szCs w:val="24"/>
                <w:lang w:val="en-US"/>
              </w:rPr>
              <w:t>,</w:t>
            </w:r>
            <w:r w:rsidRPr="000029E2">
              <w:rPr>
                <w:rFonts w:ascii="Times New Roman" w:hAnsi="Times New Roman"/>
                <w:sz w:val="24"/>
                <w:szCs w:val="24"/>
              </w:rPr>
              <w:t>8</w:t>
            </w:r>
          </w:p>
          <w:p w:rsidR="000029E2" w:rsidRPr="000029E2" w:rsidRDefault="000029E2" w:rsidP="006C1047">
            <w:pPr>
              <w:ind w:left="180"/>
              <w:rPr>
                <w:rFonts w:ascii="Times New Roman" w:hAnsi="Times New Roman"/>
                <w:sz w:val="24"/>
                <w:szCs w:val="24"/>
              </w:rPr>
            </w:pPr>
          </w:p>
          <w:p w:rsidR="000029E2" w:rsidRPr="000029E2" w:rsidRDefault="000029E2" w:rsidP="006C1047">
            <w:pPr>
              <w:ind w:left="180"/>
              <w:rPr>
                <w:rFonts w:ascii="Times New Roman" w:hAnsi="Times New Roman"/>
                <w:sz w:val="24"/>
                <w:szCs w:val="24"/>
              </w:rPr>
            </w:pPr>
            <w:r w:rsidRPr="000029E2">
              <w:rPr>
                <w:rFonts w:ascii="Times New Roman" w:hAnsi="Times New Roman"/>
                <w:b/>
                <w:sz w:val="24"/>
                <w:szCs w:val="24"/>
              </w:rPr>
              <w:t>9. Устойчивост на пилингообразуване, бал</w:t>
            </w:r>
            <w:r w:rsidRPr="000029E2">
              <w:rPr>
                <w:rFonts w:ascii="Times New Roman" w:hAnsi="Times New Roman"/>
                <w:sz w:val="24"/>
                <w:szCs w:val="24"/>
              </w:rPr>
              <w:t>:</w:t>
            </w:r>
          </w:p>
          <w:p w:rsidR="000029E2" w:rsidRPr="000029E2" w:rsidRDefault="000029E2" w:rsidP="006C1047">
            <w:pPr>
              <w:ind w:left="180"/>
              <w:rPr>
                <w:rFonts w:ascii="Times New Roman" w:hAnsi="Times New Roman"/>
                <w:sz w:val="24"/>
                <w:szCs w:val="24"/>
              </w:rPr>
            </w:pPr>
            <w:r w:rsidRPr="000029E2">
              <w:rPr>
                <w:rFonts w:ascii="Times New Roman" w:hAnsi="Times New Roman"/>
                <w:sz w:val="24"/>
                <w:szCs w:val="24"/>
              </w:rPr>
              <w:t>- мин. 3-4</w:t>
            </w:r>
          </w:p>
          <w:p w:rsidR="000029E2" w:rsidRPr="000029E2" w:rsidRDefault="000029E2" w:rsidP="006C1047">
            <w:pPr>
              <w:ind w:left="180"/>
              <w:rPr>
                <w:rFonts w:ascii="Times New Roman" w:hAnsi="Times New Roman"/>
                <w:sz w:val="24"/>
                <w:szCs w:val="24"/>
              </w:rPr>
            </w:pPr>
          </w:p>
          <w:p w:rsidR="000029E2" w:rsidRPr="000029E2" w:rsidRDefault="000029E2" w:rsidP="006C1047">
            <w:pPr>
              <w:tabs>
                <w:tab w:val="left" w:pos="6840"/>
              </w:tabs>
              <w:rPr>
                <w:rFonts w:ascii="Times New Roman" w:hAnsi="Times New Roman"/>
                <w:b/>
                <w:sz w:val="24"/>
                <w:szCs w:val="24"/>
              </w:rPr>
            </w:pPr>
            <w:r w:rsidRPr="000029E2">
              <w:rPr>
                <w:rFonts w:ascii="Times New Roman" w:hAnsi="Times New Roman"/>
                <w:b/>
                <w:sz w:val="24"/>
                <w:szCs w:val="24"/>
              </w:rPr>
              <w:t xml:space="preserve">  12. Съдържание на формалдехид, </w:t>
            </w:r>
          </w:p>
          <w:p w:rsidR="000029E2" w:rsidRPr="000029E2" w:rsidRDefault="000029E2" w:rsidP="006C1047">
            <w:pPr>
              <w:tabs>
                <w:tab w:val="left" w:pos="6840"/>
              </w:tabs>
              <w:rPr>
                <w:rFonts w:ascii="Times New Roman" w:hAnsi="Times New Roman"/>
                <w:sz w:val="24"/>
                <w:szCs w:val="24"/>
              </w:rPr>
            </w:pPr>
            <w:r w:rsidRPr="000029E2">
              <w:rPr>
                <w:rFonts w:ascii="Times New Roman" w:hAnsi="Times New Roman"/>
                <w:b/>
                <w:sz w:val="24"/>
                <w:szCs w:val="24"/>
              </w:rPr>
              <w:t xml:space="preserve">   </w:t>
            </w:r>
            <w:r w:rsidRPr="000029E2">
              <w:rPr>
                <w:rFonts w:ascii="Times New Roman" w:hAnsi="Times New Roman"/>
                <w:b/>
                <w:sz w:val="24"/>
                <w:szCs w:val="24"/>
                <w:lang w:val="en-US"/>
              </w:rPr>
              <w:t>mg</w:t>
            </w:r>
            <w:r w:rsidRPr="000029E2">
              <w:rPr>
                <w:rFonts w:ascii="Times New Roman" w:hAnsi="Times New Roman"/>
                <w:b/>
                <w:sz w:val="24"/>
                <w:szCs w:val="24"/>
              </w:rPr>
              <w:t>/</w:t>
            </w:r>
            <w:r w:rsidRPr="000029E2">
              <w:rPr>
                <w:rFonts w:ascii="Times New Roman" w:hAnsi="Times New Roman"/>
                <w:b/>
                <w:sz w:val="24"/>
                <w:szCs w:val="24"/>
                <w:lang w:val="en-US"/>
              </w:rPr>
              <w:t>kg</w:t>
            </w:r>
            <w:r w:rsidRPr="000029E2">
              <w:rPr>
                <w:rFonts w:ascii="Times New Roman" w:hAnsi="Times New Roman"/>
                <w:sz w:val="24"/>
                <w:szCs w:val="24"/>
              </w:rPr>
              <w:t>:</w:t>
            </w:r>
          </w:p>
          <w:p w:rsidR="000029E2" w:rsidRPr="000029E2" w:rsidRDefault="000029E2" w:rsidP="006C1047">
            <w:pPr>
              <w:tabs>
                <w:tab w:val="left" w:pos="6840"/>
              </w:tabs>
              <w:rPr>
                <w:rFonts w:ascii="Times New Roman" w:hAnsi="Times New Roman"/>
                <w:sz w:val="24"/>
                <w:szCs w:val="24"/>
              </w:rPr>
            </w:pPr>
            <w:r w:rsidRPr="000029E2">
              <w:rPr>
                <w:rFonts w:ascii="Times New Roman" w:hAnsi="Times New Roman"/>
                <w:sz w:val="24"/>
                <w:szCs w:val="24"/>
              </w:rPr>
              <w:t xml:space="preserve">   - макс. 75</w:t>
            </w:r>
          </w:p>
          <w:p w:rsidR="000029E2" w:rsidRPr="000029E2" w:rsidRDefault="000029E2" w:rsidP="006C1047">
            <w:pPr>
              <w:tabs>
                <w:tab w:val="left" w:pos="6840"/>
              </w:tabs>
              <w:rPr>
                <w:rFonts w:ascii="Times New Roman" w:hAnsi="Times New Roman"/>
                <w:sz w:val="24"/>
                <w:szCs w:val="24"/>
              </w:rPr>
            </w:pPr>
          </w:p>
          <w:p w:rsidR="000029E2" w:rsidRPr="000029E2" w:rsidRDefault="000029E2" w:rsidP="006C1047">
            <w:pPr>
              <w:tabs>
                <w:tab w:val="left" w:pos="6840"/>
              </w:tabs>
              <w:ind w:left="180" w:hanging="180"/>
              <w:rPr>
                <w:rFonts w:ascii="Times New Roman" w:hAnsi="Times New Roman"/>
                <w:sz w:val="24"/>
                <w:szCs w:val="24"/>
              </w:rPr>
            </w:pPr>
            <w:r w:rsidRPr="000029E2">
              <w:rPr>
                <w:rFonts w:ascii="Times New Roman" w:hAnsi="Times New Roman"/>
                <w:b/>
                <w:sz w:val="24"/>
                <w:szCs w:val="24"/>
              </w:rPr>
              <w:t xml:space="preserve">  13. </w:t>
            </w:r>
            <w:r w:rsidRPr="000029E2">
              <w:rPr>
                <w:rFonts w:ascii="Times New Roman" w:hAnsi="Times New Roman"/>
                <w:b/>
                <w:sz w:val="24"/>
                <w:szCs w:val="24"/>
                <w:lang w:val="en-US"/>
              </w:rPr>
              <w:t>pH</w:t>
            </w:r>
            <w:r w:rsidRPr="000029E2">
              <w:rPr>
                <w:rFonts w:ascii="Times New Roman" w:hAnsi="Times New Roman"/>
                <w:b/>
                <w:sz w:val="24"/>
                <w:szCs w:val="24"/>
              </w:rPr>
              <w:t xml:space="preserve"> на воден екстракт, </w:t>
            </w:r>
            <w:r w:rsidRPr="000029E2">
              <w:rPr>
                <w:rFonts w:ascii="Times New Roman" w:hAnsi="Times New Roman"/>
                <w:b/>
                <w:sz w:val="24"/>
                <w:szCs w:val="24"/>
                <w:lang w:val="en-US"/>
              </w:rPr>
              <w:t>pH</w:t>
            </w:r>
            <w:r w:rsidRPr="000029E2">
              <w:rPr>
                <w:rFonts w:ascii="Times New Roman" w:hAnsi="Times New Roman"/>
                <w:b/>
                <w:sz w:val="24"/>
                <w:szCs w:val="24"/>
              </w:rPr>
              <w:t xml:space="preserve">         единици</w:t>
            </w:r>
            <w:r w:rsidRPr="000029E2">
              <w:rPr>
                <w:rFonts w:ascii="Times New Roman" w:hAnsi="Times New Roman"/>
                <w:sz w:val="24"/>
                <w:szCs w:val="24"/>
              </w:rPr>
              <w:t xml:space="preserve">: </w:t>
            </w:r>
          </w:p>
          <w:p w:rsidR="000029E2" w:rsidRPr="000029E2" w:rsidRDefault="000029E2" w:rsidP="006C1047">
            <w:pPr>
              <w:tabs>
                <w:tab w:val="left" w:pos="6840"/>
              </w:tabs>
              <w:rPr>
                <w:rFonts w:ascii="Times New Roman" w:hAnsi="Times New Roman"/>
                <w:sz w:val="24"/>
                <w:szCs w:val="24"/>
              </w:rPr>
            </w:pPr>
            <w:r w:rsidRPr="000029E2">
              <w:rPr>
                <w:rFonts w:ascii="Times New Roman" w:hAnsi="Times New Roman"/>
                <w:sz w:val="24"/>
                <w:szCs w:val="24"/>
              </w:rPr>
              <w:t xml:space="preserve">   4,8 – 7,5</w:t>
            </w:r>
          </w:p>
          <w:p w:rsidR="000029E2" w:rsidRPr="000029E2" w:rsidRDefault="000029E2" w:rsidP="006C1047">
            <w:pPr>
              <w:ind w:left="180"/>
              <w:rPr>
                <w:rFonts w:ascii="Times New Roman" w:hAnsi="Times New Roman"/>
                <w:sz w:val="24"/>
                <w:szCs w:val="24"/>
              </w:rPr>
            </w:pPr>
          </w:p>
          <w:p w:rsidR="000029E2" w:rsidRPr="000029E2" w:rsidRDefault="000029E2" w:rsidP="006C1047">
            <w:pPr>
              <w:ind w:left="180"/>
              <w:rPr>
                <w:rFonts w:ascii="Times New Roman" w:hAnsi="Times New Roman"/>
                <w:sz w:val="24"/>
                <w:szCs w:val="24"/>
              </w:rPr>
            </w:pPr>
            <w:r w:rsidRPr="000029E2">
              <w:rPr>
                <w:rFonts w:ascii="Times New Roman" w:hAnsi="Times New Roman"/>
                <w:b/>
                <w:sz w:val="24"/>
                <w:szCs w:val="24"/>
              </w:rPr>
              <w:t>14. Сила до скъсване на шева, daN</w:t>
            </w:r>
            <w:r w:rsidRPr="000029E2">
              <w:rPr>
                <w:rFonts w:ascii="Times New Roman" w:hAnsi="Times New Roman"/>
                <w:sz w:val="24"/>
                <w:szCs w:val="24"/>
              </w:rPr>
              <w:t>:</w:t>
            </w:r>
          </w:p>
          <w:p w:rsidR="000029E2" w:rsidRPr="000029E2" w:rsidRDefault="000029E2" w:rsidP="006C1047">
            <w:pPr>
              <w:ind w:left="180"/>
              <w:rPr>
                <w:rFonts w:ascii="Times New Roman" w:hAnsi="Times New Roman"/>
                <w:sz w:val="24"/>
                <w:szCs w:val="24"/>
              </w:rPr>
            </w:pPr>
            <w:r w:rsidRPr="000029E2">
              <w:rPr>
                <w:rFonts w:ascii="Times New Roman" w:hAnsi="Times New Roman"/>
                <w:sz w:val="24"/>
                <w:szCs w:val="24"/>
              </w:rPr>
              <w:t>- мин. 25</w:t>
            </w:r>
          </w:p>
        </w:tc>
        <w:tc>
          <w:tcPr>
            <w:tcW w:w="4381" w:type="dxa"/>
            <w:shd w:val="clear" w:color="auto" w:fill="FFFFFF"/>
          </w:tcPr>
          <w:p w:rsidR="000029E2" w:rsidRPr="000029E2" w:rsidRDefault="000029E2" w:rsidP="006C1047">
            <w:pPr>
              <w:spacing w:line="307" w:lineRule="exact"/>
              <w:ind w:left="120"/>
              <w:rPr>
                <w:rFonts w:ascii="Times New Roman" w:hAnsi="Times New Roman"/>
                <w:sz w:val="24"/>
                <w:szCs w:val="24"/>
              </w:rPr>
            </w:pPr>
            <w:r w:rsidRPr="000029E2">
              <w:rPr>
                <w:rFonts w:ascii="Times New Roman" w:hAnsi="Times New Roman"/>
                <w:sz w:val="24"/>
                <w:szCs w:val="24"/>
              </w:rPr>
              <w:lastRenderedPageBreak/>
              <w:t>Основен плат за изработка на шапките</w:t>
            </w:r>
          </w:p>
        </w:tc>
      </w:tr>
      <w:tr w:rsidR="000029E2" w:rsidRPr="000029E2" w:rsidTr="000029E2">
        <w:trPr>
          <w:trHeight w:val="341"/>
        </w:trPr>
        <w:tc>
          <w:tcPr>
            <w:tcW w:w="5116" w:type="dxa"/>
            <w:shd w:val="clear" w:color="auto" w:fill="FFFFFF"/>
          </w:tcPr>
          <w:p w:rsidR="000029E2" w:rsidRPr="000029E2" w:rsidRDefault="000029E2" w:rsidP="006C1047">
            <w:pPr>
              <w:tabs>
                <w:tab w:val="left" w:pos="6840"/>
              </w:tabs>
              <w:ind w:firstLine="180"/>
              <w:jc w:val="both"/>
              <w:rPr>
                <w:rFonts w:ascii="Times New Roman" w:hAnsi="Times New Roman"/>
                <w:b/>
                <w:sz w:val="24"/>
                <w:szCs w:val="24"/>
              </w:rPr>
            </w:pPr>
            <w:r w:rsidRPr="000029E2">
              <w:rPr>
                <w:rFonts w:ascii="Times New Roman" w:hAnsi="Times New Roman"/>
                <w:b/>
                <w:sz w:val="24"/>
                <w:szCs w:val="24"/>
                <w:lang w:val="en-US"/>
              </w:rPr>
              <w:lastRenderedPageBreak/>
              <w:t xml:space="preserve"> II. </w:t>
            </w:r>
            <w:r w:rsidRPr="000029E2">
              <w:rPr>
                <w:rFonts w:ascii="Times New Roman" w:hAnsi="Times New Roman"/>
                <w:b/>
                <w:sz w:val="24"/>
                <w:szCs w:val="24"/>
              </w:rPr>
              <w:t>Подлепващ материал - ризол</w:t>
            </w:r>
          </w:p>
          <w:p w:rsidR="000029E2" w:rsidRPr="000029E2" w:rsidRDefault="000029E2" w:rsidP="006C1047">
            <w:pPr>
              <w:tabs>
                <w:tab w:val="left" w:pos="6840"/>
              </w:tabs>
              <w:ind w:firstLine="180"/>
              <w:jc w:val="both"/>
              <w:rPr>
                <w:rFonts w:ascii="Times New Roman" w:hAnsi="Times New Roman"/>
                <w:noProof/>
                <w:sz w:val="24"/>
                <w:szCs w:val="24"/>
              </w:rPr>
            </w:pPr>
          </w:p>
        </w:tc>
        <w:tc>
          <w:tcPr>
            <w:tcW w:w="4381" w:type="dxa"/>
            <w:shd w:val="clear" w:color="auto" w:fill="FFFFFF"/>
          </w:tcPr>
          <w:p w:rsidR="000029E2" w:rsidRPr="000029E2" w:rsidRDefault="000029E2" w:rsidP="006C1047">
            <w:pPr>
              <w:tabs>
                <w:tab w:val="left" w:pos="6840"/>
              </w:tabs>
              <w:jc w:val="center"/>
              <w:rPr>
                <w:rFonts w:ascii="Times New Roman" w:hAnsi="Times New Roman"/>
                <w:noProof/>
                <w:sz w:val="24"/>
                <w:szCs w:val="24"/>
              </w:rPr>
            </w:pPr>
            <w:r w:rsidRPr="000029E2">
              <w:rPr>
                <w:rFonts w:ascii="Times New Roman" w:hAnsi="Times New Roman"/>
                <w:noProof/>
                <w:sz w:val="24"/>
                <w:szCs w:val="24"/>
              </w:rPr>
              <w:lastRenderedPageBreak/>
              <w:t>За подсилване на начелника</w:t>
            </w:r>
          </w:p>
        </w:tc>
      </w:tr>
      <w:tr w:rsidR="000029E2" w:rsidRPr="000029E2" w:rsidTr="000029E2">
        <w:trPr>
          <w:trHeight w:val="341"/>
        </w:trPr>
        <w:tc>
          <w:tcPr>
            <w:tcW w:w="5116" w:type="dxa"/>
            <w:shd w:val="clear" w:color="auto" w:fill="FFFFFF"/>
          </w:tcPr>
          <w:p w:rsidR="000029E2" w:rsidRPr="000029E2" w:rsidRDefault="000029E2" w:rsidP="006C1047">
            <w:pPr>
              <w:tabs>
                <w:tab w:val="left" w:pos="6840"/>
              </w:tabs>
              <w:jc w:val="both"/>
              <w:rPr>
                <w:rFonts w:ascii="Times New Roman" w:hAnsi="Times New Roman"/>
                <w:b/>
                <w:sz w:val="24"/>
                <w:szCs w:val="24"/>
              </w:rPr>
            </w:pPr>
            <w:r w:rsidRPr="000029E2">
              <w:rPr>
                <w:rFonts w:ascii="Times New Roman" w:hAnsi="Times New Roman"/>
                <w:b/>
                <w:sz w:val="24"/>
                <w:szCs w:val="24"/>
              </w:rPr>
              <w:lastRenderedPageBreak/>
              <w:t xml:space="preserve">   </w:t>
            </w:r>
            <w:r w:rsidRPr="000029E2">
              <w:rPr>
                <w:rFonts w:ascii="Times New Roman" w:hAnsi="Times New Roman"/>
                <w:b/>
                <w:sz w:val="24"/>
                <w:szCs w:val="24"/>
                <w:lang w:val="en-US"/>
              </w:rPr>
              <w:t>III</w:t>
            </w:r>
            <w:r w:rsidRPr="000029E2">
              <w:rPr>
                <w:rFonts w:ascii="Times New Roman" w:hAnsi="Times New Roman"/>
                <w:b/>
                <w:sz w:val="24"/>
                <w:szCs w:val="24"/>
              </w:rPr>
              <w:t>. Велкро черно</w:t>
            </w:r>
          </w:p>
          <w:p w:rsidR="000029E2" w:rsidRPr="000029E2" w:rsidRDefault="000029E2" w:rsidP="006C1047">
            <w:pPr>
              <w:tabs>
                <w:tab w:val="left" w:pos="6840"/>
              </w:tabs>
              <w:ind w:firstLine="180"/>
              <w:jc w:val="both"/>
              <w:rPr>
                <w:rFonts w:ascii="Times New Roman" w:hAnsi="Times New Roman"/>
                <w:noProof/>
                <w:sz w:val="24"/>
                <w:szCs w:val="24"/>
              </w:rPr>
            </w:pPr>
            <w:r w:rsidRPr="000029E2">
              <w:rPr>
                <w:rFonts w:ascii="Times New Roman" w:hAnsi="Times New Roman"/>
                <w:sz w:val="24"/>
                <w:szCs w:val="24"/>
                <w:lang w:val="en-US"/>
              </w:rPr>
              <w:t xml:space="preserve"> </w:t>
            </w:r>
            <w:r w:rsidRPr="000029E2">
              <w:rPr>
                <w:rFonts w:ascii="Times New Roman" w:hAnsi="Times New Roman"/>
                <w:sz w:val="24"/>
                <w:szCs w:val="24"/>
              </w:rPr>
              <w:t>- широчина – 2 см.</w:t>
            </w:r>
          </w:p>
        </w:tc>
        <w:tc>
          <w:tcPr>
            <w:tcW w:w="4381" w:type="dxa"/>
            <w:shd w:val="clear" w:color="auto" w:fill="FFFFFF"/>
          </w:tcPr>
          <w:p w:rsidR="000029E2" w:rsidRPr="000029E2" w:rsidRDefault="000029E2" w:rsidP="006C1047">
            <w:pPr>
              <w:tabs>
                <w:tab w:val="left" w:pos="6840"/>
              </w:tabs>
              <w:jc w:val="center"/>
              <w:rPr>
                <w:rFonts w:ascii="Times New Roman" w:hAnsi="Times New Roman"/>
                <w:noProof/>
                <w:sz w:val="24"/>
                <w:szCs w:val="24"/>
              </w:rPr>
            </w:pPr>
            <w:r w:rsidRPr="000029E2">
              <w:rPr>
                <w:rFonts w:ascii="Times New Roman" w:hAnsi="Times New Roman"/>
                <w:noProof/>
                <w:sz w:val="24"/>
                <w:szCs w:val="24"/>
              </w:rPr>
              <w:t>За регулиране на обиколката</w:t>
            </w:r>
          </w:p>
        </w:tc>
      </w:tr>
      <w:tr w:rsidR="000029E2" w:rsidRPr="000029E2" w:rsidTr="000029E2">
        <w:trPr>
          <w:trHeight w:val="341"/>
        </w:trPr>
        <w:tc>
          <w:tcPr>
            <w:tcW w:w="5116" w:type="dxa"/>
            <w:shd w:val="clear" w:color="auto" w:fill="FFFFFF"/>
          </w:tcPr>
          <w:p w:rsidR="000029E2" w:rsidRPr="000029E2" w:rsidRDefault="000029E2" w:rsidP="006C1047">
            <w:pPr>
              <w:widowControl w:val="0"/>
              <w:autoSpaceDE w:val="0"/>
              <w:autoSpaceDN w:val="0"/>
              <w:adjustRightInd w:val="0"/>
              <w:ind w:firstLine="180"/>
              <w:rPr>
                <w:rFonts w:ascii="Times New Roman" w:hAnsi="Times New Roman"/>
                <w:b/>
                <w:sz w:val="24"/>
                <w:szCs w:val="24"/>
              </w:rPr>
            </w:pPr>
            <w:r w:rsidRPr="000029E2">
              <w:rPr>
                <w:rFonts w:ascii="Times New Roman" w:hAnsi="Times New Roman"/>
                <w:b/>
                <w:sz w:val="24"/>
                <w:szCs w:val="24"/>
                <w:lang w:val="en-US"/>
              </w:rPr>
              <w:t>IV</w:t>
            </w:r>
            <w:r w:rsidRPr="000029E2">
              <w:rPr>
                <w:rFonts w:ascii="Times New Roman" w:hAnsi="Times New Roman"/>
                <w:b/>
                <w:sz w:val="24"/>
                <w:szCs w:val="24"/>
              </w:rPr>
              <w:t>. Лента памучна черна:</w:t>
            </w:r>
          </w:p>
          <w:p w:rsidR="000029E2" w:rsidRPr="000029E2" w:rsidRDefault="000029E2" w:rsidP="006C1047">
            <w:pPr>
              <w:widowControl w:val="0"/>
              <w:autoSpaceDE w:val="0"/>
              <w:autoSpaceDN w:val="0"/>
              <w:adjustRightInd w:val="0"/>
              <w:ind w:firstLine="180"/>
              <w:rPr>
                <w:rFonts w:ascii="Times New Roman" w:hAnsi="Times New Roman"/>
                <w:sz w:val="24"/>
                <w:szCs w:val="24"/>
                <w:lang w:val="en-US"/>
              </w:rPr>
            </w:pPr>
            <w:r w:rsidRPr="000029E2">
              <w:rPr>
                <w:rFonts w:ascii="Times New Roman" w:hAnsi="Times New Roman"/>
                <w:b/>
                <w:sz w:val="24"/>
                <w:szCs w:val="24"/>
              </w:rPr>
              <w:t xml:space="preserve"> </w:t>
            </w:r>
            <w:r w:rsidRPr="000029E2">
              <w:rPr>
                <w:rFonts w:ascii="Times New Roman" w:hAnsi="Times New Roman"/>
                <w:sz w:val="24"/>
                <w:szCs w:val="24"/>
              </w:rPr>
              <w:t>- широчина 1,5 см</w:t>
            </w:r>
          </w:p>
        </w:tc>
        <w:tc>
          <w:tcPr>
            <w:tcW w:w="4381" w:type="dxa"/>
            <w:shd w:val="clear" w:color="auto" w:fill="FFFFFF"/>
          </w:tcPr>
          <w:p w:rsidR="000029E2" w:rsidRPr="000029E2" w:rsidRDefault="000029E2" w:rsidP="006C1047">
            <w:pPr>
              <w:tabs>
                <w:tab w:val="left" w:pos="6840"/>
              </w:tabs>
              <w:ind w:left="180" w:hanging="180"/>
              <w:rPr>
                <w:rFonts w:ascii="Times New Roman" w:hAnsi="Times New Roman"/>
                <w:noProof/>
                <w:sz w:val="24"/>
                <w:szCs w:val="24"/>
              </w:rPr>
            </w:pPr>
            <w:r w:rsidRPr="000029E2">
              <w:rPr>
                <w:rFonts w:ascii="Times New Roman" w:hAnsi="Times New Roman"/>
                <w:noProof/>
                <w:sz w:val="24"/>
                <w:szCs w:val="24"/>
              </w:rPr>
              <w:t xml:space="preserve">    За покриване на съединителните шевове на дъното отвътре</w:t>
            </w:r>
          </w:p>
        </w:tc>
      </w:tr>
      <w:tr w:rsidR="000029E2" w:rsidRPr="000029E2" w:rsidTr="000029E2">
        <w:trPr>
          <w:trHeight w:val="341"/>
        </w:trPr>
        <w:tc>
          <w:tcPr>
            <w:tcW w:w="5116" w:type="dxa"/>
            <w:shd w:val="clear" w:color="auto" w:fill="FFFFFF"/>
            <w:vAlign w:val="center"/>
          </w:tcPr>
          <w:p w:rsidR="000029E2" w:rsidRPr="000029E2" w:rsidRDefault="000029E2" w:rsidP="006C1047">
            <w:pPr>
              <w:widowControl w:val="0"/>
              <w:autoSpaceDE w:val="0"/>
              <w:autoSpaceDN w:val="0"/>
              <w:adjustRightInd w:val="0"/>
              <w:ind w:firstLine="180"/>
              <w:jc w:val="both"/>
              <w:rPr>
                <w:rFonts w:ascii="Times New Roman" w:hAnsi="Times New Roman"/>
                <w:b/>
                <w:sz w:val="24"/>
                <w:szCs w:val="24"/>
              </w:rPr>
            </w:pPr>
            <w:r w:rsidRPr="000029E2">
              <w:rPr>
                <w:rFonts w:ascii="Times New Roman" w:hAnsi="Times New Roman"/>
                <w:b/>
                <w:sz w:val="24"/>
                <w:szCs w:val="24"/>
                <w:lang w:val="en-US"/>
              </w:rPr>
              <w:t xml:space="preserve">V. </w:t>
            </w:r>
            <w:r w:rsidRPr="000029E2">
              <w:rPr>
                <w:rFonts w:ascii="Times New Roman" w:hAnsi="Times New Roman"/>
                <w:b/>
                <w:sz w:val="24"/>
                <w:szCs w:val="24"/>
              </w:rPr>
              <w:t>Лента памучна черна:</w:t>
            </w:r>
          </w:p>
          <w:p w:rsidR="000029E2" w:rsidRPr="000029E2" w:rsidRDefault="000029E2" w:rsidP="006C1047">
            <w:pPr>
              <w:widowControl w:val="0"/>
              <w:autoSpaceDE w:val="0"/>
              <w:autoSpaceDN w:val="0"/>
              <w:adjustRightInd w:val="0"/>
              <w:ind w:firstLine="180"/>
              <w:jc w:val="both"/>
              <w:rPr>
                <w:rFonts w:ascii="Times New Roman" w:hAnsi="Times New Roman"/>
                <w:sz w:val="24"/>
                <w:szCs w:val="24"/>
              </w:rPr>
            </w:pPr>
            <w:r w:rsidRPr="000029E2">
              <w:rPr>
                <w:rFonts w:ascii="Times New Roman" w:hAnsi="Times New Roman"/>
                <w:sz w:val="24"/>
                <w:szCs w:val="24"/>
              </w:rPr>
              <w:t xml:space="preserve"> - широчина 2,5 см</w:t>
            </w:r>
          </w:p>
        </w:tc>
        <w:tc>
          <w:tcPr>
            <w:tcW w:w="4381" w:type="dxa"/>
            <w:shd w:val="clear" w:color="auto" w:fill="FFFFFF"/>
          </w:tcPr>
          <w:p w:rsidR="000029E2" w:rsidRPr="000029E2" w:rsidRDefault="000029E2" w:rsidP="006C1047">
            <w:pPr>
              <w:tabs>
                <w:tab w:val="left" w:pos="6840"/>
              </w:tabs>
              <w:ind w:left="180" w:hanging="180"/>
              <w:rPr>
                <w:rFonts w:ascii="Times New Roman" w:hAnsi="Times New Roman"/>
                <w:noProof/>
                <w:sz w:val="24"/>
                <w:szCs w:val="24"/>
              </w:rPr>
            </w:pPr>
            <w:r w:rsidRPr="000029E2">
              <w:rPr>
                <w:rFonts w:ascii="Times New Roman" w:hAnsi="Times New Roman"/>
                <w:noProof/>
                <w:sz w:val="24"/>
                <w:szCs w:val="24"/>
              </w:rPr>
              <w:t xml:space="preserve">    За потна лента отвътре на  шапката</w:t>
            </w:r>
          </w:p>
        </w:tc>
      </w:tr>
      <w:tr w:rsidR="000029E2" w:rsidRPr="000029E2" w:rsidTr="000029E2">
        <w:trPr>
          <w:trHeight w:val="341"/>
        </w:trPr>
        <w:tc>
          <w:tcPr>
            <w:tcW w:w="5116" w:type="dxa"/>
            <w:shd w:val="clear" w:color="auto" w:fill="FFFFFF"/>
            <w:vAlign w:val="center"/>
          </w:tcPr>
          <w:p w:rsidR="000029E2" w:rsidRPr="000029E2" w:rsidRDefault="000029E2" w:rsidP="006C1047">
            <w:pPr>
              <w:widowControl w:val="0"/>
              <w:autoSpaceDE w:val="0"/>
              <w:autoSpaceDN w:val="0"/>
              <w:adjustRightInd w:val="0"/>
              <w:ind w:firstLine="180"/>
              <w:jc w:val="both"/>
              <w:rPr>
                <w:rFonts w:ascii="Times New Roman" w:hAnsi="Times New Roman"/>
                <w:b/>
                <w:noProof/>
                <w:sz w:val="24"/>
                <w:szCs w:val="24"/>
                <w:lang w:val="en-US"/>
              </w:rPr>
            </w:pPr>
            <w:r w:rsidRPr="000029E2">
              <w:rPr>
                <w:rFonts w:ascii="Times New Roman" w:hAnsi="Times New Roman"/>
                <w:b/>
                <w:sz w:val="24"/>
                <w:szCs w:val="24"/>
                <w:lang w:val="en-US"/>
              </w:rPr>
              <w:t>VI</w:t>
            </w:r>
            <w:r w:rsidRPr="000029E2">
              <w:rPr>
                <w:rFonts w:ascii="Times New Roman" w:hAnsi="Times New Roman"/>
                <w:b/>
                <w:sz w:val="24"/>
                <w:szCs w:val="24"/>
              </w:rPr>
              <w:t>.</w:t>
            </w:r>
            <w:r w:rsidRPr="000029E2">
              <w:rPr>
                <w:rFonts w:ascii="Times New Roman" w:hAnsi="Times New Roman"/>
                <w:b/>
                <w:noProof/>
                <w:sz w:val="24"/>
                <w:szCs w:val="24"/>
              </w:rPr>
              <w:t xml:space="preserve"> Жакардов подбрадник</w:t>
            </w:r>
            <w:r w:rsidRPr="000029E2">
              <w:rPr>
                <w:rFonts w:ascii="Times New Roman" w:hAnsi="Times New Roman"/>
                <w:b/>
                <w:noProof/>
                <w:sz w:val="24"/>
                <w:szCs w:val="24"/>
                <w:lang w:val="en-US"/>
              </w:rPr>
              <w:t>:</w:t>
            </w:r>
          </w:p>
          <w:p w:rsidR="000029E2" w:rsidRPr="000029E2" w:rsidRDefault="000029E2" w:rsidP="006C1047">
            <w:pPr>
              <w:tabs>
                <w:tab w:val="left" w:pos="6840"/>
              </w:tabs>
              <w:ind w:firstLine="180"/>
              <w:rPr>
                <w:rFonts w:ascii="Times New Roman" w:hAnsi="Times New Roman"/>
                <w:noProof/>
                <w:sz w:val="24"/>
                <w:szCs w:val="24"/>
              </w:rPr>
            </w:pPr>
            <w:r w:rsidRPr="000029E2">
              <w:rPr>
                <w:rFonts w:ascii="Times New Roman" w:hAnsi="Times New Roman"/>
                <w:noProof/>
                <w:sz w:val="24"/>
                <w:szCs w:val="24"/>
                <w:lang w:val="en-US"/>
              </w:rPr>
              <w:t xml:space="preserve"> </w:t>
            </w:r>
            <w:r w:rsidRPr="000029E2">
              <w:rPr>
                <w:rFonts w:ascii="Times New Roman" w:hAnsi="Times New Roman"/>
                <w:noProof/>
                <w:sz w:val="24"/>
                <w:szCs w:val="24"/>
              </w:rPr>
              <w:t>(по образец)</w:t>
            </w:r>
          </w:p>
        </w:tc>
        <w:tc>
          <w:tcPr>
            <w:tcW w:w="4381" w:type="dxa"/>
            <w:shd w:val="clear" w:color="auto" w:fill="FFFFFF"/>
          </w:tcPr>
          <w:p w:rsidR="000029E2" w:rsidRPr="000029E2" w:rsidRDefault="000029E2" w:rsidP="006C1047">
            <w:pPr>
              <w:tabs>
                <w:tab w:val="left" w:pos="6840"/>
              </w:tabs>
              <w:jc w:val="center"/>
              <w:rPr>
                <w:rFonts w:ascii="Times New Roman" w:hAnsi="Times New Roman"/>
                <w:noProof/>
                <w:sz w:val="24"/>
                <w:szCs w:val="24"/>
              </w:rPr>
            </w:pPr>
            <w:r w:rsidRPr="000029E2">
              <w:rPr>
                <w:rFonts w:ascii="Times New Roman" w:hAnsi="Times New Roman"/>
                <w:noProof/>
                <w:sz w:val="24"/>
                <w:szCs w:val="24"/>
              </w:rPr>
              <w:t>Над козирката</w:t>
            </w:r>
          </w:p>
        </w:tc>
      </w:tr>
      <w:tr w:rsidR="000029E2" w:rsidRPr="000029E2" w:rsidTr="000029E2">
        <w:trPr>
          <w:trHeight w:val="341"/>
        </w:trPr>
        <w:tc>
          <w:tcPr>
            <w:tcW w:w="5116" w:type="dxa"/>
            <w:shd w:val="clear" w:color="auto" w:fill="FFFFFF"/>
          </w:tcPr>
          <w:p w:rsidR="000029E2" w:rsidRPr="000029E2" w:rsidRDefault="000029E2" w:rsidP="006C1047">
            <w:pPr>
              <w:widowControl w:val="0"/>
              <w:autoSpaceDE w:val="0"/>
              <w:autoSpaceDN w:val="0"/>
              <w:adjustRightInd w:val="0"/>
              <w:ind w:firstLine="180"/>
              <w:jc w:val="both"/>
              <w:rPr>
                <w:rFonts w:ascii="Times New Roman" w:hAnsi="Times New Roman"/>
                <w:b/>
                <w:noProof/>
                <w:sz w:val="24"/>
                <w:szCs w:val="24"/>
                <w:lang w:val="en-US"/>
              </w:rPr>
            </w:pPr>
            <w:r w:rsidRPr="000029E2">
              <w:rPr>
                <w:rFonts w:ascii="Times New Roman" w:hAnsi="Times New Roman"/>
                <w:b/>
                <w:sz w:val="24"/>
                <w:szCs w:val="24"/>
                <w:lang w:val="en-US"/>
              </w:rPr>
              <w:t xml:space="preserve"> VII</w:t>
            </w:r>
            <w:r w:rsidRPr="000029E2">
              <w:rPr>
                <w:rFonts w:ascii="Times New Roman" w:hAnsi="Times New Roman"/>
                <w:b/>
                <w:sz w:val="24"/>
                <w:szCs w:val="24"/>
              </w:rPr>
              <w:t>.</w:t>
            </w:r>
            <w:r w:rsidRPr="000029E2">
              <w:rPr>
                <w:rFonts w:ascii="Times New Roman" w:hAnsi="Times New Roman"/>
                <w:b/>
                <w:noProof/>
                <w:sz w:val="24"/>
                <w:szCs w:val="24"/>
              </w:rPr>
              <w:t xml:space="preserve"> Облечено копче (с осн. плат)</w:t>
            </w:r>
            <w:r w:rsidRPr="000029E2">
              <w:rPr>
                <w:rFonts w:ascii="Times New Roman" w:hAnsi="Times New Roman"/>
                <w:b/>
                <w:noProof/>
                <w:sz w:val="24"/>
                <w:szCs w:val="24"/>
                <w:lang w:val="en-US"/>
              </w:rPr>
              <w:t>:</w:t>
            </w:r>
          </w:p>
          <w:p w:rsidR="000029E2" w:rsidRPr="000029E2" w:rsidRDefault="000029E2" w:rsidP="006C1047">
            <w:pPr>
              <w:tabs>
                <w:tab w:val="left" w:pos="6840"/>
              </w:tabs>
              <w:ind w:firstLine="180"/>
              <w:jc w:val="both"/>
              <w:rPr>
                <w:rFonts w:ascii="Times New Roman" w:hAnsi="Times New Roman"/>
                <w:noProof/>
                <w:sz w:val="24"/>
                <w:szCs w:val="24"/>
              </w:rPr>
            </w:pPr>
            <w:r w:rsidRPr="000029E2">
              <w:rPr>
                <w:rFonts w:ascii="Times New Roman" w:hAnsi="Times New Roman"/>
                <w:noProof/>
                <w:sz w:val="24"/>
                <w:szCs w:val="24"/>
              </w:rPr>
              <w:t xml:space="preserve"> - диаметър 15 мм</w:t>
            </w:r>
          </w:p>
        </w:tc>
        <w:tc>
          <w:tcPr>
            <w:tcW w:w="4381" w:type="dxa"/>
            <w:shd w:val="clear" w:color="auto" w:fill="FFFFFF"/>
          </w:tcPr>
          <w:p w:rsidR="000029E2" w:rsidRPr="000029E2" w:rsidRDefault="000029E2" w:rsidP="006C1047">
            <w:pPr>
              <w:tabs>
                <w:tab w:val="left" w:pos="6840"/>
              </w:tabs>
              <w:jc w:val="center"/>
              <w:rPr>
                <w:rFonts w:ascii="Times New Roman" w:hAnsi="Times New Roman"/>
                <w:noProof/>
                <w:sz w:val="24"/>
                <w:szCs w:val="24"/>
              </w:rPr>
            </w:pPr>
            <w:r w:rsidRPr="000029E2">
              <w:rPr>
                <w:rFonts w:ascii="Times New Roman" w:hAnsi="Times New Roman"/>
                <w:noProof/>
                <w:sz w:val="24"/>
                <w:szCs w:val="24"/>
              </w:rPr>
              <w:t>За горната част на шапката</w:t>
            </w:r>
          </w:p>
        </w:tc>
      </w:tr>
      <w:tr w:rsidR="000029E2" w:rsidRPr="000029E2" w:rsidTr="000029E2">
        <w:trPr>
          <w:trHeight w:val="341"/>
        </w:trPr>
        <w:tc>
          <w:tcPr>
            <w:tcW w:w="5116" w:type="dxa"/>
            <w:shd w:val="clear" w:color="auto" w:fill="FFFFFF"/>
          </w:tcPr>
          <w:p w:rsidR="000029E2" w:rsidRPr="000029E2" w:rsidRDefault="000029E2" w:rsidP="006C1047">
            <w:pPr>
              <w:widowControl w:val="0"/>
              <w:autoSpaceDE w:val="0"/>
              <w:autoSpaceDN w:val="0"/>
              <w:adjustRightInd w:val="0"/>
              <w:ind w:firstLine="180"/>
              <w:jc w:val="both"/>
              <w:rPr>
                <w:rFonts w:ascii="Times New Roman" w:hAnsi="Times New Roman"/>
                <w:b/>
                <w:noProof/>
                <w:sz w:val="24"/>
                <w:szCs w:val="24"/>
                <w:lang w:val="en-US"/>
              </w:rPr>
            </w:pPr>
            <w:r w:rsidRPr="000029E2">
              <w:rPr>
                <w:rFonts w:ascii="Times New Roman" w:hAnsi="Times New Roman"/>
                <w:b/>
                <w:sz w:val="24"/>
                <w:szCs w:val="24"/>
                <w:lang w:val="en-US"/>
              </w:rPr>
              <w:t xml:space="preserve"> VIII</w:t>
            </w:r>
            <w:r w:rsidRPr="000029E2">
              <w:rPr>
                <w:rFonts w:ascii="Times New Roman" w:hAnsi="Times New Roman"/>
                <w:b/>
                <w:sz w:val="24"/>
                <w:szCs w:val="24"/>
              </w:rPr>
              <w:t>.</w:t>
            </w:r>
            <w:r w:rsidRPr="000029E2">
              <w:rPr>
                <w:rFonts w:ascii="Times New Roman" w:hAnsi="Times New Roman"/>
                <w:b/>
                <w:sz w:val="24"/>
                <w:szCs w:val="24"/>
                <w:lang w:val="en-US"/>
              </w:rPr>
              <w:t xml:space="preserve"> </w:t>
            </w:r>
            <w:r w:rsidRPr="000029E2">
              <w:rPr>
                <w:rFonts w:ascii="Times New Roman" w:hAnsi="Times New Roman"/>
                <w:b/>
                <w:noProof/>
                <w:sz w:val="24"/>
                <w:szCs w:val="24"/>
              </w:rPr>
              <w:t>Текстилна кокарда</w:t>
            </w:r>
            <w:r w:rsidRPr="000029E2">
              <w:rPr>
                <w:rFonts w:ascii="Times New Roman" w:hAnsi="Times New Roman"/>
                <w:b/>
                <w:noProof/>
                <w:sz w:val="24"/>
                <w:szCs w:val="24"/>
                <w:lang w:val="en-US"/>
              </w:rPr>
              <w:t>:</w:t>
            </w:r>
          </w:p>
          <w:p w:rsidR="000029E2" w:rsidRPr="000029E2" w:rsidRDefault="000029E2" w:rsidP="006C1047">
            <w:pPr>
              <w:tabs>
                <w:tab w:val="left" w:pos="6840"/>
              </w:tabs>
              <w:ind w:firstLine="180"/>
              <w:jc w:val="both"/>
              <w:rPr>
                <w:rFonts w:ascii="Times New Roman" w:hAnsi="Times New Roman"/>
                <w:noProof/>
                <w:sz w:val="24"/>
                <w:szCs w:val="24"/>
              </w:rPr>
            </w:pPr>
            <w:r w:rsidRPr="000029E2">
              <w:rPr>
                <w:rFonts w:ascii="Times New Roman" w:hAnsi="Times New Roman"/>
                <w:noProof/>
                <w:sz w:val="24"/>
                <w:szCs w:val="24"/>
                <w:lang w:val="en-US"/>
              </w:rPr>
              <w:t xml:space="preserve"> </w:t>
            </w:r>
            <w:r w:rsidRPr="000029E2">
              <w:rPr>
                <w:rFonts w:ascii="Times New Roman" w:hAnsi="Times New Roman"/>
                <w:noProof/>
                <w:sz w:val="24"/>
                <w:szCs w:val="24"/>
              </w:rPr>
              <w:t>(по образец)</w:t>
            </w:r>
          </w:p>
        </w:tc>
        <w:tc>
          <w:tcPr>
            <w:tcW w:w="4381" w:type="dxa"/>
            <w:shd w:val="clear" w:color="auto" w:fill="FFFFFF"/>
          </w:tcPr>
          <w:p w:rsidR="000029E2" w:rsidRPr="000029E2" w:rsidRDefault="000029E2" w:rsidP="006C1047">
            <w:pPr>
              <w:tabs>
                <w:tab w:val="left" w:pos="6840"/>
              </w:tabs>
              <w:jc w:val="center"/>
              <w:rPr>
                <w:rFonts w:ascii="Times New Roman" w:hAnsi="Times New Roman"/>
                <w:noProof/>
                <w:sz w:val="24"/>
                <w:szCs w:val="24"/>
              </w:rPr>
            </w:pPr>
            <w:r w:rsidRPr="000029E2">
              <w:rPr>
                <w:rFonts w:ascii="Times New Roman" w:hAnsi="Times New Roman"/>
                <w:noProof/>
                <w:sz w:val="24"/>
                <w:szCs w:val="24"/>
              </w:rPr>
              <w:t>Върху начелника</w:t>
            </w:r>
          </w:p>
        </w:tc>
      </w:tr>
      <w:tr w:rsidR="000029E2" w:rsidRPr="000029E2" w:rsidTr="000029E2">
        <w:trPr>
          <w:trHeight w:val="341"/>
        </w:trPr>
        <w:tc>
          <w:tcPr>
            <w:tcW w:w="5116" w:type="dxa"/>
            <w:shd w:val="clear" w:color="auto" w:fill="FFFFFF"/>
          </w:tcPr>
          <w:p w:rsidR="000029E2" w:rsidRPr="000029E2" w:rsidRDefault="000029E2" w:rsidP="006C1047">
            <w:pPr>
              <w:widowControl w:val="0"/>
              <w:autoSpaceDE w:val="0"/>
              <w:autoSpaceDN w:val="0"/>
              <w:adjustRightInd w:val="0"/>
              <w:ind w:firstLine="180"/>
              <w:jc w:val="both"/>
              <w:rPr>
                <w:rFonts w:ascii="Times New Roman" w:hAnsi="Times New Roman"/>
                <w:b/>
                <w:noProof/>
                <w:sz w:val="24"/>
                <w:szCs w:val="24"/>
                <w:lang w:val="en-US"/>
              </w:rPr>
            </w:pPr>
            <w:r w:rsidRPr="000029E2">
              <w:rPr>
                <w:rFonts w:ascii="Times New Roman" w:hAnsi="Times New Roman"/>
                <w:b/>
                <w:sz w:val="24"/>
                <w:szCs w:val="24"/>
                <w:lang w:val="en-US"/>
              </w:rPr>
              <w:t xml:space="preserve"> IX</w:t>
            </w:r>
            <w:r w:rsidRPr="000029E2">
              <w:rPr>
                <w:rFonts w:ascii="Times New Roman" w:hAnsi="Times New Roman"/>
                <w:b/>
                <w:sz w:val="24"/>
                <w:szCs w:val="24"/>
              </w:rPr>
              <w:t>.</w:t>
            </w:r>
            <w:r w:rsidRPr="000029E2">
              <w:rPr>
                <w:rFonts w:ascii="Times New Roman" w:hAnsi="Times New Roman"/>
                <w:b/>
                <w:noProof/>
                <w:sz w:val="24"/>
                <w:szCs w:val="24"/>
              </w:rPr>
              <w:t xml:space="preserve"> Малки метални копчета</w:t>
            </w:r>
            <w:r w:rsidRPr="000029E2">
              <w:rPr>
                <w:rFonts w:ascii="Times New Roman" w:hAnsi="Times New Roman"/>
                <w:b/>
                <w:noProof/>
                <w:sz w:val="24"/>
                <w:szCs w:val="24"/>
                <w:lang w:val="en-US"/>
              </w:rPr>
              <w:t>:</w:t>
            </w:r>
          </w:p>
          <w:p w:rsidR="000029E2" w:rsidRPr="000029E2" w:rsidRDefault="000029E2" w:rsidP="006C1047">
            <w:pPr>
              <w:widowControl w:val="0"/>
              <w:autoSpaceDE w:val="0"/>
              <w:autoSpaceDN w:val="0"/>
              <w:adjustRightInd w:val="0"/>
              <w:ind w:firstLine="180"/>
              <w:jc w:val="both"/>
              <w:rPr>
                <w:rFonts w:ascii="Times New Roman" w:hAnsi="Times New Roman"/>
                <w:b/>
                <w:sz w:val="24"/>
                <w:szCs w:val="24"/>
                <w:lang w:val="en-US"/>
              </w:rPr>
            </w:pPr>
            <w:r w:rsidRPr="000029E2">
              <w:rPr>
                <w:rFonts w:ascii="Times New Roman" w:hAnsi="Times New Roman"/>
                <w:noProof/>
                <w:sz w:val="24"/>
                <w:szCs w:val="24"/>
                <w:lang w:val="en-US"/>
              </w:rPr>
              <w:t xml:space="preserve"> </w:t>
            </w:r>
            <w:r w:rsidRPr="000029E2">
              <w:rPr>
                <w:rFonts w:ascii="Times New Roman" w:hAnsi="Times New Roman"/>
                <w:noProof/>
                <w:sz w:val="24"/>
                <w:szCs w:val="24"/>
              </w:rPr>
              <w:t>(тип МВР)</w:t>
            </w:r>
          </w:p>
        </w:tc>
        <w:tc>
          <w:tcPr>
            <w:tcW w:w="4381" w:type="dxa"/>
            <w:shd w:val="clear" w:color="auto" w:fill="FFFFFF"/>
          </w:tcPr>
          <w:p w:rsidR="000029E2" w:rsidRPr="000029E2" w:rsidRDefault="000029E2" w:rsidP="006C1047">
            <w:pPr>
              <w:tabs>
                <w:tab w:val="left" w:pos="6840"/>
              </w:tabs>
              <w:jc w:val="center"/>
              <w:rPr>
                <w:rFonts w:ascii="Times New Roman" w:hAnsi="Times New Roman"/>
                <w:noProof/>
                <w:sz w:val="24"/>
                <w:szCs w:val="24"/>
              </w:rPr>
            </w:pPr>
            <w:r w:rsidRPr="000029E2">
              <w:rPr>
                <w:rFonts w:ascii="Times New Roman" w:hAnsi="Times New Roman"/>
                <w:noProof/>
                <w:sz w:val="24"/>
                <w:szCs w:val="24"/>
              </w:rPr>
              <w:t>От двете страни на шапката</w:t>
            </w:r>
          </w:p>
        </w:tc>
      </w:tr>
      <w:tr w:rsidR="000029E2" w:rsidRPr="000029E2" w:rsidTr="000029E2">
        <w:trPr>
          <w:trHeight w:val="341"/>
        </w:trPr>
        <w:tc>
          <w:tcPr>
            <w:tcW w:w="5116" w:type="dxa"/>
            <w:shd w:val="clear" w:color="auto" w:fill="FFFFFF"/>
          </w:tcPr>
          <w:p w:rsidR="000029E2" w:rsidRPr="000029E2" w:rsidRDefault="000029E2" w:rsidP="006C1047">
            <w:pPr>
              <w:widowControl w:val="0"/>
              <w:autoSpaceDE w:val="0"/>
              <w:autoSpaceDN w:val="0"/>
              <w:adjustRightInd w:val="0"/>
              <w:ind w:left="360" w:hanging="180"/>
              <w:jc w:val="both"/>
              <w:rPr>
                <w:rFonts w:ascii="Times New Roman" w:hAnsi="Times New Roman"/>
                <w:b/>
                <w:noProof/>
                <w:sz w:val="24"/>
                <w:szCs w:val="24"/>
              </w:rPr>
            </w:pPr>
            <w:r w:rsidRPr="000029E2">
              <w:rPr>
                <w:rFonts w:ascii="Times New Roman" w:hAnsi="Times New Roman"/>
                <w:b/>
                <w:noProof/>
                <w:sz w:val="24"/>
                <w:szCs w:val="24"/>
                <w:lang w:val="en-US"/>
              </w:rPr>
              <w:t xml:space="preserve"> X. </w:t>
            </w:r>
            <w:r w:rsidRPr="000029E2">
              <w:rPr>
                <w:rFonts w:ascii="Times New Roman" w:hAnsi="Times New Roman"/>
                <w:b/>
                <w:noProof/>
                <w:sz w:val="24"/>
                <w:szCs w:val="24"/>
              </w:rPr>
              <w:t>Конци индустриални шевни     в тон с цвят каки:</w:t>
            </w:r>
          </w:p>
          <w:p w:rsidR="000029E2" w:rsidRPr="000029E2" w:rsidRDefault="000029E2" w:rsidP="006C1047">
            <w:pPr>
              <w:tabs>
                <w:tab w:val="left" w:pos="6840"/>
              </w:tabs>
              <w:ind w:firstLine="180"/>
              <w:jc w:val="both"/>
              <w:rPr>
                <w:rFonts w:ascii="Times New Roman" w:hAnsi="Times New Roman"/>
                <w:noProof/>
                <w:sz w:val="24"/>
                <w:szCs w:val="24"/>
                <w:lang w:val="en-US"/>
              </w:rPr>
            </w:pPr>
            <w:r w:rsidRPr="000029E2">
              <w:rPr>
                <w:rFonts w:ascii="Times New Roman" w:hAnsi="Times New Roman"/>
                <w:noProof/>
                <w:sz w:val="24"/>
                <w:szCs w:val="24"/>
                <w:lang w:val="en-US"/>
              </w:rPr>
              <w:t xml:space="preserve">  - </w:t>
            </w:r>
            <w:r w:rsidRPr="000029E2">
              <w:rPr>
                <w:rFonts w:ascii="Times New Roman" w:hAnsi="Times New Roman"/>
                <w:sz w:val="24"/>
                <w:szCs w:val="24"/>
              </w:rPr>
              <w:t>100% ПЕ</w:t>
            </w:r>
          </w:p>
        </w:tc>
        <w:tc>
          <w:tcPr>
            <w:tcW w:w="4381" w:type="dxa"/>
            <w:shd w:val="clear" w:color="auto" w:fill="FFFFFF"/>
          </w:tcPr>
          <w:p w:rsidR="000029E2" w:rsidRPr="000029E2" w:rsidRDefault="000029E2" w:rsidP="006C1047">
            <w:pPr>
              <w:tabs>
                <w:tab w:val="left" w:pos="6840"/>
              </w:tabs>
              <w:jc w:val="both"/>
              <w:rPr>
                <w:rFonts w:ascii="Times New Roman" w:hAnsi="Times New Roman"/>
                <w:noProof/>
                <w:sz w:val="24"/>
                <w:szCs w:val="24"/>
              </w:rPr>
            </w:pPr>
            <w:r w:rsidRPr="000029E2">
              <w:rPr>
                <w:rFonts w:ascii="Times New Roman" w:hAnsi="Times New Roman"/>
                <w:noProof/>
                <w:sz w:val="24"/>
                <w:szCs w:val="24"/>
                <w:lang w:val="en-US"/>
              </w:rPr>
              <w:t xml:space="preserve">   </w:t>
            </w:r>
            <w:r w:rsidRPr="000029E2">
              <w:rPr>
                <w:rFonts w:ascii="Times New Roman" w:hAnsi="Times New Roman"/>
                <w:noProof/>
                <w:sz w:val="24"/>
                <w:szCs w:val="24"/>
              </w:rPr>
              <w:t>За всички шевове</w:t>
            </w:r>
          </w:p>
        </w:tc>
      </w:tr>
      <w:tr w:rsidR="000029E2" w:rsidRPr="000029E2" w:rsidTr="000029E2">
        <w:trPr>
          <w:trHeight w:val="341"/>
        </w:trPr>
        <w:tc>
          <w:tcPr>
            <w:tcW w:w="5116" w:type="dxa"/>
            <w:shd w:val="clear" w:color="auto" w:fill="FFFFFF"/>
          </w:tcPr>
          <w:p w:rsidR="000029E2" w:rsidRPr="000029E2" w:rsidRDefault="000029E2" w:rsidP="006C1047">
            <w:pPr>
              <w:tabs>
                <w:tab w:val="left" w:pos="6840"/>
              </w:tabs>
              <w:ind w:firstLine="180"/>
              <w:jc w:val="both"/>
              <w:rPr>
                <w:rFonts w:ascii="Times New Roman" w:hAnsi="Times New Roman"/>
                <w:noProof/>
                <w:sz w:val="24"/>
                <w:szCs w:val="24"/>
              </w:rPr>
            </w:pPr>
            <w:r w:rsidRPr="000029E2">
              <w:rPr>
                <w:rFonts w:ascii="Times New Roman" w:hAnsi="Times New Roman"/>
                <w:b/>
                <w:noProof/>
                <w:sz w:val="24"/>
                <w:szCs w:val="24"/>
                <w:lang w:val="en-US"/>
              </w:rPr>
              <w:t xml:space="preserve"> XI.</w:t>
            </w:r>
            <w:r w:rsidRPr="000029E2">
              <w:rPr>
                <w:rFonts w:ascii="Times New Roman" w:hAnsi="Times New Roman"/>
                <w:b/>
                <w:noProof/>
                <w:sz w:val="24"/>
                <w:szCs w:val="24"/>
              </w:rPr>
              <w:t xml:space="preserve"> Лента маркировъчна</w:t>
            </w:r>
          </w:p>
        </w:tc>
        <w:tc>
          <w:tcPr>
            <w:tcW w:w="4381" w:type="dxa"/>
            <w:shd w:val="clear" w:color="auto" w:fill="FFFFFF"/>
          </w:tcPr>
          <w:p w:rsidR="000029E2" w:rsidRPr="000029E2" w:rsidRDefault="000029E2" w:rsidP="006C1047">
            <w:pPr>
              <w:tabs>
                <w:tab w:val="left" w:pos="6840"/>
              </w:tabs>
              <w:ind w:left="180" w:hanging="180"/>
              <w:jc w:val="both"/>
              <w:rPr>
                <w:rFonts w:ascii="Times New Roman" w:hAnsi="Times New Roman"/>
                <w:noProof/>
                <w:sz w:val="24"/>
                <w:szCs w:val="24"/>
              </w:rPr>
            </w:pPr>
            <w:r w:rsidRPr="000029E2">
              <w:rPr>
                <w:rFonts w:ascii="Times New Roman" w:hAnsi="Times New Roman"/>
                <w:noProof/>
                <w:sz w:val="24"/>
                <w:szCs w:val="24"/>
                <w:lang w:val="en-US"/>
              </w:rPr>
              <w:t xml:space="preserve">   </w:t>
            </w:r>
            <w:r w:rsidRPr="000029E2">
              <w:rPr>
                <w:rFonts w:ascii="Times New Roman" w:hAnsi="Times New Roman"/>
                <w:noProof/>
                <w:sz w:val="24"/>
                <w:szCs w:val="24"/>
              </w:rPr>
              <w:t xml:space="preserve">За размерна марка на </w:t>
            </w:r>
            <w:r w:rsidRPr="000029E2">
              <w:rPr>
                <w:rFonts w:ascii="Times New Roman" w:hAnsi="Times New Roman"/>
                <w:noProof/>
                <w:sz w:val="24"/>
                <w:szCs w:val="24"/>
                <w:lang w:val="en-US"/>
              </w:rPr>
              <w:t xml:space="preserve">    </w:t>
            </w:r>
            <w:r w:rsidRPr="000029E2">
              <w:rPr>
                <w:rFonts w:ascii="Times New Roman" w:hAnsi="Times New Roman"/>
                <w:noProof/>
                <w:sz w:val="24"/>
                <w:szCs w:val="24"/>
              </w:rPr>
              <w:t>шапките</w:t>
            </w:r>
          </w:p>
        </w:tc>
      </w:tr>
    </w:tbl>
    <w:p w:rsidR="000029E2" w:rsidRPr="000029E2" w:rsidRDefault="000029E2" w:rsidP="000029E2">
      <w:pPr>
        <w:shd w:val="clear" w:color="auto" w:fill="FFFFFF"/>
        <w:spacing w:line="312" w:lineRule="exact"/>
        <w:jc w:val="both"/>
        <w:rPr>
          <w:rFonts w:ascii="Times New Roman" w:hAnsi="Times New Roman"/>
          <w:bCs/>
          <w:sz w:val="24"/>
          <w:szCs w:val="24"/>
        </w:rPr>
      </w:pPr>
    </w:p>
    <w:p w:rsidR="000029E2" w:rsidRPr="000029E2" w:rsidRDefault="000029E2" w:rsidP="000029E2">
      <w:pPr>
        <w:ind w:firstLine="1080"/>
        <w:jc w:val="both"/>
        <w:rPr>
          <w:rFonts w:ascii="Times New Roman" w:hAnsi="Times New Roman"/>
          <w:b/>
          <w:noProof/>
          <w:sz w:val="24"/>
          <w:szCs w:val="24"/>
          <w:lang w:val="en-US"/>
        </w:rPr>
      </w:pPr>
      <w:r w:rsidRPr="000029E2">
        <w:rPr>
          <w:rFonts w:ascii="Times New Roman" w:hAnsi="Times New Roman"/>
          <w:b/>
          <w:noProof/>
          <w:sz w:val="24"/>
          <w:szCs w:val="24"/>
        </w:rPr>
        <w:t xml:space="preserve">3.1.3. </w:t>
      </w:r>
      <w:r>
        <w:rPr>
          <w:rFonts w:ascii="Times New Roman" w:hAnsi="Times New Roman"/>
          <w:b/>
          <w:noProof/>
          <w:sz w:val="24"/>
          <w:szCs w:val="24"/>
        </w:rPr>
        <w:t xml:space="preserve">Приемаме </w:t>
      </w:r>
      <w:r w:rsidR="00A0626F">
        <w:rPr>
          <w:rFonts w:ascii="Times New Roman" w:hAnsi="Times New Roman"/>
          <w:b/>
          <w:noProof/>
          <w:sz w:val="24"/>
          <w:szCs w:val="24"/>
        </w:rPr>
        <w:t xml:space="preserve">и потвърждаваме, че </w:t>
      </w:r>
      <w:r>
        <w:rPr>
          <w:rFonts w:ascii="Times New Roman" w:hAnsi="Times New Roman"/>
          <w:b/>
          <w:noProof/>
          <w:sz w:val="24"/>
          <w:szCs w:val="24"/>
        </w:rPr>
        <w:t>м</w:t>
      </w:r>
      <w:r w:rsidRPr="000029E2">
        <w:rPr>
          <w:rFonts w:ascii="Times New Roman" w:hAnsi="Times New Roman"/>
          <w:b/>
          <w:noProof/>
          <w:sz w:val="24"/>
          <w:szCs w:val="24"/>
        </w:rPr>
        <w:t>етод</w:t>
      </w:r>
      <w:r>
        <w:rPr>
          <w:rFonts w:ascii="Times New Roman" w:hAnsi="Times New Roman"/>
          <w:b/>
          <w:noProof/>
          <w:sz w:val="24"/>
          <w:szCs w:val="24"/>
        </w:rPr>
        <w:t>ите</w:t>
      </w:r>
      <w:r w:rsidRPr="000029E2">
        <w:rPr>
          <w:rFonts w:ascii="Times New Roman" w:hAnsi="Times New Roman"/>
          <w:b/>
          <w:noProof/>
          <w:sz w:val="24"/>
          <w:szCs w:val="24"/>
        </w:rPr>
        <w:t xml:space="preserve"> за контрол и изпитване</w:t>
      </w:r>
      <w:r w:rsidR="00A0626F">
        <w:rPr>
          <w:rFonts w:ascii="Times New Roman" w:hAnsi="Times New Roman"/>
          <w:b/>
          <w:noProof/>
          <w:sz w:val="24"/>
          <w:szCs w:val="24"/>
        </w:rPr>
        <w:t xml:space="preserve"> ще бъдат, </w:t>
      </w:r>
      <w:r>
        <w:rPr>
          <w:rFonts w:ascii="Times New Roman" w:hAnsi="Times New Roman"/>
          <w:b/>
          <w:noProof/>
          <w:sz w:val="24"/>
          <w:szCs w:val="24"/>
        </w:rPr>
        <w:t>както следва:</w:t>
      </w:r>
    </w:p>
    <w:p w:rsidR="000029E2" w:rsidRP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3.1.3.1. Моделът на шапката се контролира за съответствие с описанието в т. 2 на техническата спецификация.</w:t>
      </w:r>
    </w:p>
    <w:p w:rsidR="000029E2" w:rsidRP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3.1.3.2. Контролирането на размерните показатели, посочени в т. 3.1.1., се извършва с помощта на метална ролетка или шивашки метър с точност ± 0,1 cm.</w:t>
      </w:r>
    </w:p>
    <w:p w:rsidR="000029E2" w:rsidRP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3.1.3.3. Вложените в изработването материали и цветове  се контролират чрез сравняване с изискванията в таблица 2.</w:t>
      </w:r>
    </w:p>
    <w:p w:rsidR="000029E2" w:rsidRP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3.1.3.4. Физико – механичните и химичните показатели на материалите от таблица 2 се контролират чрез сравняване на резултатите от лабораторните изпитвания с изискванията в таблица 2. Методите за изпитване на показателите са посочени в таблица 3.</w:t>
      </w:r>
    </w:p>
    <w:p w:rsidR="000029E2" w:rsidRPr="000029E2" w:rsidRDefault="000029E2" w:rsidP="000029E2">
      <w:pPr>
        <w:jc w:val="center"/>
        <w:rPr>
          <w:rFonts w:ascii="Times New Roman" w:hAnsi="Times New Roman"/>
          <w:b/>
          <w:noProof/>
          <w:sz w:val="24"/>
          <w:szCs w:val="24"/>
        </w:rPr>
      </w:pPr>
      <w:r w:rsidRPr="000029E2">
        <w:rPr>
          <w:rFonts w:ascii="Times New Roman" w:hAnsi="Times New Roman"/>
          <w:b/>
          <w:noProof/>
          <w:sz w:val="24"/>
          <w:szCs w:val="24"/>
        </w:rPr>
        <w:lastRenderedPageBreak/>
        <w:t>Таблица 3 – Методи на изпитване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60"/>
        <w:gridCol w:w="4921"/>
      </w:tblGrid>
      <w:tr w:rsidR="000029E2" w:rsidRPr="000029E2" w:rsidTr="000029E2">
        <w:trPr>
          <w:trHeight w:val="341"/>
        </w:trPr>
        <w:tc>
          <w:tcPr>
            <w:tcW w:w="4860" w:type="dxa"/>
            <w:shd w:val="clear" w:color="auto" w:fill="FFFFFF"/>
            <w:vAlign w:val="center"/>
          </w:tcPr>
          <w:p w:rsidR="000029E2" w:rsidRPr="000029E2" w:rsidRDefault="000029E2" w:rsidP="006C1047">
            <w:pPr>
              <w:tabs>
                <w:tab w:val="left" w:pos="6840"/>
              </w:tabs>
              <w:jc w:val="center"/>
              <w:rPr>
                <w:rFonts w:ascii="Times New Roman" w:hAnsi="Times New Roman"/>
                <w:b/>
                <w:sz w:val="24"/>
                <w:szCs w:val="24"/>
              </w:rPr>
            </w:pPr>
            <w:r w:rsidRPr="000029E2">
              <w:rPr>
                <w:rFonts w:ascii="Times New Roman" w:hAnsi="Times New Roman"/>
                <w:b/>
                <w:sz w:val="24"/>
                <w:szCs w:val="24"/>
              </w:rPr>
              <w:t>Наименование</w:t>
            </w:r>
          </w:p>
          <w:p w:rsidR="000029E2" w:rsidRPr="000029E2" w:rsidRDefault="000029E2" w:rsidP="006C1047">
            <w:pPr>
              <w:rPr>
                <w:rFonts w:ascii="Times New Roman" w:hAnsi="Times New Roman"/>
                <w:sz w:val="24"/>
                <w:szCs w:val="24"/>
              </w:rPr>
            </w:pPr>
            <w:r w:rsidRPr="000029E2">
              <w:rPr>
                <w:rFonts w:ascii="Times New Roman" w:hAnsi="Times New Roman"/>
                <w:b/>
                <w:sz w:val="24"/>
                <w:szCs w:val="24"/>
              </w:rPr>
              <w:t xml:space="preserve">            на характеристиката</w:t>
            </w:r>
          </w:p>
        </w:tc>
        <w:tc>
          <w:tcPr>
            <w:tcW w:w="4921" w:type="dxa"/>
            <w:shd w:val="clear" w:color="auto" w:fill="FFFFFF"/>
            <w:vAlign w:val="center"/>
          </w:tcPr>
          <w:p w:rsidR="000029E2" w:rsidRPr="000029E2" w:rsidRDefault="000029E2" w:rsidP="006C1047">
            <w:pPr>
              <w:tabs>
                <w:tab w:val="left" w:pos="6840"/>
              </w:tabs>
              <w:jc w:val="center"/>
              <w:rPr>
                <w:rFonts w:ascii="Times New Roman" w:hAnsi="Times New Roman"/>
                <w:b/>
                <w:noProof/>
                <w:sz w:val="24"/>
                <w:szCs w:val="24"/>
              </w:rPr>
            </w:pPr>
          </w:p>
          <w:p w:rsidR="000029E2" w:rsidRPr="000029E2" w:rsidRDefault="000029E2" w:rsidP="006C1047">
            <w:pPr>
              <w:tabs>
                <w:tab w:val="left" w:pos="6840"/>
              </w:tabs>
              <w:jc w:val="center"/>
              <w:rPr>
                <w:rFonts w:ascii="Times New Roman" w:hAnsi="Times New Roman"/>
                <w:b/>
                <w:noProof/>
                <w:sz w:val="24"/>
                <w:szCs w:val="24"/>
              </w:rPr>
            </w:pPr>
            <w:r w:rsidRPr="000029E2">
              <w:rPr>
                <w:rFonts w:ascii="Times New Roman" w:hAnsi="Times New Roman"/>
                <w:b/>
                <w:noProof/>
                <w:sz w:val="24"/>
                <w:szCs w:val="24"/>
              </w:rPr>
              <w:t>Метод на изпитване</w:t>
            </w:r>
          </w:p>
          <w:p w:rsidR="000029E2" w:rsidRPr="000029E2" w:rsidRDefault="000029E2" w:rsidP="006C1047">
            <w:pPr>
              <w:ind w:left="360" w:hanging="360"/>
              <w:jc w:val="center"/>
              <w:rPr>
                <w:rFonts w:ascii="Times New Roman" w:hAnsi="Times New Roman"/>
                <w:sz w:val="24"/>
                <w:szCs w:val="24"/>
              </w:rPr>
            </w:pPr>
          </w:p>
        </w:tc>
      </w:tr>
      <w:tr w:rsidR="000029E2" w:rsidRPr="000029E2" w:rsidTr="000029E2">
        <w:trPr>
          <w:trHeight w:val="341"/>
        </w:trPr>
        <w:tc>
          <w:tcPr>
            <w:tcW w:w="4860" w:type="dxa"/>
            <w:shd w:val="clear" w:color="auto" w:fill="FFFFFF"/>
            <w:vAlign w:val="center"/>
          </w:tcPr>
          <w:p w:rsidR="000029E2" w:rsidRPr="000029E2" w:rsidRDefault="000029E2" w:rsidP="006C1047">
            <w:pPr>
              <w:spacing w:after="240"/>
              <w:ind w:left="140"/>
              <w:rPr>
                <w:rFonts w:ascii="Times New Roman" w:hAnsi="Times New Roman"/>
                <w:sz w:val="24"/>
                <w:szCs w:val="24"/>
              </w:rPr>
            </w:pPr>
            <w:r w:rsidRPr="000029E2">
              <w:rPr>
                <w:rFonts w:ascii="Times New Roman" w:hAnsi="Times New Roman"/>
                <w:sz w:val="24"/>
                <w:szCs w:val="24"/>
              </w:rPr>
              <w:t>1. Количествен състав</w:t>
            </w:r>
          </w:p>
          <w:p w:rsidR="000029E2" w:rsidRPr="000029E2" w:rsidRDefault="000029E2" w:rsidP="006C1047">
            <w:pPr>
              <w:spacing w:before="240"/>
              <w:jc w:val="center"/>
              <w:rPr>
                <w:rFonts w:ascii="Times New Roman" w:hAnsi="Times New Roman"/>
                <w:sz w:val="24"/>
                <w:szCs w:val="24"/>
              </w:rPr>
            </w:pPr>
          </w:p>
        </w:tc>
        <w:tc>
          <w:tcPr>
            <w:tcW w:w="4921" w:type="dxa"/>
            <w:shd w:val="clear" w:color="auto" w:fill="FFFFFF"/>
          </w:tcPr>
          <w:p w:rsidR="000029E2" w:rsidRPr="000029E2" w:rsidRDefault="000029E2" w:rsidP="006C1047">
            <w:pPr>
              <w:spacing w:line="307" w:lineRule="exact"/>
              <w:ind w:left="120"/>
              <w:rPr>
                <w:rFonts w:ascii="Times New Roman" w:hAnsi="Times New Roman"/>
                <w:sz w:val="24"/>
                <w:szCs w:val="24"/>
              </w:rPr>
            </w:pPr>
            <w:r w:rsidRPr="000029E2">
              <w:rPr>
                <w:rFonts w:ascii="Times New Roman" w:hAnsi="Times New Roman"/>
                <w:sz w:val="24"/>
                <w:szCs w:val="24"/>
              </w:rPr>
              <w:t>НЕНТП ПМС</w:t>
            </w:r>
          </w:p>
          <w:p w:rsidR="000029E2" w:rsidRPr="000029E2" w:rsidRDefault="000029E2" w:rsidP="006C1047">
            <w:pPr>
              <w:spacing w:line="307" w:lineRule="exact"/>
              <w:ind w:left="120"/>
              <w:rPr>
                <w:rFonts w:ascii="Times New Roman" w:hAnsi="Times New Roman"/>
                <w:sz w:val="24"/>
                <w:szCs w:val="24"/>
              </w:rPr>
            </w:pPr>
            <w:r w:rsidRPr="000029E2">
              <w:rPr>
                <w:rFonts w:ascii="Times New Roman" w:hAnsi="Times New Roman"/>
                <w:sz w:val="24"/>
                <w:szCs w:val="24"/>
              </w:rPr>
              <w:t>ДВ бр. №44 / 2006 г.</w:t>
            </w:r>
          </w:p>
          <w:p w:rsidR="000029E2" w:rsidRPr="000029E2" w:rsidRDefault="000029E2" w:rsidP="006C1047">
            <w:pPr>
              <w:ind w:right="-131"/>
              <w:rPr>
                <w:rFonts w:ascii="Times New Roman" w:hAnsi="Times New Roman"/>
                <w:sz w:val="24"/>
                <w:szCs w:val="24"/>
                <w:lang w:eastAsia="ar-SA"/>
              </w:rPr>
            </w:pPr>
            <w:r w:rsidRPr="000029E2">
              <w:rPr>
                <w:rFonts w:ascii="Times New Roman" w:hAnsi="Times New Roman"/>
                <w:sz w:val="24"/>
                <w:szCs w:val="24"/>
              </w:rPr>
              <w:t xml:space="preserve">   и изм.</w:t>
            </w:r>
          </w:p>
          <w:p w:rsidR="000029E2" w:rsidRPr="000029E2" w:rsidRDefault="000029E2" w:rsidP="006C1047">
            <w:pPr>
              <w:spacing w:line="307" w:lineRule="exact"/>
              <w:ind w:left="120"/>
              <w:rPr>
                <w:rFonts w:ascii="Times New Roman" w:hAnsi="Times New Roman"/>
                <w:sz w:val="24"/>
                <w:szCs w:val="24"/>
              </w:rPr>
            </w:pPr>
            <w:r w:rsidRPr="000029E2">
              <w:rPr>
                <w:rFonts w:ascii="Times New Roman" w:hAnsi="Times New Roman"/>
                <w:sz w:val="24"/>
                <w:szCs w:val="24"/>
              </w:rPr>
              <w:t>ДВ.</w:t>
            </w:r>
            <w:r w:rsidRPr="000029E2">
              <w:rPr>
                <w:rFonts w:ascii="Times New Roman" w:hAnsi="Times New Roman"/>
                <w:sz w:val="24"/>
                <w:szCs w:val="24"/>
                <w:lang w:val="en-US"/>
              </w:rPr>
              <w:t xml:space="preserve"> </w:t>
            </w:r>
            <w:r w:rsidRPr="000029E2">
              <w:rPr>
                <w:rFonts w:ascii="Times New Roman" w:hAnsi="Times New Roman"/>
                <w:sz w:val="24"/>
                <w:szCs w:val="24"/>
              </w:rPr>
              <w:t>бр.43/08.06.2010 г.</w:t>
            </w:r>
          </w:p>
        </w:tc>
      </w:tr>
      <w:tr w:rsidR="000029E2" w:rsidRPr="000029E2" w:rsidTr="000029E2">
        <w:trPr>
          <w:trHeight w:val="341"/>
        </w:trPr>
        <w:tc>
          <w:tcPr>
            <w:tcW w:w="4860" w:type="dxa"/>
            <w:shd w:val="clear" w:color="auto" w:fill="FFFFFF"/>
          </w:tcPr>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2. Сплитка</w:t>
            </w:r>
          </w:p>
        </w:tc>
        <w:tc>
          <w:tcPr>
            <w:tcW w:w="4921" w:type="dxa"/>
            <w:shd w:val="clear" w:color="auto" w:fill="FFFFFF"/>
            <w:vAlign w:val="center"/>
          </w:tcPr>
          <w:p w:rsidR="000029E2" w:rsidRPr="000029E2" w:rsidRDefault="000029E2" w:rsidP="006C1047">
            <w:pPr>
              <w:ind w:left="120"/>
              <w:rPr>
                <w:rFonts w:ascii="Times New Roman" w:hAnsi="Times New Roman"/>
                <w:sz w:val="24"/>
                <w:szCs w:val="24"/>
              </w:rPr>
            </w:pPr>
            <w:r w:rsidRPr="000029E2">
              <w:rPr>
                <w:rFonts w:ascii="Times New Roman" w:hAnsi="Times New Roman"/>
                <w:sz w:val="24"/>
                <w:szCs w:val="24"/>
              </w:rPr>
              <w:t>БДС 12674:1975</w:t>
            </w:r>
          </w:p>
        </w:tc>
      </w:tr>
      <w:tr w:rsidR="000029E2" w:rsidRPr="000029E2" w:rsidTr="000029E2">
        <w:trPr>
          <w:trHeight w:val="341"/>
        </w:trPr>
        <w:tc>
          <w:tcPr>
            <w:tcW w:w="4860" w:type="dxa"/>
            <w:shd w:val="clear" w:color="auto" w:fill="FFFFFF"/>
          </w:tcPr>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3. Маса на единица площ</w:t>
            </w:r>
          </w:p>
        </w:tc>
        <w:tc>
          <w:tcPr>
            <w:tcW w:w="4921" w:type="dxa"/>
            <w:shd w:val="clear" w:color="auto" w:fill="FFFFFF"/>
            <w:vAlign w:val="center"/>
          </w:tcPr>
          <w:p w:rsidR="000029E2" w:rsidRPr="000029E2" w:rsidRDefault="000029E2" w:rsidP="006C1047">
            <w:pPr>
              <w:rPr>
                <w:rFonts w:ascii="Times New Roman" w:hAnsi="Times New Roman"/>
                <w:sz w:val="24"/>
                <w:szCs w:val="24"/>
              </w:rPr>
            </w:pPr>
            <w:r w:rsidRPr="000029E2">
              <w:rPr>
                <w:rFonts w:ascii="Times New Roman" w:hAnsi="Times New Roman"/>
                <w:sz w:val="24"/>
                <w:szCs w:val="24"/>
              </w:rPr>
              <w:t xml:space="preserve">  БДС </w:t>
            </w:r>
            <w:r w:rsidRPr="000029E2">
              <w:rPr>
                <w:rFonts w:ascii="Times New Roman" w:hAnsi="Times New Roman"/>
                <w:sz w:val="24"/>
                <w:szCs w:val="24"/>
                <w:lang w:val="en-US"/>
              </w:rPr>
              <w:t xml:space="preserve">EN ISO </w:t>
            </w:r>
            <w:r w:rsidRPr="000029E2">
              <w:rPr>
                <w:rFonts w:ascii="Times New Roman" w:hAnsi="Times New Roman"/>
                <w:sz w:val="24"/>
                <w:szCs w:val="24"/>
              </w:rPr>
              <w:t>12127:2000</w:t>
            </w:r>
          </w:p>
        </w:tc>
      </w:tr>
      <w:tr w:rsidR="000029E2" w:rsidRPr="000029E2" w:rsidTr="000029E2">
        <w:trPr>
          <w:trHeight w:val="341"/>
        </w:trPr>
        <w:tc>
          <w:tcPr>
            <w:tcW w:w="4860" w:type="dxa"/>
            <w:shd w:val="clear" w:color="auto" w:fill="FFFFFF"/>
          </w:tcPr>
          <w:p w:rsidR="000029E2" w:rsidRPr="000029E2" w:rsidRDefault="000029E2" w:rsidP="006C1047">
            <w:pPr>
              <w:ind w:left="140"/>
              <w:rPr>
                <w:rFonts w:ascii="Times New Roman" w:hAnsi="Times New Roman"/>
                <w:sz w:val="24"/>
                <w:szCs w:val="24"/>
              </w:rPr>
            </w:pPr>
            <w:r w:rsidRPr="000029E2">
              <w:rPr>
                <w:rFonts w:ascii="Times New Roman" w:hAnsi="Times New Roman"/>
                <w:noProof/>
                <w:sz w:val="24"/>
                <w:szCs w:val="24"/>
              </w:rPr>
              <w:t>4. Оценка на цвета</w:t>
            </w:r>
          </w:p>
        </w:tc>
        <w:tc>
          <w:tcPr>
            <w:tcW w:w="4921" w:type="dxa"/>
            <w:shd w:val="clear" w:color="auto" w:fill="FFFFFF"/>
            <w:vAlign w:val="center"/>
          </w:tcPr>
          <w:p w:rsidR="000029E2" w:rsidRPr="000029E2" w:rsidRDefault="000029E2" w:rsidP="006C1047">
            <w:pPr>
              <w:rPr>
                <w:rFonts w:ascii="Times New Roman" w:hAnsi="Times New Roman"/>
                <w:sz w:val="24"/>
                <w:szCs w:val="24"/>
              </w:rPr>
            </w:pPr>
            <w:r w:rsidRPr="000029E2">
              <w:rPr>
                <w:rFonts w:ascii="Times New Roman" w:hAnsi="Times New Roman"/>
                <w:sz w:val="24"/>
                <w:szCs w:val="24"/>
              </w:rPr>
              <w:t xml:space="preserve">  </w:t>
            </w:r>
            <w:r w:rsidRPr="000029E2">
              <w:rPr>
                <w:rFonts w:ascii="Times New Roman" w:hAnsi="Times New Roman"/>
                <w:noProof/>
                <w:sz w:val="24"/>
                <w:szCs w:val="24"/>
              </w:rPr>
              <w:t xml:space="preserve">БДС </w:t>
            </w:r>
            <w:r w:rsidRPr="000029E2">
              <w:rPr>
                <w:rFonts w:ascii="Times New Roman" w:hAnsi="Times New Roman"/>
                <w:noProof/>
                <w:sz w:val="24"/>
                <w:szCs w:val="24"/>
                <w:lang w:val="en-US"/>
              </w:rPr>
              <w:t xml:space="preserve">EN </w:t>
            </w:r>
            <w:r w:rsidRPr="000029E2">
              <w:rPr>
                <w:rFonts w:ascii="Times New Roman" w:hAnsi="Times New Roman"/>
                <w:noProof/>
                <w:sz w:val="24"/>
                <w:szCs w:val="24"/>
              </w:rPr>
              <w:t>20105-А02:2001</w:t>
            </w:r>
          </w:p>
        </w:tc>
      </w:tr>
      <w:tr w:rsidR="000029E2" w:rsidRPr="000029E2" w:rsidTr="000029E2">
        <w:trPr>
          <w:trHeight w:val="341"/>
        </w:trPr>
        <w:tc>
          <w:tcPr>
            <w:tcW w:w="4860" w:type="dxa"/>
            <w:shd w:val="clear" w:color="auto" w:fill="FFFFFF"/>
          </w:tcPr>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5. Максимална сила при опън:</w:t>
            </w:r>
          </w:p>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 основа</w:t>
            </w:r>
          </w:p>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 вътък</w:t>
            </w:r>
          </w:p>
        </w:tc>
        <w:tc>
          <w:tcPr>
            <w:tcW w:w="4921" w:type="dxa"/>
            <w:shd w:val="clear" w:color="auto" w:fill="FFFFFF"/>
            <w:vAlign w:val="center"/>
          </w:tcPr>
          <w:p w:rsidR="000029E2" w:rsidRPr="000029E2" w:rsidRDefault="000029E2" w:rsidP="006C1047">
            <w:pPr>
              <w:rPr>
                <w:rFonts w:ascii="Times New Roman" w:hAnsi="Times New Roman"/>
                <w:sz w:val="24"/>
                <w:szCs w:val="24"/>
              </w:rPr>
            </w:pPr>
            <w:r w:rsidRPr="000029E2">
              <w:rPr>
                <w:rFonts w:ascii="Times New Roman" w:hAnsi="Times New Roman"/>
                <w:sz w:val="24"/>
                <w:szCs w:val="24"/>
              </w:rPr>
              <w:t xml:space="preserve">  БДС </w:t>
            </w:r>
            <w:r w:rsidRPr="000029E2">
              <w:rPr>
                <w:rFonts w:ascii="Times New Roman" w:hAnsi="Times New Roman"/>
                <w:sz w:val="24"/>
                <w:szCs w:val="24"/>
                <w:lang w:val="en-US"/>
              </w:rPr>
              <w:t xml:space="preserve">EN ISO </w:t>
            </w:r>
            <w:r w:rsidRPr="000029E2">
              <w:rPr>
                <w:rFonts w:ascii="Times New Roman" w:hAnsi="Times New Roman"/>
                <w:sz w:val="24"/>
                <w:szCs w:val="24"/>
              </w:rPr>
              <w:t>13934-1:2013</w:t>
            </w:r>
          </w:p>
        </w:tc>
      </w:tr>
      <w:tr w:rsidR="000029E2" w:rsidRPr="000029E2" w:rsidTr="000029E2">
        <w:trPr>
          <w:trHeight w:val="341"/>
        </w:trPr>
        <w:tc>
          <w:tcPr>
            <w:tcW w:w="4860" w:type="dxa"/>
            <w:shd w:val="clear" w:color="auto" w:fill="FFFFFF"/>
          </w:tcPr>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6. Изменение на размерите при</w:t>
            </w:r>
          </w:p>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пране при 40°С:</w:t>
            </w:r>
          </w:p>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 основа</w:t>
            </w:r>
          </w:p>
          <w:p w:rsidR="000029E2" w:rsidRPr="000029E2" w:rsidRDefault="000029E2" w:rsidP="006C1047">
            <w:pPr>
              <w:ind w:left="140"/>
              <w:rPr>
                <w:rFonts w:ascii="Times New Roman" w:hAnsi="Times New Roman"/>
                <w:sz w:val="24"/>
                <w:szCs w:val="24"/>
              </w:rPr>
            </w:pPr>
            <w:r w:rsidRPr="000029E2">
              <w:rPr>
                <w:rFonts w:ascii="Times New Roman" w:hAnsi="Times New Roman"/>
                <w:sz w:val="24"/>
                <w:szCs w:val="24"/>
              </w:rPr>
              <w:t>- вътък</w:t>
            </w:r>
          </w:p>
        </w:tc>
        <w:tc>
          <w:tcPr>
            <w:tcW w:w="4921" w:type="dxa"/>
            <w:shd w:val="clear" w:color="auto" w:fill="FFFFFF"/>
          </w:tcPr>
          <w:p w:rsidR="000029E2" w:rsidRPr="000029E2" w:rsidRDefault="000029E2" w:rsidP="006C1047">
            <w:pPr>
              <w:ind w:left="120"/>
              <w:rPr>
                <w:rFonts w:ascii="Times New Roman" w:hAnsi="Times New Roman"/>
                <w:sz w:val="24"/>
                <w:szCs w:val="24"/>
              </w:rPr>
            </w:pPr>
          </w:p>
          <w:p w:rsidR="000029E2" w:rsidRPr="000029E2" w:rsidRDefault="000029E2" w:rsidP="006C1047">
            <w:pPr>
              <w:ind w:left="120"/>
              <w:rPr>
                <w:rFonts w:ascii="Times New Roman" w:hAnsi="Times New Roman"/>
                <w:sz w:val="24"/>
                <w:szCs w:val="24"/>
              </w:rPr>
            </w:pPr>
            <w:r w:rsidRPr="000029E2">
              <w:rPr>
                <w:rFonts w:ascii="Times New Roman" w:hAnsi="Times New Roman"/>
                <w:sz w:val="24"/>
                <w:szCs w:val="24"/>
              </w:rPr>
              <w:t xml:space="preserve">БДС </w:t>
            </w:r>
            <w:r w:rsidRPr="000029E2">
              <w:rPr>
                <w:rFonts w:ascii="Times New Roman" w:hAnsi="Times New Roman"/>
                <w:sz w:val="24"/>
                <w:szCs w:val="24"/>
                <w:lang w:val="en-US"/>
              </w:rPr>
              <w:t xml:space="preserve">EN ISO </w:t>
            </w:r>
            <w:r w:rsidRPr="000029E2">
              <w:rPr>
                <w:rFonts w:ascii="Times New Roman" w:hAnsi="Times New Roman"/>
                <w:sz w:val="24"/>
                <w:szCs w:val="24"/>
              </w:rPr>
              <w:t>6330:2012</w:t>
            </w:r>
          </w:p>
          <w:p w:rsidR="000029E2" w:rsidRPr="000029E2" w:rsidRDefault="000029E2" w:rsidP="006C1047">
            <w:pPr>
              <w:ind w:left="120"/>
              <w:rPr>
                <w:rFonts w:ascii="Times New Roman" w:hAnsi="Times New Roman"/>
                <w:sz w:val="24"/>
                <w:szCs w:val="24"/>
              </w:rPr>
            </w:pPr>
            <w:r w:rsidRPr="000029E2">
              <w:rPr>
                <w:rFonts w:ascii="Times New Roman" w:hAnsi="Times New Roman"/>
                <w:sz w:val="24"/>
                <w:szCs w:val="24"/>
              </w:rPr>
              <w:t xml:space="preserve">БДС </w:t>
            </w:r>
            <w:r w:rsidRPr="000029E2">
              <w:rPr>
                <w:rFonts w:ascii="Times New Roman" w:hAnsi="Times New Roman"/>
                <w:sz w:val="24"/>
                <w:szCs w:val="24"/>
                <w:lang w:val="en-US"/>
              </w:rPr>
              <w:t xml:space="preserve">EN </w:t>
            </w:r>
            <w:r w:rsidRPr="000029E2">
              <w:rPr>
                <w:rFonts w:ascii="Times New Roman" w:hAnsi="Times New Roman"/>
                <w:sz w:val="24"/>
                <w:szCs w:val="24"/>
              </w:rPr>
              <w:t>5077:2008</w:t>
            </w:r>
          </w:p>
        </w:tc>
      </w:tr>
      <w:tr w:rsidR="000029E2" w:rsidRPr="000029E2" w:rsidTr="000029E2">
        <w:trPr>
          <w:trHeight w:val="1859"/>
        </w:trPr>
        <w:tc>
          <w:tcPr>
            <w:tcW w:w="4860" w:type="dxa"/>
            <w:shd w:val="clear" w:color="auto" w:fill="FFFFFF"/>
          </w:tcPr>
          <w:p w:rsidR="000029E2" w:rsidRPr="000029E2" w:rsidRDefault="000029E2" w:rsidP="006C1047">
            <w:pPr>
              <w:tabs>
                <w:tab w:val="left" w:pos="294"/>
              </w:tabs>
              <w:spacing w:line="317" w:lineRule="exact"/>
              <w:ind w:left="140"/>
              <w:rPr>
                <w:rFonts w:ascii="Times New Roman" w:hAnsi="Times New Roman"/>
                <w:noProof/>
                <w:sz w:val="24"/>
                <w:szCs w:val="24"/>
              </w:rPr>
            </w:pPr>
            <w:r w:rsidRPr="000029E2">
              <w:rPr>
                <w:rFonts w:ascii="Times New Roman" w:hAnsi="Times New Roman"/>
                <w:noProof/>
                <w:sz w:val="24"/>
                <w:szCs w:val="24"/>
              </w:rPr>
              <w:t xml:space="preserve">7. Устойчивост на обагрянията: </w:t>
            </w:r>
          </w:p>
          <w:p w:rsidR="000029E2" w:rsidRPr="000029E2" w:rsidRDefault="000029E2" w:rsidP="006C1047">
            <w:pPr>
              <w:tabs>
                <w:tab w:val="left" w:pos="294"/>
              </w:tabs>
              <w:ind w:left="140"/>
              <w:rPr>
                <w:rFonts w:ascii="Times New Roman" w:hAnsi="Times New Roman"/>
                <w:noProof/>
                <w:sz w:val="24"/>
                <w:szCs w:val="24"/>
              </w:rPr>
            </w:pPr>
            <w:r w:rsidRPr="000029E2">
              <w:rPr>
                <w:rFonts w:ascii="Times New Roman" w:hAnsi="Times New Roman"/>
                <w:noProof/>
                <w:sz w:val="24"/>
                <w:szCs w:val="24"/>
              </w:rPr>
              <w:t>- пране при 40°С</w:t>
            </w:r>
          </w:p>
          <w:p w:rsidR="000029E2" w:rsidRPr="000029E2" w:rsidRDefault="000029E2" w:rsidP="006C1047">
            <w:pPr>
              <w:tabs>
                <w:tab w:val="left" w:pos="298"/>
              </w:tabs>
              <w:rPr>
                <w:rFonts w:ascii="Times New Roman" w:hAnsi="Times New Roman"/>
                <w:noProof/>
                <w:sz w:val="24"/>
                <w:szCs w:val="24"/>
              </w:rPr>
            </w:pPr>
            <w:r w:rsidRPr="000029E2">
              <w:rPr>
                <w:rFonts w:ascii="Times New Roman" w:hAnsi="Times New Roman"/>
                <w:noProof/>
                <w:sz w:val="24"/>
                <w:szCs w:val="24"/>
              </w:rPr>
              <w:t xml:space="preserve">  - сухо триене</w:t>
            </w:r>
          </w:p>
          <w:p w:rsidR="000029E2" w:rsidRPr="000029E2" w:rsidRDefault="000029E2" w:rsidP="006C1047">
            <w:pPr>
              <w:tabs>
                <w:tab w:val="left" w:pos="289"/>
              </w:tabs>
              <w:rPr>
                <w:rFonts w:ascii="Times New Roman" w:hAnsi="Times New Roman"/>
                <w:noProof/>
                <w:sz w:val="24"/>
                <w:szCs w:val="24"/>
              </w:rPr>
            </w:pPr>
            <w:r w:rsidRPr="000029E2">
              <w:rPr>
                <w:rFonts w:ascii="Times New Roman" w:hAnsi="Times New Roman"/>
                <w:noProof/>
                <w:sz w:val="24"/>
                <w:szCs w:val="24"/>
              </w:rPr>
              <w:t xml:space="preserve">  - мокро триене</w:t>
            </w:r>
          </w:p>
          <w:p w:rsidR="000029E2" w:rsidRPr="000029E2" w:rsidRDefault="000029E2" w:rsidP="006C1047">
            <w:pPr>
              <w:tabs>
                <w:tab w:val="left" w:pos="294"/>
              </w:tabs>
              <w:rPr>
                <w:rFonts w:ascii="Times New Roman" w:hAnsi="Times New Roman"/>
                <w:noProof/>
                <w:sz w:val="24"/>
                <w:szCs w:val="24"/>
              </w:rPr>
            </w:pPr>
            <w:r w:rsidRPr="000029E2">
              <w:rPr>
                <w:rFonts w:ascii="Times New Roman" w:hAnsi="Times New Roman"/>
                <w:noProof/>
                <w:sz w:val="24"/>
                <w:szCs w:val="24"/>
              </w:rPr>
              <w:t xml:space="preserve">  - пот</w:t>
            </w:r>
          </w:p>
          <w:p w:rsidR="000029E2" w:rsidRPr="000029E2" w:rsidRDefault="000029E2" w:rsidP="006C1047">
            <w:pPr>
              <w:ind w:left="140"/>
              <w:rPr>
                <w:rFonts w:ascii="Times New Roman" w:hAnsi="Times New Roman"/>
                <w:noProof/>
                <w:sz w:val="24"/>
                <w:szCs w:val="24"/>
              </w:rPr>
            </w:pPr>
            <w:r w:rsidRPr="000029E2">
              <w:rPr>
                <w:rFonts w:ascii="Times New Roman" w:hAnsi="Times New Roman"/>
                <w:noProof/>
                <w:sz w:val="24"/>
                <w:szCs w:val="24"/>
              </w:rPr>
              <w:t>- гладене</w:t>
            </w:r>
          </w:p>
          <w:p w:rsidR="000029E2" w:rsidRPr="000029E2" w:rsidRDefault="000029E2" w:rsidP="006C1047">
            <w:pPr>
              <w:ind w:left="140"/>
              <w:rPr>
                <w:rFonts w:ascii="Times New Roman" w:hAnsi="Times New Roman"/>
                <w:sz w:val="24"/>
                <w:szCs w:val="24"/>
              </w:rPr>
            </w:pPr>
            <w:r w:rsidRPr="000029E2">
              <w:rPr>
                <w:rFonts w:ascii="Times New Roman" w:hAnsi="Times New Roman"/>
                <w:noProof/>
                <w:sz w:val="24"/>
                <w:szCs w:val="24"/>
              </w:rPr>
              <w:t>- светлина</w:t>
            </w:r>
          </w:p>
        </w:tc>
        <w:tc>
          <w:tcPr>
            <w:tcW w:w="4921" w:type="dxa"/>
            <w:shd w:val="clear" w:color="auto" w:fill="FFFFFF"/>
            <w:vAlign w:val="center"/>
          </w:tcPr>
          <w:p w:rsidR="000029E2" w:rsidRPr="000029E2" w:rsidRDefault="000029E2" w:rsidP="006C1047">
            <w:pPr>
              <w:jc w:val="center"/>
              <w:rPr>
                <w:rFonts w:ascii="Times New Roman" w:hAnsi="Times New Roman"/>
                <w:sz w:val="24"/>
                <w:szCs w:val="24"/>
              </w:rPr>
            </w:pPr>
          </w:p>
          <w:p w:rsidR="000029E2" w:rsidRPr="000029E2" w:rsidRDefault="000029E2" w:rsidP="006C1047">
            <w:pPr>
              <w:jc w:val="center"/>
              <w:rPr>
                <w:rFonts w:ascii="Times New Roman" w:hAnsi="Times New Roman"/>
                <w:sz w:val="24"/>
                <w:szCs w:val="24"/>
              </w:rPr>
            </w:pPr>
            <w:r w:rsidRPr="000029E2">
              <w:rPr>
                <w:rFonts w:ascii="Times New Roman" w:hAnsi="Times New Roman"/>
                <w:sz w:val="24"/>
                <w:szCs w:val="24"/>
              </w:rPr>
              <w:t xml:space="preserve">БДС </w:t>
            </w:r>
            <w:r w:rsidRPr="000029E2">
              <w:rPr>
                <w:rFonts w:ascii="Times New Roman" w:hAnsi="Times New Roman"/>
                <w:sz w:val="24"/>
                <w:szCs w:val="24"/>
                <w:lang w:val="en-US"/>
              </w:rPr>
              <w:t>EN</w:t>
            </w:r>
            <w:r w:rsidRPr="000029E2">
              <w:rPr>
                <w:rFonts w:ascii="Times New Roman" w:hAnsi="Times New Roman"/>
                <w:sz w:val="24"/>
                <w:szCs w:val="24"/>
              </w:rPr>
              <w:t xml:space="preserve"> </w:t>
            </w:r>
            <w:r w:rsidRPr="000029E2">
              <w:rPr>
                <w:rFonts w:ascii="Times New Roman" w:hAnsi="Times New Roman"/>
                <w:sz w:val="24"/>
                <w:szCs w:val="24"/>
                <w:lang w:val="en-US"/>
              </w:rPr>
              <w:t>ISO</w:t>
            </w:r>
            <w:r w:rsidRPr="000029E2">
              <w:rPr>
                <w:rFonts w:ascii="Times New Roman" w:hAnsi="Times New Roman"/>
                <w:sz w:val="24"/>
                <w:szCs w:val="24"/>
              </w:rPr>
              <w:t xml:space="preserve"> 105-С06:2010</w:t>
            </w:r>
          </w:p>
          <w:p w:rsidR="000029E2" w:rsidRPr="000029E2" w:rsidRDefault="000029E2" w:rsidP="006C1047">
            <w:pPr>
              <w:jc w:val="center"/>
              <w:rPr>
                <w:rFonts w:ascii="Times New Roman" w:hAnsi="Times New Roman"/>
                <w:sz w:val="24"/>
                <w:szCs w:val="24"/>
              </w:rPr>
            </w:pPr>
            <w:r w:rsidRPr="000029E2">
              <w:rPr>
                <w:rFonts w:ascii="Times New Roman" w:hAnsi="Times New Roman"/>
                <w:sz w:val="24"/>
                <w:szCs w:val="24"/>
              </w:rPr>
              <w:t xml:space="preserve">БДС </w:t>
            </w:r>
            <w:r w:rsidRPr="000029E2">
              <w:rPr>
                <w:rFonts w:ascii="Times New Roman" w:hAnsi="Times New Roman"/>
                <w:sz w:val="24"/>
                <w:szCs w:val="24"/>
                <w:lang w:val="en-US"/>
              </w:rPr>
              <w:t>EN</w:t>
            </w:r>
            <w:r w:rsidRPr="000029E2">
              <w:rPr>
                <w:rFonts w:ascii="Times New Roman" w:hAnsi="Times New Roman"/>
                <w:sz w:val="24"/>
                <w:szCs w:val="24"/>
              </w:rPr>
              <w:t xml:space="preserve"> </w:t>
            </w:r>
            <w:r w:rsidRPr="000029E2">
              <w:rPr>
                <w:rFonts w:ascii="Times New Roman" w:hAnsi="Times New Roman"/>
                <w:sz w:val="24"/>
                <w:szCs w:val="24"/>
                <w:lang w:val="en-US"/>
              </w:rPr>
              <w:t>ISO</w:t>
            </w:r>
            <w:r w:rsidRPr="000029E2">
              <w:rPr>
                <w:rFonts w:ascii="Times New Roman" w:hAnsi="Times New Roman"/>
                <w:sz w:val="24"/>
                <w:szCs w:val="24"/>
              </w:rPr>
              <w:t xml:space="preserve"> 105-Х12:2005</w:t>
            </w:r>
          </w:p>
          <w:p w:rsidR="000029E2" w:rsidRPr="000029E2" w:rsidRDefault="000029E2" w:rsidP="006C1047">
            <w:pPr>
              <w:jc w:val="center"/>
              <w:rPr>
                <w:rFonts w:ascii="Times New Roman" w:hAnsi="Times New Roman"/>
                <w:sz w:val="24"/>
                <w:szCs w:val="24"/>
              </w:rPr>
            </w:pPr>
            <w:r w:rsidRPr="000029E2">
              <w:rPr>
                <w:rFonts w:ascii="Times New Roman" w:hAnsi="Times New Roman"/>
                <w:sz w:val="24"/>
                <w:szCs w:val="24"/>
              </w:rPr>
              <w:t xml:space="preserve">БДС </w:t>
            </w:r>
            <w:r w:rsidRPr="000029E2">
              <w:rPr>
                <w:rFonts w:ascii="Times New Roman" w:hAnsi="Times New Roman"/>
                <w:sz w:val="24"/>
                <w:szCs w:val="24"/>
                <w:lang w:val="en-US"/>
              </w:rPr>
              <w:t>EN</w:t>
            </w:r>
            <w:r w:rsidRPr="000029E2">
              <w:rPr>
                <w:rFonts w:ascii="Times New Roman" w:hAnsi="Times New Roman"/>
                <w:sz w:val="24"/>
                <w:szCs w:val="24"/>
              </w:rPr>
              <w:t xml:space="preserve"> </w:t>
            </w:r>
            <w:r w:rsidRPr="000029E2">
              <w:rPr>
                <w:rFonts w:ascii="Times New Roman" w:hAnsi="Times New Roman"/>
                <w:sz w:val="24"/>
                <w:szCs w:val="24"/>
                <w:lang w:val="en-US"/>
              </w:rPr>
              <w:t>ISO</w:t>
            </w:r>
            <w:r w:rsidRPr="000029E2">
              <w:rPr>
                <w:rFonts w:ascii="Times New Roman" w:hAnsi="Times New Roman"/>
                <w:sz w:val="24"/>
                <w:szCs w:val="24"/>
              </w:rPr>
              <w:t xml:space="preserve"> 105-Х12:2005</w:t>
            </w:r>
          </w:p>
          <w:p w:rsidR="000029E2" w:rsidRPr="000029E2" w:rsidRDefault="000029E2" w:rsidP="006C1047">
            <w:pPr>
              <w:jc w:val="center"/>
              <w:rPr>
                <w:rFonts w:ascii="Times New Roman" w:hAnsi="Times New Roman"/>
                <w:sz w:val="24"/>
                <w:szCs w:val="24"/>
              </w:rPr>
            </w:pPr>
            <w:r w:rsidRPr="000029E2">
              <w:rPr>
                <w:rFonts w:ascii="Times New Roman" w:hAnsi="Times New Roman"/>
                <w:sz w:val="24"/>
                <w:szCs w:val="24"/>
              </w:rPr>
              <w:t xml:space="preserve">БДС </w:t>
            </w:r>
            <w:r w:rsidRPr="000029E2">
              <w:rPr>
                <w:rFonts w:ascii="Times New Roman" w:hAnsi="Times New Roman"/>
                <w:sz w:val="24"/>
                <w:szCs w:val="24"/>
                <w:lang w:val="en-US"/>
              </w:rPr>
              <w:t>EN</w:t>
            </w:r>
            <w:r w:rsidRPr="000029E2">
              <w:rPr>
                <w:rFonts w:ascii="Times New Roman" w:hAnsi="Times New Roman"/>
                <w:sz w:val="24"/>
                <w:szCs w:val="24"/>
              </w:rPr>
              <w:t xml:space="preserve"> </w:t>
            </w:r>
            <w:r w:rsidRPr="000029E2">
              <w:rPr>
                <w:rFonts w:ascii="Times New Roman" w:hAnsi="Times New Roman"/>
                <w:sz w:val="24"/>
                <w:szCs w:val="24"/>
                <w:lang w:val="en-US"/>
              </w:rPr>
              <w:t>ISO</w:t>
            </w:r>
            <w:r w:rsidRPr="000029E2">
              <w:rPr>
                <w:rFonts w:ascii="Times New Roman" w:hAnsi="Times New Roman"/>
                <w:sz w:val="24"/>
                <w:szCs w:val="24"/>
              </w:rPr>
              <w:t xml:space="preserve"> 105-Е04:2013</w:t>
            </w:r>
          </w:p>
          <w:p w:rsidR="000029E2" w:rsidRPr="000029E2" w:rsidRDefault="000029E2" w:rsidP="006C1047">
            <w:pPr>
              <w:jc w:val="center"/>
              <w:rPr>
                <w:rFonts w:ascii="Times New Roman" w:hAnsi="Times New Roman"/>
                <w:sz w:val="24"/>
                <w:szCs w:val="24"/>
              </w:rPr>
            </w:pPr>
            <w:r w:rsidRPr="000029E2">
              <w:rPr>
                <w:rFonts w:ascii="Times New Roman" w:hAnsi="Times New Roman"/>
                <w:sz w:val="24"/>
                <w:szCs w:val="24"/>
              </w:rPr>
              <w:t xml:space="preserve">БДС </w:t>
            </w:r>
            <w:r w:rsidRPr="000029E2">
              <w:rPr>
                <w:rFonts w:ascii="Times New Roman" w:hAnsi="Times New Roman"/>
                <w:sz w:val="24"/>
                <w:szCs w:val="24"/>
                <w:lang w:val="en-US"/>
              </w:rPr>
              <w:t>EN</w:t>
            </w:r>
            <w:r w:rsidRPr="000029E2">
              <w:rPr>
                <w:rFonts w:ascii="Times New Roman" w:hAnsi="Times New Roman"/>
                <w:sz w:val="24"/>
                <w:szCs w:val="24"/>
                <w:lang w:val="ru-RU"/>
              </w:rPr>
              <w:t xml:space="preserve"> </w:t>
            </w:r>
            <w:r w:rsidRPr="000029E2">
              <w:rPr>
                <w:rFonts w:ascii="Times New Roman" w:hAnsi="Times New Roman"/>
                <w:sz w:val="24"/>
                <w:szCs w:val="24"/>
                <w:lang w:val="en-US"/>
              </w:rPr>
              <w:t>ISO</w:t>
            </w:r>
            <w:r w:rsidRPr="000029E2">
              <w:rPr>
                <w:rFonts w:ascii="Times New Roman" w:hAnsi="Times New Roman"/>
                <w:sz w:val="24"/>
                <w:szCs w:val="24"/>
                <w:lang w:val="ru-RU"/>
              </w:rPr>
              <w:t xml:space="preserve"> </w:t>
            </w:r>
            <w:r w:rsidRPr="000029E2">
              <w:rPr>
                <w:rFonts w:ascii="Times New Roman" w:hAnsi="Times New Roman"/>
                <w:sz w:val="24"/>
                <w:szCs w:val="24"/>
              </w:rPr>
              <w:t>105-Х11:2002</w:t>
            </w:r>
          </w:p>
          <w:p w:rsidR="000029E2" w:rsidRPr="000029E2" w:rsidRDefault="000029E2" w:rsidP="006C1047">
            <w:pPr>
              <w:jc w:val="center"/>
              <w:rPr>
                <w:rFonts w:ascii="Times New Roman" w:hAnsi="Times New Roman"/>
                <w:sz w:val="24"/>
                <w:szCs w:val="24"/>
              </w:rPr>
            </w:pPr>
            <w:r w:rsidRPr="000029E2">
              <w:rPr>
                <w:rFonts w:ascii="Times New Roman" w:hAnsi="Times New Roman"/>
                <w:sz w:val="24"/>
                <w:szCs w:val="24"/>
              </w:rPr>
              <w:t xml:space="preserve">БДС </w:t>
            </w:r>
            <w:r w:rsidRPr="000029E2">
              <w:rPr>
                <w:rFonts w:ascii="Times New Roman" w:hAnsi="Times New Roman"/>
                <w:sz w:val="24"/>
                <w:szCs w:val="24"/>
                <w:lang w:val="en-US"/>
              </w:rPr>
              <w:t>EN</w:t>
            </w:r>
            <w:r w:rsidRPr="000029E2">
              <w:rPr>
                <w:rFonts w:ascii="Times New Roman" w:hAnsi="Times New Roman"/>
                <w:sz w:val="24"/>
                <w:szCs w:val="24"/>
                <w:lang w:val="ru-RU"/>
              </w:rPr>
              <w:t xml:space="preserve"> </w:t>
            </w:r>
            <w:r w:rsidRPr="000029E2">
              <w:rPr>
                <w:rFonts w:ascii="Times New Roman" w:hAnsi="Times New Roman"/>
                <w:sz w:val="24"/>
                <w:szCs w:val="24"/>
                <w:lang w:val="en-US"/>
              </w:rPr>
              <w:t>ISO</w:t>
            </w:r>
            <w:r w:rsidRPr="000029E2">
              <w:rPr>
                <w:rFonts w:ascii="Times New Roman" w:hAnsi="Times New Roman"/>
                <w:sz w:val="24"/>
                <w:szCs w:val="24"/>
                <w:lang w:val="ru-RU"/>
              </w:rPr>
              <w:t xml:space="preserve"> </w:t>
            </w:r>
            <w:r w:rsidRPr="000029E2">
              <w:rPr>
                <w:rFonts w:ascii="Times New Roman" w:hAnsi="Times New Roman"/>
                <w:sz w:val="24"/>
                <w:szCs w:val="24"/>
              </w:rPr>
              <w:t>105-В02:2015</w:t>
            </w:r>
          </w:p>
        </w:tc>
      </w:tr>
      <w:tr w:rsidR="000029E2" w:rsidRPr="000029E2" w:rsidTr="000029E2">
        <w:trPr>
          <w:trHeight w:val="691"/>
        </w:trPr>
        <w:tc>
          <w:tcPr>
            <w:tcW w:w="4860" w:type="dxa"/>
            <w:shd w:val="clear" w:color="auto" w:fill="FFFFFF"/>
            <w:vAlign w:val="center"/>
          </w:tcPr>
          <w:p w:rsidR="000029E2" w:rsidRPr="000029E2" w:rsidRDefault="000029E2" w:rsidP="006C1047">
            <w:pPr>
              <w:ind w:left="120"/>
              <w:rPr>
                <w:rFonts w:ascii="Times New Roman" w:hAnsi="Times New Roman"/>
                <w:sz w:val="24"/>
                <w:szCs w:val="24"/>
                <w:lang w:val="en-US"/>
              </w:rPr>
            </w:pPr>
            <w:r w:rsidRPr="000029E2">
              <w:rPr>
                <w:rFonts w:ascii="Times New Roman" w:hAnsi="Times New Roman"/>
                <w:sz w:val="24"/>
                <w:szCs w:val="24"/>
              </w:rPr>
              <w:t>8.</w:t>
            </w:r>
            <w:r w:rsidRPr="000029E2">
              <w:rPr>
                <w:rFonts w:ascii="Times New Roman" w:hAnsi="Times New Roman"/>
                <w:bCs/>
                <w:sz w:val="24"/>
                <w:szCs w:val="24"/>
              </w:rPr>
              <w:t xml:space="preserve"> Съдържание на формалдехид</w:t>
            </w:r>
          </w:p>
        </w:tc>
        <w:tc>
          <w:tcPr>
            <w:tcW w:w="4921" w:type="dxa"/>
            <w:shd w:val="clear" w:color="auto" w:fill="FFFFFF"/>
            <w:vAlign w:val="center"/>
          </w:tcPr>
          <w:p w:rsidR="000029E2" w:rsidRPr="000029E2" w:rsidRDefault="000029E2" w:rsidP="006C1047">
            <w:pPr>
              <w:ind w:left="100"/>
              <w:rPr>
                <w:rFonts w:ascii="Times New Roman" w:hAnsi="Times New Roman"/>
                <w:sz w:val="24"/>
                <w:szCs w:val="24"/>
                <w:lang w:val="en-US"/>
              </w:rPr>
            </w:pPr>
            <w:r w:rsidRPr="000029E2">
              <w:rPr>
                <w:rFonts w:ascii="Times New Roman" w:hAnsi="Times New Roman"/>
                <w:sz w:val="24"/>
                <w:szCs w:val="24"/>
              </w:rPr>
              <w:t>БДС EN ISO 14184-1:20</w:t>
            </w:r>
            <w:r w:rsidRPr="000029E2">
              <w:rPr>
                <w:rFonts w:ascii="Times New Roman" w:hAnsi="Times New Roman"/>
                <w:sz w:val="24"/>
                <w:szCs w:val="24"/>
                <w:lang w:val="en-US"/>
              </w:rPr>
              <w:t>11</w:t>
            </w:r>
          </w:p>
        </w:tc>
      </w:tr>
      <w:tr w:rsidR="000029E2" w:rsidRPr="000029E2" w:rsidTr="000029E2">
        <w:trPr>
          <w:trHeight w:val="691"/>
        </w:trPr>
        <w:tc>
          <w:tcPr>
            <w:tcW w:w="4860" w:type="dxa"/>
            <w:shd w:val="clear" w:color="auto" w:fill="FFFFFF"/>
            <w:vAlign w:val="center"/>
          </w:tcPr>
          <w:p w:rsidR="000029E2" w:rsidRPr="000029E2" w:rsidRDefault="000029E2" w:rsidP="006C1047">
            <w:pPr>
              <w:ind w:left="120"/>
              <w:rPr>
                <w:rFonts w:ascii="Times New Roman" w:hAnsi="Times New Roman"/>
                <w:sz w:val="24"/>
                <w:szCs w:val="24"/>
              </w:rPr>
            </w:pPr>
            <w:r w:rsidRPr="000029E2">
              <w:rPr>
                <w:rFonts w:ascii="Times New Roman" w:hAnsi="Times New Roman"/>
                <w:sz w:val="24"/>
                <w:szCs w:val="24"/>
              </w:rPr>
              <w:t>9. pH на воден екстракт</w:t>
            </w:r>
          </w:p>
        </w:tc>
        <w:tc>
          <w:tcPr>
            <w:tcW w:w="4921" w:type="dxa"/>
            <w:shd w:val="clear" w:color="auto" w:fill="FFFFFF"/>
            <w:vAlign w:val="center"/>
          </w:tcPr>
          <w:p w:rsidR="000029E2" w:rsidRPr="000029E2" w:rsidRDefault="000029E2" w:rsidP="006C1047">
            <w:pPr>
              <w:ind w:left="100"/>
              <w:rPr>
                <w:rFonts w:ascii="Times New Roman" w:hAnsi="Times New Roman"/>
                <w:sz w:val="24"/>
                <w:szCs w:val="24"/>
              </w:rPr>
            </w:pPr>
            <w:r w:rsidRPr="000029E2">
              <w:rPr>
                <w:rFonts w:ascii="Times New Roman" w:hAnsi="Times New Roman"/>
                <w:sz w:val="24"/>
                <w:szCs w:val="24"/>
              </w:rPr>
              <w:t>БДС EN ISO 3071:2008</w:t>
            </w:r>
          </w:p>
        </w:tc>
      </w:tr>
      <w:tr w:rsidR="000029E2" w:rsidRPr="000029E2" w:rsidTr="000029E2">
        <w:trPr>
          <w:trHeight w:val="691"/>
        </w:trPr>
        <w:tc>
          <w:tcPr>
            <w:tcW w:w="4860" w:type="dxa"/>
            <w:shd w:val="clear" w:color="auto" w:fill="FFFFFF"/>
            <w:vAlign w:val="center"/>
          </w:tcPr>
          <w:p w:rsidR="000029E2" w:rsidRPr="000029E2" w:rsidRDefault="000029E2" w:rsidP="006C1047">
            <w:pPr>
              <w:ind w:left="120"/>
              <w:rPr>
                <w:rFonts w:ascii="Times New Roman" w:hAnsi="Times New Roman"/>
                <w:sz w:val="24"/>
                <w:szCs w:val="24"/>
              </w:rPr>
            </w:pPr>
            <w:r w:rsidRPr="000029E2">
              <w:rPr>
                <w:rFonts w:ascii="Times New Roman" w:hAnsi="Times New Roman"/>
                <w:sz w:val="24"/>
                <w:szCs w:val="24"/>
              </w:rPr>
              <w:lastRenderedPageBreak/>
              <w:t>10. Устойчивост на претриване</w:t>
            </w:r>
          </w:p>
        </w:tc>
        <w:tc>
          <w:tcPr>
            <w:tcW w:w="4921" w:type="dxa"/>
            <w:shd w:val="clear" w:color="auto" w:fill="FFFFFF"/>
            <w:vAlign w:val="center"/>
          </w:tcPr>
          <w:p w:rsidR="000029E2" w:rsidRPr="000029E2" w:rsidRDefault="000029E2" w:rsidP="006C1047">
            <w:pPr>
              <w:tabs>
                <w:tab w:val="left" w:pos="6840"/>
              </w:tabs>
              <w:rPr>
                <w:rFonts w:ascii="Times New Roman" w:hAnsi="Times New Roman"/>
                <w:sz w:val="24"/>
                <w:szCs w:val="24"/>
              </w:rPr>
            </w:pPr>
            <w:r w:rsidRPr="000029E2">
              <w:rPr>
                <w:rFonts w:ascii="Times New Roman" w:hAnsi="Times New Roman"/>
                <w:sz w:val="24"/>
                <w:szCs w:val="24"/>
              </w:rPr>
              <w:t xml:space="preserve">  БДС EN ISO 12947-3:2002</w:t>
            </w:r>
          </w:p>
          <w:p w:rsidR="000029E2" w:rsidRPr="000029E2" w:rsidRDefault="000029E2" w:rsidP="006C1047">
            <w:pPr>
              <w:ind w:left="100"/>
              <w:jc w:val="center"/>
              <w:rPr>
                <w:rFonts w:ascii="Times New Roman" w:hAnsi="Times New Roman"/>
                <w:sz w:val="24"/>
                <w:szCs w:val="24"/>
              </w:rPr>
            </w:pPr>
            <w:r w:rsidRPr="000029E2">
              <w:rPr>
                <w:rFonts w:ascii="Times New Roman" w:hAnsi="Times New Roman"/>
                <w:sz w:val="24"/>
                <w:szCs w:val="24"/>
              </w:rPr>
              <w:t>при 2000 цикъла</w:t>
            </w:r>
          </w:p>
        </w:tc>
      </w:tr>
      <w:tr w:rsidR="000029E2" w:rsidRPr="000029E2" w:rsidTr="000029E2">
        <w:trPr>
          <w:trHeight w:val="691"/>
        </w:trPr>
        <w:tc>
          <w:tcPr>
            <w:tcW w:w="4860" w:type="dxa"/>
            <w:shd w:val="clear" w:color="auto" w:fill="FFFFFF"/>
          </w:tcPr>
          <w:p w:rsidR="000029E2" w:rsidRPr="000029E2" w:rsidRDefault="000029E2" w:rsidP="006C1047">
            <w:pPr>
              <w:ind w:left="180" w:hanging="180"/>
              <w:rPr>
                <w:rFonts w:ascii="Times New Roman" w:hAnsi="Times New Roman"/>
                <w:sz w:val="24"/>
                <w:szCs w:val="24"/>
              </w:rPr>
            </w:pPr>
            <w:r w:rsidRPr="000029E2">
              <w:rPr>
                <w:rFonts w:ascii="Times New Roman" w:hAnsi="Times New Roman"/>
                <w:sz w:val="24"/>
                <w:szCs w:val="24"/>
              </w:rPr>
              <w:t xml:space="preserve">  11. Устойчивост на пилингообразуване</w:t>
            </w:r>
          </w:p>
        </w:tc>
        <w:tc>
          <w:tcPr>
            <w:tcW w:w="4921" w:type="dxa"/>
            <w:shd w:val="clear" w:color="auto" w:fill="FFFFFF"/>
            <w:vAlign w:val="center"/>
          </w:tcPr>
          <w:p w:rsidR="000029E2" w:rsidRPr="000029E2" w:rsidRDefault="000029E2" w:rsidP="006C1047">
            <w:pPr>
              <w:tabs>
                <w:tab w:val="left" w:pos="6840"/>
              </w:tabs>
              <w:rPr>
                <w:rFonts w:ascii="Times New Roman" w:hAnsi="Times New Roman"/>
                <w:sz w:val="24"/>
                <w:szCs w:val="24"/>
              </w:rPr>
            </w:pPr>
            <w:r w:rsidRPr="000029E2">
              <w:rPr>
                <w:rFonts w:ascii="Times New Roman" w:hAnsi="Times New Roman"/>
                <w:sz w:val="24"/>
                <w:szCs w:val="24"/>
              </w:rPr>
              <w:t xml:space="preserve">  БДС EN ISO 12945-2:2002</w:t>
            </w:r>
          </w:p>
          <w:p w:rsidR="000029E2" w:rsidRPr="000029E2" w:rsidRDefault="000029E2" w:rsidP="006C1047">
            <w:pPr>
              <w:tabs>
                <w:tab w:val="left" w:pos="6840"/>
              </w:tabs>
              <w:jc w:val="center"/>
              <w:rPr>
                <w:rFonts w:ascii="Times New Roman" w:hAnsi="Times New Roman"/>
                <w:sz w:val="24"/>
                <w:szCs w:val="24"/>
              </w:rPr>
            </w:pPr>
            <w:r w:rsidRPr="000029E2">
              <w:rPr>
                <w:rFonts w:ascii="Times New Roman" w:hAnsi="Times New Roman"/>
                <w:sz w:val="24"/>
                <w:szCs w:val="24"/>
              </w:rPr>
              <w:t>при 2000 цикъла</w:t>
            </w:r>
          </w:p>
        </w:tc>
      </w:tr>
      <w:tr w:rsidR="000029E2" w:rsidRPr="000029E2" w:rsidTr="000029E2">
        <w:trPr>
          <w:trHeight w:val="473"/>
        </w:trPr>
        <w:tc>
          <w:tcPr>
            <w:tcW w:w="4860" w:type="dxa"/>
            <w:shd w:val="clear" w:color="auto" w:fill="FFFFFF"/>
            <w:vAlign w:val="center"/>
          </w:tcPr>
          <w:p w:rsidR="000029E2" w:rsidRPr="000029E2" w:rsidRDefault="000029E2" w:rsidP="006C1047">
            <w:pPr>
              <w:rPr>
                <w:rFonts w:ascii="Times New Roman" w:hAnsi="Times New Roman"/>
                <w:sz w:val="24"/>
                <w:szCs w:val="24"/>
              </w:rPr>
            </w:pPr>
            <w:r w:rsidRPr="000029E2">
              <w:rPr>
                <w:rFonts w:ascii="Times New Roman" w:hAnsi="Times New Roman"/>
                <w:sz w:val="24"/>
                <w:szCs w:val="24"/>
              </w:rPr>
              <w:t xml:space="preserve">  12. Сила до скъсване на шева</w:t>
            </w:r>
          </w:p>
        </w:tc>
        <w:tc>
          <w:tcPr>
            <w:tcW w:w="4921" w:type="dxa"/>
            <w:shd w:val="clear" w:color="auto" w:fill="FFFFFF"/>
            <w:vAlign w:val="center"/>
          </w:tcPr>
          <w:p w:rsidR="000029E2" w:rsidRPr="000029E2" w:rsidRDefault="000029E2" w:rsidP="006C1047">
            <w:pPr>
              <w:tabs>
                <w:tab w:val="left" w:pos="6840"/>
              </w:tabs>
              <w:rPr>
                <w:rFonts w:ascii="Times New Roman" w:hAnsi="Times New Roman"/>
                <w:sz w:val="24"/>
                <w:szCs w:val="24"/>
              </w:rPr>
            </w:pPr>
            <w:r w:rsidRPr="000029E2">
              <w:rPr>
                <w:rFonts w:ascii="Times New Roman" w:hAnsi="Times New Roman"/>
                <w:sz w:val="24"/>
                <w:szCs w:val="24"/>
              </w:rPr>
              <w:t xml:space="preserve">  БДС EN ISO 13935-1:2014</w:t>
            </w:r>
          </w:p>
        </w:tc>
      </w:tr>
    </w:tbl>
    <w:p w:rsidR="000029E2" w:rsidRPr="000029E2" w:rsidRDefault="000029E2" w:rsidP="000029E2">
      <w:pPr>
        <w:shd w:val="clear" w:color="auto" w:fill="FFFFFF"/>
        <w:tabs>
          <w:tab w:val="left" w:pos="964"/>
        </w:tabs>
        <w:spacing w:after="0" w:line="320" w:lineRule="exact"/>
        <w:outlineLvl w:val="0"/>
        <w:rPr>
          <w:rFonts w:ascii="Times New Roman" w:hAnsi="Times New Roman"/>
          <w:sz w:val="24"/>
          <w:szCs w:val="24"/>
        </w:rPr>
      </w:pPr>
    </w:p>
    <w:p w:rsidR="000029E2" w:rsidRPr="000029E2" w:rsidRDefault="000029E2" w:rsidP="000029E2">
      <w:pPr>
        <w:spacing w:after="0" w:line="320" w:lineRule="exact"/>
        <w:ind w:firstLine="1080"/>
        <w:jc w:val="both"/>
        <w:outlineLvl w:val="0"/>
        <w:rPr>
          <w:rFonts w:ascii="Times New Roman" w:hAnsi="Times New Roman"/>
          <w:noProof/>
          <w:sz w:val="24"/>
          <w:szCs w:val="24"/>
          <w:lang w:val="en-US"/>
        </w:rPr>
      </w:pPr>
      <w:r w:rsidRPr="000029E2">
        <w:rPr>
          <w:rFonts w:ascii="Times New Roman" w:hAnsi="Times New Roman"/>
          <w:noProof/>
          <w:sz w:val="24"/>
          <w:szCs w:val="24"/>
        </w:rPr>
        <w:t xml:space="preserve">За позовани недатирани /отменени/ стандарти </w:t>
      </w:r>
      <w:r>
        <w:rPr>
          <w:rFonts w:ascii="Times New Roman" w:hAnsi="Times New Roman"/>
          <w:noProof/>
          <w:sz w:val="24"/>
          <w:szCs w:val="24"/>
        </w:rPr>
        <w:t xml:space="preserve">ще </w:t>
      </w:r>
      <w:r w:rsidRPr="000029E2">
        <w:rPr>
          <w:rFonts w:ascii="Times New Roman" w:hAnsi="Times New Roman"/>
          <w:noProof/>
          <w:sz w:val="24"/>
          <w:szCs w:val="24"/>
        </w:rPr>
        <w:t>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0029E2" w:rsidRPr="000029E2" w:rsidRDefault="000029E2" w:rsidP="000029E2">
      <w:pPr>
        <w:spacing w:after="0" w:line="320" w:lineRule="exact"/>
        <w:ind w:firstLine="1080"/>
        <w:jc w:val="both"/>
        <w:rPr>
          <w:rFonts w:ascii="Times New Roman" w:hAnsi="Times New Roman"/>
          <w:noProof/>
          <w:sz w:val="24"/>
          <w:szCs w:val="24"/>
          <w:shd w:val="clear" w:color="auto" w:fill="FEFEFE"/>
        </w:rPr>
      </w:pPr>
      <w:r w:rsidRPr="000029E2">
        <w:rPr>
          <w:rFonts w:ascii="Times New Roman" w:hAnsi="Times New Roman"/>
          <w:noProof/>
          <w:sz w:val="24"/>
          <w:szCs w:val="24"/>
          <w:highlight w:val="white"/>
          <w:shd w:val="clear" w:color="auto" w:fill="FEFEFE"/>
        </w:rPr>
        <w:t>3.2. Изисквания по електромагнитна защита</w:t>
      </w:r>
    </w:p>
    <w:p w:rsidR="000029E2" w:rsidRPr="000029E2" w:rsidRDefault="000029E2" w:rsidP="000029E2">
      <w:pPr>
        <w:spacing w:after="0" w:line="320" w:lineRule="exact"/>
        <w:ind w:firstLine="1080"/>
        <w:jc w:val="both"/>
        <w:rPr>
          <w:rFonts w:ascii="Times New Roman" w:hAnsi="Times New Roman"/>
          <w:noProof/>
          <w:sz w:val="24"/>
          <w:szCs w:val="24"/>
          <w:shd w:val="clear" w:color="auto" w:fill="FEFEFE"/>
        </w:rPr>
      </w:pPr>
      <w:r w:rsidRPr="000029E2">
        <w:rPr>
          <w:rFonts w:ascii="Times New Roman" w:hAnsi="Times New Roman"/>
          <w:noProof/>
          <w:sz w:val="24"/>
          <w:szCs w:val="24"/>
          <w:shd w:val="clear" w:color="auto" w:fill="FEFEFE"/>
        </w:rPr>
        <w:t>Не се изискват.</w:t>
      </w:r>
    </w:p>
    <w:p w:rsidR="000029E2" w:rsidRPr="000029E2" w:rsidRDefault="000029E2" w:rsidP="000029E2">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3.3. Изисквания по ергономичност, обитаемост и техническа естетика</w:t>
      </w:r>
    </w:p>
    <w:p w:rsidR="000029E2" w:rsidRPr="000029E2" w:rsidRDefault="000029E2" w:rsidP="000029E2">
      <w:pPr>
        <w:spacing w:after="0" w:line="320" w:lineRule="exact"/>
        <w:ind w:firstLine="1080"/>
        <w:jc w:val="both"/>
        <w:rPr>
          <w:rFonts w:ascii="Times New Roman" w:hAnsi="Times New Roman"/>
          <w:noProof/>
          <w:sz w:val="24"/>
          <w:szCs w:val="24"/>
          <w:shd w:val="clear" w:color="auto" w:fill="FEFEFE"/>
        </w:rPr>
      </w:pPr>
      <w:r w:rsidRPr="000029E2">
        <w:rPr>
          <w:rFonts w:ascii="Times New Roman" w:hAnsi="Times New Roman"/>
          <w:noProof/>
          <w:sz w:val="24"/>
          <w:szCs w:val="24"/>
          <w:shd w:val="clear" w:color="auto" w:fill="FEFEFE"/>
        </w:rPr>
        <w:t xml:space="preserve">Използваните материали </w:t>
      </w:r>
      <w:r>
        <w:rPr>
          <w:rFonts w:ascii="Times New Roman" w:hAnsi="Times New Roman"/>
          <w:noProof/>
          <w:sz w:val="24"/>
          <w:szCs w:val="24"/>
          <w:shd w:val="clear" w:color="auto" w:fill="FEFEFE"/>
        </w:rPr>
        <w:t xml:space="preserve">няма </w:t>
      </w:r>
      <w:r w:rsidRPr="000029E2">
        <w:rPr>
          <w:rFonts w:ascii="Times New Roman" w:hAnsi="Times New Roman"/>
          <w:noProof/>
          <w:sz w:val="24"/>
          <w:szCs w:val="24"/>
          <w:shd w:val="clear" w:color="auto" w:fill="FEFEFE"/>
        </w:rPr>
        <w:t>да предизвикват кожни раздразнения и алергични реакции.</w:t>
      </w:r>
    </w:p>
    <w:p w:rsidR="000029E2" w:rsidRPr="000029E2" w:rsidRDefault="000029E2" w:rsidP="000029E2">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3.4. Изисквания по експлоатацията, удобство за техническото обслужване и ремонт</w:t>
      </w:r>
    </w:p>
    <w:p w:rsidR="000029E2" w:rsidRPr="000029E2" w:rsidRDefault="000029E2" w:rsidP="000029E2">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Не се предвиждат.</w:t>
      </w:r>
    </w:p>
    <w:p w:rsidR="000029E2" w:rsidRPr="000029E2" w:rsidRDefault="000029E2" w:rsidP="000029E2">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3.5. Изисквания за скритост и маскировка</w:t>
      </w:r>
    </w:p>
    <w:p w:rsidR="000029E2" w:rsidRPr="000029E2" w:rsidRDefault="000029E2" w:rsidP="000029E2">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Не се изискват.</w:t>
      </w:r>
    </w:p>
    <w:p w:rsidR="000029E2" w:rsidRPr="000029E2" w:rsidRDefault="000029E2" w:rsidP="000029E2">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3.6. Изисквания за транспортопригодност и съхранение</w:t>
      </w:r>
    </w:p>
    <w:p w:rsidR="000029E2" w:rsidRPr="000029E2" w:rsidRDefault="000029E2" w:rsidP="000029E2">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 xml:space="preserve">3.6.1. Опакованите изделия </w:t>
      </w:r>
      <w:r>
        <w:rPr>
          <w:rFonts w:ascii="Times New Roman" w:hAnsi="Times New Roman"/>
          <w:noProof/>
          <w:sz w:val="24"/>
          <w:szCs w:val="24"/>
          <w:highlight w:val="white"/>
          <w:shd w:val="clear" w:color="auto" w:fill="FEFEFE"/>
        </w:rPr>
        <w:t>ще</w:t>
      </w:r>
      <w:r w:rsidRPr="000029E2">
        <w:rPr>
          <w:rFonts w:ascii="Times New Roman" w:hAnsi="Times New Roman"/>
          <w:noProof/>
          <w:sz w:val="24"/>
          <w:szCs w:val="24"/>
          <w:highlight w:val="white"/>
          <w:shd w:val="clear" w:color="auto" w:fill="FEFEFE"/>
        </w:rPr>
        <w:t xml:space="preserve"> се транспортират в добре почистени и сухи превозни средства. Товаро – разтоварните действия и превоза </w:t>
      </w:r>
      <w:r>
        <w:rPr>
          <w:rFonts w:ascii="Times New Roman" w:hAnsi="Times New Roman"/>
          <w:noProof/>
          <w:sz w:val="24"/>
          <w:szCs w:val="24"/>
          <w:highlight w:val="white"/>
          <w:shd w:val="clear" w:color="auto" w:fill="FEFEFE"/>
        </w:rPr>
        <w:t>ще</w:t>
      </w:r>
      <w:r w:rsidRPr="000029E2">
        <w:rPr>
          <w:rFonts w:ascii="Times New Roman" w:hAnsi="Times New Roman"/>
          <w:noProof/>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0029E2" w:rsidRPr="000029E2" w:rsidRDefault="000029E2" w:rsidP="000029E2">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 xml:space="preserve">3.6.2. Съхраняването </w:t>
      </w:r>
      <w:r>
        <w:rPr>
          <w:rFonts w:ascii="Times New Roman" w:hAnsi="Times New Roman"/>
          <w:noProof/>
          <w:sz w:val="24"/>
          <w:szCs w:val="24"/>
          <w:highlight w:val="white"/>
          <w:shd w:val="clear" w:color="auto" w:fill="FEFEFE"/>
        </w:rPr>
        <w:t>ще</w:t>
      </w:r>
      <w:r w:rsidRPr="000029E2">
        <w:rPr>
          <w:rFonts w:ascii="Times New Roman" w:hAnsi="Times New Roman"/>
          <w:noProof/>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0029E2" w:rsidRPr="000029E2" w:rsidRDefault="000029E2" w:rsidP="000029E2">
      <w:pPr>
        <w:tabs>
          <w:tab w:val="num" w:pos="720"/>
        </w:tabs>
        <w:spacing w:after="0" w:line="320" w:lineRule="exact"/>
        <w:ind w:firstLine="1080"/>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 xml:space="preserve">Съхраняваните в склада изделия </w:t>
      </w:r>
      <w:r>
        <w:rPr>
          <w:rFonts w:ascii="Times New Roman" w:hAnsi="Times New Roman"/>
          <w:noProof/>
          <w:sz w:val="24"/>
          <w:szCs w:val="24"/>
          <w:highlight w:val="white"/>
          <w:shd w:val="clear" w:color="auto" w:fill="FEFEFE"/>
        </w:rPr>
        <w:t>ще</w:t>
      </w:r>
      <w:r w:rsidRPr="000029E2">
        <w:rPr>
          <w:rFonts w:ascii="Times New Roman" w:hAnsi="Times New Roman"/>
          <w:noProof/>
          <w:sz w:val="24"/>
          <w:szCs w:val="24"/>
          <w:highlight w:val="white"/>
          <w:shd w:val="clear" w:color="auto" w:fill="FEFEFE"/>
        </w:rPr>
        <w:t xml:space="preserve"> са отдалечени от отоплителни и осветителни тела на разстояние не по малко от 60 cm.</w:t>
      </w:r>
    </w:p>
    <w:p w:rsidR="000029E2" w:rsidRPr="000029E2" w:rsidRDefault="000029E2" w:rsidP="000029E2">
      <w:pPr>
        <w:spacing w:after="0" w:line="320" w:lineRule="exact"/>
        <w:ind w:firstLine="1080"/>
        <w:jc w:val="both"/>
        <w:rPr>
          <w:rFonts w:ascii="Times New Roman" w:hAnsi="Times New Roman"/>
          <w:b/>
          <w:noProof/>
          <w:sz w:val="24"/>
          <w:szCs w:val="24"/>
        </w:rPr>
      </w:pPr>
    </w:p>
    <w:p w:rsidR="000029E2" w:rsidRPr="000029E2" w:rsidRDefault="000029E2" w:rsidP="000029E2">
      <w:pPr>
        <w:ind w:firstLine="1080"/>
        <w:jc w:val="both"/>
        <w:rPr>
          <w:rFonts w:ascii="Times New Roman" w:hAnsi="Times New Roman"/>
          <w:b/>
          <w:sz w:val="24"/>
          <w:szCs w:val="24"/>
          <w:highlight w:val="white"/>
          <w:shd w:val="clear" w:color="auto" w:fill="FEFEFE"/>
        </w:rPr>
      </w:pPr>
      <w:r w:rsidRPr="000029E2">
        <w:rPr>
          <w:rFonts w:ascii="Times New Roman" w:hAnsi="Times New Roman"/>
          <w:b/>
          <w:sz w:val="24"/>
          <w:szCs w:val="24"/>
          <w:highlight w:val="white"/>
          <w:shd w:val="clear" w:color="auto" w:fill="FEFEFE"/>
        </w:rPr>
        <w:t>4. ИЗИСКВАНИЯ ЗА СТАНДАРТИЗАЦИЯ И УНИФИКАЦИЯ</w:t>
      </w:r>
    </w:p>
    <w:p w:rsidR="000029E2" w:rsidRPr="000029E2" w:rsidRDefault="000029E2" w:rsidP="000029E2">
      <w:pPr>
        <w:ind w:firstLine="1080"/>
        <w:jc w:val="both"/>
        <w:rPr>
          <w:rFonts w:ascii="Times New Roman" w:hAnsi="Times New Roman"/>
          <w:noProof/>
          <w:sz w:val="24"/>
          <w:szCs w:val="24"/>
          <w:shd w:val="clear" w:color="auto" w:fill="FEFEFE"/>
        </w:rPr>
      </w:pPr>
      <w:r w:rsidRPr="000029E2">
        <w:rPr>
          <w:rFonts w:ascii="Times New Roman" w:hAnsi="Times New Roman"/>
          <w:noProof/>
          <w:sz w:val="24"/>
          <w:szCs w:val="24"/>
          <w:shd w:val="clear" w:color="auto" w:fill="FEFEFE"/>
        </w:rPr>
        <w:t>Не се предвиждат.</w:t>
      </w:r>
    </w:p>
    <w:p w:rsidR="000029E2" w:rsidRPr="000029E2" w:rsidRDefault="000029E2" w:rsidP="000029E2">
      <w:pPr>
        <w:ind w:firstLine="1080"/>
        <w:rPr>
          <w:rFonts w:ascii="Times New Roman" w:hAnsi="Times New Roman"/>
          <w:b/>
          <w:noProof/>
          <w:sz w:val="24"/>
          <w:szCs w:val="24"/>
          <w:highlight w:val="white"/>
          <w:shd w:val="clear" w:color="auto" w:fill="FEFEFE"/>
        </w:rPr>
      </w:pPr>
      <w:r w:rsidRPr="000029E2">
        <w:rPr>
          <w:rFonts w:ascii="Times New Roman" w:hAnsi="Times New Roman"/>
          <w:b/>
          <w:noProof/>
          <w:sz w:val="24"/>
          <w:szCs w:val="24"/>
          <w:highlight w:val="white"/>
          <w:shd w:val="clear" w:color="auto" w:fill="FEFEFE"/>
        </w:rPr>
        <w:t xml:space="preserve">5. </w:t>
      </w:r>
      <w:r>
        <w:rPr>
          <w:rFonts w:ascii="Times New Roman" w:hAnsi="Times New Roman"/>
          <w:b/>
          <w:noProof/>
          <w:sz w:val="24"/>
          <w:szCs w:val="24"/>
          <w:highlight w:val="white"/>
          <w:shd w:val="clear" w:color="auto" w:fill="FEFEFE"/>
        </w:rPr>
        <w:t xml:space="preserve">ПРИЕМАМЕ </w:t>
      </w:r>
      <w:r w:rsidRPr="000029E2">
        <w:rPr>
          <w:rFonts w:ascii="Times New Roman" w:hAnsi="Times New Roman"/>
          <w:b/>
          <w:noProof/>
          <w:sz w:val="24"/>
          <w:szCs w:val="24"/>
          <w:highlight w:val="white"/>
          <w:shd w:val="clear" w:color="auto" w:fill="FEFEFE"/>
        </w:rPr>
        <w:t>ИЗИСКВАНИЯ</w:t>
      </w:r>
      <w:r>
        <w:rPr>
          <w:rFonts w:ascii="Times New Roman" w:hAnsi="Times New Roman"/>
          <w:b/>
          <w:noProof/>
          <w:sz w:val="24"/>
          <w:szCs w:val="24"/>
          <w:highlight w:val="white"/>
          <w:shd w:val="clear" w:color="auto" w:fill="FEFEFE"/>
        </w:rPr>
        <w:t>ТА</w:t>
      </w:r>
      <w:r w:rsidRPr="000029E2">
        <w:rPr>
          <w:rFonts w:ascii="Times New Roman" w:hAnsi="Times New Roman"/>
          <w:b/>
          <w:noProof/>
          <w:sz w:val="24"/>
          <w:szCs w:val="24"/>
          <w:highlight w:val="white"/>
          <w:shd w:val="clear" w:color="auto" w:fill="FEFEFE"/>
        </w:rPr>
        <w:t xml:space="preserve"> КЪМ ВИДОВЕТЕ ОСИГУРЯВАНЕ</w:t>
      </w:r>
      <w:r>
        <w:rPr>
          <w:rFonts w:ascii="Times New Roman" w:hAnsi="Times New Roman"/>
          <w:b/>
          <w:noProof/>
          <w:sz w:val="24"/>
          <w:szCs w:val="24"/>
          <w:highlight w:val="white"/>
          <w:shd w:val="clear" w:color="auto" w:fill="FEFEFE"/>
        </w:rPr>
        <w:t>, КАКТО СЛЕДВА:</w:t>
      </w:r>
    </w:p>
    <w:p w:rsidR="000029E2" w:rsidRPr="000029E2" w:rsidRDefault="000029E2" w:rsidP="000029E2">
      <w:pPr>
        <w:spacing w:after="0" w:line="320" w:lineRule="exact"/>
        <w:ind w:firstLine="1077"/>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5.1. Осигуряване на качеството</w:t>
      </w:r>
    </w:p>
    <w:p w:rsidR="000029E2" w:rsidRPr="000029E2" w:rsidRDefault="000029E2" w:rsidP="000029E2">
      <w:pPr>
        <w:spacing w:after="0" w:line="320" w:lineRule="exact"/>
        <w:ind w:firstLine="1077"/>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5.1.1. Изисквания при процедура за доставка на вещеви изделия</w:t>
      </w:r>
    </w:p>
    <w:p w:rsidR="000029E2" w:rsidRPr="000029E2" w:rsidRDefault="000029E2" w:rsidP="000029E2">
      <w:pPr>
        <w:spacing w:after="0" w:line="320" w:lineRule="exact"/>
        <w:ind w:firstLine="1077"/>
        <w:jc w:val="both"/>
        <w:rPr>
          <w:rFonts w:ascii="Times New Roman" w:hAnsi="Times New Roman"/>
          <w:noProof/>
          <w:sz w:val="24"/>
          <w:szCs w:val="24"/>
          <w:highlight w:val="white"/>
          <w:shd w:val="clear" w:color="auto" w:fill="FEFEFE"/>
          <w:lang w:val="en-US"/>
        </w:rPr>
      </w:pPr>
      <w:r w:rsidRPr="000029E2">
        <w:rPr>
          <w:rFonts w:ascii="Times New Roman" w:hAnsi="Times New Roman"/>
          <w:noProof/>
          <w:sz w:val="24"/>
          <w:szCs w:val="24"/>
          <w:highlight w:val="white"/>
          <w:shd w:val="clear" w:color="auto" w:fill="FEFEFE"/>
        </w:rPr>
        <w:t xml:space="preserve">При провеждане на процедура за доставка на вещеви изделия, да се доказва с протоколи от изпитвания в акредитирана лаборатория съответствието с изискванията на техническата спецификация на: размерните показатели по т. 3.1.1. и характеристиките на материалите по т. </w:t>
      </w:r>
      <w:r w:rsidRPr="000029E2">
        <w:rPr>
          <w:rFonts w:ascii="Times New Roman" w:hAnsi="Times New Roman"/>
          <w:noProof/>
          <w:sz w:val="24"/>
          <w:szCs w:val="24"/>
          <w:highlight w:val="white"/>
          <w:shd w:val="clear" w:color="auto" w:fill="FEFEFE"/>
          <w:lang w:val="en-US"/>
        </w:rPr>
        <w:t>3.1</w:t>
      </w:r>
      <w:r w:rsidRPr="000029E2">
        <w:rPr>
          <w:rFonts w:ascii="Times New Roman" w:hAnsi="Times New Roman"/>
          <w:noProof/>
          <w:sz w:val="24"/>
          <w:szCs w:val="24"/>
          <w:highlight w:val="white"/>
          <w:shd w:val="clear" w:color="auto" w:fill="FEFEFE"/>
        </w:rPr>
        <w:t>.</w:t>
      </w:r>
      <w:r w:rsidRPr="000029E2">
        <w:rPr>
          <w:rFonts w:ascii="Times New Roman" w:hAnsi="Times New Roman"/>
          <w:noProof/>
          <w:sz w:val="24"/>
          <w:szCs w:val="24"/>
          <w:highlight w:val="white"/>
          <w:shd w:val="clear" w:color="auto" w:fill="FEFEFE"/>
          <w:lang w:val="en-US"/>
        </w:rPr>
        <w:t>2.</w:t>
      </w:r>
    </w:p>
    <w:p w:rsidR="000029E2" w:rsidRPr="000029E2" w:rsidRDefault="000029E2" w:rsidP="000029E2">
      <w:pPr>
        <w:spacing w:after="0" w:line="320" w:lineRule="exact"/>
        <w:ind w:firstLine="1077"/>
        <w:jc w:val="both"/>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 xml:space="preserve">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w:t>
      </w:r>
      <w:r w:rsidRPr="000029E2">
        <w:rPr>
          <w:rFonts w:ascii="Times New Roman" w:hAnsi="Times New Roman"/>
          <w:noProof/>
          <w:sz w:val="24"/>
          <w:szCs w:val="24"/>
          <w:highlight w:val="white"/>
          <w:shd w:val="clear" w:color="auto" w:fill="FEFEFE"/>
        </w:rPr>
        <w:lastRenderedPageBreak/>
        <w:t>изпитвания за съответствие със спецификацията, да служат и да се спазват задължително при производството на изделието.</w:t>
      </w:r>
    </w:p>
    <w:p w:rsidR="000029E2" w:rsidRPr="000029E2" w:rsidRDefault="000029E2" w:rsidP="000029E2">
      <w:pPr>
        <w:spacing w:after="0" w:line="320" w:lineRule="exact"/>
        <w:ind w:firstLine="1077"/>
        <w:rPr>
          <w:rFonts w:ascii="Times New Roman" w:hAnsi="Times New Roman"/>
          <w:noProof/>
          <w:sz w:val="24"/>
          <w:szCs w:val="24"/>
          <w:highlight w:val="white"/>
          <w:shd w:val="clear" w:color="auto" w:fill="FEFEFE"/>
        </w:rPr>
      </w:pPr>
    </w:p>
    <w:p w:rsidR="000029E2" w:rsidRPr="000029E2" w:rsidRDefault="000029E2" w:rsidP="000029E2">
      <w:pPr>
        <w:spacing w:after="0" w:line="320" w:lineRule="exact"/>
        <w:ind w:firstLine="1077"/>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5.1.2. Правила за приемане и оценка на качеството</w:t>
      </w:r>
    </w:p>
    <w:p w:rsidR="000029E2" w:rsidRPr="000029E2" w:rsidRDefault="000029E2" w:rsidP="000029E2">
      <w:pPr>
        <w:spacing w:after="0" w:line="320" w:lineRule="exact"/>
        <w:ind w:firstLine="1077"/>
        <w:jc w:val="both"/>
        <w:rPr>
          <w:rFonts w:ascii="Times New Roman" w:hAnsi="Times New Roman"/>
          <w:color w:val="000000"/>
          <w:sz w:val="24"/>
          <w:szCs w:val="24"/>
        </w:rPr>
      </w:pPr>
      <w:r w:rsidRPr="000029E2">
        <w:rPr>
          <w:rFonts w:ascii="Times New Roman" w:hAnsi="Times New Roman"/>
          <w:sz w:val="24"/>
          <w:szCs w:val="24"/>
        </w:rPr>
        <w:t>Качеството на готовите изделия и на вложените материали в тях се контролират чрез:</w:t>
      </w:r>
    </w:p>
    <w:p w:rsidR="000029E2" w:rsidRPr="000029E2" w:rsidRDefault="000029E2" w:rsidP="000029E2">
      <w:pPr>
        <w:spacing w:after="0" w:line="320" w:lineRule="exact"/>
        <w:ind w:firstLine="1077"/>
        <w:jc w:val="both"/>
        <w:rPr>
          <w:rFonts w:ascii="Times New Roman" w:hAnsi="Times New Roman"/>
          <w:noProof/>
          <w:sz w:val="24"/>
          <w:szCs w:val="24"/>
        </w:rPr>
      </w:pPr>
      <w:r w:rsidRPr="000029E2">
        <w:rPr>
          <w:rFonts w:ascii="Times New Roman" w:hAnsi="Times New Roman"/>
          <w:noProof/>
          <w:color w:val="000000"/>
          <w:sz w:val="24"/>
          <w:szCs w:val="24"/>
        </w:rPr>
        <w:t xml:space="preserve">- </w:t>
      </w:r>
      <w:r w:rsidRPr="000029E2">
        <w:rPr>
          <w:rFonts w:ascii="Times New Roman" w:hAnsi="Times New Roman"/>
          <w:noProof/>
          <w:sz w:val="24"/>
          <w:szCs w:val="24"/>
        </w:rPr>
        <w:t xml:space="preserve">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0029E2">
        <w:rPr>
          <w:rFonts w:ascii="Times New Roman" w:hAnsi="Times New Roman"/>
          <w:noProof/>
          <w:sz w:val="24"/>
          <w:szCs w:val="24"/>
        </w:rPr>
        <w:t>.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(основен плат и хастар) и с дата на издаване, следваща датата на съответната доставка от настоящата обществена поръчка.</w:t>
      </w:r>
    </w:p>
    <w:p w:rsidR="000029E2" w:rsidRPr="000029E2" w:rsidRDefault="000029E2" w:rsidP="000029E2">
      <w:pPr>
        <w:spacing w:after="0" w:line="320" w:lineRule="exact"/>
        <w:ind w:firstLine="1077"/>
        <w:jc w:val="both"/>
        <w:rPr>
          <w:rFonts w:ascii="Times New Roman" w:hAnsi="Times New Roman"/>
          <w:noProof/>
          <w:sz w:val="24"/>
          <w:szCs w:val="24"/>
        </w:rPr>
      </w:pPr>
      <w:r w:rsidRPr="000029E2">
        <w:rPr>
          <w:rFonts w:ascii="Times New Roman" w:hAnsi="Times New Roman"/>
          <w:noProof/>
          <w:color w:val="000000"/>
          <w:sz w:val="24"/>
          <w:szCs w:val="24"/>
        </w:rPr>
        <w:t xml:space="preserve">- </w:t>
      </w:r>
      <w:r w:rsidRPr="000029E2">
        <w:rPr>
          <w:rFonts w:ascii="Times New Roman" w:hAnsi="Times New Roman"/>
          <w:noProof/>
          <w:sz w:val="24"/>
          <w:szCs w:val="24"/>
        </w:rPr>
        <w:t xml:space="preserve">За </w:t>
      </w:r>
      <w:r w:rsidR="00FE3DD9">
        <w:rPr>
          <w:rFonts w:ascii="Times New Roman" w:hAnsi="Times New Roman"/>
          <w:noProof/>
          <w:sz w:val="24"/>
          <w:szCs w:val="24"/>
        </w:rPr>
        <w:t xml:space="preserve">всяка изпълнена доставка се взема за анализ 1 </w:t>
      </w:r>
      <w:r w:rsidRPr="000029E2">
        <w:rPr>
          <w:rFonts w:ascii="Times New Roman" w:hAnsi="Times New Roman"/>
          <w:noProof/>
          <w:sz w:val="24"/>
          <w:szCs w:val="24"/>
        </w:rPr>
        <w:t xml:space="preserve">бр. </w:t>
      </w:r>
      <w:r w:rsidR="00FE3DD9">
        <w:rPr>
          <w:rFonts w:ascii="Times New Roman" w:hAnsi="Times New Roman"/>
          <w:noProof/>
          <w:sz w:val="24"/>
          <w:szCs w:val="24"/>
        </w:rPr>
        <w:t>артикул</w:t>
      </w:r>
      <w:r w:rsidRPr="000029E2">
        <w:rPr>
          <w:rFonts w:ascii="Times New Roman" w:hAnsi="Times New Roman"/>
          <w:noProof/>
          <w:sz w:val="24"/>
          <w:szCs w:val="24"/>
        </w:rPr>
        <w:t xml:space="preserve"> от съответната позиция, по преценка на Възложителя в зависимост от доставките, взети по метода на случайния подбор от доставяните количества.</w:t>
      </w:r>
    </w:p>
    <w:p w:rsidR="000029E2" w:rsidRPr="000029E2" w:rsidRDefault="000029E2" w:rsidP="000029E2">
      <w:pPr>
        <w:spacing w:after="0" w:line="320" w:lineRule="exact"/>
        <w:ind w:firstLine="1077"/>
        <w:jc w:val="both"/>
        <w:rPr>
          <w:rFonts w:ascii="Times New Roman" w:hAnsi="Times New Roman"/>
          <w:noProof/>
          <w:sz w:val="24"/>
          <w:szCs w:val="24"/>
        </w:rPr>
      </w:pPr>
      <w:r w:rsidRPr="000029E2">
        <w:rPr>
          <w:rFonts w:ascii="Times New Roman" w:hAnsi="Times New Roman"/>
          <w:noProof/>
          <w:sz w:val="24"/>
          <w:szCs w:val="24"/>
        </w:rPr>
        <w:t xml:space="preserve">- Изделията, предоставени за анализ са за сметка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0029E2">
        <w:rPr>
          <w:rFonts w:ascii="Times New Roman" w:hAnsi="Times New Roman"/>
          <w:noProof/>
          <w:sz w:val="24"/>
          <w:szCs w:val="24"/>
        </w:rPr>
        <w:t xml:space="preserve">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0029E2" w:rsidRPr="000029E2" w:rsidRDefault="000029E2" w:rsidP="000029E2">
      <w:pPr>
        <w:spacing w:after="0" w:line="320" w:lineRule="exact"/>
        <w:ind w:firstLine="1077"/>
        <w:jc w:val="both"/>
        <w:rPr>
          <w:rFonts w:ascii="Times New Roman" w:hAnsi="Times New Roman"/>
          <w:noProof/>
          <w:sz w:val="24"/>
          <w:szCs w:val="24"/>
        </w:rPr>
      </w:pPr>
      <w:r w:rsidRPr="000029E2">
        <w:rPr>
          <w:rFonts w:ascii="Times New Roman" w:hAnsi="Times New Roman"/>
          <w:noProof/>
          <w:sz w:val="24"/>
          <w:szCs w:val="24"/>
        </w:rPr>
        <w:t xml:space="preserve">-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w:t>
      </w:r>
      <w:r w:rsidR="00ED36FF">
        <w:rPr>
          <w:rFonts w:ascii="Times New Roman" w:hAnsi="Times New Roman"/>
          <w:noProof/>
          <w:sz w:val="24"/>
          <w:szCs w:val="24"/>
        </w:rPr>
        <w:t>И</w:t>
      </w:r>
      <w:r w:rsidR="00ED36FF">
        <w:rPr>
          <w:rFonts w:ascii="Times New Roman" w:hAnsi="Times New Roman"/>
          <w:sz w:val="24"/>
          <w:szCs w:val="24"/>
        </w:rPr>
        <w:t>зпълнителя</w:t>
      </w:r>
      <w:r w:rsidRPr="000029E2">
        <w:rPr>
          <w:rFonts w:ascii="Times New Roman" w:hAnsi="Times New Roman"/>
          <w:noProof/>
          <w:sz w:val="24"/>
          <w:szCs w:val="24"/>
        </w:rPr>
        <w:t>.</w:t>
      </w:r>
    </w:p>
    <w:p w:rsidR="000029E2" w:rsidRPr="000029E2" w:rsidRDefault="000029E2" w:rsidP="000029E2">
      <w:pPr>
        <w:spacing w:after="0" w:line="320" w:lineRule="exact"/>
        <w:ind w:firstLine="1077"/>
        <w:jc w:val="both"/>
        <w:rPr>
          <w:rFonts w:ascii="Times New Roman" w:hAnsi="Times New Roman"/>
          <w:noProof/>
          <w:sz w:val="24"/>
          <w:szCs w:val="24"/>
        </w:rPr>
      </w:pPr>
      <w:r w:rsidRPr="000029E2">
        <w:rPr>
          <w:rFonts w:ascii="Times New Roman" w:hAnsi="Times New Roman"/>
          <w:noProof/>
          <w:sz w:val="24"/>
          <w:szCs w:val="24"/>
        </w:rPr>
        <w:t>-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0029E2" w:rsidRPr="000029E2" w:rsidRDefault="000029E2" w:rsidP="000029E2">
      <w:pPr>
        <w:spacing w:after="0" w:line="320" w:lineRule="exact"/>
        <w:ind w:firstLine="1077"/>
        <w:jc w:val="both"/>
        <w:rPr>
          <w:rFonts w:ascii="Times New Roman" w:hAnsi="Times New Roman"/>
          <w:noProof/>
          <w:sz w:val="24"/>
          <w:szCs w:val="24"/>
        </w:rPr>
      </w:pPr>
      <w:r w:rsidRPr="000029E2">
        <w:rPr>
          <w:rFonts w:ascii="Times New Roman" w:hAnsi="Times New Roman"/>
          <w:noProof/>
          <w:sz w:val="24"/>
          <w:szCs w:val="24"/>
        </w:rPr>
        <w:t xml:space="preserve">-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0029E2">
        <w:rPr>
          <w:rFonts w:ascii="Times New Roman" w:hAnsi="Times New Roman"/>
          <w:noProof/>
          <w:sz w:val="24"/>
          <w:szCs w:val="24"/>
        </w:rPr>
        <w:t xml:space="preserve"> за негова сметка, с констативен протокол и приложен към него протокола за оценка на качеството, с отразените в него несъответствия.</w:t>
      </w:r>
    </w:p>
    <w:p w:rsidR="000029E2" w:rsidRPr="000029E2" w:rsidRDefault="000029E2" w:rsidP="000029E2">
      <w:pPr>
        <w:spacing w:after="0" w:line="320" w:lineRule="exact"/>
        <w:ind w:firstLine="1077"/>
        <w:jc w:val="both"/>
        <w:rPr>
          <w:rFonts w:ascii="Times New Roman" w:hAnsi="Times New Roman"/>
          <w:noProof/>
          <w:sz w:val="24"/>
          <w:szCs w:val="24"/>
          <w:lang w:val="en-US"/>
        </w:rPr>
      </w:pPr>
      <w:r w:rsidRPr="000029E2">
        <w:rPr>
          <w:rFonts w:ascii="Times New Roman" w:hAnsi="Times New Roman"/>
          <w:noProof/>
          <w:sz w:val="24"/>
          <w:szCs w:val="24"/>
        </w:rPr>
        <w:t>- При неспазване характеристиките в настоящата техническа спецификация, партидата не се приема.</w:t>
      </w:r>
    </w:p>
    <w:p w:rsidR="000029E2" w:rsidRPr="000029E2" w:rsidRDefault="000029E2" w:rsidP="000029E2">
      <w:pPr>
        <w:spacing w:after="0" w:line="320" w:lineRule="exact"/>
        <w:ind w:firstLine="1077"/>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5.2. Други видове осигурявания</w:t>
      </w:r>
    </w:p>
    <w:p w:rsidR="000029E2" w:rsidRPr="000029E2" w:rsidRDefault="000029E2" w:rsidP="000029E2">
      <w:pPr>
        <w:spacing w:after="0" w:line="320" w:lineRule="exact"/>
        <w:ind w:firstLine="1077"/>
        <w:rPr>
          <w:rFonts w:ascii="Times New Roman" w:hAnsi="Times New Roman"/>
          <w:noProof/>
          <w:sz w:val="24"/>
          <w:szCs w:val="24"/>
          <w:highlight w:val="white"/>
          <w:shd w:val="clear" w:color="auto" w:fill="FEFEFE"/>
        </w:rPr>
      </w:pPr>
      <w:r w:rsidRPr="000029E2">
        <w:rPr>
          <w:rFonts w:ascii="Times New Roman" w:hAnsi="Times New Roman"/>
          <w:noProof/>
          <w:sz w:val="24"/>
          <w:szCs w:val="24"/>
          <w:highlight w:val="white"/>
          <w:shd w:val="clear" w:color="auto" w:fill="FEFEFE"/>
        </w:rPr>
        <w:t>Не се предвиждат.</w:t>
      </w:r>
    </w:p>
    <w:p w:rsidR="000029E2" w:rsidRPr="000029E2" w:rsidRDefault="000029E2" w:rsidP="000029E2">
      <w:pPr>
        <w:spacing w:after="0" w:line="320" w:lineRule="exact"/>
        <w:ind w:firstLine="1080"/>
        <w:jc w:val="both"/>
        <w:outlineLvl w:val="0"/>
        <w:rPr>
          <w:rFonts w:ascii="Times New Roman" w:hAnsi="Times New Roman"/>
          <w:noProof/>
          <w:sz w:val="24"/>
          <w:szCs w:val="24"/>
        </w:rPr>
      </w:pPr>
    </w:p>
    <w:p w:rsidR="000029E2" w:rsidRPr="000029E2" w:rsidRDefault="000029E2" w:rsidP="000029E2">
      <w:pPr>
        <w:spacing w:after="0" w:line="320" w:lineRule="exact"/>
        <w:ind w:firstLine="1080"/>
        <w:jc w:val="both"/>
        <w:rPr>
          <w:rFonts w:ascii="Times New Roman" w:hAnsi="Times New Roman"/>
          <w:b/>
          <w:sz w:val="24"/>
          <w:szCs w:val="24"/>
          <w:highlight w:val="white"/>
          <w:shd w:val="clear" w:color="auto" w:fill="FEFEFE"/>
        </w:rPr>
      </w:pPr>
      <w:r w:rsidRPr="000029E2">
        <w:rPr>
          <w:rFonts w:ascii="Times New Roman" w:hAnsi="Times New Roman"/>
          <w:b/>
          <w:sz w:val="24"/>
          <w:szCs w:val="24"/>
          <w:highlight w:val="white"/>
          <w:shd w:val="clear" w:color="auto" w:fill="FEFEFE"/>
        </w:rPr>
        <w:t xml:space="preserve">6. </w:t>
      </w:r>
      <w:r>
        <w:rPr>
          <w:rFonts w:ascii="Times New Roman" w:hAnsi="Times New Roman"/>
          <w:b/>
          <w:sz w:val="24"/>
          <w:szCs w:val="24"/>
          <w:highlight w:val="white"/>
          <w:shd w:val="clear" w:color="auto" w:fill="FEFEFE"/>
        </w:rPr>
        <w:t xml:space="preserve">ПРИЕМАМЕ </w:t>
      </w:r>
      <w:r w:rsidRPr="000029E2">
        <w:rPr>
          <w:rFonts w:ascii="Times New Roman" w:hAnsi="Times New Roman"/>
          <w:b/>
          <w:sz w:val="24"/>
          <w:szCs w:val="24"/>
          <w:highlight w:val="white"/>
          <w:shd w:val="clear" w:color="auto" w:fill="FEFEFE"/>
        </w:rPr>
        <w:t>ИЗИСКВАНИЯ КЪМ ЕТИКЕТИРАНЕТО, МАРКИРОВКАТА, ОПАКОВКАТА И КОНСЕРВАЦИЯТА</w:t>
      </w:r>
      <w:r>
        <w:rPr>
          <w:rFonts w:ascii="Times New Roman" w:hAnsi="Times New Roman"/>
          <w:b/>
          <w:sz w:val="24"/>
          <w:szCs w:val="24"/>
          <w:highlight w:val="white"/>
          <w:shd w:val="clear" w:color="auto" w:fill="FEFEFE"/>
        </w:rPr>
        <w:t>, КАКТО СЛЕДВА:</w:t>
      </w:r>
    </w:p>
    <w:p w:rsidR="000029E2" w:rsidRPr="000029E2" w:rsidRDefault="000029E2" w:rsidP="000029E2">
      <w:pPr>
        <w:spacing w:after="0" w:line="320" w:lineRule="exact"/>
        <w:ind w:firstLine="1080"/>
        <w:jc w:val="both"/>
        <w:rPr>
          <w:rFonts w:ascii="Times New Roman" w:hAnsi="Times New Roman"/>
          <w:noProof/>
          <w:sz w:val="24"/>
          <w:szCs w:val="24"/>
        </w:rPr>
      </w:pPr>
      <w:r w:rsidRPr="000029E2">
        <w:rPr>
          <w:rFonts w:ascii="Times New Roman" w:hAnsi="Times New Roman"/>
          <w:noProof/>
          <w:sz w:val="24"/>
          <w:szCs w:val="24"/>
        </w:rPr>
        <w:t>6.1. Маркировка:</w:t>
      </w:r>
    </w:p>
    <w:p w:rsidR="000029E2" w:rsidRPr="000029E2" w:rsidRDefault="000029E2" w:rsidP="000029E2">
      <w:pPr>
        <w:spacing w:after="0" w:line="320" w:lineRule="exact"/>
        <w:ind w:firstLine="1080"/>
        <w:jc w:val="both"/>
        <w:rPr>
          <w:rFonts w:ascii="Times New Roman" w:hAnsi="Times New Roman"/>
          <w:color w:val="000000"/>
          <w:sz w:val="24"/>
          <w:szCs w:val="24"/>
        </w:rPr>
      </w:pPr>
      <w:r w:rsidRPr="000029E2">
        <w:rPr>
          <w:rFonts w:ascii="Times New Roman" w:hAnsi="Times New Roman"/>
          <w:color w:val="000000"/>
          <w:sz w:val="24"/>
          <w:szCs w:val="24"/>
        </w:rPr>
        <w:t>Етикетът (размерна марка) на шапките се пришива отвътре в лявата страна на околожката, и</w:t>
      </w:r>
      <w:r w:rsidRPr="000029E2">
        <w:rPr>
          <w:rFonts w:ascii="Times New Roman" w:hAnsi="Times New Roman"/>
          <w:sz w:val="24"/>
          <w:szCs w:val="24"/>
        </w:rPr>
        <w:t xml:space="preserve"> съдържа следната информация:</w:t>
      </w:r>
      <w:r w:rsidRPr="000029E2">
        <w:rPr>
          <w:rFonts w:ascii="Times New Roman" w:hAnsi="Times New Roman"/>
          <w:color w:val="000000"/>
          <w:sz w:val="24"/>
          <w:szCs w:val="24"/>
        </w:rPr>
        <w:t xml:space="preserve"> размер, състав, знаци за третиране и въздействие, име на фирмата изпълнител, както и месец и година на производство.</w:t>
      </w:r>
    </w:p>
    <w:p w:rsidR="000029E2" w:rsidRPr="000029E2" w:rsidRDefault="000029E2" w:rsidP="000029E2">
      <w:pPr>
        <w:spacing w:after="0" w:line="320" w:lineRule="exact"/>
        <w:ind w:left="360" w:firstLine="720"/>
        <w:jc w:val="both"/>
        <w:rPr>
          <w:rFonts w:ascii="Times New Roman" w:hAnsi="Times New Roman"/>
          <w:noProof/>
          <w:color w:val="000000"/>
          <w:sz w:val="24"/>
          <w:szCs w:val="24"/>
          <w:highlight w:val="lightGray"/>
          <w:lang w:val="en-US"/>
        </w:rPr>
      </w:pPr>
    </w:p>
    <w:p w:rsidR="000029E2" w:rsidRPr="000029E2" w:rsidRDefault="000029E2" w:rsidP="000029E2">
      <w:pPr>
        <w:spacing w:after="0" w:line="320" w:lineRule="exact"/>
        <w:ind w:firstLine="1080"/>
        <w:jc w:val="both"/>
        <w:rPr>
          <w:rFonts w:ascii="Times New Roman" w:hAnsi="Times New Roman"/>
          <w:noProof/>
          <w:sz w:val="24"/>
          <w:szCs w:val="24"/>
        </w:rPr>
      </w:pPr>
      <w:r w:rsidRPr="000029E2">
        <w:rPr>
          <w:rFonts w:ascii="Times New Roman" w:hAnsi="Times New Roman"/>
          <w:noProof/>
          <w:sz w:val="24"/>
          <w:szCs w:val="24"/>
        </w:rPr>
        <w:t>6.2. Опаковка:</w:t>
      </w:r>
    </w:p>
    <w:p w:rsidR="000029E2" w:rsidRPr="000029E2" w:rsidRDefault="000029E2" w:rsidP="000029E2">
      <w:pPr>
        <w:spacing w:after="0" w:line="320" w:lineRule="exact"/>
        <w:ind w:firstLine="1080"/>
        <w:jc w:val="both"/>
        <w:rPr>
          <w:rFonts w:ascii="Times New Roman" w:hAnsi="Times New Roman"/>
          <w:noProof/>
          <w:sz w:val="24"/>
          <w:szCs w:val="24"/>
        </w:rPr>
      </w:pPr>
      <w:r w:rsidRPr="000029E2">
        <w:rPr>
          <w:rFonts w:ascii="Times New Roman" w:hAnsi="Times New Roman"/>
          <w:sz w:val="24"/>
          <w:szCs w:val="24"/>
        </w:rPr>
        <w:lastRenderedPageBreak/>
        <w:t>Шапките се опаковат в полиетиленови пликове по 10 броя от един и същи размер, вид и цвят.</w:t>
      </w:r>
      <w:r w:rsidRPr="000029E2">
        <w:rPr>
          <w:rFonts w:ascii="Times New Roman" w:hAnsi="Times New Roman"/>
          <w:noProof/>
          <w:sz w:val="24"/>
          <w:szCs w:val="24"/>
        </w:rPr>
        <w:t xml:space="preserve"> Подреждат се в кашони по 10 плика (общо 100 броя шапки за кашон) от един и същи размер, вид и цвят. На всеки кашон се поставя лепящ етикет със следното съдържание: вид на изделието, количество, размер и име на фирмата изпълнител, както и месец и година на производство. Във всеки плик се поставят и 10 броя гаранционни карти, така че за всяка шапка да има също и гаранционна карта.</w:t>
      </w:r>
    </w:p>
    <w:p w:rsidR="000029E2" w:rsidRPr="000029E2" w:rsidRDefault="000029E2" w:rsidP="000029E2">
      <w:pPr>
        <w:spacing w:after="0" w:line="320" w:lineRule="exact"/>
        <w:jc w:val="both"/>
        <w:rPr>
          <w:rFonts w:ascii="Times New Roman" w:hAnsi="Times New Roman"/>
          <w:b/>
          <w:sz w:val="24"/>
          <w:szCs w:val="24"/>
          <w:highlight w:val="lightGray"/>
        </w:rPr>
      </w:pPr>
    </w:p>
    <w:p w:rsidR="000029E2" w:rsidRPr="000029E2" w:rsidRDefault="000029E2" w:rsidP="000029E2">
      <w:pPr>
        <w:spacing w:after="0" w:line="320" w:lineRule="exact"/>
        <w:ind w:firstLine="1080"/>
        <w:rPr>
          <w:rFonts w:ascii="Times New Roman" w:hAnsi="Times New Roman"/>
          <w:b/>
          <w:sz w:val="24"/>
          <w:szCs w:val="24"/>
          <w:highlight w:val="white"/>
          <w:shd w:val="clear" w:color="auto" w:fill="FEFEFE"/>
          <w:lang w:val="en-US"/>
        </w:rPr>
      </w:pPr>
      <w:r w:rsidRPr="000029E2">
        <w:rPr>
          <w:rFonts w:ascii="Times New Roman" w:hAnsi="Times New Roman"/>
          <w:b/>
          <w:noProof/>
          <w:sz w:val="24"/>
          <w:szCs w:val="24"/>
        </w:rPr>
        <w:t xml:space="preserve">7. </w:t>
      </w:r>
      <w:r>
        <w:rPr>
          <w:rFonts w:ascii="Times New Roman" w:hAnsi="Times New Roman"/>
          <w:b/>
          <w:noProof/>
          <w:sz w:val="24"/>
          <w:szCs w:val="24"/>
        </w:rPr>
        <w:t xml:space="preserve">ПРЕДЛАГАМЕ </w:t>
      </w:r>
      <w:r w:rsidRPr="000029E2">
        <w:rPr>
          <w:rFonts w:ascii="Times New Roman" w:hAnsi="Times New Roman"/>
          <w:b/>
          <w:sz w:val="24"/>
          <w:szCs w:val="24"/>
          <w:highlight w:val="white"/>
          <w:shd w:val="clear" w:color="auto" w:fill="FEFEFE"/>
        </w:rPr>
        <w:t>ГАРАНЦИОНЕН СРОК</w:t>
      </w:r>
      <w:r>
        <w:rPr>
          <w:rFonts w:ascii="Times New Roman" w:hAnsi="Times New Roman"/>
          <w:b/>
          <w:sz w:val="24"/>
          <w:szCs w:val="24"/>
          <w:highlight w:val="white"/>
          <w:shd w:val="clear" w:color="auto" w:fill="FEFEFE"/>
        </w:rPr>
        <w:t xml:space="preserve"> НА ИЗДЕЛИЯТА, КАКТО СЛЕДВА:</w:t>
      </w:r>
    </w:p>
    <w:p w:rsidR="000029E2" w:rsidRPr="000029E2" w:rsidRDefault="000029E2" w:rsidP="000029E2">
      <w:pPr>
        <w:spacing w:after="0" w:line="320" w:lineRule="exact"/>
        <w:ind w:firstLine="1080"/>
        <w:jc w:val="both"/>
        <w:rPr>
          <w:rFonts w:ascii="Times New Roman" w:hAnsi="Times New Roman"/>
          <w:noProof/>
          <w:sz w:val="24"/>
          <w:szCs w:val="24"/>
        </w:rPr>
      </w:pPr>
      <w:r w:rsidRPr="000029E2">
        <w:rPr>
          <w:rFonts w:ascii="Times New Roman" w:hAnsi="Times New Roman"/>
          <w:noProof/>
          <w:sz w:val="24"/>
          <w:szCs w:val="24"/>
        </w:rPr>
        <w:t>Гаранционният срок е 12 (дванадесет) месеца</w:t>
      </w:r>
      <w:r w:rsidR="00FE3DD9">
        <w:rPr>
          <w:rFonts w:ascii="Times New Roman" w:hAnsi="Times New Roman"/>
          <w:noProof/>
          <w:sz w:val="24"/>
          <w:szCs w:val="24"/>
        </w:rPr>
        <w:t xml:space="preserve"> </w:t>
      </w:r>
      <w:r w:rsidRPr="000029E2">
        <w:rPr>
          <w:rFonts w:ascii="Times New Roman" w:hAnsi="Times New Roman"/>
          <w:noProof/>
          <w:sz w:val="24"/>
          <w:szCs w:val="24"/>
        </w:rPr>
        <w:t>от датата на получаване на последната доставка (за всеки договор) в складовете на Възложителя и подписването на предавателно - приемателен протокол, а гаранционният срок при експлоатация е 3 (три) месеца от датата на предоставяне на изделието на служителя.</w:t>
      </w:r>
    </w:p>
    <w:p w:rsidR="000029E2" w:rsidRPr="000029E2" w:rsidRDefault="000029E2" w:rsidP="000029E2">
      <w:pPr>
        <w:spacing w:after="0" w:line="320" w:lineRule="exact"/>
        <w:ind w:firstLine="1080"/>
        <w:jc w:val="both"/>
        <w:rPr>
          <w:rFonts w:ascii="Times New Roman" w:hAnsi="Times New Roman"/>
          <w:b/>
          <w:sz w:val="24"/>
          <w:szCs w:val="24"/>
          <w:lang w:val="ru-RU"/>
        </w:rPr>
      </w:pPr>
      <w:r w:rsidRPr="000029E2">
        <w:rPr>
          <w:rFonts w:ascii="Times New Roman" w:hAnsi="Times New Roman"/>
          <w:noProof/>
          <w:sz w:val="24"/>
          <w:szCs w:val="24"/>
        </w:rPr>
        <w:t>Всяка шапка се предоставя с гаранционна карта, която да е попълнена и подпечатана от изпълнителя и да съдържа следната информация:</w:t>
      </w:r>
      <w:r w:rsidRPr="000029E2">
        <w:rPr>
          <w:rFonts w:ascii="Times New Roman" w:hAnsi="Times New Roman"/>
          <w:color w:val="000000"/>
          <w:sz w:val="24"/>
          <w:szCs w:val="24"/>
        </w:rPr>
        <w:t xml:space="preserve"> </w:t>
      </w:r>
    </w:p>
    <w:p w:rsidR="000029E2" w:rsidRPr="000029E2" w:rsidRDefault="000029E2" w:rsidP="000029E2">
      <w:pPr>
        <w:tabs>
          <w:tab w:val="left" w:pos="900"/>
        </w:tabs>
        <w:spacing w:after="0" w:line="320" w:lineRule="exact"/>
        <w:ind w:firstLine="1080"/>
        <w:jc w:val="both"/>
        <w:outlineLvl w:val="0"/>
        <w:rPr>
          <w:rFonts w:ascii="Times New Roman" w:hAnsi="Times New Roman"/>
          <w:noProof/>
          <w:sz w:val="24"/>
          <w:szCs w:val="24"/>
        </w:rPr>
      </w:pPr>
      <w:r w:rsidRPr="000029E2">
        <w:rPr>
          <w:rFonts w:ascii="Times New Roman" w:hAnsi="Times New Roman"/>
          <w:noProof/>
          <w:sz w:val="24"/>
          <w:szCs w:val="24"/>
        </w:rPr>
        <w:t xml:space="preserve">* Име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0029E2">
        <w:rPr>
          <w:rFonts w:ascii="Times New Roman" w:hAnsi="Times New Roman"/>
          <w:noProof/>
          <w:sz w:val="24"/>
          <w:szCs w:val="24"/>
        </w:rPr>
        <w:t>;</w:t>
      </w:r>
    </w:p>
    <w:p w:rsidR="000029E2" w:rsidRPr="000029E2" w:rsidRDefault="000029E2" w:rsidP="000029E2">
      <w:pPr>
        <w:tabs>
          <w:tab w:val="left" w:pos="900"/>
        </w:tabs>
        <w:spacing w:after="0" w:line="320" w:lineRule="exact"/>
        <w:ind w:firstLine="1080"/>
        <w:jc w:val="both"/>
        <w:outlineLvl w:val="0"/>
        <w:rPr>
          <w:rFonts w:ascii="Times New Roman" w:hAnsi="Times New Roman"/>
          <w:noProof/>
          <w:sz w:val="24"/>
          <w:szCs w:val="24"/>
        </w:rPr>
      </w:pPr>
      <w:r w:rsidRPr="000029E2">
        <w:rPr>
          <w:rFonts w:ascii="Times New Roman" w:hAnsi="Times New Roman"/>
          <w:noProof/>
          <w:sz w:val="24"/>
          <w:szCs w:val="24"/>
        </w:rPr>
        <w:t>* Вид на изделието;</w:t>
      </w:r>
    </w:p>
    <w:p w:rsidR="000029E2" w:rsidRPr="000029E2" w:rsidRDefault="000029E2" w:rsidP="000029E2">
      <w:pPr>
        <w:tabs>
          <w:tab w:val="left" w:pos="900"/>
        </w:tabs>
        <w:spacing w:after="0" w:line="320" w:lineRule="exact"/>
        <w:ind w:firstLine="1080"/>
        <w:jc w:val="both"/>
        <w:outlineLvl w:val="0"/>
        <w:rPr>
          <w:rFonts w:ascii="Times New Roman" w:hAnsi="Times New Roman"/>
          <w:noProof/>
          <w:sz w:val="24"/>
          <w:szCs w:val="24"/>
        </w:rPr>
      </w:pPr>
      <w:r w:rsidRPr="000029E2">
        <w:rPr>
          <w:rFonts w:ascii="Times New Roman" w:hAnsi="Times New Roman"/>
          <w:noProof/>
          <w:sz w:val="24"/>
          <w:szCs w:val="24"/>
        </w:rPr>
        <w:t>* Дата на доставка на изделието;</w:t>
      </w:r>
    </w:p>
    <w:p w:rsidR="000029E2" w:rsidRPr="000029E2" w:rsidRDefault="000029E2" w:rsidP="000029E2">
      <w:pPr>
        <w:tabs>
          <w:tab w:val="left" w:pos="900"/>
        </w:tabs>
        <w:spacing w:after="0" w:line="320" w:lineRule="exact"/>
        <w:ind w:firstLine="1080"/>
        <w:jc w:val="both"/>
        <w:outlineLvl w:val="0"/>
        <w:rPr>
          <w:rFonts w:ascii="Times New Roman" w:hAnsi="Times New Roman"/>
          <w:noProof/>
          <w:sz w:val="24"/>
          <w:szCs w:val="24"/>
        </w:rPr>
      </w:pPr>
      <w:r w:rsidRPr="000029E2">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0029E2" w:rsidRPr="000029E2" w:rsidRDefault="000029E2" w:rsidP="000029E2">
      <w:pPr>
        <w:tabs>
          <w:tab w:val="left" w:pos="900"/>
        </w:tabs>
        <w:spacing w:after="0" w:line="320" w:lineRule="exact"/>
        <w:ind w:firstLine="1080"/>
        <w:jc w:val="both"/>
        <w:outlineLvl w:val="0"/>
        <w:rPr>
          <w:rFonts w:ascii="Times New Roman" w:hAnsi="Times New Roman"/>
          <w:noProof/>
          <w:sz w:val="24"/>
          <w:szCs w:val="24"/>
        </w:rPr>
      </w:pPr>
      <w:r w:rsidRPr="000029E2">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0029E2" w:rsidRPr="000029E2" w:rsidRDefault="000029E2" w:rsidP="000029E2">
      <w:pPr>
        <w:tabs>
          <w:tab w:val="left" w:pos="900"/>
        </w:tabs>
        <w:spacing w:after="0" w:line="320" w:lineRule="exact"/>
        <w:ind w:firstLine="1080"/>
        <w:jc w:val="both"/>
        <w:outlineLvl w:val="0"/>
        <w:rPr>
          <w:rFonts w:ascii="Times New Roman" w:hAnsi="Times New Roman"/>
          <w:noProof/>
          <w:sz w:val="24"/>
          <w:szCs w:val="24"/>
        </w:rPr>
      </w:pPr>
      <w:r w:rsidRPr="000029E2">
        <w:rPr>
          <w:rFonts w:ascii="Times New Roman" w:hAnsi="Times New Roman"/>
          <w:noProof/>
          <w:sz w:val="24"/>
          <w:szCs w:val="24"/>
        </w:rPr>
        <w:t>* Гаранционен срок при експлоатация – 3 (три) месеца от датата на предоставяне на изделието на служителя;</w:t>
      </w:r>
    </w:p>
    <w:p w:rsidR="000029E2" w:rsidRPr="000029E2" w:rsidRDefault="000029E2" w:rsidP="000029E2">
      <w:pPr>
        <w:tabs>
          <w:tab w:val="left" w:pos="900"/>
        </w:tabs>
        <w:spacing w:after="0" w:line="320" w:lineRule="exact"/>
        <w:ind w:firstLine="1080"/>
        <w:jc w:val="both"/>
        <w:outlineLvl w:val="0"/>
        <w:rPr>
          <w:rFonts w:ascii="Times New Roman" w:hAnsi="Times New Roman"/>
          <w:noProof/>
          <w:sz w:val="24"/>
          <w:szCs w:val="24"/>
        </w:rPr>
      </w:pPr>
      <w:r w:rsidRPr="000029E2">
        <w:rPr>
          <w:rFonts w:ascii="Times New Roman" w:hAnsi="Times New Roman"/>
          <w:noProof/>
          <w:sz w:val="24"/>
          <w:szCs w:val="24"/>
        </w:rPr>
        <w:t>* Съществени характеристики;</w:t>
      </w:r>
    </w:p>
    <w:p w:rsidR="000029E2" w:rsidRPr="000029E2" w:rsidRDefault="000029E2" w:rsidP="000029E2">
      <w:pPr>
        <w:tabs>
          <w:tab w:val="left" w:pos="900"/>
        </w:tabs>
        <w:spacing w:after="0" w:line="320" w:lineRule="exact"/>
        <w:ind w:firstLine="1080"/>
        <w:jc w:val="both"/>
        <w:outlineLvl w:val="0"/>
        <w:rPr>
          <w:rFonts w:ascii="Times New Roman" w:hAnsi="Times New Roman"/>
          <w:noProof/>
          <w:sz w:val="24"/>
          <w:szCs w:val="24"/>
        </w:rPr>
      </w:pPr>
      <w:r w:rsidRPr="000029E2">
        <w:rPr>
          <w:rFonts w:ascii="Times New Roman" w:hAnsi="Times New Roman"/>
          <w:noProof/>
          <w:sz w:val="24"/>
          <w:szCs w:val="24"/>
        </w:rPr>
        <w:t>* Знаци за третиране и въздействие;</w:t>
      </w:r>
    </w:p>
    <w:p w:rsidR="000029E2" w:rsidRPr="000029E2" w:rsidRDefault="000029E2" w:rsidP="000029E2">
      <w:pPr>
        <w:tabs>
          <w:tab w:val="left" w:pos="900"/>
        </w:tabs>
        <w:spacing w:after="0" w:line="320" w:lineRule="exact"/>
        <w:ind w:firstLine="1080"/>
        <w:jc w:val="both"/>
        <w:outlineLvl w:val="0"/>
        <w:rPr>
          <w:rFonts w:ascii="Times New Roman" w:hAnsi="Times New Roman"/>
          <w:noProof/>
          <w:sz w:val="24"/>
          <w:szCs w:val="24"/>
        </w:rPr>
      </w:pPr>
      <w:r w:rsidRPr="000029E2">
        <w:rPr>
          <w:rFonts w:ascii="Times New Roman" w:hAnsi="Times New Roman"/>
          <w:noProof/>
          <w:sz w:val="24"/>
          <w:szCs w:val="24"/>
        </w:rPr>
        <w:t>* Поддръжка и почистване;</w:t>
      </w:r>
    </w:p>
    <w:p w:rsidR="000029E2" w:rsidRPr="000029E2" w:rsidRDefault="000029E2" w:rsidP="000029E2">
      <w:pPr>
        <w:spacing w:after="0" w:line="320" w:lineRule="exact"/>
        <w:ind w:firstLine="1080"/>
        <w:jc w:val="both"/>
        <w:rPr>
          <w:rFonts w:ascii="Times New Roman" w:hAnsi="Times New Roman"/>
          <w:noProof/>
          <w:sz w:val="24"/>
          <w:szCs w:val="24"/>
          <w:lang w:val="en-US"/>
        </w:rPr>
      </w:pPr>
      <w:r w:rsidRPr="000029E2">
        <w:rPr>
          <w:rFonts w:ascii="Times New Roman" w:hAnsi="Times New Roman"/>
          <w:noProof/>
          <w:sz w:val="24"/>
          <w:szCs w:val="24"/>
        </w:rPr>
        <w:t xml:space="preserve">* Условия за съхранение.  </w:t>
      </w:r>
    </w:p>
    <w:p w:rsidR="000029E2" w:rsidRPr="000029E2" w:rsidRDefault="000029E2" w:rsidP="000029E2">
      <w:pPr>
        <w:spacing w:after="0" w:line="320" w:lineRule="exact"/>
        <w:ind w:right="183" w:firstLine="1080"/>
        <w:jc w:val="both"/>
        <w:rPr>
          <w:rFonts w:ascii="Times New Roman" w:hAnsi="Times New Roman"/>
          <w:noProof/>
          <w:sz w:val="24"/>
          <w:szCs w:val="24"/>
        </w:rPr>
      </w:pPr>
      <w:r w:rsidRPr="000029E2">
        <w:rPr>
          <w:rFonts w:ascii="Times New Roman" w:hAnsi="Times New Roman"/>
          <w:noProof/>
          <w:sz w:val="24"/>
          <w:szCs w:val="24"/>
        </w:rPr>
        <w:t>7.1. Рекламации</w:t>
      </w:r>
    </w:p>
    <w:p w:rsidR="000029E2" w:rsidRPr="000029E2" w:rsidRDefault="000029E2" w:rsidP="000029E2">
      <w:pPr>
        <w:tabs>
          <w:tab w:val="left" w:pos="900"/>
        </w:tabs>
        <w:spacing w:after="0" w:line="320" w:lineRule="exact"/>
        <w:ind w:firstLine="1080"/>
        <w:jc w:val="both"/>
        <w:rPr>
          <w:rFonts w:ascii="Times New Roman" w:hAnsi="Times New Roman"/>
          <w:noProof/>
          <w:sz w:val="24"/>
          <w:szCs w:val="24"/>
        </w:rPr>
      </w:pPr>
      <w:r w:rsidRPr="000029E2">
        <w:rPr>
          <w:rFonts w:ascii="Times New Roman" w:hAnsi="Times New Roman"/>
          <w:noProof/>
          <w:sz w:val="24"/>
          <w:szCs w:val="24"/>
        </w:rPr>
        <w:t>Рекламации относно качеството и скрити дефекти се правят в гаранционния срок и при условие, че са спазвани изискванията за експлоатация и за третиране на изделията.</w:t>
      </w:r>
    </w:p>
    <w:p w:rsidR="000029E2" w:rsidRPr="000029E2" w:rsidRDefault="000029E2" w:rsidP="000029E2">
      <w:pPr>
        <w:tabs>
          <w:tab w:val="left" w:pos="900"/>
        </w:tabs>
        <w:spacing w:after="0" w:line="320" w:lineRule="exact"/>
        <w:ind w:firstLine="1080"/>
        <w:jc w:val="both"/>
        <w:rPr>
          <w:rFonts w:ascii="Times New Roman" w:hAnsi="Times New Roman"/>
          <w:noProof/>
          <w:sz w:val="24"/>
          <w:szCs w:val="24"/>
        </w:rPr>
      </w:pPr>
      <w:r w:rsidRPr="000029E2">
        <w:rPr>
          <w:rFonts w:ascii="Times New Roman" w:hAnsi="Times New Roman"/>
          <w:noProof/>
          <w:sz w:val="24"/>
          <w:szCs w:val="24"/>
        </w:rPr>
        <w:t xml:space="preserve">Рекламация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w:t>
      </w:r>
      <w:r w:rsidR="00ED36FF">
        <w:rPr>
          <w:rFonts w:ascii="Times New Roman" w:hAnsi="Times New Roman"/>
          <w:noProof/>
          <w:sz w:val="24"/>
          <w:szCs w:val="24"/>
        </w:rPr>
        <w:t>И</w:t>
      </w:r>
      <w:r w:rsidR="00ED36FF">
        <w:rPr>
          <w:rFonts w:ascii="Times New Roman" w:hAnsi="Times New Roman"/>
          <w:sz w:val="24"/>
          <w:szCs w:val="24"/>
        </w:rPr>
        <w:t>зпълнителя</w:t>
      </w:r>
      <w:r w:rsidRPr="000029E2">
        <w:rPr>
          <w:rFonts w:ascii="Times New Roman" w:hAnsi="Times New Roman"/>
          <w:noProof/>
          <w:sz w:val="24"/>
          <w:szCs w:val="24"/>
        </w:rPr>
        <w:t>.</w:t>
      </w:r>
    </w:p>
    <w:p w:rsidR="000029E2" w:rsidRPr="000029E2" w:rsidRDefault="000029E2" w:rsidP="000029E2">
      <w:pPr>
        <w:tabs>
          <w:tab w:val="left" w:pos="900"/>
        </w:tabs>
        <w:spacing w:after="0" w:line="320" w:lineRule="exact"/>
        <w:ind w:firstLine="1080"/>
        <w:jc w:val="both"/>
        <w:rPr>
          <w:rFonts w:ascii="Times New Roman" w:hAnsi="Times New Roman"/>
          <w:noProof/>
          <w:sz w:val="24"/>
          <w:szCs w:val="24"/>
        </w:rPr>
      </w:pPr>
      <w:r w:rsidRPr="000029E2">
        <w:rPr>
          <w:rFonts w:ascii="Times New Roman" w:hAnsi="Times New Roman"/>
          <w:noProof/>
          <w:sz w:val="24"/>
          <w:szCs w:val="24"/>
        </w:rPr>
        <w:t>Рекламации по количествата на доставените изделия, могат да се правят само в момента на получаването им.</w:t>
      </w:r>
    </w:p>
    <w:p w:rsidR="000029E2" w:rsidRPr="000029E2" w:rsidRDefault="000029E2" w:rsidP="000029E2">
      <w:pPr>
        <w:tabs>
          <w:tab w:val="left" w:pos="900"/>
        </w:tabs>
        <w:spacing w:after="0" w:line="320" w:lineRule="exact"/>
        <w:jc w:val="both"/>
        <w:rPr>
          <w:rFonts w:ascii="Times New Roman" w:hAnsi="Times New Roman"/>
          <w:noProof/>
          <w:sz w:val="24"/>
          <w:szCs w:val="24"/>
        </w:rPr>
      </w:pPr>
    </w:p>
    <w:p w:rsidR="000029E2" w:rsidRPr="000029E2" w:rsidRDefault="000029E2" w:rsidP="000029E2">
      <w:pPr>
        <w:ind w:firstLine="1080"/>
        <w:jc w:val="both"/>
        <w:rPr>
          <w:rFonts w:ascii="Times New Roman" w:hAnsi="Times New Roman"/>
          <w:b/>
          <w:sz w:val="24"/>
          <w:szCs w:val="24"/>
          <w:shd w:val="clear" w:color="auto" w:fill="FEFEFE"/>
          <w:lang w:val="en-US"/>
        </w:rPr>
      </w:pPr>
      <w:r w:rsidRPr="000029E2">
        <w:rPr>
          <w:rFonts w:ascii="Times New Roman" w:hAnsi="Times New Roman"/>
          <w:b/>
          <w:noProof/>
          <w:sz w:val="24"/>
          <w:szCs w:val="24"/>
        </w:rPr>
        <w:t xml:space="preserve">8. </w:t>
      </w:r>
      <w:r w:rsidRPr="000029E2">
        <w:rPr>
          <w:rFonts w:ascii="Times New Roman" w:hAnsi="Times New Roman"/>
          <w:b/>
          <w:sz w:val="24"/>
          <w:szCs w:val="24"/>
          <w:highlight w:val="white"/>
          <w:shd w:val="clear" w:color="auto" w:fill="FEFEFE"/>
        </w:rPr>
        <w:t>ОЦЕНЯВАНЕ НА СЪОТВЕТСТВИЕТО</w:t>
      </w:r>
    </w:p>
    <w:p w:rsidR="00034F1A" w:rsidRDefault="00034F1A" w:rsidP="00034F1A">
      <w:pPr>
        <w:spacing w:after="0" w:line="320" w:lineRule="exact"/>
        <w:ind w:firstLine="1080"/>
        <w:jc w:val="both"/>
        <w:rPr>
          <w:rFonts w:ascii="Times New Roman" w:hAnsi="Times New Roman"/>
          <w:b/>
          <w:noProof/>
          <w:sz w:val="24"/>
          <w:szCs w:val="24"/>
        </w:rPr>
      </w:pPr>
      <w:r w:rsidRPr="00F95735">
        <w:rPr>
          <w:rFonts w:ascii="Times New Roman" w:hAnsi="Times New Roman"/>
          <w:b/>
          <w:noProof/>
          <w:sz w:val="24"/>
          <w:szCs w:val="24"/>
        </w:rPr>
        <w:t>Представяме следните документи, с които се установява съответствието с изискванията на възложителя:</w:t>
      </w:r>
    </w:p>
    <w:p w:rsidR="00D46DCE" w:rsidRPr="00CF071F" w:rsidRDefault="00D46DCE" w:rsidP="00034F1A">
      <w:pPr>
        <w:spacing w:after="0" w:line="320" w:lineRule="exact"/>
        <w:ind w:firstLine="1080"/>
        <w:jc w:val="both"/>
        <w:rPr>
          <w:rFonts w:ascii="Times New Roman" w:hAnsi="Times New Roman"/>
          <w:b/>
          <w:sz w:val="24"/>
          <w:szCs w:val="24"/>
          <w:shd w:val="clear" w:color="auto" w:fill="FEFEFE"/>
        </w:rPr>
      </w:pPr>
    </w:p>
    <w:p w:rsidR="000029E2" w:rsidRP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 xml:space="preserve">8.1. Декларация за съответствие по БДС EN ISO/IEС 17050-1:2010 и БДС EN ISO/IEС 17050-2:2006 или еквивалент на основния плат и образеца (готовото изделие) от </w:t>
      </w:r>
      <w:r w:rsidR="00ED36FF">
        <w:rPr>
          <w:rFonts w:ascii="Times New Roman" w:hAnsi="Times New Roman"/>
          <w:noProof/>
          <w:sz w:val="24"/>
          <w:szCs w:val="24"/>
        </w:rPr>
        <w:t>И</w:t>
      </w:r>
      <w:r w:rsidR="00ED36FF">
        <w:rPr>
          <w:rFonts w:ascii="Times New Roman" w:hAnsi="Times New Roman"/>
          <w:sz w:val="24"/>
          <w:szCs w:val="24"/>
        </w:rPr>
        <w:t>зпълнителя</w:t>
      </w:r>
      <w:r w:rsidRPr="000029E2">
        <w:rPr>
          <w:rFonts w:ascii="Times New Roman" w:hAnsi="Times New Roman"/>
          <w:noProof/>
          <w:sz w:val="24"/>
          <w:szCs w:val="24"/>
        </w:rPr>
        <w:t xml:space="preserve"> или от производителя (само ако </w:t>
      </w:r>
      <w:r w:rsidR="00ED36FF">
        <w:rPr>
          <w:rFonts w:ascii="Times New Roman" w:hAnsi="Times New Roman"/>
          <w:noProof/>
          <w:sz w:val="24"/>
          <w:szCs w:val="24"/>
        </w:rPr>
        <w:t>И</w:t>
      </w:r>
      <w:r w:rsidR="00ED36FF">
        <w:rPr>
          <w:rFonts w:ascii="Times New Roman" w:hAnsi="Times New Roman"/>
          <w:sz w:val="24"/>
          <w:szCs w:val="24"/>
        </w:rPr>
        <w:t>зпълнителя</w:t>
      </w:r>
      <w:r w:rsidRPr="000029E2">
        <w:rPr>
          <w:rFonts w:ascii="Times New Roman" w:hAnsi="Times New Roman"/>
          <w:noProof/>
          <w:sz w:val="24"/>
          <w:szCs w:val="24"/>
        </w:rPr>
        <w:t xml:space="preserve"> не е производител), </w:t>
      </w:r>
      <w:r w:rsidRPr="000029E2">
        <w:rPr>
          <w:rFonts w:ascii="Times New Roman" w:hAnsi="Times New Roman"/>
          <w:noProof/>
          <w:sz w:val="24"/>
          <w:szCs w:val="24"/>
        </w:rPr>
        <w:lastRenderedPageBreak/>
        <w:t>удостоверяваща, че материалите и образеца (готовото изделие)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0029E2" w:rsidRP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Декларацията се представя в оригинал със свеж печат и подпис с дата на издаване, следваща датата на обявяване на настоящата обществена поръчка.</w:t>
      </w:r>
    </w:p>
    <w:p w:rsidR="000029E2" w:rsidRP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8.2. Технически характеристики, включващи описание на основните параметри, на които отговаря основния плат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p w:rsidR="000029E2" w:rsidRPr="000029E2" w:rsidRDefault="000029E2" w:rsidP="000029E2">
      <w:pPr>
        <w:spacing w:line="280" w:lineRule="exact"/>
        <w:ind w:firstLine="1080"/>
        <w:jc w:val="both"/>
        <w:rPr>
          <w:rFonts w:ascii="Times New Roman" w:hAnsi="Times New Roman"/>
          <w:noProof/>
          <w:sz w:val="24"/>
          <w:szCs w:val="24"/>
        </w:rPr>
      </w:pPr>
      <w:r w:rsidRPr="00D46DCE">
        <w:rPr>
          <w:rFonts w:ascii="Times New Roman" w:hAnsi="Times New Roman"/>
          <w:i/>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r w:rsidRPr="000029E2">
        <w:rPr>
          <w:rFonts w:ascii="Times New Roman" w:hAnsi="Times New Roman"/>
          <w:noProof/>
          <w:sz w:val="24"/>
          <w:szCs w:val="24"/>
        </w:rPr>
        <w:t>.</w:t>
      </w:r>
    </w:p>
    <w:p w:rsidR="000029E2" w:rsidRP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8.3. Сертификат за качество на основния плат,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0029E2" w:rsidRPr="00D46DCE" w:rsidRDefault="000029E2" w:rsidP="000029E2">
      <w:pPr>
        <w:spacing w:line="280" w:lineRule="exact"/>
        <w:ind w:firstLine="1080"/>
        <w:jc w:val="both"/>
        <w:rPr>
          <w:rFonts w:ascii="Times New Roman" w:hAnsi="Times New Roman"/>
          <w:i/>
          <w:noProof/>
          <w:sz w:val="24"/>
          <w:szCs w:val="24"/>
        </w:rPr>
      </w:pPr>
      <w:r w:rsidRPr="00D46DCE">
        <w:rPr>
          <w:rFonts w:ascii="Times New Roman" w:hAnsi="Times New Roman"/>
          <w:i/>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0029E2" w:rsidRDefault="000029E2" w:rsidP="000029E2">
      <w:pPr>
        <w:ind w:firstLine="1080"/>
        <w:jc w:val="both"/>
        <w:rPr>
          <w:rFonts w:ascii="Times New Roman" w:hAnsi="Times New Roman"/>
          <w:noProof/>
          <w:sz w:val="24"/>
          <w:szCs w:val="24"/>
        </w:rPr>
      </w:pPr>
      <w:r w:rsidRPr="000029E2">
        <w:rPr>
          <w:rFonts w:ascii="Times New Roman" w:hAnsi="Times New Roman"/>
          <w:noProof/>
          <w:sz w:val="24"/>
          <w:szCs w:val="24"/>
        </w:rPr>
        <w:t>8.4. Протоколи от изпитване на основния плат и образеца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F95735" w:rsidRPr="000029E2" w:rsidRDefault="00F95735" w:rsidP="00F95735">
      <w:pPr>
        <w:ind w:firstLine="1080"/>
        <w:jc w:val="both"/>
        <w:rPr>
          <w:rFonts w:ascii="Times New Roman" w:hAnsi="Times New Roman"/>
          <w:noProof/>
          <w:sz w:val="24"/>
          <w:szCs w:val="24"/>
          <w:lang w:val="en-US"/>
        </w:rPr>
      </w:pPr>
      <w:r w:rsidRPr="000029E2">
        <w:rPr>
          <w:rFonts w:ascii="Times New Roman" w:hAnsi="Times New Roman"/>
          <w:noProof/>
          <w:sz w:val="24"/>
          <w:szCs w:val="24"/>
        </w:rPr>
        <w:t>Забележка: Представените лабораторни изпитвания да са в обхвата на акредитация на съответната АИЛ.</w:t>
      </w:r>
    </w:p>
    <w:p w:rsidR="00F95735" w:rsidRPr="000029E2" w:rsidRDefault="00F95735" w:rsidP="00F95735">
      <w:pPr>
        <w:ind w:firstLine="1080"/>
        <w:jc w:val="both"/>
        <w:rPr>
          <w:rFonts w:ascii="Times New Roman" w:hAnsi="Times New Roman"/>
          <w:noProof/>
          <w:sz w:val="24"/>
          <w:szCs w:val="24"/>
        </w:rPr>
      </w:pPr>
      <w:r>
        <w:rPr>
          <w:rFonts w:ascii="Times New Roman" w:hAnsi="Times New Roman"/>
          <w:noProof/>
          <w:sz w:val="24"/>
          <w:szCs w:val="24"/>
        </w:rPr>
        <w:t>8.5</w:t>
      </w:r>
      <w:r w:rsidRPr="000029E2">
        <w:rPr>
          <w:rFonts w:ascii="Times New Roman" w:hAnsi="Times New Roman"/>
          <w:noProof/>
          <w:sz w:val="24"/>
          <w:szCs w:val="24"/>
        </w:rPr>
        <w:t>.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е заверено от съответната акредитирана изпитвателна лаборатория със свеж печат и подпис.</w:t>
      </w:r>
    </w:p>
    <w:p w:rsidR="00F95735" w:rsidRPr="000029E2" w:rsidRDefault="00F95735" w:rsidP="00F95735">
      <w:pPr>
        <w:ind w:firstLine="1080"/>
        <w:jc w:val="both"/>
        <w:rPr>
          <w:rFonts w:ascii="Times New Roman" w:hAnsi="Times New Roman"/>
          <w:noProof/>
          <w:sz w:val="24"/>
          <w:szCs w:val="24"/>
        </w:rPr>
      </w:pPr>
      <w:r>
        <w:rPr>
          <w:rFonts w:ascii="Times New Roman" w:hAnsi="Times New Roman"/>
          <w:noProof/>
          <w:sz w:val="24"/>
          <w:szCs w:val="24"/>
        </w:rPr>
        <w:t>8.6</w:t>
      </w:r>
      <w:r w:rsidRPr="000029E2">
        <w:rPr>
          <w:rFonts w:ascii="Times New Roman" w:hAnsi="Times New Roman"/>
          <w:noProof/>
          <w:sz w:val="24"/>
          <w:szCs w:val="24"/>
        </w:rPr>
        <w:t xml:space="preserve">. За производителя на основния плат </w:t>
      </w:r>
      <w:r>
        <w:rPr>
          <w:rFonts w:ascii="Times New Roman" w:hAnsi="Times New Roman"/>
          <w:noProof/>
          <w:sz w:val="24"/>
          <w:szCs w:val="24"/>
        </w:rPr>
        <w:t>представяме</w:t>
      </w:r>
      <w:r w:rsidRPr="000029E2">
        <w:rPr>
          <w:rFonts w:ascii="Times New Roman" w:hAnsi="Times New Roman"/>
          <w:noProof/>
          <w:sz w:val="24"/>
          <w:szCs w:val="24"/>
        </w:rPr>
        <w:t xml:space="preserve"> сертификат (заверени копия) за управление на качеството ISO-9001:2008 или еквивалентно/и и/или ISO-9001:2015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w:t>
      </w:r>
      <w:r w:rsidRPr="000029E2">
        <w:rPr>
          <w:rFonts w:ascii="Times New Roman" w:hAnsi="Times New Roman"/>
          <w:noProof/>
          <w:sz w:val="24"/>
          <w:szCs w:val="24"/>
        </w:rPr>
        <w:lastRenderedPageBreak/>
        <w:t>обхват на дейност еднакъв или сходен с предмета на поръчката (еднакъв или сходен предмет се счита доставката на текстилни изделия).</w:t>
      </w:r>
    </w:p>
    <w:p w:rsidR="00F95735" w:rsidRPr="000029E2" w:rsidRDefault="00F95735" w:rsidP="00F95735">
      <w:pPr>
        <w:ind w:firstLine="1080"/>
        <w:jc w:val="both"/>
        <w:rPr>
          <w:rFonts w:ascii="Times New Roman" w:hAnsi="Times New Roman"/>
          <w:noProof/>
          <w:sz w:val="24"/>
          <w:szCs w:val="24"/>
        </w:rPr>
      </w:pPr>
      <w:r>
        <w:rPr>
          <w:rFonts w:ascii="Times New Roman" w:hAnsi="Times New Roman"/>
          <w:noProof/>
          <w:sz w:val="24"/>
          <w:szCs w:val="24"/>
        </w:rPr>
        <w:t>8.7</w:t>
      </w:r>
      <w:r w:rsidRPr="000029E2">
        <w:rPr>
          <w:rFonts w:ascii="Times New Roman" w:hAnsi="Times New Roman"/>
          <w:noProof/>
          <w:sz w:val="24"/>
          <w:szCs w:val="24"/>
        </w:rPr>
        <w:t>. Д</w:t>
      </w:r>
      <w:r>
        <w:rPr>
          <w:rFonts w:ascii="Times New Roman" w:hAnsi="Times New Roman"/>
          <w:noProof/>
          <w:sz w:val="24"/>
          <w:szCs w:val="24"/>
        </w:rPr>
        <w:t>екларираме съгласието си</w:t>
      </w:r>
      <w:r w:rsidRPr="000029E2">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F95735" w:rsidRPr="00F95735" w:rsidRDefault="00F95735" w:rsidP="00F95735">
      <w:pPr>
        <w:ind w:firstLine="1080"/>
        <w:jc w:val="both"/>
        <w:rPr>
          <w:rFonts w:ascii="Times New Roman" w:hAnsi="Times New Roman"/>
          <w:noProof/>
          <w:sz w:val="24"/>
          <w:szCs w:val="24"/>
        </w:rPr>
      </w:pPr>
      <w:r>
        <w:rPr>
          <w:rFonts w:ascii="Times New Roman" w:hAnsi="Times New Roman"/>
          <w:noProof/>
          <w:color w:val="000000"/>
          <w:sz w:val="24"/>
          <w:szCs w:val="24"/>
        </w:rPr>
        <w:t>8.8</w:t>
      </w:r>
      <w:r w:rsidRPr="000029E2">
        <w:rPr>
          <w:rFonts w:ascii="Times New Roman" w:hAnsi="Times New Roman"/>
          <w:noProof/>
          <w:color w:val="000000"/>
          <w:sz w:val="24"/>
          <w:szCs w:val="24"/>
        </w:rPr>
        <w:t xml:space="preserve">. </w:t>
      </w:r>
      <w:r w:rsidRPr="000029E2">
        <w:rPr>
          <w:rFonts w:ascii="Times New Roman" w:hAnsi="Times New Roman"/>
          <w:noProof/>
          <w:sz w:val="24"/>
          <w:szCs w:val="24"/>
        </w:rPr>
        <w:t xml:space="preserve">При изпълнение на договора, готовите изделия и вложените материали </w:t>
      </w:r>
      <w:r>
        <w:rPr>
          <w:rFonts w:ascii="Times New Roman" w:hAnsi="Times New Roman"/>
          <w:noProof/>
          <w:sz w:val="24"/>
          <w:szCs w:val="24"/>
        </w:rPr>
        <w:t xml:space="preserve">ще </w:t>
      </w:r>
      <w:r w:rsidRPr="000029E2">
        <w:rPr>
          <w:rFonts w:ascii="Times New Roman" w:hAnsi="Times New Roman"/>
          <w:noProof/>
          <w:sz w:val="24"/>
          <w:szCs w:val="24"/>
        </w:rPr>
        <w:t xml:space="preserve">съответстват напълно на технологичните и конструктивни изисквания на възложителя. Готовите изделия </w:t>
      </w:r>
      <w:r>
        <w:rPr>
          <w:rFonts w:ascii="Times New Roman" w:hAnsi="Times New Roman"/>
          <w:noProof/>
          <w:sz w:val="24"/>
          <w:szCs w:val="24"/>
        </w:rPr>
        <w:t>ще</w:t>
      </w:r>
      <w:r w:rsidRPr="000029E2">
        <w:rPr>
          <w:rFonts w:ascii="Times New Roman" w:hAnsi="Times New Roman"/>
          <w:noProof/>
          <w:sz w:val="24"/>
          <w:szCs w:val="24"/>
        </w:rPr>
        <w:t xml:space="preserve"> са произведени от един и същ производител, ако </w:t>
      </w:r>
      <w:r>
        <w:rPr>
          <w:rFonts w:ascii="Times New Roman" w:hAnsi="Times New Roman"/>
          <w:noProof/>
          <w:sz w:val="24"/>
          <w:szCs w:val="24"/>
        </w:rPr>
        <w:t>И</w:t>
      </w:r>
      <w:r>
        <w:rPr>
          <w:rFonts w:ascii="Times New Roman" w:hAnsi="Times New Roman"/>
          <w:sz w:val="24"/>
          <w:szCs w:val="24"/>
        </w:rPr>
        <w:t>зпълнителя</w:t>
      </w:r>
      <w:r w:rsidRPr="000029E2">
        <w:rPr>
          <w:rFonts w:ascii="Times New Roman" w:hAnsi="Times New Roman"/>
          <w:noProof/>
          <w:sz w:val="24"/>
          <w:szCs w:val="24"/>
        </w:rPr>
        <w:t xml:space="preserve"> не е производител. Вложените материали </w:t>
      </w:r>
      <w:r>
        <w:rPr>
          <w:rFonts w:ascii="Times New Roman" w:hAnsi="Times New Roman"/>
          <w:noProof/>
          <w:sz w:val="24"/>
          <w:szCs w:val="24"/>
        </w:rPr>
        <w:t>ще</w:t>
      </w:r>
      <w:r w:rsidRPr="000029E2">
        <w:rPr>
          <w:rFonts w:ascii="Times New Roman" w:hAnsi="Times New Roman"/>
          <w:noProof/>
          <w:sz w:val="24"/>
          <w:szCs w:val="24"/>
        </w:rPr>
        <w:t xml:space="preserve"> са произведени от същия производител, със същото качество и търговска марка, с които </w:t>
      </w:r>
      <w:r>
        <w:rPr>
          <w:rFonts w:ascii="Times New Roman" w:hAnsi="Times New Roman"/>
          <w:noProof/>
          <w:sz w:val="24"/>
          <w:szCs w:val="24"/>
        </w:rPr>
        <w:t>сме</w:t>
      </w:r>
      <w:r w:rsidRPr="000029E2">
        <w:rPr>
          <w:rFonts w:ascii="Times New Roman" w:hAnsi="Times New Roman"/>
          <w:noProof/>
          <w:sz w:val="24"/>
          <w:szCs w:val="24"/>
        </w:rPr>
        <w:t xml:space="preserve"> определен</w:t>
      </w:r>
      <w:r>
        <w:rPr>
          <w:rFonts w:ascii="Times New Roman" w:hAnsi="Times New Roman"/>
          <w:noProof/>
          <w:sz w:val="24"/>
          <w:szCs w:val="24"/>
        </w:rPr>
        <w:t>и</w:t>
      </w:r>
      <w:r w:rsidRPr="000029E2">
        <w:rPr>
          <w:rFonts w:ascii="Times New Roman" w:hAnsi="Times New Roman"/>
          <w:noProof/>
          <w:sz w:val="24"/>
          <w:szCs w:val="24"/>
        </w:rPr>
        <w:t xml:space="preserve"> за изпълнител. Това се доказва с </w:t>
      </w:r>
      <w:r w:rsidRPr="00F95735">
        <w:rPr>
          <w:rFonts w:ascii="Times New Roman" w:hAnsi="Times New Roman"/>
          <w:noProof/>
          <w:sz w:val="24"/>
          <w:szCs w:val="24"/>
        </w:rPr>
        <w:t>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F95735" w:rsidRPr="00F95735" w:rsidRDefault="00F95735" w:rsidP="00F95735">
      <w:pPr>
        <w:spacing w:after="0" w:line="320" w:lineRule="exact"/>
        <w:ind w:firstLine="1080"/>
        <w:jc w:val="both"/>
        <w:rPr>
          <w:rFonts w:ascii="Times New Roman" w:hAnsi="Times New Roman"/>
          <w:b/>
          <w:noProof/>
          <w:sz w:val="24"/>
          <w:szCs w:val="24"/>
        </w:rPr>
      </w:pPr>
      <w:r w:rsidRPr="00F95735">
        <w:rPr>
          <w:rFonts w:ascii="Times New Roman" w:hAnsi="Times New Roman"/>
          <w:noProof/>
          <w:sz w:val="24"/>
          <w:szCs w:val="24"/>
        </w:rPr>
        <w:t xml:space="preserve">Съгласни сме при обстоятелства, възникнали след сключване на договор, които правят невъзможно изпълнението на поръчката при договорените условия, страните да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технически характеристики, от тези на възложителя.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w:t>
      </w:r>
      <w:r w:rsidRPr="00F95735">
        <w:rPr>
          <w:rFonts w:ascii="Times New Roman" w:hAnsi="Times New Roman"/>
          <w:noProof/>
          <w:spacing w:val="-2"/>
          <w:sz w:val="24"/>
          <w:szCs w:val="24"/>
        </w:rPr>
        <w:t>Техническата спецификация, приложение към обществената поръчка.</w:t>
      </w:r>
    </w:p>
    <w:p w:rsidR="000029E2" w:rsidRPr="00F95735" w:rsidRDefault="00F95735" w:rsidP="000029E2">
      <w:pPr>
        <w:tabs>
          <w:tab w:val="num" w:pos="1620"/>
        </w:tabs>
        <w:ind w:right="-36" w:firstLine="1080"/>
        <w:jc w:val="both"/>
        <w:rPr>
          <w:rFonts w:ascii="Times New Roman" w:hAnsi="Times New Roman"/>
          <w:noProof/>
          <w:sz w:val="24"/>
          <w:szCs w:val="24"/>
        </w:rPr>
      </w:pPr>
      <w:r w:rsidRPr="00F95735">
        <w:rPr>
          <w:rFonts w:ascii="Times New Roman" w:hAnsi="Times New Roman"/>
          <w:sz w:val="24"/>
          <w:szCs w:val="24"/>
          <w:lang w:val="ru-RU"/>
        </w:rPr>
        <w:t xml:space="preserve">9. </w:t>
      </w:r>
      <w:r w:rsidR="00D46DCE" w:rsidRPr="00F95735">
        <w:rPr>
          <w:rFonts w:ascii="Times New Roman" w:hAnsi="Times New Roman"/>
          <w:sz w:val="24"/>
          <w:szCs w:val="24"/>
          <w:lang w:val="ru-RU"/>
        </w:rPr>
        <w:t>Представяме</w:t>
      </w:r>
      <w:r w:rsidR="000029E2" w:rsidRPr="00F95735">
        <w:rPr>
          <w:rFonts w:ascii="Times New Roman" w:hAnsi="Times New Roman"/>
          <w:sz w:val="24"/>
          <w:szCs w:val="24"/>
          <w:lang w:val="ru-RU"/>
        </w:rPr>
        <w:t xml:space="preserve"> мостри </w:t>
      </w:r>
      <w:r w:rsidR="000029E2" w:rsidRPr="00F95735">
        <w:rPr>
          <w:rFonts w:ascii="Times New Roman" w:hAnsi="Times New Roman"/>
          <w:sz w:val="24"/>
          <w:szCs w:val="24"/>
        </w:rPr>
        <w:t xml:space="preserve"> от основния плат –</w:t>
      </w:r>
      <w:r w:rsidR="00D46DCE" w:rsidRPr="00F95735">
        <w:rPr>
          <w:rFonts w:ascii="Times New Roman" w:hAnsi="Times New Roman"/>
          <w:sz w:val="24"/>
          <w:szCs w:val="24"/>
        </w:rPr>
        <w:t xml:space="preserve"> 1 линеен метър, както и </w:t>
      </w:r>
      <w:r w:rsidR="000029E2" w:rsidRPr="00F95735">
        <w:rPr>
          <w:rFonts w:ascii="Times New Roman" w:hAnsi="Times New Roman"/>
          <w:sz w:val="24"/>
          <w:szCs w:val="24"/>
          <w:lang w:val="ru-RU"/>
        </w:rPr>
        <w:t>по 1 бр. изделие (образец) от № 57</w:t>
      </w:r>
      <w:r w:rsidR="000029E2" w:rsidRPr="00F95735">
        <w:rPr>
          <w:rFonts w:ascii="Times New Roman" w:hAnsi="Times New Roman"/>
          <w:sz w:val="24"/>
          <w:szCs w:val="24"/>
        </w:rPr>
        <w:t>.</w:t>
      </w:r>
      <w:r w:rsidR="005355B5">
        <w:rPr>
          <w:rFonts w:ascii="Times New Roman" w:hAnsi="Times New Roman"/>
          <w:noProof/>
          <w:spacing w:val="-8"/>
          <w:sz w:val="24"/>
          <w:szCs w:val="24"/>
        </w:rPr>
        <w:t xml:space="preserve"> Образецът</w:t>
      </w:r>
      <w:r w:rsidR="000029E2" w:rsidRPr="00F95735">
        <w:rPr>
          <w:rFonts w:ascii="Times New Roman" w:hAnsi="Times New Roman"/>
          <w:noProof/>
          <w:spacing w:val="-8"/>
          <w:sz w:val="24"/>
          <w:szCs w:val="24"/>
        </w:rPr>
        <w:t xml:space="preserve"> на артикула има трайна маркировка (ръстова марка),</w:t>
      </w:r>
      <w:r w:rsidR="000029E2" w:rsidRPr="00F95735">
        <w:rPr>
          <w:rFonts w:ascii="Times New Roman" w:hAnsi="Times New Roman"/>
          <w:noProof/>
          <w:sz w:val="24"/>
          <w:szCs w:val="24"/>
        </w:rPr>
        <w:t xml:space="preserve"> съгласно техническата спецификация, със следната информация: състав, размер, име на участника в процедурата, знаци за третиране и въздействие (пране, гладене, сушене, химическо чистене и избелване).</w:t>
      </w:r>
    </w:p>
    <w:p w:rsidR="000029E2" w:rsidRPr="00F95735" w:rsidRDefault="00F95735" w:rsidP="000029E2">
      <w:pPr>
        <w:ind w:firstLine="1080"/>
        <w:jc w:val="both"/>
        <w:rPr>
          <w:rFonts w:ascii="Times New Roman" w:hAnsi="Times New Roman"/>
          <w:sz w:val="24"/>
          <w:szCs w:val="24"/>
          <w:lang w:val="ru-RU"/>
        </w:rPr>
      </w:pPr>
      <w:r w:rsidRPr="00F95735">
        <w:rPr>
          <w:rFonts w:ascii="Times New Roman" w:hAnsi="Times New Roman"/>
          <w:sz w:val="24"/>
          <w:szCs w:val="24"/>
          <w:lang w:val="ru-RU"/>
        </w:rPr>
        <w:t xml:space="preserve">9.1 </w:t>
      </w:r>
      <w:r w:rsidR="000029E2" w:rsidRPr="00F95735">
        <w:rPr>
          <w:rFonts w:ascii="Times New Roman" w:hAnsi="Times New Roman"/>
          <w:sz w:val="24"/>
          <w:szCs w:val="24"/>
          <w:lang w:val="ru-RU"/>
        </w:rPr>
        <w:t xml:space="preserve">Мострите се представят като част от техническото </w:t>
      </w:r>
      <w:r w:rsidR="00D46DCE" w:rsidRPr="00F95735">
        <w:rPr>
          <w:rFonts w:ascii="Times New Roman" w:hAnsi="Times New Roman"/>
          <w:sz w:val="24"/>
          <w:szCs w:val="24"/>
          <w:lang w:val="ru-RU"/>
        </w:rPr>
        <w:t xml:space="preserve">ни </w:t>
      </w:r>
      <w:r w:rsidR="000029E2" w:rsidRPr="00F95735">
        <w:rPr>
          <w:rFonts w:ascii="Times New Roman" w:hAnsi="Times New Roman"/>
          <w:sz w:val="24"/>
          <w:szCs w:val="24"/>
          <w:lang w:val="ru-RU"/>
        </w:rPr>
        <w:t xml:space="preserve">предложение с предварително попълнен опис. Мострите на са надписани за коя позиция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FE3DD9" w:rsidRPr="00FE3DD9" w:rsidRDefault="00F95735" w:rsidP="00FE3DD9">
      <w:pPr>
        <w:ind w:firstLine="1080"/>
        <w:jc w:val="both"/>
        <w:rPr>
          <w:rFonts w:ascii="Times New Roman" w:hAnsi="Times New Roman"/>
          <w:sz w:val="24"/>
          <w:szCs w:val="24"/>
          <w:lang w:val="ru-RU"/>
        </w:rPr>
      </w:pPr>
      <w:r w:rsidRPr="00F95735">
        <w:rPr>
          <w:rFonts w:ascii="Times New Roman" w:hAnsi="Times New Roman"/>
          <w:sz w:val="24"/>
          <w:szCs w:val="24"/>
          <w:lang w:val="ru-RU"/>
        </w:rPr>
        <w:t xml:space="preserve">9.2. </w:t>
      </w:r>
      <w:r w:rsidR="00D46DCE" w:rsidRPr="00F95735">
        <w:rPr>
          <w:rFonts w:ascii="Times New Roman" w:hAnsi="Times New Roman"/>
          <w:sz w:val="24"/>
          <w:szCs w:val="24"/>
          <w:lang w:val="ru-RU"/>
        </w:rPr>
        <w:t>Приемаме мострите да</w:t>
      </w:r>
      <w:r w:rsidR="000029E2" w:rsidRPr="00F95735">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w:t>
      </w:r>
      <w:r w:rsidR="00D46DCE" w:rsidRPr="00F95735">
        <w:rPr>
          <w:rFonts w:ascii="Times New Roman" w:hAnsi="Times New Roman"/>
          <w:sz w:val="24"/>
          <w:szCs w:val="24"/>
          <w:lang w:val="ru-RU"/>
        </w:rPr>
        <w:t>анията са за наша сметка</w:t>
      </w:r>
      <w:r w:rsidR="00676A2E" w:rsidRPr="00FE3DD9">
        <w:rPr>
          <w:rFonts w:ascii="Times New Roman" w:hAnsi="Times New Roman"/>
          <w:sz w:val="24"/>
          <w:szCs w:val="24"/>
          <w:lang w:val="ru-RU"/>
        </w:rPr>
        <w:t xml:space="preserve">. </w:t>
      </w:r>
      <w:r w:rsidR="00FE3DD9" w:rsidRPr="00FE3DD9">
        <w:rPr>
          <w:rFonts w:ascii="Times New Roman" w:hAnsi="Times New Roman"/>
          <w:sz w:val="24"/>
          <w:szCs w:val="24"/>
          <w:lang w:val="ru-RU"/>
        </w:rPr>
        <w:t>Приемаме, че в резулатат на изследването целостта на мострите може да бъде нарушена.</w:t>
      </w:r>
    </w:p>
    <w:p w:rsidR="00676A2E" w:rsidRPr="00F95735" w:rsidRDefault="00676A2E" w:rsidP="000029E2">
      <w:pPr>
        <w:ind w:firstLine="1080"/>
        <w:jc w:val="both"/>
        <w:rPr>
          <w:rFonts w:ascii="Times New Roman" w:hAnsi="Times New Roman"/>
          <w:sz w:val="24"/>
          <w:szCs w:val="24"/>
          <w:lang w:val="ru-RU"/>
        </w:rPr>
      </w:pPr>
    </w:p>
    <w:p w:rsidR="009070AB" w:rsidRPr="00F95735" w:rsidRDefault="00F95735" w:rsidP="00516E01">
      <w:pPr>
        <w:spacing w:after="0" w:line="320" w:lineRule="exact"/>
        <w:ind w:firstLine="1080"/>
        <w:jc w:val="both"/>
        <w:rPr>
          <w:rFonts w:ascii="Times New Roman" w:hAnsi="Times New Roman"/>
          <w:sz w:val="24"/>
          <w:szCs w:val="24"/>
          <w:lang w:val="ru-RU"/>
        </w:rPr>
      </w:pPr>
      <w:r w:rsidRPr="00F95735">
        <w:rPr>
          <w:rFonts w:ascii="Times New Roman" w:hAnsi="Times New Roman"/>
          <w:sz w:val="24"/>
          <w:szCs w:val="24"/>
          <w:lang w:val="ru-RU"/>
        </w:rPr>
        <w:t xml:space="preserve">9.3. </w:t>
      </w:r>
      <w:r w:rsidR="00676A2E" w:rsidRPr="00F95735">
        <w:rPr>
          <w:rFonts w:ascii="Times New Roman" w:hAnsi="Times New Roman"/>
          <w:sz w:val="24"/>
          <w:szCs w:val="24"/>
          <w:lang w:val="ru-RU"/>
        </w:rPr>
        <w:t>Д</w:t>
      </w:r>
      <w:r w:rsidR="000029E2" w:rsidRPr="00F95735">
        <w:rPr>
          <w:rFonts w:ascii="Times New Roman" w:hAnsi="Times New Roman"/>
          <w:sz w:val="24"/>
          <w:szCs w:val="24"/>
          <w:lang w:val="ru-RU"/>
        </w:rPr>
        <w:t>екларира</w:t>
      </w:r>
      <w:r w:rsidR="00676A2E" w:rsidRPr="00F95735">
        <w:rPr>
          <w:rFonts w:ascii="Times New Roman" w:hAnsi="Times New Roman"/>
          <w:sz w:val="24"/>
          <w:szCs w:val="24"/>
          <w:lang w:val="ru-RU"/>
        </w:rPr>
        <w:t>ме</w:t>
      </w:r>
      <w:r w:rsidR="000029E2" w:rsidRPr="00F95735">
        <w:rPr>
          <w:rFonts w:ascii="Times New Roman" w:hAnsi="Times New Roman"/>
          <w:sz w:val="24"/>
          <w:szCs w:val="24"/>
          <w:lang w:val="ru-RU"/>
        </w:rPr>
        <w:t xml:space="preserve"> съгласието си образците да бъдат изследвани</w:t>
      </w:r>
      <w:r w:rsidR="00676A2E" w:rsidRPr="00F95735">
        <w:rPr>
          <w:rFonts w:ascii="Times New Roman" w:hAnsi="Times New Roman"/>
          <w:sz w:val="24"/>
          <w:szCs w:val="24"/>
          <w:lang w:val="ru-RU"/>
        </w:rPr>
        <w:t xml:space="preserve"> в АИЛ, като разходите са за наша сметк</w:t>
      </w:r>
      <w:r w:rsidR="000029E2" w:rsidRPr="00F95735">
        <w:rPr>
          <w:rFonts w:ascii="Times New Roman" w:hAnsi="Times New Roman"/>
          <w:sz w:val="24"/>
          <w:szCs w:val="24"/>
          <w:lang w:val="ru-RU"/>
        </w:rPr>
        <w:t xml:space="preserve">а, </w:t>
      </w:r>
      <w:r w:rsidR="009070AB" w:rsidRPr="00F95735">
        <w:rPr>
          <w:rFonts w:ascii="Times New Roman" w:hAnsi="Times New Roman"/>
          <w:sz w:val="24"/>
          <w:szCs w:val="24"/>
          <w:lang w:val="ru-RU"/>
        </w:rPr>
        <w:t>като прилагаме декларация за това към мострите.</w:t>
      </w:r>
    </w:p>
    <w:p w:rsidR="000029E2" w:rsidRPr="00F95735" w:rsidRDefault="00F95735" w:rsidP="00516E01">
      <w:pPr>
        <w:spacing w:after="0" w:line="320" w:lineRule="exact"/>
        <w:ind w:firstLine="1080"/>
        <w:jc w:val="both"/>
        <w:rPr>
          <w:rFonts w:ascii="Times New Roman" w:hAnsi="Times New Roman"/>
          <w:sz w:val="24"/>
          <w:szCs w:val="24"/>
          <w:lang w:val="ru-RU"/>
        </w:rPr>
      </w:pPr>
      <w:r w:rsidRPr="00F95735">
        <w:rPr>
          <w:rFonts w:ascii="Times New Roman" w:hAnsi="Times New Roman"/>
          <w:sz w:val="24"/>
          <w:szCs w:val="24"/>
          <w:lang w:val="ru-RU"/>
        </w:rPr>
        <w:t xml:space="preserve">9.4. </w:t>
      </w:r>
      <w:r w:rsidR="00676A2E" w:rsidRPr="00F95735">
        <w:rPr>
          <w:rFonts w:ascii="Times New Roman" w:hAnsi="Times New Roman"/>
          <w:sz w:val="24"/>
          <w:szCs w:val="24"/>
          <w:lang w:val="ru-RU"/>
        </w:rPr>
        <w:t>Декларираме, че сме съгласни, ако бъдем избрани за потенциален изпълнител представените от нас мостри да бъдат задържани до приключване на рамковото споразумение и изтичане на гаранционния срок</w:t>
      </w:r>
      <w:r w:rsidR="00322A7D">
        <w:rPr>
          <w:rFonts w:ascii="Times New Roman" w:hAnsi="Times New Roman"/>
          <w:sz w:val="24"/>
          <w:szCs w:val="24"/>
          <w:lang w:val="ru-RU"/>
        </w:rPr>
        <w:t xml:space="preserve"> на последната доставка по сключените въз основа на него договори</w:t>
      </w:r>
      <w:r w:rsidR="00676A2E" w:rsidRPr="00F95735">
        <w:rPr>
          <w:rFonts w:ascii="Times New Roman" w:hAnsi="Times New Roman"/>
          <w:sz w:val="24"/>
          <w:szCs w:val="24"/>
          <w:lang w:val="ru-RU"/>
        </w:rPr>
        <w:t>.</w:t>
      </w:r>
    </w:p>
    <w:p w:rsidR="000029E2" w:rsidRPr="00F95735" w:rsidRDefault="00F95735" w:rsidP="00516E01">
      <w:pPr>
        <w:spacing w:after="0" w:line="320" w:lineRule="exact"/>
        <w:ind w:firstLine="1080"/>
        <w:jc w:val="both"/>
        <w:rPr>
          <w:rFonts w:ascii="Times New Roman" w:hAnsi="Times New Roman"/>
          <w:sz w:val="24"/>
          <w:szCs w:val="24"/>
          <w:lang w:val="ru-RU"/>
        </w:rPr>
      </w:pPr>
      <w:r w:rsidRPr="00F95735">
        <w:rPr>
          <w:rFonts w:ascii="Times New Roman" w:hAnsi="Times New Roman"/>
          <w:sz w:val="24"/>
          <w:szCs w:val="24"/>
          <w:lang w:val="ru-RU"/>
        </w:rPr>
        <w:t xml:space="preserve">10. </w:t>
      </w:r>
      <w:r w:rsidR="00676A2E" w:rsidRPr="00F95735">
        <w:rPr>
          <w:rFonts w:ascii="Times New Roman" w:hAnsi="Times New Roman"/>
          <w:sz w:val="24"/>
          <w:szCs w:val="24"/>
          <w:lang w:val="ru-RU"/>
        </w:rPr>
        <w:t>П</w:t>
      </w:r>
      <w:r w:rsidR="000029E2" w:rsidRPr="00F95735">
        <w:rPr>
          <w:rFonts w:ascii="Times New Roman" w:hAnsi="Times New Roman"/>
          <w:sz w:val="24"/>
          <w:szCs w:val="24"/>
          <w:lang w:val="ru-RU"/>
        </w:rPr>
        <w:t>рилага</w:t>
      </w:r>
      <w:r w:rsidR="00676A2E" w:rsidRPr="00F95735">
        <w:rPr>
          <w:rFonts w:ascii="Times New Roman" w:hAnsi="Times New Roman"/>
          <w:sz w:val="24"/>
          <w:szCs w:val="24"/>
          <w:lang w:val="ru-RU"/>
        </w:rPr>
        <w:t>ме</w:t>
      </w:r>
      <w:r w:rsidR="000029E2" w:rsidRPr="00F95735">
        <w:rPr>
          <w:rFonts w:ascii="Times New Roman" w:hAnsi="Times New Roman"/>
          <w:sz w:val="24"/>
          <w:szCs w:val="24"/>
          <w:lang w:val="ru-RU"/>
        </w:rPr>
        <w:t xml:space="preserve"> и скици на изделията, които са предмет на настоящата обществена поръчка.</w:t>
      </w:r>
    </w:p>
    <w:p w:rsidR="00900CF6" w:rsidRDefault="00B55893" w:rsidP="00900CF6">
      <w:pPr>
        <w:ind w:firstLine="1080"/>
        <w:jc w:val="both"/>
        <w:rPr>
          <w:rFonts w:ascii="Times New Roman" w:hAnsi="Times New Roman"/>
          <w:sz w:val="24"/>
          <w:szCs w:val="24"/>
          <w:lang w:val="ru-RU"/>
        </w:rPr>
      </w:pPr>
      <w:r w:rsidRPr="00B55893">
        <w:rPr>
          <w:rFonts w:ascii="Times New Roman" w:hAnsi="Times New Roman"/>
          <w:noProof/>
          <w:sz w:val="24"/>
          <w:szCs w:val="24"/>
        </w:rPr>
        <w:t xml:space="preserve">11. Приемаме срока за изпълнение на поръчката, както следва - </w:t>
      </w:r>
      <w:r w:rsidRPr="00B55893">
        <w:rPr>
          <w:rFonts w:ascii="Times New Roman" w:hAnsi="Times New Roman"/>
          <w:sz w:val="24"/>
          <w:szCs w:val="24"/>
          <w:lang w:val="ru-RU"/>
        </w:rPr>
        <w:t>Рамковото споразумение да се сключва за срок от 36 /тридесет и шест/ месеца. Индивидуалните договори въз основа на Рамково споразумение ще се сключват със срок на изпълнение от 12  месеца, считано от датата на подписването им и се определя от възложителя в поканите/исканията до потенциалните изпълнители. Индивидуалните договори са със срок на изпълнение не по – късен от датата, на която изтича срокът на действие на рамковото споразумение, освен в случаите по чл. 113, ал. 3 от ЗОП и се сключват при осигурен финансов ресурс.</w:t>
      </w:r>
      <w:r w:rsidRPr="00B55893">
        <w:rPr>
          <w:rFonts w:ascii="Times New Roman" w:hAnsi="Times New Roman"/>
          <w:sz w:val="24"/>
          <w:szCs w:val="24"/>
        </w:rPr>
        <w:t xml:space="preserve"> Изпълнението на индивидуалните договори е чрез периодични доставки след подадена от Възложителя писмена заявка до Изпълнителя с посочени артикули, количества и размерна спецификация. Срокът на доставките на изделията е до 60 дни, считано от датата на подаване на заявката.</w:t>
      </w:r>
      <w:r w:rsidRPr="00B55893">
        <w:rPr>
          <w:rFonts w:ascii="Times New Roman" w:hAnsi="Times New Roman"/>
          <w:color w:val="000000"/>
          <w:sz w:val="24"/>
          <w:szCs w:val="24"/>
        </w:rPr>
        <w:t xml:space="preserve"> </w:t>
      </w:r>
      <w:r w:rsidRPr="00B55893">
        <w:rPr>
          <w:rFonts w:ascii="Times New Roman" w:hAnsi="Times New Roman"/>
          <w:noProof/>
          <w:sz w:val="24"/>
          <w:szCs w:val="24"/>
          <w:lang w:val="ru-RU"/>
        </w:rPr>
        <w:t>Последната заявка да се предоставя от Възложителя до 61 (шестдесет и един) дни преди края на срока на договора, като се задължава да заяви всички оставащи количества по договора.</w:t>
      </w:r>
      <w:r w:rsidR="00900CF6" w:rsidRPr="00900CF6">
        <w:rPr>
          <w:color w:val="000000"/>
        </w:rPr>
        <w:t xml:space="preserve"> </w:t>
      </w:r>
      <w:r w:rsidR="00900CF6" w:rsidRPr="00900CF6">
        <w:rPr>
          <w:rFonts w:ascii="Times New Roman" w:hAnsi="Times New Roman"/>
          <w:color w:val="000000"/>
          <w:sz w:val="24"/>
          <w:szCs w:val="24"/>
        </w:rPr>
        <w:t xml:space="preserve">При възникване на необходимост от доставка, извън посочените в подадената заявка/и количества, Възложителят има право да заяви допълнителни количества изделия </w:t>
      </w:r>
      <w:r w:rsidR="00900CF6" w:rsidRPr="00900CF6">
        <w:rPr>
          <w:rFonts w:ascii="Times New Roman" w:hAnsi="Times New Roman"/>
          <w:sz w:val="24"/>
          <w:szCs w:val="24"/>
        </w:rPr>
        <w:t xml:space="preserve">в рамките на артикулите, количествата и цените уговорени в договора, </w:t>
      </w:r>
      <w:r w:rsidR="00900CF6" w:rsidRPr="00900CF6">
        <w:rPr>
          <w:rFonts w:ascii="Times New Roman" w:hAnsi="Times New Roman"/>
          <w:color w:val="000000"/>
          <w:sz w:val="24"/>
          <w:szCs w:val="24"/>
        </w:rPr>
        <w:t>за изпълнение в срок до 45 дни от датата на заявката, съобразно капацитета на изпълнителя, без да нарушава изпълнението на редовната заявка.</w:t>
      </w:r>
    </w:p>
    <w:p w:rsidR="00F95735" w:rsidRPr="00BB6D8C" w:rsidRDefault="00F95735" w:rsidP="00516E01">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12. Прилагаме Декларация за съгласие с клаузите на приложените проект на договор и проект на рамково споразумение по образец.</w:t>
      </w:r>
    </w:p>
    <w:p w:rsidR="00F95735" w:rsidRDefault="00F95735" w:rsidP="00516E01">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 xml:space="preserve">13. Прилагаме Декларация </w:t>
      </w:r>
      <w:r w:rsidRPr="00BB6D8C">
        <w:rPr>
          <w:rFonts w:ascii="Times New Roman" w:hAnsi="Times New Roman"/>
          <w:b/>
          <w:noProof/>
          <w:sz w:val="24"/>
          <w:szCs w:val="24"/>
        </w:rPr>
        <w:t xml:space="preserve">за </w:t>
      </w:r>
      <w:r w:rsidRPr="00BB6D8C">
        <w:rPr>
          <w:rFonts w:ascii="Times New Roman" w:hAnsi="Times New Roman"/>
          <w:noProof/>
          <w:sz w:val="24"/>
          <w:szCs w:val="24"/>
        </w:rPr>
        <w:t>срока на валидност на офертата по образец</w:t>
      </w:r>
      <w:r>
        <w:rPr>
          <w:rFonts w:ascii="Times New Roman" w:hAnsi="Times New Roman"/>
          <w:noProof/>
          <w:sz w:val="24"/>
          <w:szCs w:val="24"/>
        </w:rPr>
        <w:t>.</w:t>
      </w:r>
    </w:p>
    <w:p w:rsidR="00F95735" w:rsidRDefault="00F95735" w:rsidP="00516E01">
      <w:pPr>
        <w:tabs>
          <w:tab w:val="left" w:pos="627"/>
        </w:tabs>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 </w:t>
      </w:r>
    </w:p>
    <w:p w:rsidR="00F95735" w:rsidRPr="00AE7875" w:rsidRDefault="00F95735" w:rsidP="00516E01">
      <w:pPr>
        <w:tabs>
          <w:tab w:val="left" w:pos="627"/>
        </w:tabs>
        <w:spacing w:after="0" w:line="320" w:lineRule="exact"/>
        <w:ind w:firstLine="709"/>
        <w:jc w:val="both"/>
        <w:rPr>
          <w:rFonts w:ascii="Times New Roman" w:hAnsi="Times New Roman"/>
          <w:color w:val="000000"/>
          <w:sz w:val="24"/>
          <w:szCs w:val="24"/>
        </w:rPr>
      </w:pPr>
      <w:r w:rsidRPr="00AE7875">
        <w:rPr>
          <w:rFonts w:ascii="Times New Roman" w:hAnsi="Times New Roman"/>
          <w:b/>
          <w:color w:val="000000"/>
          <w:sz w:val="24"/>
          <w:szCs w:val="24"/>
        </w:rPr>
        <w:t>Декларация по чл. 102, ал. 1 от ЗОП</w:t>
      </w:r>
      <w:r w:rsidRPr="00AE7875">
        <w:rPr>
          <w:rFonts w:ascii="Times New Roman" w:hAnsi="Times New Roman"/>
          <w:color w:val="000000"/>
          <w:sz w:val="24"/>
          <w:szCs w:val="24"/>
        </w:rPr>
        <w:t xml:space="preserve"> (ако е приложимо, в свободен текст)</w:t>
      </w:r>
    </w:p>
    <w:p w:rsidR="00F95735" w:rsidRPr="00AE7875" w:rsidRDefault="00F95735" w:rsidP="00516E01">
      <w:pPr>
        <w:spacing w:after="0" w:line="320" w:lineRule="exact"/>
        <w:ind w:firstLine="709"/>
        <w:jc w:val="both"/>
        <w:rPr>
          <w:rFonts w:ascii="Times New Roman" w:hAnsi="Times New Roman"/>
          <w:sz w:val="24"/>
          <w:szCs w:val="24"/>
          <w:lang w:val="ru-RU" w:eastAsia="bg-BG"/>
        </w:rPr>
      </w:pPr>
      <w:r w:rsidRPr="00AE7875">
        <w:rPr>
          <w:rFonts w:ascii="Times New Roman" w:hAnsi="Times New Roman"/>
          <w:sz w:val="24"/>
          <w:szCs w:val="24"/>
          <w:lang w:val="ru-RU" w:eastAsia="bg-BG"/>
        </w:rPr>
        <w:t>.........................................................................................................</w:t>
      </w:r>
    </w:p>
    <w:p w:rsidR="00F95735" w:rsidRDefault="00F95735" w:rsidP="00516E01">
      <w:pPr>
        <w:tabs>
          <w:tab w:val="left" w:pos="1191"/>
        </w:tabs>
        <w:spacing w:after="0" w:line="320" w:lineRule="exact"/>
        <w:ind w:firstLine="1080"/>
        <w:jc w:val="both"/>
        <w:rPr>
          <w:rFonts w:ascii="Times New Roman" w:hAnsi="Times New Roman"/>
          <w:noProof/>
          <w:sz w:val="24"/>
          <w:szCs w:val="24"/>
        </w:rPr>
      </w:pPr>
    </w:p>
    <w:p w:rsidR="00F95735" w:rsidRDefault="00F95735" w:rsidP="00516E01">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Прилагаме следните документи, информация и декларации, неразделна част от настоящето предложение:</w:t>
      </w:r>
    </w:p>
    <w:p w:rsidR="00F95735" w:rsidRDefault="00F95735" w:rsidP="00516E01">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1……………………………………………………………</w:t>
      </w:r>
    </w:p>
    <w:p w:rsidR="00F95735" w:rsidRDefault="00F95735" w:rsidP="00516E01">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2……………………………………………………………………</w:t>
      </w:r>
    </w:p>
    <w:p w:rsidR="00F95735" w:rsidRPr="00BB6D8C" w:rsidRDefault="00F95735" w:rsidP="00516E01">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3…………………………………………………………………….</w:t>
      </w:r>
    </w:p>
    <w:p w:rsidR="00F95735" w:rsidRDefault="00F95735" w:rsidP="00516E01">
      <w:pPr>
        <w:spacing w:after="0" w:line="320" w:lineRule="exact"/>
        <w:ind w:firstLine="709"/>
        <w:jc w:val="both"/>
        <w:rPr>
          <w:rFonts w:ascii="Times New Roman" w:hAnsi="Times New Roman"/>
          <w:b/>
          <w:sz w:val="24"/>
          <w:szCs w:val="24"/>
        </w:rPr>
      </w:pPr>
    </w:p>
    <w:p w:rsidR="00AE7875" w:rsidRPr="00CF071F" w:rsidRDefault="00AE7875" w:rsidP="00676A2E">
      <w:pPr>
        <w:spacing w:after="0" w:line="320" w:lineRule="exact"/>
        <w:jc w:val="both"/>
        <w:rPr>
          <w:rFonts w:ascii="Times New Roman" w:hAnsi="Times New Roman"/>
          <w:sz w:val="24"/>
          <w:szCs w:val="24"/>
        </w:rPr>
      </w:pPr>
    </w:p>
    <w:p w:rsidR="00AE7875" w:rsidRPr="00CF071F" w:rsidRDefault="00AE7875" w:rsidP="00676A2E">
      <w:pPr>
        <w:tabs>
          <w:tab w:val="left" w:pos="627"/>
          <w:tab w:val="left" w:pos="709"/>
          <w:tab w:val="left" w:pos="993"/>
        </w:tabs>
        <w:spacing w:after="0" w:line="320" w:lineRule="exact"/>
        <w:jc w:val="both"/>
        <w:rPr>
          <w:rFonts w:ascii="Times New Roman" w:hAnsi="Times New Roman"/>
          <w:sz w:val="24"/>
          <w:szCs w:val="24"/>
        </w:rPr>
      </w:pPr>
      <w:r w:rsidRPr="00CF071F">
        <w:rPr>
          <w:rFonts w:ascii="Times New Roman" w:hAnsi="Times New Roman"/>
          <w:sz w:val="24"/>
          <w:szCs w:val="24"/>
        </w:rPr>
        <w:tab/>
      </w:r>
      <w:r w:rsidRPr="00CF071F">
        <w:rPr>
          <w:rFonts w:ascii="Times New Roman" w:hAnsi="Times New Roman"/>
          <w:sz w:val="24"/>
          <w:szCs w:val="24"/>
          <w:lang w:val="ru-RU" w:eastAsia="bg-BG"/>
        </w:rPr>
        <w:t xml:space="preserve"> </w:t>
      </w:r>
      <w:r w:rsidRPr="00CF071F">
        <w:rPr>
          <w:rFonts w:ascii="Times New Roman" w:hAnsi="Times New Roman"/>
          <w:sz w:val="24"/>
          <w:szCs w:val="24"/>
        </w:rPr>
        <w:t xml:space="preserve">Дата: ......................                  </w:t>
      </w:r>
      <w:r w:rsidRPr="00CF071F">
        <w:rPr>
          <w:rFonts w:ascii="Times New Roman" w:hAnsi="Times New Roman"/>
          <w:sz w:val="24"/>
          <w:szCs w:val="24"/>
        </w:rPr>
        <w:tab/>
      </w:r>
      <w:r w:rsidRPr="00CF071F">
        <w:rPr>
          <w:rFonts w:ascii="Times New Roman" w:hAnsi="Times New Roman"/>
          <w:sz w:val="24"/>
          <w:szCs w:val="24"/>
        </w:rPr>
        <w:tab/>
        <w:t xml:space="preserve">          ПОДПИС и ПЕЧАТ: ................................</w:t>
      </w:r>
    </w:p>
    <w:p w:rsidR="00AE7875" w:rsidRPr="00CF071F" w:rsidRDefault="00AE7875" w:rsidP="00676A2E">
      <w:pPr>
        <w:tabs>
          <w:tab w:val="left" w:pos="709"/>
          <w:tab w:val="left" w:pos="993"/>
        </w:tabs>
        <w:spacing w:after="0" w:line="320" w:lineRule="exact"/>
        <w:ind w:left="3686" w:firstLine="2693"/>
        <w:rPr>
          <w:rFonts w:ascii="Times New Roman" w:hAnsi="Times New Roman"/>
          <w:sz w:val="24"/>
          <w:szCs w:val="24"/>
        </w:rPr>
      </w:pPr>
      <w:r w:rsidRPr="00CF071F">
        <w:rPr>
          <w:rFonts w:ascii="Times New Roman" w:hAnsi="Times New Roman"/>
          <w:sz w:val="24"/>
          <w:szCs w:val="24"/>
        </w:rPr>
        <w:t>(име и фамилия)</w:t>
      </w:r>
    </w:p>
    <w:p w:rsidR="00AE7875" w:rsidRPr="00CF071F" w:rsidRDefault="00AE7875" w:rsidP="00676A2E">
      <w:pPr>
        <w:tabs>
          <w:tab w:val="left" w:pos="709"/>
          <w:tab w:val="left" w:pos="993"/>
        </w:tabs>
        <w:spacing w:after="0" w:line="320" w:lineRule="exact"/>
        <w:ind w:left="1176" w:firstLine="3780"/>
        <w:rPr>
          <w:rFonts w:ascii="Times New Roman" w:hAnsi="Times New Roman"/>
          <w:sz w:val="24"/>
          <w:szCs w:val="24"/>
        </w:rPr>
      </w:pPr>
      <w:r w:rsidRPr="00CF071F">
        <w:rPr>
          <w:rFonts w:ascii="Times New Roman" w:hAnsi="Times New Roman"/>
          <w:sz w:val="24"/>
          <w:szCs w:val="24"/>
        </w:rPr>
        <w:t>....................................................................</w:t>
      </w:r>
    </w:p>
    <w:p w:rsidR="00AE7875" w:rsidRPr="00CF071F" w:rsidRDefault="00AE7875" w:rsidP="00AE7875">
      <w:pPr>
        <w:tabs>
          <w:tab w:val="left" w:pos="709"/>
          <w:tab w:val="left" w:pos="993"/>
        </w:tabs>
        <w:spacing w:after="0" w:line="320" w:lineRule="exact"/>
        <w:ind w:left="7440" w:hanging="2762"/>
        <w:rPr>
          <w:rFonts w:ascii="Times New Roman" w:hAnsi="Times New Roman"/>
          <w:sz w:val="24"/>
          <w:szCs w:val="24"/>
        </w:rPr>
      </w:pPr>
      <w:r w:rsidRPr="00CF071F">
        <w:rPr>
          <w:rFonts w:ascii="Times New Roman" w:hAnsi="Times New Roman"/>
          <w:sz w:val="24"/>
          <w:szCs w:val="24"/>
        </w:rPr>
        <w:t>(длъжност на представляващия участника)</w:t>
      </w:r>
    </w:p>
    <w:tbl>
      <w:tblPr>
        <w:tblW w:w="6899" w:type="pct"/>
        <w:tblLayout w:type="fixed"/>
        <w:tblLook w:val="0000" w:firstRow="0" w:lastRow="0" w:firstColumn="0" w:lastColumn="0" w:noHBand="0" w:noVBand="0"/>
      </w:tblPr>
      <w:tblGrid>
        <w:gridCol w:w="9894"/>
        <w:gridCol w:w="4014"/>
      </w:tblGrid>
      <w:tr w:rsidR="00AE7875" w:rsidRPr="00F47F08" w:rsidTr="00C51CB4">
        <w:tc>
          <w:tcPr>
            <w:tcW w:w="3557" w:type="pct"/>
            <w:vAlign w:val="center"/>
          </w:tcPr>
          <w:p w:rsidR="00AE7875" w:rsidRPr="00F47F08" w:rsidRDefault="00AE7875" w:rsidP="00B55893">
            <w:pPr>
              <w:tabs>
                <w:tab w:val="left" w:pos="709"/>
                <w:tab w:val="left" w:pos="993"/>
              </w:tabs>
              <w:spacing w:after="0" w:line="312" w:lineRule="auto"/>
              <w:outlineLvl w:val="0"/>
              <w:rPr>
                <w:rFonts w:ascii="Times New Roman" w:hAnsi="Times New Roman"/>
                <w:b/>
                <w:sz w:val="24"/>
                <w:szCs w:val="24"/>
              </w:rPr>
            </w:pPr>
          </w:p>
        </w:tc>
        <w:tc>
          <w:tcPr>
            <w:tcW w:w="1443" w:type="pct"/>
            <w:vAlign w:val="center"/>
          </w:tcPr>
          <w:p w:rsidR="00AE7875" w:rsidRPr="00F47F08" w:rsidRDefault="00AE7875" w:rsidP="00C51CB4">
            <w:pPr>
              <w:tabs>
                <w:tab w:val="left" w:pos="709"/>
                <w:tab w:val="left" w:pos="993"/>
              </w:tabs>
              <w:spacing w:after="0" w:line="320" w:lineRule="exact"/>
              <w:jc w:val="both"/>
              <w:rPr>
                <w:rFonts w:ascii="Times New Roman" w:hAnsi="Times New Roman"/>
                <w:sz w:val="24"/>
                <w:szCs w:val="24"/>
              </w:rPr>
            </w:pPr>
          </w:p>
        </w:tc>
      </w:tr>
    </w:tbl>
    <w:p w:rsidR="00F95735" w:rsidRDefault="00F95735" w:rsidP="003F41AA">
      <w:pPr>
        <w:spacing w:after="0" w:line="240" w:lineRule="auto"/>
        <w:jc w:val="right"/>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t>Образец №</w:t>
      </w:r>
      <w:r w:rsidR="009070AB">
        <w:rPr>
          <w:rFonts w:ascii="Times New Roman" w:eastAsia="Batang" w:hAnsi="Times New Roman"/>
          <w:b/>
          <w:sz w:val="24"/>
          <w:szCs w:val="24"/>
          <w:lang w:eastAsia="bg-BG"/>
        </w:rPr>
        <w:t>6</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9070AB" w:rsidP="00817972">
      <w:pPr>
        <w:tabs>
          <w:tab w:val="left" w:pos="709"/>
          <w:tab w:val="left" w:pos="993"/>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за приемане на клаузите</w:t>
      </w:r>
      <w:r w:rsidR="00582000" w:rsidRPr="00BB1CE8">
        <w:rPr>
          <w:rFonts w:ascii="Times New Roman" w:hAnsi="Times New Roman"/>
          <w:sz w:val="24"/>
          <w:szCs w:val="24"/>
          <w:lang w:eastAsia="bg-BG"/>
        </w:rPr>
        <w:t xml:space="preserve"> в </w:t>
      </w:r>
      <w:r>
        <w:rPr>
          <w:rFonts w:ascii="Times New Roman" w:hAnsi="Times New Roman"/>
          <w:sz w:val="24"/>
          <w:szCs w:val="24"/>
          <w:lang w:eastAsia="bg-BG"/>
        </w:rPr>
        <w:t xml:space="preserve">приложените </w:t>
      </w:r>
      <w:r w:rsidR="00582000" w:rsidRPr="00BB1CE8">
        <w:rPr>
          <w:rFonts w:ascii="Times New Roman" w:hAnsi="Times New Roman"/>
          <w:sz w:val="24"/>
          <w:szCs w:val="24"/>
          <w:lang w:eastAsia="bg-BG"/>
        </w:rPr>
        <w:t>проект</w:t>
      </w:r>
      <w:r>
        <w:rPr>
          <w:rFonts w:ascii="Times New Roman" w:hAnsi="Times New Roman"/>
          <w:sz w:val="24"/>
          <w:szCs w:val="24"/>
          <w:lang w:eastAsia="bg-BG"/>
        </w:rPr>
        <w:t>и</w:t>
      </w:r>
      <w:r w:rsidR="00582000" w:rsidRPr="00BB1CE8">
        <w:rPr>
          <w:rFonts w:ascii="Times New Roman" w:hAnsi="Times New Roman"/>
          <w:sz w:val="24"/>
          <w:szCs w:val="24"/>
          <w:lang w:eastAsia="bg-BG"/>
        </w:rPr>
        <w:t xml:space="preserve"> на договор</w:t>
      </w:r>
      <w:r>
        <w:rPr>
          <w:rFonts w:ascii="Times New Roman" w:hAnsi="Times New Roman"/>
          <w:sz w:val="24"/>
          <w:szCs w:val="24"/>
          <w:lang w:eastAsia="bg-BG"/>
        </w:rPr>
        <w:t xml:space="preserve"> и на рамково споразумение</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52344A">
        <w:rPr>
          <w:rFonts w:ascii="Times New Roman" w:hAnsi="Times New Roman"/>
          <w:sz w:val="24"/>
          <w:szCs w:val="24"/>
          <w:lang w:eastAsia="bg-BG"/>
        </w:rPr>
        <w:t>зложителя, заложени в приложените</w:t>
      </w:r>
      <w:r w:rsidRPr="00BB1CE8">
        <w:rPr>
          <w:rFonts w:ascii="Times New Roman" w:hAnsi="Times New Roman"/>
          <w:sz w:val="24"/>
          <w:szCs w:val="24"/>
          <w:lang w:eastAsia="bg-BG"/>
        </w:rPr>
        <w:t xml:space="preserve"> към документацията проект</w:t>
      </w:r>
      <w:r w:rsidR="0052344A">
        <w:rPr>
          <w:rFonts w:ascii="Times New Roman" w:hAnsi="Times New Roman"/>
          <w:sz w:val="24"/>
          <w:szCs w:val="24"/>
          <w:lang w:eastAsia="bg-BG"/>
        </w:rPr>
        <w:t xml:space="preserve"> на рамково споразумение и проект на договор </w:t>
      </w:r>
      <w:r w:rsidR="009070AB">
        <w:rPr>
          <w:rFonts w:ascii="Times New Roman" w:hAnsi="Times New Roman"/>
          <w:sz w:val="24"/>
          <w:szCs w:val="24"/>
          <w:lang w:val="ru-RU"/>
        </w:rPr>
        <w:t>по обособена/и позиция/и…………………….</w:t>
      </w:r>
      <w:r w:rsidRPr="009070AB">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9070AB">
        <w:rPr>
          <w:rFonts w:ascii="Times New Roman" w:eastAsia="Batang" w:hAnsi="Times New Roman"/>
          <w:b/>
          <w:sz w:val="24"/>
          <w:szCs w:val="24"/>
          <w:lang w:eastAsia="bg-BG"/>
        </w:rPr>
        <w:t>7</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9070AB" w:rsidRPr="009070AB" w:rsidRDefault="009070AB" w:rsidP="009070AB">
      <w:pPr>
        <w:tabs>
          <w:tab w:val="left" w:pos="709"/>
        </w:tabs>
        <w:spacing w:after="0" w:line="320" w:lineRule="exact"/>
        <w:jc w:val="center"/>
        <w:rPr>
          <w:rFonts w:ascii="Times New Roman" w:hAnsi="Times New Roman"/>
          <w:sz w:val="24"/>
          <w:szCs w:val="24"/>
          <w:lang w:val="ru-RU"/>
        </w:rPr>
      </w:pPr>
      <w:r w:rsidRPr="009070AB">
        <w:rPr>
          <w:rFonts w:ascii="Times New Roman" w:hAnsi="Times New Roman"/>
          <w:sz w:val="24"/>
          <w:szCs w:val="24"/>
          <w:lang w:val="ru-RU"/>
        </w:rPr>
        <w:t>„Доставка на</w:t>
      </w:r>
      <w:r w:rsidRPr="009070AB">
        <w:rPr>
          <w:rFonts w:ascii="Times New Roman" w:hAnsi="Times New Roman"/>
          <w:sz w:val="24"/>
          <w:szCs w:val="24"/>
        </w:rPr>
        <w:t xml:space="preserve"> костюми и шапки камуфлирани – зимни и летни</w:t>
      </w:r>
      <w:r w:rsidRPr="009070AB">
        <w:rPr>
          <w:rFonts w:ascii="Times New Roman" w:hAnsi="Times New Roman"/>
          <w:sz w:val="24"/>
          <w:szCs w:val="24"/>
          <w:lang w:val="ru-RU"/>
        </w:rPr>
        <w:t>“</w:t>
      </w:r>
      <w:r>
        <w:rPr>
          <w:rFonts w:ascii="Times New Roman" w:hAnsi="Times New Roman"/>
          <w:sz w:val="24"/>
          <w:szCs w:val="24"/>
          <w:lang w:val="ru-RU"/>
        </w:rPr>
        <w:t xml:space="preserve"> по обособена/и позиция/и……………………………………………</w:t>
      </w:r>
    </w:p>
    <w:p w:rsidR="009070AB" w:rsidRDefault="009070AB" w:rsidP="00817972">
      <w:pPr>
        <w:tabs>
          <w:tab w:val="left" w:pos="709"/>
        </w:tabs>
        <w:spacing w:after="0" w:line="320" w:lineRule="exact"/>
        <w:jc w:val="both"/>
        <w:rPr>
          <w:lang w:val="ru-RU"/>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307F4C">
        <w:rPr>
          <w:rFonts w:ascii="Times New Roman" w:hAnsi="Times New Roman"/>
          <w:sz w:val="24"/>
          <w:szCs w:val="24"/>
          <w:lang w:eastAsia="bg-BG"/>
        </w:rPr>
        <w:t xml:space="preserve">………….. </w:t>
      </w:r>
      <w:r w:rsidRPr="00BB1CE8">
        <w:rPr>
          <w:rFonts w:ascii="Times New Roman" w:hAnsi="Times New Roman"/>
          <w:sz w:val="24"/>
          <w:szCs w:val="24"/>
          <w:lang w:eastAsia="bg-BG"/>
        </w:rPr>
        <w:t>месеца</w:t>
      </w:r>
      <w:r w:rsidR="00307F4C">
        <w:rPr>
          <w:rFonts w:ascii="Times New Roman" w:hAnsi="Times New Roman"/>
          <w:sz w:val="24"/>
          <w:szCs w:val="24"/>
          <w:lang w:eastAsia="bg-BG"/>
        </w:rPr>
        <w:t xml:space="preserve"> (не по-малко от 3 (три) месеца)</w:t>
      </w:r>
      <w:r w:rsidRPr="00BB1CE8">
        <w:rPr>
          <w:rFonts w:ascii="Times New Roman" w:hAnsi="Times New Roman"/>
          <w:sz w:val="24"/>
          <w:szCs w:val="24"/>
          <w:lang w:eastAsia="bg-BG"/>
        </w:rPr>
        <w:t>,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w:t>
      </w:r>
      <w:r w:rsidR="009070AB">
        <w:rPr>
          <w:rFonts w:ascii="Times New Roman" w:hAnsi="Times New Roman"/>
          <w:sz w:val="24"/>
          <w:szCs w:val="24"/>
          <w:lang w:eastAsia="bg-BG"/>
        </w:rPr>
        <w:t xml:space="preserve"> за поръчка</w:t>
      </w:r>
      <w:r w:rsidRPr="00BB1CE8">
        <w:rPr>
          <w:rFonts w:ascii="Times New Roman" w:hAnsi="Times New Roman"/>
          <w:sz w:val="24"/>
          <w:szCs w:val="24"/>
          <w:lang w:eastAsia="bg-BG"/>
        </w:rPr>
        <w:t>,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9070AB">
        <w:rPr>
          <w:rFonts w:ascii="Times New Roman" w:eastAsia="Batang" w:hAnsi="Times New Roman"/>
          <w:b/>
          <w:sz w:val="24"/>
          <w:szCs w:val="24"/>
          <w:lang w:eastAsia="bg-BG"/>
        </w:rPr>
        <w:t>8</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9070AB" w:rsidRPr="00F47F08" w:rsidRDefault="009070AB" w:rsidP="00817972">
      <w:pPr>
        <w:tabs>
          <w:tab w:val="left" w:pos="709"/>
          <w:tab w:val="left" w:pos="993"/>
        </w:tabs>
        <w:spacing w:after="0" w:line="320" w:lineRule="exact"/>
        <w:jc w:val="center"/>
        <w:rPr>
          <w:rFonts w:ascii="Times New Roman" w:hAnsi="Times New Roman"/>
          <w:b/>
          <w:sz w:val="24"/>
          <w:szCs w:val="24"/>
          <w:lang w:val="ru-RU"/>
        </w:rPr>
      </w:pPr>
    </w:p>
    <w:p w:rsidR="00582000" w:rsidRDefault="00582000" w:rsidP="009070AB">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 xml:space="preserve">за участие в обществена поръчка с </w:t>
      </w:r>
      <w:r w:rsidRPr="009070AB">
        <w:rPr>
          <w:rFonts w:ascii="Times New Roman" w:hAnsi="Times New Roman"/>
          <w:sz w:val="24"/>
          <w:szCs w:val="24"/>
        </w:rPr>
        <w:t xml:space="preserve">предмет </w:t>
      </w:r>
      <w:r w:rsidRPr="009070AB">
        <w:rPr>
          <w:rFonts w:ascii="Times New Roman" w:hAnsi="Times New Roman"/>
          <w:sz w:val="24"/>
          <w:szCs w:val="24"/>
          <w:lang w:val="ru-RU"/>
        </w:rPr>
        <w:t xml:space="preserve"> </w:t>
      </w:r>
      <w:r w:rsidR="009070AB" w:rsidRPr="009070AB">
        <w:rPr>
          <w:rFonts w:ascii="Times New Roman" w:hAnsi="Times New Roman"/>
          <w:sz w:val="24"/>
          <w:szCs w:val="24"/>
          <w:lang w:val="ru-RU"/>
        </w:rPr>
        <w:t>„Доставка на</w:t>
      </w:r>
      <w:r w:rsidR="009070AB" w:rsidRPr="009070AB">
        <w:rPr>
          <w:rFonts w:ascii="Times New Roman" w:hAnsi="Times New Roman"/>
          <w:sz w:val="24"/>
          <w:szCs w:val="24"/>
        </w:rPr>
        <w:t xml:space="preserve"> костюми и шапки камуфлирани – зимни и летни</w:t>
      </w:r>
      <w:r w:rsidR="009070AB" w:rsidRPr="009070AB">
        <w:rPr>
          <w:rFonts w:ascii="Times New Roman" w:hAnsi="Times New Roman"/>
          <w:sz w:val="24"/>
          <w:szCs w:val="24"/>
          <w:lang w:val="ru-RU"/>
        </w:rPr>
        <w:t>“</w:t>
      </w:r>
      <w:r w:rsidR="009070AB">
        <w:rPr>
          <w:rFonts w:ascii="Times New Roman" w:hAnsi="Times New Roman"/>
          <w:sz w:val="24"/>
          <w:szCs w:val="24"/>
          <w:lang w:val="ru-RU"/>
        </w:rPr>
        <w:t xml:space="preserve"> по обособена позиция №1 – </w:t>
      </w:r>
      <w:r w:rsidR="009070AB" w:rsidRPr="009070AB">
        <w:rPr>
          <w:rFonts w:ascii="Times New Roman" w:hAnsi="Times New Roman"/>
          <w:sz w:val="24"/>
          <w:szCs w:val="24"/>
          <w:lang w:val="ru-RU"/>
        </w:rPr>
        <w:t>„</w:t>
      </w:r>
      <w:r w:rsidR="009070AB">
        <w:rPr>
          <w:rFonts w:ascii="Times New Roman" w:hAnsi="Times New Roman"/>
          <w:sz w:val="24"/>
          <w:szCs w:val="24"/>
          <w:lang w:val="ru-RU"/>
        </w:rPr>
        <w:t>Костюм зимен камуфлиран</w:t>
      </w:r>
      <w:r w:rsidR="009070AB" w:rsidRPr="009070AB">
        <w:rPr>
          <w:rFonts w:ascii="Times New Roman" w:hAnsi="Times New Roman"/>
          <w:sz w:val="24"/>
          <w:szCs w:val="24"/>
          <w:lang w:val="ru-RU"/>
        </w:rPr>
        <w:t>“</w:t>
      </w:r>
    </w:p>
    <w:p w:rsidR="009070AB" w:rsidRPr="009070AB" w:rsidRDefault="009070AB" w:rsidP="009070AB">
      <w:pPr>
        <w:tabs>
          <w:tab w:val="left" w:pos="709"/>
          <w:tab w:val="left" w:pos="993"/>
          <w:tab w:val="left" w:pos="1418"/>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95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417"/>
        <w:gridCol w:w="2109"/>
      </w:tblGrid>
      <w:tr w:rsidR="003969D6" w:rsidRPr="002647D8" w:rsidTr="006C1047">
        <w:trPr>
          <w:trHeight w:val="520"/>
        </w:trPr>
        <w:tc>
          <w:tcPr>
            <w:tcW w:w="540"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w:t>
            </w:r>
          </w:p>
        </w:tc>
        <w:tc>
          <w:tcPr>
            <w:tcW w:w="3960"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Наименование</w:t>
            </w:r>
          </w:p>
        </w:tc>
        <w:tc>
          <w:tcPr>
            <w:tcW w:w="1559"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К-во</w:t>
            </w:r>
          </w:p>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Бр.</w:t>
            </w:r>
          </w:p>
        </w:tc>
        <w:tc>
          <w:tcPr>
            <w:tcW w:w="1417" w:type="dxa"/>
            <w:vAlign w:val="center"/>
          </w:tcPr>
          <w:p w:rsidR="003969D6" w:rsidRPr="002647D8" w:rsidRDefault="003969D6" w:rsidP="006C1047">
            <w:pPr>
              <w:spacing w:after="0" w:line="240" w:lineRule="auto"/>
              <w:ind w:firstLine="12"/>
              <w:jc w:val="center"/>
              <w:rPr>
                <w:rFonts w:ascii="Times New Roman" w:hAnsi="Times New Roman"/>
                <w:sz w:val="24"/>
                <w:szCs w:val="24"/>
              </w:rPr>
            </w:pPr>
            <w:r w:rsidRPr="002647D8">
              <w:rPr>
                <w:rFonts w:ascii="Times New Roman" w:hAnsi="Times New Roman"/>
                <w:sz w:val="24"/>
                <w:szCs w:val="24"/>
              </w:rPr>
              <w:t>Ед. цена в лева</w:t>
            </w:r>
          </w:p>
          <w:p w:rsidR="003969D6" w:rsidRPr="002647D8" w:rsidRDefault="003969D6" w:rsidP="006C1047">
            <w:pPr>
              <w:spacing w:after="0" w:line="240" w:lineRule="auto"/>
              <w:ind w:firstLine="12"/>
              <w:jc w:val="center"/>
              <w:rPr>
                <w:rFonts w:ascii="Times New Roman" w:hAnsi="Times New Roman"/>
                <w:sz w:val="24"/>
                <w:szCs w:val="24"/>
              </w:rPr>
            </w:pPr>
            <w:r w:rsidRPr="002647D8">
              <w:rPr>
                <w:rFonts w:ascii="Times New Roman" w:hAnsi="Times New Roman"/>
                <w:sz w:val="24"/>
                <w:szCs w:val="24"/>
              </w:rPr>
              <w:t>без ДДС</w:t>
            </w:r>
          </w:p>
        </w:tc>
        <w:tc>
          <w:tcPr>
            <w:tcW w:w="2109" w:type="dxa"/>
            <w:vAlign w:val="center"/>
          </w:tcPr>
          <w:p w:rsidR="003969D6" w:rsidRPr="002647D8" w:rsidRDefault="003969D6" w:rsidP="006C1047">
            <w:pPr>
              <w:spacing w:after="0" w:line="240" w:lineRule="auto"/>
              <w:jc w:val="center"/>
              <w:rPr>
                <w:rFonts w:ascii="Times New Roman" w:hAnsi="Times New Roman"/>
                <w:sz w:val="24"/>
                <w:szCs w:val="24"/>
              </w:rPr>
            </w:pPr>
            <w:r w:rsidRPr="002647D8">
              <w:rPr>
                <w:rFonts w:ascii="Times New Roman" w:hAnsi="Times New Roman"/>
                <w:sz w:val="24"/>
                <w:szCs w:val="24"/>
              </w:rPr>
              <w:t>Обща</w:t>
            </w:r>
            <w:r>
              <w:rPr>
                <w:rFonts w:ascii="Times New Roman" w:hAnsi="Times New Roman"/>
                <w:sz w:val="24"/>
                <w:szCs w:val="24"/>
              </w:rPr>
              <w:t xml:space="preserve"> стойност</w:t>
            </w:r>
          </w:p>
          <w:p w:rsidR="003969D6" w:rsidRPr="002647D8" w:rsidRDefault="003969D6" w:rsidP="006C1047">
            <w:pPr>
              <w:spacing w:after="0" w:line="240" w:lineRule="auto"/>
              <w:jc w:val="center"/>
              <w:rPr>
                <w:rFonts w:ascii="Times New Roman" w:hAnsi="Times New Roman"/>
                <w:sz w:val="24"/>
                <w:szCs w:val="24"/>
              </w:rPr>
            </w:pPr>
            <w:r w:rsidRPr="002647D8">
              <w:rPr>
                <w:rFonts w:ascii="Times New Roman" w:hAnsi="Times New Roman"/>
                <w:sz w:val="24"/>
                <w:szCs w:val="24"/>
              </w:rPr>
              <w:t>в лева без ДДС</w:t>
            </w:r>
          </w:p>
        </w:tc>
      </w:tr>
      <w:tr w:rsidR="003969D6" w:rsidRPr="002647D8" w:rsidTr="003969D6">
        <w:trPr>
          <w:trHeight w:hRule="exact" w:val="605"/>
        </w:trPr>
        <w:tc>
          <w:tcPr>
            <w:tcW w:w="540" w:type="dxa"/>
            <w:vAlign w:val="bottom"/>
          </w:tcPr>
          <w:p w:rsidR="003969D6" w:rsidRPr="002647D8" w:rsidRDefault="003969D6" w:rsidP="003969D6">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1</w:t>
            </w: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p w:rsidR="003969D6" w:rsidRPr="002647D8" w:rsidRDefault="003969D6" w:rsidP="003969D6">
            <w:pPr>
              <w:spacing w:after="0" w:line="240" w:lineRule="auto"/>
              <w:jc w:val="center"/>
              <w:rPr>
                <w:rFonts w:ascii="Times New Roman" w:hAnsi="Times New Roman"/>
                <w:sz w:val="24"/>
                <w:szCs w:val="24"/>
                <w:lang w:eastAsia="bg-BG"/>
              </w:rPr>
            </w:pPr>
          </w:p>
        </w:tc>
        <w:tc>
          <w:tcPr>
            <w:tcW w:w="3960" w:type="dxa"/>
            <w:vAlign w:val="center"/>
          </w:tcPr>
          <w:p w:rsidR="003969D6" w:rsidRPr="002647D8" w:rsidRDefault="003969D6" w:rsidP="003969D6">
            <w:pPr>
              <w:tabs>
                <w:tab w:val="left" w:pos="720"/>
                <w:tab w:val="left" w:pos="900"/>
                <w:tab w:val="left" w:pos="1080"/>
                <w:tab w:val="left" w:pos="1440"/>
              </w:tabs>
              <w:spacing w:after="0" w:line="240" w:lineRule="auto"/>
              <w:ind w:firstLine="27"/>
              <w:jc w:val="center"/>
              <w:rPr>
                <w:rFonts w:ascii="Times New Roman" w:hAnsi="Times New Roman"/>
                <w:sz w:val="24"/>
                <w:szCs w:val="24"/>
                <w:lang w:eastAsia="bg-BG"/>
              </w:rPr>
            </w:pPr>
            <w:r>
              <w:rPr>
                <w:rFonts w:ascii="Times New Roman" w:hAnsi="Times New Roman"/>
                <w:sz w:val="24"/>
                <w:szCs w:val="24"/>
                <w:lang w:eastAsia="bg-BG"/>
              </w:rPr>
              <w:t>Костюм зимен камуфлиран</w:t>
            </w:r>
          </w:p>
        </w:tc>
        <w:tc>
          <w:tcPr>
            <w:tcW w:w="1559" w:type="dxa"/>
            <w:vAlign w:val="center"/>
          </w:tcPr>
          <w:p w:rsidR="003969D6" w:rsidRPr="002647D8" w:rsidRDefault="003969D6" w:rsidP="003969D6">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10</w:t>
            </w:r>
            <w:r w:rsidRPr="002647D8">
              <w:rPr>
                <w:rFonts w:ascii="Times New Roman" w:hAnsi="Times New Roman"/>
                <w:sz w:val="24"/>
                <w:szCs w:val="24"/>
                <w:lang w:eastAsia="bg-BG"/>
              </w:rPr>
              <w:t xml:space="preserve"> 000</w:t>
            </w:r>
          </w:p>
        </w:tc>
        <w:tc>
          <w:tcPr>
            <w:tcW w:w="1417" w:type="dxa"/>
            <w:vAlign w:val="center"/>
          </w:tcPr>
          <w:p w:rsidR="003969D6" w:rsidRPr="002647D8" w:rsidRDefault="003969D6" w:rsidP="003969D6">
            <w:pPr>
              <w:spacing w:after="0" w:line="240" w:lineRule="auto"/>
              <w:ind w:firstLine="12"/>
              <w:jc w:val="center"/>
              <w:rPr>
                <w:rFonts w:ascii="Times New Roman" w:hAnsi="Times New Roman"/>
                <w:sz w:val="24"/>
                <w:szCs w:val="24"/>
                <w:lang w:eastAsia="bg-BG"/>
              </w:rPr>
            </w:pPr>
          </w:p>
        </w:tc>
        <w:tc>
          <w:tcPr>
            <w:tcW w:w="2109" w:type="dxa"/>
            <w:vAlign w:val="center"/>
          </w:tcPr>
          <w:p w:rsidR="003969D6" w:rsidRPr="002647D8" w:rsidRDefault="003969D6" w:rsidP="003969D6">
            <w:pPr>
              <w:spacing w:after="0" w:line="240" w:lineRule="auto"/>
              <w:jc w:val="center"/>
              <w:rPr>
                <w:rFonts w:ascii="Times New Roman" w:hAnsi="Times New Roman"/>
                <w:sz w:val="24"/>
                <w:szCs w:val="24"/>
                <w:lang w:eastAsia="bg-BG"/>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47423" w:rsidRDefault="00BC548F" w:rsidP="00A47423">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A47423">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3969D6" w:rsidRDefault="003969D6" w:rsidP="00817972">
      <w:pPr>
        <w:tabs>
          <w:tab w:val="left" w:pos="709"/>
        </w:tabs>
        <w:spacing w:after="0" w:line="240" w:lineRule="auto"/>
        <w:rPr>
          <w:rFonts w:ascii="Times New Roman" w:hAnsi="Times New Roman"/>
          <w:sz w:val="24"/>
          <w:szCs w:val="24"/>
        </w:rPr>
      </w:pPr>
    </w:p>
    <w:p w:rsidR="00805059" w:rsidRDefault="00805059" w:rsidP="00817972">
      <w:pPr>
        <w:tabs>
          <w:tab w:val="left" w:pos="709"/>
        </w:tabs>
        <w:spacing w:after="0" w:line="240" w:lineRule="auto"/>
        <w:rPr>
          <w:rFonts w:ascii="Times New Roman" w:hAnsi="Times New Roman"/>
          <w:sz w:val="24"/>
          <w:szCs w:val="24"/>
        </w:rPr>
      </w:pPr>
    </w:p>
    <w:p w:rsidR="00805059" w:rsidRDefault="00805059" w:rsidP="00817972">
      <w:pPr>
        <w:tabs>
          <w:tab w:val="left" w:pos="709"/>
        </w:tabs>
        <w:spacing w:after="0" w:line="240" w:lineRule="auto"/>
        <w:rPr>
          <w:rFonts w:ascii="Times New Roman" w:hAnsi="Times New Roman"/>
          <w:sz w:val="24"/>
          <w:szCs w:val="24"/>
        </w:rPr>
      </w:pPr>
    </w:p>
    <w:p w:rsidR="003969D6" w:rsidRDefault="003969D6"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969D6" w:rsidRDefault="00582000" w:rsidP="000E621F">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3969D6" w:rsidRDefault="003969D6" w:rsidP="000E621F">
      <w:pPr>
        <w:tabs>
          <w:tab w:val="left" w:pos="709"/>
          <w:tab w:val="left" w:pos="993"/>
          <w:tab w:val="left" w:pos="8625"/>
        </w:tabs>
        <w:spacing w:after="0" w:line="312" w:lineRule="auto"/>
        <w:jc w:val="right"/>
        <w:outlineLvl w:val="0"/>
        <w:rPr>
          <w:rFonts w:ascii="Times New Roman" w:hAnsi="Times New Roman"/>
        </w:rPr>
      </w:pPr>
    </w:p>
    <w:p w:rsidR="003969D6" w:rsidRDefault="003969D6" w:rsidP="000E621F">
      <w:pPr>
        <w:tabs>
          <w:tab w:val="left" w:pos="709"/>
          <w:tab w:val="left" w:pos="993"/>
          <w:tab w:val="left" w:pos="8625"/>
        </w:tabs>
        <w:spacing w:after="0" w:line="312" w:lineRule="auto"/>
        <w:jc w:val="right"/>
        <w:outlineLvl w:val="0"/>
        <w:rPr>
          <w:rFonts w:ascii="Times New Roman" w:hAnsi="Times New Roman"/>
        </w:rPr>
      </w:pPr>
    </w:p>
    <w:p w:rsidR="003969D6" w:rsidRDefault="003969D6" w:rsidP="000E621F">
      <w:pPr>
        <w:tabs>
          <w:tab w:val="left" w:pos="709"/>
          <w:tab w:val="left" w:pos="993"/>
          <w:tab w:val="left" w:pos="8625"/>
        </w:tabs>
        <w:spacing w:after="0" w:line="312" w:lineRule="auto"/>
        <w:jc w:val="right"/>
        <w:outlineLvl w:val="0"/>
        <w:rPr>
          <w:rFonts w:ascii="Times New Roman" w:hAnsi="Times New Roman"/>
        </w:rPr>
      </w:pPr>
    </w:p>
    <w:p w:rsidR="00805059" w:rsidRDefault="00805059"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p>
    <w:p w:rsidR="002557A2" w:rsidRDefault="002557A2"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p>
    <w:p w:rsidR="003969D6" w:rsidRPr="00F47F08" w:rsidRDefault="003969D6"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9</w:t>
      </w:r>
    </w:p>
    <w:p w:rsidR="003969D6" w:rsidRPr="00F47F08" w:rsidRDefault="003969D6"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p>
    <w:p w:rsidR="003969D6" w:rsidRPr="00F47F08" w:rsidRDefault="003969D6" w:rsidP="003969D6">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3969D6" w:rsidRPr="00D2281A" w:rsidRDefault="003969D6" w:rsidP="003969D6">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3969D6" w:rsidRPr="00D2281A" w:rsidRDefault="003969D6" w:rsidP="003969D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3969D6" w:rsidRPr="00D2281A" w:rsidRDefault="003969D6" w:rsidP="003969D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3969D6" w:rsidRPr="00F47F08" w:rsidRDefault="003969D6" w:rsidP="003969D6">
      <w:pPr>
        <w:tabs>
          <w:tab w:val="left" w:pos="709"/>
          <w:tab w:val="left" w:pos="993"/>
        </w:tabs>
        <w:spacing w:after="0"/>
        <w:ind w:left="5664" w:firstLine="708"/>
        <w:rPr>
          <w:rFonts w:ascii="Times New Roman" w:hAnsi="Times New Roman"/>
          <w:sz w:val="24"/>
          <w:szCs w:val="24"/>
        </w:rPr>
      </w:pPr>
    </w:p>
    <w:p w:rsidR="003969D6" w:rsidRPr="00F47F08" w:rsidRDefault="003969D6" w:rsidP="003969D6">
      <w:pPr>
        <w:tabs>
          <w:tab w:val="left" w:pos="709"/>
          <w:tab w:val="left" w:pos="993"/>
        </w:tabs>
        <w:rPr>
          <w:rFonts w:ascii="Times New Roman" w:hAnsi="Times New Roman"/>
          <w:b/>
          <w:sz w:val="24"/>
          <w:szCs w:val="24"/>
          <w:lang w:val="ru-RU"/>
        </w:rPr>
      </w:pPr>
    </w:p>
    <w:p w:rsidR="003969D6" w:rsidRDefault="003969D6" w:rsidP="003969D6">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3969D6" w:rsidRPr="00F47F08" w:rsidRDefault="003969D6" w:rsidP="003969D6">
      <w:pPr>
        <w:tabs>
          <w:tab w:val="left" w:pos="709"/>
          <w:tab w:val="left" w:pos="993"/>
        </w:tabs>
        <w:spacing w:after="0" w:line="320" w:lineRule="exact"/>
        <w:jc w:val="center"/>
        <w:rPr>
          <w:rFonts w:ascii="Times New Roman" w:hAnsi="Times New Roman"/>
          <w:b/>
          <w:sz w:val="24"/>
          <w:szCs w:val="24"/>
          <w:lang w:val="ru-RU"/>
        </w:rPr>
      </w:pPr>
    </w:p>
    <w:p w:rsidR="003969D6" w:rsidRDefault="003969D6" w:rsidP="003969D6">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 xml:space="preserve">за участие в обществена поръчка с </w:t>
      </w:r>
      <w:r w:rsidRPr="009070AB">
        <w:rPr>
          <w:rFonts w:ascii="Times New Roman" w:hAnsi="Times New Roman"/>
          <w:sz w:val="24"/>
          <w:szCs w:val="24"/>
        </w:rPr>
        <w:t xml:space="preserve">предмет </w:t>
      </w:r>
      <w:r w:rsidRPr="009070AB">
        <w:rPr>
          <w:rFonts w:ascii="Times New Roman" w:hAnsi="Times New Roman"/>
          <w:sz w:val="24"/>
          <w:szCs w:val="24"/>
          <w:lang w:val="ru-RU"/>
        </w:rPr>
        <w:t xml:space="preserve"> „Доставка на</w:t>
      </w:r>
      <w:r w:rsidRPr="009070AB">
        <w:rPr>
          <w:rFonts w:ascii="Times New Roman" w:hAnsi="Times New Roman"/>
          <w:sz w:val="24"/>
          <w:szCs w:val="24"/>
        </w:rPr>
        <w:t xml:space="preserve"> костюми и шапки камуфлирани – зимни и летни</w:t>
      </w:r>
      <w:r w:rsidRPr="009070AB">
        <w:rPr>
          <w:rFonts w:ascii="Times New Roman" w:hAnsi="Times New Roman"/>
          <w:sz w:val="24"/>
          <w:szCs w:val="24"/>
          <w:lang w:val="ru-RU"/>
        </w:rPr>
        <w:t>“</w:t>
      </w:r>
      <w:r>
        <w:rPr>
          <w:rFonts w:ascii="Times New Roman" w:hAnsi="Times New Roman"/>
          <w:sz w:val="24"/>
          <w:szCs w:val="24"/>
          <w:lang w:val="ru-RU"/>
        </w:rPr>
        <w:t xml:space="preserve"> по обособена позиция №2 – </w:t>
      </w:r>
      <w:r w:rsidRPr="009070AB">
        <w:rPr>
          <w:rFonts w:ascii="Times New Roman" w:hAnsi="Times New Roman"/>
          <w:sz w:val="24"/>
          <w:szCs w:val="24"/>
          <w:lang w:val="ru-RU"/>
        </w:rPr>
        <w:t>„</w:t>
      </w:r>
      <w:r>
        <w:rPr>
          <w:rFonts w:ascii="Times New Roman" w:hAnsi="Times New Roman"/>
          <w:sz w:val="24"/>
          <w:szCs w:val="24"/>
          <w:lang w:val="ru-RU"/>
        </w:rPr>
        <w:t>Костюм летен камуфлиран</w:t>
      </w:r>
      <w:r w:rsidRPr="009070AB">
        <w:rPr>
          <w:rFonts w:ascii="Times New Roman" w:hAnsi="Times New Roman"/>
          <w:sz w:val="24"/>
          <w:szCs w:val="24"/>
          <w:lang w:val="ru-RU"/>
        </w:rPr>
        <w:t>“</w:t>
      </w:r>
    </w:p>
    <w:p w:rsidR="003969D6" w:rsidRPr="009070AB" w:rsidRDefault="003969D6" w:rsidP="003969D6">
      <w:pPr>
        <w:tabs>
          <w:tab w:val="left" w:pos="709"/>
          <w:tab w:val="left" w:pos="993"/>
          <w:tab w:val="left" w:pos="1418"/>
        </w:tabs>
        <w:spacing w:after="0" w:line="320" w:lineRule="exact"/>
        <w:jc w:val="center"/>
        <w:rPr>
          <w:rFonts w:ascii="Times New Roman" w:hAnsi="Times New Roman"/>
          <w:b/>
          <w:sz w:val="24"/>
          <w:szCs w:val="24"/>
        </w:rPr>
      </w:pPr>
    </w:p>
    <w:p w:rsidR="003969D6" w:rsidRPr="00F47F08" w:rsidRDefault="003969D6" w:rsidP="003969D6">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3969D6" w:rsidRPr="00F47F08" w:rsidRDefault="003969D6" w:rsidP="003969D6">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3969D6" w:rsidRPr="00F47F08" w:rsidRDefault="003969D6" w:rsidP="003969D6">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3969D6" w:rsidRPr="00B24EC1" w:rsidRDefault="003969D6" w:rsidP="003969D6">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3969D6" w:rsidRDefault="003969D6" w:rsidP="003969D6">
      <w:pPr>
        <w:tabs>
          <w:tab w:val="left" w:pos="709"/>
          <w:tab w:val="left" w:pos="993"/>
        </w:tabs>
        <w:jc w:val="both"/>
        <w:rPr>
          <w:rFonts w:ascii="Times New Roman" w:hAnsi="Times New Roman"/>
          <w:sz w:val="24"/>
          <w:szCs w:val="24"/>
        </w:rPr>
      </w:pPr>
    </w:p>
    <w:tbl>
      <w:tblPr>
        <w:tblW w:w="95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417"/>
        <w:gridCol w:w="2109"/>
      </w:tblGrid>
      <w:tr w:rsidR="003969D6" w:rsidRPr="002647D8" w:rsidTr="006C1047">
        <w:trPr>
          <w:trHeight w:val="520"/>
        </w:trPr>
        <w:tc>
          <w:tcPr>
            <w:tcW w:w="540"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w:t>
            </w:r>
          </w:p>
        </w:tc>
        <w:tc>
          <w:tcPr>
            <w:tcW w:w="3960"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Наименование</w:t>
            </w:r>
          </w:p>
        </w:tc>
        <w:tc>
          <w:tcPr>
            <w:tcW w:w="1559"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К-во</w:t>
            </w:r>
          </w:p>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Бр.</w:t>
            </w:r>
          </w:p>
        </w:tc>
        <w:tc>
          <w:tcPr>
            <w:tcW w:w="1417" w:type="dxa"/>
            <w:vAlign w:val="center"/>
          </w:tcPr>
          <w:p w:rsidR="003969D6" w:rsidRPr="002647D8" w:rsidRDefault="003969D6" w:rsidP="006C1047">
            <w:pPr>
              <w:spacing w:after="0" w:line="240" w:lineRule="auto"/>
              <w:ind w:firstLine="12"/>
              <w:jc w:val="center"/>
              <w:rPr>
                <w:rFonts w:ascii="Times New Roman" w:hAnsi="Times New Roman"/>
                <w:sz w:val="24"/>
                <w:szCs w:val="24"/>
              </w:rPr>
            </w:pPr>
            <w:r w:rsidRPr="002647D8">
              <w:rPr>
                <w:rFonts w:ascii="Times New Roman" w:hAnsi="Times New Roman"/>
                <w:sz w:val="24"/>
                <w:szCs w:val="24"/>
              </w:rPr>
              <w:t>Ед. цена в лева</w:t>
            </w:r>
          </w:p>
          <w:p w:rsidR="003969D6" w:rsidRPr="002647D8" w:rsidRDefault="003969D6" w:rsidP="006C1047">
            <w:pPr>
              <w:spacing w:after="0" w:line="240" w:lineRule="auto"/>
              <w:ind w:firstLine="12"/>
              <w:jc w:val="center"/>
              <w:rPr>
                <w:rFonts w:ascii="Times New Roman" w:hAnsi="Times New Roman"/>
                <w:sz w:val="24"/>
                <w:szCs w:val="24"/>
              </w:rPr>
            </w:pPr>
            <w:r w:rsidRPr="002647D8">
              <w:rPr>
                <w:rFonts w:ascii="Times New Roman" w:hAnsi="Times New Roman"/>
                <w:sz w:val="24"/>
                <w:szCs w:val="24"/>
              </w:rPr>
              <w:t>без ДДС</w:t>
            </w:r>
          </w:p>
        </w:tc>
        <w:tc>
          <w:tcPr>
            <w:tcW w:w="2109" w:type="dxa"/>
            <w:vAlign w:val="center"/>
          </w:tcPr>
          <w:p w:rsidR="003969D6" w:rsidRPr="002647D8" w:rsidRDefault="003969D6" w:rsidP="006C1047">
            <w:pPr>
              <w:spacing w:after="0" w:line="240" w:lineRule="auto"/>
              <w:jc w:val="center"/>
              <w:rPr>
                <w:rFonts w:ascii="Times New Roman" w:hAnsi="Times New Roman"/>
                <w:sz w:val="24"/>
                <w:szCs w:val="24"/>
              </w:rPr>
            </w:pPr>
            <w:r w:rsidRPr="002647D8">
              <w:rPr>
                <w:rFonts w:ascii="Times New Roman" w:hAnsi="Times New Roman"/>
                <w:sz w:val="24"/>
                <w:szCs w:val="24"/>
              </w:rPr>
              <w:t>Обща</w:t>
            </w:r>
            <w:r>
              <w:rPr>
                <w:rFonts w:ascii="Times New Roman" w:hAnsi="Times New Roman"/>
                <w:sz w:val="24"/>
                <w:szCs w:val="24"/>
              </w:rPr>
              <w:t xml:space="preserve"> стойност</w:t>
            </w:r>
          </w:p>
          <w:p w:rsidR="003969D6" w:rsidRPr="002647D8" w:rsidRDefault="003969D6" w:rsidP="006C1047">
            <w:pPr>
              <w:spacing w:after="0" w:line="240" w:lineRule="auto"/>
              <w:jc w:val="center"/>
              <w:rPr>
                <w:rFonts w:ascii="Times New Roman" w:hAnsi="Times New Roman"/>
                <w:sz w:val="24"/>
                <w:szCs w:val="24"/>
              </w:rPr>
            </w:pPr>
            <w:r w:rsidRPr="002647D8">
              <w:rPr>
                <w:rFonts w:ascii="Times New Roman" w:hAnsi="Times New Roman"/>
                <w:sz w:val="24"/>
                <w:szCs w:val="24"/>
              </w:rPr>
              <w:t>в лева без ДДС</w:t>
            </w:r>
          </w:p>
        </w:tc>
      </w:tr>
      <w:tr w:rsidR="003969D6" w:rsidRPr="002647D8" w:rsidTr="006C1047">
        <w:trPr>
          <w:trHeight w:hRule="exact" w:val="605"/>
        </w:trPr>
        <w:tc>
          <w:tcPr>
            <w:tcW w:w="540" w:type="dxa"/>
            <w:vAlign w:val="bottom"/>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1</w:t>
            </w: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tc>
        <w:tc>
          <w:tcPr>
            <w:tcW w:w="3960" w:type="dxa"/>
            <w:vAlign w:val="center"/>
          </w:tcPr>
          <w:p w:rsidR="003969D6" w:rsidRPr="002647D8" w:rsidRDefault="003969D6" w:rsidP="006C1047">
            <w:pPr>
              <w:tabs>
                <w:tab w:val="left" w:pos="720"/>
                <w:tab w:val="left" w:pos="900"/>
                <w:tab w:val="left" w:pos="1080"/>
                <w:tab w:val="left" w:pos="1440"/>
              </w:tabs>
              <w:spacing w:after="0" w:line="240" w:lineRule="auto"/>
              <w:ind w:firstLine="27"/>
              <w:jc w:val="center"/>
              <w:rPr>
                <w:rFonts w:ascii="Times New Roman" w:hAnsi="Times New Roman"/>
                <w:sz w:val="24"/>
                <w:szCs w:val="24"/>
                <w:lang w:eastAsia="bg-BG"/>
              </w:rPr>
            </w:pPr>
            <w:r>
              <w:rPr>
                <w:rFonts w:ascii="Times New Roman" w:hAnsi="Times New Roman"/>
                <w:sz w:val="24"/>
                <w:szCs w:val="24"/>
                <w:lang w:eastAsia="bg-BG"/>
              </w:rPr>
              <w:t>Костюм летен камуфлиран</w:t>
            </w:r>
          </w:p>
        </w:tc>
        <w:tc>
          <w:tcPr>
            <w:tcW w:w="1559" w:type="dxa"/>
            <w:vAlign w:val="center"/>
          </w:tcPr>
          <w:p w:rsidR="003969D6" w:rsidRPr="002647D8" w:rsidRDefault="003969D6" w:rsidP="006C1047">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10</w:t>
            </w:r>
            <w:r w:rsidRPr="002647D8">
              <w:rPr>
                <w:rFonts w:ascii="Times New Roman" w:hAnsi="Times New Roman"/>
                <w:sz w:val="24"/>
                <w:szCs w:val="24"/>
                <w:lang w:eastAsia="bg-BG"/>
              </w:rPr>
              <w:t xml:space="preserve"> 000</w:t>
            </w:r>
          </w:p>
        </w:tc>
        <w:tc>
          <w:tcPr>
            <w:tcW w:w="1417" w:type="dxa"/>
            <w:vAlign w:val="center"/>
          </w:tcPr>
          <w:p w:rsidR="003969D6" w:rsidRPr="002647D8" w:rsidRDefault="003969D6" w:rsidP="006C1047">
            <w:pPr>
              <w:spacing w:after="0" w:line="240" w:lineRule="auto"/>
              <w:ind w:firstLine="12"/>
              <w:jc w:val="center"/>
              <w:rPr>
                <w:rFonts w:ascii="Times New Roman" w:hAnsi="Times New Roman"/>
                <w:sz w:val="24"/>
                <w:szCs w:val="24"/>
                <w:lang w:eastAsia="bg-BG"/>
              </w:rPr>
            </w:pPr>
          </w:p>
        </w:tc>
        <w:tc>
          <w:tcPr>
            <w:tcW w:w="2109" w:type="dxa"/>
            <w:vAlign w:val="center"/>
          </w:tcPr>
          <w:p w:rsidR="003969D6" w:rsidRPr="002647D8" w:rsidRDefault="003969D6" w:rsidP="006C1047">
            <w:pPr>
              <w:spacing w:after="0" w:line="240" w:lineRule="auto"/>
              <w:jc w:val="center"/>
              <w:rPr>
                <w:rFonts w:ascii="Times New Roman" w:hAnsi="Times New Roman"/>
                <w:sz w:val="24"/>
                <w:szCs w:val="24"/>
                <w:lang w:eastAsia="bg-BG"/>
              </w:rPr>
            </w:pPr>
          </w:p>
        </w:tc>
      </w:tr>
    </w:tbl>
    <w:p w:rsidR="003969D6" w:rsidRDefault="003969D6" w:rsidP="003969D6">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3969D6" w:rsidRDefault="003969D6" w:rsidP="003969D6">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3969D6" w:rsidRPr="00B24EC1" w:rsidRDefault="003969D6" w:rsidP="003969D6">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3969D6" w:rsidRDefault="003969D6" w:rsidP="003969D6">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3969D6" w:rsidRPr="00B24EC1" w:rsidRDefault="003969D6" w:rsidP="003969D6">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3969D6" w:rsidRDefault="003969D6" w:rsidP="003969D6">
      <w:pPr>
        <w:tabs>
          <w:tab w:val="left" w:pos="709"/>
        </w:tabs>
        <w:spacing w:after="0" w:line="240" w:lineRule="auto"/>
        <w:rPr>
          <w:rFonts w:ascii="Times New Roman" w:hAnsi="Times New Roman"/>
          <w:sz w:val="24"/>
          <w:szCs w:val="24"/>
        </w:rPr>
      </w:pPr>
    </w:p>
    <w:p w:rsidR="00805059" w:rsidRDefault="00805059" w:rsidP="003969D6">
      <w:pPr>
        <w:tabs>
          <w:tab w:val="left" w:pos="709"/>
        </w:tabs>
        <w:spacing w:after="0" w:line="240" w:lineRule="auto"/>
        <w:rPr>
          <w:rFonts w:ascii="Times New Roman" w:hAnsi="Times New Roman"/>
          <w:sz w:val="24"/>
          <w:szCs w:val="24"/>
        </w:rPr>
      </w:pPr>
    </w:p>
    <w:p w:rsidR="00805059" w:rsidRDefault="00805059" w:rsidP="003969D6">
      <w:pPr>
        <w:tabs>
          <w:tab w:val="left" w:pos="709"/>
        </w:tabs>
        <w:spacing w:after="0" w:line="240" w:lineRule="auto"/>
        <w:rPr>
          <w:rFonts w:ascii="Times New Roman" w:hAnsi="Times New Roman"/>
          <w:sz w:val="24"/>
          <w:szCs w:val="24"/>
        </w:rPr>
      </w:pPr>
    </w:p>
    <w:p w:rsidR="003969D6" w:rsidRDefault="003969D6" w:rsidP="003969D6">
      <w:pPr>
        <w:tabs>
          <w:tab w:val="left" w:pos="709"/>
        </w:tabs>
        <w:spacing w:after="0" w:line="240" w:lineRule="auto"/>
        <w:rPr>
          <w:rFonts w:ascii="Times New Roman" w:hAnsi="Times New Roman"/>
          <w:sz w:val="24"/>
          <w:szCs w:val="24"/>
        </w:rPr>
      </w:pPr>
    </w:p>
    <w:p w:rsidR="003969D6" w:rsidRPr="00B24EC1" w:rsidRDefault="003969D6" w:rsidP="003969D6">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3969D6" w:rsidRPr="00B24EC1" w:rsidRDefault="003969D6" w:rsidP="003969D6">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3969D6" w:rsidRDefault="003969D6" w:rsidP="003969D6">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969D6" w:rsidRDefault="003969D6" w:rsidP="000E621F">
      <w:pPr>
        <w:tabs>
          <w:tab w:val="left" w:pos="709"/>
          <w:tab w:val="left" w:pos="993"/>
          <w:tab w:val="left" w:pos="8625"/>
        </w:tabs>
        <w:spacing w:after="0" w:line="312" w:lineRule="auto"/>
        <w:jc w:val="right"/>
        <w:outlineLvl w:val="0"/>
        <w:rPr>
          <w:rFonts w:ascii="Times New Roman" w:hAnsi="Times New Roman"/>
        </w:rPr>
      </w:pPr>
    </w:p>
    <w:p w:rsidR="003969D6" w:rsidRDefault="003969D6" w:rsidP="000E621F">
      <w:pPr>
        <w:tabs>
          <w:tab w:val="left" w:pos="709"/>
          <w:tab w:val="left" w:pos="993"/>
          <w:tab w:val="left" w:pos="8625"/>
        </w:tabs>
        <w:spacing w:after="0" w:line="312" w:lineRule="auto"/>
        <w:jc w:val="right"/>
        <w:outlineLvl w:val="0"/>
        <w:rPr>
          <w:rFonts w:ascii="Times New Roman" w:hAnsi="Times New Roman"/>
        </w:rPr>
      </w:pPr>
    </w:p>
    <w:p w:rsidR="003969D6" w:rsidRDefault="003969D6" w:rsidP="000E621F">
      <w:pPr>
        <w:tabs>
          <w:tab w:val="left" w:pos="709"/>
          <w:tab w:val="left" w:pos="993"/>
          <w:tab w:val="left" w:pos="8625"/>
        </w:tabs>
        <w:spacing w:after="0" w:line="312" w:lineRule="auto"/>
        <w:jc w:val="right"/>
        <w:outlineLvl w:val="0"/>
        <w:rPr>
          <w:rFonts w:ascii="Times New Roman" w:hAnsi="Times New Roman"/>
        </w:rPr>
      </w:pPr>
    </w:p>
    <w:p w:rsidR="003969D6" w:rsidRDefault="003969D6" w:rsidP="000E621F">
      <w:pPr>
        <w:tabs>
          <w:tab w:val="left" w:pos="709"/>
          <w:tab w:val="left" w:pos="993"/>
          <w:tab w:val="left" w:pos="8625"/>
        </w:tabs>
        <w:spacing w:after="0" w:line="312" w:lineRule="auto"/>
        <w:jc w:val="right"/>
        <w:outlineLvl w:val="0"/>
        <w:rPr>
          <w:rFonts w:ascii="Times New Roman" w:hAnsi="Times New Roman"/>
        </w:rPr>
      </w:pPr>
    </w:p>
    <w:p w:rsidR="00805059" w:rsidRDefault="00805059"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p>
    <w:p w:rsidR="003969D6" w:rsidRPr="00F47F08" w:rsidRDefault="003969D6"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10</w:t>
      </w:r>
    </w:p>
    <w:p w:rsidR="003969D6" w:rsidRPr="00F47F08" w:rsidRDefault="003969D6"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p>
    <w:p w:rsidR="003969D6" w:rsidRPr="00F47F08" w:rsidRDefault="003969D6" w:rsidP="003969D6">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3969D6" w:rsidRPr="00D2281A" w:rsidRDefault="003969D6" w:rsidP="003969D6">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3969D6" w:rsidRPr="00D2281A" w:rsidRDefault="003969D6" w:rsidP="003969D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3969D6" w:rsidRPr="00D2281A" w:rsidRDefault="003969D6" w:rsidP="003969D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3969D6" w:rsidRPr="00F47F08" w:rsidRDefault="003969D6" w:rsidP="003969D6">
      <w:pPr>
        <w:tabs>
          <w:tab w:val="left" w:pos="709"/>
          <w:tab w:val="left" w:pos="993"/>
        </w:tabs>
        <w:spacing w:after="0"/>
        <w:ind w:left="5664" w:firstLine="708"/>
        <w:rPr>
          <w:rFonts w:ascii="Times New Roman" w:hAnsi="Times New Roman"/>
          <w:sz w:val="24"/>
          <w:szCs w:val="24"/>
        </w:rPr>
      </w:pPr>
    </w:p>
    <w:p w:rsidR="003969D6" w:rsidRPr="00F47F08" w:rsidRDefault="003969D6" w:rsidP="003969D6">
      <w:pPr>
        <w:tabs>
          <w:tab w:val="left" w:pos="709"/>
          <w:tab w:val="left" w:pos="993"/>
        </w:tabs>
        <w:rPr>
          <w:rFonts w:ascii="Times New Roman" w:hAnsi="Times New Roman"/>
          <w:b/>
          <w:sz w:val="24"/>
          <w:szCs w:val="24"/>
          <w:lang w:val="ru-RU"/>
        </w:rPr>
      </w:pPr>
    </w:p>
    <w:p w:rsidR="003969D6" w:rsidRDefault="003969D6" w:rsidP="003969D6">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3969D6" w:rsidRPr="00F47F08" w:rsidRDefault="003969D6" w:rsidP="003969D6">
      <w:pPr>
        <w:tabs>
          <w:tab w:val="left" w:pos="709"/>
          <w:tab w:val="left" w:pos="993"/>
        </w:tabs>
        <w:spacing w:after="0" w:line="320" w:lineRule="exact"/>
        <w:jc w:val="center"/>
        <w:rPr>
          <w:rFonts w:ascii="Times New Roman" w:hAnsi="Times New Roman"/>
          <w:b/>
          <w:sz w:val="24"/>
          <w:szCs w:val="24"/>
          <w:lang w:val="ru-RU"/>
        </w:rPr>
      </w:pPr>
    </w:p>
    <w:p w:rsidR="003969D6" w:rsidRDefault="003969D6" w:rsidP="003969D6">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 xml:space="preserve">за участие в обществена поръчка с </w:t>
      </w:r>
      <w:r w:rsidRPr="009070AB">
        <w:rPr>
          <w:rFonts w:ascii="Times New Roman" w:hAnsi="Times New Roman"/>
          <w:sz w:val="24"/>
          <w:szCs w:val="24"/>
        </w:rPr>
        <w:t xml:space="preserve">предмет </w:t>
      </w:r>
      <w:r w:rsidRPr="009070AB">
        <w:rPr>
          <w:rFonts w:ascii="Times New Roman" w:hAnsi="Times New Roman"/>
          <w:sz w:val="24"/>
          <w:szCs w:val="24"/>
          <w:lang w:val="ru-RU"/>
        </w:rPr>
        <w:t xml:space="preserve"> „Доставка на</w:t>
      </w:r>
      <w:r w:rsidRPr="009070AB">
        <w:rPr>
          <w:rFonts w:ascii="Times New Roman" w:hAnsi="Times New Roman"/>
          <w:sz w:val="24"/>
          <w:szCs w:val="24"/>
        </w:rPr>
        <w:t xml:space="preserve"> костюми и шапки камуфлирани – зимни и летни</w:t>
      </w:r>
      <w:r w:rsidRPr="009070AB">
        <w:rPr>
          <w:rFonts w:ascii="Times New Roman" w:hAnsi="Times New Roman"/>
          <w:sz w:val="24"/>
          <w:szCs w:val="24"/>
          <w:lang w:val="ru-RU"/>
        </w:rPr>
        <w:t>“</w:t>
      </w:r>
      <w:r>
        <w:rPr>
          <w:rFonts w:ascii="Times New Roman" w:hAnsi="Times New Roman"/>
          <w:sz w:val="24"/>
          <w:szCs w:val="24"/>
          <w:lang w:val="ru-RU"/>
        </w:rPr>
        <w:t xml:space="preserve"> по обособена позиция №3 – </w:t>
      </w:r>
      <w:r w:rsidRPr="009070AB">
        <w:rPr>
          <w:rFonts w:ascii="Times New Roman" w:hAnsi="Times New Roman"/>
          <w:sz w:val="24"/>
          <w:szCs w:val="24"/>
          <w:lang w:val="ru-RU"/>
        </w:rPr>
        <w:t>„</w:t>
      </w:r>
      <w:r>
        <w:rPr>
          <w:rFonts w:ascii="Times New Roman" w:hAnsi="Times New Roman"/>
          <w:sz w:val="24"/>
          <w:szCs w:val="24"/>
          <w:lang w:val="ru-RU"/>
        </w:rPr>
        <w:t>Шапки зимни камуфлирани</w:t>
      </w:r>
      <w:r w:rsidRPr="009070AB">
        <w:rPr>
          <w:rFonts w:ascii="Times New Roman" w:hAnsi="Times New Roman"/>
          <w:sz w:val="24"/>
          <w:szCs w:val="24"/>
          <w:lang w:val="ru-RU"/>
        </w:rPr>
        <w:t>“</w:t>
      </w:r>
    </w:p>
    <w:p w:rsidR="003969D6" w:rsidRPr="009070AB" w:rsidRDefault="003969D6" w:rsidP="003969D6">
      <w:pPr>
        <w:tabs>
          <w:tab w:val="left" w:pos="709"/>
          <w:tab w:val="left" w:pos="993"/>
          <w:tab w:val="left" w:pos="1418"/>
        </w:tabs>
        <w:spacing w:after="0" w:line="320" w:lineRule="exact"/>
        <w:jc w:val="center"/>
        <w:rPr>
          <w:rFonts w:ascii="Times New Roman" w:hAnsi="Times New Roman"/>
          <w:b/>
          <w:sz w:val="24"/>
          <w:szCs w:val="24"/>
        </w:rPr>
      </w:pPr>
    </w:p>
    <w:p w:rsidR="003969D6" w:rsidRPr="00F47F08" w:rsidRDefault="003969D6" w:rsidP="003969D6">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3969D6" w:rsidRPr="00F47F08" w:rsidRDefault="003969D6" w:rsidP="003969D6">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3969D6" w:rsidRPr="00F47F08" w:rsidRDefault="003969D6" w:rsidP="003969D6">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3969D6" w:rsidRPr="00B24EC1" w:rsidRDefault="003969D6" w:rsidP="003969D6">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3969D6" w:rsidRDefault="003969D6" w:rsidP="003969D6">
      <w:pPr>
        <w:tabs>
          <w:tab w:val="left" w:pos="709"/>
          <w:tab w:val="left" w:pos="993"/>
        </w:tabs>
        <w:jc w:val="both"/>
        <w:rPr>
          <w:rFonts w:ascii="Times New Roman" w:hAnsi="Times New Roman"/>
          <w:sz w:val="24"/>
          <w:szCs w:val="24"/>
        </w:rPr>
      </w:pPr>
    </w:p>
    <w:tbl>
      <w:tblPr>
        <w:tblW w:w="95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417"/>
        <w:gridCol w:w="2109"/>
      </w:tblGrid>
      <w:tr w:rsidR="003969D6" w:rsidRPr="002647D8" w:rsidTr="006C1047">
        <w:trPr>
          <w:trHeight w:val="520"/>
        </w:trPr>
        <w:tc>
          <w:tcPr>
            <w:tcW w:w="540"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w:t>
            </w:r>
          </w:p>
        </w:tc>
        <w:tc>
          <w:tcPr>
            <w:tcW w:w="3960"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Наименование</w:t>
            </w:r>
          </w:p>
        </w:tc>
        <w:tc>
          <w:tcPr>
            <w:tcW w:w="1559"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К-во</w:t>
            </w:r>
          </w:p>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Бр.</w:t>
            </w:r>
          </w:p>
        </w:tc>
        <w:tc>
          <w:tcPr>
            <w:tcW w:w="1417" w:type="dxa"/>
            <w:vAlign w:val="center"/>
          </w:tcPr>
          <w:p w:rsidR="003969D6" w:rsidRPr="002647D8" w:rsidRDefault="003969D6" w:rsidP="006C1047">
            <w:pPr>
              <w:spacing w:after="0" w:line="240" w:lineRule="auto"/>
              <w:ind w:firstLine="12"/>
              <w:jc w:val="center"/>
              <w:rPr>
                <w:rFonts w:ascii="Times New Roman" w:hAnsi="Times New Roman"/>
                <w:sz w:val="24"/>
                <w:szCs w:val="24"/>
              </w:rPr>
            </w:pPr>
            <w:r w:rsidRPr="002647D8">
              <w:rPr>
                <w:rFonts w:ascii="Times New Roman" w:hAnsi="Times New Roman"/>
                <w:sz w:val="24"/>
                <w:szCs w:val="24"/>
              </w:rPr>
              <w:t>Ед. цена в лева</w:t>
            </w:r>
          </w:p>
          <w:p w:rsidR="003969D6" w:rsidRPr="002647D8" w:rsidRDefault="003969D6" w:rsidP="006C1047">
            <w:pPr>
              <w:spacing w:after="0" w:line="240" w:lineRule="auto"/>
              <w:ind w:firstLine="12"/>
              <w:jc w:val="center"/>
              <w:rPr>
                <w:rFonts w:ascii="Times New Roman" w:hAnsi="Times New Roman"/>
                <w:sz w:val="24"/>
                <w:szCs w:val="24"/>
              </w:rPr>
            </w:pPr>
            <w:r w:rsidRPr="002647D8">
              <w:rPr>
                <w:rFonts w:ascii="Times New Roman" w:hAnsi="Times New Roman"/>
                <w:sz w:val="24"/>
                <w:szCs w:val="24"/>
              </w:rPr>
              <w:t>без ДДС</w:t>
            </w:r>
          </w:p>
        </w:tc>
        <w:tc>
          <w:tcPr>
            <w:tcW w:w="2109" w:type="dxa"/>
            <w:vAlign w:val="center"/>
          </w:tcPr>
          <w:p w:rsidR="003969D6" w:rsidRPr="002647D8" w:rsidRDefault="003969D6" w:rsidP="006C1047">
            <w:pPr>
              <w:spacing w:after="0" w:line="240" w:lineRule="auto"/>
              <w:jc w:val="center"/>
              <w:rPr>
                <w:rFonts w:ascii="Times New Roman" w:hAnsi="Times New Roman"/>
                <w:sz w:val="24"/>
                <w:szCs w:val="24"/>
              </w:rPr>
            </w:pPr>
            <w:r w:rsidRPr="002647D8">
              <w:rPr>
                <w:rFonts w:ascii="Times New Roman" w:hAnsi="Times New Roman"/>
                <w:sz w:val="24"/>
                <w:szCs w:val="24"/>
              </w:rPr>
              <w:t>Обща</w:t>
            </w:r>
            <w:r>
              <w:rPr>
                <w:rFonts w:ascii="Times New Roman" w:hAnsi="Times New Roman"/>
                <w:sz w:val="24"/>
                <w:szCs w:val="24"/>
              </w:rPr>
              <w:t xml:space="preserve"> стойност</w:t>
            </w:r>
          </w:p>
          <w:p w:rsidR="003969D6" w:rsidRPr="002647D8" w:rsidRDefault="003969D6" w:rsidP="006C1047">
            <w:pPr>
              <w:spacing w:after="0" w:line="240" w:lineRule="auto"/>
              <w:jc w:val="center"/>
              <w:rPr>
                <w:rFonts w:ascii="Times New Roman" w:hAnsi="Times New Roman"/>
                <w:sz w:val="24"/>
                <w:szCs w:val="24"/>
              </w:rPr>
            </w:pPr>
            <w:r w:rsidRPr="002647D8">
              <w:rPr>
                <w:rFonts w:ascii="Times New Roman" w:hAnsi="Times New Roman"/>
                <w:sz w:val="24"/>
                <w:szCs w:val="24"/>
              </w:rPr>
              <w:t>в лева без ДДС</w:t>
            </w:r>
          </w:p>
        </w:tc>
      </w:tr>
      <w:tr w:rsidR="003969D6" w:rsidRPr="002647D8" w:rsidTr="006C1047">
        <w:trPr>
          <w:trHeight w:hRule="exact" w:val="605"/>
        </w:trPr>
        <w:tc>
          <w:tcPr>
            <w:tcW w:w="540" w:type="dxa"/>
            <w:vAlign w:val="bottom"/>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1</w:t>
            </w: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tc>
        <w:tc>
          <w:tcPr>
            <w:tcW w:w="3960" w:type="dxa"/>
            <w:vAlign w:val="center"/>
          </w:tcPr>
          <w:p w:rsidR="003969D6" w:rsidRPr="002647D8" w:rsidRDefault="003969D6" w:rsidP="006C1047">
            <w:pPr>
              <w:tabs>
                <w:tab w:val="left" w:pos="720"/>
                <w:tab w:val="left" w:pos="900"/>
                <w:tab w:val="left" w:pos="1080"/>
                <w:tab w:val="left" w:pos="1440"/>
              </w:tabs>
              <w:spacing w:after="0" w:line="240" w:lineRule="auto"/>
              <w:ind w:firstLine="27"/>
              <w:jc w:val="center"/>
              <w:rPr>
                <w:rFonts w:ascii="Times New Roman" w:hAnsi="Times New Roman"/>
                <w:sz w:val="24"/>
                <w:szCs w:val="24"/>
                <w:lang w:eastAsia="bg-BG"/>
              </w:rPr>
            </w:pPr>
            <w:r>
              <w:rPr>
                <w:rFonts w:ascii="Times New Roman" w:hAnsi="Times New Roman"/>
                <w:sz w:val="24"/>
                <w:szCs w:val="24"/>
                <w:lang w:val="ru-RU"/>
              </w:rPr>
              <w:t>Шапки зимни камуфлирани</w:t>
            </w:r>
          </w:p>
        </w:tc>
        <w:tc>
          <w:tcPr>
            <w:tcW w:w="1559" w:type="dxa"/>
            <w:vAlign w:val="center"/>
          </w:tcPr>
          <w:p w:rsidR="003969D6" w:rsidRPr="002647D8" w:rsidRDefault="003969D6" w:rsidP="006C1047">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10</w:t>
            </w:r>
            <w:r w:rsidRPr="002647D8">
              <w:rPr>
                <w:rFonts w:ascii="Times New Roman" w:hAnsi="Times New Roman"/>
                <w:sz w:val="24"/>
                <w:szCs w:val="24"/>
                <w:lang w:eastAsia="bg-BG"/>
              </w:rPr>
              <w:t xml:space="preserve"> 000</w:t>
            </w:r>
          </w:p>
        </w:tc>
        <w:tc>
          <w:tcPr>
            <w:tcW w:w="1417" w:type="dxa"/>
            <w:vAlign w:val="center"/>
          </w:tcPr>
          <w:p w:rsidR="003969D6" w:rsidRPr="002647D8" w:rsidRDefault="003969D6" w:rsidP="006C1047">
            <w:pPr>
              <w:spacing w:after="0" w:line="240" w:lineRule="auto"/>
              <w:ind w:firstLine="12"/>
              <w:jc w:val="center"/>
              <w:rPr>
                <w:rFonts w:ascii="Times New Roman" w:hAnsi="Times New Roman"/>
                <w:sz w:val="24"/>
                <w:szCs w:val="24"/>
                <w:lang w:eastAsia="bg-BG"/>
              </w:rPr>
            </w:pPr>
          </w:p>
        </w:tc>
        <w:tc>
          <w:tcPr>
            <w:tcW w:w="2109" w:type="dxa"/>
            <w:vAlign w:val="center"/>
          </w:tcPr>
          <w:p w:rsidR="003969D6" w:rsidRPr="002647D8" w:rsidRDefault="003969D6" w:rsidP="006C1047">
            <w:pPr>
              <w:spacing w:after="0" w:line="240" w:lineRule="auto"/>
              <w:jc w:val="center"/>
              <w:rPr>
                <w:rFonts w:ascii="Times New Roman" w:hAnsi="Times New Roman"/>
                <w:sz w:val="24"/>
                <w:szCs w:val="24"/>
                <w:lang w:eastAsia="bg-BG"/>
              </w:rPr>
            </w:pPr>
          </w:p>
        </w:tc>
      </w:tr>
    </w:tbl>
    <w:p w:rsidR="003969D6" w:rsidRDefault="003969D6" w:rsidP="003969D6">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3969D6" w:rsidRDefault="003969D6" w:rsidP="003969D6">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3969D6" w:rsidRPr="00B24EC1" w:rsidRDefault="003969D6" w:rsidP="003969D6">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3969D6" w:rsidRDefault="003969D6" w:rsidP="003969D6">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3969D6" w:rsidRPr="00B24EC1" w:rsidRDefault="003969D6" w:rsidP="003969D6">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3969D6" w:rsidRDefault="003969D6" w:rsidP="003969D6">
      <w:pPr>
        <w:tabs>
          <w:tab w:val="left" w:pos="709"/>
        </w:tabs>
        <w:spacing w:after="0" w:line="240" w:lineRule="auto"/>
        <w:rPr>
          <w:rFonts w:ascii="Times New Roman" w:hAnsi="Times New Roman"/>
          <w:sz w:val="24"/>
          <w:szCs w:val="24"/>
        </w:rPr>
      </w:pPr>
    </w:p>
    <w:p w:rsidR="00805059" w:rsidRDefault="00805059" w:rsidP="003969D6">
      <w:pPr>
        <w:tabs>
          <w:tab w:val="left" w:pos="709"/>
        </w:tabs>
        <w:spacing w:after="0" w:line="240" w:lineRule="auto"/>
        <w:rPr>
          <w:rFonts w:ascii="Times New Roman" w:hAnsi="Times New Roman"/>
          <w:sz w:val="24"/>
          <w:szCs w:val="24"/>
        </w:rPr>
      </w:pPr>
    </w:p>
    <w:p w:rsidR="00805059" w:rsidRDefault="00805059" w:rsidP="003969D6">
      <w:pPr>
        <w:tabs>
          <w:tab w:val="left" w:pos="709"/>
        </w:tabs>
        <w:spacing w:after="0" w:line="240" w:lineRule="auto"/>
        <w:rPr>
          <w:rFonts w:ascii="Times New Roman" w:hAnsi="Times New Roman"/>
          <w:sz w:val="24"/>
          <w:szCs w:val="24"/>
        </w:rPr>
      </w:pPr>
    </w:p>
    <w:p w:rsidR="003969D6" w:rsidRDefault="003969D6" w:rsidP="003969D6">
      <w:pPr>
        <w:tabs>
          <w:tab w:val="left" w:pos="709"/>
        </w:tabs>
        <w:spacing w:after="0" w:line="240" w:lineRule="auto"/>
        <w:rPr>
          <w:rFonts w:ascii="Times New Roman" w:hAnsi="Times New Roman"/>
          <w:sz w:val="24"/>
          <w:szCs w:val="24"/>
        </w:rPr>
      </w:pPr>
    </w:p>
    <w:p w:rsidR="003969D6" w:rsidRPr="00B24EC1" w:rsidRDefault="003969D6" w:rsidP="003969D6">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3969D6" w:rsidRPr="00B24EC1" w:rsidRDefault="003969D6" w:rsidP="003969D6">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3969D6" w:rsidRDefault="003969D6" w:rsidP="003969D6">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969D6" w:rsidRDefault="003969D6"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p>
    <w:p w:rsidR="003969D6" w:rsidRDefault="003969D6"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p>
    <w:p w:rsidR="003969D6" w:rsidRDefault="003969D6"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p>
    <w:p w:rsidR="00805059" w:rsidRDefault="00805059"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p>
    <w:p w:rsidR="00805059" w:rsidRDefault="00805059"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p>
    <w:p w:rsidR="003969D6" w:rsidRPr="00F47F08" w:rsidRDefault="003969D6"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11</w:t>
      </w:r>
    </w:p>
    <w:p w:rsidR="003969D6" w:rsidRPr="00F47F08" w:rsidRDefault="003969D6" w:rsidP="003969D6">
      <w:pPr>
        <w:tabs>
          <w:tab w:val="left" w:pos="709"/>
          <w:tab w:val="left" w:pos="993"/>
        </w:tabs>
        <w:spacing w:after="0" w:line="312" w:lineRule="auto"/>
        <w:jc w:val="right"/>
        <w:outlineLvl w:val="0"/>
        <w:rPr>
          <w:rFonts w:ascii="Times New Roman" w:eastAsia="Batang" w:hAnsi="Times New Roman"/>
          <w:b/>
          <w:sz w:val="24"/>
          <w:szCs w:val="24"/>
          <w:lang w:eastAsia="bg-BG"/>
        </w:rPr>
      </w:pPr>
    </w:p>
    <w:p w:rsidR="003969D6" w:rsidRPr="00F47F08" w:rsidRDefault="003969D6" w:rsidP="003969D6">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3969D6" w:rsidRPr="00D2281A" w:rsidRDefault="003969D6" w:rsidP="003969D6">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3969D6" w:rsidRPr="00D2281A" w:rsidRDefault="003969D6" w:rsidP="003969D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3969D6" w:rsidRPr="00D2281A" w:rsidRDefault="003969D6" w:rsidP="003969D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3969D6" w:rsidRPr="00F47F08" w:rsidRDefault="003969D6" w:rsidP="003969D6">
      <w:pPr>
        <w:tabs>
          <w:tab w:val="left" w:pos="709"/>
          <w:tab w:val="left" w:pos="993"/>
        </w:tabs>
        <w:spacing w:after="0"/>
        <w:ind w:left="5664" w:firstLine="708"/>
        <w:rPr>
          <w:rFonts w:ascii="Times New Roman" w:hAnsi="Times New Roman"/>
          <w:sz w:val="24"/>
          <w:szCs w:val="24"/>
        </w:rPr>
      </w:pPr>
    </w:p>
    <w:p w:rsidR="003969D6" w:rsidRPr="00F47F08" w:rsidRDefault="003969D6" w:rsidP="003969D6">
      <w:pPr>
        <w:tabs>
          <w:tab w:val="left" w:pos="709"/>
          <w:tab w:val="left" w:pos="993"/>
        </w:tabs>
        <w:rPr>
          <w:rFonts w:ascii="Times New Roman" w:hAnsi="Times New Roman"/>
          <w:b/>
          <w:sz w:val="24"/>
          <w:szCs w:val="24"/>
          <w:lang w:val="ru-RU"/>
        </w:rPr>
      </w:pPr>
    </w:p>
    <w:p w:rsidR="003969D6" w:rsidRDefault="003969D6" w:rsidP="003969D6">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3969D6" w:rsidRPr="00F47F08" w:rsidRDefault="003969D6" w:rsidP="003969D6">
      <w:pPr>
        <w:tabs>
          <w:tab w:val="left" w:pos="709"/>
          <w:tab w:val="left" w:pos="993"/>
        </w:tabs>
        <w:spacing w:after="0" w:line="320" w:lineRule="exact"/>
        <w:jc w:val="center"/>
        <w:rPr>
          <w:rFonts w:ascii="Times New Roman" w:hAnsi="Times New Roman"/>
          <w:b/>
          <w:sz w:val="24"/>
          <w:szCs w:val="24"/>
          <w:lang w:val="ru-RU"/>
        </w:rPr>
      </w:pPr>
    </w:p>
    <w:p w:rsidR="003969D6" w:rsidRDefault="003969D6" w:rsidP="003969D6">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 xml:space="preserve">за участие в обществена поръчка с </w:t>
      </w:r>
      <w:r w:rsidRPr="009070AB">
        <w:rPr>
          <w:rFonts w:ascii="Times New Roman" w:hAnsi="Times New Roman"/>
          <w:sz w:val="24"/>
          <w:szCs w:val="24"/>
        </w:rPr>
        <w:t xml:space="preserve">предмет </w:t>
      </w:r>
      <w:r w:rsidRPr="009070AB">
        <w:rPr>
          <w:rFonts w:ascii="Times New Roman" w:hAnsi="Times New Roman"/>
          <w:sz w:val="24"/>
          <w:szCs w:val="24"/>
          <w:lang w:val="ru-RU"/>
        </w:rPr>
        <w:t xml:space="preserve"> „Доставка на</w:t>
      </w:r>
      <w:r w:rsidRPr="009070AB">
        <w:rPr>
          <w:rFonts w:ascii="Times New Roman" w:hAnsi="Times New Roman"/>
          <w:sz w:val="24"/>
          <w:szCs w:val="24"/>
        </w:rPr>
        <w:t xml:space="preserve"> костюми и шапки камуфлирани – зимни и летни</w:t>
      </w:r>
      <w:r w:rsidRPr="009070AB">
        <w:rPr>
          <w:rFonts w:ascii="Times New Roman" w:hAnsi="Times New Roman"/>
          <w:sz w:val="24"/>
          <w:szCs w:val="24"/>
          <w:lang w:val="ru-RU"/>
        </w:rPr>
        <w:t>“</w:t>
      </w:r>
      <w:r>
        <w:rPr>
          <w:rFonts w:ascii="Times New Roman" w:hAnsi="Times New Roman"/>
          <w:sz w:val="24"/>
          <w:szCs w:val="24"/>
          <w:lang w:val="ru-RU"/>
        </w:rPr>
        <w:t xml:space="preserve"> по обособена позиция №4 – </w:t>
      </w:r>
      <w:r w:rsidRPr="009070AB">
        <w:rPr>
          <w:rFonts w:ascii="Times New Roman" w:hAnsi="Times New Roman"/>
          <w:sz w:val="24"/>
          <w:szCs w:val="24"/>
          <w:lang w:val="ru-RU"/>
        </w:rPr>
        <w:t>„</w:t>
      </w:r>
      <w:r>
        <w:rPr>
          <w:rFonts w:ascii="Times New Roman" w:hAnsi="Times New Roman"/>
          <w:sz w:val="24"/>
          <w:szCs w:val="24"/>
          <w:lang w:val="ru-RU"/>
        </w:rPr>
        <w:t>Шапки летни камуфлирани</w:t>
      </w:r>
      <w:r w:rsidRPr="009070AB">
        <w:rPr>
          <w:rFonts w:ascii="Times New Roman" w:hAnsi="Times New Roman"/>
          <w:sz w:val="24"/>
          <w:szCs w:val="24"/>
          <w:lang w:val="ru-RU"/>
        </w:rPr>
        <w:t>“</w:t>
      </w:r>
    </w:p>
    <w:p w:rsidR="003969D6" w:rsidRPr="009070AB" w:rsidRDefault="003969D6" w:rsidP="003969D6">
      <w:pPr>
        <w:tabs>
          <w:tab w:val="left" w:pos="709"/>
          <w:tab w:val="left" w:pos="993"/>
          <w:tab w:val="left" w:pos="1418"/>
        </w:tabs>
        <w:spacing w:after="0" w:line="320" w:lineRule="exact"/>
        <w:jc w:val="center"/>
        <w:rPr>
          <w:rFonts w:ascii="Times New Roman" w:hAnsi="Times New Roman"/>
          <w:b/>
          <w:sz w:val="24"/>
          <w:szCs w:val="24"/>
        </w:rPr>
      </w:pPr>
    </w:p>
    <w:p w:rsidR="003969D6" w:rsidRPr="00F47F08" w:rsidRDefault="003969D6" w:rsidP="003969D6">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3969D6" w:rsidRPr="00F47F08" w:rsidRDefault="003969D6" w:rsidP="003969D6">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3969D6" w:rsidRPr="00F47F08" w:rsidRDefault="003969D6" w:rsidP="003969D6">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3969D6" w:rsidRPr="00B24EC1" w:rsidRDefault="003969D6" w:rsidP="003969D6">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3969D6" w:rsidRDefault="003969D6" w:rsidP="003969D6">
      <w:pPr>
        <w:tabs>
          <w:tab w:val="left" w:pos="709"/>
          <w:tab w:val="left" w:pos="993"/>
        </w:tabs>
        <w:jc w:val="both"/>
        <w:rPr>
          <w:rFonts w:ascii="Times New Roman" w:hAnsi="Times New Roman"/>
          <w:sz w:val="24"/>
          <w:szCs w:val="24"/>
        </w:rPr>
      </w:pPr>
    </w:p>
    <w:tbl>
      <w:tblPr>
        <w:tblW w:w="95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417"/>
        <w:gridCol w:w="2109"/>
      </w:tblGrid>
      <w:tr w:rsidR="003969D6" w:rsidRPr="002647D8" w:rsidTr="006C1047">
        <w:trPr>
          <w:trHeight w:val="520"/>
        </w:trPr>
        <w:tc>
          <w:tcPr>
            <w:tcW w:w="540"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w:t>
            </w:r>
          </w:p>
        </w:tc>
        <w:tc>
          <w:tcPr>
            <w:tcW w:w="3960"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Наименование</w:t>
            </w:r>
          </w:p>
        </w:tc>
        <w:tc>
          <w:tcPr>
            <w:tcW w:w="1559" w:type="dxa"/>
            <w:vAlign w:val="center"/>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К-во</w:t>
            </w:r>
          </w:p>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Бр.</w:t>
            </w:r>
          </w:p>
        </w:tc>
        <w:tc>
          <w:tcPr>
            <w:tcW w:w="1417" w:type="dxa"/>
            <w:vAlign w:val="center"/>
          </w:tcPr>
          <w:p w:rsidR="003969D6" w:rsidRPr="002647D8" w:rsidRDefault="003969D6" w:rsidP="006C1047">
            <w:pPr>
              <w:spacing w:after="0" w:line="240" w:lineRule="auto"/>
              <w:ind w:firstLine="12"/>
              <w:jc w:val="center"/>
              <w:rPr>
                <w:rFonts w:ascii="Times New Roman" w:hAnsi="Times New Roman"/>
                <w:sz w:val="24"/>
                <w:szCs w:val="24"/>
              </w:rPr>
            </w:pPr>
            <w:r w:rsidRPr="002647D8">
              <w:rPr>
                <w:rFonts w:ascii="Times New Roman" w:hAnsi="Times New Roman"/>
                <w:sz w:val="24"/>
                <w:szCs w:val="24"/>
              </w:rPr>
              <w:t>Ед. цена в лева</w:t>
            </w:r>
          </w:p>
          <w:p w:rsidR="003969D6" w:rsidRPr="002647D8" w:rsidRDefault="003969D6" w:rsidP="006C1047">
            <w:pPr>
              <w:spacing w:after="0" w:line="240" w:lineRule="auto"/>
              <w:ind w:firstLine="12"/>
              <w:jc w:val="center"/>
              <w:rPr>
                <w:rFonts w:ascii="Times New Roman" w:hAnsi="Times New Roman"/>
                <w:sz w:val="24"/>
                <w:szCs w:val="24"/>
              </w:rPr>
            </w:pPr>
            <w:r w:rsidRPr="002647D8">
              <w:rPr>
                <w:rFonts w:ascii="Times New Roman" w:hAnsi="Times New Roman"/>
                <w:sz w:val="24"/>
                <w:szCs w:val="24"/>
              </w:rPr>
              <w:t>без ДДС</w:t>
            </w:r>
          </w:p>
        </w:tc>
        <w:tc>
          <w:tcPr>
            <w:tcW w:w="2109" w:type="dxa"/>
            <w:vAlign w:val="center"/>
          </w:tcPr>
          <w:p w:rsidR="003969D6" w:rsidRPr="002647D8" w:rsidRDefault="003969D6" w:rsidP="006C1047">
            <w:pPr>
              <w:spacing w:after="0" w:line="240" w:lineRule="auto"/>
              <w:jc w:val="center"/>
              <w:rPr>
                <w:rFonts w:ascii="Times New Roman" w:hAnsi="Times New Roman"/>
                <w:sz w:val="24"/>
                <w:szCs w:val="24"/>
              </w:rPr>
            </w:pPr>
            <w:r w:rsidRPr="002647D8">
              <w:rPr>
                <w:rFonts w:ascii="Times New Roman" w:hAnsi="Times New Roman"/>
                <w:sz w:val="24"/>
                <w:szCs w:val="24"/>
              </w:rPr>
              <w:t>Обща</w:t>
            </w:r>
            <w:r>
              <w:rPr>
                <w:rFonts w:ascii="Times New Roman" w:hAnsi="Times New Roman"/>
                <w:sz w:val="24"/>
                <w:szCs w:val="24"/>
              </w:rPr>
              <w:t xml:space="preserve"> стойност</w:t>
            </w:r>
          </w:p>
          <w:p w:rsidR="003969D6" w:rsidRPr="002647D8" w:rsidRDefault="003969D6" w:rsidP="006C1047">
            <w:pPr>
              <w:spacing w:after="0" w:line="240" w:lineRule="auto"/>
              <w:jc w:val="center"/>
              <w:rPr>
                <w:rFonts w:ascii="Times New Roman" w:hAnsi="Times New Roman"/>
                <w:sz w:val="24"/>
                <w:szCs w:val="24"/>
              </w:rPr>
            </w:pPr>
            <w:r w:rsidRPr="002647D8">
              <w:rPr>
                <w:rFonts w:ascii="Times New Roman" w:hAnsi="Times New Roman"/>
                <w:sz w:val="24"/>
                <w:szCs w:val="24"/>
              </w:rPr>
              <w:t>в лева без ДДС</w:t>
            </w:r>
          </w:p>
        </w:tc>
      </w:tr>
      <w:tr w:rsidR="003969D6" w:rsidRPr="002647D8" w:rsidTr="006C1047">
        <w:trPr>
          <w:trHeight w:hRule="exact" w:val="605"/>
        </w:trPr>
        <w:tc>
          <w:tcPr>
            <w:tcW w:w="540" w:type="dxa"/>
            <w:vAlign w:val="bottom"/>
          </w:tcPr>
          <w:p w:rsidR="003969D6" w:rsidRPr="002647D8" w:rsidRDefault="003969D6" w:rsidP="006C1047">
            <w:pPr>
              <w:spacing w:after="0" w:line="240" w:lineRule="auto"/>
              <w:jc w:val="center"/>
              <w:rPr>
                <w:rFonts w:ascii="Times New Roman" w:hAnsi="Times New Roman"/>
                <w:sz w:val="24"/>
                <w:szCs w:val="24"/>
                <w:lang w:eastAsia="bg-BG"/>
              </w:rPr>
            </w:pPr>
            <w:r w:rsidRPr="002647D8">
              <w:rPr>
                <w:rFonts w:ascii="Times New Roman" w:hAnsi="Times New Roman"/>
                <w:sz w:val="24"/>
                <w:szCs w:val="24"/>
                <w:lang w:eastAsia="bg-BG"/>
              </w:rPr>
              <w:t>1</w:t>
            </w: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p w:rsidR="003969D6" w:rsidRPr="002647D8" w:rsidRDefault="003969D6" w:rsidP="006C1047">
            <w:pPr>
              <w:spacing w:after="0" w:line="240" w:lineRule="auto"/>
              <w:jc w:val="center"/>
              <w:rPr>
                <w:rFonts w:ascii="Times New Roman" w:hAnsi="Times New Roman"/>
                <w:sz w:val="24"/>
                <w:szCs w:val="24"/>
                <w:lang w:eastAsia="bg-BG"/>
              </w:rPr>
            </w:pPr>
          </w:p>
        </w:tc>
        <w:tc>
          <w:tcPr>
            <w:tcW w:w="3960" w:type="dxa"/>
            <w:vAlign w:val="center"/>
          </w:tcPr>
          <w:p w:rsidR="003969D6" w:rsidRPr="002647D8" w:rsidRDefault="003969D6" w:rsidP="006C1047">
            <w:pPr>
              <w:tabs>
                <w:tab w:val="left" w:pos="720"/>
                <w:tab w:val="left" w:pos="900"/>
                <w:tab w:val="left" w:pos="1080"/>
                <w:tab w:val="left" w:pos="1440"/>
              </w:tabs>
              <w:spacing w:after="0" w:line="240" w:lineRule="auto"/>
              <w:ind w:firstLine="27"/>
              <w:jc w:val="center"/>
              <w:rPr>
                <w:rFonts w:ascii="Times New Roman" w:hAnsi="Times New Roman"/>
                <w:sz w:val="24"/>
                <w:szCs w:val="24"/>
                <w:lang w:eastAsia="bg-BG"/>
              </w:rPr>
            </w:pPr>
            <w:r>
              <w:rPr>
                <w:rFonts w:ascii="Times New Roman" w:hAnsi="Times New Roman"/>
                <w:sz w:val="24"/>
                <w:szCs w:val="24"/>
                <w:lang w:val="ru-RU"/>
              </w:rPr>
              <w:t>Шапки летни камуфлирани</w:t>
            </w:r>
          </w:p>
        </w:tc>
        <w:tc>
          <w:tcPr>
            <w:tcW w:w="1559" w:type="dxa"/>
            <w:vAlign w:val="center"/>
          </w:tcPr>
          <w:p w:rsidR="003969D6" w:rsidRPr="002647D8" w:rsidRDefault="003969D6" w:rsidP="006C1047">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10</w:t>
            </w:r>
            <w:r w:rsidRPr="002647D8">
              <w:rPr>
                <w:rFonts w:ascii="Times New Roman" w:hAnsi="Times New Roman"/>
                <w:sz w:val="24"/>
                <w:szCs w:val="24"/>
                <w:lang w:eastAsia="bg-BG"/>
              </w:rPr>
              <w:t xml:space="preserve"> 000</w:t>
            </w:r>
          </w:p>
        </w:tc>
        <w:tc>
          <w:tcPr>
            <w:tcW w:w="1417" w:type="dxa"/>
            <w:vAlign w:val="center"/>
          </w:tcPr>
          <w:p w:rsidR="003969D6" w:rsidRPr="002647D8" w:rsidRDefault="003969D6" w:rsidP="006C1047">
            <w:pPr>
              <w:spacing w:after="0" w:line="240" w:lineRule="auto"/>
              <w:ind w:firstLine="12"/>
              <w:jc w:val="center"/>
              <w:rPr>
                <w:rFonts w:ascii="Times New Roman" w:hAnsi="Times New Roman"/>
                <w:sz w:val="24"/>
                <w:szCs w:val="24"/>
                <w:lang w:eastAsia="bg-BG"/>
              </w:rPr>
            </w:pPr>
          </w:p>
        </w:tc>
        <w:tc>
          <w:tcPr>
            <w:tcW w:w="2109" w:type="dxa"/>
            <w:vAlign w:val="center"/>
          </w:tcPr>
          <w:p w:rsidR="003969D6" w:rsidRPr="002647D8" w:rsidRDefault="003969D6" w:rsidP="006C1047">
            <w:pPr>
              <w:spacing w:after="0" w:line="240" w:lineRule="auto"/>
              <w:jc w:val="center"/>
              <w:rPr>
                <w:rFonts w:ascii="Times New Roman" w:hAnsi="Times New Roman"/>
                <w:sz w:val="24"/>
                <w:szCs w:val="24"/>
                <w:lang w:eastAsia="bg-BG"/>
              </w:rPr>
            </w:pPr>
          </w:p>
        </w:tc>
      </w:tr>
    </w:tbl>
    <w:p w:rsidR="003969D6" w:rsidRDefault="003969D6" w:rsidP="003969D6">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3969D6" w:rsidRDefault="003969D6" w:rsidP="003969D6">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3969D6" w:rsidRPr="00B24EC1" w:rsidRDefault="003969D6" w:rsidP="003969D6">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3969D6" w:rsidRDefault="003969D6" w:rsidP="003969D6">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3969D6" w:rsidRPr="00B24EC1" w:rsidRDefault="003969D6" w:rsidP="003969D6">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3969D6" w:rsidRDefault="003969D6" w:rsidP="003969D6">
      <w:pPr>
        <w:tabs>
          <w:tab w:val="left" w:pos="709"/>
        </w:tabs>
        <w:spacing w:after="0" w:line="240" w:lineRule="auto"/>
        <w:rPr>
          <w:rFonts w:ascii="Times New Roman" w:hAnsi="Times New Roman"/>
          <w:sz w:val="24"/>
          <w:szCs w:val="24"/>
        </w:rPr>
      </w:pPr>
    </w:p>
    <w:p w:rsidR="00805059" w:rsidRDefault="00805059" w:rsidP="003969D6">
      <w:pPr>
        <w:tabs>
          <w:tab w:val="left" w:pos="709"/>
        </w:tabs>
        <w:spacing w:after="0" w:line="240" w:lineRule="auto"/>
        <w:rPr>
          <w:rFonts w:ascii="Times New Roman" w:hAnsi="Times New Roman"/>
          <w:sz w:val="24"/>
          <w:szCs w:val="24"/>
        </w:rPr>
      </w:pPr>
    </w:p>
    <w:p w:rsidR="003969D6" w:rsidRDefault="003969D6" w:rsidP="003969D6">
      <w:pPr>
        <w:tabs>
          <w:tab w:val="left" w:pos="709"/>
        </w:tabs>
        <w:spacing w:after="0" w:line="240" w:lineRule="auto"/>
        <w:rPr>
          <w:rFonts w:ascii="Times New Roman" w:hAnsi="Times New Roman"/>
          <w:sz w:val="24"/>
          <w:szCs w:val="24"/>
        </w:rPr>
      </w:pPr>
    </w:p>
    <w:p w:rsidR="003969D6" w:rsidRPr="00B24EC1" w:rsidRDefault="003969D6" w:rsidP="003969D6">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3969D6" w:rsidRPr="00B24EC1" w:rsidRDefault="003969D6" w:rsidP="003969D6">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3969D6" w:rsidRDefault="003969D6" w:rsidP="003969D6">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969D6" w:rsidRDefault="003969D6" w:rsidP="003969D6">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p>
    <w:p w:rsidR="003969D6" w:rsidRDefault="003969D6" w:rsidP="003969D6">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p>
    <w:p w:rsidR="003969D6" w:rsidRDefault="003969D6"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p>
    <w:p w:rsidR="00805059" w:rsidRDefault="00805059"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p>
    <w:p w:rsidR="00805059" w:rsidRDefault="00805059"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p>
    <w:p w:rsidR="00805059" w:rsidRDefault="00805059"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p>
    <w:p w:rsidR="00582000" w:rsidRPr="0059117B" w:rsidRDefault="00582000"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r w:rsidRPr="0059117B">
        <w:rPr>
          <w:rFonts w:ascii="Times New Roman" w:eastAsia="Batang" w:hAnsi="Times New Roman"/>
          <w:sz w:val="24"/>
          <w:szCs w:val="24"/>
          <w:lang w:eastAsia="bg-BG"/>
        </w:rPr>
        <w:t>Образец №</w:t>
      </w:r>
      <w:r w:rsidR="00B739B7" w:rsidRPr="0059117B">
        <w:rPr>
          <w:rFonts w:ascii="Times New Roman" w:eastAsia="Batang" w:hAnsi="Times New Roman"/>
          <w:sz w:val="24"/>
          <w:szCs w:val="24"/>
          <w:lang w:eastAsia="bg-BG"/>
        </w:rPr>
        <w:t>12</w:t>
      </w:r>
    </w:p>
    <w:p w:rsidR="00582000" w:rsidRPr="0059117B"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Pr="0059117B"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59117B">
        <w:rPr>
          <w:rFonts w:ascii="Times New Roman" w:hAnsi="Times New Roman"/>
          <w:b/>
          <w:sz w:val="24"/>
          <w:szCs w:val="24"/>
          <w:lang w:eastAsia="bg-BG"/>
        </w:rPr>
        <w:t>Банкова гаранция  за изпълнение</w:t>
      </w:r>
    </w:p>
    <w:p w:rsidR="00AB6290" w:rsidRPr="0059117B"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59117B" w:rsidRDefault="00582000" w:rsidP="00817972">
      <w:pPr>
        <w:tabs>
          <w:tab w:val="left" w:pos="709"/>
          <w:tab w:val="left" w:pos="993"/>
        </w:tabs>
        <w:spacing w:after="0" w:line="240" w:lineRule="auto"/>
        <w:jc w:val="both"/>
        <w:rPr>
          <w:rFonts w:ascii="Times New Roman" w:hAnsi="Times New Roman"/>
          <w:sz w:val="24"/>
          <w:szCs w:val="24"/>
          <w:lang w:eastAsia="bg-BG"/>
        </w:rPr>
      </w:pPr>
      <w:r w:rsidRPr="0059117B">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59117B">
        <w:rPr>
          <w:rFonts w:ascii="Times New Roman" w:hAnsi="Times New Roman"/>
          <w:sz w:val="24"/>
          <w:szCs w:val="24"/>
          <w:lang w:eastAsia="bg-BG"/>
        </w:rPr>
        <w:t xml:space="preserve">Дирекция „Управление на собствеността и социални дейности” - МВР   </w:t>
      </w:r>
      <w:r w:rsidRPr="0059117B">
        <w:rPr>
          <w:rFonts w:ascii="Times New Roman" w:hAnsi="Times New Roman"/>
          <w:sz w:val="24"/>
          <w:szCs w:val="24"/>
          <w:lang w:eastAsia="bg-BG"/>
        </w:rPr>
        <w:t>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w:t>
      </w:r>
      <w:r w:rsidR="003969D6" w:rsidRPr="0059117B">
        <w:rPr>
          <w:rFonts w:ascii="Times New Roman" w:hAnsi="Times New Roman"/>
          <w:sz w:val="24"/>
          <w:szCs w:val="24"/>
          <w:lang w:eastAsia="bg-BG"/>
        </w:rPr>
        <w:t xml:space="preserve"> полза банкова гаранция за</w:t>
      </w:r>
      <w:r w:rsidRPr="0059117B">
        <w:rPr>
          <w:rFonts w:ascii="Times New Roman" w:hAnsi="Times New Roman"/>
          <w:sz w:val="24"/>
          <w:szCs w:val="24"/>
          <w:lang w:eastAsia="bg-BG"/>
        </w:rPr>
        <w:t xml:space="preserve"> изпълнение за сумата ……………………………., представляваща …………………………….. от стойността на договора</w:t>
      </w:r>
      <w:r w:rsidR="00805059">
        <w:rPr>
          <w:rFonts w:ascii="Times New Roman" w:hAnsi="Times New Roman"/>
          <w:sz w:val="24"/>
          <w:szCs w:val="24"/>
          <w:lang w:eastAsia="bg-BG"/>
        </w:rPr>
        <w:t xml:space="preserve"> без включен</w:t>
      </w:r>
      <w:r w:rsidR="00416B4E" w:rsidRPr="0059117B">
        <w:rPr>
          <w:rFonts w:ascii="Times New Roman" w:hAnsi="Times New Roman"/>
          <w:sz w:val="24"/>
          <w:szCs w:val="24"/>
          <w:lang w:eastAsia="bg-BG"/>
        </w:rPr>
        <w:t xml:space="preserve"> ДДС</w:t>
      </w:r>
      <w:r w:rsidRPr="0059117B">
        <w:rPr>
          <w:rFonts w:ascii="Times New Roman" w:hAnsi="Times New Roman"/>
          <w:sz w:val="24"/>
          <w:szCs w:val="24"/>
          <w:lang w:eastAsia="bg-BG"/>
        </w:rPr>
        <w:t>.</w:t>
      </w:r>
    </w:p>
    <w:p w:rsidR="00582000" w:rsidRPr="0059117B" w:rsidRDefault="00582000" w:rsidP="00817972">
      <w:pPr>
        <w:tabs>
          <w:tab w:val="left" w:pos="709"/>
          <w:tab w:val="left" w:pos="993"/>
        </w:tabs>
        <w:spacing w:after="0" w:line="240" w:lineRule="auto"/>
        <w:jc w:val="both"/>
        <w:rPr>
          <w:rFonts w:ascii="Times New Roman" w:hAnsi="Times New Roman"/>
          <w:sz w:val="24"/>
          <w:szCs w:val="24"/>
          <w:lang w:eastAsia="bg-BG"/>
        </w:rPr>
      </w:pPr>
      <w:r w:rsidRPr="0059117B">
        <w:rPr>
          <w:rFonts w:ascii="Times New Roman" w:hAnsi="Times New Roman"/>
          <w:sz w:val="24"/>
          <w:szCs w:val="24"/>
          <w:lang w:eastAsia="bg-BG"/>
        </w:rPr>
        <w:tab/>
        <w:t xml:space="preserve">В изпълнение на това, ние ……………………………………/1/ по нареждане на ……………………………………….. /3/, </w:t>
      </w:r>
      <w:r w:rsidRPr="0059117B">
        <w:rPr>
          <w:rFonts w:ascii="Times New Roman" w:hAnsi="Times New Roman"/>
          <w:b/>
          <w:sz w:val="24"/>
          <w:szCs w:val="24"/>
          <w:lang w:eastAsia="bg-BG"/>
        </w:rPr>
        <w:t>неотменяемо и безусловно</w:t>
      </w:r>
      <w:r w:rsidRPr="0059117B">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59117B" w:rsidRDefault="00582000" w:rsidP="00817972">
      <w:pPr>
        <w:tabs>
          <w:tab w:val="left" w:pos="709"/>
          <w:tab w:val="left" w:pos="993"/>
        </w:tabs>
        <w:spacing w:after="0" w:line="240" w:lineRule="auto"/>
        <w:jc w:val="both"/>
        <w:rPr>
          <w:rFonts w:ascii="Times New Roman" w:hAnsi="Times New Roman"/>
          <w:sz w:val="24"/>
          <w:szCs w:val="24"/>
          <w:lang w:eastAsia="bg-BG"/>
        </w:rPr>
      </w:pPr>
      <w:r w:rsidRPr="0059117B">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59117B" w:rsidRDefault="00582000" w:rsidP="00817972">
      <w:pPr>
        <w:tabs>
          <w:tab w:val="left" w:pos="709"/>
          <w:tab w:val="left" w:pos="993"/>
        </w:tabs>
        <w:spacing w:after="0" w:line="240" w:lineRule="auto"/>
        <w:jc w:val="both"/>
        <w:rPr>
          <w:rFonts w:ascii="Times New Roman" w:hAnsi="Times New Roman"/>
          <w:sz w:val="24"/>
          <w:szCs w:val="24"/>
          <w:lang w:eastAsia="bg-BG"/>
        </w:rPr>
      </w:pPr>
      <w:r w:rsidRPr="0059117B">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59117B" w:rsidRDefault="00582000" w:rsidP="00817972">
      <w:pPr>
        <w:tabs>
          <w:tab w:val="left" w:pos="709"/>
          <w:tab w:val="left" w:pos="993"/>
        </w:tabs>
        <w:spacing w:after="0" w:line="240" w:lineRule="auto"/>
        <w:jc w:val="both"/>
        <w:rPr>
          <w:rFonts w:ascii="Times New Roman" w:hAnsi="Times New Roman"/>
          <w:sz w:val="24"/>
          <w:szCs w:val="24"/>
          <w:lang w:eastAsia="bg-BG"/>
        </w:rPr>
      </w:pPr>
      <w:r w:rsidRPr="0059117B">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59117B" w:rsidRDefault="00582000" w:rsidP="00817972">
      <w:pPr>
        <w:tabs>
          <w:tab w:val="left" w:pos="709"/>
          <w:tab w:val="left" w:pos="993"/>
        </w:tabs>
        <w:spacing w:after="0" w:line="240" w:lineRule="auto"/>
        <w:jc w:val="both"/>
        <w:rPr>
          <w:rFonts w:ascii="Times New Roman" w:hAnsi="Times New Roman"/>
          <w:sz w:val="24"/>
          <w:szCs w:val="24"/>
          <w:lang w:eastAsia="bg-BG"/>
        </w:rPr>
      </w:pPr>
      <w:r w:rsidRPr="0059117B">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59117B" w:rsidRDefault="00582000" w:rsidP="00817972">
      <w:pPr>
        <w:tabs>
          <w:tab w:val="left" w:pos="709"/>
          <w:tab w:val="left" w:pos="993"/>
        </w:tabs>
        <w:spacing w:after="0" w:line="240" w:lineRule="auto"/>
        <w:rPr>
          <w:rFonts w:ascii="Times New Roman" w:hAnsi="Times New Roman"/>
          <w:sz w:val="24"/>
          <w:szCs w:val="24"/>
          <w:lang w:eastAsia="bg-BG"/>
        </w:rPr>
      </w:pPr>
      <w:r w:rsidRPr="0059117B">
        <w:rPr>
          <w:rFonts w:ascii="Times New Roman" w:hAnsi="Times New Roman"/>
          <w:sz w:val="24"/>
          <w:szCs w:val="24"/>
          <w:lang w:eastAsia="bg-BG"/>
        </w:rPr>
        <w:tab/>
        <w:t>Настоящата гаранция е валидна до……………………………………..</w:t>
      </w:r>
    </w:p>
    <w:p w:rsidR="00582000" w:rsidRPr="0059117B" w:rsidRDefault="00582000" w:rsidP="00817972">
      <w:pPr>
        <w:tabs>
          <w:tab w:val="left" w:pos="709"/>
          <w:tab w:val="left" w:pos="993"/>
        </w:tabs>
        <w:spacing w:after="0" w:line="240" w:lineRule="auto"/>
        <w:jc w:val="both"/>
        <w:rPr>
          <w:rFonts w:ascii="Times New Roman" w:hAnsi="Times New Roman"/>
          <w:sz w:val="24"/>
          <w:szCs w:val="24"/>
          <w:lang w:eastAsia="bg-BG"/>
        </w:rPr>
      </w:pPr>
      <w:r w:rsidRPr="0059117B">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59117B" w:rsidRDefault="00582000" w:rsidP="00817972">
      <w:pPr>
        <w:tabs>
          <w:tab w:val="left" w:pos="709"/>
          <w:tab w:val="left" w:pos="993"/>
        </w:tabs>
        <w:spacing w:after="0" w:line="240" w:lineRule="auto"/>
        <w:jc w:val="both"/>
        <w:rPr>
          <w:rFonts w:ascii="Times New Roman" w:hAnsi="Times New Roman"/>
          <w:sz w:val="24"/>
          <w:szCs w:val="24"/>
          <w:lang w:eastAsia="bg-BG"/>
        </w:rPr>
      </w:pPr>
      <w:r w:rsidRPr="0059117B">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59117B">
        <w:rPr>
          <w:rFonts w:ascii="Times New Roman" w:hAnsi="Times New Roman"/>
          <w:sz w:val="24"/>
          <w:szCs w:val="24"/>
          <w:lang w:eastAsia="bg-BG"/>
        </w:rPr>
        <w:tab/>
      </w:r>
    </w:p>
    <w:p w:rsidR="00582000" w:rsidRPr="0059117B"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59117B">
        <w:rPr>
          <w:rFonts w:ascii="Times New Roman" w:hAnsi="Times New Roman"/>
          <w:sz w:val="24"/>
          <w:szCs w:val="24"/>
          <w:lang w:eastAsia="bg-BG"/>
        </w:rPr>
        <w:t xml:space="preserve"> …………………………</w:t>
      </w:r>
      <w:r w:rsidRPr="0059117B">
        <w:rPr>
          <w:rFonts w:ascii="Times New Roman" w:hAnsi="Times New Roman"/>
          <w:sz w:val="24"/>
          <w:szCs w:val="24"/>
          <w:lang w:eastAsia="bg-BG"/>
        </w:rPr>
        <w:tab/>
      </w:r>
      <w:r w:rsidRPr="0059117B">
        <w:rPr>
          <w:rFonts w:ascii="Times New Roman" w:hAnsi="Times New Roman"/>
          <w:sz w:val="24"/>
          <w:szCs w:val="24"/>
          <w:lang w:eastAsia="bg-BG"/>
        </w:rPr>
        <w:tab/>
      </w:r>
      <w:r w:rsidRPr="0059117B">
        <w:rPr>
          <w:rFonts w:ascii="Times New Roman" w:hAnsi="Times New Roman"/>
          <w:sz w:val="24"/>
          <w:szCs w:val="24"/>
          <w:lang w:eastAsia="bg-BG"/>
        </w:rPr>
        <w:tab/>
        <w:t>НАРЕДИТЕЛ:......................</w:t>
      </w:r>
    </w:p>
    <w:p w:rsidR="00582000" w:rsidRPr="0059117B"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59117B">
        <w:rPr>
          <w:rFonts w:ascii="Times New Roman" w:hAnsi="Times New Roman"/>
          <w:sz w:val="24"/>
          <w:szCs w:val="24"/>
          <w:lang w:eastAsia="bg-BG"/>
        </w:rPr>
        <w:t>/подпис и печат/                                                               /подпис и печат/</w:t>
      </w:r>
      <w:r w:rsidRPr="0059117B">
        <w:rPr>
          <w:rFonts w:ascii="Times New Roman" w:hAnsi="Times New Roman"/>
          <w:sz w:val="24"/>
          <w:szCs w:val="24"/>
          <w:lang w:eastAsia="bg-BG"/>
        </w:rPr>
        <w:tab/>
      </w:r>
    </w:p>
    <w:p w:rsidR="00AB6290" w:rsidRPr="0059117B" w:rsidRDefault="00AB6290" w:rsidP="00817972">
      <w:pPr>
        <w:tabs>
          <w:tab w:val="left" w:pos="709"/>
          <w:tab w:val="left" w:pos="993"/>
        </w:tabs>
        <w:spacing w:after="0" w:line="240" w:lineRule="auto"/>
        <w:jc w:val="both"/>
        <w:rPr>
          <w:rFonts w:ascii="Times New Roman" w:hAnsi="Times New Roman"/>
          <w:b/>
          <w:i/>
          <w:sz w:val="24"/>
          <w:szCs w:val="24"/>
          <w:lang w:eastAsia="bg-BG"/>
        </w:rPr>
      </w:pPr>
    </w:p>
    <w:p w:rsidR="00582000" w:rsidRPr="0059117B"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59117B">
        <w:rPr>
          <w:rFonts w:ascii="Times New Roman" w:hAnsi="Times New Roman"/>
          <w:i/>
          <w:sz w:val="24"/>
          <w:szCs w:val="24"/>
          <w:lang w:eastAsia="bg-BG"/>
        </w:rPr>
        <w:t>/ 1 /</w:t>
      </w:r>
      <w:r w:rsidRPr="0059117B">
        <w:rPr>
          <w:rFonts w:ascii="Times New Roman" w:hAnsi="Times New Roman"/>
          <w:i/>
          <w:sz w:val="24"/>
          <w:szCs w:val="24"/>
          <w:lang w:eastAsia="bg-BG"/>
        </w:rPr>
        <w:tab/>
        <w:t>Фирма на банката</w:t>
      </w:r>
    </w:p>
    <w:p w:rsidR="005F5237" w:rsidRPr="0059117B"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Pr="0059117B"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Pr="0059117B"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Pr="0059117B"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A9299D" w:rsidRPr="0059117B" w:rsidRDefault="00A9299D"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50FA6" w:rsidRPr="0059117B" w:rsidRDefault="00B50FA6"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50FA6" w:rsidRPr="0059117B" w:rsidRDefault="00B50FA6"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50FA6" w:rsidRPr="0059117B" w:rsidRDefault="00B50FA6" w:rsidP="00B50FA6">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59117B">
        <w:rPr>
          <w:rFonts w:ascii="Times New Roman" w:hAnsi="Times New Roman"/>
          <w:b/>
          <w:bCs/>
          <w:sz w:val="24"/>
          <w:szCs w:val="24"/>
          <w:lang w:val="en-US" w:eastAsia="bg-BG"/>
        </w:rPr>
        <w:t xml:space="preserve">VIII. </w:t>
      </w:r>
      <w:r w:rsidRPr="0059117B">
        <w:rPr>
          <w:rFonts w:ascii="Times New Roman" w:hAnsi="Times New Roman"/>
          <w:b/>
          <w:bCs/>
          <w:sz w:val="24"/>
          <w:szCs w:val="24"/>
          <w:lang w:eastAsia="bg-BG"/>
        </w:rPr>
        <w:t>ПРОЕКТ НА РАМКОВО СПОРАЗУМЕНИЕ</w:t>
      </w:r>
    </w:p>
    <w:p w:rsidR="00B50FA6" w:rsidRPr="0059117B" w:rsidRDefault="00B50FA6" w:rsidP="00B739B7">
      <w:pPr>
        <w:spacing w:after="0" w:line="240" w:lineRule="auto"/>
        <w:jc w:val="center"/>
        <w:rPr>
          <w:rFonts w:ascii="Times New Roman" w:hAnsi="Times New Roman"/>
          <w:bCs/>
          <w:i/>
          <w:sz w:val="24"/>
          <w:szCs w:val="24"/>
          <w:lang w:eastAsia="bg-BG"/>
        </w:rPr>
      </w:pPr>
    </w:p>
    <w:p w:rsidR="00D83A63" w:rsidRPr="0059117B" w:rsidRDefault="00D83A63" w:rsidP="00D83A63">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59117B">
        <w:rPr>
          <w:rFonts w:ascii="Times New Roman" w:eastAsia="Times New Roman" w:hAnsi="Times New Roman"/>
          <w:b/>
          <w:smallCaps/>
          <w:sz w:val="24"/>
          <w:szCs w:val="24"/>
          <w:lang w:eastAsia="zh-CN"/>
        </w:rPr>
        <w:t xml:space="preserve">РАМКОВО СПОРАЗУМЕНИЕ </w:t>
      </w:r>
    </w:p>
    <w:p w:rsidR="00D83A63" w:rsidRPr="0059117B" w:rsidRDefault="00D83A63" w:rsidP="00D83A63">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D83A63" w:rsidRPr="0059117B" w:rsidRDefault="00D83A63" w:rsidP="00D83A63">
      <w:pPr>
        <w:widowControl w:val="0"/>
        <w:shd w:val="clear" w:color="auto" w:fill="FFFFFF"/>
        <w:suppressAutoHyphens/>
        <w:autoSpaceDE w:val="0"/>
        <w:spacing w:after="0" w:line="320" w:lineRule="exact"/>
        <w:jc w:val="center"/>
        <w:rPr>
          <w:rFonts w:ascii="Times New Roman" w:eastAsia="Times New Roman" w:hAnsi="Times New Roman"/>
          <w:bCs/>
          <w:sz w:val="24"/>
          <w:szCs w:val="24"/>
          <w:lang w:eastAsia="zh-CN"/>
        </w:rPr>
      </w:pPr>
      <w:r w:rsidRPr="0059117B">
        <w:rPr>
          <w:rFonts w:ascii="Times New Roman" w:eastAsia="Times New Roman" w:hAnsi="Times New Roman"/>
          <w:b/>
          <w:smallCaps/>
          <w:spacing w:val="-14"/>
          <w:w w:val="136"/>
          <w:sz w:val="24"/>
          <w:szCs w:val="24"/>
          <w:lang w:eastAsia="zh-CN"/>
        </w:rPr>
        <w:t xml:space="preserve">№ </w:t>
      </w:r>
      <w:r w:rsidRPr="0059117B">
        <w:rPr>
          <w:rFonts w:ascii="Times New Roman" w:eastAsia="Times New Roman" w:hAnsi="Times New Roman"/>
          <w:smallCaps/>
          <w:spacing w:val="-14"/>
          <w:w w:val="136"/>
          <w:sz w:val="24"/>
          <w:szCs w:val="24"/>
          <w:lang w:eastAsia="zh-CN"/>
        </w:rPr>
        <w:t>............</w:t>
      </w:r>
      <w:r w:rsidRPr="0059117B">
        <w:rPr>
          <w:rFonts w:ascii="Times New Roman" w:eastAsia="Times New Roman" w:hAnsi="Times New Roman"/>
          <w:smallCaps/>
          <w:spacing w:val="-14"/>
          <w:w w:val="136"/>
          <w:sz w:val="24"/>
          <w:szCs w:val="24"/>
          <w:lang w:val="en-US" w:eastAsia="zh-CN"/>
        </w:rPr>
        <w:t>........................</w:t>
      </w:r>
      <w:r w:rsidRPr="0059117B">
        <w:rPr>
          <w:rFonts w:ascii="Times New Roman" w:eastAsia="Times New Roman" w:hAnsi="Times New Roman"/>
          <w:smallCaps/>
          <w:spacing w:val="-14"/>
          <w:w w:val="136"/>
          <w:sz w:val="24"/>
          <w:szCs w:val="24"/>
          <w:lang w:eastAsia="zh-CN"/>
        </w:rPr>
        <w:t>....../......................</w:t>
      </w:r>
      <w:r w:rsidRPr="0059117B">
        <w:rPr>
          <w:rFonts w:ascii="Times New Roman" w:eastAsia="Times New Roman" w:hAnsi="Times New Roman"/>
          <w:smallCaps/>
          <w:spacing w:val="-14"/>
          <w:w w:val="136"/>
          <w:sz w:val="24"/>
          <w:szCs w:val="24"/>
          <w:lang w:val="en-US" w:eastAsia="zh-CN"/>
        </w:rPr>
        <w:t xml:space="preserve">2018 </w:t>
      </w:r>
      <w:r w:rsidRPr="0059117B">
        <w:rPr>
          <w:rFonts w:ascii="Times New Roman" w:eastAsia="Times New Roman" w:hAnsi="Times New Roman"/>
          <w:b/>
          <w:sz w:val="24"/>
          <w:szCs w:val="24"/>
          <w:lang w:eastAsia="zh-CN"/>
        </w:rPr>
        <w:t>г.</w:t>
      </w:r>
      <w:r w:rsidRPr="0059117B">
        <w:rPr>
          <w:rFonts w:ascii="Times New Roman" w:eastAsia="Times New Roman" w:hAnsi="Times New Roman"/>
          <w:smallCaps/>
          <w:spacing w:val="-14"/>
          <w:w w:val="136"/>
          <w:sz w:val="24"/>
          <w:szCs w:val="24"/>
          <w:lang w:eastAsia="zh-CN"/>
        </w:rPr>
        <w:t xml:space="preserve">, </w:t>
      </w:r>
    </w:p>
    <w:p w:rsidR="00D83A63" w:rsidRPr="0059117B" w:rsidRDefault="00D83A63" w:rsidP="00D83A63">
      <w:pPr>
        <w:widowControl w:val="0"/>
        <w:shd w:val="clear" w:color="auto" w:fill="FFFFFF"/>
        <w:suppressAutoHyphens/>
        <w:autoSpaceDE w:val="0"/>
        <w:spacing w:after="0" w:line="320" w:lineRule="exact"/>
        <w:ind w:left="67"/>
        <w:jc w:val="both"/>
        <w:rPr>
          <w:rFonts w:ascii="Times New Roman" w:eastAsia="Times New Roman" w:hAnsi="Times New Roman"/>
          <w:bCs/>
          <w:sz w:val="24"/>
          <w:szCs w:val="24"/>
          <w:lang w:eastAsia="zh-CN"/>
        </w:rPr>
      </w:pPr>
    </w:p>
    <w:p w:rsidR="00D83A63" w:rsidRPr="0059117B" w:rsidRDefault="00D83A63" w:rsidP="00D83A63">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59117B">
        <w:rPr>
          <w:rFonts w:ascii="Times New Roman" w:eastAsia="Times New Roman" w:hAnsi="Times New Roman"/>
          <w:b/>
          <w:sz w:val="24"/>
          <w:szCs w:val="24"/>
          <w:lang w:eastAsia="zh-CN"/>
        </w:rPr>
        <w:t>За възлагане на обществена поръчка с предмет:</w:t>
      </w:r>
      <w:r w:rsidRPr="0059117B">
        <w:rPr>
          <w:rFonts w:ascii="Times New Roman" w:eastAsia="Times New Roman" w:hAnsi="Times New Roman"/>
          <w:b/>
          <w:bCs/>
          <w:sz w:val="24"/>
          <w:szCs w:val="24"/>
          <w:lang w:eastAsia="zh-CN"/>
        </w:rPr>
        <w:t xml:space="preserve"> </w:t>
      </w:r>
    </w:p>
    <w:p w:rsidR="00B739B7" w:rsidRPr="0059117B" w:rsidRDefault="00B739B7" w:rsidP="00B739B7">
      <w:pPr>
        <w:widowControl w:val="0"/>
        <w:shd w:val="clear" w:color="auto" w:fill="FFFFFF"/>
        <w:suppressAutoHyphens/>
        <w:spacing w:after="0" w:line="320" w:lineRule="exact"/>
        <w:ind w:firstLine="851"/>
        <w:jc w:val="center"/>
        <w:rPr>
          <w:rFonts w:ascii="Times New Roman" w:hAnsi="Times New Roman"/>
          <w:b/>
          <w:sz w:val="24"/>
          <w:szCs w:val="24"/>
          <w:lang w:val="ru-RU"/>
        </w:rPr>
      </w:pPr>
      <w:r w:rsidRPr="0059117B">
        <w:rPr>
          <w:rFonts w:ascii="Times New Roman" w:hAnsi="Times New Roman"/>
          <w:b/>
          <w:sz w:val="24"/>
          <w:szCs w:val="24"/>
          <w:lang w:val="ru-RU"/>
        </w:rPr>
        <w:t>„Доставка на</w:t>
      </w:r>
      <w:r w:rsidRPr="0059117B">
        <w:rPr>
          <w:rFonts w:ascii="Times New Roman" w:hAnsi="Times New Roman"/>
          <w:b/>
          <w:sz w:val="24"/>
          <w:szCs w:val="24"/>
        </w:rPr>
        <w:t xml:space="preserve"> костюми и шапки камуфлирани – зимни и летни</w:t>
      </w:r>
      <w:r w:rsidRPr="0059117B">
        <w:rPr>
          <w:rFonts w:ascii="Times New Roman" w:hAnsi="Times New Roman"/>
          <w:b/>
          <w:sz w:val="24"/>
          <w:szCs w:val="24"/>
          <w:lang w:val="ru-RU"/>
        </w:rPr>
        <w:t>“</w:t>
      </w:r>
      <w:r w:rsidR="0059117B">
        <w:rPr>
          <w:rFonts w:ascii="Times New Roman" w:hAnsi="Times New Roman"/>
          <w:b/>
          <w:sz w:val="24"/>
          <w:szCs w:val="24"/>
          <w:lang w:val="ru-RU"/>
        </w:rPr>
        <w:t xml:space="preserve"> по обособена позиция……………………….</w:t>
      </w:r>
    </w:p>
    <w:p w:rsidR="00B739B7" w:rsidRPr="0059117B" w:rsidRDefault="00B739B7" w:rsidP="00882984">
      <w:pPr>
        <w:widowControl w:val="0"/>
        <w:shd w:val="clear" w:color="auto" w:fill="FFFFFF"/>
        <w:suppressAutoHyphens/>
        <w:spacing w:after="0" w:line="320" w:lineRule="exact"/>
        <w:ind w:firstLine="851"/>
        <w:jc w:val="both"/>
        <w:rPr>
          <w:rFonts w:ascii="Times New Roman" w:hAnsi="Times New Roman"/>
          <w:sz w:val="24"/>
          <w:szCs w:val="24"/>
          <w:lang w:val="ru-RU"/>
        </w:rPr>
      </w:pPr>
    </w:p>
    <w:p w:rsidR="0059117B" w:rsidRPr="0059117B" w:rsidRDefault="0059117B" w:rsidP="0059117B">
      <w:pPr>
        <w:widowControl w:val="0"/>
        <w:shd w:val="clear" w:color="auto" w:fill="FFFFFF"/>
        <w:suppressAutoHyphens/>
        <w:spacing w:after="0" w:line="320" w:lineRule="exact"/>
        <w:ind w:firstLine="1080"/>
        <w:jc w:val="both"/>
        <w:rPr>
          <w:rFonts w:ascii="Times New Roman" w:eastAsia="Times New Roman" w:hAnsi="Times New Roman"/>
          <w:bCs/>
          <w:sz w:val="24"/>
          <w:szCs w:val="24"/>
          <w:lang w:eastAsia="bg-BG"/>
        </w:rPr>
      </w:pPr>
      <w:r w:rsidRPr="0059117B">
        <w:rPr>
          <w:rFonts w:ascii="Times New Roman" w:eastAsia="Times New Roman" w:hAnsi="Times New Roman"/>
          <w:bCs/>
          <w:sz w:val="24"/>
          <w:szCs w:val="24"/>
          <w:lang w:eastAsia="bg-BG"/>
        </w:rPr>
        <w:t xml:space="preserve">Днес, ........ </w:t>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r>
      <w:r w:rsidRPr="0059117B">
        <w:rPr>
          <w:rFonts w:ascii="Times New Roman" w:eastAsia="Times New Roman" w:hAnsi="Times New Roman"/>
          <w:bCs/>
          <w:sz w:val="24"/>
          <w:szCs w:val="24"/>
          <w:lang w:eastAsia="bg-BG"/>
        </w:rPr>
        <w:softHyphen/>
        <w:t>201</w:t>
      </w:r>
      <w:r w:rsidRPr="0059117B">
        <w:rPr>
          <w:rFonts w:ascii="Times New Roman" w:eastAsia="Times New Roman" w:hAnsi="Times New Roman"/>
          <w:bCs/>
          <w:sz w:val="24"/>
          <w:szCs w:val="24"/>
          <w:lang w:val="en-US" w:eastAsia="bg-BG"/>
        </w:rPr>
        <w:t xml:space="preserve"> </w:t>
      </w:r>
      <w:r w:rsidRPr="0059117B">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w:t>
      </w:r>
      <w:r w:rsidRPr="0059117B">
        <w:rPr>
          <w:rFonts w:ascii="Times New Roman" w:eastAsia="Times New Roman" w:hAnsi="Times New Roman"/>
          <w:bCs/>
          <w:sz w:val="24"/>
          <w:szCs w:val="24"/>
          <w:lang w:val="en-US" w:eastAsia="bg-BG"/>
        </w:rPr>
        <w:t>5</w:t>
      </w:r>
      <w:r w:rsidRPr="0059117B">
        <w:rPr>
          <w:rFonts w:ascii="Times New Roman" w:eastAsia="Times New Roman" w:hAnsi="Times New Roman"/>
          <w:bCs/>
          <w:sz w:val="24"/>
          <w:szCs w:val="24"/>
          <w:lang w:eastAsia="bg-BG"/>
        </w:rPr>
        <w:t>, ал. 2, т. 13 от Закона за обществените поръчки (ЗОП) и на основание чл. 112 от ЗОП, между:</w:t>
      </w:r>
    </w:p>
    <w:p w:rsidR="0059117B" w:rsidRPr="0059117B" w:rsidRDefault="0059117B" w:rsidP="0059117B">
      <w:pPr>
        <w:widowControl w:val="0"/>
        <w:suppressAutoHyphens/>
        <w:spacing w:after="0" w:line="320" w:lineRule="exact"/>
        <w:jc w:val="both"/>
        <w:rPr>
          <w:rFonts w:ascii="Times New Roman" w:eastAsia="Times New Roman" w:hAnsi="Times New Roman"/>
          <w:b/>
          <w:sz w:val="24"/>
          <w:szCs w:val="24"/>
          <w:lang w:eastAsia="bg-BG"/>
        </w:rPr>
      </w:pPr>
      <w:r w:rsidRPr="0059117B">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Pr="0059117B">
        <w:rPr>
          <w:rFonts w:ascii="Times New Roman" w:eastAsia="Times New Roman" w:hAnsi="Times New Roman"/>
          <w:noProof/>
          <w:color w:val="000000"/>
          <w:sz w:val="24"/>
          <w:szCs w:val="24"/>
          <w:lang w:eastAsia="bg-BG"/>
        </w:rPr>
        <w:t>чл</w:t>
      </w:r>
      <w:r w:rsidRPr="0059117B">
        <w:rPr>
          <w:rFonts w:ascii="Times New Roman" w:eastAsia="Times New Roman" w:hAnsi="Times New Roman"/>
          <w:color w:val="000000"/>
          <w:sz w:val="24"/>
          <w:szCs w:val="24"/>
          <w:lang w:val="en-US" w:eastAsia="bg-BG"/>
        </w:rPr>
        <w:t xml:space="preserve">. </w:t>
      </w:r>
      <w:r w:rsidRPr="0059117B">
        <w:rPr>
          <w:rFonts w:ascii="Times New Roman" w:eastAsia="Times New Roman" w:hAnsi="Times New Roman"/>
          <w:color w:val="000000"/>
          <w:sz w:val="24"/>
          <w:szCs w:val="24"/>
          <w:lang w:eastAsia="bg-BG"/>
        </w:rPr>
        <w:t>37, ал. 2 от Закона за Министерството на вътрешните работи,</w:t>
      </w:r>
      <w:r w:rsidRPr="0059117B">
        <w:rPr>
          <w:rFonts w:ascii="Times New Roman" w:eastAsia="Times New Roman" w:hAnsi="Times New Roman"/>
          <w:b/>
          <w:bCs/>
          <w:color w:val="000000"/>
          <w:spacing w:val="10"/>
          <w:sz w:val="24"/>
          <w:szCs w:val="24"/>
          <w:lang w:eastAsia="bg-BG"/>
        </w:rPr>
        <w:t xml:space="preserve"> </w:t>
      </w:r>
      <w:r w:rsidRPr="0059117B">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59117B">
        <w:rPr>
          <w:rFonts w:ascii="Times New Roman" w:eastAsia="Times New Roman" w:hAnsi="Times New Roman"/>
          <w:b/>
          <w:bCs/>
          <w:color w:val="000000"/>
          <w:spacing w:val="10"/>
          <w:sz w:val="24"/>
          <w:szCs w:val="24"/>
          <w:lang w:eastAsia="bg-BG"/>
        </w:rPr>
        <w:t xml:space="preserve">Възложител”, </w:t>
      </w:r>
      <w:r w:rsidRPr="0059117B">
        <w:rPr>
          <w:rFonts w:ascii="Times New Roman" w:eastAsia="Times New Roman" w:hAnsi="Times New Roman"/>
          <w:bCs/>
          <w:color w:val="000000"/>
          <w:spacing w:val="10"/>
          <w:sz w:val="24"/>
          <w:szCs w:val="24"/>
          <w:lang w:eastAsia="bg-BG"/>
        </w:rPr>
        <w:t>и</w:t>
      </w:r>
    </w:p>
    <w:p w:rsidR="0059117B" w:rsidRPr="0059117B" w:rsidRDefault="0059117B" w:rsidP="0059117B">
      <w:pPr>
        <w:widowControl w:val="0"/>
        <w:spacing w:after="0" w:line="320" w:lineRule="exact"/>
        <w:jc w:val="both"/>
        <w:rPr>
          <w:rFonts w:ascii="Times New Roman" w:eastAsia="Times New Roman" w:hAnsi="Times New Roman"/>
          <w:sz w:val="24"/>
          <w:szCs w:val="24"/>
          <w:lang w:eastAsia="bg-BG"/>
        </w:rPr>
      </w:pPr>
      <w:r w:rsidRPr="0059117B">
        <w:rPr>
          <w:rFonts w:ascii="Times New Roman" w:eastAsia="Times New Roman" w:hAnsi="Times New Roman"/>
          <w:color w:val="000000"/>
          <w:sz w:val="24"/>
          <w:szCs w:val="24"/>
          <w:lang w:eastAsia="bg-BG"/>
        </w:rPr>
        <w:t>1. .................................................................................................................................................</w:t>
      </w:r>
      <w:r w:rsidRPr="0059117B">
        <w:rPr>
          <w:rFonts w:ascii="Times New Roman" w:eastAsia="Times New Roman" w:hAnsi="Times New Roman"/>
          <w:sz w:val="24"/>
          <w:szCs w:val="24"/>
          <w:lang w:eastAsia="bg-BG"/>
        </w:rPr>
        <w:t xml:space="preserve">..............., </w:t>
      </w:r>
    </w:p>
    <w:p w:rsidR="0059117B" w:rsidRPr="0059117B" w:rsidRDefault="0059117B" w:rsidP="0059117B">
      <w:pPr>
        <w:widowControl w:val="0"/>
        <w:spacing w:after="0" w:line="320" w:lineRule="exact"/>
        <w:jc w:val="both"/>
        <w:rPr>
          <w:rFonts w:ascii="Times New Roman" w:eastAsia="Times New Roman" w:hAnsi="Times New Roman"/>
          <w:color w:val="000000"/>
          <w:sz w:val="24"/>
          <w:szCs w:val="24"/>
          <w:lang w:eastAsia="bg-BG"/>
        </w:rPr>
      </w:pPr>
      <w:r w:rsidRPr="0059117B">
        <w:rPr>
          <w:rFonts w:ascii="Times New Roman" w:eastAsia="Times New Roman" w:hAnsi="Times New Roman"/>
          <w:color w:val="000000"/>
          <w:sz w:val="24"/>
          <w:szCs w:val="24"/>
          <w:lang w:eastAsia="bg-BG"/>
        </w:rPr>
        <w:t xml:space="preserve">със седалище и адрес на управление: ...................................................................................................., </w:t>
      </w:r>
    </w:p>
    <w:p w:rsidR="0059117B" w:rsidRPr="0059117B" w:rsidRDefault="0059117B" w:rsidP="0059117B">
      <w:pPr>
        <w:widowControl w:val="0"/>
        <w:spacing w:after="0" w:line="320" w:lineRule="exact"/>
        <w:jc w:val="both"/>
        <w:rPr>
          <w:rFonts w:ascii="Times New Roman" w:eastAsia="Times New Roman" w:hAnsi="Times New Roman"/>
          <w:sz w:val="24"/>
          <w:szCs w:val="24"/>
          <w:lang w:eastAsia="bg-BG"/>
        </w:rPr>
      </w:pPr>
      <w:r w:rsidRPr="0059117B">
        <w:rPr>
          <w:rFonts w:ascii="Times New Roman" w:eastAsia="Times New Roman" w:hAnsi="Times New Roman"/>
          <w:color w:val="000000"/>
          <w:sz w:val="24"/>
          <w:szCs w:val="24"/>
          <w:lang w:eastAsia="bg-BG"/>
        </w:rPr>
        <w:t xml:space="preserve">ЕИК (БУЛСТАТ) ............................., представляван от </w:t>
      </w:r>
      <w:r w:rsidRPr="0059117B">
        <w:rPr>
          <w:rFonts w:ascii="Times New Roman" w:eastAsia="Times New Roman" w:hAnsi="Times New Roman"/>
          <w:color w:val="000000"/>
          <w:sz w:val="24"/>
          <w:szCs w:val="24"/>
          <w:lang w:eastAsia="bg-BG"/>
        </w:rPr>
        <w:tab/>
        <w:t>...............,</w:t>
      </w:r>
    </w:p>
    <w:p w:rsidR="0059117B" w:rsidRPr="0059117B" w:rsidRDefault="0059117B" w:rsidP="0059117B">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59117B">
        <w:rPr>
          <w:rFonts w:ascii="Times New Roman" w:eastAsia="Times New Roman" w:hAnsi="Times New Roman"/>
          <w:color w:val="000000"/>
          <w:sz w:val="24"/>
          <w:szCs w:val="24"/>
          <w:lang w:eastAsia="bg-BG"/>
        </w:rPr>
        <w:t>действащ в качеството си на ....................................................................., ЕГН ....</w:t>
      </w:r>
      <w:r>
        <w:rPr>
          <w:rFonts w:ascii="Times New Roman" w:eastAsia="Times New Roman" w:hAnsi="Times New Roman"/>
          <w:color w:val="000000"/>
          <w:sz w:val="24"/>
          <w:szCs w:val="24"/>
          <w:lang w:eastAsia="bg-BG"/>
        </w:rPr>
        <w:t>...............................</w:t>
      </w:r>
    </w:p>
    <w:p w:rsidR="0059117B" w:rsidRPr="0059117B" w:rsidRDefault="0059117B" w:rsidP="0059117B">
      <w:pPr>
        <w:widowControl w:val="0"/>
        <w:spacing w:after="0" w:line="320" w:lineRule="exact"/>
        <w:jc w:val="both"/>
        <w:rPr>
          <w:rFonts w:ascii="Times New Roman" w:eastAsia="Times New Roman" w:hAnsi="Times New Roman"/>
          <w:sz w:val="24"/>
          <w:szCs w:val="24"/>
          <w:lang w:eastAsia="bg-BG"/>
        </w:rPr>
      </w:pPr>
      <w:bookmarkStart w:id="0" w:name="OLE_LINK55"/>
      <w:r w:rsidRPr="0059117B">
        <w:rPr>
          <w:rFonts w:ascii="Times New Roman" w:eastAsia="Times New Roman" w:hAnsi="Times New Roman"/>
          <w:color w:val="000000"/>
          <w:sz w:val="24"/>
          <w:szCs w:val="24"/>
          <w:lang w:eastAsia="bg-BG"/>
        </w:rPr>
        <w:t>2. .................................................................................................................................................</w:t>
      </w:r>
      <w:r w:rsidRPr="0059117B">
        <w:rPr>
          <w:rFonts w:ascii="Times New Roman" w:eastAsia="Times New Roman" w:hAnsi="Times New Roman"/>
          <w:sz w:val="24"/>
          <w:szCs w:val="24"/>
          <w:lang w:eastAsia="bg-BG"/>
        </w:rPr>
        <w:t xml:space="preserve">..............., </w:t>
      </w:r>
    </w:p>
    <w:p w:rsidR="0059117B" w:rsidRPr="0059117B" w:rsidRDefault="0059117B" w:rsidP="0059117B">
      <w:pPr>
        <w:widowControl w:val="0"/>
        <w:spacing w:after="0" w:line="320" w:lineRule="exact"/>
        <w:jc w:val="both"/>
        <w:rPr>
          <w:rFonts w:ascii="Times New Roman" w:eastAsia="Times New Roman" w:hAnsi="Times New Roman"/>
          <w:color w:val="000000"/>
          <w:sz w:val="24"/>
          <w:szCs w:val="24"/>
          <w:lang w:eastAsia="bg-BG"/>
        </w:rPr>
      </w:pPr>
      <w:r w:rsidRPr="0059117B">
        <w:rPr>
          <w:rFonts w:ascii="Times New Roman" w:eastAsia="Times New Roman" w:hAnsi="Times New Roman"/>
          <w:color w:val="000000"/>
          <w:sz w:val="24"/>
          <w:szCs w:val="24"/>
          <w:lang w:eastAsia="bg-BG"/>
        </w:rPr>
        <w:t xml:space="preserve">със седалище и адрес на управление: ...................................................................................................., </w:t>
      </w:r>
    </w:p>
    <w:p w:rsidR="0059117B" w:rsidRPr="0059117B" w:rsidRDefault="0059117B" w:rsidP="0059117B">
      <w:pPr>
        <w:widowControl w:val="0"/>
        <w:spacing w:after="0" w:line="320" w:lineRule="exact"/>
        <w:jc w:val="both"/>
        <w:rPr>
          <w:rFonts w:ascii="Times New Roman" w:eastAsia="Times New Roman" w:hAnsi="Times New Roman"/>
          <w:sz w:val="24"/>
          <w:szCs w:val="24"/>
          <w:lang w:eastAsia="bg-BG"/>
        </w:rPr>
      </w:pPr>
      <w:r w:rsidRPr="0059117B">
        <w:rPr>
          <w:rFonts w:ascii="Times New Roman" w:eastAsia="Times New Roman" w:hAnsi="Times New Roman"/>
          <w:color w:val="000000"/>
          <w:sz w:val="24"/>
          <w:szCs w:val="24"/>
          <w:lang w:eastAsia="bg-BG"/>
        </w:rPr>
        <w:t xml:space="preserve">ЕИК (БУЛСТАТ) ............................., представляван от </w:t>
      </w:r>
      <w:r w:rsidRPr="0059117B">
        <w:rPr>
          <w:rFonts w:ascii="Times New Roman" w:eastAsia="Times New Roman" w:hAnsi="Times New Roman"/>
          <w:color w:val="000000"/>
          <w:sz w:val="24"/>
          <w:szCs w:val="24"/>
          <w:lang w:eastAsia="bg-BG"/>
        </w:rPr>
        <w:tab/>
        <w:t>...............,</w:t>
      </w:r>
    </w:p>
    <w:p w:rsidR="0059117B" w:rsidRPr="0059117B" w:rsidRDefault="0059117B" w:rsidP="0059117B">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59117B">
        <w:rPr>
          <w:rFonts w:ascii="Times New Roman" w:eastAsia="Times New Roman" w:hAnsi="Times New Roman"/>
          <w:color w:val="000000"/>
          <w:sz w:val="24"/>
          <w:szCs w:val="24"/>
          <w:lang w:eastAsia="bg-BG"/>
        </w:rPr>
        <w:t>действащ в качеството си на ....................................................................., ЕГН ..</w:t>
      </w:r>
      <w:r>
        <w:rPr>
          <w:rFonts w:ascii="Times New Roman" w:eastAsia="Times New Roman" w:hAnsi="Times New Roman"/>
          <w:color w:val="000000"/>
          <w:sz w:val="24"/>
          <w:szCs w:val="24"/>
          <w:lang w:eastAsia="bg-BG"/>
        </w:rPr>
        <w:t>.............................</w:t>
      </w:r>
      <w:r w:rsidRPr="0059117B">
        <w:rPr>
          <w:rFonts w:ascii="Times New Roman" w:eastAsia="Times New Roman" w:hAnsi="Times New Roman"/>
          <w:color w:val="000000"/>
          <w:sz w:val="24"/>
          <w:szCs w:val="24"/>
          <w:lang w:eastAsia="bg-BG"/>
        </w:rPr>
        <w:t>.,</w:t>
      </w:r>
    </w:p>
    <w:p w:rsidR="0059117B" w:rsidRPr="0059117B" w:rsidRDefault="0059117B" w:rsidP="0059117B">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59117B" w:rsidRPr="0059117B" w:rsidRDefault="0059117B" w:rsidP="0059117B">
      <w:pPr>
        <w:widowControl w:val="0"/>
        <w:spacing w:after="0" w:line="320" w:lineRule="exact"/>
        <w:jc w:val="both"/>
        <w:rPr>
          <w:rFonts w:ascii="Times New Roman" w:eastAsia="Times New Roman" w:hAnsi="Times New Roman"/>
          <w:sz w:val="24"/>
          <w:szCs w:val="24"/>
          <w:lang w:eastAsia="bg-BG"/>
        </w:rPr>
      </w:pPr>
      <w:bookmarkStart w:id="1" w:name="OLE_LINK41"/>
      <w:bookmarkStart w:id="2" w:name="OLE_LINK42"/>
      <w:bookmarkEnd w:id="0"/>
      <w:r>
        <w:rPr>
          <w:rFonts w:ascii="Times New Roman" w:eastAsia="Times New Roman" w:hAnsi="Times New Roman"/>
          <w:color w:val="000000"/>
          <w:sz w:val="24"/>
          <w:szCs w:val="24"/>
          <w:lang w:eastAsia="bg-BG"/>
        </w:rPr>
        <w:t>3. ...</w:t>
      </w:r>
      <w:r w:rsidRPr="0059117B">
        <w:rPr>
          <w:rFonts w:ascii="Times New Roman" w:eastAsia="Times New Roman" w:hAnsi="Times New Roman"/>
          <w:color w:val="000000"/>
          <w:sz w:val="24"/>
          <w:szCs w:val="24"/>
          <w:lang w:eastAsia="bg-BG"/>
        </w:rPr>
        <w:t>...........................................................................................................................................</w:t>
      </w:r>
      <w:r w:rsidRPr="0059117B">
        <w:rPr>
          <w:rFonts w:ascii="Times New Roman" w:eastAsia="Times New Roman" w:hAnsi="Times New Roman"/>
          <w:sz w:val="24"/>
          <w:szCs w:val="24"/>
          <w:lang w:eastAsia="bg-BG"/>
        </w:rPr>
        <w:t xml:space="preserve">..............., </w:t>
      </w:r>
    </w:p>
    <w:p w:rsidR="0059117B" w:rsidRPr="0059117B" w:rsidRDefault="0059117B" w:rsidP="0059117B">
      <w:pPr>
        <w:widowControl w:val="0"/>
        <w:spacing w:after="0" w:line="320" w:lineRule="exact"/>
        <w:jc w:val="both"/>
        <w:rPr>
          <w:rFonts w:ascii="Times New Roman" w:eastAsia="Times New Roman" w:hAnsi="Times New Roman"/>
          <w:color w:val="000000"/>
          <w:sz w:val="24"/>
          <w:szCs w:val="24"/>
          <w:lang w:eastAsia="bg-BG"/>
        </w:rPr>
      </w:pPr>
      <w:r w:rsidRPr="0059117B">
        <w:rPr>
          <w:rFonts w:ascii="Times New Roman" w:eastAsia="Times New Roman" w:hAnsi="Times New Roman"/>
          <w:color w:val="000000"/>
          <w:sz w:val="24"/>
          <w:szCs w:val="24"/>
          <w:lang w:eastAsia="bg-BG"/>
        </w:rPr>
        <w:t xml:space="preserve">със седалище и адрес на управление: ...................................................................................................., </w:t>
      </w:r>
    </w:p>
    <w:p w:rsidR="0059117B" w:rsidRPr="0059117B" w:rsidRDefault="0059117B" w:rsidP="0059117B">
      <w:pPr>
        <w:widowControl w:val="0"/>
        <w:spacing w:after="0" w:line="320" w:lineRule="exact"/>
        <w:jc w:val="both"/>
        <w:rPr>
          <w:rFonts w:ascii="Times New Roman" w:eastAsia="Times New Roman" w:hAnsi="Times New Roman"/>
          <w:sz w:val="24"/>
          <w:szCs w:val="24"/>
          <w:lang w:eastAsia="bg-BG"/>
        </w:rPr>
      </w:pPr>
      <w:r w:rsidRPr="0059117B">
        <w:rPr>
          <w:rFonts w:ascii="Times New Roman" w:eastAsia="Times New Roman" w:hAnsi="Times New Roman"/>
          <w:color w:val="000000"/>
          <w:sz w:val="24"/>
          <w:szCs w:val="24"/>
          <w:lang w:eastAsia="bg-BG"/>
        </w:rPr>
        <w:t xml:space="preserve">ЕИК (БУЛСТАТ) ............................., представляван от </w:t>
      </w:r>
      <w:r w:rsidRPr="0059117B">
        <w:rPr>
          <w:rFonts w:ascii="Times New Roman" w:eastAsia="Times New Roman" w:hAnsi="Times New Roman"/>
          <w:color w:val="000000"/>
          <w:sz w:val="24"/>
          <w:szCs w:val="24"/>
          <w:lang w:eastAsia="bg-BG"/>
        </w:rPr>
        <w:tab/>
        <w:t>...............,</w:t>
      </w:r>
    </w:p>
    <w:p w:rsidR="0059117B" w:rsidRPr="0059117B" w:rsidRDefault="0059117B" w:rsidP="0059117B">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59117B">
        <w:rPr>
          <w:rFonts w:ascii="Times New Roman" w:eastAsia="Times New Roman" w:hAnsi="Times New Roman"/>
          <w:color w:val="000000"/>
          <w:sz w:val="24"/>
          <w:szCs w:val="24"/>
          <w:lang w:eastAsia="bg-BG"/>
        </w:rPr>
        <w:t>действащ в качеството си</w:t>
      </w:r>
      <w:r>
        <w:rPr>
          <w:rFonts w:ascii="Times New Roman" w:eastAsia="Times New Roman" w:hAnsi="Times New Roman"/>
          <w:color w:val="000000"/>
          <w:sz w:val="24"/>
          <w:szCs w:val="24"/>
          <w:lang w:eastAsia="bg-BG"/>
        </w:rPr>
        <w:t xml:space="preserve"> на ........................</w:t>
      </w:r>
      <w:r w:rsidRPr="0059117B">
        <w:rPr>
          <w:rFonts w:ascii="Times New Roman" w:eastAsia="Times New Roman" w:hAnsi="Times New Roman"/>
          <w:color w:val="000000"/>
          <w:sz w:val="24"/>
          <w:szCs w:val="24"/>
          <w:lang w:eastAsia="bg-BG"/>
        </w:rPr>
        <w:t>........................................., ЕГН ...................................,</w:t>
      </w:r>
    </w:p>
    <w:p w:rsidR="0059117B" w:rsidRPr="0059117B" w:rsidRDefault="0059117B" w:rsidP="0059117B">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bookmarkEnd w:id="1"/>
    <w:bookmarkEnd w:id="2"/>
    <w:p w:rsidR="0059117B" w:rsidRPr="0059117B" w:rsidRDefault="0059117B" w:rsidP="0059117B">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наричани по-долу „ПОТЕНЦИАЛНИ </w:t>
      </w:r>
      <w:r w:rsidRPr="0059117B">
        <w:rPr>
          <w:rFonts w:ascii="Times New Roman" w:eastAsia="Times New Roman" w:hAnsi="Times New Roman"/>
          <w:bCs/>
          <w:sz w:val="24"/>
          <w:szCs w:val="24"/>
          <w:lang w:eastAsia="zh-CN"/>
        </w:rPr>
        <w:t xml:space="preserve">ИЗПЪЛНИТЕЛИ”, </w:t>
      </w:r>
      <w:r w:rsidRPr="0059117B">
        <w:rPr>
          <w:rFonts w:ascii="Times New Roman" w:eastAsia="Times New Roman" w:hAnsi="Times New Roman"/>
          <w:sz w:val="24"/>
          <w:szCs w:val="24"/>
          <w:lang w:eastAsia="zh-CN"/>
        </w:rPr>
        <w:t>от друга страна, се сключи настоящото рамково споразумение.</w:t>
      </w:r>
    </w:p>
    <w:p w:rsid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lastRenderedPageBreak/>
        <w:t>Страните се споразумяха за следното:</w:t>
      </w:r>
    </w:p>
    <w:p w:rsidR="0059117B" w:rsidRPr="0059117B" w:rsidRDefault="0059117B" w:rsidP="0059117B">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59117B" w:rsidRPr="0059117B" w:rsidRDefault="0059117B" w:rsidP="0059117B">
      <w:pPr>
        <w:widowControl w:val="0"/>
        <w:shd w:val="clear" w:color="auto" w:fill="FFFFFF"/>
        <w:suppressAutoHyphens/>
        <w:autoSpaceDE w:val="0"/>
        <w:spacing w:after="0" w:line="320" w:lineRule="exact"/>
        <w:ind w:firstLine="1080"/>
        <w:rPr>
          <w:rFonts w:ascii="Times New Roman" w:eastAsia="Times New Roman" w:hAnsi="Times New Roman"/>
          <w:b/>
          <w:bCs/>
          <w:spacing w:val="-1"/>
          <w:sz w:val="24"/>
          <w:szCs w:val="24"/>
          <w:lang w:eastAsia="zh-CN"/>
        </w:rPr>
      </w:pPr>
      <w:r w:rsidRPr="0059117B">
        <w:rPr>
          <w:rFonts w:ascii="Times New Roman" w:eastAsia="Times New Roman" w:hAnsi="Times New Roman"/>
          <w:b/>
          <w:bCs/>
          <w:spacing w:val="-1"/>
          <w:sz w:val="24"/>
          <w:szCs w:val="24"/>
          <w:lang w:val="en-US" w:eastAsia="zh-CN"/>
        </w:rPr>
        <w:t xml:space="preserve">I. </w:t>
      </w:r>
      <w:r w:rsidRPr="0059117B">
        <w:rPr>
          <w:rFonts w:ascii="Times New Roman" w:eastAsia="Times New Roman" w:hAnsi="Times New Roman"/>
          <w:b/>
          <w:bCs/>
          <w:spacing w:val="-1"/>
          <w:sz w:val="24"/>
          <w:szCs w:val="24"/>
          <w:lang w:eastAsia="zh-CN"/>
        </w:rPr>
        <w:t>ПРЕДМЕТ НА РАМКОВОТО СПОРАЗУМЕНИЕ</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bCs/>
          <w:sz w:val="24"/>
          <w:szCs w:val="24"/>
          <w:lang w:eastAsia="zh-CN"/>
        </w:rPr>
        <w:t xml:space="preserve">Чл. 1. ВЪЗЛОЖИТЕЛЯТ </w:t>
      </w:r>
      <w:r w:rsidRPr="0059117B">
        <w:rPr>
          <w:rFonts w:ascii="Times New Roman" w:eastAsia="Times New Roman" w:hAnsi="Times New Roman"/>
          <w:sz w:val="24"/>
          <w:szCs w:val="24"/>
          <w:lang w:eastAsia="zh-CN"/>
        </w:rPr>
        <w:t xml:space="preserve">възлага, а всеки от </w:t>
      </w:r>
      <w:r w:rsidRPr="0059117B">
        <w:rPr>
          <w:rFonts w:ascii="Times New Roman" w:eastAsia="Times New Roman" w:hAnsi="Times New Roman"/>
          <w:bCs/>
          <w:sz w:val="24"/>
          <w:szCs w:val="24"/>
          <w:lang w:eastAsia="zh-CN"/>
        </w:rPr>
        <w:t xml:space="preserve">ПОТЕНЦИАЛНИТЕ ИЗПЪЛНИТЕЛИ </w:t>
      </w:r>
      <w:r w:rsidRPr="0059117B">
        <w:rPr>
          <w:rFonts w:ascii="Times New Roman" w:eastAsia="Times New Roman" w:hAnsi="Times New Roman"/>
          <w:sz w:val="24"/>
          <w:szCs w:val="24"/>
          <w:lang w:eastAsia="zh-CN"/>
        </w:rPr>
        <w:t xml:space="preserve">приема да достави </w:t>
      </w:r>
      <w:r w:rsidR="00D611C0">
        <w:rPr>
          <w:rFonts w:ascii="Times New Roman" w:eastAsia="Times New Roman" w:hAnsi="Times New Roman"/>
          <w:sz w:val="24"/>
          <w:szCs w:val="24"/>
          <w:lang w:eastAsia="zh-CN"/>
        </w:rPr>
        <w:t>до</w:t>
      </w:r>
      <w:r w:rsidRPr="0059117B">
        <w:rPr>
          <w:rFonts w:ascii="Times New Roman" w:eastAsia="Times New Roman" w:hAnsi="Times New Roman"/>
          <w:sz w:val="24"/>
          <w:szCs w:val="24"/>
          <w:lang w:eastAsia="zh-CN"/>
        </w:rPr>
        <w:t xml:space="preserve">......... (......) броя </w:t>
      </w:r>
      <w:r w:rsidRPr="0059117B">
        <w:rPr>
          <w:rFonts w:ascii="Times New Roman" w:eastAsia="Times New Roman" w:hAnsi="Times New Roman"/>
          <w:i/>
          <w:sz w:val="24"/>
          <w:szCs w:val="24"/>
          <w:lang w:eastAsia="zh-CN"/>
        </w:rPr>
        <w:t>(посочва се количество)</w:t>
      </w:r>
      <w:r w:rsidRPr="0059117B">
        <w:rPr>
          <w:rFonts w:ascii="Times New Roman" w:eastAsia="Times New Roman" w:hAnsi="Times New Roman"/>
          <w:sz w:val="24"/>
          <w:szCs w:val="24"/>
          <w:lang w:eastAsia="zh-CN"/>
        </w:rPr>
        <w:t xml:space="preserve"> ................ </w:t>
      </w:r>
      <w:r w:rsidRPr="0059117B">
        <w:rPr>
          <w:rFonts w:ascii="Times New Roman" w:eastAsia="Times New Roman" w:hAnsi="Times New Roman"/>
          <w:i/>
          <w:sz w:val="24"/>
          <w:szCs w:val="24"/>
          <w:lang w:eastAsia="zh-CN"/>
        </w:rPr>
        <w:t xml:space="preserve">(посочва се стоката, която ще се доставя), </w:t>
      </w:r>
      <w:r w:rsidRPr="0059117B">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59117B">
        <w:rPr>
          <w:rFonts w:ascii="Times New Roman" w:eastAsia="Times New Roman" w:hAnsi="Times New Roman"/>
          <w:bCs/>
          <w:sz w:val="24"/>
          <w:szCs w:val="24"/>
          <w:lang w:eastAsia="zh-CN"/>
        </w:rPr>
        <w:t>ВЪЗЛОЖИТЕЛЯ (Приложение №1)</w:t>
      </w:r>
      <w:r w:rsidRPr="0059117B">
        <w:rPr>
          <w:rFonts w:ascii="Times New Roman" w:eastAsia="Times New Roman" w:hAnsi="Times New Roman"/>
          <w:sz w:val="24"/>
          <w:szCs w:val="24"/>
          <w:lang w:eastAsia="zh-CN"/>
        </w:rPr>
        <w:t xml:space="preserve">, предложенията за изпълнение на поръчката (Технически оферти) на </w:t>
      </w:r>
      <w:r w:rsidRPr="0059117B">
        <w:rPr>
          <w:rFonts w:ascii="Times New Roman" w:eastAsia="Times New Roman" w:hAnsi="Times New Roman"/>
          <w:bCs/>
          <w:sz w:val="24"/>
          <w:szCs w:val="24"/>
          <w:lang w:eastAsia="zh-CN"/>
        </w:rPr>
        <w:t>ПОТЕНЦИАЛНИТЕ ИЗПЪЛНИТЕЛИ (Приложение №2)</w:t>
      </w:r>
      <w:r w:rsidRPr="0059117B">
        <w:rPr>
          <w:rFonts w:ascii="Times New Roman" w:eastAsia="Times New Roman" w:hAnsi="Times New Roman"/>
          <w:sz w:val="24"/>
          <w:szCs w:val="24"/>
          <w:lang w:eastAsia="zh-CN"/>
        </w:rPr>
        <w:t xml:space="preserve"> и ценовите оферти на </w:t>
      </w:r>
      <w:r w:rsidRPr="0059117B">
        <w:rPr>
          <w:rFonts w:ascii="Times New Roman" w:eastAsia="Times New Roman" w:hAnsi="Times New Roman"/>
          <w:bCs/>
          <w:sz w:val="24"/>
          <w:szCs w:val="24"/>
          <w:lang w:eastAsia="zh-CN"/>
        </w:rPr>
        <w:t>ПОТЕНЦИАЛНИТЕ ИЗПЪЛНИТЕЛИ</w:t>
      </w:r>
      <w:r w:rsidRPr="0059117B">
        <w:rPr>
          <w:rFonts w:ascii="Times New Roman" w:eastAsia="Times New Roman" w:hAnsi="Times New Roman"/>
          <w:sz w:val="24"/>
          <w:szCs w:val="24"/>
          <w:lang w:eastAsia="zh-CN"/>
        </w:rPr>
        <w:t xml:space="preserve"> (Приложение №3), които са неразделна част от рамковото споразумение.</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rPr>
      </w:pPr>
      <w:r w:rsidRPr="0059117B">
        <w:rPr>
          <w:rFonts w:ascii="Times New Roman" w:eastAsia="Times New Roman" w:hAnsi="Times New Roman"/>
          <w:sz w:val="24"/>
          <w:szCs w:val="24"/>
          <w:lang w:eastAsia="zh-CN"/>
        </w:rPr>
        <w:t xml:space="preserve">Чл. 2. </w:t>
      </w:r>
      <w:r w:rsidRPr="0059117B">
        <w:rPr>
          <w:rFonts w:ascii="Times New Roman" w:eastAsia="Times New Roman" w:hAnsi="Times New Roman"/>
          <w:sz w:val="24"/>
          <w:szCs w:val="24"/>
        </w:rPr>
        <w:t>Видовете и количествата стоки се определят от ВЪЗЛОЖИТЕЛЯ в изпращаните от него писмени покани</w:t>
      </w:r>
      <w:r w:rsidR="00805059">
        <w:rPr>
          <w:rFonts w:ascii="Times New Roman" w:eastAsia="Times New Roman" w:hAnsi="Times New Roman"/>
          <w:sz w:val="24"/>
          <w:szCs w:val="24"/>
        </w:rPr>
        <w:t>/искания</w:t>
      </w:r>
      <w:r w:rsidRPr="0059117B">
        <w:rPr>
          <w:rFonts w:ascii="Times New Roman" w:eastAsia="Times New Roman" w:hAnsi="Times New Roman"/>
          <w:sz w:val="24"/>
          <w:szCs w:val="24"/>
        </w:rPr>
        <w:t xml:space="preserve"> при провеждането на вътрешен конкурентен избор по реда на чл. 82, ал. 4 от ЗОП за сключване на договори въз основа на настоящото рамково споразумение.</w:t>
      </w:r>
    </w:p>
    <w:p w:rsidR="0059117B" w:rsidRPr="0059117B" w:rsidRDefault="0059117B" w:rsidP="0059117B">
      <w:pPr>
        <w:keepNext/>
        <w:numPr>
          <w:ilvl w:val="2"/>
          <w:numId w:val="0"/>
        </w:numPr>
        <w:suppressAutoHyphens/>
        <w:spacing w:after="0" w:line="320" w:lineRule="exact"/>
        <w:ind w:firstLine="1080"/>
        <w:jc w:val="both"/>
        <w:outlineLvl w:val="2"/>
        <w:rPr>
          <w:rFonts w:ascii="Times New Roman" w:eastAsia="Batang" w:hAnsi="Times New Roman"/>
          <w:bCs/>
          <w:sz w:val="24"/>
          <w:szCs w:val="24"/>
          <w:lang w:eastAsia="ko-KR"/>
        </w:rPr>
      </w:pPr>
      <w:r w:rsidRPr="0059117B">
        <w:rPr>
          <w:rFonts w:ascii="Times New Roman" w:eastAsia="Batang" w:hAnsi="Times New Roman"/>
          <w:bCs/>
          <w:sz w:val="24"/>
          <w:szCs w:val="24"/>
          <w:lang w:eastAsia="ko-KR"/>
        </w:rPr>
        <w:t xml:space="preserve">Чл. 3. </w:t>
      </w:r>
      <w:r w:rsidRPr="0059117B">
        <w:rPr>
          <w:rFonts w:ascii="Times New Roman" w:eastAsia="Batang" w:hAnsi="Times New Roman"/>
          <w:bCs/>
          <w:sz w:val="24"/>
          <w:szCs w:val="24"/>
        </w:rPr>
        <w:t>ВЪЗЛОЖИТЕЛЯТ</w:t>
      </w:r>
      <w:r w:rsidRPr="0059117B">
        <w:rPr>
          <w:rFonts w:ascii="Times New Roman" w:eastAsia="Batang" w:hAnsi="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59117B">
        <w:rPr>
          <w:rFonts w:ascii="Times New Roman" w:eastAsia="Batang" w:hAnsi="Times New Roman"/>
          <w:bCs/>
          <w:sz w:val="24"/>
          <w:szCs w:val="24"/>
          <w:lang w:val="en-US" w:eastAsia="ko-KR"/>
        </w:rPr>
        <w:t>III</w:t>
      </w:r>
      <w:r w:rsidRPr="0059117B">
        <w:rPr>
          <w:rFonts w:ascii="Times New Roman" w:eastAsia="Batang" w:hAnsi="Times New Roman"/>
          <w:bCs/>
          <w:sz w:val="24"/>
          <w:szCs w:val="24"/>
          <w:lang w:eastAsia="ko-KR"/>
        </w:rPr>
        <w:t xml:space="preserve"> от настоящото споразумение.</w:t>
      </w:r>
    </w:p>
    <w:p w:rsidR="0059117B" w:rsidRPr="0059117B" w:rsidRDefault="0059117B" w:rsidP="0059117B">
      <w:pPr>
        <w:widowControl w:val="0"/>
        <w:suppressAutoHyphens/>
        <w:autoSpaceDE w:val="0"/>
        <w:spacing w:after="0" w:line="320" w:lineRule="exact"/>
        <w:rPr>
          <w:rFonts w:ascii="Times New Roman" w:eastAsia="Times New Roman" w:hAnsi="Times New Roman"/>
          <w:sz w:val="24"/>
          <w:szCs w:val="24"/>
          <w:lang w:eastAsia="ko-KR"/>
        </w:rPr>
      </w:pPr>
    </w:p>
    <w:p w:rsidR="0059117B" w:rsidRPr="0059117B" w:rsidRDefault="0059117B" w:rsidP="0059117B">
      <w:pPr>
        <w:widowControl w:val="0"/>
        <w:shd w:val="clear" w:color="auto" w:fill="FFFFFF"/>
        <w:suppressAutoHyphens/>
        <w:autoSpaceDE w:val="0"/>
        <w:spacing w:after="0" w:line="320" w:lineRule="exact"/>
        <w:ind w:firstLine="1080"/>
        <w:rPr>
          <w:rFonts w:ascii="Times New Roman" w:eastAsia="Times New Roman" w:hAnsi="Times New Roman"/>
          <w:sz w:val="24"/>
          <w:szCs w:val="24"/>
          <w:lang w:eastAsia="zh-CN"/>
        </w:rPr>
      </w:pPr>
      <w:r w:rsidRPr="0059117B">
        <w:rPr>
          <w:rFonts w:ascii="Times New Roman" w:eastAsia="Times New Roman" w:hAnsi="Times New Roman"/>
          <w:b/>
          <w:bCs/>
          <w:spacing w:val="-1"/>
          <w:sz w:val="24"/>
          <w:szCs w:val="24"/>
          <w:lang w:eastAsia="zh-CN"/>
        </w:rPr>
        <w:t>ІІ.</w:t>
      </w:r>
      <w:r w:rsidRPr="0059117B">
        <w:rPr>
          <w:rFonts w:ascii="Times New Roman" w:eastAsia="Times New Roman" w:hAnsi="Times New Roman"/>
          <w:bCs/>
          <w:spacing w:val="-1"/>
          <w:sz w:val="24"/>
          <w:szCs w:val="24"/>
          <w:lang w:eastAsia="zh-CN"/>
        </w:rPr>
        <w:t xml:space="preserve"> </w:t>
      </w:r>
      <w:r w:rsidRPr="0059117B">
        <w:rPr>
          <w:rFonts w:ascii="Times New Roman" w:eastAsia="Times New Roman" w:hAnsi="Times New Roman"/>
          <w:b/>
          <w:bCs/>
          <w:spacing w:val="-1"/>
          <w:sz w:val="24"/>
          <w:szCs w:val="24"/>
          <w:lang w:eastAsia="zh-CN"/>
        </w:rPr>
        <w:t>ЦЕНИ И НАЧИН НА ПЛАЩАНЕ</w:t>
      </w:r>
    </w:p>
    <w:p w:rsidR="0059117B" w:rsidRPr="0059117B" w:rsidRDefault="0059117B" w:rsidP="0059117B">
      <w:pPr>
        <w:spacing w:after="0" w:line="320" w:lineRule="exact"/>
        <w:ind w:firstLine="1080"/>
        <w:jc w:val="both"/>
        <w:rPr>
          <w:rFonts w:ascii="Times New Roman" w:eastAsia="Times New Roman" w:hAnsi="Times New Roman"/>
          <w:sz w:val="24"/>
          <w:szCs w:val="24"/>
        </w:rPr>
      </w:pPr>
      <w:r w:rsidRPr="0059117B">
        <w:rPr>
          <w:rFonts w:ascii="Times New Roman" w:eastAsia="Times New Roman" w:hAnsi="Times New Roman"/>
          <w:sz w:val="24"/>
          <w:szCs w:val="24"/>
        </w:rPr>
        <w:t xml:space="preserve">Чл. 4. </w:t>
      </w:r>
      <w:r w:rsidRPr="0059117B">
        <w:rPr>
          <w:rFonts w:ascii="Times New Roman" w:eastAsia="Times New Roman" w:hAnsi="Times New Roman"/>
          <w:sz w:val="24"/>
          <w:szCs w:val="24"/>
          <w:lang w:val="en-US"/>
        </w:rPr>
        <w:t>(</w:t>
      </w:r>
      <w:r w:rsidRPr="0059117B">
        <w:rPr>
          <w:rFonts w:ascii="Times New Roman" w:eastAsia="Times New Roman" w:hAnsi="Times New Roman"/>
          <w:sz w:val="24"/>
          <w:szCs w:val="24"/>
        </w:rPr>
        <w:t>1</w:t>
      </w:r>
      <w:r w:rsidRPr="0059117B">
        <w:rPr>
          <w:rFonts w:ascii="Times New Roman" w:eastAsia="Times New Roman" w:hAnsi="Times New Roman"/>
          <w:sz w:val="24"/>
          <w:szCs w:val="24"/>
          <w:lang w:val="en-US"/>
        </w:rPr>
        <w:t xml:space="preserve">) </w:t>
      </w:r>
      <w:r w:rsidRPr="0059117B">
        <w:rPr>
          <w:rFonts w:ascii="Times New Roman" w:eastAsia="Times New Roman" w:hAnsi="Times New Roman"/>
          <w:sz w:val="24"/>
          <w:szCs w:val="24"/>
        </w:rPr>
        <w:t>Предложените от ПОТЕНЦИАЛНИТЕ ИЗПЪЛНИТЕЛИ цени на стоките, посочени в ценовите им оферти в процедурата за сключване на рамковото споразумение, не могат да бъдат увеличавани за срока на действие на рамковото споразумение.</w:t>
      </w:r>
    </w:p>
    <w:p w:rsidR="0059117B" w:rsidRPr="0059117B" w:rsidRDefault="0059117B" w:rsidP="0059117B">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(2) ПОТЕНЦИАЛНИТЕ ИЗПЪЛНИТЕЛИ по рамковото споразумение се задължават в офертите си, представени при </w:t>
      </w:r>
      <w:r w:rsidRPr="0059117B">
        <w:rPr>
          <w:rFonts w:ascii="Times New Roman" w:eastAsia="Times New Roman" w:hAnsi="Times New Roman"/>
          <w:sz w:val="24"/>
          <w:szCs w:val="24"/>
        </w:rPr>
        <w:t>вътрешния конкурентен избор по реда на чл. 82, ал. 4 от ЗОП</w:t>
      </w:r>
      <w:r w:rsidRPr="0059117B">
        <w:rPr>
          <w:rFonts w:ascii="Times New Roman" w:eastAsia="Times New Roman" w:hAnsi="Times New Roman"/>
          <w:sz w:val="24"/>
          <w:szCs w:val="24"/>
          <w:lang w:eastAsia="zh-CN"/>
        </w:rPr>
        <w:t>, да предлагат:</w:t>
      </w:r>
    </w:p>
    <w:p w:rsidR="0059117B" w:rsidRPr="0059117B" w:rsidRDefault="0059117B" w:rsidP="0059117B">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1. Цени - същите или по-ниски от тези, предложени в ценовите им оферти в процедурата за сключване на рамковото споразумение;</w:t>
      </w:r>
    </w:p>
    <w:p w:rsidR="0059117B" w:rsidRPr="0059117B" w:rsidRDefault="0059117B" w:rsidP="0059117B">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2. Гаранционен срок - същият или по-дълъг от този, предложен в техническото им предложение в процедурата за сключване на рамковото споразумение. </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w:t>
      </w:r>
    </w:p>
    <w:p w:rsidR="0059117B" w:rsidRPr="0059117B" w:rsidRDefault="0059117B" w:rsidP="0059117B">
      <w:pPr>
        <w:widowControl w:val="0"/>
        <w:shd w:val="clear" w:color="auto" w:fill="FFFFFF"/>
        <w:suppressAutoHyphens/>
        <w:autoSpaceDE w:val="0"/>
        <w:spacing w:after="0" w:line="320" w:lineRule="exact"/>
        <w:rPr>
          <w:rFonts w:ascii="Times New Roman" w:eastAsia="Times New Roman" w:hAnsi="Times New Roman"/>
          <w:bCs/>
          <w:spacing w:val="-1"/>
          <w:sz w:val="24"/>
          <w:szCs w:val="24"/>
          <w:lang w:val="en-US" w:eastAsia="zh-CN"/>
        </w:rPr>
      </w:pPr>
    </w:p>
    <w:p w:rsidR="0059117B" w:rsidRPr="0059117B" w:rsidRDefault="0059117B" w:rsidP="0059117B">
      <w:pPr>
        <w:widowControl w:val="0"/>
        <w:shd w:val="clear" w:color="auto" w:fill="FFFFFF"/>
        <w:suppressAutoHyphens/>
        <w:autoSpaceDE w:val="0"/>
        <w:spacing w:after="0" w:line="320" w:lineRule="exact"/>
        <w:ind w:firstLine="1080"/>
        <w:rPr>
          <w:rFonts w:ascii="Times New Roman" w:eastAsia="Times New Roman" w:hAnsi="Times New Roman"/>
          <w:sz w:val="24"/>
          <w:szCs w:val="24"/>
          <w:lang w:eastAsia="zh-CN"/>
        </w:rPr>
      </w:pPr>
      <w:r w:rsidRPr="0059117B">
        <w:rPr>
          <w:rFonts w:ascii="Times New Roman" w:eastAsia="Times New Roman" w:hAnsi="Times New Roman"/>
          <w:b/>
          <w:sz w:val="24"/>
          <w:szCs w:val="24"/>
          <w:lang w:eastAsia="zh-CN"/>
        </w:rPr>
        <w:t>ІІІ.</w:t>
      </w:r>
      <w:r w:rsidRPr="0059117B">
        <w:rPr>
          <w:rFonts w:ascii="Times New Roman" w:eastAsia="Times New Roman" w:hAnsi="Times New Roman"/>
          <w:sz w:val="24"/>
          <w:szCs w:val="24"/>
          <w:lang w:eastAsia="zh-CN"/>
        </w:rPr>
        <w:t xml:space="preserve"> </w:t>
      </w:r>
      <w:r w:rsidRPr="0059117B">
        <w:rPr>
          <w:rFonts w:ascii="Times New Roman" w:eastAsia="Times New Roman" w:hAnsi="Times New Roman"/>
          <w:b/>
          <w:sz w:val="24"/>
          <w:szCs w:val="24"/>
          <w:lang w:eastAsia="zh-CN"/>
        </w:rPr>
        <w:t>ИЗБОР НА ИЗПЪЛНИТЕЛ ПО ДОГОВОР, СКЛЮЧВАН ВЪЗ ОСНОВА НА РАМКОВОТО СПОРАЗУМЕНИЕ И РЕД ЗА СКЛЮЧВАНЕ НА ДОГОВОРИ С НЕГО</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59117B">
        <w:rPr>
          <w:rFonts w:ascii="Times New Roman" w:eastAsia="Times New Roman" w:hAnsi="Times New Roman"/>
          <w:sz w:val="24"/>
          <w:szCs w:val="24"/>
          <w:lang w:val="ru-RU" w:eastAsia="zh-CN"/>
        </w:rPr>
        <w:t xml:space="preserve">Чл. 5. (1) </w:t>
      </w:r>
      <w:r w:rsidRPr="0059117B">
        <w:rPr>
          <w:rFonts w:ascii="Times New Roman" w:eastAsia="Times New Roman" w:hAnsi="Times New Roman"/>
          <w:sz w:val="24"/>
          <w:szCs w:val="24"/>
          <w:lang w:eastAsia="zh-CN"/>
        </w:rPr>
        <w:t>Настоящото</w:t>
      </w:r>
      <w:r w:rsidRPr="0059117B">
        <w:rPr>
          <w:rFonts w:ascii="Times New Roman" w:eastAsia="Times New Roman" w:hAnsi="Times New Roman"/>
          <w:sz w:val="24"/>
          <w:szCs w:val="24"/>
          <w:lang w:val="x-none" w:eastAsia="zh-CN"/>
        </w:rPr>
        <w:t xml:space="preserve"> рамково споразумение е </w:t>
      </w:r>
      <w:r w:rsidRPr="0059117B">
        <w:rPr>
          <w:rFonts w:ascii="Times New Roman" w:eastAsia="Times New Roman" w:hAnsi="Times New Roman"/>
          <w:sz w:val="24"/>
          <w:szCs w:val="24"/>
          <w:lang w:eastAsia="zh-CN"/>
        </w:rPr>
        <w:t>споразумение, при което</w:t>
      </w:r>
      <w:r w:rsidRPr="0059117B">
        <w:rPr>
          <w:rFonts w:ascii="Times New Roman" w:eastAsia="Times New Roman" w:hAnsi="Times New Roman"/>
          <w:sz w:val="24"/>
          <w:szCs w:val="24"/>
          <w:lang w:val="x-none" w:eastAsia="zh-CN"/>
        </w:rPr>
        <w:t xml:space="preserve"> </w:t>
      </w:r>
      <w:r w:rsidRPr="0059117B">
        <w:rPr>
          <w:rFonts w:ascii="Times New Roman" w:eastAsia="Times New Roman" w:hAnsi="Times New Roman"/>
          <w:sz w:val="24"/>
          <w:szCs w:val="24"/>
          <w:lang w:eastAsia="zh-CN"/>
        </w:rPr>
        <w:t xml:space="preserve">не </w:t>
      </w:r>
      <w:r w:rsidRPr="0059117B">
        <w:rPr>
          <w:rFonts w:ascii="Times New Roman" w:eastAsia="Times New Roman" w:hAnsi="Times New Roman"/>
          <w:sz w:val="24"/>
          <w:szCs w:val="24"/>
          <w:lang w:val="x-none" w:eastAsia="zh-CN"/>
        </w:rPr>
        <w:t>са определени всички условия</w:t>
      </w:r>
      <w:r w:rsidRPr="0059117B">
        <w:rPr>
          <w:rFonts w:ascii="Times New Roman" w:eastAsia="Times New Roman" w:hAnsi="Times New Roman"/>
          <w:sz w:val="24"/>
          <w:szCs w:val="24"/>
          <w:lang w:eastAsia="zh-CN"/>
        </w:rPr>
        <w:t xml:space="preserve">, съгласно чл. 82, ал. 3 </w:t>
      </w:r>
      <w:r w:rsidR="00A9299D">
        <w:rPr>
          <w:rFonts w:ascii="Times New Roman" w:eastAsia="Times New Roman" w:hAnsi="Times New Roman"/>
          <w:sz w:val="24"/>
          <w:szCs w:val="24"/>
          <w:lang w:eastAsia="zh-CN"/>
        </w:rPr>
        <w:t xml:space="preserve">или ал. 2 </w:t>
      </w:r>
      <w:r w:rsidRPr="0059117B">
        <w:rPr>
          <w:rFonts w:ascii="Times New Roman" w:eastAsia="Times New Roman" w:hAnsi="Times New Roman"/>
          <w:sz w:val="24"/>
          <w:szCs w:val="24"/>
          <w:lang w:eastAsia="zh-CN"/>
        </w:rPr>
        <w:t>от ЗОП.</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59117B">
        <w:rPr>
          <w:rFonts w:ascii="Times New Roman" w:eastAsia="Times New Roman" w:hAnsi="Times New Roman"/>
          <w:sz w:val="24"/>
          <w:szCs w:val="24"/>
          <w:lang w:val="ru-RU" w:eastAsia="zh-CN"/>
        </w:rPr>
        <w:t>(2) ВЪЗЛОЖИТЕЛЯТ отправя писмена покана</w:t>
      </w:r>
      <w:r w:rsidR="007705BF">
        <w:rPr>
          <w:rFonts w:ascii="Times New Roman" w:eastAsia="Times New Roman" w:hAnsi="Times New Roman"/>
          <w:sz w:val="24"/>
          <w:szCs w:val="24"/>
          <w:lang w:val="ru-RU" w:eastAsia="zh-CN"/>
        </w:rPr>
        <w:t>/искане</w:t>
      </w:r>
      <w:r w:rsidRPr="0059117B">
        <w:rPr>
          <w:rFonts w:ascii="Times New Roman" w:eastAsia="Times New Roman" w:hAnsi="Times New Roman"/>
          <w:sz w:val="24"/>
          <w:szCs w:val="24"/>
          <w:lang w:val="ru-RU" w:eastAsia="zh-CN"/>
        </w:rPr>
        <w:t xml:space="preserve"> до всички потенциални изпълнители по рамковото споразумение за всеки договор, който възнамерява да сключ</w:t>
      </w:r>
      <w:r w:rsidRPr="0059117B">
        <w:rPr>
          <w:rFonts w:ascii="Times New Roman" w:eastAsia="Times New Roman" w:hAnsi="Times New Roman"/>
          <w:sz w:val="24"/>
          <w:szCs w:val="24"/>
          <w:lang w:eastAsia="zh-CN"/>
        </w:rPr>
        <w:t>и</w:t>
      </w:r>
      <w:r w:rsidRPr="0059117B">
        <w:rPr>
          <w:rFonts w:ascii="Times New Roman" w:eastAsia="Times New Roman" w:hAnsi="Times New Roman"/>
          <w:sz w:val="24"/>
          <w:szCs w:val="24"/>
          <w:lang w:val="ru-RU" w:eastAsia="zh-CN"/>
        </w:rPr>
        <w:t xml:space="preserve">. </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59117B">
        <w:rPr>
          <w:rFonts w:ascii="Times New Roman" w:eastAsia="Times New Roman" w:hAnsi="Times New Roman"/>
          <w:sz w:val="24"/>
          <w:szCs w:val="24"/>
          <w:lang w:val="ru-RU" w:eastAsia="zh-CN"/>
        </w:rPr>
        <w:t xml:space="preserve">(3) ВЪЗЛОЖИТЕЛЯТ посочва </w:t>
      </w:r>
      <w:r w:rsidRPr="0059117B">
        <w:rPr>
          <w:rFonts w:ascii="Times New Roman" w:eastAsia="Times New Roman" w:hAnsi="Times New Roman"/>
          <w:sz w:val="24"/>
          <w:szCs w:val="24"/>
          <w:lang w:eastAsia="zh-CN"/>
        </w:rPr>
        <w:t xml:space="preserve">в </w:t>
      </w:r>
      <w:r w:rsidRPr="0059117B">
        <w:rPr>
          <w:rFonts w:ascii="Times New Roman" w:eastAsia="Times New Roman" w:hAnsi="Times New Roman"/>
          <w:sz w:val="24"/>
          <w:szCs w:val="24"/>
          <w:lang w:val="ru-RU" w:eastAsia="zh-CN"/>
        </w:rPr>
        <w:t>поканата</w:t>
      </w:r>
      <w:r w:rsidR="007705BF">
        <w:rPr>
          <w:rFonts w:ascii="Times New Roman" w:eastAsia="Times New Roman" w:hAnsi="Times New Roman"/>
          <w:sz w:val="24"/>
          <w:szCs w:val="24"/>
          <w:lang w:val="ru-RU" w:eastAsia="zh-CN"/>
        </w:rPr>
        <w:t xml:space="preserve"> по ал. 3/искането по ал. 2</w:t>
      </w:r>
      <w:r w:rsidRPr="0059117B">
        <w:rPr>
          <w:rFonts w:ascii="Times New Roman" w:eastAsia="Times New Roman" w:hAnsi="Times New Roman"/>
          <w:sz w:val="24"/>
          <w:szCs w:val="24"/>
          <w:lang w:val="ru-RU" w:eastAsia="zh-CN"/>
        </w:rPr>
        <w:t xml:space="preserve">: </w:t>
      </w:r>
    </w:p>
    <w:p w:rsidR="0059117B" w:rsidRPr="0059117B" w:rsidRDefault="0059117B" w:rsidP="0059117B">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а) видовете и количествата стоки за доставка (по преценка на възложителя);</w:t>
      </w:r>
    </w:p>
    <w:p w:rsidR="0059117B" w:rsidRPr="0059117B" w:rsidRDefault="0059117B" w:rsidP="0059117B">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б) изисквания към доставяните </w:t>
      </w:r>
      <w:r w:rsidRPr="0059117B">
        <w:rPr>
          <w:rFonts w:ascii="Times New Roman" w:eastAsia="Times New Roman" w:hAnsi="Times New Roman"/>
          <w:sz w:val="24"/>
          <w:szCs w:val="24"/>
          <w:lang w:val="ru-RU" w:eastAsia="zh-CN"/>
        </w:rPr>
        <w:t>стоки</w:t>
      </w:r>
      <w:r w:rsidRPr="0059117B">
        <w:rPr>
          <w:rFonts w:ascii="Times New Roman" w:eastAsia="Times New Roman" w:hAnsi="Times New Roman"/>
          <w:sz w:val="24"/>
          <w:szCs w:val="24"/>
          <w:lang w:eastAsia="zh-CN"/>
        </w:rPr>
        <w:t>;</w:t>
      </w:r>
    </w:p>
    <w:p w:rsidR="0059117B" w:rsidRPr="0059117B" w:rsidRDefault="0059117B" w:rsidP="0059117B">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в) подходящ срок за представяне на офертите в отговор на поканата;</w:t>
      </w:r>
    </w:p>
    <w:p w:rsidR="0059117B" w:rsidRPr="0059117B" w:rsidRDefault="0059117B" w:rsidP="0059117B">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г) дата, час и място за отваряне на представените оферти и покана за присъствие на представители на потенциалните изпълнители;</w:t>
      </w:r>
    </w:p>
    <w:p w:rsidR="0059117B" w:rsidRPr="0059117B" w:rsidRDefault="0059117B" w:rsidP="0059117B">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lastRenderedPageBreak/>
        <w:t>д) документите, които офертите трябва да съдържат;</w:t>
      </w:r>
    </w:p>
    <w:p w:rsidR="0059117B" w:rsidRPr="0059117B" w:rsidRDefault="0059117B" w:rsidP="0059117B">
      <w:pPr>
        <w:suppressAutoHyphens/>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val="ru-RU" w:eastAsia="zh-CN"/>
        </w:rPr>
        <w:t xml:space="preserve">Чл. 6. </w:t>
      </w:r>
      <w:r w:rsidRPr="0059117B">
        <w:rPr>
          <w:rFonts w:ascii="Times New Roman" w:eastAsia="Times New Roman" w:hAnsi="Times New Roman"/>
          <w:sz w:val="24"/>
          <w:szCs w:val="24"/>
          <w:lang w:eastAsia="zh-CN"/>
        </w:rPr>
        <w:t xml:space="preserve">(1) ВЪЗЛОЖИТЕЛЯТ назначава комисия за разглеждането, </w:t>
      </w:r>
      <w:r w:rsidRPr="0059117B">
        <w:rPr>
          <w:rFonts w:ascii="Times New Roman" w:eastAsia="Times New Roman" w:hAnsi="Times New Roman"/>
          <w:bCs/>
          <w:sz w:val="24"/>
          <w:szCs w:val="24"/>
          <w:lang w:val="ru-RU" w:eastAsia="zh-CN"/>
        </w:rPr>
        <w:t xml:space="preserve">оценката и класирането на офертите </w:t>
      </w:r>
      <w:r w:rsidRPr="00370012">
        <w:rPr>
          <w:rFonts w:ascii="Times New Roman" w:eastAsia="Times New Roman" w:hAnsi="Times New Roman"/>
          <w:bCs/>
          <w:sz w:val="24"/>
          <w:szCs w:val="24"/>
          <w:lang w:val="ru-RU" w:eastAsia="zh-CN"/>
        </w:rPr>
        <w:t>в процедурата по чл. 82, ал. 3</w:t>
      </w:r>
      <w:r w:rsidR="00370012" w:rsidRPr="00370012">
        <w:rPr>
          <w:rFonts w:ascii="Times New Roman" w:eastAsia="Times New Roman" w:hAnsi="Times New Roman"/>
          <w:bCs/>
          <w:sz w:val="24"/>
          <w:szCs w:val="24"/>
          <w:lang w:val="ru-RU" w:eastAsia="zh-CN"/>
        </w:rPr>
        <w:t xml:space="preserve"> или ал. 2 от ЗОП</w:t>
      </w:r>
      <w:r w:rsidRPr="00370012">
        <w:rPr>
          <w:rFonts w:ascii="Times New Roman" w:eastAsia="Times New Roman" w:hAnsi="Times New Roman"/>
          <w:bCs/>
          <w:sz w:val="24"/>
          <w:szCs w:val="24"/>
          <w:lang w:val="ru-RU" w:eastAsia="zh-CN"/>
        </w:rPr>
        <w:t>.</w:t>
      </w:r>
    </w:p>
    <w:p w:rsidR="0059117B" w:rsidRPr="0059117B" w:rsidRDefault="0059117B" w:rsidP="0059117B">
      <w:pPr>
        <w:suppressAutoHyphens/>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(2) Комисията разглежда офертите, като преценява съответствието им с изискванията на ВЪЗЛОЖИТЕЛЯ, описани в поканата</w:t>
      </w:r>
      <w:r w:rsidR="00A62413">
        <w:rPr>
          <w:rFonts w:ascii="Times New Roman" w:eastAsia="Times New Roman" w:hAnsi="Times New Roman"/>
          <w:sz w:val="24"/>
          <w:szCs w:val="24"/>
          <w:lang w:eastAsia="zh-CN"/>
        </w:rPr>
        <w:t>/искането</w:t>
      </w:r>
      <w:r w:rsidRPr="0059117B">
        <w:rPr>
          <w:rFonts w:ascii="Times New Roman" w:eastAsia="Times New Roman" w:hAnsi="Times New Roman"/>
          <w:sz w:val="24"/>
          <w:szCs w:val="24"/>
          <w:lang w:eastAsia="zh-CN"/>
        </w:rPr>
        <w:t>.</w:t>
      </w:r>
    </w:p>
    <w:p w:rsidR="0059117B" w:rsidRPr="0059117B" w:rsidRDefault="0059117B" w:rsidP="0059117B">
      <w:pPr>
        <w:suppressAutoHyphens/>
        <w:spacing w:after="0" w:line="320" w:lineRule="exact"/>
        <w:ind w:firstLine="1080"/>
        <w:jc w:val="both"/>
        <w:rPr>
          <w:rFonts w:ascii="Times New Roman" w:eastAsia="Times New Roman" w:hAnsi="Times New Roman"/>
          <w:sz w:val="24"/>
          <w:szCs w:val="24"/>
          <w:lang w:val="en-US" w:eastAsia="zh-CN"/>
        </w:rPr>
      </w:pPr>
      <w:r w:rsidRPr="0059117B">
        <w:rPr>
          <w:rFonts w:ascii="Times New Roman" w:eastAsia="Times New Roman" w:hAnsi="Times New Roman"/>
          <w:sz w:val="24"/>
          <w:szCs w:val="24"/>
          <w:lang w:eastAsia="zh-CN"/>
        </w:rPr>
        <w:t>(3) Класирането на ПОТЕНЦИАЛНИТЕ ИЗПЪЛНИТЕЛИ се извършва съгласно критерий за възлагане „най-ниска обща предлагана цена“.</w:t>
      </w:r>
    </w:p>
    <w:p w:rsidR="0059117B" w:rsidRPr="0059117B" w:rsidRDefault="0059117B" w:rsidP="0059117B">
      <w:pPr>
        <w:suppressAutoHyphens/>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(4) ВЪЗЛОЖИТЕЛЯТ определя с решение ИЗПЪЛНИТЕЛ на обществената поръчка и сключва договор по реда на чл. 112 от ЗОП.</w:t>
      </w:r>
    </w:p>
    <w:p w:rsidR="0059117B" w:rsidRPr="0059117B" w:rsidRDefault="0059117B" w:rsidP="0059117B">
      <w:pPr>
        <w:widowControl w:val="0"/>
        <w:shd w:val="clear" w:color="auto" w:fill="FFFFFF"/>
        <w:suppressAutoHyphens/>
        <w:autoSpaceDE w:val="0"/>
        <w:spacing w:after="0" w:line="320" w:lineRule="exact"/>
        <w:ind w:right="24"/>
        <w:jc w:val="both"/>
        <w:rPr>
          <w:rFonts w:ascii="Times New Roman" w:eastAsia="Times New Roman" w:hAnsi="Times New Roman"/>
          <w:b/>
          <w:sz w:val="24"/>
          <w:szCs w:val="24"/>
          <w:lang w:eastAsia="zh-CN"/>
        </w:rPr>
      </w:pPr>
      <w:r w:rsidRPr="0059117B">
        <w:rPr>
          <w:rFonts w:ascii="Times New Roman" w:eastAsia="Times New Roman" w:hAnsi="Times New Roman"/>
          <w:b/>
          <w:bCs/>
          <w:spacing w:val="-6"/>
          <w:sz w:val="24"/>
          <w:szCs w:val="24"/>
          <w:lang w:eastAsia="zh-CN"/>
        </w:rPr>
        <w:t xml:space="preserve"> </w:t>
      </w:r>
    </w:p>
    <w:p w:rsidR="0059117B" w:rsidRPr="0059117B" w:rsidRDefault="0059117B" w:rsidP="0059117B">
      <w:pPr>
        <w:widowControl w:val="0"/>
        <w:shd w:val="clear" w:color="auto" w:fill="FFFFFF"/>
        <w:suppressAutoHyphens/>
        <w:autoSpaceDE w:val="0"/>
        <w:spacing w:after="0" w:line="320" w:lineRule="exact"/>
        <w:ind w:right="29" w:firstLine="1080"/>
        <w:rPr>
          <w:rFonts w:ascii="Times New Roman" w:eastAsia="Times New Roman" w:hAnsi="Times New Roman"/>
          <w:sz w:val="24"/>
          <w:szCs w:val="24"/>
          <w:lang w:eastAsia="zh-CN"/>
        </w:rPr>
      </w:pPr>
      <w:r w:rsidRPr="0059117B">
        <w:rPr>
          <w:rFonts w:ascii="Times New Roman" w:eastAsia="Times New Roman" w:hAnsi="Times New Roman"/>
          <w:b/>
          <w:sz w:val="24"/>
          <w:szCs w:val="24"/>
          <w:lang w:eastAsia="zh-CN"/>
        </w:rPr>
        <w:t>І</w:t>
      </w:r>
      <w:r w:rsidRPr="0059117B">
        <w:rPr>
          <w:rFonts w:ascii="Times New Roman" w:eastAsia="Times New Roman" w:hAnsi="Times New Roman"/>
          <w:b/>
          <w:sz w:val="24"/>
          <w:szCs w:val="24"/>
          <w:lang w:val="en-US" w:eastAsia="zh-CN"/>
        </w:rPr>
        <w:t>V</w:t>
      </w:r>
      <w:r w:rsidRPr="0059117B">
        <w:rPr>
          <w:rFonts w:ascii="Times New Roman" w:eastAsia="Times New Roman" w:hAnsi="Times New Roman"/>
          <w:b/>
          <w:sz w:val="24"/>
          <w:szCs w:val="24"/>
          <w:lang w:eastAsia="zh-CN"/>
        </w:rPr>
        <w:t>.</w:t>
      </w:r>
      <w:r w:rsidRPr="0059117B">
        <w:rPr>
          <w:rFonts w:ascii="Times New Roman" w:eastAsia="Times New Roman" w:hAnsi="Times New Roman"/>
          <w:sz w:val="24"/>
          <w:szCs w:val="24"/>
          <w:lang w:eastAsia="zh-CN"/>
        </w:rPr>
        <w:t xml:space="preserve"> </w:t>
      </w:r>
      <w:r w:rsidRPr="0059117B">
        <w:rPr>
          <w:rFonts w:ascii="Times New Roman" w:eastAsia="Times New Roman" w:hAnsi="Times New Roman"/>
          <w:b/>
          <w:sz w:val="24"/>
          <w:szCs w:val="24"/>
          <w:lang w:eastAsia="zh-CN"/>
        </w:rPr>
        <w:t xml:space="preserve">СРОК НА </w:t>
      </w:r>
      <w:r w:rsidRPr="0059117B">
        <w:rPr>
          <w:rFonts w:ascii="Times New Roman" w:eastAsia="Times New Roman" w:hAnsi="Times New Roman"/>
          <w:b/>
          <w:bCs/>
          <w:spacing w:val="-1"/>
          <w:sz w:val="24"/>
          <w:szCs w:val="24"/>
          <w:lang w:eastAsia="zh-CN"/>
        </w:rPr>
        <w:t>РАМКОВОТО СПОРАЗУМЕНИЕ</w:t>
      </w:r>
      <w:r w:rsidRPr="0059117B">
        <w:rPr>
          <w:rFonts w:ascii="Times New Roman" w:eastAsia="Times New Roman" w:hAnsi="Times New Roman"/>
          <w:b/>
          <w:bCs/>
          <w:spacing w:val="-1"/>
          <w:sz w:val="24"/>
          <w:szCs w:val="24"/>
          <w:lang w:val="en-US" w:eastAsia="zh-CN"/>
        </w:rPr>
        <w:t xml:space="preserve"> </w:t>
      </w:r>
      <w:r w:rsidRPr="0059117B">
        <w:rPr>
          <w:rFonts w:ascii="Times New Roman" w:eastAsia="Times New Roman" w:hAnsi="Times New Roman"/>
          <w:b/>
          <w:sz w:val="24"/>
          <w:szCs w:val="24"/>
          <w:lang w:eastAsia="zh-CN"/>
        </w:rPr>
        <w:t>И СРОК НА СКЛЮЧВАНИТЕ ВЪЗ ОСНОВА НА НЕГО ДОГОВОРИ</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val="en-US" w:eastAsia="zh-CN"/>
        </w:rPr>
      </w:pPr>
      <w:r w:rsidRPr="0059117B">
        <w:rPr>
          <w:rFonts w:ascii="Times New Roman" w:eastAsia="Times New Roman" w:hAnsi="Times New Roman"/>
          <w:sz w:val="24"/>
          <w:szCs w:val="24"/>
          <w:lang w:eastAsia="zh-CN"/>
        </w:rPr>
        <w:t>Чл. 7. (1) Настоящото рамково споразумение влиза в сила от момента на неговото сключване за срок от 36 (тридесет и шест) месеца.</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(2)</w:t>
      </w:r>
      <w:r w:rsidRPr="0059117B">
        <w:rPr>
          <w:rFonts w:ascii="Times New Roman" w:eastAsia="Times New Roman" w:hAnsi="Times New Roman"/>
          <w:sz w:val="24"/>
          <w:szCs w:val="24"/>
          <w:lang w:val="en-US" w:eastAsia="zh-CN"/>
        </w:rPr>
        <w:t xml:space="preserve"> </w:t>
      </w:r>
      <w:r w:rsidRPr="0059117B">
        <w:rPr>
          <w:rFonts w:ascii="Times New Roman" w:eastAsia="Times New Roman" w:hAnsi="Times New Roman"/>
          <w:sz w:val="24"/>
          <w:szCs w:val="24"/>
          <w:lang w:eastAsia="zh-CN"/>
        </w:rPr>
        <w:t>Всеки индивидуален договор за доставка се сключва със срок за изпълнение от 12 (дванадесет) месеца, считано от датата на подписване на договора и се определя от Възложителя в поканата</w:t>
      </w:r>
      <w:r w:rsidR="00B706FE">
        <w:rPr>
          <w:rFonts w:ascii="Times New Roman" w:eastAsia="Times New Roman" w:hAnsi="Times New Roman"/>
          <w:sz w:val="24"/>
          <w:szCs w:val="24"/>
          <w:lang w:val="en-US" w:eastAsia="zh-CN"/>
        </w:rPr>
        <w:t>/</w:t>
      </w:r>
      <w:r w:rsidR="00B706FE">
        <w:rPr>
          <w:rFonts w:ascii="Times New Roman" w:eastAsia="Times New Roman" w:hAnsi="Times New Roman"/>
          <w:sz w:val="24"/>
          <w:szCs w:val="24"/>
          <w:lang w:eastAsia="zh-CN"/>
        </w:rPr>
        <w:t>искането</w:t>
      </w:r>
      <w:r w:rsidRPr="0059117B">
        <w:rPr>
          <w:rFonts w:ascii="Times New Roman" w:eastAsia="Times New Roman" w:hAnsi="Times New Roman"/>
          <w:sz w:val="24"/>
          <w:szCs w:val="24"/>
          <w:lang w:eastAsia="zh-CN"/>
        </w:rPr>
        <w:t xml:space="preserve"> до потенциалните изпълнители. </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(3) Договорите, сключвани въз основа на рамковото споразумение, са със срок на изпълнение, не по-късен от датата, на която изтича срокът на действие на рамковото споразумение</w:t>
      </w:r>
      <w:r w:rsidR="000500F9">
        <w:rPr>
          <w:rFonts w:ascii="Times New Roman" w:eastAsia="Times New Roman" w:hAnsi="Times New Roman"/>
          <w:sz w:val="24"/>
          <w:szCs w:val="24"/>
          <w:lang w:eastAsia="zh-CN"/>
        </w:rPr>
        <w:t>, освен в случаите по чл. 113, ал.3 от ЗОП</w:t>
      </w:r>
      <w:r w:rsidRPr="0059117B">
        <w:rPr>
          <w:rFonts w:ascii="Times New Roman" w:eastAsia="Times New Roman" w:hAnsi="Times New Roman"/>
          <w:sz w:val="24"/>
          <w:szCs w:val="24"/>
          <w:lang w:eastAsia="zh-CN"/>
        </w:rPr>
        <w:t>.</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(4) Всеки индивидуален договор за доставка се сключва при осигурен финансов ресурс.</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(5) Последната заявка се предоставя от Възложителя до 6</w:t>
      </w:r>
      <w:r w:rsidR="000500F9">
        <w:rPr>
          <w:rFonts w:ascii="Times New Roman" w:eastAsia="Times New Roman" w:hAnsi="Times New Roman"/>
          <w:sz w:val="24"/>
          <w:szCs w:val="24"/>
          <w:lang w:val="en-US" w:eastAsia="zh-CN"/>
        </w:rPr>
        <w:t>1</w:t>
      </w:r>
      <w:r w:rsidRPr="0059117B">
        <w:rPr>
          <w:rFonts w:ascii="Times New Roman" w:eastAsia="Times New Roman" w:hAnsi="Times New Roman"/>
          <w:sz w:val="24"/>
          <w:szCs w:val="24"/>
          <w:lang w:eastAsia="zh-CN"/>
        </w:rPr>
        <w:t xml:space="preserve"> (шестдесет</w:t>
      </w:r>
      <w:r w:rsidR="000500F9">
        <w:rPr>
          <w:rFonts w:ascii="Times New Roman" w:eastAsia="Times New Roman" w:hAnsi="Times New Roman"/>
          <w:sz w:val="24"/>
          <w:szCs w:val="24"/>
          <w:lang w:eastAsia="zh-CN"/>
        </w:rPr>
        <w:t xml:space="preserve"> и един</w:t>
      </w:r>
      <w:r w:rsidRPr="0059117B">
        <w:rPr>
          <w:rFonts w:ascii="Times New Roman" w:eastAsia="Times New Roman" w:hAnsi="Times New Roman"/>
          <w:sz w:val="24"/>
          <w:szCs w:val="24"/>
          <w:lang w:eastAsia="zh-CN"/>
        </w:rPr>
        <w:t>) календарни дни преди края на срока на договора и се определя от Възложителя в писмено искане/поканата до потенциалните изпълнители. При последната заявка Възложителя се задължава да заяви всички оставащи количества по индивидуалните договори.</w:t>
      </w:r>
    </w:p>
    <w:p w:rsidR="0059117B" w:rsidRPr="0059117B" w:rsidRDefault="0059117B" w:rsidP="0059117B">
      <w:pPr>
        <w:widowControl w:val="0"/>
        <w:suppressAutoHyphens/>
        <w:autoSpaceDE w:val="0"/>
        <w:spacing w:after="0" w:line="320" w:lineRule="exact"/>
        <w:ind w:firstLine="708"/>
        <w:jc w:val="both"/>
        <w:rPr>
          <w:rFonts w:ascii="Times New Roman" w:eastAsia="Times New Roman" w:hAnsi="Times New Roman"/>
          <w:sz w:val="24"/>
          <w:szCs w:val="24"/>
          <w:lang w:val="en-US" w:eastAsia="zh-CN"/>
        </w:rPr>
      </w:pPr>
    </w:p>
    <w:p w:rsidR="0059117B" w:rsidRPr="0059117B" w:rsidRDefault="0059117B" w:rsidP="0059117B">
      <w:pPr>
        <w:widowControl w:val="0"/>
        <w:suppressAutoHyphens/>
        <w:autoSpaceDE w:val="0"/>
        <w:spacing w:after="0" w:line="320" w:lineRule="exact"/>
        <w:ind w:right="34" w:firstLine="1080"/>
        <w:rPr>
          <w:rFonts w:ascii="Times New Roman" w:eastAsia="Times New Roman" w:hAnsi="Times New Roman"/>
          <w:bCs/>
          <w:spacing w:val="-2"/>
          <w:sz w:val="24"/>
          <w:szCs w:val="24"/>
          <w:lang w:eastAsia="zh-CN"/>
        </w:rPr>
      </w:pPr>
      <w:r w:rsidRPr="0059117B">
        <w:rPr>
          <w:rFonts w:ascii="Times New Roman" w:eastAsia="Times New Roman" w:hAnsi="Times New Roman"/>
          <w:b/>
          <w:bCs/>
          <w:spacing w:val="-2"/>
          <w:sz w:val="24"/>
          <w:szCs w:val="24"/>
          <w:lang w:val="en-US" w:eastAsia="zh-CN"/>
        </w:rPr>
        <w:t>V</w:t>
      </w:r>
      <w:r w:rsidRPr="0059117B">
        <w:rPr>
          <w:rFonts w:ascii="Times New Roman" w:eastAsia="Times New Roman" w:hAnsi="Times New Roman"/>
          <w:b/>
          <w:bCs/>
          <w:spacing w:val="-2"/>
          <w:sz w:val="24"/>
          <w:szCs w:val="24"/>
          <w:lang w:eastAsia="zh-CN"/>
        </w:rPr>
        <w:t>.</w:t>
      </w:r>
      <w:r w:rsidRPr="0059117B">
        <w:rPr>
          <w:rFonts w:ascii="Times New Roman" w:eastAsia="Times New Roman" w:hAnsi="Times New Roman"/>
          <w:bCs/>
          <w:spacing w:val="-2"/>
          <w:sz w:val="24"/>
          <w:szCs w:val="24"/>
          <w:lang w:eastAsia="zh-CN"/>
        </w:rPr>
        <w:t xml:space="preserve"> </w:t>
      </w:r>
      <w:r w:rsidRPr="0059117B">
        <w:rPr>
          <w:rFonts w:ascii="Times New Roman" w:eastAsia="Times New Roman" w:hAnsi="Times New Roman"/>
          <w:b/>
          <w:bCs/>
          <w:spacing w:val="-2"/>
          <w:sz w:val="24"/>
          <w:szCs w:val="24"/>
          <w:lang w:eastAsia="zh-CN"/>
        </w:rPr>
        <w:t>ПРАВА И ЗАДЪЛЖЕНИЯ НА ВЪЗЛОЖИТЕЛЯ</w:t>
      </w:r>
    </w:p>
    <w:p w:rsidR="0059117B" w:rsidRPr="0059117B" w:rsidRDefault="0059117B" w:rsidP="0059117B">
      <w:pPr>
        <w:widowControl w:val="0"/>
        <w:shd w:val="clear" w:color="auto" w:fill="FFFFFF"/>
        <w:suppressAutoHyphens/>
        <w:autoSpaceDE w:val="0"/>
        <w:spacing w:after="0" w:line="320" w:lineRule="exact"/>
        <w:ind w:right="14" w:firstLine="1080"/>
        <w:jc w:val="both"/>
        <w:rPr>
          <w:rFonts w:ascii="Times New Roman" w:eastAsia="Times New Roman" w:hAnsi="Times New Roman"/>
          <w:bCs/>
          <w:sz w:val="24"/>
          <w:szCs w:val="24"/>
          <w:lang w:eastAsia="zh-CN"/>
        </w:rPr>
      </w:pPr>
      <w:r w:rsidRPr="0059117B">
        <w:rPr>
          <w:rFonts w:ascii="Times New Roman" w:eastAsia="Times New Roman" w:hAnsi="Times New Roman"/>
          <w:bCs/>
          <w:sz w:val="24"/>
          <w:szCs w:val="24"/>
          <w:lang w:eastAsia="zh-CN"/>
        </w:rPr>
        <w:t xml:space="preserve">Чл. </w:t>
      </w:r>
      <w:r w:rsidRPr="0059117B">
        <w:rPr>
          <w:rFonts w:ascii="Times New Roman" w:eastAsia="Times New Roman" w:hAnsi="Times New Roman"/>
          <w:sz w:val="24"/>
          <w:szCs w:val="24"/>
          <w:lang w:eastAsia="zh-CN"/>
        </w:rPr>
        <w:t xml:space="preserve">8. </w:t>
      </w:r>
      <w:r w:rsidRPr="0059117B">
        <w:rPr>
          <w:rFonts w:ascii="Times New Roman" w:eastAsia="Times New Roman" w:hAnsi="Times New Roman"/>
          <w:bCs/>
          <w:sz w:val="24"/>
          <w:szCs w:val="24"/>
          <w:lang w:eastAsia="zh-CN"/>
        </w:rPr>
        <w:t xml:space="preserve">ВЪЗЛОЖИТЕЛЯТ има право </w:t>
      </w:r>
      <w:r w:rsidRPr="0059117B">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59117B">
        <w:rPr>
          <w:rFonts w:ascii="Times New Roman" w:eastAsia="Times New Roman" w:hAnsi="Times New Roman"/>
          <w:bCs/>
          <w:sz w:val="24"/>
          <w:szCs w:val="24"/>
          <w:lang w:eastAsia="zh-CN"/>
        </w:rPr>
        <w:t>Чл. 9. ВЪЗЛОЖИТЕЛЯТ има право</w:t>
      </w:r>
      <w:r w:rsidRPr="0059117B">
        <w:rPr>
          <w:rFonts w:ascii="Times New Roman" w:eastAsia="Times New Roman" w:hAnsi="Times New Roman"/>
          <w:sz w:val="24"/>
          <w:szCs w:val="24"/>
          <w:lang w:eastAsia="zh-CN"/>
        </w:rPr>
        <w:t xml:space="preserve"> да оказва текущ контрол при изпълнението на настоящото рамково споразумение.</w:t>
      </w:r>
    </w:p>
    <w:p w:rsidR="0059117B" w:rsidRPr="0059117B" w:rsidRDefault="008E5920" w:rsidP="0059117B">
      <w:pPr>
        <w:widowControl w:val="0"/>
        <w:suppressAutoHyphens/>
        <w:autoSpaceDE w:val="0"/>
        <w:spacing w:after="0" w:line="320" w:lineRule="exact"/>
        <w:ind w:right="14" w:firstLine="1080"/>
        <w:jc w:val="both"/>
        <w:rPr>
          <w:rFonts w:ascii="Times New Roman" w:eastAsia="Times New Roman" w:hAnsi="Times New Roman"/>
          <w:sz w:val="24"/>
          <w:szCs w:val="24"/>
          <w:lang w:eastAsia="zh-CN"/>
        </w:rPr>
      </w:pPr>
      <w:r>
        <w:rPr>
          <w:rFonts w:ascii="Times New Roman" w:eastAsia="Times New Roman" w:hAnsi="Times New Roman"/>
          <w:bCs/>
          <w:sz w:val="24"/>
          <w:szCs w:val="24"/>
          <w:lang w:eastAsia="zh-CN"/>
        </w:rPr>
        <w:t>Чл. 10. (1)</w:t>
      </w:r>
      <w:r w:rsidR="0059117B" w:rsidRPr="0059117B">
        <w:rPr>
          <w:rFonts w:ascii="Times New Roman" w:eastAsia="Times New Roman" w:hAnsi="Times New Roman"/>
          <w:bCs/>
          <w:sz w:val="24"/>
          <w:szCs w:val="24"/>
          <w:lang w:eastAsia="zh-CN"/>
        </w:rPr>
        <w:t xml:space="preserve"> ВЪЗЛОЖИТЕЛЯТ има право</w:t>
      </w:r>
      <w:r w:rsidR="0059117B" w:rsidRPr="0059117B">
        <w:rPr>
          <w:rFonts w:ascii="Times New Roman" w:eastAsia="Times New Roman" w:hAnsi="Times New Roman"/>
          <w:sz w:val="24"/>
          <w:szCs w:val="24"/>
          <w:lang w:val="ru-RU"/>
        </w:rPr>
        <w:t xml:space="preserve"> по всяко време от изпълнението на </w:t>
      </w:r>
      <w:r w:rsidR="0059117B" w:rsidRPr="0059117B">
        <w:rPr>
          <w:rFonts w:ascii="Times New Roman" w:eastAsia="Times New Roman" w:hAnsi="Times New Roman"/>
          <w:sz w:val="24"/>
          <w:szCs w:val="24"/>
          <w:lang w:eastAsia="zh-CN"/>
        </w:rPr>
        <w:t xml:space="preserve">рамковото споразумение </w:t>
      </w:r>
      <w:r w:rsidR="0059117B" w:rsidRPr="0059117B">
        <w:rPr>
          <w:rFonts w:ascii="Times New Roman" w:eastAsia="Times New Roman" w:hAnsi="Times New Roman"/>
          <w:sz w:val="24"/>
          <w:szCs w:val="24"/>
          <w:lang w:val="ru-RU"/>
        </w:rPr>
        <w:t xml:space="preserve">да изисква от </w:t>
      </w:r>
      <w:r w:rsidR="0059117B" w:rsidRPr="0059117B">
        <w:rPr>
          <w:rFonts w:ascii="Times New Roman" w:eastAsia="Times New Roman" w:hAnsi="Times New Roman"/>
          <w:sz w:val="24"/>
          <w:szCs w:val="24"/>
          <w:lang w:eastAsia="zh-CN"/>
        </w:rPr>
        <w:t>ПОТЕНЦИАЛНИТЕ ИЗПЪЛНИТЕЛИ</w:t>
      </w:r>
      <w:r w:rsidR="0059117B" w:rsidRPr="0059117B">
        <w:rPr>
          <w:rFonts w:ascii="Times New Roman" w:eastAsia="Times New Roman" w:hAnsi="Times New Roman"/>
          <w:sz w:val="24"/>
          <w:szCs w:val="24"/>
          <w:lang w:val="ru-RU"/>
        </w:rPr>
        <w:t xml:space="preserve"> информацията, свързана с изпълнение на договорите, сключени въз основа на настоящото споразумение</w:t>
      </w:r>
      <w:r w:rsidR="0059117B" w:rsidRPr="0059117B">
        <w:rPr>
          <w:rFonts w:ascii="Times New Roman" w:eastAsia="Times New Roman" w:hAnsi="Times New Roman"/>
          <w:sz w:val="24"/>
          <w:szCs w:val="24"/>
          <w:lang w:eastAsia="zh-CN"/>
        </w:rPr>
        <w:t>.</w:t>
      </w:r>
    </w:p>
    <w:p w:rsidR="0059117B" w:rsidRDefault="0059117B" w:rsidP="0059117B">
      <w:pPr>
        <w:widowControl w:val="0"/>
        <w:suppressAutoHyphens/>
        <w:autoSpaceDE w:val="0"/>
        <w:spacing w:after="0" w:line="320" w:lineRule="exact"/>
        <w:ind w:right="14"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(2) </w:t>
      </w:r>
      <w:r w:rsidRPr="0059117B">
        <w:rPr>
          <w:rFonts w:ascii="Times New Roman" w:eastAsia="Times New Roman" w:hAnsi="Times New Roman"/>
          <w:bCs/>
          <w:sz w:val="24"/>
          <w:szCs w:val="24"/>
          <w:lang w:eastAsia="zh-CN"/>
        </w:rPr>
        <w:t>ВЪЗЛОЖИТЕЛЯТ има право</w:t>
      </w:r>
      <w:r w:rsidRPr="0059117B">
        <w:rPr>
          <w:rFonts w:ascii="Times New Roman" w:eastAsia="Times New Roman" w:hAnsi="Times New Roman"/>
          <w:sz w:val="24"/>
          <w:szCs w:val="24"/>
          <w:lang w:eastAsia="zh-CN"/>
        </w:rPr>
        <w:t xml:space="preserve"> да не отправя писмена </w:t>
      </w:r>
      <w:r w:rsidR="00CF188A">
        <w:rPr>
          <w:rFonts w:ascii="Times New Roman" w:eastAsia="Times New Roman" w:hAnsi="Times New Roman"/>
          <w:sz w:val="24"/>
          <w:szCs w:val="24"/>
          <w:lang w:eastAsia="zh-CN"/>
        </w:rPr>
        <w:t>покана за представяне на оферти</w:t>
      </w:r>
      <w:r w:rsidRPr="0059117B">
        <w:rPr>
          <w:rFonts w:ascii="Times New Roman" w:eastAsia="Times New Roman" w:hAnsi="Times New Roman"/>
          <w:sz w:val="24"/>
          <w:szCs w:val="24"/>
          <w:lang w:eastAsia="zh-CN"/>
        </w:rPr>
        <w:t xml:space="preserve">/искане за допълване на оферта до потенциалния/те изпълнител/и при </w:t>
      </w:r>
      <w:r w:rsidRPr="0059117B">
        <w:rPr>
          <w:rFonts w:ascii="Times New Roman" w:eastAsia="Times New Roman" w:hAnsi="Times New Roman"/>
          <w:noProof/>
          <w:sz w:val="24"/>
          <w:szCs w:val="24"/>
          <w:lang w:eastAsia="zh-CN"/>
        </w:rPr>
        <w:t>неосигурено</w:t>
      </w:r>
      <w:r w:rsidRPr="0059117B">
        <w:rPr>
          <w:rFonts w:ascii="Times New Roman" w:eastAsia="Times New Roman" w:hAnsi="Times New Roman"/>
          <w:sz w:val="24"/>
          <w:szCs w:val="24"/>
          <w:lang w:eastAsia="zh-CN"/>
        </w:rPr>
        <w:t xml:space="preserve"> финансиране.</w:t>
      </w:r>
    </w:p>
    <w:p w:rsidR="00CF188A" w:rsidRPr="0059117B" w:rsidRDefault="00CF188A" w:rsidP="0059117B">
      <w:pPr>
        <w:widowControl w:val="0"/>
        <w:suppressAutoHyphens/>
        <w:autoSpaceDE w:val="0"/>
        <w:spacing w:after="0" w:line="320" w:lineRule="exact"/>
        <w:ind w:right="14" w:firstLine="1080"/>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t xml:space="preserve">(3) </w:t>
      </w:r>
      <w:r w:rsidR="008E5920">
        <w:rPr>
          <w:rFonts w:ascii="Times New Roman" w:eastAsia="Times New Roman" w:hAnsi="Times New Roman"/>
          <w:sz w:val="24"/>
          <w:szCs w:val="24"/>
          <w:lang w:eastAsia="zh-CN"/>
        </w:rPr>
        <w:t>Възложителят има право при отправяните покани/искания до потенциалните изпълнители да не заявява цялото количество на стоките по чл.1 в срока на действие на рамковото споразумение.</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bCs/>
          <w:sz w:val="24"/>
          <w:szCs w:val="24"/>
          <w:lang w:eastAsia="zh-CN"/>
        </w:rPr>
        <w:t>Чл. 11.</w:t>
      </w:r>
      <w:r w:rsidRPr="0059117B">
        <w:rPr>
          <w:rFonts w:ascii="Times New Roman" w:eastAsia="Times New Roman" w:hAnsi="Times New Roman"/>
          <w:sz w:val="24"/>
          <w:szCs w:val="24"/>
          <w:lang w:eastAsia="zh-CN"/>
        </w:rPr>
        <w:t xml:space="preserve"> </w:t>
      </w:r>
      <w:r w:rsidRPr="0059117B">
        <w:rPr>
          <w:rFonts w:ascii="Times New Roman" w:eastAsia="Times New Roman" w:hAnsi="Times New Roman"/>
          <w:bCs/>
          <w:sz w:val="24"/>
          <w:szCs w:val="24"/>
          <w:lang w:eastAsia="zh-CN"/>
        </w:rPr>
        <w:t>ВЪЗЛОЖИТЕЛЯТ</w:t>
      </w:r>
      <w:r w:rsidRPr="0059117B">
        <w:rPr>
          <w:rFonts w:ascii="Times New Roman" w:eastAsia="Times New Roman" w:hAnsi="Times New Roman"/>
          <w:sz w:val="24"/>
          <w:szCs w:val="24"/>
          <w:lang w:eastAsia="zh-CN"/>
        </w:rPr>
        <w:t xml:space="preserve"> се задължава:</w:t>
      </w:r>
    </w:p>
    <w:p w:rsidR="0059117B" w:rsidRPr="0059117B" w:rsidRDefault="008E5920"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r w:rsidR="0059117B" w:rsidRPr="0059117B">
        <w:rPr>
          <w:rFonts w:ascii="Times New Roman" w:eastAsia="Times New Roman" w:hAnsi="Times New Roman"/>
          <w:sz w:val="24"/>
          <w:szCs w:val="24"/>
          <w:lang w:eastAsia="zh-CN"/>
        </w:rPr>
        <w:t xml:space="preserve"> Да осигури на </w:t>
      </w:r>
      <w:r w:rsidR="0059117B" w:rsidRPr="0059117B">
        <w:rPr>
          <w:rFonts w:ascii="Times New Roman" w:eastAsia="Times New Roman" w:hAnsi="Times New Roman"/>
          <w:bCs/>
          <w:sz w:val="24"/>
          <w:szCs w:val="24"/>
          <w:lang w:eastAsia="zh-CN"/>
        </w:rPr>
        <w:t xml:space="preserve">всеки </w:t>
      </w:r>
      <w:r w:rsidR="0059117B" w:rsidRPr="0059117B">
        <w:rPr>
          <w:rFonts w:ascii="Times New Roman" w:eastAsia="Times New Roman" w:hAnsi="Times New Roman"/>
          <w:sz w:val="24"/>
          <w:szCs w:val="24"/>
          <w:lang w:eastAsia="zh-CN"/>
        </w:rPr>
        <w:t>ПОТЕНЦИАЛЕН ИЗПЪЛНИТЕЛ информацията, необходима им за качественото извършване на доставките по чл. 1.</w:t>
      </w:r>
    </w:p>
    <w:p w:rsidR="0059117B" w:rsidRPr="0059117B" w:rsidRDefault="008E5920"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lastRenderedPageBreak/>
        <w:t>(2)</w:t>
      </w:r>
      <w:r w:rsidR="0059117B" w:rsidRPr="0059117B">
        <w:rPr>
          <w:rFonts w:ascii="Times New Roman" w:eastAsia="Times New Roman" w:hAnsi="Times New Roman"/>
          <w:sz w:val="24"/>
          <w:szCs w:val="24"/>
          <w:lang w:eastAsia="zh-CN"/>
        </w:rPr>
        <w:t xml:space="preserve"> Да уведомява писмено ПОТЕНЦИАЛНИТЕ ИЗПЪЛНИТЕЛИ в предвидените в настоящото рамково споразумение случаи.</w:t>
      </w:r>
    </w:p>
    <w:p w:rsidR="0059117B" w:rsidRPr="0059117B" w:rsidRDefault="0059117B" w:rsidP="0059117B">
      <w:pPr>
        <w:widowControl w:val="0"/>
        <w:shd w:val="clear" w:color="auto" w:fill="FFFFFF"/>
        <w:suppressAutoHyphens/>
        <w:autoSpaceDE w:val="0"/>
        <w:spacing w:after="0" w:line="320" w:lineRule="exact"/>
        <w:ind w:right="19"/>
        <w:rPr>
          <w:rFonts w:ascii="Times New Roman" w:eastAsia="Times New Roman" w:hAnsi="Times New Roman"/>
          <w:b/>
          <w:bCs/>
          <w:sz w:val="24"/>
          <w:szCs w:val="24"/>
          <w:lang w:eastAsia="zh-CN"/>
        </w:rPr>
      </w:pPr>
    </w:p>
    <w:p w:rsidR="0059117B" w:rsidRPr="0059117B" w:rsidRDefault="0059117B" w:rsidP="0059117B">
      <w:pPr>
        <w:widowControl w:val="0"/>
        <w:shd w:val="clear" w:color="auto" w:fill="FFFFFF"/>
        <w:suppressAutoHyphens/>
        <w:autoSpaceDE w:val="0"/>
        <w:spacing w:after="0" w:line="320" w:lineRule="exact"/>
        <w:ind w:right="19" w:firstLine="1080"/>
        <w:rPr>
          <w:rFonts w:ascii="Times New Roman" w:eastAsia="Times New Roman" w:hAnsi="Times New Roman"/>
          <w:bCs/>
          <w:sz w:val="24"/>
          <w:szCs w:val="24"/>
          <w:lang w:eastAsia="zh-CN"/>
        </w:rPr>
      </w:pPr>
      <w:r w:rsidRPr="0059117B">
        <w:rPr>
          <w:rFonts w:ascii="Times New Roman" w:eastAsia="Times New Roman" w:hAnsi="Times New Roman"/>
          <w:b/>
          <w:bCs/>
          <w:sz w:val="24"/>
          <w:szCs w:val="24"/>
          <w:lang w:val="en-US" w:eastAsia="zh-CN"/>
        </w:rPr>
        <w:t>V</w:t>
      </w:r>
      <w:r w:rsidRPr="0059117B">
        <w:rPr>
          <w:rFonts w:ascii="Times New Roman" w:eastAsia="Times New Roman" w:hAnsi="Times New Roman"/>
          <w:b/>
          <w:bCs/>
          <w:sz w:val="24"/>
          <w:szCs w:val="24"/>
          <w:lang w:eastAsia="zh-CN"/>
        </w:rPr>
        <w:t>І.</w:t>
      </w:r>
      <w:r w:rsidRPr="0059117B">
        <w:rPr>
          <w:rFonts w:ascii="Times New Roman" w:eastAsia="Times New Roman" w:hAnsi="Times New Roman"/>
          <w:bCs/>
          <w:sz w:val="24"/>
          <w:szCs w:val="24"/>
          <w:lang w:eastAsia="zh-CN"/>
        </w:rPr>
        <w:t xml:space="preserve"> </w:t>
      </w:r>
      <w:r w:rsidRPr="0059117B">
        <w:rPr>
          <w:rFonts w:ascii="Times New Roman" w:eastAsia="Times New Roman" w:hAnsi="Times New Roman"/>
          <w:b/>
          <w:bCs/>
          <w:sz w:val="24"/>
          <w:szCs w:val="24"/>
          <w:lang w:eastAsia="zh-CN"/>
        </w:rPr>
        <w:t xml:space="preserve">ПРАВА И ЗАДЪЛЖЕНИЯ НА </w:t>
      </w:r>
      <w:r w:rsidRPr="0059117B">
        <w:rPr>
          <w:rFonts w:ascii="Times New Roman" w:eastAsia="Times New Roman" w:hAnsi="Times New Roman"/>
          <w:b/>
          <w:sz w:val="24"/>
          <w:szCs w:val="24"/>
          <w:lang w:eastAsia="zh-CN"/>
        </w:rPr>
        <w:t>ПОТЕНЦИАЛНИТЕ ИЗПЪЛНИТЕЛИ</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59117B">
        <w:rPr>
          <w:rFonts w:ascii="Times New Roman" w:eastAsia="Times New Roman" w:hAnsi="Times New Roman"/>
          <w:bCs/>
          <w:sz w:val="24"/>
          <w:szCs w:val="24"/>
          <w:lang w:eastAsia="zh-CN"/>
        </w:rPr>
        <w:t xml:space="preserve">Чл. 12. Всеки един от </w:t>
      </w:r>
      <w:r w:rsidRPr="0059117B">
        <w:rPr>
          <w:rFonts w:ascii="Times New Roman" w:eastAsia="Times New Roman" w:hAnsi="Times New Roman"/>
          <w:sz w:val="24"/>
          <w:szCs w:val="24"/>
          <w:lang w:eastAsia="zh-CN"/>
        </w:rPr>
        <w:t>ПОТЕНЦИАЛНИТЕ ИЗПЪЛНИТЕЛИ има право да изисква от ВЪЗЛОЖИТЕЛЯ информацията, която му е необходима за качественото извършване на доставките по чл. 1.</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bCs/>
          <w:sz w:val="24"/>
          <w:szCs w:val="24"/>
          <w:lang w:eastAsia="zh-CN"/>
        </w:rPr>
        <w:t xml:space="preserve">Чл. 13. Всеки един от </w:t>
      </w:r>
      <w:r w:rsidRPr="0059117B">
        <w:rPr>
          <w:rFonts w:ascii="Times New Roman" w:eastAsia="Times New Roman" w:hAnsi="Times New Roman"/>
          <w:sz w:val="24"/>
          <w:szCs w:val="24"/>
          <w:lang w:eastAsia="zh-CN"/>
        </w:rPr>
        <w:t xml:space="preserve">ПОТЕНЦИАЛНИТЕ ИЗПЪЛНИТЕЛИ се задължава </w:t>
      </w:r>
      <w:r w:rsidRPr="0059117B">
        <w:rPr>
          <w:rFonts w:ascii="Times New Roman" w:eastAsia="Times New Roman" w:hAnsi="Times New Roman"/>
          <w:bCs/>
          <w:sz w:val="24"/>
          <w:szCs w:val="24"/>
          <w:lang w:eastAsia="zh-CN"/>
        </w:rPr>
        <w:t xml:space="preserve">за срока на действие на </w:t>
      </w:r>
      <w:r w:rsidRPr="0059117B">
        <w:rPr>
          <w:rFonts w:ascii="Times New Roman" w:eastAsia="Times New Roman" w:hAnsi="Times New Roman"/>
          <w:sz w:val="24"/>
          <w:szCs w:val="24"/>
          <w:lang w:eastAsia="zh-CN"/>
        </w:rPr>
        <w:t>рамковото споразумение</w:t>
      </w:r>
      <w:r w:rsidRPr="0059117B">
        <w:rPr>
          <w:rFonts w:ascii="Times New Roman" w:eastAsia="Times New Roman" w:hAnsi="Times New Roman"/>
          <w:bCs/>
          <w:sz w:val="24"/>
          <w:szCs w:val="24"/>
          <w:lang w:eastAsia="zh-CN"/>
        </w:rPr>
        <w:t xml:space="preserve">, както и за срока на действие на подписаните въз основа на </w:t>
      </w:r>
      <w:r w:rsidRPr="0059117B">
        <w:rPr>
          <w:rFonts w:ascii="Times New Roman" w:eastAsia="Times New Roman" w:hAnsi="Times New Roman"/>
          <w:sz w:val="24"/>
          <w:szCs w:val="24"/>
          <w:lang w:eastAsia="zh-CN"/>
        </w:rPr>
        <w:t xml:space="preserve">рамковото споразумение </w:t>
      </w:r>
      <w:r w:rsidRPr="0059117B">
        <w:rPr>
          <w:rFonts w:ascii="Times New Roman" w:eastAsia="Times New Roman" w:hAnsi="Times New Roman"/>
          <w:bCs/>
          <w:sz w:val="24"/>
          <w:szCs w:val="24"/>
          <w:lang w:eastAsia="zh-CN"/>
        </w:rPr>
        <w:t>договори:</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59117B">
        <w:rPr>
          <w:rFonts w:ascii="Times New Roman" w:eastAsia="Times New Roman" w:hAnsi="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bCs/>
          <w:sz w:val="24"/>
          <w:szCs w:val="24"/>
          <w:lang w:eastAsia="zh-CN"/>
        </w:rPr>
        <w:t>3.</w:t>
      </w:r>
      <w:r w:rsidRPr="0059117B">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4. Да не използва информация, станала му известна при изпълнение на задълженията му по </w:t>
      </w:r>
      <w:r w:rsidRPr="0059117B">
        <w:rPr>
          <w:rFonts w:ascii="Times New Roman" w:eastAsia="Times New Roman" w:hAnsi="Times New Roman"/>
          <w:color w:val="000000"/>
          <w:sz w:val="24"/>
          <w:szCs w:val="24"/>
          <w:lang w:val="ru-RU" w:eastAsia="zh-CN"/>
        </w:rPr>
        <w:t>настоящото рамково споразумение и сключваните въз основа на него договори,</w:t>
      </w:r>
      <w:r w:rsidRPr="0059117B">
        <w:rPr>
          <w:rFonts w:ascii="Times New Roman" w:eastAsia="Times New Roman" w:hAnsi="Times New Roman"/>
          <w:sz w:val="24"/>
          <w:szCs w:val="24"/>
          <w:lang w:eastAsia="zh-CN"/>
        </w:rPr>
        <w:t xml:space="preserve"> с цел да облагодетелства себе си или трети лица;</w:t>
      </w:r>
    </w:p>
    <w:p w:rsidR="0059117B" w:rsidRPr="0059117B" w:rsidRDefault="008E5920"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5</w:t>
      </w:r>
      <w:r w:rsidR="0059117B" w:rsidRPr="0059117B">
        <w:rPr>
          <w:rFonts w:ascii="Times New Roman" w:eastAsia="Times New Roman" w:hAnsi="Times New Roman"/>
          <w:sz w:val="24"/>
          <w:szCs w:val="24"/>
          <w:lang w:eastAsia="zh-CN"/>
        </w:rPr>
        <w:t>. В качеството си на ПОТЕНЦИАЛЕН ИЗПЪЛНИТЕЛ да спазва всички условия, посочени в техническата спецификация, техническата и ценовата си оферти по процедурата за сключване на рамково споразумение, които представляват неразделна част от споразумението;</w:t>
      </w:r>
    </w:p>
    <w:p w:rsidR="0059117B" w:rsidRPr="0059117B" w:rsidRDefault="008E5920" w:rsidP="0059117B">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t>6</w:t>
      </w:r>
      <w:r w:rsidR="0059117B" w:rsidRPr="0059117B">
        <w:rPr>
          <w:rFonts w:ascii="Times New Roman" w:eastAsia="Times New Roman" w:hAnsi="Times New Roman"/>
          <w:sz w:val="24"/>
          <w:szCs w:val="24"/>
          <w:lang w:eastAsia="zh-CN"/>
        </w:rPr>
        <w:t>. При промяна на обстоятелства от значение за изпълнение на задълженията на ПОТЕНЦИАЛНИЯ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ru-RU" w:eastAsia="zh-CN"/>
        </w:rPr>
      </w:pPr>
      <w:r w:rsidRPr="0059117B">
        <w:rPr>
          <w:rFonts w:ascii="Times New Roman" w:eastAsia="Times New Roman" w:hAnsi="Times New Roman"/>
          <w:bCs/>
          <w:sz w:val="24"/>
          <w:szCs w:val="24"/>
          <w:lang w:eastAsia="zh-CN"/>
        </w:rPr>
        <w:t>Чл. 14.</w:t>
      </w:r>
      <w:r w:rsidRPr="0059117B">
        <w:rPr>
          <w:rFonts w:ascii="Times New Roman" w:eastAsia="Times New Roman" w:hAnsi="Times New Roman"/>
          <w:sz w:val="24"/>
          <w:szCs w:val="24"/>
          <w:lang w:eastAsia="zh-CN"/>
        </w:rPr>
        <w:t xml:space="preserve"> (1) </w:t>
      </w:r>
      <w:r w:rsidRPr="0059117B">
        <w:rPr>
          <w:rFonts w:ascii="Times New Roman" w:eastAsia="Times New Roman" w:hAnsi="Times New Roman"/>
          <w:bCs/>
          <w:sz w:val="24"/>
          <w:szCs w:val="24"/>
          <w:lang w:eastAsia="zh-CN"/>
        </w:rPr>
        <w:t xml:space="preserve"> Всеки един от </w:t>
      </w:r>
      <w:r w:rsidRPr="0059117B">
        <w:rPr>
          <w:rFonts w:ascii="Times New Roman" w:eastAsia="Times New Roman" w:hAnsi="Times New Roman"/>
          <w:sz w:val="24"/>
          <w:szCs w:val="24"/>
          <w:lang w:eastAsia="zh-CN"/>
        </w:rPr>
        <w:t>ПОТЕНЦИАЛНИТЕ ИЗПЪЛНИТЕЛИ</w:t>
      </w:r>
      <w:r w:rsidRPr="0059117B">
        <w:rPr>
          <w:rFonts w:ascii="Times New Roman" w:eastAsia="Times New Roman" w:hAnsi="Times New Roman"/>
          <w:color w:val="000000"/>
          <w:sz w:val="24"/>
          <w:szCs w:val="24"/>
          <w:lang w:eastAsia="zh-CN"/>
        </w:rPr>
        <w:t xml:space="preserve"> </w:t>
      </w:r>
      <w:r w:rsidRPr="0059117B">
        <w:rPr>
          <w:rFonts w:ascii="Times New Roman" w:eastAsia="Times New Roman" w:hAnsi="Times New Roman"/>
          <w:sz w:val="24"/>
          <w:szCs w:val="24"/>
          <w:lang w:val="ru-RU" w:eastAsia="zh-CN"/>
        </w:rPr>
        <w:t>носи отговорност за точното и законосъобразното изпълнение на извършваните от него доставки по това рамково споразумение.</w:t>
      </w:r>
    </w:p>
    <w:p w:rsidR="0059117B" w:rsidRPr="0059117B" w:rsidRDefault="0059117B" w:rsidP="0059117B">
      <w:pPr>
        <w:widowControl w:val="0"/>
        <w:suppressAutoHyphens/>
        <w:spacing w:after="0" w:line="320" w:lineRule="exact"/>
        <w:ind w:firstLine="1080"/>
        <w:jc w:val="both"/>
        <w:rPr>
          <w:rFonts w:ascii="Times New Roman" w:eastAsia="Times New Roman" w:hAnsi="Times New Roman"/>
          <w:bCs/>
          <w:color w:val="000000"/>
          <w:spacing w:val="10"/>
          <w:sz w:val="24"/>
          <w:szCs w:val="24"/>
          <w:lang w:eastAsia="bg-BG"/>
        </w:rPr>
      </w:pPr>
      <w:r w:rsidRPr="0059117B">
        <w:rPr>
          <w:rFonts w:ascii="Times New Roman" w:eastAsia="Times New Roman" w:hAnsi="Times New Roman"/>
          <w:sz w:val="24"/>
          <w:szCs w:val="24"/>
          <w:lang w:eastAsia="bg-BG"/>
        </w:rPr>
        <w:t>(2) Потенциалният и</w:t>
      </w:r>
      <w:r w:rsidRPr="0059117B">
        <w:rPr>
          <w:rFonts w:ascii="Times New Roman" w:eastAsia="Times New Roman" w:hAnsi="Times New Roman"/>
          <w:bCs/>
          <w:color w:val="000000"/>
          <w:spacing w:val="10"/>
          <w:sz w:val="24"/>
          <w:szCs w:val="24"/>
          <w:lang w:eastAsia="bg-BG"/>
        </w:rPr>
        <w:t xml:space="preserve">зпълнител има право/няма право да ползва подизпълнител при изпълнение на договора. </w:t>
      </w:r>
    </w:p>
    <w:p w:rsidR="0059117B" w:rsidRPr="0059117B" w:rsidRDefault="0059117B" w:rsidP="0059117B">
      <w:pPr>
        <w:widowControl w:val="0"/>
        <w:suppressAutoHyphens/>
        <w:spacing w:after="0" w:line="320" w:lineRule="exact"/>
        <w:ind w:firstLine="1080"/>
        <w:jc w:val="both"/>
        <w:rPr>
          <w:rFonts w:ascii="Times New Roman" w:eastAsia="Times New Roman" w:hAnsi="Times New Roman"/>
          <w:bCs/>
          <w:i/>
          <w:color w:val="000000"/>
          <w:spacing w:val="10"/>
          <w:sz w:val="24"/>
          <w:szCs w:val="24"/>
          <w:lang w:eastAsia="bg-BG"/>
        </w:rPr>
      </w:pPr>
      <w:r w:rsidRPr="0059117B">
        <w:rPr>
          <w:rFonts w:ascii="Times New Roman" w:eastAsia="Times New Roman" w:hAnsi="Times New Roman"/>
          <w:bCs/>
          <w:i/>
          <w:color w:val="000000"/>
          <w:spacing w:val="10"/>
          <w:sz w:val="24"/>
          <w:szCs w:val="24"/>
          <w:u w:val="single"/>
          <w:lang w:eastAsia="bg-BG"/>
        </w:rPr>
        <w:t>(Когато в процедурата потенциалният изпълнител е декларирал, че ще ползва подизпълнители при изпълнение на обществената поръчка вместо този текст в договора се изписва следното:</w:t>
      </w:r>
    </w:p>
    <w:p w:rsidR="0059117B" w:rsidRPr="0059117B" w:rsidRDefault="0059117B" w:rsidP="0059117B">
      <w:pPr>
        <w:widowControl w:val="0"/>
        <w:suppressAutoHyphens/>
        <w:spacing w:after="0" w:line="320" w:lineRule="exact"/>
        <w:ind w:left="20" w:right="2" w:firstLine="1080"/>
        <w:jc w:val="both"/>
        <w:rPr>
          <w:rFonts w:ascii="Times New Roman" w:eastAsia="Times New Roman" w:hAnsi="Times New Roman"/>
          <w:bCs/>
          <w:i/>
          <w:color w:val="000000"/>
          <w:spacing w:val="10"/>
          <w:sz w:val="24"/>
          <w:szCs w:val="24"/>
          <w:lang w:eastAsia="bg-BG"/>
        </w:rPr>
      </w:pPr>
      <w:r w:rsidRPr="0059117B">
        <w:rPr>
          <w:rFonts w:ascii="Times New Roman" w:eastAsia="Times New Roman" w:hAnsi="Times New Roman"/>
          <w:sz w:val="24"/>
          <w:szCs w:val="24"/>
          <w:lang w:eastAsia="bg-BG"/>
        </w:rPr>
        <w:t xml:space="preserve">(2) </w:t>
      </w:r>
      <w:r w:rsidRPr="0059117B">
        <w:rPr>
          <w:rFonts w:ascii="Times New Roman" w:eastAsia="Times New Roman" w:hAnsi="Times New Roman"/>
          <w:bCs/>
          <w:i/>
          <w:color w:val="000000"/>
          <w:spacing w:val="10"/>
          <w:sz w:val="24"/>
          <w:szCs w:val="24"/>
          <w:lang w:eastAsia="bg-BG"/>
        </w:rPr>
        <w:t>При изпълнение на договора Потенциалният изпълнител има право да ползва следните подизпълнители за : ............................................................................................</w:t>
      </w:r>
    </w:p>
    <w:p w:rsidR="0059117B" w:rsidRPr="0059117B" w:rsidRDefault="0059117B" w:rsidP="0059117B">
      <w:pPr>
        <w:widowControl w:val="0"/>
        <w:suppressAutoHyphens/>
        <w:spacing w:after="0" w:line="320" w:lineRule="exact"/>
        <w:ind w:left="20" w:right="2" w:firstLine="1080"/>
        <w:jc w:val="both"/>
        <w:rPr>
          <w:rFonts w:ascii="Times New Roman" w:eastAsia="Times New Roman" w:hAnsi="Times New Roman"/>
          <w:bCs/>
          <w:i/>
          <w:color w:val="000000"/>
          <w:spacing w:val="10"/>
          <w:sz w:val="24"/>
          <w:szCs w:val="24"/>
          <w:lang w:eastAsia="bg-BG"/>
        </w:rPr>
      </w:pPr>
      <w:r w:rsidRPr="0059117B">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val="en-US" w:eastAsia="zh-CN"/>
        </w:rPr>
        <w:t>(</w:t>
      </w:r>
      <w:r w:rsidRPr="0059117B">
        <w:rPr>
          <w:rFonts w:ascii="Times New Roman" w:eastAsia="Times New Roman" w:hAnsi="Times New Roman"/>
          <w:i/>
          <w:color w:val="000000"/>
          <w:sz w:val="24"/>
          <w:szCs w:val="24"/>
          <w:lang w:eastAsia="zh-CN"/>
        </w:rPr>
        <w:t>попълва се за всеки от потенциалните изпълнители</w:t>
      </w:r>
      <w:r w:rsidRPr="0059117B">
        <w:rPr>
          <w:rFonts w:ascii="Times New Roman" w:eastAsia="Times New Roman" w:hAnsi="Times New Roman"/>
          <w:color w:val="000000"/>
          <w:sz w:val="24"/>
          <w:szCs w:val="24"/>
          <w:lang w:val="en-US" w:eastAsia="zh-CN"/>
        </w:rPr>
        <w:t>)</w:t>
      </w:r>
    </w:p>
    <w:p w:rsidR="0059117B" w:rsidRPr="0059117B" w:rsidRDefault="0059117B" w:rsidP="0059117B">
      <w:pPr>
        <w:widowControl w:val="0"/>
        <w:suppressAutoHyphens/>
        <w:autoSpaceDE w:val="0"/>
        <w:spacing w:after="0" w:line="320" w:lineRule="exact"/>
        <w:jc w:val="both"/>
        <w:rPr>
          <w:rFonts w:ascii="Times New Roman" w:eastAsia="Times New Roman" w:hAnsi="Times New Roman"/>
          <w:color w:val="000000"/>
          <w:sz w:val="24"/>
          <w:szCs w:val="24"/>
          <w:lang w:eastAsia="zh-CN"/>
        </w:rPr>
      </w:pPr>
    </w:p>
    <w:p w:rsidR="0059117B" w:rsidRPr="0059117B" w:rsidRDefault="0059117B" w:rsidP="0059117B">
      <w:pPr>
        <w:widowControl w:val="0"/>
        <w:suppressAutoHyphens/>
        <w:autoSpaceDE w:val="0"/>
        <w:spacing w:after="0" w:line="320" w:lineRule="exact"/>
        <w:ind w:firstLine="1080"/>
        <w:rPr>
          <w:rFonts w:ascii="Times New Roman" w:eastAsia="Times New Roman" w:hAnsi="Times New Roman"/>
          <w:color w:val="000000"/>
          <w:sz w:val="24"/>
          <w:szCs w:val="24"/>
          <w:lang w:eastAsia="zh-CN"/>
        </w:rPr>
      </w:pPr>
      <w:r w:rsidRPr="0059117B">
        <w:rPr>
          <w:rFonts w:ascii="Times New Roman" w:eastAsia="Times New Roman" w:hAnsi="Times New Roman"/>
          <w:b/>
          <w:color w:val="000000"/>
          <w:sz w:val="24"/>
          <w:szCs w:val="24"/>
          <w:lang w:eastAsia="zh-CN"/>
        </w:rPr>
        <w:t>VII</w:t>
      </w:r>
      <w:r w:rsidRPr="0059117B">
        <w:rPr>
          <w:rFonts w:ascii="Times New Roman" w:eastAsia="Times New Roman" w:hAnsi="Times New Roman"/>
          <w:b/>
          <w:color w:val="000000"/>
          <w:sz w:val="24"/>
          <w:szCs w:val="24"/>
          <w:lang w:val="ru-RU" w:eastAsia="zh-CN"/>
        </w:rPr>
        <w:t>.</w:t>
      </w:r>
      <w:r w:rsidRPr="0059117B">
        <w:rPr>
          <w:rFonts w:ascii="Times New Roman" w:eastAsia="Times New Roman" w:hAnsi="Times New Roman"/>
          <w:color w:val="000000"/>
          <w:sz w:val="24"/>
          <w:szCs w:val="24"/>
          <w:lang w:eastAsia="zh-CN"/>
        </w:rPr>
        <w:t xml:space="preserve"> </w:t>
      </w:r>
      <w:r w:rsidRPr="0059117B">
        <w:rPr>
          <w:rFonts w:ascii="Times New Roman" w:eastAsia="Times New Roman" w:hAnsi="Times New Roman"/>
          <w:b/>
          <w:color w:val="000000"/>
          <w:sz w:val="24"/>
          <w:szCs w:val="24"/>
          <w:lang w:val="ru-RU" w:eastAsia="zh-CN"/>
        </w:rPr>
        <w:t>УВЕДОМЛЕНИЯ МЕЖДУ СТРАНИТЕ</w:t>
      </w:r>
      <w:r w:rsidRPr="0059117B">
        <w:rPr>
          <w:rFonts w:ascii="Times New Roman" w:eastAsia="Times New Roman" w:hAnsi="Times New Roman"/>
          <w:b/>
          <w:color w:val="000000"/>
          <w:sz w:val="24"/>
          <w:szCs w:val="24"/>
          <w:lang w:eastAsia="zh-CN"/>
        </w:rPr>
        <w:t xml:space="preserve"> И ЛИЦА ЗА КОНТАКТ</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59117B">
        <w:rPr>
          <w:rFonts w:ascii="Times New Roman" w:eastAsia="Times New Roman" w:hAnsi="Times New Roman"/>
          <w:bCs/>
          <w:color w:val="000000"/>
          <w:sz w:val="24"/>
          <w:szCs w:val="24"/>
          <w:lang w:val="ru-RU" w:eastAsia="zh-CN"/>
        </w:rPr>
        <w:t>Чл.15</w:t>
      </w:r>
      <w:r w:rsidRPr="0059117B">
        <w:rPr>
          <w:rFonts w:ascii="Times New Roman" w:eastAsia="Times New Roman" w:hAnsi="Times New Roman"/>
          <w:bCs/>
          <w:color w:val="000000"/>
          <w:sz w:val="24"/>
          <w:szCs w:val="24"/>
          <w:lang w:eastAsia="zh-CN"/>
        </w:rPr>
        <w:t>.</w:t>
      </w:r>
      <w:r w:rsidRPr="0059117B">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59117B" w:rsidRPr="0059117B" w:rsidRDefault="0059117B" w:rsidP="0059117B">
      <w:pPr>
        <w:suppressAutoHyphens/>
        <w:spacing w:after="0" w:line="320" w:lineRule="exact"/>
        <w:jc w:val="both"/>
        <w:rPr>
          <w:rFonts w:ascii="Times New Roman" w:eastAsia="Times New Roman" w:hAnsi="Times New Roman"/>
          <w:bCs/>
          <w:color w:val="000000"/>
          <w:sz w:val="24"/>
          <w:szCs w:val="24"/>
          <w:lang w:eastAsia="zh-CN"/>
        </w:rPr>
      </w:pPr>
      <w:r w:rsidRPr="0059117B">
        <w:rPr>
          <w:rFonts w:ascii="Times New Roman" w:eastAsia="Times New Roman" w:hAnsi="Times New Roman"/>
          <w:color w:val="000000"/>
          <w:sz w:val="24"/>
          <w:szCs w:val="24"/>
          <w:lang w:eastAsia="zh-CN"/>
        </w:rPr>
        <w:t xml:space="preserve">Лица за контакт от страна на ВЪЗЛОЖИТЕЛЯ: </w:t>
      </w:r>
    </w:p>
    <w:p w:rsidR="0059117B" w:rsidRPr="0059117B" w:rsidRDefault="0059117B" w:rsidP="0059117B">
      <w:pPr>
        <w:suppressAutoHyphens/>
        <w:spacing w:after="0" w:line="320" w:lineRule="exact"/>
        <w:jc w:val="both"/>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eastAsia="zh-CN"/>
        </w:rPr>
        <w:t>1. ........................................ /име, длъжност, телефон, факс, електронна поща, адрес/.</w:t>
      </w:r>
    </w:p>
    <w:p w:rsidR="0059117B" w:rsidRPr="0059117B" w:rsidRDefault="0059117B" w:rsidP="0059117B">
      <w:pPr>
        <w:suppressAutoHyphens/>
        <w:spacing w:after="0" w:line="320" w:lineRule="exact"/>
        <w:jc w:val="both"/>
        <w:rPr>
          <w:rFonts w:ascii="Times New Roman" w:eastAsia="Times New Roman" w:hAnsi="Times New Roman"/>
          <w:bCs/>
          <w:color w:val="000000"/>
          <w:sz w:val="24"/>
          <w:szCs w:val="24"/>
          <w:lang w:eastAsia="zh-CN"/>
        </w:rPr>
      </w:pPr>
      <w:r w:rsidRPr="0059117B">
        <w:rPr>
          <w:rFonts w:ascii="Times New Roman" w:eastAsia="Times New Roman" w:hAnsi="Times New Roman"/>
          <w:color w:val="000000"/>
          <w:sz w:val="24"/>
          <w:szCs w:val="24"/>
          <w:lang w:eastAsia="zh-CN"/>
        </w:rPr>
        <w:t>2. ........................................ /име, длъжност, телефон, факс, електронна поща, адрес/.</w:t>
      </w:r>
    </w:p>
    <w:p w:rsidR="0059117B" w:rsidRPr="0059117B" w:rsidRDefault="0059117B" w:rsidP="0059117B">
      <w:pPr>
        <w:suppressAutoHyphens/>
        <w:spacing w:after="0" w:line="320" w:lineRule="exact"/>
        <w:jc w:val="both"/>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eastAsia="zh-CN"/>
        </w:rPr>
        <w:t xml:space="preserve">Лица за контакт от страна на ПОТЕНЦИАЛНИТЕ ИЗПЪЛНИТЕЛИ: </w:t>
      </w:r>
    </w:p>
    <w:p w:rsidR="0059117B" w:rsidRPr="0059117B" w:rsidRDefault="0059117B" w:rsidP="0059117B">
      <w:pPr>
        <w:suppressAutoHyphens/>
        <w:spacing w:after="0" w:line="320" w:lineRule="exact"/>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eastAsia="zh-CN"/>
        </w:rPr>
        <w:t>ПОТЕНЦИАЛЕН ИЗПЪЛНИТЕЛ 1:</w:t>
      </w:r>
    </w:p>
    <w:p w:rsidR="0059117B" w:rsidRPr="0059117B" w:rsidRDefault="0059117B" w:rsidP="0059117B">
      <w:pPr>
        <w:suppressAutoHyphens/>
        <w:spacing w:after="0" w:line="320" w:lineRule="exact"/>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eastAsia="zh-CN"/>
        </w:rPr>
        <w:t xml:space="preserve"> ........................................ /име, длъжност, телефон, факс, електронна поща, адрес/.</w:t>
      </w:r>
    </w:p>
    <w:p w:rsidR="0059117B" w:rsidRPr="0059117B" w:rsidRDefault="0059117B" w:rsidP="0059117B">
      <w:pPr>
        <w:suppressAutoHyphens/>
        <w:spacing w:after="0" w:line="320" w:lineRule="exact"/>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eastAsia="zh-CN"/>
        </w:rPr>
        <w:t>ПОТЕНЦИАЛЕН ИЗПЪЛНИТЕЛ 2:</w:t>
      </w:r>
    </w:p>
    <w:p w:rsidR="0059117B" w:rsidRPr="0059117B" w:rsidRDefault="0059117B" w:rsidP="0059117B">
      <w:pPr>
        <w:suppressAutoHyphens/>
        <w:spacing w:after="0" w:line="320" w:lineRule="exact"/>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eastAsia="zh-CN"/>
        </w:rPr>
        <w:t>.......................................... /име, длъжност, телефон, факс, електронна поща, адрес/.</w:t>
      </w:r>
    </w:p>
    <w:p w:rsidR="0059117B" w:rsidRPr="0059117B" w:rsidRDefault="0059117B" w:rsidP="0059117B">
      <w:pPr>
        <w:suppressAutoHyphens/>
        <w:spacing w:after="0" w:line="320" w:lineRule="exact"/>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eastAsia="zh-CN"/>
        </w:rPr>
        <w:t>ПОТЕНЦИАЛЕН ИЗПЪЛНИТЕЛ 3:</w:t>
      </w:r>
    </w:p>
    <w:p w:rsidR="0059117B" w:rsidRPr="0059117B" w:rsidRDefault="0059117B" w:rsidP="0059117B">
      <w:pPr>
        <w:suppressAutoHyphens/>
        <w:spacing w:after="0" w:line="320" w:lineRule="exact"/>
        <w:rPr>
          <w:rFonts w:ascii="Times New Roman" w:eastAsia="Times New Roman" w:hAnsi="Times New Roman"/>
          <w:bCs/>
          <w:sz w:val="24"/>
          <w:szCs w:val="24"/>
          <w:lang w:val="ru-RU" w:eastAsia="zh-CN"/>
        </w:rPr>
      </w:pPr>
      <w:r w:rsidRPr="0059117B">
        <w:rPr>
          <w:rFonts w:ascii="Times New Roman" w:eastAsia="Times New Roman" w:hAnsi="Times New Roman"/>
          <w:color w:val="000000"/>
          <w:sz w:val="24"/>
          <w:szCs w:val="24"/>
          <w:lang w:eastAsia="zh-CN"/>
        </w:rPr>
        <w:t xml:space="preserve"> ........................................ /име, длъжност, телефон, факс, електронна поща, адрес/.</w:t>
      </w:r>
    </w:p>
    <w:p w:rsidR="0059117B" w:rsidRPr="0059117B" w:rsidRDefault="0059117B" w:rsidP="0059117B">
      <w:pPr>
        <w:widowControl w:val="0"/>
        <w:shd w:val="clear" w:color="auto" w:fill="FFFFFF"/>
        <w:suppressAutoHyphens/>
        <w:autoSpaceDE w:val="0"/>
        <w:spacing w:after="0" w:line="320" w:lineRule="exact"/>
        <w:ind w:right="5" w:firstLine="1080"/>
        <w:jc w:val="both"/>
        <w:rPr>
          <w:rFonts w:ascii="Times New Roman" w:eastAsia="Times New Roman" w:hAnsi="Times New Roman"/>
          <w:sz w:val="24"/>
          <w:szCs w:val="24"/>
          <w:lang w:eastAsia="zh-CN"/>
        </w:rPr>
      </w:pPr>
      <w:r w:rsidRPr="0059117B">
        <w:rPr>
          <w:rFonts w:ascii="Times New Roman" w:eastAsia="Times New Roman" w:hAnsi="Times New Roman"/>
          <w:bCs/>
          <w:sz w:val="24"/>
          <w:szCs w:val="24"/>
          <w:lang w:val="ru-RU" w:eastAsia="zh-CN"/>
        </w:rPr>
        <w:t>Чл.16</w:t>
      </w:r>
      <w:r w:rsidRPr="0059117B">
        <w:rPr>
          <w:rFonts w:ascii="Times New Roman" w:eastAsia="Times New Roman" w:hAnsi="Times New Roman"/>
          <w:bCs/>
          <w:sz w:val="24"/>
          <w:szCs w:val="24"/>
          <w:lang w:eastAsia="zh-CN"/>
        </w:rPr>
        <w:t xml:space="preserve">. </w:t>
      </w:r>
      <w:r w:rsidRPr="0059117B">
        <w:rPr>
          <w:rFonts w:ascii="Times New Roman" w:eastAsia="Times New Roman" w:hAnsi="Times New Roman"/>
          <w:sz w:val="24"/>
          <w:szCs w:val="24"/>
          <w:lang w:eastAsia="zh-CN"/>
        </w:rPr>
        <w:t>(1)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59117B" w:rsidRPr="0059117B" w:rsidRDefault="0059117B" w:rsidP="0059117B">
      <w:pPr>
        <w:suppressAutoHyphens/>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(2) </w:t>
      </w:r>
      <w:r w:rsidRPr="0059117B">
        <w:rPr>
          <w:rFonts w:ascii="Times New Roman" w:eastAsia="Times New Roman" w:hAnsi="Times New Roman"/>
          <w:color w:val="000000"/>
          <w:sz w:val="24"/>
          <w:szCs w:val="24"/>
          <w:lang w:val="ru-RU" w:eastAsia="zh-CN"/>
        </w:rPr>
        <w:t xml:space="preserve">Във </w:t>
      </w:r>
      <w:r w:rsidRPr="0059117B">
        <w:rPr>
          <w:rFonts w:ascii="Times New Roman" w:eastAsia="Times New Roman" w:hAnsi="Times New Roman"/>
          <w:color w:val="000000"/>
          <w:sz w:val="24"/>
          <w:szCs w:val="24"/>
          <w:lang w:eastAsia="zh-CN"/>
        </w:rPr>
        <w:t xml:space="preserve">всяка кореспонденция, отнасяща се до </w:t>
      </w:r>
      <w:r w:rsidRPr="0059117B">
        <w:rPr>
          <w:rFonts w:ascii="Times New Roman" w:eastAsia="Times New Roman" w:hAnsi="Times New Roman"/>
          <w:color w:val="000000"/>
          <w:sz w:val="24"/>
          <w:szCs w:val="24"/>
          <w:lang w:val="ru-RU" w:eastAsia="zh-CN"/>
        </w:rPr>
        <w:t xml:space="preserve">настоящото рамково споразумение </w:t>
      </w:r>
      <w:r w:rsidRPr="0059117B">
        <w:rPr>
          <w:rFonts w:ascii="Times New Roman" w:eastAsia="Times New Roman" w:hAnsi="Times New Roman"/>
          <w:color w:val="000000"/>
          <w:sz w:val="24"/>
          <w:szCs w:val="24"/>
          <w:lang w:eastAsia="zh-CN"/>
        </w:rPr>
        <w:t xml:space="preserve">между </w:t>
      </w:r>
      <w:r w:rsidRPr="0059117B">
        <w:rPr>
          <w:rFonts w:ascii="Times New Roman" w:eastAsia="Times New Roman" w:hAnsi="Times New Roman"/>
          <w:bCs/>
          <w:color w:val="000000"/>
          <w:sz w:val="24"/>
          <w:szCs w:val="24"/>
          <w:lang w:eastAsia="zh-CN"/>
        </w:rPr>
        <w:t>ВЪЗЛОЖИТЕЛЯ</w:t>
      </w:r>
      <w:r w:rsidRPr="0059117B">
        <w:rPr>
          <w:rFonts w:ascii="Times New Roman" w:eastAsia="Times New Roman" w:hAnsi="Times New Roman"/>
          <w:color w:val="000000"/>
          <w:sz w:val="24"/>
          <w:szCs w:val="24"/>
          <w:lang w:eastAsia="zh-CN"/>
        </w:rPr>
        <w:t xml:space="preserve"> </w:t>
      </w:r>
      <w:r w:rsidRPr="0059117B">
        <w:rPr>
          <w:rFonts w:ascii="Times New Roman" w:eastAsia="Times New Roman" w:hAnsi="Times New Roman"/>
          <w:bCs/>
          <w:sz w:val="24"/>
          <w:szCs w:val="24"/>
          <w:lang w:eastAsia="zh-CN"/>
        </w:rPr>
        <w:t>и</w:t>
      </w:r>
      <w:r w:rsidRPr="0059117B">
        <w:rPr>
          <w:rFonts w:ascii="Times New Roman" w:eastAsia="Times New Roman" w:hAnsi="Times New Roman"/>
          <w:sz w:val="24"/>
          <w:szCs w:val="24"/>
          <w:lang w:eastAsia="zh-CN"/>
        </w:rPr>
        <w:t xml:space="preserve"> </w:t>
      </w:r>
      <w:r w:rsidRPr="0059117B">
        <w:rPr>
          <w:rFonts w:ascii="Times New Roman" w:eastAsia="Times New Roman" w:hAnsi="Times New Roman"/>
          <w:color w:val="000000"/>
          <w:sz w:val="24"/>
          <w:szCs w:val="24"/>
          <w:lang w:eastAsia="zh-CN"/>
        </w:rPr>
        <w:t xml:space="preserve">ПОТЕНЦИАЛНИТЕ ИЗПЪЛНИТЕЛИ, трябва да бъдат посочвани заглавието и идентификационния номер на </w:t>
      </w:r>
      <w:r w:rsidRPr="0059117B">
        <w:rPr>
          <w:rFonts w:ascii="Times New Roman" w:eastAsia="Times New Roman" w:hAnsi="Times New Roman"/>
          <w:color w:val="000000"/>
          <w:sz w:val="24"/>
          <w:szCs w:val="24"/>
          <w:lang w:val="ru-RU" w:eastAsia="zh-CN"/>
        </w:rPr>
        <w:t xml:space="preserve">настоящото рамково споразумение, както и </w:t>
      </w:r>
      <w:r w:rsidRPr="0059117B">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59117B">
        <w:rPr>
          <w:rFonts w:ascii="Times New Roman" w:eastAsia="Times New Roman" w:hAnsi="Times New Roman"/>
          <w:color w:val="000000"/>
          <w:sz w:val="24"/>
          <w:szCs w:val="24"/>
          <w:lang w:val="ru-RU" w:eastAsia="zh-CN"/>
        </w:rPr>
        <w:t>15</w:t>
      </w:r>
      <w:r w:rsidRPr="0059117B">
        <w:rPr>
          <w:rFonts w:ascii="Times New Roman" w:eastAsia="Times New Roman" w:hAnsi="Times New Roman"/>
          <w:color w:val="000000"/>
          <w:sz w:val="24"/>
          <w:szCs w:val="24"/>
          <w:lang w:eastAsia="zh-CN"/>
        </w:rPr>
        <w:t>.</w:t>
      </w:r>
    </w:p>
    <w:p w:rsidR="0059117B" w:rsidRPr="0059117B" w:rsidRDefault="0059117B" w:rsidP="0059117B">
      <w:pPr>
        <w:suppressAutoHyphens/>
        <w:spacing w:after="0" w:line="320" w:lineRule="exact"/>
        <w:ind w:firstLine="1080"/>
        <w:jc w:val="both"/>
        <w:rPr>
          <w:rFonts w:ascii="Times New Roman" w:eastAsia="Times New Roman" w:hAnsi="Times New Roman"/>
          <w:bCs/>
          <w:sz w:val="24"/>
          <w:szCs w:val="24"/>
          <w:lang w:val="ru-RU" w:eastAsia="zh-CN"/>
        </w:rPr>
      </w:pPr>
      <w:r w:rsidRPr="0059117B">
        <w:rPr>
          <w:rFonts w:ascii="Times New Roman" w:eastAsia="Times New Roman" w:hAnsi="Times New Roman"/>
          <w:sz w:val="24"/>
          <w:szCs w:val="24"/>
          <w:lang w:eastAsia="zh-CN"/>
        </w:rPr>
        <w:t>(3) При промяна на посочените данни, съответната страна е длъжна да уведоми другата в писмен вид</w:t>
      </w:r>
      <w:r w:rsidRPr="0059117B">
        <w:rPr>
          <w:rFonts w:ascii="Times New Roman" w:eastAsia="Times New Roman" w:hAnsi="Times New Roman"/>
          <w:sz w:val="24"/>
          <w:szCs w:val="24"/>
          <w:lang w:val="ru-RU" w:eastAsia="zh-CN"/>
        </w:rPr>
        <w:t xml:space="preserve"> в седемдневен срок от настъпване на промяната</w:t>
      </w:r>
      <w:r w:rsidRPr="0059117B">
        <w:rPr>
          <w:rFonts w:ascii="Times New Roman" w:eastAsia="Times New Roman" w:hAnsi="Times New Roman"/>
          <w:sz w:val="24"/>
          <w:szCs w:val="24"/>
          <w:lang w:eastAsia="zh-CN"/>
        </w:rPr>
        <w:t>.</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bCs/>
          <w:sz w:val="24"/>
          <w:szCs w:val="24"/>
          <w:lang w:val="ru-RU" w:eastAsia="zh-CN"/>
        </w:rPr>
        <w:t>Чл.17.</w:t>
      </w:r>
      <w:r w:rsidRPr="0059117B">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59117B" w:rsidRPr="0059117B" w:rsidRDefault="0059117B" w:rsidP="0059117B">
      <w:pPr>
        <w:widowControl w:val="0"/>
        <w:suppressAutoHyphens/>
        <w:autoSpaceDE w:val="0"/>
        <w:spacing w:after="0" w:line="320" w:lineRule="exact"/>
        <w:jc w:val="both"/>
        <w:rPr>
          <w:rFonts w:ascii="Times New Roman" w:eastAsia="Times New Roman" w:hAnsi="Times New Roman"/>
          <w:color w:val="000000"/>
          <w:sz w:val="24"/>
          <w:szCs w:val="24"/>
          <w:lang w:eastAsia="zh-CN"/>
        </w:rPr>
      </w:pPr>
    </w:p>
    <w:p w:rsidR="0059117B" w:rsidRPr="0059117B" w:rsidRDefault="0059117B" w:rsidP="0059117B">
      <w:pPr>
        <w:widowControl w:val="0"/>
        <w:shd w:val="clear" w:color="auto" w:fill="FFFFFF"/>
        <w:suppressAutoHyphens/>
        <w:autoSpaceDE w:val="0"/>
        <w:spacing w:after="0" w:line="320" w:lineRule="exact"/>
        <w:ind w:right="10" w:firstLine="1080"/>
        <w:rPr>
          <w:rFonts w:ascii="Times New Roman" w:eastAsia="Times New Roman" w:hAnsi="Times New Roman"/>
          <w:b/>
          <w:bCs/>
          <w:sz w:val="24"/>
          <w:szCs w:val="24"/>
          <w:lang w:eastAsia="zh-CN"/>
        </w:rPr>
      </w:pPr>
      <w:r w:rsidRPr="0059117B">
        <w:rPr>
          <w:rFonts w:ascii="Times New Roman" w:eastAsia="Times New Roman" w:hAnsi="Times New Roman"/>
          <w:b/>
          <w:bCs/>
          <w:sz w:val="24"/>
          <w:szCs w:val="24"/>
          <w:lang w:val="en-US" w:eastAsia="zh-CN"/>
        </w:rPr>
        <w:t>VI</w:t>
      </w:r>
      <w:r w:rsidRPr="0059117B">
        <w:rPr>
          <w:rFonts w:ascii="Times New Roman" w:eastAsia="Times New Roman" w:hAnsi="Times New Roman"/>
          <w:b/>
          <w:bCs/>
          <w:sz w:val="24"/>
          <w:szCs w:val="24"/>
          <w:lang w:eastAsia="zh-CN"/>
        </w:rPr>
        <w:t>І</w:t>
      </w:r>
      <w:r w:rsidRPr="0059117B">
        <w:rPr>
          <w:rFonts w:ascii="Times New Roman" w:eastAsia="Times New Roman" w:hAnsi="Times New Roman"/>
          <w:b/>
          <w:bCs/>
          <w:sz w:val="24"/>
          <w:szCs w:val="24"/>
          <w:lang w:val="en-US" w:eastAsia="zh-CN"/>
        </w:rPr>
        <w:t>I</w:t>
      </w:r>
      <w:r w:rsidRPr="0059117B">
        <w:rPr>
          <w:rFonts w:ascii="Times New Roman" w:eastAsia="Times New Roman" w:hAnsi="Times New Roman"/>
          <w:b/>
          <w:bCs/>
          <w:sz w:val="24"/>
          <w:szCs w:val="24"/>
          <w:lang w:eastAsia="zh-CN"/>
        </w:rPr>
        <w:t xml:space="preserve">. ГАРАНЦИЯ ЗА ИЗПЪЛНЕНИЕ </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en-US" w:eastAsia="bg-BG"/>
        </w:rPr>
      </w:pPr>
      <w:r w:rsidRPr="0059117B">
        <w:rPr>
          <w:rFonts w:ascii="Times New Roman" w:eastAsia="Times New Roman" w:hAnsi="Times New Roman"/>
          <w:bCs/>
          <w:sz w:val="24"/>
          <w:szCs w:val="24"/>
          <w:lang w:eastAsia="zh-CN"/>
        </w:rPr>
        <w:t>Чл.</w:t>
      </w:r>
      <w:r w:rsidRPr="0059117B">
        <w:rPr>
          <w:rFonts w:ascii="Times New Roman" w:eastAsia="Times New Roman" w:hAnsi="Times New Roman"/>
          <w:bCs/>
          <w:sz w:val="24"/>
          <w:szCs w:val="24"/>
          <w:lang w:val="en-US" w:eastAsia="zh-CN"/>
        </w:rPr>
        <w:t>1</w:t>
      </w:r>
      <w:r w:rsidRPr="0059117B">
        <w:rPr>
          <w:rFonts w:ascii="Times New Roman" w:eastAsia="Times New Roman" w:hAnsi="Times New Roman"/>
          <w:bCs/>
          <w:sz w:val="24"/>
          <w:szCs w:val="24"/>
          <w:lang w:eastAsia="zh-CN"/>
        </w:rPr>
        <w:t xml:space="preserve">8. При сключването на всеки конкретен договор въз основа на рамковото споразумение, съответният </w:t>
      </w:r>
      <w:r w:rsidRPr="0059117B">
        <w:rPr>
          <w:rFonts w:ascii="Times New Roman" w:eastAsia="Times New Roman" w:hAnsi="Times New Roman"/>
          <w:sz w:val="24"/>
          <w:szCs w:val="24"/>
          <w:lang w:eastAsia="zh-CN"/>
        </w:rPr>
        <w:t>ПОТЕНЦИАЛЕН ИЗПЪЛНИТЕЛ</w:t>
      </w:r>
      <w:r w:rsidRPr="0059117B">
        <w:rPr>
          <w:rFonts w:ascii="Times New Roman" w:eastAsia="Times New Roman" w:hAnsi="Times New Roman"/>
          <w:color w:val="000000"/>
          <w:sz w:val="24"/>
          <w:szCs w:val="24"/>
          <w:lang w:eastAsia="zh-CN"/>
        </w:rPr>
        <w:t xml:space="preserve"> представя </w:t>
      </w:r>
      <w:r w:rsidRPr="0059117B">
        <w:rPr>
          <w:rFonts w:ascii="Times New Roman" w:eastAsia="Times New Roman" w:hAnsi="Times New Roman"/>
          <w:bCs/>
          <w:sz w:val="24"/>
          <w:szCs w:val="24"/>
          <w:lang w:eastAsia="zh-CN"/>
        </w:rPr>
        <w:t>гаранция за изпълнение на договора в размер на 5 % от стойността му без ДДС, съгласно условията на договора</w:t>
      </w:r>
      <w:r w:rsidRPr="0059117B">
        <w:rPr>
          <w:rFonts w:ascii="Times New Roman" w:eastAsia="Times New Roman" w:hAnsi="Times New Roman"/>
          <w:sz w:val="24"/>
          <w:szCs w:val="24"/>
          <w:lang w:eastAsia="zh-CN"/>
        </w:rPr>
        <w:t xml:space="preserve">. </w:t>
      </w:r>
      <w:r w:rsidRPr="0059117B">
        <w:rPr>
          <w:rFonts w:ascii="Times New Roman" w:eastAsia="Times New Roman" w:hAnsi="Times New Roman"/>
          <w:sz w:val="24"/>
          <w:szCs w:val="24"/>
          <w:lang w:eastAsia="bg-BG"/>
        </w:rPr>
        <w:t>В съответствие с разпоредбите на чл.111, ал.2 от ЗОП, когато поръчката се възлага на специализирани предприятия или хора с увреждания, гаранцията за изпълнение на договора е в размер на 2 % от стойността му без ДДС.</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bCs/>
          <w:color w:val="000000"/>
          <w:sz w:val="24"/>
          <w:szCs w:val="24"/>
          <w:lang w:val="en-US" w:eastAsia="zh-CN"/>
        </w:rPr>
      </w:pPr>
    </w:p>
    <w:p w:rsidR="0059117B" w:rsidRPr="0059117B" w:rsidRDefault="0059117B" w:rsidP="0059117B">
      <w:pPr>
        <w:widowControl w:val="0"/>
        <w:suppressAutoHyphens/>
        <w:autoSpaceDE w:val="0"/>
        <w:spacing w:after="0" w:line="320" w:lineRule="exact"/>
        <w:ind w:firstLine="1080"/>
        <w:rPr>
          <w:rFonts w:ascii="Times New Roman" w:eastAsia="Times New Roman" w:hAnsi="Times New Roman"/>
          <w:b/>
          <w:color w:val="000000"/>
          <w:sz w:val="24"/>
          <w:szCs w:val="24"/>
          <w:lang w:val="en-US" w:eastAsia="zh-CN"/>
        </w:rPr>
      </w:pPr>
      <w:r w:rsidRPr="0059117B">
        <w:rPr>
          <w:rFonts w:ascii="Times New Roman" w:eastAsia="Times New Roman" w:hAnsi="Times New Roman"/>
          <w:b/>
          <w:color w:val="000000"/>
          <w:sz w:val="24"/>
          <w:szCs w:val="24"/>
          <w:lang w:eastAsia="zh-CN"/>
        </w:rPr>
        <w:t>IX</w:t>
      </w:r>
      <w:r w:rsidRPr="0059117B">
        <w:rPr>
          <w:rFonts w:ascii="Times New Roman" w:eastAsia="Times New Roman" w:hAnsi="Times New Roman"/>
          <w:b/>
          <w:color w:val="000000"/>
          <w:sz w:val="24"/>
          <w:szCs w:val="24"/>
          <w:lang w:val="ru-RU" w:eastAsia="zh-CN"/>
        </w:rPr>
        <w:t>.</w:t>
      </w:r>
      <w:r w:rsidRPr="0059117B">
        <w:rPr>
          <w:rFonts w:ascii="Times New Roman" w:eastAsia="Times New Roman" w:hAnsi="Times New Roman"/>
          <w:b/>
          <w:color w:val="000000"/>
          <w:sz w:val="24"/>
          <w:szCs w:val="24"/>
          <w:lang w:eastAsia="zh-CN"/>
        </w:rPr>
        <w:t xml:space="preserve"> НЕПРЕОДОЛИМА СИЛА</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bCs/>
          <w:sz w:val="24"/>
          <w:szCs w:val="24"/>
          <w:lang w:eastAsia="zh-CN"/>
        </w:rPr>
        <w:t>Чл.19. По отношение на неизпълнение, дължащо се на непреодолима сила или на непредвидени обстоятелства се прилагат разпоредбите на чл. 306 от Търговския закон и чл. 43, ал. 2, т. 1 от ЗОП.</w:t>
      </w:r>
    </w:p>
    <w:p w:rsidR="0059117B" w:rsidRPr="0059117B" w:rsidRDefault="0059117B" w:rsidP="0059117B">
      <w:pPr>
        <w:widowControl w:val="0"/>
        <w:suppressAutoHyphens/>
        <w:spacing w:after="0" w:line="320" w:lineRule="exact"/>
        <w:ind w:firstLine="1080"/>
        <w:jc w:val="both"/>
        <w:rPr>
          <w:rFonts w:ascii="Times New Roman" w:eastAsia="Times New Roman" w:hAnsi="Times New Roman"/>
          <w:sz w:val="24"/>
          <w:szCs w:val="24"/>
          <w:lang w:eastAsia="bg-BG"/>
        </w:rPr>
      </w:pPr>
      <w:r w:rsidRPr="0059117B">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lastRenderedPageBreak/>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(6) Докато трае непреодолимата сила, изпълнението на задълженията се спира. </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b/>
          <w:color w:val="000000"/>
          <w:sz w:val="24"/>
          <w:szCs w:val="24"/>
          <w:lang w:val="en-US" w:eastAsia="zh-CN"/>
        </w:rPr>
      </w:pPr>
      <w:r w:rsidRPr="0059117B">
        <w:rPr>
          <w:rFonts w:ascii="Times New Roman" w:eastAsia="Times New Roman" w:hAnsi="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59117B" w:rsidRPr="0059117B" w:rsidRDefault="0059117B" w:rsidP="0059117B">
      <w:pPr>
        <w:widowControl w:val="0"/>
        <w:suppressAutoHyphens/>
        <w:autoSpaceDE w:val="0"/>
        <w:spacing w:after="0" w:line="320" w:lineRule="exact"/>
        <w:jc w:val="both"/>
        <w:rPr>
          <w:rFonts w:ascii="Times New Roman" w:eastAsia="Times New Roman" w:hAnsi="Times New Roman"/>
          <w:b/>
          <w:color w:val="000000"/>
          <w:sz w:val="24"/>
          <w:szCs w:val="24"/>
          <w:lang w:val="en-US" w:eastAsia="zh-CN"/>
        </w:rPr>
      </w:pPr>
    </w:p>
    <w:p w:rsidR="0059117B" w:rsidRPr="0059117B" w:rsidRDefault="0059117B" w:rsidP="0059117B">
      <w:pPr>
        <w:keepNext/>
        <w:numPr>
          <w:ilvl w:val="2"/>
          <w:numId w:val="0"/>
        </w:numPr>
        <w:suppressAutoHyphens/>
        <w:spacing w:after="0" w:line="320" w:lineRule="exact"/>
        <w:ind w:firstLine="1080"/>
        <w:outlineLvl w:val="2"/>
        <w:rPr>
          <w:rFonts w:ascii="Times New Roman" w:eastAsia="Batang" w:hAnsi="Times New Roman"/>
          <w:b/>
          <w:bCs/>
          <w:color w:val="000000"/>
          <w:sz w:val="24"/>
          <w:szCs w:val="24"/>
          <w:lang w:eastAsia="ko-KR"/>
        </w:rPr>
      </w:pPr>
      <w:r w:rsidRPr="0059117B">
        <w:rPr>
          <w:rFonts w:ascii="Times New Roman" w:eastAsia="Batang" w:hAnsi="Times New Roman"/>
          <w:b/>
          <w:bCs/>
          <w:color w:val="000000"/>
          <w:sz w:val="24"/>
          <w:szCs w:val="24"/>
          <w:lang w:eastAsia="ko-KR"/>
        </w:rPr>
        <w:t>Х. ИЗМЕНЕНИЕ И ПРЕКРАТЯВАНЕ НА РАМКОВОТО СПОРАЗУМЕНИЕ. НЕУСТОЙКИ</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color w:val="000000"/>
          <w:sz w:val="24"/>
          <w:szCs w:val="24"/>
          <w:lang w:val="ru-RU" w:eastAsia="zh-CN"/>
        </w:rPr>
      </w:pPr>
      <w:r w:rsidRPr="0059117B">
        <w:rPr>
          <w:rFonts w:ascii="Times New Roman" w:eastAsia="Times New Roman" w:hAnsi="Times New Roman"/>
          <w:sz w:val="24"/>
          <w:szCs w:val="24"/>
          <w:lang w:val="ru-RU" w:eastAsia="zh-CN"/>
        </w:rPr>
        <w:t>Чл. 20. (1) Настоящото рамково споразумение се прекратява:</w:t>
      </w:r>
    </w:p>
    <w:p w:rsidR="0059117B" w:rsidRPr="0059117B" w:rsidRDefault="0059117B" w:rsidP="0059117B">
      <w:pPr>
        <w:widowControl w:val="0"/>
        <w:suppressAutoHyphens/>
        <w:autoSpaceDE w:val="0"/>
        <w:spacing w:after="0" w:line="240" w:lineRule="auto"/>
        <w:ind w:firstLine="1080"/>
        <w:jc w:val="both"/>
        <w:rPr>
          <w:rFonts w:ascii="Times New Roman" w:eastAsia="Times New Roman" w:hAnsi="Times New Roman"/>
          <w:sz w:val="24"/>
          <w:szCs w:val="24"/>
          <w:lang w:val="ru-RU" w:eastAsia="zh-CN"/>
        </w:rPr>
      </w:pPr>
      <w:bookmarkStart w:id="3" w:name="OLE_LINK5"/>
      <w:bookmarkStart w:id="4" w:name="OLE_LINK6"/>
      <w:r w:rsidRPr="0059117B">
        <w:rPr>
          <w:rFonts w:ascii="Times New Roman" w:eastAsia="Times New Roman" w:hAnsi="Times New Roman"/>
          <w:sz w:val="24"/>
          <w:szCs w:val="24"/>
          <w:lang w:val="ru-RU" w:eastAsia="zh-CN"/>
        </w:rPr>
        <w:t xml:space="preserve">1. </w:t>
      </w:r>
      <w:r w:rsidRPr="0059117B">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59117B" w:rsidRPr="0059117B" w:rsidRDefault="0059117B" w:rsidP="0059117B">
      <w:pPr>
        <w:widowControl w:val="0"/>
        <w:suppressAutoHyphens/>
        <w:autoSpaceDE w:val="0"/>
        <w:spacing w:after="0" w:line="240" w:lineRule="auto"/>
        <w:ind w:firstLine="1080"/>
        <w:jc w:val="both"/>
        <w:rPr>
          <w:rFonts w:ascii="Times New Roman" w:eastAsia="Times New Roman" w:hAnsi="Times New Roman"/>
          <w:sz w:val="24"/>
          <w:szCs w:val="24"/>
          <w:lang w:eastAsia="zh-CN"/>
        </w:rPr>
      </w:pPr>
      <w:r w:rsidRPr="0059117B">
        <w:rPr>
          <w:rFonts w:ascii="Times New Roman" w:eastAsia="Times New Roman" w:hAnsi="Times New Roman"/>
          <w:bCs/>
          <w:sz w:val="24"/>
          <w:szCs w:val="24"/>
          <w:lang w:val="ru-RU" w:eastAsia="zh-CN"/>
        </w:rPr>
        <w:t xml:space="preserve">2. </w:t>
      </w:r>
      <w:r w:rsidRPr="0059117B">
        <w:rPr>
          <w:rFonts w:ascii="Times New Roman" w:eastAsia="Times New Roman" w:hAnsi="Times New Roman"/>
          <w:sz w:val="24"/>
          <w:szCs w:val="24"/>
          <w:lang w:val="ru-RU" w:eastAsia="zh-CN"/>
        </w:rPr>
        <w:t xml:space="preserve">с окончателното му изпълнение </w:t>
      </w:r>
      <w:r w:rsidRPr="0059117B">
        <w:rPr>
          <w:rFonts w:ascii="Times New Roman" w:eastAsia="Times New Roman" w:hAnsi="Times New Roman"/>
          <w:sz w:val="24"/>
          <w:szCs w:val="24"/>
          <w:lang w:eastAsia="zh-CN"/>
        </w:rPr>
        <w:t xml:space="preserve">след изтичане на срока по чл. </w:t>
      </w:r>
      <w:r w:rsidRPr="0059117B">
        <w:rPr>
          <w:rFonts w:ascii="Times New Roman" w:eastAsia="Times New Roman" w:hAnsi="Times New Roman"/>
          <w:sz w:val="24"/>
          <w:szCs w:val="24"/>
          <w:lang w:val="ru-RU" w:eastAsia="zh-CN"/>
        </w:rPr>
        <w:t>7, ал. 1</w:t>
      </w:r>
      <w:r w:rsidRPr="0059117B">
        <w:rPr>
          <w:rFonts w:ascii="Times New Roman" w:eastAsia="Times New Roman" w:hAnsi="Times New Roman"/>
          <w:sz w:val="24"/>
          <w:szCs w:val="24"/>
          <w:lang w:eastAsia="zh-CN"/>
        </w:rPr>
        <w:t>;</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color w:val="000000"/>
          <w:sz w:val="24"/>
          <w:szCs w:val="24"/>
          <w:lang w:val="ru-RU" w:eastAsia="zh-CN"/>
        </w:rPr>
        <w:t>3. п</w:t>
      </w:r>
      <w:r w:rsidRPr="0059117B">
        <w:rPr>
          <w:rFonts w:ascii="Times New Roman" w:eastAsia="Times New Roman" w:hAnsi="Times New Roman"/>
          <w:sz w:val="24"/>
          <w:szCs w:val="24"/>
          <w:lang w:eastAsia="zh-CN"/>
        </w:rPr>
        <w:t xml:space="preserve">ри системно неизпълнение или системно лошо изпълнение на задълженията (повече от три пъти) на съответния ПОТЕНЦИАЛЕН </w:t>
      </w:r>
      <w:r w:rsidRPr="0059117B">
        <w:rPr>
          <w:rFonts w:ascii="Times New Roman" w:eastAsia="Times New Roman" w:hAnsi="Times New Roman"/>
          <w:bCs/>
          <w:sz w:val="24"/>
          <w:szCs w:val="24"/>
          <w:lang w:eastAsia="zh-CN"/>
        </w:rPr>
        <w:t>ИЗПЪЛНИТЕЛ</w:t>
      </w:r>
      <w:r w:rsidRPr="0059117B">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59117B">
        <w:rPr>
          <w:rFonts w:ascii="Times New Roman" w:eastAsia="Times New Roman" w:hAnsi="Times New Roman"/>
          <w:bCs/>
          <w:sz w:val="24"/>
          <w:szCs w:val="24"/>
          <w:lang w:eastAsia="zh-CN"/>
        </w:rPr>
        <w:t xml:space="preserve"> </w:t>
      </w:r>
      <w:r w:rsidRPr="0059117B">
        <w:rPr>
          <w:rFonts w:ascii="Times New Roman" w:eastAsia="Times New Roman" w:hAnsi="Times New Roman"/>
          <w:sz w:val="24"/>
          <w:szCs w:val="24"/>
          <w:lang w:eastAsia="zh-CN"/>
        </w:rPr>
        <w:t xml:space="preserve">с четиринадесет  дневно  писмено предизвестие от ВЪЗЛОЖИТЕЛЯ. </w:t>
      </w:r>
    </w:p>
    <w:p w:rsidR="0059117B" w:rsidRPr="0059117B" w:rsidRDefault="0059117B" w:rsidP="0059117B">
      <w:pPr>
        <w:widowControl w:val="0"/>
        <w:suppressAutoHyphens/>
        <w:spacing w:after="0" w:line="320" w:lineRule="exact"/>
        <w:ind w:firstLine="1080"/>
        <w:jc w:val="both"/>
        <w:rPr>
          <w:rFonts w:ascii="Times New Roman" w:eastAsia="Times New Roman" w:hAnsi="Times New Roman"/>
          <w:sz w:val="24"/>
          <w:szCs w:val="24"/>
          <w:lang w:eastAsia="bg-BG"/>
        </w:rPr>
      </w:pPr>
      <w:r w:rsidRPr="0059117B">
        <w:rPr>
          <w:rFonts w:ascii="Times New Roman" w:eastAsia="Times New Roman" w:hAnsi="Times New Roman"/>
          <w:sz w:val="24"/>
          <w:szCs w:val="24"/>
          <w:lang w:eastAsia="bg-BG"/>
        </w:rPr>
        <w:t xml:space="preserve">4. едностранно от </w:t>
      </w:r>
      <w:r w:rsidRPr="0059117B">
        <w:rPr>
          <w:rFonts w:ascii="Times New Roman" w:eastAsia="Times New Roman" w:hAnsi="Times New Roman"/>
          <w:caps/>
          <w:sz w:val="24"/>
          <w:szCs w:val="24"/>
          <w:lang w:eastAsia="bg-BG"/>
        </w:rPr>
        <w:t>Възложителя</w:t>
      </w:r>
      <w:r w:rsidRPr="0059117B">
        <w:rPr>
          <w:rFonts w:ascii="Times New Roman" w:eastAsia="Times New Roman" w:hAnsi="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59117B">
        <w:rPr>
          <w:rFonts w:ascii="Times New Roman" w:eastAsia="Times New Roman" w:hAnsi="Times New Roman"/>
          <w:sz w:val="24"/>
          <w:szCs w:val="24"/>
          <w:lang w:val="en-US" w:eastAsia="bg-BG"/>
        </w:rPr>
        <w:t>;</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5. едностранно от </w:t>
      </w:r>
      <w:r w:rsidRPr="0059117B">
        <w:rPr>
          <w:rFonts w:ascii="Times New Roman" w:eastAsia="Times New Roman" w:hAnsi="Times New Roman"/>
          <w:caps/>
          <w:sz w:val="24"/>
          <w:szCs w:val="24"/>
          <w:lang w:eastAsia="zh-CN"/>
        </w:rPr>
        <w:t>Възложителя</w:t>
      </w:r>
      <w:r w:rsidRPr="0059117B">
        <w:rPr>
          <w:rFonts w:ascii="Times New Roman" w:eastAsia="Times New Roman" w:hAnsi="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59117B">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59117B">
        <w:rPr>
          <w:rFonts w:ascii="Times New Roman" w:eastAsia="Times New Roman" w:hAnsi="Times New Roman"/>
          <w:sz w:val="24"/>
          <w:szCs w:val="24"/>
          <w:lang w:eastAsia="zh-CN"/>
        </w:rPr>
        <w:t>;</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6. едностранно от </w:t>
      </w:r>
      <w:r w:rsidRPr="0059117B">
        <w:rPr>
          <w:rFonts w:ascii="Times New Roman" w:eastAsia="Times New Roman" w:hAnsi="Times New Roman"/>
          <w:caps/>
          <w:sz w:val="24"/>
          <w:szCs w:val="24"/>
          <w:lang w:eastAsia="zh-CN"/>
        </w:rPr>
        <w:t>Възложителя</w:t>
      </w:r>
      <w:r w:rsidRPr="0059117B">
        <w:rPr>
          <w:rFonts w:ascii="Times New Roman" w:eastAsia="Times New Roman" w:hAnsi="Times New Roman"/>
          <w:sz w:val="24"/>
          <w:szCs w:val="24"/>
          <w:lang w:eastAsia="zh-CN"/>
        </w:rPr>
        <w:t xml:space="preserve"> с писмено уведомление до другата страна, когато за съответния ПОТЕНЦИАЛЕН ИЗПЪЛНИТЕЛ е </w:t>
      </w:r>
      <w:r w:rsidRPr="0059117B">
        <w:rPr>
          <w:rFonts w:ascii="Times New Roman" w:eastAsia="Times New Roman" w:hAnsi="Times New Roman"/>
          <w:sz w:val="24"/>
          <w:szCs w:val="24"/>
          <w:lang w:val="ru-RU" w:eastAsia="zh-CN"/>
        </w:rPr>
        <w:t>установен конфликт на интереси.</w:t>
      </w:r>
    </w:p>
    <w:p w:rsidR="0059117B" w:rsidRPr="0059117B" w:rsidRDefault="00B24B87" w:rsidP="0059117B">
      <w:pPr>
        <w:shd w:val="clear" w:color="auto" w:fill="FFFFFF"/>
        <w:suppressAutoHyphens/>
        <w:spacing w:after="0" w:line="320" w:lineRule="exact"/>
        <w:ind w:firstLine="1080"/>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t>(2)</w:t>
      </w:r>
      <w:r>
        <w:rPr>
          <w:rFonts w:ascii="Times New Roman" w:eastAsia="Times New Roman" w:hAnsi="Times New Roman"/>
          <w:sz w:val="24"/>
          <w:szCs w:val="24"/>
          <w:lang w:eastAsia="zh-CN"/>
        </w:rPr>
        <w:tab/>
        <w:t xml:space="preserve">Под системно лошо изпълнение </w:t>
      </w:r>
      <w:r w:rsidR="0059117B" w:rsidRPr="0059117B">
        <w:rPr>
          <w:rFonts w:ascii="Times New Roman" w:eastAsia="Times New Roman" w:hAnsi="Times New Roman"/>
          <w:sz w:val="24"/>
          <w:szCs w:val="24"/>
          <w:lang w:eastAsia="zh-CN"/>
        </w:rPr>
        <w:t>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споразумение договор в три и повече случаи не изпълни задълженията по договора и това поведение</w:t>
      </w:r>
      <w:r w:rsidR="0059117B" w:rsidRPr="0059117B">
        <w:rPr>
          <w:rFonts w:ascii="Times New Roman" w:eastAsia="Times New Roman" w:hAnsi="Times New Roman"/>
          <w:sz w:val="24"/>
          <w:szCs w:val="24"/>
          <w:lang w:val="en-US" w:eastAsia="zh-CN"/>
        </w:rPr>
        <w:t xml:space="preserve"> </w:t>
      </w:r>
      <w:r w:rsidR="0059117B" w:rsidRPr="0059117B">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59117B">
        <w:rPr>
          <w:rFonts w:ascii="Times New Roman" w:eastAsia="Times New Roman" w:hAnsi="Times New Roman"/>
          <w:bCs/>
          <w:sz w:val="24"/>
          <w:szCs w:val="24"/>
          <w:lang w:eastAsia="zh-CN"/>
        </w:rPr>
        <w:t xml:space="preserve">(3) </w:t>
      </w:r>
      <w:r w:rsidRPr="0059117B">
        <w:rPr>
          <w:rFonts w:ascii="Times New Roman" w:eastAsia="Times New Roman" w:hAnsi="Times New Roman"/>
          <w:bCs/>
          <w:sz w:val="24"/>
          <w:szCs w:val="24"/>
          <w:lang w:val="ru-RU" w:eastAsia="zh-CN"/>
        </w:rPr>
        <w:t xml:space="preserve">Прекратяване на рамковото споразумение по отношение на който и да е от ПОТЕНЦИАЛНИТЕ  ИЗПЪЛНИТЕЛИ не води до прекратяване на  рамковото споразумение </w:t>
      </w:r>
      <w:r w:rsidRPr="0059117B">
        <w:rPr>
          <w:rFonts w:ascii="Times New Roman" w:eastAsia="Times New Roman" w:hAnsi="Times New Roman"/>
          <w:bCs/>
          <w:sz w:val="24"/>
          <w:szCs w:val="24"/>
          <w:lang w:val="ru-RU" w:eastAsia="zh-CN"/>
        </w:rPr>
        <w:lastRenderedPageBreak/>
        <w:t>по отношение на останалите ПОТЕНЦИАЛНИ  ИЗПЪЛНИТЕЛИ.</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val="en-US" w:eastAsia="zh-CN"/>
        </w:rPr>
      </w:pPr>
      <w:r w:rsidRPr="00B24B87">
        <w:rPr>
          <w:rFonts w:ascii="Times New Roman" w:eastAsia="Times New Roman" w:hAnsi="Times New Roman"/>
          <w:bCs/>
          <w:sz w:val="24"/>
          <w:szCs w:val="24"/>
          <w:lang w:eastAsia="zh-CN"/>
        </w:rPr>
        <w:t xml:space="preserve">(4) </w:t>
      </w:r>
      <w:r w:rsidRPr="00B24B87">
        <w:rPr>
          <w:rFonts w:ascii="Times New Roman" w:eastAsia="Times New Roman" w:hAnsi="Times New Roman"/>
          <w:bCs/>
          <w:sz w:val="24"/>
          <w:szCs w:val="24"/>
          <w:lang w:val="ru-RU" w:eastAsia="zh-CN"/>
        </w:rPr>
        <w:t>С прекратяване на рамковото споразумение по отношение на който и да е ПОТЕНЦИАЛЕН  ИЗПЪЛНИТЕЛ се прекратяват по право и сключените от ВЪЗЛОЖИТЕЛЯ договори със същия изпълнител.</w:t>
      </w:r>
    </w:p>
    <w:bookmarkEnd w:id="3"/>
    <w:bookmarkEnd w:id="4"/>
    <w:p w:rsidR="0059117B" w:rsidRPr="0059117B" w:rsidRDefault="0059117B" w:rsidP="0059117B">
      <w:pPr>
        <w:shd w:val="clear" w:color="auto" w:fill="FFFFFF"/>
        <w:suppressAutoHyphens/>
        <w:spacing w:after="0" w:line="320" w:lineRule="exact"/>
        <w:ind w:firstLine="1080"/>
        <w:jc w:val="both"/>
        <w:rPr>
          <w:rFonts w:ascii="Times New Roman" w:eastAsia="Times New Roman" w:hAnsi="Times New Roman"/>
          <w:sz w:val="24"/>
          <w:szCs w:val="24"/>
          <w:lang w:val="ru-RU" w:eastAsia="zh-CN"/>
        </w:rPr>
      </w:pPr>
      <w:r w:rsidRPr="0059117B">
        <w:rPr>
          <w:rFonts w:ascii="Times New Roman" w:eastAsia="Times New Roman" w:hAnsi="Times New Roman"/>
          <w:bCs/>
          <w:sz w:val="24"/>
          <w:szCs w:val="24"/>
          <w:lang w:val="ru-RU" w:eastAsia="zh-CN"/>
        </w:rPr>
        <w:t xml:space="preserve">Чл. </w:t>
      </w:r>
      <w:r w:rsidRPr="0059117B">
        <w:rPr>
          <w:rFonts w:ascii="Times New Roman" w:eastAsia="Times New Roman" w:hAnsi="Times New Roman"/>
          <w:bCs/>
          <w:sz w:val="24"/>
          <w:szCs w:val="24"/>
          <w:lang w:eastAsia="zh-CN"/>
        </w:rPr>
        <w:t>21</w:t>
      </w:r>
      <w:r w:rsidRPr="0059117B">
        <w:rPr>
          <w:rFonts w:ascii="Times New Roman" w:eastAsia="Times New Roman" w:hAnsi="Times New Roman"/>
          <w:bCs/>
          <w:sz w:val="24"/>
          <w:szCs w:val="24"/>
          <w:lang w:val="ru-RU" w:eastAsia="zh-CN"/>
        </w:rPr>
        <w:t>.</w:t>
      </w:r>
      <w:r w:rsidRPr="0059117B">
        <w:rPr>
          <w:rFonts w:ascii="Times New Roman" w:eastAsia="Times New Roman" w:hAnsi="Times New Roman"/>
          <w:sz w:val="24"/>
          <w:szCs w:val="24"/>
          <w:lang w:val="ru-RU" w:eastAsia="zh-CN"/>
        </w:rPr>
        <w:t xml:space="preserve"> </w:t>
      </w:r>
      <w:r w:rsidRPr="0059117B">
        <w:rPr>
          <w:rFonts w:ascii="Times New Roman" w:eastAsia="Times New Roman" w:hAnsi="Times New Roman"/>
          <w:bCs/>
          <w:sz w:val="24"/>
          <w:szCs w:val="24"/>
          <w:lang w:eastAsia="zh-CN"/>
        </w:rPr>
        <w:t>ВЪЗЛОЖИТЕЛЯТ</w:t>
      </w:r>
      <w:r w:rsidRPr="0059117B">
        <w:rPr>
          <w:rFonts w:ascii="Times New Roman" w:eastAsia="Times New Roman" w:hAnsi="Times New Roman"/>
          <w:sz w:val="24"/>
          <w:szCs w:val="24"/>
          <w:lang w:eastAsia="zh-CN"/>
        </w:rPr>
        <w:t xml:space="preserve"> може да прекрати </w:t>
      </w:r>
      <w:r w:rsidRPr="0059117B">
        <w:rPr>
          <w:rFonts w:ascii="Times New Roman" w:eastAsia="Times New Roman" w:hAnsi="Times New Roman"/>
          <w:sz w:val="24"/>
          <w:szCs w:val="24"/>
          <w:lang w:val="ru-RU" w:eastAsia="zh-CN"/>
        </w:rPr>
        <w:t xml:space="preserve">настоящото рамково споразумение </w:t>
      </w:r>
      <w:r w:rsidRPr="0059117B">
        <w:rPr>
          <w:rFonts w:ascii="Times New Roman" w:eastAsia="Times New Roman" w:hAnsi="Times New Roman"/>
          <w:sz w:val="24"/>
          <w:szCs w:val="24"/>
          <w:lang w:eastAsia="zh-CN"/>
        </w:rPr>
        <w:t>с едномесечно писмено предизвестие,</w:t>
      </w:r>
      <w:r w:rsidRPr="0059117B">
        <w:rPr>
          <w:rFonts w:ascii="Times New Roman" w:eastAsia="Times New Roman" w:hAnsi="Times New Roman"/>
          <w:sz w:val="24"/>
          <w:szCs w:val="24"/>
          <w:lang w:val="ru-RU" w:eastAsia="zh-CN"/>
        </w:rPr>
        <w:t xml:space="preserve"> когато установи, че няма икономическа изгода от него</w:t>
      </w:r>
      <w:r w:rsidRPr="0059117B">
        <w:rPr>
          <w:rFonts w:ascii="Times New Roman" w:eastAsia="Times New Roman" w:hAnsi="Times New Roman"/>
          <w:sz w:val="24"/>
          <w:szCs w:val="24"/>
          <w:lang w:eastAsia="zh-CN"/>
        </w:rPr>
        <w:t>.</w:t>
      </w:r>
    </w:p>
    <w:p w:rsidR="0059117B" w:rsidRPr="0059117B" w:rsidRDefault="0059117B" w:rsidP="0059117B">
      <w:pPr>
        <w:suppressAutoHyphens/>
        <w:spacing w:after="0" w:line="320" w:lineRule="exact"/>
        <w:ind w:firstLine="1080"/>
        <w:jc w:val="both"/>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Чл. 22.</w:t>
      </w:r>
      <w:r w:rsidRPr="0059117B">
        <w:rPr>
          <w:rFonts w:ascii="Times New Roman" w:eastAsia="Times New Roman" w:hAnsi="Times New Roman"/>
          <w:sz w:val="24"/>
          <w:szCs w:val="24"/>
          <w:lang w:val="ru-RU" w:eastAsia="zh-CN"/>
        </w:rPr>
        <w:t xml:space="preserve"> При прекратяване на рамковото споразумение по настоящия раздел, </w:t>
      </w:r>
      <w:r w:rsidRPr="0059117B">
        <w:rPr>
          <w:rFonts w:ascii="Times New Roman" w:eastAsia="Times New Roman" w:hAnsi="Times New Roman"/>
          <w:bCs/>
          <w:color w:val="000000"/>
          <w:sz w:val="24"/>
          <w:szCs w:val="24"/>
          <w:lang w:eastAsia="zh-CN"/>
        </w:rPr>
        <w:t xml:space="preserve">ВЪЗЛОЖИТЕЛЯТ </w:t>
      </w:r>
      <w:r w:rsidRPr="0059117B">
        <w:rPr>
          <w:rFonts w:ascii="Times New Roman" w:eastAsia="Times New Roman" w:hAnsi="Times New Roman"/>
          <w:sz w:val="24"/>
          <w:szCs w:val="24"/>
          <w:lang w:val="ru-RU" w:eastAsia="zh-CN"/>
        </w:rPr>
        <w:t xml:space="preserve">не дължи неустойки, лихви, пропуснати ползи или други обезщетения на </w:t>
      </w:r>
      <w:r w:rsidRPr="0059117B">
        <w:rPr>
          <w:rFonts w:ascii="Times New Roman" w:eastAsia="Times New Roman" w:hAnsi="Times New Roman"/>
          <w:color w:val="000000"/>
          <w:sz w:val="24"/>
          <w:szCs w:val="24"/>
          <w:lang w:eastAsia="zh-CN"/>
        </w:rPr>
        <w:t xml:space="preserve"> </w:t>
      </w:r>
      <w:r w:rsidRPr="0059117B">
        <w:rPr>
          <w:rFonts w:ascii="Times New Roman" w:eastAsia="Times New Roman" w:hAnsi="Times New Roman"/>
          <w:sz w:val="24"/>
          <w:szCs w:val="24"/>
          <w:lang w:eastAsia="zh-CN"/>
        </w:rPr>
        <w:t>ПОТЕНЦИАЛНИЯ ИЗПЪЛНИТЕЛ</w:t>
      </w:r>
      <w:r w:rsidRPr="0059117B">
        <w:rPr>
          <w:rFonts w:ascii="Times New Roman" w:eastAsia="Times New Roman" w:hAnsi="Times New Roman"/>
          <w:sz w:val="24"/>
          <w:szCs w:val="24"/>
          <w:lang w:val="ru-RU" w:eastAsia="zh-CN"/>
        </w:rPr>
        <w:t>.</w:t>
      </w:r>
    </w:p>
    <w:p w:rsidR="0059117B" w:rsidRPr="0059117B" w:rsidRDefault="0059117B" w:rsidP="0059117B">
      <w:pPr>
        <w:shd w:val="clear" w:color="auto" w:fill="FFFFFF"/>
        <w:suppressAutoHyphens/>
        <w:spacing w:after="0" w:line="320" w:lineRule="exact"/>
        <w:ind w:firstLine="1080"/>
        <w:jc w:val="both"/>
        <w:rPr>
          <w:rFonts w:ascii="Times New Roman" w:eastAsia="Times New Roman" w:hAnsi="Times New Roman"/>
          <w:bCs/>
          <w:sz w:val="24"/>
          <w:szCs w:val="24"/>
          <w:lang w:eastAsia="zh-CN"/>
        </w:rPr>
      </w:pPr>
      <w:r w:rsidRPr="0059117B">
        <w:rPr>
          <w:rFonts w:ascii="Times New Roman" w:eastAsia="Times New Roman" w:hAnsi="Times New Roman"/>
          <w:sz w:val="24"/>
          <w:szCs w:val="24"/>
          <w:lang w:eastAsia="zh-CN"/>
        </w:rPr>
        <w:t>Чл. 23.</w:t>
      </w:r>
      <w:r w:rsidRPr="0059117B">
        <w:rPr>
          <w:rFonts w:ascii="Times New Roman" w:eastAsia="Times New Roman" w:hAnsi="Times New Roman"/>
          <w:sz w:val="24"/>
          <w:szCs w:val="24"/>
          <w:lang w:val="ru-RU" w:eastAsia="zh-CN"/>
        </w:rPr>
        <w:t xml:space="preserve"> </w:t>
      </w:r>
      <w:r w:rsidRPr="0059117B">
        <w:rPr>
          <w:rFonts w:ascii="Times New Roman" w:eastAsia="Times New Roman" w:hAnsi="Times New Roman"/>
          <w:color w:val="000000"/>
          <w:sz w:val="24"/>
          <w:szCs w:val="24"/>
          <w:lang w:val="ru-RU" w:eastAsia="zh-CN"/>
        </w:rPr>
        <w:t xml:space="preserve">(1) </w:t>
      </w:r>
      <w:r w:rsidRPr="0059117B">
        <w:rPr>
          <w:rFonts w:ascii="Times New Roman" w:eastAsia="Times New Roman" w:hAnsi="Times New Roman"/>
          <w:sz w:val="24"/>
          <w:szCs w:val="24"/>
          <w:lang w:eastAsia="zh-CN"/>
        </w:rPr>
        <w:t xml:space="preserve">За неподаване на оферта в отговор на покана на </w:t>
      </w:r>
      <w:r w:rsidRPr="0059117B">
        <w:rPr>
          <w:rFonts w:ascii="Times New Roman" w:eastAsia="Times New Roman" w:hAnsi="Times New Roman"/>
          <w:bCs/>
          <w:sz w:val="24"/>
          <w:szCs w:val="24"/>
          <w:lang w:eastAsia="zh-CN"/>
        </w:rPr>
        <w:t xml:space="preserve">ВЪЗЛОЖИТЕЛЯ, </w:t>
      </w:r>
      <w:r w:rsidRPr="0059117B">
        <w:rPr>
          <w:rFonts w:ascii="Times New Roman" w:eastAsia="Times New Roman" w:hAnsi="Times New Roman"/>
          <w:sz w:val="24"/>
          <w:szCs w:val="24"/>
          <w:lang w:eastAsia="zh-CN"/>
        </w:rPr>
        <w:t>ПОТЕНЦИАЛНИТЕ ИЗПЪЛНИТЕЛИ дължат на ВЪЗЛОЖИТЕЛЯ неустойка в размер на 10 % от прогнозната стойност в процедурата по чл.82, ал.3 от ЗОП.</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en-US" w:eastAsia="zh-CN"/>
        </w:rPr>
      </w:pPr>
      <w:r w:rsidRPr="0059117B">
        <w:rPr>
          <w:rFonts w:ascii="Times New Roman" w:eastAsia="Times New Roman" w:hAnsi="Times New Roman"/>
          <w:bCs/>
          <w:sz w:val="24"/>
          <w:szCs w:val="24"/>
          <w:lang w:eastAsia="zh-CN"/>
        </w:rPr>
        <w:t xml:space="preserve">(2) </w:t>
      </w:r>
      <w:r w:rsidRPr="0059117B">
        <w:rPr>
          <w:rFonts w:ascii="Times New Roman" w:eastAsia="Times New Roman" w:hAnsi="Times New Roman"/>
          <w:sz w:val="24"/>
          <w:szCs w:val="24"/>
          <w:lang w:eastAsia="zh-CN"/>
        </w:rPr>
        <w:t>В случаите, в които ПОТЕНЦИАЛЕН ИЗПЪЛНИТЕЛ</w:t>
      </w:r>
      <w:r w:rsidRPr="0059117B">
        <w:rPr>
          <w:rFonts w:ascii="Times New Roman" w:eastAsia="Times New Roman" w:hAnsi="Times New Roman"/>
          <w:color w:val="000000"/>
          <w:sz w:val="24"/>
          <w:szCs w:val="24"/>
          <w:lang w:eastAsia="zh-CN"/>
        </w:rPr>
        <w:t xml:space="preserve"> е </w:t>
      </w:r>
      <w:r w:rsidRPr="0059117B">
        <w:rPr>
          <w:rFonts w:ascii="Times New Roman" w:eastAsia="Times New Roman" w:hAnsi="Times New Roman"/>
          <w:sz w:val="24"/>
          <w:szCs w:val="24"/>
          <w:lang w:eastAsia="zh-CN"/>
        </w:rPr>
        <w:t>определен за ИЗПЪЛНИТЕЛ в процедурата по чл. 82, ал. 3 от ЗОП и откаже да сключи индивидуален договор, същия дължи на ВЪЗЛОЖИТЕЛЯ неустойки в размер на 10 % от цената на несключения индивидуален договор.</w:t>
      </w:r>
    </w:p>
    <w:p w:rsidR="0059117B" w:rsidRPr="0059117B" w:rsidRDefault="0059117B" w:rsidP="0059117B">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en-US" w:eastAsia="zh-CN"/>
        </w:rPr>
      </w:pPr>
    </w:p>
    <w:p w:rsidR="0059117B" w:rsidRPr="0059117B" w:rsidRDefault="0059117B" w:rsidP="0059117B">
      <w:pPr>
        <w:widowControl w:val="0"/>
        <w:suppressAutoHyphens/>
        <w:spacing w:after="0" w:line="320" w:lineRule="exact"/>
        <w:ind w:left="360" w:right="2" w:firstLine="720"/>
        <w:rPr>
          <w:rFonts w:ascii="Times New Roman" w:eastAsia="Times New Roman" w:hAnsi="Times New Roman"/>
          <w:sz w:val="24"/>
          <w:szCs w:val="24"/>
          <w:lang w:eastAsia="bg-BG"/>
        </w:rPr>
      </w:pPr>
      <w:r w:rsidRPr="0059117B">
        <w:rPr>
          <w:rFonts w:ascii="Times New Roman" w:eastAsia="Times New Roman" w:hAnsi="Times New Roman"/>
          <w:b/>
          <w:bCs/>
          <w:spacing w:val="-1"/>
          <w:sz w:val="24"/>
          <w:szCs w:val="24"/>
          <w:lang w:val="en-US" w:eastAsia="bg-BG"/>
        </w:rPr>
        <w:t>XI</w:t>
      </w:r>
      <w:r w:rsidRPr="0059117B">
        <w:rPr>
          <w:rFonts w:ascii="Times New Roman" w:eastAsia="Times New Roman" w:hAnsi="Times New Roman"/>
          <w:b/>
          <w:bCs/>
          <w:spacing w:val="-1"/>
          <w:sz w:val="24"/>
          <w:szCs w:val="24"/>
          <w:lang w:eastAsia="bg-BG"/>
        </w:rPr>
        <w:t xml:space="preserve">. </w:t>
      </w:r>
      <w:r w:rsidRPr="0059117B">
        <w:rPr>
          <w:rFonts w:ascii="Times New Roman" w:eastAsia="Times New Roman" w:hAnsi="Times New Roman"/>
          <w:b/>
          <w:color w:val="000000"/>
          <w:sz w:val="24"/>
          <w:szCs w:val="24"/>
          <w:lang w:eastAsia="bg-BG"/>
        </w:rPr>
        <w:t>ЗАКЛЮЧИТЕЛНИ РАЗПОРЕДБИ</w:t>
      </w:r>
    </w:p>
    <w:p w:rsidR="0059117B" w:rsidRPr="0059117B" w:rsidRDefault="0059117B" w:rsidP="0059117B">
      <w:pPr>
        <w:suppressAutoHyphens/>
        <w:spacing w:after="0" w:line="320" w:lineRule="exact"/>
        <w:ind w:firstLine="1080"/>
        <w:jc w:val="both"/>
        <w:rPr>
          <w:rFonts w:ascii="Times New Roman" w:eastAsia="Times New Roman" w:hAnsi="Times New Roman"/>
          <w:color w:val="000000"/>
          <w:sz w:val="24"/>
          <w:szCs w:val="24"/>
          <w:lang w:eastAsia="zh-CN"/>
        </w:rPr>
      </w:pPr>
      <w:r w:rsidRPr="0059117B">
        <w:rPr>
          <w:rFonts w:ascii="Times New Roman" w:eastAsia="Times New Roman" w:hAnsi="Times New Roman"/>
          <w:bCs/>
          <w:color w:val="000000"/>
          <w:sz w:val="24"/>
          <w:szCs w:val="24"/>
          <w:lang w:eastAsia="zh-CN"/>
        </w:rPr>
        <w:t>Чл.</w:t>
      </w:r>
      <w:r w:rsidRPr="0059117B">
        <w:rPr>
          <w:rFonts w:ascii="Times New Roman" w:eastAsia="Times New Roman" w:hAnsi="Times New Roman"/>
          <w:bCs/>
          <w:color w:val="000000"/>
          <w:sz w:val="24"/>
          <w:szCs w:val="24"/>
          <w:lang w:val="en-US" w:eastAsia="zh-CN"/>
        </w:rPr>
        <w:t>2</w:t>
      </w:r>
      <w:r w:rsidRPr="0059117B">
        <w:rPr>
          <w:rFonts w:ascii="Times New Roman" w:eastAsia="Times New Roman" w:hAnsi="Times New Roman"/>
          <w:bCs/>
          <w:color w:val="000000"/>
          <w:sz w:val="24"/>
          <w:szCs w:val="24"/>
          <w:lang w:eastAsia="zh-CN"/>
        </w:rPr>
        <w:t>4.</w:t>
      </w:r>
      <w:r w:rsidRPr="0059117B">
        <w:rPr>
          <w:rFonts w:ascii="Times New Roman" w:eastAsia="Times New Roman" w:hAnsi="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59117B">
        <w:rPr>
          <w:rFonts w:ascii="Times New Roman" w:eastAsia="Times New Roman" w:hAnsi="Times New Roman"/>
          <w:color w:val="000000"/>
          <w:sz w:val="24"/>
          <w:szCs w:val="24"/>
          <w:lang w:val="en-US" w:eastAsia="zh-CN"/>
        </w:rPr>
        <w:t xml:space="preserve"> </w:t>
      </w:r>
      <w:r w:rsidRPr="0059117B">
        <w:rPr>
          <w:rFonts w:ascii="Times New Roman" w:eastAsia="Times New Roman" w:hAnsi="Times New Roman"/>
          <w:color w:val="000000"/>
          <w:sz w:val="24"/>
          <w:szCs w:val="24"/>
          <w:lang w:eastAsia="zh-CN"/>
        </w:rPr>
        <w:t xml:space="preserve">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59117B">
        <w:rPr>
          <w:rFonts w:ascii="Times New Roman" w:eastAsia="Times New Roman" w:hAnsi="Times New Roman"/>
          <w:bCs/>
          <w:sz w:val="24"/>
          <w:szCs w:val="24"/>
          <w:lang w:eastAsia="zh-CN"/>
        </w:rPr>
        <w:t>Чл.</w:t>
      </w:r>
      <w:r w:rsidRPr="0059117B">
        <w:rPr>
          <w:rFonts w:ascii="Times New Roman" w:eastAsia="Times New Roman" w:hAnsi="Times New Roman"/>
          <w:bCs/>
          <w:sz w:val="24"/>
          <w:szCs w:val="24"/>
          <w:lang w:val="en-US" w:eastAsia="zh-CN"/>
        </w:rPr>
        <w:t>2</w:t>
      </w:r>
      <w:r w:rsidRPr="0059117B">
        <w:rPr>
          <w:rFonts w:ascii="Times New Roman" w:eastAsia="Times New Roman" w:hAnsi="Times New Roman"/>
          <w:bCs/>
          <w:sz w:val="24"/>
          <w:szCs w:val="24"/>
          <w:lang w:eastAsia="zh-CN"/>
        </w:rPr>
        <w:t xml:space="preserve">5. </w:t>
      </w:r>
      <w:r w:rsidRPr="0059117B">
        <w:rPr>
          <w:rFonts w:ascii="Times New Roman" w:eastAsia="Times New Roman" w:hAnsi="Times New Roman"/>
          <w:sz w:val="24"/>
          <w:szCs w:val="24"/>
          <w:lang w:eastAsia="zh-CN"/>
        </w:rPr>
        <w:t xml:space="preserve">ВЪЗЛОЖИТЕЛЯ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59117B">
        <w:rPr>
          <w:rFonts w:ascii="Times New Roman" w:eastAsia="Times New Roman" w:hAnsi="Times New Roman"/>
          <w:bCs/>
          <w:color w:val="000000"/>
          <w:sz w:val="24"/>
          <w:szCs w:val="24"/>
          <w:lang w:eastAsia="zh-CN"/>
        </w:rPr>
        <w:t xml:space="preserve">Чл.26. </w:t>
      </w:r>
      <w:r w:rsidRPr="0059117B">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eastAsia="zh-CN"/>
        </w:rPr>
        <w:t>1. Техническа спецификация на ВЪЗЛОЖИТЕЛЯ (Приложение № 1);</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59117B">
        <w:rPr>
          <w:rFonts w:ascii="Times New Roman" w:eastAsia="Times New Roman" w:hAnsi="Times New Roman"/>
          <w:color w:val="000000"/>
          <w:sz w:val="24"/>
          <w:szCs w:val="24"/>
          <w:lang w:eastAsia="zh-CN"/>
        </w:rPr>
        <w:t xml:space="preserve">2. Предложения за изпълнение на поръчката (Технически оферти) на участниците, определени за </w:t>
      </w:r>
      <w:r w:rsidRPr="0059117B">
        <w:rPr>
          <w:rFonts w:ascii="Times New Roman" w:eastAsia="Times New Roman" w:hAnsi="Times New Roman"/>
          <w:sz w:val="24"/>
          <w:szCs w:val="24"/>
          <w:lang w:eastAsia="zh-CN"/>
        </w:rPr>
        <w:t xml:space="preserve">ПОТЕНЦИАЛНИ </w:t>
      </w:r>
      <w:r w:rsidRPr="0059117B">
        <w:rPr>
          <w:rFonts w:ascii="Times New Roman" w:eastAsia="Times New Roman" w:hAnsi="Times New Roman"/>
          <w:color w:val="000000"/>
          <w:sz w:val="24"/>
          <w:szCs w:val="24"/>
          <w:lang w:val="ru-RU" w:eastAsia="zh-CN"/>
        </w:rPr>
        <w:t>ИЗПЪЛНИТЕЛИ по време на оценката на офертите</w:t>
      </w:r>
      <w:r w:rsidRPr="0059117B">
        <w:rPr>
          <w:rFonts w:ascii="Times New Roman" w:eastAsia="Times New Roman" w:hAnsi="Times New Roman"/>
          <w:color w:val="000000"/>
          <w:sz w:val="24"/>
          <w:szCs w:val="24"/>
          <w:lang w:eastAsia="zh-CN"/>
        </w:rPr>
        <w:t xml:space="preserve"> (Приложение № 2);</w:t>
      </w:r>
    </w:p>
    <w:p w:rsidR="0059117B" w:rsidRPr="0059117B" w:rsidRDefault="0059117B" w:rsidP="0059117B">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59117B">
        <w:rPr>
          <w:rFonts w:ascii="Times New Roman" w:eastAsia="Times New Roman" w:hAnsi="Times New Roman"/>
          <w:sz w:val="24"/>
          <w:szCs w:val="24"/>
          <w:lang w:eastAsia="zh-CN"/>
        </w:rPr>
        <w:t>3. Ценови оферти на</w:t>
      </w:r>
      <w:r w:rsidRPr="0059117B">
        <w:rPr>
          <w:rFonts w:ascii="Times New Roman" w:eastAsia="Times New Roman" w:hAnsi="Times New Roman"/>
          <w:bCs/>
          <w:sz w:val="24"/>
          <w:szCs w:val="24"/>
          <w:lang w:val="ru-RU" w:eastAsia="zh-CN"/>
        </w:rPr>
        <w:t xml:space="preserve"> ПОТЕНЦИАЛНИТЕ</w:t>
      </w:r>
      <w:r w:rsidRPr="0059117B">
        <w:rPr>
          <w:rFonts w:ascii="Times New Roman" w:eastAsia="Times New Roman" w:hAnsi="Times New Roman"/>
          <w:bCs/>
          <w:sz w:val="24"/>
          <w:szCs w:val="24"/>
          <w:lang w:eastAsia="zh-CN"/>
        </w:rPr>
        <w:t xml:space="preserve"> ИЗПЪЛНИТЕЛИ</w:t>
      </w:r>
      <w:r w:rsidRPr="0059117B">
        <w:rPr>
          <w:rFonts w:ascii="Times New Roman" w:eastAsia="Times New Roman" w:hAnsi="Times New Roman"/>
          <w:sz w:val="24"/>
          <w:szCs w:val="24"/>
          <w:lang w:eastAsia="zh-CN"/>
        </w:rPr>
        <w:t xml:space="preserve"> </w:t>
      </w:r>
      <w:r w:rsidRPr="0059117B">
        <w:rPr>
          <w:rFonts w:ascii="Times New Roman" w:eastAsia="Times New Roman" w:hAnsi="Times New Roman"/>
          <w:sz w:val="24"/>
          <w:szCs w:val="24"/>
          <w:lang w:val="ru-RU" w:eastAsia="zh-CN"/>
        </w:rPr>
        <w:t>(Приложение № 3)</w:t>
      </w:r>
      <w:r w:rsidRPr="0059117B">
        <w:rPr>
          <w:rFonts w:ascii="Times New Roman" w:eastAsia="Times New Roman" w:hAnsi="Times New Roman"/>
          <w:sz w:val="24"/>
          <w:szCs w:val="24"/>
          <w:lang w:eastAsia="zh-CN"/>
        </w:rPr>
        <w:t>.</w:t>
      </w:r>
    </w:p>
    <w:p w:rsidR="0059117B" w:rsidRPr="0059117B" w:rsidRDefault="0059117B" w:rsidP="0059117B">
      <w:pPr>
        <w:widowControl w:val="0"/>
        <w:suppressAutoHyphens/>
        <w:spacing w:after="0" w:line="320" w:lineRule="exact"/>
        <w:ind w:firstLine="708"/>
        <w:rPr>
          <w:rFonts w:ascii="Times New Roman" w:eastAsia="Times New Roman" w:hAnsi="Times New Roman"/>
          <w:color w:val="000000"/>
          <w:sz w:val="24"/>
          <w:szCs w:val="24"/>
          <w:lang w:eastAsia="bg-BG"/>
        </w:rPr>
      </w:pPr>
    </w:p>
    <w:p w:rsidR="0059117B" w:rsidRPr="0059117B" w:rsidRDefault="0059117B" w:rsidP="0059117B">
      <w:pPr>
        <w:widowControl w:val="0"/>
        <w:suppressAutoHyphens/>
        <w:spacing w:after="0" w:line="320" w:lineRule="exact"/>
        <w:ind w:firstLine="1080"/>
        <w:rPr>
          <w:rFonts w:ascii="Times New Roman" w:eastAsia="Times New Roman" w:hAnsi="Times New Roman"/>
          <w:color w:val="000000"/>
          <w:sz w:val="24"/>
          <w:szCs w:val="24"/>
          <w:lang w:val="en-US" w:eastAsia="bg-BG"/>
        </w:rPr>
      </w:pPr>
      <w:r w:rsidRPr="0059117B">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59117B" w:rsidRPr="0059117B" w:rsidRDefault="0059117B" w:rsidP="0059117B">
      <w:pPr>
        <w:widowControl w:val="0"/>
        <w:suppressAutoHyphens/>
        <w:spacing w:after="0" w:line="320" w:lineRule="exact"/>
        <w:ind w:right="360" w:firstLine="1080"/>
        <w:jc w:val="both"/>
        <w:rPr>
          <w:rFonts w:ascii="Times New Roman" w:eastAsia="Times New Roman" w:hAnsi="Times New Roman"/>
          <w:sz w:val="24"/>
          <w:szCs w:val="24"/>
          <w:lang w:eastAsia="bg-BG"/>
        </w:rPr>
      </w:pPr>
      <w:r w:rsidRPr="0059117B">
        <w:rPr>
          <w:rFonts w:ascii="Times New Roman" w:eastAsia="Times New Roman" w:hAnsi="Times New Roman"/>
          <w:color w:val="000000"/>
          <w:sz w:val="24"/>
          <w:szCs w:val="24"/>
          <w:lang w:eastAsia="bg-BG"/>
        </w:rPr>
        <w:t xml:space="preserve">Това рамково споразумение се състави и подписа в </w:t>
      </w:r>
      <w:r w:rsidRPr="0059117B">
        <w:rPr>
          <w:rFonts w:ascii="Times New Roman" w:eastAsia="Times New Roman" w:hAnsi="Times New Roman"/>
          <w:sz w:val="24"/>
          <w:szCs w:val="24"/>
          <w:lang w:eastAsia="bg-BG"/>
        </w:rPr>
        <w:t>................. еднообразни</w:t>
      </w:r>
      <w:r w:rsidRPr="0059117B">
        <w:rPr>
          <w:rFonts w:ascii="Times New Roman" w:eastAsia="Times New Roman" w:hAnsi="Times New Roman"/>
          <w:color w:val="000000"/>
          <w:sz w:val="24"/>
          <w:szCs w:val="24"/>
          <w:lang w:eastAsia="bg-BG"/>
        </w:rPr>
        <w:t xml:space="preserve"> оригинални екземпляра - по един за всяка страна.</w:t>
      </w:r>
    </w:p>
    <w:p w:rsidR="0059117B" w:rsidRPr="0059117B" w:rsidRDefault="0059117B" w:rsidP="0059117B">
      <w:pPr>
        <w:suppressAutoHyphens/>
        <w:autoSpaceDE w:val="0"/>
        <w:spacing w:after="0" w:line="320" w:lineRule="exact"/>
        <w:jc w:val="both"/>
        <w:rPr>
          <w:rFonts w:ascii="Times New Roman" w:eastAsia="Times New Roman" w:hAnsi="Times New Roman"/>
          <w:sz w:val="24"/>
          <w:szCs w:val="24"/>
          <w:lang w:eastAsia="zh-CN"/>
        </w:rPr>
      </w:pPr>
    </w:p>
    <w:tbl>
      <w:tblPr>
        <w:tblW w:w="0" w:type="auto"/>
        <w:tblLayout w:type="fixed"/>
        <w:tblLook w:val="0000" w:firstRow="0" w:lastRow="0" w:firstColumn="0" w:lastColumn="0" w:noHBand="0" w:noVBand="0"/>
      </w:tblPr>
      <w:tblGrid>
        <w:gridCol w:w="5032"/>
        <w:gridCol w:w="5032"/>
      </w:tblGrid>
      <w:tr w:rsidR="0059117B" w:rsidRPr="0059117B" w:rsidTr="006C1047">
        <w:tc>
          <w:tcPr>
            <w:tcW w:w="5032" w:type="dxa"/>
            <w:shd w:val="clear" w:color="auto" w:fill="auto"/>
          </w:tcPr>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val="en-US" w:eastAsia="zh-CN"/>
              </w:rPr>
            </w:pPr>
            <w:r w:rsidRPr="0059117B">
              <w:rPr>
                <w:rFonts w:ascii="Times New Roman" w:eastAsia="Times New Roman" w:hAnsi="Times New Roman"/>
                <w:sz w:val="24"/>
                <w:szCs w:val="24"/>
                <w:lang w:eastAsia="zh-CN"/>
              </w:rPr>
              <w:t>ЗА ВЪЗЛОЖИТЕЛЯ:</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val="en-US"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1. ...........................................................................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 (подпис и печат)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ДИРЕКТОР НА ДУССД –МВР:</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lastRenderedPageBreak/>
              <w:t>...................................</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Дата на подписване: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2. ............................................................................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(подпис)</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ЛИЦЕ, ОТГОВОРНО ЗА СЧЕТОВОДНИТЕ ЗАПИСВАНИЯ</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Дата на подписване: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tc>
        <w:tc>
          <w:tcPr>
            <w:tcW w:w="5032" w:type="dxa"/>
            <w:shd w:val="clear" w:color="auto" w:fill="auto"/>
          </w:tcPr>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val="ru-RU" w:eastAsia="bg-BG"/>
              </w:rPr>
            </w:pPr>
            <w:r w:rsidRPr="0059117B">
              <w:rPr>
                <w:rFonts w:ascii="Times New Roman" w:eastAsia="Times New Roman" w:hAnsi="Times New Roman"/>
                <w:sz w:val="24"/>
                <w:szCs w:val="24"/>
                <w:lang w:eastAsia="zh-CN"/>
              </w:rPr>
              <w:lastRenderedPageBreak/>
              <w:t>ЗА ПОТЕНЦИАЛНИ</w:t>
            </w:r>
            <w:r w:rsidRPr="0059117B">
              <w:rPr>
                <w:rFonts w:ascii="Times New Roman" w:eastAsia="Times New Roman" w:hAnsi="Times New Roman"/>
                <w:sz w:val="24"/>
                <w:szCs w:val="24"/>
                <w:lang w:val="ru-RU" w:eastAsia="bg-BG"/>
              </w:rPr>
              <w:t xml:space="preserve"> ИЗПЪЛНИТЕЛИ:</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val="ru-RU" w:eastAsia="bg-BG"/>
              </w:rPr>
              <w:t xml:space="preserve">1.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 (подпис и печат)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Посочва се името на изпълнителя, име и </w:t>
            </w:r>
            <w:r w:rsidRPr="0059117B">
              <w:rPr>
                <w:rFonts w:ascii="Times New Roman" w:eastAsia="Times New Roman" w:hAnsi="Times New Roman"/>
                <w:sz w:val="24"/>
                <w:szCs w:val="24"/>
                <w:lang w:eastAsia="zh-CN"/>
              </w:rPr>
              <w:lastRenderedPageBreak/>
              <w:t>фамилия на лицето/лицата, което го представлява и в какво качество.</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Дата на подписване: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2.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 (подпис и печат)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3.</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 xml:space="preserve"> (подпис и печат) </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r w:rsidRPr="0059117B">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59117B" w:rsidRPr="0059117B" w:rsidRDefault="0059117B" w:rsidP="006C1047">
            <w:pPr>
              <w:widowControl w:val="0"/>
              <w:suppressAutoHyphens/>
              <w:autoSpaceDE w:val="0"/>
              <w:spacing w:after="0" w:line="240" w:lineRule="auto"/>
              <w:rPr>
                <w:rFonts w:ascii="Times New Roman" w:eastAsia="Times New Roman" w:hAnsi="Times New Roman"/>
                <w:sz w:val="24"/>
                <w:szCs w:val="24"/>
                <w:lang w:eastAsia="zh-CN"/>
              </w:rPr>
            </w:pPr>
          </w:p>
        </w:tc>
      </w:tr>
    </w:tbl>
    <w:p w:rsidR="0098017B" w:rsidRPr="0059117B"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59117B">
        <w:rPr>
          <w:rFonts w:ascii="Times New Roman" w:hAnsi="Times New Roman"/>
          <w:b/>
          <w:bCs/>
          <w:sz w:val="24"/>
          <w:szCs w:val="24"/>
          <w:lang w:val="en-US" w:eastAsia="bg-BG"/>
        </w:rPr>
        <w:lastRenderedPageBreak/>
        <w:t>I</w:t>
      </w:r>
      <w:r w:rsidR="00597872" w:rsidRPr="0059117B">
        <w:rPr>
          <w:rFonts w:ascii="Times New Roman" w:hAnsi="Times New Roman"/>
          <w:b/>
          <w:bCs/>
          <w:sz w:val="24"/>
          <w:szCs w:val="24"/>
          <w:lang w:val="en-US" w:eastAsia="bg-BG"/>
        </w:rPr>
        <w:t>X</w:t>
      </w:r>
      <w:r w:rsidRPr="0059117B">
        <w:rPr>
          <w:rFonts w:ascii="Times New Roman" w:hAnsi="Times New Roman"/>
          <w:b/>
          <w:bCs/>
          <w:sz w:val="24"/>
          <w:szCs w:val="24"/>
          <w:lang w:val="en-US" w:eastAsia="bg-BG"/>
        </w:rPr>
        <w:t xml:space="preserve">. </w:t>
      </w:r>
      <w:r w:rsidRPr="0059117B">
        <w:rPr>
          <w:rFonts w:ascii="Times New Roman" w:hAnsi="Times New Roman"/>
          <w:b/>
          <w:bCs/>
          <w:sz w:val="24"/>
          <w:szCs w:val="24"/>
          <w:lang w:eastAsia="bg-BG"/>
        </w:rPr>
        <w:t>ПРОЕКТ</w:t>
      </w:r>
      <w:r w:rsidR="00B24B87">
        <w:rPr>
          <w:rFonts w:ascii="Times New Roman" w:hAnsi="Times New Roman"/>
          <w:b/>
          <w:bCs/>
          <w:sz w:val="24"/>
          <w:szCs w:val="24"/>
          <w:lang w:eastAsia="bg-BG"/>
        </w:rPr>
        <w:t>И</w:t>
      </w:r>
      <w:r w:rsidRPr="0059117B">
        <w:rPr>
          <w:rFonts w:ascii="Times New Roman" w:hAnsi="Times New Roman"/>
          <w:b/>
          <w:bCs/>
          <w:sz w:val="24"/>
          <w:szCs w:val="24"/>
          <w:lang w:eastAsia="bg-BG"/>
        </w:rPr>
        <w:t xml:space="preserve"> НА ДОГОВОР</w:t>
      </w:r>
      <w:r w:rsidR="00B24B87">
        <w:rPr>
          <w:rFonts w:ascii="Times New Roman" w:hAnsi="Times New Roman"/>
          <w:b/>
          <w:bCs/>
          <w:sz w:val="24"/>
          <w:szCs w:val="24"/>
          <w:lang w:eastAsia="bg-BG"/>
        </w:rPr>
        <w:t>И</w:t>
      </w:r>
      <w:r w:rsidRPr="0059117B">
        <w:rPr>
          <w:rFonts w:ascii="Times New Roman" w:hAnsi="Times New Roman"/>
          <w:b/>
          <w:bCs/>
          <w:sz w:val="24"/>
          <w:szCs w:val="24"/>
          <w:lang w:eastAsia="bg-BG"/>
        </w:rPr>
        <w:t xml:space="preserve">  ЗА ОБЩЕСТВЕНА ПОРЪЧКА</w:t>
      </w:r>
    </w:p>
    <w:p w:rsidR="00F21512" w:rsidRPr="0059117B" w:rsidRDefault="00F21512" w:rsidP="00597872">
      <w:pPr>
        <w:spacing w:after="0" w:line="240" w:lineRule="auto"/>
        <w:jc w:val="right"/>
        <w:rPr>
          <w:rFonts w:ascii="Times New Roman" w:hAnsi="Times New Roman"/>
          <w:bCs/>
          <w:i/>
          <w:sz w:val="24"/>
          <w:szCs w:val="24"/>
          <w:lang w:eastAsia="bg-BG"/>
        </w:rPr>
      </w:pPr>
    </w:p>
    <w:p w:rsidR="009409D8" w:rsidRPr="00496984" w:rsidRDefault="009409D8" w:rsidP="00496984">
      <w:pPr>
        <w:pStyle w:val="ListParagraph"/>
        <w:widowControl w:val="0"/>
        <w:numPr>
          <w:ilvl w:val="0"/>
          <w:numId w:val="45"/>
        </w:numPr>
        <w:spacing w:after="54" w:line="260" w:lineRule="exact"/>
        <w:ind w:right="2"/>
        <w:jc w:val="center"/>
        <w:rPr>
          <w:rFonts w:ascii="Times New Roman" w:eastAsia="Times New Roman" w:hAnsi="Times New Roman"/>
          <w:b/>
          <w:bCs/>
          <w:color w:val="000000"/>
          <w:spacing w:val="10"/>
          <w:sz w:val="24"/>
          <w:szCs w:val="24"/>
          <w:lang w:eastAsia="bg-BG"/>
        </w:rPr>
      </w:pPr>
      <w:r w:rsidRPr="00496984">
        <w:rPr>
          <w:rFonts w:ascii="Times New Roman" w:eastAsia="Times New Roman" w:hAnsi="Times New Roman"/>
          <w:b/>
          <w:bCs/>
          <w:color w:val="000000"/>
          <w:spacing w:val="10"/>
          <w:sz w:val="24"/>
          <w:szCs w:val="24"/>
          <w:lang w:eastAsia="bg-BG"/>
        </w:rPr>
        <w:t>ДОГОВОР ЗА ОБЩЕСТВЕНА ПОРЪЧКА</w:t>
      </w:r>
      <w:r w:rsidR="00B24B87" w:rsidRPr="00496984">
        <w:rPr>
          <w:rFonts w:ascii="Times New Roman" w:eastAsia="Times New Roman" w:hAnsi="Times New Roman"/>
          <w:b/>
          <w:bCs/>
          <w:color w:val="000000"/>
          <w:spacing w:val="10"/>
          <w:sz w:val="24"/>
          <w:szCs w:val="24"/>
          <w:lang w:eastAsia="bg-BG"/>
        </w:rPr>
        <w:t xml:space="preserve"> ПО ОБОСОБЕНА ПОЗИЦИ №1</w:t>
      </w:r>
    </w:p>
    <w:p w:rsidR="0059117B" w:rsidRPr="0059117B" w:rsidRDefault="0059117B" w:rsidP="009409D8">
      <w:pPr>
        <w:widowControl w:val="0"/>
        <w:spacing w:after="54" w:line="260" w:lineRule="exact"/>
        <w:ind w:right="2"/>
        <w:jc w:val="center"/>
        <w:rPr>
          <w:rFonts w:ascii="Times New Roman" w:eastAsia="Times New Roman" w:hAnsi="Times New Roman"/>
          <w:b/>
          <w:bCs/>
          <w:color w:val="000000"/>
          <w:spacing w:val="10"/>
          <w:sz w:val="24"/>
          <w:szCs w:val="24"/>
          <w:lang w:eastAsia="bg-BG"/>
        </w:rPr>
      </w:pPr>
    </w:p>
    <w:p w:rsidR="0064004E" w:rsidRPr="002F692C" w:rsidRDefault="0064004E" w:rsidP="0064004E">
      <w:pPr>
        <w:pStyle w:val="a3"/>
        <w:spacing w:line="320" w:lineRule="exact"/>
        <w:ind w:firstLine="708"/>
        <w:jc w:val="both"/>
        <w:rPr>
          <w:rStyle w:val="21"/>
          <w:rFonts w:ascii="Times New Roman" w:hAnsi="Times New Roman"/>
          <w:b w:val="0"/>
          <w:sz w:val="24"/>
          <w:szCs w:val="24"/>
        </w:rPr>
      </w:pPr>
      <w:r w:rsidRPr="002F692C">
        <w:rPr>
          <w:rStyle w:val="21"/>
          <w:rFonts w:ascii="Times New Roman" w:hAnsi="Times New Roman"/>
          <w:b w:val="0"/>
          <w:sz w:val="24"/>
          <w:szCs w:val="24"/>
        </w:rPr>
        <w:t xml:space="preserve">Днес, ........ </w:t>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t>201...... г., в гр. София, на основание чл. 112, ал. 1 от Закона за обществените поръчки (ЗОП) и чл. 5, ал. 1 от Рамково споразумение №............с предмет........, Решение №..................за определяне на индивидуален изпълнител на обществена поръчка на директора на дирекция  „Управление на собствеността и социални дейности”, в качеството му на Възложител по смисъла на чл. 5, ал. 2, т. 13 от ЗОП, между:</w:t>
      </w:r>
    </w:p>
    <w:p w:rsidR="0064004E" w:rsidRPr="002F692C" w:rsidRDefault="0064004E" w:rsidP="0064004E">
      <w:pPr>
        <w:pStyle w:val="a3"/>
        <w:spacing w:line="320" w:lineRule="exact"/>
        <w:ind w:firstLine="708"/>
        <w:jc w:val="both"/>
        <w:rPr>
          <w:rStyle w:val="21"/>
          <w:rFonts w:ascii="Times New Roman" w:hAnsi="Times New Roman"/>
          <w:b w:val="0"/>
          <w:sz w:val="24"/>
          <w:szCs w:val="24"/>
        </w:rPr>
      </w:pPr>
    </w:p>
    <w:p w:rsidR="0064004E" w:rsidRPr="002F692C" w:rsidRDefault="0064004E" w:rsidP="0064004E">
      <w:pPr>
        <w:pStyle w:val="TOC2"/>
        <w:shd w:val="clear" w:color="auto" w:fill="auto"/>
        <w:tabs>
          <w:tab w:val="left" w:leader="dot" w:pos="3836"/>
          <w:tab w:val="left" w:leader="dot" w:pos="4952"/>
          <w:tab w:val="right" w:leader="dot" w:pos="9022"/>
        </w:tabs>
        <w:spacing w:line="320" w:lineRule="exact"/>
        <w:rPr>
          <w:rStyle w:val="a2"/>
          <w:rFonts w:ascii="Times New Roman" w:hAnsi="Times New Roman"/>
          <w:b/>
          <w:sz w:val="24"/>
          <w:szCs w:val="24"/>
        </w:rPr>
      </w:pPr>
      <w:r w:rsidRPr="002F692C">
        <w:rPr>
          <w:rStyle w:val="a"/>
          <w:rFonts w:ascii="Times New Roman" w:hAnsi="Times New Roman"/>
          <w:color w:val="000000"/>
          <w:sz w:val="24"/>
          <w:szCs w:val="24"/>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 xml:space="preserve">със седалище и адрес на управление в град София, ул. „Княз Борис І” № 124, </w:t>
      </w:r>
      <w:r w:rsidRPr="002F692C">
        <w:rPr>
          <w:rStyle w:val="TOC2Char"/>
          <w:rFonts w:ascii="Times New Roman" w:hAnsi="Times New Roman"/>
          <w:color w:val="000000"/>
          <w:sz w:val="24"/>
          <w:szCs w:val="24"/>
        </w:rPr>
        <w:t xml:space="preserve">БУЛСТАТ 129010157, представлявана от ............................... – директор на ДУССД, от една страна, </w:t>
      </w:r>
      <w:r w:rsidRPr="002F692C">
        <w:rPr>
          <w:rStyle w:val="a"/>
          <w:rFonts w:ascii="Times New Roman" w:hAnsi="Times New Roman"/>
          <w:color w:val="000000"/>
          <w:sz w:val="24"/>
          <w:szCs w:val="24"/>
        </w:rPr>
        <w:t>наричан по-долу „</w:t>
      </w:r>
      <w:r w:rsidRPr="002F692C">
        <w:rPr>
          <w:rStyle w:val="a1"/>
          <w:rFonts w:ascii="Times New Roman" w:hAnsi="Times New Roman"/>
          <w:color w:val="000000"/>
          <w:sz w:val="24"/>
          <w:szCs w:val="24"/>
        </w:rPr>
        <w:t>Възложител</w:t>
      </w:r>
      <w:r w:rsidRPr="002F692C">
        <w:rPr>
          <w:rStyle w:val="a1"/>
          <w:rFonts w:ascii="Times New Roman" w:hAnsi="Times New Roman"/>
          <w:b w:val="0"/>
          <w:color w:val="000000"/>
          <w:sz w:val="24"/>
          <w:szCs w:val="24"/>
        </w:rPr>
        <w:t>”</w:t>
      </w:r>
      <w:r w:rsidRPr="002F692C">
        <w:rPr>
          <w:rStyle w:val="a1"/>
          <w:rFonts w:ascii="Times New Roman" w:hAnsi="Times New Roman"/>
          <w:color w:val="000000"/>
          <w:sz w:val="24"/>
          <w:szCs w:val="24"/>
        </w:rPr>
        <w:t xml:space="preserve">, </w:t>
      </w:r>
      <w:r w:rsidRPr="002F692C">
        <w:rPr>
          <w:rStyle w:val="a1"/>
          <w:rFonts w:ascii="Times New Roman" w:hAnsi="Times New Roman"/>
          <w:b w:val="0"/>
          <w:color w:val="000000"/>
          <w:sz w:val="24"/>
          <w:szCs w:val="24"/>
        </w:rPr>
        <w:t>и</w:t>
      </w:r>
    </w:p>
    <w:p w:rsidR="0064004E" w:rsidRPr="002F692C" w:rsidRDefault="0064004E" w:rsidP="0064004E">
      <w:pPr>
        <w:pStyle w:val="30"/>
        <w:shd w:val="clear" w:color="auto" w:fill="auto"/>
        <w:tabs>
          <w:tab w:val="left" w:leader="dot" w:pos="8925"/>
          <w:tab w:val="left" w:leader="dot" w:pos="9004"/>
        </w:tabs>
        <w:ind w:firstLine="0"/>
        <w:rPr>
          <w:rStyle w:val="a2"/>
          <w:rFonts w:ascii="Times New Roman" w:hAnsi="Times New Roman"/>
          <w:color w:val="000000"/>
          <w:sz w:val="24"/>
          <w:szCs w:val="24"/>
        </w:rPr>
      </w:pPr>
    </w:p>
    <w:p w:rsidR="0064004E" w:rsidRPr="002F692C" w:rsidRDefault="0064004E" w:rsidP="0064004E">
      <w:pPr>
        <w:pStyle w:val="30"/>
        <w:shd w:val="clear" w:color="auto" w:fill="auto"/>
        <w:tabs>
          <w:tab w:val="left" w:leader="dot" w:pos="8925"/>
          <w:tab w:val="left" w:leader="dot" w:pos="9004"/>
        </w:tabs>
        <w:ind w:firstLine="0"/>
        <w:rPr>
          <w:rStyle w:val="a"/>
          <w:rFonts w:ascii="Times New Roman" w:hAnsi="Times New Roman"/>
          <w:sz w:val="24"/>
          <w:szCs w:val="24"/>
        </w:rPr>
      </w:pPr>
      <w:r w:rsidRPr="002F692C">
        <w:rPr>
          <w:rStyle w:val="3"/>
          <w:rFonts w:ascii="Times New Roman" w:hAnsi="Times New Roman"/>
          <w:color w:val="000000"/>
          <w:sz w:val="24"/>
          <w:szCs w:val="24"/>
        </w:rPr>
        <w:t>2. ................................................................................................................................................</w:t>
      </w:r>
      <w:r w:rsidRPr="002F692C">
        <w:rPr>
          <w:rStyle w:val="a"/>
          <w:rFonts w:ascii="Times New Roman" w:hAnsi="Times New Roman"/>
          <w:sz w:val="24"/>
          <w:szCs w:val="24"/>
        </w:rPr>
        <w:t xml:space="preserve">..............., </w:t>
      </w:r>
    </w:p>
    <w:p w:rsidR="0064004E" w:rsidRPr="002F692C" w:rsidRDefault="0064004E" w:rsidP="0064004E">
      <w:pPr>
        <w:pStyle w:val="30"/>
        <w:shd w:val="clear" w:color="auto" w:fill="auto"/>
        <w:tabs>
          <w:tab w:val="left" w:leader="dot" w:pos="8925"/>
          <w:tab w:val="left" w:leader="dot" w:pos="9004"/>
        </w:tabs>
        <w:ind w:firstLine="0"/>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със седалище и адрес на управление: ...................................................................................................., </w:t>
      </w:r>
    </w:p>
    <w:p w:rsidR="0064004E" w:rsidRPr="002F692C" w:rsidRDefault="0064004E" w:rsidP="0064004E">
      <w:pPr>
        <w:pStyle w:val="30"/>
        <w:shd w:val="clear" w:color="auto" w:fill="auto"/>
        <w:tabs>
          <w:tab w:val="left" w:leader="dot" w:pos="8925"/>
          <w:tab w:val="left" w:leader="dot" w:pos="9004"/>
        </w:tabs>
        <w:ind w:firstLine="0"/>
        <w:rPr>
          <w:rFonts w:ascii="Times New Roman" w:hAnsi="Times New Roman"/>
          <w:sz w:val="24"/>
          <w:szCs w:val="24"/>
        </w:rPr>
      </w:pPr>
      <w:r w:rsidRPr="002F692C">
        <w:rPr>
          <w:rStyle w:val="a"/>
          <w:rFonts w:ascii="Times New Roman" w:hAnsi="Times New Roman"/>
          <w:color w:val="000000"/>
          <w:sz w:val="24"/>
          <w:szCs w:val="24"/>
        </w:rPr>
        <w:t xml:space="preserve">ЕИК (БУЛСТАТ) ............................., представляван от </w:t>
      </w:r>
      <w:r w:rsidRPr="002F692C">
        <w:rPr>
          <w:rStyle w:val="a"/>
          <w:rFonts w:ascii="Times New Roman" w:hAnsi="Times New Roman"/>
          <w:color w:val="000000"/>
          <w:sz w:val="24"/>
          <w:szCs w:val="24"/>
        </w:rPr>
        <w:tab/>
        <w:t>...............,</w:t>
      </w:r>
      <w:r w:rsidRPr="002F692C">
        <w:rPr>
          <w:rStyle w:val="a"/>
          <w:rFonts w:ascii="Times New Roman" w:hAnsi="Times New Roman"/>
          <w:color w:val="000000"/>
          <w:sz w:val="24"/>
          <w:szCs w:val="24"/>
        </w:rPr>
        <w:tab/>
      </w:r>
    </w:p>
    <w:p w:rsidR="0064004E" w:rsidRPr="002F692C" w:rsidRDefault="0064004E" w:rsidP="0064004E">
      <w:pPr>
        <w:pStyle w:val="TOC2"/>
        <w:shd w:val="clear" w:color="auto" w:fill="auto"/>
        <w:tabs>
          <w:tab w:val="left" w:leader="dot" w:pos="3836"/>
          <w:tab w:val="left" w:leader="dot" w:pos="4952"/>
          <w:tab w:val="right" w:leader="dot" w:pos="9022"/>
        </w:tabs>
        <w:spacing w:line="320" w:lineRule="exact"/>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действащ в качеството си на </w:t>
      </w:r>
      <w:r w:rsidRPr="002F692C">
        <w:rPr>
          <w:rStyle w:val="a"/>
          <w:rFonts w:ascii="Times New Roman" w:hAnsi="Times New Roman"/>
          <w:color w:val="000000"/>
          <w:sz w:val="24"/>
          <w:szCs w:val="24"/>
        </w:rPr>
        <w:tab/>
        <w:t>....................., ЕГН .....................,</w:t>
      </w:r>
      <w:r w:rsidRPr="002F692C">
        <w:rPr>
          <w:rStyle w:val="TOC2Char"/>
          <w:rFonts w:ascii="Times New Roman" w:hAnsi="Times New Roman"/>
          <w:color w:val="000000"/>
          <w:sz w:val="24"/>
          <w:szCs w:val="24"/>
        </w:rPr>
        <w:t xml:space="preserve"> </w:t>
      </w:r>
      <w:r w:rsidRPr="002F692C">
        <w:rPr>
          <w:rStyle w:val="a"/>
          <w:rFonts w:ascii="Times New Roman" w:hAnsi="Times New Roman"/>
          <w:color w:val="000000"/>
          <w:sz w:val="24"/>
          <w:szCs w:val="24"/>
        </w:rPr>
        <w:t>от друга страна, наричана по-долу „</w:t>
      </w:r>
      <w:r w:rsidRPr="002F692C">
        <w:rPr>
          <w:rStyle w:val="a"/>
          <w:rFonts w:ascii="Times New Roman" w:hAnsi="Times New Roman"/>
          <w:b/>
          <w:color w:val="000000"/>
          <w:sz w:val="24"/>
          <w:szCs w:val="24"/>
        </w:rPr>
        <w:t>Изпълнител</w:t>
      </w:r>
      <w:r w:rsidRPr="002F692C">
        <w:rPr>
          <w:rStyle w:val="a"/>
          <w:rFonts w:ascii="Times New Roman" w:hAnsi="Times New Roman"/>
          <w:color w:val="000000"/>
          <w:sz w:val="24"/>
          <w:szCs w:val="24"/>
        </w:rPr>
        <w:t>”</w:t>
      </w:r>
      <w:r w:rsidRPr="002F692C">
        <w:rPr>
          <w:rStyle w:val="a"/>
          <w:rFonts w:ascii="Times New Roman" w:hAnsi="Times New Roman"/>
          <w:b/>
          <w:color w:val="000000"/>
          <w:sz w:val="24"/>
          <w:szCs w:val="24"/>
        </w:rPr>
        <w:t xml:space="preserve">, </w:t>
      </w:r>
      <w:r w:rsidRPr="002F692C">
        <w:rPr>
          <w:rStyle w:val="a"/>
          <w:rFonts w:ascii="Times New Roman" w:hAnsi="Times New Roman"/>
          <w:color w:val="000000"/>
          <w:sz w:val="24"/>
          <w:szCs w:val="24"/>
        </w:rPr>
        <w:t>се сключи този договор за обществена поръчка.</w:t>
      </w:r>
    </w:p>
    <w:p w:rsidR="0064004E" w:rsidRPr="002F692C" w:rsidRDefault="0064004E" w:rsidP="0064004E">
      <w:pPr>
        <w:spacing w:line="320" w:lineRule="exact"/>
        <w:jc w:val="both"/>
        <w:rPr>
          <w:rFonts w:ascii="Times New Roman" w:hAnsi="Times New Roman"/>
          <w:sz w:val="24"/>
          <w:szCs w:val="24"/>
        </w:rPr>
      </w:pPr>
    </w:p>
    <w:p w:rsidR="0064004E" w:rsidRPr="002F692C" w:rsidRDefault="0064004E" w:rsidP="0064004E">
      <w:pPr>
        <w:spacing w:line="320" w:lineRule="exact"/>
        <w:jc w:val="both"/>
        <w:rPr>
          <w:rFonts w:ascii="Times New Roman" w:hAnsi="Times New Roman"/>
          <w:sz w:val="24"/>
          <w:szCs w:val="24"/>
        </w:rPr>
      </w:pPr>
      <w:r w:rsidRPr="002F692C">
        <w:rPr>
          <w:rFonts w:ascii="Times New Roman" w:hAnsi="Times New Roman"/>
          <w:sz w:val="24"/>
          <w:szCs w:val="24"/>
        </w:rPr>
        <w:tab/>
        <w:t xml:space="preserve">Страните се споразумяха за следното: </w:t>
      </w:r>
    </w:p>
    <w:p w:rsidR="0064004E" w:rsidRPr="002F692C" w:rsidRDefault="0064004E" w:rsidP="0064004E">
      <w:pPr>
        <w:spacing w:line="320" w:lineRule="exact"/>
        <w:ind w:firstLine="709"/>
        <w:jc w:val="center"/>
        <w:rPr>
          <w:rFonts w:ascii="Times New Roman" w:hAnsi="Times New Roman"/>
          <w:sz w:val="24"/>
          <w:szCs w:val="24"/>
        </w:rPr>
      </w:pPr>
    </w:p>
    <w:p w:rsidR="0064004E" w:rsidRPr="002F692C" w:rsidRDefault="0064004E" w:rsidP="0064004E">
      <w:pPr>
        <w:spacing w:line="320" w:lineRule="exact"/>
        <w:ind w:firstLine="709"/>
        <w:rPr>
          <w:rFonts w:ascii="Times New Roman" w:hAnsi="Times New Roman"/>
          <w:sz w:val="24"/>
          <w:szCs w:val="24"/>
        </w:rPr>
      </w:pPr>
      <w:r w:rsidRPr="002F692C">
        <w:rPr>
          <w:rFonts w:ascii="Times New Roman" w:hAnsi="Times New Roman"/>
          <w:sz w:val="24"/>
          <w:szCs w:val="24"/>
        </w:rPr>
        <w:t>І. ПРЕДМЕТ НА ДОГОВОРА</w:t>
      </w:r>
    </w:p>
    <w:p w:rsidR="0064004E" w:rsidRPr="002F692C" w:rsidRDefault="0064004E" w:rsidP="0064004E">
      <w:pPr>
        <w:spacing w:line="320" w:lineRule="exact"/>
        <w:ind w:firstLine="709"/>
        <w:rPr>
          <w:rFonts w:ascii="Times New Roman" w:hAnsi="Times New Roman"/>
          <w:sz w:val="24"/>
          <w:szCs w:val="24"/>
        </w:rPr>
      </w:pPr>
      <w:r w:rsidRPr="002F692C">
        <w:rPr>
          <w:rFonts w:ascii="Times New Roman" w:hAnsi="Times New Roman"/>
          <w:sz w:val="24"/>
          <w:szCs w:val="24"/>
        </w:rPr>
        <w:t xml:space="preserve">Чл. 1. (1) Възложителят възлага, а Изпълнителят приема да достави чрез периодични доставки костюм зимен камуфлиран (......) броя </w:t>
      </w:r>
      <w:r w:rsidRPr="002F692C">
        <w:rPr>
          <w:rFonts w:ascii="Times New Roman" w:hAnsi="Times New Roman"/>
          <w:i/>
          <w:sz w:val="24"/>
          <w:szCs w:val="24"/>
        </w:rPr>
        <w:t>(посочва се количество)</w:t>
      </w:r>
      <w:r w:rsidRPr="002F692C">
        <w:rPr>
          <w:rFonts w:ascii="Times New Roman" w:hAnsi="Times New Roman"/>
          <w:sz w:val="24"/>
          <w:szCs w:val="24"/>
        </w:rPr>
        <w:t xml:space="preserve"> ................ </w:t>
      </w:r>
      <w:r w:rsidRPr="002F692C">
        <w:rPr>
          <w:rFonts w:ascii="Times New Roman" w:hAnsi="Times New Roman"/>
          <w:i/>
          <w:sz w:val="24"/>
          <w:szCs w:val="24"/>
        </w:rPr>
        <w:t xml:space="preserve">(посочват се изделията, които ще се доставят), </w:t>
      </w:r>
      <w:r w:rsidRPr="002F692C">
        <w:rPr>
          <w:rFonts w:ascii="Times New Roman" w:hAnsi="Times New Roman"/>
          <w:sz w:val="24"/>
          <w:szCs w:val="24"/>
        </w:rPr>
        <w:t xml:space="preserve">наричани по-долу „изделия” с технически спецификации, посочени в Техническо предложение – Приложение № 1, неразделна част от този договор и Техническото предложение на изпълнителя в участието му в процедурата за сключване на Рамково споразумение №............... </w:t>
      </w:r>
    </w:p>
    <w:p w:rsidR="0064004E" w:rsidRPr="002F692C" w:rsidRDefault="0064004E" w:rsidP="0064004E">
      <w:pPr>
        <w:spacing w:line="320" w:lineRule="exact"/>
        <w:jc w:val="both"/>
        <w:rPr>
          <w:rStyle w:val="a"/>
          <w:rFonts w:ascii="Times New Roman" w:hAnsi="Times New Roman"/>
          <w:sz w:val="24"/>
          <w:szCs w:val="24"/>
          <w:lang w:eastAsia="bg-BG"/>
        </w:rPr>
      </w:pPr>
      <w:r w:rsidRPr="002F692C">
        <w:rPr>
          <w:rFonts w:ascii="Times New Roman" w:hAnsi="Times New Roman"/>
          <w:sz w:val="24"/>
          <w:szCs w:val="24"/>
          <w:lang w:eastAsia="bg-BG"/>
        </w:rPr>
        <w:tab/>
        <w:t xml:space="preserve">(2) Доставените изделия да са изработени </w:t>
      </w:r>
      <w:r w:rsidRPr="002F692C">
        <w:rPr>
          <w:rStyle w:val="a"/>
          <w:rFonts w:ascii="Times New Roman" w:hAnsi="Times New Roman"/>
          <w:sz w:val="24"/>
          <w:szCs w:val="24"/>
          <w:lang w:eastAsia="bg-BG"/>
        </w:rPr>
        <w:t xml:space="preserve">от материали, съответстващи на образците на материалите, представени в </w:t>
      </w:r>
      <w:r w:rsidRPr="002F692C">
        <w:rPr>
          <w:rFonts w:ascii="Times New Roman" w:hAnsi="Times New Roman"/>
          <w:sz w:val="24"/>
          <w:szCs w:val="24"/>
        </w:rPr>
        <w:t>Техническото предложение на изпълнителя в участието му в процедурата за сключване на рамковото споразумение.</w:t>
      </w:r>
    </w:p>
    <w:p w:rsidR="0064004E" w:rsidRPr="002F692C" w:rsidRDefault="0064004E" w:rsidP="0064004E">
      <w:pPr>
        <w:spacing w:line="320" w:lineRule="exact"/>
        <w:ind w:firstLine="708"/>
        <w:jc w:val="both"/>
        <w:rPr>
          <w:rFonts w:ascii="Times New Roman" w:hAnsi="Times New Roman"/>
          <w:sz w:val="24"/>
          <w:szCs w:val="24"/>
        </w:rPr>
      </w:pPr>
      <w:r w:rsidRPr="002F692C">
        <w:rPr>
          <w:rFonts w:ascii="Times New Roman" w:hAnsi="Times New Roman"/>
          <w:b/>
          <w:sz w:val="24"/>
          <w:szCs w:val="24"/>
        </w:rPr>
        <w:t xml:space="preserve"> </w:t>
      </w:r>
      <w:r w:rsidRPr="002F692C">
        <w:rPr>
          <w:rFonts w:ascii="Times New Roman" w:hAnsi="Times New Roman"/>
          <w:sz w:val="24"/>
          <w:szCs w:val="24"/>
        </w:rPr>
        <w:t>(3)</w:t>
      </w:r>
      <w:r w:rsidRPr="002F692C">
        <w:rPr>
          <w:rFonts w:ascii="Times New Roman" w:hAnsi="Times New Roman"/>
          <w:b/>
          <w:sz w:val="24"/>
          <w:szCs w:val="24"/>
        </w:rPr>
        <w:t xml:space="preserve"> </w:t>
      </w:r>
      <w:r w:rsidRPr="002F692C">
        <w:rPr>
          <w:rFonts w:ascii="Times New Roman" w:hAnsi="Times New Roman"/>
          <w:sz w:val="24"/>
          <w:szCs w:val="24"/>
        </w:rPr>
        <w:t xml:space="preserve">Изпълнителят приема да доставя и изделия с извънстандартни размери в рамките на уговорените в този договор артикули, количества и цени. </w:t>
      </w:r>
    </w:p>
    <w:p w:rsidR="0064004E" w:rsidRPr="002F692C" w:rsidRDefault="0064004E" w:rsidP="0064004E">
      <w:pPr>
        <w:pStyle w:val="Heading1"/>
        <w:spacing w:line="320" w:lineRule="exact"/>
        <w:ind w:firstLine="708"/>
        <w:jc w:val="both"/>
        <w:rPr>
          <w:rStyle w:val="a"/>
          <w:rFonts w:ascii="Times New Roman" w:hAnsi="Times New Roman"/>
          <w:b w:val="0"/>
          <w:color w:val="000000"/>
          <w:sz w:val="24"/>
          <w:szCs w:val="24"/>
        </w:rPr>
      </w:pPr>
      <w:r w:rsidRPr="002F692C">
        <w:rPr>
          <w:rFonts w:ascii="Times New Roman" w:hAnsi="Times New Roman"/>
          <w:b w:val="0"/>
          <w:sz w:val="24"/>
          <w:szCs w:val="24"/>
        </w:rPr>
        <w:lastRenderedPageBreak/>
        <w:t xml:space="preserve">(4) </w:t>
      </w:r>
      <w:r w:rsidRPr="002F692C">
        <w:rPr>
          <w:rStyle w:val="a"/>
          <w:rFonts w:ascii="Times New Roman" w:hAnsi="Times New Roman"/>
          <w:b w:val="0"/>
          <w:color w:val="000000"/>
          <w:sz w:val="24"/>
          <w:szCs w:val="24"/>
        </w:rPr>
        <w:t xml:space="preserve">За извършване на доставки по този договор, </w:t>
      </w:r>
      <w:r w:rsidRPr="002F692C">
        <w:rPr>
          <w:rStyle w:val="a1"/>
          <w:rFonts w:ascii="Times New Roman" w:hAnsi="Times New Roman"/>
          <w:color w:val="000000"/>
          <w:sz w:val="24"/>
          <w:szCs w:val="24"/>
        </w:rPr>
        <w:t>Възложителят</w:t>
      </w:r>
      <w:r w:rsidRPr="002F692C">
        <w:rPr>
          <w:rStyle w:val="a1"/>
          <w:rFonts w:ascii="Times New Roman" w:hAnsi="Times New Roman"/>
          <w:b/>
          <w:color w:val="000000"/>
          <w:sz w:val="24"/>
          <w:szCs w:val="24"/>
        </w:rPr>
        <w:t xml:space="preserve"> </w:t>
      </w:r>
      <w:r w:rsidRPr="002F692C">
        <w:rPr>
          <w:rStyle w:val="a"/>
          <w:rFonts w:ascii="Times New Roman" w:hAnsi="Times New Roman"/>
          <w:b w:val="0"/>
          <w:color w:val="000000"/>
          <w:sz w:val="24"/>
          <w:szCs w:val="24"/>
        </w:rPr>
        <w:t>се задължава да заплати на Изпълнителя</w:t>
      </w:r>
      <w:r w:rsidRPr="002F692C">
        <w:rPr>
          <w:rStyle w:val="a1"/>
          <w:rFonts w:ascii="Times New Roman" w:hAnsi="Times New Roman"/>
          <w:b/>
          <w:color w:val="000000"/>
          <w:sz w:val="24"/>
          <w:szCs w:val="24"/>
        </w:rPr>
        <w:t xml:space="preserve"> </w:t>
      </w:r>
      <w:r w:rsidRPr="002F692C">
        <w:rPr>
          <w:rStyle w:val="a"/>
          <w:rFonts w:ascii="Times New Roman" w:hAnsi="Times New Roman"/>
          <w:b w:val="0"/>
          <w:color w:val="000000"/>
          <w:sz w:val="24"/>
          <w:szCs w:val="24"/>
        </w:rPr>
        <w:t>възнаграждение в размера и при условията на този договор.</w:t>
      </w:r>
    </w:p>
    <w:p w:rsidR="0064004E" w:rsidRPr="002F692C" w:rsidRDefault="0064004E" w:rsidP="0064004E">
      <w:pPr>
        <w:spacing w:line="320" w:lineRule="exact"/>
        <w:ind w:firstLine="705"/>
        <w:rPr>
          <w:rFonts w:ascii="Times New Roman" w:hAnsi="Times New Roman"/>
          <w:sz w:val="24"/>
          <w:szCs w:val="24"/>
          <w:lang w:eastAsia="bg-BG"/>
        </w:rPr>
      </w:pPr>
    </w:p>
    <w:p w:rsidR="0064004E" w:rsidRPr="002F692C" w:rsidRDefault="0064004E" w:rsidP="0064004E">
      <w:pPr>
        <w:spacing w:line="320" w:lineRule="exact"/>
        <w:ind w:firstLine="705"/>
        <w:rPr>
          <w:rFonts w:ascii="Times New Roman" w:hAnsi="Times New Roman"/>
          <w:sz w:val="24"/>
          <w:szCs w:val="24"/>
          <w:lang w:eastAsia="bg-BG"/>
        </w:rPr>
      </w:pPr>
      <w:r w:rsidRPr="002F692C">
        <w:rPr>
          <w:rFonts w:ascii="Times New Roman" w:hAnsi="Times New Roman"/>
          <w:sz w:val="24"/>
          <w:szCs w:val="24"/>
          <w:lang w:eastAsia="bg-BG"/>
        </w:rPr>
        <w:t>ІІ. СРОК И МЯСТО НА ИЗПЪЛНЕНИЕ</w:t>
      </w:r>
    </w:p>
    <w:p w:rsidR="0064004E" w:rsidRPr="002F692C" w:rsidRDefault="0064004E" w:rsidP="0064004E">
      <w:pPr>
        <w:spacing w:after="0" w:line="320" w:lineRule="atLeast"/>
        <w:ind w:firstLine="705"/>
        <w:jc w:val="both"/>
        <w:rPr>
          <w:rStyle w:val="a"/>
          <w:rFonts w:ascii="Times New Roman" w:hAnsi="Times New Roman"/>
          <w:color w:val="000000"/>
          <w:sz w:val="24"/>
          <w:szCs w:val="24"/>
        </w:rPr>
      </w:pPr>
      <w:r w:rsidRPr="002F692C">
        <w:rPr>
          <w:rFonts w:ascii="Times New Roman" w:hAnsi="Times New Roman"/>
          <w:sz w:val="24"/>
          <w:szCs w:val="24"/>
          <w:lang w:eastAsia="bg-BG"/>
        </w:rPr>
        <w:tab/>
        <w:t xml:space="preserve">Чл. 2. </w:t>
      </w:r>
      <w:r w:rsidRPr="002F692C">
        <w:rPr>
          <w:rStyle w:val="a"/>
          <w:rFonts w:ascii="Times New Roman" w:hAnsi="Times New Roman"/>
          <w:color w:val="000000"/>
          <w:sz w:val="24"/>
          <w:szCs w:val="24"/>
        </w:rPr>
        <w:t xml:space="preserve">(1) Настоящият договор се сключва за срок от </w:t>
      </w:r>
      <w:r w:rsidRPr="002F692C">
        <w:rPr>
          <w:rFonts w:ascii="Times New Roman" w:hAnsi="Times New Roman"/>
          <w:sz w:val="24"/>
          <w:szCs w:val="24"/>
          <w:lang w:eastAsia="bg-BG"/>
        </w:rPr>
        <w:t>....... (......)</w:t>
      </w:r>
      <w:r w:rsidRPr="002F692C">
        <w:rPr>
          <w:rStyle w:val="a"/>
          <w:rFonts w:ascii="Times New Roman" w:hAnsi="Times New Roman"/>
          <w:color w:val="000000"/>
          <w:sz w:val="24"/>
          <w:szCs w:val="24"/>
        </w:rPr>
        <w:t xml:space="preserve"> месеца, считано от датата на сключването му.</w:t>
      </w:r>
    </w:p>
    <w:p w:rsidR="0064004E" w:rsidRPr="002F692C" w:rsidRDefault="0064004E" w:rsidP="0064004E">
      <w:pPr>
        <w:spacing w:after="0" w:line="320" w:lineRule="atLeast"/>
        <w:ind w:firstLine="705"/>
        <w:jc w:val="both"/>
        <w:rPr>
          <w:rFonts w:ascii="Times New Roman" w:hAnsi="Times New Roman"/>
          <w:color w:val="000000"/>
          <w:sz w:val="24"/>
          <w:szCs w:val="24"/>
        </w:rPr>
      </w:pPr>
      <w:r w:rsidRPr="002F692C">
        <w:rPr>
          <w:rFonts w:ascii="Times New Roman" w:hAnsi="Times New Roman"/>
          <w:sz w:val="24"/>
          <w:szCs w:val="24"/>
        </w:rPr>
        <w:t xml:space="preserve">(2) Изпълнението на договора е чрез периодични доставки след подадена от Възложителя писмена заявка до Изпълнителя с посочени артикули, количества и размерна спецификация съгласно Таблица за обмерни данни, неразделна част от заявката. </w:t>
      </w:r>
    </w:p>
    <w:p w:rsidR="0064004E" w:rsidRPr="002F692C" w:rsidRDefault="0064004E" w:rsidP="0064004E">
      <w:pPr>
        <w:pStyle w:val="Heading1"/>
        <w:spacing w:before="0" w:line="320" w:lineRule="atLeast"/>
        <w:ind w:firstLine="709"/>
        <w:jc w:val="both"/>
        <w:rPr>
          <w:rFonts w:ascii="Times New Roman" w:hAnsi="Times New Roman"/>
          <w:b w:val="0"/>
          <w:color w:val="000000"/>
          <w:sz w:val="24"/>
          <w:szCs w:val="24"/>
        </w:rPr>
      </w:pPr>
      <w:r w:rsidRPr="002F692C">
        <w:rPr>
          <w:rFonts w:ascii="Times New Roman" w:hAnsi="Times New Roman"/>
          <w:b w:val="0"/>
          <w:color w:val="000000"/>
          <w:sz w:val="24"/>
          <w:szCs w:val="24"/>
        </w:rPr>
        <w:t xml:space="preserve">(3) При възникване на необходимост от доставка, извън посочените в подадените </w:t>
      </w:r>
      <w:r w:rsidRPr="002F692C">
        <w:rPr>
          <w:rFonts w:ascii="Times New Roman" w:hAnsi="Times New Roman"/>
          <w:b w:val="0"/>
          <w:color w:val="auto"/>
          <w:sz w:val="24"/>
          <w:szCs w:val="24"/>
        </w:rPr>
        <w:t>заявка/заявки количества, Възложителят има право да заяви допълнителни количества изделия в рамките на уговорените в този договор артикули, количества и цени без да се нарушава изпълнението на редовните заявки.</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(4) Срокът на доставките на изделията е до 60 (шестдесет) дни, считано от датата на подаване на заявката по ал. 2. Всяка следваща заявка се подава след изпълнение на предходната, освен в случаите по ал. 3.</w:t>
      </w:r>
    </w:p>
    <w:p w:rsidR="0064004E" w:rsidRPr="002F692C" w:rsidRDefault="0064004E" w:rsidP="0064004E">
      <w:pPr>
        <w:spacing w:after="0" w:line="320" w:lineRule="atLeast"/>
        <w:ind w:firstLine="708"/>
        <w:jc w:val="both"/>
        <w:rPr>
          <w:rFonts w:ascii="Times New Roman" w:hAnsi="Times New Roman"/>
          <w:noProof/>
          <w:color w:val="000000"/>
          <w:sz w:val="24"/>
          <w:szCs w:val="24"/>
        </w:rPr>
      </w:pPr>
      <w:r w:rsidRPr="002F692C">
        <w:rPr>
          <w:rStyle w:val="a"/>
          <w:rFonts w:ascii="Times New Roman" w:hAnsi="Times New Roman"/>
          <w:color w:val="000000"/>
          <w:sz w:val="24"/>
          <w:szCs w:val="24"/>
        </w:rPr>
        <w:t xml:space="preserve"> (5) Доставките по ал. 3 </w:t>
      </w:r>
      <w:r w:rsidRPr="002F692C">
        <w:rPr>
          <w:rFonts w:ascii="Times New Roman" w:hAnsi="Times New Roman"/>
          <w:sz w:val="24"/>
          <w:szCs w:val="24"/>
        </w:rPr>
        <w:t xml:space="preserve">се изпълняват от Изпълнителя до 45 - дневен срок </w:t>
      </w:r>
      <w:r w:rsidRPr="002F692C">
        <w:rPr>
          <w:rFonts w:ascii="Times New Roman" w:hAnsi="Times New Roman"/>
          <w:noProof/>
          <w:sz w:val="24"/>
          <w:szCs w:val="24"/>
        </w:rPr>
        <w:t xml:space="preserve">след предоставена от Възложителя писмена заявка с </w:t>
      </w:r>
      <w:r w:rsidRPr="002F692C">
        <w:rPr>
          <w:rFonts w:ascii="Times New Roman" w:hAnsi="Times New Roman"/>
          <w:sz w:val="24"/>
          <w:szCs w:val="24"/>
        </w:rPr>
        <w:t>посочени артикули, количества и</w:t>
      </w:r>
      <w:r w:rsidRPr="002F692C">
        <w:rPr>
          <w:rFonts w:ascii="Times New Roman" w:hAnsi="Times New Roman"/>
          <w:color w:val="000000"/>
          <w:sz w:val="24"/>
          <w:szCs w:val="24"/>
        </w:rPr>
        <w:t xml:space="preserve"> размерна спецификация</w:t>
      </w:r>
      <w:r w:rsidRPr="002F692C">
        <w:rPr>
          <w:rFonts w:ascii="Times New Roman" w:hAnsi="Times New Roman"/>
          <w:noProof/>
          <w:color w:val="000000"/>
          <w:sz w:val="24"/>
          <w:szCs w:val="24"/>
        </w:rPr>
        <w:t>, без да се нарушава изпълнението на редовната заявка.</w:t>
      </w:r>
    </w:p>
    <w:p w:rsidR="0064004E" w:rsidRPr="002F692C" w:rsidRDefault="0064004E" w:rsidP="0064004E">
      <w:pPr>
        <w:spacing w:after="0" w:line="320" w:lineRule="atLeast"/>
        <w:ind w:firstLine="708"/>
        <w:jc w:val="both"/>
        <w:rPr>
          <w:rFonts w:ascii="Times New Roman" w:hAnsi="Times New Roman"/>
          <w:noProof/>
          <w:sz w:val="24"/>
          <w:szCs w:val="24"/>
        </w:rPr>
      </w:pPr>
      <w:r w:rsidRPr="002F692C">
        <w:rPr>
          <w:rFonts w:ascii="Times New Roman" w:hAnsi="Times New Roman"/>
          <w:noProof/>
          <w:sz w:val="24"/>
          <w:szCs w:val="24"/>
        </w:rPr>
        <w:t>(6)</w:t>
      </w:r>
      <w:r w:rsidRPr="002F692C">
        <w:rPr>
          <w:rFonts w:ascii="Times New Roman" w:hAnsi="Times New Roman"/>
          <w:b/>
          <w:noProof/>
          <w:sz w:val="24"/>
          <w:szCs w:val="24"/>
        </w:rPr>
        <w:t xml:space="preserve"> </w:t>
      </w:r>
      <w:r w:rsidRPr="002F692C">
        <w:rPr>
          <w:rFonts w:ascii="Times New Roman" w:hAnsi="Times New Roman"/>
          <w:noProof/>
          <w:sz w:val="24"/>
          <w:szCs w:val="24"/>
        </w:rPr>
        <w:t xml:space="preserve">Изпълнителят доставя и изделия с извънстандартни размери в рамките на уговорените в този договор артикули, количества и цени, в срок от 30 дни след датата на заявката, с посочени в нея артикули, количества и размерни спецификации. </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Style w:val="a"/>
          <w:rFonts w:ascii="Times New Roman" w:hAnsi="Times New Roman"/>
          <w:color w:val="000000"/>
          <w:sz w:val="24"/>
          <w:szCs w:val="24"/>
        </w:rPr>
        <w:t xml:space="preserve">(7) Възложителят подава на Изпълнителя последната заявка не по-късно от </w:t>
      </w:r>
      <w:r w:rsidRPr="002F692C">
        <w:rPr>
          <w:rStyle w:val="a"/>
          <w:rFonts w:ascii="Times New Roman" w:hAnsi="Times New Roman"/>
          <w:i/>
          <w:color w:val="000000"/>
          <w:sz w:val="24"/>
          <w:szCs w:val="24"/>
        </w:rPr>
        <w:t>61</w:t>
      </w:r>
      <w:r w:rsidRPr="002F692C">
        <w:rPr>
          <w:rFonts w:ascii="Times New Roman" w:hAnsi="Times New Roman"/>
          <w:i/>
          <w:sz w:val="24"/>
          <w:szCs w:val="24"/>
          <w:lang w:eastAsia="bg-BG"/>
        </w:rPr>
        <w:t xml:space="preserve"> (шестдесет и един)</w:t>
      </w:r>
      <w:r w:rsidRPr="002F692C">
        <w:rPr>
          <w:rFonts w:ascii="Times New Roman" w:hAnsi="Times New Roman"/>
          <w:sz w:val="24"/>
          <w:szCs w:val="24"/>
          <w:lang w:eastAsia="bg-BG"/>
        </w:rPr>
        <w:t xml:space="preserve"> </w:t>
      </w:r>
      <w:r w:rsidRPr="002F692C">
        <w:rPr>
          <w:rStyle w:val="a"/>
          <w:rFonts w:ascii="Times New Roman" w:hAnsi="Times New Roman"/>
          <w:color w:val="000000"/>
          <w:sz w:val="24"/>
          <w:szCs w:val="24"/>
        </w:rPr>
        <w:t>дни преди изтичането на срока по ал. 1.</w:t>
      </w:r>
      <w:r w:rsidRPr="002F692C">
        <w:rPr>
          <w:rFonts w:ascii="Times New Roman" w:hAnsi="Times New Roman"/>
          <w:sz w:val="24"/>
          <w:szCs w:val="24"/>
          <w:lang w:eastAsia="bg-BG"/>
        </w:rPr>
        <w:t xml:space="preserve"> Възложителят се задължава в последната заявка да заяви всички оставащи количества.</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(8) Срокът на договора не може да бъде по-дълъг от датата на която изтича срокът на рамковото споразумение, освен в случаите по чл. 113, ал.3 от ЗОП.</w:t>
      </w:r>
    </w:p>
    <w:p w:rsidR="0064004E" w:rsidRPr="002F692C" w:rsidRDefault="0064004E" w:rsidP="0064004E">
      <w:pPr>
        <w:spacing w:after="0" w:line="320" w:lineRule="atLeast"/>
        <w:jc w:val="both"/>
        <w:rPr>
          <w:rFonts w:ascii="Times New Roman" w:hAnsi="Times New Roman"/>
          <w:sz w:val="24"/>
          <w:szCs w:val="24"/>
          <w:lang w:eastAsia="bg-BG"/>
        </w:rPr>
      </w:pPr>
      <w:r w:rsidRPr="002F692C">
        <w:rPr>
          <w:rFonts w:ascii="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64004E" w:rsidRPr="002F692C" w:rsidRDefault="0064004E" w:rsidP="0064004E">
      <w:pPr>
        <w:spacing w:after="0" w:line="320" w:lineRule="atLeast"/>
        <w:jc w:val="both"/>
        <w:rPr>
          <w:rFonts w:ascii="Times New Roman" w:hAnsi="Times New Roman"/>
          <w:sz w:val="24"/>
          <w:szCs w:val="24"/>
          <w:lang w:eastAsia="bg-BG"/>
        </w:rPr>
      </w:pPr>
    </w:p>
    <w:p w:rsidR="0064004E" w:rsidRPr="002F692C" w:rsidRDefault="0064004E" w:rsidP="0064004E">
      <w:pPr>
        <w:spacing w:after="0" w:line="320" w:lineRule="atLeast"/>
        <w:ind w:firstLine="709"/>
        <w:rPr>
          <w:rFonts w:ascii="Times New Roman" w:hAnsi="Times New Roman"/>
          <w:sz w:val="24"/>
          <w:szCs w:val="24"/>
          <w:lang w:eastAsia="bg-BG"/>
        </w:rPr>
      </w:pPr>
      <w:r w:rsidRPr="002F692C">
        <w:rPr>
          <w:rFonts w:ascii="Times New Roman" w:hAnsi="Times New Roman"/>
          <w:sz w:val="24"/>
          <w:szCs w:val="24"/>
          <w:lang w:eastAsia="bg-BG"/>
        </w:rPr>
        <w:t>ІІІ. ПРАВА И ЗАДЪЛЖЕНИЯ НА ИЗПЪЛНИТЕЛЯ</w:t>
      </w:r>
    </w:p>
    <w:p w:rsidR="0064004E" w:rsidRPr="002F692C" w:rsidRDefault="0064004E" w:rsidP="0064004E">
      <w:pPr>
        <w:spacing w:after="0" w:line="320" w:lineRule="atLeast"/>
        <w:jc w:val="center"/>
        <w:rPr>
          <w:rFonts w:ascii="Times New Roman" w:hAnsi="Times New Roman"/>
          <w:sz w:val="24"/>
          <w:szCs w:val="24"/>
          <w:lang w:eastAsia="bg-BG"/>
        </w:rPr>
      </w:pPr>
    </w:p>
    <w:p w:rsidR="0064004E" w:rsidRPr="002F692C" w:rsidRDefault="0064004E" w:rsidP="0064004E">
      <w:pPr>
        <w:spacing w:after="0" w:line="320" w:lineRule="atLeast"/>
        <w:jc w:val="both"/>
        <w:rPr>
          <w:rFonts w:ascii="Times New Roman" w:hAnsi="Times New Roman"/>
          <w:sz w:val="24"/>
          <w:szCs w:val="24"/>
          <w:lang w:eastAsia="bg-BG"/>
        </w:rPr>
      </w:pPr>
      <w:r w:rsidRPr="002F692C">
        <w:rPr>
          <w:rFonts w:ascii="Times New Roman" w:hAnsi="Times New Roman"/>
          <w:sz w:val="24"/>
          <w:szCs w:val="24"/>
          <w:lang w:eastAsia="bg-BG"/>
        </w:rPr>
        <w:tab/>
        <w:t>Чл. 4. Изпълнителят е длъжен:</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2.  да достави изделията в състояние и изисквания съобразно този договор;</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lastRenderedPageBreak/>
        <w:t>6. да отстранява недостатъците на изделията за своя сметка, установени при приемането им и в гаранционния срок;</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Чл. 5. Изпълнителят има право:</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иска от Възложителя необходимото съдействие за изпълнение на поръчката;</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да иска от Възложителя да приеме доставката;</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3. да получи възнаграждение за изпълнената поръчка в размера и при условията на този договор.</w:t>
      </w:r>
    </w:p>
    <w:p w:rsidR="0064004E" w:rsidRPr="002F692C" w:rsidRDefault="0064004E" w:rsidP="0064004E">
      <w:pPr>
        <w:pStyle w:val="a0"/>
        <w:shd w:val="clear" w:color="auto" w:fill="auto"/>
        <w:spacing w:before="0" w:after="0" w:line="320" w:lineRule="atLeast"/>
        <w:ind w:firstLine="688"/>
        <w:jc w:val="both"/>
        <w:rPr>
          <w:rStyle w:val="a1"/>
          <w:rFonts w:ascii="Times New Roman" w:hAnsi="Times New Roman"/>
          <w:b w:val="0"/>
          <w:color w:val="000000"/>
          <w:sz w:val="24"/>
          <w:szCs w:val="24"/>
        </w:rPr>
      </w:pPr>
      <w:r w:rsidRPr="002F692C">
        <w:rPr>
          <w:rFonts w:ascii="Times New Roman" w:hAnsi="Times New Roman"/>
          <w:color w:val="000000"/>
          <w:sz w:val="24"/>
          <w:szCs w:val="24"/>
        </w:rPr>
        <w:t xml:space="preserve">Чл. 6. </w:t>
      </w:r>
      <w:r w:rsidRPr="002F692C">
        <w:rPr>
          <w:rStyle w:val="a1"/>
          <w:rFonts w:ascii="Times New Roman" w:hAnsi="Times New Roman"/>
          <w:b w:val="0"/>
          <w:color w:val="000000"/>
          <w:sz w:val="24"/>
          <w:szCs w:val="24"/>
        </w:rPr>
        <w:t xml:space="preserve">Изпълнителят има право/няма право да ползва подизпълнител при изпълнение на договора. </w:t>
      </w:r>
    </w:p>
    <w:p w:rsidR="0064004E" w:rsidRPr="002F692C" w:rsidRDefault="0064004E" w:rsidP="0064004E">
      <w:pPr>
        <w:pStyle w:val="a0"/>
        <w:shd w:val="clear" w:color="auto" w:fill="auto"/>
        <w:spacing w:before="0" w:after="0" w:line="320" w:lineRule="atLeast"/>
        <w:ind w:firstLine="68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u w:val="single"/>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64004E" w:rsidRPr="002F692C" w:rsidRDefault="0064004E" w:rsidP="0064004E">
      <w:pPr>
        <w:pStyle w:val="a0"/>
        <w:shd w:val="clear" w:color="auto" w:fill="auto"/>
        <w:spacing w:before="0" w:after="0" w:line="320" w:lineRule="atLeast"/>
        <w:ind w:left="20" w:right="2" w:firstLine="66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p>
    <w:p w:rsidR="0064004E" w:rsidRPr="002F692C" w:rsidRDefault="0064004E" w:rsidP="0064004E">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64004E" w:rsidRPr="002F692C" w:rsidRDefault="0064004E" w:rsidP="0064004E">
      <w:pPr>
        <w:pStyle w:val="a0"/>
        <w:shd w:val="clear" w:color="auto" w:fill="auto"/>
        <w:spacing w:before="0" w:after="0" w:line="320" w:lineRule="atLeast"/>
        <w:ind w:left="20" w:right="2" w:firstLine="688"/>
        <w:jc w:val="both"/>
        <w:rPr>
          <w:rFonts w:ascii="Times New Roman" w:hAnsi="Times New Roman"/>
          <w:color w:val="000000"/>
          <w:sz w:val="24"/>
          <w:szCs w:val="24"/>
        </w:rPr>
      </w:pPr>
      <w:r w:rsidRPr="002F692C">
        <w:rPr>
          <w:rStyle w:val="a1"/>
          <w:rFonts w:ascii="Times New Roman" w:hAnsi="Times New Roman"/>
          <w:b w:val="0"/>
          <w:i/>
          <w:color w:val="000000"/>
          <w:sz w:val="24"/>
          <w:szCs w:val="24"/>
        </w:rPr>
        <w:t>(2)</w:t>
      </w:r>
      <w:r w:rsidRPr="002F692C">
        <w:rPr>
          <w:rFonts w:ascii="Times New Roman" w:hAnsi="Times New Roman"/>
          <w:i/>
          <w:color w:val="000000"/>
          <w:sz w:val="24"/>
          <w:szCs w:val="24"/>
        </w:rPr>
        <w:t xml:space="preserve"> Изпълнителят е длъжен да сключи договор за подизпълнение с подизпълнителя/подизпълнителите, посочени в ал.1. </w:t>
      </w:r>
    </w:p>
    <w:p w:rsidR="0064004E" w:rsidRPr="002F692C" w:rsidRDefault="0064004E" w:rsidP="0064004E">
      <w:pPr>
        <w:pStyle w:val="a0"/>
        <w:shd w:val="clear" w:color="auto" w:fill="auto"/>
        <w:spacing w:before="0" w:after="0" w:line="320" w:lineRule="atLeast"/>
        <w:ind w:left="20" w:right="2" w:firstLine="688"/>
        <w:jc w:val="both"/>
        <w:rPr>
          <w:rStyle w:val="a1"/>
          <w:rFonts w:ascii="Times New Roman" w:hAnsi="Times New Roman"/>
          <w:b w:val="0"/>
          <w:color w:val="000000"/>
          <w:sz w:val="24"/>
          <w:szCs w:val="24"/>
        </w:rPr>
      </w:pPr>
      <w:r w:rsidRPr="002F692C">
        <w:rPr>
          <w:rStyle w:val="a1"/>
          <w:rFonts w:ascii="Times New Roman" w:hAnsi="Times New Roman"/>
          <w:b w:val="0"/>
          <w:i/>
          <w:color w:val="000000"/>
          <w:sz w:val="24"/>
          <w:szCs w:val="24"/>
        </w:rPr>
        <w:t xml:space="preserve">(3) Отговорността за изпълнение на договора е на Изпълнителя. </w:t>
      </w:r>
    </w:p>
    <w:p w:rsidR="0064004E" w:rsidRPr="002F692C" w:rsidRDefault="0064004E" w:rsidP="0064004E">
      <w:pPr>
        <w:pStyle w:val="a0"/>
        <w:shd w:val="clear" w:color="auto" w:fill="auto"/>
        <w:spacing w:before="0" w:after="0" w:line="320" w:lineRule="atLeast"/>
        <w:ind w:left="20" w:right="2" w:firstLine="68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64004E" w:rsidRPr="002F692C" w:rsidRDefault="0064004E" w:rsidP="0064004E">
      <w:pPr>
        <w:shd w:val="clear" w:color="auto" w:fill="FFFFFF"/>
        <w:spacing w:after="0" w:line="320" w:lineRule="atLeast"/>
        <w:ind w:firstLine="827"/>
        <w:jc w:val="both"/>
        <w:textAlignment w:val="center"/>
        <w:rPr>
          <w:rFonts w:ascii="Times New Roman" w:hAnsi="Times New Roman"/>
          <w:noProof/>
          <w:color w:val="000000"/>
          <w:sz w:val="24"/>
          <w:szCs w:val="24"/>
        </w:rPr>
      </w:pPr>
      <w:r w:rsidRPr="002F692C">
        <w:rPr>
          <w:rFonts w:ascii="Times New Roman" w:hAnsi="Times New Roman"/>
          <w:i/>
          <w:noProof/>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64004E" w:rsidRPr="002F692C" w:rsidRDefault="0064004E" w:rsidP="0064004E">
      <w:pPr>
        <w:shd w:val="clear" w:color="auto" w:fill="FFFFFF"/>
        <w:spacing w:after="0" w:line="320" w:lineRule="atLeast"/>
        <w:ind w:firstLine="827"/>
        <w:jc w:val="both"/>
        <w:textAlignment w:val="center"/>
        <w:rPr>
          <w:rFonts w:ascii="Times New Roman" w:hAnsi="Times New Roman"/>
          <w:i/>
          <w:noProof/>
          <w:color w:val="000000"/>
          <w:sz w:val="24"/>
          <w:szCs w:val="24"/>
        </w:rPr>
      </w:pPr>
      <w:r w:rsidRPr="002F692C">
        <w:rPr>
          <w:rFonts w:ascii="Times New Roman" w:hAnsi="Times New Roman"/>
          <w:i/>
          <w:noProof/>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64004E" w:rsidRPr="002F692C" w:rsidRDefault="0064004E" w:rsidP="0064004E">
      <w:pPr>
        <w:shd w:val="clear" w:color="auto" w:fill="FFFFFF"/>
        <w:spacing w:after="0" w:line="320" w:lineRule="atLeast"/>
        <w:ind w:firstLine="827"/>
        <w:jc w:val="both"/>
        <w:textAlignment w:val="center"/>
        <w:rPr>
          <w:rFonts w:ascii="Times New Roman" w:hAnsi="Times New Roman"/>
          <w:i/>
          <w:noProof/>
          <w:color w:val="000000"/>
          <w:sz w:val="24"/>
          <w:szCs w:val="24"/>
        </w:rPr>
      </w:pPr>
      <w:r w:rsidRPr="002F692C">
        <w:rPr>
          <w:rFonts w:ascii="Times New Roman" w:hAnsi="Times New Roman"/>
          <w:i/>
          <w:noProof/>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64004E" w:rsidRPr="002F692C" w:rsidRDefault="0064004E" w:rsidP="0064004E">
      <w:pPr>
        <w:shd w:val="clear" w:color="auto" w:fill="FFFFFF"/>
        <w:spacing w:after="0" w:line="320" w:lineRule="atLeast"/>
        <w:ind w:firstLine="827"/>
        <w:jc w:val="both"/>
        <w:textAlignment w:val="center"/>
        <w:rPr>
          <w:rFonts w:ascii="Times New Roman" w:hAnsi="Times New Roman"/>
          <w:i/>
          <w:color w:val="000000"/>
          <w:sz w:val="24"/>
          <w:szCs w:val="24"/>
        </w:rPr>
      </w:pPr>
      <w:r w:rsidRPr="002F692C">
        <w:rPr>
          <w:rFonts w:ascii="Times New Roman" w:hAnsi="Times New Roman"/>
          <w:i/>
          <w:color w:val="000000"/>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64004E" w:rsidRPr="002F692C" w:rsidRDefault="0064004E" w:rsidP="0064004E">
      <w:pPr>
        <w:pStyle w:val="a0"/>
        <w:shd w:val="clear" w:color="auto" w:fill="auto"/>
        <w:spacing w:before="0" w:after="0" w:line="320" w:lineRule="atLeast"/>
        <w:ind w:right="2" w:firstLine="708"/>
        <w:jc w:val="both"/>
        <w:rPr>
          <w:rStyle w:val="a1"/>
          <w:rFonts w:ascii="Times New Roman" w:hAnsi="Times New Roman"/>
          <w:b w:val="0"/>
          <w:i/>
          <w:color w:val="000000"/>
          <w:sz w:val="24"/>
          <w:szCs w:val="24"/>
        </w:rPr>
      </w:pPr>
      <w:r w:rsidRPr="002F692C">
        <w:rPr>
          <w:rStyle w:val="a1"/>
          <w:rFonts w:ascii="Times New Roman" w:hAnsi="Times New Roman"/>
          <w:b w:val="0"/>
          <w:color w:val="000000"/>
          <w:sz w:val="24"/>
          <w:szCs w:val="24"/>
        </w:rPr>
        <w:t>Чл. 7.</w:t>
      </w:r>
      <w:r w:rsidRPr="002F692C">
        <w:rPr>
          <w:rStyle w:val="a1"/>
          <w:rFonts w:ascii="Times New Roman" w:hAnsi="Times New Roman"/>
          <w:b w:val="0"/>
          <w:i/>
          <w:color w:val="000000"/>
          <w:sz w:val="24"/>
          <w:szCs w:val="24"/>
        </w:rPr>
        <w:t xml:space="preserve"> </w:t>
      </w:r>
      <w:r w:rsidRPr="002F692C">
        <w:rPr>
          <w:rStyle w:val="a"/>
          <w:rFonts w:ascii="Times New Roman" w:hAnsi="Times New Roman"/>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64004E" w:rsidRPr="002F692C" w:rsidRDefault="0064004E" w:rsidP="0064004E">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ab/>
      </w:r>
    </w:p>
    <w:p w:rsidR="0064004E" w:rsidRPr="002F692C" w:rsidRDefault="0064004E" w:rsidP="0064004E">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p>
    <w:p w:rsidR="0064004E" w:rsidRPr="002F692C" w:rsidRDefault="0064004E" w:rsidP="0064004E">
      <w:pPr>
        <w:spacing w:after="0" w:line="320" w:lineRule="atLeast"/>
        <w:ind w:firstLine="708"/>
        <w:rPr>
          <w:rFonts w:ascii="Times New Roman" w:hAnsi="Times New Roman"/>
          <w:sz w:val="24"/>
          <w:szCs w:val="24"/>
          <w:lang w:eastAsia="bg-BG"/>
        </w:rPr>
      </w:pPr>
      <w:r w:rsidRPr="002F692C">
        <w:rPr>
          <w:rFonts w:ascii="Times New Roman" w:hAnsi="Times New Roman"/>
          <w:sz w:val="24"/>
          <w:szCs w:val="24"/>
          <w:lang w:eastAsia="bg-BG"/>
        </w:rPr>
        <w:t>ІV. ПРАВА И ЗАДЪЛЖЕНИЯ НА ВЪЗЛОЖИТЕЛЯ</w:t>
      </w:r>
    </w:p>
    <w:p w:rsidR="0064004E" w:rsidRPr="002F692C" w:rsidRDefault="0064004E" w:rsidP="0064004E">
      <w:pPr>
        <w:spacing w:after="0" w:line="320" w:lineRule="atLeast"/>
        <w:jc w:val="center"/>
        <w:rPr>
          <w:rFonts w:ascii="Times New Roman" w:hAnsi="Times New Roman"/>
          <w:sz w:val="24"/>
          <w:szCs w:val="24"/>
          <w:lang w:eastAsia="bg-BG"/>
        </w:rPr>
      </w:pP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lastRenderedPageBreak/>
        <w:t>Чл. 8. Възложителят се задължава :</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оказва необходимото съдействие на Изпълнителя при изпълнението на доставката;</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да приеме доставените изделия;</w:t>
      </w:r>
    </w:p>
    <w:p w:rsidR="0064004E" w:rsidRPr="002F692C" w:rsidRDefault="0064004E" w:rsidP="0064004E">
      <w:pPr>
        <w:pStyle w:val="Heading1"/>
        <w:spacing w:before="0" w:line="320" w:lineRule="atLeast"/>
        <w:ind w:firstLine="708"/>
        <w:jc w:val="both"/>
        <w:rPr>
          <w:rStyle w:val="a"/>
          <w:rFonts w:ascii="Times New Roman" w:hAnsi="Times New Roman"/>
          <w:b w:val="0"/>
          <w:color w:val="auto"/>
          <w:sz w:val="24"/>
          <w:szCs w:val="24"/>
        </w:rPr>
      </w:pPr>
      <w:r w:rsidRPr="002F692C">
        <w:rPr>
          <w:rFonts w:ascii="Times New Roman" w:hAnsi="Times New Roman"/>
          <w:b w:val="0"/>
          <w:color w:val="auto"/>
          <w:sz w:val="24"/>
          <w:szCs w:val="24"/>
        </w:rPr>
        <w:t>3. да заплати</w:t>
      </w:r>
      <w:r w:rsidRPr="002F692C">
        <w:rPr>
          <w:rFonts w:ascii="Times New Roman" w:hAnsi="Times New Roman"/>
          <w:color w:val="auto"/>
          <w:sz w:val="24"/>
          <w:szCs w:val="24"/>
        </w:rPr>
        <w:t xml:space="preserve"> </w:t>
      </w:r>
      <w:r w:rsidRPr="002F692C">
        <w:rPr>
          <w:rStyle w:val="a"/>
          <w:rFonts w:ascii="Times New Roman" w:hAnsi="Times New Roman"/>
          <w:b w:val="0"/>
          <w:color w:val="auto"/>
          <w:sz w:val="24"/>
          <w:szCs w:val="24"/>
        </w:rPr>
        <w:t>възнаграждение на Изпълнителя в размера и при условията на този договор.</w:t>
      </w:r>
    </w:p>
    <w:p w:rsidR="0064004E" w:rsidRPr="002F692C" w:rsidRDefault="0064004E" w:rsidP="0064004E">
      <w:pPr>
        <w:spacing w:after="0" w:line="320" w:lineRule="atLeast"/>
        <w:jc w:val="both"/>
        <w:rPr>
          <w:rFonts w:ascii="Times New Roman" w:hAnsi="Times New Roman"/>
          <w:sz w:val="24"/>
          <w:szCs w:val="24"/>
        </w:rPr>
      </w:pPr>
      <w:r w:rsidRPr="002F692C">
        <w:rPr>
          <w:rFonts w:ascii="Times New Roman" w:hAnsi="Times New Roman"/>
          <w:sz w:val="24"/>
          <w:szCs w:val="24"/>
          <w:lang w:eastAsia="bg-BG"/>
        </w:rPr>
        <w:tab/>
      </w:r>
      <w:r w:rsidRPr="002F692C">
        <w:rPr>
          <w:rFonts w:ascii="Times New Roman" w:hAnsi="Times New Roman"/>
          <w:sz w:val="24"/>
          <w:szCs w:val="24"/>
        </w:rPr>
        <w:t>Чл. 9. Възложителят има право:</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иска от Изпълнителя да изпълни поръчката в срок и без отклонения от възложеното;</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да иска от Изпълнителя да му предаде изделията - предмет на доставка;</w:t>
      </w:r>
    </w:p>
    <w:p w:rsidR="0064004E" w:rsidRPr="002F692C" w:rsidRDefault="0064004E" w:rsidP="0064004E">
      <w:pPr>
        <w:spacing w:after="0" w:line="320" w:lineRule="atLeast"/>
        <w:ind w:firstLine="708"/>
        <w:jc w:val="both"/>
        <w:rPr>
          <w:rStyle w:val="a"/>
          <w:rFonts w:ascii="Times New Roman" w:hAnsi="Times New Roman"/>
          <w:sz w:val="24"/>
          <w:szCs w:val="24"/>
        </w:rPr>
      </w:pPr>
      <w:r w:rsidRPr="002F692C">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64004E" w:rsidRPr="002F692C" w:rsidRDefault="0064004E" w:rsidP="0064004E">
      <w:pPr>
        <w:spacing w:after="0" w:line="320" w:lineRule="atLeast"/>
        <w:ind w:firstLine="708"/>
        <w:jc w:val="both"/>
        <w:rPr>
          <w:rStyle w:val="a"/>
          <w:rFonts w:ascii="Times New Roman" w:hAnsi="Times New Roman"/>
          <w:sz w:val="24"/>
          <w:szCs w:val="24"/>
        </w:rPr>
      </w:pPr>
    </w:p>
    <w:p w:rsidR="0064004E" w:rsidRPr="002F692C" w:rsidRDefault="0064004E" w:rsidP="0064004E">
      <w:pPr>
        <w:spacing w:after="0" w:line="320" w:lineRule="atLeast"/>
        <w:ind w:firstLine="708"/>
        <w:rPr>
          <w:rStyle w:val="a"/>
          <w:rFonts w:ascii="Times New Roman" w:hAnsi="Times New Roman"/>
          <w:sz w:val="24"/>
          <w:szCs w:val="24"/>
        </w:rPr>
      </w:pPr>
      <w:r w:rsidRPr="002F692C">
        <w:rPr>
          <w:rStyle w:val="a"/>
          <w:rFonts w:ascii="Times New Roman" w:hAnsi="Times New Roman"/>
          <w:sz w:val="24"/>
          <w:szCs w:val="24"/>
        </w:rPr>
        <w:t>V. ПРИЕМАНЕ НА ДОСТАВКИТЕ. ГАРАНЦИОНЕН СРОК. РЕКЛАМАЦИИ.</w:t>
      </w:r>
    </w:p>
    <w:p w:rsidR="0064004E" w:rsidRPr="002F692C" w:rsidRDefault="0064004E" w:rsidP="0064004E">
      <w:pPr>
        <w:spacing w:after="0" w:line="320" w:lineRule="atLeast"/>
        <w:ind w:firstLine="708"/>
        <w:rPr>
          <w:rStyle w:val="a"/>
          <w:rFonts w:ascii="Times New Roman" w:hAnsi="Times New Roman"/>
          <w:sz w:val="24"/>
          <w:szCs w:val="24"/>
        </w:rPr>
      </w:pP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 гаранционни карти (за всяко изделие), фактури със заличени стойности за закупените основни материали при доставката на всяка партида готови изделия, декларация от Изпълнителя за съответствие на изделията с изискванията на Възложителя, посочени в Приложение № 1 от договора, сертификат за качество от производителите или техни официални представители за вложените в партидата основни материали с подпис и печат от тях на български език. </w:t>
      </w:r>
    </w:p>
    <w:p w:rsidR="0064004E" w:rsidRPr="002F692C" w:rsidRDefault="0064004E" w:rsidP="0064004E">
      <w:pPr>
        <w:spacing w:after="0" w:line="320" w:lineRule="atLeast"/>
        <w:ind w:firstLine="720"/>
        <w:jc w:val="both"/>
        <w:rPr>
          <w:rFonts w:ascii="Times New Roman" w:hAnsi="Times New Roman"/>
          <w:color w:val="000000"/>
          <w:sz w:val="24"/>
          <w:szCs w:val="24"/>
        </w:rPr>
      </w:pPr>
      <w:r w:rsidRPr="002F692C">
        <w:rPr>
          <w:rFonts w:ascii="Times New Roman" w:hAnsi="Times New Roman"/>
          <w:sz w:val="24"/>
          <w:szCs w:val="24"/>
        </w:rPr>
        <w:t>Гаранционните карти следва да са попълнени и подпечатани от изпълнителя и да съдържат следната информация:</w:t>
      </w:r>
      <w:r w:rsidRPr="002F692C">
        <w:rPr>
          <w:rFonts w:ascii="Times New Roman" w:hAnsi="Times New Roman"/>
          <w:color w:val="000000"/>
          <w:sz w:val="24"/>
          <w:szCs w:val="24"/>
        </w:rPr>
        <w:t xml:space="preserve"> име на </w:t>
      </w:r>
      <w:r w:rsidRPr="002F692C">
        <w:rPr>
          <w:rFonts w:ascii="Times New Roman" w:hAnsi="Times New Roman"/>
          <w:noProof/>
          <w:sz w:val="24"/>
          <w:szCs w:val="24"/>
        </w:rPr>
        <w:t>И</w:t>
      </w:r>
      <w:r w:rsidRPr="002F692C">
        <w:rPr>
          <w:rFonts w:ascii="Times New Roman" w:hAnsi="Times New Roman"/>
          <w:sz w:val="24"/>
          <w:szCs w:val="24"/>
        </w:rPr>
        <w:t>зпълнителя</w:t>
      </w:r>
      <w:r w:rsidRPr="002F692C">
        <w:rPr>
          <w:rFonts w:ascii="Times New Roman" w:hAnsi="Times New Roman"/>
          <w:color w:val="000000"/>
          <w:sz w:val="24"/>
          <w:szCs w:val="24"/>
        </w:rPr>
        <w:t xml:space="preserve">; вид на изделието; дата на доставка на изделията от </w:t>
      </w:r>
      <w:r w:rsidRPr="002F692C">
        <w:rPr>
          <w:rFonts w:ascii="Times New Roman" w:hAnsi="Times New Roman"/>
          <w:noProof/>
          <w:sz w:val="24"/>
          <w:szCs w:val="24"/>
        </w:rPr>
        <w:t>И</w:t>
      </w:r>
      <w:r w:rsidRPr="002F692C">
        <w:rPr>
          <w:rFonts w:ascii="Times New Roman" w:hAnsi="Times New Roman"/>
          <w:sz w:val="24"/>
          <w:szCs w:val="24"/>
        </w:rPr>
        <w:t>зпълнителя</w:t>
      </w:r>
      <w:r w:rsidRPr="002F692C">
        <w:rPr>
          <w:rFonts w:ascii="Times New Roman" w:hAnsi="Times New Roman"/>
          <w:color w:val="000000"/>
          <w:sz w:val="24"/>
          <w:szCs w:val="24"/>
        </w:rPr>
        <w:t>; поле за вписване името на служителя, на когото се предоставя изделието (попълва се от Възложителя); поле за дата на предаване на изделията на служителя (попълва се от служител на Възложителя); гаранционен срок при експлоатация; съществени характеристики; знаци за третиране и въздействие; поддръжка и почистване; условия за съхранение.</w:t>
      </w:r>
    </w:p>
    <w:p w:rsidR="0064004E" w:rsidRPr="002F692C" w:rsidRDefault="0064004E" w:rsidP="0064004E">
      <w:pPr>
        <w:tabs>
          <w:tab w:val="left" w:pos="720"/>
        </w:tabs>
        <w:spacing w:after="0" w:line="320" w:lineRule="atLeast"/>
        <w:jc w:val="both"/>
        <w:rPr>
          <w:rFonts w:ascii="Times New Roman" w:hAnsi="Times New Roman"/>
          <w:snapToGrid w:val="0"/>
          <w:sz w:val="24"/>
          <w:szCs w:val="24"/>
        </w:rPr>
      </w:pPr>
      <w:r w:rsidRPr="002F692C">
        <w:rPr>
          <w:rFonts w:ascii="Times New Roman" w:hAnsi="Times New Roman"/>
          <w:snapToGrid w:val="0"/>
          <w:sz w:val="24"/>
          <w:szCs w:val="24"/>
        </w:rPr>
        <w:tab/>
      </w:r>
      <w:r w:rsidRPr="002F692C">
        <w:rPr>
          <w:rFonts w:ascii="Times New Roman" w:hAnsi="Times New Roman"/>
          <w:sz w:val="24"/>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64004E" w:rsidRPr="002F692C" w:rsidRDefault="0064004E" w:rsidP="0064004E">
      <w:pPr>
        <w:tabs>
          <w:tab w:val="left" w:pos="720"/>
        </w:tabs>
        <w:spacing w:after="0" w:line="320" w:lineRule="atLeast"/>
        <w:jc w:val="both"/>
        <w:rPr>
          <w:rFonts w:ascii="Times New Roman" w:hAnsi="Times New Roman"/>
          <w:snapToGrid w:val="0"/>
          <w:sz w:val="24"/>
          <w:szCs w:val="24"/>
        </w:rPr>
      </w:pPr>
      <w:r w:rsidRPr="002F692C">
        <w:rPr>
          <w:rFonts w:ascii="Times New Roman" w:hAnsi="Times New Roman"/>
          <w:snapToGrid w:val="0"/>
          <w:sz w:val="24"/>
          <w:szCs w:val="24"/>
        </w:rPr>
        <w:tab/>
        <w:t xml:space="preserve"> </w:t>
      </w:r>
      <w:r w:rsidRPr="002F692C">
        <w:rPr>
          <w:rFonts w:ascii="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Изпълнителя.</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Изпълнителя, както следва:</w:t>
      </w:r>
    </w:p>
    <w:p w:rsidR="0064004E" w:rsidRPr="002F692C" w:rsidRDefault="0064004E" w:rsidP="0064004E">
      <w:pPr>
        <w:spacing w:after="0" w:line="320" w:lineRule="exact"/>
        <w:ind w:firstLine="1080"/>
        <w:jc w:val="both"/>
        <w:rPr>
          <w:rFonts w:ascii="Times New Roman" w:hAnsi="Times New Roman"/>
          <w:sz w:val="24"/>
          <w:szCs w:val="24"/>
        </w:rPr>
      </w:pPr>
      <w:r w:rsidRPr="002F692C">
        <w:rPr>
          <w:rFonts w:ascii="Times New Roman" w:hAnsi="Times New Roman"/>
          <w:sz w:val="24"/>
          <w:szCs w:val="24"/>
        </w:rPr>
        <w:t>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(основен плат и хастар) и с дата на издаване, следваща датата на съответната доставка от настоящата обществена поръчка.</w:t>
      </w:r>
    </w:p>
    <w:p w:rsidR="0064004E" w:rsidRPr="002F692C" w:rsidRDefault="0064004E" w:rsidP="0064004E">
      <w:pPr>
        <w:spacing w:after="0" w:line="320" w:lineRule="atLeast"/>
        <w:ind w:firstLine="720"/>
        <w:jc w:val="both"/>
        <w:rPr>
          <w:rFonts w:ascii="Times New Roman" w:hAnsi="Times New Roman"/>
          <w:sz w:val="24"/>
          <w:szCs w:val="24"/>
        </w:rPr>
      </w:pPr>
    </w:p>
    <w:p w:rsidR="0064004E" w:rsidRPr="002F692C" w:rsidRDefault="0064004E" w:rsidP="0064004E">
      <w:pPr>
        <w:spacing w:after="0" w:line="320" w:lineRule="atLeast"/>
        <w:ind w:firstLine="720"/>
        <w:jc w:val="both"/>
        <w:rPr>
          <w:rFonts w:ascii="Times New Roman" w:hAnsi="Times New Roman"/>
          <w:noProof/>
          <w:sz w:val="24"/>
          <w:szCs w:val="24"/>
        </w:rPr>
      </w:pPr>
      <w:r w:rsidRPr="002F692C">
        <w:rPr>
          <w:rFonts w:ascii="Times New Roman" w:hAnsi="Times New Roman"/>
          <w:sz w:val="24"/>
          <w:szCs w:val="24"/>
        </w:rPr>
        <w:lastRenderedPageBreak/>
        <w:t xml:space="preserve">2. </w:t>
      </w:r>
      <w:r w:rsidRPr="002F692C">
        <w:rPr>
          <w:rFonts w:ascii="Times New Roman" w:hAnsi="Times New Roman"/>
          <w:noProof/>
          <w:sz w:val="24"/>
          <w:szCs w:val="24"/>
        </w:rPr>
        <w:t>Количества за анализ: За всяка изпълнена доставка се взема за анализ 1 бр. костюм зимен камуфлиран, по преценка на Възложителя в зависимост от доставките, взети по метода на случайния подбор от доставяните количества.</w:t>
      </w:r>
    </w:p>
    <w:p w:rsidR="0064004E" w:rsidRPr="002F692C" w:rsidRDefault="0064004E" w:rsidP="0064004E">
      <w:pPr>
        <w:tabs>
          <w:tab w:val="left" w:pos="540"/>
          <w:tab w:val="left" w:pos="720"/>
        </w:tabs>
        <w:spacing w:after="0" w:line="320" w:lineRule="atLeast"/>
        <w:ind w:firstLine="720"/>
        <w:jc w:val="both"/>
        <w:rPr>
          <w:rFonts w:ascii="Times New Roman" w:hAnsi="Times New Roman"/>
          <w:sz w:val="24"/>
          <w:szCs w:val="24"/>
        </w:rPr>
      </w:pPr>
      <w:r w:rsidRPr="002F692C">
        <w:rPr>
          <w:rFonts w:ascii="Times New Roman" w:hAnsi="Times New Roman"/>
          <w:color w:val="000000"/>
          <w:sz w:val="24"/>
          <w:szCs w:val="24"/>
        </w:rPr>
        <w:t xml:space="preserve">3. Изделията, предоставени за анализ са за сметка на </w:t>
      </w:r>
      <w:r w:rsidRPr="002F692C">
        <w:rPr>
          <w:rFonts w:ascii="Times New Roman" w:hAnsi="Times New Roman"/>
          <w:sz w:val="24"/>
          <w:szCs w:val="24"/>
        </w:rPr>
        <w:t>Изпълнителя</w:t>
      </w:r>
      <w:r w:rsidRPr="002F692C">
        <w:rPr>
          <w:rFonts w:ascii="Times New Roman" w:hAnsi="Times New Roman"/>
          <w:color w:val="000000"/>
          <w:sz w:val="24"/>
          <w:szCs w:val="24"/>
        </w:rPr>
        <w:t xml:space="preserve"> и се възстановяват от него на Възложителя </w:t>
      </w:r>
      <w:r w:rsidRPr="002F692C">
        <w:rPr>
          <w:rFonts w:ascii="Times New Roman" w:hAnsi="Times New Roman"/>
          <w:sz w:val="24"/>
          <w:szCs w:val="24"/>
        </w:rPr>
        <w:t>в срок от 30 календарни дни. Анализът ще се извършва в акредитирана лаборатория в рамките на ЕС.</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64004E" w:rsidRPr="002F692C" w:rsidRDefault="0064004E" w:rsidP="0064004E">
      <w:pPr>
        <w:spacing w:after="0" w:line="320" w:lineRule="exact"/>
        <w:ind w:firstLine="1080"/>
        <w:jc w:val="both"/>
        <w:rPr>
          <w:rFonts w:ascii="Times New Roman" w:hAnsi="Times New Roman"/>
          <w:sz w:val="24"/>
          <w:szCs w:val="24"/>
        </w:rPr>
      </w:pPr>
      <w:r w:rsidRPr="002F692C">
        <w:rPr>
          <w:rFonts w:ascii="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Само когато въз основа на резултатите от проверката на качеството на база извършения анализ в АИЛ, представители на Възложителя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64004E" w:rsidRPr="002F692C" w:rsidRDefault="0064004E" w:rsidP="0064004E">
      <w:pPr>
        <w:spacing w:after="0" w:line="320" w:lineRule="atLeast"/>
        <w:ind w:firstLine="720"/>
        <w:jc w:val="both"/>
        <w:rPr>
          <w:rFonts w:ascii="Times New Roman" w:hAnsi="Times New Roman"/>
          <w:sz w:val="24"/>
          <w:szCs w:val="24"/>
          <w:lang w:eastAsia="bg-BG"/>
        </w:rPr>
      </w:pPr>
      <w:r w:rsidRPr="002F692C">
        <w:rPr>
          <w:rFonts w:ascii="Times New Roman" w:hAnsi="Times New Roman"/>
          <w:sz w:val="24"/>
          <w:szCs w:val="24"/>
        </w:rPr>
        <w:t xml:space="preserve"> За периода от подписването на протокола за временно съхранение до подписване на предавателно-приемателен протокол, Изпълнителя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(8) Всички разходи за анализи в АИЛ са за сметка на Изпълнителя. </w:t>
      </w:r>
    </w:p>
    <w:p w:rsidR="0064004E" w:rsidRPr="002F692C" w:rsidRDefault="0064004E" w:rsidP="0064004E">
      <w:pPr>
        <w:spacing w:after="0" w:line="320" w:lineRule="atLeast"/>
        <w:ind w:firstLine="540"/>
        <w:jc w:val="both"/>
        <w:rPr>
          <w:rFonts w:ascii="Times New Roman" w:hAnsi="Times New Roman"/>
          <w:noProof/>
          <w:sz w:val="24"/>
          <w:szCs w:val="24"/>
        </w:rPr>
      </w:pPr>
      <w:r w:rsidRPr="002F692C">
        <w:rPr>
          <w:rFonts w:ascii="Times New Roman" w:hAnsi="Times New Roman"/>
          <w:noProof/>
          <w:sz w:val="24"/>
          <w:szCs w:val="24"/>
        </w:rPr>
        <w:t>Чл. 11. (1) Гаранционният срок е 12 /дванадесет/ месеца от датата на получаване на последната доставка в складовете на Възложителя и подписването на предавателно - приемателен протокол, а гаранционният срок при експлоатация е 3 /три/ месеца от датата на предоставяне на изделието на служителя.</w:t>
      </w:r>
    </w:p>
    <w:p w:rsidR="0064004E" w:rsidRPr="002F692C" w:rsidRDefault="0064004E" w:rsidP="0064004E">
      <w:pPr>
        <w:tabs>
          <w:tab w:val="left" w:pos="540"/>
        </w:tabs>
        <w:spacing w:after="0" w:line="320" w:lineRule="atLeast"/>
        <w:ind w:firstLine="720"/>
        <w:jc w:val="both"/>
        <w:rPr>
          <w:rFonts w:ascii="Times New Roman" w:hAnsi="Times New Roman"/>
          <w:color w:val="000000"/>
          <w:sz w:val="24"/>
          <w:szCs w:val="24"/>
        </w:rPr>
      </w:pPr>
      <w:r w:rsidRPr="002F692C">
        <w:rPr>
          <w:rFonts w:ascii="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64004E" w:rsidRPr="002F692C" w:rsidRDefault="0064004E" w:rsidP="0064004E">
      <w:pPr>
        <w:tabs>
          <w:tab w:val="left" w:pos="540"/>
          <w:tab w:val="left" w:pos="720"/>
        </w:tabs>
        <w:spacing w:after="0" w:line="320" w:lineRule="atLeast"/>
        <w:ind w:firstLine="540"/>
        <w:jc w:val="both"/>
        <w:rPr>
          <w:rFonts w:ascii="Times New Roman" w:hAnsi="Times New Roman"/>
          <w:sz w:val="24"/>
          <w:szCs w:val="24"/>
        </w:rPr>
      </w:pPr>
      <w:r w:rsidRPr="002F692C">
        <w:rPr>
          <w:rFonts w:ascii="Times New Roman" w:hAnsi="Times New Roman"/>
          <w:sz w:val="24"/>
          <w:szCs w:val="24"/>
        </w:rPr>
        <w:t>(2) Изпълнителят се задължава в гаранционния срок по ал. 1 да отстранява за своя сметка недостатъците на изделията в срок до 15 (петнадесет) дни от предявяването на рекламацията.</w:t>
      </w:r>
    </w:p>
    <w:p w:rsidR="0064004E" w:rsidRPr="002F692C" w:rsidRDefault="0064004E" w:rsidP="0064004E">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sz w:val="24"/>
          <w:szCs w:val="24"/>
        </w:rPr>
        <w:t xml:space="preserve">(3) </w:t>
      </w:r>
      <w:r w:rsidRPr="002F692C">
        <w:rPr>
          <w:rFonts w:ascii="Times New Roman" w:hAnsi="Times New Roman"/>
          <w:color w:val="000000"/>
          <w:sz w:val="24"/>
          <w:szCs w:val="24"/>
        </w:rPr>
        <w:t xml:space="preserve">Ако </w:t>
      </w:r>
      <w:r w:rsidRPr="002F692C">
        <w:rPr>
          <w:rFonts w:ascii="Times New Roman" w:hAnsi="Times New Roman"/>
          <w:bCs/>
          <w:color w:val="000000"/>
          <w:sz w:val="24"/>
          <w:szCs w:val="24"/>
        </w:rPr>
        <w:t>Изпълнителят</w:t>
      </w:r>
      <w:r w:rsidRPr="002F692C">
        <w:rPr>
          <w:rFonts w:ascii="Times New Roman" w:hAnsi="Times New Roman"/>
          <w:color w:val="000000"/>
          <w:sz w:val="24"/>
          <w:szCs w:val="24"/>
        </w:rPr>
        <w:t xml:space="preserve"> не изпълни задължението си по ал. 2, </w:t>
      </w:r>
      <w:r w:rsidRPr="002F692C">
        <w:rPr>
          <w:rFonts w:ascii="Times New Roman" w:hAnsi="Times New Roman"/>
          <w:bCs/>
          <w:color w:val="000000"/>
          <w:sz w:val="24"/>
          <w:szCs w:val="24"/>
        </w:rPr>
        <w:t xml:space="preserve">Възложителят </w:t>
      </w:r>
      <w:r w:rsidRPr="002F692C">
        <w:rPr>
          <w:rFonts w:ascii="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64004E" w:rsidRPr="002F692C" w:rsidRDefault="0064004E" w:rsidP="0064004E">
      <w:pPr>
        <w:tabs>
          <w:tab w:val="left" w:pos="540"/>
          <w:tab w:val="left" w:pos="1260"/>
        </w:tabs>
        <w:spacing w:after="0" w:line="320" w:lineRule="atLeast"/>
        <w:jc w:val="both"/>
        <w:rPr>
          <w:rFonts w:ascii="Times New Roman" w:hAnsi="Times New Roman"/>
          <w:sz w:val="24"/>
          <w:szCs w:val="24"/>
        </w:rPr>
      </w:pPr>
      <w:r w:rsidRPr="002F692C">
        <w:rPr>
          <w:rFonts w:ascii="Times New Roman" w:hAnsi="Times New Roman"/>
          <w:sz w:val="24"/>
          <w:szCs w:val="24"/>
        </w:rPr>
        <w:tab/>
        <w:t>Чл. 12. Рекламации по количествата на доставените изделия се правят в момента на получаването им.</w:t>
      </w:r>
    </w:p>
    <w:p w:rsidR="0064004E" w:rsidRPr="002F692C" w:rsidRDefault="0064004E" w:rsidP="0064004E">
      <w:pPr>
        <w:widowControl w:val="0"/>
        <w:autoSpaceDE w:val="0"/>
        <w:autoSpaceDN w:val="0"/>
        <w:adjustRightInd w:val="0"/>
        <w:spacing w:after="0" w:line="320" w:lineRule="atLeast"/>
        <w:ind w:firstLine="540"/>
        <w:jc w:val="both"/>
        <w:rPr>
          <w:rFonts w:ascii="Times New Roman" w:hAnsi="Times New Roman"/>
          <w:sz w:val="24"/>
          <w:szCs w:val="24"/>
        </w:rPr>
      </w:pPr>
      <w:r w:rsidRPr="002F692C">
        <w:rPr>
          <w:rFonts w:ascii="Times New Roman" w:hAnsi="Times New Roman"/>
          <w:sz w:val="24"/>
          <w:szCs w:val="24"/>
        </w:rPr>
        <w:t>Чл. 13. (1) Рекламации относно качеството и скрити дефекти се правят в гаранционния срок по чл. 11, ал. 1, при условие, че са спазени изискванията за експлоатация и за третиране на изделията. Рекламациите се заявяват от Възложителя в 15 (петнадесет) дневен срок от откриването им.</w:t>
      </w:r>
    </w:p>
    <w:p w:rsidR="0064004E" w:rsidRPr="002F692C" w:rsidRDefault="0064004E" w:rsidP="0064004E">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color w:val="000000"/>
          <w:sz w:val="24"/>
          <w:szCs w:val="24"/>
        </w:rPr>
        <w:lastRenderedPageBreak/>
        <w:t>(2) При предявяване на рекламация Изпълнителят и Възложителя съставят протокол за рекламация.</w:t>
      </w:r>
    </w:p>
    <w:p w:rsidR="0064004E" w:rsidRPr="002F692C" w:rsidRDefault="0064004E" w:rsidP="0064004E">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color w:val="000000"/>
          <w:sz w:val="24"/>
          <w:szCs w:val="24"/>
        </w:rPr>
        <w:t>(3) Рекламациите се уреждат в срок от 15 работни дни от съставянето на протокол за същите, чрез отстраняване на дефекта или замяна на дефектиралото изделие с ново за сметка на изпълнителя.</w:t>
      </w:r>
    </w:p>
    <w:p w:rsidR="0064004E" w:rsidRPr="002F692C" w:rsidRDefault="0064004E" w:rsidP="0064004E">
      <w:pPr>
        <w:tabs>
          <w:tab w:val="left" w:pos="540"/>
          <w:tab w:val="left" w:pos="1260"/>
        </w:tabs>
        <w:spacing w:line="320" w:lineRule="exact"/>
        <w:jc w:val="both"/>
        <w:rPr>
          <w:rFonts w:ascii="Times New Roman" w:hAnsi="Times New Roman"/>
          <w:sz w:val="24"/>
          <w:szCs w:val="24"/>
        </w:rPr>
      </w:pPr>
      <w:r w:rsidRPr="002F692C">
        <w:rPr>
          <w:rFonts w:ascii="Times New Roman" w:hAnsi="Times New Roman"/>
          <w:sz w:val="24"/>
          <w:szCs w:val="24"/>
        </w:rPr>
        <w:tab/>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64004E" w:rsidRPr="002F692C" w:rsidRDefault="0064004E" w:rsidP="0064004E">
      <w:pPr>
        <w:tabs>
          <w:tab w:val="left" w:pos="540"/>
          <w:tab w:val="left" w:pos="1260"/>
        </w:tabs>
        <w:spacing w:line="320" w:lineRule="exact"/>
        <w:jc w:val="both"/>
        <w:rPr>
          <w:rFonts w:ascii="Times New Roman" w:hAnsi="Times New Roman"/>
          <w:sz w:val="24"/>
          <w:szCs w:val="24"/>
        </w:rPr>
      </w:pPr>
      <w:r w:rsidRPr="002F692C">
        <w:rPr>
          <w:rFonts w:ascii="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64004E" w:rsidRPr="002F692C" w:rsidRDefault="0064004E" w:rsidP="0064004E">
      <w:pPr>
        <w:tabs>
          <w:tab w:val="left" w:pos="540"/>
          <w:tab w:val="left" w:pos="1260"/>
        </w:tabs>
        <w:spacing w:line="320" w:lineRule="exact"/>
        <w:jc w:val="both"/>
        <w:rPr>
          <w:rFonts w:ascii="Times New Roman" w:hAnsi="Times New Roman"/>
          <w:sz w:val="24"/>
          <w:szCs w:val="24"/>
        </w:rPr>
      </w:pPr>
    </w:p>
    <w:p w:rsidR="0064004E" w:rsidRPr="002F692C" w:rsidRDefault="0064004E" w:rsidP="0064004E">
      <w:pPr>
        <w:tabs>
          <w:tab w:val="left" w:pos="540"/>
          <w:tab w:val="left" w:pos="1260"/>
        </w:tabs>
        <w:spacing w:after="0" w:line="320" w:lineRule="atLeast"/>
        <w:jc w:val="both"/>
        <w:rPr>
          <w:rFonts w:ascii="Times New Roman" w:hAnsi="Times New Roman"/>
          <w:sz w:val="24"/>
          <w:szCs w:val="24"/>
        </w:rPr>
      </w:pPr>
    </w:p>
    <w:p w:rsidR="0064004E" w:rsidRPr="002F692C" w:rsidRDefault="0064004E" w:rsidP="0064004E">
      <w:pPr>
        <w:tabs>
          <w:tab w:val="left" w:pos="540"/>
          <w:tab w:val="left" w:pos="1260"/>
        </w:tabs>
        <w:spacing w:after="0" w:line="320" w:lineRule="atLeast"/>
        <w:jc w:val="both"/>
        <w:rPr>
          <w:rStyle w:val="a"/>
          <w:rFonts w:ascii="Times New Roman" w:hAnsi="Times New Roman"/>
          <w:sz w:val="24"/>
          <w:szCs w:val="24"/>
        </w:rPr>
      </w:pPr>
      <w:r w:rsidRPr="002F692C">
        <w:rPr>
          <w:rFonts w:ascii="Times New Roman" w:hAnsi="Times New Roman"/>
          <w:sz w:val="24"/>
          <w:szCs w:val="24"/>
        </w:rPr>
        <w:tab/>
        <w:t xml:space="preserve">VІ. </w:t>
      </w:r>
      <w:r w:rsidRPr="002F692C">
        <w:rPr>
          <w:rStyle w:val="a"/>
          <w:rFonts w:ascii="Times New Roman" w:hAnsi="Times New Roman"/>
          <w:color w:val="000000"/>
          <w:sz w:val="24"/>
          <w:szCs w:val="24"/>
        </w:rPr>
        <w:t>ВЪЗНАГРАЖДЕНИЕ НА ИЗПЪЛНИТЕЛЯ. УСЛОВИЯ И НАЧИН НА ПЛАЩАНЕ</w:t>
      </w:r>
    </w:p>
    <w:p w:rsidR="0064004E" w:rsidRPr="002F692C" w:rsidRDefault="0064004E" w:rsidP="0064004E">
      <w:pPr>
        <w:pStyle w:val="a0"/>
        <w:shd w:val="clear" w:color="auto" w:fill="auto"/>
        <w:spacing w:before="0" w:after="0" w:line="320" w:lineRule="atLeast"/>
        <w:ind w:left="20" w:right="20" w:firstLine="360"/>
        <w:rPr>
          <w:rStyle w:val="a"/>
          <w:rFonts w:ascii="Times New Roman" w:hAnsi="Times New Roman"/>
          <w:color w:val="000000"/>
          <w:sz w:val="24"/>
          <w:szCs w:val="24"/>
        </w:rPr>
      </w:pPr>
    </w:p>
    <w:p w:rsidR="0064004E" w:rsidRPr="002F692C" w:rsidRDefault="0064004E" w:rsidP="0064004E">
      <w:pPr>
        <w:spacing w:after="0" w:line="320" w:lineRule="atLeast"/>
        <w:ind w:firstLine="709"/>
        <w:jc w:val="both"/>
        <w:rPr>
          <w:rFonts w:ascii="Times New Roman" w:hAnsi="Times New Roman"/>
          <w:sz w:val="24"/>
          <w:szCs w:val="24"/>
        </w:rPr>
      </w:pPr>
      <w:r w:rsidRPr="002F692C">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Стойността по ал. 1 е формирана съобразно количествата и единичните цени на отделните изделия, посочени в ценовото предложение – Приложение №2 към настоящия договор.</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w:t>
      </w:r>
      <w:r w:rsidRPr="002F692C">
        <w:rPr>
          <w:rFonts w:ascii="Times New Roman" w:hAnsi="Times New Roman"/>
          <w:b/>
          <w:sz w:val="24"/>
          <w:szCs w:val="24"/>
        </w:rPr>
        <w:t xml:space="preserve"> </w:t>
      </w:r>
      <w:r w:rsidRPr="002F692C">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w:t>
      </w:r>
      <w:r w:rsidRPr="002F692C">
        <w:rPr>
          <w:rFonts w:ascii="Times New Roman" w:hAnsi="Times New Roman"/>
          <w:b/>
          <w:sz w:val="24"/>
          <w:szCs w:val="24"/>
        </w:rPr>
        <w:t xml:space="preserve"> </w:t>
      </w:r>
      <w:r w:rsidRPr="002F692C">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64004E" w:rsidRPr="002F692C" w:rsidRDefault="0064004E" w:rsidP="0064004E">
      <w:pPr>
        <w:spacing w:after="0" w:line="320" w:lineRule="atLeast"/>
        <w:jc w:val="both"/>
        <w:rPr>
          <w:rFonts w:ascii="Times New Roman" w:hAnsi="Times New Roman"/>
          <w:sz w:val="24"/>
          <w:szCs w:val="24"/>
        </w:rPr>
      </w:pPr>
      <w:r w:rsidRPr="002F692C">
        <w:rPr>
          <w:rFonts w:ascii="Times New Roman" w:hAnsi="Times New Roman"/>
          <w:b/>
          <w:sz w:val="24"/>
          <w:szCs w:val="24"/>
        </w:rPr>
        <w:tab/>
      </w:r>
      <w:r w:rsidRPr="002F692C">
        <w:rPr>
          <w:rFonts w:ascii="Times New Roman" w:hAnsi="Times New Roman"/>
          <w:sz w:val="24"/>
          <w:szCs w:val="24"/>
        </w:rPr>
        <w:t xml:space="preserve">(3) Възложителят сам определя формата на плащане и размера на акредитива. </w:t>
      </w:r>
    </w:p>
    <w:p w:rsidR="0064004E" w:rsidRPr="002F692C" w:rsidRDefault="0064004E" w:rsidP="0064004E">
      <w:pPr>
        <w:spacing w:after="0" w:line="320" w:lineRule="atLeast"/>
        <w:jc w:val="both"/>
        <w:rPr>
          <w:rFonts w:ascii="Times New Roman" w:hAnsi="Times New Roman"/>
          <w:sz w:val="24"/>
          <w:szCs w:val="24"/>
        </w:rPr>
      </w:pPr>
      <w:r w:rsidRPr="002F692C">
        <w:rPr>
          <w:rFonts w:ascii="Times New Roman" w:hAnsi="Times New Roman"/>
          <w:sz w:val="24"/>
          <w:szCs w:val="24"/>
        </w:rPr>
        <w:tab/>
        <w:t>(4) Банковата сметка на Изпълнителя е:</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Банка: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IBAN: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BIC Code: .......................................</w:t>
      </w:r>
    </w:p>
    <w:p w:rsidR="0064004E" w:rsidRPr="002F692C" w:rsidRDefault="0064004E" w:rsidP="0064004E">
      <w:pPr>
        <w:pStyle w:val="a0"/>
        <w:shd w:val="clear" w:color="auto" w:fill="auto"/>
        <w:tabs>
          <w:tab w:val="left" w:leader="dot" w:pos="3825"/>
        </w:tabs>
        <w:spacing w:before="0" w:after="0" w:line="320" w:lineRule="atLeast"/>
        <w:ind w:left="20" w:right="20" w:firstLine="700"/>
        <w:jc w:val="both"/>
        <w:rPr>
          <w:rFonts w:ascii="Times New Roman" w:hAnsi="Times New Roman"/>
          <w:sz w:val="24"/>
          <w:szCs w:val="24"/>
        </w:rPr>
      </w:pPr>
      <w:r w:rsidRPr="002F692C">
        <w:rPr>
          <w:rFonts w:ascii="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64004E" w:rsidRPr="002F692C" w:rsidRDefault="0064004E" w:rsidP="0064004E">
      <w:pPr>
        <w:spacing w:after="0" w:line="320" w:lineRule="atLeast"/>
        <w:ind w:firstLine="708"/>
        <w:jc w:val="both"/>
        <w:rPr>
          <w:rFonts w:ascii="Times New Roman" w:hAnsi="Times New Roman"/>
          <w:i/>
          <w:color w:val="000000"/>
          <w:sz w:val="24"/>
          <w:szCs w:val="24"/>
        </w:rPr>
      </w:pPr>
      <w:r w:rsidRPr="002F692C">
        <w:rPr>
          <w:rFonts w:ascii="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64004E" w:rsidRPr="002F692C" w:rsidRDefault="0064004E" w:rsidP="0064004E">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lastRenderedPageBreak/>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64004E" w:rsidRPr="002F692C" w:rsidRDefault="0064004E" w:rsidP="0064004E">
      <w:pPr>
        <w:spacing w:after="0" w:line="320" w:lineRule="atLeast"/>
        <w:ind w:firstLine="540"/>
        <w:jc w:val="both"/>
        <w:rPr>
          <w:rFonts w:ascii="Times New Roman" w:hAnsi="Times New Roman"/>
          <w:i/>
          <w:color w:val="000000"/>
          <w:sz w:val="24"/>
          <w:szCs w:val="24"/>
        </w:rPr>
      </w:pPr>
      <w:r w:rsidRPr="002F692C">
        <w:rPr>
          <w:rFonts w:ascii="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64004E" w:rsidRPr="002F692C" w:rsidRDefault="0064004E" w:rsidP="0064004E">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64004E" w:rsidRPr="002F692C" w:rsidRDefault="0064004E" w:rsidP="0064004E">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64004E" w:rsidRPr="002F692C" w:rsidRDefault="0064004E" w:rsidP="0064004E">
      <w:pPr>
        <w:pStyle w:val="a0"/>
        <w:shd w:val="clear" w:color="auto" w:fill="auto"/>
        <w:tabs>
          <w:tab w:val="left" w:leader="dot" w:pos="3825"/>
        </w:tabs>
        <w:spacing w:before="0" w:after="0" w:line="320" w:lineRule="atLeast"/>
        <w:ind w:left="20" w:right="20" w:firstLine="440"/>
        <w:rPr>
          <w:rFonts w:ascii="Times New Roman" w:hAnsi="Times New Roman"/>
          <w:sz w:val="24"/>
          <w:szCs w:val="24"/>
        </w:rPr>
      </w:pPr>
    </w:p>
    <w:p w:rsidR="0064004E" w:rsidRPr="002F692C" w:rsidRDefault="0064004E" w:rsidP="0064004E">
      <w:pPr>
        <w:pStyle w:val="a0"/>
        <w:shd w:val="clear" w:color="auto" w:fill="auto"/>
        <w:tabs>
          <w:tab w:val="left" w:leader="dot" w:pos="3825"/>
        </w:tabs>
        <w:spacing w:before="0" w:after="0" w:line="320" w:lineRule="atLeast"/>
        <w:ind w:right="20" w:firstLine="709"/>
        <w:rPr>
          <w:rStyle w:val="a"/>
          <w:rFonts w:ascii="Times New Roman" w:hAnsi="Times New Roman"/>
          <w:color w:val="000000"/>
          <w:sz w:val="24"/>
          <w:szCs w:val="24"/>
        </w:rPr>
      </w:pPr>
      <w:r w:rsidRPr="002F692C">
        <w:rPr>
          <w:rFonts w:ascii="Times New Roman" w:hAnsi="Times New Roman"/>
          <w:sz w:val="24"/>
          <w:szCs w:val="24"/>
        </w:rPr>
        <w:t>VІІ. НЕУСТОЙКИ</w:t>
      </w:r>
    </w:p>
    <w:p w:rsidR="0064004E" w:rsidRPr="002F692C" w:rsidRDefault="0064004E" w:rsidP="0064004E">
      <w:pPr>
        <w:pStyle w:val="a0"/>
        <w:shd w:val="clear" w:color="auto" w:fill="auto"/>
        <w:tabs>
          <w:tab w:val="left" w:leader="dot" w:pos="3825"/>
        </w:tabs>
        <w:spacing w:before="0" w:after="0" w:line="320" w:lineRule="atLeast"/>
        <w:ind w:left="20" w:right="20" w:firstLine="440"/>
        <w:jc w:val="both"/>
        <w:rPr>
          <w:rStyle w:val="a"/>
          <w:rFonts w:ascii="Times New Roman" w:hAnsi="Times New Roman"/>
          <w:color w:val="000000"/>
          <w:sz w:val="24"/>
          <w:szCs w:val="24"/>
        </w:rPr>
      </w:pPr>
    </w:p>
    <w:p w:rsidR="0064004E" w:rsidRPr="002F692C" w:rsidRDefault="0064004E" w:rsidP="0064004E">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Style w:val="a"/>
          <w:rFonts w:ascii="Times New Roman" w:hAnsi="Times New Roman"/>
          <w:color w:val="000000"/>
          <w:sz w:val="24"/>
          <w:szCs w:val="24"/>
        </w:rPr>
        <w:tab/>
        <w:t xml:space="preserve">Чл. 17. При забава на изпълнение на доставка по този договор, </w:t>
      </w:r>
      <w:r w:rsidRPr="002F692C">
        <w:rPr>
          <w:rStyle w:val="a1"/>
          <w:rFonts w:ascii="Times New Roman" w:hAnsi="Times New Roman"/>
          <w:b w:val="0"/>
          <w:color w:val="000000"/>
          <w:sz w:val="24"/>
          <w:szCs w:val="24"/>
        </w:rPr>
        <w:t>Изпълнителят</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дължи неустойка в раз</w:t>
      </w:r>
      <w:r w:rsidRPr="002F692C">
        <w:rPr>
          <w:rStyle w:val="a"/>
          <w:rFonts w:ascii="Times New Roman" w:hAnsi="Times New Roman"/>
          <w:color w:val="000000"/>
          <w:sz w:val="24"/>
          <w:szCs w:val="24"/>
        </w:rPr>
        <w:softHyphen/>
        <w:t>мер на 0,05 % от цената на съответната периодична доставка за всеки просро</w:t>
      </w:r>
      <w:r w:rsidRPr="002F692C">
        <w:rPr>
          <w:rStyle w:val="a"/>
          <w:rFonts w:ascii="Times New Roman" w:hAnsi="Times New Roman"/>
          <w:color w:val="000000"/>
          <w:sz w:val="24"/>
          <w:szCs w:val="24"/>
        </w:rPr>
        <w:softHyphen/>
        <w:t>чен ден, но не повече от 20 % (двадесет на сто) от общата цена по чл. 15, ал. 1.</w:t>
      </w:r>
    </w:p>
    <w:p w:rsidR="0064004E" w:rsidRPr="002F692C" w:rsidRDefault="0064004E" w:rsidP="0064004E">
      <w:pPr>
        <w:pStyle w:val="a0"/>
        <w:shd w:val="clear" w:color="auto" w:fill="auto"/>
        <w:tabs>
          <w:tab w:val="left" w:pos="720"/>
          <w:tab w:val="left" w:leader="dot" w:pos="4513"/>
        </w:tabs>
        <w:spacing w:before="0" w:after="0" w:line="320" w:lineRule="atLeast"/>
        <w:jc w:val="both"/>
        <w:rPr>
          <w:rStyle w:val="a"/>
          <w:rFonts w:ascii="Times New Roman" w:hAnsi="Times New Roman"/>
          <w:color w:val="000000"/>
          <w:sz w:val="24"/>
          <w:szCs w:val="24"/>
        </w:rPr>
      </w:pPr>
      <w:r w:rsidRPr="002F692C">
        <w:rPr>
          <w:rFonts w:ascii="Times New Roman" w:hAnsi="Times New Roman"/>
          <w:sz w:val="24"/>
          <w:szCs w:val="24"/>
        </w:rPr>
        <w:tab/>
      </w:r>
      <w:r w:rsidRPr="002F692C">
        <w:rPr>
          <w:rStyle w:val="a"/>
          <w:rFonts w:ascii="Times New Roman" w:hAnsi="Times New Roman"/>
          <w:color w:val="000000"/>
          <w:sz w:val="24"/>
          <w:szCs w:val="24"/>
        </w:rPr>
        <w:t xml:space="preserve">Чл. 18. При лошо изпълнение, </w:t>
      </w:r>
      <w:r w:rsidRPr="002F692C">
        <w:rPr>
          <w:rStyle w:val="a1"/>
          <w:rFonts w:ascii="Times New Roman" w:hAnsi="Times New Roman"/>
          <w:b w:val="0"/>
          <w:color w:val="000000"/>
          <w:sz w:val="24"/>
          <w:szCs w:val="24"/>
        </w:rPr>
        <w:t xml:space="preserve">Изпълнителят </w:t>
      </w:r>
      <w:r w:rsidRPr="002F692C">
        <w:rPr>
          <w:rStyle w:val="a"/>
          <w:rFonts w:ascii="Times New Roman" w:hAnsi="Times New Roman"/>
          <w:color w:val="000000"/>
          <w:sz w:val="24"/>
          <w:szCs w:val="24"/>
        </w:rPr>
        <w:t xml:space="preserve">дължи неустойка в размер на </w:t>
      </w:r>
      <w:r w:rsidRPr="002F692C">
        <w:rPr>
          <w:rFonts w:ascii="Times New Roman" w:hAnsi="Times New Roman"/>
          <w:sz w:val="24"/>
          <w:szCs w:val="24"/>
        </w:rPr>
        <w:t xml:space="preserve">20 % (двадесет на сто) </w:t>
      </w:r>
      <w:r w:rsidRPr="002F692C">
        <w:rPr>
          <w:rStyle w:val="a"/>
          <w:rFonts w:ascii="Times New Roman" w:hAnsi="Times New Roman"/>
          <w:color w:val="000000"/>
          <w:sz w:val="24"/>
          <w:szCs w:val="24"/>
        </w:rPr>
        <w:t>от стойността на некачествените изделия.</w:t>
      </w:r>
    </w:p>
    <w:p w:rsidR="0064004E" w:rsidRPr="002F692C" w:rsidRDefault="0064004E" w:rsidP="0064004E">
      <w:pPr>
        <w:pStyle w:val="a0"/>
        <w:shd w:val="clear" w:color="auto" w:fill="auto"/>
        <w:tabs>
          <w:tab w:val="left" w:pos="720"/>
          <w:tab w:val="left" w:leader="dot" w:pos="4513"/>
        </w:tabs>
        <w:spacing w:before="0" w:after="0" w:line="320" w:lineRule="atLeast"/>
        <w:jc w:val="both"/>
        <w:rPr>
          <w:rFonts w:ascii="Times New Roman" w:hAnsi="Times New Roman"/>
          <w:i/>
          <w:color w:val="000000"/>
          <w:sz w:val="24"/>
          <w:szCs w:val="24"/>
        </w:rPr>
      </w:pPr>
      <w:r w:rsidRPr="002F692C">
        <w:rPr>
          <w:rStyle w:val="a"/>
          <w:rFonts w:ascii="Times New Roman" w:hAnsi="Times New Roman"/>
          <w:color w:val="000000"/>
          <w:sz w:val="24"/>
          <w:szCs w:val="24"/>
        </w:rPr>
        <w:tab/>
        <w:t xml:space="preserve">Чл. 19. При частично неизпълнение, Изпълнителят дължи неустойка в размер на </w:t>
      </w:r>
      <w:r w:rsidRPr="002F692C">
        <w:rPr>
          <w:rFonts w:ascii="Times New Roman" w:hAnsi="Times New Roman"/>
          <w:sz w:val="24"/>
          <w:szCs w:val="24"/>
        </w:rPr>
        <w:t>20 % (двадесет на сто)</w:t>
      </w:r>
      <w:r w:rsidRPr="002F692C">
        <w:rPr>
          <w:rStyle w:val="a"/>
          <w:rFonts w:ascii="Times New Roman" w:hAnsi="Times New Roman"/>
          <w:color w:val="000000"/>
          <w:sz w:val="24"/>
          <w:szCs w:val="24"/>
        </w:rPr>
        <w:t xml:space="preserve"> от стойността на неизпълнената част. </w:t>
      </w:r>
    </w:p>
    <w:p w:rsidR="0064004E" w:rsidRPr="002F692C" w:rsidRDefault="0064004E" w:rsidP="0064004E">
      <w:pPr>
        <w:pStyle w:val="a0"/>
        <w:shd w:val="clear" w:color="auto" w:fill="auto"/>
        <w:tabs>
          <w:tab w:val="left" w:pos="720"/>
          <w:tab w:val="left" w:leader="dot" w:pos="4513"/>
        </w:tabs>
        <w:spacing w:before="0" w:after="0" w:line="320" w:lineRule="atLeast"/>
        <w:jc w:val="both"/>
        <w:rPr>
          <w:rStyle w:val="a"/>
          <w:rFonts w:ascii="Times New Roman" w:hAnsi="Times New Roman"/>
          <w:color w:val="000000"/>
          <w:sz w:val="24"/>
          <w:szCs w:val="24"/>
        </w:rPr>
      </w:pPr>
      <w:r w:rsidRPr="002F692C">
        <w:rPr>
          <w:rStyle w:val="a"/>
          <w:rFonts w:ascii="Times New Roman" w:hAnsi="Times New Roman"/>
          <w:color w:val="000000"/>
          <w:sz w:val="24"/>
          <w:szCs w:val="24"/>
        </w:rPr>
        <w:tab/>
        <w:t xml:space="preserve">Чл. 20. Ако е в забава за плащане </w:t>
      </w:r>
      <w:r w:rsidRPr="002F692C">
        <w:rPr>
          <w:rStyle w:val="a1"/>
          <w:rFonts w:ascii="Times New Roman" w:hAnsi="Times New Roman"/>
          <w:b w:val="0"/>
          <w:color w:val="000000"/>
          <w:sz w:val="24"/>
          <w:szCs w:val="24"/>
        </w:rPr>
        <w:t>Възложителят</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дължи неустойка в размер на законната лихва върху неизплатената в срок сума.</w:t>
      </w:r>
    </w:p>
    <w:p w:rsidR="0064004E" w:rsidRPr="002F692C" w:rsidRDefault="0064004E" w:rsidP="0064004E">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Style w:val="a"/>
          <w:rFonts w:ascii="Times New Roman" w:hAnsi="Times New Roman"/>
          <w:color w:val="000000"/>
          <w:sz w:val="24"/>
          <w:szCs w:val="24"/>
        </w:rPr>
        <w:tab/>
      </w:r>
      <w:r w:rsidRPr="002F692C">
        <w:rPr>
          <w:rFonts w:ascii="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64004E" w:rsidRPr="002F692C" w:rsidRDefault="0064004E" w:rsidP="0064004E">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64004E" w:rsidRPr="002F692C" w:rsidRDefault="0064004E" w:rsidP="0064004E">
      <w:pPr>
        <w:pStyle w:val="a0"/>
        <w:shd w:val="clear" w:color="auto" w:fill="auto"/>
        <w:spacing w:before="0" w:after="0" w:line="320" w:lineRule="atLeast"/>
        <w:ind w:firstLine="708"/>
        <w:jc w:val="both"/>
        <w:rPr>
          <w:rFonts w:ascii="Times New Roman" w:hAnsi="Times New Roman"/>
          <w:color w:val="000000"/>
          <w:sz w:val="24"/>
          <w:szCs w:val="24"/>
        </w:rPr>
      </w:pPr>
      <w:r w:rsidRPr="002F692C">
        <w:rPr>
          <w:rStyle w:val="a"/>
          <w:rFonts w:ascii="Times New Roman" w:hAnsi="Times New Roman"/>
          <w:color w:val="000000"/>
          <w:sz w:val="24"/>
          <w:szCs w:val="24"/>
        </w:rPr>
        <w:t xml:space="preserve">Чл. 22. (1) </w:t>
      </w:r>
      <w:r w:rsidRPr="002F692C">
        <w:rPr>
          <w:rFonts w:ascii="Times New Roman" w:hAnsi="Times New Roman"/>
          <w:color w:val="000000"/>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64004E" w:rsidRPr="002F692C" w:rsidRDefault="0064004E" w:rsidP="0064004E">
      <w:pPr>
        <w:pStyle w:val="NoSpacing"/>
        <w:spacing w:line="320" w:lineRule="atLeast"/>
        <w:ind w:firstLine="708"/>
        <w:jc w:val="both"/>
        <w:rPr>
          <w:rFonts w:ascii="Times New Roman" w:hAnsi="Times New Roman"/>
          <w:color w:val="000000"/>
          <w:sz w:val="24"/>
          <w:szCs w:val="24"/>
        </w:rPr>
      </w:pPr>
      <w:r w:rsidRPr="002F692C">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64004E" w:rsidRPr="002F692C" w:rsidRDefault="0064004E" w:rsidP="0064004E">
      <w:pPr>
        <w:pStyle w:val="NoSpacing"/>
        <w:spacing w:line="320" w:lineRule="atLeast"/>
        <w:ind w:firstLine="708"/>
        <w:jc w:val="both"/>
        <w:rPr>
          <w:rFonts w:ascii="Times New Roman" w:hAnsi="Times New Roman"/>
          <w:color w:val="000000"/>
          <w:sz w:val="24"/>
          <w:szCs w:val="24"/>
        </w:rPr>
      </w:pPr>
      <w:r w:rsidRPr="002F692C">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64004E" w:rsidRPr="002F692C" w:rsidRDefault="0064004E" w:rsidP="0064004E">
      <w:pPr>
        <w:pStyle w:val="a0"/>
        <w:shd w:val="clear" w:color="auto" w:fill="auto"/>
        <w:spacing w:before="0" w:after="0" w:line="320" w:lineRule="atLeast"/>
        <w:jc w:val="center"/>
        <w:rPr>
          <w:rStyle w:val="a"/>
          <w:rFonts w:ascii="Times New Roman" w:hAnsi="Times New Roman"/>
          <w:color w:val="000000"/>
          <w:sz w:val="24"/>
          <w:szCs w:val="24"/>
        </w:rPr>
      </w:pPr>
    </w:p>
    <w:p w:rsidR="0064004E" w:rsidRPr="002F692C" w:rsidRDefault="0064004E" w:rsidP="0064004E">
      <w:pPr>
        <w:pStyle w:val="a0"/>
        <w:shd w:val="clear" w:color="auto" w:fill="auto"/>
        <w:spacing w:before="0" w:after="0" w:line="320" w:lineRule="atLeast"/>
        <w:ind w:firstLine="851"/>
        <w:rPr>
          <w:rStyle w:val="a"/>
          <w:rFonts w:ascii="Times New Roman" w:hAnsi="Times New Roman"/>
          <w:color w:val="000000"/>
          <w:sz w:val="24"/>
          <w:szCs w:val="24"/>
        </w:rPr>
      </w:pPr>
      <w:r w:rsidRPr="002F692C">
        <w:rPr>
          <w:rStyle w:val="a"/>
          <w:rFonts w:ascii="Times New Roman" w:hAnsi="Times New Roman"/>
          <w:color w:val="000000"/>
          <w:sz w:val="24"/>
          <w:szCs w:val="24"/>
        </w:rPr>
        <w:t>VІІІ. НЕПРЕОДОЛИМА СИЛА</w:t>
      </w:r>
    </w:p>
    <w:p w:rsidR="0064004E" w:rsidRPr="002F692C" w:rsidRDefault="0064004E" w:rsidP="0064004E">
      <w:pPr>
        <w:pStyle w:val="a0"/>
        <w:shd w:val="clear" w:color="auto" w:fill="auto"/>
        <w:spacing w:before="0" w:after="0" w:line="320" w:lineRule="atLeast"/>
        <w:ind w:firstLine="460"/>
        <w:rPr>
          <w:rStyle w:val="a"/>
          <w:rFonts w:ascii="Times New Roman" w:hAnsi="Times New Roman"/>
          <w:color w:val="000000"/>
          <w:sz w:val="24"/>
          <w:szCs w:val="24"/>
        </w:rPr>
      </w:pPr>
    </w:p>
    <w:p w:rsidR="0064004E" w:rsidRPr="002F692C" w:rsidRDefault="0064004E" w:rsidP="0064004E">
      <w:pPr>
        <w:pStyle w:val="a0"/>
        <w:shd w:val="clear" w:color="auto" w:fill="auto"/>
        <w:spacing w:before="0" w:after="0" w:line="320" w:lineRule="atLeast"/>
        <w:ind w:firstLine="708"/>
        <w:jc w:val="both"/>
        <w:rPr>
          <w:rFonts w:ascii="Times New Roman" w:hAnsi="Times New Roman"/>
          <w:sz w:val="24"/>
          <w:szCs w:val="24"/>
        </w:rPr>
      </w:pPr>
      <w:r w:rsidRPr="002F692C">
        <w:rPr>
          <w:rStyle w:val="a"/>
          <w:rFonts w:ascii="Times New Roman" w:hAnsi="Times New Roman"/>
          <w:color w:val="000000"/>
          <w:sz w:val="24"/>
          <w:szCs w:val="24"/>
        </w:rPr>
        <w:t xml:space="preserve">  Чл. 24. </w:t>
      </w:r>
      <w:r w:rsidRPr="002F692C">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w:t>
      </w:r>
      <w:r w:rsidRPr="002F692C">
        <w:rPr>
          <w:rFonts w:ascii="Times New Roman" w:hAnsi="Times New Roman"/>
          <w:sz w:val="24"/>
          <w:szCs w:val="24"/>
        </w:rPr>
        <w:lastRenderedPageBreak/>
        <w:t xml:space="preserve">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(4) Неизправната страна, която е била в забава при настъпването на непреодолимата сила, няма право да се позовава на форсмажорно обстоятелство.</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(6) Докато трае непреодолимата сила, изпълнението на задълженията се спира.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(7) </w:t>
      </w:r>
      <w:r w:rsidRPr="002F692C">
        <w:rPr>
          <w:rStyle w:val="a"/>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2F692C">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64004E" w:rsidRPr="002F692C" w:rsidRDefault="0064004E" w:rsidP="0064004E">
      <w:pPr>
        <w:pStyle w:val="a0"/>
        <w:shd w:val="clear" w:color="auto" w:fill="auto"/>
        <w:spacing w:before="0" w:after="0" w:line="320" w:lineRule="atLeast"/>
        <w:ind w:firstLine="460"/>
        <w:rPr>
          <w:rFonts w:ascii="Times New Roman" w:hAnsi="Times New Roman"/>
          <w:sz w:val="24"/>
          <w:szCs w:val="24"/>
        </w:rPr>
      </w:pPr>
    </w:p>
    <w:p w:rsidR="0064004E" w:rsidRPr="002F692C" w:rsidRDefault="0064004E" w:rsidP="0064004E">
      <w:pPr>
        <w:pStyle w:val="a0"/>
        <w:shd w:val="clear" w:color="auto" w:fill="auto"/>
        <w:spacing w:before="0" w:after="0" w:line="320" w:lineRule="atLeast"/>
        <w:ind w:right="2" w:firstLine="708"/>
        <w:rPr>
          <w:rStyle w:val="a"/>
          <w:rFonts w:ascii="Times New Roman" w:hAnsi="Times New Roman"/>
          <w:color w:val="000000"/>
          <w:sz w:val="24"/>
          <w:szCs w:val="24"/>
        </w:rPr>
      </w:pPr>
      <w:r w:rsidRPr="002F692C">
        <w:rPr>
          <w:rStyle w:val="a"/>
          <w:rFonts w:ascii="Times New Roman" w:hAnsi="Times New Roman"/>
          <w:color w:val="000000"/>
          <w:sz w:val="24"/>
          <w:szCs w:val="24"/>
        </w:rPr>
        <w:t>ІХ. ГАРАНЦИЯ ЗА ИЗПЪЛНЕНИЕ</w:t>
      </w:r>
    </w:p>
    <w:p w:rsidR="0064004E" w:rsidRPr="002F692C" w:rsidRDefault="0064004E" w:rsidP="0064004E">
      <w:pPr>
        <w:pStyle w:val="a0"/>
        <w:shd w:val="clear" w:color="auto" w:fill="auto"/>
        <w:spacing w:before="0" w:after="0" w:line="320" w:lineRule="atLeast"/>
        <w:ind w:left="20" w:right="2" w:firstLine="440"/>
        <w:jc w:val="center"/>
        <w:rPr>
          <w:rStyle w:val="a"/>
          <w:rFonts w:ascii="Times New Roman" w:hAnsi="Times New Roman"/>
          <w:color w:val="000000"/>
          <w:sz w:val="24"/>
          <w:szCs w:val="24"/>
        </w:rPr>
      </w:pPr>
    </w:p>
    <w:p w:rsidR="0064004E" w:rsidRPr="002F692C" w:rsidRDefault="0064004E" w:rsidP="0064004E">
      <w:pPr>
        <w:tabs>
          <w:tab w:val="left" w:pos="709"/>
          <w:tab w:val="left" w:pos="993"/>
        </w:tabs>
        <w:autoSpaceDE w:val="0"/>
        <w:spacing w:before="60" w:after="96" w:line="240" w:lineRule="auto"/>
        <w:jc w:val="both"/>
        <w:rPr>
          <w:rFonts w:ascii="Times New Roman" w:hAnsi="Times New Roman"/>
          <w:i/>
          <w:sz w:val="24"/>
          <w:szCs w:val="24"/>
        </w:rPr>
      </w:pPr>
      <w:r w:rsidRPr="002F692C">
        <w:rPr>
          <w:rFonts w:ascii="Times New Roman" w:hAnsi="Times New Roman"/>
          <w:sz w:val="24"/>
          <w:szCs w:val="24"/>
        </w:rPr>
        <w:tab/>
        <w:t>Чл. 25. (1) Гаранцията за изпълнение на договора се определя о</w:t>
      </w:r>
      <w:r w:rsidR="00B32BAA">
        <w:rPr>
          <w:rFonts w:ascii="Times New Roman" w:hAnsi="Times New Roman"/>
          <w:sz w:val="24"/>
          <w:szCs w:val="24"/>
        </w:rPr>
        <w:t xml:space="preserve">т Възложителя в размер на 5 </w:t>
      </w:r>
      <w:r w:rsidRPr="002F692C">
        <w:rPr>
          <w:rFonts w:ascii="Times New Roman" w:hAnsi="Times New Roman"/>
          <w:sz w:val="24"/>
          <w:szCs w:val="24"/>
        </w:rPr>
        <w:t>% (</w:t>
      </w:r>
      <w:r w:rsidR="00B32BAA">
        <w:rPr>
          <w:rFonts w:ascii="Times New Roman" w:hAnsi="Times New Roman"/>
          <w:sz w:val="24"/>
          <w:szCs w:val="24"/>
        </w:rPr>
        <w:t>пет</w:t>
      </w:r>
      <w:r w:rsidRPr="002F692C">
        <w:rPr>
          <w:rFonts w:ascii="Times New Roman" w:hAnsi="Times New Roman"/>
          <w:sz w:val="24"/>
          <w:szCs w:val="24"/>
        </w:rPr>
        <w:t xml:space="preserve"> на сто) от стойността на обществената поръчка без включен ДДС или ....... (..............) лв. </w:t>
      </w:r>
      <w:r w:rsidRPr="002F692C">
        <w:rPr>
          <w:rFonts w:ascii="Times New Roman" w:hAnsi="Times New Roman"/>
          <w:i/>
          <w:sz w:val="24"/>
          <w:szCs w:val="24"/>
        </w:rPr>
        <w:t>Ако изпълнителят е специализирано предприятие или кооперация на хора с увреждания, текста по чл. 25, ал. 1 е следният:</w:t>
      </w:r>
    </w:p>
    <w:p w:rsidR="0064004E" w:rsidRPr="002F692C" w:rsidRDefault="0064004E" w:rsidP="0064004E">
      <w:pPr>
        <w:tabs>
          <w:tab w:val="left" w:pos="709"/>
          <w:tab w:val="left" w:pos="993"/>
        </w:tabs>
        <w:autoSpaceDE w:val="0"/>
        <w:spacing w:before="60" w:after="96" w:line="240" w:lineRule="auto"/>
        <w:ind w:firstLine="709"/>
        <w:jc w:val="both"/>
        <w:rPr>
          <w:rFonts w:ascii="Times New Roman" w:hAnsi="Times New Roman"/>
          <w:i/>
          <w:sz w:val="24"/>
          <w:szCs w:val="24"/>
        </w:rPr>
      </w:pPr>
      <w:r w:rsidRPr="002F692C">
        <w:rPr>
          <w:rFonts w:ascii="Times New Roman" w:hAnsi="Times New Roman"/>
          <w:i/>
          <w:sz w:val="24"/>
          <w:szCs w:val="24"/>
        </w:rPr>
        <w:t>Чл. 25.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(2) </w:t>
      </w:r>
      <w:r w:rsidRPr="002F692C">
        <w:rPr>
          <w:rFonts w:ascii="Times New Roman" w:hAnsi="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Pr="002F692C">
        <w:rPr>
          <w:rFonts w:ascii="Times New Roman" w:hAnsi="Times New Roman"/>
          <w:sz w:val="24"/>
          <w:szCs w:val="24"/>
        </w:rPr>
        <w:t xml:space="preserve"> по чл. 11.</w:t>
      </w:r>
    </w:p>
    <w:p w:rsidR="0064004E" w:rsidRPr="002F692C" w:rsidRDefault="0064004E" w:rsidP="0064004E">
      <w:pPr>
        <w:spacing w:after="0" w:line="320" w:lineRule="atLeast"/>
        <w:ind w:firstLine="708"/>
        <w:jc w:val="both"/>
        <w:rPr>
          <w:rFonts w:ascii="Times New Roman" w:hAnsi="Times New Roman"/>
          <w:color w:val="000000"/>
          <w:sz w:val="24"/>
          <w:szCs w:val="24"/>
        </w:rPr>
      </w:pPr>
      <w:r w:rsidRPr="002F692C">
        <w:rPr>
          <w:rFonts w:ascii="Times New Roman" w:hAnsi="Times New Roman"/>
          <w:sz w:val="24"/>
          <w:szCs w:val="24"/>
        </w:rPr>
        <w:t xml:space="preserve">(3) </w:t>
      </w:r>
      <w:r w:rsidRPr="002F692C">
        <w:rPr>
          <w:rFonts w:ascii="Times New Roman" w:hAnsi="Times New Roman"/>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w:t>
      </w:r>
      <w:r w:rsidRPr="002F692C">
        <w:rPr>
          <w:rFonts w:ascii="Times New Roman" w:hAnsi="Times New Roman"/>
          <w:sz w:val="24"/>
          <w:szCs w:val="24"/>
        </w:rPr>
        <w:lastRenderedPageBreak/>
        <w:t>малък от срока за изпълнение на поръчката, включващ гаранционния срок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включващ гаранционния срок съгласно чл.11, ал.1,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(6) Когато гаранцията за изпълнение е застраховка:</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гаранционния срок, плюс 30 (тридесет) дни; </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Pr="002F692C">
        <w:rPr>
          <w:rFonts w:ascii="Times New Roman" w:hAnsi="Times New Roman"/>
          <w:sz w:val="24"/>
          <w:szCs w:val="24"/>
        </w:rPr>
        <w:t xml:space="preserve"> включващ гаранционния срок съгласно чл.11, ал.1, плюс</w:t>
      </w:r>
      <w:r w:rsidRPr="002F692C">
        <w:rPr>
          <w:rFonts w:ascii="Times New Roman" w:hAnsi="Times New Roman"/>
          <w:sz w:val="24"/>
          <w:szCs w:val="24"/>
          <w:shd w:val="clear" w:color="auto" w:fill="FFFFFF"/>
          <w:lang w:eastAsia="bg-BG"/>
        </w:rPr>
        <w:t xml:space="preserve"> 30 (тридесет) дни, не по-късно от 5 (пет) работни дни преди изтичане на срока на застраховката. </w:t>
      </w:r>
    </w:p>
    <w:p w:rsidR="0064004E" w:rsidRPr="002F692C" w:rsidRDefault="0064004E" w:rsidP="0064004E">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64004E" w:rsidRPr="002F692C" w:rsidRDefault="0064004E" w:rsidP="0064004E">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(7)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(8) Гаранцията за изпълнение на договора се освобождава, както следва:</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1. 50 % от размера, посочен в чл. 25 ал. 1, в срок от 30 (тридесет) дни след извършена и приета от Възложителя последна доставка, без да се дължат лихви на Изпълнителя;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2. останалите 50 % от размера, посочен в чл. 25, ал. 1, в срок от 30 (тридесет) дни след изтичане на срока по чл. 11, ал. 1 за последната доставка, без да се дължат лихви на Изпълнителя.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64004E" w:rsidRPr="002F692C" w:rsidRDefault="0064004E" w:rsidP="0064004E">
      <w:pPr>
        <w:pStyle w:val="a0"/>
        <w:shd w:val="clear" w:color="auto" w:fill="auto"/>
        <w:tabs>
          <w:tab w:val="left" w:pos="472"/>
        </w:tabs>
        <w:spacing w:before="0" w:after="0" w:line="320" w:lineRule="atLeast"/>
        <w:ind w:left="360" w:right="2"/>
        <w:rPr>
          <w:rFonts w:ascii="Times New Roman" w:hAnsi="Times New Roman"/>
          <w:sz w:val="24"/>
          <w:szCs w:val="24"/>
          <w:lang w:eastAsia="en-US"/>
        </w:rPr>
      </w:pPr>
    </w:p>
    <w:p w:rsidR="0064004E" w:rsidRPr="002F692C" w:rsidRDefault="0064004E" w:rsidP="0064004E">
      <w:pPr>
        <w:pStyle w:val="a0"/>
        <w:shd w:val="clear" w:color="auto" w:fill="auto"/>
        <w:tabs>
          <w:tab w:val="left" w:pos="472"/>
        </w:tabs>
        <w:spacing w:before="0" w:after="0" w:line="320" w:lineRule="atLeast"/>
        <w:ind w:left="360" w:right="2"/>
        <w:rPr>
          <w:rFonts w:ascii="Times New Roman" w:hAnsi="Times New Roman"/>
          <w:sz w:val="24"/>
          <w:szCs w:val="24"/>
          <w:lang w:eastAsia="en-US"/>
        </w:rPr>
      </w:pPr>
    </w:p>
    <w:p w:rsidR="0064004E" w:rsidRPr="002F692C" w:rsidRDefault="0064004E" w:rsidP="0064004E">
      <w:pPr>
        <w:pStyle w:val="a0"/>
        <w:shd w:val="clear" w:color="auto" w:fill="auto"/>
        <w:tabs>
          <w:tab w:val="left" w:pos="472"/>
        </w:tabs>
        <w:spacing w:before="0" w:after="0" w:line="320" w:lineRule="atLeast"/>
        <w:ind w:left="360" w:right="2"/>
        <w:rPr>
          <w:rStyle w:val="a"/>
          <w:rFonts w:ascii="Times New Roman" w:hAnsi="Times New Roman"/>
          <w:color w:val="000000"/>
          <w:sz w:val="24"/>
          <w:szCs w:val="24"/>
        </w:rPr>
      </w:pPr>
      <w:r w:rsidRPr="002F692C">
        <w:rPr>
          <w:rStyle w:val="a"/>
          <w:rFonts w:ascii="Times New Roman" w:hAnsi="Times New Roman"/>
          <w:color w:val="000000"/>
          <w:sz w:val="24"/>
          <w:szCs w:val="24"/>
        </w:rPr>
        <w:tab/>
      </w:r>
      <w:r w:rsidRPr="002F692C">
        <w:rPr>
          <w:rStyle w:val="a"/>
          <w:rFonts w:ascii="Times New Roman" w:hAnsi="Times New Roman"/>
          <w:color w:val="000000"/>
          <w:sz w:val="24"/>
          <w:szCs w:val="24"/>
        </w:rPr>
        <w:tab/>
        <w:t>Х. ИЗМЕНЕНИЕ И ПРЕКРАТЯВАНЕ НА ДОГОВОРА</w:t>
      </w:r>
    </w:p>
    <w:p w:rsidR="0064004E" w:rsidRPr="002F692C" w:rsidRDefault="0064004E" w:rsidP="0064004E">
      <w:pPr>
        <w:pStyle w:val="a0"/>
        <w:shd w:val="clear" w:color="auto" w:fill="auto"/>
        <w:tabs>
          <w:tab w:val="left" w:pos="472"/>
        </w:tabs>
        <w:spacing w:before="0" w:after="0" w:line="320" w:lineRule="atLeast"/>
        <w:ind w:left="360" w:right="2"/>
        <w:rPr>
          <w:rStyle w:val="a"/>
          <w:rFonts w:ascii="Times New Roman" w:hAnsi="Times New Roman"/>
          <w:sz w:val="24"/>
          <w:szCs w:val="24"/>
        </w:rPr>
      </w:pP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64004E" w:rsidRPr="002F692C" w:rsidRDefault="0064004E" w:rsidP="0064004E">
      <w:pPr>
        <w:spacing w:after="0" w:line="320" w:lineRule="atLeast"/>
        <w:ind w:firstLine="708"/>
        <w:jc w:val="both"/>
        <w:rPr>
          <w:rFonts w:ascii="Times New Roman" w:hAnsi="Times New Roman"/>
          <w:spacing w:val="-2"/>
          <w:sz w:val="24"/>
          <w:szCs w:val="24"/>
        </w:rPr>
      </w:pPr>
      <w:r w:rsidRPr="002F692C">
        <w:rPr>
          <w:rFonts w:ascii="Times New Roman" w:hAnsi="Times New Roman"/>
          <w:noProof/>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2F692C">
        <w:rPr>
          <w:rFonts w:ascii="Times New Roman" w:hAnsi="Times New Roman"/>
          <w:noProof/>
          <w:spacing w:val="-2"/>
          <w:sz w:val="24"/>
          <w:szCs w:val="24"/>
        </w:rPr>
        <w:t xml:space="preserve">Техническата спецификация, приложение към рамковото споразумение, въз основа на което е сключен настоящия </w:t>
      </w:r>
      <w:r w:rsidRPr="002F692C">
        <w:rPr>
          <w:rFonts w:ascii="Times New Roman" w:hAnsi="Times New Roman"/>
          <w:spacing w:val="-2"/>
          <w:sz w:val="24"/>
          <w:szCs w:val="24"/>
        </w:rPr>
        <w:t xml:space="preserve"> договор.</w:t>
      </w:r>
    </w:p>
    <w:p w:rsidR="0064004E" w:rsidRPr="002F692C" w:rsidRDefault="0064004E" w:rsidP="0064004E">
      <w:pPr>
        <w:spacing w:after="0" w:line="320" w:lineRule="atLeast"/>
        <w:ind w:firstLine="708"/>
        <w:jc w:val="both"/>
        <w:rPr>
          <w:rFonts w:ascii="Times New Roman" w:hAnsi="Times New Roman"/>
          <w:i/>
          <w:sz w:val="24"/>
          <w:szCs w:val="24"/>
        </w:rPr>
      </w:pPr>
      <w:r w:rsidRPr="002F692C">
        <w:rPr>
          <w:rFonts w:ascii="Times New Roman" w:hAnsi="Times New Roman"/>
          <w:i/>
          <w:sz w:val="24"/>
          <w:szCs w:val="24"/>
          <w:lang w:eastAsia="bg-BG"/>
        </w:rPr>
        <w:t xml:space="preserve">(3) </w:t>
      </w:r>
      <w:r w:rsidRPr="002F692C">
        <w:rPr>
          <w:rFonts w:ascii="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64004E" w:rsidRPr="002F692C" w:rsidRDefault="0064004E" w:rsidP="0064004E">
      <w:pPr>
        <w:pStyle w:val="a0"/>
        <w:shd w:val="clear" w:color="auto" w:fill="auto"/>
        <w:spacing w:before="0" w:after="0" w:line="320" w:lineRule="atLeast"/>
        <w:ind w:right="2" w:firstLine="708"/>
        <w:jc w:val="both"/>
        <w:rPr>
          <w:rFonts w:ascii="Times New Roman" w:hAnsi="Times New Roman"/>
          <w:sz w:val="24"/>
          <w:szCs w:val="24"/>
        </w:rPr>
      </w:pPr>
      <w:r w:rsidRPr="002F692C">
        <w:rPr>
          <w:rStyle w:val="a"/>
          <w:rFonts w:ascii="Times New Roman" w:hAnsi="Times New Roman"/>
          <w:color w:val="000000"/>
          <w:sz w:val="24"/>
          <w:szCs w:val="24"/>
        </w:rPr>
        <w:t>Чл. 27. Този договор се прекратява:</w:t>
      </w:r>
    </w:p>
    <w:p w:rsidR="0064004E" w:rsidRPr="002F692C" w:rsidRDefault="0064004E" w:rsidP="0064004E">
      <w:pPr>
        <w:pStyle w:val="a0"/>
        <w:shd w:val="clear" w:color="auto" w:fill="auto"/>
        <w:spacing w:before="0" w:after="0" w:line="320" w:lineRule="atLeast"/>
        <w:ind w:firstLine="708"/>
        <w:jc w:val="both"/>
        <w:rPr>
          <w:rFonts w:ascii="Times New Roman" w:hAnsi="Times New Roman"/>
          <w:color w:val="000000"/>
          <w:sz w:val="24"/>
          <w:szCs w:val="24"/>
        </w:rPr>
      </w:pPr>
      <w:r w:rsidRPr="002F692C">
        <w:rPr>
          <w:rStyle w:val="a"/>
          <w:rFonts w:ascii="Times New Roman" w:hAnsi="Times New Roman"/>
          <w:color w:val="000000"/>
          <w:sz w:val="24"/>
          <w:szCs w:val="24"/>
        </w:rPr>
        <w:t>1. с изпълнение на задълженията на страните по него,</w:t>
      </w:r>
      <w:r w:rsidRPr="002F692C">
        <w:rPr>
          <w:rStyle w:val="a2"/>
          <w:rFonts w:ascii="Times New Roman" w:hAnsi="Times New Roman"/>
          <w:color w:val="000000"/>
          <w:sz w:val="24"/>
          <w:szCs w:val="24"/>
        </w:rPr>
        <w:t xml:space="preserve"> </w:t>
      </w:r>
      <w:r w:rsidRPr="002F692C">
        <w:rPr>
          <w:rStyle w:val="a"/>
          <w:rFonts w:ascii="Times New Roman" w:hAnsi="Times New Roman"/>
          <w:color w:val="000000"/>
          <w:sz w:val="24"/>
          <w:szCs w:val="24"/>
        </w:rPr>
        <w:t>включително задълженията по време на гаранционния срок на изделията;</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2. по взаимно писмено съгласие между страните, изразено чрез подписване на двустранно споразумение;</w:t>
      </w:r>
    </w:p>
    <w:p w:rsidR="0064004E" w:rsidRPr="002F692C" w:rsidRDefault="0064004E" w:rsidP="0064004E">
      <w:pPr>
        <w:pStyle w:val="a0"/>
        <w:shd w:val="clear" w:color="auto" w:fill="auto"/>
        <w:spacing w:before="0" w:after="0" w:line="320" w:lineRule="atLeast"/>
        <w:ind w:firstLine="708"/>
        <w:jc w:val="both"/>
        <w:rPr>
          <w:rFonts w:ascii="Times New Roman" w:hAnsi="Times New Roman"/>
          <w:sz w:val="24"/>
          <w:szCs w:val="24"/>
        </w:rPr>
      </w:pPr>
      <w:r w:rsidRPr="002F692C">
        <w:rPr>
          <w:rStyle w:val="a"/>
          <w:rFonts w:ascii="Times New Roman" w:hAnsi="Times New Roman"/>
          <w:sz w:val="24"/>
          <w:szCs w:val="24"/>
        </w:rPr>
        <w:t xml:space="preserve">3. едностранно от Възложителя с писмено уведомление до другата страна, когато </w:t>
      </w:r>
      <w:r w:rsidRPr="002F692C">
        <w:rPr>
          <w:rFonts w:ascii="Times New Roman" w:hAnsi="Times New Roman"/>
          <w:sz w:val="24"/>
          <w:szCs w:val="24"/>
        </w:rPr>
        <w:t xml:space="preserve">Изпълнителят бъде обявен в неплатежоспособност или бъде открита процедура за обявяването му в несъстоятелност или ликвидация; </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i/>
          <w:sz w:val="24"/>
          <w:szCs w:val="24"/>
        </w:rPr>
      </w:pPr>
      <w:r w:rsidRPr="002F692C">
        <w:rPr>
          <w:rStyle w:val="a"/>
          <w:rFonts w:ascii="Times New Roman" w:hAnsi="Times New Roman"/>
          <w:sz w:val="24"/>
          <w:szCs w:val="24"/>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2F692C">
        <w:rPr>
          <w:rStyle w:val="a"/>
          <w:rFonts w:ascii="Times New Roman" w:hAnsi="Times New Roman"/>
          <w:i/>
          <w:sz w:val="24"/>
          <w:szCs w:val="24"/>
        </w:rPr>
        <w:t>(когато с договора е допуснато ползване на подизпълнители от Изпълнителя при изпълнение на поръчката, т. 5  се променя така:</w:t>
      </w:r>
    </w:p>
    <w:p w:rsidR="0064004E" w:rsidRPr="002F692C" w:rsidRDefault="0064004E" w:rsidP="0064004E">
      <w:pPr>
        <w:pStyle w:val="a0"/>
        <w:shd w:val="clear" w:color="auto" w:fill="auto"/>
        <w:spacing w:before="0" w:after="0" w:line="320" w:lineRule="atLeast"/>
        <w:ind w:firstLine="708"/>
        <w:jc w:val="both"/>
        <w:rPr>
          <w:rFonts w:ascii="Times New Roman" w:hAnsi="Times New Roman"/>
          <w:i/>
          <w:sz w:val="24"/>
          <w:szCs w:val="24"/>
        </w:rPr>
      </w:pPr>
      <w:r w:rsidRPr="002F692C">
        <w:rPr>
          <w:rStyle w:val="a"/>
          <w:rFonts w:ascii="Times New Roman" w:hAnsi="Times New Roman"/>
          <w:i/>
          <w:sz w:val="24"/>
          <w:szCs w:val="24"/>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sz w:val="24"/>
          <w:szCs w:val="24"/>
        </w:rPr>
      </w:pPr>
      <w:r w:rsidRPr="002F692C">
        <w:rPr>
          <w:rStyle w:val="a"/>
          <w:rFonts w:ascii="Times New Roman" w:hAnsi="Times New Roman"/>
          <w:sz w:val="24"/>
          <w:szCs w:val="24"/>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в чл. 25, ал. 6, т.3 от този договор. </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6. в случаите по чл. 118, ал. 1 от ЗОП.</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lang w:val="en-US"/>
        </w:rPr>
      </w:pPr>
      <w:r w:rsidRPr="002F692C">
        <w:rPr>
          <w:rStyle w:val="a"/>
          <w:rFonts w:ascii="Times New Roman" w:hAnsi="Times New Roman"/>
          <w:color w:val="000000"/>
          <w:sz w:val="24"/>
          <w:szCs w:val="24"/>
        </w:rPr>
        <w:t>7. с изтичане срока на рамковото споразумение, освен в случаите по чл. 113, ал. 3 от ЗОП.</w:t>
      </w:r>
    </w:p>
    <w:p w:rsidR="005F6A67" w:rsidRDefault="005F6A67" w:rsidP="0064004E">
      <w:pPr>
        <w:pStyle w:val="a0"/>
        <w:shd w:val="clear" w:color="auto" w:fill="auto"/>
        <w:spacing w:before="0" w:after="0" w:line="320" w:lineRule="atLeast"/>
        <w:ind w:firstLine="708"/>
        <w:jc w:val="both"/>
        <w:rPr>
          <w:rFonts w:ascii="Times New Roman" w:hAnsi="Times New Roman"/>
          <w:sz w:val="24"/>
          <w:szCs w:val="24"/>
        </w:rPr>
      </w:pPr>
    </w:p>
    <w:p w:rsidR="0064004E" w:rsidRPr="002F692C" w:rsidRDefault="0064004E" w:rsidP="0064004E">
      <w:pPr>
        <w:pStyle w:val="a0"/>
        <w:shd w:val="clear" w:color="auto" w:fill="auto"/>
        <w:spacing w:before="0" w:after="0" w:line="320" w:lineRule="atLeast"/>
        <w:ind w:firstLine="708"/>
        <w:jc w:val="both"/>
        <w:rPr>
          <w:rFonts w:ascii="Times New Roman" w:hAnsi="Times New Roman"/>
          <w:sz w:val="24"/>
          <w:szCs w:val="24"/>
        </w:rPr>
      </w:pPr>
      <w:r w:rsidRPr="002F692C">
        <w:rPr>
          <w:rFonts w:ascii="Times New Roman" w:hAnsi="Times New Roman"/>
          <w:sz w:val="24"/>
          <w:szCs w:val="24"/>
        </w:rPr>
        <w:lastRenderedPageBreak/>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64004E" w:rsidRPr="002F692C" w:rsidRDefault="0064004E" w:rsidP="0064004E">
      <w:pPr>
        <w:pStyle w:val="a0"/>
        <w:shd w:val="clear" w:color="auto" w:fill="auto"/>
        <w:spacing w:before="0" w:after="0" w:line="320" w:lineRule="atLeast"/>
        <w:ind w:firstLine="708"/>
        <w:jc w:val="both"/>
        <w:rPr>
          <w:rFonts w:ascii="Times New Roman" w:hAnsi="Times New Roman"/>
          <w:sz w:val="24"/>
          <w:szCs w:val="24"/>
          <w:lang w:val="en-US"/>
        </w:rPr>
      </w:pPr>
      <w:r w:rsidRPr="002F692C">
        <w:rPr>
          <w:rFonts w:ascii="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64004E" w:rsidRPr="002F692C" w:rsidRDefault="0064004E" w:rsidP="0064004E">
      <w:pPr>
        <w:pStyle w:val="a0"/>
        <w:shd w:val="clear" w:color="auto" w:fill="auto"/>
        <w:tabs>
          <w:tab w:val="left" w:pos="652"/>
        </w:tabs>
        <w:spacing w:before="0" w:after="0" w:line="320" w:lineRule="atLeast"/>
        <w:ind w:left="360" w:right="2"/>
        <w:jc w:val="center"/>
        <w:rPr>
          <w:rFonts w:ascii="Times New Roman" w:hAnsi="Times New Roman"/>
          <w:sz w:val="24"/>
          <w:szCs w:val="24"/>
          <w:u w:val="single"/>
        </w:rPr>
      </w:pPr>
    </w:p>
    <w:p w:rsidR="0064004E" w:rsidRPr="002F692C" w:rsidRDefault="0064004E" w:rsidP="0064004E">
      <w:pPr>
        <w:pStyle w:val="a0"/>
        <w:shd w:val="clear" w:color="auto" w:fill="auto"/>
        <w:tabs>
          <w:tab w:val="left" w:pos="652"/>
        </w:tabs>
        <w:spacing w:before="0" w:after="0" w:line="320" w:lineRule="atLeast"/>
        <w:ind w:left="360" w:right="2"/>
        <w:rPr>
          <w:rFonts w:ascii="Times New Roman" w:hAnsi="Times New Roman"/>
          <w:sz w:val="24"/>
          <w:szCs w:val="24"/>
        </w:rPr>
      </w:pPr>
      <w:r w:rsidRPr="002F692C">
        <w:rPr>
          <w:rStyle w:val="a"/>
          <w:rFonts w:ascii="Times New Roman" w:hAnsi="Times New Roman"/>
          <w:color w:val="000000"/>
          <w:sz w:val="24"/>
          <w:szCs w:val="24"/>
        </w:rPr>
        <w:tab/>
        <w:t>ХІ. ЗАКЛЮЧИТЕЛНИ РАЗПОРЕДБИ</w:t>
      </w:r>
    </w:p>
    <w:p w:rsidR="0064004E" w:rsidRPr="002F692C" w:rsidRDefault="0064004E" w:rsidP="0064004E">
      <w:pPr>
        <w:pStyle w:val="a0"/>
        <w:shd w:val="clear" w:color="auto" w:fill="auto"/>
        <w:spacing w:before="0" w:after="0" w:line="320" w:lineRule="atLeast"/>
        <w:ind w:left="20" w:right="2" w:firstLine="420"/>
        <w:jc w:val="both"/>
        <w:rPr>
          <w:rStyle w:val="a"/>
          <w:rFonts w:ascii="Times New Roman" w:hAnsi="Times New Roman"/>
          <w:color w:val="000000"/>
          <w:sz w:val="24"/>
          <w:szCs w:val="24"/>
        </w:rPr>
      </w:pP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1. за Възложителя: Директор на ДУССД - гр. София, ул. “Княз Борис І” № 124, факс (02) 98 13010;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за Изпълнителя: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Чл. 31. Неразделна част от този договор са следните приложения: </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1. </w:t>
      </w:r>
      <w:r w:rsidRPr="002F692C">
        <w:rPr>
          <w:rFonts w:ascii="Times New Roman" w:hAnsi="Times New Roman"/>
          <w:color w:val="000000"/>
          <w:sz w:val="24"/>
          <w:szCs w:val="24"/>
        </w:rPr>
        <w:t xml:space="preserve">Техническо предложение - </w:t>
      </w:r>
      <w:r w:rsidRPr="002F692C">
        <w:rPr>
          <w:rStyle w:val="a"/>
          <w:rFonts w:ascii="Times New Roman" w:hAnsi="Times New Roman"/>
          <w:color w:val="000000"/>
          <w:sz w:val="24"/>
          <w:szCs w:val="24"/>
        </w:rPr>
        <w:t>.......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Fonts w:ascii="Times New Roman" w:hAnsi="Times New Roman"/>
          <w:color w:val="000000"/>
          <w:sz w:val="24"/>
          <w:szCs w:val="24"/>
        </w:rPr>
        <w:t xml:space="preserve">2. </w:t>
      </w:r>
      <w:r w:rsidRPr="002F692C">
        <w:rPr>
          <w:rStyle w:val="a"/>
          <w:rFonts w:ascii="Times New Roman" w:hAnsi="Times New Roman"/>
          <w:color w:val="000000"/>
          <w:sz w:val="24"/>
          <w:szCs w:val="24"/>
        </w:rPr>
        <w:t>Ценово предложение - ..................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64004E" w:rsidRPr="002F692C" w:rsidRDefault="0064004E" w:rsidP="0064004E">
      <w:pPr>
        <w:spacing w:line="320" w:lineRule="exact"/>
        <w:ind w:firstLine="709"/>
        <w:rPr>
          <w:rFonts w:ascii="Times New Roman" w:hAnsi="Times New Roman"/>
          <w:sz w:val="24"/>
          <w:szCs w:val="24"/>
        </w:rPr>
      </w:pPr>
      <w:r w:rsidRPr="002F692C">
        <w:rPr>
          <w:rFonts w:ascii="Times New Roman" w:hAnsi="Times New Roman"/>
          <w:sz w:val="24"/>
          <w:szCs w:val="24"/>
        </w:rPr>
        <w:t xml:space="preserve">3. Техническото предложение на Изпълнителят в участието му в процедурата за сключване на Рамково споразумение №............... </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p>
    <w:p w:rsidR="0064004E" w:rsidRPr="002F692C" w:rsidRDefault="0064004E" w:rsidP="0064004E">
      <w:pPr>
        <w:pStyle w:val="a0"/>
        <w:shd w:val="clear" w:color="auto" w:fill="auto"/>
        <w:spacing w:before="0" w:after="0" w:line="320" w:lineRule="atLeast"/>
        <w:ind w:firstLine="708"/>
        <w:rPr>
          <w:rFonts w:ascii="Times New Roman" w:hAnsi="Times New Roman"/>
          <w:color w:val="000000"/>
          <w:sz w:val="24"/>
          <w:szCs w:val="24"/>
        </w:rPr>
      </w:pPr>
      <w:r w:rsidRPr="002F692C">
        <w:rPr>
          <w:rFonts w:ascii="Times New Roman" w:hAnsi="Times New Roman"/>
          <w:color w:val="000000"/>
          <w:sz w:val="24"/>
          <w:szCs w:val="24"/>
        </w:rPr>
        <w:t>За неуредените въпроси в този договор се прилага законодателството на Република България.</w:t>
      </w:r>
    </w:p>
    <w:p w:rsidR="0064004E" w:rsidRPr="002F692C" w:rsidRDefault="0064004E" w:rsidP="0064004E">
      <w:pPr>
        <w:pStyle w:val="a0"/>
        <w:shd w:val="clear" w:color="auto" w:fill="auto"/>
        <w:spacing w:before="0" w:after="0" w:line="320" w:lineRule="atLeast"/>
        <w:ind w:left="-360" w:right="360" w:firstLine="1068"/>
        <w:rPr>
          <w:rStyle w:val="a"/>
          <w:rFonts w:ascii="Times New Roman" w:hAnsi="Times New Roman"/>
          <w:color w:val="000000"/>
          <w:sz w:val="24"/>
          <w:szCs w:val="24"/>
        </w:rPr>
      </w:pPr>
      <w:r w:rsidRPr="002F692C">
        <w:rPr>
          <w:rStyle w:val="a"/>
          <w:rFonts w:ascii="Times New Roman" w:hAnsi="Times New Roman"/>
          <w:color w:val="000000"/>
          <w:sz w:val="24"/>
          <w:szCs w:val="24"/>
        </w:rPr>
        <w:t>Този договор се състави и подписа в два еднакви оригинални екземпляра - по един за всяка страна.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64004E" w:rsidRPr="002F692C" w:rsidTr="00706B39">
        <w:tc>
          <w:tcPr>
            <w:tcW w:w="5032" w:type="dxa"/>
            <w:shd w:val="clear" w:color="auto" w:fill="auto"/>
          </w:tcPr>
          <w:p w:rsidR="0064004E" w:rsidRPr="002F692C" w:rsidRDefault="0064004E" w:rsidP="00706B39">
            <w:pPr>
              <w:widowControl w:val="0"/>
              <w:spacing w:after="0" w:line="320" w:lineRule="atLeast"/>
              <w:rPr>
                <w:rFonts w:ascii="Times New Roman" w:hAnsi="Times New Roman"/>
                <w:b/>
                <w:sz w:val="24"/>
                <w:szCs w:val="24"/>
              </w:rPr>
            </w:pPr>
          </w:p>
          <w:p w:rsidR="0064004E" w:rsidRPr="002F692C" w:rsidRDefault="0064004E" w:rsidP="00706B39">
            <w:pPr>
              <w:widowControl w:val="0"/>
              <w:spacing w:after="0" w:line="320" w:lineRule="atLeast"/>
              <w:rPr>
                <w:rFonts w:ascii="Times New Roman" w:hAnsi="Times New Roman"/>
                <w:b/>
                <w:sz w:val="24"/>
                <w:szCs w:val="24"/>
              </w:rPr>
            </w:pPr>
            <w:r w:rsidRPr="002F692C">
              <w:rPr>
                <w:rFonts w:ascii="Times New Roman" w:hAnsi="Times New Roman"/>
                <w:b/>
                <w:sz w:val="24"/>
                <w:szCs w:val="24"/>
              </w:rPr>
              <w:t>ЗА ВЪЗЛОЖИТЕЛЯ:</w:t>
            </w:r>
          </w:p>
          <w:p w:rsidR="0064004E" w:rsidRPr="002F692C" w:rsidRDefault="0064004E" w:rsidP="00706B39">
            <w:pPr>
              <w:widowControl w:val="0"/>
              <w:spacing w:after="0" w:line="320" w:lineRule="atLeast"/>
              <w:rPr>
                <w:rFonts w:ascii="Times New Roman" w:hAnsi="Times New Roman"/>
                <w:b/>
                <w:i/>
                <w:sz w:val="24"/>
                <w:szCs w:val="24"/>
              </w:rPr>
            </w:pPr>
            <w:r w:rsidRPr="002F692C">
              <w:rPr>
                <w:rFonts w:ascii="Times New Roman" w:hAnsi="Times New Roman"/>
                <w:b/>
                <w:i/>
                <w:sz w:val="24"/>
                <w:szCs w:val="24"/>
              </w:rPr>
              <w:t>1. ...........................................................................</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 (подпис и печат) </w:t>
            </w: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ДИРЕКТОР НА ДУССД –МВР:</w:t>
            </w:r>
          </w:p>
          <w:p w:rsidR="0064004E" w:rsidRPr="002F692C" w:rsidRDefault="0064004E" w:rsidP="00706B39">
            <w:pPr>
              <w:widowControl w:val="0"/>
              <w:spacing w:after="0" w:line="320" w:lineRule="atLeast"/>
              <w:rPr>
                <w:rFonts w:ascii="Times New Roman" w:hAnsi="Times New Roman"/>
                <w:b/>
                <w:sz w:val="24"/>
                <w:szCs w:val="24"/>
              </w:rPr>
            </w:pPr>
            <w:r w:rsidRPr="002F692C">
              <w:rPr>
                <w:rFonts w:ascii="Times New Roman" w:hAnsi="Times New Roman"/>
                <w:sz w:val="24"/>
                <w:szCs w:val="24"/>
              </w:rPr>
              <w:t>.......................................</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64004E" w:rsidRPr="002F692C" w:rsidRDefault="0064004E" w:rsidP="00706B39">
            <w:pPr>
              <w:widowControl w:val="0"/>
              <w:spacing w:after="0" w:line="320" w:lineRule="atLeast"/>
              <w:rPr>
                <w:rFonts w:ascii="Times New Roman" w:hAnsi="Times New Roman"/>
                <w:sz w:val="24"/>
                <w:szCs w:val="24"/>
              </w:rPr>
            </w:pP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2. ............................................................................</w:t>
            </w: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(подпис)</w:t>
            </w: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ЛИЦЕ, ОТГОВОРНО ЗА СЧЕТОВОДНИТЕ ЗАПИСВАНИЯ:</w:t>
            </w: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w:t>
            </w:r>
          </w:p>
          <w:p w:rsidR="0064004E" w:rsidRPr="002F692C" w:rsidRDefault="0064004E" w:rsidP="00706B39">
            <w:pPr>
              <w:widowControl w:val="0"/>
              <w:spacing w:after="0" w:line="320" w:lineRule="atLeast"/>
              <w:rPr>
                <w:rFonts w:ascii="Times New Roman" w:hAnsi="Times New Roman"/>
                <w:sz w:val="24"/>
                <w:szCs w:val="24"/>
              </w:rPr>
            </w:pP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64004E" w:rsidRPr="002F692C" w:rsidRDefault="0064004E" w:rsidP="00706B39">
            <w:pPr>
              <w:widowControl w:val="0"/>
              <w:spacing w:after="0" w:line="320" w:lineRule="atLeast"/>
              <w:rPr>
                <w:rFonts w:ascii="Times New Roman" w:hAnsi="Times New Roman"/>
                <w:b/>
                <w:sz w:val="24"/>
                <w:szCs w:val="24"/>
              </w:rPr>
            </w:pPr>
          </w:p>
        </w:tc>
        <w:tc>
          <w:tcPr>
            <w:tcW w:w="5032" w:type="dxa"/>
            <w:shd w:val="clear" w:color="auto" w:fill="auto"/>
          </w:tcPr>
          <w:p w:rsidR="0064004E" w:rsidRPr="002F692C" w:rsidRDefault="0064004E" w:rsidP="00706B39">
            <w:pPr>
              <w:widowControl w:val="0"/>
              <w:spacing w:after="0" w:line="320" w:lineRule="atLeast"/>
              <w:rPr>
                <w:rFonts w:ascii="Times New Roman" w:hAnsi="Times New Roman"/>
                <w:b/>
                <w:sz w:val="24"/>
                <w:szCs w:val="24"/>
              </w:rPr>
            </w:pPr>
          </w:p>
          <w:p w:rsidR="0064004E" w:rsidRPr="002F692C" w:rsidRDefault="0064004E" w:rsidP="00706B39">
            <w:pPr>
              <w:widowControl w:val="0"/>
              <w:spacing w:after="0" w:line="320" w:lineRule="atLeast"/>
              <w:rPr>
                <w:rFonts w:ascii="Times New Roman" w:hAnsi="Times New Roman"/>
                <w:b/>
                <w:sz w:val="24"/>
                <w:szCs w:val="24"/>
              </w:rPr>
            </w:pPr>
            <w:r w:rsidRPr="002F692C">
              <w:rPr>
                <w:rFonts w:ascii="Times New Roman" w:hAnsi="Times New Roman"/>
                <w:b/>
                <w:sz w:val="24"/>
                <w:szCs w:val="24"/>
              </w:rPr>
              <w:t>ЗА ИЗПЪЛНИТЕЛЯ:</w:t>
            </w:r>
          </w:p>
          <w:p w:rsidR="0064004E" w:rsidRPr="002F692C" w:rsidRDefault="0064004E" w:rsidP="00706B39">
            <w:pPr>
              <w:widowControl w:val="0"/>
              <w:spacing w:after="0" w:line="320" w:lineRule="atLeast"/>
              <w:rPr>
                <w:rFonts w:ascii="Times New Roman" w:hAnsi="Times New Roman"/>
                <w:b/>
                <w:i/>
                <w:sz w:val="24"/>
                <w:szCs w:val="24"/>
              </w:rPr>
            </w:pPr>
            <w:r w:rsidRPr="002F692C">
              <w:rPr>
                <w:rFonts w:ascii="Times New Roman" w:hAnsi="Times New Roman"/>
                <w:b/>
                <w:i/>
                <w:sz w:val="24"/>
                <w:szCs w:val="24"/>
              </w:rPr>
              <w:t>. ...........................................................................</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 (подпис и печат) </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64004E" w:rsidRPr="002F692C" w:rsidRDefault="0064004E" w:rsidP="00706B39">
            <w:pPr>
              <w:widowControl w:val="0"/>
              <w:spacing w:after="0" w:line="320" w:lineRule="atLeast"/>
              <w:rPr>
                <w:rFonts w:ascii="Times New Roman" w:hAnsi="Times New Roman"/>
                <w:b/>
                <w:sz w:val="24"/>
                <w:szCs w:val="24"/>
              </w:rPr>
            </w:pPr>
          </w:p>
          <w:p w:rsidR="0064004E" w:rsidRPr="002F692C" w:rsidRDefault="0064004E" w:rsidP="00706B39">
            <w:pPr>
              <w:widowControl w:val="0"/>
              <w:spacing w:after="0" w:line="320" w:lineRule="atLeast"/>
              <w:rPr>
                <w:rFonts w:ascii="Times New Roman" w:hAnsi="Times New Roman"/>
                <w:b/>
                <w:sz w:val="24"/>
                <w:szCs w:val="24"/>
              </w:rPr>
            </w:pPr>
          </w:p>
        </w:tc>
      </w:tr>
    </w:tbl>
    <w:p w:rsidR="0064004E" w:rsidRPr="002F692C" w:rsidRDefault="0064004E" w:rsidP="0064004E">
      <w:pPr>
        <w:spacing w:after="0" w:line="320" w:lineRule="atLeast"/>
        <w:ind w:firstLine="708"/>
        <w:rPr>
          <w:rFonts w:ascii="Times New Roman" w:hAnsi="Times New Roman"/>
          <w:i/>
          <w:sz w:val="24"/>
          <w:szCs w:val="24"/>
        </w:rPr>
      </w:pPr>
      <w:r w:rsidRPr="002F692C">
        <w:rPr>
          <w:rFonts w:ascii="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8A57CB" w:rsidRPr="002F692C" w:rsidRDefault="008A57CB" w:rsidP="00E210C0">
      <w:pPr>
        <w:widowControl w:val="0"/>
        <w:spacing w:after="0" w:line="320" w:lineRule="atLeast"/>
        <w:ind w:right="2"/>
        <w:jc w:val="both"/>
        <w:rPr>
          <w:rStyle w:val="2"/>
          <w:rFonts w:ascii="Times New Roman" w:hAnsi="Times New Roman"/>
          <w:bCs/>
          <w:color w:val="000000"/>
          <w:sz w:val="24"/>
          <w:szCs w:val="24"/>
        </w:rPr>
      </w:pPr>
    </w:p>
    <w:p w:rsidR="008A57CB" w:rsidRPr="002F692C" w:rsidRDefault="008A57CB" w:rsidP="00E210C0">
      <w:pPr>
        <w:widowControl w:val="0"/>
        <w:spacing w:after="0" w:line="320" w:lineRule="atLeast"/>
        <w:ind w:right="2"/>
        <w:jc w:val="both"/>
        <w:rPr>
          <w:rStyle w:val="2"/>
          <w:rFonts w:ascii="Times New Roman" w:hAnsi="Times New Roman"/>
          <w:bCs/>
          <w:color w:val="000000"/>
          <w:sz w:val="24"/>
          <w:szCs w:val="24"/>
        </w:rPr>
      </w:pPr>
    </w:p>
    <w:p w:rsidR="008A57CB" w:rsidRPr="002F692C" w:rsidRDefault="008A57CB" w:rsidP="00E210C0">
      <w:pPr>
        <w:widowControl w:val="0"/>
        <w:spacing w:after="0" w:line="320" w:lineRule="atLeast"/>
        <w:ind w:right="2"/>
        <w:jc w:val="both"/>
        <w:rPr>
          <w:rStyle w:val="2"/>
          <w:rFonts w:ascii="Times New Roman" w:hAnsi="Times New Roman"/>
          <w:bCs/>
          <w:color w:val="000000"/>
          <w:sz w:val="24"/>
          <w:szCs w:val="24"/>
        </w:rPr>
      </w:pPr>
    </w:p>
    <w:p w:rsidR="008A57CB" w:rsidRPr="002F692C" w:rsidRDefault="008A57CB" w:rsidP="00E210C0">
      <w:pPr>
        <w:widowControl w:val="0"/>
        <w:spacing w:after="0" w:line="320" w:lineRule="atLeast"/>
        <w:ind w:right="2"/>
        <w:jc w:val="both"/>
        <w:rPr>
          <w:rStyle w:val="2"/>
          <w:rFonts w:ascii="Times New Roman" w:hAnsi="Times New Roman"/>
          <w:bCs/>
          <w:color w:val="000000"/>
          <w:sz w:val="24"/>
          <w:szCs w:val="24"/>
        </w:rPr>
      </w:pPr>
    </w:p>
    <w:p w:rsidR="008A57CB" w:rsidRPr="002F692C" w:rsidRDefault="008A57CB" w:rsidP="00E210C0">
      <w:pPr>
        <w:widowControl w:val="0"/>
        <w:spacing w:after="0" w:line="320" w:lineRule="atLeast"/>
        <w:ind w:right="2"/>
        <w:jc w:val="both"/>
        <w:rPr>
          <w:rStyle w:val="2"/>
          <w:rFonts w:ascii="Times New Roman" w:hAnsi="Times New Roman"/>
          <w:bCs/>
          <w:color w:val="000000"/>
          <w:sz w:val="24"/>
          <w:szCs w:val="24"/>
        </w:rPr>
      </w:pPr>
    </w:p>
    <w:p w:rsidR="008A57CB" w:rsidRPr="002F692C" w:rsidRDefault="008A57CB" w:rsidP="00E210C0">
      <w:pPr>
        <w:widowControl w:val="0"/>
        <w:spacing w:after="0" w:line="320" w:lineRule="atLeast"/>
        <w:ind w:right="2"/>
        <w:jc w:val="both"/>
        <w:rPr>
          <w:rStyle w:val="2"/>
          <w:rFonts w:ascii="Times New Roman" w:hAnsi="Times New Roman"/>
          <w:bCs/>
          <w:color w:val="000000"/>
          <w:sz w:val="24"/>
          <w:szCs w:val="24"/>
        </w:rPr>
      </w:pPr>
    </w:p>
    <w:p w:rsidR="008A57CB" w:rsidRPr="002F692C" w:rsidRDefault="008A57CB" w:rsidP="00E210C0">
      <w:pPr>
        <w:widowControl w:val="0"/>
        <w:spacing w:after="0" w:line="320" w:lineRule="atLeast"/>
        <w:ind w:right="2"/>
        <w:jc w:val="both"/>
        <w:rPr>
          <w:rStyle w:val="2"/>
          <w:rFonts w:ascii="Times New Roman" w:hAnsi="Times New Roman"/>
          <w:bCs/>
          <w:color w:val="000000"/>
          <w:sz w:val="24"/>
          <w:szCs w:val="24"/>
        </w:rPr>
      </w:pPr>
    </w:p>
    <w:p w:rsidR="008A57CB" w:rsidRPr="002F692C" w:rsidRDefault="008A57CB"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F277B0" w:rsidRPr="002F692C" w:rsidRDefault="00F277B0" w:rsidP="00E210C0">
      <w:pPr>
        <w:widowControl w:val="0"/>
        <w:spacing w:after="0" w:line="320" w:lineRule="atLeast"/>
        <w:ind w:right="2"/>
        <w:jc w:val="both"/>
        <w:rPr>
          <w:rStyle w:val="2"/>
          <w:rFonts w:ascii="Times New Roman" w:hAnsi="Times New Roman"/>
          <w:bCs/>
          <w:color w:val="000000"/>
          <w:sz w:val="24"/>
          <w:szCs w:val="24"/>
        </w:rPr>
      </w:pPr>
    </w:p>
    <w:p w:rsidR="00AE0DD5" w:rsidRPr="002F692C" w:rsidRDefault="00AE0DD5" w:rsidP="00AE0DD5">
      <w:pPr>
        <w:pStyle w:val="ListParagraph"/>
        <w:widowControl w:val="0"/>
        <w:numPr>
          <w:ilvl w:val="0"/>
          <w:numId w:val="45"/>
        </w:numPr>
        <w:spacing w:after="54" w:line="260" w:lineRule="exact"/>
        <w:ind w:right="2"/>
        <w:jc w:val="center"/>
        <w:rPr>
          <w:rFonts w:ascii="Times New Roman" w:eastAsia="Times New Roman" w:hAnsi="Times New Roman"/>
          <w:b/>
          <w:bCs/>
          <w:color w:val="000000"/>
          <w:spacing w:val="10"/>
          <w:sz w:val="24"/>
          <w:szCs w:val="24"/>
          <w:lang w:eastAsia="bg-BG"/>
        </w:rPr>
      </w:pPr>
      <w:r w:rsidRPr="002F692C">
        <w:rPr>
          <w:rFonts w:ascii="Times New Roman" w:eastAsia="Times New Roman" w:hAnsi="Times New Roman"/>
          <w:b/>
          <w:bCs/>
          <w:color w:val="000000"/>
          <w:spacing w:val="10"/>
          <w:sz w:val="24"/>
          <w:szCs w:val="24"/>
          <w:lang w:eastAsia="bg-BG"/>
        </w:rPr>
        <w:lastRenderedPageBreak/>
        <w:t>ДОГОВОР ЗА ОБЩЕСТВЕНА ПОРЪЧКА ПО ОБОСОБЕНА ПОЗИЦИ №2</w:t>
      </w:r>
    </w:p>
    <w:p w:rsidR="00AE0DD5" w:rsidRPr="002F692C" w:rsidRDefault="00AE0DD5" w:rsidP="00AE0DD5">
      <w:pPr>
        <w:widowControl w:val="0"/>
        <w:spacing w:after="54" w:line="260" w:lineRule="exact"/>
        <w:ind w:right="2"/>
        <w:jc w:val="center"/>
        <w:rPr>
          <w:rFonts w:ascii="Times New Roman" w:eastAsia="Times New Roman" w:hAnsi="Times New Roman"/>
          <w:b/>
          <w:bCs/>
          <w:color w:val="000000"/>
          <w:spacing w:val="10"/>
          <w:sz w:val="24"/>
          <w:szCs w:val="24"/>
          <w:lang w:eastAsia="bg-BG"/>
        </w:rPr>
      </w:pPr>
    </w:p>
    <w:p w:rsidR="0064004E" w:rsidRPr="002F692C" w:rsidRDefault="0064004E" w:rsidP="0064004E">
      <w:pPr>
        <w:pStyle w:val="a3"/>
        <w:spacing w:line="320" w:lineRule="exact"/>
        <w:ind w:firstLine="708"/>
        <w:jc w:val="both"/>
        <w:rPr>
          <w:rStyle w:val="21"/>
          <w:rFonts w:ascii="Times New Roman" w:hAnsi="Times New Roman"/>
          <w:b w:val="0"/>
          <w:sz w:val="24"/>
          <w:szCs w:val="24"/>
        </w:rPr>
      </w:pPr>
      <w:r w:rsidRPr="002F692C">
        <w:rPr>
          <w:rStyle w:val="21"/>
          <w:rFonts w:ascii="Times New Roman" w:hAnsi="Times New Roman"/>
          <w:b w:val="0"/>
          <w:sz w:val="24"/>
          <w:szCs w:val="24"/>
        </w:rPr>
        <w:t xml:space="preserve">Днес, ........ </w:t>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t>201...... г., в гр. София, на основание чл. 112, ал. 1 от Закона за обществените поръчки (ЗОП) и чл. 5, ал. 1 от Рамково споразумение №............с предмет........, Решение №..................за определяне на индивидуален изпълнител на обществена поръчка на директора на дирекция  „Управление на собствеността и социални дейности”, в качеството му на Възложител по смисъла на чл. 5, ал. 2, т. 13 от ЗОП, между:</w:t>
      </w:r>
    </w:p>
    <w:p w:rsidR="0064004E" w:rsidRPr="002F692C" w:rsidRDefault="0064004E" w:rsidP="0064004E">
      <w:pPr>
        <w:pStyle w:val="a3"/>
        <w:spacing w:line="320" w:lineRule="exact"/>
        <w:ind w:firstLine="708"/>
        <w:jc w:val="both"/>
        <w:rPr>
          <w:rStyle w:val="21"/>
          <w:rFonts w:ascii="Times New Roman" w:hAnsi="Times New Roman"/>
          <w:b w:val="0"/>
          <w:sz w:val="24"/>
          <w:szCs w:val="24"/>
        </w:rPr>
      </w:pPr>
    </w:p>
    <w:p w:rsidR="0064004E" w:rsidRPr="002F692C" w:rsidRDefault="0064004E" w:rsidP="0064004E">
      <w:pPr>
        <w:pStyle w:val="TOC2"/>
        <w:shd w:val="clear" w:color="auto" w:fill="auto"/>
        <w:tabs>
          <w:tab w:val="left" w:leader="dot" w:pos="3836"/>
          <w:tab w:val="left" w:leader="dot" w:pos="4952"/>
          <w:tab w:val="right" w:leader="dot" w:pos="9022"/>
        </w:tabs>
        <w:spacing w:line="320" w:lineRule="exact"/>
        <w:rPr>
          <w:rStyle w:val="a2"/>
          <w:rFonts w:ascii="Times New Roman" w:hAnsi="Times New Roman"/>
          <w:b/>
          <w:sz w:val="24"/>
          <w:szCs w:val="24"/>
        </w:rPr>
      </w:pPr>
      <w:r w:rsidRPr="002F692C">
        <w:rPr>
          <w:rStyle w:val="a"/>
          <w:rFonts w:ascii="Times New Roman" w:hAnsi="Times New Roman"/>
          <w:color w:val="000000"/>
          <w:sz w:val="24"/>
          <w:szCs w:val="24"/>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 xml:space="preserve">със седалище и адрес на управление в град София, ул. „Княз Борис І” № 124, </w:t>
      </w:r>
      <w:r w:rsidRPr="002F692C">
        <w:rPr>
          <w:rStyle w:val="TOC2Char"/>
          <w:rFonts w:ascii="Times New Roman" w:hAnsi="Times New Roman"/>
          <w:color w:val="000000"/>
          <w:sz w:val="24"/>
          <w:szCs w:val="24"/>
        </w:rPr>
        <w:t xml:space="preserve">БУЛСТАТ 129010157, представлявана от ............................... – директор на ДУССД, от една страна, </w:t>
      </w:r>
      <w:r w:rsidRPr="002F692C">
        <w:rPr>
          <w:rStyle w:val="a"/>
          <w:rFonts w:ascii="Times New Roman" w:hAnsi="Times New Roman"/>
          <w:color w:val="000000"/>
          <w:sz w:val="24"/>
          <w:szCs w:val="24"/>
        </w:rPr>
        <w:t>наричан по-долу „</w:t>
      </w:r>
      <w:r w:rsidRPr="002F692C">
        <w:rPr>
          <w:rStyle w:val="a1"/>
          <w:rFonts w:ascii="Times New Roman" w:hAnsi="Times New Roman"/>
          <w:color w:val="000000"/>
          <w:sz w:val="24"/>
          <w:szCs w:val="24"/>
        </w:rPr>
        <w:t>Възложител</w:t>
      </w:r>
      <w:r w:rsidRPr="002F692C">
        <w:rPr>
          <w:rStyle w:val="a1"/>
          <w:rFonts w:ascii="Times New Roman" w:hAnsi="Times New Roman"/>
          <w:b w:val="0"/>
          <w:color w:val="000000"/>
          <w:sz w:val="24"/>
          <w:szCs w:val="24"/>
        </w:rPr>
        <w:t>”</w:t>
      </w:r>
      <w:r w:rsidRPr="002F692C">
        <w:rPr>
          <w:rStyle w:val="a1"/>
          <w:rFonts w:ascii="Times New Roman" w:hAnsi="Times New Roman"/>
          <w:color w:val="000000"/>
          <w:sz w:val="24"/>
          <w:szCs w:val="24"/>
        </w:rPr>
        <w:t xml:space="preserve">, </w:t>
      </w:r>
      <w:r w:rsidRPr="002F692C">
        <w:rPr>
          <w:rStyle w:val="a1"/>
          <w:rFonts w:ascii="Times New Roman" w:hAnsi="Times New Roman"/>
          <w:b w:val="0"/>
          <w:color w:val="000000"/>
          <w:sz w:val="24"/>
          <w:szCs w:val="24"/>
        </w:rPr>
        <w:t>и</w:t>
      </w:r>
    </w:p>
    <w:p w:rsidR="0064004E" w:rsidRPr="002F692C" w:rsidRDefault="0064004E" w:rsidP="0064004E">
      <w:pPr>
        <w:pStyle w:val="30"/>
        <w:shd w:val="clear" w:color="auto" w:fill="auto"/>
        <w:tabs>
          <w:tab w:val="left" w:leader="dot" w:pos="8925"/>
          <w:tab w:val="left" w:leader="dot" w:pos="9004"/>
        </w:tabs>
        <w:ind w:firstLine="0"/>
        <w:rPr>
          <w:rStyle w:val="a2"/>
          <w:rFonts w:ascii="Times New Roman" w:hAnsi="Times New Roman"/>
          <w:color w:val="000000"/>
          <w:sz w:val="24"/>
          <w:szCs w:val="24"/>
        </w:rPr>
      </w:pPr>
    </w:p>
    <w:p w:rsidR="0064004E" w:rsidRPr="002F692C" w:rsidRDefault="0064004E" w:rsidP="0064004E">
      <w:pPr>
        <w:pStyle w:val="30"/>
        <w:shd w:val="clear" w:color="auto" w:fill="auto"/>
        <w:tabs>
          <w:tab w:val="left" w:leader="dot" w:pos="8925"/>
          <w:tab w:val="left" w:leader="dot" w:pos="9004"/>
        </w:tabs>
        <w:ind w:firstLine="0"/>
        <w:rPr>
          <w:rStyle w:val="a"/>
          <w:rFonts w:ascii="Times New Roman" w:hAnsi="Times New Roman"/>
          <w:sz w:val="24"/>
          <w:szCs w:val="24"/>
        </w:rPr>
      </w:pPr>
      <w:r w:rsidRPr="002F692C">
        <w:rPr>
          <w:rStyle w:val="3"/>
          <w:rFonts w:ascii="Times New Roman" w:hAnsi="Times New Roman"/>
          <w:color w:val="000000"/>
          <w:sz w:val="24"/>
          <w:szCs w:val="24"/>
        </w:rPr>
        <w:t>2. ................................................................................................................................................</w:t>
      </w:r>
      <w:r w:rsidRPr="002F692C">
        <w:rPr>
          <w:rStyle w:val="a"/>
          <w:rFonts w:ascii="Times New Roman" w:hAnsi="Times New Roman"/>
          <w:sz w:val="24"/>
          <w:szCs w:val="24"/>
        </w:rPr>
        <w:t xml:space="preserve">..............., </w:t>
      </w:r>
    </w:p>
    <w:p w:rsidR="0064004E" w:rsidRPr="002F692C" w:rsidRDefault="0064004E" w:rsidP="0064004E">
      <w:pPr>
        <w:pStyle w:val="30"/>
        <w:shd w:val="clear" w:color="auto" w:fill="auto"/>
        <w:tabs>
          <w:tab w:val="left" w:leader="dot" w:pos="8925"/>
          <w:tab w:val="left" w:leader="dot" w:pos="9004"/>
        </w:tabs>
        <w:ind w:firstLine="0"/>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със седалище и адрес на управление: ...................................................................................................., </w:t>
      </w:r>
    </w:p>
    <w:p w:rsidR="0064004E" w:rsidRPr="002F692C" w:rsidRDefault="0064004E" w:rsidP="0064004E">
      <w:pPr>
        <w:pStyle w:val="30"/>
        <w:shd w:val="clear" w:color="auto" w:fill="auto"/>
        <w:tabs>
          <w:tab w:val="left" w:leader="dot" w:pos="8925"/>
          <w:tab w:val="left" w:leader="dot" w:pos="9004"/>
        </w:tabs>
        <w:ind w:firstLine="0"/>
        <w:rPr>
          <w:rFonts w:ascii="Times New Roman" w:hAnsi="Times New Roman"/>
          <w:sz w:val="24"/>
          <w:szCs w:val="24"/>
        </w:rPr>
      </w:pPr>
      <w:r w:rsidRPr="002F692C">
        <w:rPr>
          <w:rStyle w:val="a"/>
          <w:rFonts w:ascii="Times New Roman" w:hAnsi="Times New Roman"/>
          <w:color w:val="000000"/>
          <w:sz w:val="24"/>
          <w:szCs w:val="24"/>
        </w:rPr>
        <w:t xml:space="preserve">ЕИК (БУЛСТАТ) ............................., представляван от </w:t>
      </w:r>
      <w:r w:rsidRPr="002F692C">
        <w:rPr>
          <w:rStyle w:val="a"/>
          <w:rFonts w:ascii="Times New Roman" w:hAnsi="Times New Roman"/>
          <w:color w:val="000000"/>
          <w:sz w:val="24"/>
          <w:szCs w:val="24"/>
        </w:rPr>
        <w:tab/>
        <w:t>...............,</w:t>
      </w:r>
      <w:r w:rsidRPr="002F692C">
        <w:rPr>
          <w:rStyle w:val="a"/>
          <w:rFonts w:ascii="Times New Roman" w:hAnsi="Times New Roman"/>
          <w:color w:val="000000"/>
          <w:sz w:val="24"/>
          <w:szCs w:val="24"/>
        </w:rPr>
        <w:tab/>
      </w:r>
    </w:p>
    <w:p w:rsidR="0064004E" w:rsidRPr="002F692C" w:rsidRDefault="0064004E" w:rsidP="0064004E">
      <w:pPr>
        <w:pStyle w:val="TOC2"/>
        <w:shd w:val="clear" w:color="auto" w:fill="auto"/>
        <w:tabs>
          <w:tab w:val="left" w:leader="dot" w:pos="3836"/>
          <w:tab w:val="left" w:leader="dot" w:pos="4952"/>
          <w:tab w:val="right" w:leader="dot" w:pos="9022"/>
        </w:tabs>
        <w:spacing w:line="320" w:lineRule="exact"/>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действащ в качеството си на </w:t>
      </w:r>
      <w:r w:rsidRPr="002F692C">
        <w:rPr>
          <w:rStyle w:val="a"/>
          <w:rFonts w:ascii="Times New Roman" w:hAnsi="Times New Roman"/>
          <w:color w:val="000000"/>
          <w:sz w:val="24"/>
          <w:szCs w:val="24"/>
        </w:rPr>
        <w:tab/>
        <w:t>....................., ЕГН .....................,</w:t>
      </w:r>
      <w:r w:rsidRPr="002F692C">
        <w:rPr>
          <w:rStyle w:val="TOC2Char"/>
          <w:rFonts w:ascii="Times New Roman" w:hAnsi="Times New Roman"/>
          <w:color w:val="000000"/>
          <w:sz w:val="24"/>
          <w:szCs w:val="24"/>
        </w:rPr>
        <w:t xml:space="preserve"> </w:t>
      </w:r>
      <w:r w:rsidRPr="002F692C">
        <w:rPr>
          <w:rStyle w:val="a"/>
          <w:rFonts w:ascii="Times New Roman" w:hAnsi="Times New Roman"/>
          <w:color w:val="000000"/>
          <w:sz w:val="24"/>
          <w:szCs w:val="24"/>
        </w:rPr>
        <w:t>от друга страна, наричана по-долу „</w:t>
      </w:r>
      <w:r w:rsidRPr="002F692C">
        <w:rPr>
          <w:rStyle w:val="a"/>
          <w:rFonts w:ascii="Times New Roman" w:hAnsi="Times New Roman"/>
          <w:b/>
          <w:color w:val="000000"/>
          <w:sz w:val="24"/>
          <w:szCs w:val="24"/>
        </w:rPr>
        <w:t>Изпълнител</w:t>
      </w:r>
      <w:r w:rsidRPr="002F692C">
        <w:rPr>
          <w:rStyle w:val="a"/>
          <w:rFonts w:ascii="Times New Roman" w:hAnsi="Times New Roman"/>
          <w:color w:val="000000"/>
          <w:sz w:val="24"/>
          <w:szCs w:val="24"/>
        </w:rPr>
        <w:t>”</w:t>
      </w:r>
      <w:r w:rsidRPr="002F692C">
        <w:rPr>
          <w:rStyle w:val="a"/>
          <w:rFonts w:ascii="Times New Roman" w:hAnsi="Times New Roman"/>
          <w:b/>
          <w:color w:val="000000"/>
          <w:sz w:val="24"/>
          <w:szCs w:val="24"/>
        </w:rPr>
        <w:t xml:space="preserve">, </w:t>
      </w:r>
      <w:r w:rsidRPr="002F692C">
        <w:rPr>
          <w:rStyle w:val="a"/>
          <w:rFonts w:ascii="Times New Roman" w:hAnsi="Times New Roman"/>
          <w:color w:val="000000"/>
          <w:sz w:val="24"/>
          <w:szCs w:val="24"/>
        </w:rPr>
        <w:t>се сключи този договор за обществена поръчка.</w:t>
      </w:r>
    </w:p>
    <w:p w:rsidR="0064004E" w:rsidRPr="002F692C" w:rsidRDefault="0064004E" w:rsidP="0064004E">
      <w:pPr>
        <w:spacing w:line="320" w:lineRule="exact"/>
        <w:jc w:val="both"/>
        <w:rPr>
          <w:rFonts w:ascii="Times New Roman" w:hAnsi="Times New Roman"/>
          <w:sz w:val="24"/>
          <w:szCs w:val="24"/>
        </w:rPr>
      </w:pPr>
    </w:p>
    <w:p w:rsidR="0064004E" w:rsidRPr="002F692C" w:rsidRDefault="0064004E" w:rsidP="0064004E">
      <w:pPr>
        <w:spacing w:line="320" w:lineRule="exact"/>
        <w:jc w:val="both"/>
        <w:rPr>
          <w:rFonts w:ascii="Times New Roman" w:hAnsi="Times New Roman"/>
          <w:sz w:val="24"/>
          <w:szCs w:val="24"/>
        </w:rPr>
      </w:pPr>
      <w:r w:rsidRPr="002F692C">
        <w:rPr>
          <w:rFonts w:ascii="Times New Roman" w:hAnsi="Times New Roman"/>
          <w:sz w:val="24"/>
          <w:szCs w:val="24"/>
        </w:rPr>
        <w:tab/>
        <w:t xml:space="preserve">Страните се споразумяха за следното: </w:t>
      </w:r>
    </w:p>
    <w:p w:rsidR="0064004E" w:rsidRPr="002F692C" w:rsidRDefault="0064004E" w:rsidP="0064004E">
      <w:pPr>
        <w:spacing w:line="320" w:lineRule="exact"/>
        <w:ind w:firstLine="709"/>
        <w:jc w:val="center"/>
        <w:rPr>
          <w:rFonts w:ascii="Times New Roman" w:hAnsi="Times New Roman"/>
          <w:sz w:val="24"/>
          <w:szCs w:val="24"/>
        </w:rPr>
      </w:pPr>
    </w:p>
    <w:p w:rsidR="0064004E" w:rsidRPr="002F692C" w:rsidRDefault="0064004E" w:rsidP="0064004E">
      <w:pPr>
        <w:spacing w:line="320" w:lineRule="exact"/>
        <w:ind w:firstLine="709"/>
        <w:rPr>
          <w:rFonts w:ascii="Times New Roman" w:hAnsi="Times New Roman"/>
          <w:sz w:val="24"/>
          <w:szCs w:val="24"/>
        </w:rPr>
      </w:pPr>
      <w:r w:rsidRPr="002F692C">
        <w:rPr>
          <w:rFonts w:ascii="Times New Roman" w:hAnsi="Times New Roman"/>
          <w:sz w:val="24"/>
          <w:szCs w:val="24"/>
        </w:rPr>
        <w:t>І. ПРЕДМЕТ НА ДОГОВОРА</w:t>
      </w:r>
    </w:p>
    <w:p w:rsidR="0064004E" w:rsidRPr="002F692C" w:rsidRDefault="0064004E" w:rsidP="00DA4666">
      <w:pPr>
        <w:spacing w:line="320" w:lineRule="exact"/>
        <w:ind w:firstLine="709"/>
        <w:jc w:val="both"/>
        <w:rPr>
          <w:rFonts w:ascii="Times New Roman" w:hAnsi="Times New Roman"/>
          <w:sz w:val="24"/>
          <w:szCs w:val="24"/>
        </w:rPr>
      </w:pPr>
      <w:r w:rsidRPr="002F692C">
        <w:rPr>
          <w:rFonts w:ascii="Times New Roman" w:hAnsi="Times New Roman"/>
          <w:sz w:val="24"/>
          <w:szCs w:val="24"/>
        </w:rPr>
        <w:t xml:space="preserve">Чл. 1. (1) Възложителят възлага, а Изпълнителят приема да достави чрез периодични доставки костюм летен камуфлиран (......) броя </w:t>
      </w:r>
      <w:r w:rsidRPr="002F692C">
        <w:rPr>
          <w:rFonts w:ascii="Times New Roman" w:hAnsi="Times New Roman"/>
          <w:i/>
          <w:sz w:val="24"/>
          <w:szCs w:val="24"/>
        </w:rPr>
        <w:t>(посочва се количество)</w:t>
      </w:r>
      <w:r w:rsidRPr="002F692C">
        <w:rPr>
          <w:rFonts w:ascii="Times New Roman" w:hAnsi="Times New Roman"/>
          <w:sz w:val="24"/>
          <w:szCs w:val="24"/>
        </w:rPr>
        <w:t xml:space="preserve"> ................ </w:t>
      </w:r>
      <w:r w:rsidRPr="002F692C">
        <w:rPr>
          <w:rFonts w:ascii="Times New Roman" w:hAnsi="Times New Roman"/>
          <w:i/>
          <w:sz w:val="24"/>
          <w:szCs w:val="24"/>
        </w:rPr>
        <w:t xml:space="preserve">(посочват се изделията, които ще се доставят), </w:t>
      </w:r>
      <w:r w:rsidRPr="002F692C">
        <w:rPr>
          <w:rFonts w:ascii="Times New Roman" w:hAnsi="Times New Roman"/>
          <w:sz w:val="24"/>
          <w:szCs w:val="24"/>
        </w:rPr>
        <w:t xml:space="preserve">наричани по-долу „изделия” с технически спецификации, посочени в Техническо предложение – Приложение № 1, неразделна част от този договор и Техническото предложение на изпълнителя в участието му в процедурата за сключване на Рамково споразумение №............... </w:t>
      </w:r>
    </w:p>
    <w:p w:rsidR="0064004E" w:rsidRPr="002F692C" w:rsidRDefault="0064004E" w:rsidP="0064004E">
      <w:pPr>
        <w:spacing w:line="320" w:lineRule="exact"/>
        <w:jc w:val="both"/>
        <w:rPr>
          <w:rStyle w:val="a"/>
          <w:rFonts w:ascii="Times New Roman" w:hAnsi="Times New Roman"/>
          <w:sz w:val="24"/>
          <w:szCs w:val="24"/>
          <w:lang w:eastAsia="bg-BG"/>
        </w:rPr>
      </w:pPr>
      <w:r w:rsidRPr="002F692C">
        <w:rPr>
          <w:rFonts w:ascii="Times New Roman" w:hAnsi="Times New Roman"/>
          <w:sz w:val="24"/>
          <w:szCs w:val="24"/>
          <w:lang w:eastAsia="bg-BG"/>
        </w:rPr>
        <w:tab/>
        <w:t xml:space="preserve">(2) Доставените изделия да са изработени </w:t>
      </w:r>
      <w:r w:rsidRPr="002F692C">
        <w:rPr>
          <w:rStyle w:val="a"/>
          <w:rFonts w:ascii="Times New Roman" w:hAnsi="Times New Roman"/>
          <w:sz w:val="24"/>
          <w:szCs w:val="24"/>
          <w:lang w:eastAsia="bg-BG"/>
        </w:rPr>
        <w:t xml:space="preserve">от материали, съответстващи на образците на материалите, представени в </w:t>
      </w:r>
      <w:r w:rsidRPr="002F692C">
        <w:rPr>
          <w:rFonts w:ascii="Times New Roman" w:hAnsi="Times New Roman"/>
          <w:sz w:val="24"/>
          <w:szCs w:val="24"/>
        </w:rPr>
        <w:t>Техническото предложение на изпълнителя в участието му в процедурата за сключване на рамковото споразумение.</w:t>
      </w:r>
    </w:p>
    <w:p w:rsidR="0064004E" w:rsidRPr="002F692C" w:rsidRDefault="0064004E" w:rsidP="0064004E">
      <w:pPr>
        <w:spacing w:line="320" w:lineRule="exact"/>
        <w:ind w:firstLine="708"/>
        <w:jc w:val="both"/>
        <w:rPr>
          <w:rFonts w:ascii="Times New Roman" w:hAnsi="Times New Roman"/>
          <w:sz w:val="24"/>
          <w:szCs w:val="24"/>
        </w:rPr>
      </w:pPr>
      <w:r w:rsidRPr="002F692C">
        <w:rPr>
          <w:rFonts w:ascii="Times New Roman" w:hAnsi="Times New Roman"/>
          <w:b/>
          <w:sz w:val="24"/>
          <w:szCs w:val="24"/>
        </w:rPr>
        <w:t xml:space="preserve"> </w:t>
      </w:r>
      <w:r w:rsidRPr="002F692C">
        <w:rPr>
          <w:rFonts w:ascii="Times New Roman" w:hAnsi="Times New Roman"/>
          <w:sz w:val="24"/>
          <w:szCs w:val="24"/>
        </w:rPr>
        <w:t>(3)</w:t>
      </w:r>
      <w:r w:rsidRPr="002F692C">
        <w:rPr>
          <w:rFonts w:ascii="Times New Roman" w:hAnsi="Times New Roman"/>
          <w:b/>
          <w:sz w:val="24"/>
          <w:szCs w:val="24"/>
        </w:rPr>
        <w:t xml:space="preserve"> </w:t>
      </w:r>
      <w:r w:rsidRPr="002F692C">
        <w:rPr>
          <w:rFonts w:ascii="Times New Roman" w:hAnsi="Times New Roman"/>
          <w:sz w:val="24"/>
          <w:szCs w:val="24"/>
        </w:rPr>
        <w:t xml:space="preserve">Изпълнителят приема да доставя и изделия с извънстандартни размери в рамките на уговорените в този договор артикули, количества и цени. </w:t>
      </w:r>
    </w:p>
    <w:p w:rsidR="0064004E" w:rsidRPr="002F692C" w:rsidRDefault="0064004E" w:rsidP="0064004E">
      <w:pPr>
        <w:pStyle w:val="Heading1"/>
        <w:spacing w:line="320" w:lineRule="exact"/>
        <w:ind w:firstLine="708"/>
        <w:jc w:val="both"/>
        <w:rPr>
          <w:rStyle w:val="a"/>
          <w:rFonts w:ascii="Times New Roman" w:hAnsi="Times New Roman"/>
          <w:b w:val="0"/>
          <w:color w:val="000000"/>
          <w:sz w:val="24"/>
          <w:szCs w:val="24"/>
        </w:rPr>
      </w:pPr>
      <w:r w:rsidRPr="002F692C">
        <w:rPr>
          <w:rFonts w:ascii="Times New Roman" w:hAnsi="Times New Roman"/>
          <w:b w:val="0"/>
          <w:sz w:val="24"/>
          <w:szCs w:val="24"/>
        </w:rPr>
        <w:t xml:space="preserve">(4) </w:t>
      </w:r>
      <w:r w:rsidRPr="002F692C">
        <w:rPr>
          <w:rStyle w:val="a"/>
          <w:rFonts w:ascii="Times New Roman" w:hAnsi="Times New Roman"/>
          <w:b w:val="0"/>
          <w:color w:val="000000"/>
          <w:sz w:val="24"/>
          <w:szCs w:val="24"/>
        </w:rPr>
        <w:t xml:space="preserve">За извършване на доставки по този договор, </w:t>
      </w:r>
      <w:r w:rsidRPr="002F692C">
        <w:rPr>
          <w:rStyle w:val="a1"/>
          <w:rFonts w:ascii="Times New Roman" w:hAnsi="Times New Roman"/>
          <w:color w:val="000000"/>
          <w:sz w:val="24"/>
          <w:szCs w:val="24"/>
        </w:rPr>
        <w:t>Възложителят</w:t>
      </w:r>
      <w:r w:rsidRPr="002F692C">
        <w:rPr>
          <w:rStyle w:val="a1"/>
          <w:rFonts w:ascii="Times New Roman" w:hAnsi="Times New Roman"/>
          <w:b/>
          <w:color w:val="000000"/>
          <w:sz w:val="24"/>
          <w:szCs w:val="24"/>
        </w:rPr>
        <w:t xml:space="preserve"> </w:t>
      </w:r>
      <w:r w:rsidRPr="002F692C">
        <w:rPr>
          <w:rStyle w:val="a"/>
          <w:rFonts w:ascii="Times New Roman" w:hAnsi="Times New Roman"/>
          <w:b w:val="0"/>
          <w:color w:val="000000"/>
          <w:sz w:val="24"/>
          <w:szCs w:val="24"/>
        </w:rPr>
        <w:t>се задължава да заплати на Изпълнителя</w:t>
      </w:r>
      <w:r w:rsidRPr="002F692C">
        <w:rPr>
          <w:rStyle w:val="a1"/>
          <w:rFonts w:ascii="Times New Roman" w:hAnsi="Times New Roman"/>
          <w:b/>
          <w:color w:val="000000"/>
          <w:sz w:val="24"/>
          <w:szCs w:val="24"/>
        </w:rPr>
        <w:t xml:space="preserve"> </w:t>
      </w:r>
      <w:r w:rsidRPr="002F692C">
        <w:rPr>
          <w:rStyle w:val="a"/>
          <w:rFonts w:ascii="Times New Roman" w:hAnsi="Times New Roman"/>
          <w:b w:val="0"/>
          <w:color w:val="000000"/>
          <w:sz w:val="24"/>
          <w:szCs w:val="24"/>
        </w:rPr>
        <w:t>възнаграждение в размера и при условията на този договор.</w:t>
      </w:r>
    </w:p>
    <w:p w:rsidR="0064004E" w:rsidRPr="002F692C" w:rsidRDefault="0064004E" w:rsidP="0064004E">
      <w:pPr>
        <w:spacing w:line="320" w:lineRule="exact"/>
        <w:ind w:firstLine="705"/>
        <w:rPr>
          <w:rFonts w:ascii="Times New Roman" w:hAnsi="Times New Roman"/>
          <w:sz w:val="24"/>
          <w:szCs w:val="24"/>
          <w:lang w:eastAsia="bg-BG"/>
        </w:rPr>
      </w:pPr>
    </w:p>
    <w:p w:rsidR="0064004E" w:rsidRPr="002F692C" w:rsidRDefault="0064004E" w:rsidP="0064004E">
      <w:pPr>
        <w:spacing w:line="320" w:lineRule="exact"/>
        <w:ind w:firstLine="705"/>
        <w:rPr>
          <w:rFonts w:ascii="Times New Roman" w:hAnsi="Times New Roman"/>
          <w:sz w:val="24"/>
          <w:szCs w:val="24"/>
          <w:lang w:eastAsia="bg-BG"/>
        </w:rPr>
      </w:pPr>
      <w:r w:rsidRPr="002F692C">
        <w:rPr>
          <w:rFonts w:ascii="Times New Roman" w:hAnsi="Times New Roman"/>
          <w:sz w:val="24"/>
          <w:szCs w:val="24"/>
          <w:lang w:eastAsia="bg-BG"/>
        </w:rPr>
        <w:lastRenderedPageBreak/>
        <w:t>ІІ. СРОК И МЯСТО НА ИЗПЪЛНЕНИЕ</w:t>
      </w:r>
    </w:p>
    <w:p w:rsidR="0064004E" w:rsidRPr="002F692C" w:rsidRDefault="0064004E" w:rsidP="0064004E">
      <w:pPr>
        <w:spacing w:after="0" w:line="320" w:lineRule="atLeast"/>
        <w:ind w:firstLine="705"/>
        <w:jc w:val="both"/>
        <w:rPr>
          <w:rStyle w:val="a"/>
          <w:rFonts w:ascii="Times New Roman" w:hAnsi="Times New Roman"/>
          <w:color w:val="000000"/>
          <w:sz w:val="24"/>
          <w:szCs w:val="24"/>
        </w:rPr>
      </w:pPr>
      <w:r w:rsidRPr="002F692C">
        <w:rPr>
          <w:rFonts w:ascii="Times New Roman" w:hAnsi="Times New Roman"/>
          <w:sz w:val="24"/>
          <w:szCs w:val="24"/>
          <w:lang w:eastAsia="bg-BG"/>
        </w:rPr>
        <w:tab/>
        <w:t xml:space="preserve">Чл. 2. </w:t>
      </w:r>
      <w:r w:rsidRPr="002F692C">
        <w:rPr>
          <w:rStyle w:val="a"/>
          <w:rFonts w:ascii="Times New Roman" w:hAnsi="Times New Roman"/>
          <w:color w:val="000000"/>
          <w:sz w:val="24"/>
          <w:szCs w:val="24"/>
        </w:rPr>
        <w:t xml:space="preserve">(1) Настоящият договор се сключва за срок от </w:t>
      </w:r>
      <w:r w:rsidRPr="002F692C">
        <w:rPr>
          <w:rFonts w:ascii="Times New Roman" w:hAnsi="Times New Roman"/>
          <w:sz w:val="24"/>
          <w:szCs w:val="24"/>
          <w:lang w:eastAsia="bg-BG"/>
        </w:rPr>
        <w:t>....... (......)</w:t>
      </w:r>
      <w:r w:rsidRPr="002F692C">
        <w:rPr>
          <w:rStyle w:val="a"/>
          <w:rFonts w:ascii="Times New Roman" w:hAnsi="Times New Roman"/>
          <w:color w:val="000000"/>
          <w:sz w:val="24"/>
          <w:szCs w:val="24"/>
        </w:rPr>
        <w:t xml:space="preserve"> месеца, считано от датата на сключването му.</w:t>
      </w:r>
    </w:p>
    <w:p w:rsidR="0064004E" w:rsidRPr="002F692C" w:rsidRDefault="0064004E" w:rsidP="0064004E">
      <w:pPr>
        <w:spacing w:after="0" w:line="320" w:lineRule="atLeast"/>
        <w:ind w:firstLine="705"/>
        <w:jc w:val="both"/>
        <w:rPr>
          <w:rFonts w:ascii="Times New Roman" w:hAnsi="Times New Roman"/>
          <w:color w:val="000000"/>
          <w:sz w:val="24"/>
          <w:szCs w:val="24"/>
        </w:rPr>
      </w:pPr>
      <w:r w:rsidRPr="002F692C">
        <w:rPr>
          <w:rFonts w:ascii="Times New Roman" w:hAnsi="Times New Roman"/>
          <w:sz w:val="24"/>
          <w:szCs w:val="24"/>
        </w:rPr>
        <w:t xml:space="preserve">(2) Изпълнението на договора е чрез периодични доставки след подадена от Възложителя писмена заявка до Изпълнителя с посочени артикули, количества и размерна спецификация съгласно Таблица за обмерни данни, неразделна част от заявката. </w:t>
      </w:r>
    </w:p>
    <w:p w:rsidR="0064004E" w:rsidRPr="002F692C" w:rsidRDefault="0064004E" w:rsidP="0064004E">
      <w:pPr>
        <w:pStyle w:val="Heading1"/>
        <w:spacing w:before="0" w:line="320" w:lineRule="atLeast"/>
        <w:ind w:firstLine="709"/>
        <w:jc w:val="both"/>
        <w:rPr>
          <w:rFonts w:ascii="Times New Roman" w:hAnsi="Times New Roman"/>
          <w:b w:val="0"/>
          <w:color w:val="000000"/>
          <w:sz w:val="24"/>
          <w:szCs w:val="24"/>
        </w:rPr>
      </w:pPr>
      <w:r w:rsidRPr="002F692C">
        <w:rPr>
          <w:rFonts w:ascii="Times New Roman" w:hAnsi="Times New Roman"/>
          <w:b w:val="0"/>
          <w:color w:val="000000"/>
          <w:sz w:val="24"/>
          <w:szCs w:val="24"/>
        </w:rPr>
        <w:t xml:space="preserve">(3) При възникване на необходимост от доставка, извън посочените в подадените </w:t>
      </w:r>
      <w:r w:rsidRPr="002F692C">
        <w:rPr>
          <w:rFonts w:ascii="Times New Roman" w:hAnsi="Times New Roman"/>
          <w:b w:val="0"/>
          <w:color w:val="auto"/>
          <w:sz w:val="24"/>
          <w:szCs w:val="24"/>
        </w:rPr>
        <w:t>заявка/заявки количества, Възложителят има право да заяви допълнителни количества изделия в рамките на уговорените в този договор артикули, количества и цени без да се нарушава изпълнението на редовните заявки.</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(4) Срокът на доставките на изделията е до 60 (шестдесет) дни, считано от датата на подаване на заявката по ал. 2. Всяка следваща заявка се подава след изпълнение на предходната, освен в случаите по ал. 3.</w:t>
      </w:r>
    </w:p>
    <w:p w:rsidR="0064004E" w:rsidRPr="002F692C" w:rsidRDefault="0064004E" w:rsidP="0064004E">
      <w:pPr>
        <w:spacing w:after="0" w:line="320" w:lineRule="atLeast"/>
        <w:ind w:firstLine="708"/>
        <w:jc w:val="both"/>
        <w:rPr>
          <w:rFonts w:ascii="Times New Roman" w:hAnsi="Times New Roman"/>
          <w:noProof/>
          <w:color w:val="000000"/>
          <w:sz w:val="24"/>
          <w:szCs w:val="24"/>
        </w:rPr>
      </w:pPr>
      <w:r w:rsidRPr="002F692C">
        <w:rPr>
          <w:rStyle w:val="a"/>
          <w:rFonts w:ascii="Times New Roman" w:hAnsi="Times New Roman"/>
          <w:color w:val="000000"/>
          <w:sz w:val="24"/>
          <w:szCs w:val="24"/>
        </w:rPr>
        <w:t xml:space="preserve"> (5) Доставките по ал. 3 </w:t>
      </w:r>
      <w:r w:rsidRPr="002F692C">
        <w:rPr>
          <w:rFonts w:ascii="Times New Roman" w:hAnsi="Times New Roman"/>
          <w:sz w:val="24"/>
          <w:szCs w:val="24"/>
        </w:rPr>
        <w:t xml:space="preserve">се изпълняват от Изпълнителя до 45 - дневен срок </w:t>
      </w:r>
      <w:r w:rsidRPr="002F692C">
        <w:rPr>
          <w:rFonts w:ascii="Times New Roman" w:hAnsi="Times New Roman"/>
          <w:noProof/>
          <w:sz w:val="24"/>
          <w:szCs w:val="24"/>
        </w:rPr>
        <w:t xml:space="preserve">след предоставена от Възложителя писмена заявка с </w:t>
      </w:r>
      <w:r w:rsidRPr="002F692C">
        <w:rPr>
          <w:rFonts w:ascii="Times New Roman" w:hAnsi="Times New Roman"/>
          <w:sz w:val="24"/>
          <w:szCs w:val="24"/>
        </w:rPr>
        <w:t>посочени артикули, количества и</w:t>
      </w:r>
      <w:r w:rsidRPr="002F692C">
        <w:rPr>
          <w:rFonts w:ascii="Times New Roman" w:hAnsi="Times New Roman"/>
          <w:color w:val="000000"/>
          <w:sz w:val="24"/>
          <w:szCs w:val="24"/>
        </w:rPr>
        <w:t xml:space="preserve"> размерна спецификация</w:t>
      </w:r>
      <w:r w:rsidRPr="002F692C">
        <w:rPr>
          <w:rFonts w:ascii="Times New Roman" w:hAnsi="Times New Roman"/>
          <w:noProof/>
          <w:color w:val="000000"/>
          <w:sz w:val="24"/>
          <w:szCs w:val="24"/>
        </w:rPr>
        <w:t>, без да се нарушава изпълнението на редовната заявка.</w:t>
      </w:r>
    </w:p>
    <w:p w:rsidR="0064004E" w:rsidRPr="002F692C" w:rsidRDefault="0064004E" w:rsidP="0064004E">
      <w:pPr>
        <w:spacing w:after="0" w:line="320" w:lineRule="atLeast"/>
        <w:ind w:firstLine="708"/>
        <w:jc w:val="both"/>
        <w:rPr>
          <w:rFonts w:ascii="Times New Roman" w:hAnsi="Times New Roman"/>
          <w:noProof/>
          <w:sz w:val="24"/>
          <w:szCs w:val="24"/>
        </w:rPr>
      </w:pPr>
      <w:r w:rsidRPr="002F692C">
        <w:rPr>
          <w:rFonts w:ascii="Times New Roman" w:hAnsi="Times New Roman"/>
          <w:noProof/>
          <w:sz w:val="24"/>
          <w:szCs w:val="24"/>
        </w:rPr>
        <w:t>(6)</w:t>
      </w:r>
      <w:r w:rsidRPr="002F692C">
        <w:rPr>
          <w:rFonts w:ascii="Times New Roman" w:hAnsi="Times New Roman"/>
          <w:b/>
          <w:noProof/>
          <w:sz w:val="24"/>
          <w:szCs w:val="24"/>
        </w:rPr>
        <w:t xml:space="preserve"> </w:t>
      </w:r>
      <w:r w:rsidRPr="002F692C">
        <w:rPr>
          <w:rFonts w:ascii="Times New Roman" w:hAnsi="Times New Roman"/>
          <w:noProof/>
          <w:sz w:val="24"/>
          <w:szCs w:val="24"/>
        </w:rPr>
        <w:t xml:space="preserve">Изпълнителят доставя и изделия с извънстандартни размери в рамките на уговорените в този договор артикули, количества и цени, в срок от 30 дни след датата на заявката, с посочени в нея артикули, количества и размерни спецификации. </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Style w:val="a"/>
          <w:rFonts w:ascii="Times New Roman" w:hAnsi="Times New Roman"/>
          <w:color w:val="000000"/>
          <w:sz w:val="24"/>
          <w:szCs w:val="24"/>
        </w:rPr>
        <w:t xml:space="preserve">(7) Възложителят подава на Изпълнителя последната заявка не по-късно от </w:t>
      </w:r>
      <w:r w:rsidRPr="002F692C">
        <w:rPr>
          <w:rStyle w:val="a"/>
          <w:rFonts w:ascii="Times New Roman" w:hAnsi="Times New Roman"/>
          <w:i/>
          <w:color w:val="000000"/>
          <w:sz w:val="24"/>
          <w:szCs w:val="24"/>
        </w:rPr>
        <w:t>61</w:t>
      </w:r>
      <w:r w:rsidRPr="002F692C">
        <w:rPr>
          <w:rFonts w:ascii="Times New Roman" w:hAnsi="Times New Roman"/>
          <w:i/>
          <w:sz w:val="24"/>
          <w:szCs w:val="24"/>
          <w:lang w:eastAsia="bg-BG"/>
        </w:rPr>
        <w:t xml:space="preserve"> (шестдесет и един)</w:t>
      </w:r>
      <w:r w:rsidRPr="002F692C">
        <w:rPr>
          <w:rFonts w:ascii="Times New Roman" w:hAnsi="Times New Roman"/>
          <w:sz w:val="24"/>
          <w:szCs w:val="24"/>
          <w:lang w:eastAsia="bg-BG"/>
        </w:rPr>
        <w:t xml:space="preserve"> </w:t>
      </w:r>
      <w:r w:rsidRPr="002F692C">
        <w:rPr>
          <w:rStyle w:val="a"/>
          <w:rFonts w:ascii="Times New Roman" w:hAnsi="Times New Roman"/>
          <w:color w:val="000000"/>
          <w:sz w:val="24"/>
          <w:szCs w:val="24"/>
        </w:rPr>
        <w:t>дни преди изтичането на срока по ал. 1.</w:t>
      </w:r>
      <w:r w:rsidRPr="002F692C">
        <w:rPr>
          <w:rFonts w:ascii="Times New Roman" w:hAnsi="Times New Roman"/>
          <w:sz w:val="24"/>
          <w:szCs w:val="24"/>
          <w:lang w:eastAsia="bg-BG"/>
        </w:rPr>
        <w:t xml:space="preserve"> Възложителят се задължава в последната заявка да заяви всички оставащи количества.</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(8) Срокът на договора не може да бъде по-дълъг от датата на която изтича срокът на рамковото споразумение, освен в случаите по чл. 113, ал.3 от ЗОП.</w:t>
      </w:r>
    </w:p>
    <w:p w:rsidR="0064004E" w:rsidRPr="002F692C" w:rsidRDefault="0064004E" w:rsidP="0064004E">
      <w:pPr>
        <w:spacing w:after="0" w:line="320" w:lineRule="atLeast"/>
        <w:jc w:val="both"/>
        <w:rPr>
          <w:rFonts w:ascii="Times New Roman" w:hAnsi="Times New Roman"/>
          <w:sz w:val="24"/>
          <w:szCs w:val="24"/>
          <w:lang w:eastAsia="bg-BG"/>
        </w:rPr>
      </w:pPr>
      <w:r w:rsidRPr="002F692C">
        <w:rPr>
          <w:rFonts w:ascii="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64004E" w:rsidRPr="002F692C" w:rsidRDefault="0064004E" w:rsidP="0064004E">
      <w:pPr>
        <w:spacing w:after="0" w:line="320" w:lineRule="atLeast"/>
        <w:jc w:val="both"/>
        <w:rPr>
          <w:rFonts w:ascii="Times New Roman" w:hAnsi="Times New Roman"/>
          <w:sz w:val="24"/>
          <w:szCs w:val="24"/>
          <w:lang w:eastAsia="bg-BG"/>
        </w:rPr>
      </w:pPr>
    </w:p>
    <w:p w:rsidR="0064004E" w:rsidRPr="002F692C" w:rsidRDefault="0064004E" w:rsidP="0064004E">
      <w:pPr>
        <w:spacing w:after="0" w:line="320" w:lineRule="atLeast"/>
        <w:ind w:firstLine="709"/>
        <w:rPr>
          <w:rFonts w:ascii="Times New Roman" w:hAnsi="Times New Roman"/>
          <w:sz w:val="24"/>
          <w:szCs w:val="24"/>
          <w:lang w:eastAsia="bg-BG"/>
        </w:rPr>
      </w:pPr>
      <w:r w:rsidRPr="002F692C">
        <w:rPr>
          <w:rFonts w:ascii="Times New Roman" w:hAnsi="Times New Roman"/>
          <w:sz w:val="24"/>
          <w:szCs w:val="24"/>
          <w:lang w:eastAsia="bg-BG"/>
        </w:rPr>
        <w:t>ІІІ. ПРАВА И ЗАДЪЛЖЕНИЯ НА ИЗПЪЛНИТЕЛЯ</w:t>
      </w:r>
    </w:p>
    <w:p w:rsidR="0064004E" w:rsidRPr="002F692C" w:rsidRDefault="0064004E" w:rsidP="0064004E">
      <w:pPr>
        <w:spacing w:after="0" w:line="320" w:lineRule="atLeast"/>
        <w:jc w:val="center"/>
        <w:rPr>
          <w:rFonts w:ascii="Times New Roman" w:hAnsi="Times New Roman"/>
          <w:sz w:val="24"/>
          <w:szCs w:val="24"/>
          <w:lang w:eastAsia="bg-BG"/>
        </w:rPr>
      </w:pPr>
    </w:p>
    <w:p w:rsidR="0064004E" w:rsidRPr="002F692C" w:rsidRDefault="0064004E" w:rsidP="0064004E">
      <w:pPr>
        <w:spacing w:after="0" w:line="320" w:lineRule="atLeast"/>
        <w:jc w:val="both"/>
        <w:rPr>
          <w:rFonts w:ascii="Times New Roman" w:hAnsi="Times New Roman"/>
          <w:sz w:val="24"/>
          <w:szCs w:val="24"/>
          <w:lang w:eastAsia="bg-BG"/>
        </w:rPr>
      </w:pPr>
      <w:r w:rsidRPr="002F692C">
        <w:rPr>
          <w:rFonts w:ascii="Times New Roman" w:hAnsi="Times New Roman"/>
          <w:sz w:val="24"/>
          <w:szCs w:val="24"/>
          <w:lang w:eastAsia="bg-BG"/>
        </w:rPr>
        <w:tab/>
        <w:t>Чл. 4. Изпълнителят е длъжен:</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2.  да достави изделията в състояние и изисквания съобразно този договор;</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64004E" w:rsidRPr="002F692C" w:rsidRDefault="0064004E" w:rsidP="0064004E">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lastRenderedPageBreak/>
        <w:t>Чл. 5. Изпълнителят има право:</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иска от Възложителя необходимото съдействие за изпълнение на поръчката;</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да иска от Възложителя да приеме доставката;</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3. да получи възнаграждение за изпълнената поръчка в размера и при условията на този договор.</w:t>
      </w:r>
    </w:p>
    <w:p w:rsidR="0064004E" w:rsidRPr="002F692C" w:rsidRDefault="0064004E" w:rsidP="0064004E">
      <w:pPr>
        <w:pStyle w:val="a0"/>
        <w:shd w:val="clear" w:color="auto" w:fill="auto"/>
        <w:spacing w:before="0" w:after="0" w:line="320" w:lineRule="atLeast"/>
        <w:ind w:firstLine="688"/>
        <w:jc w:val="both"/>
        <w:rPr>
          <w:rStyle w:val="a1"/>
          <w:rFonts w:ascii="Times New Roman" w:hAnsi="Times New Roman"/>
          <w:b w:val="0"/>
          <w:color w:val="000000"/>
          <w:sz w:val="24"/>
          <w:szCs w:val="24"/>
        </w:rPr>
      </w:pPr>
      <w:r w:rsidRPr="002F692C">
        <w:rPr>
          <w:rFonts w:ascii="Times New Roman" w:hAnsi="Times New Roman"/>
          <w:color w:val="000000"/>
          <w:sz w:val="24"/>
          <w:szCs w:val="24"/>
        </w:rPr>
        <w:t xml:space="preserve">Чл. 6. </w:t>
      </w:r>
      <w:r w:rsidRPr="002F692C">
        <w:rPr>
          <w:rStyle w:val="a1"/>
          <w:rFonts w:ascii="Times New Roman" w:hAnsi="Times New Roman"/>
          <w:b w:val="0"/>
          <w:color w:val="000000"/>
          <w:sz w:val="24"/>
          <w:szCs w:val="24"/>
        </w:rPr>
        <w:t xml:space="preserve">Изпълнителят има право/няма право да ползва подизпълнител при изпълнение на договора. </w:t>
      </w:r>
    </w:p>
    <w:p w:rsidR="0064004E" w:rsidRPr="002F692C" w:rsidRDefault="0064004E" w:rsidP="0064004E">
      <w:pPr>
        <w:pStyle w:val="a0"/>
        <w:shd w:val="clear" w:color="auto" w:fill="auto"/>
        <w:spacing w:before="0" w:after="0" w:line="320" w:lineRule="atLeast"/>
        <w:ind w:firstLine="68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u w:val="single"/>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64004E" w:rsidRPr="002F692C" w:rsidRDefault="0064004E" w:rsidP="0064004E">
      <w:pPr>
        <w:pStyle w:val="a0"/>
        <w:shd w:val="clear" w:color="auto" w:fill="auto"/>
        <w:spacing w:before="0" w:after="0" w:line="320" w:lineRule="atLeast"/>
        <w:ind w:left="20" w:right="2" w:firstLine="66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p>
    <w:p w:rsidR="0064004E" w:rsidRPr="002F692C" w:rsidRDefault="0064004E" w:rsidP="0064004E">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64004E" w:rsidRPr="002F692C" w:rsidRDefault="0064004E" w:rsidP="0064004E">
      <w:pPr>
        <w:pStyle w:val="a0"/>
        <w:shd w:val="clear" w:color="auto" w:fill="auto"/>
        <w:spacing w:before="0" w:after="0" w:line="320" w:lineRule="atLeast"/>
        <w:ind w:left="20" w:right="2" w:firstLine="688"/>
        <w:jc w:val="both"/>
        <w:rPr>
          <w:rFonts w:ascii="Times New Roman" w:hAnsi="Times New Roman"/>
          <w:color w:val="000000"/>
          <w:sz w:val="24"/>
          <w:szCs w:val="24"/>
        </w:rPr>
      </w:pPr>
      <w:r w:rsidRPr="002F692C">
        <w:rPr>
          <w:rStyle w:val="a1"/>
          <w:rFonts w:ascii="Times New Roman" w:hAnsi="Times New Roman"/>
          <w:b w:val="0"/>
          <w:i/>
          <w:color w:val="000000"/>
          <w:sz w:val="24"/>
          <w:szCs w:val="24"/>
        </w:rPr>
        <w:t>(2)</w:t>
      </w:r>
      <w:r w:rsidRPr="002F692C">
        <w:rPr>
          <w:rFonts w:ascii="Times New Roman" w:hAnsi="Times New Roman"/>
          <w:i/>
          <w:color w:val="000000"/>
          <w:sz w:val="24"/>
          <w:szCs w:val="24"/>
        </w:rPr>
        <w:t xml:space="preserve"> Изпълнителят е длъжен да сключи договор за подизпълнение с подизпълнителя/подизпълнителите, посочени в ал.1. </w:t>
      </w:r>
    </w:p>
    <w:p w:rsidR="0064004E" w:rsidRPr="002F692C" w:rsidRDefault="0064004E" w:rsidP="0064004E">
      <w:pPr>
        <w:pStyle w:val="a0"/>
        <w:shd w:val="clear" w:color="auto" w:fill="auto"/>
        <w:spacing w:before="0" w:after="0" w:line="320" w:lineRule="atLeast"/>
        <w:ind w:left="20" w:right="2" w:firstLine="688"/>
        <w:jc w:val="both"/>
        <w:rPr>
          <w:rStyle w:val="a1"/>
          <w:rFonts w:ascii="Times New Roman" w:hAnsi="Times New Roman"/>
          <w:b w:val="0"/>
          <w:color w:val="000000"/>
          <w:sz w:val="24"/>
          <w:szCs w:val="24"/>
        </w:rPr>
      </w:pPr>
      <w:r w:rsidRPr="002F692C">
        <w:rPr>
          <w:rStyle w:val="a1"/>
          <w:rFonts w:ascii="Times New Roman" w:hAnsi="Times New Roman"/>
          <w:b w:val="0"/>
          <w:i/>
          <w:color w:val="000000"/>
          <w:sz w:val="24"/>
          <w:szCs w:val="24"/>
        </w:rPr>
        <w:t xml:space="preserve">(3) Отговорността за изпълнение на договора е на Изпълнителя. </w:t>
      </w:r>
    </w:p>
    <w:p w:rsidR="0064004E" w:rsidRPr="002F692C" w:rsidRDefault="0064004E" w:rsidP="0064004E">
      <w:pPr>
        <w:pStyle w:val="a0"/>
        <w:shd w:val="clear" w:color="auto" w:fill="auto"/>
        <w:spacing w:before="0" w:after="0" w:line="320" w:lineRule="atLeast"/>
        <w:ind w:left="20" w:right="2" w:firstLine="68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64004E" w:rsidRPr="002F692C" w:rsidRDefault="0064004E" w:rsidP="0064004E">
      <w:pPr>
        <w:shd w:val="clear" w:color="auto" w:fill="FFFFFF"/>
        <w:spacing w:after="0" w:line="320" w:lineRule="atLeast"/>
        <w:ind w:firstLine="827"/>
        <w:jc w:val="both"/>
        <w:textAlignment w:val="center"/>
        <w:rPr>
          <w:rFonts w:ascii="Times New Roman" w:hAnsi="Times New Roman"/>
          <w:noProof/>
          <w:color w:val="000000"/>
          <w:sz w:val="24"/>
          <w:szCs w:val="24"/>
        </w:rPr>
      </w:pPr>
      <w:r w:rsidRPr="002F692C">
        <w:rPr>
          <w:rFonts w:ascii="Times New Roman" w:hAnsi="Times New Roman"/>
          <w:i/>
          <w:noProof/>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64004E" w:rsidRPr="002F692C" w:rsidRDefault="0064004E" w:rsidP="0064004E">
      <w:pPr>
        <w:shd w:val="clear" w:color="auto" w:fill="FFFFFF"/>
        <w:spacing w:after="0" w:line="320" w:lineRule="atLeast"/>
        <w:ind w:firstLine="827"/>
        <w:jc w:val="both"/>
        <w:textAlignment w:val="center"/>
        <w:rPr>
          <w:rFonts w:ascii="Times New Roman" w:hAnsi="Times New Roman"/>
          <w:i/>
          <w:noProof/>
          <w:color w:val="000000"/>
          <w:sz w:val="24"/>
          <w:szCs w:val="24"/>
        </w:rPr>
      </w:pPr>
      <w:r w:rsidRPr="002F692C">
        <w:rPr>
          <w:rFonts w:ascii="Times New Roman" w:hAnsi="Times New Roman"/>
          <w:i/>
          <w:noProof/>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64004E" w:rsidRPr="002F692C" w:rsidRDefault="0064004E" w:rsidP="0064004E">
      <w:pPr>
        <w:shd w:val="clear" w:color="auto" w:fill="FFFFFF"/>
        <w:spacing w:after="0" w:line="320" w:lineRule="atLeast"/>
        <w:ind w:firstLine="827"/>
        <w:jc w:val="both"/>
        <w:textAlignment w:val="center"/>
        <w:rPr>
          <w:rFonts w:ascii="Times New Roman" w:hAnsi="Times New Roman"/>
          <w:i/>
          <w:noProof/>
          <w:color w:val="000000"/>
          <w:sz w:val="24"/>
          <w:szCs w:val="24"/>
        </w:rPr>
      </w:pPr>
      <w:r w:rsidRPr="002F692C">
        <w:rPr>
          <w:rFonts w:ascii="Times New Roman" w:hAnsi="Times New Roman"/>
          <w:i/>
          <w:noProof/>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64004E" w:rsidRPr="002F692C" w:rsidRDefault="0064004E" w:rsidP="0064004E">
      <w:pPr>
        <w:shd w:val="clear" w:color="auto" w:fill="FFFFFF"/>
        <w:spacing w:after="0" w:line="320" w:lineRule="atLeast"/>
        <w:ind w:firstLine="827"/>
        <w:jc w:val="both"/>
        <w:textAlignment w:val="center"/>
        <w:rPr>
          <w:rFonts w:ascii="Times New Roman" w:hAnsi="Times New Roman"/>
          <w:i/>
          <w:color w:val="000000"/>
          <w:sz w:val="24"/>
          <w:szCs w:val="24"/>
        </w:rPr>
      </w:pPr>
      <w:r w:rsidRPr="002F692C">
        <w:rPr>
          <w:rFonts w:ascii="Times New Roman" w:hAnsi="Times New Roman"/>
          <w:i/>
          <w:color w:val="000000"/>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64004E" w:rsidRPr="002F692C" w:rsidRDefault="0064004E" w:rsidP="0064004E">
      <w:pPr>
        <w:pStyle w:val="a0"/>
        <w:shd w:val="clear" w:color="auto" w:fill="auto"/>
        <w:spacing w:before="0" w:after="0" w:line="320" w:lineRule="atLeast"/>
        <w:ind w:right="2" w:firstLine="708"/>
        <w:jc w:val="both"/>
        <w:rPr>
          <w:rStyle w:val="a1"/>
          <w:rFonts w:ascii="Times New Roman" w:hAnsi="Times New Roman"/>
          <w:b w:val="0"/>
          <w:i/>
          <w:color w:val="000000"/>
          <w:sz w:val="24"/>
          <w:szCs w:val="24"/>
        </w:rPr>
      </w:pPr>
      <w:r w:rsidRPr="002F692C">
        <w:rPr>
          <w:rStyle w:val="a1"/>
          <w:rFonts w:ascii="Times New Roman" w:hAnsi="Times New Roman"/>
          <w:b w:val="0"/>
          <w:color w:val="000000"/>
          <w:sz w:val="24"/>
          <w:szCs w:val="24"/>
        </w:rPr>
        <w:t>Чл. 7.</w:t>
      </w:r>
      <w:r w:rsidRPr="002F692C">
        <w:rPr>
          <w:rStyle w:val="a1"/>
          <w:rFonts w:ascii="Times New Roman" w:hAnsi="Times New Roman"/>
          <w:b w:val="0"/>
          <w:i/>
          <w:color w:val="000000"/>
          <w:sz w:val="24"/>
          <w:szCs w:val="24"/>
        </w:rPr>
        <w:t xml:space="preserve"> </w:t>
      </w:r>
      <w:r w:rsidRPr="002F692C">
        <w:rPr>
          <w:rStyle w:val="a"/>
          <w:rFonts w:ascii="Times New Roman" w:hAnsi="Times New Roman"/>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64004E" w:rsidRPr="002F692C" w:rsidRDefault="0064004E" w:rsidP="0064004E">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ab/>
      </w:r>
    </w:p>
    <w:p w:rsidR="0064004E" w:rsidRPr="002F692C" w:rsidRDefault="0064004E" w:rsidP="0064004E">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p>
    <w:p w:rsidR="0064004E" w:rsidRPr="002F692C" w:rsidRDefault="0064004E" w:rsidP="0064004E">
      <w:pPr>
        <w:spacing w:after="0" w:line="320" w:lineRule="atLeast"/>
        <w:ind w:firstLine="708"/>
        <w:rPr>
          <w:rFonts w:ascii="Times New Roman" w:hAnsi="Times New Roman"/>
          <w:sz w:val="24"/>
          <w:szCs w:val="24"/>
          <w:lang w:eastAsia="bg-BG"/>
        </w:rPr>
      </w:pPr>
      <w:r w:rsidRPr="002F692C">
        <w:rPr>
          <w:rFonts w:ascii="Times New Roman" w:hAnsi="Times New Roman"/>
          <w:sz w:val="24"/>
          <w:szCs w:val="24"/>
          <w:lang w:eastAsia="bg-BG"/>
        </w:rPr>
        <w:t>ІV. ПРАВА И ЗАДЪЛЖЕНИЯ НА ВЪЗЛОЖИТЕЛЯ</w:t>
      </w:r>
    </w:p>
    <w:p w:rsidR="0064004E" w:rsidRPr="002F692C" w:rsidRDefault="0064004E" w:rsidP="0064004E">
      <w:pPr>
        <w:spacing w:after="0" w:line="320" w:lineRule="atLeast"/>
        <w:jc w:val="center"/>
        <w:rPr>
          <w:rFonts w:ascii="Times New Roman" w:hAnsi="Times New Roman"/>
          <w:sz w:val="24"/>
          <w:szCs w:val="24"/>
          <w:lang w:eastAsia="bg-BG"/>
        </w:rPr>
      </w:pP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Чл. 8. Възложителят се задължава :</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оказва необходимото съдействие на Изпълнителя при изпълнението на доставката;</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да приеме доставените изделия;</w:t>
      </w:r>
    </w:p>
    <w:p w:rsidR="0064004E" w:rsidRPr="002F692C" w:rsidRDefault="0064004E" w:rsidP="0064004E">
      <w:pPr>
        <w:pStyle w:val="Heading1"/>
        <w:spacing w:before="0" w:line="320" w:lineRule="atLeast"/>
        <w:ind w:firstLine="708"/>
        <w:jc w:val="both"/>
        <w:rPr>
          <w:rStyle w:val="a"/>
          <w:rFonts w:ascii="Times New Roman" w:hAnsi="Times New Roman"/>
          <w:b w:val="0"/>
          <w:color w:val="auto"/>
          <w:sz w:val="24"/>
          <w:szCs w:val="24"/>
        </w:rPr>
      </w:pPr>
      <w:r w:rsidRPr="002F692C">
        <w:rPr>
          <w:rFonts w:ascii="Times New Roman" w:hAnsi="Times New Roman"/>
          <w:b w:val="0"/>
          <w:color w:val="auto"/>
          <w:sz w:val="24"/>
          <w:szCs w:val="24"/>
        </w:rPr>
        <w:lastRenderedPageBreak/>
        <w:t>3. да заплати</w:t>
      </w:r>
      <w:r w:rsidRPr="002F692C">
        <w:rPr>
          <w:rFonts w:ascii="Times New Roman" w:hAnsi="Times New Roman"/>
          <w:color w:val="auto"/>
          <w:sz w:val="24"/>
          <w:szCs w:val="24"/>
        </w:rPr>
        <w:t xml:space="preserve"> </w:t>
      </w:r>
      <w:r w:rsidRPr="002F692C">
        <w:rPr>
          <w:rStyle w:val="a"/>
          <w:rFonts w:ascii="Times New Roman" w:hAnsi="Times New Roman"/>
          <w:b w:val="0"/>
          <w:color w:val="auto"/>
          <w:sz w:val="24"/>
          <w:szCs w:val="24"/>
        </w:rPr>
        <w:t>възнаграждение на Изпълнителя в размера и при условията на този договор.</w:t>
      </w:r>
    </w:p>
    <w:p w:rsidR="0064004E" w:rsidRPr="002F692C" w:rsidRDefault="0064004E" w:rsidP="0064004E">
      <w:pPr>
        <w:spacing w:after="0" w:line="320" w:lineRule="atLeast"/>
        <w:jc w:val="both"/>
        <w:rPr>
          <w:rFonts w:ascii="Times New Roman" w:hAnsi="Times New Roman"/>
          <w:sz w:val="24"/>
          <w:szCs w:val="24"/>
        </w:rPr>
      </w:pPr>
      <w:r w:rsidRPr="002F692C">
        <w:rPr>
          <w:rFonts w:ascii="Times New Roman" w:hAnsi="Times New Roman"/>
          <w:sz w:val="24"/>
          <w:szCs w:val="24"/>
          <w:lang w:eastAsia="bg-BG"/>
        </w:rPr>
        <w:tab/>
      </w:r>
      <w:r w:rsidRPr="002F692C">
        <w:rPr>
          <w:rFonts w:ascii="Times New Roman" w:hAnsi="Times New Roman"/>
          <w:sz w:val="24"/>
          <w:szCs w:val="24"/>
        </w:rPr>
        <w:t>Чл. 9. Възложителят има право:</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иска от Изпълнителя да изпълни поръчката в срок и без отклонения от възложеното;</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да иска от Изпълнителя да му предаде изделията - предмет на доставка;</w:t>
      </w:r>
    </w:p>
    <w:p w:rsidR="0064004E" w:rsidRPr="002F692C" w:rsidRDefault="0064004E" w:rsidP="0064004E">
      <w:pPr>
        <w:spacing w:after="0" w:line="320" w:lineRule="atLeast"/>
        <w:ind w:firstLine="708"/>
        <w:jc w:val="both"/>
        <w:rPr>
          <w:rStyle w:val="a"/>
          <w:rFonts w:ascii="Times New Roman" w:hAnsi="Times New Roman"/>
          <w:sz w:val="24"/>
          <w:szCs w:val="24"/>
        </w:rPr>
      </w:pPr>
      <w:r w:rsidRPr="002F692C">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64004E" w:rsidRPr="002F692C" w:rsidRDefault="0064004E" w:rsidP="0064004E">
      <w:pPr>
        <w:spacing w:after="0" w:line="320" w:lineRule="atLeast"/>
        <w:ind w:firstLine="708"/>
        <w:jc w:val="both"/>
        <w:rPr>
          <w:rStyle w:val="a"/>
          <w:rFonts w:ascii="Times New Roman" w:hAnsi="Times New Roman"/>
          <w:sz w:val="24"/>
          <w:szCs w:val="24"/>
        </w:rPr>
      </w:pPr>
    </w:p>
    <w:p w:rsidR="0064004E" w:rsidRPr="002F692C" w:rsidRDefault="0064004E" w:rsidP="0064004E">
      <w:pPr>
        <w:spacing w:after="0" w:line="320" w:lineRule="atLeast"/>
        <w:ind w:firstLine="708"/>
        <w:rPr>
          <w:rStyle w:val="a"/>
          <w:rFonts w:ascii="Times New Roman" w:hAnsi="Times New Roman"/>
          <w:sz w:val="24"/>
          <w:szCs w:val="24"/>
        </w:rPr>
      </w:pPr>
      <w:r w:rsidRPr="002F692C">
        <w:rPr>
          <w:rStyle w:val="a"/>
          <w:rFonts w:ascii="Times New Roman" w:hAnsi="Times New Roman"/>
          <w:sz w:val="24"/>
          <w:szCs w:val="24"/>
        </w:rPr>
        <w:t>V. ПРИЕМАНЕ НА ДОСТАВКИТЕ. ГАРАНЦИОНЕН СРОК. РЕКЛАМАЦИИ.</w:t>
      </w:r>
    </w:p>
    <w:p w:rsidR="0064004E" w:rsidRPr="002F692C" w:rsidRDefault="0064004E" w:rsidP="0064004E">
      <w:pPr>
        <w:spacing w:after="0" w:line="320" w:lineRule="atLeast"/>
        <w:ind w:firstLine="708"/>
        <w:rPr>
          <w:rStyle w:val="a"/>
          <w:rFonts w:ascii="Times New Roman" w:hAnsi="Times New Roman"/>
          <w:sz w:val="24"/>
          <w:szCs w:val="24"/>
        </w:rPr>
      </w:pP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 гаранционни карти (за всяко изделие), фактури със заличени стойности за закупените основни материали при доставката на всяка партида готови изделия, декларация от Изпълнителя за съответствие на изделията с изискванията на Възложителя, посочени в Приложение № 1 от договора, сертификат за качество от производителите или техни официални представители за вложените в партидата основни материали с подпис и печат от тях на български език. </w:t>
      </w:r>
    </w:p>
    <w:p w:rsidR="0064004E" w:rsidRPr="002F692C" w:rsidRDefault="0064004E" w:rsidP="0064004E">
      <w:pPr>
        <w:spacing w:after="0" w:line="320" w:lineRule="atLeast"/>
        <w:ind w:firstLine="720"/>
        <w:jc w:val="both"/>
        <w:rPr>
          <w:rFonts w:ascii="Times New Roman" w:hAnsi="Times New Roman"/>
          <w:color w:val="000000"/>
          <w:sz w:val="24"/>
          <w:szCs w:val="24"/>
        </w:rPr>
      </w:pPr>
      <w:r w:rsidRPr="002F692C">
        <w:rPr>
          <w:rFonts w:ascii="Times New Roman" w:hAnsi="Times New Roman"/>
          <w:sz w:val="24"/>
          <w:szCs w:val="24"/>
        </w:rPr>
        <w:t>Гаранционните карти следва да са попълнени и подпечатани от изпълнителя и да съдържат следната информация:</w:t>
      </w:r>
      <w:r w:rsidRPr="002F692C">
        <w:rPr>
          <w:rFonts w:ascii="Times New Roman" w:hAnsi="Times New Roman"/>
          <w:color w:val="000000"/>
          <w:sz w:val="24"/>
          <w:szCs w:val="24"/>
        </w:rPr>
        <w:t xml:space="preserve"> име на </w:t>
      </w:r>
      <w:r w:rsidRPr="002F692C">
        <w:rPr>
          <w:rFonts w:ascii="Times New Roman" w:hAnsi="Times New Roman"/>
          <w:noProof/>
          <w:sz w:val="24"/>
          <w:szCs w:val="24"/>
        </w:rPr>
        <w:t>И</w:t>
      </w:r>
      <w:r w:rsidRPr="002F692C">
        <w:rPr>
          <w:rFonts w:ascii="Times New Roman" w:hAnsi="Times New Roman"/>
          <w:sz w:val="24"/>
          <w:szCs w:val="24"/>
        </w:rPr>
        <w:t>зпълнителя</w:t>
      </w:r>
      <w:r w:rsidRPr="002F692C">
        <w:rPr>
          <w:rFonts w:ascii="Times New Roman" w:hAnsi="Times New Roman"/>
          <w:color w:val="000000"/>
          <w:sz w:val="24"/>
          <w:szCs w:val="24"/>
        </w:rPr>
        <w:t xml:space="preserve">; вид на изделието; дата на доставка на изделията от </w:t>
      </w:r>
      <w:r w:rsidRPr="002F692C">
        <w:rPr>
          <w:rFonts w:ascii="Times New Roman" w:hAnsi="Times New Roman"/>
          <w:noProof/>
          <w:sz w:val="24"/>
          <w:szCs w:val="24"/>
        </w:rPr>
        <w:t>И</w:t>
      </w:r>
      <w:r w:rsidRPr="002F692C">
        <w:rPr>
          <w:rFonts w:ascii="Times New Roman" w:hAnsi="Times New Roman"/>
          <w:sz w:val="24"/>
          <w:szCs w:val="24"/>
        </w:rPr>
        <w:t>зпълнителя</w:t>
      </w:r>
      <w:r w:rsidRPr="002F692C">
        <w:rPr>
          <w:rFonts w:ascii="Times New Roman" w:hAnsi="Times New Roman"/>
          <w:color w:val="000000"/>
          <w:sz w:val="24"/>
          <w:szCs w:val="24"/>
        </w:rPr>
        <w:t>; поле за вписване името на служителя, на когото се предоставя изделието (попълва се от Възложителя); поле за дата на предаване на изделията на служителя (попълва се от служител на Възложителя); гаранционен срок при експлоатация; съществени характеристики; знаци за третиране и въздействие; поддръжка и почистване; условия за съхранение.</w:t>
      </w:r>
    </w:p>
    <w:p w:rsidR="0064004E" w:rsidRPr="002F692C" w:rsidRDefault="0064004E" w:rsidP="0064004E">
      <w:pPr>
        <w:tabs>
          <w:tab w:val="left" w:pos="720"/>
        </w:tabs>
        <w:spacing w:after="0" w:line="320" w:lineRule="atLeast"/>
        <w:jc w:val="both"/>
        <w:rPr>
          <w:rFonts w:ascii="Times New Roman" w:hAnsi="Times New Roman"/>
          <w:snapToGrid w:val="0"/>
          <w:sz w:val="24"/>
          <w:szCs w:val="24"/>
        </w:rPr>
      </w:pPr>
      <w:r w:rsidRPr="002F692C">
        <w:rPr>
          <w:rFonts w:ascii="Times New Roman" w:hAnsi="Times New Roman"/>
          <w:snapToGrid w:val="0"/>
          <w:sz w:val="24"/>
          <w:szCs w:val="24"/>
        </w:rPr>
        <w:tab/>
      </w:r>
      <w:r w:rsidRPr="002F692C">
        <w:rPr>
          <w:rFonts w:ascii="Times New Roman" w:hAnsi="Times New Roman"/>
          <w:sz w:val="24"/>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64004E" w:rsidRPr="002F692C" w:rsidRDefault="0064004E" w:rsidP="0064004E">
      <w:pPr>
        <w:tabs>
          <w:tab w:val="left" w:pos="720"/>
        </w:tabs>
        <w:spacing w:after="0" w:line="320" w:lineRule="atLeast"/>
        <w:jc w:val="both"/>
        <w:rPr>
          <w:rFonts w:ascii="Times New Roman" w:hAnsi="Times New Roman"/>
          <w:snapToGrid w:val="0"/>
          <w:sz w:val="24"/>
          <w:szCs w:val="24"/>
        </w:rPr>
      </w:pPr>
      <w:r w:rsidRPr="002F692C">
        <w:rPr>
          <w:rFonts w:ascii="Times New Roman" w:hAnsi="Times New Roman"/>
          <w:snapToGrid w:val="0"/>
          <w:sz w:val="24"/>
          <w:szCs w:val="24"/>
        </w:rPr>
        <w:tab/>
        <w:t xml:space="preserve"> </w:t>
      </w:r>
      <w:r w:rsidRPr="002F692C">
        <w:rPr>
          <w:rFonts w:ascii="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Изпълнителя.</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Изпълнителя, както следва:</w:t>
      </w:r>
    </w:p>
    <w:p w:rsidR="0064004E" w:rsidRPr="002F692C" w:rsidRDefault="0064004E" w:rsidP="0064004E">
      <w:pPr>
        <w:spacing w:after="0" w:line="320" w:lineRule="exact"/>
        <w:ind w:firstLine="1080"/>
        <w:jc w:val="both"/>
        <w:rPr>
          <w:rFonts w:ascii="Times New Roman" w:hAnsi="Times New Roman"/>
          <w:sz w:val="24"/>
          <w:szCs w:val="24"/>
        </w:rPr>
      </w:pPr>
      <w:r w:rsidRPr="002F692C">
        <w:rPr>
          <w:rFonts w:ascii="Times New Roman" w:hAnsi="Times New Roman"/>
          <w:sz w:val="24"/>
          <w:szCs w:val="24"/>
        </w:rPr>
        <w:t>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(основен плат и хастар) и с дата на издаване, следваща датата на съответната доставка от настоящата обществена поръчка.</w:t>
      </w:r>
    </w:p>
    <w:p w:rsidR="0064004E" w:rsidRPr="002F692C" w:rsidRDefault="0064004E" w:rsidP="0064004E">
      <w:pPr>
        <w:spacing w:after="0" w:line="320" w:lineRule="atLeast"/>
        <w:ind w:firstLine="720"/>
        <w:jc w:val="both"/>
        <w:rPr>
          <w:rFonts w:ascii="Times New Roman" w:hAnsi="Times New Roman"/>
          <w:sz w:val="24"/>
          <w:szCs w:val="24"/>
        </w:rPr>
      </w:pPr>
    </w:p>
    <w:p w:rsidR="0064004E" w:rsidRPr="002F692C" w:rsidRDefault="0064004E" w:rsidP="0064004E">
      <w:pPr>
        <w:spacing w:after="0" w:line="320" w:lineRule="atLeast"/>
        <w:ind w:firstLine="720"/>
        <w:jc w:val="both"/>
        <w:rPr>
          <w:rFonts w:ascii="Times New Roman" w:hAnsi="Times New Roman"/>
          <w:noProof/>
          <w:sz w:val="24"/>
          <w:szCs w:val="24"/>
        </w:rPr>
      </w:pPr>
      <w:r w:rsidRPr="002F692C">
        <w:rPr>
          <w:rFonts w:ascii="Times New Roman" w:hAnsi="Times New Roman"/>
          <w:sz w:val="24"/>
          <w:szCs w:val="24"/>
        </w:rPr>
        <w:t xml:space="preserve">2. </w:t>
      </w:r>
      <w:r w:rsidRPr="002F692C">
        <w:rPr>
          <w:rFonts w:ascii="Times New Roman" w:hAnsi="Times New Roman"/>
          <w:noProof/>
          <w:sz w:val="24"/>
          <w:szCs w:val="24"/>
        </w:rPr>
        <w:t>Количества за анализ: За всяка изпълнена доставка се вз</w:t>
      </w:r>
      <w:r w:rsidR="008E2D13">
        <w:rPr>
          <w:rFonts w:ascii="Times New Roman" w:hAnsi="Times New Roman"/>
          <w:noProof/>
          <w:sz w:val="24"/>
          <w:szCs w:val="24"/>
        </w:rPr>
        <w:t>ема за анализ 1 бр. костюм летен</w:t>
      </w:r>
      <w:r w:rsidRPr="002F692C">
        <w:rPr>
          <w:rFonts w:ascii="Times New Roman" w:hAnsi="Times New Roman"/>
          <w:noProof/>
          <w:sz w:val="24"/>
          <w:szCs w:val="24"/>
        </w:rPr>
        <w:t xml:space="preserve"> камуфлиран, по преценка на Възложителя в зависимост от доставките, взети по метода на случайния подбор от доставяните количества.</w:t>
      </w:r>
    </w:p>
    <w:p w:rsidR="0064004E" w:rsidRPr="002F692C" w:rsidRDefault="0064004E" w:rsidP="0064004E">
      <w:pPr>
        <w:tabs>
          <w:tab w:val="left" w:pos="540"/>
          <w:tab w:val="left" w:pos="720"/>
        </w:tabs>
        <w:spacing w:after="0" w:line="320" w:lineRule="atLeast"/>
        <w:ind w:firstLine="720"/>
        <w:jc w:val="both"/>
        <w:rPr>
          <w:rFonts w:ascii="Times New Roman" w:hAnsi="Times New Roman"/>
          <w:sz w:val="24"/>
          <w:szCs w:val="24"/>
        </w:rPr>
      </w:pPr>
      <w:r w:rsidRPr="002F692C">
        <w:rPr>
          <w:rFonts w:ascii="Times New Roman" w:hAnsi="Times New Roman"/>
          <w:color w:val="000000"/>
          <w:sz w:val="24"/>
          <w:szCs w:val="24"/>
        </w:rPr>
        <w:lastRenderedPageBreak/>
        <w:t xml:space="preserve">3. Изделията, предоставени за анализ са за сметка на </w:t>
      </w:r>
      <w:r w:rsidRPr="002F692C">
        <w:rPr>
          <w:rFonts w:ascii="Times New Roman" w:hAnsi="Times New Roman"/>
          <w:sz w:val="24"/>
          <w:szCs w:val="24"/>
        </w:rPr>
        <w:t>Изпълнителя</w:t>
      </w:r>
      <w:r w:rsidRPr="002F692C">
        <w:rPr>
          <w:rFonts w:ascii="Times New Roman" w:hAnsi="Times New Roman"/>
          <w:color w:val="000000"/>
          <w:sz w:val="24"/>
          <w:szCs w:val="24"/>
        </w:rPr>
        <w:t xml:space="preserve"> и се възстановяват от него на Възложителя </w:t>
      </w:r>
      <w:r w:rsidRPr="002F692C">
        <w:rPr>
          <w:rFonts w:ascii="Times New Roman" w:hAnsi="Times New Roman"/>
          <w:sz w:val="24"/>
          <w:szCs w:val="24"/>
        </w:rPr>
        <w:t>в срок от 30 календарни дни. Анализът ще се извършва в акредитирана лаборатория в рамките на ЕС.</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64004E" w:rsidRPr="002F692C" w:rsidRDefault="0064004E" w:rsidP="0064004E">
      <w:pPr>
        <w:spacing w:after="0" w:line="320" w:lineRule="exact"/>
        <w:ind w:firstLine="1080"/>
        <w:jc w:val="both"/>
        <w:rPr>
          <w:rFonts w:ascii="Times New Roman" w:hAnsi="Times New Roman"/>
          <w:sz w:val="24"/>
          <w:szCs w:val="24"/>
        </w:rPr>
      </w:pPr>
      <w:r w:rsidRPr="002F692C">
        <w:rPr>
          <w:rFonts w:ascii="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Само когато въз основа на резултатите от проверката на качеството на база извършения анализ в АИЛ, представители на Възложителя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64004E" w:rsidRPr="002F692C" w:rsidRDefault="0064004E" w:rsidP="0064004E">
      <w:pPr>
        <w:spacing w:after="0" w:line="320" w:lineRule="atLeast"/>
        <w:ind w:firstLine="720"/>
        <w:jc w:val="both"/>
        <w:rPr>
          <w:rFonts w:ascii="Times New Roman" w:hAnsi="Times New Roman"/>
          <w:sz w:val="24"/>
          <w:szCs w:val="24"/>
          <w:lang w:eastAsia="bg-BG"/>
        </w:rPr>
      </w:pPr>
      <w:r w:rsidRPr="002F692C">
        <w:rPr>
          <w:rFonts w:ascii="Times New Roman" w:hAnsi="Times New Roman"/>
          <w:sz w:val="24"/>
          <w:szCs w:val="24"/>
        </w:rPr>
        <w:t xml:space="preserve"> За периода от подписването на протокола за временно съхранение до подписване на предавателно-приемателен протокол, Изпълнителя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(8) Всички разходи за анализи в АИЛ са за сметка на Изпълнителя. </w:t>
      </w:r>
    </w:p>
    <w:p w:rsidR="0064004E" w:rsidRPr="002F692C" w:rsidRDefault="0064004E" w:rsidP="0064004E">
      <w:pPr>
        <w:spacing w:after="0" w:line="320" w:lineRule="atLeast"/>
        <w:ind w:firstLine="540"/>
        <w:jc w:val="both"/>
        <w:rPr>
          <w:rFonts w:ascii="Times New Roman" w:hAnsi="Times New Roman"/>
          <w:noProof/>
          <w:sz w:val="24"/>
          <w:szCs w:val="24"/>
        </w:rPr>
      </w:pPr>
      <w:r w:rsidRPr="002F692C">
        <w:rPr>
          <w:rFonts w:ascii="Times New Roman" w:hAnsi="Times New Roman"/>
          <w:noProof/>
          <w:sz w:val="24"/>
          <w:szCs w:val="24"/>
        </w:rPr>
        <w:t>Чл. 11. (1) Гаранционният срок е 12 /дванадесет/ месеца от датата на получаване на последната доставка в складовете на Възложителя и подписването на предавателно - приемателен протокол, а гаранционният срок при експлоатация е 3 /три/ месеца от датата на предоставяне на изделието на служителя.</w:t>
      </w:r>
    </w:p>
    <w:p w:rsidR="0064004E" w:rsidRPr="002F692C" w:rsidRDefault="0064004E" w:rsidP="0064004E">
      <w:pPr>
        <w:tabs>
          <w:tab w:val="left" w:pos="540"/>
        </w:tabs>
        <w:spacing w:after="0" w:line="320" w:lineRule="atLeast"/>
        <w:ind w:firstLine="720"/>
        <w:jc w:val="both"/>
        <w:rPr>
          <w:rFonts w:ascii="Times New Roman" w:hAnsi="Times New Roman"/>
          <w:color w:val="000000"/>
          <w:sz w:val="24"/>
          <w:szCs w:val="24"/>
        </w:rPr>
      </w:pPr>
      <w:r w:rsidRPr="002F692C">
        <w:rPr>
          <w:rFonts w:ascii="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64004E" w:rsidRPr="002F692C" w:rsidRDefault="0064004E" w:rsidP="0064004E">
      <w:pPr>
        <w:tabs>
          <w:tab w:val="left" w:pos="540"/>
          <w:tab w:val="left" w:pos="720"/>
        </w:tabs>
        <w:spacing w:after="0" w:line="320" w:lineRule="atLeast"/>
        <w:ind w:firstLine="540"/>
        <w:jc w:val="both"/>
        <w:rPr>
          <w:rFonts w:ascii="Times New Roman" w:hAnsi="Times New Roman"/>
          <w:sz w:val="24"/>
          <w:szCs w:val="24"/>
        </w:rPr>
      </w:pPr>
      <w:r w:rsidRPr="002F692C">
        <w:rPr>
          <w:rFonts w:ascii="Times New Roman" w:hAnsi="Times New Roman"/>
          <w:sz w:val="24"/>
          <w:szCs w:val="24"/>
        </w:rPr>
        <w:t>(2) Изпълнителят се задължава в гаранционния срок по ал. 1 да отстранява за своя сметка недостатъците на изделията в срок до 15 (петнадесет) дни от предявяването на рекламацията.</w:t>
      </w:r>
    </w:p>
    <w:p w:rsidR="0064004E" w:rsidRPr="002F692C" w:rsidRDefault="0064004E" w:rsidP="0064004E">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sz w:val="24"/>
          <w:szCs w:val="24"/>
        </w:rPr>
        <w:t xml:space="preserve">(3) </w:t>
      </w:r>
      <w:r w:rsidRPr="002F692C">
        <w:rPr>
          <w:rFonts w:ascii="Times New Roman" w:hAnsi="Times New Roman"/>
          <w:color w:val="000000"/>
          <w:sz w:val="24"/>
          <w:szCs w:val="24"/>
        </w:rPr>
        <w:t xml:space="preserve">Ако </w:t>
      </w:r>
      <w:r w:rsidRPr="002F692C">
        <w:rPr>
          <w:rFonts w:ascii="Times New Roman" w:hAnsi="Times New Roman"/>
          <w:bCs/>
          <w:color w:val="000000"/>
          <w:sz w:val="24"/>
          <w:szCs w:val="24"/>
        </w:rPr>
        <w:t>Изпълнителят</w:t>
      </w:r>
      <w:r w:rsidRPr="002F692C">
        <w:rPr>
          <w:rFonts w:ascii="Times New Roman" w:hAnsi="Times New Roman"/>
          <w:color w:val="000000"/>
          <w:sz w:val="24"/>
          <w:szCs w:val="24"/>
        </w:rPr>
        <w:t xml:space="preserve"> не изпълни задължението си по ал. 2, </w:t>
      </w:r>
      <w:r w:rsidRPr="002F692C">
        <w:rPr>
          <w:rFonts w:ascii="Times New Roman" w:hAnsi="Times New Roman"/>
          <w:bCs/>
          <w:color w:val="000000"/>
          <w:sz w:val="24"/>
          <w:szCs w:val="24"/>
        </w:rPr>
        <w:t xml:space="preserve">Възложителят </w:t>
      </w:r>
      <w:r w:rsidRPr="002F692C">
        <w:rPr>
          <w:rFonts w:ascii="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64004E" w:rsidRPr="002F692C" w:rsidRDefault="0064004E" w:rsidP="0064004E">
      <w:pPr>
        <w:tabs>
          <w:tab w:val="left" w:pos="540"/>
          <w:tab w:val="left" w:pos="1260"/>
        </w:tabs>
        <w:spacing w:after="0" w:line="320" w:lineRule="atLeast"/>
        <w:jc w:val="both"/>
        <w:rPr>
          <w:rFonts w:ascii="Times New Roman" w:hAnsi="Times New Roman"/>
          <w:sz w:val="24"/>
          <w:szCs w:val="24"/>
        </w:rPr>
      </w:pPr>
      <w:r w:rsidRPr="002F692C">
        <w:rPr>
          <w:rFonts w:ascii="Times New Roman" w:hAnsi="Times New Roman"/>
          <w:sz w:val="24"/>
          <w:szCs w:val="24"/>
        </w:rPr>
        <w:tab/>
        <w:t>Чл. 12. Рекламации по количествата на доставените изделия се правят в момента на получаването им.</w:t>
      </w:r>
    </w:p>
    <w:p w:rsidR="0064004E" w:rsidRPr="002F692C" w:rsidRDefault="0064004E" w:rsidP="0064004E">
      <w:pPr>
        <w:widowControl w:val="0"/>
        <w:autoSpaceDE w:val="0"/>
        <w:autoSpaceDN w:val="0"/>
        <w:adjustRightInd w:val="0"/>
        <w:spacing w:after="0" w:line="320" w:lineRule="atLeast"/>
        <w:ind w:firstLine="540"/>
        <w:jc w:val="both"/>
        <w:rPr>
          <w:rFonts w:ascii="Times New Roman" w:hAnsi="Times New Roman"/>
          <w:sz w:val="24"/>
          <w:szCs w:val="24"/>
        </w:rPr>
      </w:pPr>
      <w:r w:rsidRPr="002F692C">
        <w:rPr>
          <w:rFonts w:ascii="Times New Roman" w:hAnsi="Times New Roman"/>
          <w:sz w:val="24"/>
          <w:szCs w:val="24"/>
        </w:rPr>
        <w:t>Чл. 13. (1) Рекламации относно качеството и скрити дефекти се правят в гаранционния срок по чл. 11, ал. 1, при условие, че са спазени изискванията за експлоатация и за третиране на изделията. Рекламациите се заявяват от Възложителя в 15 (петнадесет) дневен срок от откриването им.</w:t>
      </w:r>
    </w:p>
    <w:p w:rsidR="0064004E" w:rsidRPr="002F692C" w:rsidRDefault="0064004E" w:rsidP="0064004E">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color w:val="000000"/>
          <w:sz w:val="24"/>
          <w:szCs w:val="24"/>
        </w:rPr>
        <w:t>(2) При предявяване на рекламация Изпълнителят и Възложителя съставят протокол за рекламация.</w:t>
      </w:r>
    </w:p>
    <w:p w:rsidR="0064004E" w:rsidRPr="002F692C" w:rsidRDefault="0064004E" w:rsidP="0064004E">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color w:val="000000"/>
          <w:sz w:val="24"/>
          <w:szCs w:val="24"/>
        </w:rPr>
        <w:t xml:space="preserve">(3) Рекламациите се уреждат в срок от 15 работни дни от съставянето на протокол за </w:t>
      </w:r>
      <w:r w:rsidRPr="002F692C">
        <w:rPr>
          <w:rFonts w:ascii="Times New Roman" w:hAnsi="Times New Roman"/>
          <w:color w:val="000000"/>
          <w:sz w:val="24"/>
          <w:szCs w:val="24"/>
        </w:rPr>
        <w:lastRenderedPageBreak/>
        <w:t>същите, чрез отстраняване на дефекта или замяна на дефектиралото изделие с ново за сметка на изпълнителя.</w:t>
      </w:r>
    </w:p>
    <w:p w:rsidR="0064004E" w:rsidRPr="002F692C" w:rsidRDefault="0064004E" w:rsidP="0064004E">
      <w:pPr>
        <w:tabs>
          <w:tab w:val="left" w:pos="540"/>
          <w:tab w:val="left" w:pos="1260"/>
        </w:tabs>
        <w:spacing w:line="320" w:lineRule="exact"/>
        <w:jc w:val="both"/>
        <w:rPr>
          <w:rFonts w:ascii="Times New Roman" w:hAnsi="Times New Roman"/>
          <w:sz w:val="24"/>
          <w:szCs w:val="24"/>
        </w:rPr>
      </w:pPr>
      <w:r w:rsidRPr="002F692C">
        <w:rPr>
          <w:rFonts w:ascii="Times New Roman" w:hAnsi="Times New Roman"/>
          <w:sz w:val="24"/>
          <w:szCs w:val="24"/>
        </w:rPr>
        <w:tab/>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64004E" w:rsidRPr="002F692C" w:rsidRDefault="0064004E" w:rsidP="0064004E">
      <w:pPr>
        <w:tabs>
          <w:tab w:val="left" w:pos="540"/>
          <w:tab w:val="left" w:pos="1260"/>
        </w:tabs>
        <w:spacing w:line="320" w:lineRule="exact"/>
        <w:jc w:val="both"/>
        <w:rPr>
          <w:rFonts w:ascii="Times New Roman" w:hAnsi="Times New Roman"/>
          <w:sz w:val="24"/>
          <w:szCs w:val="24"/>
        </w:rPr>
      </w:pPr>
      <w:r w:rsidRPr="002F692C">
        <w:rPr>
          <w:rFonts w:ascii="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64004E" w:rsidRPr="002F692C" w:rsidRDefault="0064004E" w:rsidP="0064004E">
      <w:pPr>
        <w:tabs>
          <w:tab w:val="left" w:pos="540"/>
          <w:tab w:val="left" w:pos="1260"/>
        </w:tabs>
        <w:spacing w:line="320" w:lineRule="exact"/>
        <w:jc w:val="both"/>
        <w:rPr>
          <w:rFonts w:ascii="Times New Roman" w:hAnsi="Times New Roman"/>
          <w:sz w:val="24"/>
          <w:szCs w:val="24"/>
        </w:rPr>
      </w:pPr>
    </w:p>
    <w:p w:rsidR="0064004E" w:rsidRPr="002F692C" w:rsidRDefault="0064004E" w:rsidP="0064004E">
      <w:pPr>
        <w:tabs>
          <w:tab w:val="left" w:pos="540"/>
          <w:tab w:val="left" w:pos="1260"/>
        </w:tabs>
        <w:spacing w:after="0" w:line="320" w:lineRule="atLeast"/>
        <w:jc w:val="both"/>
        <w:rPr>
          <w:rFonts w:ascii="Times New Roman" w:hAnsi="Times New Roman"/>
          <w:sz w:val="24"/>
          <w:szCs w:val="24"/>
        </w:rPr>
      </w:pPr>
    </w:p>
    <w:p w:rsidR="0064004E" w:rsidRPr="002F692C" w:rsidRDefault="0064004E" w:rsidP="0064004E">
      <w:pPr>
        <w:tabs>
          <w:tab w:val="left" w:pos="540"/>
          <w:tab w:val="left" w:pos="1260"/>
        </w:tabs>
        <w:spacing w:after="0" w:line="320" w:lineRule="atLeast"/>
        <w:jc w:val="both"/>
        <w:rPr>
          <w:rStyle w:val="a"/>
          <w:rFonts w:ascii="Times New Roman" w:hAnsi="Times New Roman"/>
          <w:sz w:val="24"/>
          <w:szCs w:val="24"/>
        </w:rPr>
      </w:pPr>
      <w:r w:rsidRPr="002F692C">
        <w:rPr>
          <w:rFonts w:ascii="Times New Roman" w:hAnsi="Times New Roman"/>
          <w:sz w:val="24"/>
          <w:szCs w:val="24"/>
        </w:rPr>
        <w:tab/>
        <w:t xml:space="preserve">VІ. </w:t>
      </w:r>
      <w:r w:rsidRPr="002F692C">
        <w:rPr>
          <w:rStyle w:val="a"/>
          <w:rFonts w:ascii="Times New Roman" w:hAnsi="Times New Roman"/>
          <w:color w:val="000000"/>
          <w:sz w:val="24"/>
          <w:szCs w:val="24"/>
        </w:rPr>
        <w:t>ВЪЗНАГРАЖДЕНИЕ НА ИЗПЪЛНИТЕЛЯ. УСЛОВИЯ И НАЧИН НА ПЛАЩАНЕ</w:t>
      </w:r>
    </w:p>
    <w:p w:rsidR="0064004E" w:rsidRPr="002F692C" w:rsidRDefault="0064004E" w:rsidP="0064004E">
      <w:pPr>
        <w:pStyle w:val="a0"/>
        <w:shd w:val="clear" w:color="auto" w:fill="auto"/>
        <w:spacing w:before="0" w:after="0" w:line="320" w:lineRule="atLeast"/>
        <w:ind w:left="20" w:right="20" w:firstLine="360"/>
        <w:rPr>
          <w:rStyle w:val="a"/>
          <w:rFonts w:ascii="Times New Roman" w:hAnsi="Times New Roman"/>
          <w:color w:val="000000"/>
          <w:sz w:val="24"/>
          <w:szCs w:val="24"/>
        </w:rPr>
      </w:pPr>
    </w:p>
    <w:p w:rsidR="0064004E" w:rsidRPr="002F692C" w:rsidRDefault="0064004E" w:rsidP="0064004E">
      <w:pPr>
        <w:spacing w:after="0" w:line="320" w:lineRule="atLeast"/>
        <w:ind w:firstLine="709"/>
        <w:jc w:val="both"/>
        <w:rPr>
          <w:rFonts w:ascii="Times New Roman" w:hAnsi="Times New Roman"/>
          <w:sz w:val="24"/>
          <w:szCs w:val="24"/>
        </w:rPr>
      </w:pPr>
      <w:r w:rsidRPr="002F692C">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Стойността по ал. 1 е формирана съобразно количествата и единичните цени на отделните изделия, посочени в ценовото предложение – Приложение №2 към настоящия договор.</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w:t>
      </w:r>
      <w:r w:rsidRPr="002F692C">
        <w:rPr>
          <w:rFonts w:ascii="Times New Roman" w:hAnsi="Times New Roman"/>
          <w:b/>
          <w:sz w:val="24"/>
          <w:szCs w:val="24"/>
        </w:rPr>
        <w:t xml:space="preserve"> </w:t>
      </w:r>
      <w:r w:rsidRPr="002F692C">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w:t>
      </w:r>
      <w:r w:rsidRPr="002F692C">
        <w:rPr>
          <w:rFonts w:ascii="Times New Roman" w:hAnsi="Times New Roman"/>
          <w:b/>
          <w:sz w:val="24"/>
          <w:szCs w:val="24"/>
        </w:rPr>
        <w:t xml:space="preserve"> </w:t>
      </w:r>
      <w:r w:rsidRPr="002F692C">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64004E" w:rsidRPr="002F692C" w:rsidRDefault="0064004E" w:rsidP="0064004E">
      <w:pPr>
        <w:spacing w:after="0" w:line="320" w:lineRule="atLeast"/>
        <w:jc w:val="both"/>
        <w:rPr>
          <w:rFonts w:ascii="Times New Roman" w:hAnsi="Times New Roman"/>
          <w:sz w:val="24"/>
          <w:szCs w:val="24"/>
        </w:rPr>
      </w:pPr>
      <w:r w:rsidRPr="002F692C">
        <w:rPr>
          <w:rFonts w:ascii="Times New Roman" w:hAnsi="Times New Roman"/>
          <w:b/>
          <w:sz w:val="24"/>
          <w:szCs w:val="24"/>
        </w:rPr>
        <w:tab/>
      </w:r>
      <w:r w:rsidRPr="002F692C">
        <w:rPr>
          <w:rFonts w:ascii="Times New Roman" w:hAnsi="Times New Roman"/>
          <w:sz w:val="24"/>
          <w:szCs w:val="24"/>
        </w:rPr>
        <w:t xml:space="preserve">(3) Възложителят сам определя формата на плащане и размера на акредитива. </w:t>
      </w:r>
    </w:p>
    <w:p w:rsidR="0064004E" w:rsidRPr="002F692C" w:rsidRDefault="0064004E" w:rsidP="0064004E">
      <w:pPr>
        <w:spacing w:after="0" w:line="320" w:lineRule="atLeast"/>
        <w:jc w:val="both"/>
        <w:rPr>
          <w:rFonts w:ascii="Times New Roman" w:hAnsi="Times New Roman"/>
          <w:sz w:val="24"/>
          <w:szCs w:val="24"/>
        </w:rPr>
      </w:pPr>
      <w:r w:rsidRPr="002F692C">
        <w:rPr>
          <w:rFonts w:ascii="Times New Roman" w:hAnsi="Times New Roman"/>
          <w:sz w:val="24"/>
          <w:szCs w:val="24"/>
        </w:rPr>
        <w:tab/>
        <w:t>(4) Банковата сметка на Изпълнителя е:</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Банка: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IBAN: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BIC Code: .......................................</w:t>
      </w:r>
    </w:p>
    <w:p w:rsidR="0064004E" w:rsidRPr="002F692C" w:rsidRDefault="0064004E" w:rsidP="0064004E">
      <w:pPr>
        <w:pStyle w:val="a0"/>
        <w:shd w:val="clear" w:color="auto" w:fill="auto"/>
        <w:tabs>
          <w:tab w:val="left" w:leader="dot" w:pos="3825"/>
        </w:tabs>
        <w:spacing w:before="0" w:after="0" w:line="320" w:lineRule="atLeast"/>
        <w:ind w:left="20" w:right="20" w:firstLine="700"/>
        <w:jc w:val="both"/>
        <w:rPr>
          <w:rFonts w:ascii="Times New Roman" w:hAnsi="Times New Roman"/>
          <w:sz w:val="24"/>
          <w:szCs w:val="24"/>
        </w:rPr>
      </w:pPr>
      <w:r w:rsidRPr="002F692C">
        <w:rPr>
          <w:rFonts w:ascii="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64004E" w:rsidRPr="002F692C" w:rsidRDefault="0064004E" w:rsidP="0064004E">
      <w:pPr>
        <w:spacing w:after="0" w:line="320" w:lineRule="atLeast"/>
        <w:ind w:firstLine="708"/>
        <w:jc w:val="both"/>
        <w:rPr>
          <w:rFonts w:ascii="Times New Roman" w:hAnsi="Times New Roman"/>
          <w:i/>
          <w:color w:val="000000"/>
          <w:sz w:val="24"/>
          <w:szCs w:val="24"/>
        </w:rPr>
      </w:pPr>
      <w:r w:rsidRPr="002F692C">
        <w:rPr>
          <w:rFonts w:ascii="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64004E" w:rsidRPr="002F692C" w:rsidRDefault="0064004E" w:rsidP="0064004E">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64004E" w:rsidRPr="002F692C" w:rsidRDefault="0064004E" w:rsidP="0064004E">
      <w:pPr>
        <w:spacing w:after="0" w:line="320" w:lineRule="atLeast"/>
        <w:ind w:firstLine="540"/>
        <w:jc w:val="both"/>
        <w:rPr>
          <w:rFonts w:ascii="Times New Roman" w:hAnsi="Times New Roman"/>
          <w:i/>
          <w:color w:val="000000"/>
          <w:sz w:val="24"/>
          <w:szCs w:val="24"/>
        </w:rPr>
      </w:pPr>
      <w:r w:rsidRPr="002F692C">
        <w:rPr>
          <w:rFonts w:ascii="Times New Roman" w:hAnsi="Times New Roman"/>
          <w:i/>
          <w:color w:val="000000"/>
          <w:sz w:val="24"/>
          <w:szCs w:val="24"/>
        </w:rPr>
        <w:lastRenderedPageBreak/>
        <w:t xml:space="preserve">   (8) Към искането по ал. 7 изпълнителят предоставя становище, от което да е видно дали оспорва плащанията или част от тях като недължими.</w:t>
      </w:r>
    </w:p>
    <w:p w:rsidR="0064004E" w:rsidRPr="002F692C" w:rsidRDefault="0064004E" w:rsidP="0064004E">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64004E" w:rsidRPr="002F692C" w:rsidRDefault="0064004E" w:rsidP="0064004E">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64004E" w:rsidRPr="002F692C" w:rsidRDefault="0064004E" w:rsidP="0064004E">
      <w:pPr>
        <w:pStyle w:val="a0"/>
        <w:shd w:val="clear" w:color="auto" w:fill="auto"/>
        <w:tabs>
          <w:tab w:val="left" w:leader="dot" w:pos="3825"/>
        </w:tabs>
        <w:spacing w:before="0" w:after="0" w:line="320" w:lineRule="atLeast"/>
        <w:ind w:left="20" w:right="20" w:firstLine="440"/>
        <w:rPr>
          <w:rFonts w:ascii="Times New Roman" w:hAnsi="Times New Roman"/>
          <w:sz w:val="24"/>
          <w:szCs w:val="24"/>
        </w:rPr>
      </w:pPr>
    </w:p>
    <w:p w:rsidR="0064004E" w:rsidRPr="002F692C" w:rsidRDefault="0064004E" w:rsidP="0064004E">
      <w:pPr>
        <w:pStyle w:val="a0"/>
        <w:shd w:val="clear" w:color="auto" w:fill="auto"/>
        <w:tabs>
          <w:tab w:val="left" w:leader="dot" w:pos="3825"/>
        </w:tabs>
        <w:spacing w:before="0" w:after="0" w:line="320" w:lineRule="atLeast"/>
        <w:ind w:right="20" w:firstLine="709"/>
        <w:rPr>
          <w:rStyle w:val="a"/>
          <w:rFonts w:ascii="Times New Roman" w:hAnsi="Times New Roman"/>
          <w:color w:val="000000"/>
          <w:sz w:val="24"/>
          <w:szCs w:val="24"/>
        </w:rPr>
      </w:pPr>
      <w:r w:rsidRPr="002F692C">
        <w:rPr>
          <w:rFonts w:ascii="Times New Roman" w:hAnsi="Times New Roman"/>
          <w:sz w:val="24"/>
          <w:szCs w:val="24"/>
        </w:rPr>
        <w:t>VІІ. НЕУСТОЙКИ</w:t>
      </w:r>
    </w:p>
    <w:p w:rsidR="0064004E" w:rsidRPr="002F692C" w:rsidRDefault="0064004E" w:rsidP="0064004E">
      <w:pPr>
        <w:pStyle w:val="a0"/>
        <w:shd w:val="clear" w:color="auto" w:fill="auto"/>
        <w:tabs>
          <w:tab w:val="left" w:leader="dot" w:pos="3825"/>
        </w:tabs>
        <w:spacing w:before="0" w:after="0" w:line="320" w:lineRule="atLeast"/>
        <w:ind w:left="20" w:right="20" w:firstLine="440"/>
        <w:jc w:val="both"/>
        <w:rPr>
          <w:rStyle w:val="a"/>
          <w:rFonts w:ascii="Times New Roman" w:hAnsi="Times New Roman"/>
          <w:color w:val="000000"/>
          <w:sz w:val="24"/>
          <w:szCs w:val="24"/>
        </w:rPr>
      </w:pPr>
    </w:p>
    <w:p w:rsidR="0064004E" w:rsidRPr="002F692C" w:rsidRDefault="0064004E" w:rsidP="0064004E">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Style w:val="a"/>
          <w:rFonts w:ascii="Times New Roman" w:hAnsi="Times New Roman"/>
          <w:color w:val="000000"/>
          <w:sz w:val="24"/>
          <w:szCs w:val="24"/>
        </w:rPr>
        <w:tab/>
        <w:t xml:space="preserve">Чл. 17. При забава на изпълнение на доставка по този договор, </w:t>
      </w:r>
      <w:r w:rsidRPr="002F692C">
        <w:rPr>
          <w:rStyle w:val="a1"/>
          <w:rFonts w:ascii="Times New Roman" w:hAnsi="Times New Roman"/>
          <w:b w:val="0"/>
          <w:color w:val="000000"/>
          <w:sz w:val="24"/>
          <w:szCs w:val="24"/>
        </w:rPr>
        <w:t>Изпълнителят</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дължи неустойка в раз</w:t>
      </w:r>
      <w:r w:rsidRPr="002F692C">
        <w:rPr>
          <w:rStyle w:val="a"/>
          <w:rFonts w:ascii="Times New Roman" w:hAnsi="Times New Roman"/>
          <w:color w:val="000000"/>
          <w:sz w:val="24"/>
          <w:szCs w:val="24"/>
        </w:rPr>
        <w:softHyphen/>
        <w:t>мер на 0,05 % от цената на съответната периодична доставка за всеки просро</w:t>
      </w:r>
      <w:r w:rsidRPr="002F692C">
        <w:rPr>
          <w:rStyle w:val="a"/>
          <w:rFonts w:ascii="Times New Roman" w:hAnsi="Times New Roman"/>
          <w:color w:val="000000"/>
          <w:sz w:val="24"/>
          <w:szCs w:val="24"/>
        </w:rPr>
        <w:softHyphen/>
        <w:t>чен ден, но не повече от 20 % (двадесет на сто) от общата цена по чл. 15, ал. 1.</w:t>
      </w:r>
    </w:p>
    <w:p w:rsidR="0064004E" w:rsidRPr="002F692C" w:rsidRDefault="0064004E" w:rsidP="0064004E">
      <w:pPr>
        <w:pStyle w:val="a0"/>
        <w:shd w:val="clear" w:color="auto" w:fill="auto"/>
        <w:tabs>
          <w:tab w:val="left" w:pos="720"/>
          <w:tab w:val="left" w:leader="dot" w:pos="4513"/>
        </w:tabs>
        <w:spacing w:before="0" w:after="0" w:line="320" w:lineRule="atLeast"/>
        <w:jc w:val="both"/>
        <w:rPr>
          <w:rStyle w:val="a"/>
          <w:rFonts w:ascii="Times New Roman" w:hAnsi="Times New Roman"/>
          <w:color w:val="000000"/>
          <w:sz w:val="24"/>
          <w:szCs w:val="24"/>
        </w:rPr>
      </w:pPr>
      <w:r w:rsidRPr="002F692C">
        <w:rPr>
          <w:rFonts w:ascii="Times New Roman" w:hAnsi="Times New Roman"/>
          <w:sz w:val="24"/>
          <w:szCs w:val="24"/>
        </w:rPr>
        <w:tab/>
      </w:r>
      <w:r w:rsidRPr="002F692C">
        <w:rPr>
          <w:rStyle w:val="a"/>
          <w:rFonts w:ascii="Times New Roman" w:hAnsi="Times New Roman"/>
          <w:color w:val="000000"/>
          <w:sz w:val="24"/>
          <w:szCs w:val="24"/>
        </w:rPr>
        <w:t xml:space="preserve">Чл. 18. При лошо изпълнение, </w:t>
      </w:r>
      <w:r w:rsidRPr="002F692C">
        <w:rPr>
          <w:rStyle w:val="a1"/>
          <w:rFonts w:ascii="Times New Roman" w:hAnsi="Times New Roman"/>
          <w:b w:val="0"/>
          <w:color w:val="000000"/>
          <w:sz w:val="24"/>
          <w:szCs w:val="24"/>
        </w:rPr>
        <w:t xml:space="preserve">Изпълнителят </w:t>
      </w:r>
      <w:r w:rsidRPr="002F692C">
        <w:rPr>
          <w:rStyle w:val="a"/>
          <w:rFonts w:ascii="Times New Roman" w:hAnsi="Times New Roman"/>
          <w:color w:val="000000"/>
          <w:sz w:val="24"/>
          <w:szCs w:val="24"/>
        </w:rPr>
        <w:t xml:space="preserve">дължи неустойка в размер на </w:t>
      </w:r>
      <w:r w:rsidRPr="002F692C">
        <w:rPr>
          <w:rFonts w:ascii="Times New Roman" w:hAnsi="Times New Roman"/>
          <w:sz w:val="24"/>
          <w:szCs w:val="24"/>
        </w:rPr>
        <w:t xml:space="preserve">20 % (двадесет на сто) </w:t>
      </w:r>
      <w:r w:rsidRPr="002F692C">
        <w:rPr>
          <w:rStyle w:val="a"/>
          <w:rFonts w:ascii="Times New Roman" w:hAnsi="Times New Roman"/>
          <w:color w:val="000000"/>
          <w:sz w:val="24"/>
          <w:szCs w:val="24"/>
        </w:rPr>
        <w:t>от стойността на некачествените изделия.</w:t>
      </w:r>
    </w:p>
    <w:p w:rsidR="0064004E" w:rsidRPr="002F692C" w:rsidRDefault="0064004E" w:rsidP="0064004E">
      <w:pPr>
        <w:pStyle w:val="a0"/>
        <w:shd w:val="clear" w:color="auto" w:fill="auto"/>
        <w:tabs>
          <w:tab w:val="left" w:pos="720"/>
          <w:tab w:val="left" w:leader="dot" w:pos="4513"/>
        </w:tabs>
        <w:spacing w:before="0" w:after="0" w:line="320" w:lineRule="atLeast"/>
        <w:jc w:val="both"/>
        <w:rPr>
          <w:rFonts w:ascii="Times New Roman" w:hAnsi="Times New Roman"/>
          <w:i/>
          <w:color w:val="000000"/>
          <w:sz w:val="24"/>
          <w:szCs w:val="24"/>
        </w:rPr>
      </w:pPr>
      <w:r w:rsidRPr="002F692C">
        <w:rPr>
          <w:rStyle w:val="a"/>
          <w:rFonts w:ascii="Times New Roman" w:hAnsi="Times New Roman"/>
          <w:color w:val="000000"/>
          <w:sz w:val="24"/>
          <w:szCs w:val="24"/>
        </w:rPr>
        <w:tab/>
        <w:t xml:space="preserve">Чл. 19. При частично неизпълнение, Изпълнителят дължи неустойка в размер на </w:t>
      </w:r>
      <w:r w:rsidRPr="002F692C">
        <w:rPr>
          <w:rFonts w:ascii="Times New Roman" w:hAnsi="Times New Roman"/>
          <w:sz w:val="24"/>
          <w:szCs w:val="24"/>
        </w:rPr>
        <w:t>20 % (двадесет на сто)</w:t>
      </w:r>
      <w:r w:rsidRPr="002F692C">
        <w:rPr>
          <w:rStyle w:val="a"/>
          <w:rFonts w:ascii="Times New Roman" w:hAnsi="Times New Roman"/>
          <w:color w:val="000000"/>
          <w:sz w:val="24"/>
          <w:szCs w:val="24"/>
        </w:rPr>
        <w:t xml:space="preserve"> от стойността на неизпълнената част. </w:t>
      </w:r>
    </w:p>
    <w:p w:rsidR="0064004E" w:rsidRPr="002F692C" w:rsidRDefault="0064004E" w:rsidP="0064004E">
      <w:pPr>
        <w:pStyle w:val="a0"/>
        <w:shd w:val="clear" w:color="auto" w:fill="auto"/>
        <w:tabs>
          <w:tab w:val="left" w:pos="720"/>
          <w:tab w:val="left" w:leader="dot" w:pos="4513"/>
        </w:tabs>
        <w:spacing w:before="0" w:after="0" w:line="320" w:lineRule="atLeast"/>
        <w:jc w:val="both"/>
        <w:rPr>
          <w:rStyle w:val="a"/>
          <w:rFonts w:ascii="Times New Roman" w:hAnsi="Times New Roman"/>
          <w:color w:val="000000"/>
          <w:sz w:val="24"/>
          <w:szCs w:val="24"/>
        </w:rPr>
      </w:pPr>
      <w:r w:rsidRPr="002F692C">
        <w:rPr>
          <w:rStyle w:val="a"/>
          <w:rFonts w:ascii="Times New Roman" w:hAnsi="Times New Roman"/>
          <w:color w:val="000000"/>
          <w:sz w:val="24"/>
          <w:szCs w:val="24"/>
        </w:rPr>
        <w:tab/>
        <w:t xml:space="preserve">Чл. 20. Ако е в забава за плащане </w:t>
      </w:r>
      <w:r w:rsidRPr="002F692C">
        <w:rPr>
          <w:rStyle w:val="a1"/>
          <w:rFonts w:ascii="Times New Roman" w:hAnsi="Times New Roman"/>
          <w:b w:val="0"/>
          <w:color w:val="000000"/>
          <w:sz w:val="24"/>
          <w:szCs w:val="24"/>
        </w:rPr>
        <w:t>Възложителят</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дължи неустойка в размер на законната лихва върху неизплатената в срок сума.</w:t>
      </w:r>
    </w:p>
    <w:p w:rsidR="0064004E" w:rsidRPr="002F692C" w:rsidRDefault="0064004E" w:rsidP="0064004E">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Style w:val="a"/>
          <w:rFonts w:ascii="Times New Roman" w:hAnsi="Times New Roman"/>
          <w:color w:val="000000"/>
          <w:sz w:val="24"/>
          <w:szCs w:val="24"/>
        </w:rPr>
        <w:tab/>
      </w:r>
      <w:r w:rsidRPr="002F692C">
        <w:rPr>
          <w:rFonts w:ascii="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64004E" w:rsidRPr="002F692C" w:rsidRDefault="0064004E" w:rsidP="0064004E">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64004E" w:rsidRPr="002F692C" w:rsidRDefault="0064004E" w:rsidP="0064004E">
      <w:pPr>
        <w:pStyle w:val="a0"/>
        <w:shd w:val="clear" w:color="auto" w:fill="auto"/>
        <w:spacing w:before="0" w:after="0" w:line="320" w:lineRule="atLeast"/>
        <w:ind w:firstLine="708"/>
        <w:jc w:val="both"/>
        <w:rPr>
          <w:rFonts w:ascii="Times New Roman" w:hAnsi="Times New Roman"/>
          <w:color w:val="000000"/>
          <w:sz w:val="24"/>
          <w:szCs w:val="24"/>
        </w:rPr>
      </w:pPr>
      <w:r w:rsidRPr="002F692C">
        <w:rPr>
          <w:rStyle w:val="a"/>
          <w:rFonts w:ascii="Times New Roman" w:hAnsi="Times New Roman"/>
          <w:color w:val="000000"/>
          <w:sz w:val="24"/>
          <w:szCs w:val="24"/>
        </w:rPr>
        <w:t xml:space="preserve">Чл. 22. (1) </w:t>
      </w:r>
      <w:r w:rsidRPr="002F692C">
        <w:rPr>
          <w:rFonts w:ascii="Times New Roman" w:hAnsi="Times New Roman"/>
          <w:color w:val="000000"/>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64004E" w:rsidRPr="002F692C" w:rsidRDefault="0064004E" w:rsidP="0064004E">
      <w:pPr>
        <w:pStyle w:val="NoSpacing"/>
        <w:spacing w:line="320" w:lineRule="atLeast"/>
        <w:ind w:firstLine="708"/>
        <w:jc w:val="both"/>
        <w:rPr>
          <w:rFonts w:ascii="Times New Roman" w:hAnsi="Times New Roman"/>
          <w:color w:val="000000"/>
          <w:sz w:val="24"/>
          <w:szCs w:val="24"/>
        </w:rPr>
      </w:pPr>
      <w:r w:rsidRPr="002F692C">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64004E" w:rsidRPr="002F692C" w:rsidRDefault="0064004E" w:rsidP="0064004E">
      <w:pPr>
        <w:pStyle w:val="NoSpacing"/>
        <w:spacing w:line="320" w:lineRule="atLeast"/>
        <w:ind w:firstLine="708"/>
        <w:jc w:val="both"/>
        <w:rPr>
          <w:rFonts w:ascii="Times New Roman" w:hAnsi="Times New Roman"/>
          <w:color w:val="000000"/>
          <w:sz w:val="24"/>
          <w:szCs w:val="24"/>
        </w:rPr>
      </w:pPr>
      <w:r w:rsidRPr="002F692C">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64004E" w:rsidRPr="002F692C" w:rsidRDefault="0064004E" w:rsidP="0064004E">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64004E" w:rsidRPr="002F692C" w:rsidRDefault="0064004E" w:rsidP="0064004E">
      <w:pPr>
        <w:pStyle w:val="a0"/>
        <w:shd w:val="clear" w:color="auto" w:fill="auto"/>
        <w:spacing w:before="0" w:after="0" w:line="320" w:lineRule="atLeast"/>
        <w:jc w:val="center"/>
        <w:rPr>
          <w:rStyle w:val="a"/>
          <w:rFonts w:ascii="Times New Roman" w:hAnsi="Times New Roman"/>
          <w:color w:val="000000"/>
          <w:sz w:val="24"/>
          <w:szCs w:val="24"/>
        </w:rPr>
      </w:pPr>
    </w:p>
    <w:p w:rsidR="0064004E" w:rsidRPr="002F692C" w:rsidRDefault="0064004E" w:rsidP="0064004E">
      <w:pPr>
        <w:pStyle w:val="a0"/>
        <w:shd w:val="clear" w:color="auto" w:fill="auto"/>
        <w:spacing w:before="0" w:after="0" w:line="320" w:lineRule="atLeast"/>
        <w:ind w:firstLine="851"/>
        <w:rPr>
          <w:rStyle w:val="a"/>
          <w:rFonts w:ascii="Times New Roman" w:hAnsi="Times New Roman"/>
          <w:color w:val="000000"/>
          <w:sz w:val="24"/>
          <w:szCs w:val="24"/>
        </w:rPr>
      </w:pPr>
      <w:r w:rsidRPr="002F692C">
        <w:rPr>
          <w:rStyle w:val="a"/>
          <w:rFonts w:ascii="Times New Roman" w:hAnsi="Times New Roman"/>
          <w:color w:val="000000"/>
          <w:sz w:val="24"/>
          <w:szCs w:val="24"/>
        </w:rPr>
        <w:t>VІІІ. НЕПРЕОДОЛИМА СИЛА</w:t>
      </w:r>
    </w:p>
    <w:p w:rsidR="0064004E" w:rsidRPr="002F692C" w:rsidRDefault="0064004E" w:rsidP="0064004E">
      <w:pPr>
        <w:pStyle w:val="a0"/>
        <w:shd w:val="clear" w:color="auto" w:fill="auto"/>
        <w:spacing w:before="0" w:after="0" w:line="320" w:lineRule="atLeast"/>
        <w:ind w:firstLine="460"/>
        <w:rPr>
          <w:rStyle w:val="a"/>
          <w:rFonts w:ascii="Times New Roman" w:hAnsi="Times New Roman"/>
          <w:color w:val="000000"/>
          <w:sz w:val="24"/>
          <w:szCs w:val="24"/>
        </w:rPr>
      </w:pPr>
    </w:p>
    <w:p w:rsidR="0064004E" w:rsidRPr="002F692C" w:rsidRDefault="0064004E" w:rsidP="0064004E">
      <w:pPr>
        <w:pStyle w:val="a0"/>
        <w:shd w:val="clear" w:color="auto" w:fill="auto"/>
        <w:spacing w:before="0" w:after="0" w:line="320" w:lineRule="atLeast"/>
        <w:ind w:firstLine="708"/>
        <w:jc w:val="both"/>
        <w:rPr>
          <w:rFonts w:ascii="Times New Roman" w:hAnsi="Times New Roman"/>
          <w:sz w:val="24"/>
          <w:szCs w:val="24"/>
        </w:rPr>
      </w:pPr>
      <w:r w:rsidRPr="002F692C">
        <w:rPr>
          <w:rStyle w:val="a"/>
          <w:rFonts w:ascii="Times New Roman" w:hAnsi="Times New Roman"/>
          <w:color w:val="000000"/>
          <w:sz w:val="24"/>
          <w:szCs w:val="24"/>
        </w:rPr>
        <w:t xml:space="preserve">  Чл. 24. </w:t>
      </w:r>
      <w:r w:rsidRPr="002F692C">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w:t>
      </w:r>
      <w:r w:rsidRPr="002F692C">
        <w:rPr>
          <w:rFonts w:ascii="Times New Roman" w:hAnsi="Times New Roman"/>
          <w:sz w:val="24"/>
          <w:szCs w:val="24"/>
        </w:rPr>
        <w:lastRenderedPageBreak/>
        <w:t xml:space="preserve">обстоятелство, трябва да докаже причинната връзка между неизпълнението на задълженията си и непреодолимата сила.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(4) Неизправната страна, която е била в забава при настъпването на непреодолимата сила, няма право да се позовава на форсмажорно обстоятелство.</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(6) Докато трае непреодолимата сила, изпълнението на задълженията се спира.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(7) </w:t>
      </w:r>
      <w:r w:rsidRPr="002F692C">
        <w:rPr>
          <w:rStyle w:val="a"/>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2F692C">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64004E" w:rsidRPr="002F692C" w:rsidRDefault="0064004E" w:rsidP="0064004E">
      <w:pPr>
        <w:pStyle w:val="a0"/>
        <w:shd w:val="clear" w:color="auto" w:fill="auto"/>
        <w:spacing w:before="0" w:after="0" w:line="320" w:lineRule="atLeast"/>
        <w:ind w:firstLine="460"/>
        <w:rPr>
          <w:rFonts w:ascii="Times New Roman" w:hAnsi="Times New Roman"/>
          <w:sz w:val="24"/>
          <w:szCs w:val="24"/>
        </w:rPr>
      </w:pPr>
    </w:p>
    <w:p w:rsidR="0064004E" w:rsidRPr="002F692C" w:rsidRDefault="0064004E" w:rsidP="0064004E">
      <w:pPr>
        <w:pStyle w:val="a0"/>
        <w:shd w:val="clear" w:color="auto" w:fill="auto"/>
        <w:spacing w:before="0" w:after="0" w:line="320" w:lineRule="atLeast"/>
        <w:ind w:right="2" w:firstLine="708"/>
        <w:rPr>
          <w:rStyle w:val="a"/>
          <w:rFonts w:ascii="Times New Roman" w:hAnsi="Times New Roman"/>
          <w:color w:val="000000"/>
          <w:sz w:val="24"/>
          <w:szCs w:val="24"/>
        </w:rPr>
      </w:pPr>
      <w:r w:rsidRPr="002F692C">
        <w:rPr>
          <w:rStyle w:val="a"/>
          <w:rFonts w:ascii="Times New Roman" w:hAnsi="Times New Roman"/>
          <w:color w:val="000000"/>
          <w:sz w:val="24"/>
          <w:szCs w:val="24"/>
        </w:rPr>
        <w:t>ІХ. ГАРАНЦИЯ ЗА ИЗПЪЛНЕНИЕ</w:t>
      </w:r>
    </w:p>
    <w:p w:rsidR="0064004E" w:rsidRPr="002F692C" w:rsidRDefault="0064004E" w:rsidP="0064004E">
      <w:pPr>
        <w:pStyle w:val="a0"/>
        <w:shd w:val="clear" w:color="auto" w:fill="auto"/>
        <w:spacing w:before="0" w:after="0" w:line="320" w:lineRule="atLeast"/>
        <w:ind w:left="20" w:right="2" w:firstLine="440"/>
        <w:jc w:val="center"/>
        <w:rPr>
          <w:rStyle w:val="a"/>
          <w:rFonts w:ascii="Times New Roman" w:hAnsi="Times New Roman"/>
          <w:color w:val="000000"/>
          <w:sz w:val="24"/>
          <w:szCs w:val="24"/>
        </w:rPr>
      </w:pPr>
    </w:p>
    <w:p w:rsidR="0064004E" w:rsidRPr="002F692C" w:rsidRDefault="0064004E" w:rsidP="0064004E">
      <w:pPr>
        <w:tabs>
          <w:tab w:val="left" w:pos="709"/>
          <w:tab w:val="left" w:pos="993"/>
        </w:tabs>
        <w:autoSpaceDE w:val="0"/>
        <w:spacing w:before="60" w:after="96" w:line="240" w:lineRule="auto"/>
        <w:jc w:val="both"/>
        <w:rPr>
          <w:rFonts w:ascii="Times New Roman" w:hAnsi="Times New Roman"/>
          <w:i/>
          <w:sz w:val="24"/>
          <w:szCs w:val="24"/>
        </w:rPr>
      </w:pPr>
      <w:r w:rsidRPr="002F692C">
        <w:rPr>
          <w:rFonts w:ascii="Times New Roman" w:hAnsi="Times New Roman"/>
          <w:sz w:val="24"/>
          <w:szCs w:val="24"/>
        </w:rPr>
        <w:tab/>
        <w:t>Чл. 25. (1) Гаранцията за изпълнение на договора се определя от</w:t>
      </w:r>
      <w:r w:rsidR="00294E48">
        <w:rPr>
          <w:rFonts w:ascii="Times New Roman" w:hAnsi="Times New Roman"/>
          <w:sz w:val="24"/>
          <w:szCs w:val="24"/>
        </w:rPr>
        <w:t xml:space="preserve"> Възложителя в размер на 5 % (пет</w:t>
      </w:r>
      <w:r w:rsidRPr="002F692C">
        <w:rPr>
          <w:rFonts w:ascii="Times New Roman" w:hAnsi="Times New Roman"/>
          <w:sz w:val="24"/>
          <w:szCs w:val="24"/>
        </w:rPr>
        <w:t xml:space="preserve"> на сто) от стойността на обществената поръчка без включен ДДС или ....... (..............) лв. </w:t>
      </w:r>
      <w:r w:rsidRPr="002F692C">
        <w:rPr>
          <w:rFonts w:ascii="Times New Roman" w:hAnsi="Times New Roman"/>
          <w:i/>
          <w:sz w:val="24"/>
          <w:szCs w:val="24"/>
        </w:rPr>
        <w:t>Ако изпълнителят е специализирано предприятие или кооперация на хора с увреждания, текста по чл. 25, ал. 1 е следният:</w:t>
      </w:r>
    </w:p>
    <w:p w:rsidR="0064004E" w:rsidRPr="002F692C" w:rsidRDefault="0064004E" w:rsidP="0064004E">
      <w:pPr>
        <w:tabs>
          <w:tab w:val="left" w:pos="709"/>
          <w:tab w:val="left" w:pos="993"/>
        </w:tabs>
        <w:autoSpaceDE w:val="0"/>
        <w:spacing w:before="60" w:after="96" w:line="240" w:lineRule="auto"/>
        <w:ind w:firstLine="709"/>
        <w:jc w:val="both"/>
        <w:rPr>
          <w:rFonts w:ascii="Times New Roman" w:hAnsi="Times New Roman"/>
          <w:i/>
          <w:sz w:val="24"/>
          <w:szCs w:val="24"/>
        </w:rPr>
      </w:pPr>
      <w:r w:rsidRPr="002F692C">
        <w:rPr>
          <w:rFonts w:ascii="Times New Roman" w:hAnsi="Times New Roman"/>
          <w:i/>
          <w:sz w:val="24"/>
          <w:szCs w:val="24"/>
        </w:rPr>
        <w:t>Чл. 25.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(2) </w:t>
      </w:r>
      <w:r w:rsidRPr="002F692C">
        <w:rPr>
          <w:rFonts w:ascii="Times New Roman" w:hAnsi="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Pr="002F692C">
        <w:rPr>
          <w:rFonts w:ascii="Times New Roman" w:hAnsi="Times New Roman"/>
          <w:sz w:val="24"/>
          <w:szCs w:val="24"/>
        </w:rPr>
        <w:t xml:space="preserve"> по чл. 11.</w:t>
      </w:r>
    </w:p>
    <w:p w:rsidR="0064004E" w:rsidRPr="002F692C" w:rsidRDefault="0064004E" w:rsidP="0064004E">
      <w:pPr>
        <w:spacing w:after="0" w:line="320" w:lineRule="atLeast"/>
        <w:ind w:firstLine="708"/>
        <w:jc w:val="both"/>
        <w:rPr>
          <w:rFonts w:ascii="Times New Roman" w:hAnsi="Times New Roman"/>
          <w:color w:val="000000"/>
          <w:sz w:val="24"/>
          <w:szCs w:val="24"/>
        </w:rPr>
      </w:pPr>
      <w:r w:rsidRPr="002F692C">
        <w:rPr>
          <w:rFonts w:ascii="Times New Roman" w:hAnsi="Times New Roman"/>
          <w:sz w:val="24"/>
          <w:szCs w:val="24"/>
        </w:rPr>
        <w:t xml:space="preserve">(3) </w:t>
      </w:r>
      <w:r w:rsidRPr="002F692C">
        <w:rPr>
          <w:rFonts w:ascii="Times New Roman" w:hAnsi="Times New Roman"/>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гаранционния срок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w:t>
      </w:r>
      <w:r w:rsidRPr="002F692C">
        <w:rPr>
          <w:rFonts w:ascii="Times New Roman" w:hAnsi="Times New Roman"/>
          <w:sz w:val="24"/>
          <w:szCs w:val="24"/>
        </w:rPr>
        <w:lastRenderedPageBreak/>
        <w:t>Възложителя нова банкова гаранция с валидност за периода на изпълнение на поръчката, включващ гаранционния срок съгласно чл.11, ал.1,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(6) Когато гаранцията за изпълнение е застраховка:</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гаранционния срок, плюс 30 (тридесет) дни; </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Pr="002F692C">
        <w:rPr>
          <w:rFonts w:ascii="Times New Roman" w:hAnsi="Times New Roman"/>
          <w:sz w:val="24"/>
          <w:szCs w:val="24"/>
        </w:rPr>
        <w:t xml:space="preserve"> включващ гаранционния срок съгласно чл.11, ал.1, плюс</w:t>
      </w:r>
      <w:r w:rsidRPr="002F692C">
        <w:rPr>
          <w:rFonts w:ascii="Times New Roman" w:hAnsi="Times New Roman"/>
          <w:sz w:val="24"/>
          <w:szCs w:val="24"/>
          <w:shd w:val="clear" w:color="auto" w:fill="FFFFFF"/>
          <w:lang w:eastAsia="bg-BG"/>
        </w:rPr>
        <w:t xml:space="preserve"> 30 (тридесет) дни, не по-късно от 5 (пет) работни дни преди изтичане на срока на застраховката. </w:t>
      </w:r>
    </w:p>
    <w:p w:rsidR="0064004E" w:rsidRPr="002F692C" w:rsidRDefault="0064004E" w:rsidP="0064004E">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64004E" w:rsidRPr="002F692C" w:rsidRDefault="0064004E" w:rsidP="0064004E">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64004E" w:rsidRPr="002F692C" w:rsidRDefault="0064004E" w:rsidP="0064004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(7)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(8) Гаранцията за изпълнение на договора се освобождава, както следва:</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1. 50 % от размера, посочен в чл. 25 ал. 1, в срок от 30 (тридесет) дни след извършена и приета от Възложителя последна доставка, без да се дължат лихви на Изпълнителя;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2. останалите 50 % от размера, посочен в чл. 25, ал. 1, в срок от 30 (тридесет) дни след изтичане на срока по чл. 11, ал. 1 за последната доставка, без да се дължат лихви на Изпълнителя.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64004E" w:rsidRPr="002F692C" w:rsidRDefault="0064004E" w:rsidP="0064004E">
      <w:pPr>
        <w:pStyle w:val="a0"/>
        <w:shd w:val="clear" w:color="auto" w:fill="auto"/>
        <w:tabs>
          <w:tab w:val="left" w:pos="472"/>
        </w:tabs>
        <w:spacing w:before="0" w:after="0" w:line="320" w:lineRule="atLeast"/>
        <w:ind w:left="360" w:right="2"/>
        <w:rPr>
          <w:rFonts w:ascii="Times New Roman" w:hAnsi="Times New Roman"/>
          <w:sz w:val="24"/>
          <w:szCs w:val="24"/>
          <w:lang w:eastAsia="en-US"/>
        </w:rPr>
      </w:pPr>
    </w:p>
    <w:p w:rsidR="0064004E" w:rsidRPr="002F692C" w:rsidRDefault="0064004E" w:rsidP="0064004E">
      <w:pPr>
        <w:pStyle w:val="a0"/>
        <w:shd w:val="clear" w:color="auto" w:fill="auto"/>
        <w:tabs>
          <w:tab w:val="left" w:pos="472"/>
        </w:tabs>
        <w:spacing w:before="0" w:after="0" w:line="320" w:lineRule="atLeast"/>
        <w:ind w:left="360" w:right="2"/>
        <w:rPr>
          <w:rFonts w:ascii="Times New Roman" w:hAnsi="Times New Roman"/>
          <w:sz w:val="24"/>
          <w:szCs w:val="24"/>
          <w:lang w:eastAsia="en-US"/>
        </w:rPr>
      </w:pPr>
    </w:p>
    <w:p w:rsidR="0064004E" w:rsidRPr="002F692C" w:rsidRDefault="0064004E" w:rsidP="0064004E">
      <w:pPr>
        <w:pStyle w:val="a0"/>
        <w:shd w:val="clear" w:color="auto" w:fill="auto"/>
        <w:tabs>
          <w:tab w:val="left" w:pos="472"/>
        </w:tabs>
        <w:spacing w:before="0" w:after="0" w:line="320" w:lineRule="atLeast"/>
        <w:ind w:left="360" w:right="2"/>
        <w:rPr>
          <w:rStyle w:val="a"/>
          <w:rFonts w:ascii="Times New Roman" w:hAnsi="Times New Roman"/>
          <w:color w:val="000000"/>
          <w:sz w:val="24"/>
          <w:szCs w:val="24"/>
        </w:rPr>
      </w:pPr>
      <w:r w:rsidRPr="002F692C">
        <w:rPr>
          <w:rStyle w:val="a"/>
          <w:rFonts w:ascii="Times New Roman" w:hAnsi="Times New Roman"/>
          <w:color w:val="000000"/>
          <w:sz w:val="24"/>
          <w:szCs w:val="24"/>
        </w:rPr>
        <w:tab/>
      </w:r>
      <w:r w:rsidRPr="002F692C">
        <w:rPr>
          <w:rStyle w:val="a"/>
          <w:rFonts w:ascii="Times New Roman" w:hAnsi="Times New Roman"/>
          <w:color w:val="000000"/>
          <w:sz w:val="24"/>
          <w:szCs w:val="24"/>
        </w:rPr>
        <w:tab/>
        <w:t>Х. ИЗМЕНЕНИЕ И ПРЕКРАТЯВАНЕ НА ДОГОВОРА</w:t>
      </w:r>
    </w:p>
    <w:p w:rsidR="0064004E" w:rsidRPr="002F692C" w:rsidRDefault="0064004E" w:rsidP="0064004E">
      <w:pPr>
        <w:pStyle w:val="a0"/>
        <w:shd w:val="clear" w:color="auto" w:fill="auto"/>
        <w:tabs>
          <w:tab w:val="left" w:pos="472"/>
        </w:tabs>
        <w:spacing w:before="0" w:after="0" w:line="320" w:lineRule="atLeast"/>
        <w:ind w:left="360" w:right="2"/>
        <w:rPr>
          <w:rStyle w:val="a"/>
          <w:rFonts w:ascii="Times New Roman" w:hAnsi="Times New Roman"/>
          <w:sz w:val="24"/>
          <w:szCs w:val="24"/>
        </w:rPr>
      </w:pP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64004E" w:rsidRPr="002F692C" w:rsidRDefault="0064004E" w:rsidP="0064004E">
      <w:pPr>
        <w:spacing w:after="0" w:line="320" w:lineRule="atLeast"/>
        <w:ind w:firstLine="708"/>
        <w:jc w:val="both"/>
        <w:rPr>
          <w:rFonts w:ascii="Times New Roman" w:hAnsi="Times New Roman"/>
          <w:spacing w:val="-2"/>
          <w:sz w:val="24"/>
          <w:szCs w:val="24"/>
        </w:rPr>
      </w:pPr>
      <w:r w:rsidRPr="002F692C">
        <w:rPr>
          <w:rFonts w:ascii="Times New Roman" w:hAnsi="Times New Roman"/>
          <w:noProof/>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2F692C">
        <w:rPr>
          <w:rFonts w:ascii="Times New Roman" w:hAnsi="Times New Roman"/>
          <w:noProof/>
          <w:spacing w:val="-2"/>
          <w:sz w:val="24"/>
          <w:szCs w:val="24"/>
        </w:rPr>
        <w:t xml:space="preserve">Техническата спецификация, приложение към рамковото споразумение, въз основа на което е сключен настоящия </w:t>
      </w:r>
      <w:r w:rsidRPr="002F692C">
        <w:rPr>
          <w:rFonts w:ascii="Times New Roman" w:hAnsi="Times New Roman"/>
          <w:spacing w:val="-2"/>
          <w:sz w:val="24"/>
          <w:szCs w:val="24"/>
        </w:rPr>
        <w:t xml:space="preserve"> договор.</w:t>
      </w:r>
    </w:p>
    <w:p w:rsidR="0064004E" w:rsidRPr="002F692C" w:rsidRDefault="0064004E" w:rsidP="0064004E">
      <w:pPr>
        <w:spacing w:after="0" w:line="320" w:lineRule="atLeast"/>
        <w:ind w:firstLine="708"/>
        <w:jc w:val="both"/>
        <w:rPr>
          <w:rFonts w:ascii="Times New Roman" w:hAnsi="Times New Roman"/>
          <w:i/>
          <w:sz w:val="24"/>
          <w:szCs w:val="24"/>
        </w:rPr>
      </w:pPr>
      <w:r w:rsidRPr="002F692C">
        <w:rPr>
          <w:rFonts w:ascii="Times New Roman" w:hAnsi="Times New Roman"/>
          <w:i/>
          <w:sz w:val="24"/>
          <w:szCs w:val="24"/>
          <w:lang w:eastAsia="bg-BG"/>
        </w:rPr>
        <w:t xml:space="preserve">(3) </w:t>
      </w:r>
      <w:r w:rsidRPr="002F692C">
        <w:rPr>
          <w:rFonts w:ascii="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64004E" w:rsidRPr="002F692C" w:rsidRDefault="0064004E" w:rsidP="0064004E">
      <w:pPr>
        <w:pStyle w:val="a0"/>
        <w:shd w:val="clear" w:color="auto" w:fill="auto"/>
        <w:spacing w:before="0" w:after="0" w:line="320" w:lineRule="atLeast"/>
        <w:ind w:right="2" w:firstLine="708"/>
        <w:jc w:val="both"/>
        <w:rPr>
          <w:rFonts w:ascii="Times New Roman" w:hAnsi="Times New Roman"/>
          <w:sz w:val="24"/>
          <w:szCs w:val="24"/>
        </w:rPr>
      </w:pPr>
      <w:r w:rsidRPr="002F692C">
        <w:rPr>
          <w:rStyle w:val="a"/>
          <w:rFonts w:ascii="Times New Roman" w:hAnsi="Times New Roman"/>
          <w:color w:val="000000"/>
          <w:sz w:val="24"/>
          <w:szCs w:val="24"/>
        </w:rPr>
        <w:t>Чл. 27. Този договор се прекратява:</w:t>
      </w:r>
    </w:p>
    <w:p w:rsidR="0064004E" w:rsidRPr="002F692C" w:rsidRDefault="0064004E" w:rsidP="0064004E">
      <w:pPr>
        <w:pStyle w:val="a0"/>
        <w:shd w:val="clear" w:color="auto" w:fill="auto"/>
        <w:spacing w:before="0" w:after="0" w:line="320" w:lineRule="atLeast"/>
        <w:ind w:firstLine="708"/>
        <w:jc w:val="both"/>
        <w:rPr>
          <w:rFonts w:ascii="Times New Roman" w:hAnsi="Times New Roman"/>
          <w:color w:val="000000"/>
          <w:sz w:val="24"/>
          <w:szCs w:val="24"/>
        </w:rPr>
      </w:pPr>
      <w:r w:rsidRPr="002F692C">
        <w:rPr>
          <w:rStyle w:val="a"/>
          <w:rFonts w:ascii="Times New Roman" w:hAnsi="Times New Roman"/>
          <w:color w:val="000000"/>
          <w:sz w:val="24"/>
          <w:szCs w:val="24"/>
        </w:rPr>
        <w:t>1. с изпълнение на задълженията на страните по него,</w:t>
      </w:r>
      <w:r w:rsidRPr="002F692C">
        <w:rPr>
          <w:rStyle w:val="a2"/>
          <w:rFonts w:ascii="Times New Roman" w:hAnsi="Times New Roman"/>
          <w:color w:val="000000"/>
          <w:sz w:val="24"/>
          <w:szCs w:val="24"/>
        </w:rPr>
        <w:t xml:space="preserve"> </w:t>
      </w:r>
      <w:r w:rsidRPr="002F692C">
        <w:rPr>
          <w:rStyle w:val="a"/>
          <w:rFonts w:ascii="Times New Roman" w:hAnsi="Times New Roman"/>
          <w:color w:val="000000"/>
          <w:sz w:val="24"/>
          <w:szCs w:val="24"/>
        </w:rPr>
        <w:t>включително задълженията по време на гаранционния срок на изделията;</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2. по взаимно писмено съгласие между страните, изразено чрез подписване на двустранно споразумение;</w:t>
      </w:r>
    </w:p>
    <w:p w:rsidR="0064004E" w:rsidRPr="002F692C" w:rsidRDefault="0064004E" w:rsidP="0064004E">
      <w:pPr>
        <w:pStyle w:val="a0"/>
        <w:shd w:val="clear" w:color="auto" w:fill="auto"/>
        <w:spacing w:before="0" w:after="0" w:line="320" w:lineRule="atLeast"/>
        <w:ind w:firstLine="708"/>
        <w:jc w:val="both"/>
        <w:rPr>
          <w:rFonts w:ascii="Times New Roman" w:hAnsi="Times New Roman"/>
          <w:sz w:val="24"/>
          <w:szCs w:val="24"/>
        </w:rPr>
      </w:pPr>
      <w:r w:rsidRPr="002F692C">
        <w:rPr>
          <w:rStyle w:val="a"/>
          <w:rFonts w:ascii="Times New Roman" w:hAnsi="Times New Roman"/>
          <w:sz w:val="24"/>
          <w:szCs w:val="24"/>
        </w:rPr>
        <w:t xml:space="preserve">3. едностранно от Възложителя с писмено уведомление до другата страна, когато </w:t>
      </w:r>
      <w:r w:rsidRPr="002F692C">
        <w:rPr>
          <w:rFonts w:ascii="Times New Roman" w:hAnsi="Times New Roman"/>
          <w:sz w:val="24"/>
          <w:szCs w:val="24"/>
        </w:rPr>
        <w:t xml:space="preserve">Изпълнителят бъде обявен в неплатежоспособност или бъде открита процедура за обявяването му в несъстоятелност или ликвидация; </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i/>
          <w:sz w:val="24"/>
          <w:szCs w:val="24"/>
        </w:rPr>
      </w:pPr>
      <w:r w:rsidRPr="002F692C">
        <w:rPr>
          <w:rStyle w:val="a"/>
          <w:rFonts w:ascii="Times New Roman" w:hAnsi="Times New Roman"/>
          <w:sz w:val="24"/>
          <w:szCs w:val="24"/>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2F692C">
        <w:rPr>
          <w:rStyle w:val="a"/>
          <w:rFonts w:ascii="Times New Roman" w:hAnsi="Times New Roman"/>
          <w:i/>
          <w:sz w:val="24"/>
          <w:szCs w:val="24"/>
        </w:rPr>
        <w:t>(когато с договора е допуснато ползване на подизпълнители от Изпълнителя при изпълнение на поръчката, т. 5  се променя така:</w:t>
      </w:r>
    </w:p>
    <w:p w:rsidR="0064004E" w:rsidRPr="002F692C" w:rsidRDefault="0064004E" w:rsidP="0064004E">
      <w:pPr>
        <w:pStyle w:val="a0"/>
        <w:shd w:val="clear" w:color="auto" w:fill="auto"/>
        <w:spacing w:before="0" w:after="0" w:line="320" w:lineRule="atLeast"/>
        <w:ind w:firstLine="708"/>
        <w:jc w:val="both"/>
        <w:rPr>
          <w:rFonts w:ascii="Times New Roman" w:hAnsi="Times New Roman"/>
          <w:i/>
          <w:sz w:val="24"/>
          <w:szCs w:val="24"/>
        </w:rPr>
      </w:pPr>
      <w:r w:rsidRPr="002F692C">
        <w:rPr>
          <w:rStyle w:val="a"/>
          <w:rFonts w:ascii="Times New Roman" w:hAnsi="Times New Roman"/>
          <w:i/>
          <w:sz w:val="24"/>
          <w:szCs w:val="24"/>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sz w:val="24"/>
          <w:szCs w:val="24"/>
        </w:rPr>
      </w:pPr>
      <w:r w:rsidRPr="002F692C">
        <w:rPr>
          <w:rStyle w:val="a"/>
          <w:rFonts w:ascii="Times New Roman" w:hAnsi="Times New Roman"/>
          <w:sz w:val="24"/>
          <w:szCs w:val="24"/>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в чл. 25, ал. 6, т.3 от този договор. </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6. в случаите по чл. 118, ал. 1 от ЗОП.</w:t>
      </w:r>
    </w:p>
    <w:p w:rsidR="0064004E"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7. с изтичане срока на рамковото споразумение, освен в случаите по чл. 113, ал. 3 от ЗОП.</w:t>
      </w:r>
    </w:p>
    <w:p w:rsidR="00FE578D" w:rsidRPr="002F692C" w:rsidRDefault="00FE578D" w:rsidP="0064004E">
      <w:pPr>
        <w:pStyle w:val="a0"/>
        <w:shd w:val="clear" w:color="auto" w:fill="auto"/>
        <w:spacing w:before="0" w:after="0" w:line="320" w:lineRule="atLeast"/>
        <w:ind w:firstLine="708"/>
        <w:jc w:val="both"/>
        <w:rPr>
          <w:rStyle w:val="a"/>
          <w:rFonts w:ascii="Times New Roman" w:hAnsi="Times New Roman"/>
          <w:color w:val="000000"/>
          <w:sz w:val="24"/>
          <w:szCs w:val="24"/>
          <w:lang w:val="en-US"/>
        </w:rPr>
      </w:pPr>
    </w:p>
    <w:p w:rsidR="0064004E" w:rsidRPr="002F692C" w:rsidRDefault="0064004E" w:rsidP="0064004E">
      <w:pPr>
        <w:pStyle w:val="a0"/>
        <w:shd w:val="clear" w:color="auto" w:fill="auto"/>
        <w:spacing w:before="0"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w:t>
      </w:r>
      <w:r w:rsidRPr="002F692C">
        <w:rPr>
          <w:rFonts w:ascii="Times New Roman" w:hAnsi="Times New Roman"/>
          <w:sz w:val="24"/>
          <w:szCs w:val="24"/>
        </w:rPr>
        <w:lastRenderedPageBreak/>
        <w:t xml:space="preserve">допуска, ако неизпълнената част от задължението е незначителна с оглед интереса на изправната страна. </w:t>
      </w:r>
    </w:p>
    <w:p w:rsidR="0064004E" w:rsidRPr="002F692C" w:rsidRDefault="0064004E" w:rsidP="0064004E">
      <w:pPr>
        <w:pStyle w:val="a0"/>
        <w:shd w:val="clear" w:color="auto" w:fill="auto"/>
        <w:spacing w:before="0" w:after="0" w:line="320" w:lineRule="atLeast"/>
        <w:ind w:firstLine="708"/>
        <w:jc w:val="both"/>
        <w:rPr>
          <w:rFonts w:ascii="Times New Roman" w:hAnsi="Times New Roman"/>
          <w:sz w:val="24"/>
          <w:szCs w:val="24"/>
          <w:lang w:val="en-US"/>
        </w:rPr>
      </w:pPr>
      <w:r w:rsidRPr="002F692C">
        <w:rPr>
          <w:rFonts w:ascii="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64004E" w:rsidRPr="002F692C" w:rsidRDefault="0064004E" w:rsidP="0064004E">
      <w:pPr>
        <w:pStyle w:val="a0"/>
        <w:shd w:val="clear" w:color="auto" w:fill="auto"/>
        <w:tabs>
          <w:tab w:val="left" w:pos="652"/>
        </w:tabs>
        <w:spacing w:before="0" w:after="0" w:line="320" w:lineRule="atLeast"/>
        <w:ind w:left="360" w:right="2"/>
        <w:jc w:val="center"/>
        <w:rPr>
          <w:rFonts w:ascii="Times New Roman" w:hAnsi="Times New Roman"/>
          <w:sz w:val="24"/>
          <w:szCs w:val="24"/>
          <w:u w:val="single"/>
        </w:rPr>
      </w:pPr>
    </w:p>
    <w:p w:rsidR="0064004E" w:rsidRPr="002F692C" w:rsidRDefault="0064004E" w:rsidP="0064004E">
      <w:pPr>
        <w:pStyle w:val="a0"/>
        <w:shd w:val="clear" w:color="auto" w:fill="auto"/>
        <w:tabs>
          <w:tab w:val="left" w:pos="652"/>
        </w:tabs>
        <w:spacing w:before="0" w:after="0" w:line="320" w:lineRule="atLeast"/>
        <w:ind w:left="360" w:right="2"/>
        <w:rPr>
          <w:rFonts w:ascii="Times New Roman" w:hAnsi="Times New Roman"/>
          <w:sz w:val="24"/>
          <w:szCs w:val="24"/>
        </w:rPr>
      </w:pPr>
      <w:r w:rsidRPr="002F692C">
        <w:rPr>
          <w:rStyle w:val="a"/>
          <w:rFonts w:ascii="Times New Roman" w:hAnsi="Times New Roman"/>
          <w:color w:val="000000"/>
          <w:sz w:val="24"/>
          <w:szCs w:val="24"/>
        </w:rPr>
        <w:tab/>
        <w:t>ХІ. ЗАКЛЮЧИТЕЛНИ РАЗПОРЕДБИ</w:t>
      </w:r>
    </w:p>
    <w:p w:rsidR="0064004E" w:rsidRPr="002F692C" w:rsidRDefault="0064004E" w:rsidP="0064004E">
      <w:pPr>
        <w:pStyle w:val="a0"/>
        <w:shd w:val="clear" w:color="auto" w:fill="auto"/>
        <w:spacing w:before="0" w:after="0" w:line="320" w:lineRule="atLeast"/>
        <w:ind w:left="20" w:right="2" w:firstLine="420"/>
        <w:jc w:val="both"/>
        <w:rPr>
          <w:rStyle w:val="a"/>
          <w:rFonts w:ascii="Times New Roman" w:hAnsi="Times New Roman"/>
          <w:color w:val="000000"/>
          <w:sz w:val="24"/>
          <w:szCs w:val="24"/>
        </w:rPr>
      </w:pP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1. за Възложителя: Директор на ДУССД - гр. София, ул. “Княз Борис І” № 124, факс (02) 98 13010;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за Изпълнителя: ……………………..</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64004E" w:rsidRPr="002F692C" w:rsidRDefault="0064004E" w:rsidP="0064004E">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Чл. 31. Неразделна част от този договор са следните приложения: </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1. </w:t>
      </w:r>
      <w:r w:rsidRPr="002F692C">
        <w:rPr>
          <w:rFonts w:ascii="Times New Roman" w:hAnsi="Times New Roman"/>
          <w:color w:val="000000"/>
          <w:sz w:val="24"/>
          <w:szCs w:val="24"/>
        </w:rPr>
        <w:t xml:space="preserve">Техническо предложение - </w:t>
      </w:r>
      <w:r w:rsidRPr="002F692C">
        <w:rPr>
          <w:rStyle w:val="a"/>
          <w:rFonts w:ascii="Times New Roman" w:hAnsi="Times New Roman"/>
          <w:color w:val="000000"/>
          <w:sz w:val="24"/>
          <w:szCs w:val="24"/>
        </w:rPr>
        <w:t>.......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Fonts w:ascii="Times New Roman" w:hAnsi="Times New Roman"/>
          <w:color w:val="000000"/>
          <w:sz w:val="24"/>
          <w:szCs w:val="24"/>
        </w:rPr>
        <w:t xml:space="preserve">2. </w:t>
      </w:r>
      <w:r w:rsidRPr="002F692C">
        <w:rPr>
          <w:rStyle w:val="a"/>
          <w:rFonts w:ascii="Times New Roman" w:hAnsi="Times New Roman"/>
          <w:color w:val="000000"/>
          <w:sz w:val="24"/>
          <w:szCs w:val="24"/>
        </w:rPr>
        <w:t>Ценово предложение - ..................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64004E" w:rsidRPr="002F692C" w:rsidRDefault="0064004E" w:rsidP="0064004E">
      <w:pPr>
        <w:spacing w:line="320" w:lineRule="exact"/>
        <w:ind w:firstLine="709"/>
        <w:rPr>
          <w:rFonts w:ascii="Times New Roman" w:hAnsi="Times New Roman"/>
          <w:sz w:val="24"/>
          <w:szCs w:val="24"/>
        </w:rPr>
      </w:pPr>
      <w:r w:rsidRPr="002F692C">
        <w:rPr>
          <w:rFonts w:ascii="Times New Roman" w:hAnsi="Times New Roman"/>
          <w:sz w:val="24"/>
          <w:szCs w:val="24"/>
        </w:rPr>
        <w:t xml:space="preserve">3. Техническото предложение на Изпълнителят в участието му в процедурата за сключване на Рамково споразумение №............... </w:t>
      </w:r>
    </w:p>
    <w:p w:rsidR="0064004E" w:rsidRPr="002F692C" w:rsidRDefault="0064004E" w:rsidP="0064004E">
      <w:pPr>
        <w:pStyle w:val="a0"/>
        <w:shd w:val="clear" w:color="auto" w:fill="auto"/>
        <w:spacing w:before="0" w:after="0" w:line="320" w:lineRule="atLeast"/>
        <w:ind w:firstLine="708"/>
        <w:jc w:val="both"/>
        <w:rPr>
          <w:rStyle w:val="a"/>
          <w:rFonts w:ascii="Times New Roman" w:hAnsi="Times New Roman"/>
          <w:color w:val="000000"/>
          <w:sz w:val="24"/>
          <w:szCs w:val="24"/>
        </w:rPr>
      </w:pPr>
    </w:p>
    <w:p w:rsidR="0064004E" w:rsidRPr="002F692C" w:rsidRDefault="0064004E" w:rsidP="0064004E">
      <w:pPr>
        <w:pStyle w:val="a0"/>
        <w:shd w:val="clear" w:color="auto" w:fill="auto"/>
        <w:spacing w:before="0" w:after="0" w:line="320" w:lineRule="atLeast"/>
        <w:ind w:firstLine="708"/>
        <w:rPr>
          <w:rFonts w:ascii="Times New Roman" w:hAnsi="Times New Roman"/>
          <w:color w:val="000000"/>
          <w:sz w:val="24"/>
          <w:szCs w:val="24"/>
        </w:rPr>
      </w:pPr>
      <w:r w:rsidRPr="002F692C">
        <w:rPr>
          <w:rFonts w:ascii="Times New Roman" w:hAnsi="Times New Roman"/>
          <w:color w:val="000000"/>
          <w:sz w:val="24"/>
          <w:szCs w:val="24"/>
        </w:rPr>
        <w:t>За неуредените въпроси в този договор се прилага законодателството на Република България.</w:t>
      </w:r>
    </w:p>
    <w:p w:rsidR="0064004E" w:rsidRPr="002F692C" w:rsidRDefault="0064004E" w:rsidP="0064004E">
      <w:pPr>
        <w:pStyle w:val="a0"/>
        <w:shd w:val="clear" w:color="auto" w:fill="auto"/>
        <w:spacing w:before="0" w:after="0" w:line="320" w:lineRule="atLeast"/>
        <w:ind w:left="-360" w:right="360" w:firstLine="1068"/>
        <w:rPr>
          <w:rStyle w:val="a"/>
          <w:rFonts w:ascii="Times New Roman" w:hAnsi="Times New Roman"/>
          <w:color w:val="000000"/>
          <w:sz w:val="24"/>
          <w:szCs w:val="24"/>
        </w:rPr>
      </w:pPr>
      <w:r w:rsidRPr="002F692C">
        <w:rPr>
          <w:rStyle w:val="a"/>
          <w:rFonts w:ascii="Times New Roman" w:hAnsi="Times New Roman"/>
          <w:color w:val="000000"/>
          <w:sz w:val="24"/>
          <w:szCs w:val="24"/>
        </w:rPr>
        <w:t>Този договор се състави и подписа в два еднакви оригинални екземпляра - по един за всяка страна.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64004E" w:rsidRPr="002F692C" w:rsidTr="00706B39">
        <w:tc>
          <w:tcPr>
            <w:tcW w:w="5032" w:type="dxa"/>
            <w:shd w:val="clear" w:color="auto" w:fill="auto"/>
          </w:tcPr>
          <w:p w:rsidR="0064004E" w:rsidRPr="002F692C" w:rsidRDefault="0064004E" w:rsidP="00706B39">
            <w:pPr>
              <w:widowControl w:val="0"/>
              <w:spacing w:after="0" w:line="320" w:lineRule="atLeast"/>
              <w:rPr>
                <w:rFonts w:ascii="Times New Roman" w:hAnsi="Times New Roman"/>
                <w:b/>
                <w:sz w:val="24"/>
                <w:szCs w:val="24"/>
              </w:rPr>
            </w:pPr>
          </w:p>
          <w:p w:rsidR="0064004E" w:rsidRPr="002F692C" w:rsidRDefault="0064004E" w:rsidP="00706B39">
            <w:pPr>
              <w:widowControl w:val="0"/>
              <w:spacing w:after="0" w:line="320" w:lineRule="atLeast"/>
              <w:rPr>
                <w:rFonts w:ascii="Times New Roman" w:hAnsi="Times New Roman"/>
                <w:b/>
                <w:sz w:val="24"/>
                <w:szCs w:val="24"/>
              </w:rPr>
            </w:pPr>
            <w:r w:rsidRPr="002F692C">
              <w:rPr>
                <w:rFonts w:ascii="Times New Roman" w:hAnsi="Times New Roman"/>
                <w:b/>
                <w:sz w:val="24"/>
                <w:szCs w:val="24"/>
              </w:rPr>
              <w:t>ЗА ВЪЗЛОЖИТЕЛЯ:</w:t>
            </w:r>
          </w:p>
          <w:p w:rsidR="0064004E" w:rsidRPr="002F692C" w:rsidRDefault="0064004E" w:rsidP="00706B39">
            <w:pPr>
              <w:widowControl w:val="0"/>
              <w:spacing w:after="0" w:line="320" w:lineRule="atLeast"/>
              <w:rPr>
                <w:rFonts w:ascii="Times New Roman" w:hAnsi="Times New Roman"/>
                <w:b/>
                <w:i/>
                <w:sz w:val="24"/>
                <w:szCs w:val="24"/>
              </w:rPr>
            </w:pPr>
            <w:r w:rsidRPr="002F692C">
              <w:rPr>
                <w:rFonts w:ascii="Times New Roman" w:hAnsi="Times New Roman"/>
                <w:b/>
                <w:i/>
                <w:sz w:val="24"/>
                <w:szCs w:val="24"/>
              </w:rPr>
              <w:t>1. ...........................................................................</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lastRenderedPageBreak/>
              <w:t xml:space="preserve"> (подпис и печат) </w:t>
            </w: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ДИРЕКТОР НА ДУССД –МВР:</w:t>
            </w:r>
          </w:p>
          <w:p w:rsidR="0064004E" w:rsidRPr="002F692C" w:rsidRDefault="0064004E" w:rsidP="00706B39">
            <w:pPr>
              <w:widowControl w:val="0"/>
              <w:spacing w:after="0" w:line="320" w:lineRule="atLeast"/>
              <w:rPr>
                <w:rFonts w:ascii="Times New Roman" w:hAnsi="Times New Roman"/>
                <w:b/>
                <w:sz w:val="24"/>
                <w:szCs w:val="24"/>
              </w:rPr>
            </w:pPr>
            <w:r w:rsidRPr="002F692C">
              <w:rPr>
                <w:rFonts w:ascii="Times New Roman" w:hAnsi="Times New Roman"/>
                <w:sz w:val="24"/>
                <w:szCs w:val="24"/>
              </w:rPr>
              <w:t>.......................................</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64004E" w:rsidRPr="002F692C" w:rsidRDefault="0064004E" w:rsidP="00706B39">
            <w:pPr>
              <w:widowControl w:val="0"/>
              <w:spacing w:after="0" w:line="320" w:lineRule="atLeast"/>
              <w:rPr>
                <w:rFonts w:ascii="Times New Roman" w:hAnsi="Times New Roman"/>
                <w:sz w:val="24"/>
                <w:szCs w:val="24"/>
              </w:rPr>
            </w:pP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2. ............................................................................</w:t>
            </w: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(подпис)</w:t>
            </w: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ЛИЦЕ, ОТГОВОРНО ЗА СЧЕТОВОДНИТЕ ЗАПИСВАНИЯ:</w:t>
            </w:r>
          </w:p>
          <w:p w:rsidR="0064004E" w:rsidRPr="002F692C" w:rsidRDefault="0064004E"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w:t>
            </w:r>
          </w:p>
          <w:p w:rsidR="0064004E" w:rsidRPr="002F692C" w:rsidRDefault="0064004E" w:rsidP="00706B39">
            <w:pPr>
              <w:widowControl w:val="0"/>
              <w:spacing w:after="0" w:line="320" w:lineRule="atLeast"/>
              <w:rPr>
                <w:rFonts w:ascii="Times New Roman" w:hAnsi="Times New Roman"/>
                <w:sz w:val="24"/>
                <w:szCs w:val="24"/>
              </w:rPr>
            </w:pP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64004E" w:rsidRPr="002F692C" w:rsidRDefault="0064004E" w:rsidP="00706B39">
            <w:pPr>
              <w:widowControl w:val="0"/>
              <w:spacing w:after="0" w:line="320" w:lineRule="atLeast"/>
              <w:rPr>
                <w:rFonts w:ascii="Times New Roman" w:hAnsi="Times New Roman"/>
                <w:b/>
                <w:sz w:val="24"/>
                <w:szCs w:val="24"/>
              </w:rPr>
            </w:pPr>
          </w:p>
        </w:tc>
        <w:tc>
          <w:tcPr>
            <w:tcW w:w="5032" w:type="dxa"/>
            <w:shd w:val="clear" w:color="auto" w:fill="auto"/>
          </w:tcPr>
          <w:p w:rsidR="0064004E" w:rsidRPr="002F692C" w:rsidRDefault="0064004E" w:rsidP="00706B39">
            <w:pPr>
              <w:widowControl w:val="0"/>
              <w:spacing w:after="0" w:line="320" w:lineRule="atLeast"/>
              <w:rPr>
                <w:rFonts w:ascii="Times New Roman" w:hAnsi="Times New Roman"/>
                <w:b/>
                <w:sz w:val="24"/>
                <w:szCs w:val="24"/>
              </w:rPr>
            </w:pPr>
          </w:p>
          <w:p w:rsidR="0064004E" w:rsidRPr="002F692C" w:rsidRDefault="0064004E" w:rsidP="00706B39">
            <w:pPr>
              <w:widowControl w:val="0"/>
              <w:spacing w:after="0" w:line="320" w:lineRule="atLeast"/>
              <w:rPr>
                <w:rFonts w:ascii="Times New Roman" w:hAnsi="Times New Roman"/>
                <w:b/>
                <w:sz w:val="24"/>
                <w:szCs w:val="24"/>
              </w:rPr>
            </w:pPr>
            <w:r w:rsidRPr="002F692C">
              <w:rPr>
                <w:rFonts w:ascii="Times New Roman" w:hAnsi="Times New Roman"/>
                <w:b/>
                <w:sz w:val="24"/>
                <w:szCs w:val="24"/>
              </w:rPr>
              <w:t>ЗА ИЗПЪЛНИТЕЛЯ:</w:t>
            </w:r>
          </w:p>
          <w:p w:rsidR="0064004E" w:rsidRPr="002F692C" w:rsidRDefault="0064004E" w:rsidP="00706B39">
            <w:pPr>
              <w:widowControl w:val="0"/>
              <w:spacing w:after="0" w:line="320" w:lineRule="atLeast"/>
              <w:rPr>
                <w:rFonts w:ascii="Times New Roman" w:hAnsi="Times New Roman"/>
                <w:b/>
                <w:i/>
                <w:sz w:val="24"/>
                <w:szCs w:val="24"/>
              </w:rPr>
            </w:pPr>
            <w:r w:rsidRPr="002F692C">
              <w:rPr>
                <w:rFonts w:ascii="Times New Roman" w:hAnsi="Times New Roman"/>
                <w:b/>
                <w:i/>
                <w:sz w:val="24"/>
                <w:szCs w:val="24"/>
              </w:rPr>
              <w:t>. ...........................................................................</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lastRenderedPageBreak/>
              <w:t xml:space="preserve"> (подпис и печат) </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64004E" w:rsidRPr="002F692C" w:rsidRDefault="0064004E"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64004E" w:rsidRPr="002F692C" w:rsidRDefault="0064004E" w:rsidP="00706B39">
            <w:pPr>
              <w:widowControl w:val="0"/>
              <w:spacing w:after="0" w:line="320" w:lineRule="atLeast"/>
              <w:rPr>
                <w:rFonts w:ascii="Times New Roman" w:hAnsi="Times New Roman"/>
                <w:b/>
                <w:sz w:val="24"/>
                <w:szCs w:val="24"/>
              </w:rPr>
            </w:pPr>
          </w:p>
          <w:p w:rsidR="0064004E" w:rsidRPr="002F692C" w:rsidRDefault="0064004E" w:rsidP="00706B39">
            <w:pPr>
              <w:widowControl w:val="0"/>
              <w:spacing w:after="0" w:line="320" w:lineRule="atLeast"/>
              <w:rPr>
                <w:rFonts w:ascii="Times New Roman" w:hAnsi="Times New Roman"/>
                <w:b/>
                <w:sz w:val="24"/>
                <w:szCs w:val="24"/>
              </w:rPr>
            </w:pPr>
          </w:p>
        </w:tc>
      </w:tr>
    </w:tbl>
    <w:p w:rsidR="0064004E" w:rsidRPr="002F692C" w:rsidRDefault="0064004E" w:rsidP="0064004E">
      <w:pPr>
        <w:spacing w:after="0" w:line="320" w:lineRule="atLeast"/>
        <w:ind w:firstLine="708"/>
        <w:rPr>
          <w:rFonts w:ascii="Times New Roman" w:hAnsi="Times New Roman"/>
          <w:i/>
          <w:sz w:val="24"/>
          <w:szCs w:val="24"/>
        </w:rPr>
      </w:pPr>
      <w:r w:rsidRPr="002F692C">
        <w:rPr>
          <w:rFonts w:ascii="Times New Roman" w:hAnsi="Times New Roman"/>
          <w:i/>
          <w:sz w:val="24"/>
          <w:szCs w:val="24"/>
        </w:rPr>
        <w:lastRenderedPageBreak/>
        <w:t>Забележка: Проектът на този договор се допълва с всички предложения от офертата на определения изпълнител на обществената поръчка.</w:t>
      </w:r>
    </w:p>
    <w:p w:rsidR="00AE0DD5" w:rsidRPr="002F692C" w:rsidRDefault="00AE0DD5"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0F2956" w:rsidRPr="002F692C" w:rsidRDefault="000F2956" w:rsidP="00E210C0">
      <w:pPr>
        <w:widowControl w:val="0"/>
        <w:spacing w:after="0" w:line="320" w:lineRule="atLeast"/>
        <w:ind w:right="2"/>
        <w:jc w:val="both"/>
        <w:rPr>
          <w:rStyle w:val="2"/>
          <w:rFonts w:ascii="Times New Roman" w:hAnsi="Times New Roman"/>
          <w:bCs/>
          <w:color w:val="000000"/>
          <w:sz w:val="24"/>
          <w:szCs w:val="24"/>
        </w:rPr>
      </w:pPr>
    </w:p>
    <w:p w:rsidR="00B9604F" w:rsidRPr="002F692C" w:rsidRDefault="00B9604F" w:rsidP="00B9604F">
      <w:pPr>
        <w:pStyle w:val="ListParagraph"/>
        <w:widowControl w:val="0"/>
        <w:numPr>
          <w:ilvl w:val="0"/>
          <w:numId w:val="45"/>
        </w:numPr>
        <w:spacing w:after="54" w:line="260" w:lineRule="exact"/>
        <w:ind w:right="2"/>
        <w:jc w:val="center"/>
        <w:rPr>
          <w:rFonts w:ascii="Times New Roman" w:eastAsia="Times New Roman" w:hAnsi="Times New Roman"/>
          <w:b/>
          <w:bCs/>
          <w:color w:val="000000"/>
          <w:spacing w:val="10"/>
          <w:sz w:val="24"/>
          <w:szCs w:val="24"/>
          <w:lang w:eastAsia="bg-BG"/>
        </w:rPr>
      </w:pPr>
      <w:r w:rsidRPr="002F692C">
        <w:rPr>
          <w:rFonts w:ascii="Times New Roman" w:eastAsia="Times New Roman" w:hAnsi="Times New Roman"/>
          <w:b/>
          <w:bCs/>
          <w:color w:val="000000"/>
          <w:spacing w:val="10"/>
          <w:sz w:val="24"/>
          <w:szCs w:val="24"/>
          <w:lang w:eastAsia="bg-BG"/>
        </w:rPr>
        <w:lastRenderedPageBreak/>
        <w:t>ДОГОВОР ЗА ОБЩЕСТВЕНА ПОРЪЧКА ПО ОБОСОБЕНА ПОЗИЦИ №3</w:t>
      </w:r>
    </w:p>
    <w:p w:rsidR="00B9604F" w:rsidRPr="002F692C" w:rsidRDefault="00B9604F" w:rsidP="00B9604F">
      <w:pPr>
        <w:widowControl w:val="0"/>
        <w:spacing w:after="54" w:line="260" w:lineRule="exact"/>
        <w:ind w:right="2"/>
        <w:jc w:val="center"/>
        <w:rPr>
          <w:rFonts w:ascii="Times New Roman" w:eastAsia="Times New Roman" w:hAnsi="Times New Roman"/>
          <w:b/>
          <w:bCs/>
          <w:color w:val="000000"/>
          <w:spacing w:val="10"/>
          <w:sz w:val="24"/>
          <w:szCs w:val="24"/>
          <w:lang w:eastAsia="bg-BG"/>
        </w:rPr>
      </w:pPr>
    </w:p>
    <w:p w:rsidR="0092312F" w:rsidRPr="002F692C" w:rsidRDefault="0092312F" w:rsidP="0092312F">
      <w:pPr>
        <w:pStyle w:val="a3"/>
        <w:spacing w:line="320" w:lineRule="exact"/>
        <w:ind w:firstLine="708"/>
        <w:jc w:val="both"/>
        <w:rPr>
          <w:rStyle w:val="21"/>
          <w:rFonts w:ascii="Times New Roman" w:hAnsi="Times New Roman"/>
          <w:b w:val="0"/>
          <w:sz w:val="24"/>
          <w:szCs w:val="24"/>
        </w:rPr>
      </w:pPr>
      <w:r w:rsidRPr="002F692C">
        <w:rPr>
          <w:rStyle w:val="21"/>
          <w:rFonts w:ascii="Times New Roman" w:hAnsi="Times New Roman"/>
          <w:b w:val="0"/>
          <w:sz w:val="24"/>
          <w:szCs w:val="24"/>
        </w:rPr>
        <w:t xml:space="preserve">Днес, ........ </w:t>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t>201...... г., в гр. София, на основание чл. 112, ал. 1 от Закона за обществените поръчки (ЗОП) и чл. 5, ал. 1 от Рамково споразумение №............с предмет........, Решение №..................за определяне на индивидуален изпълнител на обществена поръчка на директора на дирекция  „Управление на собствеността и социални дейности”, в качеството му на Възложител по смисъла на чл. 5, ал. 2, т. 13 от ЗОП, между:</w:t>
      </w:r>
    </w:p>
    <w:p w:rsidR="00B9604F" w:rsidRPr="002F692C" w:rsidRDefault="00B9604F" w:rsidP="00B9604F">
      <w:pPr>
        <w:pStyle w:val="a3"/>
        <w:spacing w:line="320" w:lineRule="exact"/>
        <w:ind w:firstLine="708"/>
        <w:jc w:val="both"/>
        <w:rPr>
          <w:rStyle w:val="21"/>
          <w:rFonts w:ascii="Times New Roman" w:hAnsi="Times New Roman"/>
          <w:b w:val="0"/>
          <w:sz w:val="24"/>
          <w:szCs w:val="24"/>
        </w:rPr>
      </w:pPr>
    </w:p>
    <w:p w:rsidR="00B9604F" w:rsidRPr="002F692C" w:rsidRDefault="00B9604F" w:rsidP="00B9604F">
      <w:pPr>
        <w:pStyle w:val="TOC2"/>
        <w:shd w:val="clear" w:color="auto" w:fill="auto"/>
        <w:tabs>
          <w:tab w:val="left" w:leader="dot" w:pos="3836"/>
          <w:tab w:val="left" w:leader="dot" w:pos="4952"/>
          <w:tab w:val="right" w:leader="dot" w:pos="9022"/>
        </w:tabs>
        <w:spacing w:line="320" w:lineRule="exact"/>
        <w:rPr>
          <w:rStyle w:val="a2"/>
          <w:rFonts w:ascii="Times New Roman" w:hAnsi="Times New Roman"/>
          <w:b/>
          <w:sz w:val="24"/>
          <w:szCs w:val="24"/>
        </w:rPr>
      </w:pPr>
      <w:r w:rsidRPr="002F692C">
        <w:rPr>
          <w:rStyle w:val="a"/>
          <w:rFonts w:ascii="Times New Roman" w:hAnsi="Times New Roman"/>
          <w:color w:val="000000"/>
          <w:sz w:val="24"/>
          <w:szCs w:val="24"/>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 xml:space="preserve">със седалище и адрес на управление в град София, ул. „Княз Борис І” № 124, </w:t>
      </w:r>
      <w:r w:rsidRPr="002F692C">
        <w:rPr>
          <w:rStyle w:val="TOC2Char"/>
          <w:rFonts w:ascii="Times New Roman" w:hAnsi="Times New Roman"/>
          <w:color w:val="000000"/>
          <w:sz w:val="24"/>
          <w:szCs w:val="24"/>
        </w:rPr>
        <w:t xml:space="preserve">БУЛСТАТ 129010157, представлявана от ............................... – директор на ДУССД, от една страна, </w:t>
      </w:r>
      <w:r w:rsidRPr="002F692C">
        <w:rPr>
          <w:rStyle w:val="a"/>
          <w:rFonts w:ascii="Times New Roman" w:hAnsi="Times New Roman"/>
          <w:color w:val="000000"/>
          <w:sz w:val="24"/>
          <w:szCs w:val="24"/>
        </w:rPr>
        <w:t>наричан по-долу „</w:t>
      </w:r>
      <w:r w:rsidRPr="002F692C">
        <w:rPr>
          <w:rStyle w:val="a1"/>
          <w:rFonts w:ascii="Times New Roman" w:hAnsi="Times New Roman"/>
          <w:color w:val="000000"/>
          <w:sz w:val="24"/>
          <w:szCs w:val="24"/>
        </w:rPr>
        <w:t>Възложител</w:t>
      </w:r>
      <w:r w:rsidRPr="002F692C">
        <w:rPr>
          <w:rStyle w:val="a1"/>
          <w:rFonts w:ascii="Times New Roman" w:hAnsi="Times New Roman"/>
          <w:b w:val="0"/>
          <w:color w:val="000000"/>
          <w:sz w:val="24"/>
          <w:szCs w:val="24"/>
        </w:rPr>
        <w:t>”</w:t>
      </w:r>
      <w:r w:rsidRPr="002F692C">
        <w:rPr>
          <w:rStyle w:val="a1"/>
          <w:rFonts w:ascii="Times New Roman" w:hAnsi="Times New Roman"/>
          <w:color w:val="000000"/>
          <w:sz w:val="24"/>
          <w:szCs w:val="24"/>
        </w:rPr>
        <w:t xml:space="preserve">, </w:t>
      </w:r>
      <w:r w:rsidRPr="002F692C">
        <w:rPr>
          <w:rStyle w:val="a1"/>
          <w:rFonts w:ascii="Times New Roman" w:hAnsi="Times New Roman"/>
          <w:b w:val="0"/>
          <w:color w:val="000000"/>
          <w:sz w:val="24"/>
          <w:szCs w:val="24"/>
        </w:rPr>
        <w:t>и</w:t>
      </w:r>
    </w:p>
    <w:p w:rsidR="00B9604F" w:rsidRPr="002F692C" w:rsidRDefault="00B9604F" w:rsidP="00B9604F">
      <w:pPr>
        <w:pStyle w:val="30"/>
        <w:shd w:val="clear" w:color="auto" w:fill="auto"/>
        <w:tabs>
          <w:tab w:val="left" w:leader="dot" w:pos="8925"/>
          <w:tab w:val="left" w:leader="dot" w:pos="9004"/>
        </w:tabs>
        <w:ind w:firstLine="0"/>
        <w:rPr>
          <w:rStyle w:val="a2"/>
          <w:rFonts w:ascii="Times New Roman" w:hAnsi="Times New Roman"/>
          <w:color w:val="000000"/>
          <w:sz w:val="24"/>
          <w:szCs w:val="24"/>
        </w:rPr>
      </w:pPr>
    </w:p>
    <w:p w:rsidR="00B9604F" w:rsidRPr="002F692C" w:rsidRDefault="00B9604F" w:rsidP="00B9604F">
      <w:pPr>
        <w:pStyle w:val="30"/>
        <w:shd w:val="clear" w:color="auto" w:fill="auto"/>
        <w:tabs>
          <w:tab w:val="left" w:leader="dot" w:pos="8925"/>
          <w:tab w:val="left" w:leader="dot" w:pos="9004"/>
        </w:tabs>
        <w:ind w:firstLine="0"/>
        <w:rPr>
          <w:rStyle w:val="a"/>
          <w:rFonts w:ascii="Times New Roman" w:hAnsi="Times New Roman"/>
          <w:sz w:val="24"/>
          <w:szCs w:val="24"/>
        </w:rPr>
      </w:pPr>
      <w:r w:rsidRPr="002F692C">
        <w:rPr>
          <w:rStyle w:val="3"/>
          <w:rFonts w:ascii="Times New Roman" w:hAnsi="Times New Roman"/>
          <w:color w:val="000000"/>
          <w:sz w:val="24"/>
          <w:szCs w:val="24"/>
        </w:rPr>
        <w:t>2. ................................................................................................................................................</w:t>
      </w:r>
      <w:r w:rsidRPr="002F692C">
        <w:rPr>
          <w:rStyle w:val="a"/>
          <w:rFonts w:ascii="Times New Roman" w:hAnsi="Times New Roman"/>
          <w:sz w:val="24"/>
          <w:szCs w:val="24"/>
        </w:rPr>
        <w:t xml:space="preserve">..............., </w:t>
      </w:r>
    </w:p>
    <w:p w:rsidR="00B9604F" w:rsidRPr="002F692C" w:rsidRDefault="00B9604F" w:rsidP="00B9604F">
      <w:pPr>
        <w:pStyle w:val="30"/>
        <w:shd w:val="clear" w:color="auto" w:fill="auto"/>
        <w:tabs>
          <w:tab w:val="left" w:leader="dot" w:pos="8925"/>
          <w:tab w:val="left" w:leader="dot" w:pos="9004"/>
        </w:tabs>
        <w:ind w:firstLine="0"/>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със седалище и адрес на управление: ...................................................................................................., </w:t>
      </w:r>
    </w:p>
    <w:p w:rsidR="00B9604F" w:rsidRPr="002F692C" w:rsidRDefault="00B9604F" w:rsidP="00B9604F">
      <w:pPr>
        <w:pStyle w:val="30"/>
        <w:shd w:val="clear" w:color="auto" w:fill="auto"/>
        <w:tabs>
          <w:tab w:val="left" w:leader="dot" w:pos="8925"/>
          <w:tab w:val="left" w:leader="dot" w:pos="9004"/>
        </w:tabs>
        <w:ind w:firstLine="0"/>
        <w:rPr>
          <w:rFonts w:ascii="Times New Roman" w:hAnsi="Times New Roman"/>
          <w:sz w:val="24"/>
          <w:szCs w:val="24"/>
        </w:rPr>
      </w:pPr>
      <w:r w:rsidRPr="002F692C">
        <w:rPr>
          <w:rStyle w:val="a"/>
          <w:rFonts w:ascii="Times New Roman" w:hAnsi="Times New Roman"/>
          <w:color w:val="000000"/>
          <w:sz w:val="24"/>
          <w:szCs w:val="24"/>
        </w:rPr>
        <w:t xml:space="preserve">ЕИК (БУЛСТАТ) ............................., представляван от </w:t>
      </w:r>
      <w:r w:rsidRPr="002F692C">
        <w:rPr>
          <w:rStyle w:val="a"/>
          <w:rFonts w:ascii="Times New Roman" w:hAnsi="Times New Roman"/>
          <w:color w:val="000000"/>
          <w:sz w:val="24"/>
          <w:szCs w:val="24"/>
        </w:rPr>
        <w:tab/>
        <w:t>...............,</w:t>
      </w:r>
      <w:r w:rsidRPr="002F692C">
        <w:rPr>
          <w:rStyle w:val="a"/>
          <w:rFonts w:ascii="Times New Roman" w:hAnsi="Times New Roman"/>
          <w:color w:val="000000"/>
          <w:sz w:val="24"/>
          <w:szCs w:val="24"/>
        </w:rPr>
        <w:tab/>
      </w:r>
    </w:p>
    <w:p w:rsidR="00B9604F" w:rsidRPr="002F692C" w:rsidRDefault="00B9604F" w:rsidP="00B9604F">
      <w:pPr>
        <w:pStyle w:val="TOC2"/>
        <w:shd w:val="clear" w:color="auto" w:fill="auto"/>
        <w:tabs>
          <w:tab w:val="left" w:leader="dot" w:pos="3836"/>
          <w:tab w:val="left" w:leader="dot" w:pos="4952"/>
          <w:tab w:val="right" w:leader="dot" w:pos="9022"/>
        </w:tabs>
        <w:spacing w:line="320" w:lineRule="exact"/>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действащ в качеството си на </w:t>
      </w:r>
      <w:r w:rsidRPr="002F692C">
        <w:rPr>
          <w:rStyle w:val="a"/>
          <w:rFonts w:ascii="Times New Roman" w:hAnsi="Times New Roman"/>
          <w:color w:val="000000"/>
          <w:sz w:val="24"/>
          <w:szCs w:val="24"/>
        </w:rPr>
        <w:tab/>
        <w:t>....................., ЕГН .....................,</w:t>
      </w:r>
      <w:r w:rsidRPr="002F692C">
        <w:rPr>
          <w:rStyle w:val="TOC2Char"/>
          <w:rFonts w:ascii="Times New Roman" w:hAnsi="Times New Roman"/>
          <w:color w:val="000000"/>
          <w:sz w:val="24"/>
          <w:szCs w:val="24"/>
        </w:rPr>
        <w:t xml:space="preserve"> </w:t>
      </w:r>
      <w:r w:rsidRPr="002F692C">
        <w:rPr>
          <w:rStyle w:val="a"/>
          <w:rFonts w:ascii="Times New Roman" w:hAnsi="Times New Roman"/>
          <w:color w:val="000000"/>
          <w:sz w:val="24"/>
          <w:szCs w:val="24"/>
        </w:rPr>
        <w:t>от друга страна, наричана по-долу „</w:t>
      </w:r>
      <w:r w:rsidRPr="002F692C">
        <w:rPr>
          <w:rStyle w:val="a"/>
          <w:rFonts w:ascii="Times New Roman" w:hAnsi="Times New Roman"/>
          <w:b/>
          <w:color w:val="000000"/>
          <w:sz w:val="24"/>
          <w:szCs w:val="24"/>
        </w:rPr>
        <w:t>Изпълнител</w:t>
      </w:r>
      <w:r w:rsidRPr="002F692C">
        <w:rPr>
          <w:rStyle w:val="a"/>
          <w:rFonts w:ascii="Times New Roman" w:hAnsi="Times New Roman"/>
          <w:color w:val="000000"/>
          <w:sz w:val="24"/>
          <w:szCs w:val="24"/>
        </w:rPr>
        <w:t>”</w:t>
      </w:r>
      <w:r w:rsidRPr="002F692C">
        <w:rPr>
          <w:rStyle w:val="a"/>
          <w:rFonts w:ascii="Times New Roman" w:hAnsi="Times New Roman"/>
          <w:b/>
          <w:color w:val="000000"/>
          <w:sz w:val="24"/>
          <w:szCs w:val="24"/>
        </w:rPr>
        <w:t xml:space="preserve">, </w:t>
      </w:r>
      <w:r w:rsidRPr="002F692C">
        <w:rPr>
          <w:rStyle w:val="a"/>
          <w:rFonts w:ascii="Times New Roman" w:hAnsi="Times New Roman"/>
          <w:color w:val="000000"/>
          <w:sz w:val="24"/>
          <w:szCs w:val="24"/>
        </w:rPr>
        <w:t>се сключи този договор за обществена поръчка.</w:t>
      </w:r>
    </w:p>
    <w:p w:rsidR="00B9604F" w:rsidRPr="002F692C" w:rsidRDefault="00B9604F" w:rsidP="00B9604F">
      <w:pPr>
        <w:spacing w:line="320" w:lineRule="exact"/>
        <w:jc w:val="both"/>
        <w:rPr>
          <w:rFonts w:ascii="Times New Roman" w:hAnsi="Times New Roman"/>
          <w:sz w:val="24"/>
          <w:szCs w:val="24"/>
        </w:rPr>
      </w:pPr>
    </w:p>
    <w:p w:rsidR="00B9604F" w:rsidRPr="002F692C" w:rsidRDefault="00B9604F" w:rsidP="00B9604F">
      <w:pPr>
        <w:spacing w:line="320" w:lineRule="exact"/>
        <w:jc w:val="both"/>
        <w:rPr>
          <w:rFonts w:ascii="Times New Roman" w:hAnsi="Times New Roman"/>
          <w:sz w:val="24"/>
          <w:szCs w:val="24"/>
        </w:rPr>
      </w:pPr>
      <w:r w:rsidRPr="002F692C">
        <w:rPr>
          <w:rFonts w:ascii="Times New Roman" w:hAnsi="Times New Roman"/>
          <w:sz w:val="24"/>
          <w:szCs w:val="24"/>
        </w:rPr>
        <w:tab/>
        <w:t xml:space="preserve">Страните се споразумяха за следното: </w:t>
      </w:r>
    </w:p>
    <w:p w:rsidR="00027206" w:rsidRPr="002F692C" w:rsidRDefault="00027206" w:rsidP="00B9604F">
      <w:pPr>
        <w:spacing w:line="320" w:lineRule="exact"/>
        <w:ind w:firstLine="709"/>
        <w:rPr>
          <w:rFonts w:ascii="Times New Roman" w:hAnsi="Times New Roman"/>
          <w:sz w:val="24"/>
          <w:szCs w:val="24"/>
        </w:rPr>
      </w:pPr>
    </w:p>
    <w:p w:rsidR="00B9604F" w:rsidRPr="002F692C" w:rsidRDefault="00B9604F" w:rsidP="00B9604F">
      <w:pPr>
        <w:spacing w:line="320" w:lineRule="exact"/>
        <w:ind w:firstLine="709"/>
        <w:rPr>
          <w:rFonts w:ascii="Times New Roman" w:hAnsi="Times New Roman"/>
          <w:sz w:val="24"/>
          <w:szCs w:val="24"/>
        </w:rPr>
      </w:pPr>
      <w:r w:rsidRPr="002F692C">
        <w:rPr>
          <w:rFonts w:ascii="Times New Roman" w:hAnsi="Times New Roman"/>
          <w:sz w:val="24"/>
          <w:szCs w:val="24"/>
        </w:rPr>
        <w:t>І. ПРЕДМЕТ НА ДОГОВОРА</w:t>
      </w:r>
    </w:p>
    <w:p w:rsidR="0092312F" w:rsidRPr="002F692C" w:rsidRDefault="0092312F" w:rsidP="0092312F">
      <w:pPr>
        <w:spacing w:line="320" w:lineRule="exact"/>
        <w:ind w:firstLine="709"/>
        <w:rPr>
          <w:rFonts w:ascii="Times New Roman" w:hAnsi="Times New Roman"/>
          <w:sz w:val="24"/>
          <w:szCs w:val="24"/>
        </w:rPr>
      </w:pPr>
      <w:r w:rsidRPr="002F692C">
        <w:rPr>
          <w:rFonts w:ascii="Times New Roman" w:hAnsi="Times New Roman"/>
          <w:sz w:val="24"/>
          <w:szCs w:val="24"/>
        </w:rPr>
        <w:t>Чл. 1. (1) Възложителят възлага, а Изпълнителят приема да достави чр</w:t>
      </w:r>
      <w:r w:rsidR="00706B39" w:rsidRPr="002F692C">
        <w:rPr>
          <w:rFonts w:ascii="Times New Roman" w:hAnsi="Times New Roman"/>
          <w:sz w:val="24"/>
          <w:szCs w:val="24"/>
        </w:rPr>
        <w:t>ез периодични доставки шапки зимни</w:t>
      </w:r>
      <w:r w:rsidRPr="002F692C">
        <w:rPr>
          <w:rFonts w:ascii="Times New Roman" w:hAnsi="Times New Roman"/>
          <w:sz w:val="24"/>
          <w:szCs w:val="24"/>
        </w:rPr>
        <w:t xml:space="preserve"> камуфлиран</w:t>
      </w:r>
      <w:r w:rsidR="00706B39" w:rsidRPr="002F692C">
        <w:rPr>
          <w:rFonts w:ascii="Times New Roman" w:hAnsi="Times New Roman"/>
          <w:sz w:val="24"/>
          <w:szCs w:val="24"/>
        </w:rPr>
        <w:t>и</w:t>
      </w:r>
      <w:r w:rsidRPr="002F692C">
        <w:rPr>
          <w:rFonts w:ascii="Times New Roman" w:hAnsi="Times New Roman"/>
          <w:sz w:val="24"/>
          <w:szCs w:val="24"/>
        </w:rPr>
        <w:t xml:space="preserve"> (......) броя </w:t>
      </w:r>
      <w:r w:rsidRPr="002F692C">
        <w:rPr>
          <w:rFonts w:ascii="Times New Roman" w:hAnsi="Times New Roman"/>
          <w:i/>
          <w:sz w:val="24"/>
          <w:szCs w:val="24"/>
        </w:rPr>
        <w:t>(посочва се количество)</w:t>
      </w:r>
      <w:r w:rsidRPr="002F692C">
        <w:rPr>
          <w:rFonts w:ascii="Times New Roman" w:hAnsi="Times New Roman"/>
          <w:sz w:val="24"/>
          <w:szCs w:val="24"/>
        </w:rPr>
        <w:t xml:space="preserve"> ................ </w:t>
      </w:r>
      <w:r w:rsidRPr="002F692C">
        <w:rPr>
          <w:rFonts w:ascii="Times New Roman" w:hAnsi="Times New Roman"/>
          <w:i/>
          <w:sz w:val="24"/>
          <w:szCs w:val="24"/>
        </w:rPr>
        <w:t xml:space="preserve">(посочват се изделията, които ще се доставят), </w:t>
      </w:r>
      <w:r w:rsidRPr="002F692C">
        <w:rPr>
          <w:rFonts w:ascii="Times New Roman" w:hAnsi="Times New Roman"/>
          <w:sz w:val="24"/>
          <w:szCs w:val="24"/>
        </w:rPr>
        <w:t xml:space="preserve">наричани по-долу „изделия” с технически спецификации, посочени в Техническо предложение – Приложение № 1, неразделна част от този договор и Техническото предложение на изпълнителя в участието му в процедурата за сключване на Рамково споразумение №............... </w:t>
      </w:r>
    </w:p>
    <w:p w:rsidR="0092312F" w:rsidRPr="002F692C" w:rsidRDefault="0092312F" w:rsidP="0092312F">
      <w:pPr>
        <w:spacing w:line="320" w:lineRule="exact"/>
        <w:jc w:val="both"/>
        <w:rPr>
          <w:rStyle w:val="a"/>
          <w:rFonts w:ascii="Times New Roman" w:hAnsi="Times New Roman"/>
          <w:sz w:val="24"/>
          <w:szCs w:val="24"/>
          <w:lang w:eastAsia="bg-BG"/>
        </w:rPr>
      </w:pPr>
      <w:r w:rsidRPr="002F692C">
        <w:rPr>
          <w:rFonts w:ascii="Times New Roman" w:hAnsi="Times New Roman"/>
          <w:sz w:val="24"/>
          <w:szCs w:val="24"/>
          <w:lang w:eastAsia="bg-BG"/>
        </w:rPr>
        <w:tab/>
        <w:t xml:space="preserve">(2) Доставените изделия да са изработени </w:t>
      </w:r>
      <w:r w:rsidRPr="002F692C">
        <w:rPr>
          <w:rStyle w:val="a"/>
          <w:rFonts w:ascii="Times New Roman" w:hAnsi="Times New Roman"/>
          <w:sz w:val="24"/>
          <w:szCs w:val="24"/>
          <w:lang w:eastAsia="bg-BG"/>
        </w:rPr>
        <w:t xml:space="preserve">от материали, съответстващи на образците на материалите, представени в </w:t>
      </w:r>
      <w:r w:rsidRPr="002F692C">
        <w:rPr>
          <w:rFonts w:ascii="Times New Roman" w:hAnsi="Times New Roman"/>
          <w:sz w:val="24"/>
          <w:szCs w:val="24"/>
        </w:rPr>
        <w:t>Техническото предложение на изпълнителя в участието му в процедурата за сключване на рамковото споразумение.</w:t>
      </w:r>
    </w:p>
    <w:p w:rsidR="000F2956" w:rsidRPr="002F692C" w:rsidRDefault="000F2956" w:rsidP="000F2956">
      <w:pPr>
        <w:pStyle w:val="Heading1"/>
        <w:spacing w:line="320" w:lineRule="exact"/>
        <w:ind w:firstLine="708"/>
        <w:jc w:val="both"/>
        <w:rPr>
          <w:rStyle w:val="a"/>
          <w:rFonts w:ascii="Times New Roman" w:hAnsi="Times New Roman"/>
          <w:b w:val="0"/>
          <w:color w:val="auto"/>
          <w:sz w:val="24"/>
          <w:szCs w:val="24"/>
        </w:rPr>
      </w:pPr>
      <w:r w:rsidRPr="002F692C">
        <w:rPr>
          <w:rFonts w:ascii="Times New Roman" w:hAnsi="Times New Roman"/>
          <w:b w:val="0"/>
          <w:color w:val="auto"/>
          <w:sz w:val="24"/>
          <w:szCs w:val="24"/>
        </w:rPr>
        <w:t xml:space="preserve"> (3) </w:t>
      </w:r>
      <w:r w:rsidRPr="002F692C">
        <w:rPr>
          <w:rStyle w:val="a"/>
          <w:rFonts w:ascii="Times New Roman" w:hAnsi="Times New Roman"/>
          <w:b w:val="0"/>
          <w:color w:val="auto"/>
          <w:sz w:val="24"/>
          <w:szCs w:val="24"/>
        </w:rPr>
        <w:t xml:space="preserve">За извършване на доставките по този договор, </w:t>
      </w:r>
      <w:r w:rsidRPr="002F692C">
        <w:rPr>
          <w:rStyle w:val="a1"/>
          <w:rFonts w:ascii="Times New Roman" w:hAnsi="Times New Roman"/>
          <w:color w:val="auto"/>
          <w:sz w:val="24"/>
          <w:szCs w:val="24"/>
        </w:rPr>
        <w:t>Възложителят</w:t>
      </w:r>
      <w:r w:rsidRPr="002F692C">
        <w:rPr>
          <w:rStyle w:val="a1"/>
          <w:rFonts w:ascii="Times New Roman" w:hAnsi="Times New Roman"/>
          <w:b/>
          <w:color w:val="auto"/>
          <w:sz w:val="24"/>
          <w:szCs w:val="24"/>
        </w:rPr>
        <w:t xml:space="preserve"> </w:t>
      </w:r>
      <w:r w:rsidRPr="002F692C">
        <w:rPr>
          <w:rStyle w:val="a"/>
          <w:rFonts w:ascii="Times New Roman" w:hAnsi="Times New Roman"/>
          <w:b w:val="0"/>
          <w:color w:val="auto"/>
          <w:sz w:val="24"/>
          <w:szCs w:val="24"/>
        </w:rPr>
        <w:t>се задължава да заплати на Изпълнителя</w:t>
      </w:r>
      <w:r w:rsidRPr="002F692C">
        <w:rPr>
          <w:rStyle w:val="a1"/>
          <w:rFonts w:ascii="Times New Roman" w:hAnsi="Times New Roman"/>
          <w:b/>
          <w:color w:val="auto"/>
          <w:sz w:val="24"/>
          <w:szCs w:val="24"/>
        </w:rPr>
        <w:t xml:space="preserve"> </w:t>
      </w:r>
      <w:r w:rsidRPr="002F692C">
        <w:rPr>
          <w:rStyle w:val="a"/>
          <w:rFonts w:ascii="Times New Roman" w:hAnsi="Times New Roman"/>
          <w:b w:val="0"/>
          <w:color w:val="auto"/>
          <w:sz w:val="24"/>
          <w:szCs w:val="24"/>
        </w:rPr>
        <w:t>възнаграждение в размера и при условията на този договор.</w:t>
      </w:r>
    </w:p>
    <w:p w:rsidR="00B9604F" w:rsidRPr="002F692C" w:rsidRDefault="00B9604F" w:rsidP="00B9604F">
      <w:pPr>
        <w:spacing w:line="320" w:lineRule="exact"/>
        <w:ind w:firstLine="705"/>
        <w:rPr>
          <w:rFonts w:ascii="Times New Roman" w:hAnsi="Times New Roman"/>
          <w:sz w:val="24"/>
          <w:szCs w:val="24"/>
          <w:lang w:eastAsia="bg-BG"/>
        </w:rPr>
      </w:pPr>
    </w:p>
    <w:p w:rsidR="00B9604F" w:rsidRPr="002F692C" w:rsidRDefault="00B9604F" w:rsidP="00B9604F">
      <w:pPr>
        <w:spacing w:line="320" w:lineRule="exact"/>
        <w:ind w:firstLine="705"/>
        <w:rPr>
          <w:rFonts w:ascii="Times New Roman" w:hAnsi="Times New Roman"/>
          <w:sz w:val="24"/>
          <w:szCs w:val="24"/>
          <w:lang w:eastAsia="bg-BG"/>
        </w:rPr>
      </w:pPr>
      <w:r w:rsidRPr="002F692C">
        <w:rPr>
          <w:rFonts w:ascii="Times New Roman" w:hAnsi="Times New Roman"/>
          <w:sz w:val="24"/>
          <w:szCs w:val="24"/>
          <w:lang w:eastAsia="bg-BG"/>
        </w:rPr>
        <w:t>ІІ. СРОК И МЯСТО НА ИЗПЪЛНЕНИЕ</w:t>
      </w:r>
    </w:p>
    <w:p w:rsidR="00B9604F" w:rsidRPr="002F692C" w:rsidRDefault="00B9604F" w:rsidP="00B9604F">
      <w:pPr>
        <w:spacing w:after="0" w:line="320" w:lineRule="atLeast"/>
        <w:ind w:firstLine="705"/>
        <w:jc w:val="both"/>
        <w:rPr>
          <w:rStyle w:val="a"/>
          <w:rFonts w:ascii="Times New Roman" w:hAnsi="Times New Roman"/>
          <w:color w:val="000000"/>
          <w:sz w:val="24"/>
          <w:szCs w:val="24"/>
        </w:rPr>
      </w:pPr>
      <w:r w:rsidRPr="002F692C">
        <w:rPr>
          <w:rFonts w:ascii="Times New Roman" w:hAnsi="Times New Roman"/>
          <w:sz w:val="24"/>
          <w:szCs w:val="24"/>
          <w:lang w:eastAsia="bg-BG"/>
        </w:rPr>
        <w:lastRenderedPageBreak/>
        <w:tab/>
        <w:t xml:space="preserve">Чл. 2. </w:t>
      </w:r>
      <w:r w:rsidRPr="002F692C">
        <w:rPr>
          <w:rStyle w:val="a"/>
          <w:rFonts w:ascii="Times New Roman" w:hAnsi="Times New Roman"/>
          <w:color w:val="000000"/>
          <w:sz w:val="24"/>
          <w:szCs w:val="24"/>
        </w:rPr>
        <w:t xml:space="preserve">(1) Настоящият договор се сключва за срок от </w:t>
      </w:r>
      <w:r w:rsidRPr="002F692C">
        <w:rPr>
          <w:rFonts w:ascii="Times New Roman" w:hAnsi="Times New Roman"/>
          <w:sz w:val="24"/>
          <w:szCs w:val="24"/>
          <w:lang w:eastAsia="bg-BG"/>
        </w:rPr>
        <w:t>....... (......)</w:t>
      </w:r>
      <w:r w:rsidRPr="002F692C">
        <w:rPr>
          <w:rStyle w:val="a"/>
          <w:rFonts w:ascii="Times New Roman" w:hAnsi="Times New Roman"/>
          <w:color w:val="000000"/>
          <w:sz w:val="24"/>
          <w:szCs w:val="24"/>
        </w:rPr>
        <w:t xml:space="preserve"> месеца, считано от датата на сключването му.</w:t>
      </w:r>
    </w:p>
    <w:p w:rsidR="00B9604F" w:rsidRPr="002F692C" w:rsidRDefault="00B9604F" w:rsidP="00B9604F">
      <w:pPr>
        <w:spacing w:after="0" w:line="320" w:lineRule="atLeast"/>
        <w:ind w:firstLine="705"/>
        <w:jc w:val="both"/>
        <w:rPr>
          <w:rFonts w:ascii="Times New Roman" w:hAnsi="Times New Roman"/>
          <w:color w:val="000000"/>
          <w:sz w:val="24"/>
          <w:szCs w:val="24"/>
        </w:rPr>
      </w:pPr>
      <w:r w:rsidRPr="002F692C">
        <w:rPr>
          <w:rFonts w:ascii="Times New Roman" w:hAnsi="Times New Roman"/>
          <w:sz w:val="24"/>
          <w:szCs w:val="24"/>
        </w:rPr>
        <w:t>(2) Изпълнението на договора е чрез периодични доставки след подадена от Възложителя писмена заявка до Изпълнителя с посочени артикули, количества и размерна спецификация</w:t>
      </w:r>
      <w:r w:rsidR="00027206" w:rsidRPr="002F692C">
        <w:rPr>
          <w:rFonts w:ascii="Times New Roman" w:hAnsi="Times New Roman"/>
          <w:sz w:val="24"/>
          <w:szCs w:val="24"/>
        </w:rPr>
        <w:t>.</w:t>
      </w:r>
      <w:r w:rsidRPr="002F692C">
        <w:rPr>
          <w:rFonts w:ascii="Times New Roman" w:hAnsi="Times New Roman"/>
          <w:sz w:val="24"/>
          <w:szCs w:val="24"/>
        </w:rPr>
        <w:t xml:space="preserve"> </w:t>
      </w:r>
    </w:p>
    <w:p w:rsidR="00B9604F" w:rsidRPr="002F692C" w:rsidRDefault="00B9604F" w:rsidP="00B9604F">
      <w:pPr>
        <w:pStyle w:val="Heading1"/>
        <w:spacing w:before="0" w:line="320" w:lineRule="atLeast"/>
        <w:ind w:firstLine="709"/>
        <w:jc w:val="both"/>
        <w:rPr>
          <w:rFonts w:ascii="Times New Roman" w:hAnsi="Times New Roman"/>
          <w:b w:val="0"/>
          <w:color w:val="000000"/>
          <w:sz w:val="24"/>
          <w:szCs w:val="24"/>
        </w:rPr>
      </w:pPr>
      <w:r w:rsidRPr="002F692C">
        <w:rPr>
          <w:rFonts w:ascii="Times New Roman" w:hAnsi="Times New Roman"/>
          <w:b w:val="0"/>
          <w:color w:val="000000"/>
          <w:sz w:val="24"/>
          <w:szCs w:val="24"/>
        </w:rPr>
        <w:t xml:space="preserve">(3) При възникване на необходимост от доставка, извън посочените в подадените </w:t>
      </w:r>
      <w:r w:rsidRPr="002F692C">
        <w:rPr>
          <w:rFonts w:ascii="Times New Roman" w:hAnsi="Times New Roman"/>
          <w:b w:val="0"/>
          <w:color w:val="auto"/>
          <w:sz w:val="24"/>
          <w:szCs w:val="24"/>
        </w:rPr>
        <w:t>заявка/заявки количества, Възложителят има право да заяви допълнителни количества изделия в рамките на уговорените в този договор артикули, количества и цени без да се нарушава изпълнението на редовните заявки.</w:t>
      </w:r>
    </w:p>
    <w:p w:rsidR="00B9604F" w:rsidRPr="002F692C" w:rsidRDefault="00B9604F" w:rsidP="00B9604F">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(4) Срокът на доставките на изделията е до 60 (шестдесет) дни, считано от датата на подаване на заявката по ал. 2. Всяка следваща заявка се подава след изпълнение на предходната, освен в случаите по ал. 3.</w:t>
      </w:r>
    </w:p>
    <w:p w:rsidR="00B9604F" w:rsidRPr="002F692C" w:rsidRDefault="00B9604F" w:rsidP="00B9604F">
      <w:pPr>
        <w:spacing w:after="0" w:line="320" w:lineRule="atLeast"/>
        <w:ind w:firstLine="708"/>
        <w:jc w:val="both"/>
        <w:rPr>
          <w:rFonts w:ascii="Times New Roman" w:hAnsi="Times New Roman"/>
          <w:noProof/>
          <w:color w:val="000000"/>
          <w:sz w:val="24"/>
          <w:szCs w:val="24"/>
        </w:rPr>
      </w:pPr>
      <w:r w:rsidRPr="002F692C">
        <w:rPr>
          <w:rStyle w:val="a"/>
          <w:rFonts w:ascii="Times New Roman" w:hAnsi="Times New Roman"/>
          <w:color w:val="000000"/>
          <w:sz w:val="24"/>
          <w:szCs w:val="24"/>
        </w:rPr>
        <w:t xml:space="preserve"> (5) Доставките по ал. 3 </w:t>
      </w:r>
      <w:r w:rsidRPr="002F692C">
        <w:rPr>
          <w:rFonts w:ascii="Times New Roman" w:hAnsi="Times New Roman"/>
          <w:sz w:val="24"/>
          <w:szCs w:val="24"/>
        </w:rPr>
        <w:t xml:space="preserve">се изпълняват от Изпълнителя до 45 - дневен срок </w:t>
      </w:r>
      <w:r w:rsidRPr="002F692C">
        <w:rPr>
          <w:rFonts w:ascii="Times New Roman" w:hAnsi="Times New Roman"/>
          <w:noProof/>
          <w:sz w:val="24"/>
          <w:szCs w:val="24"/>
        </w:rPr>
        <w:t xml:space="preserve">след предоставена от Възложителя писмена заявка с </w:t>
      </w:r>
      <w:r w:rsidRPr="002F692C">
        <w:rPr>
          <w:rFonts w:ascii="Times New Roman" w:hAnsi="Times New Roman"/>
          <w:sz w:val="24"/>
          <w:szCs w:val="24"/>
        </w:rPr>
        <w:t>посочени артикули, количества и</w:t>
      </w:r>
      <w:r w:rsidRPr="002F692C">
        <w:rPr>
          <w:rFonts w:ascii="Times New Roman" w:hAnsi="Times New Roman"/>
          <w:color w:val="000000"/>
          <w:sz w:val="24"/>
          <w:szCs w:val="24"/>
        </w:rPr>
        <w:t xml:space="preserve"> размерна спецификация</w:t>
      </w:r>
      <w:r w:rsidRPr="002F692C">
        <w:rPr>
          <w:rFonts w:ascii="Times New Roman" w:hAnsi="Times New Roman"/>
          <w:noProof/>
          <w:color w:val="000000"/>
          <w:sz w:val="24"/>
          <w:szCs w:val="24"/>
        </w:rPr>
        <w:t>, без да се нарушава изпълнението на редовната заявка.</w:t>
      </w:r>
    </w:p>
    <w:p w:rsidR="00B9604F" w:rsidRPr="002F692C" w:rsidRDefault="00B9604F" w:rsidP="00B9604F">
      <w:pPr>
        <w:spacing w:after="0" w:line="320" w:lineRule="atLeast"/>
        <w:ind w:firstLine="708"/>
        <w:jc w:val="both"/>
        <w:rPr>
          <w:rFonts w:ascii="Times New Roman" w:hAnsi="Times New Roman"/>
          <w:sz w:val="24"/>
          <w:szCs w:val="24"/>
          <w:lang w:eastAsia="bg-BG"/>
        </w:rPr>
      </w:pPr>
      <w:r w:rsidRPr="002F692C">
        <w:rPr>
          <w:rStyle w:val="a"/>
          <w:rFonts w:ascii="Times New Roman" w:hAnsi="Times New Roman"/>
          <w:color w:val="000000"/>
          <w:sz w:val="24"/>
          <w:szCs w:val="24"/>
        </w:rPr>
        <w:t>(</w:t>
      </w:r>
      <w:r w:rsidR="00027206" w:rsidRPr="002F692C">
        <w:rPr>
          <w:rStyle w:val="a"/>
          <w:rFonts w:ascii="Times New Roman" w:hAnsi="Times New Roman"/>
          <w:color w:val="000000"/>
          <w:sz w:val="24"/>
          <w:szCs w:val="24"/>
        </w:rPr>
        <w:t>6</w:t>
      </w:r>
      <w:r w:rsidRPr="002F692C">
        <w:rPr>
          <w:rStyle w:val="a"/>
          <w:rFonts w:ascii="Times New Roman" w:hAnsi="Times New Roman"/>
          <w:color w:val="000000"/>
          <w:sz w:val="24"/>
          <w:szCs w:val="24"/>
        </w:rPr>
        <w:t xml:space="preserve">) Възложителят подава на Изпълнителя последната заявка не по-късно от </w:t>
      </w:r>
      <w:r w:rsidRPr="002F692C">
        <w:rPr>
          <w:rStyle w:val="a"/>
          <w:rFonts w:ascii="Times New Roman" w:hAnsi="Times New Roman"/>
          <w:i/>
          <w:color w:val="000000"/>
          <w:sz w:val="24"/>
          <w:szCs w:val="24"/>
        </w:rPr>
        <w:t>61</w:t>
      </w:r>
      <w:r w:rsidRPr="002F692C">
        <w:rPr>
          <w:rFonts w:ascii="Times New Roman" w:hAnsi="Times New Roman"/>
          <w:i/>
          <w:sz w:val="24"/>
          <w:szCs w:val="24"/>
          <w:lang w:eastAsia="bg-BG"/>
        </w:rPr>
        <w:t xml:space="preserve"> (шестдесет и един)</w:t>
      </w:r>
      <w:r w:rsidRPr="002F692C">
        <w:rPr>
          <w:rFonts w:ascii="Times New Roman" w:hAnsi="Times New Roman"/>
          <w:sz w:val="24"/>
          <w:szCs w:val="24"/>
          <w:lang w:eastAsia="bg-BG"/>
        </w:rPr>
        <w:t xml:space="preserve"> </w:t>
      </w:r>
      <w:r w:rsidRPr="002F692C">
        <w:rPr>
          <w:rStyle w:val="a"/>
          <w:rFonts w:ascii="Times New Roman" w:hAnsi="Times New Roman"/>
          <w:color w:val="000000"/>
          <w:sz w:val="24"/>
          <w:szCs w:val="24"/>
        </w:rPr>
        <w:t>дни преди изтичането на срока по ал. 1.</w:t>
      </w:r>
      <w:r w:rsidRPr="002F692C">
        <w:rPr>
          <w:rFonts w:ascii="Times New Roman" w:hAnsi="Times New Roman"/>
          <w:sz w:val="24"/>
          <w:szCs w:val="24"/>
          <w:lang w:eastAsia="bg-BG"/>
        </w:rPr>
        <w:t xml:space="preserve"> Възложителят се задължава в последната заявка да заяви всички оставащи количества.</w:t>
      </w:r>
    </w:p>
    <w:p w:rsidR="00B9604F" w:rsidRPr="002F692C" w:rsidRDefault="00027206" w:rsidP="00027206">
      <w:pPr>
        <w:spacing w:after="0" w:line="320" w:lineRule="atLeast"/>
        <w:ind w:firstLine="708"/>
        <w:jc w:val="both"/>
        <w:rPr>
          <w:rFonts w:ascii="Times New Roman" w:hAnsi="Times New Roman"/>
          <w:sz w:val="24"/>
          <w:szCs w:val="24"/>
          <w:lang w:eastAsia="bg-BG"/>
        </w:rPr>
      </w:pPr>
      <w:r w:rsidRPr="002F692C">
        <w:rPr>
          <w:rStyle w:val="a"/>
          <w:rFonts w:ascii="Times New Roman" w:hAnsi="Times New Roman"/>
          <w:color w:val="000000"/>
          <w:sz w:val="24"/>
          <w:szCs w:val="24"/>
        </w:rPr>
        <w:t xml:space="preserve">(7) </w:t>
      </w:r>
      <w:r w:rsidR="00B9604F" w:rsidRPr="002F692C">
        <w:rPr>
          <w:rFonts w:ascii="Times New Roman" w:hAnsi="Times New Roman"/>
          <w:sz w:val="24"/>
          <w:szCs w:val="24"/>
          <w:lang w:eastAsia="bg-BG"/>
        </w:rPr>
        <w:t>Срокът на договора не може да бъде по-дълъг от датата на която изтича срокът на рамковото споразумение</w:t>
      </w:r>
      <w:r w:rsidR="007B0842" w:rsidRPr="002F692C">
        <w:rPr>
          <w:rFonts w:ascii="Times New Roman" w:hAnsi="Times New Roman"/>
          <w:sz w:val="24"/>
          <w:szCs w:val="24"/>
          <w:lang w:eastAsia="bg-BG"/>
        </w:rPr>
        <w:t xml:space="preserve"> №………………….</w:t>
      </w:r>
      <w:r w:rsidR="00B9604F" w:rsidRPr="002F692C">
        <w:rPr>
          <w:rFonts w:ascii="Times New Roman" w:hAnsi="Times New Roman"/>
          <w:sz w:val="24"/>
          <w:szCs w:val="24"/>
          <w:lang w:eastAsia="bg-BG"/>
        </w:rPr>
        <w:t>, освен в случаите по чл. 113, ал.3 от ЗОП.</w:t>
      </w:r>
    </w:p>
    <w:p w:rsidR="00B9604F" w:rsidRPr="002F692C" w:rsidRDefault="00B9604F" w:rsidP="00B9604F">
      <w:pPr>
        <w:spacing w:after="0" w:line="320" w:lineRule="atLeast"/>
        <w:jc w:val="both"/>
        <w:rPr>
          <w:rFonts w:ascii="Times New Roman" w:hAnsi="Times New Roman"/>
          <w:sz w:val="24"/>
          <w:szCs w:val="24"/>
          <w:lang w:eastAsia="bg-BG"/>
        </w:rPr>
      </w:pPr>
      <w:r w:rsidRPr="002F692C">
        <w:rPr>
          <w:rFonts w:ascii="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B9604F" w:rsidRPr="002F692C" w:rsidRDefault="00B9604F" w:rsidP="00B9604F">
      <w:pPr>
        <w:spacing w:after="0" w:line="320" w:lineRule="atLeast"/>
        <w:jc w:val="both"/>
        <w:rPr>
          <w:rFonts w:ascii="Times New Roman" w:hAnsi="Times New Roman"/>
          <w:sz w:val="24"/>
          <w:szCs w:val="24"/>
          <w:lang w:eastAsia="bg-BG"/>
        </w:rPr>
      </w:pPr>
    </w:p>
    <w:p w:rsidR="00B9604F" w:rsidRPr="002F692C" w:rsidRDefault="00B9604F" w:rsidP="00B9604F">
      <w:pPr>
        <w:spacing w:after="0" w:line="320" w:lineRule="atLeast"/>
        <w:ind w:firstLine="709"/>
        <w:rPr>
          <w:rFonts w:ascii="Times New Roman" w:hAnsi="Times New Roman"/>
          <w:sz w:val="24"/>
          <w:szCs w:val="24"/>
          <w:lang w:eastAsia="bg-BG"/>
        </w:rPr>
      </w:pPr>
      <w:r w:rsidRPr="002F692C">
        <w:rPr>
          <w:rFonts w:ascii="Times New Roman" w:hAnsi="Times New Roman"/>
          <w:sz w:val="24"/>
          <w:szCs w:val="24"/>
          <w:lang w:eastAsia="bg-BG"/>
        </w:rPr>
        <w:t>ІІІ. ПРАВА И ЗАДЪЛЖЕНИЯ НА ИЗПЪЛНИТЕЛЯ</w:t>
      </w:r>
    </w:p>
    <w:p w:rsidR="00B9604F" w:rsidRPr="002F692C" w:rsidRDefault="00B9604F" w:rsidP="00B9604F">
      <w:pPr>
        <w:spacing w:after="0" w:line="320" w:lineRule="atLeast"/>
        <w:jc w:val="center"/>
        <w:rPr>
          <w:rFonts w:ascii="Times New Roman" w:hAnsi="Times New Roman"/>
          <w:sz w:val="24"/>
          <w:szCs w:val="24"/>
          <w:lang w:eastAsia="bg-BG"/>
        </w:rPr>
      </w:pPr>
    </w:p>
    <w:p w:rsidR="00B9604F" w:rsidRPr="002F692C" w:rsidRDefault="00B9604F" w:rsidP="00B9604F">
      <w:pPr>
        <w:spacing w:after="0" w:line="320" w:lineRule="atLeast"/>
        <w:jc w:val="both"/>
        <w:rPr>
          <w:rFonts w:ascii="Times New Roman" w:hAnsi="Times New Roman"/>
          <w:sz w:val="24"/>
          <w:szCs w:val="24"/>
          <w:lang w:eastAsia="bg-BG"/>
        </w:rPr>
      </w:pPr>
      <w:r w:rsidRPr="002F692C">
        <w:rPr>
          <w:rFonts w:ascii="Times New Roman" w:hAnsi="Times New Roman"/>
          <w:sz w:val="24"/>
          <w:szCs w:val="24"/>
          <w:lang w:eastAsia="bg-BG"/>
        </w:rPr>
        <w:tab/>
        <w:t>Чл. 4. Изпълнителят е длъжен:</w:t>
      </w:r>
    </w:p>
    <w:p w:rsidR="00B9604F" w:rsidRPr="002F692C" w:rsidRDefault="00B9604F" w:rsidP="00B9604F">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B9604F" w:rsidRPr="002F692C" w:rsidRDefault="00B9604F" w:rsidP="00B9604F">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2.  да достави изделията в състояние и изисквания съобразно този договор;</w:t>
      </w:r>
    </w:p>
    <w:p w:rsidR="00B9604F" w:rsidRPr="002F692C" w:rsidRDefault="00B9604F" w:rsidP="00B9604F">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B9604F" w:rsidRPr="002F692C" w:rsidRDefault="00B9604F" w:rsidP="00B9604F">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B9604F" w:rsidRPr="002F692C" w:rsidRDefault="00B9604F" w:rsidP="00B9604F">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B9604F" w:rsidRPr="002F692C" w:rsidRDefault="00B9604F" w:rsidP="00B9604F">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B9604F" w:rsidRPr="002F692C" w:rsidRDefault="00B9604F" w:rsidP="00B9604F">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Чл. 5. Изпълнителят има право:</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иска от Възложителя необходимото съдействие за изпълнение на поръчката;</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да иска от Възложителя да приеме доставката;</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3. да получи възнаграждение за изпълнената поръчка в размера и при условията на този договор.</w:t>
      </w:r>
    </w:p>
    <w:p w:rsidR="00B9604F" w:rsidRPr="002F692C" w:rsidRDefault="00B9604F" w:rsidP="00B9604F">
      <w:pPr>
        <w:pStyle w:val="a0"/>
        <w:shd w:val="clear" w:color="auto" w:fill="auto"/>
        <w:spacing w:before="0" w:after="0" w:line="320" w:lineRule="atLeast"/>
        <w:ind w:firstLine="688"/>
        <w:jc w:val="both"/>
        <w:rPr>
          <w:rStyle w:val="a1"/>
          <w:rFonts w:ascii="Times New Roman" w:hAnsi="Times New Roman"/>
          <w:b w:val="0"/>
          <w:color w:val="000000"/>
          <w:sz w:val="24"/>
          <w:szCs w:val="24"/>
        </w:rPr>
      </w:pPr>
      <w:r w:rsidRPr="002F692C">
        <w:rPr>
          <w:rFonts w:ascii="Times New Roman" w:hAnsi="Times New Roman"/>
          <w:color w:val="000000"/>
          <w:sz w:val="24"/>
          <w:szCs w:val="24"/>
        </w:rPr>
        <w:lastRenderedPageBreak/>
        <w:t xml:space="preserve">Чл. 6. </w:t>
      </w:r>
      <w:r w:rsidRPr="002F692C">
        <w:rPr>
          <w:rStyle w:val="a1"/>
          <w:rFonts w:ascii="Times New Roman" w:hAnsi="Times New Roman"/>
          <w:b w:val="0"/>
          <w:color w:val="000000"/>
          <w:sz w:val="24"/>
          <w:szCs w:val="24"/>
        </w:rPr>
        <w:t xml:space="preserve">Изпълнителят има право/няма право да ползва подизпълнител при изпълнение на договора. </w:t>
      </w:r>
    </w:p>
    <w:p w:rsidR="00B9604F" w:rsidRPr="002F692C" w:rsidRDefault="00B9604F" w:rsidP="00B9604F">
      <w:pPr>
        <w:pStyle w:val="a0"/>
        <w:shd w:val="clear" w:color="auto" w:fill="auto"/>
        <w:spacing w:before="0" w:after="0" w:line="320" w:lineRule="atLeast"/>
        <w:ind w:firstLine="68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u w:val="single"/>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B9604F" w:rsidRPr="002F692C" w:rsidRDefault="00B9604F" w:rsidP="00B9604F">
      <w:pPr>
        <w:pStyle w:val="a0"/>
        <w:shd w:val="clear" w:color="auto" w:fill="auto"/>
        <w:spacing w:before="0" w:after="0" w:line="320" w:lineRule="atLeast"/>
        <w:ind w:left="20" w:right="2" w:firstLine="66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 xml:space="preserve">Чл. </w:t>
      </w:r>
      <w:r w:rsidR="007B0842" w:rsidRPr="002F692C">
        <w:rPr>
          <w:rStyle w:val="a1"/>
          <w:rFonts w:ascii="Times New Roman" w:hAnsi="Times New Roman"/>
          <w:b w:val="0"/>
          <w:i/>
          <w:color w:val="000000"/>
          <w:sz w:val="24"/>
          <w:szCs w:val="24"/>
        </w:rPr>
        <w:t>6</w:t>
      </w:r>
      <w:r w:rsidRPr="002F692C">
        <w:rPr>
          <w:rStyle w:val="a1"/>
          <w:rFonts w:ascii="Times New Roman" w:hAnsi="Times New Roman"/>
          <w:b w:val="0"/>
          <w:i/>
          <w:color w:val="000000"/>
          <w:sz w:val="24"/>
          <w:szCs w:val="24"/>
        </w:rPr>
        <w:t>. (1) При изпълнение на договора Изпълнителят има право да ползва следните подизпълнители за : ............................................................................................</w:t>
      </w:r>
    </w:p>
    <w:p w:rsidR="00B9604F" w:rsidRPr="002F692C" w:rsidRDefault="00B9604F" w:rsidP="00B9604F">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B9604F" w:rsidRPr="002F692C" w:rsidRDefault="00B9604F" w:rsidP="00B9604F">
      <w:pPr>
        <w:pStyle w:val="a0"/>
        <w:shd w:val="clear" w:color="auto" w:fill="auto"/>
        <w:spacing w:before="0" w:after="0" w:line="320" w:lineRule="atLeast"/>
        <w:ind w:left="20" w:right="2" w:firstLine="688"/>
        <w:jc w:val="both"/>
        <w:rPr>
          <w:rFonts w:ascii="Times New Roman" w:hAnsi="Times New Roman"/>
          <w:color w:val="000000"/>
          <w:sz w:val="24"/>
          <w:szCs w:val="24"/>
        </w:rPr>
      </w:pPr>
      <w:r w:rsidRPr="002F692C">
        <w:rPr>
          <w:rStyle w:val="a1"/>
          <w:rFonts w:ascii="Times New Roman" w:hAnsi="Times New Roman"/>
          <w:b w:val="0"/>
          <w:i/>
          <w:color w:val="000000"/>
          <w:sz w:val="24"/>
          <w:szCs w:val="24"/>
        </w:rPr>
        <w:t>(2)</w:t>
      </w:r>
      <w:r w:rsidRPr="002F692C">
        <w:rPr>
          <w:rFonts w:ascii="Times New Roman" w:hAnsi="Times New Roman"/>
          <w:i/>
          <w:color w:val="000000"/>
          <w:sz w:val="24"/>
          <w:szCs w:val="24"/>
        </w:rPr>
        <w:t xml:space="preserve"> Изпълнителят е длъжен да сключи договор за подизпълнение с подизпълнителя/подизпълнителите, посочени в ал.1. </w:t>
      </w:r>
    </w:p>
    <w:p w:rsidR="00B9604F" w:rsidRPr="002F692C" w:rsidRDefault="00B9604F" w:rsidP="00B9604F">
      <w:pPr>
        <w:pStyle w:val="a0"/>
        <w:shd w:val="clear" w:color="auto" w:fill="auto"/>
        <w:spacing w:before="0" w:after="0" w:line="320" w:lineRule="atLeast"/>
        <w:ind w:left="20" w:right="2" w:firstLine="688"/>
        <w:jc w:val="both"/>
        <w:rPr>
          <w:rStyle w:val="a1"/>
          <w:rFonts w:ascii="Times New Roman" w:hAnsi="Times New Roman"/>
          <w:b w:val="0"/>
          <w:color w:val="000000"/>
          <w:sz w:val="24"/>
          <w:szCs w:val="24"/>
        </w:rPr>
      </w:pPr>
      <w:r w:rsidRPr="002F692C">
        <w:rPr>
          <w:rStyle w:val="a1"/>
          <w:rFonts w:ascii="Times New Roman" w:hAnsi="Times New Roman"/>
          <w:b w:val="0"/>
          <w:i/>
          <w:color w:val="000000"/>
          <w:sz w:val="24"/>
          <w:szCs w:val="24"/>
        </w:rPr>
        <w:t xml:space="preserve">(3) Отговорността за изпълнение на договора е на Изпълнителя. </w:t>
      </w:r>
    </w:p>
    <w:p w:rsidR="00B9604F" w:rsidRPr="002F692C" w:rsidRDefault="00B9604F" w:rsidP="00B9604F">
      <w:pPr>
        <w:pStyle w:val="a0"/>
        <w:shd w:val="clear" w:color="auto" w:fill="auto"/>
        <w:spacing w:before="0" w:after="0" w:line="320" w:lineRule="atLeast"/>
        <w:ind w:left="20" w:right="2" w:firstLine="68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B9604F" w:rsidRPr="002F692C" w:rsidRDefault="00B9604F" w:rsidP="00B9604F">
      <w:pPr>
        <w:shd w:val="clear" w:color="auto" w:fill="FFFFFF"/>
        <w:spacing w:after="0" w:line="320" w:lineRule="atLeast"/>
        <w:ind w:firstLine="827"/>
        <w:jc w:val="both"/>
        <w:textAlignment w:val="center"/>
        <w:rPr>
          <w:rFonts w:ascii="Times New Roman" w:hAnsi="Times New Roman"/>
          <w:noProof/>
          <w:color w:val="000000"/>
          <w:sz w:val="24"/>
          <w:szCs w:val="24"/>
        </w:rPr>
      </w:pPr>
      <w:r w:rsidRPr="002F692C">
        <w:rPr>
          <w:rFonts w:ascii="Times New Roman" w:hAnsi="Times New Roman"/>
          <w:i/>
          <w:noProof/>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B9604F" w:rsidRPr="002F692C" w:rsidRDefault="00B9604F" w:rsidP="00B9604F">
      <w:pPr>
        <w:shd w:val="clear" w:color="auto" w:fill="FFFFFF"/>
        <w:spacing w:after="0" w:line="320" w:lineRule="atLeast"/>
        <w:ind w:firstLine="827"/>
        <w:jc w:val="both"/>
        <w:textAlignment w:val="center"/>
        <w:rPr>
          <w:rFonts w:ascii="Times New Roman" w:hAnsi="Times New Roman"/>
          <w:i/>
          <w:noProof/>
          <w:color w:val="000000"/>
          <w:sz w:val="24"/>
          <w:szCs w:val="24"/>
        </w:rPr>
      </w:pPr>
      <w:r w:rsidRPr="002F692C">
        <w:rPr>
          <w:rFonts w:ascii="Times New Roman" w:hAnsi="Times New Roman"/>
          <w:i/>
          <w:noProof/>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B9604F" w:rsidRPr="002F692C" w:rsidRDefault="00B9604F" w:rsidP="00B9604F">
      <w:pPr>
        <w:shd w:val="clear" w:color="auto" w:fill="FFFFFF"/>
        <w:spacing w:after="0" w:line="320" w:lineRule="atLeast"/>
        <w:ind w:firstLine="827"/>
        <w:jc w:val="both"/>
        <w:textAlignment w:val="center"/>
        <w:rPr>
          <w:rFonts w:ascii="Times New Roman" w:hAnsi="Times New Roman"/>
          <w:i/>
          <w:noProof/>
          <w:color w:val="000000"/>
          <w:sz w:val="24"/>
          <w:szCs w:val="24"/>
        </w:rPr>
      </w:pPr>
      <w:r w:rsidRPr="002F692C">
        <w:rPr>
          <w:rFonts w:ascii="Times New Roman" w:hAnsi="Times New Roman"/>
          <w:i/>
          <w:noProof/>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B9604F" w:rsidRPr="002F692C" w:rsidRDefault="00B9604F" w:rsidP="00B9604F">
      <w:pPr>
        <w:shd w:val="clear" w:color="auto" w:fill="FFFFFF"/>
        <w:spacing w:after="0" w:line="320" w:lineRule="atLeast"/>
        <w:ind w:firstLine="827"/>
        <w:jc w:val="both"/>
        <w:textAlignment w:val="center"/>
        <w:rPr>
          <w:rFonts w:ascii="Times New Roman" w:hAnsi="Times New Roman"/>
          <w:i/>
          <w:color w:val="000000"/>
          <w:sz w:val="24"/>
          <w:szCs w:val="24"/>
        </w:rPr>
      </w:pPr>
      <w:r w:rsidRPr="002F692C">
        <w:rPr>
          <w:rFonts w:ascii="Times New Roman" w:hAnsi="Times New Roman"/>
          <w:i/>
          <w:color w:val="000000"/>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B9604F" w:rsidRPr="002F692C" w:rsidRDefault="00B9604F" w:rsidP="00B9604F">
      <w:pPr>
        <w:pStyle w:val="a0"/>
        <w:shd w:val="clear" w:color="auto" w:fill="auto"/>
        <w:spacing w:before="0" w:after="0" w:line="320" w:lineRule="atLeast"/>
        <w:ind w:right="2" w:firstLine="708"/>
        <w:jc w:val="both"/>
        <w:rPr>
          <w:rStyle w:val="a1"/>
          <w:rFonts w:ascii="Times New Roman" w:hAnsi="Times New Roman"/>
          <w:b w:val="0"/>
          <w:i/>
          <w:color w:val="000000"/>
          <w:sz w:val="24"/>
          <w:szCs w:val="24"/>
        </w:rPr>
      </w:pPr>
      <w:r w:rsidRPr="002F692C">
        <w:rPr>
          <w:rStyle w:val="a1"/>
          <w:rFonts w:ascii="Times New Roman" w:hAnsi="Times New Roman"/>
          <w:b w:val="0"/>
          <w:color w:val="000000"/>
          <w:sz w:val="24"/>
          <w:szCs w:val="24"/>
        </w:rPr>
        <w:t xml:space="preserve">Чл. </w:t>
      </w:r>
      <w:r w:rsidR="007B0842" w:rsidRPr="002F692C">
        <w:rPr>
          <w:rStyle w:val="a1"/>
          <w:rFonts w:ascii="Times New Roman" w:hAnsi="Times New Roman"/>
          <w:b w:val="0"/>
          <w:color w:val="000000"/>
          <w:sz w:val="24"/>
          <w:szCs w:val="24"/>
        </w:rPr>
        <w:t>7</w:t>
      </w:r>
      <w:r w:rsidRPr="002F692C">
        <w:rPr>
          <w:rStyle w:val="a1"/>
          <w:rFonts w:ascii="Times New Roman" w:hAnsi="Times New Roman"/>
          <w:b w:val="0"/>
          <w:color w:val="000000"/>
          <w:sz w:val="24"/>
          <w:szCs w:val="24"/>
        </w:rPr>
        <w:t>.</w:t>
      </w:r>
      <w:r w:rsidRPr="002F692C">
        <w:rPr>
          <w:rStyle w:val="a1"/>
          <w:rFonts w:ascii="Times New Roman" w:hAnsi="Times New Roman"/>
          <w:b w:val="0"/>
          <w:i/>
          <w:color w:val="000000"/>
          <w:sz w:val="24"/>
          <w:szCs w:val="24"/>
        </w:rPr>
        <w:t xml:space="preserve"> </w:t>
      </w:r>
      <w:r w:rsidRPr="002F692C">
        <w:rPr>
          <w:rStyle w:val="a"/>
          <w:rFonts w:ascii="Times New Roman" w:hAnsi="Times New Roman"/>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B9604F" w:rsidRPr="002F692C" w:rsidRDefault="00B9604F" w:rsidP="00B9604F">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ab/>
      </w:r>
    </w:p>
    <w:p w:rsidR="00B9604F" w:rsidRPr="002F692C" w:rsidRDefault="00B9604F" w:rsidP="00B9604F">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p>
    <w:p w:rsidR="00B9604F" w:rsidRPr="002F692C" w:rsidRDefault="00B9604F" w:rsidP="00B9604F">
      <w:pPr>
        <w:spacing w:after="0" w:line="320" w:lineRule="atLeast"/>
        <w:ind w:firstLine="708"/>
        <w:rPr>
          <w:rFonts w:ascii="Times New Roman" w:hAnsi="Times New Roman"/>
          <w:sz w:val="24"/>
          <w:szCs w:val="24"/>
          <w:lang w:eastAsia="bg-BG"/>
        </w:rPr>
      </w:pPr>
      <w:r w:rsidRPr="002F692C">
        <w:rPr>
          <w:rFonts w:ascii="Times New Roman" w:hAnsi="Times New Roman"/>
          <w:sz w:val="24"/>
          <w:szCs w:val="24"/>
          <w:lang w:eastAsia="bg-BG"/>
        </w:rPr>
        <w:t>ІV. ПРАВА И ЗАДЪЛЖЕНИЯ НА ВЪЗЛОЖИТЕЛЯ</w:t>
      </w:r>
    </w:p>
    <w:p w:rsidR="00B9604F" w:rsidRPr="002F692C" w:rsidRDefault="00B9604F" w:rsidP="00B9604F">
      <w:pPr>
        <w:spacing w:after="0" w:line="320" w:lineRule="atLeast"/>
        <w:jc w:val="center"/>
        <w:rPr>
          <w:rFonts w:ascii="Times New Roman" w:hAnsi="Times New Roman"/>
          <w:sz w:val="24"/>
          <w:szCs w:val="24"/>
          <w:lang w:eastAsia="bg-BG"/>
        </w:rPr>
      </w:pP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Чл. 8. Възложителят се задължава :</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оказва необходимото съдействие на Изпълнителя при изпълнението на доставката;</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да приеме доставените изделия;</w:t>
      </w:r>
    </w:p>
    <w:p w:rsidR="00B9604F" w:rsidRPr="002F692C" w:rsidRDefault="00B9604F" w:rsidP="00B9604F">
      <w:pPr>
        <w:pStyle w:val="Heading1"/>
        <w:spacing w:before="0" w:line="320" w:lineRule="atLeast"/>
        <w:ind w:firstLine="708"/>
        <w:jc w:val="both"/>
        <w:rPr>
          <w:rStyle w:val="a"/>
          <w:rFonts w:ascii="Times New Roman" w:hAnsi="Times New Roman"/>
          <w:b w:val="0"/>
          <w:color w:val="auto"/>
          <w:sz w:val="24"/>
          <w:szCs w:val="24"/>
        </w:rPr>
      </w:pPr>
      <w:r w:rsidRPr="002F692C">
        <w:rPr>
          <w:rFonts w:ascii="Times New Roman" w:hAnsi="Times New Roman"/>
          <w:b w:val="0"/>
          <w:color w:val="auto"/>
          <w:sz w:val="24"/>
          <w:szCs w:val="24"/>
        </w:rPr>
        <w:t>3. да заплати</w:t>
      </w:r>
      <w:r w:rsidRPr="002F692C">
        <w:rPr>
          <w:rFonts w:ascii="Times New Roman" w:hAnsi="Times New Roman"/>
          <w:color w:val="auto"/>
          <w:sz w:val="24"/>
          <w:szCs w:val="24"/>
        </w:rPr>
        <w:t xml:space="preserve"> </w:t>
      </w:r>
      <w:r w:rsidRPr="002F692C">
        <w:rPr>
          <w:rStyle w:val="a"/>
          <w:rFonts w:ascii="Times New Roman" w:hAnsi="Times New Roman"/>
          <w:b w:val="0"/>
          <w:color w:val="auto"/>
          <w:sz w:val="24"/>
          <w:szCs w:val="24"/>
        </w:rPr>
        <w:t>възнаграждение на Изпълнителя в размера и при условията на този договор.</w:t>
      </w:r>
    </w:p>
    <w:p w:rsidR="00B9604F" w:rsidRPr="002F692C" w:rsidRDefault="00B9604F" w:rsidP="00B9604F">
      <w:pPr>
        <w:spacing w:after="0" w:line="320" w:lineRule="atLeast"/>
        <w:jc w:val="both"/>
        <w:rPr>
          <w:rFonts w:ascii="Times New Roman" w:hAnsi="Times New Roman"/>
          <w:sz w:val="24"/>
          <w:szCs w:val="24"/>
        </w:rPr>
      </w:pPr>
      <w:r w:rsidRPr="002F692C">
        <w:rPr>
          <w:rFonts w:ascii="Times New Roman" w:hAnsi="Times New Roman"/>
          <w:sz w:val="24"/>
          <w:szCs w:val="24"/>
          <w:lang w:eastAsia="bg-BG"/>
        </w:rPr>
        <w:tab/>
      </w:r>
      <w:r w:rsidRPr="002F692C">
        <w:rPr>
          <w:rFonts w:ascii="Times New Roman" w:hAnsi="Times New Roman"/>
          <w:sz w:val="24"/>
          <w:szCs w:val="24"/>
        </w:rPr>
        <w:t>Чл. 9. Възложителят има право:</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иска от Изпълнителя да изпълни поръчката в срок и без отклонения от възложеното;</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да иска от Изпълнителя да му предаде изделията - предмет на доставка;</w:t>
      </w:r>
    </w:p>
    <w:p w:rsidR="00B9604F" w:rsidRPr="002F692C" w:rsidRDefault="00B9604F" w:rsidP="00B9604F">
      <w:pPr>
        <w:spacing w:after="0" w:line="320" w:lineRule="atLeast"/>
        <w:ind w:firstLine="708"/>
        <w:jc w:val="both"/>
        <w:rPr>
          <w:rStyle w:val="a"/>
          <w:rFonts w:ascii="Times New Roman" w:hAnsi="Times New Roman"/>
          <w:sz w:val="24"/>
          <w:szCs w:val="24"/>
        </w:rPr>
      </w:pPr>
      <w:r w:rsidRPr="002F692C">
        <w:rPr>
          <w:rFonts w:ascii="Times New Roman" w:hAnsi="Times New Roman"/>
          <w:sz w:val="24"/>
          <w:szCs w:val="24"/>
        </w:rPr>
        <w:lastRenderedPageBreak/>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B9604F" w:rsidRPr="002F692C" w:rsidRDefault="00B9604F" w:rsidP="00B9604F">
      <w:pPr>
        <w:spacing w:after="0" w:line="320" w:lineRule="atLeast"/>
        <w:ind w:firstLine="708"/>
        <w:jc w:val="both"/>
        <w:rPr>
          <w:rStyle w:val="a"/>
          <w:rFonts w:ascii="Times New Roman" w:hAnsi="Times New Roman"/>
          <w:sz w:val="24"/>
          <w:szCs w:val="24"/>
        </w:rPr>
      </w:pPr>
    </w:p>
    <w:p w:rsidR="00B9604F" w:rsidRPr="002F692C" w:rsidRDefault="00B9604F" w:rsidP="00B9604F">
      <w:pPr>
        <w:spacing w:after="0" w:line="320" w:lineRule="atLeast"/>
        <w:ind w:firstLine="708"/>
        <w:rPr>
          <w:rStyle w:val="a"/>
          <w:rFonts w:ascii="Times New Roman" w:hAnsi="Times New Roman"/>
          <w:sz w:val="24"/>
          <w:szCs w:val="24"/>
        </w:rPr>
      </w:pPr>
      <w:r w:rsidRPr="002F692C">
        <w:rPr>
          <w:rStyle w:val="a"/>
          <w:rFonts w:ascii="Times New Roman" w:hAnsi="Times New Roman"/>
          <w:sz w:val="24"/>
          <w:szCs w:val="24"/>
        </w:rPr>
        <w:t>V. ПРИЕМАНЕ НА ДОСТАВКИТЕ. ГАРАНЦИОНЕН СРОК. РЕКЛАМАЦИИ.</w:t>
      </w:r>
    </w:p>
    <w:p w:rsidR="00B9604F" w:rsidRPr="002F692C" w:rsidRDefault="00B9604F" w:rsidP="00B9604F">
      <w:pPr>
        <w:spacing w:after="0" w:line="320" w:lineRule="atLeast"/>
        <w:ind w:firstLine="708"/>
        <w:rPr>
          <w:rStyle w:val="a"/>
          <w:rFonts w:ascii="Times New Roman" w:hAnsi="Times New Roman"/>
          <w:sz w:val="24"/>
          <w:szCs w:val="24"/>
        </w:rPr>
      </w:pPr>
    </w:p>
    <w:p w:rsidR="0092312F" w:rsidRPr="002F692C" w:rsidRDefault="0092312F" w:rsidP="0092312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 гаранционни карти (за всяко изделие), фактури със заличени стойности за закупените основни материали при доставката на всяка партида готови изделия, декларация от Изпълнителя за съответствие на изделията с изискванията на Възложителя, посочени в Приложение № 1 от договора, сертификат за качество от производителите или техни официални представители за вложените в партидата основни материали с подпис и печат от тях на български език. </w:t>
      </w:r>
    </w:p>
    <w:p w:rsidR="00B9604F" w:rsidRPr="002F692C" w:rsidRDefault="00B9604F" w:rsidP="00B9604F">
      <w:pPr>
        <w:spacing w:after="0" w:line="320" w:lineRule="atLeast"/>
        <w:ind w:firstLine="720"/>
        <w:jc w:val="both"/>
        <w:rPr>
          <w:rFonts w:ascii="Times New Roman" w:hAnsi="Times New Roman"/>
          <w:color w:val="000000"/>
          <w:sz w:val="24"/>
          <w:szCs w:val="24"/>
        </w:rPr>
      </w:pPr>
      <w:r w:rsidRPr="002F692C">
        <w:rPr>
          <w:rFonts w:ascii="Times New Roman" w:hAnsi="Times New Roman"/>
          <w:sz w:val="24"/>
          <w:szCs w:val="24"/>
        </w:rPr>
        <w:t>Гаранционните карти следва да са попълнени и подпечатани от изпълнителя и да съдържат следната информация:</w:t>
      </w:r>
      <w:r w:rsidRPr="002F692C">
        <w:rPr>
          <w:rFonts w:ascii="Times New Roman" w:hAnsi="Times New Roman"/>
          <w:color w:val="000000"/>
          <w:sz w:val="24"/>
          <w:szCs w:val="24"/>
        </w:rPr>
        <w:t xml:space="preserve"> име на </w:t>
      </w:r>
      <w:r w:rsidRPr="002F692C">
        <w:rPr>
          <w:rFonts w:ascii="Times New Roman" w:hAnsi="Times New Roman"/>
          <w:noProof/>
          <w:sz w:val="24"/>
          <w:szCs w:val="24"/>
        </w:rPr>
        <w:t>И</w:t>
      </w:r>
      <w:r w:rsidRPr="002F692C">
        <w:rPr>
          <w:rFonts w:ascii="Times New Roman" w:hAnsi="Times New Roman"/>
          <w:sz w:val="24"/>
          <w:szCs w:val="24"/>
        </w:rPr>
        <w:t>зпълнителя</w:t>
      </w:r>
      <w:r w:rsidRPr="002F692C">
        <w:rPr>
          <w:rFonts w:ascii="Times New Roman" w:hAnsi="Times New Roman"/>
          <w:color w:val="000000"/>
          <w:sz w:val="24"/>
          <w:szCs w:val="24"/>
        </w:rPr>
        <w:t xml:space="preserve">; вид на изделието; дата на доставка на изделията от </w:t>
      </w:r>
      <w:r w:rsidRPr="002F692C">
        <w:rPr>
          <w:rFonts w:ascii="Times New Roman" w:hAnsi="Times New Roman"/>
          <w:noProof/>
          <w:sz w:val="24"/>
          <w:szCs w:val="24"/>
        </w:rPr>
        <w:t>И</w:t>
      </w:r>
      <w:r w:rsidRPr="002F692C">
        <w:rPr>
          <w:rFonts w:ascii="Times New Roman" w:hAnsi="Times New Roman"/>
          <w:sz w:val="24"/>
          <w:szCs w:val="24"/>
        </w:rPr>
        <w:t>зпълнителя</w:t>
      </w:r>
      <w:r w:rsidRPr="002F692C">
        <w:rPr>
          <w:rFonts w:ascii="Times New Roman" w:hAnsi="Times New Roman"/>
          <w:color w:val="000000"/>
          <w:sz w:val="24"/>
          <w:szCs w:val="24"/>
        </w:rPr>
        <w:t>; поле за вписване името на служителя, на когото се предоставя изделието (попълва се от Възложителя); поле за дата на предаване на изделията на служителя (попълва се от служител на Възложителя); гаранционен срок при експлоатация; съществени характеристики; знаци за третиране и въздействие; поддръжка и почистване; условия за съхранение.</w:t>
      </w:r>
    </w:p>
    <w:p w:rsidR="00B9604F" w:rsidRPr="002F692C" w:rsidRDefault="00B9604F" w:rsidP="00B9604F">
      <w:pPr>
        <w:tabs>
          <w:tab w:val="left" w:pos="720"/>
        </w:tabs>
        <w:spacing w:after="0" w:line="320" w:lineRule="atLeast"/>
        <w:jc w:val="both"/>
        <w:rPr>
          <w:rFonts w:ascii="Times New Roman" w:hAnsi="Times New Roman"/>
          <w:snapToGrid w:val="0"/>
          <w:sz w:val="24"/>
          <w:szCs w:val="24"/>
        </w:rPr>
      </w:pPr>
      <w:r w:rsidRPr="002F692C">
        <w:rPr>
          <w:rFonts w:ascii="Times New Roman" w:hAnsi="Times New Roman"/>
          <w:snapToGrid w:val="0"/>
          <w:sz w:val="24"/>
          <w:szCs w:val="24"/>
        </w:rPr>
        <w:tab/>
      </w:r>
      <w:r w:rsidRPr="002F692C">
        <w:rPr>
          <w:rFonts w:ascii="Times New Roman" w:hAnsi="Times New Roman"/>
          <w:sz w:val="24"/>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B9604F" w:rsidRPr="002F692C" w:rsidRDefault="00B9604F" w:rsidP="00B9604F">
      <w:pPr>
        <w:tabs>
          <w:tab w:val="left" w:pos="720"/>
        </w:tabs>
        <w:spacing w:after="0" w:line="320" w:lineRule="atLeast"/>
        <w:jc w:val="both"/>
        <w:rPr>
          <w:rFonts w:ascii="Times New Roman" w:hAnsi="Times New Roman"/>
          <w:snapToGrid w:val="0"/>
          <w:sz w:val="24"/>
          <w:szCs w:val="24"/>
        </w:rPr>
      </w:pPr>
      <w:r w:rsidRPr="002F692C">
        <w:rPr>
          <w:rFonts w:ascii="Times New Roman" w:hAnsi="Times New Roman"/>
          <w:snapToGrid w:val="0"/>
          <w:sz w:val="24"/>
          <w:szCs w:val="24"/>
        </w:rPr>
        <w:tab/>
        <w:t xml:space="preserve"> </w:t>
      </w:r>
      <w:r w:rsidRPr="002F692C">
        <w:rPr>
          <w:rFonts w:ascii="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Изпълнителя.</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Изпълнителя, както следва:</w:t>
      </w:r>
    </w:p>
    <w:p w:rsidR="004E58DC" w:rsidRPr="002F692C" w:rsidRDefault="004E58DC" w:rsidP="004E58DC">
      <w:pPr>
        <w:spacing w:after="0" w:line="320" w:lineRule="exact"/>
        <w:ind w:firstLine="1080"/>
        <w:jc w:val="both"/>
        <w:rPr>
          <w:rFonts w:ascii="Times New Roman" w:hAnsi="Times New Roman"/>
          <w:sz w:val="24"/>
          <w:szCs w:val="24"/>
        </w:rPr>
      </w:pPr>
      <w:r w:rsidRPr="002F692C">
        <w:rPr>
          <w:rFonts w:ascii="Times New Roman" w:hAnsi="Times New Roman"/>
          <w:sz w:val="24"/>
          <w:szCs w:val="24"/>
        </w:rPr>
        <w:t>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(основен плат и хастар) и с дата на издаване, следваща датата на съответната доставка от настоящата обществена поръчка.</w:t>
      </w:r>
    </w:p>
    <w:p w:rsidR="004E58DC" w:rsidRPr="002F692C" w:rsidRDefault="004E58DC" w:rsidP="004E58DC">
      <w:pPr>
        <w:spacing w:after="0" w:line="320" w:lineRule="atLeast"/>
        <w:ind w:firstLine="720"/>
        <w:jc w:val="both"/>
        <w:rPr>
          <w:rFonts w:ascii="Times New Roman" w:hAnsi="Times New Roman"/>
          <w:sz w:val="24"/>
          <w:szCs w:val="24"/>
        </w:rPr>
      </w:pPr>
    </w:p>
    <w:p w:rsidR="00B9604F" w:rsidRPr="002F692C" w:rsidRDefault="00B9604F" w:rsidP="00B9604F">
      <w:pPr>
        <w:spacing w:after="0" w:line="320" w:lineRule="atLeast"/>
        <w:ind w:firstLine="720"/>
        <w:jc w:val="both"/>
        <w:rPr>
          <w:rFonts w:ascii="Times New Roman" w:hAnsi="Times New Roman"/>
          <w:noProof/>
          <w:sz w:val="24"/>
          <w:szCs w:val="24"/>
        </w:rPr>
      </w:pPr>
      <w:r w:rsidRPr="002F692C">
        <w:rPr>
          <w:rFonts w:ascii="Times New Roman" w:hAnsi="Times New Roman"/>
          <w:sz w:val="24"/>
          <w:szCs w:val="24"/>
        </w:rPr>
        <w:t xml:space="preserve">2. </w:t>
      </w:r>
      <w:r w:rsidRPr="002F692C">
        <w:rPr>
          <w:rFonts w:ascii="Times New Roman" w:hAnsi="Times New Roman"/>
          <w:noProof/>
          <w:sz w:val="24"/>
          <w:szCs w:val="24"/>
        </w:rPr>
        <w:t>Количества за анализ: За всяка изпълнена доставка се взема за</w:t>
      </w:r>
      <w:r w:rsidR="003779AD">
        <w:rPr>
          <w:rFonts w:ascii="Times New Roman" w:hAnsi="Times New Roman"/>
          <w:noProof/>
          <w:sz w:val="24"/>
          <w:szCs w:val="24"/>
        </w:rPr>
        <w:t xml:space="preserve"> анализ 1 бр. шапка зимна</w:t>
      </w:r>
      <w:r w:rsidRPr="002F692C">
        <w:rPr>
          <w:rFonts w:ascii="Times New Roman" w:hAnsi="Times New Roman"/>
          <w:noProof/>
          <w:sz w:val="24"/>
          <w:szCs w:val="24"/>
        </w:rPr>
        <w:t xml:space="preserve"> камуфлиран</w:t>
      </w:r>
      <w:r w:rsidR="003779AD">
        <w:rPr>
          <w:rFonts w:ascii="Times New Roman" w:hAnsi="Times New Roman"/>
          <w:noProof/>
          <w:sz w:val="24"/>
          <w:szCs w:val="24"/>
        </w:rPr>
        <w:t>а</w:t>
      </w:r>
      <w:r w:rsidRPr="002F692C">
        <w:rPr>
          <w:rFonts w:ascii="Times New Roman" w:hAnsi="Times New Roman"/>
          <w:noProof/>
          <w:sz w:val="24"/>
          <w:szCs w:val="24"/>
        </w:rPr>
        <w:t>, по преценка на Възложителя в зависимост от доставките, взети по метода на случайния подбор от доставяните количества.</w:t>
      </w:r>
    </w:p>
    <w:p w:rsidR="00B9604F" w:rsidRPr="002F692C" w:rsidRDefault="00B9604F" w:rsidP="00B9604F">
      <w:pPr>
        <w:tabs>
          <w:tab w:val="left" w:pos="540"/>
          <w:tab w:val="left" w:pos="720"/>
        </w:tabs>
        <w:spacing w:after="0" w:line="320" w:lineRule="atLeast"/>
        <w:ind w:firstLine="720"/>
        <w:jc w:val="both"/>
        <w:rPr>
          <w:rFonts w:ascii="Times New Roman" w:hAnsi="Times New Roman"/>
          <w:sz w:val="24"/>
          <w:szCs w:val="24"/>
        </w:rPr>
      </w:pPr>
      <w:r w:rsidRPr="002F692C">
        <w:rPr>
          <w:rFonts w:ascii="Times New Roman" w:hAnsi="Times New Roman"/>
          <w:color w:val="000000"/>
          <w:sz w:val="24"/>
          <w:szCs w:val="24"/>
        </w:rPr>
        <w:t xml:space="preserve">3. Изделията, предоставени за анализ са за сметка на </w:t>
      </w:r>
      <w:r w:rsidRPr="002F692C">
        <w:rPr>
          <w:rFonts w:ascii="Times New Roman" w:hAnsi="Times New Roman"/>
          <w:sz w:val="24"/>
          <w:szCs w:val="24"/>
        </w:rPr>
        <w:t>Изпълнителя</w:t>
      </w:r>
      <w:r w:rsidRPr="002F692C">
        <w:rPr>
          <w:rFonts w:ascii="Times New Roman" w:hAnsi="Times New Roman"/>
          <w:color w:val="000000"/>
          <w:sz w:val="24"/>
          <w:szCs w:val="24"/>
        </w:rPr>
        <w:t xml:space="preserve"> и се възстановяват от него на Възложителя </w:t>
      </w:r>
      <w:r w:rsidRPr="002F692C">
        <w:rPr>
          <w:rFonts w:ascii="Times New Roman" w:hAnsi="Times New Roman"/>
          <w:sz w:val="24"/>
          <w:szCs w:val="24"/>
        </w:rPr>
        <w:t>в срок от 30 календарни дни. Анализът ще се извършва в акредитирана лаборатория в рамките на ЕС.</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6D5226" w:rsidRPr="002F692C" w:rsidRDefault="006D5226" w:rsidP="006D5226">
      <w:pPr>
        <w:spacing w:after="0" w:line="320" w:lineRule="exact"/>
        <w:ind w:firstLine="1080"/>
        <w:jc w:val="both"/>
        <w:rPr>
          <w:rFonts w:ascii="Times New Roman" w:hAnsi="Times New Roman"/>
          <w:sz w:val="24"/>
          <w:szCs w:val="24"/>
        </w:rPr>
      </w:pPr>
      <w:r w:rsidRPr="002F692C">
        <w:rPr>
          <w:rFonts w:ascii="Times New Roman" w:hAnsi="Times New Roman"/>
          <w:sz w:val="24"/>
          <w:szCs w:val="24"/>
        </w:rPr>
        <w:lastRenderedPageBreak/>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Само когато въз основа на резултатите от проверката на качеството на база извършения анализ в АИЛ, представители на Възложителя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6D5226" w:rsidRPr="002F692C" w:rsidRDefault="006D5226" w:rsidP="006D5226">
      <w:pPr>
        <w:spacing w:after="0" w:line="320" w:lineRule="atLeast"/>
        <w:ind w:firstLine="720"/>
        <w:jc w:val="both"/>
        <w:rPr>
          <w:rFonts w:ascii="Times New Roman" w:hAnsi="Times New Roman"/>
          <w:sz w:val="24"/>
          <w:szCs w:val="24"/>
          <w:lang w:eastAsia="bg-BG"/>
        </w:rPr>
      </w:pPr>
      <w:r w:rsidRPr="002F692C">
        <w:rPr>
          <w:rFonts w:ascii="Times New Roman" w:hAnsi="Times New Roman"/>
          <w:sz w:val="24"/>
          <w:szCs w:val="24"/>
        </w:rPr>
        <w:t xml:space="preserve"> За периода от подписването на протокола за временно съхранение до подписване на предавателно-приемателен протокол, Изпълнителя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B9604F" w:rsidRPr="002F692C" w:rsidRDefault="007B0842" w:rsidP="007B0842">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 </w:t>
      </w:r>
      <w:r w:rsidR="00B9604F" w:rsidRPr="002F692C">
        <w:rPr>
          <w:rFonts w:ascii="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(8) Всички разходи за анализи в АИЛ са за сметка на Изпълнителя. </w:t>
      </w:r>
    </w:p>
    <w:p w:rsidR="00B9604F" w:rsidRPr="002F692C" w:rsidRDefault="00B9604F" w:rsidP="00B9604F">
      <w:pPr>
        <w:spacing w:after="0" w:line="320" w:lineRule="atLeast"/>
        <w:ind w:firstLine="540"/>
        <w:jc w:val="both"/>
        <w:rPr>
          <w:rFonts w:ascii="Times New Roman" w:hAnsi="Times New Roman"/>
          <w:noProof/>
          <w:sz w:val="24"/>
          <w:szCs w:val="24"/>
        </w:rPr>
      </w:pPr>
      <w:r w:rsidRPr="002F692C">
        <w:rPr>
          <w:rFonts w:ascii="Times New Roman" w:hAnsi="Times New Roman"/>
          <w:noProof/>
          <w:sz w:val="24"/>
          <w:szCs w:val="24"/>
        </w:rPr>
        <w:t>Чл. 11. (1) Гаранционният срок е 12 /дванадесет/ месеца от датата на получаване на последната доставка в складовете на Възложителя и подписването на предавателно - приемателен протокол, а гаранционният срок при експлоатация е 3 /три/ месеца от датата на предоставяне на изделието на служителя.</w:t>
      </w:r>
    </w:p>
    <w:p w:rsidR="00B9604F" w:rsidRPr="002F692C" w:rsidRDefault="00B9604F" w:rsidP="00B9604F">
      <w:pPr>
        <w:tabs>
          <w:tab w:val="left" w:pos="540"/>
        </w:tabs>
        <w:spacing w:after="0" w:line="320" w:lineRule="atLeast"/>
        <w:ind w:firstLine="720"/>
        <w:jc w:val="both"/>
        <w:rPr>
          <w:rFonts w:ascii="Times New Roman" w:hAnsi="Times New Roman"/>
          <w:color w:val="000000"/>
          <w:sz w:val="24"/>
          <w:szCs w:val="24"/>
        </w:rPr>
      </w:pPr>
      <w:r w:rsidRPr="002F692C">
        <w:rPr>
          <w:rFonts w:ascii="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B9604F" w:rsidRPr="002F692C" w:rsidRDefault="00B9604F" w:rsidP="00B9604F">
      <w:pPr>
        <w:tabs>
          <w:tab w:val="left" w:pos="540"/>
          <w:tab w:val="left" w:pos="720"/>
        </w:tabs>
        <w:spacing w:after="0" w:line="320" w:lineRule="atLeast"/>
        <w:ind w:firstLine="540"/>
        <w:jc w:val="both"/>
        <w:rPr>
          <w:rFonts w:ascii="Times New Roman" w:hAnsi="Times New Roman"/>
          <w:sz w:val="24"/>
          <w:szCs w:val="24"/>
        </w:rPr>
      </w:pPr>
      <w:r w:rsidRPr="002F692C">
        <w:rPr>
          <w:rFonts w:ascii="Times New Roman" w:hAnsi="Times New Roman"/>
          <w:sz w:val="24"/>
          <w:szCs w:val="24"/>
        </w:rPr>
        <w:t>(2) Изпълнителят се задължава в гаранционния срок по ал. 1 да отстранява за своя сметка недостатъците на изделията в срок до 15 (петнадесет) дни от предявяването на рекламацията.</w:t>
      </w:r>
    </w:p>
    <w:p w:rsidR="00B9604F" w:rsidRPr="002F692C" w:rsidRDefault="00B9604F" w:rsidP="00B9604F">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sz w:val="24"/>
          <w:szCs w:val="24"/>
        </w:rPr>
        <w:t xml:space="preserve">(3) </w:t>
      </w:r>
      <w:r w:rsidRPr="002F692C">
        <w:rPr>
          <w:rFonts w:ascii="Times New Roman" w:hAnsi="Times New Roman"/>
          <w:color w:val="000000"/>
          <w:sz w:val="24"/>
          <w:szCs w:val="24"/>
        </w:rPr>
        <w:t xml:space="preserve">Ако </w:t>
      </w:r>
      <w:r w:rsidRPr="002F692C">
        <w:rPr>
          <w:rFonts w:ascii="Times New Roman" w:hAnsi="Times New Roman"/>
          <w:bCs/>
          <w:color w:val="000000"/>
          <w:sz w:val="24"/>
          <w:szCs w:val="24"/>
        </w:rPr>
        <w:t>Изпълнителят</w:t>
      </w:r>
      <w:r w:rsidRPr="002F692C">
        <w:rPr>
          <w:rFonts w:ascii="Times New Roman" w:hAnsi="Times New Roman"/>
          <w:color w:val="000000"/>
          <w:sz w:val="24"/>
          <w:szCs w:val="24"/>
        </w:rPr>
        <w:t xml:space="preserve"> не изпълни задължението си по ал. 2, </w:t>
      </w:r>
      <w:r w:rsidRPr="002F692C">
        <w:rPr>
          <w:rFonts w:ascii="Times New Roman" w:hAnsi="Times New Roman"/>
          <w:bCs/>
          <w:color w:val="000000"/>
          <w:sz w:val="24"/>
          <w:szCs w:val="24"/>
        </w:rPr>
        <w:t xml:space="preserve">Възложителят </w:t>
      </w:r>
      <w:r w:rsidRPr="002F692C">
        <w:rPr>
          <w:rFonts w:ascii="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B9604F" w:rsidRPr="002F692C" w:rsidRDefault="00B9604F" w:rsidP="00B9604F">
      <w:pPr>
        <w:tabs>
          <w:tab w:val="left" w:pos="540"/>
          <w:tab w:val="left" w:pos="1260"/>
        </w:tabs>
        <w:spacing w:after="0" w:line="320" w:lineRule="atLeast"/>
        <w:jc w:val="both"/>
        <w:rPr>
          <w:rFonts w:ascii="Times New Roman" w:hAnsi="Times New Roman"/>
          <w:sz w:val="24"/>
          <w:szCs w:val="24"/>
        </w:rPr>
      </w:pPr>
      <w:r w:rsidRPr="002F692C">
        <w:rPr>
          <w:rFonts w:ascii="Times New Roman" w:hAnsi="Times New Roman"/>
          <w:sz w:val="24"/>
          <w:szCs w:val="24"/>
        </w:rPr>
        <w:tab/>
        <w:t>Чл. 12. Рекламации по количествата на доставените изделия се правят в момента на получаването им.</w:t>
      </w:r>
    </w:p>
    <w:p w:rsidR="00B9604F" w:rsidRPr="002F692C" w:rsidRDefault="00B9604F" w:rsidP="00B9604F">
      <w:pPr>
        <w:widowControl w:val="0"/>
        <w:autoSpaceDE w:val="0"/>
        <w:autoSpaceDN w:val="0"/>
        <w:adjustRightInd w:val="0"/>
        <w:spacing w:after="0" w:line="320" w:lineRule="atLeast"/>
        <w:ind w:firstLine="540"/>
        <w:jc w:val="both"/>
        <w:rPr>
          <w:rFonts w:ascii="Times New Roman" w:hAnsi="Times New Roman"/>
          <w:sz w:val="24"/>
          <w:szCs w:val="24"/>
        </w:rPr>
      </w:pPr>
      <w:r w:rsidRPr="002F692C">
        <w:rPr>
          <w:rFonts w:ascii="Times New Roman" w:hAnsi="Times New Roman"/>
          <w:sz w:val="24"/>
          <w:szCs w:val="24"/>
        </w:rPr>
        <w:t>Чл. 13. (1) Рекламации относно качеството и скрити дефекти се правят в гаранционния срок по чл. 11, ал. 1, при условие, че са спазени изискванията за експлоатация и за третиране на изделията. Рекламациите се заявяват от Възложителя в 15 (петнадесет) дневен срок от откриването им.</w:t>
      </w:r>
    </w:p>
    <w:p w:rsidR="00B9604F" w:rsidRPr="002F692C" w:rsidRDefault="00B9604F" w:rsidP="00B9604F">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color w:val="000000"/>
          <w:sz w:val="24"/>
          <w:szCs w:val="24"/>
        </w:rPr>
        <w:t>(2) При предявяване на рекламация Изпълнителят и Възложителя съставят протокол за рекламация.</w:t>
      </w:r>
    </w:p>
    <w:p w:rsidR="00B9604F" w:rsidRPr="002F692C" w:rsidRDefault="00B9604F" w:rsidP="00B9604F">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color w:val="000000"/>
          <w:sz w:val="24"/>
          <w:szCs w:val="24"/>
        </w:rPr>
        <w:t>(3) Рекламациите се уреждат в срок от 15 работни дни от съставянето на протокол за същите, чрез отстраняване на дефекта или замяна на дефектиралото изделие с ново за сметка на изпълнителя.</w:t>
      </w:r>
    </w:p>
    <w:p w:rsidR="0093655F" w:rsidRPr="002F692C" w:rsidRDefault="00B9604F" w:rsidP="0093655F">
      <w:pPr>
        <w:tabs>
          <w:tab w:val="left" w:pos="540"/>
          <w:tab w:val="left" w:pos="1260"/>
        </w:tabs>
        <w:spacing w:line="320" w:lineRule="exact"/>
        <w:jc w:val="both"/>
        <w:rPr>
          <w:rFonts w:ascii="Times New Roman" w:hAnsi="Times New Roman"/>
          <w:sz w:val="24"/>
          <w:szCs w:val="24"/>
        </w:rPr>
      </w:pPr>
      <w:r w:rsidRPr="002F692C">
        <w:rPr>
          <w:rFonts w:ascii="Times New Roman" w:hAnsi="Times New Roman"/>
          <w:sz w:val="24"/>
          <w:szCs w:val="24"/>
        </w:rPr>
        <w:tab/>
      </w:r>
      <w:r w:rsidR="0093655F" w:rsidRPr="002F692C">
        <w:rPr>
          <w:rFonts w:ascii="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93655F" w:rsidRPr="002F692C" w:rsidRDefault="0093655F" w:rsidP="0093655F">
      <w:pPr>
        <w:tabs>
          <w:tab w:val="left" w:pos="540"/>
          <w:tab w:val="left" w:pos="1260"/>
        </w:tabs>
        <w:spacing w:line="320" w:lineRule="exact"/>
        <w:jc w:val="both"/>
        <w:rPr>
          <w:rFonts w:ascii="Times New Roman" w:hAnsi="Times New Roman"/>
          <w:sz w:val="24"/>
          <w:szCs w:val="24"/>
        </w:rPr>
      </w:pPr>
      <w:r w:rsidRPr="002F692C">
        <w:rPr>
          <w:rFonts w:ascii="Times New Roman" w:hAnsi="Times New Roman"/>
          <w:sz w:val="24"/>
          <w:szCs w:val="24"/>
        </w:rPr>
        <w:lastRenderedPageBreak/>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850E60" w:rsidRPr="002F692C" w:rsidRDefault="00B9604F" w:rsidP="0093655F">
      <w:pPr>
        <w:tabs>
          <w:tab w:val="left" w:pos="540"/>
          <w:tab w:val="left" w:pos="1260"/>
        </w:tabs>
        <w:spacing w:after="0" w:line="320" w:lineRule="atLeast"/>
        <w:jc w:val="both"/>
        <w:rPr>
          <w:rFonts w:ascii="Times New Roman" w:hAnsi="Times New Roman"/>
          <w:sz w:val="24"/>
          <w:szCs w:val="24"/>
        </w:rPr>
      </w:pPr>
      <w:r w:rsidRPr="002F692C">
        <w:rPr>
          <w:rFonts w:ascii="Times New Roman" w:hAnsi="Times New Roman"/>
          <w:sz w:val="24"/>
          <w:szCs w:val="24"/>
        </w:rPr>
        <w:tab/>
      </w:r>
    </w:p>
    <w:p w:rsidR="00B9604F" w:rsidRPr="002F692C" w:rsidRDefault="00850E60" w:rsidP="00B9604F">
      <w:pPr>
        <w:tabs>
          <w:tab w:val="left" w:pos="540"/>
          <w:tab w:val="left" w:pos="1260"/>
        </w:tabs>
        <w:spacing w:after="0" w:line="320" w:lineRule="atLeast"/>
        <w:jc w:val="both"/>
        <w:rPr>
          <w:rStyle w:val="a"/>
          <w:rFonts w:ascii="Times New Roman" w:hAnsi="Times New Roman"/>
          <w:sz w:val="24"/>
          <w:szCs w:val="24"/>
        </w:rPr>
      </w:pPr>
      <w:r w:rsidRPr="002F692C">
        <w:rPr>
          <w:rFonts w:ascii="Times New Roman" w:hAnsi="Times New Roman"/>
          <w:sz w:val="24"/>
          <w:szCs w:val="24"/>
        </w:rPr>
        <w:tab/>
      </w:r>
      <w:r w:rsidR="00B9604F" w:rsidRPr="002F692C">
        <w:rPr>
          <w:rFonts w:ascii="Times New Roman" w:hAnsi="Times New Roman"/>
          <w:sz w:val="24"/>
          <w:szCs w:val="24"/>
        </w:rPr>
        <w:t xml:space="preserve">VІ. </w:t>
      </w:r>
      <w:r w:rsidR="00B9604F" w:rsidRPr="002F692C">
        <w:rPr>
          <w:rStyle w:val="a"/>
          <w:rFonts w:ascii="Times New Roman" w:hAnsi="Times New Roman"/>
          <w:color w:val="000000"/>
          <w:sz w:val="24"/>
          <w:szCs w:val="24"/>
        </w:rPr>
        <w:t>ВЪЗНАГРАЖДЕНИЕ НА ИЗПЪЛНИТЕЛЯ. УСЛОВИЯ И НАЧИН НА ПЛАЩАНЕ</w:t>
      </w:r>
    </w:p>
    <w:p w:rsidR="00B9604F" w:rsidRPr="002F692C" w:rsidRDefault="00B9604F" w:rsidP="00B9604F">
      <w:pPr>
        <w:pStyle w:val="a0"/>
        <w:shd w:val="clear" w:color="auto" w:fill="auto"/>
        <w:spacing w:before="0" w:after="0" w:line="320" w:lineRule="atLeast"/>
        <w:ind w:left="20" w:right="20" w:firstLine="360"/>
        <w:rPr>
          <w:rStyle w:val="a"/>
          <w:rFonts w:ascii="Times New Roman" w:hAnsi="Times New Roman"/>
          <w:color w:val="000000"/>
          <w:sz w:val="24"/>
          <w:szCs w:val="24"/>
        </w:rPr>
      </w:pPr>
    </w:p>
    <w:p w:rsidR="00B9604F" w:rsidRPr="002F692C" w:rsidRDefault="00B9604F" w:rsidP="00B9604F">
      <w:pPr>
        <w:spacing w:after="0" w:line="320" w:lineRule="atLeast"/>
        <w:ind w:firstLine="709"/>
        <w:jc w:val="both"/>
        <w:rPr>
          <w:rFonts w:ascii="Times New Roman" w:hAnsi="Times New Roman"/>
          <w:sz w:val="24"/>
          <w:szCs w:val="24"/>
        </w:rPr>
      </w:pPr>
      <w:r w:rsidRPr="002F692C">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Стойността по ал. 1 е формирана съобразно количествата и единичните цени на отделните изделия, посочени в ценовото предложение – Приложение №2 към настоящия договор.</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w:t>
      </w:r>
      <w:r w:rsidRPr="002F692C">
        <w:rPr>
          <w:rFonts w:ascii="Times New Roman" w:hAnsi="Times New Roman"/>
          <w:b/>
          <w:sz w:val="24"/>
          <w:szCs w:val="24"/>
        </w:rPr>
        <w:t xml:space="preserve"> </w:t>
      </w:r>
      <w:r w:rsidRPr="002F692C">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w:t>
      </w:r>
      <w:r w:rsidRPr="002F692C">
        <w:rPr>
          <w:rFonts w:ascii="Times New Roman" w:hAnsi="Times New Roman"/>
          <w:b/>
          <w:sz w:val="24"/>
          <w:szCs w:val="24"/>
        </w:rPr>
        <w:t xml:space="preserve"> </w:t>
      </w:r>
      <w:r w:rsidRPr="002F692C">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B9604F" w:rsidRPr="002F692C" w:rsidRDefault="00B9604F" w:rsidP="00B9604F">
      <w:pPr>
        <w:spacing w:after="0" w:line="320" w:lineRule="atLeast"/>
        <w:jc w:val="both"/>
        <w:rPr>
          <w:rFonts w:ascii="Times New Roman" w:hAnsi="Times New Roman"/>
          <w:sz w:val="24"/>
          <w:szCs w:val="24"/>
        </w:rPr>
      </w:pPr>
      <w:r w:rsidRPr="002F692C">
        <w:rPr>
          <w:rFonts w:ascii="Times New Roman" w:hAnsi="Times New Roman"/>
          <w:b/>
          <w:sz w:val="24"/>
          <w:szCs w:val="24"/>
        </w:rPr>
        <w:tab/>
      </w:r>
      <w:r w:rsidRPr="002F692C">
        <w:rPr>
          <w:rFonts w:ascii="Times New Roman" w:hAnsi="Times New Roman"/>
          <w:sz w:val="24"/>
          <w:szCs w:val="24"/>
        </w:rPr>
        <w:t xml:space="preserve">(3) Възложителят сам определя формата на плащане и размера на акредитива. </w:t>
      </w:r>
    </w:p>
    <w:p w:rsidR="00B9604F" w:rsidRPr="002F692C" w:rsidRDefault="00B9604F" w:rsidP="00B9604F">
      <w:pPr>
        <w:spacing w:after="0" w:line="320" w:lineRule="atLeast"/>
        <w:jc w:val="both"/>
        <w:rPr>
          <w:rFonts w:ascii="Times New Roman" w:hAnsi="Times New Roman"/>
          <w:sz w:val="24"/>
          <w:szCs w:val="24"/>
        </w:rPr>
      </w:pPr>
      <w:r w:rsidRPr="002F692C">
        <w:rPr>
          <w:rFonts w:ascii="Times New Roman" w:hAnsi="Times New Roman"/>
          <w:sz w:val="24"/>
          <w:szCs w:val="24"/>
        </w:rPr>
        <w:tab/>
        <w:t>(4) Банковата сметка на Изпълнителя е:</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Банка: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IBAN: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BIC Code: .......................................</w:t>
      </w:r>
    </w:p>
    <w:p w:rsidR="00B9604F" w:rsidRPr="002F692C" w:rsidRDefault="00B9604F" w:rsidP="00B9604F">
      <w:pPr>
        <w:pStyle w:val="a0"/>
        <w:shd w:val="clear" w:color="auto" w:fill="auto"/>
        <w:tabs>
          <w:tab w:val="left" w:leader="dot" w:pos="3825"/>
        </w:tabs>
        <w:spacing w:before="0" w:after="0" w:line="320" w:lineRule="atLeast"/>
        <w:ind w:left="20" w:right="20" w:firstLine="700"/>
        <w:jc w:val="both"/>
        <w:rPr>
          <w:rFonts w:ascii="Times New Roman" w:hAnsi="Times New Roman"/>
          <w:sz w:val="24"/>
          <w:szCs w:val="24"/>
        </w:rPr>
      </w:pPr>
      <w:r w:rsidRPr="002F692C">
        <w:rPr>
          <w:rFonts w:ascii="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B9604F" w:rsidRPr="002F692C" w:rsidRDefault="00B9604F" w:rsidP="00B9604F">
      <w:pPr>
        <w:spacing w:after="0" w:line="320" w:lineRule="atLeast"/>
        <w:ind w:firstLine="708"/>
        <w:jc w:val="both"/>
        <w:rPr>
          <w:rFonts w:ascii="Times New Roman" w:hAnsi="Times New Roman"/>
          <w:i/>
          <w:color w:val="000000"/>
          <w:sz w:val="24"/>
          <w:szCs w:val="24"/>
        </w:rPr>
      </w:pPr>
      <w:r w:rsidRPr="002F692C">
        <w:rPr>
          <w:rFonts w:ascii="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B9604F" w:rsidRPr="002F692C" w:rsidRDefault="00B9604F" w:rsidP="00B9604F">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B9604F" w:rsidRPr="002F692C" w:rsidRDefault="00B9604F" w:rsidP="00B9604F">
      <w:pPr>
        <w:spacing w:after="0" w:line="320" w:lineRule="atLeast"/>
        <w:ind w:firstLine="540"/>
        <w:jc w:val="both"/>
        <w:rPr>
          <w:rFonts w:ascii="Times New Roman" w:hAnsi="Times New Roman"/>
          <w:i/>
          <w:color w:val="000000"/>
          <w:sz w:val="24"/>
          <w:szCs w:val="24"/>
        </w:rPr>
      </w:pPr>
      <w:r w:rsidRPr="002F692C">
        <w:rPr>
          <w:rFonts w:ascii="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B9604F" w:rsidRPr="002F692C" w:rsidRDefault="00B9604F" w:rsidP="00B9604F">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B9604F" w:rsidRPr="002F692C" w:rsidRDefault="00B9604F" w:rsidP="00B9604F">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B9604F" w:rsidRPr="002F692C" w:rsidRDefault="00B9604F" w:rsidP="00B9604F">
      <w:pPr>
        <w:pStyle w:val="a0"/>
        <w:shd w:val="clear" w:color="auto" w:fill="auto"/>
        <w:tabs>
          <w:tab w:val="left" w:leader="dot" w:pos="3825"/>
        </w:tabs>
        <w:spacing w:before="0" w:after="0" w:line="320" w:lineRule="atLeast"/>
        <w:ind w:left="20" w:right="20" w:firstLine="440"/>
        <w:rPr>
          <w:rFonts w:ascii="Times New Roman" w:hAnsi="Times New Roman"/>
          <w:sz w:val="24"/>
          <w:szCs w:val="24"/>
        </w:rPr>
      </w:pPr>
    </w:p>
    <w:p w:rsidR="00B9604F" w:rsidRPr="002F692C" w:rsidRDefault="00B9604F" w:rsidP="00B9604F">
      <w:pPr>
        <w:pStyle w:val="a0"/>
        <w:shd w:val="clear" w:color="auto" w:fill="auto"/>
        <w:tabs>
          <w:tab w:val="left" w:leader="dot" w:pos="3825"/>
        </w:tabs>
        <w:spacing w:before="0" w:after="0" w:line="320" w:lineRule="atLeast"/>
        <w:ind w:right="20" w:firstLine="709"/>
        <w:rPr>
          <w:rStyle w:val="a"/>
          <w:rFonts w:ascii="Times New Roman" w:hAnsi="Times New Roman"/>
          <w:color w:val="000000"/>
          <w:sz w:val="24"/>
          <w:szCs w:val="24"/>
        </w:rPr>
      </w:pPr>
      <w:r w:rsidRPr="002F692C">
        <w:rPr>
          <w:rFonts w:ascii="Times New Roman" w:hAnsi="Times New Roman"/>
          <w:sz w:val="24"/>
          <w:szCs w:val="24"/>
        </w:rPr>
        <w:t>VІІ. НЕУСТОЙКИ</w:t>
      </w:r>
    </w:p>
    <w:p w:rsidR="00B9604F" w:rsidRPr="002F692C" w:rsidRDefault="00B9604F" w:rsidP="00B9604F">
      <w:pPr>
        <w:pStyle w:val="a0"/>
        <w:shd w:val="clear" w:color="auto" w:fill="auto"/>
        <w:tabs>
          <w:tab w:val="left" w:leader="dot" w:pos="3825"/>
        </w:tabs>
        <w:spacing w:before="0" w:after="0" w:line="320" w:lineRule="atLeast"/>
        <w:ind w:left="20" w:right="20" w:firstLine="440"/>
        <w:jc w:val="both"/>
        <w:rPr>
          <w:rStyle w:val="a"/>
          <w:rFonts w:ascii="Times New Roman" w:hAnsi="Times New Roman"/>
          <w:color w:val="000000"/>
          <w:sz w:val="24"/>
          <w:szCs w:val="24"/>
        </w:rPr>
      </w:pPr>
    </w:p>
    <w:p w:rsidR="00B9604F" w:rsidRPr="002F692C" w:rsidRDefault="00B9604F" w:rsidP="00B9604F">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Style w:val="a"/>
          <w:rFonts w:ascii="Times New Roman" w:hAnsi="Times New Roman"/>
          <w:color w:val="000000"/>
          <w:sz w:val="24"/>
          <w:szCs w:val="24"/>
        </w:rPr>
        <w:lastRenderedPageBreak/>
        <w:tab/>
        <w:t xml:space="preserve">Чл. 17. При забава на изпълнение на доставка по този договор, </w:t>
      </w:r>
      <w:r w:rsidRPr="002F692C">
        <w:rPr>
          <w:rStyle w:val="a1"/>
          <w:rFonts w:ascii="Times New Roman" w:hAnsi="Times New Roman"/>
          <w:b w:val="0"/>
          <w:color w:val="000000"/>
          <w:sz w:val="24"/>
          <w:szCs w:val="24"/>
        </w:rPr>
        <w:t>Изпълнителят</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дължи неустойка в раз</w:t>
      </w:r>
      <w:r w:rsidRPr="002F692C">
        <w:rPr>
          <w:rStyle w:val="a"/>
          <w:rFonts w:ascii="Times New Roman" w:hAnsi="Times New Roman"/>
          <w:color w:val="000000"/>
          <w:sz w:val="24"/>
          <w:szCs w:val="24"/>
        </w:rPr>
        <w:softHyphen/>
        <w:t>мер на 0,05 % от цената на съответната периодична доставка за всеки просро</w:t>
      </w:r>
      <w:r w:rsidRPr="002F692C">
        <w:rPr>
          <w:rStyle w:val="a"/>
          <w:rFonts w:ascii="Times New Roman" w:hAnsi="Times New Roman"/>
          <w:color w:val="000000"/>
          <w:sz w:val="24"/>
          <w:szCs w:val="24"/>
        </w:rPr>
        <w:softHyphen/>
        <w:t>чен ден, но не повече от 20 % (двадесет на сто) от общата цена по чл. 15, ал. 1.</w:t>
      </w:r>
    </w:p>
    <w:p w:rsidR="00B9604F" w:rsidRPr="002F692C" w:rsidRDefault="00B9604F" w:rsidP="00B9604F">
      <w:pPr>
        <w:pStyle w:val="a0"/>
        <w:shd w:val="clear" w:color="auto" w:fill="auto"/>
        <w:tabs>
          <w:tab w:val="left" w:pos="720"/>
          <w:tab w:val="left" w:leader="dot" w:pos="4513"/>
        </w:tabs>
        <w:spacing w:before="0" w:after="0" w:line="320" w:lineRule="atLeast"/>
        <w:jc w:val="both"/>
        <w:rPr>
          <w:rStyle w:val="a"/>
          <w:rFonts w:ascii="Times New Roman" w:hAnsi="Times New Roman"/>
          <w:color w:val="000000"/>
          <w:sz w:val="24"/>
          <w:szCs w:val="24"/>
        </w:rPr>
      </w:pPr>
      <w:r w:rsidRPr="002F692C">
        <w:rPr>
          <w:rFonts w:ascii="Times New Roman" w:hAnsi="Times New Roman"/>
          <w:sz w:val="24"/>
          <w:szCs w:val="24"/>
        </w:rPr>
        <w:tab/>
      </w:r>
      <w:r w:rsidRPr="002F692C">
        <w:rPr>
          <w:rStyle w:val="a"/>
          <w:rFonts w:ascii="Times New Roman" w:hAnsi="Times New Roman"/>
          <w:color w:val="000000"/>
          <w:sz w:val="24"/>
          <w:szCs w:val="24"/>
        </w:rPr>
        <w:t xml:space="preserve">Чл. 18. При лошо изпълнение, </w:t>
      </w:r>
      <w:r w:rsidRPr="002F692C">
        <w:rPr>
          <w:rStyle w:val="a1"/>
          <w:rFonts w:ascii="Times New Roman" w:hAnsi="Times New Roman"/>
          <w:b w:val="0"/>
          <w:color w:val="000000"/>
          <w:sz w:val="24"/>
          <w:szCs w:val="24"/>
        </w:rPr>
        <w:t xml:space="preserve">Изпълнителят </w:t>
      </w:r>
      <w:r w:rsidRPr="002F692C">
        <w:rPr>
          <w:rStyle w:val="a"/>
          <w:rFonts w:ascii="Times New Roman" w:hAnsi="Times New Roman"/>
          <w:color w:val="000000"/>
          <w:sz w:val="24"/>
          <w:szCs w:val="24"/>
        </w:rPr>
        <w:t xml:space="preserve">дължи неустойка в размер на </w:t>
      </w:r>
      <w:r w:rsidRPr="002F692C">
        <w:rPr>
          <w:rFonts w:ascii="Times New Roman" w:hAnsi="Times New Roman"/>
          <w:sz w:val="24"/>
          <w:szCs w:val="24"/>
        </w:rPr>
        <w:t xml:space="preserve">20 % (двадесет на сто) </w:t>
      </w:r>
      <w:r w:rsidRPr="002F692C">
        <w:rPr>
          <w:rStyle w:val="a"/>
          <w:rFonts w:ascii="Times New Roman" w:hAnsi="Times New Roman"/>
          <w:color w:val="000000"/>
          <w:sz w:val="24"/>
          <w:szCs w:val="24"/>
        </w:rPr>
        <w:t>от стойността на некачествените изделия.</w:t>
      </w:r>
    </w:p>
    <w:p w:rsidR="00B9604F" w:rsidRPr="002F692C" w:rsidRDefault="00B9604F" w:rsidP="00B9604F">
      <w:pPr>
        <w:pStyle w:val="a0"/>
        <w:shd w:val="clear" w:color="auto" w:fill="auto"/>
        <w:tabs>
          <w:tab w:val="left" w:pos="720"/>
          <w:tab w:val="left" w:leader="dot" w:pos="4513"/>
        </w:tabs>
        <w:spacing w:before="0" w:after="0" w:line="320" w:lineRule="atLeast"/>
        <w:jc w:val="both"/>
        <w:rPr>
          <w:rFonts w:ascii="Times New Roman" w:hAnsi="Times New Roman"/>
          <w:i/>
          <w:color w:val="000000"/>
          <w:sz w:val="24"/>
          <w:szCs w:val="24"/>
        </w:rPr>
      </w:pPr>
      <w:r w:rsidRPr="002F692C">
        <w:rPr>
          <w:rStyle w:val="a"/>
          <w:rFonts w:ascii="Times New Roman" w:hAnsi="Times New Roman"/>
          <w:color w:val="000000"/>
          <w:sz w:val="24"/>
          <w:szCs w:val="24"/>
        </w:rPr>
        <w:tab/>
        <w:t xml:space="preserve">Чл. 19. При частично неизпълнение, Изпълнителят дължи неустойка в размер на </w:t>
      </w:r>
      <w:r w:rsidRPr="002F692C">
        <w:rPr>
          <w:rFonts w:ascii="Times New Roman" w:hAnsi="Times New Roman"/>
          <w:sz w:val="24"/>
          <w:szCs w:val="24"/>
        </w:rPr>
        <w:t>20 % (двадесет на сто)</w:t>
      </w:r>
      <w:r w:rsidRPr="002F692C">
        <w:rPr>
          <w:rStyle w:val="a"/>
          <w:rFonts w:ascii="Times New Roman" w:hAnsi="Times New Roman"/>
          <w:color w:val="000000"/>
          <w:sz w:val="24"/>
          <w:szCs w:val="24"/>
        </w:rPr>
        <w:t xml:space="preserve"> от стойността на неизпълнената част. </w:t>
      </w:r>
    </w:p>
    <w:p w:rsidR="00B9604F" w:rsidRPr="002F692C" w:rsidRDefault="00B9604F" w:rsidP="00B9604F">
      <w:pPr>
        <w:pStyle w:val="a0"/>
        <w:shd w:val="clear" w:color="auto" w:fill="auto"/>
        <w:tabs>
          <w:tab w:val="left" w:pos="720"/>
          <w:tab w:val="left" w:leader="dot" w:pos="4513"/>
        </w:tabs>
        <w:spacing w:before="0" w:after="0" w:line="320" w:lineRule="atLeast"/>
        <w:jc w:val="both"/>
        <w:rPr>
          <w:rStyle w:val="a"/>
          <w:rFonts w:ascii="Times New Roman" w:hAnsi="Times New Roman"/>
          <w:color w:val="000000"/>
          <w:sz w:val="24"/>
          <w:szCs w:val="24"/>
        </w:rPr>
      </w:pPr>
      <w:r w:rsidRPr="002F692C">
        <w:rPr>
          <w:rStyle w:val="a"/>
          <w:rFonts w:ascii="Times New Roman" w:hAnsi="Times New Roman"/>
          <w:color w:val="000000"/>
          <w:sz w:val="24"/>
          <w:szCs w:val="24"/>
        </w:rPr>
        <w:tab/>
        <w:t xml:space="preserve">Чл. 20. Ако е в забава за плащане </w:t>
      </w:r>
      <w:r w:rsidRPr="002F692C">
        <w:rPr>
          <w:rStyle w:val="a1"/>
          <w:rFonts w:ascii="Times New Roman" w:hAnsi="Times New Roman"/>
          <w:b w:val="0"/>
          <w:color w:val="000000"/>
          <w:sz w:val="24"/>
          <w:szCs w:val="24"/>
        </w:rPr>
        <w:t>Възложителят</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дължи неустойка в размер на законната лихва върху неизплатената в срок сума.</w:t>
      </w:r>
    </w:p>
    <w:p w:rsidR="00B9604F" w:rsidRPr="002F692C" w:rsidRDefault="00B9604F" w:rsidP="00B9604F">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Style w:val="a"/>
          <w:rFonts w:ascii="Times New Roman" w:hAnsi="Times New Roman"/>
          <w:color w:val="000000"/>
          <w:sz w:val="24"/>
          <w:szCs w:val="24"/>
        </w:rPr>
        <w:tab/>
      </w:r>
      <w:r w:rsidRPr="002F692C">
        <w:rPr>
          <w:rFonts w:ascii="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B9604F" w:rsidRPr="002F692C" w:rsidRDefault="00B9604F" w:rsidP="00B9604F">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B9604F" w:rsidRPr="002F692C" w:rsidRDefault="00B9604F" w:rsidP="00B9604F">
      <w:pPr>
        <w:pStyle w:val="a0"/>
        <w:shd w:val="clear" w:color="auto" w:fill="auto"/>
        <w:spacing w:before="0" w:after="0" w:line="320" w:lineRule="atLeast"/>
        <w:ind w:firstLine="708"/>
        <w:jc w:val="both"/>
        <w:rPr>
          <w:rFonts w:ascii="Times New Roman" w:hAnsi="Times New Roman"/>
          <w:color w:val="000000"/>
          <w:sz w:val="24"/>
          <w:szCs w:val="24"/>
        </w:rPr>
      </w:pPr>
      <w:r w:rsidRPr="002F692C">
        <w:rPr>
          <w:rStyle w:val="a"/>
          <w:rFonts w:ascii="Times New Roman" w:hAnsi="Times New Roman"/>
          <w:color w:val="000000"/>
          <w:sz w:val="24"/>
          <w:szCs w:val="24"/>
        </w:rPr>
        <w:t xml:space="preserve">Чл. 22. (1) </w:t>
      </w:r>
      <w:r w:rsidRPr="002F692C">
        <w:rPr>
          <w:rFonts w:ascii="Times New Roman" w:hAnsi="Times New Roman"/>
          <w:color w:val="000000"/>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B9604F" w:rsidRPr="002F692C" w:rsidRDefault="00B9604F" w:rsidP="00B9604F">
      <w:pPr>
        <w:pStyle w:val="NoSpacing"/>
        <w:spacing w:line="320" w:lineRule="atLeast"/>
        <w:ind w:firstLine="708"/>
        <w:jc w:val="both"/>
        <w:rPr>
          <w:rFonts w:ascii="Times New Roman" w:hAnsi="Times New Roman"/>
          <w:color w:val="000000"/>
          <w:sz w:val="24"/>
          <w:szCs w:val="24"/>
        </w:rPr>
      </w:pPr>
      <w:r w:rsidRPr="002F692C">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B9604F" w:rsidRPr="002F692C" w:rsidRDefault="00B9604F" w:rsidP="00B9604F">
      <w:pPr>
        <w:pStyle w:val="NoSpacing"/>
        <w:spacing w:line="320" w:lineRule="atLeast"/>
        <w:ind w:firstLine="708"/>
        <w:jc w:val="both"/>
        <w:rPr>
          <w:rFonts w:ascii="Times New Roman" w:hAnsi="Times New Roman"/>
          <w:color w:val="000000"/>
          <w:sz w:val="24"/>
          <w:szCs w:val="24"/>
        </w:rPr>
      </w:pPr>
      <w:r w:rsidRPr="002F692C">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B9604F" w:rsidRPr="002F692C" w:rsidRDefault="00B9604F" w:rsidP="00B9604F">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B9604F" w:rsidRPr="002F692C" w:rsidRDefault="00B9604F" w:rsidP="00B9604F">
      <w:pPr>
        <w:pStyle w:val="a0"/>
        <w:shd w:val="clear" w:color="auto" w:fill="auto"/>
        <w:spacing w:before="0" w:after="0" w:line="320" w:lineRule="atLeast"/>
        <w:jc w:val="center"/>
        <w:rPr>
          <w:rStyle w:val="a"/>
          <w:rFonts w:ascii="Times New Roman" w:hAnsi="Times New Roman"/>
          <w:color w:val="000000"/>
          <w:sz w:val="24"/>
          <w:szCs w:val="24"/>
        </w:rPr>
      </w:pPr>
    </w:p>
    <w:p w:rsidR="00B9604F" w:rsidRPr="002F692C" w:rsidRDefault="00B9604F" w:rsidP="00B9604F">
      <w:pPr>
        <w:pStyle w:val="a0"/>
        <w:shd w:val="clear" w:color="auto" w:fill="auto"/>
        <w:spacing w:before="0" w:after="0" w:line="320" w:lineRule="atLeast"/>
        <w:ind w:firstLine="851"/>
        <w:rPr>
          <w:rStyle w:val="a"/>
          <w:rFonts w:ascii="Times New Roman" w:hAnsi="Times New Roman"/>
          <w:color w:val="000000"/>
          <w:sz w:val="24"/>
          <w:szCs w:val="24"/>
        </w:rPr>
      </w:pPr>
      <w:r w:rsidRPr="002F692C">
        <w:rPr>
          <w:rStyle w:val="a"/>
          <w:rFonts w:ascii="Times New Roman" w:hAnsi="Times New Roman"/>
          <w:color w:val="000000"/>
          <w:sz w:val="24"/>
          <w:szCs w:val="24"/>
        </w:rPr>
        <w:t>VІІІ. НЕПРЕОДОЛИМА СИЛА</w:t>
      </w:r>
    </w:p>
    <w:p w:rsidR="00B9604F" w:rsidRPr="002F692C" w:rsidRDefault="00B9604F" w:rsidP="00B9604F">
      <w:pPr>
        <w:pStyle w:val="a0"/>
        <w:shd w:val="clear" w:color="auto" w:fill="auto"/>
        <w:spacing w:before="0" w:after="0" w:line="320" w:lineRule="atLeast"/>
        <w:ind w:firstLine="460"/>
        <w:rPr>
          <w:rStyle w:val="a"/>
          <w:rFonts w:ascii="Times New Roman" w:hAnsi="Times New Roman"/>
          <w:color w:val="000000"/>
          <w:sz w:val="24"/>
          <w:szCs w:val="24"/>
        </w:rPr>
      </w:pPr>
    </w:p>
    <w:p w:rsidR="00B9604F" w:rsidRPr="002F692C" w:rsidRDefault="00B9604F" w:rsidP="00B9604F">
      <w:pPr>
        <w:pStyle w:val="a0"/>
        <w:shd w:val="clear" w:color="auto" w:fill="auto"/>
        <w:spacing w:before="0" w:after="0" w:line="320" w:lineRule="atLeast"/>
        <w:ind w:firstLine="708"/>
        <w:jc w:val="both"/>
        <w:rPr>
          <w:rFonts w:ascii="Times New Roman" w:hAnsi="Times New Roman"/>
          <w:sz w:val="24"/>
          <w:szCs w:val="24"/>
        </w:rPr>
      </w:pPr>
      <w:r w:rsidRPr="002F692C">
        <w:rPr>
          <w:rStyle w:val="a"/>
          <w:rFonts w:ascii="Times New Roman" w:hAnsi="Times New Roman"/>
          <w:color w:val="000000"/>
          <w:sz w:val="24"/>
          <w:szCs w:val="24"/>
        </w:rPr>
        <w:t xml:space="preserve">  Чл. 24. </w:t>
      </w:r>
      <w:r w:rsidRPr="002F692C">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lastRenderedPageBreak/>
        <w:t xml:space="preserve"> (4) Неизправната страна, която е била в забава при настъпването на непреодолимата сила, няма право да се позовава на форсмажорно обстоятелство.</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(6) Докато трае непреодолимата сила, изпълнението на задълженията се спира.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(7) </w:t>
      </w:r>
      <w:r w:rsidRPr="002F692C">
        <w:rPr>
          <w:rStyle w:val="a"/>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2F692C">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B9604F" w:rsidRPr="002F692C" w:rsidRDefault="00B9604F" w:rsidP="00B9604F">
      <w:pPr>
        <w:pStyle w:val="a0"/>
        <w:shd w:val="clear" w:color="auto" w:fill="auto"/>
        <w:spacing w:before="0" w:after="0" w:line="320" w:lineRule="atLeast"/>
        <w:ind w:firstLine="460"/>
        <w:rPr>
          <w:rFonts w:ascii="Times New Roman" w:hAnsi="Times New Roman"/>
          <w:sz w:val="24"/>
          <w:szCs w:val="24"/>
        </w:rPr>
      </w:pPr>
    </w:p>
    <w:p w:rsidR="00B9604F" w:rsidRPr="002F692C" w:rsidRDefault="00B9604F" w:rsidP="00B9604F">
      <w:pPr>
        <w:pStyle w:val="a0"/>
        <w:shd w:val="clear" w:color="auto" w:fill="auto"/>
        <w:spacing w:before="0" w:after="0" w:line="320" w:lineRule="atLeast"/>
        <w:ind w:firstLine="460"/>
        <w:rPr>
          <w:rFonts w:ascii="Times New Roman" w:hAnsi="Times New Roman"/>
          <w:sz w:val="24"/>
          <w:szCs w:val="24"/>
        </w:rPr>
      </w:pPr>
    </w:p>
    <w:p w:rsidR="00B9604F" w:rsidRPr="002F692C" w:rsidRDefault="00B9604F" w:rsidP="00B9604F">
      <w:pPr>
        <w:pStyle w:val="a0"/>
        <w:shd w:val="clear" w:color="auto" w:fill="auto"/>
        <w:spacing w:before="0" w:after="0" w:line="320" w:lineRule="atLeast"/>
        <w:ind w:right="2" w:firstLine="708"/>
        <w:rPr>
          <w:rStyle w:val="a"/>
          <w:rFonts w:ascii="Times New Roman" w:hAnsi="Times New Roman"/>
          <w:color w:val="000000"/>
          <w:sz w:val="24"/>
          <w:szCs w:val="24"/>
        </w:rPr>
      </w:pPr>
      <w:r w:rsidRPr="002F692C">
        <w:rPr>
          <w:rStyle w:val="a"/>
          <w:rFonts w:ascii="Times New Roman" w:hAnsi="Times New Roman"/>
          <w:color w:val="000000"/>
          <w:sz w:val="24"/>
          <w:szCs w:val="24"/>
        </w:rPr>
        <w:t>ІХ. ГАРАНЦИЯ ЗА ИЗПЪЛНЕНИЕ</w:t>
      </w:r>
    </w:p>
    <w:p w:rsidR="00B9604F" w:rsidRPr="002F692C" w:rsidRDefault="00B9604F" w:rsidP="00B9604F">
      <w:pPr>
        <w:pStyle w:val="a0"/>
        <w:shd w:val="clear" w:color="auto" w:fill="auto"/>
        <w:spacing w:before="0" w:after="0" w:line="320" w:lineRule="atLeast"/>
        <w:ind w:left="20" w:right="2" w:firstLine="440"/>
        <w:jc w:val="center"/>
        <w:rPr>
          <w:rStyle w:val="a"/>
          <w:rFonts w:ascii="Times New Roman" w:hAnsi="Times New Roman"/>
          <w:color w:val="000000"/>
          <w:sz w:val="24"/>
          <w:szCs w:val="24"/>
        </w:rPr>
      </w:pPr>
    </w:p>
    <w:p w:rsidR="00B9604F" w:rsidRPr="002F692C" w:rsidRDefault="00B9604F" w:rsidP="00B9604F">
      <w:pPr>
        <w:tabs>
          <w:tab w:val="left" w:pos="709"/>
          <w:tab w:val="left" w:pos="993"/>
        </w:tabs>
        <w:autoSpaceDE w:val="0"/>
        <w:spacing w:before="60" w:after="96" w:line="240" w:lineRule="auto"/>
        <w:jc w:val="both"/>
        <w:rPr>
          <w:rFonts w:ascii="Times New Roman" w:hAnsi="Times New Roman"/>
          <w:i/>
          <w:sz w:val="24"/>
          <w:szCs w:val="24"/>
        </w:rPr>
      </w:pPr>
      <w:r w:rsidRPr="002F692C">
        <w:rPr>
          <w:rFonts w:ascii="Times New Roman" w:hAnsi="Times New Roman"/>
          <w:sz w:val="24"/>
          <w:szCs w:val="24"/>
        </w:rPr>
        <w:tab/>
        <w:t>Чл. 25. (1) Гаранцията за изпълнение на договора се определя от</w:t>
      </w:r>
      <w:r w:rsidR="00294E48">
        <w:rPr>
          <w:rFonts w:ascii="Times New Roman" w:hAnsi="Times New Roman"/>
          <w:sz w:val="24"/>
          <w:szCs w:val="24"/>
        </w:rPr>
        <w:t xml:space="preserve"> Възложителя в размер на 5</w:t>
      </w:r>
      <w:r w:rsidRPr="002F692C">
        <w:rPr>
          <w:rFonts w:ascii="Times New Roman" w:hAnsi="Times New Roman"/>
          <w:sz w:val="24"/>
          <w:szCs w:val="24"/>
        </w:rPr>
        <w:t xml:space="preserve"> % (</w:t>
      </w:r>
      <w:r w:rsidR="00294E48">
        <w:rPr>
          <w:rFonts w:ascii="Times New Roman" w:hAnsi="Times New Roman"/>
          <w:sz w:val="24"/>
          <w:szCs w:val="24"/>
        </w:rPr>
        <w:t>пет</w:t>
      </w:r>
      <w:r w:rsidRPr="002F692C">
        <w:rPr>
          <w:rFonts w:ascii="Times New Roman" w:hAnsi="Times New Roman"/>
          <w:sz w:val="24"/>
          <w:szCs w:val="24"/>
        </w:rPr>
        <w:t xml:space="preserve"> на сто) от стойността на обществената поръчка без включен ДДС или ....... (..............) лв. </w:t>
      </w:r>
      <w:r w:rsidRPr="002F692C">
        <w:rPr>
          <w:rFonts w:ascii="Times New Roman" w:hAnsi="Times New Roman"/>
          <w:i/>
          <w:sz w:val="24"/>
          <w:szCs w:val="24"/>
        </w:rPr>
        <w:t>Ако изпълнителят е специализирано предприятие или кооперация на хора с увреждания, текста по чл. 25, ал. 1 е следният:</w:t>
      </w:r>
    </w:p>
    <w:p w:rsidR="00B9604F" w:rsidRPr="002F692C" w:rsidRDefault="00B9604F" w:rsidP="00B9604F">
      <w:pPr>
        <w:tabs>
          <w:tab w:val="left" w:pos="709"/>
          <w:tab w:val="left" w:pos="993"/>
        </w:tabs>
        <w:autoSpaceDE w:val="0"/>
        <w:spacing w:before="60" w:after="96" w:line="240" w:lineRule="auto"/>
        <w:ind w:firstLine="709"/>
        <w:jc w:val="both"/>
        <w:rPr>
          <w:rFonts w:ascii="Times New Roman" w:hAnsi="Times New Roman"/>
          <w:i/>
          <w:sz w:val="24"/>
          <w:szCs w:val="24"/>
        </w:rPr>
      </w:pPr>
      <w:r w:rsidRPr="002F692C">
        <w:rPr>
          <w:rFonts w:ascii="Times New Roman" w:hAnsi="Times New Roman"/>
          <w:i/>
          <w:sz w:val="24"/>
          <w:szCs w:val="24"/>
        </w:rPr>
        <w:t>Чл. 25.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(2) </w:t>
      </w:r>
      <w:r w:rsidRPr="002F692C">
        <w:rPr>
          <w:rFonts w:ascii="Times New Roman" w:hAnsi="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Pr="002F692C">
        <w:rPr>
          <w:rFonts w:ascii="Times New Roman" w:hAnsi="Times New Roman"/>
          <w:sz w:val="24"/>
          <w:szCs w:val="24"/>
        </w:rPr>
        <w:t xml:space="preserve"> по чл. 11.</w:t>
      </w:r>
    </w:p>
    <w:p w:rsidR="00B9604F" w:rsidRPr="002F692C" w:rsidRDefault="00B9604F" w:rsidP="00B9604F">
      <w:pPr>
        <w:spacing w:after="0" w:line="320" w:lineRule="atLeast"/>
        <w:ind w:firstLine="708"/>
        <w:jc w:val="both"/>
        <w:rPr>
          <w:rFonts w:ascii="Times New Roman" w:hAnsi="Times New Roman"/>
          <w:color w:val="000000"/>
          <w:sz w:val="24"/>
          <w:szCs w:val="24"/>
        </w:rPr>
      </w:pPr>
      <w:r w:rsidRPr="002F692C">
        <w:rPr>
          <w:rFonts w:ascii="Times New Roman" w:hAnsi="Times New Roman"/>
          <w:sz w:val="24"/>
          <w:szCs w:val="24"/>
        </w:rPr>
        <w:t xml:space="preserve">(3) </w:t>
      </w:r>
      <w:r w:rsidRPr="002F692C">
        <w:rPr>
          <w:rFonts w:ascii="Times New Roman" w:hAnsi="Times New Roman"/>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гаранционния срок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включващ гаранционния срок съгласно чл.11, ал.1,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B9604F" w:rsidRPr="002F692C" w:rsidRDefault="00B9604F" w:rsidP="00B9604F">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(6) Когато гаранцията за изпълнение е застраховка:</w:t>
      </w:r>
    </w:p>
    <w:p w:rsidR="00B9604F" w:rsidRPr="002F692C" w:rsidRDefault="00B9604F" w:rsidP="00B9604F">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lastRenderedPageBreak/>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гаранционния срок, плюс 30 (тридесет) дни; </w:t>
      </w:r>
    </w:p>
    <w:p w:rsidR="00B9604F" w:rsidRPr="002F692C" w:rsidRDefault="00B9604F" w:rsidP="00B9604F">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B9604F" w:rsidRPr="002F692C" w:rsidRDefault="00B9604F" w:rsidP="00B9604F">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Pr="002F692C">
        <w:rPr>
          <w:rFonts w:ascii="Times New Roman" w:hAnsi="Times New Roman"/>
          <w:sz w:val="24"/>
          <w:szCs w:val="24"/>
        </w:rPr>
        <w:t xml:space="preserve"> включващ гаранционния срок съгласно чл.11, ал.1, плюс</w:t>
      </w:r>
      <w:r w:rsidRPr="002F692C">
        <w:rPr>
          <w:rFonts w:ascii="Times New Roman" w:hAnsi="Times New Roman"/>
          <w:sz w:val="24"/>
          <w:szCs w:val="24"/>
          <w:shd w:val="clear" w:color="auto" w:fill="FFFFFF"/>
          <w:lang w:eastAsia="bg-BG"/>
        </w:rPr>
        <w:t xml:space="preserve"> 30 (тридесет) дни, не по-късно от 5 (пет) работни дни преди изтичане на срока на застраховката. </w:t>
      </w:r>
    </w:p>
    <w:p w:rsidR="00B9604F" w:rsidRPr="002F692C" w:rsidRDefault="00B9604F" w:rsidP="00B9604F">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B9604F" w:rsidRPr="002F692C" w:rsidRDefault="00B9604F" w:rsidP="00B9604F">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B9604F" w:rsidRPr="002F692C" w:rsidRDefault="00B9604F" w:rsidP="00B9604F">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(7)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(8) Гаранцията за изпълнение на договора се освобождава, както следва:</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1. 50 % от размера, посочен в чл. 25 ал. 1, в срок от 30 (тридесет) дни след извършена и приета от Възложителя последна доставка, без да се дължат лихви на Изпълнителя;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2. останалите 50 % от размера, посочен в чл. 25, ал. 1, в срок от 30 (тридесет) дни след изтичане на срока по чл. 11, ал. 1 за последната доставка, без да се дължат лихви на Изпълнителя.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B9604F" w:rsidRPr="002F692C" w:rsidRDefault="00B9604F" w:rsidP="00B9604F">
      <w:pPr>
        <w:pStyle w:val="a0"/>
        <w:shd w:val="clear" w:color="auto" w:fill="auto"/>
        <w:tabs>
          <w:tab w:val="left" w:pos="472"/>
        </w:tabs>
        <w:spacing w:before="0" w:after="0" w:line="320" w:lineRule="atLeast"/>
        <w:ind w:left="360" w:right="2"/>
        <w:rPr>
          <w:rFonts w:ascii="Times New Roman" w:hAnsi="Times New Roman"/>
          <w:sz w:val="24"/>
          <w:szCs w:val="24"/>
          <w:lang w:eastAsia="en-US"/>
        </w:rPr>
      </w:pPr>
    </w:p>
    <w:p w:rsidR="00B9604F" w:rsidRPr="002F692C" w:rsidRDefault="00B9604F" w:rsidP="00B9604F">
      <w:pPr>
        <w:pStyle w:val="a0"/>
        <w:shd w:val="clear" w:color="auto" w:fill="auto"/>
        <w:tabs>
          <w:tab w:val="left" w:pos="472"/>
        </w:tabs>
        <w:spacing w:before="0" w:after="0" w:line="320" w:lineRule="atLeast"/>
        <w:ind w:left="360" w:right="2"/>
        <w:rPr>
          <w:rFonts w:ascii="Times New Roman" w:hAnsi="Times New Roman"/>
          <w:sz w:val="24"/>
          <w:szCs w:val="24"/>
          <w:lang w:eastAsia="en-US"/>
        </w:rPr>
      </w:pPr>
    </w:p>
    <w:p w:rsidR="00B9604F" w:rsidRPr="002F692C" w:rsidRDefault="00B9604F" w:rsidP="00B9604F">
      <w:pPr>
        <w:pStyle w:val="a0"/>
        <w:shd w:val="clear" w:color="auto" w:fill="auto"/>
        <w:tabs>
          <w:tab w:val="left" w:pos="472"/>
        </w:tabs>
        <w:spacing w:before="0" w:after="0" w:line="320" w:lineRule="atLeast"/>
        <w:ind w:left="360" w:right="2"/>
        <w:rPr>
          <w:rStyle w:val="a"/>
          <w:rFonts w:ascii="Times New Roman" w:hAnsi="Times New Roman"/>
          <w:sz w:val="24"/>
          <w:szCs w:val="24"/>
        </w:rPr>
      </w:pPr>
      <w:r w:rsidRPr="002F692C">
        <w:rPr>
          <w:rStyle w:val="a"/>
          <w:rFonts w:ascii="Times New Roman" w:hAnsi="Times New Roman"/>
          <w:color w:val="000000"/>
          <w:sz w:val="24"/>
          <w:szCs w:val="24"/>
        </w:rPr>
        <w:tab/>
      </w:r>
      <w:r w:rsidRPr="002F692C">
        <w:rPr>
          <w:rStyle w:val="a"/>
          <w:rFonts w:ascii="Times New Roman" w:hAnsi="Times New Roman"/>
          <w:color w:val="000000"/>
          <w:sz w:val="24"/>
          <w:szCs w:val="24"/>
        </w:rPr>
        <w:tab/>
        <w:t>Х. ИЗМЕНЕНИЕ И ПРЕКРАТЯВАНЕ НА ДОГОВОРА</w:t>
      </w:r>
    </w:p>
    <w:p w:rsidR="00B9604F" w:rsidRPr="002F692C" w:rsidRDefault="00B9604F" w:rsidP="00B9604F">
      <w:pPr>
        <w:pStyle w:val="a0"/>
        <w:shd w:val="clear" w:color="auto" w:fill="auto"/>
        <w:tabs>
          <w:tab w:val="left" w:pos="472"/>
        </w:tabs>
        <w:spacing w:before="0" w:after="0" w:line="320" w:lineRule="atLeast"/>
        <w:ind w:left="360" w:right="2"/>
        <w:rPr>
          <w:rStyle w:val="a"/>
          <w:rFonts w:ascii="Times New Roman" w:hAnsi="Times New Roman"/>
          <w:sz w:val="24"/>
          <w:szCs w:val="24"/>
        </w:rPr>
      </w:pP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93655F" w:rsidRPr="002F692C" w:rsidRDefault="0093655F" w:rsidP="0093655F">
      <w:pPr>
        <w:spacing w:after="0" w:line="320" w:lineRule="atLeast"/>
        <w:ind w:firstLine="708"/>
        <w:jc w:val="both"/>
        <w:rPr>
          <w:rFonts w:ascii="Times New Roman" w:hAnsi="Times New Roman"/>
          <w:spacing w:val="-2"/>
          <w:sz w:val="24"/>
          <w:szCs w:val="24"/>
        </w:rPr>
      </w:pPr>
      <w:r w:rsidRPr="002F692C">
        <w:rPr>
          <w:rFonts w:ascii="Times New Roman" w:hAnsi="Times New Roman"/>
          <w:noProof/>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w:t>
      </w:r>
      <w:r w:rsidRPr="002F692C">
        <w:rPr>
          <w:rFonts w:ascii="Times New Roman" w:hAnsi="Times New Roman"/>
          <w:noProof/>
          <w:sz w:val="24"/>
          <w:szCs w:val="24"/>
        </w:rPr>
        <w:lastRenderedPageBreak/>
        <w:t xml:space="preserve">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2F692C">
        <w:rPr>
          <w:rFonts w:ascii="Times New Roman" w:hAnsi="Times New Roman"/>
          <w:noProof/>
          <w:spacing w:val="-2"/>
          <w:sz w:val="24"/>
          <w:szCs w:val="24"/>
        </w:rPr>
        <w:t xml:space="preserve">Техническата спецификация, приложение към рамковото споразумение, въз основа на което е сключен настоящия </w:t>
      </w:r>
      <w:r w:rsidRPr="002F692C">
        <w:rPr>
          <w:rFonts w:ascii="Times New Roman" w:hAnsi="Times New Roman"/>
          <w:spacing w:val="-2"/>
          <w:sz w:val="24"/>
          <w:szCs w:val="24"/>
        </w:rPr>
        <w:t xml:space="preserve"> договор.</w:t>
      </w:r>
    </w:p>
    <w:p w:rsidR="00B9604F" w:rsidRPr="002F692C" w:rsidRDefault="00850E60" w:rsidP="00850E60">
      <w:pPr>
        <w:spacing w:after="0" w:line="320" w:lineRule="atLeast"/>
        <w:ind w:firstLine="708"/>
        <w:jc w:val="both"/>
        <w:rPr>
          <w:rFonts w:ascii="Times New Roman" w:hAnsi="Times New Roman"/>
          <w:i/>
          <w:sz w:val="24"/>
          <w:szCs w:val="24"/>
        </w:rPr>
      </w:pPr>
      <w:r w:rsidRPr="002F692C">
        <w:rPr>
          <w:rFonts w:ascii="Times New Roman" w:hAnsi="Times New Roman"/>
          <w:i/>
          <w:sz w:val="24"/>
          <w:szCs w:val="24"/>
          <w:lang w:eastAsia="bg-BG"/>
        </w:rPr>
        <w:t xml:space="preserve"> </w:t>
      </w:r>
      <w:r w:rsidR="00B9604F" w:rsidRPr="002F692C">
        <w:rPr>
          <w:rFonts w:ascii="Times New Roman" w:hAnsi="Times New Roman"/>
          <w:i/>
          <w:sz w:val="24"/>
          <w:szCs w:val="24"/>
          <w:lang w:eastAsia="bg-BG"/>
        </w:rPr>
        <w:t xml:space="preserve">(3) </w:t>
      </w:r>
      <w:r w:rsidR="00B9604F" w:rsidRPr="002F692C">
        <w:rPr>
          <w:rFonts w:ascii="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B9604F" w:rsidRPr="002F692C" w:rsidRDefault="00B9604F" w:rsidP="00B9604F">
      <w:pPr>
        <w:pStyle w:val="a0"/>
        <w:shd w:val="clear" w:color="auto" w:fill="auto"/>
        <w:spacing w:before="0" w:after="0" w:line="320" w:lineRule="atLeast"/>
        <w:ind w:right="2" w:firstLine="708"/>
        <w:jc w:val="both"/>
        <w:rPr>
          <w:rFonts w:ascii="Times New Roman" w:hAnsi="Times New Roman"/>
          <w:sz w:val="24"/>
          <w:szCs w:val="24"/>
        </w:rPr>
      </w:pPr>
      <w:r w:rsidRPr="002F692C">
        <w:rPr>
          <w:rStyle w:val="a"/>
          <w:rFonts w:ascii="Times New Roman" w:hAnsi="Times New Roman"/>
          <w:color w:val="000000"/>
          <w:sz w:val="24"/>
          <w:szCs w:val="24"/>
        </w:rPr>
        <w:t>Чл. 27. Този договор се прекратява:</w:t>
      </w:r>
    </w:p>
    <w:p w:rsidR="00B9604F" w:rsidRPr="002F692C" w:rsidRDefault="00B9604F" w:rsidP="00B9604F">
      <w:pPr>
        <w:pStyle w:val="a0"/>
        <w:shd w:val="clear" w:color="auto" w:fill="auto"/>
        <w:spacing w:before="0" w:after="0" w:line="320" w:lineRule="atLeast"/>
        <w:ind w:firstLine="708"/>
        <w:jc w:val="both"/>
        <w:rPr>
          <w:rFonts w:ascii="Times New Roman" w:hAnsi="Times New Roman"/>
          <w:color w:val="000000"/>
          <w:sz w:val="24"/>
          <w:szCs w:val="24"/>
        </w:rPr>
      </w:pPr>
      <w:r w:rsidRPr="002F692C">
        <w:rPr>
          <w:rStyle w:val="a"/>
          <w:rFonts w:ascii="Times New Roman" w:hAnsi="Times New Roman"/>
          <w:color w:val="000000"/>
          <w:sz w:val="24"/>
          <w:szCs w:val="24"/>
        </w:rPr>
        <w:t>1. с изпълнение на задълженията на страните по него,</w:t>
      </w:r>
      <w:r w:rsidRPr="002F692C">
        <w:rPr>
          <w:rStyle w:val="a2"/>
          <w:rFonts w:ascii="Times New Roman" w:hAnsi="Times New Roman"/>
          <w:color w:val="000000"/>
          <w:sz w:val="24"/>
          <w:szCs w:val="24"/>
        </w:rPr>
        <w:t xml:space="preserve"> </w:t>
      </w:r>
      <w:r w:rsidRPr="002F692C">
        <w:rPr>
          <w:rStyle w:val="a"/>
          <w:rFonts w:ascii="Times New Roman" w:hAnsi="Times New Roman"/>
          <w:color w:val="000000"/>
          <w:sz w:val="24"/>
          <w:szCs w:val="24"/>
        </w:rPr>
        <w:t>включително задълженията по време на гаранционния срок на изделията;</w:t>
      </w:r>
    </w:p>
    <w:p w:rsidR="00B9604F" w:rsidRPr="002F692C" w:rsidRDefault="00B9604F" w:rsidP="00B9604F">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2. по взаимно писмено съгласие между страните, изразено чрез подписване на двустранно споразумение;</w:t>
      </w:r>
    </w:p>
    <w:p w:rsidR="00B9604F" w:rsidRPr="002F692C" w:rsidRDefault="00B9604F" w:rsidP="00B9604F">
      <w:pPr>
        <w:pStyle w:val="a0"/>
        <w:shd w:val="clear" w:color="auto" w:fill="auto"/>
        <w:spacing w:before="0" w:after="0" w:line="320" w:lineRule="atLeast"/>
        <w:ind w:firstLine="708"/>
        <w:jc w:val="both"/>
        <w:rPr>
          <w:rFonts w:ascii="Times New Roman" w:hAnsi="Times New Roman"/>
          <w:sz w:val="24"/>
          <w:szCs w:val="24"/>
        </w:rPr>
      </w:pPr>
      <w:r w:rsidRPr="002F692C">
        <w:rPr>
          <w:rStyle w:val="a"/>
          <w:rFonts w:ascii="Times New Roman" w:hAnsi="Times New Roman"/>
          <w:sz w:val="24"/>
          <w:szCs w:val="24"/>
        </w:rPr>
        <w:t xml:space="preserve">3. едностранно от Възложителя с писмено уведомление до другата страна, когато </w:t>
      </w:r>
      <w:r w:rsidRPr="002F692C">
        <w:rPr>
          <w:rFonts w:ascii="Times New Roman" w:hAnsi="Times New Roman"/>
          <w:sz w:val="24"/>
          <w:szCs w:val="24"/>
        </w:rPr>
        <w:t xml:space="preserve">Изпълнителят бъде обявен в неплатежоспособност или бъде открита процедура за обявяването му в несъстоятелност или ликвидация; </w:t>
      </w:r>
    </w:p>
    <w:p w:rsidR="00B9604F" w:rsidRPr="002F692C" w:rsidRDefault="00B9604F" w:rsidP="00B9604F">
      <w:pPr>
        <w:pStyle w:val="a0"/>
        <w:shd w:val="clear" w:color="auto" w:fill="auto"/>
        <w:spacing w:before="0" w:after="0" w:line="320" w:lineRule="atLeast"/>
        <w:ind w:firstLine="708"/>
        <w:jc w:val="both"/>
        <w:rPr>
          <w:rStyle w:val="a"/>
          <w:rFonts w:ascii="Times New Roman" w:hAnsi="Times New Roman"/>
          <w:i/>
          <w:sz w:val="24"/>
          <w:szCs w:val="24"/>
        </w:rPr>
      </w:pPr>
      <w:r w:rsidRPr="002F692C">
        <w:rPr>
          <w:rStyle w:val="a"/>
          <w:rFonts w:ascii="Times New Roman" w:hAnsi="Times New Roman"/>
          <w:sz w:val="24"/>
          <w:szCs w:val="24"/>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2F692C">
        <w:rPr>
          <w:rStyle w:val="a"/>
          <w:rFonts w:ascii="Times New Roman" w:hAnsi="Times New Roman"/>
          <w:i/>
          <w:sz w:val="24"/>
          <w:szCs w:val="24"/>
        </w:rPr>
        <w:t>(когато с договора е допуснато ползване на подизпълнители от Изпълнителя при изпълнение на поръчката, т. 5  се променя така:</w:t>
      </w:r>
    </w:p>
    <w:p w:rsidR="00B9604F" w:rsidRPr="002F692C" w:rsidRDefault="00B9604F" w:rsidP="00B9604F">
      <w:pPr>
        <w:pStyle w:val="a0"/>
        <w:shd w:val="clear" w:color="auto" w:fill="auto"/>
        <w:spacing w:before="0" w:after="0" w:line="320" w:lineRule="atLeast"/>
        <w:ind w:firstLine="708"/>
        <w:jc w:val="both"/>
        <w:rPr>
          <w:rFonts w:ascii="Times New Roman" w:hAnsi="Times New Roman"/>
          <w:i/>
          <w:sz w:val="24"/>
          <w:szCs w:val="24"/>
        </w:rPr>
      </w:pPr>
      <w:r w:rsidRPr="002F692C">
        <w:rPr>
          <w:rStyle w:val="a"/>
          <w:rFonts w:ascii="Times New Roman" w:hAnsi="Times New Roman"/>
          <w:i/>
          <w:sz w:val="24"/>
          <w:szCs w:val="24"/>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B9604F" w:rsidRPr="002F692C" w:rsidRDefault="00B9604F" w:rsidP="00B9604F">
      <w:pPr>
        <w:pStyle w:val="a0"/>
        <w:shd w:val="clear" w:color="auto" w:fill="auto"/>
        <w:spacing w:before="0" w:after="0" w:line="320" w:lineRule="atLeast"/>
        <w:ind w:firstLine="708"/>
        <w:jc w:val="both"/>
        <w:rPr>
          <w:rStyle w:val="a"/>
          <w:rFonts w:ascii="Times New Roman" w:hAnsi="Times New Roman"/>
          <w:sz w:val="24"/>
          <w:szCs w:val="24"/>
        </w:rPr>
      </w:pPr>
      <w:r w:rsidRPr="002F692C">
        <w:rPr>
          <w:rStyle w:val="a"/>
          <w:rFonts w:ascii="Times New Roman" w:hAnsi="Times New Roman"/>
          <w:sz w:val="24"/>
          <w:szCs w:val="24"/>
        </w:rPr>
        <w:t>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в чл. 25, ал. 6, т.3</w:t>
      </w:r>
      <w:r w:rsidR="00A64715" w:rsidRPr="002F692C">
        <w:rPr>
          <w:rStyle w:val="a"/>
          <w:rFonts w:ascii="Times New Roman" w:hAnsi="Times New Roman"/>
          <w:sz w:val="24"/>
          <w:szCs w:val="24"/>
        </w:rPr>
        <w:t xml:space="preserve"> от този договор;</w:t>
      </w:r>
      <w:r w:rsidRPr="002F692C">
        <w:rPr>
          <w:rStyle w:val="a"/>
          <w:rFonts w:ascii="Times New Roman" w:hAnsi="Times New Roman"/>
          <w:sz w:val="24"/>
          <w:szCs w:val="24"/>
        </w:rPr>
        <w:t xml:space="preserve"> </w:t>
      </w:r>
    </w:p>
    <w:p w:rsidR="00B9604F" w:rsidRPr="002F692C" w:rsidRDefault="00B9604F" w:rsidP="00B9604F">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6. в сл</w:t>
      </w:r>
      <w:r w:rsidR="00A64715" w:rsidRPr="002F692C">
        <w:rPr>
          <w:rStyle w:val="a"/>
          <w:rFonts w:ascii="Times New Roman" w:hAnsi="Times New Roman"/>
          <w:color w:val="000000"/>
          <w:sz w:val="24"/>
          <w:szCs w:val="24"/>
        </w:rPr>
        <w:t>учаите по чл. 118, ал. 1 от ЗОП;</w:t>
      </w:r>
    </w:p>
    <w:p w:rsidR="00765D06" w:rsidRPr="002F692C" w:rsidRDefault="00765D06" w:rsidP="00765D06">
      <w:pPr>
        <w:pStyle w:val="a0"/>
        <w:shd w:val="clear" w:color="auto" w:fill="auto"/>
        <w:spacing w:before="0" w:after="0" w:line="320" w:lineRule="atLeast"/>
        <w:ind w:firstLine="708"/>
        <w:jc w:val="both"/>
        <w:rPr>
          <w:rStyle w:val="a"/>
          <w:rFonts w:ascii="Times New Roman" w:hAnsi="Times New Roman"/>
          <w:color w:val="000000"/>
          <w:sz w:val="24"/>
          <w:szCs w:val="24"/>
          <w:lang w:val="en-US"/>
        </w:rPr>
      </w:pPr>
      <w:r w:rsidRPr="002F692C">
        <w:rPr>
          <w:rStyle w:val="a"/>
          <w:rFonts w:ascii="Times New Roman" w:hAnsi="Times New Roman"/>
          <w:color w:val="000000"/>
          <w:sz w:val="24"/>
          <w:szCs w:val="24"/>
        </w:rPr>
        <w:t>7. с изтичане срока на рамковото споразумение, освен в случаите по чл. 113, ал. 3 от ЗОП.</w:t>
      </w:r>
    </w:p>
    <w:p w:rsidR="00B9604F" w:rsidRPr="002F692C" w:rsidRDefault="00B9604F" w:rsidP="00B9604F">
      <w:pPr>
        <w:pStyle w:val="a0"/>
        <w:shd w:val="clear" w:color="auto" w:fill="auto"/>
        <w:spacing w:before="0"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B9604F" w:rsidRPr="002F692C" w:rsidRDefault="00B9604F" w:rsidP="00B9604F">
      <w:pPr>
        <w:pStyle w:val="a0"/>
        <w:shd w:val="clear" w:color="auto" w:fill="auto"/>
        <w:spacing w:before="0" w:after="0" w:line="320" w:lineRule="atLeast"/>
        <w:ind w:firstLine="708"/>
        <w:jc w:val="both"/>
        <w:rPr>
          <w:rFonts w:ascii="Times New Roman" w:hAnsi="Times New Roman"/>
          <w:sz w:val="24"/>
          <w:szCs w:val="24"/>
          <w:lang w:val="en-US"/>
        </w:rPr>
      </w:pPr>
      <w:r w:rsidRPr="002F692C">
        <w:rPr>
          <w:rFonts w:ascii="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B9604F" w:rsidRPr="002F692C" w:rsidRDefault="00B9604F" w:rsidP="00B9604F">
      <w:pPr>
        <w:pStyle w:val="a0"/>
        <w:shd w:val="clear" w:color="auto" w:fill="auto"/>
        <w:tabs>
          <w:tab w:val="left" w:pos="652"/>
        </w:tabs>
        <w:spacing w:before="0" w:after="0" w:line="320" w:lineRule="atLeast"/>
        <w:ind w:left="360" w:right="2"/>
        <w:jc w:val="center"/>
        <w:rPr>
          <w:rFonts w:ascii="Times New Roman" w:hAnsi="Times New Roman"/>
          <w:sz w:val="24"/>
          <w:szCs w:val="24"/>
          <w:u w:val="single"/>
        </w:rPr>
      </w:pPr>
    </w:p>
    <w:p w:rsidR="00B9604F" w:rsidRPr="002F692C" w:rsidRDefault="00B9604F" w:rsidP="00B9604F">
      <w:pPr>
        <w:pStyle w:val="a0"/>
        <w:shd w:val="clear" w:color="auto" w:fill="auto"/>
        <w:tabs>
          <w:tab w:val="left" w:pos="652"/>
        </w:tabs>
        <w:spacing w:before="0" w:after="0" w:line="320" w:lineRule="atLeast"/>
        <w:ind w:left="360" w:right="2"/>
        <w:jc w:val="center"/>
        <w:rPr>
          <w:rFonts w:ascii="Times New Roman" w:hAnsi="Times New Roman"/>
          <w:sz w:val="24"/>
          <w:szCs w:val="24"/>
          <w:u w:val="single"/>
        </w:rPr>
      </w:pPr>
    </w:p>
    <w:p w:rsidR="00B9604F" w:rsidRPr="002F692C" w:rsidRDefault="00B9604F" w:rsidP="00B9604F">
      <w:pPr>
        <w:pStyle w:val="a0"/>
        <w:shd w:val="clear" w:color="auto" w:fill="auto"/>
        <w:tabs>
          <w:tab w:val="left" w:pos="652"/>
        </w:tabs>
        <w:spacing w:before="0" w:after="0" w:line="320" w:lineRule="atLeast"/>
        <w:ind w:left="360" w:right="2"/>
        <w:rPr>
          <w:rFonts w:ascii="Times New Roman" w:hAnsi="Times New Roman"/>
          <w:sz w:val="24"/>
          <w:szCs w:val="24"/>
        </w:rPr>
      </w:pPr>
      <w:r w:rsidRPr="002F692C">
        <w:rPr>
          <w:rStyle w:val="a"/>
          <w:rFonts w:ascii="Times New Roman" w:hAnsi="Times New Roman"/>
          <w:color w:val="000000"/>
          <w:sz w:val="24"/>
          <w:szCs w:val="24"/>
        </w:rPr>
        <w:tab/>
        <w:t>ХІ. ЗАКЛЮЧИТЕЛНИ РАЗПОРЕДБИ</w:t>
      </w:r>
    </w:p>
    <w:p w:rsidR="00B9604F" w:rsidRPr="002F692C" w:rsidRDefault="00B9604F" w:rsidP="00B9604F">
      <w:pPr>
        <w:pStyle w:val="a0"/>
        <w:shd w:val="clear" w:color="auto" w:fill="auto"/>
        <w:spacing w:before="0" w:after="0" w:line="320" w:lineRule="atLeast"/>
        <w:ind w:left="20" w:right="2" w:firstLine="420"/>
        <w:jc w:val="both"/>
        <w:rPr>
          <w:rStyle w:val="a"/>
          <w:rFonts w:ascii="Times New Roman" w:hAnsi="Times New Roman"/>
          <w:color w:val="000000"/>
          <w:sz w:val="24"/>
          <w:szCs w:val="24"/>
        </w:rPr>
      </w:pP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1. за Възложителя: Директор на ДУССД - гр. София, ул. “Княз Борис І” № 124, факс (02) 98 13010;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за Изпълнителя: ……………………..</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B9604F" w:rsidRPr="002F692C" w:rsidRDefault="00B9604F" w:rsidP="00B9604F">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B9604F" w:rsidRPr="002F692C" w:rsidRDefault="00B9604F" w:rsidP="00B9604F">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765D06" w:rsidRPr="002F692C" w:rsidRDefault="00765D06" w:rsidP="00765D06">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Чл. 31. Неразделна част от този договор са следните приложения: </w:t>
      </w:r>
    </w:p>
    <w:p w:rsidR="00765D06" w:rsidRPr="002F692C" w:rsidRDefault="00765D06" w:rsidP="00765D06">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1. </w:t>
      </w:r>
      <w:r w:rsidRPr="002F692C">
        <w:rPr>
          <w:rFonts w:ascii="Times New Roman" w:hAnsi="Times New Roman"/>
          <w:color w:val="000000"/>
          <w:sz w:val="24"/>
          <w:szCs w:val="24"/>
        </w:rPr>
        <w:t xml:space="preserve">Техническо предложение - </w:t>
      </w:r>
      <w:r w:rsidRPr="002F692C">
        <w:rPr>
          <w:rStyle w:val="a"/>
          <w:rFonts w:ascii="Times New Roman" w:hAnsi="Times New Roman"/>
          <w:color w:val="000000"/>
          <w:sz w:val="24"/>
          <w:szCs w:val="24"/>
        </w:rPr>
        <w:t>.......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765D06" w:rsidRPr="002F692C" w:rsidRDefault="00765D06" w:rsidP="00765D06">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Fonts w:ascii="Times New Roman" w:hAnsi="Times New Roman"/>
          <w:color w:val="000000"/>
          <w:sz w:val="24"/>
          <w:szCs w:val="24"/>
        </w:rPr>
        <w:t xml:space="preserve">2. </w:t>
      </w:r>
      <w:r w:rsidRPr="002F692C">
        <w:rPr>
          <w:rStyle w:val="a"/>
          <w:rFonts w:ascii="Times New Roman" w:hAnsi="Times New Roman"/>
          <w:color w:val="000000"/>
          <w:sz w:val="24"/>
          <w:szCs w:val="24"/>
        </w:rPr>
        <w:t>Ценово предложение - ..................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765D06" w:rsidRPr="002F692C" w:rsidRDefault="00765D06" w:rsidP="00765D06">
      <w:pPr>
        <w:spacing w:line="320" w:lineRule="exact"/>
        <w:ind w:firstLine="709"/>
        <w:rPr>
          <w:rFonts w:ascii="Times New Roman" w:hAnsi="Times New Roman"/>
          <w:sz w:val="24"/>
          <w:szCs w:val="24"/>
        </w:rPr>
      </w:pPr>
      <w:r w:rsidRPr="002F692C">
        <w:rPr>
          <w:rFonts w:ascii="Times New Roman" w:hAnsi="Times New Roman"/>
          <w:sz w:val="24"/>
          <w:szCs w:val="24"/>
        </w:rPr>
        <w:t xml:space="preserve">3. Техническото предложение на Изпълнителят в участието му в процедурата за сключване на Рамково споразумение №............... </w:t>
      </w:r>
    </w:p>
    <w:p w:rsidR="00B9604F" w:rsidRPr="002F692C" w:rsidRDefault="00B9604F" w:rsidP="00B9604F">
      <w:pPr>
        <w:pStyle w:val="a0"/>
        <w:shd w:val="clear" w:color="auto" w:fill="auto"/>
        <w:spacing w:before="0" w:after="0" w:line="320" w:lineRule="atLeast"/>
        <w:ind w:firstLine="708"/>
        <w:rPr>
          <w:rFonts w:ascii="Times New Roman" w:hAnsi="Times New Roman"/>
          <w:color w:val="000000"/>
          <w:sz w:val="24"/>
          <w:szCs w:val="24"/>
        </w:rPr>
      </w:pPr>
      <w:r w:rsidRPr="002F692C">
        <w:rPr>
          <w:rFonts w:ascii="Times New Roman" w:hAnsi="Times New Roman"/>
          <w:color w:val="000000"/>
          <w:sz w:val="24"/>
          <w:szCs w:val="24"/>
        </w:rPr>
        <w:t>За неуредените въпроси в този договор се прилага законодателството на Република България.</w:t>
      </w:r>
    </w:p>
    <w:p w:rsidR="00B9604F" w:rsidRPr="002F692C" w:rsidRDefault="00B9604F" w:rsidP="00B9604F">
      <w:pPr>
        <w:pStyle w:val="a0"/>
        <w:shd w:val="clear" w:color="auto" w:fill="auto"/>
        <w:spacing w:before="0" w:after="0" w:line="320" w:lineRule="atLeast"/>
        <w:ind w:left="-360" w:right="360" w:firstLine="1068"/>
        <w:rPr>
          <w:rStyle w:val="a"/>
          <w:rFonts w:ascii="Times New Roman" w:hAnsi="Times New Roman"/>
          <w:color w:val="000000"/>
          <w:sz w:val="24"/>
          <w:szCs w:val="24"/>
        </w:rPr>
      </w:pPr>
      <w:r w:rsidRPr="002F692C">
        <w:rPr>
          <w:rStyle w:val="a"/>
          <w:rFonts w:ascii="Times New Roman" w:hAnsi="Times New Roman"/>
          <w:color w:val="000000"/>
          <w:sz w:val="24"/>
          <w:szCs w:val="24"/>
        </w:rPr>
        <w:t>Този договор се състави и подписа в два еднакви оригинални екземпляра - по един за всяка страна.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B9604F" w:rsidRPr="002F692C" w:rsidTr="00706B39">
        <w:tc>
          <w:tcPr>
            <w:tcW w:w="5032" w:type="dxa"/>
            <w:shd w:val="clear" w:color="auto" w:fill="auto"/>
          </w:tcPr>
          <w:p w:rsidR="00B9604F" w:rsidRPr="002F692C" w:rsidRDefault="00B9604F" w:rsidP="00706B39">
            <w:pPr>
              <w:widowControl w:val="0"/>
              <w:spacing w:after="0" w:line="320" w:lineRule="atLeast"/>
              <w:rPr>
                <w:rFonts w:ascii="Times New Roman" w:hAnsi="Times New Roman"/>
                <w:b/>
                <w:sz w:val="24"/>
                <w:szCs w:val="24"/>
              </w:rPr>
            </w:pPr>
          </w:p>
          <w:p w:rsidR="00B9604F" w:rsidRPr="002F692C" w:rsidRDefault="00B9604F" w:rsidP="00706B39">
            <w:pPr>
              <w:widowControl w:val="0"/>
              <w:spacing w:after="0" w:line="320" w:lineRule="atLeast"/>
              <w:rPr>
                <w:rFonts w:ascii="Times New Roman" w:hAnsi="Times New Roman"/>
                <w:b/>
                <w:sz w:val="24"/>
                <w:szCs w:val="24"/>
              </w:rPr>
            </w:pPr>
            <w:r w:rsidRPr="002F692C">
              <w:rPr>
                <w:rFonts w:ascii="Times New Roman" w:hAnsi="Times New Roman"/>
                <w:b/>
                <w:sz w:val="24"/>
                <w:szCs w:val="24"/>
              </w:rPr>
              <w:t>ЗА ВЪЗЛОЖИТЕЛЯ:</w:t>
            </w:r>
          </w:p>
          <w:p w:rsidR="00B9604F" w:rsidRPr="002F692C" w:rsidRDefault="00B9604F" w:rsidP="00706B39">
            <w:pPr>
              <w:widowControl w:val="0"/>
              <w:spacing w:after="0" w:line="320" w:lineRule="atLeast"/>
              <w:rPr>
                <w:rFonts w:ascii="Times New Roman" w:hAnsi="Times New Roman"/>
                <w:b/>
                <w:i/>
                <w:sz w:val="24"/>
                <w:szCs w:val="24"/>
              </w:rPr>
            </w:pPr>
            <w:r w:rsidRPr="002F692C">
              <w:rPr>
                <w:rFonts w:ascii="Times New Roman" w:hAnsi="Times New Roman"/>
                <w:b/>
                <w:i/>
                <w:sz w:val="24"/>
                <w:szCs w:val="24"/>
              </w:rPr>
              <w:t>1. ...........................................................................</w:t>
            </w:r>
          </w:p>
          <w:p w:rsidR="00B9604F" w:rsidRPr="002F692C" w:rsidRDefault="00B9604F"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 (подпис и печат) </w:t>
            </w:r>
          </w:p>
          <w:p w:rsidR="00B9604F" w:rsidRPr="002F692C" w:rsidRDefault="00B9604F"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ДИРЕКТОР НА ДУССД –МВР:</w:t>
            </w:r>
          </w:p>
          <w:p w:rsidR="00B9604F" w:rsidRPr="002F692C" w:rsidRDefault="00B9604F" w:rsidP="00706B39">
            <w:pPr>
              <w:widowControl w:val="0"/>
              <w:spacing w:after="0" w:line="320" w:lineRule="atLeast"/>
              <w:rPr>
                <w:rFonts w:ascii="Times New Roman" w:hAnsi="Times New Roman"/>
                <w:b/>
                <w:sz w:val="24"/>
                <w:szCs w:val="24"/>
              </w:rPr>
            </w:pPr>
            <w:r w:rsidRPr="002F692C">
              <w:rPr>
                <w:rFonts w:ascii="Times New Roman" w:hAnsi="Times New Roman"/>
                <w:sz w:val="24"/>
                <w:szCs w:val="24"/>
              </w:rPr>
              <w:t>.......................................</w:t>
            </w:r>
          </w:p>
          <w:p w:rsidR="00B9604F" w:rsidRPr="002F692C" w:rsidRDefault="00B9604F"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B9604F" w:rsidRPr="002F692C" w:rsidRDefault="00B9604F"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B9604F" w:rsidRPr="002F692C" w:rsidRDefault="00B9604F" w:rsidP="00706B39">
            <w:pPr>
              <w:widowControl w:val="0"/>
              <w:spacing w:after="0" w:line="320" w:lineRule="atLeast"/>
              <w:rPr>
                <w:rFonts w:ascii="Times New Roman" w:hAnsi="Times New Roman"/>
                <w:sz w:val="24"/>
                <w:szCs w:val="24"/>
              </w:rPr>
            </w:pPr>
          </w:p>
          <w:p w:rsidR="00B9604F" w:rsidRPr="002F692C" w:rsidRDefault="00B9604F"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2. ............................................................................</w:t>
            </w:r>
          </w:p>
          <w:p w:rsidR="00B9604F" w:rsidRPr="002F692C" w:rsidRDefault="00B9604F"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(подпис)</w:t>
            </w:r>
          </w:p>
          <w:p w:rsidR="00B9604F" w:rsidRPr="002F692C" w:rsidRDefault="00B9604F"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lastRenderedPageBreak/>
              <w:t>ЛИЦЕ, ОТГОВОРНО ЗА СЧЕТОВОДНИТЕ ЗАПИСВАНИЯ:</w:t>
            </w:r>
          </w:p>
          <w:p w:rsidR="00B9604F" w:rsidRPr="002F692C" w:rsidRDefault="00B9604F"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w:t>
            </w:r>
          </w:p>
          <w:p w:rsidR="00B9604F" w:rsidRPr="002F692C" w:rsidRDefault="00B9604F" w:rsidP="00706B39">
            <w:pPr>
              <w:widowControl w:val="0"/>
              <w:spacing w:after="0" w:line="320" w:lineRule="atLeast"/>
              <w:rPr>
                <w:rFonts w:ascii="Times New Roman" w:hAnsi="Times New Roman"/>
                <w:sz w:val="24"/>
                <w:szCs w:val="24"/>
              </w:rPr>
            </w:pPr>
          </w:p>
          <w:p w:rsidR="00B9604F" w:rsidRPr="002F692C" w:rsidRDefault="00B9604F"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B9604F" w:rsidRPr="002F692C" w:rsidRDefault="00B9604F"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B9604F" w:rsidRPr="002F692C" w:rsidRDefault="00B9604F" w:rsidP="00706B39">
            <w:pPr>
              <w:widowControl w:val="0"/>
              <w:spacing w:after="0" w:line="320" w:lineRule="atLeast"/>
              <w:rPr>
                <w:rFonts w:ascii="Times New Roman" w:hAnsi="Times New Roman"/>
                <w:b/>
                <w:sz w:val="24"/>
                <w:szCs w:val="24"/>
              </w:rPr>
            </w:pPr>
          </w:p>
        </w:tc>
        <w:tc>
          <w:tcPr>
            <w:tcW w:w="5032" w:type="dxa"/>
            <w:shd w:val="clear" w:color="auto" w:fill="auto"/>
          </w:tcPr>
          <w:p w:rsidR="00B9604F" w:rsidRPr="002F692C" w:rsidRDefault="00B9604F" w:rsidP="00706B39">
            <w:pPr>
              <w:widowControl w:val="0"/>
              <w:spacing w:after="0" w:line="320" w:lineRule="atLeast"/>
              <w:rPr>
                <w:rFonts w:ascii="Times New Roman" w:hAnsi="Times New Roman"/>
                <w:b/>
                <w:sz w:val="24"/>
                <w:szCs w:val="24"/>
              </w:rPr>
            </w:pPr>
          </w:p>
          <w:p w:rsidR="00B9604F" w:rsidRPr="002F692C" w:rsidRDefault="00B9604F" w:rsidP="00706B39">
            <w:pPr>
              <w:widowControl w:val="0"/>
              <w:spacing w:after="0" w:line="320" w:lineRule="atLeast"/>
              <w:rPr>
                <w:rFonts w:ascii="Times New Roman" w:hAnsi="Times New Roman"/>
                <w:b/>
                <w:sz w:val="24"/>
                <w:szCs w:val="24"/>
              </w:rPr>
            </w:pPr>
            <w:r w:rsidRPr="002F692C">
              <w:rPr>
                <w:rFonts w:ascii="Times New Roman" w:hAnsi="Times New Roman"/>
                <w:b/>
                <w:sz w:val="24"/>
                <w:szCs w:val="24"/>
              </w:rPr>
              <w:t>ЗА ИЗПЪЛНИТЕЛЯ:</w:t>
            </w:r>
          </w:p>
          <w:p w:rsidR="00B9604F" w:rsidRPr="002F692C" w:rsidRDefault="00B9604F" w:rsidP="00706B39">
            <w:pPr>
              <w:widowControl w:val="0"/>
              <w:spacing w:after="0" w:line="320" w:lineRule="atLeast"/>
              <w:rPr>
                <w:rFonts w:ascii="Times New Roman" w:hAnsi="Times New Roman"/>
                <w:b/>
                <w:i/>
                <w:sz w:val="24"/>
                <w:szCs w:val="24"/>
              </w:rPr>
            </w:pPr>
            <w:r w:rsidRPr="002F692C">
              <w:rPr>
                <w:rFonts w:ascii="Times New Roman" w:hAnsi="Times New Roman"/>
                <w:b/>
                <w:i/>
                <w:sz w:val="24"/>
                <w:szCs w:val="24"/>
              </w:rPr>
              <w:t>. ...........................................................................</w:t>
            </w:r>
          </w:p>
          <w:p w:rsidR="00B9604F" w:rsidRPr="002F692C" w:rsidRDefault="00B9604F"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 (подпис и печат) </w:t>
            </w:r>
          </w:p>
          <w:p w:rsidR="00B9604F" w:rsidRPr="002F692C" w:rsidRDefault="00B9604F"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B9604F" w:rsidRPr="002F692C" w:rsidRDefault="00B9604F"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B9604F" w:rsidRPr="002F692C" w:rsidRDefault="00B9604F"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B9604F" w:rsidRPr="002F692C" w:rsidRDefault="00B9604F" w:rsidP="00706B39">
            <w:pPr>
              <w:widowControl w:val="0"/>
              <w:spacing w:after="0" w:line="320" w:lineRule="atLeast"/>
              <w:rPr>
                <w:rFonts w:ascii="Times New Roman" w:hAnsi="Times New Roman"/>
                <w:b/>
                <w:sz w:val="24"/>
                <w:szCs w:val="24"/>
              </w:rPr>
            </w:pPr>
          </w:p>
          <w:p w:rsidR="00B9604F" w:rsidRPr="002F692C" w:rsidRDefault="00B9604F" w:rsidP="00706B39">
            <w:pPr>
              <w:widowControl w:val="0"/>
              <w:spacing w:after="0" w:line="320" w:lineRule="atLeast"/>
              <w:rPr>
                <w:rFonts w:ascii="Times New Roman" w:hAnsi="Times New Roman"/>
                <w:b/>
                <w:sz w:val="24"/>
                <w:szCs w:val="24"/>
              </w:rPr>
            </w:pPr>
          </w:p>
        </w:tc>
      </w:tr>
    </w:tbl>
    <w:p w:rsidR="00B9604F" w:rsidRPr="002F692C" w:rsidRDefault="00B9604F" w:rsidP="00B9604F">
      <w:pPr>
        <w:spacing w:after="0" w:line="320" w:lineRule="atLeast"/>
        <w:ind w:firstLine="708"/>
        <w:rPr>
          <w:rFonts w:ascii="Times New Roman" w:hAnsi="Times New Roman"/>
          <w:i/>
          <w:sz w:val="24"/>
          <w:szCs w:val="24"/>
        </w:rPr>
      </w:pPr>
      <w:r w:rsidRPr="002F692C">
        <w:rPr>
          <w:rFonts w:ascii="Times New Roman" w:hAnsi="Times New Roman"/>
          <w:i/>
          <w:sz w:val="24"/>
          <w:szCs w:val="24"/>
        </w:rPr>
        <w:lastRenderedPageBreak/>
        <w:t>Забележка: Проектът на този договор се допълва с всички предложения от офертата на определения изпълнител на обществената поръчка.</w:t>
      </w:r>
    </w:p>
    <w:p w:rsidR="00B9604F" w:rsidRPr="002F692C" w:rsidRDefault="00B9604F"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B1AF9" w:rsidRPr="002F692C" w:rsidRDefault="00CB1AF9"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E210C0">
      <w:pPr>
        <w:widowControl w:val="0"/>
        <w:spacing w:after="0" w:line="320" w:lineRule="atLeast"/>
        <w:ind w:right="2"/>
        <w:jc w:val="both"/>
        <w:rPr>
          <w:rStyle w:val="2"/>
          <w:rFonts w:ascii="Times New Roman" w:hAnsi="Times New Roman"/>
          <w:bCs/>
          <w:color w:val="000000"/>
          <w:sz w:val="24"/>
          <w:szCs w:val="24"/>
        </w:rPr>
      </w:pPr>
    </w:p>
    <w:p w:rsidR="00C6582B" w:rsidRPr="002F692C" w:rsidRDefault="00C6582B" w:rsidP="00C6582B">
      <w:pPr>
        <w:pStyle w:val="ListParagraph"/>
        <w:widowControl w:val="0"/>
        <w:numPr>
          <w:ilvl w:val="0"/>
          <w:numId w:val="45"/>
        </w:numPr>
        <w:spacing w:after="54" w:line="260" w:lineRule="exact"/>
        <w:ind w:right="2"/>
        <w:jc w:val="center"/>
        <w:rPr>
          <w:rFonts w:ascii="Times New Roman" w:eastAsia="Times New Roman" w:hAnsi="Times New Roman"/>
          <w:b/>
          <w:bCs/>
          <w:color w:val="000000"/>
          <w:spacing w:val="10"/>
          <w:sz w:val="24"/>
          <w:szCs w:val="24"/>
          <w:lang w:eastAsia="bg-BG"/>
        </w:rPr>
      </w:pPr>
      <w:r w:rsidRPr="002F692C">
        <w:rPr>
          <w:rFonts w:ascii="Times New Roman" w:eastAsia="Times New Roman" w:hAnsi="Times New Roman"/>
          <w:b/>
          <w:bCs/>
          <w:color w:val="000000"/>
          <w:spacing w:val="10"/>
          <w:sz w:val="24"/>
          <w:szCs w:val="24"/>
          <w:lang w:eastAsia="bg-BG"/>
        </w:rPr>
        <w:lastRenderedPageBreak/>
        <w:t>ДОГОВОР ЗА ОБЩЕСТВЕНА ПОРЪЧКА ПО ОБОСОБЕНА ПОЗИЦИ №4</w:t>
      </w:r>
    </w:p>
    <w:p w:rsidR="00C6582B" w:rsidRPr="002F692C" w:rsidRDefault="00C6582B" w:rsidP="00C6582B">
      <w:pPr>
        <w:widowControl w:val="0"/>
        <w:spacing w:after="54" w:line="260" w:lineRule="exact"/>
        <w:ind w:right="2"/>
        <w:jc w:val="center"/>
        <w:rPr>
          <w:rFonts w:ascii="Times New Roman" w:eastAsia="Times New Roman" w:hAnsi="Times New Roman"/>
          <w:b/>
          <w:bCs/>
          <w:color w:val="000000"/>
          <w:spacing w:val="10"/>
          <w:sz w:val="24"/>
          <w:szCs w:val="24"/>
          <w:lang w:eastAsia="bg-BG"/>
        </w:rPr>
      </w:pPr>
    </w:p>
    <w:p w:rsidR="00706B39" w:rsidRPr="002F692C" w:rsidRDefault="00706B39" w:rsidP="00706B39">
      <w:pPr>
        <w:pStyle w:val="a3"/>
        <w:spacing w:line="320" w:lineRule="exact"/>
        <w:ind w:firstLine="708"/>
        <w:jc w:val="both"/>
        <w:rPr>
          <w:rStyle w:val="21"/>
          <w:rFonts w:ascii="Times New Roman" w:hAnsi="Times New Roman"/>
          <w:b w:val="0"/>
          <w:sz w:val="24"/>
          <w:szCs w:val="24"/>
        </w:rPr>
      </w:pPr>
      <w:r w:rsidRPr="002F692C">
        <w:rPr>
          <w:rStyle w:val="21"/>
          <w:rFonts w:ascii="Times New Roman" w:hAnsi="Times New Roman"/>
          <w:b w:val="0"/>
          <w:sz w:val="24"/>
          <w:szCs w:val="24"/>
        </w:rPr>
        <w:t xml:space="preserve">Днес, ........ </w:t>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r>
      <w:r w:rsidRPr="002F692C">
        <w:rPr>
          <w:rStyle w:val="21"/>
          <w:rFonts w:ascii="Times New Roman" w:hAnsi="Times New Roman"/>
          <w:b w:val="0"/>
          <w:sz w:val="24"/>
          <w:szCs w:val="24"/>
        </w:rPr>
        <w:softHyphen/>
        <w:t>201...... г., в гр. София, на основание чл. 112, ал. 1 от Закона за обществените поръчки (ЗОП) и чл. 5, ал. 1 от Рамково споразумение №............с предмет........, Решение №..................за определяне на индивидуален изпълнител на обществена поръчка на директора на дирекция  „Управление на собствеността и социални дейности”, в качеството му на Възложител по смисъла на чл. 5, ал. 2, т. 13 от ЗОП, между:</w:t>
      </w:r>
    </w:p>
    <w:p w:rsidR="00706B39" w:rsidRPr="002F692C" w:rsidRDefault="00706B39" w:rsidP="00706B39">
      <w:pPr>
        <w:pStyle w:val="a3"/>
        <w:spacing w:line="320" w:lineRule="exact"/>
        <w:ind w:firstLine="708"/>
        <w:jc w:val="both"/>
        <w:rPr>
          <w:rStyle w:val="21"/>
          <w:rFonts w:ascii="Times New Roman" w:hAnsi="Times New Roman"/>
          <w:b w:val="0"/>
          <w:sz w:val="24"/>
          <w:szCs w:val="24"/>
        </w:rPr>
      </w:pPr>
    </w:p>
    <w:p w:rsidR="00706B39" w:rsidRPr="002F692C" w:rsidRDefault="00706B39" w:rsidP="00706B39">
      <w:pPr>
        <w:pStyle w:val="TOC2"/>
        <w:shd w:val="clear" w:color="auto" w:fill="auto"/>
        <w:tabs>
          <w:tab w:val="left" w:leader="dot" w:pos="3836"/>
          <w:tab w:val="left" w:leader="dot" w:pos="4952"/>
          <w:tab w:val="right" w:leader="dot" w:pos="9022"/>
        </w:tabs>
        <w:spacing w:line="320" w:lineRule="exact"/>
        <w:rPr>
          <w:rStyle w:val="a2"/>
          <w:rFonts w:ascii="Times New Roman" w:hAnsi="Times New Roman"/>
          <w:b/>
          <w:sz w:val="24"/>
          <w:szCs w:val="24"/>
        </w:rPr>
      </w:pPr>
      <w:r w:rsidRPr="002F692C">
        <w:rPr>
          <w:rStyle w:val="a"/>
          <w:rFonts w:ascii="Times New Roman" w:hAnsi="Times New Roman"/>
          <w:color w:val="000000"/>
          <w:sz w:val="24"/>
          <w:szCs w:val="24"/>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 xml:space="preserve">със седалище и адрес на управление в град София, ул. „Княз Борис І” № 124, </w:t>
      </w:r>
      <w:r w:rsidRPr="002F692C">
        <w:rPr>
          <w:rStyle w:val="TOC2Char"/>
          <w:rFonts w:ascii="Times New Roman" w:hAnsi="Times New Roman"/>
          <w:color w:val="000000"/>
          <w:sz w:val="24"/>
          <w:szCs w:val="24"/>
        </w:rPr>
        <w:t xml:space="preserve">БУЛСТАТ 129010157, представлявана от ............................... – директор на ДУССД, от една страна, </w:t>
      </w:r>
      <w:r w:rsidRPr="002F692C">
        <w:rPr>
          <w:rStyle w:val="a"/>
          <w:rFonts w:ascii="Times New Roman" w:hAnsi="Times New Roman"/>
          <w:color w:val="000000"/>
          <w:sz w:val="24"/>
          <w:szCs w:val="24"/>
        </w:rPr>
        <w:t>наричан по-долу „</w:t>
      </w:r>
      <w:r w:rsidRPr="002F692C">
        <w:rPr>
          <w:rStyle w:val="a1"/>
          <w:rFonts w:ascii="Times New Roman" w:hAnsi="Times New Roman"/>
          <w:color w:val="000000"/>
          <w:sz w:val="24"/>
          <w:szCs w:val="24"/>
        </w:rPr>
        <w:t>Възложител</w:t>
      </w:r>
      <w:r w:rsidRPr="002F692C">
        <w:rPr>
          <w:rStyle w:val="a1"/>
          <w:rFonts w:ascii="Times New Roman" w:hAnsi="Times New Roman"/>
          <w:b w:val="0"/>
          <w:color w:val="000000"/>
          <w:sz w:val="24"/>
          <w:szCs w:val="24"/>
        </w:rPr>
        <w:t>”</w:t>
      </w:r>
      <w:r w:rsidRPr="002F692C">
        <w:rPr>
          <w:rStyle w:val="a1"/>
          <w:rFonts w:ascii="Times New Roman" w:hAnsi="Times New Roman"/>
          <w:color w:val="000000"/>
          <w:sz w:val="24"/>
          <w:szCs w:val="24"/>
        </w:rPr>
        <w:t xml:space="preserve">, </w:t>
      </w:r>
      <w:r w:rsidRPr="002F692C">
        <w:rPr>
          <w:rStyle w:val="a1"/>
          <w:rFonts w:ascii="Times New Roman" w:hAnsi="Times New Roman"/>
          <w:b w:val="0"/>
          <w:color w:val="000000"/>
          <w:sz w:val="24"/>
          <w:szCs w:val="24"/>
        </w:rPr>
        <w:t>и</w:t>
      </w:r>
    </w:p>
    <w:p w:rsidR="00706B39" w:rsidRPr="002F692C" w:rsidRDefault="00706B39" w:rsidP="00706B39">
      <w:pPr>
        <w:pStyle w:val="30"/>
        <w:shd w:val="clear" w:color="auto" w:fill="auto"/>
        <w:tabs>
          <w:tab w:val="left" w:leader="dot" w:pos="8925"/>
          <w:tab w:val="left" w:leader="dot" w:pos="9004"/>
        </w:tabs>
        <w:ind w:firstLine="0"/>
        <w:rPr>
          <w:rStyle w:val="a2"/>
          <w:rFonts w:ascii="Times New Roman" w:hAnsi="Times New Roman"/>
          <w:color w:val="000000"/>
          <w:sz w:val="24"/>
          <w:szCs w:val="24"/>
        </w:rPr>
      </w:pPr>
    </w:p>
    <w:p w:rsidR="00706B39" w:rsidRPr="002F692C" w:rsidRDefault="00706B39" w:rsidP="00706B39">
      <w:pPr>
        <w:pStyle w:val="30"/>
        <w:shd w:val="clear" w:color="auto" w:fill="auto"/>
        <w:tabs>
          <w:tab w:val="left" w:leader="dot" w:pos="8925"/>
          <w:tab w:val="left" w:leader="dot" w:pos="9004"/>
        </w:tabs>
        <w:ind w:firstLine="0"/>
        <w:rPr>
          <w:rStyle w:val="a"/>
          <w:rFonts w:ascii="Times New Roman" w:hAnsi="Times New Roman"/>
          <w:sz w:val="24"/>
          <w:szCs w:val="24"/>
        </w:rPr>
      </w:pPr>
      <w:r w:rsidRPr="002F692C">
        <w:rPr>
          <w:rStyle w:val="3"/>
          <w:rFonts w:ascii="Times New Roman" w:hAnsi="Times New Roman"/>
          <w:color w:val="000000"/>
          <w:sz w:val="24"/>
          <w:szCs w:val="24"/>
        </w:rPr>
        <w:t>2. ................................................................................................................................................</w:t>
      </w:r>
      <w:r w:rsidRPr="002F692C">
        <w:rPr>
          <w:rStyle w:val="a"/>
          <w:rFonts w:ascii="Times New Roman" w:hAnsi="Times New Roman"/>
          <w:sz w:val="24"/>
          <w:szCs w:val="24"/>
        </w:rPr>
        <w:t xml:space="preserve">..............., </w:t>
      </w:r>
    </w:p>
    <w:p w:rsidR="00706B39" w:rsidRPr="002F692C" w:rsidRDefault="00706B39" w:rsidP="00706B39">
      <w:pPr>
        <w:pStyle w:val="30"/>
        <w:shd w:val="clear" w:color="auto" w:fill="auto"/>
        <w:tabs>
          <w:tab w:val="left" w:leader="dot" w:pos="8925"/>
          <w:tab w:val="left" w:leader="dot" w:pos="9004"/>
        </w:tabs>
        <w:ind w:firstLine="0"/>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със седалище и адрес на управление: ...................................................................................................., </w:t>
      </w:r>
    </w:p>
    <w:p w:rsidR="00706B39" w:rsidRPr="002F692C" w:rsidRDefault="00706B39" w:rsidP="00706B39">
      <w:pPr>
        <w:pStyle w:val="30"/>
        <w:shd w:val="clear" w:color="auto" w:fill="auto"/>
        <w:tabs>
          <w:tab w:val="left" w:leader="dot" w:pos="8925"/>
          <w:tab w:val="left" w:leader="dot" w:pos="9004"/>
        </w:tabs>
        <w:ind w:firstLine="0"/>
        <w:rPr>
          <w:rFonts w:ascii="Times New Roman" w:hAnsi="Times New Roman"/>
          <w:sz w:val="24"/>
          <w:szCs w:val="24"/>
        </w:rPr>
      </w:pPr>
      <w:r w:rsidRPr="002F692C">
        <w:rPr>
          <w:rStyle w:val="a"/>
          <w:rFonts w:ascii="Times New Roman" w:hAnsi="Times New Roman"/>
          <w:color w:val="000000"/>
          <w:sz w:val="24"/>
          <w:szCs w:val="24"/>
        </w:rPr>
        <w:t xml:space="preserve">ЕИК (БУЛСТАТ) ............................., представляван от </w:t>
      </w:r>
      <w:r w:rsidRPr="002F692C">
        <w:rPr>
          <w:rStyle w:val="a"/>
          <w:rFonts w:ascii="Times New Roman" w:hAnsi="Times New Roman"/>
          <w:color w:val="000000"/>
          <w:sz w:val="24"/>
          <w:szCs w:val="24"/>
        </w:rPr>
        <w:tab/>
        <w:t>...............,</w:t>
      </w:r>
      <w:r w:rsidRPr="002F692C">
        <w:rPr>
          <w:rStyle w:val="a"/>
          <w:rFonts w:ascii="Times New Roman" w:hAnsi="Times New Roman"/>
          <w:color w:val="000000"/>
          <w:sz w:val="24"/>
          <w:szCs w:val="24"/>
        </w:rPr>
        <w:tab/>
      </w:r>
    </w:p>
    <w:p w:rsidR="00706B39" w:rsidRPr="002F692C" w:rsidRDefault="00706B39" w:rsidP="00706B39">
      <w:pPr>
        <w:pStyle w:val="TOC2"/>
        <w:shd w:val="clear" w:color="auto" w:fill="auto"/>
        <w:tabs>
          <w:tab w:val="left" w:leader="dot" w:pos="3836"/>
          <w:tab w:val="left" w:leader="dot" w:pos="4952"/>
          <w:tab w:val="right" w:leader="dot" w:pos="9022"/>
        </w:tabs>
        <w:spacing w:line="320" w:lineRule="exact"/>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действащ в качеството си на </w:t>
      </w:r>
      <w:r w:rsidRPr="002F692C">
        <w:rPr>
          <w:rStyle w:val="a"/>
          <w:rFonts w:ascii="Times New Roman" w:hAnsi="Times New Roman"/>
          <w:color w:val="000000"/>
          <w:sz w:val="24"/>
          <w:szCs w:val="24"/>
        </w:rPr>
        <w:tab/>
        <w:t>....................., ЕГН .....................,</w:t>
      </w:r>
      <w:r w:rsidRPr="002F692C">
        <w:rPr>
          <w:rStyle w:val="TOC2Char"/>
          <w:rFonts w:ascii="Times New Roman" w:hAnsi="Times New Roman"/>
          <w:color w:val="000000"/>
          <w:sz w:val="24"/>
          <w:szCs w:val="24"/>
        </w:rPr>
        <w:t xml:space="preserve"> </w:t>
      </w:r>
      <w:r w:rsidRPr="002F692C">
        <w:rPr>
          <w:rStyle w:val="a"/>
          <w:rFonts w:ascii="Times New Roman" w:hAnsi="Times New Roman"/>
          <w:color w:val="000000"/>
          <w:sz w:val="24"/>
          <w:szCs w:val="24"/>
        </w:rPr>
        <w:t>от друга страна, наричана по-долу „</w:t>
      </w:r>
      <w:r w:rsidRPr="002F692C">
        <w:rPr>
          <w:rStyle w:val="a"/>
          <w:rFonts w:ascii="Times New Roman" w:hAnsi="Times New Roman"/>
          <w:b/>
          <w:color w:val="000000"/>
          <w:sz w:val="24"/>
          <w:szCs w:val="24"/>
        </w:rPr>
        <w:t>Изпълнител</w:t>
      </w:r>
      <w:r w:rsidRPr="002F692C">
        <w:rPr>
          <w:rStyle w:val="a"/>
          <w:rFonts w:ascii="Times New Roman" w:hAnsi="Times New Roman"/>
          <w:color w:val="000000"/>
          <w:sz w:val="24"/>
          <w:szCs w:val="24"/>
        </w:rPr>
        <w:t>”</w:t>
      </w:r>
      <w:r w:rsidRPr="002F692C">
        <w:rPr>
          <w:rStyle w:val="a"/>
          <w:rFonts w:ascii="Times New Roman" w:hAnsi="Times New Roman"/>
          <w:b/>
          <w:color w:val="000000"/>
          <w:sz w:val="24"/>
          <w:szCs w:val="24"/>
        </w:rPr>
        <w:t xml:space="preserve">, </w:t>
      </w:r>
      <w:r w:rsidRPr="002F692C">
        <w:rPr>
          <w:rStyle w:val="a"/>
          <w:rFonts w:ascii="Times New Roman" w:hAnsi="Times New Roman"/>
          <w:color w:val="000000"/>
          <w:sz w:val="24"/>
          <w:szCs w:val="24"/>
        </w:rPr>
        <w:t>се сключи този договор за обществена поръчка.</w:t>
      </w:r>
    </w:p>
    <w:p w:rsidR="00706B39" w:rsidRPr="002F692C" w:rsidRDefault="00706B39" w:rsidP="00706B39">
      <w:pPr>
        <w:spacing w:line="320" w:lineRule="exact"/>
        <w:jc w:val="both"/>
        <w:rPr>
          <w:rFonts w:ascii="Times New Roman" w:hAnsi="Times New Roman"/>
          <w:sz w:val="24"/>
          <w:szCs w:val="24"/>
        </w:rPr>
      </w:pPr>
    </w:p>
    <w:p w:rsidR="00706B39" w:rsidRPr="002F692C" w:rsidRDefault="00706B39" w:rsidP="00706B39">
      <w:pPr>
        <w:spacing w:line="320" w:lineRule="exact"/>
        <w:jc w:val="both"/>
        <w:rPr>
          <w:rFonts w:ascii="Times New Roman" w:hAnsi="Times New Roman"/>
          <w:sz w:val="24"/>
          <w:szCs w:val="24"/>
        </w:rPr>
      </w:pPr>
      <w:r w:rsidRPr="002F692C">
        <w:rPr>
          <w:rFonts w:ascii="Times New Roman" w:hAnsi="Times New Roman"/>
          <w:sz w:val="24"/>
          <w:szCs w:val="24"/>
        </w:rPr>
        <w:tab/>
        <w:t xml:space="preserve">Страните се споразумяха за следното: </w:t>
      </w:r>
    </w:p>
    <w:p w:rsidR="00706B39" w:rsidRPr="002F692C" w:rsidRDefault="00706B39" w:rsidP="00706B39">
      <w:pPr>
        <w:spacing w:line="320" w:lineRule="exact"/>
        <w:ind w:firstLine="709"/>
        <w:rPr>
          <w:rFonts w:ascii="Times New Roman" w:hAnsi="Times New Roman"/>
          <w:sz w:val="24"/>
          <w:szCs w:val="24"/>
        </w:rPr>
      </w:pPr>
    </w:p>
    <w:p w:rsidR="00706B39" w:rsidRPr="002F692C" w:rsidRDefault="00706B39" w:rsidP="00706B39">
      <w:pPr>
        <w:spacing w:line="320" w:lineRule="exact"/>
        <w:ind w:firstLine="709"/>
        <w:rPr>
          <w:rFonts w:ascii="Times New Roman" w:hAnsi="Times New Roman"/>
          <w:sz w:val="24"/>
          <w:szCs w:val="24"/>
        </w:rPr>
      </w:pPr>
      <w:r w:rsidRPr="002F692C">
        <w:rPr>
          <w:rFonts w:ascii="Times New Roman" w:hAnsi="Times New Roman"/>
          <w:sz w:val="24"/>
          <w:szCs w:val="24"/>
        </w:rPr>
        <w:t>І. ПРЕДМЕТ НА ДОГОВОРА</w:t>
      </w:r>
    </w:p>
    <w:p w:rsidR="00706B39" w:rsidRPr="002F692C" w:rsidRDefault="00706B39" w:rsidP="00706B39">
      <w:pPr>
        <w:spacing w:line="320" w:lineRule="exact"/>
        <w:ind w:firstLine="709"/>
        <w:rPr>
          <w:rFonts w:ascii="Times New Roman" w:hAnsi="Times New Roman"/>
          <w:sz w:val="24"/>
          <w:szCs w:val="24"/>
        </w:rPr>
      </w:pPr>
      <w:r w:rsidRPr="002F692C">
        <w:rPr>
          <w:rFonts w:ascii="Times New Roman" w:hAnsi="Times New Roman"/>
          <w:sz w:val="24"/>
          <w:szCs w:val="24"/>
        </w:rPr>
        <w:t xml:space="preserve">Чл. 1. (1) Възложителят възлага, а Изпълнителят приема да достави чрез периодични доставки </w:t>
      </w:r>
      <w:r w:rsidR="00147459" w:rsidRPr="002F692C">
        <w:rPr>
          <w:rFonts w:ascii="Times New Roman" w:hAnsi="Times New Roman"/>
          <w:sz w:val="24"/>
          <w:szCs w:val="24"/>
        </w:rPr>
        <w:t>шапки летни камуфлирани</w:t>
      </w:r>
      <w:r w:rsidRPr="002F692C">
        <w:rPr>
          <w:rFonts w:ascii="Times New Roman" w:hAnsi="Times New Roman"/>
          <w:sz w:val="24"/>
          <w:szCs w:val="24"/>
        </w:rPr>
        <w:t xml:space="preserve"> (......) броя </w:t>
      </w:r>
      <w:r w:rsidRPr="002F692C">
        <w:rPr>
          <w:rFonts w:ascii="Times New Roman" w:hAnsi="Times New Roman"/>
          <w:i/>
          <w:sz w:val="24"/>
          <w:szCs w:val="24"/>
        </w:rPr>
        <w:t>(посочва се количество)</w:t>
      </w:r>
      <w:r w:rsidRPr="002F692C">
        <w:rPr>
          <w:rFonts w:ascii="Times New Roman" w:hAnsi="Times New Roman"/>
          <w:sz w:val="24"/>
          <w:szCs w:val="24"/>
        </w:rPr>
        <w:t xml:space="preserve"> ................ </w:t>
      </w:r>
      <w:r w:rsidRPr="002F692C">
        <w:rPr>
          <w:rFonts w:ascii="Times New Roman" w:hAnsi="Times New Roman"/>
          <w:i/>
          <w:sz w:val="24"/>
          <w:szCs w:val="24"/>
        </w:rPr>
        <w:t xml:space="preserve">(посочват се изделията, които ще се доставят), </w:t>
      </w:r>
      <w:r w:rsidRPr="002F692C">
        <w:rPr>
          <w:rFonts w:ascii="Times New Roman" w:hAnsi="Times New Roman"/>
          <w:sz w:val="24"/>
          <w:szCs w:val="24"/>
        </w:rPr>
        <w:t xml:space="preserve">наричани по-долу „изделия” с технически спецификации, посочени в Техническо предложение – Приложение № 1, неразделна част от този договор и Техническото предложение на изпълнителя в участието му в процедурата за сключване на Рамково споразумение №............... </w:t>
      </w:r>
    </w:p>
    <w:p w:rsidR="00706B39" w:rsidRPr="002F692C" w:rsidRDefault="00706B39" w:rsidP="00706B39">
      <w:pPr>
        <w:spacing w:line="320" w:lineRule="exact"/>
        <w:jc w:val="both"/>
        <w:rPr>
          <w:rStyle w:val="a"/>
          <w:rFonts w:ascii="Times New Roman" w:hAnsi="Times New Roman"/>
          <w:sz w:val="24"/>
          <w:szCs w:val="24"/>
          <w:lang w:eastAsia="bg-BG"/>
        </w:rPr>
      </w:pPr>
      <w:r w:rsidRPr="002F692C">
        <w:rPr>
          <w:rFonts w:ascii="Times New Roman" w:hAnsi="Times New Roman"/>
          <w:sz w:val="24"/>
          <w:szCs w:val="24"/>
          <w:lang w:eastAsia="bg-BG"/>
        </w:rPr>
        <w:tab/>
        <w:t xml:space="preserve">(2) Доставените изделия да са изработени </w:t>
      </w:r>
      <w:r w:rsidRPr="002F692C">
        <w:rPr>
          <w:rStyle w:val="a"/>
          <w:rFonts w:ascii="Times New Roman" w:hAnsi="Times New Roman"/>
          <w:sz w:val="24"/>
          <w:szCs w:val="24"/>
          <w:lang w:eastAsia="bg-BG"/>
        </w:rPr>
        <w:t xml:space="preserve">от материали, съответстващи на образците на материалите, представени в </w:t>
      </w:r>
      <w:r w:rsidRPr="002F692C">
        <w:rPr>
          <w:rFonts w:ascii="Times New Roman" w:hAnsi="Times New Roman"/>
          <w:sz w:val="24"/>
          <w:szCs w:val="24"/>
        </w:rPr>
        <w:t>Техническото предложение на изпълнителя в участието му в процедурата за сключване на рамковото споразумение.</w:t>
      </w:r>
    </w:p>
    <w:p w:rsidR="00706B39" w:rsidRPr="002F692C" w:rsidRDefault="00706B39" w:rsidP="00706B39">
      <w:pPr>
        <w:pStyle w:val="Heading1"/>
        <w:spacing w:line="320" w:lineRule="exact"/>
        <w:ind w:firstLine="708"/>
        <w:jc w:val="both"/>
        <w:rPr>
          <w:rStyle w:val="a"/>
          <w:rFonts w:ascii="Times New Roman" w:hAnsi="Times New Roman"/>
          <w:b w:val="0"/>
          <w:color w:val="auto"/>
          <w:sz w:val="24"/>
          <w:szCs w:val="24"/>
        </w:rPr>
      </w:pPr>
      <w:r w:rsidRPr="002F692C">
        <w:rPr>
          <w:rFonts w:ascii="Times New Roman" w:hAnsi="Times New Roman"/>
          <w:b w:val="0"/>
          <w:color w:val="auto"/>
          <w:sz w:val="24"/>
          <w:szCs w:val="24"/>
        </w:rPr>
        <w:t xml:space="preserve"> (3) </w:t>
      </w:r>
      <w:r w:rsidRPr="002F692C">
        <w:rPr>
          <w:rStyle w:val="a"/>
          <w:rFonts w:ascii="Times New Roman" w:hAnsi="Times New Roman"/>
          <w:b w:val="0"/>
          <w:color w:val="auto"/>
          <w:sz w:val="24"/>
          <w:szCs w:val="24"/>
        </w:rPr>
        <w:t xml:space="preserve">За извършване на доставките по този договор, </w:t>
      </w:r>
      <w:r w:rsidRPr="002F692C">
        <w:rPr>
          <w:rStyle w:val="a1"/>
          <w:rFonts w:ascii="Times New Roman" w:hAnsi="Times New Roman"/>
          <w:color w:val="auto"/>
          <w:sz w:val="24"/>
          <w:szCs w:val="24"/>
        </w:rPr>
        <w:t>Възложителят</w:t>
      </w:r>
      <w:r w:rsidRPr="002F692C">
        <w:rPr>
          <w:rStyle w:val="a1"/>
          <w:rFonts w:ascii="Times New Roman" w:hAnsi="Times New Roman"/>
          <w:b/>
          <w:color w:val="auto"/>
          <w:sz w:val="24"/>
          <w:szCs w:val="24"/>
        </w:rPr>
        <w:t xml:space="preserve"> </w:t>
      </w:r>
      <w:r w:rsidRPr="002F692C">
        <w:rPr>
          <w:rStyle w:val="a"/>
          <w:rFonts w:ascii="Times New Roman" w:hAnsi="Times New Roman"/>
          <w:b w:val="0"/>
          <w:color w:val="auto"/>
          <w:sz w:val="24"/>
          <w:szCs w:val="24"/>
        </w:rPr>
        <w:t>се задължава да заплати на Изпълнителя</w:t>
      </w:r>
      <w:r w:rsidRPr="002F692C">
        <w:rPr>
          <w:rStyle w:val="a1"/>
          <w:rFonts w:ascii="Times New Roman" w:hAnsi="Times New Roman"/>
          <w:b/>
          <w:color w:val="auto"/>
          <w:sz w:val="24"/>
          <w:szCs w:val="24"/>
        </w:rPr>
        <w:t xml:space="preserve"> </w:t>
      </w:r>
      <w:r w:rsidRPr="002F692C">
        <w:rPr>
          <w:rStyle w:val="a"/>
          <w:rFonts w:ascii="Times New Roman" w:hAnsi="Times New Roman"/>
          <w:b w:val="0"/>
          <w:color w:val="auto"/>
          <w:sz w:val="24"/>
          <w:szCs w:val="24"/>
        </w:rPr>
        <w:t>възнаграждение в размера и при условията на този договор.</w:t>
      </w:r>
    </w:p>
    <w:p w:rsidR="00706B39" w:rsidRPr="002F692C" w:rsidRDefault="00706B39" w:rsidP="00706B39">
      <w:pPr>
        <w:spacing w:line="320" w:lineRule="exact"/>
        <w:ind w:firstLine="705"/>
        <w:rPr>
          <w:rFonts w:ascii="Times New Roman" w:hAnsi="Times New Roman"/>
          <w:sz w:val="24"/>
          <w:szCs w:val="24"/>
          <w:lang w:eastAsia="bg-BG"/>
        </w:rPr>
      </w:pPr>
    </w:p>
    <w:p w:rsidR="00706B39" w:rsidRPr="002F692C" w:rsidRDefault="00706B39" w:rsidP="00706B39">
      <w:pPr>
        <w:spacing w:line="320" w:lineRule="exact"/>
        <w:ind w:firstLine="705"/>
        <w:rPr>
          <w:rFonts w:ascii="Times New Roman" w:hAnsi="Times New Roman"/>
          <w:sz w:val="24"/>
          <w:szCs w:val="24"/>
          <w:lang w:eastAsia="bg-BG"/>
        </w:rPr>
      </w:pPr>
      <w:r w:rsidRPr="002F692C">
        <w:rPr>
          <w:rFonts w:ascii="Times New Roman" w:hAnsi="Times New Roman"/>
          <w:sz w:val="24"/>
          <w:szCs w:val="24"/>
          <w:lang w:eastAsia="bg-BG"/>
        </w:rPr>
        <w:t>ІІ. СРОК И МЯСТО НА ИЗПЪЛНЕНИЕ</w:t>
      </w:r>
    </w:p>
    <w:p w:rsidR="00706B39" w:rsidRPr="002F692C" w:rsidRDefault="00706B39" w:rsidP="00706B39">
      <w:pPr>
        <w:spacing w:after="0" w:line="320" w:lineRule="atLeast"/>
        <w:ind w:firstLine="705"/>
        <w:jc w:val="both"/>
        <w:rPr>
          <w:rStyle w:val="a"/>
          <w:rFonts w:ascii="Times New Roman" w:hAnsi="Times New Roman"/>
          <w:color w:val="000000"/>
          <w:sz w:val="24"/>
          <w:szCs w:val="24"/>
        </w:rPr>
      </w:pPr>
      <w:r w:rsidRPr="002F692C">
        <w:rPr>
          <w:rFonts w:ascii="Times New Roman" w:hAnsi="Times New Roman"/>
          <w:sz w:val="24"/>
          <w:szCs w:val="24"/>
          <w:lang w:eastAsia="bg-BG"/>
        </w:rPr>
        <w:lastRenderedPageBreak/>
        <w:tab/>
        <w:t xml:space="preserve">Чл. 2. </w:t>
      </w:r>
      <w:r w:rsidRPr="002F692C">
        <w:rPr>
          <w:rStyle w:val="a"/>
          <w:rFonts w:ascii="Times New Roman" w:hAnsi="Times New Roman"/>
          <w:color w:val="000000"/>
          <w:sz w:val="24"/>
          <w:szCs w:val="24"/>
        </w:rPr>
        <w:t xml:space="preserve">(1) Настоящият договор се сключва за срок от </w:t>
      </w:r>
      <w:r w:rsidRPr="002F692C">
        <w:rPr>
          <w:rFonts w:ascii="Times New Roman" w:hAnsi="Times New Roman"/>
          <w:sz w:val="24"/>
          <w:szCs w:val="24"/>
          <w:lang w:eastAsia="bg-BG"/>
        </w:rPr>
        <w:t>....... (......)</w:t>
      </w:r>
      <w:r w:rsidRPr="002F692C">
        <w:rPr>
          <w:rStyle w:val="a"/>
          <w:rFonts w:ascii="Times New Roman" w:hAnsi="Times New Roman"/>
          <w:color w:val="000000"/>
          <w:sz w:val="24"/>
          <w:szCs w:val="24"/>
        </w:rPr>
        <w:t xml:space="preserve"> месеца, считано от датата на сключването му.</w:t>
      </w:r>
    </w:p>
    <w:p w:rsidR="00706B39" w:rsidRPr="002F692C" w:rsidRDefault="00706B39" w:rsidP="00706B39">
      <w:pPr>
        <w:spacing w:after="0" w:line="320" w:lineRule="atLeast"/>
        <w:ind w:firstLine="705"/>
        <w:jc w:val="both"/>
        <w:rPr>
          <w:rFonts w:ascii="Times New Roman" w:hAnsi="Times New Roman"/>
          <w:color w:val="000000"/>
          <w:sz w:val="24"/>
          <w:szCs w:val="24"/>
        </w:rPr>
      </w:pPr>
      <w:r w:rsidRPr="002F692C">
        <w:rPr>
          <w:rFonts w:ascii="Times New Roman" w:hAnsi="Times New Roman"/>
          <w:sz w:val="24"/>
          <w:szCs w:val="24"/>
        </w:rPr>
        <w:t xml:space="preserve">(2) Изпълнението на договора е чрез периодични доставки след подадена от Възложителя писмена заявка до Изпълнителя с посочени артикули, количества и размерна спецификация. </w:t>
      </w:r>
    </w:p>
    <w:p w:rsidR="00706B39" w:rsidRPr="002F692C" w:rsidRDefault="00706B39" w:rsidP="00706B39">
      <w:pPr>
        <w:pStyle w:val="Heading1"/>
        <w:spacing w:before="0" w:line="320" w:lineRule="atLeast"/>
        <w:ind w:firstLine="709"/>
        <w:jc w:val="both"/>
        <w:rPr>
          <w:rFonts w:ascii="Times New Roman" w:hAnsi="Times New Roman"/>
          <w:b w:val="0"/>
          <w:color w:val="000000"/>
          <w:sz w:val="24"/>
          <w:szCs w:val="24"/>
        </w:rPr>
      </w:pPr>
      <w:r w:rsidRPr="002F692C">
        <w:rPr>
          <w:rFonts w:ascii="Times New Roman" w:hAnsi="Times New Roman"/>
          <w:b w:val="0"/>
          <w:color w:val="000000"/>
          <w:sz w:val="24"/>
          <w:szCs w:val="24"/>
        </w:rPr>
        <w:t xml:space="preserve">(3) При възникване на необходимост от доставка, извън посочените в подадените </w:t>
      </w:r>
      <w:r w:rsidRPr="002F692C">
        <w:rPr>
          <w:rFonts w:ascii="Times New Roman" w:hAnsi="Times New Roman"/>
          <w:b w:val="0"/>
          <w:color w:val="auto"/>
          <w:sz w:val="24"/>
          <w:szCs w:val="24"/>
        </w:rPr>
        <w:t>заявка/заявки количества, Възложителят има право да заяви допълнителни количества изделия в рамките на уговорените в този договор артикули, количества и цени без да се нарушава изпълнението на редовните заявки.</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(4) Срокът на доставките на изделията е до 60 (шестдесет) дни, считано от датата на подаване на заявката по ал. 2. Всяка следваща заявка се подава след изпълнение на предходната, освен в случаите по ал. 3.</w:t>
      </w:r>
    </w:p>
    <w:p w:rsidR="00706B39" w:rsidRPr="002F692C" w:rsidRDefault="00706B39" w:rsidP="00706B39">
      <w:pPr>
        <w:spacing w:after="0" w:line="320" w:lineRule="atLeast"/>
        <w:ind w:firstLine="708"/>
        <w:jc w:val="both"/>
        <w:rPr>
          <w:rFonts w:ascii="Times New Roman" w:hAnsi="Times New Roman"/>
          <w:noProof/>
          <w:color w:val="000000"/>
          <w:sz w:val="24"/>
          <w:szCs w:val="24"/>
        </w:rPr>
      </w:pPr>
      <w:r w:rsidRPr="002F692C">
        <w:rPr>
          <w:rStyle w:val="a"/>
          <w:rFonts w:ascii="Times New Roman" w:hAnsi="Times New Roman"/>
          <w:color w:val="000000"/>
          <w:sz w:val="24"/>
          <w:szCs w:val="24"/>
        </w:rPr>
        <w:t xml:space="preserve"> (5) Доставките по ал. 3 </w:t>
      </w:r>
      <w:r w:rsidRPr="002F692C">
        <w:rPr>
          <w:rFonts w:ascii="Times New Roman" w:hAnsi="Times New Roman"/>
          <w:sz w:val="24"/>
          <w:szCs w:val="24"/>
        </w:rPr>
        <w:t xml:space="preserve">се изпълняват от Изпълнителя до 45 - дневен срок </w:t>
      </w:r>
      <w:r w:rsidRPr="002F692C">
        <w:rPr>
          <w:rFonts w:ascii="Times New Roman" w:hAnsi="Times New Roman"/>
          <w:noProof/>
          <w:sz w:val="24"/>
          <w:szCs w:val="24"/>
        </w:rPr>
        <w:t xml:space="preserve">след предоставена от Възложителя писмена заявка с </w:t>
      </w:r>
      <w:r w:rsidRPr="002F692C">
        <w:rPr>
          <w:rFonts w:ascii="Times New Roman" w:hAnsi="Times New Roman"/>
          <w:sz w:val="24"/>
          <w:szCs w:val="24"/>
        </w:rPr>
        <w:t>посочени артикули, количества и</w:t>
      </w:r>
      <w:r w:rsidRPr="002F692C">
        <w:rPr>
          <w:rFonts w:ascii="Times New Roman" w:hAnsi="Times New Roman"/>
          <w:color w:val="000000"/>
          <w:sz w:val="24"/>
          <w:szCs w:val="24"/>
        </w:rPr>
        <w:t xml:space="preserve"> размерна спецификация</w:t>
      </w:r>
      <w:r w:rsidRPr="002F692C">
        <w:rPr>
          <w:rFonts w:ascii="Times New Roman" w:hAnsi="Times New Roman"/>
          <w:noProof/>
          <w:color w:val="000000"/>
          <w:sz w:val="24"/>
          <w:szCs w:val="24"/>
        </w:rPr>
        <w:t>, без да се нарушава изпълнението на редовната заявка.</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Style w:val="a"/>
          <w:rFonts w:ascii="Times New Roman" w:hAnsi="Times New Roman"/>
          <w:color w:val="000000"/>
          <w:sz w:val="24"/>
          <w:szCs w:val="24"/>
        </w:rPr>
        <w:t xml:space="preserve">(6) Възложителят подава на Изпълнителя последната заявка не по-късно от </w:t>
      </w:r>
      <w:r w:rsidRPr="002F692C">
        <w:rPr>
          <w:rStyle w:val="a"/>
          <w:rFonts w:ascii="Times New Roman" w:hAnsi="Times New Roman"/>
          <w:i/>
          <w:color w:val="000000"/>
          <w:sz w:val="24"/>
          <w:szCs w:val="24"/>
        </w:rPr>
        <w:t>61</w:t>
      </w:r>
      <w:r w:rsidRPr="002F692C">
        <w:rPr>
          <w:rFonts w:ascii="Times New Roman" w:hAnsi="Times New Roman"/>
          <w:i/>
          <w:sz w:val="24"/>
          <w:szCs w:val="24"/>
          <w:lang w:eastAsia="bg-BG"/>
        </w:rPr>
        <w:t xml:space="preserve"> (шестдесет и един)</w:t>
      </w:r>
      <w:r w:rsidRPr="002F692C">
        <w:rPr>
          <w:rFonts w:ascii="Times New Roman" w:hAnsi="Times New Roman"/>
          <w:sz w:val="24"/>
          <w:szCs w:val="24"/>
          <w:lang w:eastAsia="bg-BG"/>
        </w:rPr>
        <w:t xml:space="preserve"> </w:t>
      </w:r>
      <w:r w:rsidRPr="002F692C">
        <w:rPr>
          <w:rStyle w:val="a"/>
          <w:rFonts w:ascii="Times New Roman" w:hAnsi="Times New Roman"/>
          <w:color w:val="000000"/>
          <w:sz w:val="24"/>
          <w:szCs w:val="24"/>
        </w:rPr>
        <w:t>дни преди изтичането на срока по ал. 1.</w:t>
      </w:r>
      <w:r w:rsidRPr="002F692C">
        <w:rPr>
          <w:rFonts w:ascii="Times New Roman" w:hAnsi="Times New Roman"/>
          <w:sz w:val="24"/>
          <w:szCs w:val="24"/>
          <w:lang w:eastAsia="bg-BG"/>
        </w:rPr>
        <w:t xml:space="preserve"> Възложителят се задължава в последната заявка да заяви всички оставащи количества.</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Style w:val="a"/>
          <w:rFonts w:ascii="Times New Roman" w:hAnsi="Times New Roman"/>
          <w:color w:val="000000"/>
          <w:sz w:val="24"/>
          <w:szCs w:val="24"/>
        </w:rPr>
        <w:t xml:space="preserve">(7) </w:t>
      </w:r>
      <w:r w:rsidRPr="002F692C">
        <w:rPr>
          <w:rFonts w:ascii="Times New Roman" w:hAnsi="Times New Roman"/>
          <w:sz w:val="24"/>
          <w:szCs w:val="24"/>
          <w:lang w:eastAsia="bg-BG"/>
        </w:rPr>
        <w:t>Срокът на договора не може да бъде по-дълъг от датата на която изтича срокът на рамковото споразумение №…………………., освен в случаите по чл. 113, ал.3 от ЗОП.</w:t>
      </w:r>
    </w:p>
    <w:p w:rsidR="00706B39" w:rsidRPr="002F692C" w:rsidRDefault="00706B39" w:rsidP="00706B39">
      <w:pPr>
        <w:spacing w:after="0" w:line="320" w:lineRule="atLeast"/>
        <w:jc w:val="both"/>
        <w:rPr>
          <w:rFonts w:ascii="Times New Roman" w:hAnsi="Times New Roman"/>
          <w:sz w:val="24"/>
          <w:szCs w:val="24"/>
          <w:lang w:eastAsia="bg-BG"/>
        </w:rPr>
      </w:pPr>
      <w:r w:rsidRPr="002F692C">
        <w:rPr>
          <w:rFonts w:ascii="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706B39" w:rsidRPr="002F692C" w:rsidRDefault="00706B39" w:rsidP="00706B39">
      <w:pPr>
        <w:spacing w:after="0" w:line="320" w:lineRule="atLeast"/>
        <w:jc w:val="both"/>
        <w:rPr>
          <w:rFonts w:ascii="Times New Roman" w:hAnsi="Times New Roman"/>
          <w:sz w:val="24"/>
          <w:szCs w:val="24"/>
          <w:lang w:eastAsia="bg-BG"/>
        </w:rPr>
      </w:pPr>
    </w:p>
    <w:p w:rsidR="00706B39" w:rsidRPr="002F692C" w:rsidRDefault="00706B39" w:rsidP="00706B39">
      <w:pPr>
        <w:spacing w:after="0" w:line="320" w:lineRule="atLeast"/>
        <w:ind w:firstLine="709"/>
        <w:rPr>
          <w:rFonts w:ascii="Times New Roman" w:hAnsi="Times New Roman"/>
          <w:sz w:val="24"/>
          <w:szCs w:val="24"/>
          <w:lang w:eastAsia="bg-BG"/>
        </w:rPr>
      </w:pPr>
      <w:r w:rsidRPr="002F692C">
        <w:rPr>
          <w:rFonts w:ascii="Times New Roman" w:hAnsi="Times New Roman"/>
          <w:sz w:val="24"/>
          <w:szCs w:val="24"/>
          <w:lang w:eastAsia="bg-BG"/>
        </w:rPr>
        <w:t>ІІІ. ПРАВА И ЗАДЪЛЖЕНИЯ НА ИЗПЪЛНИТЕЛЯ</w:t>
      </w:r>
    </w:p>
    <w:p w:rsidR="00706B39" w:rsidRPr="002F692C" w:rsidRDefault="00706B39" w:rsidP="00706B39">
      <w:pPr>
        <w:spacing w:after="0" w:line="320" w:lineRule="atLeast"/>
        <w:jc w:val="center"/>
        <w:rPr>
          <w:rFonts w:ascii="Times New Roman" w:hAnsi="Times New Roman"/>
          <w:sz w:val="24"/>
          <w:szCs w:val="24"/>
          <w:lang w:eastAsia="bg-BG"/>
        </w:rPr>
      </w:pPr>
    </w:p>
    <w:p w:rsidR="00706B39" w:rsidRPr="002F692C" w:rsidRDefault="00706B39" w:rsidP="00706B39">
      <w:pPr>
        <w:spacing w:after="0" w:line="320" w:lineRule="atLeast"/>
        <w:jc w:val="both"/>
        <w:rPr>
          <w:rFonts w:ascii="Times New Roman" w:hAnsi="Times New Roman"/>
          <w:sz w:val="24"/>
          <w:szCs w:val="24"/>
          <w:lang w:eastAsia="bg-BG"/>
        </w:rPr>
      </w:pPr>
      <w:r w:rsidRPr="002F692C">
        <w:rPr>
          <w:rFonts w:ascii="Times New Roman" w:hAnsi="Times New Roman"/>
          <w:sz w:val="24"/>
          <w:szCs w:val="24"/>
          <w:lang w:eastAsia="bg-BG"/>
        </w:rPr>
        <w:tab/>
        <w:t>Чл. 4. Изпълнителят е длъжен:</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2.  да достави изделията в състояние и изисквания съобразно този договор;</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706B39" w:rsidRPr="002F692C" w:rsidRDefault="00706B39" w:rsidP="00706B39">
      <w:pPr>
        <w:spacing w:after="0" w:line="320" w:lineRule="atLeast"/>
        <w:ind w:firstLine="708"/>
        <w:jc w:val="both"/>
        <w:rPr>
          <w:rFonts w:ascii="Times New Roman" w:hAnsi="Times New Roman"/>
          <w:sz w:val="24"/>
          <w:szCs w:val="24"/>
          <w:lang w:eastAsia="bg-BG"/>
        </w:rPr>
      </w:pPr>
      <w:r w:rsidRPr="002F692C">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Чл. 5. Изпълнителят има право:</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иска от Възложителя необходимото съдействие за изпълнение на поръчката;</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да иска от Възложителя да приеме доставката;</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3. да получи възнаграждение за изпълнената поръчка в размера и при условията на този договор.</w:t>
      </w:r>
    </w:p>
    <w:p w:rsidR="00706B39" w:rsidRPr="002F692C" w:rsidRDefault="00706B39" w:rsidP="00706B39">
      <w:pPr>
        <w:pStyle w:val="a0"/>
        <w:shd w:val="clear" w:color="auto" w:fill="auto"/>
        <w:spacing w:before="0" w:after="0" w:line="320" w:lineRule="atLeast"/>
        <w:ind w:firstLine="688"/>
        <w:jc w:val="both"/>
        <w:rPr>
          <w:rStyle w:val="a1"/>
          <w:rFonts w:ascii="Times New Roman" w:hAnsi="Times New Roman"/>
          <w:b w:val="0"/>
          <w:color w:val="000000"/>
          <w:sz w:val="24"/>
          <w:szCs w:val="24"/>
        </w:rPr>
      </w:pPr>
      <w:r w:rsidRPr="002F692C">
        <w:rPr>
          <w:rFonts w:ascii="Times New Roman" w:hAnsi="Times New Roman"/>
          <w:color w:val="000000"/>
          <w:sz w:val="24"/>
          <w:szCs w:val="24"/>
        </w:rPr>
        <w:lastRenderedPageBreak/>
        <w:t xml:space="preserve">Чл. 6. </w:t>
      </w:r>
      <w:r w:rsidRPr="002F692C">
        <w:rPr>
          <w:rStyle w:val="a1"/>
          <w:rFonts w:ascii="Times New Roman" w:hAnsi="Times New Roman"/>
          <w:b w:val="0"/>
          <w:color w:val="000000"/>
          <w:sz w:val="24"/>
          <w:szCs w:val="24"/>
        </w:rPr>
        <w:t xml:space="preserve">Изпълнителят има право/няма право да ползва подизпълнител при изпълнение на договора. </w:t>
      </w:r>
    </w:p>
    <w:p w:rsidR="00706B39" w:rsidRPr="002F692C" w:rsidRDefault="00706B39" w:rsidP="00706B39">
      <w:pPr>
        <w:pStyle w:val="a0"/>
        <w:shd w:val="clear" w:color="auto" w:fill="auto"/>
        <w:spacing w:before="0" w:after="0" w:line="320" w:lineRule="atLeast"/>
        <w:ind w:firstLine="68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u w:val="single"/>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706B39" w:rsidRPr="002F692C" w:rsidRDefault="00706B39" w:rsidP="00706B39">
      <w:pPr>
        <w:pStyle w:val="a0"/>
        <w:shd w:val="clear" w:color="auto" w:fill="auto"/>
        <w:spacing w:before="0" w:after="0" w:line="320" w:lineRule="atLeast"/>
        <w:ind w:left="20" w:right="2" w:firstLine="66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p>
    <w:p w:rsidR="00706B39" w:rsidRPr="002F692C" w:rsidRDefault="00706B39" w:rsidP="00706B39">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706B39" w:rsidRPr="002F692C" w:rsidRDefault="00706B39" w:rsidP="00706B39">
      <w:pPr>
        <w:pStyle w:val="a0"/>
        <w:shd w:val="clear" w:color="auto" w:fill="auto"/>
        <w:spacing w:before="0" w:after="0" w:line="320" w:lineRule="atLeast"/>
        <w:ind w:left="20" w:right="2" w:firstLine="688"/>
        <w:jc w:val="both"/>
        <w:rPr>
          <w:rFonts w:ascii="Times New Roman" w:hAnsi="Times New Roman"/>
          <w:color w:val="000000"/>
          <w:sz w:val="24"/>
          <w:szCs w:val="24"/>
        </w:rPr>
      </w:pPr>
      <w:r w:rsidRPr="002F692C">
        <w:rPr>
          <w:rStyle w:val="a1"/>
          <w:rFonts w:ascii="Times New Roman" w:hAnsi="Times New Roman"/>
          <w:b w:val="0"/>
          <w:i/>
          <w:color w:val="000000"/>
          <w:sz w:val="24"/>
          <w:szCs w:val="24"/>
        </w:rPr>
        <w:t>(2)</w:t>
      </w:r>
      <w:r w:rsidRPr="002F692C">
        <w:rPr>
          <w:rFonts w:ascii="Times New Roman" w:hAnsi="Times New Roman"/>
          <w:i/>
          <w:color w:val="000000"/>
          <w:sz w:val="24"/>
          <w:szCs w:val="24"/>
        </w:rPr>
        <w:t xml:space="preserve"> Изпълнителят е длъжен да сключи договор за подизпълнение с подизпълнителя/подизпълнителите, посочени в ал.1. </w:t>
      </w:r>
    </w:p>
    <w:p w:rsidR="00706B39" w:rsidRPr="002F692C" w:rsidRDefault="00706B39" w:rsidP="00706B39">
      <w:pPr>
        <w:pStyle w:val="a0"/>
        <w:shd w:val="clear" w:color="auto" w:fill="auto"/>
        <w:spacing w:before="0" w:after="0" w:line="320" w:lineRule="atLeast"/>
        <w:ind w:left="20" w:right="2" w:firstLine="688"/>
        <w:jc w:val="both"/>
        <w:rPr>
          <w:rStyle w:val="a1"/>
          <w:rFonts w:ascii="Times New Roman" w:hAnsi="Times New Roman"/>
          <w:b w:val="0"/>
          <w:color w:val="000000"/>
          <w:sz w:val="24"/>
          <w:szCs w:val="24"/>
        </w:rPr>
      </w:pPr>
      <w:r w:rsidRPr="002F692C">
        <w:rPr>
          <w:rStyle w:val="a1"/>
          <w:rFonts w:ascii="Times New Roman" w:hAnsi="Times New Roman"/>
          <w:b w:val="0"/>
          <w:i/>
          <w:color w:val="000000"/>
          <w:sz w:val="24"/>
          <w:szCs w:val="24"/>
        </w:rPr>
        <w:t xml:space="preserve">(3) Отговорността за изпълнение на договора е на Изпълнителя. </w:t>
      </w:r>
    </w:p>
    <w:p w:rsidR="00706B39" w:rsidRPr="002F692C" w:rsidRDefault="00706B39" w:rsidP="00706B39">
      <w:pPr>
        <w:pStyle w:val="a0"/>
        <w:shd w:val="clear" w:color="auto" w:fill="auto"/>
        <w:spacing w:before="0" w:after="0" w:line="320" w:lineRule="atLeast"/>
        <w:ind w:left="20" w:right="2" w:firstLine="688"/>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706B39" w:rsidRPr="002F692C" w:rsidRDefault="00706B39" w:rsidP="00706B39">
      <w:pPr>
        <w:shd w:val="clear" w:color="auto" w:fill="FFFFFF"/>
        <w:spacing w:after="0" w:line="320" w:lineRule="atLeast"/>
        <w:ind w:firstLine="827"/>
        <w:jc w:val="both"/>
        <w:textAlignment w:val="center"/>
        <w:rPr>
          <w:rFonts w:ascii="Times New Roman" w:hAnsi="Times New Roman"/>
          <w:noProof/>
          <w:color w:val="000000"/>
          <w:sz w:val="24"/>
          <w:szCs w:val="24"/>
        </w:rPr>
      </w:pPr>
      <w:r w:rsidRPr="002F692C">
        <w:rPr>
          <w:rFonts w:ascii="Times New Roman" w:hAnsi="Times New Roman"/>
          <w:i/>
          <w:noProof/>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706B39" w:rsidRPr="002F692C" w:rsidRDefault="00706B39" w:rsidP="00706B39">
      <w:pPr>
        <w:shd w:val="clear" w:color="auto" w:fill="FFFFFF"/>
        <w:spacing w:after="0" w:line="320" w:lineRule="atLeast"/>
        <w:ind w:firstLine="827"/>
        <w:jc w:val="both"/>
        <w:textAlignment w:val="center"/>
        <w:rPr>
          <w:rFonts w:ascii="Times New Roman" w:hAnsi="Times New Roman"/>
          <w:i/>
          <w:noProof/>
          <w:color w:val="000000"/>
          <w:sz w:val="24"/>
          <w:szCs w:val="24"/>
        </w:rPr>
      </w:pPr>
      <w:r w:rsidRPr="002F692C">
        <w:rPr>
          <w:rFonts w:ascii="Times New Roman" w:hAnsi="Times New Roman"/>
          <w:i/>
          <w:noProof/>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706B39" w:rsidRPr="002F692C" w:rsidRDefault="00706B39" w:rsidP="00706B39">
      <w:pPr>
        <w:shd w:val="clear" w:color="auto" w:fill="FFFFFF"/>
        <w:spacing w:after="0" w:line="320" w:lineRule="atLeast"/>
        <w:ind w:firstLine="827"/>
        <w:jc w:val="both"/>
        <w:textAlignment w:val="center"/>
        <w:rPr>
          <w:rFonts w:ascii="Times New Roman" w:hAnsi="Times New Roman"/>
          <w:i/>
          <w:noProof/>
          <w:color w:val="000000"/>
          <w:sz w:val="24"/>
          <w:szCs w:val="24"/>
        </w:rPr>
      </w:pPr>
      <w:r w:rsidRPr="002F692C">
        <w:rPr>
          <w:rFonts w:ascii="Times New Roman" w:hAnsi="Times New Roman"/>
          <w:i/>
          <w:noProof/>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706B39" w:rsidRPr="002F692C" w:rsidRDefault="00706B39" w:rsidP="00706B39">
      <w:pPr>
        <w:shd w:val="clear" w:color="auto" w:fill="FFFFFF"/>
        <w:spacing w:after="0" w:line="320" w:lineRule="atLeast"/>
        <w:ind w:firstLine="827"/>
        <w:jc w:val="both"/>
        <w:textAlignment w:val="center"/>
        <w:rPr>
          <w:rFonts w:ascii="Times New Roman" w:hAnsi="Times New Roman"/>
          <w:i/>
          <w:color w:val="000000"/>
          <w:sz w:val="24"/>
          <w:szCs w:val="24"/>
        </w:rPr>
      </w:pPr>
      <w:r w:rsidRPr="002F692C">
        <w:rPr>
          <w:rFonts w:ascii="Times New Roman" w:hAnsi="Times New Roman"/>
          <w:i/>
          <w:color w:val="000000"/>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706B39" w:rsidRPr="002F692C" w:rsidRDefault="00706B39" w:rsidP="00706B39">
      <w:pPr>
        <w:pStyle w:val="a0"/>
        <w:shd w:val="clear" w:color="auto" w:fill="auto"/>
        <w:spacing w:before="0" w:after="0" w:line="320" w:lineRule="atLeast"/>
        <w:ind w:right="2" w:firstLine="708"/>
        <w:jc w:val="both"/>
        <w:rPr>
          <w:rStyle w:val="a1"/>
          <w:rFonts w:ascii="Times New Roman" w:hAnsi="Times New Roman"/>
          <w:b w:val="0"/>
          <w:i/>
          <w:color w:val="000000"/>
          <w:sz w:val="24"/>
          <w:szCs w:val="24"/>
        </w:rPr>
      </w:pPr>
      <w:r w:rsidRPr="002F692C">
        <w:rPr>
          <w:rStyle w:val="a1"/>
          <w:rFonts w:ascii="Times New Roman" w:hAnsi="Times New Roman"/>
          <w:b w:val="0"/>
          <w:color w:val="000000"/>
          <w:sz w:val="24"/>
          <w:szCs w:val="24"/>
        </w:rPr>
        <w:t>Чл. 7.</w:t>
      </w:r>
      <w:r w:rsidRPr="002F692C">
        <w:rPr>
          <w:rStyle w:val="a1"/>
          <w:rFonts w:ascii="Times New Roman" w:hAnsi="Times New Roman"/>
          <w:b w:val="0"/>
          <w:i/>
          <w:color w:val="000000"/>
          <w:sz w:val="24"/>
          <w:szCs w:val="24"/>
        </w:rPr>
        <w:t xml:space="preserve"> </w:t>
      </w:r>
      <w:r w:rsidRPr="002F692C">
        <w:rPr>
          <w:rStyle w:val="a"/>
          <w:rFonts w:ascii="Times New Roman" w:hAnsi="Times New Roman"/>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706B39" w:rsidRPr="002F692C" w:rsidRDefault="00706B39" w:rsidP="00706B39">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r w:rsidRPr="002F692C">
        <w:rPr>
          <w:rStyle w:val="a1"/>
          <w:rFonts w:ascii="Times New Roman" w:hAnsi="Times New Roman"/>
          <w:b w:val="0"/>
          <w:i/>
          <w:color w:val="000000"/>
          <w:sz w:val="24"/>
          <w:szCs w:val="24"/>
        </w:rPr>
        <w:tab/>
      </w:r>
    </w:p>
    <w:p w:rsidR="00706B39" w:rsidRPr="002F692C" w:rsidRDefault="00706B39" w:rsidP="00706B39">
      <w:pPr>
        <w:pStyle w:val="a0"/>
        <w:shd w:val="clear" w:color="auto" w:fill="auto"/>
        <w:spacing w:before="0" w:after="0" w:line="320" w:lineRule="atLeast"/>
        <w:ind w:left="20" w:right="2"/>
        <w:jc w:val="both"/>
        <w:rPr>
          <w:rStyle w:val="a1"/>
          <w:rFonts w:ascii="Times New Roman" w:hAnsi="Times New Roman"/>
          <w:b w:val="0"/>
          <w:i/>
          <w:color w:val="000000"/>
          <w:sz w:val="24"/>
          <w:szCs w:val="24"/>
        </w:rPr>
      </w:pPr>
    </w:p>
    <w:p w:rsidR="00706B39" w:rsidRPr="002F692C" w:rsidRDefault="00706B39" w:rsidP="00706B39">
      <w:pPr>
        <w:spacing w:after="0" w:line="320" w:lineRule="atLeast"/>
        <w:ind w:firstLine="708"/>
        <w:rPr>
          <w:rFonts w:ascii="Times New Roman" w:hAnsi="Times New Roman"/>
          <w:sz w:val="24"/>
          <w:szCs w:val="24"/>
          <w:lang w:eastAsia="bg-BG"/>
        </w:rPr>
      </w:pPr>
      <w:r w:rsidRPr="002F692C">
        <w:rPr>
          <w:rFonts w:ascii="Times New Roman" w:hAnsi="Times New Roman"/>
          <w:sz w:val="24"/>
          <w:szCs w:val="24"/>
          <w:lang w:eastAsia="bg-BG"/>
        </w:rPr>
        <w:t>ІV. ПРАВА И ЗАДЪЛЖЕНИЯ НА ВЪЗЛОЖИТЕЛЯ</w:t>
      </w:r>
    </w:p>
    <w:p w:rsidR="00706B39" w:rsidRPr="002F692C" w:rsidRDefault="00706B39" w:rsidP="00706B39">
      <w:pPr>
        <w:spacing w:after="0" w:line="320" w:lineRule="atLeast"/>
        <w:jc w:val="center"/>
        <w:rPr>
          <w:rFonts w:ascii="Times New Roman" w:hAnsi="Times New Roman"/>
          <w:sz w:val="24"/>
          <w:szCs w:val="24"/>
          <w:lang w:eastAsia="bg-BG"/>
        </w:rPr>
      </w:pP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Чл. 8. Възложителят се задължава :</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оказва необходимото съдействие на Изпълнителя при изпълнението на доставката;</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да приеме доставените изделия;</w:t>
      </w:r>
    </w:p>
    <w:p w:rsidR="00706B39" w:rsidRPr="002F692C" w:rsidRDefault="00706B39" w:rsidP="00706B39">
      <w:pPr>
        <w:pStyle w:val="Heading1"/>
        <w:spacing w:before="0" w:line="320" w:lineRule="atLeast"/>
        <w:ind w:firstLine="708"/>
        <w:jc w:val="both"/>
        <w:rPr>
          <w:rStyle w:val="a"/>
          <w:rFonts w:ascii="Times New Roman" w:hAnsi="Times New Roman"/>
          <w:b w:val="0"/>
          <w:color w:val="auto"/>
          <w:sz w:val="24"/>
          <w:szCs w:val="24"/>
        </w:rPr>
      </w:pPr>
      <w:r w:rsidRPr="002F692C">
        <w:rPr>
          <w:rFonts w:ascii="Times New Roman" w:hAnsi="Times New Roman"/>
          <w:b w:val="0"/>
          <w:color w:val="auto"/>
          <w:sz w:val="24"/>
          <w:szCs w:val="24"/>
        </w:rPr>
        <w:t>3. да заплати</w:t>
      </w:r>
      <w:r w:rsidRPr="002F692C">
        <w:rPr>
          <w:rFonts w:ascii="Times New Roman" w:hAnsi="Times New Roman"/>
          <w:color w:val="auto"/>
          <w:sz w:val="24"/>
          <w:szCs w:val="24"/>
        </w:rPr>
        <w:t xml:space="preserve"> </w:t>
      </w:r>
      <w:r w:rsidRPr="002F692C">
        <w:rPr>
          <w:rStyle w:val="a"/>
          <w:rFonts w:ascii="Times New Roman" w:hAnsi="Times New Roman"/>
          <w:b w:val="0"/>
          <w:color w:val="auto"/>
          <w:sz w:val="24"/>
          <w:szCs w:val="24"/>
        </w:rPr>
        <w:t>възнаграждение на Изпълнителя в размера и при условията на този договор.</w:t>
      </w:r>
    </w:p>
    <w:p w:rsidR="00706B39" w:rsidRPr="002F692C" w:rsidRDefault="00706B39" w:rsidP="00706B39">
      <w:pPr>
        <w:spacing w:after="0" w:line="320" w:lineRule="atLeast"/>
        <w:jc w:val="both"/>
        <w:rPr>
          <w:rFonts w:ascii="Times New Roman" w:hAnsi="Times New Roman"/>
          <w:sz w:val="24"/>
          <w:szCs w:val="24"/>
        </w:rPr>
      </w:pPr>
      <w:r w:rsidRPr="002F692C">
        <w:rPr>
          <w:rFonts w:ascii="Times New Roman" w:hAnsi="Times New Roman"/>
          <w:sz w:val="24"/>
          <w:szCs w:val="24"/>
          <w:lang w:eastAsia="bg-BG"/>
        </w:rPr>
        <w:tab/>
      </w:r>
      <w:r w:rsidRPr="002F692C">
        <w:rPr>
          <w:rFonts w:ascii="Times New Roman" w:hAnsi="Times New Roman"/>
          <w:sz w:val="24"/>
          <w:szCs w:val="24"/>
        </w:rPr>
        <w:t>Чл. 9. Възложителят има право:</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1. да иска от Изпълнителя да изпълни поръчката в срок и без отклонения от възложеното;</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да иска от Изпълнителя да му предаде изделията - предмет на доставка;</w:t>
      </w:r>
    </w:p>
    <w:p w:rsidR="00706B39" w:rsidRPr="002F692C" w:rsidRDefault="00706B39" w:rsidP="00706B39">
      <w:pPr>
        <w:spacing w:after="0" w:line="320" w:lineRule="atLeast"/>
        <w:ind w:firstLine="708"/>
        <w:jc w:val="both"/>
        <w:rPr>
          <w:rStyle w:val="a"/>
          <w:rFonts w:ascii="Times New Roman" w:hAnsi="Times New Roman"/>
          <w:sz w:val="24"/>
          <w:szCs w:val="24"/>
        </w:rPr>
      </w:pPr>
      <w:r w:rsidRPr="002F692C">
        <w:rPr>
          <w:rFonts w:ascii="Times New Roman" w:hAnsi="Times New Roman"/>
          <w:sz w:val="24"/>
          <w:szCs w:val="24"/>
        </w:rPr>
        <w:lastRenderedPageBreak/>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706B39" w:rsidRPr="002F692C" w:rsidRDefault="00706B39" w:rsidP="00706B39">
      <w:pPr>
        <w:spacing w:after="0" w:line="320" w:lineRule="atLeast"/>
        <w:ind w:firstLine="708"/>
        <w:jc w:val="both"/>
        <w:rPr>
          <w:rStyle w:val="a"/>
          <w:rFonts w:ascii="Times New Roman" w:hAnsi="Times New Roman"/>
          <w:sz w:val="24"/>
          <w:szCs w:val="24"/>
        </w:rPr>
      </w:pPr>
    </w:p>
    <w:p w:rsidR="00706B39" w:rsidRPr="002F692C" w:rsidRDefault="00706B39" w:rsidP="00706B39">
      <w:pPr>
        <w:spacing w:after="0" w:line="320" w:lineRule="atLeast"/>
        <w:ind w:firstLine="708"/>
        <w:rPr>
          <w:rStyle w:val="a"/>
          <w:rFonts w:ascii="Times New Roman" w:hAnsi="Times New Roman"/>
          <w:sz w:val="24"/>
          <w:szCs w:val="24"/>
        </w:rPr>
      </w:pPr>
      <w:r w:rsidRPr="002F692C">
        <w:rPr>
          <w:rStyle w:val="a"/>
          <w:rFonts w:ascii="Times New Roman" w:hAnsi="Times New Roman"/>
          <w:sz w:val="24"/>
          <w:szCs w:val="24"/>
        </w:rPr>
        <w:t>V. ПРИЕМАНЕ НА ДОСТАВКИТЕ. ГАРАНЦИОНЕН СРОК. РЕКЛАМАЦИИ.</w:t>
      </w:r>
    </w:p>
    <w:p w:rsidR="00706B39" w:rsidRPr="002F692C" w:rsidRDefault="00706B39" w:rsidP="00706B39">
      <w:pPr>
        <w:spacing w:after="0" w:line="320" w:lineRule="atLeast"/>
        <w:ind w:firstLine="708"/>
        <w:rPr>
          <w:rStyle w:val="a"/>
          <w:rFonts w:ascii="Times New Roman" w:hAnsi="Times New Roman"/>
          <w:sz w:val="24"/>
          <w:szCs w:val="24"/>
        </w:rPr>
      </w:pP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 гаранционни карти (за всяко изделие), фактури със заличени стойности за закупените основни материали при доставката на всяка партида готови изделия, декларация от Изпълнителя за съответствие на изделията с изискванията на Възложителя, посочени в Приложение № 1 от договора, сертификат за качество от производителите или техни официални представители за вложените в партидата основни материали с подпис и печат от тях на български език. </w:t>
      </w:r>
    </w:p>
    <w:p w:rsidR="00706B39" w:rsidRPr="002F692C" w:rsidRDefault="00706B39" w:rsidP="00706B39">
      <w:pPr>
        <w:spacing w:after="0" w:line="320" w:lineRule="atLeast"/>
        <w:ind w:firstLine="720"/>
        <w:jc w:val="both"/>
        <w:rPr>
          <w:rFonts w:ascii="Times New Roman" w:hAnsi="Times New Roman"/>
          <w:color w:val="000000"/>
          <w:sz w:val="24"/>
          <w:szCs w:val="24"/>
        </w:rPr>
      </w:pPr>
      <w:r w:rsidRPr="002F692C">
        <w:rPr>
          <w:rFonts w:ascii="Times New Roman" w:hAnsi="Times New Roman"/>
          <w:sz w:val="24"/>
          <w:szCs w:val="24"/>
        </w:rPr>
        <w:t>Гаранционните карти следва да са попълнени и подпечатани от изпълнителя и да съдържат следната информация:</w:t>
      </w:r>
      <w:r w:rsidRPr="002F692C">
        <w:rPr>
          <w:rFonts w:ascii="Times New Roman" w:hAnsi="Times New Roman"/>
          <w:color w:val="000000"/>
          <w:sz w:val="24"/>
          <w:szCs w:val="24"/>
        </w:rPr>
        <w:t xml:space="preserve"> име на </w:t>
      </w:r>
      <w:r w:rsidRPr="002F692C">
        <w:rPr>
          <w:rFonts w:ascii="Times New Roman" w:hAnsi="Times New Roman"/>
          <w:noProof/>
          <w:sz w:val="24"/>
          <w:szCs w:val="24"/>
        </w:rPr>
        <w:t>И</w:t>
      </w:r>
      <w:r w:rsidRPr="002F692C">
        <w:rPr>
          <w:rFonts w:ascii="Times New Roman" w:hAnsi="Times New Roman"/>
          <w:sz w:val="24"/>
          <w:szCs w:val="24"/>
        </w:rPr>
        <w:t>зпълнителя</w:t>
      </w:r>
      <w:r w:rsidRPr="002F692C">
        <w:rPr>
          <w:rFonts w:ascii="Times New Roman" w:hAnsi="Times New Roman"/>
          <w:color w:val="000000"/>
          <w:sz w:val="24"/>
          <w:szCs w:val="24"/>
        </w:rPr>
        <w:t xml:space="preserve">; вид на изделието; дата на доставка на изделията от </w:t>
      </w:r>
      <w:r w:rsidRPr="002F692C">
        <w:rPr>
          <w:rFonts w:ascii="Times New Roman" w:hAnsi="Times New Roman"/>
          <w:noProof/>
          <w:sz w:val="24"/>
          <w:szCs w:val="24"/>
        </w:rPr>
        <w:t>И</w:t>
      </w:r>
      <w:r w:rsidRPr="002F692C">
        <w:rPr>
          <w:rFonts w:ascii="Times New Roman" w:hAnsi="Times New Roman"/>
          <w:sz w:val="24"/>
          <w:szCs w:val="24"/>
        </w:rPr>
        <w:t>зпълнителя</w:t>
      </w:r>
      <w:r w:rsidRPr="002F692C">
        <w:rPr>
          <w:rFonts w:ascii="Times New Roman" w:hAnsi="Times New Roman"/>
          <w:color w:val="000000"/>
          <w:sz w:val="24"/>
          <w:szCs w:val="24"/>
        </w:rPr>
        <w:t>; поле за вписване името на служителя, на когото се предоставя изделието (попълва се от Възложителя); поле за дата на предаване на изделията на служителя (попълва се от служител на Възложителя); гаранционен срок при експлоатация; съществени характеристики; знаци за третиране и въздействие; поддръжка и почистване; условия за съхранение.</w:t>
      </w:r>
    </w:p>
    <w:p w:rsidR="00706B39" w:rsidRPr="002F692C" w:rsidRDefault="00706B39" w:rsidP="00706B39">
      <w:pPr>
        <w:tabs>
          <w:tab w:val="left" w:pos="720"/>
        </w:tabs>
        <w:spacing w:after="0" w:line="320" w:lineRule="atLeast"/>
        <w:jc w:val="both"/>
        <w:rPr>
          <w:rFonts w:ascii="Times New Roman" w:hAnsi="Times New Roman"/>
          <w:snapToGrid w:val="0"/>
          <w:sz w:val="24"/>
          <w:szCs w:val="24"/>
        </w:rPr>
      </w:pPr>
      <w:r w:rsidRPr="002F692C">
        <w:rPr>
          <w:rFonts w:ascii="Times New Roman" w:hAnsi="Times New Roman"/>
          <w:snapToGrid w:val="0"/>
          <w:sz w:val="24"/>
          <w:szCs w:val="24"/>
        </w:rPr>
        <w:tab/>
      </w:r>
      <w:r w:rsidRPr="002F692C">
        <w:rPr>
          <w:rFonts w:ascii="Times New Roman" w:hAnsi="Times New Roman"/>
          <w:sz w:val="24"/>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706B39" w:rsidRPr="002F692C" w:rsidRDefault="00706B39" w:rsidP="00706B39">
      <w:pPr>
        <w:tabs>
          <w:tab w:val="left" w:pos="720"/>
        </w:tabs>
        <w:spacing w:after="0" w:line="320" w:lineRule="atLeast"/>
        <w:jc w:val="both"/>
        <w:rPr>
          <w:rFonts w:ascii="Times New Roman" w:hAnsi="Times New Roman"/>
          <w:snapToGrid w:val="0"/>
          <w:sz w:val="24"/>
          <w:szCs w:val="24"/>
        </w:rPr>
      </w:pPr>
      <w:r w:rsidRPr="002F692C">
        <w:rPr>
          <w:rFonts w:ascii="Times New Roman" w:hAnsi="Times New Roman"/>
          <w:snapToGrid w:val="0"/>
          <w:sz w:val="24"/>
          <w:szCs w:val="24"/>
        </w:rPr>
        <w:tab/>
        <w:t xml:space="preserve"> </w:t>
      </w:r>
      <w:r w:rsidRPr="002F692C">
        <w:rPr>
          <w:rFonts w:ascii="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Изпълнителя.</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Изпълнителя, както следва:</w:t>
      </w:r>
    </w:p>
    <w:p w:rsidR="00706B39" w:rsidRPr="002F692C" w:rsidRDefault="00706B39" w:rsidP="00706B39">
      <w:pPr>
        <w:spacing w:after="0" w:line="320" w:lineRule="exact"/>
        <w:ind w:firstLine="1080"/>
        <w:jc w:val="both"/>
        <w:rPr>
          <w:rFonts w:ascii="Times New Roman" w:hAnsi="Times New Roman"/>
          <w:sz w:val="24"/>
          <w:szCs w:val="24"/>
        </w:rPr>
      </w:pPr>
      <w:r w:rsidRPr="002F692C">
        <w:rPr>
          <w:rFonts w:ascii="Times New Roman" w:hAnsi="Times New Roman"/>
          <w:sz w:val="24"/>
          <w:szCs w:val="24"/>
        </w:rPr>
        <w:t>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(основен плат и хастар) и с дата на издаване, следваща датата на съответната доставка от настоящата обществена поръчка.</w:t>
      </w:r>
    </w:p>
    <w:p w:rsidR="00706B39" w:rsidRPr="002F692C" w:rsidRDefault="00706B39" w:rsidP="00706B39">
      <w:pPr>
        <w:spacing w:after="0" w:line="320" w:lineRule="atLeast"/>
        <w:ind w:firstLine="720"/>
        <w:jc w:val="both"/>
        <w:rPr>
          <w:rFonts w:ascii="Times New Roman" w:hAnsi="Times New Roman"/>
          <w:sz w:val="24"/>
          <w:szCs w:val="24"/>
        </w:rPr>
      </w:pPr>
    </w:p>
    <w:p w:rsidR="00706B39" w:rsidRPr="002F692C" w:rsidRDefault="00706B39" w:rsidP="00706B39">
      <w:pPr>
        <w:spacing w:after="0" w:line="320" w:lineRule="atLeast"/>
        <w:ind w:firstLine="720"/>
        <w:jc w:val="both"/>
        <w:rPr>
          <w:rFonts w:ascii="Times New Roman" w:hAnsi="Times New Roman"/>
          <w:noProof/>
          <w:sz w:val="24"/>
          <w:szCs w:val="24"/>
        </w:rPr>
      </w:pPr>
      <w:r w:rsidRPr="002F692C">
        <w:rPr>
          <w:rFonts w:ascii="Times New Roman" w:hAnsi="Times New Roman"/>
          <w:sz w:val="24"/>
          <w:szCs w:val="24"/>
        </w:rPr>
        <w:t xml:space="preserve">2. </w:t>
      </w:r>
      <w:r w:rsidRPr="002F692C">
        <w:rPr>
          <w:rFonts w:ascii="Times New Roman" w:hAnsi="Times New Roman"/>
          <w:noProof/>
          <w:sz w:val="24"/>
          <w:szCs w:val="24"/>
        </w:rPr>
        <w:t xml:space="preserve">Количества за анализ: За всяка изпълнена доставка се взема за анализ 1 бр. </w:t>
      </w:r>
      <w:r w:rsidR="003C7ABC">
        <w:rPr>
          <w:rFonts w:ascii="Times New Roman" w:hAnsi="Times New Roman"/>
          <w:noProof/>
          <w:sz w:val="24"/>
          <w:szCs w:val="24"/>
        </w:rPr>
        <w:t>шапка лятна</w:t>
      </w:r>
      <w:r w:rsidRPr="002F692C">
        <w:rPr>
          <w:rFonts w:ascii="Times New Roman" w:hAnsi="Times New Roman"/>
          <w:noProof/>
          <w:sz w:val="24"/>
          <w:szCs w:val="24"/>
        </w:rPr>
        <w:t xml:space="preserve"> камуфлиран</w:t>
      </w:r>
      <w:r w:rsidR="003C7ABC">
        <w:rPr>
          <w:rFonts w:ascii="Times New Roman" w:hAnsi="Times New Roman"/>
          <w:noProof/>
          <w:sz w:val="24"/>
          <w:szCs w:val="24"/>
        </w:rPr>
        <w:t>а</w:t>
      </w:r>
      <w:r w:rsidRPr="002F692C">
        <w:rPr>
          <w:rFonts w:ascii="Times New Roman" w:hAnsi="Times New Roman"/>
          <w:noProof/>
          <w:sz w:val="24"/>
          <w:szCs w:val="24"/>
        </w:rPr>
        <w:t>, по преценка на Възложителя в зависимост от доставките, взети по метода на случайния подбор от доставяните количества.</w:t>
      </w:r>
    </w:p>
    <w:p w:rsidR="00706B39" w:rsidRPr="002F692C" w:rsidRDefault="00706B39" w:rsidP="00706B39">
      <w:pPr>
        <w:tabs>
          <w:tab w:val="left" w:pos="540"/>
          <w:tab w:val="left" w:pos="720"/>
        </w:tabs>
        <w:spacing w:after="0" w:line="320" w:lineRule="atLeast"/>
        <w:ind w:firstLine="720"/>
        <w:jc w:val="both"/>
        <w:rPr>
          <w:rFonts w:ascii="Times New Roman" w:hAnsi="Times New Roman"/>
          <w:sz w:val="24"/>
          <w:szCs w:val="24"/>
        </w:rPr>
      </w:pPr>
      <w:r w:rsidRPr="002F692C">
        <w:rPr>
          <w:rFonts w:ascii="Times New Roman" w:hAnsi="Times New Roman"/>
          <w:color w:val="000000"/>
          <w:sz w:val="24"/>
          <w:szCs w:val="24"/>
        </w:rPr>
        <w:t xml:space="preserve">3. Изделията, предоставени за анализ са за сметка на </w:t>
      </w:r>
      <w:r w:rsidRPr="002F692C">
        <w:rPr>
          <w:rFonts w:ascii="Times New Roman" w:hAnsi="Times New Roman"/>
          <w:sz w:val="24"/>
          <w:szCs w:val="24"/>
        </w:rPr>
        <w:t>Изпълнителя</w:t>
      </w:r>
      <w:r w:rsidRPr="002F692C">
        <w:rPr>
          <w:rFonts w:ascii="Times New Roman" w:hAnsi="Times New Roman"/>
          <w:color w:val="000000"/>
          <w:sz w:val="24"/>
          <w:szCs w:val="24"/>
        </w:rPr>
        <w:t xml:space="preserve"> и се възстановяват от него на Възложителя </w:t>
      </w:r>
      <w:r w:rsidRPr="002F692C">
        <w:rPr>
          <w:rFonts w:ascii="Times New Roman" w:hAnsi="Times New Roman"/>
          <w:sz w:val="24"/>
          <w:szCs w:val="24"/>
        </w:rPr>
        <w:t>в срок от 30 календарни дни. Анализът ще се извършва в акредитирана лаборатория в рамките на ЕС.</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706B39" w:rsidRPr="002F692C" w:rsidRDefault="00706B39" w:rsidP="00706B39">
      <w:pPr>
        <w:spacing w:after="0" w:line="320" w:lineRule="exact"/>
        <w:ind w:firstLine="1080"/>
        <w:jc w:val="both"/>
        <w:rPr>
          <w:rFonts w:ascii="Times New Roman" w:hAnsi="Times New Roman"/>
          <w:sz w:val="24"/>
          <w:szCs w:val="24"/>
        </w:rPr>
      </w:pPr>
      <w:r w:rsidRPr="002F692C">
        <w:rPr>
          <w:rFonts w:ascii="Times New Roman" w:hAnsi="Times New Roman"/>
          <w:sz w:val="24"/>
          <w:szCs w:val="24"/>
        </w:rPr>
        <w:lastRenderedPageBreak/>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Само когато въз основа на резултатите от проверката на качеството на база извършения анализ в АИЛ, представители на Възложителя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706B39" w:rsidRPr="002F692C" w:rsidRDefault="00706B39" w:rsidP="00706B39">
      <w:pPr>
        <w:spacing w:after="0" w:line="320" w:lineRule="atLeast"/>
        <w:ind w:firstLine="720"/>
        <w:jc w:val="both"/>
        <w:rPr>
          <w:rFonts w:ascii="Times New Roman" w:hAnsi="Times New Roman"/>
          <w:sz w:val="24"/>
          <w:szCs w:val="24"/>
          <w:lang w:eastAsia="bg-BG"/>
        </w:rPr>
      </w:pPr>
      <w:r w:rsidRPr="002F692C">
        <w:rPr>
          <w:rFonts w:ascii="Times New Roman" w:hAnsi="Times New Roman"/>
          <w:sz w:val="24"/>
          <w:szCs w:val="24"/>
        </w:rPr>
        <w:t xml:space="preserve"> За периода от подписването на протокола за временно съхранение до подписване на предавателно-приемателен протокол, Изпълнителя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 (7)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(8) Всички разходи за анализи в АИЛ са за сметка на Изпълнителя. </w:t>
      </w:r>
    </w:p>
    <w:p w:rsidR="00706B39" w:rsidRPr="002F692C" w:rsidRDefault="00706B39" w:rsidP="00706B39">
      <w:pPr>
        <w:spacing w:after="0" w:line="320" w:lineRule="atLeast"/>
        <w:ind w:firstLine="540"/>
        <w:jc w:val="both"/>
        <w:rPr>
          <w:rFonts w:ascii="Times New Roman" w:hAnsi="Times New Roman"/>
          <w:noProof/>
          <w:sz w:val="24"/>
          <w:szCs w:val="24"/>
        </w:rPr>
      </w:pPr>
      <w:r w:rsidRPr="002F692C">
        <w:rPr>
          <w:rFonts w:ascii="Times New Roman" w:hAnsi="Times New Roman"/>
          <w:noProof/>
          <w:sz w:val="24"/>
          <w:szCs w:val="24"/>
        </w:rPr>
        <w:t>Чл. 11. (1) Гаранционният срок е 12 /дванадесет/ месеца от датата на получаване на последната доставка в складовете на Възложителя и подписването на предавателно - приемателен протокол, а гаранционният срок при експлоатация е 3 /три/ месеца от датата на предоставяне на изделието на служителя.</w:t>
      </w:r>
    </w:p>
    <w:p w:rsidR="00706B39" w:rsidRPr="002F692C" w:rsidRDefault="00706B39" w:rsidP="00706B39">
      <w:pPr>
        <w:tabs>
          <w:tab w:val="left" w:pos="540"/>
        </w:tabs>
        <w:spacing w:after="0" w:line="320" w:lineRule="atLeast"/>
        <w:ind w:firstLine="720"/>
        <w:jc w:val="both"/>
        <w:rPr>
          <w:rFonts w:ascii="Times New Roman" w:hAnsi="Times New Roman"/>
          <w:color w:val="000000"/>
          <w:sz w:val="24"/>
          <w:szCs w:val="24"/>
        </w:rPr>
      </w:pPr>
      <w:r w:rsidRPr="002F692C">
        <w:rPr>
          <w:rFonts w:ascii="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706B39" w:rsidRPr="002F692C" w:rsidRDefault="00706B39" w:rsidP="00706B39">
      <w:pPr>
        <w:tabs>
          <w:tab w:val="left" w:pos="540"/>
          <w:tab w:val="left" w:pos="720"/>
        </w:tabs>
        <w:spacing w:after="0" w:line="320" w:lineRule="atLeast"/>
        <w:ind w:firstLine="540"/>
        <w:jc w:val="both"/>
        <w:rPr>
          <w:rFonts w:ascii="Times New Roman" w:hAnsi="Times New Roman"/>
          <w:sz w:val="24"/>
          <w:szCs w:val="24"/>
        </w:rPr>
      </w:pPr>
      <w:r w:rsidRPr="002F692C">
        <w:rPr>
          <w:rFonts w:ascii="Times New Roman" w:hAnsi="Times New Roman"/>
          <w:sz w:val="24"/>
          <w:szCs w:val="24"/>
        </w:rPr>
        <w:t>(2) Изпълнителят се задължава в гаранционния срок по ал. 1 да отстранява за своя сметка недостатъците на изделията в срок до 15 (петнадесет) дни от предявяването на рекламацията.</w:t>
      </w:r>
    </w:p>
    <w:p w:rsidR="00706B39" w:rsidRPr="002F692C" w:rsidRDefault="00706B39" w:rsidP="00706B39">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sz w:val="24"/>
          <w:szCs w:val="24"/>
        </w:rPr>
        <w:t xml:space="preserve">(3) </w:t>
      </w:r>
      <w:r w:rsidRPr="002F692C">
        <w:rPr>
          <w:rFonts w:ascii="Times New Roman" w:hAnsi="Times New Roman"/>
          <w:color w:val="000000"/>
          <w:sz w:val="24"/>
          <w:szCs w:val="24"/>
        </w:rPr>
        <w:t xml:space="preserve">Ако </w:t>
      </w:r>
      <w:r w:rsidRPr="002F692C">
        <w:rPr>
          <w:rFonts w:ascii="Times New Roman" w:hAnsi="Times New Roman"/>
          <w:bCs/>
          <w:color w:val="000000"/>
          <w:sz w:val="24"/>
          <w:szCs w:val="24"/>
        </w:rPr>
        <w:t>Изпълнителят</w:t>
      </w:r>
      <w:r w:rsidRPr="002F692C">
        <w:rPr>
          <w:rFonts w:ascii="Times New Roman" w:hAnsi="Times New Roman"/>
          <w:color w:val="000000"/>
          <w:sz w:val="24"/>
          <w:szCs w:val="24"/>
        </w:rPr>
        <w:t xml:space="preserve"> не изпълни задължението си по ал. 2, </w:t>
      </w:r>
      <w:r w:rsidRPr="002F692C">
        <w:rPr>
          <w:rFonts w:ascii="Times New Roman" w:hAnsi="Times New Roman"/>
          <w:bCs/>
          <w:color w:val="000000"/>
          <w:sz w:val="24"/>
          <w:szCs w:val="24"/>
        </w:rPr>
        <w:t xml:space="preserve">Възложителят </w:t>
      </w:r>
      <w:r w:rsidRPr="002F692C">
        <w:rPr>
          <w:rFonts w:ascii="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706B39" w:rsidRPr="002F692C" w:rsidRDefault="00706B39" w:rsidP="00706B39">
      <w:pPr>
        <w:tabs>
          <w:tab w:val="left" w:pos="540"/>
          <w:tab w:val="left" w:pos="1260"/>
        </w:tabs>
        <w:spacing w:after="0" w:line="320" w:lineRule="atLeast"/>
        <w:jc w:val="both"/>
        <w:rPr>
          <w:rFonts w:ascii="Times New Roman" w:hAnsi="Times New Roman"/>
          <w:sz w:val="24"/>
          <w:szCs w:val="24"/>
        </w:rPr>
      </w:pPr>
      <w:r w:rsidRPr="002F692C">
        <w:rPr>
          <w:rFonts w:ascii="Times New Roman" w:hAnsi="Times New Roman"/>
          <w:sz w:val="24"/>
          <w:szCs w:val="24"/>
        </w:rPr>
        <w:tab/>
        <w:t>Чл. 12. Рекламации по количествата на доставените изделия се правят в момента на получаването им.</w:t>
      </w:r>
    </w:p>
    <w:p w:rsidR="00706B39" w:rsidRPr="002F692C" w:rsidRDefault="00706B39" w:rsidP="00706B39">
      <w:pPr>
        <w:widowControl w:val="0"/>
        <w:autoSpaceDE w:val="0"/>
        <w:autoSpaceDN w:val="0"/>
        <w:adjustRightInd w:val="0"/>
        <w:spacing w:after="0" w:line="320" w:lineRule="atLeast"/>
        <w:ind w:firstLine="540"/>
        <w:jc w:val="both"/>
        <w:rPr>
          <w:rFonts w:ascii="Times New Roman" w:hAnsi="Times New Roman"/>
          <w:sz w:val="24"/>
          <w:szCs w:val="24"/>
        </w:rPr>
      </w:pPr>
      <w:r w:rsidRPr="002F692C">
        <w:rPr>
          <w:rFonts w:ascii="Times New Roman" w:hAnsi="Times New Roman"/>
          <w:sz w:val="24"/>
          <w:szCs w:val="24"/>
        </w:rPr>
        <w:t>Чл. 13. (1) Рекламации относно качеството и скрити дефекти се правят в гаранционния срок по чл. 11, ал. 1, при условие, че са спазени изискванията за експлоатация и за третиране на изделията. Рекламациите се заявяват от Възложителя в 15 (петнадесет) дневен срок от откриването им.</w:t>
      </w:r>
    </w:p>
    <w:p w:rsidR="00706B39" w:rsidRPr="002F692C" w:rsidRDefault="00706B39" w:rsidP="00706B39">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color w:val="000000"/>
          <w:sz w:val="24"/>
          <w:szCs w:val="24"/>
        </w:rPr>
        <w:t>(2) При предявяване на рекламация Изпълнителят и Възложителя съставят протокол за рекламация.</w:t>
      </w:r>
    </w:p>
    <w:p w:rsidR="00706B39" w:rsidRPr="002F692C" w:rsidRDefault="00706B39" w:rsidP="00706B39">
      <w:pPr>
        <w:widowControl w:val="0"/>
        <w:autoSpaceDE w:val="0"/>
        <w:autoSpaceDN w:val="0"/>
        <w:adjustRightInd w:val="0"/>
        <w:spacing w:after="0" w:line="320" w:lineRule="atLeast"/>
        <w:ind w:firstLine="540"/>
        <w:jc w:val="both"/>
        <w:rPr>
          <w:rFonts w:ascii="Times New Roman" w:hAnsi="Times New Roman"/>
          <w:color w:val="000000"/>
          <w:sz w:val="24"/>
          <w:szCs w:val="24"/>
        </w:rPr>
      </w:pPr>
      <w:r w:rsidRPr="002F692C">
        <w:rPr>
          <w:rFonts w:ascii="Times New Roman" w:hAnsi="Times New Roman"/>
          <w:color w:val="000000"/>
          <w:sz w:val="24"/>
          <w:szCs w:val="24"/>
        </w:rPr>
        <w:t>(3) Рекламациите се уреждат в срок от 15 работни дни от съставянето на протокол за същите, чрез отстраняване на дефекта или замяна на дефектиралото изделие с ново за сметка на изпълнителя.</w:t>
      </w:r>
    </w:p>
    <w:p w:rsidR="00706B39" w:rsidRPr="002F692C" w:rsidRDefault="00706B39" w:rsidP="00706B39">
      <w:pPr>
        <w:tabs>
          <w:tab w:val="left" w:pos="540"/>
          <w:tab w:val="left" w:pos="1260"/>
        </w:tabs>
        <w:spacing w:line="320" w:lineRule="exact"/>
        <w:jc w:val="both"/>
        <w:rPr>
          <w:rFonts w:ascii="Times New Roman" w:hAnsi="Times New Roman"/>
          <w:sz w:val="24"/>
          <w:szCs w:val="24"/>
        </w:rPr>
      </w:pPr>
      <w:r w:rsidRPr="002F692C">
        <w:rPr>
          <w:rFonts w:ascii="Times New Roman" w:hAnsi="Times New Roman"/>
          <w:sz w:val="24"/>
          <w:szCs w:val="24"/>
        </w:rPr>
        <w:tab/>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706B39" w:rsidRPr="002F692C" w:rsidRDefault="00706B39" w:rsidP="00706B39">
      <w:pPr>
        <w:tabs>
          <w:tab w:val="left" w:pos="540"/>
          <w:tab w:val="left" w:pos="1260"/>
        </w:tabs>
        <w:spacing w:line="320" w:lineRule="exact"/>
        <w:jc w:val="both"/>
        <w:rPr>
          <w:rFonts w:ascii="Times New Roman" w:hAnsi="Times New Roman"/>
          <w:sz w:val="24"/>
          <w:szCs w:val="24"/>
        </w:rPr>
      </w:pPr>
      <w:r w:rsidRPr="002F692C">
        <w:rPr>
          <w:rFonts w:ascii="Times New Roman" w:hAnsi="Times New Roman"/>
          <w:sz w:val="24"/>
          <w:szCs w:val="24"/>
        </w:rPr>
        <w:lastRenderedPageBreak/>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706B39" w:rsidRPr="002F692C" w:rsidRDefault="00706B39" w:rsidP="00706B39">
      <w:pPr>
        <w:tabs>
          <w:tab w:val="left" w:pos="540"/>
          <w:tab w:val="left" w:pos="1260"/>
        </w:tabs>
        <w:spacing w:after="0" w:line="320" w:lineRule="atLeast"/>
        <w:jc w:val="both"/>
        <w:rPr>
          <w:rFonts w:ascii="Times New Roman" w:hAnsi="Times New Roman"/>
          <w:sz w:val="24"/>
          <w:szCs w:val="24"/>
        </w:rPr>
      </w:pPr>
      <w:r w:rsidRPr="002F692C">
        <w:rPr>
          <w:rFonts w:ascii="Times New Roman" w:hAnsi="Times New Roman"/>
          <w:sz w:val="24"/>
          <w:szCs w:val="24"/>
        </w:rPr>
        <w:tab/>
      </w:r>
    </w:p>
    <w:p w:rsidR="00706B39" w:rsidRPr="002F692C" w:rsidRDefault="00706B39" w:rsidP="00706B39">
      <w:pPr>
        <w:tabs>
          <w:tab w:val="left" w:pos="540"/>
          <w:tab w:val="left" w:pos="1260"/>
        </w:tabs>
        <w:spacing w:after="0" w:line="320" w:lineRule="atLeast"/>
        <w:jc w:val="both"/>
        <w:rPr>
          <w:rStyle w:val="a"/>
          <w:rFonts w:ascii="Times New Roman" w:hAnsi="Times New Roman"/>
          <w:sz w:val="24"/>
          <w:szCs w:val="24"/>
        </w:rPr>
      </w:pPr>
      <w:r w:rsidRPr="002F692C">
        <w:rPr>
          <w:rFonts w:ascii="Times New Roman" w:hAnsi="Times New Roman"/>
          <w:sz w:val="24"/>
          <w:szCs w:val="24"/>
        </w:rPr>
        <w:tab/>
        <w:t xml:space="preserve">VІ. </w:t>
      </w:r>
      <w:r w:rsidRPr="002F692C">
        <w:rPr>
          <w:rStyle w:val="a"/>
          <w:rFonts w:ascii="Times New Roman" w:hAnsi="Times New Roman"/>
          <w:color w:val="000000"/>
          <w:sz w:val="24"/>
          <w:szCs w:val="24"/>
        </w:rPr>
        <w:t>ВЪЗНАГРАЖДЕНИЕ НА ИЗПЪЛНИТЕЛЯ. УСЛОВИЯ И НАЧИН НА ПЛАЩАНЕ</w:t>
      </w:r>
    </w:p>
    <w:p w:rsidR="00706B39" w:rsidRPr="002F692C" w:rsidRDefault="00706B39" w:rsidP="00706B39">
      <w:pPr>
        <w:pStyle w:val="a0"/>
        <w:shd w:val="clear" w:color="auto" w:fill="auto"/>
        <w:spacing w:before="0" w:after="0" w:line="320" w:lineRule="atLeast"/>
        <w:ind w:left="20" w:right="20" w:firstLine="360"/>
        <w:rPr>
          <w:rStyle w:val="a"/>
          <w:rFonts w:ascii="Times New Roman" w:hAnsi="Times New Roman"/>
          <w:color w:val="000000"/>
          <w:sz w:val="24"/>
          <w:szCs w:val="24"/>
        </w:rPr>
      </w:pPr>
    </w:p>
    <w:p w:rsidR="00706B39" w:rsidRPr="002F692C" w:rsidRDefault="00706B39" w:rsidP="00706B39">
      <w:pPr>
        <w:spacing w:after="0" w:line="320" w:lineRule="atLeast"/>
        <w:ind w:firstLine="709"/>
        <w:jc w:val="both"/>
        <w:rPr>
          <w:rFonts w:ascii="Times New Roman" w:hAnsi="Times New Roman"/>
          <w:sz w:val="24"/>
          <w:szCs w:val="24"/>
        </w:rPr>
      </w:pPr>
      <w:r w:rsidRPr="002F692C">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(2) Стойността по ал. 1 е формирана съобразно количествата и единичните цени на отделните изделия, посочени в ценовото предложение – Приложение №2 към настоящия договор.</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w:t>
      </w:r>
      <w:r w:rsidRPr="002F692C">
        <w:rPr>
          <w:rFonts w:ascii="Times New Roman" w:hAnsi="Times New Roman"/>
          <w:b/>
          <w:sz w:val="24"/>
          <w:szCs w:val="24"/>
        </w:rPr>
        <w:t xml:space="preserve"> </w:t>
      </w:r>
      <w:r w:rsidRPr="002F692C">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w:t>
      </w:r>
      <w:r w:rsidRPr="002F692C">
        <w:rPr>
          <w:rFonts w:ascii="Times New Roman" w:hAnsi="Times New Roman"/>
          <w:b/>
          <w:sz w:val="24"/>
          <w:szCs w:val="24"/>
        </w:rPr>
        <w:t xml:space="preserve"> </w:t>
      </w:r>
      <w:r w:rsidRPr="002F692C">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706B39" w:rsidRPr="002F692C" w:rsidRDefault="00706B39" w:rsidP="00706B39">
      <w:pPr>
        <w:spacing w:after="0" w:line="320" w:lineRule="atLeast"/>
        <w:jc w:val="both"/>
        <w:rPr>
          <w:rFonts w:ascii="Times New Roman" w:hAnsi="Times New Roman"/>
          <w:sz w:val="24"/>
          <w:szCs w:val="24"/>
        </w:rPr>
      </w:pPr>
      <w:r w:rsidRPr="002F692C">
        <w:rPr>
          <w:rFonts w:ascii="Times New Roman" w:hAnsi="Times New Roman"/>
          <w:b/>
          <w:sz w:val="24"/>
          <w:szCs w:val="24"/>
        </w:rPr>
        <w:tab/>
      </w:r>
      <w:r w:rsidRPr="002F692C">
        <w:rPr>
          <w:rFonts w:ascii="Times New Roman" w:hAnsi="Times New Roman"/>
          <w:sz w:val="24"/>
          <w:szCs w:val="24"/>
        </w:rPr>
        <w:t xml:space="preserve">(3) Възложителят сам определя формата на плащане и размера на акредитива. </w:t>
      </w:r>
    </w:p>
    <w:p w:rsidR="00706B39" w:rsidRPr="002F692C" w:rsidRDefault="00706B39" w:rsidP="00706B39">
      <w:pPr>
        <w:spacing w:after="0" w:line="320" w:lineRule="atLeast"/>
        <w:jc w:val="both"/>
        <w:rPr>
          <w:rFonts w:ascii="Times New Roman" w:hAnsi="Times New Roman"/>
          <w:sz w:val="24"/>
          <w:szCs w:val="24"/>
        </w:rPr>
      </w:pPr>
      <w:r w:rsidRPr="002F692C">
        <w:rPr>
          <w:rFonts w:ascii="Times New Roman" w:hAnsi="Times New Roman"/>
          <w:sz w:val="24"/>
          <w:szCs w:val="24"/>
        </w:rPr>
        <w:tab/>
        <w:t>(4) Банковата сметка на Изпълнителя е:</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Банка: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IBAN: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BIC Code: .......................................</w:t>
      </w:r>
    </w:p>
    <w:p w:rsidR="00706B39" w:rsidRPr="002F692C" w:rsidRDefault="00706B39" w:rsidP="00706B39">
      <w:pPr>
        <w:pStyle w:val="a0"/>
        <w:shd w:val="clear" w:color="auto" w:fill="auto"/>
        <w:tabs>
          <w:tab w:val="left" w:leader="dot" w:pos="3825"/>
        </w:tabs>
        <w:spacing w:before="0" w:after="0" w:line="320" w:lineRule="atLeast"/>
        <w:ind w:left="20" w:right="20" w:firstLine="700"/>
        <w:jc w:val="both"/>
        <w:rPr>
          <w:rFonts w:ascii="Times New Roman" w:hAnsi="Times New Roman"/>
          <w:sz w:val="24"/>
          <w:szCs w:val="24"/>
        </w:rPr>
      </w:pPr>
      <w:r w:rsidRPr="002F692C">
        <w:rPr>
          <w:rFonts w:ascii="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706B39" w:rsidRPr="002F692C" w:rsidRDefault="00706B39" w:rsidP="00706B39">
      <w:pPr>
        <w:spacing w:after="0" w:line="320" w:lineRule="atLeast"/>
        <w:ind w:firstLine="708"/>
        <w:jc w:val="both"/>
        <w:rPr>
          <w:rFonts w:ascii="Times New Roman" w:hAnsi="Times New Roman"/>
          <w:i/>
          <w:color w:val="000000"/>
          <w:sz w:val="24"/>
          <w:szCs w:val="24"/>
        </w:rPr>
      </w:pPr>
      <w:r w:rsidRPr="002F692C">
        <w:rPr>
          <w:rFonts w:ascii="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706B39" w:rsidRPr="002F692C" w:rsidRDefault="00706B39" w:rsidP="00706B39">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706B39" w:rsidRPr="002F692C" w:rsidRDefault="00706B39" w:rsidP="00706B39">
      <w:pPr>
        <w:spacing w:after="0" w:line="320" w:lineRule="atLeast"/>
        <w:ind w:firstLine="540"/>
        <w:jc w:val="both"/>
        <w:rPr>
          <w:rFonts w:ascii="Times New Roman" w:hAnsi="Times New Roman"/>
          <w:i/>
          <w:color w:val="000000"/>
          <w:sz w:val="24"/>
          <w:szCs w:val="24"/>
        </w:rPr>
      </w:pPr>
      <w:r w:rsidRPr="002F692C">
        <w:rPr>
          <w:rFonts w:ascii="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706B39" w:rsidRPr="002F692C" w:rsidRDefault="00706B39" w:rsidP="00706B39">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706B39" w:rsidRPr="002F692C" w:rsidRDefault="00706B39" w:rsidP="00706B39">
      <w:pPr>
        <w:spacing w:after="0" w:line="320" w:lineRule="atLeast"/>
        <w:ind w:firstLine="720"/>
        <w:jc w:val="both"/>
        <w:rPr>
          <w:rFonts w:ascii="Times New Roman" w:hAnsi="Times New Roman"/>
          <w:i/>
          <w:color w:val="000000"/>
          <w:sz w:val="24"/>
          <w:szCs w:val="24"/>
        </w:rPr>
      </w:pPr>
      <w:r w:rsidRPr="002F692C">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706B39" w:rsidRPr="002F692C" w:rsidRDefault="00706B39" w:rsidP="00706B39">
      <w:pPr>
        <w:pStyle w:val="a0"/>
        <w:shd w:val="clear" w:color="auto" w:fill="auto"/>
        <w:tabs>
          <w:tab w:val="left" w:leader="dot" w:pos="3825"/>
        </w:tabs>
        <w:spacing w:before="0" w:after="0" w:line="320" w:lineRule="atLeast"/>
        <w:ind w:left="20" w:right="20" w:firstLine="440"/>
        <w:rPr>
          <w:rFonts w:ascii="Times New Roman" w:hAnsi="Times New Roman"/>
          <w:sz w:val="24"/>
          <w:szCs w:val="24"/>
        </w:rPr>
      </w:pPr>
    </w:p>
    <w:p w:rsidR="00706B39" w:rsidRPr="002F692C" w:rsidRDefault="00706B39" w:rsidP="00706B39">
      <w:pPr>
        <w:pStyle w:val="a0"/>
        <w:shd w:val="clear" w:color="auto" w:fill="auto"/>
        <w:tabs>
          <w:tab w:val="left" w:leader="dot" w:pos="3825"/>
        </w:tabs>
        <w:spacing w:before="0" w:after="0" w:line="320" w:lineRule="atLeast"/>
        <w:ind w:right="20" w:firstLine="709"/>
        <w:rPr>
          <w:rStyle w:val="a"/>
          <w:rFonts w:ascii="Times New Roman" w:hAnsi="Times New Roman"/>
          <w:color w:val="000000"/>
          <w:sz w:val="24"/>
          <w:szCs w:val="24"/>
        </w:rPr>
      </w:pPr>
      <w:r w:rsidRPr="002F692C">
        <w:rPr>
          <w:rFonts w:ascii="Times New Roman" w:hAnsi="Times New Roman"/>
          <w:sz w:val="24"/>
          <w:szCs w:val="24"/>
        </w:rPr>
        <w:t>VІІ. НЕУСТОЙКИ</w:t>
      </w:r>
    </w:p>
    <w:p w:rsidR="00706B39" w:rsidRPr="002F692C" w:rsidRDefault="00706B39" w:rsidP="00706B39">
      <w:pPr>
        <w:pStyle w:val="a0"/>
        <w:shd w:val="clear" w:color="auto" w:fill="auto"/>
        <w:tabs>
          <w:tab w:val="left" w:leader="dot" w:pos="3825"/>
        </w:tabs>
        <w:spacing w:before="0" w:after="0" w:line="320" w:lineRule="atLeast"/>
        <w:ind w:left="20" w:right="20" w:firstLine="440"/>
        <w:jc w:val="both"/>
        <w:rPr>
          <w:rStyle w:val="a"/>
          <w:rFonts w:ascii="Times New Roman" w:hAnsi="Times New Roman"/>
          <w:color w:val="000000"/>
          <w:sz w:val="24"/>
          <w:szCs w:val="24"/>
        </w:rPr>
      </w:pPr>
    </w:p>
    <w:p w:rsidR="00706B39" w:rsidRPr="002F692C" w:rsidRDefault="00706B39" w:rsidP="00706B39">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Style w:val="a"/>
          <w:rFonts w:ascii="Times New Roman" w:hAnsi="Times New Roman"/>
          <w:color w:val="000000"/>
          <w:sz w:val="24"/>
          <w:szCs w:val="24"/>
        </w:rPr>
        <w:lastRenderedPageBreak/>
        <w:tab/>
        <w:t xml:space="preserve">Чл. 17. При забава на изпълнение на доставка по този договор, </w:t>
      </w:r>
      <w:r w:rsidRPr="002F692C">
        <w:rPr>
          <w:rStyle w:val="a1"/>
          <w:rFonts w:ascii="Times New Roman" w:hAnsi="Times New Roman"/>
          <w:b w:val="0"/>
          <w:color w:val="000000"/>
          <w:sz w:val="24"/>
          <w:szCs w:val="24"/>
        </w:rPr>
        <w:t>Изпълнителят</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дължи неустойка в раз</w:t>
      </w:r>
      <w:r w:rsidRPr="002F692C">
        <w:rPr>
          <w:rStyle w:val="a"/>
          <w:rFonts w:ascii="Times New Roman" w:hAnsi="Times New Roman"/>
          <w:color w:val="000000"/>
          <w:sz w:val="24"/>
          <w:szCs w:val="24"/>
        </w:rPr>
        <w:softHyphen/>
        <w:t>мер на 0,05 % от цената на съответната периодична доставка за всеки просро</w:t>
      </w:r>
      <w:r w:rsidRPr="002F692C">
        <w:rPr>
          <w:rStyle w:val="a"/>
          <w:rFonts w:ascii="Times New Roman" w:hAnsi="Times New Roman"/>
          <w:color w:val="000000"/>
          <w:sz w:val="24"/>
          <w:szCs w:val="24"/>
        </w:rPr>
        <w:softHyphen/>
        <w:t>чен ден, но не повече от 20 % (двадесет на сто) от общата цена по чл. 15, ал. 1.</w:t>
      </w:r>
    </w:p>
    <w:p w:rsidR="00706B39" w:rsidRPr="002F692C" w:rsidRDefault="00706B39" w:rsidP="00706B39">
      <w:pPr>
        <w:pStyle w:val="a0"/>
        <w:shd w:val="clear" w:color="auto" w:fill="auto"/>
        <w:tabs>
          <w:tab w:val="left" w:pos="720"/>
          <w:tab w:val="left" w:leader="dot" w:pos="4513"/>
        </w:tabs>
        <w:spacing w:before="0" w:after="0" w:line="320" w:lineRule="atLeast"/>
        <w:jc w:val="both"/>
        <w:rPr>
          <w:rStyle w:val="a"/>
          <w:rFonts w:ascii="Times New Roman" w:hAnsi="Times New Roman"/>
          <w:color w:val="000000"/>
          <w:sz w:val="24"/>
          <w:szCs w:val="24"/>
        </w:rPr>
      </w:pPr>
      <w:r w:rsidRPr="002F692C">
        <w:rPr>
          <w:rFonts w:ascii="Times New Roman" w:hAnsi="Times New Roman"/>
          <w:sz w:val="24"/>
          <w:szCs w:val="24"/>
        </w:rPr>
        <w:tab/>
      </w:r>
      <w:r w:rsidRPr="002F692C">
        <w:rPr>
          <w:rStyle w:val="a"/>
          <w:rFonts w:ascii="Times New Roman" w:hAnsi="Times New Roman"/>
          <w:color w:val="000000"/>
          <w:sz w:val="24"/>
          <w:szCs w:val="24"/>
        </w:rPr>
        <w:t xml:space="preserve">Чл. 18. При лошо изпълнение, </w:t>
      </w:r>
      <w:r w:rsidRPr="002F692C">
        <w:rPr>
          <w:rStyle w:val="a1"/>
          <w:rFonts w:ascii="Times New Roman" w:hAnsi="Times New Roman"/>
          <w:b w:val="0"/>
          <w:color w:val="000000"/>
          <w:sz w:val="24"/>
          <w:szCs w:val="24"/>
        </w:rPr>
        <w:t xml:space="preserve">Изпълнителят </w:t>
      </w:r>
      <w:r w:rsidRPr="002F692C">
        <w:rPr>
          <w:rStyle w:val="a"/>
          <w:rFonts w:ascii="Times New Roman" w:hAnsi="Times New Roman"/>
          <w:color w:val="000000"/>
          <w:sz w:val="24"/>
          <w:szCs w:val="24"/>
        </w:rPr>
        <w:t xml:space="preserve">дължи неустойка в размер на </w:t>
      </w:r>
      <w:r w:rsidRPr="002F692C">
        <w:rPr>
          <w:rFonts w:ascii="Times New Roman" w:hAnsi="Times New Roman"/>
          <w:sz w:val="24"/>
          <w:szCs w:val="24"/>
        </w:rPr>
        <w:t xml:space="preserve">20 % (двадесет на сто) </w:t>
      </w:r>
      <w:r w:rsidRPr="002F692C">
        <w:rPr>
          <w:rStyle w:val="a"/>
          <w:rFonts w:ascii="Times New Roman" w:hAnsi="Times New Roman"/>
          <w:color w:val="000000"/>
          <w:sz w:val="24"/>
          <w:szCs w:val="24"/>
        </w:rPr>
        <w:t>от стойността на некачествените изделия.</w:t>
      </w:r>
    </w:p>
    <w:p w:rsidR="00706B39" w:rsidRPr="002F692C" w:rsidRDefault="00706B39" w:rsidP="00706B39">
      <w:pPr>
        <w:pStyle w:val="a0"/>
        <w:shd w:val="clear" w:color="auto" w:fill="auto"/>
        <w:tabs>
          <w:tab w:val="left" w:pos="720"/>
          <w:tab w:val="left" w:leader="dot" w:pos="4513"/>
        </w:tabs>
        <w:spacing w:before="0" w:after="0" w:line="320" w:lineRule="atLeast"/>
        <w:jc w:val="both"/>
        <w:rPr>
          <w:rFonts w:ascii="Times New Roman" w:hAnsi="Times New Roman"/>
          <w:i/>
          <w:color w:val="000000"/>
          <w:sz w:val="24"/>
          <w:szCs w:val="24"/>
        </w:rPr>
      </w:pPr>
      <w:r w:rsidRPr="002F692C">
        <w:rPr>
          <w:rStyle w:val="a"/>
          <w:rFonts w:ascii="Times New Roman" w:hAnsi="Times New Roman"/>
          <w:color w:val="000000"/>
          <w:sz w:val="24"/>
          <w:szCs w:val="24"/>
        </w:rPr>
        <w:tab/>
        <w:t xml:space="preserve">Чл. 19. При частично неизпълнение, Изпълнителят дължи неустойка в размер на </w:t>
      </w:r>
      <w:r w:rsidRPr="002F692C">
        <w:rPr>
          <w:rFonts w:ascii="Times New Roman" w:hAnsi="Times New Roman"/>
          <w:sz w:val="24"/>
          <w:szCs w:val="24"/>
        </w:rPr>
        <w:t>20 % (двадесет на сто)</w:t>
      </w:r>
      <w:r w:rsidRPr="002F692C">
        <w:rPr>
          <w:rStyle w:val="a"/>
          <w:rFonts w:ascii="Times New Roman" w:hAnsi="Times New Roman"/>
          <w:color w:val="000000"/>
          <w:sz w:val="24"/>
          <w:szCs w:val="24"/>
        </w:rPr>
        <w:t xml:space="preserve"> от стойността на неизпълнената част. </w:t>
      </w:r>
    </w:p>
    <w:p w:rsidR="00706B39" w:rsidRPr="002F692C" w:rsidRDefault="00706B39" w:rsidP="00706B39">
      <w:pPr>
        <w:pStyle w:val="a0"/>
        <w:shd w:val="clear" w:color="auto" w:fill="auto"/>
        <w:tabs>
          <w:tab w:val="left" w:pos="720"/>
          <w:tab w:val="left" w:leader="dot" w:pos="4513"/>
        </w:tabs>
        <w:spacing w:before="0" w:after="0" w:line="320" w:lineRule="atLeast"/>
        <w:jc w:val="both"/>
        <w:rPr>
          <w:rStyle w:val="a"/>
          <w:rFonts w:ascii="Times New Roman" w:hAnsi="Times New Roman"/>
          <w:color w:val="000000"/>
          <w:sz w:val="24"/>
          <w:szCs w:val="24"/>
        </w:rPr>
      </w:pPr>
      <w:r w:rsidRPr="002F692C">
        <w:rPr>
          <w:rStyle w:val="a"/>
          <w:rFonts w:ascii="Times New Roman" w:hAnsi="Times New Roman"/>
          <w:color w:val="000000"/>
          <w:sz w:val="24"/>
          <w:szCs w:val="24"/>
        </w:rPr>
        <w:tab/>
        <w:t xml:space="preserve">Чл. 20. Ако е в забава за плащане </w:t>
      </w:r>
      <w:r w:rsidRPr="002F692C">
        <w:rPr>
          <w:rStyle w:val="a1"/>
          <w:rFonts w:ascii="Times New Roman" w:hAnsi="Times New Roman"/>
          <w:b w:val="0"/>
          <w:color w:val="000000"/>
          <w:sz w:val="24"/>
          <w:szCs w:val="24"/>
        </w:rPr>
        <w:t>Възложителят</w:t>
      </w:r>
      <w:r w:rsidRPr="002F692C">
        <w:rPr>
          <w:rStyle w:val="a1"/>
          <w:rFonts w:ascii="Times New Roman" w:hAnsi="Times New Roman"/>
          <w:color w:val="000000"/>
          <w:sz w:val="24"/>
          <w:szCs w:val="24"/>
        </w:rPr>
        <w:t xml:space="preserve"> </w:t>
      </w:r>
      <w:r w:rsidRPr="002F692C">
        <w:rPr>
          <w:rStyle w:val="a"/>
          <w:rFonts w:ascii="Times New Roman" w:hAnsi="Times New Roman"/>
          <w:color w:val="000000"/>
          <w:sz w:val="24"/>
          <w:szCs w:val="24"/>
        </w:rPr>
        <w:t>дължи неустойка в размер на законната лихва върху неизплатената в срок сума.</w:t>
      </w:r>
    </w:p>
    <w:p w:rsidR="00706B39" w:rsidRPr="002F692C" w:rsidRDefault="00706B39" w:rsidP="00706B39">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Style w:val="a"/>
          <w:rFonts w:ascii="Times New Roman" w:hAnsi="Times New Roman"/>
          <w:color w:val="000000"/>
          <w:sz w:val="24"/>
          <w:szCs w:val="24"/>
        </w:rPr>
        <w:tab/>
      </w:r>
      <w:r w:rsidRPr="002F692C">
        <w:rPr>
          <w:rFonts w:ascii="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706B39" w:rsidRPr="002F692C" w:rsidRDefault="00706B39" w:rsidP="00706B39">
      <w:pPr>
        <w:pStyle w:val="a0"/>
        <w:shd w:val="clear" w:color="auto" w:fill="auto"/>
        <w:tabs>
          <w:tab w:val="left" w:pos="720"/>
          <w:tab w:val="left" w:leader="dot" w:pos="4513"/>
        </w:tabs>
        <w:spacing w:before="0" w:after="0" w:line="320" w:lineRule="atLeast"/>
        <w:jc w:val="both"/>
        <w:rPr>
          <w:rFonts w:ascii="Times New Roman" w:hAnsi="Times New Roman"/>
          <w:sz w:val="24"/>
          <w:szCs w:val="24"/>
        </w:rPr>
      </w:pPr>
      <w:r w:rsidRPr="002F692C">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706B39" w:rsidRPr="002F692C" w:rsidRDefault="00706B39" w:rsidP="00706B39">
      <w:pPr>
        <w:pStyle w:val="a0"/>
        <w:shd w:val="clear" w:color="auto" w:fill="auto"/>
        <w:spacing w:before="0" w:after="0" w:line="320" w:lineRule="atLeast"/>
        <w:ind w:firstLine="708"/>
        <w:jc w:val="both"/>
        <w:rPr>
          <w:rFonts w:ascii="Times New Roman" w:hAnsi="Times New Roman"/>
          <w:color w:val="000000"/>
          <w:sz w:val="24"/>
          <w:szCs w:val="24"/>
        </w:rPr>
      </w:pPr>
      <w:r w:rsidRPr="002F692C">
        <w:rPr>
          <w:rStyle w:val="a"/>
          <w:rFonts w:ascii="Times New Roman" w:hAnsi="Times New Roman"/>
          <w:color w:val="000000"/>
          <w:sz w:val="24"/>
          <w:szCs w:val="24"/>
        </w:rPr>
        <w:t xml:space="preserve">Чл. 22. (1) </w:t>
      </w:r>
      <w:r w:rsidRPr="002F692C">
        <w:rPr>
          <w:rFonts w:ascii="Times New Roman" w:hAnsi="Times New Roman"/>
          <w:color w:val="000000"/>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706B39" w:rsidRPr="002F692C" w:rsidRDefault="00706B39" w:rsidP="00706B39">
      <w:pPr>
        <w:pStyle w:val="NoSpacing"/>
        <w:spacing w:line="320" w:lineRule="atLeast"/>
        <w:ind w:firstLine="708"/>
        <w:jc w:val="both"/>
        <w:rPr>
          <w:rFonts w:ascii="Times New Roman" w:hAnsi="Times New Roman"/>
          <w:color w:val="000000"/>
          <w:sz w:val="24"/>
          <w:szCs w:val="24"/>
        </w:rPr>
      </w:pPr>
      <w:r w:rsidRPr="002F692C">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706B39" w:rsidRPr="002F692C" w:rsidRDefault="00706B39" w:rsidP="00706B39">
      <w:pPr>
        <w:pStyle w:val="NoSpacing"/>
        <w:spacing w:line="320" w:lineRule="atLeast"/>
        <w:ind w:firstLine="708"/>
        <w:jc w:val="both"/>
        <w:rPr>
          <w:rFonts w:ascii="Times New Roman" w:hAnsi="Times New Roman"/>
          <w:color w:val="000000"/>
          <w:sz w:val="24"/>
          <w:szCs w:val="24"/>
        </w:rPr>
      </w:pPr>
      <w:r w:rsidRPr="002F692C">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706B39" w:rsidRPr="002F692C" w:rsidRDefault="00706B39" w:rsidP="00706B39">
      <w:pPr>
        <w:spacing w:after="0" w:line="320" w:lineRule="atLeast"/>
        <w:ind w:firstLine="720"/>
        <w:jc w:val="both"/>
        <w:rPr>
          <w:rFonts w:ascii="Times New Roman" w:hAnsi="Times New Roman"/>
          <w:sz w:val="24"/>
          <w:szCs w:val="24"/>
        </w:rPr>
      </w:pPr>
      <w:r w:rsidRPr="002F692C">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706B39" w:rsidRPr="002F692C" w:rsidRDefault="00706B39" w:rsidP="00706B39">
      <w:pPr>
        <w:pStyle w:val="a0"/>
        <w:shd w:val="clear" w:color="auto" w:fill="auto"/>
        <w:spacing w:before="0" w:after="0" w:line="320" w:lineRule="atLeast"/>
        <w:jc w:val="center"/>
        <w:rPr>
          <w:rStyle w:val="a"/>
          <w:rFonts w:ascii="Times New Roman" w:hAnsi="Times New Roman"/>
          <w:color w:val="000000"/>
          <w:sz w:val="24"/>
          <w:szCs w:val="24"/>
        </w:rPr>
      </w:pPr>
    </w:p>
    <w:p w:rsidR="00706B39" w:rsidRPr="002F692C" w:rsidRDefault="00706B39" w:rsidP="00706B39">
      <w:pPr>
        <w:pStyle w:val="a0"/>
        <w:shd w:val="clear" w:color="auto" w:fill="auto"/>
        <w:spacing w:before="0" w:after="0" w:line="320" w:lineRule="atLeast"/>
        <w:ind w:firstLine="851"/>
        <w:rPr>
          <w:rStyle w:val="a"/>
          <w:rFonts w:ascii="Times New Roman" w:hAnsi="Times New Roman"/>
          <w:color w:val="000000"/>
          <w:sz w:val="24"/>
          <w:szCs w:val="24"/>
        </w:rPr>
      </w:pPr>
      <w:r w:rsidRPr="002F692C">
        <w:rPr>
          <w:rStyle w:val="a"/>
          <w:rFonts w:ascii="Times New Roman" w:hAnsi="Times New Roman"/>
          <w:color w:val="000000"/>
          <w:sz w:val="24"/>
          <w:szCs w:val="24"/>
        </w:rPr>
        <w:t>VІІІ. НЕПРЕОДОЛИМА СИЛА</w:t>
      </w:r>
    </w:p>
    <w:p w:rsidR="00706B39" w:rsidRPr="002F692C" w:rsidRDefault="00706B39" w:rsidP="00706B39">
      <w:pPr>
        <w:pStyle w:val="a0"/>
        <w:shd w:val="clear" w:color="auto" w:fill="auto"/>
        <w:spacing w:before="0" w:after="0" w:line="320" w:lineRule="atLeast"/>
        <w:ind w:firstLine="460"/>
        <w:rPr>
          <w:rStyle w:val="a"/>
          <w:rFonts w:ascii="Times New Roman" w:hAnsi="Times New Roman"/>
          <w:color w:val="000000"/>
          <w:sz w:val="24"/>
          <w:szCs w:val="24"/>
        </w:rPr>
      </w:pPr>
    </w:p>
    <w:p w:rsidR="00706B39" w:rsidRPr="002F692C" w:rsidRDefault="00706B39" w:rsidP="00706B39">
      <w:pPr>
        <w:pStyle w:val="a0"/>
        <w:shd w:val="clear" w:color="auto" w:fill="auto"/>
        <w:spacing w:before="0" w:after="0" w:line="320" w:lineRule="atLeast"/>
        <w:ind w:firstLine="708"/>
        <w:jc w:val="both"/>
        <w:rPr>
          <w:rFonts w:ascii="Times New Roman" w:hAnsi="Times New Roman"/>
          <w:sz w:val="24"/>
          <w:szCs w:val="24"/>
        </w:rPr>
      </w:pPr>
      <w:r w:rsidRPr="002F692C">
        <w:rPr>
          <w:rStyle w:val="a"/>
          <w:rFonts w:ascii="Times New Roman" w:hAnsi="Times New Roman"/>
          <w:color w:val="000000"/>
          <w:sz w:val="24"/>
          <w:szCs w:val="24"/>
        </w:rPr>
        <w:t xml:space="preserve">  Чл. 24. </w:t>
      </w:r>
      <w:r w:rsidRPr="002F692C">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lastRenderedPageBreak/>
        <w:t xml:space="preserve"> (4) Неизправната страна, която е била в забава при настъпването на непреодолимата сила, няма право да се позовава на форсмажорно обстоятелство.</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(6) Докато трае непреодолимата сила, изпълнението на задълженията се спира.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(7) </w:t>
      </w:r>
      <w:r w:rsidRPr="002F692C">
        <w:rPr>
          <w:rStyle w:val="a"/>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2F692C">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706B39" w:rsidRPr="002F692C" w:rsidRDefault="00706B39" w:rsidP="00706B39">
      <w:pPr>
        <w:pStyle w:val="a0"/>
        <w:shd w:val="clear" w:color="auto" w:fill="auto"/>
        <w:spacing w:before="0" w:after="0" w:line="320" w:lineRule="atLeast"/>
        <w:ind w:firstLine="460"/>
        <w:rPr>
          <w:rFonts w:ascii="Times New Roman" w:hAnsi="Times New Roman"/>
          <w:sz w:val="24"/>
          <w:szCs w:val="24"/>
        </w:rPr>
      </w:pPr>
    </w:p>
    <w:p w:rsidR="00706B39" w:rsidRPr="002F692C" w:rsidRDefault="00706B39" w:rsidP="00706B39">
      <w:pPr>
        <w:pStyle w:val="a0"/>
        <w:shd w:val="clear" w:color="auto" w:fill="auto"/>
        <w:spacing w:before="0" w:after="0" w:line="320" w:lineRule="atLeast"/>
        <w:ind w:firstLine="460"/>
        <w:rPr>
          <w:rFonts w:ascii="Times New Roman" w:hAnsi="Times New Roman"/>
          <w:sz w:val="24"/>
          <w:szCs w:val="24"/>
        </w:rPr>
      </w:pPr>
    </w:p>
    <w:p w:rsidR="00706B39" w:rsidRPr="002F692C" w:rsidRDefault="00706B39" w:rsidP="00706B39">
      <w:pPr>
        <w:pStyle w:val="a0"/>
        <w:shd w:val="clear" w:color="auto" w:fill="auto"/>
        <w:spacing w:before="0" w:after="0" w:line="320" w:lineRule="atLeast"/>
        <w:ind w:right="2" w:firstLine="708"/>
        <w:rPr>
          <w:rStyle w:val="a"/>
          <w:rFonts w:ascii="Times New Roman" w:hAnsi="Times New Roman"/>
          <w:color w:val="000000"/>
          <w:sz w:val="24"/>
          <w:szCs w:val="24"/>
        </w:rPr>
      </w:pPr>
      <w:r w:rsidRPr="002F692C">
        <w:rPr>
          <w:rStyle w:val="a"/>
          <w:rFonts w:ascii="Times New Roman" w:hAnsi="Times New Roman"/>
          <w:color w:val="000000"/>
          <w:sz w:val="24"/>
          <w:szCs w:val="24"/>
        </w:rPr>
        <w:t>ІХ. ГАРАНЦИЯ ЗА ИЗПЪЛНЕНИЕ</w:t>
      </w:r>
    </w:p>
    <w:p w:rsidR="00706B39" w:rsidRPr="002F692C" w:rsidRDefault="00706B39" w:rsidP="00706B39">
      <w:pPr>
        <w:pStyle w:val="a0"/>
        <w:shd w:val="clear" w:color="auto" w:fill="auto"/>
        <w:spacing w:before="0" w:after="0" w:line="320" w:lineRule="atLeast"/>
        <w:ind w:left="20" w:right="2" w:firstLine="440"/>
        <w:jc w:val="center"/>
        <w:rPr>
          <w:rStyle w:val="a"/>
          <w:rFonts w:ascii="Times New Roman" w:hAnsi="Times New Roman"/>
          <w:color w:val="000000"/>
          <w:sz w:val="24"/>
          <w:szCs w:val="24"/>
        </w:rPr>
      </w:pPr>
    </w:p>
    <w:p w:rsidR="00706B39" w:rsidRPr="002F692C" w:rsidRDefault="00706B39" w:rsidP="00706B39">
      <w:pPr>
        <w:tabs>
          <w:tab w:val="left" w:pos="709"/>
          <w:tab w:val="left" w:pos="993"/>
        </w:tabs>
        <w:autoSpaceDE w:val="0"/>
        <w:spacing w:before="60" w:after="96" w:line="240" w:lineRule="auto"/>
        <w:jc w:val="both"/>
        <w:rPr>
          <w:rFonts w:ascii="Times New Roman" w:hAnsi="Times New Roman"/>
          <w:i/>
          <w:sz w:val="24"/>
          <w:szCs w:val="24"/>
        </w:rPr>
      </w:pPr>
      <w:r w:rsidRPr="002F692C">
        <w:rPr>
          <w:rFonts w:ascii="Times New Roman" w:hAnsi="Times New Roman"/>
          <w:sz w:val="24"/>
          <w:szCs w:val="24"/>
        </w:rPr>
        <w:tab/>
        <w:t>Чл. 25. (1) Гаранцията за изпълнение на договора се опред</w:t>
      </w:r>
      <w:r w:rsidR="00294E48">
        <w:rPr>
          <w:rFonts w:ascii="Times New Roman" w:hAnsi="Times New Roman"/>
          <w:sz w:val="24"/>
          <w:szCs w:val="24"/>
        </w:rPr>
        <w:t>еля от Възложителя в размер на 5</w:t>
      </w:r>
      <w:r w:rsidRPr="002F692C">
        <w:rPr>
          <w:rFonts w:ascii="Times New Roman" w:hAnsi="Times New Roman"/>
          <w:sz w:val="24"/>
          <w:szCs w:val="24"/>
        </w:rPr>
        <w:t xml:space="preserve"> % (</w:t>
      </w:r>
      <w:r w:rsidR="00294E48">
        <w:rPr>
          <w:rFonts w:ascii="Times New Roman" w:hAnsi="Times New Roman"/>
          <w:sz w:val="24"/>
          <w:szCs w:val="24"/>
        </w:rPr>
        <w:t>пет</w:t>
      </w:r>
      <w:bookmarkStart w:id="5" w:name="_GoBack"/>
      <w:bookmarkEnd w:id="5"/>
      <w:r w:rsidRPr="002F692C">
        <w:rPr>
          <w:rFonts w:ascii="Times New Roman" w:hAnsi="Times New Roman"/>
          <w:sz w:val="24"/>
          <w:szCs w:val="24"/>
        </w:rPr>
        <w:t xml:space="preserve"> на сто) от стойността на обществената поръчка без включен ДДС или ....... (..............) лв. </w:t>
      </w:r>
      <w:r w:rsidRPr="002F692C">
        <w:rPr>
          <w:rFonts w:ascii="Times New Roman" w:hAnsi="Times New Roman"/>
          <w:i/>
          <w:sz w:val="24"/>
          <w:szCs w:val="24"/>
        </w:rPr>
        <w:t>Ако изпълнителят е специализирано предприятие или кооперация на хора с увреждания, текста по чл. 25, ал. 1 е следният:</w:t>
      </w:r>
    </w:p>
    <w:p w:rsidR="00706B39" w:rsidRPr="002F692C" w:rsidRDefault="00706B39" w:rsidP="00706B39">
      <w:pPr>
        <w:tabs>
          <w:tab w:val="left" w:pos="709"/>
          <w:tab w:val="left" w:pos="993"/>
        </w:tabs>
        <w:autoSpaceDE w:val="0"/>
        <w:spacing w:before="60" w:after="96" w:line="240" w:lineRule="auto"/>
        <w:ind w:firstLine="709"/>
        <w:jc w:val="both"/>
        <w:rPr>
          <w:rFonts w:ascii="Times New Roman" w:hAnsi="Times New Roman"/>
          <w:i/>
          <w:sz w:val="24"/>
          <w:szCs w:val="24"/>
        </w:rPr>
      </w:pPr>
      <w:r w:rsidRPr="002F692C">
        <w:rPr>
          <w:rFonts w:ascii="Times New Roman" w:hAnsi="Times New Roman"/>
          <w:i/>
          <w:sz w:val="24"/>
          <w:szCs w:val="24"/>
        </w:rPr>
        <w:t>Чл. 25.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(2) </w:t>
      </w:r>
      <w:r w:rsidRPr="002F692C">
        <w:rPr>
          <w:rFonts w:ascii="Times New Roman" w:hAnsi="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Pr="002F692C">
        <w:rPr>
          <w:rFonts w:ascii="Times New Roman" w:hAnsi="Times New Roman"/>
          <w:sz w:val="24"/>
          <w:szCs w:val="24"/>
        </w:rPr>
        <w:t xml:space="preserve"> по чл. 11.</w:t>
      </w:r>
    </w:p>
    <w:p w:rsidR="00706B39" w:rsidRPr="002F692C" w:rsidRDefault="00706B39" w:rsidP="00706B39">
      <w:pPr>
        <w:spacing w:after="0" w:line="320" w:lineRule="atLeast"/>
        <w:ind w:firstLine="708"/>
        <w:jc w:val="both"/>
        <w:rPr>
          <w:rFonts w:ascii="Times New Roman" w:hAnsi="Times New Roman"/>
          <w:color w:val="000000"/>
          <w:sz w:val="24"/>
          <w:szCs w:val="24"/>
        </w:rPr>
      </w:pPr>
      <w:r w:rsidRPr="002F692C">
        <w:rPr>
          <w:rFonts w:ascii="Times New Roman" w:hAnsi="Times New Roman"/>
          <w:sz w:val="24"/>
          <w:szCs w:val="24"/>
        </w:rPr>
        <w:t xml:space="preserve">(3) </w:t>
      </w:r>
      <w:r w:rsidRPr="002F692C">
        <w:rPr>
          <w:rFonts w:ascii="Times New Roman" w:hAnsi="Times New Roman"/>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гаранционния срок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включващ гаранционния срок съгласно чл.11, ал.1,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706B39" w:rsidRPr="002F692C" w:rsidRDefault="00706B39" w:rsidP="00706B39">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(6) Когато гаранцията за изпълнение е застраховка:</w:t>
      </w:r>
    </w:p>
    <w:p w:rsidR="00706B39" w:rsidRPr="002F692C" w:rsidRDefault="00706B39" w:rsidP="00706B39">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lastRenderedPageBreak/>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гаранционния срок, плюс 30 (тридесет) дни; </w:t>
      </w:r>
    </w:p>
    <w:p w:rsidR="00706B39" w:rsidRPr="002F692C" w:rsidRDefault="00706B39" w:rsidP="00706B39">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706B39" w:rsidRPr="002F692C" w:rsidRDefault="00706B39" w:rsidP="00706B39">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Pr="002F692C">
        <w:rPr>
          <w:rFonts w:ascii="Times New Roman" w:hAnsi="Times New Roman"/>
          <w:sz w:val="24"/>
          <w:szCs w:val="24"/>
        </w:rPr>
        <w:t xml:space="preserve"> включващ гаранционния срок съгласно чл.11, ал.1, плюс</w:t>
      </w:r>
      <w:r w:rsidRPr="002F692C">
        <w:rPr>
          <w:rFonts w:ascii="Times New Roman" w:hAnsi="Times New Roman"/>
          <w:sz w:val="24"/>
          <w:szCs w:val="24"/>
          <w:shd w:val="clear" w:color="auto" w:fill="FFFFFF"/>
          <w:lang w:eastAsia="bg-BG"/>
        </w:rPr>
        <w:t xml:space="preserve"> 30 (тридесет) дни, не по-късно от 5 (пет) работни дни преди изтичане на срока на застраховката. </w:t>
      </w:r>
    </w:p>
    <w:p w:rsidR="00706B39" w:rsidRPr="002F692C" w:rsidRDefault="00706B39" w:rsidP="00706B39">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706B39" w:rsidRPr="002F692C" w:rsidRDefault="00706B39" w:rsidP="00706B39">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706B39" w:rsidRPr="002F692C" w:rsidRDefault="00706B39" w:rsidP="00706B39">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(7)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(8) Гаранцията за изпълнение на договора се освобождава, както следва:</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1. 50 % от размера, посочен в чл. 25 ал. 1, в срок от 30 (тридесет) дни след извършена и приета от Възложителя последна доставка, без да се дължат лихви на Изпълнителя;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2. останалите 50 % от размера, посочен в чл. 25, ал. 1, в срок от 30 (тридесет) дни след изтичане на срока по чл. 11, ал. 1 за последната доставка, без да се дължат лихви на Изпълнителя.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706B39" w:rsidRPr="002F692C" w:rsidRDefault="00706B39" w:rsidP="00706B39">
      <w:pPr>
        <w:pStyle w:val="a0"/>
        <w:shd w:val="clear" w:color="auto" w:fill="auto"/>
        <w:tabs>
          <w:tab w:val="left" w:pos="472"/>
        </w:tabs>
        <w:spacing w:before="0" w:after="0" w:line="320" w:lineRule="atLeast"/>
        <w:ind w:left="360" w:right="2"/>
        <w:rPr>
          <w:rFonts w:ascii="Times New Roman" w:hAnsi="Times New Roman"/>
          <w:sz w:val="24"/>
          <w:szCs w:val="24"/>
          <w:lang w:eastAsia="en-US"/>
        </w:rPr>
      </w:pPr>
    </w:p>
    <w:p w:rsidR="00706B39" w:rsidRPr="002F692C" w:rsidRDefault="00706B39" w:rsidP="00706B39">
      <w:pPr>
        <w:pStyle w:val="a0"/>
        <w:shd w:val="clear" w:color="auto" w:fill="auto"/>
        <w:tabs>
          <w:tab w:val="left" w:pos="472"/>
        </w:tabs>
        <w:spacing w:before="0" w:after="0" w:line="320" w:lineRule="atLeast"/>
        <w:ind w:left="360" w:right="2"/>
        <w:rPr>
          <w:rFonts w:ascii="Times New Roman" w:hAnsi="Times New Roman"/>
          <w:sz w:val="24"/>
          <w:szCs w:val="24"/>
          <w:lang w:eastAsia="en-US"/>
        </w:rPr>
      </w:pPr>
    </w:p>
    <w:p w:rsidR="00706B39" w:rsidRPr="002F692C" w:rsidRDefault="00706B39" w:rsidP="00706B39">
      <w:pPr>
        <w:pStyle w:val="a0"/>
        <w:shd w:val="clear" w:color="auto" w:fill="auto"/>
        <w:tabs>
          <w:tab w:val="left" w:pos="472"/>
        </w:tabs>
        <w:spacing w:before="0" w:after="0" w:line="320" w:lineRule="atLeast"/>
        <w:ind w:left="360" w:right="2"/>
        <w:rPr>
          <w:rStyle w:val="a"/>
          <w:rFonts w:ascii="Times New Roman" w:hAnsi="Times New Roman"/>
          <w:sz w:val="24"/>
          <w:szCs w:val="24"/>
        </w:rPr>
      </w:pPr>
      <w:r w:rsidRPr="002F692C">
        <w:rPr>
          <w:rStyle w:val="a"/>
          <w:rFonts w:ascii="Times New Roman" w:hAnsi="Times New Roman"/>
          <w:color w:val="000000"/>
          <w:sz w:val="24"/>
          <w:szCs w:val="24"/>
        </w:rPr>
        <w:tab/>
      </w:r>
      <w:r w:rsidRPr="002F692C">
        <w:rPr>
          <w:rStyle w:val="a"/>
          <w:rFonts w:ascii="Times New Roman" w:hAnsi="Times New Roman"/>
          <w:color w:val="000000"/>
          <w:sz w:val="24"/>
          <w:szCs w:val="24"/>
        </w:rPr>
        <w:tab/>
        <w:t>Х. ИЗМЕНЕНИЕ И ПРЕКРАТЯВАНЕ НА ДОГОВОРА</w:t>
      </w:r>
    </w:p>
    <w:p w:rsidR="00706B39" w:rsidRPr="002F692C" w:rsidRDefault="00706B39" w:rsidP="00706B39">
      <w:pPr>
        <w:pStyle w:val="a0"/>
        <w:shd w:val="clear" w:color="auto" w:fill="auto"/>
        <w:tabs>
          <w:tab w:val="left" w:pos="472"/>
        </w:tabs>
        <w:spacing w:before="0" w:after="0" w:line="320" w:lineRule="atLeast"/>
        <w:ind w:left="360" w:right="2"/>
        <w:rPr>
          <w:rStyle w:val="a"/>
          <w:rFonts w:ascii="Times New Roman" w:hAnsi="Times New Roman"/>
          <w:sz w:val="24"/>
          <w:szCs w:val="24"/>
        </w:rPr>
      </w:pP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706B39" w:rsidRPr="002F692C" w:rsidRDefault="00706B39" w:rsidP="00706B39">
      <w:pPr>
        <w:spacing w:after="0" w:line="320" w:lineRule="atLeast"/>
        <w:ind w:firstLine="708"/>
        <w:jc w:val="both"/>
        <w:rPr>
          <w:rFonts w:ascii="Times New Roman" w:hAnsi="Times New Roman"/>
          <w:spacing w:val="-2"/>
          <w:sz w:val="24"/>
          <w:szCs w:val="24"/>
        </w:rPr>
      </w:pPr>
      <w:r w:rsidRPr="002F692C">
        <w:rPr>
          <w:rFonts w:ascii="Times New Roman" w:hAnsi="Times New Roman"/>
          <w:noProof/>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w:t>
      </w:r>
      <w:r w:rsidRPr="002F692C">
        <w:rPr>
          <w:rFonts w:ascii="Times New Roman" w:hAnsi="Times New Roman"/>
          <w:noProof/>
          <w:sz w:val="24"/>
          <w:szCs w:val="24"/>
        </w:rPr>
        <w:lastRenderedPageBreak/>
        <w:t xml:space="preserve">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2F692C">
        <w:rPr>
          <w:rFonts w:ascii="Times New Roman" w:hAnsi="Times New Roman"/>
          <w:noProof/>
          <w:spacing w:val="-2"/>
          <w:sz w:val="24"/>
          <w:szCs w:val="24"/>
        </w:rPr>
        <w:t xml:space="preserve">Техническата спецификация, приложение към рамковото споразумение, въз основа на което е сключен настоящия </w:t>
      </w:r>
      <w:r w:rsidRPr="002F692C">
        <w:rPr>
          <w:rFonts w:ascii="Times New Roman" w:hAnsi="Times New Roman"/>
          <w:spacing w:val="-2"/>
          <w:sz w:val="24"/>
          <w:szCs w:val="24"/>
        </w:rPr>
        <w:t xml:space="preserve"> договор.</w:t>
      </w:r>
    </w:p>
    <w:p w:rsidR="00706B39" w:rsidRPr="002F692C" w:rsidRDefault="00706B39" w:rsidP="00706B39">
      <w:pPr>
        <w:spacing w:after="0" w:line="320" w:lineRule="atLeast"/>
        <w:ind w:firstLine="708"/>
        <w:jc w:val="both"/>
        <w:rPr>
          <w:rFonts w:ascii="Times New Roman" w:hAnsi="Times New Roman"/>
          <w:i/>
          <w:sz w:val="24"/>
          <w:szCs w:val="24"/>
        </w:rPr>
      </w:pPr>
      <w:r w:rsidRPr="002F692C">
        <w:rPr>
          <w:rFonts w:ascii="Times New Roman" w:hAnsi="Times New Roman"/>
          <w:i/>
          <w:sz w:val="24"/>
          <w:szCs w:val="24"/>
          <w:lang w:eastAsia="bg-BG"/>
        </w:rPr>
        <w:t xml:space="preserve"> (3) </w:t>
      </w:r>
      <w:r w:rsidRPr="002F692C">
        <w:rPr>
          <w:rFonts w:ascii="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706B39" w:rsidRPr="002F692C" w:rsidRDefault="00706B39" w:rsidP="00706B39">
      <w:pPr>
        <w:pStyle w:val="a0"/>
        <w:shd w:val="clear" w:color="auto" w:fill="auto"/>
        <w:spacing w:before="0" w:after="0" w:line="320" w:lineRule="atLeast"/>
        <w:ind w:right="2" w:firstLine="708"/>
        <w:jc w:val="both"/>
        <w:rPr>
          <w:rFonts w:ascii="Times New Roman" w:hAnsi="Times New Roman"/>
          <w:sz w:val="24"/>
          <w:szCs w:val="24"/>
        </w:rPr>
      </w:pPr>
      <w:r w:rsidRPr="002F692C">
        <w:rPr>
          <w:rStyle w:val="a"/>
          <w:rFonts w:ascii="Times New Roman" w:hAnsi="Times New Roman"/>
          <w:color w:val="000000"/>
          <w:sz w:val="24"/>
          <w:szCs w:val="24"/>
        </w:rPr>
        <w:t>Чл. 27. Този договор се прекратява:</w:t>
      </w:r>
    </w:p>
    <w:p w:rsidR="00706B39" w:rsidRPr="002F692C" w:rsidRDefault="00706B39" w:rsidP="00706B39">
      <w:pPr>
        <w:pStyle w:val="a0"/>
        <w:shd w:val="clear" w:color="auto" w:fill="auto"/>
        <w:spacing w:before="0" w:after="0" w:line="320" w:lineRule="atLeast"/>
        <w:ind w:firstLine="708"/>
        <w:jc w:val="both"/>
        <w:rPr>
          <w:rFonts w:ascii="Times New Roman" w:hAnsi="Times New Roman"/>
          <w:color w:val="000000"/>
          <w:sz w:val="24"/>
          <w:szCs w:val="24"/>
        </w:rPr>
      </w:pPr>
      <w:r w:rsidRPr="002F692C">
        <w:rPr>
          <w:rStyle w:val="a"/>
          <w:rFonts w:ascii="Times New Roman" w:hAnsi="Times New Roman"/>
          <w:color w:val="000000"/>
          <w:sz w:val="24"/>
          <w:szCs w:val="24"/>
        </w:rPr>
        <w:t>1. с изпълнение на задълженията на страните по него,</w:t>
      </w:r>
      <w:r w:rsidRPr="002F692C">
        <w:rPr>
          <w:rStyle w:val="a2"/>
          <w:rFonts w:ascii="Times New Roman" w:hAnsi="Times New Roman"/>
          <w:color w:val="000000"/>
          <w:sz w:val="24"/>
          <w:szCs w:val="24"/>
        </w:rPr>
        <w:t xml:space="preserve"> </w:t>
      </w:r>
      <w:r w:rsidRPr="002F692C">
        <w:rPr>
          <w:rStyle w:val="a"/>
          <w:rFonts w:ascii="Times New Roman" w:hAnsi="Times New Roman"/>
          <w:color w:val="000000"/>
          <w:sz w:val="24"/>
          <w:szCs w:val="24"/>
        </w:rPr>
        <w:t>включително задълженията по време на гаранционния срок на изделията;</w:t>
      </w:r>
    </w:p>
    <w:p w:rsidR="00706B39" w:rsidRPr="002F692C" w:rsidRDefault="00706B39" w:rsidP="00706B39">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2. по взаимно писмено съгласие между страните, изразено чрез подписване на двустранно споразумение;</w:t>
      </w:r>
    </w:p>
    <w:p w:rsidR="00706B39" w:rsidRPr="002F692C" w:rsidRDefault="00706B39" w:rsidP="00706B39">
      <w:pPr>
        <w:pStyle w:val="a0"/>
        <w:shd w:val="clear" w:color="auto" w:fill="auto"/>
        <w:spacing w:before="0" w:after="0" w:line="320" w:lineRule="atLeast"/>
        <w:ind w:firstLine="708"/>
        <w:jc w:val="both"/>
        <w:rPr>
          <w:rFonts w:ascii="Times New Roman" w:hAnsi="Times New Roman"/>
          <w:sz w:val="24"/>
          <w:szCs w:val="24"/>
        </w:rPr>
      </w:pPr>
      <w:r w:rsidRPr="002F692C">
        <w:rPr>
          <w:rStyle w:val="a"/>
          <w:rFonts w:ascii="Times New Roman" w:hAnsi="Times New Roman"/>
          <w:sz w:val="24"/>
          <w:szCs w:val="24"/>
        </w:rPr>
        <w:t xml:space="preserve">3. едностранно от Възложителя с писмено уведомление до другата страна, когато </w:t>
      </w:r>
      <w:r w:rsidRPr="002F692C">
        <w:rPr>
          <w:rFonts w:ascii="Times New Roman" w:hAnsi="Times New Roman"/>
          <w:sz w:val="24"/>
          <w:szCs w:val="24"/>
        </w:rPr>
        <w:t xml:space="preserve">Изпълнителят бъде обявен в неплатежоспособност или бъде открита процедура за обявяването му в несъстоятелност или ликвидация; </w:t>
      </w:r>
    </w:p>
    <w:p w:rsidR="00706B39" w:rsidRPr="002F692C" w:rsidRDefault="00706B39" w:rsidP="00706B39">
      <w:pPr>
        <w:pStyle w:val="a0"/>
        <w:shd w:val="clear" w:color="auto" w:fill="auto"/>
        <w:spacing w:before="0" w:after="0" w:line="320" w:lineRule="atLeast"/>
        <w:ind w:firstLine="708"/>
        <w:jc w:val="both"/>
        <w:rPr>
          <w:rStyle w:val="a"/>
          <w:rFonts w:ascii="Times New Roman" w:hAnsi="Times New Roman"/>
          <w:i/>
          <w:sz w:val="24"/>
          <w:szCs w:val="24"/>
        </w:rPr>
      </w:pPr>
      <w:r w:rsidRPr="002F692C">
        <w:rPr>
          <w:rStyle w:val="a"/>
          <w:rFonts w:ascii="Times New Roman" w:hAnsi="Times New Roman"/>
          <w:sz w:val="24"/>
          <w:szCs w:val="24"/>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2F692C">
        <w:rPr>
          <w:rStyle w:val="a"/>
          <w:rFonts w:ascii="Times New Roman" w:hAnsi="Times New Roman"/>
          <w:i/>
          <w:sz w:val="24"/>
          <w:szCs w:val="24"/>
        </w:rPr>
        <w:t>(когато с договора е допуснато ползване на подизпълнители от Изпълнителя при изпълнение на поръчката, т. 5  се променя така:</w:t>
      </w:r>
    </w:p>
    <w:p w:rsidR="00706B39" w:rsidRPr="002F692C" w:rsidRDefault="00706B39" w:rsidP="00706B39">
      <w:pPr>
        <w:pStyle w:val="a0"/>
        <w:shd w:val="clear" w:color="auto" w:fill="auto"/>
        <w:spacing w:before="0" w:after="0" w:line="320" w:lineRule="atLeast"/>
        <w:ind w:firstLine="708"/>
        <w:jc w:val="both"/>
        <w:rPr>
          <w:rFonts w:ascii="Times New Roman" w:hAnsi="Times New Roman"/>
          <w:i/>
          <w:sz w:val="24"/>
          <w:szCs w:val="24"/>
        </w:rPr>
      </w:pPr>
      <w:r w:rsidRPr="002F692C">
        <w:rPr>
          <w:rStyle w:val="a"/>
          <w:rFonts w:ascii="Times New Roman" w:hAnsi="Times New Roman"/>
          <w:i/>
          <w:sz w:val="24"/>
          <w:szCs w:val="24"/>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706B39" w:rsidRPr="002F692C" w:rsidRDefault="00706B39" w:rsidP="00706B39">
      <w:pPr>
        <w:pStyle w:val="a0"/>
        <w:shd w:val="clear" w:color="auto" w:fill="auto"/>
        <w:spacing w:before="0" w:after="0" w:line="320" w:lineRule="atLeast"/>
        <w:ind w:firstLine="708"/>
        <w:jc w:val="both"/>
        <w:rPr>
          <w:rStyle w:val="a"/>
          <w:rFonts w:ascii="Times New Roman" w:hAnsi="Times New Roman"/>
          <w:sz w:val="24"/>
          <w:szCs w:val="24"/>
        </w:rPr>
      </w:pPr>
      <w:r w:rsidRPr="002F692C">
        <w:rPr>
          <w:rStyle w:val="a"/>
          <w:rFonts w:ascii="Times New Roman" w:hAnsi="Times New Roman"/>
          <w:sz w:val="24"/>
          <w:szCs w:val="24"/>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в чл. 25, ал. 6, т.3 от този договор; </w:t>
      </w:r>
    </w:p>
    <w:p w:rsidR="00706B39" w:rsidRPr="002F692C" w:rsidRDefault="00706B39" w:rsidP="00706B39">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6. в случаите по чл. 118, ал. 1 от ЗОП;</w:t>
      </w:r>
    </w:p>
    <w:p w:rsidR="00706B39" w:rsidRPr="002F692C" w:rsidRDefault="00706B39" w:rsidP="00706B39">
      <w:pPr>
        <w:pStyle w:val="a0"/>
        <w:shd w:val="clear" w:color="auto" w:fill="auto"/>
        <w:spacing w:before="0" w:after="0" w:line="320" w:lineRule="atLeast"/>
        <w:ind w:firstLine="708"/>
        <w:jc w:val="both"/>
        <w:rPr>
          <w:rStyle w:val="a"/>
          <w:rFonts w:ascii="Times New Roman" w:hAnsi="Times New Roman"/>
          <w:color w:val="000000"/>
          <w:sz w:val="24"/>
          <w:szCs w:val="24"/>
          <w:lang w:val="en-US"/>
        </w:rPr>
      </w:pPr>
      <w:r w:rsidRPr="002F692C">
        <w:rPr>
          <w:rStyle w:val="a"/>
          <w:rFonts w:ascii="Times New Roman" w:hAnsi="Times New Roman"/>
          <w:color w:val="000000"/>
          <w:sz w:val="24"/>
          <w:szCs w:val="24"/>
        </w:rPr>
        <w:t>7. с изтичане срока на рамковото споразумение, освен в случаите по чл. 113, ал. 3 от ЗОП.</w:t>
      </w:r>
    </w:p>
    <w:p w:rsidR="00706B39" w:rsidRPr="002F692C" w:rsidRDefault="00706B39" w:rsidP="00706B39">
      <w:pPr>
        <w:pStyle w:val="a0"/>
        <w:shd w:val="clear" w:color="auto" w:fill="auto"/>
        <w:spacing w:before="0"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706B39" w:rsidRPr="002F692C" w:rsidRDefault="00706B39" w:rsidP="00706B39">
      <w:pPr>
        <w:pStyle w:val="a0"/>
        <w:shd w:val="clear" w:color="auto" w:fill="auto"/>
        <w:spacing w:before="0" w:after="0" w:line="320" w:lineRule="atLeast"/>
        <w:ind w:firstLine="708"/>
        <w:jc w:val="both"/>
        <w:rPr>
          <w:rFonts w:ascii="Times New Roman" w:hAnsi="Times New Roman"/>
          <w:sz w:val="24"/>
          <w:szCs w:val="24"/>
          <w:lang w:val="en-US"/>
        </w:rPr>
      </w:pPr>
      <w:r w:rsidRPr="002F692C">
        <w:rPr>
          <w:rFonts w:ascii="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706B39" w:rsidRPr="002F692C" w:rsidRDefault="00706B39" w:rsidP="00706B39">
      <w:pPr>
        <w:pStyle w:val="a0"/>
        <w:shd w:val="clear" w:color="auto" w:fill="auto"/>
        <w:tabs>
          <w:tab w:val="left" w:pos="652"/>
        </w:tabs>
        <w:spacing w:before="0" w:after="0" w:line="320" w:lineRule="atLeast"/>
        <w:ind w:left="360" w:right="2"/>
        <w:jc w:val="center"/>
        <w:rPr>
          <w:rFonts w:ascii="Times New Roman" w:hAnsi="Times New Roman"/>
          <w:sz w:val="24"/>
          <w:szCs w:val="24"/>
          <w:u w:val="single"/>
        </w:rPr>
      </w:pPr>
    </w:p>
    <w:p w:rsidR="00706B39" w:rsidRPr="002F692C" w:rsidRDefault="00706B39" w:rsidP="00706B39">
      <w:pPr>
        <w:pStyle w:val="a0"/>
        <w:shd w:val="clear" w:color="auto" w:fill="auto"/>
        <w:tabs>
          <w:tab w:val="left" w:pos="652"/>
        </w:tabs>
        <w:spacing w:before="0" w:after="0" w:line="320" w:lineRule="atLeast"/>
        <w:ind w:left="360" w:right="2"/>
        <w:jc w:val="center"/>
        <w:rPr>
          <w:rFonts w:ascii="Times New Roman" w:hAnsi="Times New Roman"/>
          <w:sz w:val="24"/>
          <w:szCs w:val="24"/>
          <w:u w:val="single"/>
        </w:rPr>
      </w:pPr>
    </w:p>
    <w:p w:rsidR="00706B39" w:rsidRPr="002F692C" w:rsidRDefault="00706B39" w:rsidP="00706B39">
      <w:pPr>
        <w:pStyle w:val="a0"/>
        <w:shd w:val="clear" w:color="auto" w:fill="auto"/>
        <w:tabs>
          <w:tab w:val="left" w:pos="652"/>
        </w:tabs>
        <w:spacing w:before="0" w:after="0" w:line="320" w:lineRule="atLeast"/>
        <w:ind w:left="360" w:right="2"/>
        <w:rPr>
          <w:rFonts w:ascii="Times New Roman" w:hAnsi="Times New Roman"/>
          <w:sz w:val="24"/>
          <w:szCs w:val="24"/>
        </w:rPr>
      </w:pPr>
      <w:r w:rsidRPr="002F692C">
        <w:rPr>
          <w:rStyle w:val="a"/>
          <w:rFonts w:ascii="Times New Roman" w:hAnsi="Times New Roman"/>
          <w:color w:val="000000"/>
          <w:sz w:val="24"/>
          <w:szCs w:val="24"/>
        </w:rPr>
        <w:tab/>
        <w:t>ХІ. ЗАКЛЮЧИТЕЛНИ РАЗПОРЕДБИ</w:t>
      </w:r>
    </w:p>
    <w:p w:rsidR="00706B39" w:rsidRPr="002F692C" w:rsidRDefault="00706B39" w:rsidP="00706B39">
      <w:pPr>
        <w:pStyle w:val="a0"/>
        <w:shd w:val="clear" w:color="auto" w:fill="auto"/>
        <w:spacing w:before="0" w:after="0" w:line="320" w:lineRule="atLeast"/>
        <w:ind w:left="20" w:right="2" w:firstLine="420"/>
        <w:jc w:val="both"/>
        <w:rPr>
          <w:rStyle w:val="a"/>
          <w:rFonts w:ascii="Times New Roman" w:hAnsi="Times New Roman"/>
          <w:color w:val="000000"/>
          <w:sz w:val="24"/>
          <w:szCs w:val="24"/>
        </w:rPr>
      </w:pP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 xml:space="preserve">1. за Възложителя: Директор на ДУССД - гр. София, ул. “Княз Борис І” № 124, факс (02) 98 13010;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за Изпълнителя: ……………………..</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706B39" w:rsidRPr="002F692C" w:rsidRDefault="00706B39" w:rsidP="00706B39">
      <w:pPr>
        <w:spacing w:after="0" w:line="320" w:lineRule="atLeast"/>
        <w:ind w:firstLine="708"/>
        <w:jc w:val="both"/>
        <w:rPr>
          <w:rFonts w:ascii="Times New Roman" w:hAnsi="Times New Roman"/>
          <w:sz w:val="24"/>
          <w:szCs w:val="24"/>
        </w:rPr>
      </w:pPr>
      <w:r w:rsidRPr="002F692C">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706B39" w:rsidRPr="002F692C" w:rsidRDefault="00706B39" w:rsidP="00706B39">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706B39" w:rsidRPr="002F692C" w:rsidRDefault="00706B39" w:rsidP="00706B39">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Чл. 31. Неразделна част от този договор са следните приложения: </w:t>
      </w:r>
    </w:p>
    <w:p w:rsidR="00706B39" w:rsidRPr="002F692C" w:rsidRDefault="00706B39" w:rsidP="00706B39">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Style w:val="a"/>
          <w:rFonts w:ascii="Times New Roman" w:hAnsi="Times New Roman"/>
          <w:color w:val="000000"/>
          <w:sz w:val="24"/>
          <w:szCs w:val="24"/>
        </w:rPr>
        <w:t xml:space="preserve">1. </w:t>
      </w:r>
      <w:r w:rsidRPr="002F692C">
        <w:rPr>
          <w:rFonts w:ascii="Times New Roman" w:hAnsi="Times New Roman"/>
          <w:color w:val="000000"/>
          <w:sz w:val="24"/>
          <w:szCs w:val="24"/>
        </w:rPr>
        <w:t xml:space="preserve">Техническо предложение - </w:t>
      </w:r>
      <w:r w:rsidRPr="002F692C">
        <w:rPr>
          <w:rStyle w:val="a"/>
          <w:rFonts w:ascii="Times New Roman" w:hAnsi="Times New Roman"/>
          <w:color w:val="000000"/>
          <w:sz w:val="24"/>
          <w:szCs w:val="24"/>
        </w:rPr>
        <w:t>.......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706B39" w:rsidRPr="002F692C" w:rsidRDefault="00706B39" w:rsidP="00706B39">
      <w:pPr>
        <w:pStyle w:val="a0"/>
        <w:shd w:val="clear" w:color="auto" w:fill="auto"/>
        <w:spacing w:before="0" w:after="0" w:line="320" w:lineRule="atLeast"/>
        <w:ind w:firstLine="708"/>
        <w:jc w:val="both"/>
        <w:rPr>
          <w:rStyle w:val="a"/>
          <w:rFonts w:ascii="Times New Roman" w:hAnsi="Times New Roman"/>
          <w:color w:val="000000"/>
          <w:sz w:val="24"/>
          <w:szCs w:val="24"/>
        </w:rPr>
      </w:pPr>
      <w:r w:rsidRPr="002F692C">
        <w:rPr>
          <w:rFonts w:ascii="Times New Roman" w:hAnsi="Times New Roman"/>
          <w:color w:val="000000"/>
          <w:sz w:val="24"/>
          <w:szCs w:val="24"/>
        </w:rPr>
        <w:t xml:space="preserve">2. </w:t>
      </w:r>
      <w:r w:rsidRPr="002F692C">
        <w:rPr>
          <w:rStyle w:val="a"/>
          <w:rFonts w:ascii="Times New Roman" w:hAnsi="Times New Roman"/>
          <w:color w:val="000000"/>
          <w:sz w:val="24"/>
          <w:szCs w:val="24"/>
        </w:rPr>
        <w:t>Ценово предложение - ..................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706B39" w:rsidRPr="002F692C" w:rsidRDefault="00706B39" w:rsidP="00706B39">
      <w:pPr>
        <w:spacing w:line="320" w:lineRule="exact"/>
        <w:ind w:firstLine="709"/>
        <w:rPr>
          <w:rFonts w:ascii="Times New Roman" w:hAnsi="Times New Roman"/>
          <w:sz w:val="24"/>
          <w:szCs w:val="24"/>
        </w:rPr>
      </w:pPr>
      <w:r w:rsidRPr="002F692C">
        <w:rPr>
          <w:rFonts w:ascii="Times New Roman" w:hAnsi="Times New Roman"/>
          <w:sz w:val="24"/>
          <w:szCs w:val="24"/>
        </w:rPr>
        <w:t xml:space="preserve">3. Техническото предложение на Изпълнителят в участието му в процедурата за сключване на Рамково споразумение №............... </w:t>
      </w:r>
    </w:p>
    <w:p w:rsidR="00706B39" w:rsidRPr="002F692C" w:rsidRDefault="00706B39" w:rsidP="00706B39">
      <w:pPr>
        <w:pStyle w:val="a0"/>
        <w:shd w:val="clear" w:color="auto" w:fill="auto"/>
        <w:spacing w:before="0" w:after="0" w:line="320" w:lineRule="atLeast"/>
        <w:ind w:firstLine="708"/>
        <w:rPr>
          <w:rFonts w:ascii="Times New Roman" w:hAnsi="Times New Roman"/>
          <w:color w:val="000000"/>
          <w:sz w:val="24"/>
          <w:szCs w:val="24"/>
        </w:rPr>
      </w:pPr>
      <w:r w:rsidRPr="002F692C">
        <w:rPr>
          <w:rFonts w:ascii="Times New Roman" w:hAnsi="Times New Roman"/>
          <w:color w:val="000000"/>
          <w:sz w:val="24"/>
          <w:szCs w:val="24"/>
        </w:rPr>
        <w:t>За неуредените въпроси в този договор се прилага законодателството на Република България.</w:t>
      </w:r>
    </w:p>
    <w:p w:rsidR="00706B39" w:rsidRPr="002F692C" w:rsidRDefault="00706B39" w:rsidP="00706B39">
      <w:pPr>
        <w:pStyle w:val="a0"/>
        <w:shd w:val="clear" w:color="auto" w:fill="auto"/>
        <w:spacing w:before="0" w:after="0" w:line="320" w:lineRule="atLeast"/>
        <w:ind w:left="-360" w:right="360" w:firstLine="1068"/>
        <w:rPr>
          <w:rStyle w:val="a"/>
          <w:rFonts w:ascii="Times New Roman" w:hAnsi="Times New Roman"/>
          <w:color w:val="000000"/>
          <w:sz w:val="24"/>
          <w:szCs w:val="24"/>
        </w:rPr>
      </w:pPr>
      <w:r w:rsidRPr="002F692C">
        <w:rPr>
          <w:rStyle w:val="a"/>
          <w:rFonts w:ascii="Times New Roman" w:hAnsi="Times New Roman"/>
          <w:color w:val="000000"/>
          <w:sz w:val="24"/>
          <w:szCs w:val="24"/>
        </w:rPr>
        <w:t>Този договор се състави и подписа в два еднакви оригинални екземпляра - по един за всяка страна.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706B39" w:rsidRPr="002F692C" w:rsidTr="00706B39">
        <w:tc>
          <w:tcPr>
            <w:tcW w:w="5032" w:type="dxa"/>
            <w:shd w:val="clear" w:color="auto" w:fill="auto"/>
          </w:tcPr>
          <w:p w:rsidR="00706B39" w:rsidRPr="002F692C" w:rsidRDefault="00706B39" w:rsidP="00706B39">
            <w:pPr>
              <w:widowControl w:val="0"/>
              <w:spacing w:after="0" w:line="320" w:lineRule="atLeast"/>
              <w:rPr>
                <w:rFonts w:ascii="Times New Roman" w:hAnsi="Times New Roman"/>
                <w:b/>
                <w:sz w:val="24"/>
                <w:szCs w:val="24"/>
              </w:rPr>
            </w:pPr>
          </w:p>
          <w:p w:rsidR="00706B39" w:rsidRPr="002F692C" w:rsidRDefault="00706B39" w:rsidP="00706B39">
            <w:pPr>
              <w:widowControl w:val="0"/>
              <w:spacing w:after="0" w:line="320" w:lineRule="atLeast"/>
              <w:rPr>
                <w:rFonts w:ascii="Times New Roman" w:hAnsi="Times New Roman"/>
                <w:b/>
                <w:sz w:val="24"/>
                <w:szCs w:val="24"/>
              </w:rPr>
            </w:pPr>
            <w:r w:rsidRPr="002F692C">
              <w:rPr>
                <w:rFonts w:ascii="Times New Roman" w:hAnsi="Times New Roman"/>
                <w:b/>
                <w:sz w:val="24"/>
                <w:szCs w:val="24"/>
              </w:rPr>
              <w:t>ЗА ВЪЗЛОЖИТЕЛЯ:</w:t>
            </w:r>
          </w:p>
          <w:p w:rsidR="00706B39" w:rsidRPr="002F692C" w:rsidRDefault="00706B39" w:rsidP="00706B39">
            <w:pPr>
              <w:widowControl w:val="0"/>
              <w:spacing w:after="0" w:line="320" w:lineRule="atLeast"/>
              <w:rPr>
                <w:rFonts w:ascii="Times New Roman" w:hAnsi="Times New Roman"/>
                <w:b/>
                <w:i/>
                <w:sz w:val="24"/>
                <w:szCs w:val="24"/>
              </w:rPr>
            </w:pPr>
            <w:r w:rsidRPr="002F692C">
              <w:rPr>
                <w:rFonts w:ascii="Times New Roman" w:hAnsi="Times New Roman"/>
                <w:b/>
                <w:i/>
                <w:sz w:val="24"/>
                <w:szCs w:val="24"/>
              </w:rPr>
              <w:t>1. ...........................................................................</w:t>
            </w:r>
          </w:p>
          <w:p w:rsidR="00706B39" w:rsidRPr="002F692C" w:rsidRDefault="00706B39"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 (подпис и печат) </w:t>
            </w:r>
          </w:p>
          <w:p w:rsidR="00706B39" w:rsidRPr="002F692C" w:rsidRDefault="00706B39"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ДИРЕКТОР НА ДУССД –МВР:</w:t>
            </w:r>
          </w:p>
          <w:p w:rsidR="00706B39" w:rsidRPr="002F692C" w:rsidRDefault="00706B39" w:rsidP="00706B39">
            <w:pPr>
              <w:widowControl w:val="0"/>
              <w:spacing w:after="0" w:line="320" w:lineRule="atLeast"/>
              <w:rPr>
                <w:rFonts w:ascii="Times New Roman" w:hAnsi="Times New Roman"/>
                <w:b/>
                <w:sz w:val="24"/>
                <w:szCs w:val="24"/>
              </w:rPr>
            </w:pPr>
            <w:r w:rsidRPr="002F692C">
              <w:rPr>
                <w:rFonts w:ascii="Times New Roman" w:hAnsi="Times New Roman"/>
                <w:sz w:val="24"/>
                <w:szCs w:val="24"/>
              </w:rPr>
              <w:t>.......................................</w:t>
            </w:r>
          </w:p>
          <w:p w:rsidR="00706B39" w:rsidRPr="002F692C" w:rsidRDefault="00706B39"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706B39" w:rsidRPr="002F692C" w:rsidRDefault="00706B39"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706B39" w:rsidRPr="002F692C" w:rsidRDefault="00706B39" w:rsidP="00706B39">
            <w:pPr>
              <w:widowControl w:val="0"/>
              <w:spacing w:after="0" w:line="320" w:lineRule="atLeast"/>
              <w:rPr>
                <w:rFonts w:ascii="Times New Roman" w:hAnsi="Times New Roman"/>
                <w:sz w:val="24"/>
                <w:szCs w:val="24"/>
              </w:rPr>
            </w:pPr>
          </w:p>
          <w:p w:rsidR="00706B39" w:rsidRPr="002F692C" w:rsidRDefault="00706B39"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2. ............................................................................</w:t>
            </w:r>
          </w:p>
          <w:p w:rsidR="00706B39" w:rsidRPr="002F692C" w:rsidRDefault="00706B39"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(подпис)</w:t>
            </w:r>
          </w:p>
          <w:p w:rsidR="00706B39" w:rsidRPr="002F692C" w:rsidRDefault="00706B39"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lastRenderedPageBreak/>
              <w:t>ЛИЦЕ, ОТГОВОРНО ЗА СЧЕТОВОДНИТЕ ЗАПИСВАНИЯ:</w:t>
            </w:r>
          </w:p>
          <w:p w:rsidR="00706B39" w:rsidRPr="002F692C" w:rsidRDefault="00706B39" w:rsidP="00706B39">
            <w:pPr>
              <w:widowControl w:val="0"/>
              <w:spacing w:after="0" w:line="320" w:lineRule="atLeast"/>
              <w:rPr>
                <w:rFonts w:ascii="Times New Roman" w:hAnsi="Times New Roman"/>
                <w:sz w:val="24"/>
                <w:szCs w:val="24"/>
              </w:rPr>
            </w:pPr>
            <w:r w:rsidRPr="002F692C">
              <w:rPr>
                <w:rFonts w:ascii="Times New Roman" w:hAnsi="Times New Roman"/>
                <w:sz w:val="24"/>
                <w:szCs w:val="24"/>
              </w:rPr>
              <w:t>............................................</w:t>
            </w:r>
          </w:p>
          <w:p w:rsidR="00706B39" w:rsidRPr="002F692C" w:rsidRDefault="00706B39" w:rsidP="00706B39">
            <w:pPr>
              <w:widowControl w:val="0"/>
              <w:spacing w:after="0" w:line="320" w:lineRule="atLeast"/>
              <w:rPr>
                <w:rFonts w:ascii="Times New Roman" w:hAnsi="Times New Roman"/>
                <w:sz w:val="24"/>
                <w:szCs w:val="24"/>
              </w:rPr>
            </w:pPr>
          </w:p>
          <w:p w:rsidR="00706B39" w:rsidRPr="002F692C" w:rsidRDefault="00706B39"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706B39" w:rsidRPr="002F692C" w:rsidRDefault="00706B39"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706B39" w:rsidRPr="002F692C" w:rsidRDefault="00706B39" w:rsidP="00706B39">
            <w:pPr>
              <w:widowControl w:val="0"/>
              <w:spacing w:after="0" w:line="320" w:lineRule="atLeast"/>
              <w:rPr>
                <w:rFonts w:ascii="Times New Roman" w:hAnsi="Times New Roman"/>
                <w:b/>
                <w:sz w:val="24"/>
                <w:szCs w:val="24"/>
              </w:rPr>
            </w:pPr>
          </w:p>
        </w:tc>
        <w:tc>
          <w:tcPr>
            <w:tcW w:w="5032" w:type="dxa"/>
            <w:shd w:val="clear" w:color="auto" w:fill="auto"/>
          </w:tcPr>
          <w:p w:rsidR="00706B39" w:rsidRPr="002F692C" w:rsidRDefault="00706B39" w:rsidP="00706B39">
            <w:pPr>
              <w:widowControl w:val="0"/>
              <w:spacing w:after="0" w:line="320" w:lineRule="atLeast"/>
              <w:rPr>
                <w:rFonts w:ascii="Times New Roman" w:hAnsi="Times New Roman"/>
                <w:b/>
                <w:sz w:val="24"/>
                <w:szCs w:val="24"/>
              </w:rPr>
            </w:pPr>
          </w:p>
          <w:p w:rsidR="00706B39" w:rsidRPr="002F692C" w:rsidRDefault="00706B39" w:rsidP="00706B39">
            <w:pPr>
              <w:widowControl w:val="0"/>
              <w:spacing w:after="0" w:line="320" w:lineRule="atLeast"/>
              <w:rPr>
                <w:rFonts w:ascii="Times New Roman" w:hAnsi="Times New Roman"/>
                <w:b/>
                <w:sz w:val="24"/>
                <w:szCs w:val="24"/>
              </w:rPr>
            </w:pPr>
            <w:r w:rsidRPr="002F692C">
              <w:rPr>
                <w:rFonts w:ascii="Times New Roman" w:hAnsi="Times New Roman"/>
                <w:b/>
                <w:sz w:val="24"/>
                <w:szCs w:val="24"/>
              </w:rPr>
              <w:t>ЗА ИЗПЪЛНИТЕЛЯ:</w:t>
            </w:r>
          </w:p>
          <w:p w:rsidR="00706B39" w:rsidRPr="002F692C" w:rsidRDefault="00706B39" w:rsidP="00706B39">
            <w:pPr>
              <w:widowControl w:val="0"/>
              <w:spacing w:after="0" w:line="320" w:lineRule="atLeast"/>
              <w:rPr>
                <w:rFonts w:ascii="Times New Roman" w:hAnsi="Times New Roman"/>
                <w:b/>
                <w:i/>
                <w:sz w:val="24"/>
                <w:szCs w:val="24"/>
              </w:rPr>
            </w:pPr>
            <w:r w:rsidRPr="002F692C">
              <w:rPr>
                <w:rFonts w:ascii="Times New Roman" w:hAnsi="Times New Roman"/>
                <w:b/>
                <w:i/>
                <w:sz w:val="24"/>
                <w:szCs w:val="24"/>
              </w:rPr>
              <w:t>. ...........................................................................</w:t>
            </w:r>
          </w:p>
          <w:p w:rsidR="00706B39" w:rsidRPr="002F692C" w:rsidRDefault="00706B39"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 (подпис и печат) </w:t>
            </w:r>
          </w:p>
          <w:p w:rsidR="00706B39" w:rsidRPr="002F692C" w:rsidRDefault="00706B39"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706B39" w:rsidRPr="002F692C" w:rsidRDefault="00706B39"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w:t>
            </w:r>
          </w:p>
          <w:p w:rsidR="00706B39" w:rsidRPr="002F692C" w:rsidRDefault="00706B39" w:rsidP="00706B39">
            <w:pPr>
              <w:widowControl w:val="0"/>
              <w:spacing w:after="0" w:line="320" w:lineRule="atLeast"/>
              <w:rPr>
                <w:rFonts w:ascii="Times New Roman" w:hAnsi="Times New Roman"/>
                <w:i/>
                <w:sz w:val="24"/>
                <w:szCs w:val="24"/>
              </w:rPr>
            </w:pPr>
            <w:r w:rsidRPr="002F692C">
              <w:rPr>
                <w:rFonts w:ascii="Times New Roman" w:hAnsi="Times New Roman"/>
                <w:i/>
                <w:sz w:val="24"/>
                <w:szCs w:val="24"/>
              </w:rPr>
              <w:t xml:space="preserve">Дата на подписване: </w:t>
            </w:r>
          </w:p>
          <w:p w:rsidR="00706B39" w:rsidRPr="002F692C" w:rsidRDefault="00706B39" w:rsidP="00706B39">
            <w:pPr>
              <w:widowControl w:val="0"/>
              <w:spacing w:after="0" w:line="320" w:lineRule="atLeast"/>
              <w:rPr>
                <w:rFonts w:ascii="Times New Roman" w:hAnsi="Times New Roman"/>
                <w:b/>
                <w:sz w:val="24"/>
                <w:szCs w:val="24"/>
              </w:rPr>
            </w:pPr>
          </w:p>
          <w:p w:rsidR="00706B39" w:rsidRPr="002F692C" w:rsidRDefault="00706B39" w:rsidP="00706B39">
            <w:pPr>
              <w:widowControl w:val="0"/>
              <w:spacing w:after="0" w:line="320" w:lineRule="atLeast"/>
              <w:rPr>
                <w:rFonts w:ascii="Times New Roman" w:hAnsi="Times New Roman"/>
                <w:b/>
                <w:sz w:val="24"/>
                <w:szCs w:val="24"/>
              </w:rPr>
            </w:pPr>
          </w:p>
        </w:tc>
      </w:tr>
    </w:tbl>
    <w:p w:rsidR="00706B39" w:rsidRPr="0059117B" w:rsidRDefault="00706B39" w:rsidP="00706B39">
      <w:pPr>
        <w:spacing w:after="0" w:line="320" w:lineRule="atLeast"/>
        <w:ind w:firstLine="708"/>
        <w:rPr>
          <w:rFonts w:ascii="Times New Roman" w:hAnsi="Times New Roman"/>
          <w:i/>
          <w:sz w:val="24"/>
          <w:szCs w:val="24"/>
        </w:rPr>
      </w:pPr>
      <w:r w:rsidRPr="002F692C">
        <w:rPr>
          <w:rFonts w:ascii="Times New Roman" w:hAnsi="Times New Roman"/>
          <w:i/>
          <w:sz w:val="24"/>
          <w:szCs w:val="24"/>
        </w:rPr>
        <w:lastRenderedPageBreak/>
        <w:t>Забележка: Проектът на този договор се допълва с всички предложения от офертата на определения изпълнител на обществената поръчка.</w:t>
      </w:r>
    </w:p>
    <w:p w:rsidR="00706B39" w:rsidRDefault="00706B39" w:rsidP="00706B39">
      <w:pPr>
        <w:widowControl w:val="0"/>
        <w:spacing w:after="0" w:line="320" w:lineRule="atLeast"/>
        <w:ind w:right="2"/>
        <w:jc w:val="both"/>
        <w:rPr>
          <w:rStyle w:val="2"/>
          <w:rFonts w:ascii="Times New Roman" w:hAnsi="Times New Roman"/>
          <w:bCs/>
          <w:color w:val="000000"/>
          <w:sz w:val="24"/>
          <w:szCs w:val="24"/>
        </w:rPr>
      </w:pPr>
    </w:p>
    <w:p w:rsidR="00706B39" w:rsidRDefault="00706B39" w:rsidP="00706B39">
      <w:pPr>
        <w:widowControl w:val="0"/>
        <w:spacing w:after="0" w:line="320" w:lineRule="atLeast"/>
        <w:ind w:right="2"/>
        <w:jc w:val="both"/>
        <w:rPr>
          <w:rStyle w:val="2"/>
          <w:rFonts w:ascii="Times New Roman" w:hAnsi="Times New Roman"/>
          <w:bCs/>
          <w:color w:val="000000"/>
          <w:sz w:val="24"/>
          <w:szCs w:val="24"/>
        </w:rPr>
      </w:pPr>
    </w:p>
    <w:p w:rsidR="00706B39" w:rsidRDefault="00706B39" w:rsidP="00706B39">
      <w:pPr>
        <w:widowControl w:val="0"/>
        <w:spacing w:after="0" w:line="320" w:lineRule="atLeast"/>
        <w:ind w:right="2"/>
        <w:jc w:val="both"/>
        <w:rPr>
          <w:rStyle w:val="2"/>
          <w:rFonts w:ascii="Times New Roman" w:hAnsi="Times New Roman"/>
          <w:bCs/>
          <w:color w:val="000000"/>
          <w:sz w:val="24"/>
          <w:szCs w:val="24"/>
        </w:rPr>
      </w:pPr>
    </w:p>
    <w:p w:rsidR="00706B39" w:rsidRDefault="00706B39" w:rsidP="00706B39">
      <w:pPr>
        <w:widowControl w:val="0"/>
        <w:spacing w:after="0" w:line="320" w:lineRule="atLeast"/>
        <w:ind w:right="2"/>
        <w:jc w:val="both"/>
        <w:rPr>
          <w:rStyle w:val="2"/>
          <w:rFonts w:ascii="Times New Roman" w:hAnsi="Times New Roman"/>
          <w:bCs/>
          <w:color w:val="000000"/>
          <w:sz w:val="24"/>
          <w:szCs w:val="24"/>
        </w:rPr>
      </w:pPr>
    </w:p>
    <w:p w:rsidR="00706B39" w:rsidRPr="0059117B" w:rsidRDefault="00706B39" w:rsidP="00C6582B">
      <w:pPr>
        <w:widowControl w:val="0"/>
        <w:spacing w:after="54" w:line="260" w:lineRule="exact"/>
        <w:ind w:right="2"/>
        <w:jc w:val="center"/>
        <w:rPr>
          <w:rFonts w:ascii="Times New Roman" w:eastAsia="Times New Roman" w:hAnsi="Times New Roman"/>
          <w:b/>
          <w:bCs/>
          <w:color w:val="000000"/>
          <w:spacing w:val="10"/>
          <w:sz w:val="24"/>
          <w:szCs w:val="24"/>
          <w:lang w:eastAsia="bg-BG"/>
        </w:rPr>
      </w:pPr>
    </w:p>
    <w:sectPr w:rsidR="00706B39" w:rsidRPr="0059117B" w:rsidSect="005D339A">
      <w:footerReference w:type="default" r:id="rId21"/>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626" w:rsidRDefault="00591626" w:rsidP="00D0490F">
      <w:pPr>
        <w:spacing w:after="0" w:line="240" w:lineRule="auto"/>
      </w:pPr>
      <w:r>
        <w:separator/>
      </w:r>
    </w:p>
  </w:endnote>
  <w:endnote w:type="continuationSeparator" w:id="0">
    <w:p w:rsidR="00591626" w:rsidRDefault="00591626"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msCyrNew">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706B39" w:rsidRDefault="00706B39">
        <w:pPr>
          <w:pStyle w:val="Footer"/>
          <w:jc w:val="right"/>
        </w:pPr>
        <w:r>
          <w:fldChar w:fldCharType="begin"/>
        </w:r>
        <w:r>
          <w:instrText>PAGE   \* MERGEFORMAT</w:instrText>
        </w:r>
        <w:r>
          <w:fldChar w:fldCharType="separate"/>
        </w:r>
        <w:r w:rsidR="00294E48">
          <w:rPr>
            <w:noProof/>
          </w:rPr>
          <w:t>130</w:t>
        </w:r>
        <w:r>
          <w:fldChar w:fldCharType="end"/>
        </w:r>
      </w:p>
    </w:sdtContent>
  </w:sdt>
  <w:p w:rsidR="00706B39" w:rsidRDefault="00706B3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626" w:rsidRDefault="00591626" w:rsidP="00D0490F">
      <w:pPr>
        <w:spacing w:after="0" w:line="240" w:lineRule="auto"/>
      </w:pPr>
      <w:r>
        <w:separator/>
      </w:r>
    </w:p>
  </w:footnote>
  <w:footnote w:type="continuationSeparator" w:id="0">
    <w:p w:rsidR="00591626" w:rsidRDefault="00591626"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8"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0"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62451EE"/>
    <w:multiLevelType w:val="hybridMultilevel"/>
    <w:tmpl w:val="6E68104C"/>
    <w:lvl w:ilvl="0" w:tplc="0402000F">
      <w:start w:val="1"/>
      <w:numFmt w:val="decimal"/>
      <w:lvlText w:val="%1."/>
      <w:lvlJc w:val="left"/>
      <w:pPr>
        <w:tabs>
          <w:tab w:val="num" w:pos="720"/>
        </w:tabs>
        <w:ind w:left="720" w:hanging="360"/>
      </w:pPr>
      <w:rPr>
        <w:rFonts w:hint="default"/>
      </w:rPr>
    </w:lvl>
    <w:lvl w:ilvl="1" w:tplc="848A20AE">
      <w:start w:val="1"/>
      <w:numFmt w:val="bullet"/>
      <w:lvlText w:val="-"/>
      <w:lvlJc w:val="left"/>
      <w:pPr>
        <w:tabs>
          <w:tab w:val="num" w:pos="540"/>
        </w:tabs>
        <w:ind w:left="5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420F7F41"/>
    <w:multiLevelType w:val="hybridMultilevel"/>
    <w:tmpl w:val="EDBCD2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5"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6"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7"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8"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9"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2"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3"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5"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6"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7"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8"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29"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1"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2" w15:restartNumberingAfterBreak="0">
    <w:nsid w:val="68CF1B44"/>
    <w:multiLevelType w:val="hybridMultilevel"/>
    <w:tmpl w:val="377E690A"/>
    <w:lvl w:ilvl="0" w:tplc="01AED50E">
      <w:start w:val="1"/>
      <w:numFmt w:val="decimal"/>
      <w:lvlText w:val="%1."/>
      <w:lvlJc w:val="left"/>
      <w:pPr>
        <w:ind w:left="720" w:hanging="360"/>
      </w:pPr>
      <w:rPr>
        <w:rFonts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4" w15:restartNumberingAfterBreak="0">
    <w:nsid w:val="69CA49C7"/>
    <w:multiLevelType w:val="hybridMultilevel"/>
    <w:tmpl w:val="7ED2B9AA"/>
    <w:lvl w:ilvl="0" w:tplc="821CEAC0">
      <w:start w:val="6"/>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5"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7"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9"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0"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5"/>
  </w:num>
  <w:num w:numId="2">
    <w:abstractNumId w:val="27"/>
  </w:num>
  <w:num w:numId="3">
    <w:abstractNumId w:val="4"/>
  </w:num>
  <w:num w:numId="4">
    <w:abstractNumId w:val="29"/>
  </w:num>
  <w:num w:numId="5">
    <w:abstractNumId w:val="30"/>
  </w:num>
  <w:num w:numId="6">
    <w:abstractNumId w:val="24"/>
    <w:lvlOverride w:ilvl="0">
      <w:startOverride w:val="1"/>
    </w:lvlOverride>
  </w:num>
  <w:num w:numId="7">
    <w:abstractNumId w:val="14"/>
    <w:lvlOverride w:ilvl="0">
      <w:startOverride w:val="1"/>
    </w:lvlOverride>
  </w:num>
  <w:num w:numId="8">
    <w:abstractNumId w:val="24"/>
  </w:num>
  <w:num w:numId="9">
    <w:abstractNumId w:val="14"/>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8"/>
  </w:num>
  <w:num w:numId="14">
    <w:abstractNumId w:val="39"/>
  </w:num>
  <w:num w:numId="15">
    <w:abstractNumId w:val="26"/>
  </w:num>
  <w:num w:numId="16">
    <w:abstractNumId w:val="16"/>
  </w:num>
  <w:num w:numId="17">
    <w:abstractNumId w:val="9"/>
  </w:num>
  <w:num w:numId="18">
    <w:abstractNumId w:val="6"/>
  </w:num>
  <w:num w:numId="19">
    <w:abstractNumId w:val="20"/>
  </w:num>
  <w:num w:numId="20">
    <w:abstractNumId w:val="37"/>
  </w:num>
  <w:num w:numId="21">
    <w:abstractNumId w:val="17"/>
  </w:num>
  <w:num w:numId="22">
    <w:abstractNumId w:val="19"/>
  </w:num>
  <w:num w:numId="23">
    <w:abstractNumId w:val="23"/>
  </w:num>
  <w:num w:numId="24">
    <w:abstractNumId w:val="5"/>
  </w:num>
  <w:num w:numId="25">
    <w:abstractNumId w:val="38"/>
  </w:num>
  <w:num w:numId="26">
    <w:abstractNumId w:val="22"/>
  </w:num>
  <w:num w:numId="27">
    <w:abstractNumId w:val="41"/>
  </w:num>
  <w:num w:numId="28">
    <w:abstractNumId w:val="36"/>
  </w:num>
  <w:num w:numId="29">
    <w:abstractNumId w:val="1"/>
  </w:num>
  <w:num w:numId="30">
    <w:abstractNumId w:val="0"/>
  </w:num>
  <w:num w:numId="31">
    <w:abstractNumId w:val="2"/>
  </w:num>
  <w:num w:numId="32">
    <w:abstractNumId w:val="3"/>
  </w:num>
  <w:num w:numId="33">
    <w:abstractNumId w:val="25"/>
  </w:num>
  <w:num w:numId="34">
    <w:abstractNumId w:val="21"/>
  </w:num>
  <w:num w:numId="35">
    <w:abstractNumId w:val="40"/>
  </w:num>
  <w:num w:numId="36">
    <w:abstractNumId w:val="12"/>
  </w:num>
  <w:num w:numId="37">
    <w:abstractNumId w:val="7"/>
  </w:num>
  <w:num w:numId="38">
    <w:abstractNumId w:val="31"/>
  </w:num>
  <w:num w:numId="39">
    <w:abstractNumId w:val="10"/>
  </w:num>
  <w:num w:numId="40">
    <w:abstractNumId w:val="33"/>
  </w:num>
  <w:num w:numId="41">
    <w:abstractNumId w:val="28"/>
  </w:num>
  <w:num w:numId="42">
    <w:abstractNumId w:val="32"/>
  </w:num>
  <w:num w:numId="43">
    <w:abstractNumId w:val="11"/>
  </w:num>
  <w:num w:numId="44">
    <w:abstractNumId w:val="34"/>
  </w:num>
  <w:num w:numId="45">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A0F"/>
    <w:rsid w:val="000029E2"/>
    <w:rsid w:val="000033B0"/>
    <w:rsid w:val="000062FA"/>
    <w:rsid w:val="00013645"/>
    <w:rsid w:val="00015B50"/>
    <w:rsid w:val="00015E67"/>
    <w:rsid w:val="00016459"/>
    <w:rsid w:val="00020826"/>
    <w:rsid w:val="00021A3F"/>
    <w:rsid w:val="000248C3"/>
    <w:rsid w:val="00027206"/>
    <w:rsid w:val="00030C33"/>
    <w:rsid w:val="00032FA2"/>
    <w:rsid w:val="0003363F"/>
    <w:rsid w:val="000339E9"/>
    <w:rsid w:val="00034F1A"/>
    <w:rsid w:val="00036AAF"/>
    <w:rsid w:val="00041801"/>
    <w:rsid w:val="00045DED"/>
    <w:rsid w:val="00046F14"/>
    <w:rsid w:val="000500F9"/>
    <w:rsid w:val="00050A34"/>
    <w:rsid w:val="00053CE2"/>
    <w:rsid w:val="0005407C"/>
    <w:rsid w:val="00054E9C"/>
    <w:rsid w:val="00077409"/>
    <w:rsid w:val="00085D91"/>
    <w:rsid w:val="00092E3E"/>
    <w:rsid w:val="000977E3"/>
    <w:rsid w:val="000A28E2"/>
    <w:rsid w:val="000A70F6"/>
    <w:rsid w:val="000B1B6C"/>
    <w:rsid w:val="000B3A7F"/>
    <w:rsid w:val="000B699A"/>
    <w:rsid w:val="000C2911"/>
    <w:rsid w:val="000C5A9C"/>
    <w:rsid w:val="000D749E"/>
    <w:rsid w:val="000E0697"/>
    <w:rsid w:val="000E29F1"/>
    <w:rsid w:val="000E2FB8"/>
    <w:rsid w:val="000E60A1"/>
    <w:rsid w:val="000E621F"/>
    <w:rsid w:val="000F00B0"/>
    <w:rsid w:val="000F1EB4"/>
    <w:rsid w:val="000F2956"/>
    <w:rsid w:val="000F2A38"/>
    <w:rsid w:val="000F308D"/>
    <w:rsid w:val="00104BED"/>
    <w:rsid w:val="00106126"/>
    <w:rsid w:val="001073EC"/>
    <w:rsid w:val="001101DE"/>
    <w:rsid w:val="001142C0"/>
    <w:rsid w:val="00114AA2"/>
    <w:rsid w:val="0011500C"/>
    <w:rsid w:val="00121659"/>
    <w:rsid w:val="001228B8"/>
    <w:rsid w:val="00123AA0"/>
    <w:rsid w:val="001245C1"/>
    <w:rsid w:val="001310E7"/>
    <w:rsid w:val="00135991"/>
    <w:rsid w:val="0014279F"/>
    <w:rsid w:val="00143077"/>
    <w:rsid w:val="0014365C"/>
    <w:rsid w:val="00145F34"/>
    <w:rsid w:val="00147459"/>
    <w:rsid w:val="00150309"/>
    <w:rsid w:val="00153641"/>
    <w:rsid w:val="0015400A"/>
    <w:rsid w:val="00155342"/>
    <w:rsid w:val="00161A2E"/>
    <w:rsid w:val="00162E7A"/>
    <w:rsid w:val="00165990"/>
    <w:rsid w:val="00166382"/>
    <w:rsid w:val="0016779A"/>
    <w:rsid w:val="00180666"/>
    <w:rsid w:val="00182D4D"/>
    <w:rsid w:val="001840C2"/>
    <w:rsid w:val="00185E5C"/>
    <w:rsid w:val="001869E0"/>
    <w:rsid w:val="001924E5"/>
    <w:rsid w:val="00192AE1"/>
    <w:rsid w:val="00193391"/>
    <w:rsid w:val="00193A74"/>
    <w:rsid w:val="001946F1"/>
    <w:rsid w:val="00197890"/>
    <w:rsid w:val="001A00D7"/>
    <w:rsid w:val="001A17C7"/>
    <w:rsid w:val="001A371C"/>
    <w:rsid w:val="001A3945"/>
    <w:rsid w:val="001A4899"/>
    <w:rsid w:val="001A50C2"/>
    <w:rsid w:val="001B034E"/>
    <w:rsid w:val="001B0921"/>
    <w:rsid w:val="001B0969"/>
    <w:rsid w:val="001B3008"/>
    <w:rsid w:val="001B3F56"/>
    <w:rsid w:val="001B51E6"/>
    <w:rsid w:val="001B5555"/>
    <w:rsid w:val="001B59F9"/>
    <w:rsid w:val="001C269C"/>
    <w:rsid w:val="001C5D40"/>
    <w:rsid w:val="001C7AC0"/>
    <w:rsid w:val="001D04B5"/>
    <w:rsid w:val="001D3946"/>
    <w:rsid w:val="001D4A83"/>
    <w:rsid w:val="001D4CA2"/>
    <w:rsid w:val="001D671A"/>
    <w:rsid w:val="001D7AE9"/>
    <w:rsid w:val="001E261A"/>
    <w:rsid w:val="001E2D57"/>
    <w:rsid w:val="001E4691"/>
    <w:rsid w:val="001E4D80"/>
    <w:rsid w:val="001F2870"/>
    <w:rsid w:val="001F2D5C"/>
    <w:rsid w:val="001F602F"/>
    <w:rsid w:val="001F7400"/>
    <w:rsid w:val="00203348"/>
    <w:rsid w:val="0020396A"/>
    <w:rsid w:val="0020465F"/>
    <w:rsid w:val="00206E7C"/>
    <w:rsid w:val="00210EEB"/>
    <w:rsid w:val="00212173"/>
    <w:rsid w:val="00212C8C"/>
    <w:rsid w:val="0021304F"/>
    <w:rsid w:val="00214971"/>
    <w:rsid w:val="00220746"/>
    <w:rsid w:val="00222546"/>
    <w:rsid w:val="0022330A"/>
    <w:rsid w:val="00226033"/>
    <w:rsid w:val="00227A4E"/>
    <w:rsid w:val="00230971"/>
    <w:rsid w:val="00236161"/>
    <w:rsid w:val="00236ECB"/>
    <w:rsid w:val="00240DA1"/>
    <w:rsid w:val="0024345C"/>
    <w:rsid w:val="002456F6"/>
    <w:rsid w:val="00245F3D"/>
    <w:rsid w:val="0024786C"/>
    <w:rsid w:val="002478AE"/>
    <w:rsid w:val="002552C8"/>
    <w:rsid w:val="002557A2"/>
    <w:rsid w:val="00257595"/>
    <w:rsid w:val="00257838"/>
    <w:rsid w:val="00257F48"/>
    <w:rsid w:val="002619E8"/>
    <w:rsid w:val="00262D2B"/>
    <w:rsid w:val="002655DE"/>
    <w:rsid w:val="00265F2D"/>
    <w:rsid w:val="002669AA"/>
    <w:rsid w:val="00266AE9"/>
    <w:rsid w:val="00266BAB"/>
    <w:rsid w:val="00267859"/>
    <w:rsid w:val="00275B4B"/>
    <w:rsid w:val="00281F04"/>
    <w:rsid w:val="002829FA"/>
    <w:rsid w:val="00282A59"/>
    <w:rsid w:val="002943A9"/>
    <w:rsid w:val="0029486E"/>
    <w:rsid w:val="00294E48"/>
    <w:rsid w:val="00295383"/>
    <w:rsid w:val="00297B45"/>
    <w:rsid w:val="002A1D84"/>
    <w:rsid w:val="002A6101"/>
    <w:rsid w:val="002A699E"/>
    <w:rsid w:val="002A6EED"/>
    <w:rsid w:val="002B2D65"/>
    <w:rsid w:val="002B3C2B"/>
    <w:rsid w:val="002C2FDC"/>
    <w:rsid w:val="002C5892"/>
    <w:rsid w:val="002C635E"/>
    <w:rsid w:val="002D3EDE"/>
    <w:rsid w:val="002E0908"/>
    <w:rsid w:val="002E1A23"/>
    <w:rsid w:val="002E4494"/>
    <w:rsid w:val="002E5A08"/>
    <w:rsid w:val="002E61A5"/>
    <w:rsid w:val="002E6D24"/>
    <w:rsid w:val="002F421D"/>
    <w:rsid w:val="002F692C"/>
    <w:rsid w:val="002F76DA"/>
    <w:rsid w:val="00302E07"/>
    <w:rsid w:val="003035FB"/>
    <w:rsid w:val="003078DC"/>
    <w:rsid w:val="00307F4C"/>
    <w:rsid w:val="003130A3"/>
    <w:rsid w:val="00313103"/>
    <w:rsid w:val="00314194"/>
    <w:rsid w:val="00316842"/>
    <w:rsid w:val="00316FD7"/>
    <w:rsid w:val="003219DC"/>
    <w:rsid w:val="003221AC"/>
    <w:rsid w:val="003223D4"/>
    <w:rsid w:val="00322A7D"/>
    <w:rsid w:val="003234C5"/>
    <w:rsid w:val="003261FD"/>
    <w:rsid w:val="00327433"/>
    <w:rsid w:val="00332F33"/>
    <w:rsid w:val="003375D1"/>
    <w:rsid w:val="00341698"/>
    <w:rsid w:val="003465FA"/>
    <w:rsid w:val="00353492"/>
    <w:rsid w:val="00354C94"/>
    <w:rsid w:val="00355313"/>
    <w:rsid w:val="00355C45"/>
    <w:rsid w:val="00362D06"/>
    <w:rsid w:val="00370012"/>
    <w:rsid w:val="003717DF"/>
    <w:rsid w:val="003779AD"/>
    <w:rsid w:val="0038218A"/>
    <w:rsid w:val="00382394"/>
    <w:rsid w:val="00383AB8"/>
    <w:rsid w:val="00384C44"/>
    <w:rsid w:val="00385FC5"/>
    <w:rsid w:val="003918F4"/>
    <w:rsid w:val="00392168"/>
    <w:rsid w:val="00394986"/>
    <w:rsid w:val="003951F5"/>
    <w:rsid w:val="0039545B"/>
    <w:rsid w:val="003969D6"/>
    <w:rsid w:val="00397F30"/>
    <w:rsid w:val="003A51E6"/>
    <w:rsid w:val="003B1355"/>
    <w:rsid w:val="003B735B"/>
    <w:rsid w:val="003B73AB"/>
    <w:rsid w:val="003C1715"/>
    <w:rsid w:val="003C7ABC"/>
    <w:rsid w:val="003D4A2F"/>
    <w:rsid w:val="003D72BD"/>
    <w:rsid w:val="003E2730"/>
    <w:rsid w:val="003E2B3E"/>
    <w:rsid w:val="003E36A0"/>
    <w:rsid w:val="003E627C"/>
    <w:rsid w:val="003E66EE"/>
    <w:rsid w:val="003F04F4"/>
    <w:rsid w:val="003F41AA"/>
    <w:rsid w:val="004011B9"/>
    <w:rsid w:val="00403886"/>
    <w:rsid w:val="00403B00"/>
    <w:rsid w:val="004078F6"/>
    <w:rsid w:val="00410961"/>
    <w:rsid w:val="00412460"/>
    <w:rsid w:val="00412C6B"/>
    <w:rsid w:val="004137F3"/>
    <w:rsid w:val="0041440B"/>
    <w:rsid w:val="00416B4E"/>
    <w:rsid w:val="00425069"/>
    <w:rsid w:val="00425514"/>
    <w:rsid w:val="00430347"/>
    <w:rsid w:val="00430C00"/>
    <w:rsid w:val="004314E5"/>
    <w:rsid w:val="00435334"/>
    <w:rsid w:val="00440125"/>
    <w:rsid w:val="00442614"/>
    <w:rsid w:val="00445518"/>
    <w:rsid w:val="00446715"/>
    <w:rsid w:val="004475B5"/>
    <w:rsid w:val="0045278E"/>
    <w:rsid w:val="00455DF9"/>
    <w:rsid w:val="00457564"/>
    <w:rsid w:val="00461B26"/>
    <w:rsid w:val="0046481C"/>
    <w:rsid w:val="0046605D"/>
    <w:rsid w:val="00466A8E"/>
    <w:rsid w:val="00470A28"/>
    <w:rsid w:val="0047201F"/>
    <w:rsid w:val="00473108"/>
    <w:rsid w:val="00473162"/>
    <w:rsid w:val="00480F03"/>
    <w:rsid w:val="004814CB"/>
    <w:rsid w:val="00484B60"/>
    <w:rsid w:val="00485DAA"/>
    <w:rsid w:val="00485EE2"/>
    <w:rsid w:val="00491B6C"/>
    <w:rsid w:val="00492E97"/>
    <w:rsid w:val="004942AC"/>
    <w:rsid w:val="00495560"/>
    <w:rsid w:val="004967C3"/>
    <w:rsid w:val="00496984"/>
    <w:rsid w:val="00496BF4"/>
    <w:rsid w:val="00497CA5"/>
    <w:rsid w:val="004A2EE1"/>
    <w:rsid w:val="004A6ED4"/>
    <w:rsid w:val="004B011B"/>
    <w:rsid w:val="004B217E"/>
    <w:rsid w:val="004B2A98"/>
    <w:rsid w:val="004B4DB2"/>
    <w:rsid w:val="004B67A0"/>
    <w:rsid w:val="004B67B9"/>
    <w:rsid w:val="004B7C67"/>
    <w:rsid w:val="004C0EBF"/>
    <w:rsid w:val="004D3D5B"/>
    <w:rsid w:val="004D4863"/>
    <w:rsid w:val="004D4FB5"/>
    <w:rsid w:val="004D5FC2"/>
    <w:rsid w:val="004D7285"/>
    <w:rsid w:val="004E27F6"/>
    <w:rsid w:val="004E4FC0"/>
    <w:rsid w:val="004E58DC"/>
    <w:rsid w:val="004F0030"/>
    <w:rsid w:val="004F19FD"/>
    <w:rsid w:val="004F3ED3"/>
    <w:rsid w:val="00503180"/>
    <w:rsid w:val="00503717"/>
    <w:rsid w:val="005067E7"/>
    <w:rsid w:val="00506D07"/>
    <w:rsid w:val="00506F62"/>
    <w:rsid w:val="00511C34"/>
    <w:rsid w:val="00516E01"/>
    <w:rsid w:val="0052070C"/>
    <w:rsid w:val="005217DF"/>
    <w:rsid w:val="0052344A"/>
    <w:rsid w:val="005355B5"/>
    <w:rsid w:val="00541DE9"/>
    <w:rsid w:val="005426EE"/>
    <w:rsid w:val="00542C98"/>
    <w:rsid w:val="005448A8"/>
    <w:rsid w:val="005511C7"/>
    <w:rsid w:val="00556BF9"/>
    <w:rsid w:val="00562C98"/>
    <w:rsid w:val="00565C54"/>
    <w:rsid w:val="00566164"/>
    <w:rsid w:val="005665AB"/>
    <w:rsid w:val="00570798"/>
    <w:rsid w:val="00571B47"/>
    <w:rsid w:val="0057238F"/>
    <w:rsid w:val="00575C90"/>
    <w:rsid w:val="00575E1B"/>
    <w:rsid w:val="00582000"/>
    <w:rsid w:val="0058225F"/>
    <w:rsid w:val="0058481A"/>
    <w:rsid w:val="005867A4"/>
    <w:rsid w:val="0059117B"/>
    <w:rsid w:val="00591626"/>
    <w:rsid w:val="00591816"/>
    <w:rsid w:val="00592B22"/>
    <w:rsid w:val="00595E12"/>
    <w:rsid w:val="00597872"/>
    <w:rsid w:val="00597BBC"/>
    <w:rsid w:val="005A1571"/>
    <w:rsid w:val="005A253B"/>
    <w:rsid w:val="005B39E4"/>
    <w:rsid w:val="005B689C"/>
    <w:rsid w:val="005B79D2"/>
    <w:rsid w:val="005C1B2A"/>
    <w:rsid w:val="005C3F9C"/>
    <w:rsid w:val="005C5459"/>
    <w:rsid w:val="005D2E9F"/>
    <w:rsid w:val="005D304C"/>
    <w:rsid w:val="005D339A"/>
    <w:rsid w:val="005D6067"/>
    <w:rsid w:val="005E2C1F"/>
    <w:rsid w:val="005F5237"/>
    <w:rsid w:val="005F691D"/>
    <w:rsid w:val="005F6A67"/>
    <w:rsid w:val="0060446B"/>
    <w:rsid w:val="00604BA6"/>
    <w:rsid w:val="00605884"/>
    <w:rsid w:val="0060615F"/>
    <w:rsid w:val="00607270"/>
    <w:rsid w:val="00610DC3"/>
    <w:rsid w:val="00617BD2"/>
    <w:rsid w:val="006210AC"/>
    <w:rsid w:val="00622D39"/>
    <w:rsid w:val="00623758"/>
    <w:rsid w:val="0062465B"/>
    <w:rsid w:val="00625B49"/>
    <w:rsid w:val="00626310"/>
    <w:rsid w:val="00626D44"/>
    <w:rsid w:val="006308F7"/>
    <w:rsid w:val="0064004E"/>
    <w:rsid w:val="0064276B"/>
    <w:rsid w:val="00660E88"/>
    <w:rsid w:val="006639D9"/>
    <w:rsid w:val="00667DDD"/>
    <w:rsid w:val="006712AF"/>
    <w:rsid w:val="00676A2E"/>
    <w:rsid w:val="00680996"/>
    <w:rsid w:val="006810C6"/>
    <w:rsid w:val="00683AF9"/>
    <w:rsid w:val="006851B9"/>
    <w:rsid w:val="00691EF8"/>
    <w:rsid w:val="006A0A72"/>
    <w:rsid w:val="006A43AB"/>
    <w:rsid w:val="006A7295"/>
    <w:rsid w:val="006B06FA"/>
    <w:rsid w:val="006B1852"/>
    <w:rsid w:val="006B1BEE"/>
    <w:rsid w:val="006B2B67"/>
    <w:rsid w:val="006B5749"/>
    <w:rsid w:val="006B7BD2"/>
    <w:rsid w:val="006C1047"/>
    <w:rsid w:val="006C114A"/>
    <w:rsid w:val="006C1AD5"/>
    <w:rsid w:val="006D130B"/>
    <w:rsid w:val="006D5226"/>
    <w:rsid w:val="006D535C"/>
    <w:rsid w:val="006D5EAA"/>
    <w:rsid w:val="006E6D22"/>
    <w:rsid w:val="006E758C"/>
    <w:rsid w:val="006F1CA5"/>
    <w:rsid w:val="006F2EBC"/>
    <w:rsid w:val="006F4DAF"/>
    <w:rsid w:val="006F61DE"/>
    <w:rsid w:val="007017A4"/>
    <w:rsid w:val="0070232A"/>
    <w:rsid w:val="00706B39"/>
    <w:rsid w:val="0071254B"/>
    <w:rsid w:val="007131E1"/>
    <w:rsid w:val="00715372"/>
    <w:rsid w:val="00723B99"/>
    <w:rsid w:val="007240EE"/>
    <w:rsid w:val="00735500"/>
    <w:rsid w:val="00741A2F"/>
    <w:rsid w:val="007513C2"/>
    <w:rsid w:val="007537E5"/>
    <w:rsid w:val="0075459E"/>
    <w:rsid w:val="00754A99"/>
    <w:rsid w:val="00755007"/>
    <w:rsid w:val="00755A5E"/>
    <w:rsid w:val="00756DE2"/>
    <w:rsid w:val="007607A8"/>
    <w:rsid w:val="00763CBE"/>
    <w:rsid w:val="00765AAA"/>
    <w:rsid w:val="00765D06"/>
    <w:rsid w:val="0076698C"/>
    <w:rsid w:val="007705BF"/>
    <w:rsid w:val="00774676"/>
    <w:rsid w:val="00774F59"/>
    <w:rsid w:val="00774FA1"/>
    <w:rsid w:val="0077774B"/>
    <w:rsid w:val="00782070"/>
    <w:rsid w:val="00786427"/>
    <w:rsid w:val="0078743E"/>
    <w:rsid w:val="00790266"/>
    <w:rsid w:val="00790CF5"/>
    <w:rsid w:val="00794780"/>
    <w:rsid w:val="0079727B"/>
    <w:rsid w:val="007A0659"/>
    <w:rsid w:val="007A5630"/>
    <w:rsid w:val="007A6DAF"/>
    <w:rsid w:val="007A7E3D"/>
    <w:rsid w:val="007B0468"/>
    <w:rsid w:val="007B0842"/>
    <w:rsid w:val="007B3A96"/>
    <w:rsid w:val="007C4B7D"/>
    <w:rsid w:val="007C6742"/>
    <w:rsid w:val="007D1086"/>
    <w:rsid w:val="007D44F9"/>
    <w:rsid w:val="007D66DF"/>
    <w:rsid w:val="007D7E5F"/>
    <w:rsid w:val="007E2B98"/>
    <w:rsid w:val="007E2CDB"/>
    <w:rsid w:val="007F02EF"/>
    <w:rsid w:val="007F0695"/>
    <w:rsid w:val="007F10DD"/>
    <w:rsid w:val="007F177E"/>
    <w:rsid w:val="0080175F"/>
    <w:rsid w:val="008025F2"/>
    <w:rsid w:val="00805059"/>
    <w:rsid w:val="00805145"/>
    <w:rsid w:val="0081321E"/>
    <w:rsid w:val="00816C95"/>
    <w:rsid w:val="00817972"/>
    <w:rsid w:val="00823076"/>
    <w:rsid w:val="00831BA2"/>
    <w:rsid w:val="008323D1"/>
    <w:rsid w:val="008336FF"/>
    <w:rsid w:val="00833BEA"/>
    <w:rsid w:val="008367B2"/>
    <w:rsid w:val="00836F32"/>
    <w:rsid w:val="00841529"/>
    <w:rsid w:val="008443AF"/>
    <w:rsid w:val="00845B01"/>
    <w:rsid w:val="00850E60"/>
    <w:rsid w:val="008635E3"/>
    <w:rsid w:val="00865192"/>
    <w:rsid w:val="0087177C"/>
    <w:rsid w:val="00871BA0"/>
    <w:rsid w:val="00876EF7"/>
    <w:rsid w:val="00882984"/>
    <w:rsid w:val="0088429D"/>
    <w:rsid w:val="00890A62"/>
    <w:rsid w:val="00892BA8"/>
    <w:rsid w:val="00896743"/>
    <w:rsid w:val="00897093"/>
    <w:rsid w:val="008977E9"/>
    <w:rsid w:val="008A0BFC"/>
    <w:rsid w:val="008A320E"/>
    <w:rsid w:val="008A47EF"/>
    <w:rsid w:val="008A57CB"/>
    <w:rsid w:val="008A6158"/>
    <w:rsid w:val="008B1E60"/>
    <w:rsid w:val="008B2236"/>
    <w:rsid w:val="008B2890"/>
    <w:rsid w:val="008B2896"/>
    <w:rsid w:val="008B5620"/>
    <w:rsid w:val="008C294E"/>
    <w:rsid w:val="008C49CA"/>
    <w:rsid w:val="008D0579"/>
    <w:rsid w:val="008D3EB0"/>
    <w:rsid w:val="008D57CC"/>
    <w:rsid w:val="008E153D"/>
    <w:rsid w:val="008E1AE5"/>
    <w:rsid w:val="008E2449"/>
    <w:rsid w:val="008E2D13"/>
    <w:rsid w:val="008E48C8"/>
    <w:rsid w:val="008E4B94"/>
    <w:rsid w:val="008E5920"/>
    <w:rsid w:val="008F0FAF"/>
    <w:rsid w:val="008F304D"/>
    <w:rsid w:val="008F4B07"/>
    <w:rsid w:val="00900CF6"/>
    <w:rsid w:val="009016F0"/>
    <w:rsid w:val="009070AB"/>
    <w:rsid w:val="00907436"/>
    <w:rsid w:val="009079C8"/>
    <w:rsid w:val="0091094A"/>
    <w:rsid w:val="0091233D"/>
    <w:rsid w:val="00912A3D"/>
    <w:rsid w:val="009149E1"/>
    <w:rsid w:val="0092055E"/>
    <w:rsid w:val="00921B8A"/>
    <w:rsid w:val="0092312F"/>
    <w:rsid w:val="009242EF"/>
    <w:rsid w:val="00924535"/>
    <w:rsid w:val="00927181"/>
    <w:rsid w:val="00930943"/>
    <w:rsid w:val="00935B07"/>
    <w:rsid w:val="0093655F"/>
    <w:rsid w:val="00936838"/>
    <w:rsid w:val="009409D8"/>
    <w:rsid w:val="0094676A"/>
    <w:rsid w:val="00947BFF"/>
    <w:rsid w:val="009503A0"/>
    <w:rsid w:val="00950F25"/>
    <w:rsid w:val="00953094"/>
    <w:rsid w:val="00960D23"/>
    <w:rsid w:val="009670FD"/>
    <w:rsid w:val="009679C0"/>
    <w:rsid w:val="00970917"/>
    <w:rsid w:val="0097459D"/>
    <w:rsid w:val="0098017B"/>
    <w:rsid w:val="00984693"/>
    <w:rsid w:val="00984B2B"/>
    <w:rsid w:val="00991610"/>
    <w:rsid w:val="00993AE7"/>
    <w:rsid w:val="00995A16"/>
    <w:rsid w:val="0099612E"/>
    <w:rsid w:val="009A7EFE"/>
    <w:rsid w:val="009B030E"/>
    <w:rsid w:val="009B21FB"/>
    <w:rsid w:val="009C04CF"/>
    <w:rsid w:val="009C357B"/>
    <w:rsid w:val="009C4160"/>
    <w:rsid w:val="009C48F7"/>
    <w:rsid w:val="009D6E38"/>
    <w:rsid w:val="009D7535"/>
    <w:rsid w:val="009E1453"/>
    <w:rsid w:val="009E2D0A"/>
    <w:rsid w:val="009E342E"/>
    <w:rsid w:val="009E7E31"/>
    <w:rsid w:val="009F03BD"/>
    <w:rsid w:val="009F07A5"/>
    <w:rsid w:val="009F0B0D"/>
    <w:rsid w:val="009F3B62"/>
    <w:rsid w:val="009F61A8"/>
    <w:rsid w:val="009F71E8"/>
    <w:rsid w:val="009F7EDB"/>
    <w:rsid w:val="00A03E46"/>
    <w:rsid w:val="00A0626F"/>
    <w:rsid w:val="00A11266"/>
    <w:rsid w:val="00A14755"/>
    <w:rsid w:val="00A14B80"/>
    <w:rsid w:val="00A1736E"/>
    <w:rsid w:val="00A2612B"/>
    <w:rsid w:val="00A4242B"/>
    <w:rsid w:val="00A42672"/>
    <w:rsid w:val="00A4297C"/>
    <w:rsid w:val="00A44B8B"/>
    <w:rsid w:val="00A47423"/>
    <w:rsid w:val="00A53E80"/>
    <w:rsid w:val="00A565E9"/>
    <w:rsid w:val="00A61D7B"/>
    <w:rsid w:val="00A62298"/>
    <w:rsid w:val="00A62413"/>
    <w:rsid w:val="00A64715"/>
    <w:rsid w:val="00A67AAA"/>
    <w:rsid w:val="00A70A19"/>
    <w:rsid w:val="00A71451"/>
    <w:rsid w:val="00A728E5"/>
    <w:rsid w:val="00A73387"/>
    <w:rsid w:val="00A77D06"/>
    <w:rsid w:val="00A84183"/>
    <w:rsid w:val="00A84481"/>
    <w:rsid w:val="00A92419"/>
    <w:rsid w:val="00A9299D"/>
    <w:rsid w:val="00A9312C"/>
    <w:rsid w:val="00AA7CBB"/>
    <w:rsid w:val="00AB2578"/>
    <w:rsid w:val="00AB6290"/>
    <w:rsid w:val="00AC1F19"/>
    <w:rsid w:val="00AC2B6C"/>
    <w:rsid w:val="00AD02D8"/>
    <w:rsid w:val="00AD036D"/>
    <w:rsid w:val="00AD63A0"/>
    <w:rsid w:val="00AE0DD5"/>
    <w:rsid w:val="00AE0E5D"/>
    <w:rsid w:val="00AE1A52"/>
    <w:rsid w:val="00AE296B"/>
    <w:rsid w:val="00AE2F87"/>
    <w:rsid w:val="00AE36A1"/>
    <w:rsid w:val="00AE41EC"/>
    <w:rsid w:val="00AE58C1"/>
    <w:rsid w:val="00AE7875"/>
    <w:rsid w:val="00AF45A1"/>
    <w:rsid w:val="00AF5E84"/>
    <w:rsid w:val="00AF6439"/>
    <w:rsid w:val="00AF76AB"/>
    <w:rsid w:val="00B0020E"/>
    <w:rsid w:val="00B004C9"/>
    <w:rsid w:val="00B01E2A"/>
    <w:rsid w:val="00B02360"/>
    <w:rsid w:val="00B04EBB"/>
    <w:rsid w:val="00B07338"/>
    <w:rsid w:val="00B1117F"/>
    <w:rsid w:val="00B14A7C"/>
    <w:rsid w:val="00B21246"/>
    <w:rsid w:val="00B217F7"/>
    <w:rsid w:val="00B21887"/>
    <w:rsid w:val="00B2188E"/>
    <w:rsid w:val="00B24B87"/>
    <w:rsid w:val="00B27506"/>
    <w:rsid w:val="00B27A2E"/>
    <w:rsid w:val="00B32BAA"/>
    <w:rsid w:val="00B40724"/>
    <w:rsid w:val="00B4261B"/>
    <w:rsid w:val="00B50FA6"/>
    <w:rsid w:val="00B54CC8"/>
    <w:rsid w:val="00B55893"/>
    <w:rsid w:val="00B57807"/>
    <w:rsid w:val="00B63275"/>
    <w:rsid w:val="00B63A0D"/>
    <w:rsid w:val="00B63F64"/>
    <w:rsid w:val="00B706FE"/>
    <w:rsid w:val="00B739B7"/>
    <w:rsid w:val="00B73E66"/>
    <w:rsid w:val="00B74E4D"/>
    <w:rsid w:val="00B753AE"/>
    <w:rsid w:val="00B807E4"/>
    <w:rsid w:val="00B831AB"/>
    <w:rsid w:val="00B846CE"/>
    <w:rsid w:val="00B95C4A"/>
    <w:rsid w:val="00B9604F"/>
    <w:rsid w:val="00B9708C"/>
    <w:rsid w:val="00B974C5"/>
    <w:rsid w:val="00BA6F0E"/>
    <w:rsid w:val="00BB1CE8"/>
    <w:rsid w:val="00BB6058"/>
    <w:rsid w:val="00BB6231"/>
    <w:rsid w:val="00BB6D8C"/>
    <w:rsid w:val="00BB7D67"/>
    <w:rsid w:val="00BC432A"/>
    <w:rsid w:val="00BC548F"/>
    <w:rsid w:val="00BD540F"/>
    <w:rsid w:val="00BD6A9A"/>
    <w:rsid w:val="00BE36FD"/>
    <w:rsid w:val="00BF2BE1"/>
    <w:rsid w:val="00BF3249"/>
    <w:rsid w:val="00BF4617"/>
    <w:rsid w:val="00BF6D73"/>
    <w:rsid w:val="00BF6F8B"/>
    <w:rsid w:val="00C00E0F"/>
    <w:rsid w:val="00C05520"/>
    <w:rsid w:val="00C05A39"/>
    <w:rsid w:val="00C077B2"/>
    <w:rsid w:val="00C1181C"/>
    <w:rsid w:val="00C13621"/>
    <w:rsid w:val="00C2011F"/>
    <w:rsid w:val="00C2120B"/>
    <w:rsid w:val="00C22AC2"/>
    <w:rsid w:val="00C25BA1"/>
    <w:rsid w:val="00C31377"/>
    <w:rsid w:val="00C32476"/>
    <w:rsid w:val="00C358CF"/>
    <w:rsid w:val="00C36EEF"/>
    <w:rsid w:val="00C4550E"/>
    <w:rsid w:val="00C50E66"/>
    <w:rsid w:val="00C50F68"/>
    <w:rsid w:val="00C511E8"/>
    <w:rsid w:val="00C51CB4"/>
    <w:rsid w:val="00C567EE"/>
    <w:rsid w:val="00C624EC"/>
    <w:rsid w:val="00C6582B"/>
    <w:rsid w:val="00C66EBF"/>
    <w:rsid w:val="00C66EC6"/>
    <w:rsid w:val="00C670B8"/>
    <w:rsid w:val="00C67DD1"/>
    <w:rsid w:val="00C70218"/>
    <w:rsid w:val="00C72DBE"/>
    <w:rsid w:val="00C76DE3"/>
    <w:rsid w:val="00C77360"/>
    <w:rsid w:val="00C826AA"/>
    <w:rsid w:val="00C845A1"/>
    <w:rsid w:val="00C908C4"/>
    <w:rsid w:val="00C91BD9"/>
    <w:rsid w:val="00C91D04"/>
    <w:rsid w:val="00C929E4"/>
    <w:rsid w:val="00C9365E"/>
    <w:rsid w:val="00C936B7"/>
    <w:rsid w:val="00C93C62"/>
    <w:rsid w:val="00C96655"/>
    <w:rsid w:val="00C97819"/>
    <w:rsid w:val="00CA04A1"/>
    <w:rsid w:val="00CA5674"/>
    <w:rsid w:val="00CA5D45"/>
    <w:rsid w:val="00CA6018"/>
    <w:rsid w:val="00CA64C5"/>
    <w:rsid w:val="00CA664D"/>
    <w:rsid w:val="00CA6B9E"/>
    <w:rsid w:val="00CB1AF9"/>
    <w:rsid w:val="00CB7B4C"/>
    <w:rsid w:val="00CC2148"/>
    <w:rsid w:val="00CC2FDC"/>
    <w:rsid w:val="00CC3320"/>
    <w:rsid w:val="00CC6109"/>
    <w:rsid w:val="00CD79EF"/>
    <w:rsid w:val="00CE1061"/>
    <w:rsid w:val="00CE20E6"/>
    <w:rsid w:val="00CE6C7C"/>
    <w:rsid w:val="00CF071F"/>
    <w:rsid w:val="00CF0D1B"/>
    <w:rsid w:val="00CF188A"/>
    <w:rsid w:val="00CF55AA"/>
    <w:rsid w:val="00D0490F"/>
    <w:rsid w:val="00D06C2C"/>
    <w:rsid w:val="00D0723E"/>
    <w:rsid w:val="00D07B7E"/>
    <w:rsid w:val="00D11CDC"/>
    <w:rsid w:val="00D12268"/>
    <w:rsid w:val="00D13B7B"/>
    <w:rsid w:val="00D1664D"/>
    <w:rsid w:val="00D21004"/>
    <w:rsid w:val="00D23910"/>
    <w:rsid w:val="00D30ED3"/>
    <w:rsid w:val="00D32050"/>
    <w:rsid w:val="00D336CB"/>
    <w:rsid w:val="00D34774"/>
    <w:rsid w:val="00D41D7E"/>
    <w:rsid w:val="00D44607"/>
    <w:rsid w:val="00D46DCE"/>
    <w:rsid w:val="00D47C7D"/>
    <w:rsid w:val="00D55438"/>
    <w:rsid w:val="00D611C0"/>
    <w:rsid w:val="00D63717"/>
    <w:rsid w:val="00D64BBF"/>
    <w:rsid w:val="00D65417"/>
    <w:rsid w:val="00D66A04"/>
    <w:rsid w:val="00D67674"/>
    <w:rsid w:val="00D73E81"/>
    <w:rsid w:val="00D76B26"/>
    <w:rsid w:val="00D8096E"/>
    <w:rsid w:val="00D8128A"/>
    <w:rsid w:val="00D838EF"/>
    <w:rsid w:val="00D83A63"/>
    <w:rsid w:val="00D85219"/>
    <w:rsid w:val="00D87872"/>
    <w:rsid w:val="00D91E37"/>
    <w:rsid w:val="00D924A9"/>
    <w:rsid w:val="00D92966"/>
    <w:rsid w:val="00D94220"/>
    <w:rsid w:val="00D94A96"/>
    <w:rsid w:val="00D97262"/>
    <w:rsid w:val="00DA141D"/>
    <w:rsid w:val="00DA4666"/>
    <w:rsid w:val="00DA49CC"/>
    <w:rsid w:val="00DA503C"/>
    <w:rsid w:val="00DA6FFD"/>
    <w:rsid w:val="00DA7DD6"/>
    <w:rsid w:val="00DA7E64"/>
    <w:rsid w:val="00DB03B8"/>
    <w:rsid w:val="00DB0B53"/>
    <w:rsid w:val="00DB108F"/>
    <w:rsid w:val="00DB36B5"/>
    <w:rsid w:val="00DB37C6"/>
    <w:rsid w:val="00DB45D9"/>
    <w:rsid w:val="00DC11F6"/>
    <w:rsid w:val="00DC4877"/>
    <w:rsid w:val="00DC4C58"/>
    <w:rsid w:val="00DC5F6D"/>
    <w:rsid w:val="00DD09D2"/>
    <w:rsid w:val="00DD0DAA"/>
    <w:rsid w:val="00DD148D"/>
    <w:rsid w:val="00DD14FA"/>
    <w:rsid w:val="00DD770D"/>
    <w:rsid w:val="00DE378C"/>
    <w:rsid w:val="00DE3EAA"/>
    <w:rsid w:val="00DE629C"/>
    <w:rsid w:val="00DF59DD"/>
    <w:rsid w:val="00E0088E"/>
    <w:rsid w:val="00E00DA8"/>
    <w:rsid w:val="00E01082"/>
    <w:rsid w:val="00E01F77"/>
    <w:rsid w:val="00E05AE3"/>
    <w:rsid w:val="00E067AD"/>
    <w:rsid w:val="00E13559"/>
    <w:rsid w:val="00E15FCB"/>
    <w:rsid w:val="00E174C6"/>
    <w:rsid w:val="00E210C0"/>
    <w:rsid w:val="00E22959"/>
    <w:rsid w:val="00E2627D"/>
    <w:rsid w:val="00E30DCF"/>
    <w:rsid w:val="00E37EAE"/>
    <w:rsid w:val="00E42C60"/>
    <w:rsid w:val="00E441C3"/>
    <w:rsid w:val="00E450F0"/>
    <w:rsid w:val="00E52F15"/>
    <w:rsid w:val="00E54E82"/>
    <w:rsid w:val="00E57B9E"/>
    <w:rsid w:val="00E62896"/>
    <w:rsid w:val="00E70B87"/>
    <w:rsid w:val="00E72048"/>
    <w:rsid w:val="00E721FE"/>
    <w:rsid w:val="00E7305C"/>
    <w:rsid w:val="00E73977"/>
    <w:rsid w:val="00E76C05"/>
    <w:rsid w:val="00E77D8D"/>
    <w:rsid w:val="00E80AD8"/>
    <w:rsid w:val="00E8403B"/>
    <w:rsid w:val="00E90CD4"/>
    <w:rsid w:val="00E913DD"/>
    <w:rsid w:val="00E92275"/>
    <w:rsid w:val="00E92374"/>
    <w:rsid w:val="00E92556"/>
    <w:rsid w:val="00E92E7D"/>
    <w:rsid w:val="00E94A92"/>
    <w:rsid w:val="00E95604"/>
    <w:rsid w:val="00E96329"/>
    <w:rsid w:val="00EA0244"/>
    <w:rsid w:val="00EA2A85"/>
    <w:rsid w:val="00EA2CF3"/>
    <w:rsid w:val="00EA4771"/>
    <w:rsid w:val="00EA6728"/>
    <w:rsid w:val="00EB3EFF"/>
    <w:rsid w:val="00EC0C13"/>
    <w:rsid w:val="00EC1235"/>
    <w:rsid w:val="00EC3DF4"/>
    <w:rsid w:val="00EC75D1"/>
    <w:rsid w:val="00EC7AA7"/>
    <w:rsid w:val="00ED0C6C"/>
    <w:rsid w:val="00ED22DB"/>
    <w:rsid w:val="00ED36FF"/>
    <w:rsid w:val="00ED642D"/>
    <w:rsid w:val="00ED6C3B"/>
    <w:rsid w:val="00EE0A43"/>
    <w:rsid w:val="00EE2C2A"/>
    <w:rsid w:val="00EE5524"/>
    <w:rsid w:val="00EE6FDE"/>
    <w:rsid w:val="00EF0C40"/>
    <w:rsid w:val="00EF5C15"/>
    <w:rsid w:val="00EF6EBF"/>
    <w:rsid w:val="00F01237"/>
    <w:rsid w:val="00F0237A"/>
    <w:rsid w:val="00F03E4B"/>
    <w:rsid w:val="00F05B99"/>
    <w:rsid w:val="00F05FF9"/>
    <w:rsid w:val="00F10702"/>
    <w:rsid w:val="00F126F6"/>
    <w:rsid w:val="00F13B7D"/>
    <w:rsid w:val="00F16DD6"/>
    <w:rsid w:val="00F21512"/>
    <w:rsid w:val="00F24069"/>
    <w:rsid w:val="00F2468F"/>
    <w:rsid w:val="00F277B0"/>
    <w:rsid w:val="00F30504"/>
    <w:rsid w:val="00F31BA9"/>
    <w:rsid w:val="00F36217"/>
    <w:rsid w:val="00F41146"/>
    <w:rsid w:val="00F413FA"/>
    <w:rsid w:val="00F41B9E"/>
    <w:rsid w:val="00F44856"/>
    <w:rsid w:val="00F4538A"/>
    <w:rsid w:val="00F45CDB"/>
    <w:rsid w:val="00F47F08"/>
    <w:rsid w:val="00F5318D"/>
    <w:rsid w:val="00F538B1"/>
    <w:rsid w:val="00F54087"/>
    <w:rsid w:val="00F67B1C"/>
    <w:rsid w:val="00F74C1D"/>
    <w:rsid w:val="00F75ACE"/>
    <w:rsid w:val="00F769BC"/>
    <w:rsid w:val="00F83E2E"/>
    <w:rsid w:val="00F84823"/>
    <w:rsid w:val="00F932E7"/>
    <w:rsid w:val="00F94F6D"/>
    <w:rsid w:val="00F95735"/>
    <w:rsid w:val="00F972E3"/>
    <w:rsid w:val="00FA0A92"/>
    <w:rsid w:val="00FA2B56"/>
    <w:rsid w:val="00FA397F"/>
    <w:rsid w:val="00FB110F"/>
    <w:rsid w:val="00FB337E"/>
    <w:rsid w:val="00FB3E60"/>
    <w:rsid w:val="00FB5CD2"/>
    <w:rsid w:val="00FB6B6E"/>
    <w:rsid w:val="00FD2605"/>
    <w:rsid w:val="00FD34F6"/>
    <w:rsid w:val="00FD6B0B"/>
    <w:rsid w:val="00FE0220"/>
    <w:rsid w:val="00FE3468"/>
    <w:rsid w:val="00FE3572"/>
    <w:rsid w:val="00FE3DD9"/>
    <w:rsid w:val="00FE4358"/>
    <w:rsid w:val="00FE578D"/>
    <w:rsid w:val="00FF2CE7"/>
    <w:rsid w:val="00FF3C3C"/>
    <w:rsid w:val="00FF5E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6E00F9"/>
  <w15:docId w15:val="{DA267D84-AF6B-45CB-83FF-DD72BCCC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CC1E7-120F-4388-A69D-E10009EBD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1143</TotalTime>
  <Pages>134</Pages>
  <Words>43528</Words>
  <Characters>248116</Characters>
  <Application>Microsoft Office Word</Application>
  <DocSecurity>0</DocSecurity>
  <Lines>2067</Lines>
  <Paragraphs>582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291062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Gergana E. Petrova</cp:lastModifiedBy>
  <cp:revision>461</cp:revision>
  <cp:lastPrinted>2018-05-30T12:37:00Z</cp:lastPrinted>
  <dcterms:created xsi:type="dcterms:W3CDTF">2018-02-12T08:40:00Z</dcterms:created>
  <dcterms:modified xsi:type="dcterms:W3CDTF">2018-06-01T07:36:00Z</dcterms:modified>
</cp:coreProperties>
</file>