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CA41FC" w:rsidRDefault="00CA41FC" w:rsidP="00CA41FC">
      <w:pPr>
        <w:jc w:val="center"/>
        <w:rPr>
          <w:rFonts w:ascii="Times New Roman" w:hAnsi="Times New Roman"/>
          <w:b/>
          <w:sz w:val="28"/>
          <w:szCs w:val="28"/>
          <w:lang w:val="ru-RU"/>
        </w:rPr>
      </w:pPr>
      <w:r w:rsidRPr="00CA41FC">
        <w:rPr>
          <w:rFonts w:ascii="Times New Roman" w:hAnsi="Times New Roman"/>
          <w:b/>
          <w:sz w:val="28"/>
          <w:szCs w:val="28"/>
          <w:lang w:val="ru-RU"/>
        </w:rPr>
        <w:t xml:space="preserve">„Доставка на жакардово тъкани </w:t>
      </w:r>
      <w:r w:rsidRPr="00CA41FC">
        <w:rPr>
          <w:rFonts w:ascii="Times New Roman" w:hAnsi="Times New Roman"/>
          <w:b/>
          <w:sz w:val="28"/>
          <w:szCs w:val="28"/>
        </w:rPr>
        <w:t>отличителни знаци</w:t>
      </w:r>
      <w:r w:rsidRPr="00CA41FC">
        <w:rPr>
          <w:rFonts w:ascii="Times New Roman" w:hAnsi="Times New Roman"/>
          <w:b/>
          <w:sz w:val="28"/>
          <w:szCs w:val="28"/>
          <w:lang w:val="ru-RU"/>
        </w:rPr>
        <w:t xml:space="preserve"> – </w:t>
      </w:r>
      <w:r w:rsidRPr="00CA41FC">
        <w:rPr>
          <w:rFonts w:ascii="Times New Roman" w:hAnsi="Times New Roman"/>
          <w:b/>
          <w:sz w:val="28"/>
          <w:szCs w:val="28"/>
        </w:rPr>
        <w:t>наръкавни знаци и кокарди текстилни</w:t>
      </w:r>
      <w:r w:rsidRPr="00CA41FC">
        <w:rPr>
          <w:rFonts w:ascii="Times New Roman" w:hAnsi="Times New Roman"/>
          <w:b/>
          <w:sz w:val="28"/>
          <w:szCs w:val="28"/>
          <w:lang w:val="ru-RU"/>
        </w:rPr>
        <w:t>“ по две обособени позиции, както следва:</w:t>
      </w:r>
    </w:p>
    <w:p w:rsidR="00CA41FC" w:rsidRPr="00CA41FC" w:rsidRDefault="00CA41FC" w:rsidP="00CA41FC">
      <w:pPr>
        <w:pStyle w:val="ListParagraph"/>
        <w:numPr>
          <w:ilvl w:val="0"/>
          <w:numId w:val="42"/>
        </w:numPr>
        <w:jc w:val="both"/>
        <w:rPr>
          <w:rFonts w:ascii="Times New Roman" w:hAnsi="Times New Roman"/>
          <w:b/>
          <w:sz w:val="24"/>
          <w:szCs w:val="24"/>
        </w:rPr>
      </w:pPr>
      <w:r w:rsidRPr="00CA41FC">
        <w:rPr>
          <w:rFonts w:ascii="Times New Roman" w:hAnsi="Times New Roman"/>
          <w:b/>
          <w:sz w:val="24"/>
          <w:szCs w:val="24"/>
        </w:rPr>
        <w:t>Обособена позиция №1 – „Наръкавни знаци“:</w:t>
      </w:r>
    </w:p>
    <w:p w:rsidR="00CA41FC" w:rsidRPr="00CA41FC" w:rsidRDefault="00CA41FC" w:rsidP="00CA41FC">
      <w:pPr>
        <w:pStyle w:val="PlainText"/>
        <w:tabs>
          <w:tab w:val="left" w:pos="720"/>
          <w:tab w:val="left" w:pos="900"/>
          <w:tab w:val="left" w:pos="1080"/>
          <w:tab w:val="left" w:pos="1440"/>
        </w:tabs>
        <w:ind w:firstLine="1080"/>
        <w:jc w:val="both"/>
        <w:rPr>
          <w:rFonts w:ascii="Times New Roman" w:hAnsi="Times New Roman"/>
          <w:noProof/>
          <w:sz w:val="24"/>
          <w:szCs w:val="24"/>
          <w:lang w:val="ru-RU"/>
        </w:rPr>
      </w:pPr>
      <w:r w:rsidRPr="00CA41FC">
        <w:rPr>
          <w:rFonts w:ascii="Times New Roman" w:hAnsi="Times New Roman"/>
          <w:noProof/>
          <w:sz w:val="24"/>
          <w:szCs w:val="24"/>
          <w:lang w:val="bg-BG"/>
        </w:rPr>
        <w:t>Арт.1.</w:t>
      </w:r>
      <w:r w:rsidRPr="00CA41FC">
        <w:rPr>
          <w:rFonts w:ascii="Times New Roman" w:hAnsi="Times New Roman"/>
          <w:noProof/>
          <w:sz w:val="24"/>
          <w:szCs w:val="24"/>
          <w:lang w:val="ru-RU"/>
        </w:rPr>
        <w:t xml:space="preserve"> </w:t>
      </w:r>
      <w:r w:rsidRPr="00CA41FC">
        <w:rPr>
          <w:rFonts w:ascii="Times New Roman" w:hAnsi="Times New Roman"/>
          <w:sz w:val="24"/>
          <w:szCs w:val="24"/>
          <w:lang w:val="bg-BG"/>
        </w:rPr>
        <w:t>Наръкавен знак /емблема/ с надпис “НАЦИОНАЛНА ПОЛИЦИЯ” на тъмно син фон</w:t>
      </w:r>
      <w:r w:rsidRPr="00CA41FC">
        <w:rPr>
          <w:rFonts w:ascii="Times New Roman" w:hAnsi="Times New Roman"/>
          <w:sz w:val="24"/>
          <w:szCs w:val="24"/>
          <w:lang w:val="ru-RU"/>
        </w:rPr>
        <w:t xml:space="preserve"> </w:t>
      </w:r>
      <w:r w:rsidRPr="00CA41FC">
        <w:rPr>
          <w:rFonts w:ascii="Times New Roman" w:hAnsi="Times New Roman"/>
          <w:sz w:val="24"/>
          <w:szCs w:val="24"/>
          <w:lang w:val="bg-BG"/>
        </w:rPr>
        <w:t>с велкро</w:t>
      </w:r>
      <w:r w:rsidRPr="00CA41FC">
        <w:rPr>
          <w:rFonts w:ascii="Times New Roman" w:hAnsi="Times New Roman"/>
          <w:sz w:val="24"/>
          <w:szCs w:val="24"/>
          <w:lang w:val="ru-RU"/>
        </w:rPr>
        <w:t>;</w:t>
      </w:r>
    </w:p>
    <w:p w:rsidR="00CA41FC" w:rsidRPr="00CA41FC" w:rsidRDefault="00CA41FC" w:rsidP="00CA41FC">
      <w:pPr>
        <w:ind w:firstLine="1080"/>
        <w:jc w:val="both"/>
        <w:rPr>
          <w:rFonts w:ascii="Times New Roman" w:hAnsi="Times New Roman"/>
          <w:noProof/>
          <w:sz w:val="24"/>
          <w:szCs w:val="24"/>
        </w:rPr>
      </w:pPr>
      <w:r w:rsidRPr="00CA41FC">
        <w:rPr>
          <w:rFonts w:ascii="Times New Roman" w:hAnsi="Times New Roman"/>
          <w:noProof/>
          <w:sz w:val="24"/>
          <w:szCs w:val="24"/>
        </w:rPr>
        <w:t xml:space="preserve">Арт.2. </w:t>
      </w:r>
      <w:r w:rsidRPr="00CA41FC">
        <w:rPr>
          <w:rFonts w:ascii="Times New Roman" w:hAnsi="Times New Roman"/>
          <w:sz w:val="24"/>
          <w:szCs w:val="24"/>
        </w:rPr>
        <w:t>Наръкавен знак /емблема/ с надпис ДИРЕКЦИЯ ЖАНДАРМЕРИЯ на черен  фон с велкро</w:t>
      </w:r>
      <w:r w:rsidRPr="00CA41FC">
        <w:rPr>
          <w:rFonts w:ascii="Times New Roman" w:hAnsi="Times New Roman"/>
          <w:noProof/>
          <w:sz w:val="24"/>
          <w:szCs w:val="24"/>
        </w:rPr>
        <w:t xml:space="preserve">;   </w:t>
      </w:r>
    </w:p>
    <w:p w:rsidR="00CA41FC" w:rsidRPr="00CA41FC" w:rsidRDefault="00CA41FC" w:rsidP="00CA41FC">
      <w:pPr>
        <w:ind w:firstLine="1080"/>
        <w:jc w:val="both"/>
        <w:rPr>
          <w:rFonts w:ascii="Times New Roman" w:hAnsi="Times New Roman"/>
          <w:noProof/>
          <w:sz w:val="24"/>
          <w:szCs w:val="24"/>
          <w:lang w:val="ru-RU"/>
        </w:rPr>
      </w:pPr>
      <w:r w:rsidRPr="00CA41FC">
        <w:rPr>
          <w:rFonts w:ascii="Times New Roman" w:hAnsi="Times New Roman"/>
          <w:noProof/>
          <w:sz w:val="24"/>
          <w:szCs w:val="24"/>
        </w:rPr>
        <w:t xml:space="preserve">Арт.3. </w:t>
      </w:r>
      <w:r w:rsidRPr="00CA41FC">
        <w:rPr>
          <w:rFonts w:ascii="Times New Roman" w:hAnsi="Times New Roman"/>
          <w:sz w:val="24"/>
          <w:szCs w:val="24"/>
        </w:rPr>
        <w:t>Наръкавен знак /емблема/ с надпис  ДИРЕКЦИЯ  ЖАНДАРМЕРИЯ на черен  фон без велкро</w:t>
      </w:r>
      <w:r w:rsidRPr="00CA41FC">
        <w:rPr>
          <w:rFonts w:ascii="Times New Roman" w:hAnsi="Times New Roman"/>
          <w:noProof/>
          <w:sz w:val="24"/>
          <w:szCs w:val="24"/>
        </w:rPr>
        <w:t>;</w:t>
      </w:r>
    </w:p>
    <w:p w:rsidR="00CA41FC" w:rsidRPr="00CA41FC" w:rsidRDefault="00CA41FC" w:rsidP="00CA41FC">
      <w:pPr>
        <w:ind w:firstLine="1080"/>
        <w:jc w:val="both"/>
        <w:rPr>
          <w:rFonts w:ascii="Times New Roman" w:hAnsi="Times New Roman"/>
          <w:noProof/>
          <w:sz w:val="24"/>
          <w:szCs w:val="24"/>
          <w:lang w:val="ru-RU"/>
        </w:rPr>
      </w:pPr>
      <w:r w:rsidRPr="00CA41FC">
        <w:rPr>
          <w:rFonts w:ascii="Times New Roman" w:hAnsi="Times New Roman"/>
          <w:noProof/>
          <w:sz w:val="24"/>
          <w:szCs w:val="24"/>
        </w:rPr>
        <w:t xml:space="preserve">Арт.4. </w:t>
      </w:r>
      <w:r w:rsidRPr="00CA41FC">
        <w:rPr>
          <w:rFonts w:ascii="Times New Roman" w:hAnsi="Times New Roman"/>
          <w:sz w:val="24"/>
          <w:szCs w:val="24"/>
        </w:rPr>
        <w:t>Наръкавен знак /емблема/ с надпис “ГРАНИЧНА ПОЛИЦИЯ” на маслено зелен фон с велкро</w:t>
      </w:r>
      <w:r w:rsidRPr="00CA41FC">
        <w:rPr>
          <w:rFonts w:ascii="Times New Roman" w:hAnsi="Times New Roman"/>
          <w:noProof/>
          <w:sz w:val="24"/>
          <w:szCs w:val="24"/>
        </w:rPr>
        <w:t xml:space="preserve">;  </w:t>
      </w:r>
    </w:p>
    <w:p w:rsidR="00CA41FC" w:rsidRPr="00CA41FC" w:rsidRDefault="00CA41FC" w:rsidP="00CA41FC">
      <w:pPr>
        <w:ind w:firstLine="1080"/>
        <w:jc w:val="both"/>
        <w:rPr>
          <w:rFonts w:ascii="Times New Roman" w:hAnsi="Times New Roman"/>
          <w:noProof/>
          <w:sz w:val="24"/>
          <w:szCs w:val="24"/>
        </w:rPr>
      </w:pPr>
      <w:r w:rsidRPr="00CA41FC">
        <w:rPr>
          <w:rFonts w:ascii="Times New Roman" w:hAnsi="Times New Roman"/>
          <w:noProof/>
          <w:sz w:val="24"/>
          <w:szCs w:val="24"/>
        </w:rPr>
        <w:t xml:space="preserve">Арт.5. </w:t>
      </w:r>
      <w:r w:rsidRPr="00CA41FC">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CA41FC">
        <w:rPr>
          <w:rFonts w:ascii="Times New Roman" w:hAnsi="Times New Roman"/>
          <w:sz w:val="24"/>
          <w:szCs w:val="24"/>
          <w:lang w:val="ru-RU"/>
        </w:rPr>
        <w:t xml:space="preserve"> </w:t>
      </w:r>
      <w:r w:rsidRPr="00CA41FC">
        <w:rPr>
          <w:rFonts w:ascii="Times New Roman" w:hAnsi="Times New Roman"/>
          <w:sz w:val="24"/>
          <w:szCs w:val="24"/>
        </w:rPr>
        <w:t>с велкро</w:t>
      </w:r>
      <w:r w:rsidRPr="00CA41FC">
        <w:rPr>
          <w:rFonts w:ascii="Times New Roman" w:hAnsi="Times New Roman"/>
          <w:noProof/>
          <w:sz w:val="24"/>
          <w:szCs w:val="24"/>
        </w:rPr>
        <w:t xml:space="preserve">; </w:t>
      </w:r>
    </w:p>
    <w:p w:rsidR="00CA41FC" w:rsidRPr="00CA41FC" w:rsidRDefault="00CA41FC" w:rsidP="00CA41FC">
      <w:pPr>
        <w:ind w:firstLine="1080"/>
        <w:jc w:val="both"/>
        <w:rPr>
          <w:rFonts w:ascii="Times New Roman" w:hAnsi="Times New Roman"/>
          <w:noProof/>
          <w:sz w:val="24"/>
          <w:szCs w:val="24"/>
        </w:rPr>
      </w:pPr>
      <w:r w:rsidRPr="00CA41FC">
        <w:rPr>
          <w:rFonts w:ascii="Times New Roman" w:hAnsi="Times New Roman"/>
          <w:noProof/>
          <w:sz w:val="24"/>
          <w:szCs w:val="24"/>
        </w:rPr>
        <w:t xml:space="preserve">Арт.6. </w:t>
      </w:r>
      <w:r w:rsidRPr="00CA41FC">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CA41FC">
        <w:rPr>
          <w:rFonts w:ascii="Times New Roman" w:hAnsi="Times New Roman"/>
          <w:sz w:val="24"/>
          <w:szCs w:val="24"/>
          <w:lang w:val="ru-RU"/>
        </w:rPr>
        <w:t xml:space="preserve"> </w:t>
      </w:r>
      <w:r w:rsidRPr="00CA41FC">
        <w:rPr>
          <w:rFonts w:ascii="Times New Roman" w:hAnsi="Times New Roman"/>
          <w:sz w:val="24"/>
          <w:szCs w:val="24"/>
        </w:rPr>
        <w:t>без велкро</w:t>
      </w:r>
      <w:r w:rsidRPr="00CA41FC">
        <w:rPr>
          <w:rFonts w:ascii="Times New Roman" w:hAnsi="Times New Roman"/>
          <w:noProof/>
          <w:sz w:val="24"/>
          <w:szCs w:val="24"/>
        </w:rPr>
        <w:t>;</w:t>
      </w:r>
    </w:p>
    <w:p w:rsidR="00CA41FC" w:rsidRPr="00CA41FC" w:rsidRDefault="00CA41FC" w:rsidP="00CA41FC">
      <w:pPr>
        <w:ind w:firstLine="1080"/>
        <w:jc w:val="both"/>
        <w:rPr>
          <w:rFonts w:ascii="Times New Roman" w:hAnsi="Times New Roman"/>
          <w:noProof/>
          <w:sz w:val="24"/>
          <w:szCs w:val="24"/>
        </w:rPr>
      </w:pPr>
      <w:r w:rsidRPr="00CA41FC">
        <w:rPr>
          <w:rFonts w:ascii="Times New Roman" w:hAnsi="Times New Roman"/>
          <w:noProof/>
          <w:sz w:val="24"/>
          <w:szCs w:val="24"/>
        </w:rPr>
        <w:t xml:space="preserve">Арт.7. </w:t>
      </w:r>
      <w:r w:rsidRPr="00CA41FC">
        <w:rPr>
          <w:rFonts w:ascii="Times New Roman" w:hAnsi="Times New Roman"/>
          <w:sz w:val="24"/>
          <w:szCs w:val="24"/>
        </w:rPr>
        <w:t>Наръкавен знак /емблема/ с надпис “ ПОЖАРНА БЕЗОПАСНОСТ  И  ЗАЩИТА НА НАСЕЛЕНИЕТО” /елемент 2/ на сив фон</w:t>
      </w:r>
      <w:r w:rsidRPr="00CA41FC">
        <w:rPr>
          <w:rFonts w:ascii="Times New Roman" w:hAnsi="Times New Roman"/>
          <w:sz w:val="24"/>
          <w:szCs w:val="24"/>
          <w:lang w:val="ru-RU"/>
        </w:rPr>
        <w:t xml:space="preserve"> </w:t>
      </w:r>
      <w:r w:rsidRPr="00CA41FC">
        <w:rPr>
          <w:rFonts w:ascii="Times New Roman" w:hAnsi="Times New Roman"/>
          <w:sz w:val="24"/>
          <w:szCs w:val="24"/>
        </w:rPr>
        <w:t>без велкро</w:t>
      </w:r>
      <w:r w:rsidRPr="00CA41FC">
        <w:rPr>
          <w:rFonts w:ascii="Times New Roman" w:hAnsi="Times New Roman"/>
          <w:noProof/>
          <w:sz w:val="24"/>
          <w:szCs w:val="24"/>
        </w:rPr>
        <w:t>;</w:t>
      </w:r>
    </w:p>
    <w:p w:rsidR="00CA41FC" w:rsidRPr="00CA41FC" w:rsidRDefault="00CA41FC" w:rsidP="00CA41FC">
      <w:pPr>
        <w:ind w:firstLine="1080"/>
        <w:jc w:val="both"/>
        <w:rPr>
          <w:rFonts w:ascii="Times New Roman" w:hAnsi="Times New Roman"/>
          <w:noProof/>
          <w:sz w:val="24"/>
          <w:szCs w:val="24"/>
          <w:lang w:val="ru-RU"/>
        </w:rPr>
      </w:pPr>
      <w:r w:rsidRPr="00CA41FC">
        <w:rPr>
          <w:rFonts w:ascii="Times New Roman" w:hAnsi="Times New Roman"/>
          <w:noProof/>
          <w:sz w:val="24"/>
          <w:szCs w:val="24"/>
        </w:rPr>
        <w:t xml:space="preserve">Арт.8. </w:t>
      </w:r>
      <w:r w:rsidRPr="00CA41FC">
        <w:rPr>
          <w:rFonts w:ascii="Times New Roman" w:hAnsi="Times New Roman"/>
          <w:sz w:val="24"/>
          <w:szCs w:val="24"/>
        </w:rPr>
        <w:t>Наръкавен знак /емблема/ с надпис “ДИРЕКЦИЯ МИГРАЦИЯ” на черен фон с велкро</w:t>
      </w:r>
      <w:r w:rsidRPr="00CA41FC">
        <w:rPr>
          <w:rFonts w:ascii="Times New Roman" w:hAnsi="Times New Roman"/>
          <w:noProof/>
          <w:sz w:val="24"/>
          <w:szCs w:val="24"/>
        </w:rPr>
        <w:t>;</w:t>
      </w:r>
    </w:p>
    <w:p w:rsidR="00CA41FC" w:rsidRPr="00CA41FC" w:rsidRDefault="00CA41FC" w:rsidP="00CA41FC">
      <w:pPr>
        <w:ind w:firstLine="1080"/>
        <w:jc w:val="both"/>
        <w:rPr>
          <w:rFonts w:ascii="Times New Roman" w:hAnsi="Times New Roman"/>
          <w:noProof/>
          <w:sz w:val="24"/>
          <w:szCs w:val="24"/>
        </w:rPr>
      </w:pPr>
      <w:r w:rsidRPr="00CA41FC">
        <w:rPr>
          <w:rFonts w:ascii="Times New Roman" w:hAnsi="Times New Roman"/>
          <w:noProof/>
          <w:sz w:val="24"/>
          <w:szCs w:val="24"/>
        </w:rPr>
        <w:t xml:space="preserve">Арт.9. </w:t>
      </w:r>
      <w:r w:rsidRPr="00CA41FC">
        <w:rPr>
          <w:rFonts w:ascii="Times New Roman" w:hAnsi="Times New Roman"/>
          <w:sz w:val="24"/>
          <w:szCs w:val="24"/>
        </w:rPr>
        <w:t>Наръкавен знак /емблема/ с надпис „АКАДЕМИЯ НА МВР” на черен фон с велкро.</w:t>
      </w:r>
    </w:p>
    <w:p w:rsidR="00CA41FC" w:rsidRPr="00CA41FC" w:rsidRDefault="00CA41FC" w:rsidP="00CA41FC">
      <w:pPr>
        <w:pStyle w:val="ListParagraph"/>
        <w:numPr>
          <w:ilvl w:val="0"/>
          <w:numId w:val="42"/>
        </w:numPr>
        <w:jc w:val="both"/>
        <w:rPr>
          <w:rFonts w:ascii="Times New Roman" w:hAnsi="Times New Roman"/>
          <w:b/>
          <w:sz w:val="24"/>
          <w:szCs w:val="24"/>
        </w:rPr>
      </w:pPr>
      <w:r w:rsidRPr="00CA41FC">
        <w:rPr>
          <w:rFonts w:ascii="Times New Roman" w:hAnsi="Times New Roman"/>
          <w:b/>
          <w:sz w:val="24"/>
          <w:szCs w:val="24"/>
        </w:rPr>
        <w:t>Обособена позиция №2 – „Кокарди текстилни“:</w:t>
      </w:r>
    </w:p>
    <w:p w:rsidR="00CA41FC" w:rsidRPr="00CA41FC" w:rsidRDefault="00CA41FC" w:rsidP="00CA41FC">
      <w:pPr>
        <w:ind w:firstLine="1080"/>
        <w:jc w:val="both"/>
        <w:rPr>
          <w:rFonts w:ascii="Times New Roman" w:hAnsi="Times New Roman"/>
          <w:sz w:val="24"/>
          <w:szCs w:val="24"/>
          <w:lang w:val="ru-RU"/>
        </w:rPr>
      </w:pPr>
      <w:r w:rsidRPr="00CA41FC">
        <w:rPr>
          <w:rFonts w:ascii="Times New Roman" w:hAnsi="Times New Roman"/>
          <w:sz w:val="24"/>
          <w:szCs w:val="24"/>
          <w:lang w:val="ru-RU"/>
        </w:rPr>
        <w:t>Арт. 1. Кокарда текстилна за  ГД</w:t>
      </w:r>
      <w:r w:rsidRPr="00CA41FC">
        <w:rPr>
          <w:rFonts w:ascii="Times New Roman" w:hAnsi="Times New Roman"/>
          <w:sz w:val="24"/>
          <w:szCs w:val="24"/>
        </w:rPr>
        <w:t>Н</w:t>
      </w:r>
      <w:r w:rsidRPr="00CA41FC">
        <w:rPr>
          <w:rFonts w:ascii="Times New Roman" w:hAnsi="Times New Roman"/>
          <w:sz w:val="24"/>
          <w:szCs w:val="24"/>
          <w:lang w:val="ru-RU"/>
        </w:rPr>
        <w:t>П, ГДГП, Д Жандармерия, Д Миграция;</w:t>
      </w:r>
    </w:p>
    <w:p w:rsidR="00CA41FC" w:rsidRPr="00CA41FC" w:rsidRDefault="00CA41FC" w:rsidP="00CA41FC">
      <w:pPr>
        <w:ind w:firstLine="1080"/>
        <w:jc w:val="both"/>
        <w:rPr>
          <w:rFonts w:ascii="Times New Roman" w:hAnsi="Times New Roman"/>
          <w:sz w:val="24"/>
          <w:szCs w:val="24"/>
          <w:lang w:val="ru-RU"/>
        </w:rPr>
      </w:pPr>
      <w:r w:rsidRPr="00CA41FC">
        <w:rPr>
          <w:rFonts w:ascii="Times New Roman" w:hAnsi="Times New Roman"/>
          <w:sz w:val="24"/>
          <w:szCs w:val="24"/>
          <w:lang w:val="ru-RU"/>
        </w:rPr>
        <w:t>Арт. 2. Кокарда текстилна за  ГДПБЗН.</w:t>
      </w:r>
    </w:p>
    <w:p w:rsidR="00CA41FC" w:rsidRPr="00CA41FC" w:rsidRDefault="00CA41FC" w:rsidP="00CA41FC">
      <w:pPr>
        <w:spacing w:line="320" w:lineRule="exact"/>
        <w:ind w:firstLine="709"/>
        <w:jc w:val="both"/>
        <w:rPr>
          <w:rFonts w:ascii="Times New Roman" w:hAnsi="Times New Roman"/>
          <w:color w:val="FF0000"/>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Pr>
          <w:rFonts w:ascii="Times New Roman" w:eastAsia="Batang" w:hAnsi="Times New Roman"/>
          <w:sz w:val="24"/>
          <w:szCs w:val="24"/>
          <w:lang w:eastAsia="bg-BG"/>
        </w:rPr>
        <w:t xml:space="preserve"> за</w:t>
      </w:r>
      <w:r w:rsidR="008926AA">
        <w:rPr>
          <w:rFonts w:ascii="Times New Roman" w:eastAsia="Batang" w:hAnsi="Times New Roman"/>
          <w:sz w:val="24"/>
          <w:szCs w:val="24"/>
          <w:lang w:eastAsia="bg-BG"/>
        </w:rPr>
        <w:t xml:space="preserve"> обособена позиция №1</w:t>
      </w:r>
      <w:r w:rsidR="00295383" w:rsidRPr="00CA41FC">
        <w:rPr>
          <w:rFonts w:ascii="Times New Roman" w:eastAsia="Batang" w:hAnsi="Times New Roman"/>
          <w:sz w:val="24"/>
          <w:szCs w:val="24"/>
          <w:lang w:eastAsia="bg-BG"/>
        </w:rPr>
        <w:t xml:space="preserve"> - Образец №</w:t>
      </w:r>
      <w:r>
        <w:rPr>
          <w:rFonts w:ascii="Times New Roman" w:eastAsia="Batang" w:hAnsi="Times New Roman"/>
          <w:sz w:val="24"/>
          <w:szCs w:val="24"/>
          <w:lang w:val="en-US" w:eastAsia="bg-BG"/>
        </w:rPr>
        <w:t>2</w:t>
      </w:r>
    </w:p>
    <w:p w:rsidR="008926AA" w:rsidRPr="008926AA"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eastAsia="Batang" w:hAnsi="Times New Roman"/>
          <w:sz w:val="24"/>
          <w:szCs w:val="24"/>
          <w:lang w:eastAsia="bg-BG"/>
        </w:rPr>
        <w:t>4</w:t>
      </w:r>
      <w:r w:rsidR="008926AA">
        <w:rPr>
          <w:rFonts w:ascii="Times New Roman" w:eastAsia="Batang" w:hAnsi="Times New Roman"/>
          <w:sz w:val="24"/>
          <w:szCs w:val="24"/>
          <w:lang w:eastAsia="bg-BG"/>
        </w:rPr>
        <w:t>.</w:t>
      </w:r>
      <w:r w:rsidR="008926AA" w:rsidRPr="008926AA">
        <w:rPr>
          <w:rFonts w:ascii="Times New Roman" w:eastAsia="Batang" w:hAnsi="Times New Roman"/>
          <w:sz w:val="24"/>
          <w:szCs w:val="24"/>
          <w:lang w:eastAsia="bg-BG"/>
        </w:rPr>
        <w:t xml:space="preserve"> </w:t>
      </w:r>
      <w:r w:rsidR="008926AA" w:rsidRPr="00CA41FC">
        <w:rPr>
          <w:rFonts w:ascii="Times New Roman" w:eastAsia="Batang" w:hAnsi="Times New Roman"/>
          <w:sz w:val="24"/>
          <w:szCs w:val="24"/>
          <w:lang w:eastAsia="bg-BG"/>
        </w:rPr>
        <w:t>Предложение за изпълнение на поръчката</w:t>
      </w:r>
      <w:r>
        <w:rPr>
          <w:rFonts w:ascii="Times New Roman" w:eastAsia="Batang" w:hAnsi="Times New Roman"/>
          <w:sz w:val="24"/>
          <w:szCs w:val="24"/>
          <w:lang w:eastAsia="bg-BG"/>
        </w:rPr>
        <w:t xml:space="preserve"> за</w:t>
      </w:r>
      <w:r w:rsidR="008926AA">
        <w:rPr>
          <w:rFonts w:ascii="Times New Roman" w:eastAsia="Batang" w:hAnsi="Times New Roman"/>
          <w:sz w:val="24"/>
          <w:szCs w:val="24"/>
          <w:lang w:eastAsia="bg-BG"/>
        </w:rPr>
        <w:t xml:space="preserve"> обособена позиция №2</w:t>
      </w:r>
      <w:r w:rsidR="008926AA" w:rsidRPr="00CA41FC">
        <w:rPr>
          <w:rFonts w:ascii="Times New Roman" w:eastAsia="Batang" w:hAnsi="Times New Roman"/>
          <w:sz w:val="24"/>
          <w:szCs w:val="24"/>
          <w:lang w:eastAsia="bg-BG"/>
        </w:rPr>
        <w:t xml:space="preserve"> - Образец №</w:t>
      </w:r>
      <w:r>
        <w:rPr>
          <w:rFonts w:ascii="Times New Roman" w:eastAsia="Batang" w:hAnsi="Times New Roman"/>
          <w:sz w:val="24"/>
          <w:szCs w:val="24"/>
          <w:lang w:val="en-US" w:eastAsia="bg-BG"/>
        </w:rPr>
        <w:t>3</w:t>
      </w:r>
    </w:p>
    <w:p w:rsidR="005F5237" w:rsidRPr="00F47F08" w:rsidRDefault="001E603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Pr>
          <w:rFonts w:ascii="Times New Roman" w:hAnsi="Times New Roman"/>
          <w:sz w:val="24"/>
          <w:szCs w:val="24"/>
          <w:lang w:val="en-US"/>
        </w:rPr>
        <w:t>4</w:t>
      </w:r>
    </w:p>
    <w:p w:rsidR="005F5237" w:rsidRPr="00F47F08" w:rsidRDefault="001E603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Pr>
          <w:rFonts w:ascii="Times New Roman" w:hAnsi="Times New Roman"/>
          <w:sz w:val="24"/>
          <w:szCs w:val="24"/>
        </w:rPr>
        <w:t>ност на офертата - Образец №5</w:t>
      </w:r>
    </w:p>
    <w:p w:rsidR="005F5237" w:rsidRDefault="001E603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Pr>
          <w:rFonts w:ascii="Times New Roman" w:eastAsia="Batang" w:hAnsi="Times New Roman"/>
          <w:sz w:val="24"/>
          <w:szCs w:val="24"/>
          <w:lang w:eastAsia="bg-BG"/>
        </w:rPr>
        <w:t>за</w:t>
      </w:r>
      <w:r w:rsidR="008926AA">
        <w:rPr>
          <w:rFonts w:ascii="Times New Roman" w:eastAsia="Batang" w:hAnsi="Times New Roman"/>
          <w:sz w:val="24"/>
          <w:szCs w:val="24"/>
          <w:lang w:eastAsia="bg-BG"/>
        </w:rPr>
        <w:t xml:space="preserve"> обособена позиция №1 </w:t>
      </w:r>
      <w:r>
        <w:rPr>
          <w:rFonts w:ascii="Times New Roman" w:hAnsi="Times New Roman"/>
          <w:sz w:val="24"/>
          <w:szCs w:val="24"/>
        </w:rPr>
        <w:t>- Образец №6</w:t>
      </w:r>
    </w:p>
    <w:p w:rsidR="008926AA" w:rsidRPr="00F47F08" w:rsidRDefault="001E603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8</w:t>
      </w:r>
      <w:r w:rsidR="008926AA">
        <w:rPr>
          <w:rFonts w:ascii="Times New Roman" w:hAnsi="Times New Roman"/>
          <w:sz w:val="24"/>
          <w:szCs w:val="24"/>
        </w:rPr>
        <w:t xml:space="preserve">. Ценово предложение </w:t>
      </w:r>
      <w:r>
        <w:rPr>
          <w:rFonts w:ascii="Times New Roman" w:eastAsia="Batang" w:hAnsi="Times New Roman"/>
          <w:sz w:val="24"/>
          <w:szCs w:val="24"/>
          <w:lang w:eastAsia="bg-BG"/>
        </w:rPr>
        <w:t>за</w:t>
      </w:r>
      <w:r w:rsidR="008926AA">
        <w:rPr>
          <w:rFonts w:ascii="Times New Roman" w:eastAsia="Batang" w:hAnsi="Times New Roman"/>
          <w:sz w:val="24"/>
          <w:szCs w:val="24"/>
          <w:lang w:eastAsia="bg-BG"/>
        </w:rPr>
        <w:t xml:space="preserve"> обособена позиция №2 </w:t>
      </w:r>
      <w:r>
        <w:rPr>
          <w:rFonts w:ascii="Times New Roman" w:hAnsi="Times New Roman"/>
          <w:sz w:val="24"/>
          <w:szCs w:val="24"/>
        </w:rPr>
        <w:t>- Образец №7</w:t>
      </w:r>
    </w:p>
    <w:p w:rsidR="005F5237" w:rsidRPr="00F47F08" w:rsidRDefault="001E603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9</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Pr>
          <w:rFonts w:ascii="Times New Roman" w:hAnsi="Times New Roman"/>
          <w:sz w:val="24"/>
          <w:szCs w:val="24"/>
        </w:rPr>
        <w:t>Образец №8</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2B2D65" w:rsidRPr="00EC529C" w:rsidRDefault="00A73773" w:rsidP="008926AA">
      <w:pPr>
        <w:tabs>
          <w:tab w:val="left" w:pos="709"/>
          <w:tab w:val="left" w:pos="993"/>
        </w:tabs>
        <w:spacing w:after="0" w:line="320" w:lineRule="exact"/>
        <w:rPr>
          <w:rFonts w:ascii="Times New Roman" w:hAnsi="Times New Roman"/>
          <w:sz w:val="24"/>
          <w:szCs w:val="24"/>
          <w:lang w:val="en-US"/>
        </w:rPr>
      </w:pPr>
      <w:r w:rsidRPr="00EC529C">
        <w:rPr>
          <w:rFonts w:ascii="Times New Roman" w:hAnsi="Times New Roman"/>
          <w:b/>
          <w:sz w:val="28"/>
          <w:szCs w:val="28"/>
        </w:rPr>
        <w:t>ПРИЛОЖЕНИЯ</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p>
    <w:p w:rsidR="00FB3E60" w:rsidRPr="00EC529C" w:rsidRDefault="00FB3E60" w:rsidP="008926AA">
      <w:pPr>
        <w:pStyle w:val="ListParagraph"/>
        <w:numPr>
          <w:ilvl w:val="0"/>
          <w:numId w:val="43"/>
        </w:numPr>
        <w:tabs>
          <w:tab w:val="left" w:pos="709"/>
          <w:tab w:val="left" w:pos="993"/>
        </w:tabs>
        <w:spacing w:after="0" w:line="320" w:lineRule="exact"/>
        <w:rPr>
          <w:rFonts w:ascii="Times New Roman" w:hAnsi="Times New Roman"/>
          <w:sz w:val="24"/>
          <w:szCs w:val="24"/>
        </w:rPr>
      </w:pPr>
      <w:r w:rsidRPr="00EC529C">
        <w:rPr>
          <w:rFonts w:ascii="Times New Roman" w:hAnsi="Times New Roman"/>
          <w:sz w:val="24"/>
          <w:szCs w:val="24"/>
        </w:rPr>
        <w:t>Техническа спецификация</w:t>
      </w:r>
      <w:r w:rsidR="00A73773" w:rsidRPr="00EC529C">
        <w:rPr>
          <w:rFonts w:ascii="Times New Roman" w:hAnsi="Times New Roman"/>
          <w:sz w:val="24"/>
          <w:szCs w:val="24"/>
        </w:rPr>
        <w:t xml:space="preserve"> по обособена позиция №1;</w:t>
      </w:r>
    </w:p>
    <w:p w:rsidR="00A73773" w:rsidRPr="00EC529C" w:rsidRDefault="00A73773" w:rsidP="008926AA">
      <w:pPr>
        <w:pStyle w:val="ListParagraph"/>
        <w:numPr>
          <w:ilvl w:val="0"/>
          <w:numId w:val="43"/>
        </w:numPr>
        <w:tabs>
          <w:tab w:val="left" w:pos="709"/>
          <w:tab w:val="left" w:pos="993"/>
        </w:tabs>
        <w:spacing w:after="0" w:line="320" w:lineRule="exact"/>
        <w:rPr>
          <w:rFonts w:ascii="Times New Roman" w:hAnsi="Times New Roman"/>
          <w:sz w:val="24"/>
          <w:szCs w:val="24"/>
        </w:rPr>
      </w:pPr>
      <w:r w:rsidRPr="00EC529C">
        <w:rPr>
          <w:rFonts w:ascii="Times New Roman" w:hAnsi="Times New Roman"/>
          <w:sz w:val="24"/>
          <w:szCs w:val="24"/>
        </w:rPr>
        <w:t>Техническа спецификация по обособена позиция №2.</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1476EB" w:rsidRDefault="001476EB"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5A2EC2" w:rsidRDefault="005A2EC2" w:rsidP="008926AA">
      <w:pPr>
        <w:spacing w:after="0" w:line="320" w:lineRule="exact"/>
        <w:ind w:right="83" w:firstLine="709"/>
        <w:jc w:val="both"/>
        <w:rPr>
          <w:rFonts w:ascii="Times New Roman" w:hAnsi="Times New Roman"/>
          <w:sz w:val="24"/>
          <w:szCs w:val="24"/>
        </w:rPr>
      </w:pP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Pr="00F47F08">
        <w:rPr>
          <w:rFonts w:ascii="Times New Roman" w:hAnsi="Times New Roman"/>
          <w:sz w:val="24"/>
          <w:szCs w:val="24"/>
        </w:rPr>
        <w:t>.</w:t>
      </w:r>
    </w:p>
    <w:p w:rsidR="005A2EC2" w:rsidRDefault="005A2EC2" w:rsidP="008926AA">
      <w:pPr>
        <w:spacing w:after="0" w:line="320" w:lineRule="exact"/>
        <w:ind w:firstLine="709"/>
        <w:jc w:val="both"/>
        <w:rPr>
          <w:rFonts w:ascii="Times New Roman" w:hAnsi="Times New Roman"/>
          <w:sz w:val="24"/>
          <w:szCs w:val="24"/>
          <w:lang w:val="en-US"/>
        </w:rPr>
      </w:pP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8926A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8926A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926A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8926A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5A2EC2" w:rsidRPr="00F47F08" w:rsidRDefault="005A2EC2" w:rsidP="008926AA">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926AA">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926AA">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926AA">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926AA">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8926AA">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EC529C" w:rsidRDefault="00EC529C" w:rsidP="008926AA">
            <w:pPr>
              <w:tabs>
                <w:tab w:val="left" w:pos="709"/>
                <w:tab w:val="left" w:pos="993"/>
              </w:tabs>
              <w:spacing w:after="0" w:line="320" w:lineRule="exact"/>
              <w:jc w:val="center"/>
              <w:rPr>
                <w:rFonts w:ascii="Times New Roman" w:hAnsi="Times New Roman"/>
                <w:b/>
                <w:bCs/>
                <w:sz w:val="24"/>
                <w:szCs w:val="24"/>
                <w:lang w:eastAsia="bg-BG"/>
              </w:rPr>
            </w:pP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Pr>
                <w:rFonts w:ascii="Times New Roman" w:hAnsi="Times New Roman"/>
                <w:b/>
                <w:bCs/>
                <w:sz w:val="24"/>
                <w:szCs w:val="24"/>
                <w:lang w:eastAsia="bg-BG"/>
              </w:rPr>
              <w:t xml:space="preserve"> по обособена</w:t>
            </w:r>
            <w:r w:rsidR="00DE4B21">
              <w:rPr>
                <w:rFonts w:ascii="Times New Roman" w:hAnsi="Times New Roman"/>
                <w:b/>
                <w:bCs/>
                <w:sz w:val="24"/>
                <w:szCs w:val="24"/>
                <w:lang w:eastAsia="bg-BG"/>
              </w:rPr>
              <w:t>/и</w:t>
            </w:r>
            <w:r>
              <w:rPr>
                <w:rFonts w:ascii="Times New Roman" w:hAnsi="Times New Roman"/>
                <w:b/>
                <w:bCs/>
                <w:sz w:val="24"/>
                <w:szCs w:val="24"/>
                <w:lang w:eastAsia="bg-BG"/>
              </w:rPr>
              <w:t xml:space="preserve"> позиция</w:t>
            </w:r>
            <w:r w:rsidR="00DE4B21">
              <w:rPr>
                <w:rFonts w:ascii="Times New Roman" w:hAnsi="Times New Roman"/>
                <w:b/>
                <w:bCs/>
                <w:sz w:val="24"/>
                <w:szCs w:val="24"/>
                <w:lang w:eastAsia="bg-BG"/>
              </w:rPr>
              <w:t>/и</w:t>
            </w:r>
            <w:r>
              <w:rPr>
                <w:rFonts w:ascii="Times New Roman" w:hAnsi="Times New Roman"/>
                <w:b/>
                <w:bCs/>
                <w:sz w:val="24"/>
                <w:szCs w:val="24"/>
                <w:lang w:eastAsia="bg-BG"/>
              </w:rPr>
              <w:t xml:space="preserve"> №………………………………………….</w:t>
            </w:r>
          </w:p>
          <w:p w:rsidR="00EC529C" w:rsidRDefault="00EC529C" w:rsidP="008926AA">
            <w:pPr>
              <w:tabs>
                <w:tab w:val="left" w:pos="709"/>
                <w:tab w:val="left" w:pos="993"/>
              </w:tabs>
              <w:spacing w:after="0" w:line="320" w:lineRule="exact"/>
              <w:jc w:val="center"/>
              <w:rPr>
                <w:rFonts w:ascii="Times New Roman" w:hAnsi="Times New Roman"/>
                <w:b/>
                <w:bCs/>
                <w:sz w:val="24"/>
                <w:szCs w:val="24"/>
                <w:lang w:eastAsia="bg-BG"/>
              </w:rPr>
            </w:pPr>
          </w:p>
          <w:p w:rsidR="0098017B" w:rsidRPr="00F47F08" w:rsidRDefault="0098017B"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DE4B21">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 xml:space="preserve">/изписва се № и наименованието на </w:t>
            </w:r>
            <w:r w:rsidR="00DE4B21">
              <w:rPr>
                <w:rFonts w:ascii="Times New Roman" w:hAnsi="Times New Roman"/>
                <w:sz w:val="24"/>
                <w:szCs w:val="24"/>
              </w:rPr>
              <w:t>обособената</w:t>
            </w:r>
            <w:r w:rsidR="00D72380">
              <w:rPr>
                <w:rFonts w:ascii="Times New Roman" w:hAnsi="Times New Roman"/>
                <w:sz w:val="24"/>
                <w:szCs w:val="24"/>
              </w:rPr>
              <w:t>/ите</w:t>
            </w:r>
            <w:r w:rsidR="00DE4B21">
              <w:rPr>
                <w:rFonts w:ascii="Times New Roman" w:hAnsi="Times New Roman"/>
                <w:sz w:val="24"/>
                <w:szCs w:val="24"/>
              </w:rPr>
              <w:t xml:space="preserve"> позиция/и, за които се участва</w:t>
            </w:r>
            <w:r w:rsidRPr="00F47F08">
              <w:rPr>
                <w:rFonts w:ascii="Times New Roman" w:hAnsi="Times New Roman"/>
                <w:sz w:val="24"/>
                <w:szCs w:val="24"/>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926AA">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926AA">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926AA">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724706">
        <w:rPr>
          <w:rFonts w:ascii="Times New Roman" w:hAnsi="Times New Roman"/>
          <w:sz w:val="24"/>
          <w:szCs w:val="24"/>
        </w:rPr>
        <w:t>2</w:t>
      </w:r>
      <w:r w:rsidR="005A2EC2">
        <w:rPr>
          <w:rFonts w:ascii="Times New Roman" w:hAnsi="Times New Roman"/>
          <w:sz w:val="24"/>
          <w:szCs w:val="24"/>
        </w:rPr>
        <w:t xml:space="preserve"> за обо</w:t>
      </w:r>
      <w:r w:rsidR="00724706">
        <w:rPr>
          <w:rFonts w:ascii="Times New Roman" w:hAnsi="Times New Roman"/>
          <w:sz w:val="24"/>
          <w:szCs w:val="24"/>
        </w:rPr>
        <w:t xml:space="preserve">собена позиция №1 </w:t>
      </w:r>
      <w:r w:rsidR="00FA6BB1">
        <w:rPr>
          <w:rFonts w:ascii="Times New Roman" w:hAnsi="Times New Roman"/>
          <w:sz w:val="24"/>
          <w:szCs w:val="24"/>
        </w:rPr>
        <w:t>и/</w:t>
      </w:r>
      <w:r w:rsidR="00724706">
        <w:rPr>
          <w:rFonts w:ascii="Times New Roman" w:hAnsi="Times New Roman"/>
          <w:sz w:val="24"/>
          <w:szCs w:val="24"/>
        </w:rPr>
        <w:t>или образец №</w:t>
      </w:r>
      <w:r w:rsidR="00FA6BB1">
        <w:rPr>
          <w:rFonts w:ascii="Times New Roman" w:hAnsi="Times New Roman"/>
          <w:sz w:val="24"/>
          <w:szCs w:val="24"/>
        </w:rPr>
        <w:t>3</w:t>
      </w:r>
      <w:r w:rsidR="005A2EC2">
        <w:rPr>
          <w:rFonts w:ascii="Times New Roman" w:hAnsi="Times New Roman"/>
          <w:sz w:val="24"/>
          <w:szCs w:val="24"/>
        </w:rPr>
        <w:t xml:space="preserve"> за обособена позиция №2</w:t>
      </w:r>
      <w:r w:rsidR="00DA141D" w:rsidRPr="00D76B26">
        <w:rPr>
          <w:rFonts w:ascii="Times New Roman" w:hAnsi="Times New Roman"/>
          <w:sz w:val="24"/>
          <w:szCs w:val="24"/>
        </w:rPr>
        <w:t>);</w:t>
      </w:r>
    </w:p>
    <w:p w:rsidR="00DA141D" w:rsidRPr="00D76B26" w:rsidRDefault="00425069"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724706">
        <w:rPr>
          <w:rFonts w:ascii="Times New Roman" w:hAnsi="Times New Roman"/>
          <w:sz w:val="24"/>
          <w:szCs w:val="24"/>
        </w:rPr>
        <w:t>4</w:t>
      </w:r>
      <w:r w:rsidR="00DA141D" w:rsidRPr="00D76B26">
        <w:rPr>
          <w:rFonts w:ascii="Times New Roman" w:hAnsi="Times New Roman"/>
          <w:sz w:val="24"/>
          <w:szCs w:val="24"/>
        </w:rPr>
        <w:t>);</w:t>
      </w:r>
    </w:p>
    <w:p w:rsidR="00425069" w:rsidRPr="00D76B26" w:rsidRDefault="00425069"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724706">
        <w:rPr>
          <w:rFonts w:ascii="Times New Roman" w:hAnsi="Times New Roman"/>
          <w:sz w:val="24"/>
          <w:szCs w:val="24"/>
        </w:rPr>
        <w:t>5</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724706">
        <w:rPr>
          <w:rFonts w:ascii="Times New Roman" w:hAnsi="Times New Roman"/>
          <w:sz w:val="24"/>
          <w:szCs w:val="24"/>
        </w:rPr>
        <w:t>6</w:t>
      </w:r>
      <w:r w:rsidR="005A2EC2">
        <w:rPr>
          <w:rFonts w:ascii="Times New Roman" w:hAnsi="Times New Roman"/>
          <w:sz w:val="24"/>
          <w:szCs w:val="24"/>
        </w:rPr>
        <w:t xml:space="preserve"> за обособена позиция №1 </w:t>
      </w:r>
      <w:r w:rsidR="00724706">
        <w:rPr>
          <w:rFonts w:ascii="Times New Roman" w:hAnsi="Times New Roman"/>
          <w:sz w:val="24"/>
          <w:szCs w:val="24"/>
        </w:rPr>
        <w:t>и/или образец №7</w:t>
      </w:r>
      <w:r w:rsidR="005A2EC2">
        <w:rPr>
          <w:rFonts w:ascii="Times New Roman" w:hAnsi="Times New Roman"/>
          <w:sz w:val="24"/>
          <w:szCs w:val="24"/>
        </w:rPr>
        <w:t xml:space="preserve"> за обособена позиция №2</w:t>
      </w:r>
      <w:r w:rsidR="00DA141D" w:rsidRPr="00D76B26">
        <w:rPr>
          <w:rFonts w:ascii="Times New Roman" w:hAnsi="Times New Roman"/>
          <w:sz w:val="24"/>
          <w:szCs w:val="24"/>
        </w:rPr>
        <w:t>)</w:t>
      </w:r>
    </w:p>
    <w:p w:rsidR="00EC529C" w:rsidRDefault="00EC529C" w:rsidP="008926AA">
      <w:pPr>
        <w:spacing w:after="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r w:rsidR="00724706">
        <w:rPr>
          <w:rFonts w:ascii="Times New Roman" w:hAnsi="Times New Roman"/>
          <w:sz w:val="24"/>
          <w:szCs w:val="24"/>
        </w:rPr>
        <w:t>, с посочване на обособената позиция, за която се отнасят</w:t>
      </w:r>
      <w:r w:rsidRPr="004A1727">
        <w:rPr>
          <w:rFonts w:ascii="Times New Roman" w:hAnsi="Times New Roman"/>
          <w:sz w:val="24"/>
          <w:szCs w:val="24"/>
        </w:rPr>
        <w:t>.</w:t>
      </w:r>
    </w:p>
    <w:p w:rsidR="00D66A04" w:rsidRPr="0040184D" w:rsidRDefault="00D66A04" w:rsidP="008926AA">
      <w:pPr>
        <w:spacing w:after="0" w:line="320" w:lineRule="exact"/>
        <w:ind w:firstLine="709"/>
        <w:jc w:val="both"/>
        <w:rPr>
          <w:rFonts w:ascii="Times New Roman" w:hAnsi="Times New Roman"/>
          <w:sz w:val="24"/>
          <w:szCs w:val="24"/>
        </w:rPr>
      </w:pPr>
      <w:r w:rsidRPr="0040184D">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sidRPr="0040184D">
        <w:rPr>
          <w:rFonts w:ascii="Times New Roman" w:hAnsi="Times New Roman"/>
          <w:sz w:val="24"/>
          <w:szCs w:val="24"/>
        </w:rPr>
        <w:t>о да е видно името на участника.</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Default="00C97819" w:rsidP="008926AA">
      <w:pPr>
        <w:spacing w:after="0" w:line="320" w:lineRule="exact"/>
        <w:ind w:firstLine="709"/>
        <w:jc w:val="both"/>
        <w:rPr>
          <w:rFonts w:ascii="Times New Roman" w:hAnsi="Times New Roman"/>
          <w:sz w:val="24"/>
          <w:szCs w:val="24"/>
        </w:rPr>
      </w:pPr>
      <w:r w:rsidRPr="00C97819">
        <w:rPr>
          <w:rFonts w:ascii="Times New Roman" w:hAnsi="Times New Roman"/>
          <w:sz w:val="24"/>
          <w:szCs w:val="24"/>
        </w:rPr>
        <w:t>Образецът на Възложителя, по който ще се изработват изделията</w:t>
      </w:r>
      <w:r>
        <w:rPr>
          <w:rFonts w:ascii="Times New Roman" w:hAnsi="Times New Roman"/>
          <w:sz w:val="24"/>
          <w:szCs w:val="24"/>
        </w:rPr>
        <w:t>,</w:t>
      </w:r>
      <w:r w:rsidRPr="00C97819">
        <w:rPr>
          <w:rFonts w:ascii="Times New Roman" w:hAnsi="Times New Roman"/>
          <w:sz w:val="24"/>
          <w:szCs w:val="24"/>
        </w:rPr>
        <w:t xml:space="preserve">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6D490D">
        <w:rPr>
          <w:rFonts w:ascii="Times New Roman" w:hAnsi="Times New Roman"/>
          <w:sz w:val="24"/>
          <w:szCs w:val="24"/>
        </w:rPr>
        <w:t>02/98-</w:t>
      </w:r>
      <w:r w:rsidRPr="00C97819">
        <w:rPr>
          <w:rFonts w:ascii="Times New Roman" w:hAnsi="Times New Roman"/>
          <w:sz w:val="24"/>
          <w:szCs w:val="24"/>
        </w:rPr>
        <w:t xml:space="preserve">279-41 ст. експ. Х. Димитрова и </w:t>
      </w:r>
      <w:r w:rsidR="006D490D">
        <w:rPr>
          <w:rFonts w:ascii="Times New Roman" w:hAnsi="Times New Roman"/>
          <w:sz w:val="24"/>
          <w:szCs w:val="24"/>
        </w:rPr>
        <w:t>02/98-</w:t>
      </w:r>
      <w:r w:rsidRPr="00C97819">
        <w:rPr>
          <w:rFonts w:ascii="Times New Roman" w:hAnsi="Times New Roman"/>
          <w:sz w:val="24"/>
          <w:szCs w:val="24"/>
        </w:rPr>
        <w:t>279-46 ст. експ. И. Милушев.</w:t>
      </w:r>
    </w:p>
    <w:p w:rsidR="005A2EC2" w:rsidRPr="008B2896" w:rsidRDefault="005A2EC2" w:rsidP="008926AA">
      <w:pPr>
        <w:spacing w:after="0" w:line="320" w:lineRule="exact"/>
        <w:ind w:firstLine="709"/>
        <w:jc w:val="both"/>
        <w:rPr>
          <w:rFonts w:ascii="Times New Roman" w:hAnsi="Times New Roman"/>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926AA">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A2EC2" w:rsidRPr="00F47F08" w:rsidRDefault="005A2EC2" w:rsidP="008926AA">
      <w:pPr>
        <w:spacing w:after="0" w:line="320" w:lineRule="exact"/>
        <w:ind w:right="-51"/>
        <w:jc w:val="both"/>
        <w:rPr>
          <w:rFonts w:ascii="Times New Roman" w:hAnsi="Times New Roman"/>
          <w:sz w:val="24"/>
          <w:szCs w:val="24"/>
          <w:lang w:val="en-US"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5A2EC2" w:rsidRDefault="005A2EC2" w:rsidP="008926AA">
      <w:pPr>
        <w:spacing w:after="0" w:line="320" w:lineRule="exact"/>
        <w:ind w:firstLine="709"/>
        <w:jc w:val="both"/>
        <w:rPr>
          <w:rFonts w:ascii="Times New Roman" w:hAnsi="Times New Roman"/>
          <w:sz w:val="24"/>
          <w:szCs w:val="24"/>
        </w:rPr>
      </w:pP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E54AB6" w:rsidRPr="00996A40" w:rsidRDefault="00E54AB6" w:rsidP="00E54AB6">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E54AB6" w:rsidRPr="00996A40" w:rsidRDefault="00E54AB6" w:rsidP="00E54AB6">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E54AB6" w:rsidRPr="00996A40" w:rsidRDefault="00E54AB6" w:rsidP="00E54AB6">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E54AB6" w:rsidRPr="00996A40" w:rsidRDefault="00E54AB6" w:rsidP="00E54AB6">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lastRenderedPageBreak/>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E54AB6" w:rsidRPr="00996A40" w:rsidRDefault="00E54AB6" w:rsidP="00E54AB6">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E54AB6" w:rsidRPr="000A28E2" w:rsidRDefault="00E54AB6" w:rsidP="00E54AB6">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54AB6" w:rsidRPr="000A28E2"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E54AB6" w:rsidRPr="000A28E2" w:rsidRDefault="00E54AB6" w:rsidP="00E54AB6">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w:t>
      </w:r>
      <w:r w:rsidRPr="000A28E2">
        <w:rPr>
          <w:rFonts w:ascii="Times New Roman" w:hAnsi="Times New Roman"/>
          <w:sz w:val="24"/>
          <w:szCs w:val="24"/>
        </w:rPr>
        <w:lastRenderedPageBreak/>
        <w:t xml:space="preserve">ал. 1, т. 1, 2 и 7 и чл. 55, ал. 1, т. 5 от ЗОП се попълва в отделен ЕЕДОП за всяко лице или за някои от лицата.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xml:space="preserve">2.12.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54AB6">
        <w:rPr>
          <w:rFonts w:ascii="Times New Roman" w:hAnsi="Times New Roman"/>
          <w:bCs/>
          <w:sz w:val="24"/>
          <w:szCs w:val="24"/>
        </w:rPr>
        <w:t xml:space="preserve">чл. 3, т. 8 от </w:t>
      </w:r>
      <w:r w:rsidRPr="00E54AB6">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590915">
        <w:rPr>
          <w:rFonts w:ascii="Times New Roman" w:hAnsi="Times New Roman"/>
          <w:sz w:val="24"/>
          <w:szCs w:val="24"/>
          <w:lang w:val="en-US"/>
        </w:rPr>
        <w:t xml:space="preserve"> и </w:t>
      </w:r>
      <w:r w:rsidRPr="00E54AB6">
        <w:rPr>
          <w:rFonts w:ascii="Times New Roman" w:hAnsi="Times New Roman"/>
          <w:sz w:val="24"/>
          <w:szCs w:val="24"/>
        </w:rPr>
        <w:t>чл. 69 от Закона за противодействие на корупцията и за отнемане на незаконно придобитото имущество,  се декларират в ЕЕДОП, част III, раздел Г: „</w:t>
      </w:r>
      <w:r w:rsidR="00590915">
        <w:rPr>
          <w:rFonts w:ascii="Times New Roman" w:hAnsi="Times New Roman"/>
          <w:sz w:val="24"/>
          <w:szCs w:val="24"/>
        </w:rPr>
        <w:t>Специфични национални</w:t>
      </w:r>
      <w:r w:rsidRPr="00E54AB6">
        <w:rPr>
          <w:rFonts w:ascii="Times New Roman" w:hAnsi="Times New Roman"/>
          <w:sz w:val="24"/>
          <w:szCs w:val="24"/>
        </w:rPr>
        <w:t xml:space="preserve">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590915" w:rsidRPr="00E54AB6" w:rsidRDefault="00590915" w:rsidP="00E54AB6">
      <w:pPr>
        <w:spacing w:after="120" w:line="320" w:lineRule="exact"/>
        <w:ind w:right="-58" w:firstLine="709"/>
        <w:jc w:val="both"/>
        <w:rPr>
          <w:rFonts w:ascii="Times New Roman" w:hAnsi="Times New Roman"/>
          <w:sz w:val="24"/>
          <w:szCs w:val="24"/>
        </w:rPr>
      </w:pP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w:t>
      </w:r>
      <w:r w:rsidRPr="00E54AB6">
        <w:rPr>
          <w:rFonts w:ascii="Times New Roman" w:hAnsi="Times New Roman"/>
          <w:sz w:val="24"/>
          <w:szCs w:val="24"/>
          <w:lang w:val="en-US"/>
        </w:rPr>
        <w:t>,</w:t>
      </w:r>
      <w:r w:rsidRPr="00E54AB6">
        <w:rPr>
          <w:rFonts w:ascii="Times New Roman" w:hAnsi="Times New Roman"/>
          <w:sz w:val="24"/>
          <w:szCs w:val="24"/>
        </w:rPr>
        <w:t xml:space="preserve"> участникът отбелязва отговор „НЕ” в дясната колона.</w:t>
      </w:r>
    </w:p>
    <w:p w:rsidR="00590915" w:rsidRDefault="00590915" w:rsidP="00E54AB6">
      <w:pPr>
        <w:spacing w:after="120" w:line="320" w:lineRule="exact"/>
        <w:ind w:right="-58" w:firstLine="709"/>
        <w:jc w:val="both"/>
        <w:rPr>
          <w:rFonts w:ascii="Times New Roman" w:hAnsi="Times New Roman"/>
          <w:sz w:val="24"/>
          <w:szCs w:val="24"/>
        </w:rPr>
      </w:pPr>
    </w:p>
    <w:p w:rsidR="00E54AB6" w:rsidRPr="000A28E2"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w:t>
      </w:r>
      <w:r w:rsidRPr="00E54AB6">
        <w:rPr>
          <w:rFonts w:ascii="Times New Roman" w:hAnsi="Times New Roman"/>
          <w:sz w:val="24"/>
          <w:szCs w:val="24"/>
          <w:lang w:val="en-US"/>
        </w:rPr>
        <w:t>,</w:t>
      </w:r>
      <w:r w:rsidRPr="00E54AB6">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E54AB6" w:rsidRPr="00382112" w:rsidRDefault="00E54AB6" w:rsidP="00E54AB6">
      <w:pPr>
        <w:suppressAutoHyphens/>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lastRenderedPageBreak/>
        <w:t>2.1</w:t>
      </w:r>
      <w:r w:rsidRPr="00E54AB6">
        <w:rPr>
          <w:rFonts w:ascii="Times New Roman" w:hAnsi="Times New Roman"/>
          <w:sz w:val="24"/>
          <w:szCs w:val="24"/>
          <w:lang w:val="en-US"/>
        </w:rPr>
        <w:t>3</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E54AB6" w:rsidRPr="00D76B26"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8926AA">
      <w:pPr>
        <w:spacing w:after="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 за обособена позиция №1 и</w:t>
      </w:r>
      <w:r w:rsidR="005A2EC2">
        <w:rPr>
          <w:rFonts w:ascii="Times New Roman" w:hAnsi="Times New Roman"/>
          <w:i/>
          <w:sz w:val="24"/>
          <w:szCs w:val="24"/>
          <w:lang w:val="ru-RU"/>
        </w:rPr>
        <w:t xml:space="preserve"> </w:t>
      </w:r>
      <w:r w:rsidR="00EA1726">
        <w:rPr>
          <w:rFonts w:ascii="Times New Roman" w:hAnsi="Times New Roman"/>
          <w:i/>
          <w:sz w:val="24"/>
          <w:szCs w:val="24"/>
        </w:rPr>
        <w:t>Образец №3 за обособена позиция №2</w:t>
      </w:r>
      <w:r w:rsidR="00F47F08" w:rsidRPr="00D76B26">
        <w:rPr>
          <w:rFonts w:ascii="Times New Roman" w:hAnsi="Times New Roman"/>
          <w:sz w:val="24"/>
          <w:szCs w:val="24"/>
          <w:lang w:val="ru-RU"/>
        </w:rPr>
        <w:t>)</w:t>
      </w:r>
      <w:r w:rsidR="009B1A77">
        <w:rPr>
          <w:rFonts w:ascii="Times New Roman" w:hAnsi="Times New Roman"/>
          <w:sz w:val="24"/>
          <w:szCs w:val="24"/>
          <w:lang w:val="ru-RU"/>
        </w:rPr>
        <w:t>, с</w:t>
      </w:r>
      <w:r w:rsidR="00C613BC">
        <w:rPr>
          <w:rFonts w:ascii="Times New Roman" w:hAnsi="Times New Roman"/>
          <w:sz w:val="24"/>
          <w:szCs w:val="24"/>
        </w:rPr>
        <w:t>ъдържа информация изискана от възложителя, съгласно техническата спецификация за съответната обособена позиция, за която участва. Документът се представя в оригинал за съответната обособена позиция, за която се участва.</w:t>
      </w:r>
    </w:p>
    <w:p w:rsidR="00F47F08" w:rsidRPr="00D76B26" w:rsidRDefault="003219DC" w:rsidP="008926A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C613BC">
        <w:rPr>
          <w:rFonts w:ascii="Times New Roman" w:hAnsi="Times New Roman"/>
          <w:i/>
          <w:sz w:val="24"/>
          <w:szCs w:val="24"/>
        </w:rPr>
        <w:t>4</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C613BC">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w:t>
      </w:r>
      <w:r w:rsidR="00C613BC">
        <w:rPr>
          <w:rFonts w:ascii="Times New Roman" w:hAnsi="Times New Roman"/>
          <w:sz w:val="24"/>
          <w:szCs w:val="24"/>
        </w:rPr>
        <w:t>лидност на офертата е посочен</w:t>
      </w:r>
      <w:r w:rsidRPr="00D76B26">
        <w:rPr>
          <w:rFonts w:ascii="Times New Roman" w:hAnsi="Times New Roman"/>
          <w:sz w:val="24"/>
          <w:szCs w:val="24"/>
        </w:rPr>
        <w:t xml:space="preserve"> от възложителя в обявлението за поръчка</w:t>
      </w:r>
      <w:r w:rsidR="00C613BC">
        <w:rPr>
          <w:rFonts w:ascii="Times New Roman" w:hAnsi="Times New Roman"/>
          <w:sz w:val="24"/>
          <w:szCs w:val="24"/>
        </w:rPr>
        <w:t xml:space="preserve"> за</w:t>
      </w:r>
      <w:r w:rsidRPr="00D76B26">
        <w:rPr>
          <w:rFonts w:ascii="Times New Roman" w:hAnsi="Times New Roman"/>
          <w:sz w:val="24"/>
          <w:szCs w:val="24"/>
        </w:rPr>
        <w:t xml:space="preserve"> време</w:t>
      </w:r>
      <w:r w:rsidR="00C613BC">
        <w:rPr>
          <w:rFonts w:ascii="Times New Roman" w:hAnsi="Times New Roman"/>
          <w:sz w:val="24"/>
          <w:szCs w:val="24"/>
        </w:rPr>
        <w:t>то</w:t>
      </w:r>
      <w:r w:rsidRPr="00D76B26">
        <w:rPr>
          <w:rFonts w:ascii="Times New Roman" w:hAnsi="Times New Roman"/>
          <w:sz w:val="24"/>
          <w:szCs w:val="24"/>
        </w:rPr>
        <w:t>, през което участниците са обвързани с условията на представените от тях оферти.</w:t>
      </w:r>
    </w:p>
    <w:p w:rsidR="004A6ED4" w:rsidRPr="00D76B26" w:rsidRDefault="003219DC"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C613BC">
        <w:rPr>
          <w:rFonts w:ascii="Times New Roman" w:hAnsi="Times New Roman"/>
          <w:i/>
          <w:sz w:val="24"/>
          <w:szCs w:val="24"/>
        </w:rPr>
        <w:t>6 за обособена позиция №1 и Образец №7 за обособена позиция №2</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C613BC">
        <w:rPr>
          <w:rFonts w:ascii="Times New Roman" w:hAnsi="Times New Roman"/>
          <w:sz w:val="24"/>
          <w:szCs w:val="24"/>
        </w:rPr>
        <w:t xml:space="preserve"> за съответната обособена позиция, за която се участва</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C613BC">
        <w:rPr>
          <w:rFonts w:ascii="Times New Roman" w:hAnsi="Times New Roman"/>
          <w:sz w:val="24"/>
          <w:szCs w:val="24"/>
        </w:rPr>
        <w:t xml:space="preserve"> и наименованието на обособената позиция</w:t>
      </w:r>
      <w:r w:rsidR="00F47F08" w:rsidRPr="00D76B26">
        <w:rPr>
          <w:rFonts w:ascii="Times New Roman" w:hAnsi="Times New Roman"/>
          <w:sz w:val="24"/>
          <w:szCs w:val="24"/>
        </w:rPr>
        <w:t>.</w:t>
      </w:r>
      <w:r w:rsidRPr="00D76B26">
        <w:rPr>
          <w:rFonts w:ascii="Times New Roman" w:hAnsi="Times New Roman"/>
          <w:sz w:val="24"/>
          <w:szCs w:val="24"/>
        </w:rPr>
        <w:t xml:space="preserve"> </w:t>
      </w:r>
    </w:p>
    <w:p w:rsidR="00816C95"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за всеки артикул, </w:t>
      </w:r>
      <w:r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B35BDC" w:rsidRPr="00B35BDC">
        <w:rPr>
          <w:rFonts w:ascii="Times New Roman" w:hAnsi="Times New Roman"/>
          <w:sz w:val="24"/>
          <w:szCs w:val="24"/>
        </w:rPr>
        <w:t xml:space="preserve">исканото количество от всеки артикул и обща стойност </w:t>
      </w:r>
      <w:r w:rsidR="00C613BC">
        <w:rPr>
          <w:rFonts w:ascii="Times New Roman" w:hAnsi="Times New Roman"/>
          <w:sz w:val="24"/>
          <w:szCs w:val="24"/>
        </w:rPr>
        <w:t xml:space="preserve">в лева </w:t>
      </w:r>
      <w:r w:rsidR="00B35BDC" w:rsidRPr="00B35BDC">
        <w:rPr>
          <w:rFonts w:ascii="Times New Roman" w:hAnsi="Times New Roman"/>
          <w:sz w:val="24"/>
          <w:szCs w:val="24"/>
        </w:rPr>
        <w:t>без ДДС за всички видове и количества артикули, за обособената позиция, за която участва,</w:t>
      </w:r>
      <w:r w:rsidRPr="00B35BDC">
        <w:rPr>
          <w:rFonts w:ascii="Times New Roman" w:hAnsi="Times New Roman"/>
          <w:sz w:val="24"/>
          <w:szCs w:val="24"/>
        </w:rPr>
        <w:t xml:space="preserve"> 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Pr="00B35BDC">
        <w:rPr>
          <w:rFonts w:ascii="Times New Roman" w:hAnsi="Times New Roman"/>
          <w:sz w:val="24"/>
          <w:szCs w:val="24"/>
        </w:rPr>
        <w:t xml:space="preserve">. </w:t>
      </w:r>
    </w:p>
    <w:p w:rsidR="00D85219"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6.3.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6.4. </w:t>
      </w:r>
      <w:r w:rsidR="00D85219" w:rsidRPr="00B35BDC">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Pr="00B35BDC" w:rsidRDefault="00A6562F" w:rsidP="008926AA">
      <w:pPr>
        <w:spacing w:after="0" w:line="320" w:lineRule="exact"/>
        <w:ind w:firstLine="709"/>
        <w:jc w:val="both"/>
        <w:rPr>
          <w:rFonts w:ascii="Times New Roman" w:hAnsi="Times New Roman"/>
          <w:b/>
          <w:sz w:val="24"/>
          <w:szCs w:val="24"/>
        </w:rPr>
      </w:pPr>
      <w:r>
        <w:rPr>
          <w:rFonts w:ascii="Times New Roman" w:hAnsi="Times New Roman"/>
          <w:bCs/>
          <w:sz w:val="24"/>
          <w:szCs w:val="24"/>
        </w:rPr>
        <w:t>6.5</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AE2F87" w:rsidRPr="00B35BDC">
        <w:rPr>
          <w:rFonts w:ascii="Times New Roman" w:hAnsi="Times New Roman"/>
          <w:bCs/>
          <w:sz w:val="24"/>
          <w:szCs w:val="24"/>
        </w:rPr>
        <w:t xml:space="preserve"> в Ценовото предложение.</w:t>
      </w:r>
    </w:p>
    <w:p w:rsidR="006B2B67" w:rsidRDefault="001840C2"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C613BC">
        <w:rPr>
          <w:rFonts w:ascii="Times New Roman" w:hAnsi="Times New Roman"/>
          <w:i/>
          <w:sz w:val="24"/>
          <w:szCs w:val="24"/>
        </w:rPr>
        <w:t>8</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Pr>
          <w:rFonts w:ascii="Times New Roman" w:hAnsi="Times New Roman"/>
          <w:sz w:val="24"/>
          <w:szCs w:val="24"/>
        </w:rPr>
        <w:t>, в случай че е избрал този начин на представяне на гаранцията за изпълнение на договора</w:t>
      </w:r>
      <w:r w:rsidR="00DE5D38">
        <w:rPr>
          <w:rFonts w:ascii="Times New Roman" w:hAnsi="Times New Roman"/>
          <w:sz w:val="24"/>
          <w:szCs w:val="24"/>
        </w:rPr>
        <w:t>.</w:t>
      </w:r>
      <w:r w:rsidR="00161A2E">
        <w:rPr>
          <w:rFonts w:ascii="Times New Roman" w:hAnsi="Times New Roman"/>
          <w:sz w:val="24"/>
          <w:szCs w:val="24"/>
        </w:rPr>
        <w:t xml:space="preserve"> </w:t>
      </w:r>
    </w:p>
    <w:p w:rsidR="001D4A83" w:rsidRDefault="001D4A83" w:rsidP="008926AA">
      <w:pPr>
        <w:spacing w:after="0" w:line="320" w:lineRule="exact"/>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D93C0F" w:rsidRDefault="00D93C0F" w:rsidP="008926AA">
      <w:pPr>
        <w:tabs>
          <w:tab w:val="left" w:pos="709"/>
          <w:tab w:val="left" w:pos="993"/>
        </w:tabs>
        <w:spacing w:after="0" w:line="320" w:lineRule="exact"/>
        <w:jc w:val="center"/>
        <w:rPr>
          <w:rFonts w:ascii="Times New Roman" w:hAnsi="Times New Roman"/>
          <w:b/>
          <w:bCs/>
          <w:sz w:val="24"/>
          <w:szCs w:val="24"/>
          <w:lang w:eastAsia="bg-BG"/>
        </w:rPr>
      </w:pP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6D0F55">
        <w:rPr>
          <w:rFonts w:ascii="Times New Roman" w:hAnsi="Times New Roman"/>
          <w:b/>
          <w:bCs/>
          <w:sz w:val="24"/>
          <w:szCs w:val="24"/>
          <w:lang w:eastAsia="bg-BG"/>
        </w:rPr>
        <w:t xml:space="preserve"> по обособена/и позиция/и, както следва:…………………………………….</w:t>
      </w:r>
    </w:p>
    <w:p w:rsidR="006D0F55" w:rsidRPr="006D0F55" w:rsidRDefault="006D0F55" w:rsidP="008926AA">
      <w:pPr>
        <w:tabs>
          <w:tab w:val="left" w:pos="709"/>
          <w:tab w:val="left" w:pos="993"/>
        </w:tabs>
        <w:spacing w:after="0" w:line="320" w:lineRule="exact"/>
        <w:jc w:val="center"/>
        <w:rPr>
          <w:rFonts w:ascii="Times New Roman" w:hAnsi="Times New Roman"/>
          <w:bCs/>
          <w:i/>
          <w:sz w:val="24"/>
          <w:szCs w:val="24"/>
          <w:lang w:eastAsia="bg-BG"/>
        </w:rPr>
      </w:pPr>
      <w:r w:rsidRPr="006D0F55">
        <w:rPr>
          <w:rFonts w:ascii="Times New Roman" w:hAnsi="Times New Roman"/>
          <w:bCs/>
          <w:i/>
          <w:sz w:val="24"/>
          <w:szCs w:val="24"/>
          <w:lang w:eastAsia="bg-BG"/>
        </w:rPr>
        <w:t>(изписва се № и наименованието на обособената</w:t>
      </w:r>
      <w:r w:rsidR="0014136B">
        <w:rPr>
          <w:rFonts w:ascii="Times New Roman" w:hAnsi="Times New Roman"/>
          <w:bCs/>
          <w:i/>
          <w:sz w:val="24"/>
          <w:szCs w:val="24"/>
          <w:lang w:eastAsia="bg-BG"/>
        </w:rPr>
        <w:t>/ите</w:t>
      </w:r>
      <w:r w:rsidRPr="006D0F55">
        <w:rPr>
          <w:rFonts w:ascii="Times New Roman" w:hAnsi="Times New Roman"/>
          <w:bCs/>
          <w:i/>
          <w:sz w:val="24"/>
          <w:szCs w:val="24"/>
          <w:lang w:eastAsia="bg-BG"/>
        </w:rPr>
        <w:t xml:space="preserve"> позиция/и, за които се участва)</w:t>
      </w:r>
    </w:p>
    <w:p w:rsidR="00582000" w:rsidRPr="006D0F55" w:rsidRDefault="00582000" w:rsidP="008926AA">
      <w:pPr>
        <w:tabs>
          <w:tab w:val="left" w:pos="709"/>
          <w:tab w:val="left" w:pos="993"/>
        </w:tabs>
        <w:spacing w:after="0" w:line="320" w:lineRule="exact"/>
        <w:rPr>
          <w:rFonts w:ascii="Times New Roman" w:hAnsi="Times New Roman"/>
          <w:i/>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926AA">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926AA">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926AA">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926AA">
            <w:pPr>
              <w:tabs>
                <w:tab w:val="left" w:pos="709"/>
                <w:tab w:val="left" w:pos="993"/>
              </w:tabs>
              <w:spacing w:after="0" w:line="320" w:lineRule="exact"/>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8926AA">
            <w:pPr>
              <w:tabs>
                <w:tab w:val="left" w:pos="709"/>
                <w:tab w:val="left" w:pos="993"/>
              </w:tabs>
              <w:spacing w:after="0" w:line="320" w:lineRule="exact"/>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926AA">
            <w:pPr>
              <w:tabs>
                <w:tab w:val="left" w:pos="709"/>
                <w:tab w:val="left" w:pos="993"/>
              </w:tabs>
              <w:spacing w:after="0" w:line="320" w:lineRule="exact"/>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926AA">
            <w:pPr>
              <w:tabs>
                <w:tab w:val="left" w:pos="709"/>
                <w:tab w:val="left" w:pos="993"/>
              </w:tabs>
              <w:spacing w:after="0" w:line="320" w:lineRule="exact"/>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6D0F55">
            <w:pPr>
              <w:tabs>
                <w:tab w:val="left" w:pos="709"/>
                <w:tab w:val="left" w:pos="993"/>
              </w:tabs>
              <w:spacing w:after="0" w:line="320" w:lineRule="exact"/>
              <w:jc w:val="both"/>
              <w:rPr>
                <w:rFonts w:ascii="Times New Roman" w:hAnsi="Times New Roman"/>
                <w:sz w:val="24"/>
                <w:szCs w:val="24"/>
                <w:lang w:val="ru-RU"/>
              </w:rPr>
            </w:pPr>
            <w:r w:rsidRPr="00F47F08">
              <w:rPr>
                <w:rFonts w:ascii="Times New Roman" w:hAnsi="Times New Roman"/>
                <w:sz w:val="24"/>
                <w:szCs w:val="24"/>
              </w:rPr>
              <w:t>Предложение за изпълнение на поръчката</w:t>
            </w:r>
            <w:r w:rsidR="006D0F55">
              <w:rPr>
                <w:rFonts w:ascii="Times New Roman" w:hAnsi="Times New Roman"/>
                <w:sz w:val="24"/>
                <w:szCs w:val="24"/>
              </w:rPr>
              <w:t xml:space="preserve"> по обособена позиция №………….(изписва се номерът и наименованието на обособената позиция</w:t>
            </w:r>
            <w:r w:rsidRPr="00F47F08">
              <w:rPr>
                <w:rFonts w:ascii="Times New Roman" w:hAnsi="Times New Roman"/>
                <w:sz w:val="24"/>
                <w:szCs w:val="24"/>
              </w:rPr>
              <w:t xml:space="preserve">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6D0F55">
              <w:rPr>
                <w:rFonts w:ascii="Times New Roman" w:hAnsi="Times New Roman"/>
                <w:i/>
                <w:sz w:val="24"/>
                <w:szCs w:val="24"/>
                <w:lang w:val="ru-RU"/>
              </w:rPr>
              <w:t>2 и/или образец №3</w:t>
            </w:r>
            <w:r w:rsidRPr="00F47F08">
              <w:rPr>
                <w:rFonts w:ascii="Times New Roman" w:hAnsi="Times New Roman"/>
                <w:sz w:val="24"/>
                <w:szCs w:val="24"/>
                <w:lang w:val="ru-RU"/>
              </w:rPr>
              <w:t>)</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6D0F55">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BC0D30">
            <w:pPr>
              <w:tabs>
                <w:tab w:val="left" w:pos="709"/>
                <w:tab w:val="left" w:pos="993"/>
              </w:tabs>
              <w:spacing w:after="0" w:line="320" w:lineRule="exact"/>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BC0D30">
              <w:rPr>
                <w:rFonts w:ascii="Times New Roman" w:hAnsi="Times New Roman"/>
                <w:i/>
                <w:sz w:val="24"/>
                <w:szCs w:val="24"/>
                <w:lang w:eastAsia="bg-BG"/>
              </w:rPr>
              <w:t>5</w:t>
            </w:r>
            <w:r w:rsidRPr="00F47F08">
              <w:rPr>
                <w:rFonts w:ascii="Times New Roman" w:hAnsi="Times New Roman"/>
                <w:i/>
                <w:sz w:val="24"/>
                <w:szCs w:val="24"/>
                <w:lang w:eastAsia="bg-BG"/>
              </w:rPr>
              <w:t>)</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926AA">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D1580C" w:rsidRDefault="00582000" w:rsidP="00D1580C">
            <w:pPr>
              <w:tabs>
                <w:tab w:val="left" w:pos="709"/>
                <w:tab w:val="left" w:pos="993"/>
              </w:tabs>
              <w:spacing w:after="0" w:line="320" w:lineRule="exact"/>
              <w:jc w:val="both"/>
              <w:rPr>
                <w:rFonts w:ascii="Times New Roman" w:hAnsi="Times New Roman"/>
                <w:sz w:val="24"/>
                <w:szCs w:val="24"/>
                <w:lang w:eastAsia="bg-BG"/>
              </w:rPr>
            </w:pPr>
            <w:r w:rsidRPr="00D1580C">
              <w:rPr>
                <w:rFonts w:ascii="Times New Roman" w:hAnsi="Times New Roman"/>
                <w:b/>
                <w:sz w:val="24"/>
                <w:szCs w:val="24"/>
                <w:lang w:eastAsia="bg-BG"/>
              </w:rPr>
              <w:t xml:space="preserve">Ценовото предложение </w:t>
            </w:r>
            <w:r w:rsidRPr="00D1580C">
              <w:rPr>
                <w:rFonts w:ascii="Times New Roman" w:hAnsi="Times New Roman"/>
                <w:sz w:val="24"/>
                <w:szCs w:val="24"/>
                <w:lang w:eastAsia="bg-BG"/>
              </w:rPr>
              <w:t xml:space="preserve">в </w:t>
            </w:r>
            <w:r w:rsidRPr="00D1580C">
              <w:rPr>
                <w:rFonts w:ascii="Times New Roman" w:hAnsi="Times New Roman"/>
                <w:b/>
                <w:i/>
                <w:sz w:val="24"/>
                <w:szCs w:val="24"/>
                <w:lang w:eastAsia="bg-BG"/>
              </w:rPr>
              <w:t>отделен запечатан непрозрачен плик</w:t>
            </w:r>
            <w:r w:rsidRPr="00D1580C">
              <w:rPr>
                <w:rFonts w:ascii="Times New Roman" w:hAnsi="Times New Roman"/>
                <w:sz w:val="24"/>
                <w:szCs w:val="24"/>
                <w:lang w:eastAsia="bg-BG"/>
              </w:rPr>
              <w:t xml:space="preserve"> с надпис </w:t>
            </w:r>
            <w:r w:rsidRPr="00D1580C">
              <w:rPr>
                <w:rFonts w:ascii="Times New Roman" w:hAnsi="Times New Roman"/>
                <w:b/>
                <w:sz w:val="24"/>
                <w:szCs w:val="24"/>
                <w:lang w:eastAsia="bg-BG"/>
              </w:rPr>
              <w:t>„Предлагани ценови параметри”</w:t>
            </w:r>
            <w:r w:rsidR="00BC0D30">
              <w:rPr>
                <w:rFonts w:ascii="Times New Roman" w:hAnsi="Times New Roman"/>
                <w:b/>
                <w:sz w:val="24"/>
                <w:szCs w:val="24"/>
                <w:lang w:eastAsia="bg-BG"/>
              </w:rPr>
              <w:t xml:space="preserve"> по обособена позиция №……</w:t>
            </w:r>
            <w:r w:rsidR="00BC0D30" w:rsidRPr="00BC0D30">
              <w:rPr>
                <w:rFonts w:ascii="Times New Roman" w:hAnsi="Times New Roman"/>
                <w:sz w:val="24"/>
                <w:szCs w:val="24"/>
                <w:lang w:eastAsia="bg-BG"/>
              </w:rPr>
              <w:t>(изписва се номерът и наименованието на обособената позиция)</w:t>
            </w:r>
            <w:r w:rsidRPr="00D1580C">
              <w:rPr>
                <w:rFonts w:ascii="Times New Roman" w:hAnsi="Times New Roman"/>
                <w:bCs/>
                <w:i/>
                <w:sz w:val="24"/>
                <w:szCs w:val="24"/>
                <w:lang w:val="ru-RU" w:eastAsia="bg-BG"/>
              </w:rPr>
              <w:t xml:space="preserve"> (</w:t>
            </w:r>
            <w:r w:rsidRPr="00D1580C">
              <w:rPr>
                <w:rFonts w:ascii="Times New Roman" w:hAnsi="Times New Roman"/>
                <w:i/>
                <w:sz w:val="24"/>
                <w:szCs w:val="24"/>
                <w:lang w:val="ru-RU" w:eastAsia="bg-BG"/>
              </w:rPr>
              <w:t>образец №</w:t>
            </w:r>
            <w:r w:rsidR="00BC0D30">
              <w:rPr>
                <w:rFonts w:ascii="Times New Roman" w:hAnsi="Times New Roman"/>
                <w:i/>
                <w:sz w:val="24"/>
                <w:szCs w:val="24"/>
                <w:lang w:val="ru-RU" w:eastAsia="bg-BG"/>
              </w:rPr>
              <w:t>6 и/или образец №7)</w:t>
            </w:r>
            <w:r w:rsidRPr="00D1580C">
              <w:rPr>
                <w:rFonts w:ascii="Times New Roman" w:hAnsi="Times New Roman"/>
                <w:bCs/>
                <w:i/>
                <w:sz w:val="24"/>
                <w:szCs w:val="24"/>
                <w:lang w:val="ru-RU" w:eastAsia="bg-BG"/>
              </w:rPr>
              <w:t>)</w:t>
            </w:r>
          </w:p>
        </w:tc>
        <w:tc>
          <w:tcPr>
            <w:tcW w:w="496" w:type="pct"/>
          </w:tcPr>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926AA">
            <w:pPr>
              <w:tabs>
                <w:tab w:val="left" w:pos="709"/>
                <w:tab w:val="left" w:pos="993"/>
              </w:tabs>
              <w:spacing w:after="0" w:line="320" w:lineRule="exact"/>
              <w:jc w:val="both"/>
              <w:rPr>
                <w:rFonts w:ascii="Times New Roman" w:hAnsi="Times New Roman"/>
                <w:b/>
                <w:sz w:val="24"/>
                <w:szCs w:val="24"/>
              </w:rPr>
            </w:pPr>
          </w:p>
          <w:p w:rsidR="00582000" w:rsidRDefault="00582000" w:rsidP="008926AA">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926AA">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926AA">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926AA">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926AA">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hAnsi="Times New Roman"/>
                <w:b/>
                <w:sz w:val="24"/>
                <w:szCs w:val="24"/>
              </w:rPr>
            </w:pPr>
          </w:p>
        </w:tc>
        <w:tc>
          <w:tcPr>
            <w:tcW w:w="1443" w:type="pct"/>
            <w:vAlign w:val="center"/>
          </w:tcPr>
          <w:p w:rsidR="00582000" w:rsidRPr="00F47F08" w:rsidRDefault="00582000" w:rsidP="008926AA">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926AA">
      <w:pPr>
        <w:tabs>
          <w:tab w:val="left" w:pos="709"/>
          <w:tab w:val="left" w:pos="993"/>
        </w:tabs>
        <w:spacing w:after="0" w:line="320" w:lineRule="exact"/>
        <w:ind w:firstLine="708"/>
        <w:rPr>
          <w:rStyle w:val="Emphasis"/>
          <w:rFonts w:ascii="Times New Roman" w:hAnsi="Times New Roman"/>
          <w:iCs/>
        </w:rPr>
      </w:pPr>
    </w:p>
    <w:p w:rsidR="001D4A83" w:rsidRDefault="001D4A83" w:rsidP="008926AA">
      <w:pPr>
        <w:spacing w:after="0" w:line="320" w:lineRule="exact"/>
        <w:rPr>
          <w:rFonts w:ascii="Times New Roman" w:hAnsi="Times New Roman"/>
        </w:rPr>
      </w:pPr>
    </w:p>
    <w:p w:rsidR="001D4A83" w:rsidRDefault="001D4A83" w:rsidP="008926AA">
      <w:pPr>
        <w:spacing w:after="0" w:line="320" w:lineRule="exact"/>
        <w:rPr>
          <w:rFonts w:ascii="Times New Roman" w:hAnsi="Times New Roman"/>
        </w:rPr>
      </w:pPr>
      <w:r>
        <w:rPr>
          <w:rFonts w:ascii="Times New Roman" w:hAnsi="Times New Roman"/>
        </w:rPr>
        <w:br w:type="page"/>
      </w: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E75277">
        <w:rPr>
          <w:rFonts w:ascii="Times New Roman" w:eastAsia="Batang" w:hAnsi="Times New Roman"/>
          <w:b/>
          <w:sz w:val="24"/>
          <w:szCs w:val="24"/>
          <w:lang w:eastAsia="bg-BG"/>
        </w:rPr>
        <w:t>2</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6372"/>
        <w:rPr>
          <w:rFonts w:ascii="Times New Roman" w:hAnsi="Times New Roman"/>
          <w:sz w:val="24"/>
          <w:szCs w:val="24"/>
        </w:rPr>
      </w:pPr>
    </w:p>
    <w:p w:rsidR="00582000" w:rsidRPr="00F47F08" w:rsidRDefault="00582000" w:rsidP="008926AA">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sidR="00CB3616">
        <w:rPr>
          <w:rFonts w:ascii="Times New Roman" w:eastAsia="Batang" w:hAnsi="Times New Roman"/>
          <w:b/>
          <w:sz w:val="24"/>
          <w:szCs w:val="24"/>
          <w:lang w:eastAsia="bg-BG"/>
        </w:rPr>
        <w:t xml:space="preserve"> по обособена позиция №1 </w:t>
      </w:r>
      <w:r w:rsidR="000C4B27">
        <w:rPr>
          <w:rFonts w:ascii="Times New Roman" w:hAnsi="Times New Roman"/>
          <w:b/>
          <w:bCs/>
          <w:sz w:val="24"/>
          <w:szCs w:val="24"/>
          <w:lang w:eastAsia="bg-BG"/>
        </w:rPr>
        <w:t>– „Наръкавни знаци“</w:t>
      </w:r>
    </w:p>
    <w:p w:rsidR="00A84481" w:rsidRPr="00A84481" w:rsidRDefault="00A84481" w:rsidP="008926AA">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8926AA">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926AA">
      <w:pPr>
        <w:tabs>
          <w:tab w:val="left" w:pos="709"/>
          <w:tab w:val="left" w:pos="993"/>
        </w:tabs>
        <w:spacing w:after="0" w:line="320" w:lineRule="exact"/>
        <w:ind w:firstLine="720"/>
        <w:jc w:val="both"/>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DE5D38"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DE5D38">
        <w:rPr>
          <w:rFonts w:ascii="Times New Roman" w:hAnsi="Times New Roman"/>
          <w:b/>
          <w:bCs/>
          <w:sz w:val="24"/>
          <w:szCs w:val="24"/>
          <w:lang w:eastAsia="bg-BG"/>
        </w:rPr>
        <w:t xml:space="preserve"> </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926A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DE5D38"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DE5D38">
        <w:rPr>
          <w:rFonts w:ascii="Times New Roman" w:hAnsi="Times New Roman"/>
          <w:b/>
          <w:bCs/>
          <w:sz w:val="24"/>
          <w:szCs w:val="24"/>
          <w:lang w:eastAsia="bg-BG"/>
        </w:rPr>
        <w:t xml:space="preserve"> по обособена позиция №1 – „Наръкавни знаци“ </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CB3616"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F413FA" w:rsidRPr="00452365">
        <w:rPr>
          <w:rFonts w:ascii="Times New Roman" w:hAnsi="Times New Roman"/>
          <w:sz w:val="24"/>
          <w:szCs w:val="24"/>
        </w:rPr>
        <w:t>Декларирам</w:t>
      </w:r>
      <w:r w:rsidR="00BE4870">
        <w:rPr>
          <w:rFonts w:ascii="Times New Roman" w:hAnsi="Times New Roman"/>
          <w:sz w:val="24"/>
          <w:szCs w:val="24"/>
        </w:rPr>
        <w:t>е</w:t>
      </w:r>
      <w:r w:rsidR="00F413FA" w:rsidRPr="00452365">
        <w:rPr>
          <w:rFonts w:ascii="Times New Roman" w:hAnsi="Times New Roman"/>
          <w:sz w:val="24"/>
          <w:szCs w:val="24"/>
        </w:rPr>
        <w:t>, че приемам</w:t>
      </w:r>
      <w:r w:rsidR="00BE4870">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CB3616"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F413FA" w:rsidRPr="00B30377">
        <w:rPr>
          <w:rFonts w:ascii="Times New Roman" w:hAnsi="Times New Roman"/>
          <w:sz w:val="24"/>
          <w:szCs w:val="24"/>
        </w:rPr>
        <w:t>Декларирам</w:t>
      </w:r>
      <w:r w:rsidR="00BE4870">
        <w:rPr>
          <w:rFonts w:ascii="Times New Roman" w:hAnsi="Times New Roman"/>
          <w:sz w:val="24"/>
          <w:szCs w:val="24"/>
        </w:rPr>
        <w:t>е</w:t>
      </w:r>
      <w:r w:rsidR="00F413FA" w:rsidRPr="00B30377">
        <w:rPr>
          <w:rFonts w:ascii="Times New Roman" w:hAnsi="Times New Roman"/>
          <w:sz w:val="24"/>
          <w:szCs w:val="24"/>
        </w:rPr>
        <w:t xml:space="preserve">, че доставените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p>
    <w:p w:rsidR="00F413FA" w:rsidRDefault="00CB3616" w:rsidP="008926AA">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p>
    <w:p w:rsidR="00C76DE3" w:rsidRDefault="00CB3616"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C76DE3" w:rsidRPr="00761663">
        <w:rPr>
          <w:rFonts w:ascii="Times New Roman" w:hAnsi="Times New Roman"/>
          <w:sz w:val="24"/>
          <w:szCs w:val="24"/>
        </w:rPr>
        <w:t>Количество</w:t>
      </w:r>
      <w:r w:rsidR="00B0020E" w:rsidRPr="00761663">
        <w:rPr>
          <w:rFonts w:ascii="Times New Roman" w:hAnsi="Times New Roman"/>
          <w:sz w:val="24"/>
          <w:szCs w:val="24"/>
        </w:rPr>
        <w:t>то</w:t>
      </w:r>
      <w:r w:rsidR="00C76DE3" w:rsidRPr="00761663">
        <w:rPr>
          <w:rFonts w:ascii="Times New Roman" w:hAnsi="Times New Roman"/>
          <w:sz w:val="24"/>
          <w:szCs w:val="24"/>
        </w:rPr>
        <w:t xml:space="preserve"> на </w:t>
      </w:r>
      <w:r w:rsidR="009D7ECE" w:rsidRPr="00761663">
        <w:rPr>
          <w:rFonts w:ascii="Times New Roman" w:hAnsi="Times New Roman"/>
          <w:sz w:val="24"/>
          <w:szCs w:val="24"/>
        </w:rPr>
        <w:t xml:space="preserve">доставяните </w:t>
      </w:r>
      <w:r w:rsidR="00C76DE3" w:rsidRPr="00761663">
        <w:rPr>
          <w:rFonts w:ascii="Times New Roman" w:hAnsi="Times New Roman"/>
          <w:sz w:val="24"/>
          <w:szCs w:val="24"/>
        </w:rPr>
        <w:t xml:space="preserve">артикули </w:t>
      </w:r>
      <w:r w:rsidR="009D7ECE" w:rsidRPr="00761663">
        <w:rPr>
          <w:rFonts w:ascii="Times New Roman" w:hAnsi="Times New Roman"/>
          <w:sz w:val="24"/>
          <w:szCs w:val="24"/>
        </w:rPr>
        <w:t>щ</w:t>
      </w:r>
      <w:r w:rsidR="00C76DE3" w:rsidRPr="00761663">
        <w:rPr>
          <w:rFonts w:ascii="Times New Roman" w:hAnsi="Times New Roman"/>
          <w:sz w:val="24"/>
          <w:szCs w:val="24"/>
        </w:rPr>
        <w:t>е</w:t>
      </w:r>
      <w:r w:rsidR="00185847" w:rsidRPr="00761663">
        <w:rPr>
          <w:rFonts w:ascii="Times New Roman" w:hAnsi="Times New Roman"/>
          <w:sz w:val="24"/>
          <w:szCs w:val="24"/>
        </w:rPr>
        <w:t xml:space="preserve"> е</w:t>
      </w:r>
      <w:r w:rsidR="00C76DE3" w:rsidRPr="00761663">
        <w:rPr>
          <w:rFonts w:ascii="Times New Roman" w:hAnsi="Times New Roman"/>
          <w:sz w:val="24"/>
          <w:szCs w:val="24"/>
        </w:rPr>
        <w:t>, както следва:</w:t>
      </w:r>
    </w:p>
    <w:p w:rsidR="00761663" w:rsidRPr="00761663" w:rsidRDefault="00761663" w:rsidP="008926AA">
      <w:pPr>
        <w:pStyle w:val="PlainText"/>
        <w:tabs>
          <w:tab w:val="left" w:pos="720"/>
          <w:tab w:val="left" w:pos="900"/>
          <w:tab w:val="left" w:pos="1080"/>
          <w:tab w:val="left" w:pos="1440"/>
        </w:tabs>
        <w:spacing w:line="320" w:lineRule="exact"/>
        <w:ind w:firstLine="1080"/>
        <w:jc w:val="both"/>
        <w:rPr>
          <w:rFonts w:ascii="Times New Roman" w:hAnsi="Times New Roman"/>
          <w:noProof/>
          <w:sz w:val="24"/>
          <w:szCs w:val="24"/>
          <w:lang w:val="ru-RU"/>
        </w:rPr>
      </w:pPr>
      <w:r w:rsidRPr="00761663">
        <w:rPr>
          <w:rFonts w:ascii="Times New Roman" w:hAnsi="Times New Roman"/>
          <w:noProof/>
          <w:sz w:val="24"/>
          <w:szCs w:val="24"/>
          <w:lang w:val="bg-BG"/>
        </w:rPr>
        <w:t>Арт.1.</w:t>
      </w:r>
      <w:r w:rsidRPr="00761663">
        <w:rPr>
          <w:rFonts w:ascii="Times New Roman" w:hAnsi="Times New Roman"/>
          <w:noProof/>
          <w:sz w:val="24"/>
          <w:szCs w:val="24"/>
          <w:lang w:val="ru-RU"/>
        </w:rPr>
        <w:t xml:space="preserve"> </w:t>
      </w:r>
      <w:r w:rsidRPr="00761663">
        <w:rPr>
          <w:rFonts w:ascii="Times New Roman" w:hAnsi="Times New Roman"/>
          <w:sz w:val="24"/>
          <w:szCs w:val="24"/>
          <w:lang w:val="bg-BG"/>
        </w:rPr>
        <w:t>Наръкавен знак /емблема/ с надпис “НАЦИОНАЛНА ПОЛИЦИЯ” на тъмно син фон</w:t>
      </w:r>
      <w:r w:rsidRPr="00761663">
        <w:rPr>
          <w:rFonts w:ascii="Times New Roman" w:hAnsi="Times New Roman"/>
          <w:sz w:val="24"/>
          <w:szCs w:val="24"/>
          <w:lang w:val="ru-RU"/>
        </w:rPr>
        <w:t xml:space="preserve"> </w:t>
      </w:r>
      <w:r w:rsidRPr="00761663">
        <w:rPr>
          <w:rFonts w:ascii="Times New Roman" w:hAnsi="Times New Roman"/>
          <w:sz w:val="24"/>
          <w:szCs w:val="24"/>
          <w:lang w:val="bg-BG"/>
        </w:rPr>
        <w:t>с велкро</w:t>
      </w:r>
      <w:r w:rsidRPr="00761663">
        <w:rPr>
          <w:rFonts w:ascii="Times New Roman" w:hAnsi="Times New Roman"/>
          <w:sz w:val="24"/>
          <w:szCs w:val="24"/>
          <w:lang w:val="ru-RU"/>
        </w:rPr>
        <w:t xml:space="preserve"> </w:t>
      </w:r>
      <w:r w:rsidRPr="00761663">
        <w:rPr>
          <w:rFonts w:ascii="Times New Roman" w:hAnsi="Times New Roman"/>
          <w:noProof/>
          <w:sz w:val="24"/>
          <w:szCs w:val="24"/>
          <w:lang w:val="bg-BG"/>
        </w:rPr>
        <w:t xml:space="preserve">–  </w:t>
      </w:r>
      <w:r w:rsidRPr="00761663">
        <w:rPr>
          <w:rFonts w:ascii="Times New Roman" w:hAnsi="Times New Roman"/>
          <w:noProof/>
          <w:sz w:val="24"/>
          <w:szCs w:val="24"/>
          <w:lang w:val="ru-RU"/>
        </w:rPr>
        <w:t xml:space="preserve">23 000 </w:t>
      </w:r>
      <w:r w:rsidRPr="00761663">
        <w:rPr>
          <w:rFonts w:ascii="Times New Roman" w:hAnsi="Times New Roman"/>
          <w:noProof/>
          <w:sz w:val="24"/>
          <w:szCs w:val="24"/>
          <w:lang w:val="bg-BG"/>
        </w:rPr>
        <w:t>бр</w:t>
      </w:r>
      <w:r w:rsidRPr="00761663">
        <w:rPr>
          <w:rFonts w:ascii="Times New Roman" w:hAnsi="Times New Roman"/>
          <w:noProof/>
          <w:sz w:val="24"/>
          <w:szCs w:val="24"/>
          <w:lang w:val="ru-RU"/>
        </w:rPr>
        <w:t>.</w:t>
      </w:r>
    </w:p>
    <w:p w:rsidR="00761663" w:rsidRPr="00761663" w:rsidRDefault="00761663" w:rsidP="008926AA">
      <w:pPr>
        <w:spacing w:after="0" w:line="320" w:lineRule="exact"/>
        <w:ind w:firstLine="1080"/>
        <w:jc w:val="both"/>
        <w:rPr>
          <w:rFonts w:ascii="Times New Roman" w:hAnsi="Times New Roman"/>
          <w:noProof/>
          <w:sz w:val="24"/>
          <w:szCs w:val="24"/>
        </w:rPr>
      </w:pPr>
      <w:r w:rsidRPr="00761663">
        <w:rPr>
          <w:rFonts w:ascii="Times New Roman" w:hAnsi="Times New Roman"/>
          <w:noProof/>
          <w:sz w:val="24"/>
          <w:szCs w:val="24"/>
        </w:rPr>
        <w:t xml:space="preserve">Арт.2. </w:t>
      </w:r>
      <w:r w:rsidRPr="00761663">
        <w:rPr>
          <w:rFonts w:ascii="Times New Roman" w:hAnsi="Times New Roman"/>
          <w:sz w:val="24"/>
          <w:szCs w:val="24"/>
        </w:rPr>
        <w:t>Наръкавен знак /емблема/ с надпис ДИРЕКЦИЯ ЖАНДАРМЕРИЯ на черен  фон с велкро</w:t>
      </w:r>
      <w:r w:rsidRPr="00761663">
        <w:rPr>
          <w:rFonts w:ascii="Times New Roman" w:hAnsi="Times New Roman"/>
          <w:noProof/>
          <w:sz w:val="24"/>
          <w:szCs w:val="24"/>
        </w:rPr>
        <w:t xml:space="preserve"> – 3 000 бр.     </w:t>
      </w:r>
    </w:p>
    <w:p w:rsidR="00761663" w:rsidRPr="00761663" w:rsidRDefault="00761663" w:rsidP="008926AA">
      <w:pPr>
        <w:spacing w:after="0" w:line="320" w:lineRule="exact"/>
        <w:ind w:firstLine="1080"/>
        <w:jc w:val="both"/>
        <w:rPr>
          <w:rFonts w:ascii="Times New Roman" w:hAnsi="Times New Roman"/>
          <w:noProof/>
          <w:sz w:val="24"/>
          <w:szCs w:val="24"/>
          <w:lang w:val="ru-RU"/>
        </w:rPr>
      </w:pPr>
      <w:r w:rsidRPr="00761663">
        <w:rPr>
          <w:rFonts w:ascii="Times New Roman" w:hAnsi="Times New Roman"/>
          <w:noProof/>
          <w:sz w:val="24"/>
          <w:szCs w:val="24"/>
        </w:rPr>
        <w:t xml:space="preserve">Арт.3. </w:t>
      </w:r>
      <w:r w:rsidRPr="00761663">
        <w:rPr>
          <w:rFonts w:ascii="Times New Roman" w:hAnsi="Times New Roman"/>
          <w:sz w:val="24"/>
          <w:szCs w:val="24"/>
        </w:rPr>
        <w:t>Наръкавен знак /емблема/ с надпис  ДИРЕКЦИЯ  ЖАНДАРМЕРИЯ на черен  фон без велкро</w:t>
      </w:r>
      <w:r w:rsidRPr="00761663">
        <w:rPr>
          <w:rFonts w:ascii="Times New Roman" w:hAnsi="Times New Roman"/>
          <w:noProof/>
          <w:sz w:val="24"/>
          <w:szCs w:val="24"/>
        </w:rPr>
        <w:t xml:space="preserve"> –  650 бр. </w:t>
      </w:r>
    </w:p>
    <w:p w:rsidR="00761663" w:rsidRPr="00761663" w:rsidRDefault="00761663" w:rsidP="008926AA">
      <w:pPr>
        <w:spacing w:after="0" w:line="320" w:lineRule="exact"/>
        <w:ind w:firstLine="1080"/>
        <w:jc w:val="both"/>
        <w:rPr>
          <w:rFonts w:ascii="Times New Roman" w:hAnsi="Times New Roman"/>
          <w:noProof/>
          <w:sz w:val="24"/>
          <w:szCs w:val="24"/>
          <w:lang w:val="ru-RU"/>
        </w:rPr>
      </w:pPr>
      <w:r w:rsidRPr="00761663">
        <w:rPr>
          <w:rFonts w:ascii="Times New Roman" w:hAnsi="Times New Roman"/>
          <w:noProof/>
          <w:sz w:val="24"/>
          <w:szCs w:val="24"/>
        </w:rPr>
        <w:t xml:space="preserve">Арт.4. </w:t>
      </w:r>
      <w:r w:rsidRPr="00761663">
        <w:rPr>
          <w:rFonts w:ascii="Times New Roman" w:hAnsi="Times New Roman"/>
          <w:sz w:val="24"/>
          <w:szCs w:val="24"/>
        </w:rPr>
        <w:t>Наръкавен знак /емблема/ с надпис “ГРАНИЧНА ПОЛИЦИЯ” на маслено зелен фон с велкро</w:t>
      </w:r>
      <w:r w:rsidRPr="00761663">
        <w:rPr>
          <w:rFonts w:ascii="Times New Roman" w:hAnsi="Times New Roman"/>
          <w:noProof/>
          <w:sz w:val="24"/>
          <w:szCs w:val="24"/>
        </w:rPr>
        <w:t xml:space="preserve"> –</w:t>
      </w:r>
      <w:r w:rsidRPr="00761663">
        <w:rPr>
          <w:rFonts w:ascii="Times New Roman" w:hAnsi="Times New Roman"/>
          <w:noProof/>
          <w:sz w:val="24"/>
          <w:szCs w:val="24"/>
          <w:lang w:val="ru-RU"/>
        </w:rPr>
        <w:t xml:space="preserve"> </w:t>
      </w:r>
      <w:r w:rsidRPr="00761663">
        <w:rPr>
          <w:rFonts w:ascii="Times New Roman" w:hAnsi="Times New Roman"/>
          <w:noProof/>
          <w:sz w:val="24"/>
          <w:szCs w:val="24"/>
        </w:rPr>
        <w:t xml:space="preserve"> 5 000 бр.    </w:t>
      </w:r>
    </w:p>
    <w:p w:rsidR="00761663" w:rsidRPr="00761663" w:rsidRDefault="00761663" w:rsidP="008926AA">
      <w:pPr>
        <w:spacing w:after="0" w:line="320" w:lineRule="exact"/>
        <w:ind w:firstLine="1080"/>
        <w:jc w:val="both"/>
        <w:rPr>
          <w:rFonts w:ascii="Times New Roman" w:hAnsi="Times New Roman"/>
          <w:noProof/>
          <w:sz w:val="24"/>
          <w:szCs w:val="24"/>
        </w:rPr>
      </w:pPr>
      <w:r w:rsidRPr="00761663">
        <w:rPr>
          <w:rFonts w:ascii="Times New Roman" w:hAnsi="Times New Roman"/>
          <w:noProof/>
          <w:sz w:val="24"/>
          <w:szCs w:val="24"/>
        </w:rPr>
        <w:t xml:space="preserve">Арт.5. </w:t>
      </w:r>
      <w:r w:rsidRPr="00761663">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761663">
        <w:rPr>
          <w:rFonts w:ascii="Times New Roman" w:hAnsi="Times New Roman"/>
          <w:sz w:val="24"/>
          <w:szCs w:val="24"/>
          <w:lang w:val="ru-RU"/>
        </w:rPr>
        <w:t xml:space="preserve"> </w:t>
      </w:r>
      <w:r w:rsidRPr="00761663">
        <w:rPr>
          <w:rFonts w:ascii="Times New Roman" w:hAnsi="Times New Roman"/>
          <w:sz w:val="24"/>
          <w:szCs w:val="24"/>
        </w:rPr>
        <w:t>с велкро</w:t>
      </w:r>
      <w:r w:rsidRPr="00761663">
        <w:rPr>
          <w:rFonts w:ascii="Times New Roman" w:hAnsi="Times New Roman"/>
          <w:noProof/>
          <w:sz w:val="24"/>
          <w:szCs w:val="24"/>
        </w:rPr>
        <w:t xml:space="preserve"> –  7 000 бр.    </w:t>
      </w:r>
    </w:p>
    <w:p w:rsidR="00761663" w:rsidRPr="00761663" w:rsidRDefault="00761663" w:rsidP="008926AA">
      <w:pPr>
        <w:spacing w:after="0" w:line="320" w:lineRule="exact"/>
        <w:ind w:firstLine="1080"/>
        <w:jc w:val="both"/>
        <w:rPr>
          <w:rFonts w:ascii="Times New Roman" w:hAnsi="Times New Roman"/>
          <w:noProof/>
          <w:sz w:val="24"/>
          <w:szCs w:val="24"/>
        </w:rPr>
      </w:pPr>
      <w:r w:rsidRPr="00761663">
        <w:rPr>
          <w:rFonts w:ascii="Times New Roman" w:hAnsi="Times New Roman"/>
          <w:noProof/>
          <w:sz w:val="24"/>
          <w:szCs w:val="24"/>
        </w:rPr>
        <w:t xml:space="preserve">Арт.6. </w:t>
      </w:r>
      <w:r w:rsidRPr="00761663">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761663">
        <w:rPr>
          <w:rFonts w:ascii="Times New Roman" w:hAnsi="Times New Roman"/>
          <w:sz w:val="24"/>
          <w:szCs w:val="24"/>
          <w:lang w:val="ru-RU"/>
        </w:rPr>
        <w:t xml:space="preserve"> </w:t>
      </w:r>
      <w:r w:rsidRPr="00761663">
        <w:rPr>
          <w:rFonts w:ascii="Times New Roman" w:hAnsi="Times New Roman"/>
          <w:sz w:val="24"/>
          <w:szCs w:val="24"/>
        </w:rPr>
        <w:t>без велкро</w:t>
      </w:r>
      <w:r w:rsidRPr="00761663">
        <w:rPr>
          <w:rFonts w:ascii="Times New Roman" w:hAnsi="Times New Roman"/>
          <w:noProof/>
          <w:sz w:val="24"/>
          <w:szCs w:val="24"/>
        </w:rPr>
        <w:t xml:space="preserve"> –  22 050 бр.</w:t>
      </w:r>
    </w:p>
    <w:p w:rsidR="00761663" w:rsidRPr="00761663" w:rsidRDefault="00761663" w:rsidP="008926AA">
      <w:pPr>
        <w:spacing w:after="0" w:line="320" w:lineRule="exact"/>
        <w:ind w:firstLine="1080"/>
        <w:jc w:val="both"/>
        <w:rPr>
          <w:rFonts w:ascii="Times New Roman" w:hAnsi="Times New Roman"/>
          <w:noProof/>
          <w:sz w:val="24"/>
          <w:szCs w:val="24"/>
        </w:rPr>
      </w:pPr>
      <w:r w:rsidRPr="00761663">
        <w:rPr>
          <w:rFonts w:ascii="Times New Roman" w:hAnsi="Times New Roman"/>
          <w:noProof/>
          <w:sz w:val="24"/>
          <w:szCs w:val="24"/>
        </w:rPr>
        <w:lastRenderedPageBreak/>
        <w:t xml:space="preserve">Арт.7. </w:t>
      </w:r>
      <w:r w:rsidRPr="00761663">
        <w:rPr>
          <w:rFonts w:ascii="Times New Roman" w:hAnsi="Times New Roman"/>
          <w:sz w:val="24"/>
          <w:szCs w:val="24"/>
        </w:rPr>
        <w:t>Наръкавен знак /емблема/ с надпис “ ПОЖАРНА БЕЗОПАСНОСТ  И  ЗАЩИТА НА НАСЕЛЕНИЕТО” /елемент 2/ на сив фон</w:t>
      </w:r>
      <w:r w:rsidRPr="00761663">
        <w:rPr>
          <w:rFonts w:ascii="Times New Roman" w:hAnsi="Times New Roman"/>
          <w:sz w:val="24"/>
          <w:szCs w:val="24"/>
          <w:lang w:val="ru-RU"/>
        </w:rPr>
        <w:t xml:space="preserve"> </w:t>
      </w:r>
      <w:r w:rsidRPr="00761663">
        <w:rPr>
          <w:rFonts w:ascii="Times New Roman" w:hAnsi="Times New Roman"/>
          <w:sz w:val="24"/>
          <w:szCs w:val="24"/>
        </w:rPr>
        <w:t>без велкро</w:t>
      </w:r>
      <w:r w:rsidRPr="00761663">
        <w:rPr>
          <w:rFonts w:ascii="Times New Roman" w:hAnsi="Times New Roman"/>
          <w:noProof/>
          <w:sz w:val="24"/>
          <w:szCs w:val="24"/>
        </w:rPr>
        <w:t xml:space="preserve"> –  16 050 бр.</w:t>
      </w:r>
    </w:p>
    <w:p w:rsidR="00761663" w:rsidRPr="00761663" w:rsidRDefault="00761663" w:rsidP="008926AA">
      <w:pPr>
        <w:spacing w:after="0" w:line="320" w:lineRule="exact"/>
        <w:ind w:firstLine="1080"/>
        <w:jc w:val="both"/>
        <w:rPr>
          <w:rFonts w:ascii="Times New Roman" w:hAnsi="Times New Roman"/>
          <w:noProof/>
          <w:sz w:val="24"/>
          <w:szCs w:val="24"/>
          <w:lang w:val="ru-RU"/>
        </w:rPr>
      </w:pPr>
      <w:r w:rsidRPr="00761663">
        <w:rPr>
          <w:rFonts w:ascii="Times New Roman" w:hAnsi="Times New Roman"/>
          <w:noProof/>
          <w:sz w:val="24"/>
          <w:szCs w:val="24"/>
        </w:rPr>
        <w:t xml:space="preserve">Арт.8. </w:t>
      </w:r>
      <w:r w:rsidRPr="00761663">
        <w:rPr>
          <w:rFonts w:ascii="Times New Roman" w:hAnsi="Times New Roman"/>
          <w:sz w:val="24"/>
          <w:szCs w:val="24"/>
        </w:rPr>
        <w:t>Наръкавен знак /емблема/ с надпис “ДИРЕКЦИЯ МИГРАЦИЯ” на черен фон с велкро</w:t>
      </w:r>
      <w:r w:rsidRPr="00761663">
        <w:rPr>
          <w:rFonts w:ascii="Times New Roman" w:hAnsi="Times New Roman"/>
          <w:noProof/>
          <w:sz w:val="24"/>
          <w:szCs w:val="24"/>
        </w:rPr>
        <w:t xml:space="preserve"> –  500 бр.</w:t>
      </w:r>
    </w:p>
    <w:p w:rsidR="00761663" w:rsidRPr="00761663" w:rsidRDefault="00761663" w:rsidP="008926AA">
      <w:pPr>
        <w:spacing w:after="0" w:line="320" w:lineRule="exact"/>
        <w:ind w:firstLine="1080"/>
        <w:jc w:val="both"/>
        <w:rPr>
          <w:rFonts w:ascii="Times New Roman" w:hAnsi="Times New Roman"/>
          <w:noProof/>
          <w:sz w:val="24"/>
          <w:szCs w:val="24"/>
        </w:rPr>
      </w:pPr>
      <w:r w:rsidRPr="00761663">
        <w:rPr>
          <w:rFonts w:ascii="Times New Roman" w:hAnsi="Times New Roman"/>
          <w:noProof/>
          <w:sz w:val="24"/>
          <w:szCs w:val="24"/>
        </w:rPr>
        <w:t xml:space="preserve">Арт.9. </w:t>
      </w:r>
      <w:r w:rsidRPr="00761663">
        <w:rPr>
          <w:rFonts w:ascii="Times New Roman" w:hAnsi="Times New Roman"/>
          <w:sz w:val="24"/>
          <w:szCs w:val="24"/>
        </w:rPr>
        <w:t>Наръкавен знак /емблема/ с надпис „АКАДЕМИЯ НА МВР” на черен фон с велкро</w:t>
      </w:r>
      <w:r w:rsidRPr="00761663">
        <w:rPr>
          <w:rFonts w:ascii="Times New Roman" w:hAnsi="Times New Roman"/>
          <w:noProof/>
          <w:sz w:val="24"/>
          <w:szCs w:val="24"/>
        </w:rPr>
        <w:t xml:space="preserve"> –  400 бр.</w:t>
      </w:r>
    </w:p>
    <w:p w:rsidR="00F413FA" w:rsidRPr="00CA4CF7" w:rsidRDefault="00F413FA" w:rsidP="008926AA">
      <w:pPr>
        <w:tabs>
          <w:tab w:val="left" w:pos="709"/>
          <w:tab w:val="left" w:pos="993"/>
        </w:tabs>
        <w:spacing w:after="0"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Default="00F413FA" w:rsidP="008926AA">
      <w:pPr>
        <w:tabs>
          <w:tab w:val="left" w:pos="709"/>
          <w:tab w:val="left" w:pos="993"/>
        </w:tabs>
        <w:spacing w:after="0"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95A16" w:rsidRPr="009503A0" w:rsidRDefault="00CB3616" w:rsidP="008926AA">
      <w:pPr>
        <w:tabs>
          <w:tab w:val="left" w:pos="6840"/>
        </w:tabs>
        <w:spacing w:after="0" w:line="320" w:lineRule="exact"/>
        <w:ind w:firstLine="709"/>
        <w:jc w:val="both"/>
        <w:rPr>
          <w:rFonts w:ascii="TmsCyr" w:hAnsi="TmsCyr"/>
          <w:sz w:val="24"/>
          <w:szCs w:val="24"/>
          <w:u w:val="single"/>
          <w:lang w:eastAsia="ar-SA"/>
        </w:rPr>
      </w:pPr>
      <w:r>
        <w:rPr>
          <w:rFonts w:ascii="Times New Roman" w:hAnsi="Times New Roman"/>
          <w:color w:val="000000"/>
          <w:sz w:val="24"/>
          <w:szCs w:val="28"/>
          <w:u w:val="single"/>
          <w:lang w:val="en-US" w:eastAsia="en-GB"/>
        </w:rPr>
        <w:t>I</w:t>
      </w:r>
      <w:r w:rsidR="00F413FA" w:rsidRPr="009503A0">
        <w:rPr>
          <w:rFonts w:ascii="Times New Roman" w:hAnsi="Times New Roman"/>
          <w:color w:val="000000"/>
          <w:sz w:val="24"/>
          <w:szCs w:val="28"/>
          <w:u w:val="single"/>
          <w:lang w:eastAsia="en-GB"/>
        </w:rPr>
        <w:t xml:space="preserve">. </w:t>
      </w:r>
      <w:r w:rsidR="00761663">
        <w:rPr>
          <w:rFonts w:ascii="TmsCyr" w:hAnsi="TmsCyr"/>
          <w:sz w:val="24"/>
          <w:szCs w:val="24"/>
          <w:u w:val="single"/>
          <w:lang w:eastAsia="ar-SA"/>
        </w:rPr>
        <w:t>Наръкавните знаци</w:t>
      </w:r>
      <w:r w:rsidR="00995A16" w:rsidRPr="009503A0">
        <w:rPr>
          <w:rFonts w:ascii="TmsCyr Cyr" w:hAnsi="TmsCyr Cyr"/>
          <w:sz w:val="24"/>
          <w:szCs w:val="24"/>
          <w:u w:val="single"/>
          <w:lang w:eastAsia="ar-SA"/>
        </w:rPr>
        <w:t xml:space="preserve"> ще бъдат изработени съгласно описанието на Възложителя от Техническата спецификация</w:t>
      </w:r>
      <w:r w:rsidR="00995A16" w:rsidRPr="009503A0">
        <w:rPr>
          <w:rFonts w:ascii="TmsCyr" w:hAnsi="TmsCyr"/>
          <w:sz w:val="24"/>
          <w:szCs w:val="24"/>
          <w:u w:val="single"/>
          <w:lang w:eastAsia="ar-SA"/>
        </w:rPr>
        <w:t>:</w:t>
      </w:r>
    </w:p>
    <w:p w:rsidR="00761663" w:rsidRPr="00C33B76" w:rsidRDefault="00761663" w:rsidP="008926AA">
      <w:pPr>
        <w:spacing w:after="0" w:line="320" w:lineRule="exact"/>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 xml:space="preserve">1. </w:t>
      </w:r>
      <w:r w:rsidRPr="00C33B76">
        <w:rPr>
          <w:rFonts w:ascii="Times New Roman" w:hAnsi="Times New Roman"/>
          <w:b/>
          <w:sz w:val="24"/>
          <w:szCs w:val="24"/>
          <w:highlight w:val="white"/>
          <w:shd w:val="clear" w:color="auto" w:fill="FEFEFE"/>
        </w:rPr>
        <w:t>НАИМЕНОВАНИЕ НА ПРОДУКТА/УСЛУГАТА</w:t>
      </w:r>
    </w:p>
    <w:p w:rsidR="00761663" w:rsidRPr="00605F2A" w:rsidRDefault="00761663" w:rsidP="008926AA">
      <w:pPr>
        <w:spacing w:after="0" w:line="320" w:lineRule="exact"/>
        <w:ind w:firstLine="900"/>
        <w:jc w:val="both"/>
        <w:rPr>
          <w:rFonts w:ascii="Times New Roman" w:hAnsi="Times New Roman"/>
          <w:sz w:val="24"/>
          <w:szCs w:val="24"/>
        </w:rPr>
      </w:pPr>
      <w:r w:rsidRPr="00605F2A">
        <w:rPr>
          <w:rFonts w:ascii="Times New Roman" w:hAnsi="Times New Roman"/>
          <w:sz w:val="24"/>
          <w:szCs w:val="24"/>
          <w:highlight w:val="white"/>
          <w:shd w:val="clear" w:color="auto" w:fill="FEFEFE"/>
        </w:rPr>
        <w:t>„</w:t>
      </w:r>
      <w:r w:rsidRPr="00605F2A">
        <w:rPr>
          <w:rFonts w:ascii="Times New Roman" w:hAnsi="Times New Roman"/>
          <w:sz w:val="24"/>
          <w:szCs w:val="24"/>
          <w:shd w:val="clear" w:color="auto" w:fill="FEFEFE"/>
        </w:rPr>
        <w:t>Доставка на</w:t>
      </w:r>
      <w:r>
        <w:rPr>
          <w:rFonts w:ascii="Times New Roman" w:hAnsi="Times New Roman"/>
          <w:sz w:val="24"/>
          <w:szCs w:val="24"/>
          <w:shd w:val="clear" w:color="auto" w:fill="FEFEFE"/>
        </w:rPr>
        <w:t xml:space="preserve"> жакардово – тъкани отличителни знаци – наръкавни знаци за униформеното облекло</w:t>
      </w:r>
      <w:r w:rsidRPr="00605F2A">
        <w:rPr>
          <w:rFonts w:ascii="Times New Roman" w:hAnsi="Times New Roman"/>
          <w:sz w:val="24"/>
          <w:szCs w:val="24"/>
          <w:shd w:val="clear" w:color="auto" w:fill="FEFEFE"/>
        </w:rPr>
        <w:t>”</w:t>
      </w:r>
    </w:p>
    <w:p w:rsidR="00761663" w:rsidRPr="00C33B76" w:rsidRDefault="00761663" w:rsidP="008926AA">
      <w:pPr>
        <w:spacing w:after="0" w:line="320" w:lineRule="exact"/>
        <w:ind w:firstLine="900"/>
        <w:jc w:val="both"/>
        <w:rPr>
          <w:rFonts w:ascii="Times New Roman" w:hAnsi="Times New Roman"/>
          <w:b/>
          <w:sz w:val="24"/>
          <w:szCs w:val="24"/>
          <w:highlight w:val="white"/>
          <w:shd w:val="clear" w:color="auto" w:fill="FEFEFE"/>
        </w:rPr>
      </w:pPr>
      <w:r w:rsidRPr="00C33B76">
        <w:rPr>
          <w:rFonts w:ascii="Times New Roman" w:hAnsi="Times New Roman"/>
          <w:b/>
          <w:sz w:val="24"/>
          <w:szCs w:val="24"/>
          <w:highlight w:val="white"/>
          <w:shd w:val="clear" w:color="auto" w:fill="FEFEFE"/>
        </w:rPr>
        <w:t>2.</w:t>
      </w:r>
      <w:r>
        <w:rPr>
          <w:rFonts w:ascii="Times New Roman" w:hAnsi="Times New Roman"/>
          <w:b/>
          <w:sz w:val="24"/>
          <w:szCs w:val="24"/>
          <w:highlight w:val="white"/>
          <w:shd w:val="clear" w:color="auto" w:fill="FEFEFE"/>
        </w:rPr>
        <w:t xml:space="preserve"> </w:t>
      </w:r>
      <w:r w:rsidRPr="00C33B76">
        <w:rPr>
          <w:rFonts w:ascii="Times New Roman" w:hAnsi="Times New Roman"/>
          <w:b/>
          <w:sz w:val="24"/>
          <w:szCs w:val="24"/>
          <w:highlight w:val="white"/>
          <w:shd w:val="clear" w:color="auto" w:fill="FEFEFE"/>
        </w:rPr>
        <w:t>СЪСТАВ И ОПИСАНИЕ НА ПРОДУКТА</w:t>
      </w:r>
    </w:p>
    <w:p w:rsidR="00761663" w:rsidRDefault="00761663" w:rsidP="008926AA">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Жакардово - тъканите отличителни знаци – наръкавни знаци са предназначени за униформените облекла на служителите на МВР. Те определят принадлежността на служителя към съответната структура.</w:t>
      </w:r>
    </w:p>
    <w:p w:rsidR="00761663" w:rsidRDefault="00761663" w:rsidP="008926AA">
      <w:pPr>
        <w:spacing w:after="0" w:line="320" w:lineRule="exact"/>
        <w:ind w:firstLine="900"/>
        <w:jc w:val="both"/>
        <w:rPr>
          <w:rFonts w:ascii="Times New Roman" w:hAnsi="Times New Roman"/>
          <w:sz w:val="24"/>
          <w:szCs w:val="24"/>
        </w:rPr>
      </w:pPr>
      <w:r>
        <w:rPr>
          <w:rFonts w:ascii="Times New Roman" w:hAnsi="Times New Roman"/>
          <w:sz w:val="24"/>
          <w:szCs w:val="24"/>
        </w:rPr>
        <w:t>2.1. Наръкавни знаци за принадлежност на стуктурата:</w:t>
      </w:r>
    </w:p>
    <w:p w:rsidR="00761663" w:rsidRDefault="00761663" w:rsidP="008926AA">
      <w:pPr>
        <w:pStyle w:val="PlainText"/>
        <w:tabs>
          <w:tab w:val="left" w:pos="720"/>
          <w:tab w:val="left" w:pos="900"/>
          <w:tab w:val="left" w:pos="1080"/>
          <w:tab w:val="left" w:pos="1440"/>
        </w:tabs>
        <w:spacing w:line="320" w:lineRule="exact"/>
        <w:ind w:firstLine="900"/>
        <w:jc w:val="both"/>
        <w:rPr>
          <w:rFonts w:ascii="Times New Roman" w:hAnsi="Times New Roman"/>
          <w:noProof/>
          <w:sz w:val="24"/>
          <w:szCs w:val="24"/>
          <w:lang w:val="bg-BG"/>
        </w:rPr>
      </w:pPr>
      <w:r>
        <w:rPr>
          <w:rFonts w:ascii="Times New Roman" w:hAnsi="Times New Roman"/>
          <w:noProof/>
          <w:color w:val="000000"/>
          <w:sz w:val="24"/>
          <w:szCs w:val="24"/>
          <w:lang w:val="bg-BG"/>
        </w:rPr>
        <w:t>Арт.1:</w:t>
      </w:r>
      <w:r w:rsidRPr="009E310A">
        <w:rPr>
          <w:rFonts w:ascii="Times New Roman" w:hAnsi="Times New Roman"/>
          <w:noProof/>
          <w:color w:val="000000"/>
          <w:sz w:val="24"/>
          <w:szCs w:val="24"/>
          <w:lang w:val="bg-BG"/>
        </w:rPr>
        <w:t xml:space="preserve"> </w:t>
      </w:r>
      <w:r w:rsidRPr="009E310A">
        <w:rPr>
          <w:rFonts w:ascii="Times New Roman" w:hAnsi="Times New Roman"/>
          <w:noProof/>
          <w:sz w:val="24"/>
          <w:szCs w:val="24"/>
          <w:lang w:val="bg-BG"/>
        </w:rPr>
        <w:t>Наръкавен знак /емблема/ с надпис “НАЦИОНАЛНА ПОЛИЦИЯ” на тъмно син – жакардово тъкана, във формата на щит с размери 75х100 мм. В средата - изправен лъв с меч от сребриста металопластична нишка на тъмно син фон. Отляво надпис “РЕПУБЛИКА БЪЛГАРИЯ”, отдясно - надпис “НАЦИОНАЛНА ПОЛИЦИЯ” на бял фон. В горната и долната част - стилизирани трикольори. Изработва се с пришито велкро.</w:t>
      </w: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noProof/>
          <w:sz w:val="24"/>
          <w:szCs w:val="24"/>
          <w:lang w:val="bg-BG"/>
        </w:rPr>
      </w:pPr>
    </w:p>
    <w:p w:rsidR="00761663" w:rsidRDefault="00761663" w:rsidP="008926AA">
      <w:pPr>
        <w:pStyle w:val="PlainText"/>
        <w:tabs>
          <w:tab w:val="left" w:pos="720"/>
          <w:tab w:val="left" w:pos="900"/>
          <w:tab w:val="left" w:pos="1080"/>
          <w:tab w:val="left" w:pos="1440"/>
        </w:tabs>
        <w:spacing w:line="320" w:lineRule="exact"/>
        <w:jc w:val="center"/>
        <w:rPr>
          <w:rFonts w:ascii="Times New Roman" w:hAnsi="Times New Roman"/>
          <w:noProof/>
          <w:sz w:val="24"/>
          <w:szCs w:val="24"/>
          <w:lang w:val="bg-BG"/>
        </w:rPr>
      </w:pPr>
    </w:p>
    <w:p w:rsidR="00761663" w:rsidRDefault="00D1580C"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r w:rsidRPr="009E310A">
        <w:rPr>
          <w:rFonts w:ascii="Times New Roman" w:hAnsi="Times New Roman"/>
          <w:b/>
          <w:noProof/>
          <w:sz w:val="24"/>
          <w:szCs w:val="24"/>
          <w:lang w:val="bg-BG"/>
        </w:rPr>
        <w:drawing>
          <wp:anchor distT="0" distB="0" distL="114300" distR="114300" simplePos="0" relativeHeight="251649536" behindDoc="0" locked="0" layoutInCell="1" allowOverlap="1" wp14:anchorId="23EAC69D" wp14:editId="00D23926">
            <wp:simplePos x="0" y="0"/>
            <wp:positionH relativeFrom="column">
              <wp:posOffset>1292096</wp:posOffset>
            </wp:positionH>
            <wp:positionV relativeFrom="paragraph">
              <wp:posOffset>56268</wp:posOffset>
            </wp:positionV>
            <wp:extent cx="3200400" cy="31819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3181985"/>
                    </a:xfrm>
                    <a:prstGeom prst="rect">
                      <a:avLst/>
                    </a:prstGeom>
                    <a:noFill/>
                    <a:ln>
                      <a:noFill/>
                    </a:ln>
                  </pic:spPr>
                </pic:pic>
              </a:graphicData>
            </a:graphic>
          </wp:anchor>
        </w:drawing>
      </w: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761663" w:rsidRPr="005F115E"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sz w:val="24"/>
          <w:szCs w:val="24"/>
        </w:rPr>
        <w:lastRenderedPageBreak/>
        <w:t>Арт. 2: Наръкавен знак /емблема/ с надпис „Дирекция Жандармерия” на черен фон - жакардово тъкана, във формата на щит, с размери 75х100 мм. В средата – изправен лъв с меч от сребриста металопластична нишка на черен фон. Отляво – надпис „ДИРЕКЦИЯ”, отдясно „ЖАНДАРМЕРИЯ”, в средата – надпис „МВР” на бял фон. В горната и долната част – стилизирани трикольори. Изработва се с пришито велкро.</w:t>
      </w:r>
    </w:p>
    <w:p w:rsidR="00761663" w:rsidRPr="005F115E" w:rsidRDefault="00761663" w:rsidP="008926AA">
      <w:pPr>
        <w:pStyle w:val="PlainText"/>
        <w:tabs>
          <w:tab w:val="left" w:pos="720"/>
          <w:tab w:val="left" w:pos="900"/>
          <w:tab w:val="left" w:pos="1080"/>
          <w:tab w:val="left" w:pos="1440"/>
        </w:tabs>
        <w:spacing w:line="320" w:lineRule="exact"/>
        <w:jc w:val="center"/>
        <w:rPr>
          <w:rFonts w:ascii="Times New Roman" w:hAnsi="Times New Roman"/>
          <w:noProof/>
          <w:color w:val="000000"/>
          <w:sz w:val="24"/>
          <w:szCs w:val="24"/>
          <w:lang w:val="bg-BG"/>
        </w:rPr>
      </w:pPr>
    </w:p>
    <w:p w:rsidR="00761663" w:rsidRDefault="00D1580C" w:rsidP="008926AA">
      <w:pPr>
        <w:pStyle w:val="PlainText"/>
        <w:tabs>
          <w:tab w:val="left" w:pos="720"/>
          <w:tab w:val="left" w:pos="900"/>
          <w:tab w:val="left" w:pos="1080"/>
          <w:tab w:val="left" w:pos="1440"/>
        </w:tabs>
        <w:spacing w:line="320" w:lineRule="exact"/>
        <w:jc w:val="both"/>
        <w:rPr>
          <w:noProof/>
          <w:color w:val="000000"/>
          <w:lang w:val="bg-BG"/>
        </w:rPr>
      </w:pPr>
      <w:r w:rsidRPr="005F115E">
        <w:rPr>
          <w:rFonts w:ascii="Times New Roman" w:hAnsi="Times New Roman"/>
          <w:noProof/>
          <w:color w:val="000000"/>
          <w:sz w:val="24"/>
          <w:szCs w:val="24"/>
          <w:lang w:val="bg-BG"/>
        </w:rPr>
        <w:drawing>
          <wp:anchor distT="0" distB="0" distL="114300" distR="114300" simplePos="0" relativeHeight="251656704" behindDoc="0" locked="0" layoutInCell="1" allowOverlap="1" wp14:anchorId="328F0EE8" wp14:editId="353BAA9B">
            <wp:simplePos x="0" y="0"/>
            <wp:positionH relativeFrom="column">
              <wp:posOffset>1450716</wp:posOffset>
            </wp:positionH>
            <wp:positionV relativeFrom="paragraph">
              <wp:posOffset>38800</wp:posOffset>
            </wp:positionV>
            <wp:extent cx="3078932" cy="3246470"/>
            <wp:effectExtent l="0" t="0" r="762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8932" cy="3246470"/>
                    </a:xfrm>
                    <a:prstGeom prst="rect">
                      <a:avLst/>
                    </a:prstGeom>
                    <a:noFill/>
                    <a:ln>
                      <a:noFill/>
                    </a:ln>
                  </pic:spPr>
                </pic:pic>
              </a:graphicData>
            </a:graphic>
            <wp14:sizeRelV relativeFrom="margin">
              <wp14:pctHeight>0</wp14:pctHeight>
            </wp14:sizeRelV>
          </wp:anchor>
        </w:drawing>
      </w:r>
    </w:p>
    <w:p w:rsidR="00761663" w:rsidRDefault="00761663" w:rsidP="008926AA">
      <w:pPr>
        <w:pStyle w:val="PlainText"/>
        <w:tabs>
          <w:tab w:val="left" w:pos="720"/>
          <w:tab w:val="left" w:pos="900"/>
          <w:tab w:val="left" w:pos="1080"/>
          <w:tab w:val="left" w:pos="1440"/>
        </w:tabs>
        <w:spacing w:line="320" w:lineRule="exact"/>
        <w:jc w:val="both"/>
        <w:rPr>
          <w:noProof/>
          <w:color w:val="000000"/>
          <w:lang w:val="bg-BG"/>
        </w:rPr>
      </w:pPr>
    </w:p>
    <w:p w:rsidR="00761663" w:rsidRDefault="00761663" w:rsidP="008926AA">
      <w:pPr>
        <w:pStyle w:val="PlainText"/>
        <w:tabs>
          <w:tab w:val="left" w:pos="720"/>
          <w:tab w:val="left" w:pos="900"/>
          <w:tab w:val="left" w:pos="1080"/>
          <w:tab w:val="left" w:pos="1440"/>
        </w:tabs>
        <w:spacing w:line="320" w:lineRule="exact"/>
        <w:jc w:val="both"/>
        <w:rPr>
          <w:noProof/>
          <w:color w:val="000000"/>
          <w:lang w:val="bg-BG"/>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761663"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sz w:val="24"/>
          <w:szCs w:val="24"/>
        </w:rPr>
        <w:t>Арт. 3: Наръкавен знак /емблема/ с надпис „Дирекция Жандармерия” на черен фон - жакардово тъкана, във формата на щит, с размери 75х100 мм. В средата – изправен лъв с меч от сребриста металопластична нишка на черен фон. Отляво – надпис „ДИРЕКЦИЯ”, отдясно „ЖАНДАРМЕРИЯ”, в средата – надпис „МВР” на бял фон. В горната и долната част – стилизирани трикольори. Изработва се без пришито велкро.</w:t>
      </w:r>
    </w:p>
    <w:p w:rsidR="00761663" w:rsidRPr="005F115E" w:rsidRDefault="00D1580C" w:rsidP="008926AA">
      <w:pPr>
        <w:spacing w:after="0" w:line="320" w:lineRule="exact"/>
        <w:ind w:firstLine="900"/>
        <w:jc w:val="both"/>
        <w:rPr>
          <w:rFonts w:ascii="Times New Roman" w:hAnsi="Times New Roman"/>
          <w:noProof/>
          <w:sz w:val="24"/>
          <w:szCs w:val="24"/>
        </w:rPr>
      </w:pPr>
      <w:r w:rsidRPr="0018686B">
        <w:rPr>
          <w:noProof/>
          <w:color w:val="000000"/>
          <w:lang w:eastAsia="bg-BG"/>
        </w:rPr>
        <w:drawing>
          <wp:anchor distT="0" distB="0" distL="114300" distR="114300" simplePos="0" relativeHeight="251652608" behindDoc="0" locked="0" layoutInCell="1" allowOverlap="1" wp14:anchorId="12AEC542" wp14:editId="55D22322">
            <wp:simplePos x="0" y="0"/>
            <wp:positionH relativeFrom="column">
              <wp:posOffset>1394356</wp:posOffset>
            </wp:positionH>
            <wp:positionV relativeFrom="paragraph">
              <wp:posOffset>73764</wp:posOffset>
            </wp:positionV>
            <wp:extent cx="3079115" cy="3582670"/>
            <wp:effectExtent l="0" t="0" r="698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9115" cy="3582670"/>
                    </a:xfrm>
                    <a:prstGeom prst="rect">
                      <a:avLst/>
                    </a:prstGeom>
                    <a:noFill/>
                    <a:ln>
                      <a:noFill/>
                    </a:ln>
                  </pic:spPr>
                </pic:pic>
              </a:graphicData>
            </a:graphic>
          </wp:anchor>
        </w:drawing>
      </w:r>
    </w:p>
    <w:p w:rsidR="00761663" w:rsidRDefault="00761663" w:rsidP="008926AA">
      <w:pPr>
        <w:pStyle w:val="PlainText"/>
        <w:tabs>
          <w:tab w:val="left" w:pos="720"/>
          <w:tab w:val="left" w:pos="900"/>
          <w:tab w:val="left" w:pos="1080"/>
          <w:tab w:val="left" w:pos="1440"/>
        </w:tabs>
        <w:spacing w:line="320" w:lineRule="exact"/>
        <w:jc w:val="center"/>
        <w:rPr>
          <w:noProof/>
          <w:color w:val="000000"/>
          <w:lang w:val="bg-BG"/>
        </w:rPr>
      </w:pPr>
    </w:p>
    <w:p w:rsidR="00761663" w:rsidRDefault="00761663" w:rsidP="008926AA">
      <w:pPr>
        <w:pStyle w:val="PlainText"/>
        <w:tabs>
          <w:tab w:val="left" w:pos="720"/>
          <w:tab w:val="left" w:pos="900"/>
          <w:tab w:val="left" w:pos="1080"/>
          <w:tab w:val="left" w:pos="1440"/>
        </w:tabs>
        <w:spacing w:line="320" w:lineRule="exact"/>
        <w:jc w:val="both"/>
        <w:rPr>
          <w:noProof/>
          <w:color w:val="000000"/>
          <w:lang w:val="bg-BG"/>
        </w:rPr>
      </w:pPr>
    </w:p>
    <w:p w:rsidR="00761663" w:rsidRPr="00FA3B76" w:rsidRDefault="00761663" w:rsidP="00D1580C">
      <w:pPr>
        <w:pStyle w:val="PlainText"/>
        <w:tabs>
          <w:tab w:val="left" w:pos="720"/>
          <w:tab w:val="left" w:pos="900"/>
          <w:tab w:val="left" w:pos="1080"/>
          <w:tab w:val="left" w:pos="1440"/>
        </w:tabs>
        <w:spacing w:line="320" w:lineRule="exact"/>
        <w:jc w:val="center"/>
        <w:rPr>
          <w:rFonts w:ascii="Times New Roman" w:hAnsi="Times New Roman"/>
          <w:b/>
          <w:noProof/>
          <w:sz w:val="24"/>
          <w:szCs w:val="24"/>
          <w:lang w:val="bg-BG"/>
        </w:rPr>
      </w:pP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color w:val="000000"/>
          <w:sz w:val="24"/>
          <w:szCs w:val="24"/>
        </w:rPr>
        <w:lastRenderedPageBreak/>
        <w:t xml:space="preserve">Арт.4: </w:t>
      </w:r>
      <w:r w:rsidRPr="005F115E">
        <w:rPr>
          <w:rFonts w:ascii="Times New Roman" w:hAnsi="Times New Roman"/>
          <w:noProof/>
          <w:sz w:val="24"/>
          <w:szCs w:val="24"/>
        </w:rPr>
        <w:t>Наръкавен знак /емблема/ с надпис “ГРАНИЧНА ПОЛИЦИЯ” на маслено зелен фон – жакардово тъкана, във формата на щит, с размери 75х100 мм. В средата – изправен лъв с меч от сребриста металопластична нишка на маслено зелен фон. Отляво, в долната част – надпис „ГРАНИЧНА”, отдясно – надпис „ПОЛИЦИЯ”, в средата – надпис „МВР” на бял фон. В горната и долната част – стилизирани трикольори. Изработва се с пришито велкро.</w:t>
      </w:r>
    </w:p>
    <w:p w:rsidR="00761663" w:rsidRDefault="00761663" w:rsidP="008926AA">
      <w:pPr>
        <w:spacing w:after="0" w:line="320" w:lineRule="exact"/>
        <w:ind w:firstLine="900"/>
        <w:jc w:val="both"/>
        <w:rPr>
          <w:rFonts w:ascii="Times New Roman" w:hAnsi="Times New Roman"/>
          <w:noProof/>
          <w:sz w:val="24"/>
          <w:szCs w:val="24"/>
        </w:rPr>
      </w:pPr>
    </w:p>
    <w:p w:rsidR="00761663" w:rsidRDefault="00761663" w:rsidP="008926AA">
      <w:pPr>
        <w:spacing w:after="0" w:line="320" w:lineRule="exact"/>
        <w:jc w:val="center"/>
        <w:rPr>
          <w:b/>
          <w:noProof/>
        </w:rPr>
      </w:pPr>
    </w:p>
    <w:p w:rsidR="00761663" w:rsidRDefault="00761663"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p>
    <w:p w:rsidR="00761663" w:rsidRDefault="00D1580C" w:rsidP="008926AA">
      <w:pPr>
        <w:pStyle w:val="PlainText"/>
        <w:tabs>
          <w:tab w:val="left" w:pos="720"/>
          <w:tab w:val="left" w:pos="900"/>
          <w:tab w:val="left" w:pos="1080"/>
          <w:tab w:val="left" w:pos="1440"/>
        </w:tabs>
        <w:spacing w:line="320" w:lineRule="exact"/>
        <w:jc w:val="both"/>
        <w:rPr>
          <w:rFonts w:ascii="Times New Roman" w:hAnsi="Times New Roman"/>
          <w:b/>
          <w:noProof/>
          <w:sz w:val="24"/>
          <w:szCs w:val="24"/>
          <w:lang w:val="bg-BG"/>
        </w:rPr>
      </w:pPr>
      <w:r w:rsidRPr="003358E0">
        <w:rPr>
          <w:b/>
          <w:noProof/>
          <w:lang w:val="bg-BG"/>
        </w:rPr>
        <w:drawing>
          <wp:anchor distT="0" distB="0" distL="114300" distR="114300" simplePos="0" relativeHeight="251658752" behindDoc="0" locked="0" layoutInCell="1" allowOverlap="1" wp14:anchorId="68E352A0" wp14:editId="73E5B736">
            <wp:simplePos x="0" y="0"/>
            <wp:positionH relativeFrom="column">
              <wp:posOffset>1366909</wp:posOffset>
            </wp:positionH>
            <wp:positionV relativeFrom="paragraph">
              <wp:posOffset>126923</wp:posOffset>
            </wp:positionV>
            <wp:extent cx="3088005" cy="3079102"/>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5547" cy="3086623"/>
                    </a:xfrm>
                    <a:prstGeom prst="rect">
                      <a:avLst/>
                    </a:prstGeom>
                    <a:noFill/>
                    <a:ln>
                      <a:noFill/>
                    </a:ln>
                  </pic:spPr>
                </pic:pic>
              </a:graphicData>
            </a:graphic>
            <wp14:sizeRelV relativeFrom="margin">
              <wp14:pctHeight>0</wp14:pctHeight>
            </wp14:sizeRelV>
          </wp:anchor>
        </w:drawing>
      </w: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Default="00CB3616" w:rsidP="008926AA">
      <w:pPr>
        <w:spacing w:after="0" w:line="320" w:lineRule="exact"/>
        <w:ind w:firstLine="900"/>
        <w:jc w:val="both"/>
        <w:rPr>
          <w:rFonts w:ascii="Times New Roman" w:hAnsi="Times New Roman"/>
          <w:noProof/>
          <w:sz w:val="24"/>
          <w:szCs w:val="24"/>
        </w:rPr>
      </w:pPr>
      <w:r>
        <w:rPr>
          <w:rFonts w:ascii="Times New Roman" w:hAnsi="Times New Roman"/>
          <w:noProof/>
          <w:color w:val="000000"/>
          <w:sz w:val="24"/>
          <w:szCs w:val="24"/>
        </w:rPr>
        <w:t>Арт.5</w:t>
      </w:r>
      <w:r w:rsidR="00761663" w:rsidRPr="005F115E">
        <w:rPr>
          <w:rFonts w:ascii="Times New Roman" w:hAnsi="Times New Roman"/>
          <w:noProof/>
          <w:color w:val="000000"/>
          <w:sz w:val="24"/>
          <w:szCs w:val="24"/>
        </w:rPr>
        <w:t xml:space="preserve">: </w:t>
      </w:r>
      <w:r w:rsidR="00761663" w:rsidRPr="005F115E">
        <w:rPr>
          <w:rFonts w:ascii="Times New Roman" w:hAnsi="Times New Roman"/>
          <w:noProof/>
          <w:sz w:val="24"/>
          <w:szCs w:val="24"/>
        </w:rPr>
        <w:t>Наръкавен знак /емблема/ с надпис “ ПОЖАРНА БЕЗОПАСНОСТ  И  ЗАЩИТА НА НАСЕЛЕНИЕТО”</w:t>
      </w:r>
      <w:r w:rsidR="00761663" w:rsidRPr="005F115E">
        <w:rPr>
          <w:rFonts w:ascii="Times New Roman" w:hAnsi="Times New Roman"/>
          <w:noProof/>
          <w:sz w:val="24"/>
          <w:szCs w:val="24"/>
          <w:lang w:val="ru-RU"/>
        </w:rPr>
        <w:t xml:space="preserve"> (</w:t>
      </w:r>
      <w:r w:rsidR="00761663" w:rsidRPr="005F115E">
        <w:rPr>
          <w:rFonts w:ascii="Times New Roman" w:hAnsi="Times New Roman"/>
          <w:noProof/>
          <w:sz w:val="24"/>
          <w:szCs w:val="24"/>
        </w:rPr>
        <w:t>елемент 1): на сив фон - жакардова</w:t>
      </w:r>
      <w:r w:rsidR="00761663" w:rsidRPr="005F115E">
        <w:rPr>
          <w:rFonts w:ascii="Times New Roman" w:hAnsi="Times New Roman"/>
          <w:noProof/>
          <w:sz w:val="24"/>
          <w:szCs w:val="24"/>
          <w:lang w:val="ru-RU"/>
        </w:rPr>
        <w:t xml:space="preserve"> </w:t>
      </w:r>
      <w:r w:rsidR="00761663" w:rsidRPr="005F115E">
        <w:rPr>
          <w:rFonts w:ascii="Times New Roman" w:hAnsi="Times New Roman"/>
          <w:noProof/>
          <w:sz w:val="24"/>
          <w:szCs w:val="24"/>
        </w:rPr>
        <w:t>тъкан с неправилна форма, с размери 90х110 мм. В средата - изправен лъв от златиста металопластична нишка на фона на трикольор във формата на щит, върху кръстосани струйник и киркобрадва, от двете страни стилизирани пламъци. В долната част надпис “МВР” и полувенец, а в горната - “ПОЖАРНА БЕЗОПАСНОСТ И ЗАЩИТА НА НАСЕЛЕНИЕТО” от златиста металопластична нишка. Цялата композиция е на сив фон. Външно  по  контура  непрекъсната линия от златиста металопластична нишка и бордюр за пришиване. Изработва се с пришито велкро.</w:t>
      </w:r>
    </w:p>
    <w:p w:rsidR="00D1580C" w:rsidRDefault="00D1580C" w:rsidP="008926AA">
      <w:pPr>
        <w:spacing w:after="0" w:line="320" w:lineRule="exact"/>
        <w:ind w:firstLine="900"/>
        <w:jc w:val="both"/>
        <w:rPr>
          <w:rFonts w:ascii="Times New Roman" w:hAnsi="Times New Roman"/>
          <w:noProof/>
          <w:sz w:val="24"/>
          <w:szCs w:val="24"/>
        </w:rPr>
      </w:pPr>
      <w:r w:rsidRPr="009E310A">
        <w:rPr>
          <w:b/>
          <w:noProof/>
          <w:lang w:eastAsia="bg-BG"/>
        </w:rPr>
        <w:drawing>
          <wp:anchor distT="0" distB="0" distL="114300" distR="114300" simplePos="0" relativeHeight="251659776" behindDoc="0" locked="0" layoutInCell="1" allowOverlap="1" wp14:anchorId="0B722670" wp14:editId="3539504F">
            <wp:simplePos x="0" y="0"/>
            <wp:positionH relativeFrom="column">
              <wp:posOffset>1366909</wp:posOffset>
            </wp:positionH>
            <wp:positionV relativeFrom="paragraph">
              <wp:posOffset>122775</wp:posOffset>
            </wp:positionV>
            <wp:extent cx="3190534" cy="266827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5561" cy="2672475"/>
                    </a:xfrm>
                    <a:prstGeom prst="rect">
                      <a:avLst/>
                    </a:prstGeom>
                    <a:noFill/>
                    <a:ln>
                      <a:noFill/>
                    </a:ln>
                  </pic:spPr>
                </pic:pic>
              </a:graphicData>
            </a:graphic>
            <wp14:sizeRelV relativeFrom="margin">
              <wp14:pctHeight>0</wp14:pctHeight>
            </wp14:sizeRelV>
          </wp:anchor>
        </w:drawing>
      </w: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Default="00D1580C" w:rsidP="008926AA">
      <w:pPr>
        <w:spacing w:after="0" w:line="320" w:lineRule="exact"/>
        <w:ind w:firstLine="900"/>
        <w:jc w:val="both"/>
        <w:rPr>
          <w:rFonts w:ascii="Times New Roman" w:hAnsi="Times New Roman"/>
          <w:noProof/>
          <w:sz w:val="24"/>
          <w:szCs w:val="24"/>
        </w:rPr>
      </w:pPr>
    </w:p>
    <w:p w:rsidR="00D1580C" w:rsidRPr="005F115E" w:rsidRDefault="00D1580C" w:rsidP="008926AA">
      <w:pPr>
        <w:spacing w:after="0" w:line="320" w:lineRule="exact"/>
        <w:ind w:firstLine="900"/>
        <w:jc w:val="both"/>
        <w:rPr>
          <w:rFonts w:ascii="Times New Roman" w:hAnsi="Times New Roman"/>
          <w:noProof/>
          <w:sz w:val="24"/>
          <w:szCs w:val="24"/>
        </w:rPr>
      </w:pPr>
    </w:p>
    <w:p w:rsidR="00761663" w:rsidRDefault="00761663" w:rsidP="008926AA">
      <w:pPr>
        <w:spacing w:after="0" w:line="320" w:lineRule="exact"/>
        <w:ind w:firstLine="1080"/>
        <w:jc w:val="both"/>
        <w:rPr>
          <w:b/>
          <w:noProof/>
        </w:rPr>
      </w:pPr>
    </w:p>
    <w:p w:rsidR="00761663" w:rsidRDefault="00761663" w:rsidP="008926AA">
      <w:pPr>
        <w:spacing w:after="0" w:line="320" w:lineRule="exact"/>
        <w:jc w:val="center"/>
        <w:rPr>
          <w:b/>
          <w:noProof/>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Pr="005F115E"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color w:val="000000"/>
          <w:sz w:val="24"/>
          <w:szCs w:val="24"/>
        </w:rPr>
        <w:lastRenderedPageBreak/>
        <w:t xml:space="preserve">Арт.6: </w:t>
      </w:r>
      <w:r w:rsidRPr="005F115E">
        <w:rPr>
          <w:rFonts w:ascii="Times New Roman" w:hAnsi="Times New Roman"/>
          <w:noProof/>
          <w:sz w:val="24"/>
          <w:szCs w:val="24"/>
        </w:rPr>
        <w:t>Наръкавен знак /емблема/ с надпис “ ПОЖАРНА БЕЗОПАСНОСТ  И  ЗАЩИТА НА НАСЕЛЕНИЕТО”</w:t>
      </w:r>
      <w:r w:rsidRPr="005F115E">
        <w:rPr>
          <w:rFonts w:ascii="Times New Roman" w:hAnsi="Times New Roman"/>
          <w:noProof/>
          <w:sz w:val="24"/>
          <w:szCs w:val="24"/>
          <w:lang w:val="ru-RU"/>
        </w:rPr>
        <w:t xml:space="preserve"> (</w:t>
      </w:r>
      <w:r w:rsidRPr="005F115E">
        <w:rPr>
          <w:rFonts w:ascii="Times New Roman" w:hAnsi="Times New Roman"/>
          <w:noProof/>
          <w:sz w:val="24"/>
          <w:szCs w:val="24"/>
        </w:rPr>
        <w:t>елемент 1): на сив фон - жакардова</w:t>
      </w:r>
      <w:r w:rsidRPr="005F115E">
        <w:rPr>
          <w:rFonts w:ascii="Times New Roman" w:hAnsi="Times New Roman"/>
          <w:noProof/>
          <w:sz w:val="24"/>
          <w:szCs w:val="24"/>
          <w:lang w:val="ru-RU"/>
        </w:rPr>
        <w:t xml:space="preserve"> </w:t>
      </w:r>
      <w:r w:rsidRPr="005F115E">
        <w:rPr>
          <w:rFonts w:ascii="Times New Roman" w:hAnsi="Times New Roman"/>
          <w:noProof/>
          <w:sz w:val="24"/>
          <w:szCs w:val="24"/>
        </w:rPr>
        <w:t>тъкан с неправилна форма, с размери 90х110 мм. В средата - изправен лъв от златиста металопластична нишка на фона на трикольор във формата на щит, върху кръстосани струйник и киркобрадва, от двете страни стилизирани пламъци. В долната част надпис “МВР” и полувенец, а в горната - “ПОЖАРНА БЕЗОПАСНОСТ И ЗАЩИТА НА НАСЕЛЕНИЕТО” от златиста металопластична нишка. Цялата композиция е на сив фон. Външно  по  контура  непрекъсната линия от златиста металопластична нишка и бордюр за пришиване. Изработва се без пришито велкро.</w:t>
      </w:r>
    </w:p>
    <w:p w:rsidR="00761663" w:rsidRDefault="00761663" w:rsidP="008926AA">
      <w:pPr>
        <w:spacing w:after="0" w:line="320" w:lineRule="exact"/>
        <w:ind w:firstLine="1080"/>
        <w:jc w:val="both"/>
        <w:rPr>
          <w:b/>
          <w:noProof/>
        </w:rPr>
      </w:pPr>
    </w:p>
    <w:p w:rsidR="00761663" w:rsidRDefault="00761663" w:rsidP="008926AA">
      <w:pPr>
        <w:spacing w:after="0" w:line="320" w:lineRule="exact"/>
        <w:jc w:val="center"/>
        <w:rPr>
          <w:b/>
          <w:noProof/>
        </w:rPr>
      </w:pPr>
    </w:p>
    <w:p w:rsidR="00761663" w:rsidRDefault="00D1580C" w:rsidP="008926AA">
      <w:pPr>
        <w:spacing w:after="0" w:line="320" w:lineRule="exact"/>
        <w:ind w:firstLine="1080"/>
        <w:jc w:val="both"/>
        <w:rPr>
          <w:b/>
          <w:noProof/>
        </w:rPr>
      </w:pPr>
      <w:r w:rsidRPr="009E310A">
        <w:rPr>
          <w:b/>
          <w:noProof/>
          <w:lang w:eastAsia="bg-BG"/>
        </w:rPr>
        <w:drawing>
          <wp:anchor distT="0" distB="0" distL="114300" distR="114300" simplePos="0" relativeHeight="251661824" behindDoc="0" locked="0" layoutInCell="1" allowOverlap="1" wp14:anchorId="63C1DE3B" wp14:editId="1F776583">
            <wp:simplePos x="0" y="0"/>
            <wp:positionH relativeFrom="column">
              <wp:posOffset>1478202</wp:posOffset>
            </wp:positionH>
            <wp:positionV relativeFrom="paragraph">
              <wp:posOffset>93928</wp:posOffset>
            </wp:positionV>
            <wp:extent cx="3190875" cy="3079115"/>
            <wp:effectExtent l="0" t="0" r="952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0875" cy="3079115"/>
                    </a:xfrm>
                    <a:prstGeom prst="rect">
                      <a:avLst/>
                    </a:prstGeom>
                    <a:noFill/>
                    <a:ln>
                      <a:noFill/>
                    </a:ln>
                  </pic:spPr>
                </pic:pic>
              </a:graphicData>
            </a:graphic>
          </wp:anchor>
        </w:drawing>
      </w: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Pr="005F115E"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color w:val="000000"/>
          <w:sz w:val="24"/>
          <w:szCs w:val="24"/>
        </w:rPr>
        <w:t xml:space="preserve">Арт.7: Наръкавен знак /емблема/ за </w:t>
      </w:r>
      <w:r w:rsidRPr="005F115E">
        <w:rPr>
          <w:rFonts w:ascii="Times New Roman" w:hAnsi="Times New Roman"/>
          <w:noProof/>
          <w:sz w:val="24"/>
          <w:szCs w:val="24"/>
        </w:rPr>
        <w:t>“ПОЖАРНА БЕЗОПАСНОСТ  И  ЗАЩИТА НА НАСЕЛЕНИЕТО” (елемент 2) – жакардова тъкан с кръгла форма, с диаметър 60 мм. Основен цвят – оранжев. В кръга е вписан син равностранен триъгълник. Външно по контура непрекъсната линия от син цвят и бордюр за пришиване. Изработва се без пришито велкро.</w:t>
      </w:r>
    </w:p>
    <w:p w:rsidR="00761663" w:rsidRDefault="00D1580C" w:rsidP="008926AA">
      <w:pPr>
        <w:spacing w:after="0" w:line="320" w:lineRule="exact"/>
        <w:ind w:firstLine="1080"/>
        <w:jc w:val="both"/>
        <w:rPr>
          <w:noProof/>
        </w:rPr>
      </w:pPr>
      <w:r w:rsidRPr="00280FEF">
        <w:rPr>
          <w:noProof/>
          <w:lang w:eastAsia="bg-BG"/>
        </w:rPr>
        <w:drawing>
          <wp:anchor distT="0" distB="0" distL="114300" distR="114300" simplePos="0" relativeHeight="251662848" behindDoc="0" locked="0" layoutInCell="1" allowOverlap="1" wp14:anchorId="475C2DA6" wp14:editId="36501924">
            <wp:simplePos x="0" y="0"/>
            <wp:positionH relativeFrom="column">
              <wp:posOffset>1739537</wp:posOffset>
            </wp:positionH>
            <wp:positionV relativeFrom="paragraph">
              <wp:posOffset>186224</wp:posOffset>
            </wp:positionV>
            <wp:extent cx="2397760" cy="2211070"/>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7760" cy="2211070"/>
                    </a:xfrm>
                    <a:prstGeom prst="rect">
                      <a:avLst/>
                    </a:prstGeom>
                    <a:noFill/>
                    <a:ln>
                      <a:noFill/>
                    </a:ln>
                  </pic:spPr>
                </pic:pic>
              </a:graphicData>
            </a:graphic>
          </wp:anchor>
        </w:drawing>
      </w:r>
    </w:p>
    <w:p w:rsidR="00761663" w:rsidRDefault="00761663" w:rsidP="008926AA">
      <w:pPr>
        <w:spacing w:after="0" w:line="320" w:lineRule="exact"/>
        <w:jc w:val="center"/>
        <w:rPr>
          <w:noProof/>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Default="00761663" w:rsidP="008926AA">
      <w:pPr>
        <w:spacing w:after="0" w:line="320" w:lineRule="exact"/>
        <w:ind w:firstLine="900"/>
        <w:jc w:val="both"/>
        <w:rPr>
          <w:rFonts w:ascii="Times New Roman" w:hAnsi="Times New Roman"/>
          <w:noProof/>
          <w:sz w:val="24"/>
          <w:szCs w:val="24"/>
        </w:rPr>
      </w:pPr>
      <w:r w:rsidRPr="005F115E">
        <w:rPr>
          <w:rFonts w:ascii="Times New Roman" w:hAnsi="Times New Roman"/>
          <w:noProof/>
          <w:color w:val="000000"/>
          <w:sz w:val="24"/>
          <w:szCs w:val="24"/>
        </w:rPr>
        <w:lastRenderedPageBreak/>
        <w:t xml:space="preserve">Арт.8: </w:t>
      </w:r>
      <w:r w:rsidRPr="005F115E">
        <w:rPr>
          <w:rFonts w:ascii="Times New Roman" w:hAnsi="Times New Roman"/>
          <w:noProof/>
          <w:sz w:val="24"/>
          <w:szCs w:val="24"/>
        </w:rPr>
        <w:t>Наръкавен знак /емблема/ с надпис “ДИРЕКЦИЯ МИГРАЦИЯ” на черен фон - жакардово тъкана, във формата на щит, с размери 75 х 100 мм. В средата - изправен лъв с меч от сребриста металопластична н+ишка на черен фон. Отляво в долната част - надпис “ДИРЕКЦИЯ”, отдясно - надпис “МИГРАЦИЯ”, в средата надпис “МВР” на бял фон. В горната и долната част - стилизирани трикольори. Изработва се с пришито велкро.</w:t>
      </w:r>
    </w:p>
    <w:p w:rsidR="00335586" w:rsidRDefault="00D1580C" w:rsidP="008926AA">
      <w:pPr>
        <w:spacing w:after="0" w:line="320" w:lineRule="exact"/>
        <w:ind w:firstLine="900"/>
        <w:jc w:val="both"/>
        <w:rPr>
          <w:rFonts w:ascii="Times New Roman" w:hAnsi="Times New Roman"/>
          <w:noProof/>
          <w:sz w:val="24"/>
          <w:szCs w:val="24"/>
        </w:rPr>
      </w:pPr>
      <w:r w:rsidRPr="00280FEF">
        <w:rPr>
          <w:b/>
          <w:noProof/>
          <w:lang w:eastAsia="bg-BG"/>
        </w:rPr>
        <w:drawing>
          <wp:anchor distT="0" distB="0" distL="114300" distR="114300" simplePos="0" relativeHeight="251663872" behindDoc="0" locked="0" layoutInCell="1" allowOverlap="1" wp14:anchorId="2C100C84" wp14:editId="7EBCED15">
            <wp:simplePos x="0" y="0"/>
            <wp:positionH relativeFrom="column">
              <wp:posOffset>1515901</wp:posOffset>
            </wp:positionH>
            <wp:positionV relativeFrom="paragraph">
              <wp:posOffset>167938</wp:posOffset>
            </wp:positionV>
            <wp:extent cx="3069590" cy="29394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9590" cy="2939415"/>
                    </a:xfrm>
                    <a:prstGeom prst="rect">
                      <a:avLst/>
                    </a:prstGeom>
                    <a:noFill/>
                    <a:ln>
                      <a:noFill/>
                    </a:ln>
                  </pic:spPr>
                </pic:pic>
              </a:graphicData>
            </a:graphic>
          </wp:anchor>
        </w:drawing>
      </w:r>
    </w:p>
    <w:p w:rsidR="00335586" w:rsidRPr="005F115E" w:rsidRDefault="00335586" w:rsidP="008926AA">
      <w:pPr>
        <w:spacing w:after="0" w:line="320" w:lineRule="exact"/>
        <w:ind w:firstLine="900"/>
        <w:jc w:val="both"/>
        <w:rPr>
          <w:rFonts w:ascii="Times New Roman" w:hAnsi="Times New Roman"/>
          <w:noProof/>
          <w:sz w:val="24"/>
          <w:szCs w:val="24"/>
        </w:rPr>
      </w:pPr>
    </w:p>
    <w:p w:rsidR="00761663" w:rsidRPr="00280FEF" w:rsidRDefault="00761663" w:rsidP="008926AA">
      <w:pPr>
        <w:spacing w:after="0" w:line="320" w:lineRule="exact"/>
        <w:ind w:firstLine="1080"/>
        <w:jc w:val="both"/>
        <w:rPr>
          <w:noProof/>
        </w:rPr>
      </w:pPr>
    </w:p>
    <w:p w:rsidR="00761663" w:rsidRDefault="00761663" w:rsidP="008926AA">
      <w:pPr>
        <w:spacing w:after="0" w:line="320" w:lineRule="exact"/>
        <w:jc w:val="center"/>
        <w:rPr>
          <w:b/>
          <w:noProof/>
        </w:rPr>
      </w:pPr>
    </w:p>
    <w:p w:rsidR="00761663" w:rsidRDefault="00761663" w:rsidP="008926AA">
      <w:pPr>
        <w:spacing w:after="0" w:line="320" w:lineRule="exact"/>
        <w:ind w:firstLine="1080"/>
        <w:jc w:val="both"/>
        <w:rPr>
          <w:b/>
          <w:noProof/>
          <w:color w:val="000000"/>
        </w:rPr>
      </w:pPr>
    </w:p>
    <w:p w:rsidR="00335586" w:rsidRDefault="00335586" w:rsidP="008926AA">
      <w:pPr>
        <w:spacing w:after="0" w:line="320" w:lineRule="exact"/>
        <w:ind w:firstLine="1080"/>
        <w:jc w:val="both"/>
        <w:rPr>
          <w:b/>
          <w:noProof/>
          <w:color w:val="000000"/>
        </w:rPr>
      </w:pPr>
    </w:p>
    <w:p w:rsidR="00335586" w:rsidRDefault="00335586" w:rsidP="008926AA">
      <w:pPr>
        <w:spacing w:after="0" w:line="320" w:lineRule="exact"/>
        <w:ind w:firstLine="1080"/>
        <w:jc w:val="both"/>
        <w:rPr>
          <w:b/>
          <w:noProof/>
          <w:color w:val="000000"/>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D1580C" w:rsidRDefault="00D1580C" w:rsidP="008926AA">
      <w:pPr>
        <w:spacing w:after="0" w:line="320" w:lineRule="exact"/>
        <w:ind w:firstLine="900"/>
        <w:jc w:val="both"/>
        <w:rPr>
          <w:rFonts w:ascii="Times New Roman" w:hAnsi="Times New Roman"/>
          <w:noProof/>
          <w:color w:val="000000"/>
          <w:sz w:val="24"/>
          <w:szCs w:val="24"/>
        </w:rPr>
      </w:pPr>
    </w:p>
    <w:p w:rsidR="00761663" w:rsidRDefault="00761663" w:rsidP="008926AA">
      <w:pPr>
        <w:spacing w:after="0" w:line="320" w:lineRule="exact"/>
        <w:ind w:firstLine="900"/>
        <w:jc w:val="both"/>
        <w:rPr>
          <w:b/>
          <w:noProof/>
        </w:rPr>
      </w:pPr>
      <w:r w:rsidRPr="005F115E">
        <w:rPr>
          <w:rFonts w:ascii="Times New Roman" w:hAnsi="Times New Roman"/>
          <w:noProof/>
          <w:color w:val="000000"/>
          <w:sz w:val="24"/>
          <w:szCs w:val="24"/>
        </w:rPr>
        <w:t xml:space="preserve">Арт.9: </w:t>
      </w:r>
      <w:r w:rsidRPr="005F115E">
        <w:rPr>
          <w:rFonts w:ascii="Times New Roman" w:hAnsi="Times New Roman"/>
          <w:noProof/>
          <w:sz w:val="24"/>
          <w:szCs w:val="24"/>
        </w:rPr>
        <w:t xml:space="preserve">Наръкавен знак /емблема/ с надпис “АКАДЕМИЯ НА МВР” на черен фон - жакардово тъкана, във формата на шестоъгълник, с размери 75 х 100 мм. </w:t>
      </w:r>
      <w:r w:rsidRPr="005F115E">
        <w:rPr>
          <w:rFonts w:ascii="Times New Roman" w:hAnsi="Times New Roman"/>
          <w:sz w:val="24"/>
          <w:szCs w:val="24"/>
        </w:rPr>
        <w:t xml:space="preserve">В средата - лъвче от златиста металопластична нишка на червен </w:t>
      </w:r>
      <w:r w:rsidRPr="005F115E">
        <w:rPr>
          <w:rFonts w:ascii="Times New Roman" w:hAnsi="Times New Roman"/>
          <w:sz w:val="24"/>
          <w:szCs w:val="24"/>
          <w:lang w:val="ru-RU"/>
        </w:rPr>
        <w:t xml:space="preserve">фон като щит върху кръстосани меч и факел. Около щита - различни по дължина лъчи от сребриста металопластична нишка, които заедно с меча и факела образуват осмоъгълник. В долната част - дъговиден надпис „АКАДЕМИЯ НА МВР”. Композицията е на черен фон. </w:t>
      </w:r>
      <w:r w:rsidRPr="005F115E">
        <w:rPr>
          <w:rFonts w:ascii="Times New Roman" w:hAnsi="Times New Roman"/>
          <w:noProof/>
          <w:sz w:val="24"/>
          <w:szCs w:val="24"/>
        </w:rPr>
        <w:t>Изработва се с пришито велкро.</w:t>
      </w:r>
    </w:p>
    <w:p w:rsidR="00761663" w:rsidRDefault="00D1580C" w:rsidP="008926AA">
      <w:pPr>
        <w:spacing w:after="0" w:line="320" w:lineRule="exact"/>
        <w:jc w:val="center"/>
        <w:rPr>
          <w:b/>
          <w:noProof/>
        </w:rPr>
      </w:pPr>
      <w:r>
        <w:rPr>
          <w:noProof/>
          <w:lang w:eastAsia="bg-BG"/>
        </w:rPr>
        <w:drawing>
          <wp:anchor distT="0" distB="0" distL="114300" distR="114300" simplePos="0" relativeHeight="251666432" behindDoc="0" locked="0" layoutInCell="1" allowOverlap="1">
            <wp:simplePos x="0" y="0"/>
            <wp:positionH relativeFrom="column">
              <wp:posOffset>1684150</wp:posOffset>
            </wp:positionH>
            <wp:positionV relativeFrom="paragraph">
              <wp:posOffset>149730</wp:posOffset>
            </wp:positionV>
            <wp:extent cx="2901950" cy="2901821"/>
            <wp:effectExtent l="0" t="0" r="0" b="0"/>
            <wp:wrapNone/>
            <wp:docPr id="10" name="Picture 10" descr="20180222_10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80222_1018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569" cy="2907440"/>
                    </a:xfrm>
                    <a:prstGeom prst="rect">
                      <a:avLst/>
                    </a:prstGeom>
                    <a:noFill/>
                    <a:ln>
                      <a:noFill/>
                    </a:ln>
                  </pic:spPr>
                </pic:pic>
              </a:graphicData>
            </a:graphic>
            <wp14:sizeRelV relativeFrom="margin">
              <wp14:pctHeight>0</wp14:pctHeight>
            </wp14:sizeRelV>
          </wp:anchor>
        </w:drawing>
      </w:r>
    </w:p>
    <w:p w:rsidR="00761663" w:rsidRDefault="00761663" w:rsidP="008926AA">
      <w:pPr>
        <w:spacing w:after="0" w:line="320" w:lineRule="exact"/>
        <w:ind w:firstLine="1080"/>
        <w:jc w:val="both"/>
        <w:rPr>
          <w:b/>
          <w:noProof/>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761663" w:rsidRPr="001C7744" w:rsidRDefault="00761663" w:rsidP="008926AA">
      <w:pPr>
        <w:spacing w:after="0" w:line="320" w:lineRule="exact"/>
        <w:ind w:right="-628" w:firstLine="900"/>
        <w:jc w:val="both"/>
        <w:rPr>
          <w:rFonts w:ascii="Times New Roman" w:hAnsi="Times New Roman"/>
          <w:b/>
          <w:sz w:val="24"/>
          <w:szCs w:val="24"/>
        </w:rPr>
      </w:pPr>
      <w:r>
        <w:rPr>
          <w:rFonts w:ascii="Times New Roman" w:hAnsi="Times New Roman"/>
          <w:b/>
          <w:sz w:val="24"/>
          <w:szCs w:val="24"/>
        </w:rPr>
        <w:lastRenderedPageBreak/>
        <w:t xml:space="preserve">2.2. </w:t>
      </w:r>
      <w:r w:rsidRPr="001C7744">
        <w:rPr>
          <w:rFonts w:ascii="Times New Roman" w:hAnsi="Times New Roman"/>
          <w:b/>
          <w:sz w:val="24"/>
          <w:szCs w:val="24"/>
        </w:rPr>
        <w:t xml:space="preserve">Цветовете на наръкавния знак </w:t>
      </w:r>
      <w:r w:rsidR="00335586">
        <w:rPr>
          <w:rFonts w:ascii="Times New Roman" w:hAnsi="Times New Roman"/>
          <w:b/>
          <w:sz w:val="24"/>
          <w:szCs w:val="24"/>
        </w:rPr>
        <w:t xml:space="preserve">ще </w:t>
      </w:r>
      <w:r w:rsidRPr="001C7744">
        <w:rPr>
          <w:rFonts w:ascii="Times New Roman" w:hAnsi="Times New Roman"/>
          <w:b/>
          <w:sz w:val="24"/>
          <w:szCs w:val="24"/>
        </w:rPr>
        <w:t>са както следва:</w:t>
      </w:r>
    </w:p>
    <w:p w:rsidR="00761663" w:rsidRPr="007908EE" w:rsidRDefault="00761663" w:rsidP="008926AA">
      <w:pPr>
        <w:spacing w:after="0" w:line="320" w:lineRule="exact"/>
        <w:ind w:right="-36" w:firstLine="900"/>
        <w:jc w:val="both"/>
        <w:rPr>
          <w:rFonts w:ascii="Times New Roman" w:hAnsi="Times New Roman"/>
          <w:b/>
          <w:sz w:val="24"/>
          <w:szCs w:val="24"/>
        </w:rPr>
      </w:pPr>
      <w:r w:rsidRPr="001C7744">
        <w:rPr>
          <w:rFonts w:ascii="Times New Roman" w:hAnsi="Times New Roman"/>
          <w:noProof/>
          <w:color w:val="000000"/>
          <w:spacing w:val="3"/>
          <w:sz w:val="24"/>
          <w:szCs w:val="24"/>
        </w:rPr>
        <w:t>Полиестерната прежда, която се влага в жакардовата тъкан</w:t>
      </w:r>
      <w:r w:rsidRPr="001C7744">
        <w:rPr>
          <w:rFonts w:ascii="Times New Roman" w:hAnsi="Times New Roman"/>
          <w:noProof/>
          <w:color w:val="000000"/>
          <w:spacing w:val="3"/>
          <w:sz w:val="24"/>
          <w:szCs w:val="24"/>
          <w:lang w:val="ru-RU"/>
        </w:rPr>
        <w:t>,</w:t>
      </w:r>
      <w:r w:rsidR="007E5A98">
        <w:rPr>
          <w:rFonts w:ascii="Times New Roman" w:hAnsi="Times New Roman"/>
          <w:noProof/>
          <w:color w:val="000000"/>
          <w:spacing w:val="3"/>
          <w:sz w:val="24"/>
          <w:szCs w:val="24"/>
        </w:rPr>
        <w:t xml:space="preserve"> ще</w:t>
      </w:r>
      <w:r w:rsidRPr="001C7744">
        <w:rPr>
          <w:rFonts w:ascii="Times New Roman" w:hAnsi="Times New Roman"/>
          <w:noProof/>
          <w:color w:val="000000"/>
          <w:spacing w:val="3"/>
          <w:sz w:val="24"/>
          <w:szCs w:val="24"/>
        </w:rPr>
        <w:t xml:space="preserve"> бъде в следните цветове</w:t>
      </w:r>
      <w:r w:rsidRPr="007908EE">
        <w:rPr>
          <w:rFonts w:ascii="Times New Roman" w:hAnsi="Times New Roman"/>
          <w:sz w:val="24"/>
          <w:szCs w:val="24"/>
        </w:rPr>
        <w:t xml:space="preserve"> </w:t>
      </w:r>
      <w:r w:rsidRPr="009D1C3A">
        <w:rPr>
          <w:rFonts w:ascii="Times New Roman" w:hAnsi="Times New Roman"/>
          <w:sz w:val="24"/>
          <w:szCs w:val="24"/>
        </w:rPr>
        <w:t>по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r w:rsidRPr="001C7744">
        <w:rPr>
          <w:rFonts w:ascii="Times New Roman" w:hAnsi="Times New Roman"/>
          <w:noProof/>
          <w:color w:val="000000"/>
          <w:spacing w:val="3"/>
          <w:sz w:val="24"/>
          <w:szCs w:val="24"/>
        </w:rPr>
        <w:t>:</w:t>
      </w:r>
    </w:p>
    <w:p w:rsidR="00761663" w:rsidRPr="001C7744" w:rsidRDefault="00761663"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xml:space="preserve">* </w:t>
      </w:r>
      <w:r w:rsidRPr="001C7744">
        <w:rPr>
          <w:rFonts w:ascii="Times New Roman" w:hAnsi="Times New Roman"/>
          <w:b/>
          <w:noProof/>
          <w:sz w:val="24"/>
          <w:szCs w:val="24"/>
        </w:rPr>
        <w:t>тъмно син</w:t>
      </w:r>
      <w:r w:rsidRPr="001C7744">
        <w:rPr>
          <w:rFonts w:ascii="Times New Roman" w:hAnsi="Times New Roman"/>
          <w:noProof/>
          <w:sz w:val="24"/>
          <w:szCs w:val="24"/>
        </w:rPr>
        <w:t xml:space="preserve"> -  приблизителен пантонен номер 19 - 3920 ТРX, </w:t>
      </w:r>
      <w:r w:rsidRPr="001C7744">
        <w:rPr>
          <w:rFonts w:ascii="Times New Roman" w:hAnsi="Times New Roman"/>
          <w:noProof/>
          <w:color w:val="000000"/>
          <w:sz w:val="24"/>
          <w:szCs w:val="24"/>
        </w:rPr>
        <w:t>с допустима цветна разлика мин.</w:t>
      </w:r>
      <w:r w:rsidRPr="001C7744">
        <w:rPr>
          <w:rFonts w:ascii="Times New Roman" w:hAnsi="Times New Roman"/>
          <w:noProof/>
          <w:color w:val="000000"/>
          <w:sz w:val="24"/>
          <w:szCs w:val="24"/>
          <w:lang w:val="ru-RU"/>
        </w:rPr>
        <w:t xml:space="preserve"> 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761663" w:rsidRPr="001C7744" w:rsidRDefault="00761663"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xml:space="preserve">* </w:t>
      </w:r>
      <w:r w:rsidRPr="001C7744">
        <w:rPr>
          <w:rFonts w:ascii="Times New Roman" w:hAnsi="Times New Roman"/>
          <w:b/>
          <w:noProof/>
          <w:sz w:val="24"/>
          <w:szCs w:val="24"/>
        </w:rPr>
        <w:t>черен</w:t>
      </w:r>
      <w:r w:rsidRPr="001C7744">
        <w:rPr>
          <w:rFonts w:ascii="Times New Roman" w:hAnsi="Times New Roman"/>
          <w:noProof/>
          <w:sz w:val="24"/>
          <w:szCs w:val="24"/>
        </w:rPr>
        <w:t xml:space="preserve"> - приблизителен пантонен номер 19 - 4005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761663" w:rsidRPr="001C7744" w:rsidRDefault="00761663"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xml:space="preserve">* </w:t>
      </w:r>
      <w:r w:rsidRPr="001C7744">
        <w:rPr>
          <w:rFonts w:ascii="Times New Roman" w:hAnsi="Times New Roman"/>
          <w:b/>
          <w:noProof/>
          <w:sz w:val="24"/>
          <w:szCs w:val="24"/>
        </w:rPr>
        <w:t>маслено зелен</w:t>
      </w:r>
      <w:r w:rsidRPr="001C7744">
        <w:rPr>
          <w:rFonts w:ascii="Times New Roman" w:hAnsi="Times New Roman"/>
          <w:noProof/>
          <w:sz w:val="24"/>
          <w:szCs w:val="24"/>
        </w:rPr>
        <w:t xml:space="preserve"> - приблизителен пантонен номер 19 - 4906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761663" w:rsidRPr="007908EE" w:rsidRDefault="00761663"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xml:space="preserve">* </w:t>
      </w:r>
      <w:r w:rsidRPr="001C7744">
        <w:rPr>
          <w:rFonts w:ascii="Times New Roman" w:hAnsi="Times New Roman"/>
          <w:b/>
          <w:noProof/>
          <w:sz w:val="24"/>
          <w:szCs w:val="24"/>
        </w:rPr>
        <w:t>графитено сив</w:t>
      </w:r>
      <w:r w:rsidRPr="001C7744">
        <w:rPr>
          <w:rFonts w:ascii="Times New Roman" w:hAnsi="Times New Roman"/>
          <w:noProof/>
          <w:sz w:val="24"/>
          <w:szCs w:val="24"/>
        </w:rPr>
        <w:t xml:space="preserve"> - приблизителен пантонен номер 18 - 0201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sz w:val="24"/>
          <w:szCs w:val="24"/>
        </w:rPr>
        <w:t>.</w:t>
      </w:r>
    </w:p>
    <w:p w:rsidR="00CE2620" w:rsidRDefault="00335586" w:rsidP="008926AA">
      <w:pPr>
        <w:tabs>
          <w:tab w:val="num" w:pos="1134"/>
        </w:tabs>
        <w:spacing w:after="0" w:line="320" w:lineRule="exact"/>
        <w:jc w:val="both"/>
        <w:rPr>
          <w:rFonts w:ascii="Times New Roman" w:hAnsi="Times New Roman"/>
          <w:sz w:val="24"/>
          <w:szCs w:val="24"/>
        </w:rPr>
      </w:pPr>
      <w:r>
        <w:rPr>
          <w:rFonts w:ascii="Times New Roman" w:hAnsi="Times New Roman"/>
          <w:sz w:val="24"/>
          <w:szCs w:val="24"/>
        </w:rPr>
        <w:tab/>
      </w:r>
      <w:r w:rsidRPr="00D500D6">
        <w:rPr>
          <w:rFonts w:ascii="Times New Roman" w:hAnsi="Times New Roman"/>
          <w:b/>
          <w:sz w:val="24"/>
          <w:szCs w:val="24"/>
        </w:rPr>
        <w:t>3</w:t>
      </w:r>
      <w:r w:rsidR="004475B5" w:rsidRPr="00D500D6">
        <w:rPr>
          <w:rFonts w:ascii="Times New Roman" w:hAnsi="Times New Roman"/>
          <w:b/>
          <w:sz w:val="24"/>
          <w:szCs w:val="24"/>
        </w:rPr>
        <w:t xml:space="preserve">. </w:t>
      </w:r>
      <w:r w:rsidR="00D91E37" w:rsidRPr="00D500D6">
        <w:rPr>
          <w:rFonts w:ascii="Times New Roman" w:hAnsi="Times New Roman"/>
          <w:b/>
          <w:sz w:val="24"/>
          <w:szCs w:val="24"/>
        </w:rPr>
        <w:t xml:space="preserve">Приемаме изискванията </w:t>
      </w:r>
      <w:r w:rsidR="00761663" w:rsidRPr="00D500D6">
        <w:rPr>
          <w:rFonts w:ascii="Times New Roman" w:hAnsi="Times New Roman"/>
          <w:b/>
          <w:sz w:val="24"/>
          <w:szCs w:val="24"/>
        </w:rPr>
        <w:t>на Възложителя към материалите</w:t>
      </w:r>
      <w:r w:rsidR="003976A8">
        <w:rPr>
          <w:rFonts w:ascii="Times New Roman" w:hAnsi="Times New Roman"/>
          <w:b/>
          <w:sz w:val="24"/>
          <w:szCs w:val="24"/>
        </w:rPr>
        <w:t>, и потвърждаваме, че доставяните изделия ще са изработени с материали, както следва</w:t>
      </w:r>
      <w:r w:rsidR="00D91E37" w:rsidRPr="00D500D6">
        <w:rPr>
          <w:rFonts w:ascii="Times New Roman" w:hAnsi="Times New Roman"/>
          <w:sz w:val="24"/>
          <w:szCs w:val="24"/>
        </w:rPr>
        <w:t>:</w:t>
      </w:r>
      <w:r w:rsidR="00CE2620">
        <w:rPr>
          <w:rFonts w:ascii="Times New Roman" w:hAnsi="Times New Roman"/>
          <w:sz w:val="24"/>
          <w:szCs w:val="24"/>
        </w:rPr>
        <w:t xml:space="preserve"> </w:t>
      </w:r>
    </w:p>
    <w:p w:rsidR="00CF5A12" w:rsidRPr="00CE2620" w:rsidRDefault="00CE2620" w:rsidP="008926AA">
      <w:pPr>
        <w:tabs>
          <w:tab w:val="num" w:pos="1134"/>
        </w:tabs>
        <w:spacing w:after="0" w:line="320" w:lineRule="exact"/>
        <w:jc w:val="both"/>
        <w:rPr>
          <w:rFonts w:ascii="Times New Roman" w:hAnsi="Times New Roman"/>
          <w:sz w:val="24"/>
          <w:szCs w:val="24"/>
        </w:rPr>
      </w:pPr>
      <w:r>
        <w:rPr>
          <w:rFonts w:ascii="Times New Roman" w:hAnsi="Times New Roman"/>
          <w:sz w:val="24"/>
          <w:szCs w:val="24"/>
        </w:rPr>
        <w:tab/>
      </w:r>
      <w:r w:rsidR="00CF5A12" w:rsidRPr="002C7D9B">
        <w:rPr>
          <w:rFonts w:ascii="Times New Roman" w:hAnsi="Times New Roman"/>
          <w:sz w:val="24"/>
          <w:szCs w:val="24"/>
        </w:rPr>
        <w:t>Мате</w:t>
      </w:r>
      <w:r w:rsidR="00CF5A12">
        <w:rPr>
          <w:rFonts w:ascii="Times New Roman" w:hAnsi="Times New Roman"/>
          <w:sz w:val="24"/>
          <w:szCs w:val="24"/>
        </w:rPr>
        <w:t>риалите, необходими за изработване на жакардово – тъканите отличителни знаци – наръкавни знаци,</w:t>
      </w:r>
      <w:r w:rsidR="002871E4">
        <w:rPr>
          <w:rFonts w:ascii="Times New Roman" w:hAnsi="Times New Roman"/>
          <w:sz w:val="24"/>
          <w:szCs w:val="24"/>
        </w:rPr>
        <w:t xml:space="preserve"> ще</w:t>
      </w:r>
      <w:r w:rsidR="00CF5A12">
        <w:rPr>
          <w:rFonts w:ascii="Times New Roman" w:hAnsi="Times New Roman"/>
          <w:sz w:val="24"/>
          <w:szCs w:val="24"/>
        </w:rPr>
        <w:t xml:space="preserve"> са съгласно спецификацията </w:t>
      </w:r>
      <w:r w:rsidR="00CF5A12">
        <w:rPr>
          <w:rFonts w:ascii="Times New Roman" w:hAnsi="Times New Roman"/>
          <w:sz w:val="24"/>
          <w:szCs w:val="24"/>
          <w:lang w:val="ru-RU"/>
        </w:rPr>
        <w:t xml:space="preserve">в </w:t>
      </w:r>
      <w:r w:rsidR="00CF5A12">
        <w:rPr>
          <w:rFonts w:ascii="Times New Roman" w:hAnsi="Times New Roman"/>
          <w:sz w:val="24"/>
          <w:szCs w:val="24"/>
        </w:rPr>
        <w:t>Таблица 1</w:t>
      </w:r>
      <w:r w:rsidR="00CF5A12">
        <w:rPr>
          <w:rFonts w:ascii="Times New Roman" w:hAnsi="Times New Roman"/>
          <w:sz w:val="24"/>
          <w:szCs w:val="24"/>
          <w:lang w:val="ru-RU"/>
        </w:rPr>
        <w:t>.</w:t>
      </w:r>
    </w:p>
    <w:p w:rsidR="00CF5A12" w:rsidRPr="001E2E2B" w:rsidRDefault="00CF5A12" w:rsidP="008926AA">
      <w:pPr>
        <w:spacing w:after="0" w:line="320" w:lineRule="exact"/>
        <w:ind w:firstLine="900"/>
        <w:jc w:val="center"/>
        <w:rPr>
          <w:rFonts w:ascii="Times New Roman" w:hAnsi="Times New Roman"/>
          <w:b/>
          <w:sz w:val="24"/>
          <w:szCs w:val="24"/>
        </w:rPr>
      </w:pPr>
      <w:r w:rsidRPr="001E2E2B">
        <w:rPr>
          <w:rFonts w:ascii="Times New Roman" w:hAnsi="Times New Roman"/>
          <w:b/>
          <w:sz w:val="24"/>
          <w:szCs w:val="24"/>
        </w:rPr>
        <w:t>Таблица 1 – Спецификация на материалите</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5"/>
        <w:gridCol w:w="6044"/>
        <w:gridCol w:w="2507"/>
      </w:tblGrid>
      <w:tr w:rsidR="00CF5A12" w:rsidRPr="001E2E2B" w:rsidTr="00CE2620">
        <w:trPr>
          <w:jc w:val="center"/>
        </w:trPr>
        <w:tc>
          <w:tcPr>
            <w:tcW w:w="955" w:type="dxa"/>
            <w:vAlign w:val="center"/>
          </w:tcPr>
          <w:p w:rsidR="00CF5A12" w:rsidRPr="001E2E2B" w:rsidRDefault="00CF5A12" w:rsidP="008926AA">
            <w:pPr>
              <w:spacing w:after="0" w:line="320" w:lineRule="exact"/>
              <w:jc w:val="center"/>
              <w:rPr>
                <w:rFonts w:ascii="Times New Roman" w:hAnsi="Times New Roman"/>
                <w:b/>
                <w:sz w:val="24"/>
                <w:szCs w:val="24"/>
              </w:rPr>
            </w:pPr>
            <w:r w:rsidRPr="001E2E2B">
              <w:rPr>
                <w:rFonts w:ascii="Times New Roman" w:hAnsi="Times New Roman"/>
                <w:b/>
                <w:sz w:val="24"/>
                <w:szCs w:val="24"/>
              </w:rPr>
              <w:t>№</w:t>
            </w:r>
          </w:p>
        </w:tc>
        <w:tc>
          <w:tcPr>
            <w:tcW w:w="6044" w:type="dxa"/>
            <w:vAlign w:val="center"/>
          </w:tcPr>
          <w:p w:rsidR="00CF5A12" w:rsidRPr="001E2E2B" w:rsidRDefault="00CF5A12" w:rsidP="008926AA">
            <w:pPr>
              <w:spacing w:after="0" w:line="320" w:lineRule="exact"/>
              <w:jc w:val="center"/>
              <w:rPr>
                <w:rFonts w:ascii="Times New Roman" w:hAnsi="Times New Roman"/>
                <w:b/>
                <w:sz w:val="24"/>
                <w:szCs w:val="24"/>
              </w:rPr>
            </w:pPr>
            <w:r>
              <w:rPr>
                <w:rFonts w:ascii="Times New Roman" w:hAnsi="Times New Roman"/>
                <w:b/>
                <w:sz w:val="24"/>
                <w:szCs w:val="24"/>
              </w:rPr>
              <w:t>Наименование</w:t>
            </w:r>
          </w:p>
        </w:tc>
        <w:tc>
          <w:tcPr>
            <w:tcW w:w="2507" w:type="dxa"/>
          </w:tcPr>
          <w:p w:rsidR="00CF5A12" w:rsidRPr="001E2E2B" w:rsidRDefault="00CF5A12" w:rsidP="008926AA">
            <w:pPr>
              <w:spacing w:after="0" w:line="320" w:lineRule="exact"/>
              <w:jc w:val="center"/>
              <w:rPr>
                <w:rFonts w:ascii="Times New Roman" w:hAnsi="Times New Roman"/>
                <w:b/>
                <w:sz w:val="24"/>
                <w:szCs w:val="24"/>
              </w:rPr>
            </w:pPr>
            <w:r>
              <w:rPr>
                <w:rFonts w:ascii="Times New Roman" w:hAnsi="Times New Roman"/>
                <w:b/>
                <w:sz w:val="24"/>
                <w:szCs w:val="24"/>
              </w:rPr>
              <w:t>Предназначение</w:t>
            </w:r>
          </w:p>
        </w:tc>
      </w:tr>
      <w:tr w:rsidR="00CF5A12" w:rsidRPr="001E2E2B" w:rsidTr="00CE2620">
        <w:trPr>
          <w:jc w:val="center"/>
        </w:trPr>
        <w:tc>
          <w:tcPr>
            <w:tcW w:w="955" w:type="dxa"/>
            <w:vAlign w:val="center"/>
          </w:tcPr>
          <w:p w:rsidR="00CF5A12" w:rsidRPr="001E2E2B" w:rsidRDefault="00CF5A12" w:rsidP="008926AA">
            <w:pPr>
              <w:spacing w:after="0" w:line="320" w:lineRule="exact"/>
              <w:jc w:val="center"/>
              <w:rPr>
                <w:rFonts w:ascii="Times New Roman" w:hAnsi="Times New Roman"/>
                <w:b/>
                <w:sz w:val="24"/>
                <w:szCs w:val="24"/>
              </w:rPr>
            </w:pPr>
            <w:r>
              <w:rPr>
                <w:rFonts w:ascii="Times New Roman" w:hAnsi="Times New Roman"/>
                <w:b/>
                <w:sz w:val="24"/>
                <w:szCs w:val="24"/>
              </w:rPr>
              <w:t>1</w:t>
            </w:r>
          </w:p>
        </w:tc>
        <w:tc>
          <w:tcPr>
            <w:tcW w:w="6044" w:type="dxa"/>
            <w:vAlign w:val="center"/>
          </w:tcPr>
          <w:p w:rsidR="00CF5A12" w:rsidRPr="001E2E2B" w:rsidRDefault="00CF5A12" w:rsidP="008926AA">
            <w:pPr>
              <w:spacing w:after="0" w:line="320" w:lineRule="exact"/>
              <w:jc w:val="center"/>
              <w:rPr>
                <w:rFonts w:ascii="Times New Roman" w:hAnsi="Times New Roman"/>
                <w:b/>
                <w:sz w:val="24"/>
                <w:szCs w:val="24"/>
              </w:rPr>
            </w:pPr>
            <w:r>
              <w:rPr>
                <w:rFonts w:ascii="Times New Roman" w:hAnsi="Times New Roman"/>
                <w:b/>
                <w:sz w:val="24"/>
                <w:szCs w:val="24"/>
              </w:rPr>
              <w:t>2</w:t>
            </w:r>
          </w:p>
        </w:tc>
        <w:tc>
          <w:tcPr>
            <w:tcW w:w="2507" w:type="dxa"/>
          </w:tcPr>
          <w:p w:rsidR="00CF5A12" w:rsidRPr="001E2E2B" w:rsidRDefault="00CF5A12" w:rsidP="008926AA">
            <w:pPr>
              <w:spacing w:after="0" w:line="320" w:lineRule="exact"/>
              <w:jc w:val="center"/>
              <w:rPr>
                <w:rFonts w:ascii="Times New Roman" w:hAnsi="Times New Roman"/>
                <w:b/>
                <w:sz w:val="24"/>
                <w:szCs w:val="24"/>
              </w:rPr>
            </w:pPr>
            <w:r>
              <w:rPr>
                <w:rFonts w:ascii="Times New Roman" w:hAnsi="Times New Roman"/>
                <w:b/>
                <w:sz w:val="24"/>
                <w:szCs w:val="24"/>
              </w:rPr>
              <w:t>3</w:t>
            </w:r>
          </w:p>
        </w:tc>
      </w:tr>
      <w:tr w:rsidR="00CF5A12" w:rsidRPr="001E2E2B" w:rsidTr="00CE2620">
        <w:trPr>
          <w:jc w:val="center"/>
        </w:trPr>
        <w:tc>
          <w:tcPr>
            <w:tcW w:w="955" w:type="dxa"/>
            <w:vAlign w:val="center"/>
          </w:tcPr>
          <w:p w:rsidR="00CF5A12" w:rsidRPr="001E2E2B" w:rsidRDefault="00CF5A12" w:rsidP="008926AA">
            <w:pPr>
              <w:spacing w:after="0" w:line="320" w:lineRule="exact"/>
              <w:jc w:val="center"/>
              <w:rPr>
                <w:rFonts w:ascii="Times New Roman" w:hAnsi="Times New Roman"/>
                <w:sz w:val="24"/>
                <w:szCs w:val="24"/>
              </w:rPr>
            </w:pPr>
            <w:r w:rsidRPr="001E2E2B">
              <w:rPr>
                <w:rFonts w:ascii="Times New Roman" w:hAnsi="Times New Roman"/>
                <w:sz w:val="24"/>
                <w:szCs w:val="24"/>
              </w:rPr>
              <w:t>1.</w:t>
            </w:r>
          </w:p>
        </w:tc>
        <w:tc>
          <w:tcPr>
            <w:tcW w:w="6044" w:type="dxa"/>
            <w:vAlign w:val="center"/>
          </w:tcPr>
          <w:p w:rsidR="00CF5A12" w:rsidRDefault="00CF5A12" w:rsidP="008926AA">
            <w:pPr>
              <w:spacing w:after="0" w:line="320" w:lineRule="exact"/>
              <w:rPr>
                <w:rFonts w:ascii="Times New Roman" w:hAnsi="Times New Roman"/>
                <w:b/>
                <w:sz w:val="24"/>
                <w:szCs w:val="24"/>
              </w:rPr>
            </w:pPr>
            <w:r w:rsidRPr="000D1CD1">
              <w:rPr>
                <w:rFonts w:ascii="Times New Roman" w:hAnsi="Times New Roman"/>
                <w:b/>
                <w:sz w:val="24"/>
                <w:szCs w:val="24"/>
              </w:rPr>
              <w:t xml:space="preserve">* </w:t>
            </w:r>
            <w:r>
              <w:rPr>
                <w:rFonts w:ascii="Times New Roman" w:hAnsi="Times New Roman"/>
                <w:b/>
                <w:sz w:val="24"/>
                <w:szCs w:val="24"/>
              </w:rPr>
              <w:t>Прежда за о</w:t>
            </w:r>
            <w:r w:rsidRPr="000D1CD1">
              <w:rPr>
                <w:rFonts w:ascii="Times New Roman" w:hAnsi="Times New Roman"/>
                <w:b/>
                <w:sz w:val="24"/>
                <w:szCs w:val="24"/>
              </w:rPr>
              <w:t>снова:</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rPr>
              <w:t>- Състав,% - 100 полиестерна</w:t>
            </w:r>
          </w:p>
          <w:p w:rsidR="00CF5A12" w:rsidRDefault="00CF5A12" w:rsidP="008926AA">
            <w:pPr>
              <w:spacing w:after="0" w:line="320" w:lineRule="exact"/>
              <w:rPr>
                <w:rFonts w:ascii="Times New Roman" w:hAnsi="Times New Roman"/>
                <w:sz w:val="24"/>
                <w:szCs w:val="24"/>
                <w:lang w:val="ru-RU"/>
              </w:rPr>
            </w:pPr>
            <w:r>
              <w:rPr>
                <w:rFonts w:ascii="Times New Roman" w:hAnsi="Times New Roman"/>
                <w:sz w:val="24"/>
                <w:szCs w:val="24"/>
              </w:rPr>
              <w:t xml:space="preserve">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 xml:space="preserve"> гладка;</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0D1CD1">
              <w:rPr>
                <w:rFonts w:ascii="Times New Roman" w:hAnsi="Times New Roman"/>
                <w:sz w:val="24"/>
                <w:szCs w:val="24"/>
                <w:lang w:val="ru-RU"/>
              </w:rPr>
              <w:t xml:space="preserve"> - </w:t>
            </w:r>
            <w:r>
              <w:rPr>
                <w:rFonts w:ascii="Times New Roman" w:hAnsi="Times New Roman"/>
                <w:sz w:val="24"/>
                <w:szCs w:val="24"/>
              </w:rPr>
              <w:t>110</w:t>
            </w:r>
          </w:p>
          <w:p w:rsidR="00CF5A12" w:rsidRPr="000D1CD1" w:rsidRDefault="00CF5A12" w:rsidP="008926AA">
            <w:pPr>
              <w:spacing w:after="0" w:line="320" w:lineRule="exact"/>
              <w:rPr>
                <w:rFonts w:ascii="Times New Roman" w:hAnsi="Times New Roman"/>
                <w:b/>
                <w:sz w:val="24"/>
                <w:szCs w:val="24"/>
              </w:rPr>
            </w:pPr>
            <w:r w:rsidRPr="005B42B5">
              <w:rPr>
                <w:rFonts w:ascii="Times New Roman" w:hAnsi="Times New Roman"/>
                <w:sz w:val="24"/>
                <w:szCs w:val="24"/>
                <w:lang w:val="ru-RU"/>
              </w:rPr>
              <w:t>(</w:t>
            </w:r>
            <w:r>
              <w:rPr>
                <w:rFonts w:ascii="Times New Roman" w:hAnsi="Times New Roman"/>
                <w:sz w:val="24"/>
                <w:szCs w:val="24"/>
                <w:lang w:val="ru-RU"/>
              </w:rPr>
              <w:t>пресукана</w:t>
            </w:r>
            <w:r w:rsidRPr="005B42B5">
              <w:rPr>
                <w:rFonts w:ascii="Times New Roman" w:hAnsi="Times New Roman"/>
                <w:sz w:val="24"/>
                <w:szCs w:val="24"/>
                <w:lang w:val="ru-RU"/>
              </w:rPr>
              <w:t>)</w:t>
            </w:r>
            <w:r>
              <w:rPr>
                <w:rFonts w:ascii="Times New Roman" w:hAnsi="Times New Roman"/>
                <w:sz w:val="24"/>
                <w:szCs w:val="24"/>
                <w:lang w:val="ru-RU"/>
              </w:rPr>
              <w:t>, наснована на основни кросна;</w:t>
            </w:r>
          </w:p>
          <w:p w:rsidR="00CF5A12" w:rsidRPr="006D2B02" w:rsidRDefault="00CF5A12" w:rsidP="008926AA">
            <w:pPr>
              <w:spacing w:after="0" w:line="320" w:lineRule="exact"/>
              <w:rPr>
                <w:rFonts w:ascii="Times New Roman" w:hAnsi="Times New Roman"/>
                <w:b/>
                <w:sz w:val="24"/>
                <w:szCs w:val="24"/>
              </w:rPr>
            </w:pPr>
            <w:r w:rsidRPr="006D2B02">
              <w:rPr>
                <w:rFonts w:ascii="Times New Roman" w:hAnsi="Times New Roman"/>
                <w:b/>
                <w:sz w:val="24"/>
                <w:szCs w:val="24"/>
              </w:rPr>
              <w:t>Прежда за вътък:</w:t>
            </w:r>
          </w:p>
          <w:p w:rsidR="00CF5A12" w:rsidRPr="000D1CD1" w:rsidRDefault="00CF5A12" w:rsidP="008926AA">
            <w:pPr>
              <w:spacing w:after="0" w:line="320" w:lineRule="exact"/>
              <w:rPr>
                <w:rFonts w:ascii="Times New Roman" w:hAnsi="Times New Roman"/>
                <w:b/>
                <w:sz w:val="24"/>
                <w:szCs w:val="24"/>
              </w:rPr>
            </w:pPr>
            <w:r w:rsidRPr="000D1CD1">
              <w:rPr>
                <w:rFonts w:ascii="Times New Roman" w:hAnsi="Times New Roman"/>
                <w:b/>
                <w:sz w:val="24"/>
                <w:szCs w:val="24"/>
              </w:rPr>
              <w:t>* Редовен вътък:</w:t>
            </w:r>
          </w:p>
          <w:p w:rsidR="00CF5A12" w:rsidRDefault="00CF5A12" w:rsidP="008926AA">
            <w:pPr>
              <w:spacing w:after="0" w:line="320" w:lineRule="exact"/>
              <w:rPr>
                <w:rFonts w:ascii="Times New Roman" w:hAnsi="Times New Roman"/>
                <w:sz w:val="24"/>
                <w:szCs w:val="24"/>
                <w:lang w:val="ru-RU"/>
              </w:rPr>
            </w:pPr>
            <w:r>
              <w:rPr>
                <w:rFonts w:ascii="Times New Roman" w:hAnsi="Times New Roman"/>
                <w:sz w:val="24"/>
                <w:szCs w:val="24"/>
              </w:rPr>
              <w:t xml:space="preserve">- Състав,% - 100 полиестерна 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6D2B02">
              <w:rPr>
                <w:rFonts w:ascii="Times New Roman" w:hAnsi="Times New Roman"/>
                <w:sz w:val="24"/>
                <w:szCs w:val="24"/>
                <w:lang w:val="ru-RU"/>
              </w:rPr>
              <w:t xml:space="preserve"> – </w:t>
            </w:r>
            <w:r>
              <w:rPr>
                <w:rFonts w:ascii="Times New Roman" w:hAnsi="Times New Roman"/>
                <w:sz w:val="24"/>
                <w:szCs w:val="24"/>
              </w:rPr>
              <w:t>83 или 110, в цвят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r>
              <w:rPr>
                <w:rFonts w:ascii="Times New Roman" w:hAnsi="Times New Roman"/>
                <w:sz w:val="24"/>
                <w:szCs w:val="24"/>
              </w:rPr>
              <w:t>;</w:t>
            </w:r>
          </w:p>
          <w:p w:rsidR="00CF5A12" w:rsidRPr="00A540DE" w:rsidRDefault="00CF5A12" w:rsidP="008926AA">
            <w:pPr>
              <w:spacing w:after="0" w:line="320" w:lineRule="exact"/>
              <w:rPr>
                <w:rFonts w:ascii="Times New Roman" w:hAnsi="Times New Roman"/>
                <w:b/>
                <w:sz w:val="24"/>
                <w:szCs w:val="24"/>
              </w:rPr>
            </w:pPr>
            <w:r w:rsidRPr="00A540DE">
              <w:rPr>
                <w:rFonts w:ascii="Times New Roman" w:hAnsi="Times New Roman"/>
                <w:b/>
                <w:sz w:val="24"/>
                <w:szCs w:val="24"/>
              </w:rPr>
              <w:t>* Фигурен вътък за фон:</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rPr>
              <w:t>- Състав,% - 100 полиестерна</w:t>
            </w:r>
          </w:p>
          <w:p w:rsidR="00CF5A12" w:rsidRDefault="00CF5A12" w:rsidP="008926AA">
            <w:pPr>
              <w:spacing w:after="0" w:line="320" w:lineRule="exact"/>
              <w:rPr>
                <w:rFonts w:ascii="Times New Roman" w:hAnsi="Times New Roman"/>
                <w:sz w:val="24"/>
                <w:szCs w:val="24"/>
                <w:lang w:val="ru-RU"/>
              </w:rPr>
            </w:pPr>
            <w:r>
              <w:rPr>
                <w:rFonts w:ascii="Times New Roman" w:hAnsi="Times New Roman"/>
                <w:sz w:val="24"/>
                <w:szCs w:val="24"/>
              </w:rPr>
              <w:t xml:space="preserve">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0D1CD1">
              <w:rPr>
                <w:rFonts w:ascii="Times New Roman" w:hAnsi="Times New Roman"/>
                <w:sz w:val="24"/>
                <w:szCs w:val="24"/>
                <w:lang w:val="ru-RU"/>
              </w:rPr>
              <w:t xml:space="preserve"> </w:t>
            </w:r>
            <w:r>
              <w:rPr>
                <w:rFonts w:ascii="Times New Roman" w:hAnsi="Times New Roman"/>
                <w:sz w:val="24"/>
                <w:szCs w:val="24"/>
                <w:lang w:val="ru-RU"/>
              </w:rPr>
              <w:t>–</w:t>
            </w:r>
            <w:r w:rsidRPr="000D1CD1">
              <w:rPr>
                <w:rFonts w:ascii="Times New Roman" w:hAnsi="Times New Roman"/>
                <w:sz w:val="24"/>
                <w:szCs w:val="24"/>
                <w:lang w:val="ru-RU"/>
              </w:rPr>
              <w:t xml:space="preserve"> </w:t>
            </w:r>
            <w:r>
              <w:rPr>
                <w:rFonts w:ascii="Times New Roman" w:hAnsi="Times New Roman"/>
                <w:sz w:val="24"/>
                <w:szCs w:val="24"/>
              </w:rPr>
              <w:t>110 или 167 в цвят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r>
              <w:rPr>
                <w:rFonts w:ascii="Times New Roman" w:hAnsi="Times New Roman"/>
                <w:sz w:val="24"/>
                <w:szCs w:val="24"/>
              </w:rPr>
              <w:t>;</w:t>
            </w:r>
          </w:p>
          <w:p w:rsidR="00CF5A12" w:rsidRDefault="00CF5A12" w:rsidP="008926AA">
            <w:pPr>
              <w:spacing w:after="0" w:line="320" w:lineRule="exact"/>
              <w:rPr>
                <w:rFonts w:ascii="Times New Roman" w:hAnsi="Times New Roman"/>
                <w:b/>
                <w:sz w:val="24"/>
                <w:szCs w:val="24"/>
              </w:rPr>
            </w:pPr>
            <w:r w:rsidRPr="006D2B02">
              <w:rPr>
                <w:rFonts w:ascii="Times New Roman" w:hAnsi="Times New Roman"/>
                <w:b/>
                <w:sz w:val="24"/>
                <w:szCs w:val="24"/>
              </w:rPr>
              <w:t>* Ефектен</w:t>
            </w:r>
            <w:r>
              <w:rPr>
                <w:rFonts w:ascii="Times New Roman" w:hAnsi="Times New Roman"/>
                <w:b/>
                <w:sz w:val="24"/>
                <w:szCs w:val="24"/>
              </w:rPr>
              <w:t xml:space="preserve"> фигурен</w:t>
            </w:r>
            <w:r w:rsidRPr="006D2B02">
              <w:rPr>
                <w:rFonts w:ascii="Times New Roman" w:hAnsi="Times New Roman"/>
                <w:b/>
                <w:sz w:val="24"/>
                <w:szCs w:val="24"/>
              </w:rPr>
              <w:t xml:space="preserve"> вътък:</w:t>
            </w:r>
          </w:p>
          <w:p w:rsidR="00CF5A12" w:rsidRPr="006D2B02" w:rsidRDefault="00CF5A12" w:rsidP="008926AA">
            <w:pPr>
              <w:spacing w:after="0" w:line="320" w:lineRule="exact"/>
              <w:rPr>
                <w:rFonts w:ascii="Times New Roman" w:hAnsi="Times New Roman"/>
                <w:sz w:val="24"/>
                <w:szCs w:val="24"/>
              </w:rPr>
            </w:pPr>
            <w:r w:rsidRPr="006D2B02">
              <w:rPr>
                <w:rFonts w:ascii="Times New Roman" w:hAnsi="Times New Roman"/>
                <w:sz w:val="24"/>
                <w:szCs w:val="24"/>
              </w:rPr>
              <w:t>Металопластична нишка в цвят сребрист или златист;</w:t>
            </w:r>
          </w:p>
          <w:p w:rsidR="00CF5A12" w:rsidRPr="006D2B02" w:rsidRDefault="00CF5A12" w:rsidP="008926AA">
            <w:pPr>
              <w:spacing w:after="0" w:line="320" w:lineRule="exact"/>
              <w:rPr>
                <w:rFonts w:ascii="Times New Roman" w:hAnsi="Times New Roman"/>
                <w:b/>
                <w:sz w:val="24"/>
                <w:szCs w:val="24"/>
              </w:rPr>
            </w:pPr>
          </w:p>
          <w:p w:rsidR="00CF5A12" w:rsidRPr="003A3D1B" w:rsidRDefault="00CF5A12" w:rsidP="008926AA">
            <w:pPr>
              <w:tabs>
                <w:tab w:val="left" w:pos="6840"/>
              </w:tabs>
              <w:spacing w:after="0" w:line="320" w:lineRule="exact"/>
              <w:rPr>
                <w:rFonts w:ascii="Times New Roman" w:hAnsi="Times New Roman"/>
                <w:b/>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на цвета, </w:t>
            </w:r>
            <w:r w:rsidRPr="003A3D1B">
              <w:rPr>
                <w:rFonts w:ascii="Times New Roman" w:hAnsi="Times New Roman"/>
                <w:sz w:val="24"/>
                <w:szCs w:val="24"/>
              </w:rPr>
              <w:t>бал</w:t>
            </w:r>
            <w:r w:rsidRPr="003A3D1B">
              <w:rPr>
                <w:rFonts w:ascii="Times New Roman" w:hAnsi="Times New Roman"/>
                <w:b/>
                <w:sz w:val="24"/>
                <w:szCs w:val="24"/>
              </w:rPr>
              <w:t>:</w:t>
            </w:r>
          </w:p>
          <w:p w:rsidR="00CF5A12" w:rsidRDefault="00CF5A12" w:rsidP="008926AA">
            <w:pPr>
              <w:tabs>
                <w:tab w:val="left" w:pos="6840"/>
              </w:tabs>
              <w:spacing w:after="0" w:line="320" w:lineRule="exact"/>
              <w:rPr>
                <w:rFonts w:ascii="Times New Roman" w:hAnsi="Times New Roman"/>
                <w:sz w:val="24"/>
                <w:szCs w:val="24"/>
              </w:rPr>
            </w:pPr>
            <w:r>
              <w:rPr>
                <w:rFonts w:ascii="Times New Roman" w:hAnsi="Times New Roman"/>
                <w:sz w:val="24"/>
                <w:szCs w:val="24"/>
              </w:rPr>
              <w:t>п</w:t>
            </w:r>
            <w:r w:rsidRPr="003A3D1B">
              <w:rPr>
                <w:rFonts w:ascii="Times New Roman" w:hAnsi="Times New Roman"/>
                <w:sz w:val="24"/>
                <w:szCs w:val="24"/>
              </w:rPr>
              <w:t>ране</w:t>
            </w:r>
            <w:r>
              <w:rPr>
                <w:rFonts w:ascii="Times New Roman" w:hAnsi="Times New Roman"/>
                <w:sz w:val="24"/>
                <w:szCs w:val="24"/>
              </w:rPr>
              <w:t xml:space="preserve"> при </w:t>
            </w:r>
            <w:r w:rsidRPr="003A3D1B">
              <w:rPr>
                <w:rFonts w:ascii="Times New Roman" w:hAnsi="Times New Roman"/>
                <w:sz w:val="24"/>
                <w:szCs w:val="24"/>
              </w:rPr>
              <w:t>40º C</w:t>
            </w:r>
            <w:r w:rsidRPr="007F4F80">
              <w:rPr>
                <w:rFonts w:ascii="Times New Roman" w:hAnsi="Times New Roman"/>
                <w:sz w:val="24"/>
                <w:szCs w:val="24"/>
                <w:lang w:val="ru-RU"/>
              </w:rPr>
              <w:t xml:space="preserve"> </w:t>
            </w:r>
            <w:r>
              <w:rPr>
                <w:rFonts w:ascii="Times New Roman" w:hAnsi="Times New Roman"/>
                <w:sz w:val="24"/>
                <w:szCs w:val="24"/>
              </w:rPr>
              <w:t>- 4/4/4</w:t>
            </w:r>
          </w:p>
          <w:p w:rsidR="00CF5A12" w:rsidRDefault="00CF5A12" w:rsidP="008926AA">
            <w:pPr>
              <w:tabs>
                <w:tab w:val="left" w:pos="6840"/>
              </w:tabs>
              <w:spacing w:after="0" w:line="320" w:lineRule="exact"/>
              <w:rPr>
                <w:rFonts w:ascii="Times New Roman" w:hAnsi="Times New Roman"/>
                <w:sz w:val="24"/>
                <w:szCs w:val="24"/>
              </w:rPr>
            </w:pPr>
            <w:r>
              <w:rPr>
                <w:rFonts w:ascii="Times New Roman" w:hAnsi="Times New Roman"/>
                <w:sz w:val="24"/>
                <w:szCs w:val="24"/>
              </w:rPr>
              <w:t>сухо триене</w:t>
            </w:r>
            <w:r w:rsidRPr="007F4F80">
              <w:rPr>
                <w:rFonts w:ascii="Times New Roman" w:hAnsi="Times New Roman"/>
                <w:sz w:val="24"/>
                <w:szCs w:val="24"/>
                <w:lang w:val="ru-RU"/>
              </w:rPr>
              <w:t xml:space="preserve"> </w:t>
            </w:r>
            <w:r>
              <w:rPr>
                <w:rFonts w:ascii="Times New Roman" w:hAnsi="Times New Roman"/>
                <w:sz w:val="24"/>
                <w:szCs w:val="24"/>
                <w:lang w:val="ru-RU"/>
              </w:rPr>
              <w:t>–</w:t>
            </w:r>
            <w:r w:rsidRPr="007F4F80">
              <w:rPr>
                <w:rFonts w:ascii="Times New Roman" w:hAnsi="Times New Roman"/>
                <w:sz w:val="24"/>
                <w:szCs w:val="24"/>
                <w:lang w:val="ru-RU"/>
              </w:rPr>
              <w:t xml:space="preserve"> </w:t>
            </w:r>
            <w:r>
              <w:rPr>
                <w:rFonts w:ascii="Times New Roman" w:hAnsi="Times New Roman"/>
                <w:sz w:val="24"/>
                <w:szCs w:val="24"/>
              </w:rPr>
              <w:t>4</w:t>
            </w:r>
          </w:p>
          <w:p w:rsidR="00CF5A12" w:rsidRPr="007F4F80" w:rsidRDefault="00CF5A12" w:rsidP="008926AA">
            <w:pPr>
              <w:tabs>
                <w:tab w:val="left" w:pos="6840"/>
              </w:tabs>
              <w:spacing w:after="0" w:line="320" w:lineRule="exact"/>
              <w:rPr>
                <w:rFonts w:ascii="Times New Roman" w:hAnsi="Times New Roman"/>
                <w:sz w:val="24"/>
                <w:szCs w:val="24"/>
                <w:lang w:val="ru-RU"/>
              </w:rPr>
            </w:pPr>
            <w:r>
              <w:rPr>
                <w:rFonts w:ascii="Times New Roman" w:hAnsi="Times New Roman"/>
                <w:sz w:val="24"/>
                <w:szCs w:val="24"/>
              </w:rPr>
              <w:t>мокро триене – 3/4</w:t>
            </w:r>
          </w:p>
          <w:p w:rsidR="00CF5A12" w:rsidRDefault="00CF5A12" w:rsidP="008926AA">
            <w:pPr>
              <w:tabs>
                <w:tab w:val="left" w:pos="6840"/>
              </w:tabs>
              <w:spacing w:after="0" w:line="320" w:lineRule="exact"/>
              <w:rPr>
                <w:rFonts w:ascii="Times New Roman" w:hAnsi="Times New Roman"/>
                <w:sz w:val="24"/>
                <w:szCs w:val="24"/>
              </w:rPr>
            </w:pPr>
            <w:r>
              <w:rPr>
                <w:rFonts w:ascii="Times New Roman" w:hAnsi="Times New Roman"/>
                <w:sz w:val="24"/>
                <w:szCs w:val="24"/>
              </w:rPr>
              <w:t>горещо гладене – 4/4</w:t>
            </w:r>
          </w:p>
          <w:p w:rsidR="00CF5A12" w:rsidRDefault="00CF5A12" w:rsidP="008926AA">
            <w:pPr>
              <w:spacing w:after="0" w:line="320" w:lineRule="exact"/>
              <w:rPr>
                <w:rFonts w:ascii="Times New Roman" w:hAnsi="Times New Roman"/>
                <w:sz w:val="24"/>
                <w:szCs w:val="24"/>
              </w:rPr>
            </w:pPr>
            <w:r>
              <w:rPr>
                <w:rFonts w:ascii="Times New Roman" w:hAnsi="Times New Roman"/>
                <w:sz w:val="24"/>
                <w:szCs w:val="24"/>
              </w:rPr>
              <w:t>химическо чистене - 4/4</w:t>
            </w:r>
          </w:p>
          <w:p w:rsidR="00CF5A12" w:rsidRPr="00A540DE" w:rsidRDefault="00CF5A12" w:rsidP="008926AA">
            <w:pPr>
              <w:spacing w:after="0" w:line="320" w:lineRule="exact"/>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Съдържание на формалдехид</w:t>
            </w:r>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 голямо от 300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p>
        </w:tc>
        <w:tc>
          <w:tcPr>
            <w:tcW w:w="2507" w:type="dxa"/>
          </w:tcPr>
          <w:p w:rsidR="00CF5A12" w:rsidRPr="00935379" w:rsidRDefault="00CF5A12" w:rsidP="008926AA">
            <w:pPr>
              <w:spacing w:after="0" w:line="320" w:lineRule="exact"/>
              <w:rPr>
                <w:rFonts w:ascii="Times New Roman" w:hAnsi="Times New Roman"/>
                <w:sz w:val="24"/>
                <w:szCs w:val="24"/>
              </w:rPr>
            </w:pPr>
            <w:r>
              <w:rPr>
                <w:rFonts w:ascii="Times New Roman" w:hAnsi="Times New Roman"/>
                <w:sz w:val="24"/>
                <w:szCs w:val="24"/>
              </w:rPr>
              <w:t>За изтъкаване на жакардовата заготовка на наръкавния знак</w:t>
            </w:r>
          </w:p>
        </w:tc>
      </w:tr>
      <w:tr w:rsidR="00CF5A12" w:rsidRPr="001E2E2B" w:rsidTr="00CE2620">
        <w:trPr>
          <w:jc w:val="center"/>
        </w:trPr>
        <w:tc>
          <w:tcPr>
            <w:tcW w:w="955" w:type="dxa"/>
            <w:vAlign w:val="center"/>
          </w:tcPr>
          <w:p w:rsidR="00CF5A12" w:rsidRPr="00935379" w:rsidRDefault="00CF5A12" w:rsidP="008926AA">
            <w:pPr>
              <w:spacing w:after="0" w:line="320" w:lineRule="exact"/>
              <w:jc w:val="center"/>
              <w:rPr>
                <w:rFonts w:ascii="Times New Roman" w:hAnsi="Times New Roman"/>
                <w:sz w:val="24"/>
                <w:szCs w:val="24"/>
              </w:rPr>
            </w:pPr>
            <w:r w:rsidRPr="00935379">
              <w:rPr>
                <w:rFonts w:ascii="Times New Roman" w:hAnsi="Times New Roman"/>
                <w:sz w:val="24"/>
                <w:szCs w:val="24"/>
              </w:rPr>
              <w:t>2.</w:t>
            </w:r>
          </w:p>
        </w:tc>
        <w:tc>
          <w:tcPr>
            <w:tcW w:w="6044" w:type="dxa"/>
            <w:vAlign w:val="center"/>
          </w:tcPr>
          <w:p w:rsidR="00CF5A12" w:rsidRPr="00935379" w:rsidRDefault="00CF5A12" w:rsidP="008926AA">
            <w:pPr>
              <w:spacing w:after="0" w:line="320" w:lineRule="exact"/>
              <w:rPr>
                <w:rFonts w:ascii="Times New Roman" w:hAnsi="Times New Roman"/>
                <w:sz w:val="24"/>
                <w:szCs w:val="24"/>
              </w:rPr>
            </w:pPr>
            <w:r w:rsidRPr="00A252A6">
              <w:rPr>
                <w:rFonts w:ascii="Times New Roman" w:hAnsi="Times New Roman"/>
                <w:sz w:val="24"/>
                <w:szCs w:val="24"/>
              </w:rPr>
              <w:t xml:space="preserve">Жакардовата тъкан се подлепва със студен подлепващ </w:t>
            </w:r>
            <w:r w:rsidRPr="00A252A6">
              <w:rPr>
                <w:rFonts w:ascii="Times New Roman" w:hAnsi="Times New Roman"/>
                <w:sz w:val="24"/>
                <w:szCs w:val="24"/>
              </w:rPr>
              <w:lastRenderedPageBreak/>
              <w:t>материал в състав от полипропилен или полиестер, след което преминава към процеса на лазерно рязане по зададен контур.</w:t>
            </w:r>
          </w:p>
        </w:tc>
        <w:tc>
          <w:tcPr>
            <w:tcW w:w="2507" w:type="dxa"/>
          </w:tcPr>
          <w:p w:rsidR="00CF5A12" w:rsidRPr="001E2E2B" w:rsidRDefault="00CF5A12" w:rsidP="008926AA">
            <w:pPr>
              <w:spacing w:after="0" w:line="320" w:lineRule="exact"/>
              <w:rPr>
                <w:rFonts w:ascii="Times New Roman" w:hAnsi="Times New Roman"/>
                <w:sz w:val="24"/>
                <w:szCs w:val="24"/>
                <w:highlight w:val="yellow"/>
              </w:rPr>
            </w:pPr>
            <w:r>
              <w:rPr>
                <w:rFonts w:ascii="Times New Roman" w:hAnsi="Times New Roman"/>
                <w:sz w:val="24"/>
                <w:szCs w:val="24"/>
              </w:rPr>
              <w:lastRenderedPageBreak/>
              <w:t xml:space="preserve">За укрепване на </w:t>
            </w:r>
            <w:r>
              <w:rPr>
                <w:rFonts w:ascii="Times New Roman" w:hAnsi="Times New Roman"/>
                <w:sz w:val="24"/>
                <w:szCs w:val="24"/>
              </w:rPr>
              <w:lastRenderedPageBreak/>
              <w:t>жакардовата заготовка</w:t>
            </w:r>
          </w:p>
        </w:tc>
      </w:tr>
    </w:tbl>
    <w:p w:rsidR="00CF5A12" w:rsidRDefault="00D500D6" w:rsidP="008926AA">
      <w:pPr>
        <w:spacing w:after="0" w:line="320" w:lineRule="exact"/>
        <w:ind w:firstLine="900"/>
        <w:jc w:val="both"/>
        <w:rPr>
          <w:rFonts w:ascii="Times New Roman" w:hAnsi="Times New Roman"/>
          <w:b/>
          <w:sz w:val="24"/>
          <w:szCs w:val="24"/>
        </w:rPr>
      </w:pPr>
      <w:r>
        <w:rPr>
          <w:rFonts w:ascii="Times New Roman" w:hAnsi="Times New Roman"/>
          <w:b/>
          <w:sz w:val="24"/>
          <w:szCs w:val="24"/>
        </w:rPr>
        <w:lastRenderedPageBreak/>
        <w:t>3</w:t>
      </w:r>
      <w:r w:rsidR="00CF5A12">
        <w:rPr>
          <w:rFonts w:ascii="Times New Roman" w:hAnsi="Times New Roman"/>
          <w:b/>
          <w:sz w:val="24"/>
          <w:szCs w:val="24"/>
        </w:rPr>
        <w:t>.1</w:t>
      </w:r>
      <w:r w:rsidR="00CF5A12" w:rsidRPr="00A540DE">
        <w:rPr>
          <w:rFonts w:ascii="Times New Roman" w:hAnsi="Times New Roman"/>
          <w:b/>
          <w:sz w:val="24"/>
          <w:szCs w:val="24"/>
        </w:rPr>
        <w:t>. Технологични изисквания</w:t>
      </w:r>
    </w:p>
    <w:p w:rsidR="00CF5A12" w:rsidRDefault="00CF5A12" w:rsidP="008926AA">
      <w:pPr>
        <w:spacing w:after="0" w:line="320" w:lineRule="exact"/>
        <w:ind w:firstLine="900"/>
        <w:jc w:val="both"/>
        <w:rPr>
          <w:rFonts w:ascii="Times New Roman" w:hAnsi="Times New Roman"/>
          <w:sz w:val="24"/>
          <w:szCs w:val="24"/>
        </w:rPr>
      </w:pPr>
      <w:r w:rsidRPr="00A540DE">
        <w:rPr>
          <w:rFonts w:ascii="Times New Roman" w:hAnsi="Times New Roman"/>
          <w:sz w:val="24"/>
          <w:szCs w:val="24"/>
        </w:rPr>
        <w:t xml:space="preserve">Не се </w:t>
      </w:r>
      <w:r>
        <w:rPr>
          <w:rFonts w:ascii="Times New Roman" w:hAnsi="Times New Roman"/>
          <w:sz w:val="24"/>
          <w:szCs w:val="24"/>
        </w:rPr>
        <w:t>допуска изкривяване на линиите и изображенията.</w:t>
      </w:r>
    </w:p>
    <w:p w:rsidR="00CF5A12" w:rsidRDefault="00CF5A12" w:rsidP="008926AA">
      <w:pPr>
        <w:spacing w:after="0" w:line="320" w:lineRule="exact"/>
        <w:ind w:firstLine="900"/>
        <w:jc w:val="both"/>
        <w:rPr>
          <w:rFonts w:ascii="Times New Roman" w:hAnsi="Times New Roman"/>
          <w:sz w:val="24"/>
          <w:szCs w:val="24"/>
        </w:rPr>
      </w:pPr>
      <w:r>
        <w:rPr>
          <w:rFonts w:ascii="Times New Roman" w:hAnsi="Times New Roman"/>
          <w:sz w:val="24"/>
          <w:szCs w:val="24"/>
        </w:rPr>
        <w:t>Не се допуска разнищване на жакардовата тъкан.</w:t>
      </w:r>
    </w:p>
    <w:p w:rsidR="00CF5A12" w:rsidRDefault="00CF5A12" w:rsidP="008926AA">
      <w:pPr>
        <w:spacing w:after="0" w:line="320" w:lineRule="exact"/>
        <w:ind w:firstLine="900"/>
        <w:jc w:val="both"/>
        <w:rPr>
          <w:rFonts w:ascii="Times New Roman" w:hAnsi="Times New Roman"/>
          <w:sz w:val="24"/>
          <w:szCs w:val="24"/>
        </w:rPr>
      </w:pPr>
      <w:r>
        <w:rPr>
          <w:rFonts w:ascii="Times New Roman" w:hAnsi="Times New Roman"/>
          <w:sz w:val="24"/>
          <w:szCs w:val="24"/>
        </w:rPr>
        <w:t>Не се допуска наличие на участъци с прекъсната нишка.</w:t>
      </w:r>
    </w:p>
    <w:p w:rsidR="00CF5A12" w:rsidRDefault="00CF5A12" w:rsidP="008926AA">
      <w:pPr>
        <w:spacing w:after="0" w:line="320" w:lineRule="exact"/>
        <w:ind w:firstLine="900"/>
        <w:jc w:val="both"/>
        <w:rPr>
          <w:rFonts w:ascii="Times New Roman" w:hAnsi="Times New Roman"/>
          <w:sz w:val="24"/>
          <w:szCs w:val="24"/>
        </w:rPr>
      </w:pPr>
      <w:r>
        <w:rPr>
          <w:rFonts w:ascii="Times New Roman" w:hAnsi="Times New Roman"/>
          <w:sz w:val="24"/>
          <w:szCs w:val="24"/>
        </w:rPr>
        <w:t>На гърба на жакардовата заготовка да е залепена, чрез студено подлепване или еквивалентно/и укрепваща подложка.</w:t>
      </w:r>
    </w:p>
    <w:p w:rsidR="00CF5A12" w:rsidRDefault="00CF5A12" w:rsidP="008926AA">
      <w:pPr>
        <w:spacing w:after="0" w:line="320" w:lineRule="exact"/>
        <w:ind w:firstLine="900"/>
        <w:jc w:val="both"/>
        <w:rPr>
          <w:rFonts w:ascii="Times New Roman" w:hAnsi="Times New Roman"/>
          <w:sz w:val="24"/>
          <w:szCs w:val="24"/>
        </w:rPr>
      </w:pPr>
      <w:r>
        <w:rPr>
          <w:rFonts w:ascii="Times New Roman" w:hAnsi="Times New Roman"/>
          <w:sz w:val="24"/>
          <w:szCs w:val="24"/>
        </w:rPr>
        <w:t>Наръкавният знак да е лазерно изрязан  или еквивалентно, по контура на подлепената жакардова заготовка.</w:t>
      </w:r>
    </w:p>
    <w:p w:rsidR="00CF5A12" w:rsidRDefault="00D500D6" w:rsidP="008926AA">
      <w:pPr>
        <w:spacing w:after="0" w:line="320" w:lineRule="exact"/>
        <w:ind w:firstLine="900"/>
        <w:jc w:val="both"/>
        <w:rPr>
          <w:rFonts w:ascii="Times New Roman" w:hAnsi="Times New Roman"/>
          <w:b/>
          <w:sz w:val="24"/>
          <w:szCs w:val="24"/>
        </w:rPr>
      </w:pPr>
      <w:r>
        <w:rPr>
          <w:rFonts w:ascii="Times New Roman" w:hAnsi="Times New Roman"/>
          <w:b/>
          <w:sz w:val="24"/>
          <w:szCs w:val="24"/>
        </w:rPr>
        <w:t>3</w:t>
      </w:r>
      <w:r w:rsidR="00CF5A12">
        <w:rPr>
          <w:rFonts w:ascii="Times New Roman" w:hAnsi="Times New Roman"/>
          <w:b/>
          <w:sz w:val="24"/>
          <w:szCs w:val="24"/>
        </w:rPr>
        <w:t>.2</w:t>
      </w:r>
      <w:r w:rsidR="00CF5A12" w:rsidRPr="00E3074A">
        <w:rPr>
          <w:rFonts w:ascii="Times New Roman" w:hAnsi="Times New Roman"/>
          <w:b/>
          <w:sz w:val="24"/>
          <w:szCs w:val="24"/>
        </w:rPr>
        <w:t xml:space="preserve">. </w:t>
      </w:r>
      <w:r w:rsidR="003976A8">
        <w:rPr>
          <w:rFonts w:ascii="Times New Roman" w:hAnsi="Times New Roman"/>
          <w:b/>
          <w:sz w:val="24"/>
          <w:szCs w:val="24"/>
        </w:rPr>
        <w:t>Приемаме изисквания към размерите, да са както следва:</w:t>
      </w:r>
    </w:p>
    <w:p w:rsidR="00CF5A12" w:rsidRPr="00E3074A"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3</w:t>
      </w:r>
      <w:r w:rsidR="00CF5A12">
        <w:rPr>
          <w:rFonts w:ascii="Times New Roman" w:hAnsi="Times New Roman"/>
          <w:sz w:val="24"/>
          <w:szCs w:val="24"/>
        </w:rPr>
        <w:t>.2</w:t>
      </w:r>
      <w:r w:rsidR="00CF5A12" w:rsidRPr="00E3074A">
        <w:rPr>
          <w:rFonts w:ascii="Times New Roman" w:hAnsi="Times New Roman"/>
          <w:sz w:val="24"/>
          <w:szCs w:val="24"/>
        </w:rPr>
        <w:t>.1.</w:t>
      </w:r>
      <w:r w:rsidR="00CF5A12">
        <w:rPr>
          <w:rFonts w:ascii="Times New Roman" w:hAnsi="Times New Roman"/>
          <w:sz w:val="24"/>
          <w:szCs w:val="24"/>
        </w:rPr>
        <w:t xml:space="preserve"> </w:t>
      </w:r>
      <w:r w:rsidR="00CF5A12" w:rsidRPr="006E6D1C">
        <w:rPr>
          <w:rFonts w:ascii="Times New Roman" w:hAnsi="Times New Roman"/>
          <w:b/>
          <w:sz w:val="24"/>
          <w:szCs w:val="24"/>
        </w:rPr>
        <w:t>Размерните показатели на наръкавния знак</w:t>
      </w:r>
      <w:r w:rsidR="00CF5A12">
        <w:rPr>
          <w:rFonts w:ascii="Times New Roman" w:hAnsi="Times New Roman"/>
          <w:sz w:val="24"/>
          <w:szCs w:val="24"/>
        </w:rPr>
        <w:t xml:space="preserve"> </w:t>
      </w:r>
      <w:r w:rsidR="00CF5A12" w:rsidRPr="00D17908">
        <w:rPr>
          <w:rFonts w:ascii="Times New Roman" w:hAnsi="Times New Roman"/>
          <w:b/>
          <w:sz w:val="24"/>
          <w:szCs w:val="24"/>
        </w:rPr>
        <w:t>за ГДНП, ДЖ, ДМ и АМВР</w:t>
      </w:r>
      <w:r w:rsidR="00521FF7">
        <w:rPr>
          <w:rFonts w:ascii="Times New Roman" w:hAnsi="Times New Roman"/>
          <w:b/>
          <w:sz w:val="24"/>
          <w:szCs w:val="24"/>
        </w:rPr>
        <w:t xml:space="preserve"> </w:t>
      </w:r>
      <w:r w:rsidR="003976A8">
        <w:rPr>
          <w:rFonts w:ascii="Times New Roman" w:hAnsi="Times New Roman"/>
          <w:sz w:val="24"/>
          <w:szCs w:val="24"/>
        </w:rPr>
        <w:t>да</w:t>
      </w:r>
      <w:r w:rsidR="00CF5A12" w:rsidRPr="00521FF7">
        <w:rPr>
          <w:rFonts w:ascii="Times New Roman" w:hAnsi="Times New Roman"/>
          <w:sz w:val="24"/>
          <w:szCs w:val="24"/>
        </w:rPr>
        <w:t xml:space="preserve"> </w:t>
      </w:r>
      <w:r w:rsidR="00CF5A12">
        <w:rPr>
          <w:rFonts w:ascii="Times New Roman" w:hAnsi="Times New Roman"/>
          <w:sz w:val="24"/>
          <w:szCs w:val="24"/>
        </w:rPr>
        <w:t>са, както следва:</w:t>
      </w:r>
    </w:p>
    <w:p w:rsidR="00CF5A12" w:rsidRDefault="00CF5A12" w:rsidP="008926AA">
      <w:pPr>
        <w:spacing w:after="0" w:line="320" w:lineRule="exact"/>
        <w:ind w:firstLine="900"/>
        <w:jc w:val="both"/>
        <w:rPr>
          <w:rFonts w:ascii="Times New Roman" w:hAnsi="Times New Roman"/>
          <w:sz w:val="24"/>
          <w:szCs w:val="24"/>
          <w:lang w:val="ru-RU"/>
        </w:rPr>
      </w:pPr>
      <w:r w:rsidRPr="006E6D1C">
        <w:rPr>
          <w:rFonts w:ascii="Times New Roman" w:hAnsi="Times New Roman"/>
          <w:sz w:val="24"/>
          <w:szCs w:val="24"/>
        </w:rPr>
        <w:t xml:space="preserve">* дължина, измерена от най-високата точка </w:t>
      </w:r>
      <w:r w:rsidRPr="006E6D1C">
        <w:rPr>
          <w:rFonts w:ascii="Times New Roman" w:hAnsi="Times New Roman"/>
          <w:sz w:val="24"/>
          <w:szCs w:val="24"/>
          <w:lang w:val="ru-RU"/>
        </w:rPr>
        <w:t>(</w:t>
      </w:r>
      <w:r>
        <w:rPr>
          <w:rFonts w:ascii="Times New Roman" w:hAnsi="Times New Roman"/>
          <w:sz w:val="24"/>
          <w:szCs w:val="24"/>
          <w:lang w:val="ru-RU"/>
        </w:rPr>
        <w:t>средата</w:t>
      </w:r>
      <w:r w:rsidRPr="006E6D1C">
        <w:rPr>
          <w:rFonts w:ascii="Times New Roman" w:hAnsi="Times New Roman"/>
          <w:sz w:val="24"/>
          <w:szCs w:val="24"/>
          <w:lang w:val="ru-RU"/>
        </w:rPr>
        <w:t>)</w:t>
      </w:r>
      <w:r>
        <w:rPr>
          <w:rFonts w:ascii="Times New Roman" w:hAnsi="Times New Roman"/>
          <w:sz w:val="24"/>
          <w:szCs w:val="24"/>
          <w:lang w:val="ru-RU"/>
        </w:rPr>
        <w:t xml:space="preserve"> на горната дъга до върха в долния край – </w:t>
      </w:r>
      <w:r w:rsidRPr="006E6D1C">
        <w:rPr>
          <w:rFonts w:ascii="Times New Roman" w:hAnsi="Times New Roman"/>
          <w:sz w:val="24"/>
          <w:szCs w:val="24"/>
          <w:lang w:val="ru-RU"/>
        </w:rPr>
        <w:t>(</w:t>
      </w:r>
      <w:r>
        <w:rPr>
          <w:rFonts w:ascii="Times New Roman" w:hAnsi="Times New Roman"/>
          <w:sz w:val="24"/>
          <w:szCs w:val="24"/>
          <w:lang w:val="ru-RU"/>
        </w:rPr>
        <w:t>10,0÷10,</w:t>
      </w:r>
      <w:r w:rsidRPr="006E6D1C">
        <w:rPr>
          <w:rFonts w:ascii="Times New Roman" w:hAnsi="Times New Roman"/>
          <w:sz w:val="24"/>
          <w:szCs w:val="24"/>
          <w:lang w:val="ru-RU"/>
        </w:rPr>
        <w:t>2)</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CF5A12" w:rsidRDefault="00CF5A12"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xml:space="preserve">* широчина на наръкавния знак - </w:t>
      </w:r>
      <w:r w:rsidRPr="006E6D1C">
        <w:rPr>
          <w:rFonts w:ascii="Times New Roman" w:hAnsi="Times New Roman"/>
          <w:sz w:val="24"/>
          <w:szCs w:val="24"/>
          <w:lang w:val="ru-RU"/>
        </w:rPr>
        <w:t>(</w:t>
      </w:r>
      <w:r>
        <w:rPr>
          <w:rFonts w:ascii="Times New Roman" w:hAnsi="Times New Roman"/>
          <w:sz w:val="24"/>
          <w:szCs w:val="24"/>
          <w:lang w:val="ru-RU"/>
        </w:rPr>
        <w:t>7,5÷7,7</w:t>
      </w:r>
      <w:r w:rsidRPr="006E6D1C">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CF5A12" w:rsidRPr="00E3074A"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3</w:t>
      </w:r>
      <w:r w:rsidR="00CF5A12">
        <w:rPr>
          <w:rFonts w:ascii="Times New Roman" w:hAnsi="Times New Roman"/>
          <w:sz w:val="24"/>
          <w:szCs w:val="24"/>
        </w:rPr>
        <w:t>.2</w:t>
      </w:r>
      <w:r w:rsidR="00CF5A12" w:rsidRPr="00E3074A">
        <w:rPr>
          <w:rFonts w:ascii="Times New Roman" w:hAnsi="Times New Roman"/>
          <w:sz w:val="24"/>
          <w:szCs w:val="24"/>
        </w:rPr>
        <w:t>.</w:t>
      </w:r>
      <w:r w:rsidR="00CF5A12">
        <w:rPr>
          <w:rFonts w:ascii="Times New Roman" w:hAnsi="Times New Roman"/>
          <w:sz w:val="24"/>
          <w:szCs w:val="24"/>
        </w:rPr>
        <w:t>2</w:t>
      </w:r>
      <w:r w:rsidR="00CF5A12" w:rsidRPr="00E3074A">
        <w:rPr>
          <w:rFonts w:ascii="Times New Roman" w:hAnsi="Times New Roman"/>
          <w:sz w:val="24"/>
          <w:szCs w:val="24"/>
        </w:rPr>
        <w:t>.</w:t>
      </w:r>
      <w:r w:rsidR="00CF5A12">
        <w:rPr>
          <w:rFonts w:ascii="Times New Roman" w:hAnsi="Times New Roman"/>
          <w:sz w:val="24"/>
          <w:szCs w:val="24"/>
        </w:rPr>
        <w:t xml:space="preserve"> </w:t>
      </w:r>
      <w:r w:rsidR="00CF5A12" w:rsidRPr="006E6D1C">
        <w:rPr>
          <w:rFonts w:ascii="Times New Roman" w:hAnsi="Times New Roman"/>
          <w:b/>
          <w:sz w:val="24"/>
          <w:szCs w:val="24"/>
        </w:rPr>
        <w:t>Размерните показатели на наръкавния знак</w:t>
      </w:r>
      <w:r w:rsidR="00CF5A12">
        <w:rPr>
          <w:rFonts w:ascii="Times New Roman" w:hAnsi="Times New Roman"/>
          <w:sz w:val="24"/>
          <w:szCs w:val="24"/>
        </w:rPr>
        <w:t xml:space="preserve"> </w:t>
      </w:r>
      <w:r w:rsidR="00CF5A12" w:rsidRPr="00D17908">
        <w:rPr>
          <w:rFonts w:ascii="Times New Roman" w:hAnsi="Times New Roman"/>
          <w:b/>
          <w:sz w:val="24"/>
          <w:szCs w:val="24"/>
        </w:rPr>
        <w:t>за ГДПБЗН</w:t>
      </w:r>
      <w:r w:rsidR="00CF5A12">
        <w:rPr>
          <w:rFonts w:ascii="Times New Roman" w:hAnsi="Times New Roman"/>
          <w:sz w:val="24"/>
          <w:szCs w:val="24"/>
        </w:rPr>
        <w:t xml:space="preserve"> </w:t>
      </w:r>
      <w:r w:rsidR="003976A8">
        <w:rPr>
          <w:rFonts w:ascii="Times New Roman" w:hAnsi="Times New Roman"/>
          <w:sz w:val="24"/>
          <w:szCs w:val="24"/>
        </w:rPr>
        <w:t xml:space="preserve">да </w:t>
      </w:r>
      <w:r w:rsidR="00CF5A12">
        <w:rPr>
          <w:rFonts w:ascii="Times New Roman" w:hAnsi="Times New Roman"/>
          <w:sz w:val="24"/>
          <w:szCs w:val="24"/>
        </w:rPr>
        <w:t>са, както следва:</w:t>
      </w:r>
    </w:p>
    <w:p w:rsidR="00CF5A12" w:rsidRDefault="00CF5A12" w:rsidP="008926AA">
      <w:pPr>
        <w:spacing w:after="0" w:line="320" w:lineRule="exact"/>
        <w:ind w:firstLine="900"/>
        <w:jc w:val="both"/>
        <w:rPr>
          <w:rFonts w:ascii="Times New Roman" w:hAnsi="Times New Roman"/>
          <w:sz w:val="24"/>
          <w:szCs w:val="24"/>
          <w:lang w:val="ru-RU"/>
        </w:rPr>
      </w:pPr>
      <w:r w:rsidRPr="006E6D1C">
        <w:rPr>
          <w:rFonts w:ascii="Times New Roman" w:hAnsi="Times New Roman"/>
          <w:sz w:val="24"/>
          <w:szCs w:val="24"/>
        </w:rPr>
        <w:t>* дължина</w:t>
      </w:r>
      <w:r>
        <w:rPr>
          <w:rFonts w:ascii="Times New Roman" w:hAnsi="Times New Roman"/>
          <w:sz w:val="24"/>
          <w:szCs w:val="24"/>
        </w:rPr>
        <w:t xml:space="preserve"> Елемент 1</w:t>
      </w:r>
      <w:r w:rsidRPr="006E6D1C">
        <w:rPr>
          <w:rFonts w:ascii="Times New Roman" w:hAnsi="Times New Roman"/>
          <w:sz w:val="24"/>
          <w:szCs w:val="24"/>
        </w:rPr>
        <w:t xml:space="preserve">, измерена от най-високата точка </w:t>
      </w:r>
      <w:r w:rsidRPr="006E6D1C">
        <w:rPr>
          <w:rFonts w:ascii="Times New Roman" w:hAnsi="Times New Roman"/>
          <w:sz w:val="24"/>
          <w:szCs w:val="24"/>
          <w:lang w:val="ru-RU"/>
        </w:rPr>
        <w:t>(</w:t>
      </w:r>
      <w:r>
        <w:rPr>
          <w:rFonts w:ascii="Times New Roman" w:hAnsi="Times New Roman"/>
          <w:sz w:val="24"/>
          <w:szCs w:val="24"/>
          <w:lang w:val="ru-RU"/>
        </w:rPr>
        <w:t>средата</w:t>
      </w:r>
      <w:r w:rsidRPr="006E6D1C">
        <w:rPr>
          <w:rFonts w:ascii="Times New Roman" w:hAnsi="Times New Roman"/>
          <w:sz w:val="24"/>
          <w:szCs w:val="24"/>
          <w:lang w:val="ru-RU"/>
        </w:rPr>
        <w:t>)</w:t>
      </w:r>
      <w:r>
        <w:rPr>
          <w:rFonts w:ascii="Times New Roman" w:hAnsi="Times New Roman"/>
          <w:sz w:val="24"/>
          <w:szCs w:val="24"/>
          <w:lang w:val="ru-RU"/>
        </w:rPr>
        <w:t xml:space="preserve"> на горната дъга до върха в долния край – </w:t>
      </w:r>
      <w:r w:rsidRPr="006E6D1C">
        <w:rPr>
          <w:rFonts w:ascii="Times New Roman" w:hAnsi="Times New Roman"/>
          <w:sz w:val="24"/>
          <w:szCs w:val="24"/>
          <w:lang w:val="ru-RU"/>
        </w:rPr>
        <w:t>(</w:t>
      </w:r>
      <w:r>
        <w:rPr>
          <w:rFonts w:ascii="Times New Roman" w:hAnsi="Times New Roman"/>
          <w:sz w:val="24"/>
          <w:szCs w:val="24"/>
          <w:lang w:val="ru-RU"/>
        </w:rPr>
        <w:t>11,0÷11,</w:t>
      </w:r>
      <w:r w:rsidRPr="006E6D1C">
        <w:rPr>
          <w:rFonts w:ascii="Times New Roman" w:hAnsi="Times New Roman"/>
          <w:sz w:val="24"/>
          <w:szCs w:val="24"/>
          <w:lang w:val="ru-RU"/>
        </w:rPr>
        <w:t>2)</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CF5A12" w:rsidRDefault="00CF5A12"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xml:space="preserve">* широчина Елемент 1 - </w:t>
      </w:r>
      <w:r w:rsidRPr="006E6D1C">
        <w:rPr>
          <w:rFonts w:ascii="Times New Roman" w:hAnsi="Times New Roman"/>
          <w:sz w:val="24"/>
          <w:szCs w:val="24"/>
          <w:lang w:val="ru-RU"/>
        </w:rPr>
        <w:t>(</w:t>
      </w:r>
      <w:r>
        <w:rPr>
          <w:rFonts w:ascii="Times New Roman" w:hAnsi="Times New Roman"/>
          <w:sz w:val="24"/>
          <w:szCs w:val="24"/>
          <w:lang w:val="ru-RU"/>
        </w:rPr>
        <w:t>9,0÷9,2</w:t>
      </w:r>
      <w:r w:rsidRPr="006E6D1C">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CF5A12" w:rsidRPr="006E6D1C" w:rsidRDefault="00CF5A12"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xml:space="preserve">* диаметър Елемент 2 – </w:t>
      </w:r>
      <w:r w:rsidRPr="006E6D1C">
        <w:rPr>
          <w:rFonts w:ascii="Times New Roman" w:hAnsi="Times New Roman"/>
          <w:sz w:val="24"/>
          <w:szCs w:val="24"/>
          <w:lang w:val="ru-RU"/>
        </w:rPr>
        <w:t>(</w:t>
      </w:r>
      <w:r>
        <w:rPr>
          <w:rFonts w:ascii="Times New Roman" w:hAnsi="Times New Roman"/>
          <w:sz w:val="24"/>
          <w:szCs w:val="24"/>
          <w:lang w:val="ru-RU"/>
        </w:rPr>
        <w:t>6,0÷6,2</w:t>
      </w:r>
      <w:r w:rsidRPr="006E6D1C">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08567C" w:rsidRDefault="00D500D6" w:rsidP="0008567C">
      <w:pPr>
        <w:spacing w:after="0" w:line="320" w:lineRule="exact"/>
        <w:ind w:firstLine="708"/>
        <w:jc w:val="both"/>
        <w:rPr>
          <w:rFonts w:ascii="Times New Roman" w:hAnsi="Times New Roman"/>
          <w:b/>
          <w:noProof/>
          <w:sz w:val="24"/>
          <w:szCs w:val="24"/>
        </w:rPr>
      </w:pPr>
      <w:r w:rsidRPr="00D500D6">
        <w:rPr>
          <w:rFonts w:ascii="Times New Roman" w:hAnsi="Times New Roman"/>
          <w:b/>
          <w:sz w:val="24"/>
          <w:szCs w:val="24"/>
        </w:rPr>
        <w:t>4</w:t>
      </w:r>
      <w:r w:rsidR="00257595" w:rsidRPr="00D500D6">
        <w:rPr>
          <w:rFonts w:ascii="Times New Roman" w:hAnsi="Times New Roman"/>
          <w:b/>
          <w:sz w:val="24"/>
          <w:szCs w:val="24"/>
        </w:rPr>
        <w:t xml:space="preserve">. </w:t>
      </w:r>
      <w:r w:rsidR="0008567C">
        <w:rPr>
          <w:rFonts w:ascii="Times New Roman" w:hAnsi="Times New Roman"/>
          <w:b/>
          <w:noProof/>
          <w:sz w:val="24"/>
          <w:szCs w:val="24"/>
        </w:rPr>
        <w:t>Приемаме и потвърждаваме, че м</w:t>
      </w:r>
      <w:r w:rsidR="0008567C" w:rsidRPr="00CF071F">
        <w:rPr>
          <w:rFonts w:ascii="Times New Roman" w:hAnsi="Times New Roman"/>
          <w:b/>
          <w:noProof/>
          <w:sz w:val="24"/>
          <w:szCs w:val="24"/>
        </w:rPr>
        <w:t>етоди</w:t>
      </w:r>
      <w:r w:rsidR="0008567C">
        <w:rPr>
          <w:rFonts w:ascii="Times New Roman" w:hAnsi="Times New Roman"/>
          <w:b/>
          <w:noProof/>
          <w:sz w:val="24"/>
          <w:szCs w:val="24"/>
        </w:rPr>
        <w:t>те</w:t>
      </w:r>
      <w:r w:rsidR="0008567C" w:rsidRPr="00CF071F">
        <w:rPr>
          <w:rFonts w:ascii="Times New Roman" w:hAnsi="Times New Roman"/>
          <w:b/>
          <w:noProof/>
          <w:sz w:val="24"/>
          <w:szCs w:val="24"/>
        </w:rPr>
        <w:t xml:space="preserve"> за контрол и изпитване</w:t>
      </w:r>
      <w:r w:rsidR="0008567C">
        <w:rPr>
          <w:rFonts w:ascii="Times New Roman" w:hAnsi="Times New Roman"/>
          <w:b/>
          <w:noProof/>
          <w:sz w:val="24"/>
          <w:szCs w:val="24"/>
        </w:rPr>
        <w:t>, ще бъдат както следва:</w:t>
      </w:r>
    </w:p>
    <w:p w:rsidR="00CF5A12" w:rsidRDefault="00D500D6" w:rsidP="0008567C">
      <w:pPr>
        <w:spacing w:after="0" w:line="320" w:lineRule="exact"/>
        <w:ind w:firstLine="708"/>
        <w:jc w:val="both"/>
        <w:rPr>
          <w:rFonts w:ascii="Times New Roman" w:hAnsi="Times New Roman"/>
          <w:sz w:val="24"/>
          <w:szCs w:val="24"/>
        </w:rPr>
      </w:pPr>
      <w:r>
        <w:rPr>
          <w:rFonts w:ascii="Times New Roman" w:hAnsi="Times New Roman"/>
          <w:sz w:val="24"/>
          <w:szCs w:val="24"/>
        </w:rPr>
        <w:t>4</w:t>
      </w:r>
      <w:r w:rsidR="00CF5A12">
        <w:rPr>
          <w:rFonts w:ascii="Times New Roman" w:hAnsi="Times New Roman"/>
          <w:sz w:val="24"/>
          <w:szCs w:val="24"/>
        </w:rPr>
        <w:t>.1. Моделът и дизайнът на изделието се контролира за съответствие с описанието в т. 2 на настоящата техническа спецификация.</w:t>
      </w:r>
    </w:p>
    <w:p w:rsidR="00CF5A12" w:rsidRPr="00F544A9"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4</w:t>
      </w:r>
      <w:r w:rsidR="00CF5A12">
        <w:rPr>
          <w:rFonts w:ascii="Times New Roman" w:hAnsi="Times New Roman"/>
          <w:sz w:val="24"/>
          <w:szCs w:val="24"/>
        </w:rPr>
        <w:t>.2. Цветовете по каталог, посочени в т. 2.2.  на настоящата техническа спецификация се оценяват визуално.</w:t>
      </w:r>
    </w:p>
    <w:p w:rsidR="00CF5A12"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4</w:t>
      </w:r>
      <w:r w:rsidR="00CF5A12">
        <w:rPr>
          <w:rFonts w:ascii="Times New Roman" w:hAnsi="Times New Roman"/>
          <w:sz w:val="24"/>
          <w:szCs w:val="24"/>
        </w:rPr>
        <w:t>.3. Показателите на материалите по т. 1 от Таблица 1, се контролират чрез сравняване на резултатите от лабораторните изпитвания с изискванията в Таблица 1. Методите за изпитване на показателите са посочени в Таблица 2.</w:t>
      </w:r>
    </w:p>
    <w:p w:rsidR="00CF5A12"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4</w:t>
      </w:r>
      <w:r w:rsidR="00CF5A12">
        <w:rPr>
          <w:rFonts w:ascii="Times New Roman" w:hAnsi="Times New Roman"/>
          <w:sz w:val="24"/>
          <w:szCs w:val="24"/>
        </w:rPr>
        <w:t>.4. Контролирането на изискванията по т. 3.1.2. да бъде по техническата спецификация.</w:t>
      </w:r>
    </w:p>
    <w:p w:rsidR="00CF5A12" w:rsidRDefault="00D500D6" w:rsidP="008926AA">
      <w:pPr>
        <w:spacing w:after="0" w:line="320" w:lineRule="exact"/>
        <w:ind w:firstLine="900"/>
        <w:jc w:val="both"/>
        <w:rPr>
          <w:rFonts w:ascii="Times New Roman" w:hAnsi="Times New Roman"/>
          <w:sz w:val="24"/>
          <w:szCs w:val="24"/>
        </w:rPr>
      </w:pPr>
      <w:r>
        <w:rPr>
          <w:rFonts w:ascii="Times New Roman" w:hAnsi="Times New Roman"/>
          <w:sz w:val="24"/>
          <w:szCs w:val="24"/>
        </w:rPr>
        <w:t>4</w:t>
      </w:r>
      <w:r w:rsidR="00CF5A12">
        <w:rPr>
          <w:rFonts w:ascii="Times New Roman" w:hAnsi="Times New Roman"/>
          <w:sz w:val="24"/>
          <w:szCs w:val="24"/>
        </w:rPr>
        <w:t>.5. Снемането на размерните показатели на изделието, в готов вид, по т. 3.1.3, се извършва с помощта на калибрирана метална ролетка или шивашки сантиметър.</w:t>
      </w:r>
    </w:p>
    <w:p w:rsidR="00CF5A12" w:rsidRDefault="00CF5A12" w:rsidP="008926AA">
      <w:pPr>
        <w:spacing w:after="0" w:line="320" w:lineRule="exact"/>
        <w:ind w:firstLine="900"/>
        <w:jc w:val="center"/>
        <w:rPr>
          <w:rFonts w:ascii="Times New Roman" w:hAnsi="Times New Roman"/>
          <w:b/>
          <w:sz w:val="24"/>
          <w:szCs w:val="24"/>
        </w:rPr>
      </w:pPr>
      <w:r w:rsidRPr="001F2C2E">
        <w:rPr>
          <w:rFonts w:ascii="Times New Roman" w:hAnsi="Times New Roman"/>
          <w:b/>
          <w:sz w:val="24"/>
          <w:szCs w:val="24"/>
        </w:rPr>
        <w:t>Таблица 2 – Методи на изпитване</w:t>
      </w:r>
    </w:p>
    <w:tbl>
      <w:tblPr>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51"/>
        <w:gridCol w:w="4119"/>
        <w:gridCol w:w="4527"/>
      </w:tblGrid>
      <w:tr w:rsidR="00CF5A12" w:rsidRPr="001F2C2E" w:rsidTr="00CE2620">
        <w:trPr>
          <w:jc w:val="center"/>
        </w:trPr>
        <w:tc>
          <w:tcPr>
            <w:tcW w:w="1051" w:type="dxa"/>
            <w:vAlign w:val="center"/>
          </w:tcPr>
          <w:p w:rsidR="00CF5A12" w:rsidRPr="001F2C2E" w:rsidRDefault="00CF5A12"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w:t>
            </w:r>
          </w:p>
        </w:tc>
        <w:tc>
          <w:tcPr>
            <w:tcW w:w="4119" w:type="dxa"/>
            <w:vAlign w:val="center"/>
          </w:tcPr>
          <w:p w:rsidR="00CF5A12" w:rsidRPr="001F2C2E" w:rsidRDefault="00CF5A12"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Характеристики</w:t>
            </w:r>
          </w:p>
        </w:tc>
        <w:tc>
          <w:tcPr>
            <w:tcW w:w="4527" w:type="dxa"/>
            <w:vAlign w:val="center"/>
          </w:tcPr>
          <w:p w:rsidR="00CF5A12" w:rsidRPr="001F2C2E" w:rsidRDefault="00CF5A12"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Метод на</w:t>
            </w:r>
          </w:p>
          <w:p w:rsidR="00CF5A12" w:rsidRPr="001F2C2E" w:rsidRDefault="00CF5A12"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 xml:space="preserve"> изпитване</w:t>
            </w:r>
          </w:p>
        </w:tc>
      </w:tr>
      <w:tr w:rsidR="00CF5A12" w:rsidRPr="001F2C2E" w:rsidTr="00CE2620">
        <w:trPr>
          <w:jc w:val="center"/>
        </w:trPr>
        <w:tc>
          <w:tcPr>
            <w:tcW w:w="1051" w:type="dxa"/>
            <w:vAlign w:val="center"/>
          </w:tcPr>
          <w:p w:rsidR="00CF5A12" w:rsidRPr="001F2C2E" w:rsidRDefault="00CF5A12" w:rsidP="008926AA">
            <w:pPr>
              <w:spacing w:after="0" w:line="320" w:lineRule="exact"/>
              <w:jc w:val="center"/>
              <w:rPr>
                <w:rFonts w:ascii="Times New Roman" w:hAnsi="Times New Roman"/>
                <w:sz w:val="24"/>
                <w:szCs w:val="24"/>
              </w:rPr>
            </w:pPr>
            <w:r w:rsidRPr="001F2C2E">
              <w:rPr>
                <w:rFonts w:ascii="Times New Roman" w:hAnsi="Times New Roman"/>
                <w:sz w:val="24"/>
                <w:szCs w:val="24"/>
              </w:rPr>
              <w:t>1</w:t>
            </w:r>
          </w:p>
        </w:tc>
        <w:tc>
          <w:tcPr>
            <w:tcW w:w="4119" w:type="dxa"/>
            <w:vAlign w:val="center"/>
          </w:tcPr>
          <w:p w:rsidR="00CF5A12" w:rsidRPr="001F2C2E" w:rsidRDefault="00CF5A12" w:rsidP="008926AA">
            <w:pPr>
              <w:spacing w:after="0" w:line="320" w:lineRule="exact"/>
              <w:rPr>
                <w:rFonts w:ascii="Times New Roman" w:hAnsi="Times New Roman"/>
                <w:b/>
                <w:sz w:val="24"/>
                <w:szCs w:val="24"/>
              </w:rPr>
            </w:pPr>
            <w:r w:rsidRPr="00661F9B">
              <w:rPr>
                <w:rFonts w:ascii="Times New Roman" w:hAnsi="Times New Roman"/>
                <w:sz w:val="24"/>
                <w:szCs w:val="24"/>
              </w:rPr>
              <w:t>Количествен състав</w:t>
            </w:r>
          </w:p>
        </w:tc>
        <w:tc>
          <w:tcPr>
            <w:tcW w:w="4527" w:type="dxa"/>
            <w:vAlign w:val="center"/>
          </w:tcPr>
          <w:p w:rsidR="00CF5A12" w:rsidRPr="00D5186F" w:rsidRDefault="00CF5A12" w:rsidP="008926AA">
            <w:pPr>
              <w:spacing w:after="0" w:line="320" w:lineRule="exact"/>
              <w:rPr>
                <w:rFonts w:ascii="Times New Roman" w:hAnsi="Times New Roman"/>
                <w:sz w:val="24"/>
                <w:szCs w:val="24"/>
              </w:rPr>
            </w:pPr>
            <w:r>
              <w:rPr>
                <w:rFonts w:ascii="Times New Roman" w:hAnsi="Times New Roman"/>
                <w:sz w:val="24"/>
                <w:szCs w:val="24"/>
              </w:rPr>
              <w:t>НАРЕДБА</w:t>
            </w:r>
            <w:r w:rsidRPr="00D5186F">
              <w:rPr>
                <w:rFonts w:ascii="Times New Roman" w:hAnsi="Times New Roman"/>
                <w:sz w:val="24"/>
                <w:szCs w:val="24"/>
              </w:rPr>
              <w:t xml:space="preserve"> за етикетирането и наименованията на текстилните продукти</w:t>
            </w:r>
          </w:p>
        </w:tc>
      </w:tr>
      <w:tr w:rsidR="00CF5A12" w:rsidRPr="001F2C2E" w:rsidTr="00CE2620">
        <w:trPr>
          <w:jc w:val="center"/>
        </w:trPr>
        <w:tc>
          <w:tcPr>
            <w:tcW w:w="1051" w:type="dxa"/>
            <w:vAlign w:val="center"/>
          </w:tcPr>
          <w:p w:rsidR="00CF5A12" w:rsidRPr="001F2C2E" w:rsidRDefault="00CF5A12" w:rsidP="008926AA">
            <w:pPr>
              <w:spacing w:after="0" w:line="320" w:lineRule="exact"/>
              <w:jc w:val="center"/>
              <w:rPr>
                <w:rFonts w:ascii="Times New Roman" w:hAnsi="Times New Roman"/>
                <w:sz w:val="24"/>
                <w:szCs w:val="24"/>
              </w:rPr>
            </w:pPr>
            <w:r w:rsidRPr="001F2C2E">
              <w:rPr>
                <w:rFonts w:ascii="Times New Roman" w:hAnsi="Times New Roman"/>
                <w:sz w:val="24"/>
                <w:szCs w:val="24"/>
              </w:rPr>
              <w:t>2</w:t>
            </w:r>
          </w:p>
        </w:tc>
        <w:tc>
          <w:tcPr>
            <w:tcW w:w="4119" w:type="dxa"/>
            <w:vAlign w:val="center"/>
          </w:tcPr>
          <w:p w:rsidR="00CF5A12" w:rsidRPr="001F2C2E" w:rsidRDefault="00CF5A12" w:rsidP="008926AA">
            <w:pPr>
              <w:spacing w:after="0" w:line="320" w:lineRule="exact"/>
              <w:rPr>
                <w:rFonts w:ascii="Times New Roman" w:hAnsi="Times New Roman"/>
                <w:sz w:val="24"/>
                <w:szCs w:val="24"/>
              </w:rPr>
            </w:pPr>
            <w:r>
              <w:rPr>
                <w:rFonts w:ascii="Times New Roman" w:hAnsi="Times New Roman"/>
                <w:sz w:val="24"/>
                <w:szCs w:val="24"/>
              </w:rPr>
              <w:t>Линейна плътност на преждата</w:t>
            </w:r>
          </w:p>
        </w:tc>
        <w:tc>
          <w:tcPr>
            <w:tcW w:w="4527" w:type="dxa"/>
            <w:vAlign w:val="center"/>
          </w:tcPr>
          <w:p w:rsidR="00CF5A12" w:rsidRPr="001F2C2E" w:rsidRDefault="00CF5A12" w:rsidP="008926AA">
            <w:pPr>
              <w:spacing w:after="0" w:line="320" w:lineRule="exact"/>
              <w:rPr>
                <w:rFonts w:ascii="Times New Roman" w:hAnsi="Times New Roman"/>
                <w:sz w:val="24"/>
                <w:szCs w:val="24"/>
              </w:rPr>
            </w:pPr>
            <w:r w:rsidRPr="001F2C2E">
              <w:rPr>
                <w:rFonts w:ascii="Times New Roman" w:hAnsi="Times New Roman"/>
                <w:sz w:val="24"/>
                <w:szCs w:val="24"/>
              </w:rPr>
              <w:t xml:space="preserve">БДС EN </w:t>
            </w:r>
            <w:r w:rsidRPr="001F2C2E">
              <w:rPr>
                <w:rFonts w:ascii="Times New Roman" w:hAnsi="Times New Roman"/>
                <w:sz w:val="24"/>
                <w:szCs w:val="24"/>
                <w:lang w:val="en-US"/>
              </w:rPr>
              <w:t>ISO</w:t>
            </w:r>
            <w:r>
              <w:rPr>
                <w:rFonts w:ascii="Times New Roman" w:hAnsi="Times New Roman"/>
                <w:sz w:val="24"/>
                <w:szCs w:val="24"/>
              </w:rPr>
              <w:t xml:space="preserve"> 2060 или еквивалентно/и</w:t>
            </w:r>
          </w:p>
        </w:tc>
      </w:tr>
      <w:tr w:rsidR="00CF5A12" w:rsidRPr="001F2C2E" w:rsidTr="00CE2620">
        <w:trPr>
          <w:jc w:val="center"/>
        </w:trPr>
        <w:tc>
          <w:tcPr>
            <w:tcW w:w="1051" w:type="dxa"/>
            <w:vAlign w:val="center"/>
          </w:tcPr>
          <w:p w:rsidR="00CF5A12" w:rsidRPr="001F2C2E" w:rsidRDefault="00CF5A12" w:rsidP="008926AA">
            <w:pPr>
              <w:spacing w:after="0" w:line="320" w:lineRule="exact"/>
              <w:jc w:val="center"/>
              <w:rPr>
                <w:rFonts w:ascii="Times New Roman" w:hAnsi="Times New Roman"/>
                <w:sz w:val="24"/>
                <w:szCs w:val="24"/>
              </w:rPr>
            </w:pPr>
            <w:r w:rsidRPr="001F2C2E">
              <w:rPr>
                <w:rFonts w:ascii="Times New Roman" w:hAnsi="Times New Roman"/>
                <w:sz w:val="24"/>
                <w:szCs w:val="24"/>
              </w:rPr>
              <w:t>3</w:t>
            </w:r>
          </w:p>
        </w:tc>
        <w:tc>
          <w:tcPr>
            <w:tcW w:w="4119" w:type="dxa"/>
          </w:tcPr>
          <w:p w:rsidR="00CF5A12" w:rsidRPr="00D561D9" w:rsidRDefault="00CF5A12" w:rsidP="008926AA">
            <w:pPr>
              <w:tabs>
                <w:tab w:val="left" w:pos="6840"/>
              </w:tabs>
              <w:spacing w:after="0" w:line="320" w:lineRule="exact"/>
              <w:rPr>
                <w:rFonts w:ascii="Times New Roman" w:hAnsi="Times New Roman"/>
                <w:sz w:val="24"/>
                <w:szCs w:val="24"/>
                <w:lang w:val="ru-RU" w:eastAsia="ar-SA"/>
              </w:rPr>
            </w:pPr>
            <w:r w:rsidRPr="00D561D9">
              <w:rPr>
                <w:rFonts w:ascii="Times New Roman" w:hAnsi="Times New Roman"/>
                <w:sz w:val="24"/>
                <w:szCs w:val="24"/>
                <w:lang w:val="ru-RU"/>
              </w:rPr>
              <w:t>Устойчивост на обагрянията:</w:t>
            </w:r>
          </w:p>
          <w:p w:rsidR="00CF5A12" w:rsidRPr="00661F9B" w:rsidRDefault="00CF5A12" w:rsidP="008926AA">
            <w:pPr>
              <w:tabs>
                <w:tab w:val="left" w:pos="6840"/>
              </w:tabs>
              <w:spacing w:after="0" w:line="320" w:lineRule="exact"/>
              <w:rPr>
                <w:rFonts w:ascii="Times New Roman" w:hAnsi="Times New Roman"/>
                <w:sz w:val="24"/>
                <w:szCs w:val="24"/>
              </w:rPr>
            </w:pPr>
            <w:r w:rsidRPr="00D561D9">
              <w:rPr>
                <w:rFonts w:ascii="Times New Roman" w:hAnsi="Times New Roman"/>
                <w:sz w:val="24"/>
                <w:szCs w:val="24"/>
                <w:lang w:val="ru-RU"/>
              </w:rPr>
              <w:t>- пране при 40ºС</w:t>
            </w:r>
          </w:p>
          <w:p w:rsidR="00CF5A12" w:rsidRDefault="00CF5A12" w:rsidP="008926AA">
            <w:pPr>
              <w:tabs>
                <w:tab w:val="left" w:pos="6840"/>
              </w:tabs>
              <w:spacing w:after="0" w:line="320" w:lineRule="exact"/>
              <w:rPr>
                <w:rFonts w:ascii="Times New Roman" w:hAnsi="Times New Roman"/>
                <w:sz w:val="24"/>
                <w:szCs w:val="24"/>
              </w:rPr>
            </w:pPr>
          </w:p>
          <w:p w:rsidR="00CF5A12" w:rsidRPr="00661F9B" w:rsidRDefault="00CF5A12"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сухо триене</w:t>
            </w:r>
          </w:p>
          <w:p w:rsidR="00CF5A12" w:rsidRDefault="00CF5A12" w:rsidP="008926AA">
            <w:pPr>
              <w:tabs>
                <w:tab w:val="left" w:pos="6840"/>
              </w:tabs>
              <w:spacing w:after="0" w:line="320" w:lineRule="exact"/>
              <w:rPr>
                <w:rFonts w:ascii="Times New Roman" w:hAnsi="Times New Roman"/>
                <w:sz w:val="24"/>
                <w:szCs w:val="24"/>
              </w:rPr>
            </w:pPr>
          </w:p>
          <w:p w:rsidR="00CF5A12" w:rsidRPr="00661F9B" w:rsidRDefault="00CF5A12" w:rsidP="008926AA">
            <w:pPr>
              <w:tabs>
                <w:tab w:val="left" w:pos="6840"/>
              </w:tabs>
              <w:spacing w:after="0" w:line="320" w:lineRule="exact"/>
              <w:rPr>
                <w:rFonts w:ascii="Times New Roman" w:hAnsi="Times New Roman"/>
                <w:sz w:val="24"/>
                <w:szCs w:val="24"/>
              </w:rPr>
            </w:pPr>
            <w:r>
              <w:rPr>
                <w:rFonts w:ascii="Times New Roman" w:hAnsi="Times New Roman"/>
                <w:sz w:val="24"/>
                <w:szCs w:val="24"/>
              </w:rPr>
              <w:t>-мокро триене</w:t>
            </w:r>
          </w:p>
          <w:p w:rsidR="00CF5A12" w:rsidRDefault="00CF5A12" w:rsidP="008926AA">
            <w:pPr>
              <w:tabs>
                <w:tab w:val="left" w:pos="6840"/>
              </w:tabs>
              <w:spacing w:after="0" w:line="320" w:lineRule="exact"/>
              <w:rPr>
                <w:rFonts w:ascii="Times New Roman" w:hAnsi="Times New Roman"/>
                <w:sz w:val="24"/>
                <w:szCs w:val="24"/>
              </w:rPr>
            </w:pPr>
          </w:p>
          <w:p w:rsidR="00CF5A12" w:rsidRDefault="00CF5A12"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xml:space="preserve">- горещо гладене </w:t>
            </w:r>
          </w:p>
          <w:p w:rsidR="00CF5A12" w:rsidRDefault="00CF5A12" w:rsidP="008926AA">
            <w:pPr>
              <w:tabs>
                <w:tab w:val="left" w:pos="6840"/>
              </w:tabs>
              <w:spacing w:after="0" w:line="320" w:lineRule="exact"/>
              <w:rPr>
                <w:rFonts w:ascii="Times New Roman" w:hAnsi="Times New Roman"/>
                <w:sz w:val="24"/>
                <w:szCs w:val="24"/>
              </w:rPr>
            </w:pPr>
          </w:p>
          <w:p w:rsidR="00CF5A12" w:rsidRPr="00661F9B" w:rsidRDefault="00CF5A12"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химическо чистене</w:t>
            </w:r>
          </w:p>
          <w:p w:rsidR="00CF5A12" w:rsidRPr="001F2C2E" w:rsidRDefault="00CF5A12" w:rsidP="008926AA">
            <w:pPr>
              <w:spacing w:after="0" w:line="320" w:lineRule="exact"/>
              <w:rPr>
                <w:rFonts w:ascii="Times New Roman" w:hAnsi="Times New Roman"/>
                <w:i/>
                <w:sz w:val="24"/>
                <w:szCs w:val="24"/>
              </w:rPr>
            </w:pPr>
          </w:p>
        </w:tc>
        <w:tc>
          <w:tcPr>
            <w:tcW w:w="4527" w:type="dxa"/>
          </w:tcPr>
          <w:p w:rsidR="00CF5A12" w:rsidRDefault="00CF5A12" w:rsidP="008926AA">
            <w:pPr>
              <w:tabs>
                <w:tab w:val="left" w:pos="6840"/>
              </w:tabs>
              <w:spacing w:after="0" w:line="320" w:lineRule="exact"/>
              <w:ind w:right="-108"/>
              <w:rPr>
                <w:rFonts w:ascii="Times New Roman" w:hAnsi="Times New Roman"/>
                <w:sz w:val="24"/>
                <w:szCs w:val="24"/>
              </w:rPr>
            </w:pPr>
          </w:p>
          <w:p w:rsidR="00CF5A12" w:rsidRDefault="00CF5A12" w:rsidP="008926AA">
            <w:pPr>
              <w:tabs>
                <w:tab w:val="left" w:pos="6840"/>
              </w:tabs>
              <w:spacing w:after="0" w:line="320" w:lineRule="exact"/>
              <w:ind w:right="-108"/>
              <w:rPr>
                <w:rFonts w:ascii="Times New Roman" w:hAnsi="Times New Roman"/>
                <w:sz w:val="24"/>
                <w:szCs w:val="24"/>
              </w:rPr>
            </w:pPr>
          </w:p>
          <w:p w:rsidR="00CF5A12" w:rsidRPr="00661F9B" w:rsidRDefault="00CF5A12" w:rsidP="008926AA">
            <w:pPr>
              <w:tabs>
                <w:tab w:val="left" w:pos="6840"/>
              </w:tabs>
              <w:spacing w:after="0" w:line="320" w:lineRule="exact"/>
              <w:ind w:right="-10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661F9B">
              <w:rPr>
                <w:rFonts w:ascii="Times New Roman" w:hAnsi="Times New Roman"/>
                <w:sz w:val="24"/>
                <w:szCs w:val="24"/>
              </w:rPr>
              <w:t>С</w:t>
            </w:r>
            <w:r w:rsidRPr="00661F9B">
              <w:rPr>
                <w:rFonts w:ascii="Times New Roman" w:hAnsi="Times New Roman"/>
                <w:sz w:val="24"/>
                <w:szCs w:val="24"/>
                <w:lang w:val="de-DE"/>
              </w:rPr>
              <w:t xml:space="preserve"> 06</w:t>
            </w:r>
            <w:r w:rsidRPr="00661F9B">
              <w:rPr>
                <w:rFonts w:ascii="Times New Roman" w:hAnsi="Times New Roman"/>
                <w:sz w:val="24"/>
                <w:szCs w:val="24"/>
              </w:rPr>
              <w:t>:2010</w:t>
            </w:r>
            <w:r>
              <w:rPr>
                <w:rFonts w:ascii="Times New Roman" w:hAnsi="Times New Roman"/>
                <w:sz w:val="24"/>
                <w:szCs w:val="24"/>
              </w:rPr>
              <w:t xml:space="preserve"> или еквивалентно/и</w:t>
            </w:r>
          </w:p>
          <w:p w:rsidR="00CF5A12" w:rsidRDefault="00CF5A12"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lastRenderedPageBreak/>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D561D9">
              <w:rPr>
                <w:rFonts w:ascii="Times New Roman" w:hAnsi="Times New Roman"/>
                <w:sz w:val="24"/>
                <w:szCs w:val="24"/>
                <w:lang w:val="ru-RU"/>
              </w:rPr>
              <w:t>Х</w:t>
            </w:r>
            <w:r w:rsidRPr="00661F9B">
              <w:rPr>
                <w:rFonts w:ascii="Times New Roman" w:hAnsi="Times New Roman"/>
                <w:sz w:val="24"/>
                <w:szCs w:val="24"/>
                <w:lang w:val="de-DE"/>
              </w:rPr>
              <w:t xml:space="preserve"> 12</w:t>
            </w:r>
            <w:r>
              <w:rPr>
                <w:rFonts w:ascii="Times New Roman" w:hAnsi="Times New Roman"/>
                <w:sz w:val="24"/>
                <w:szCs w:val="24"/>
              </w:rPr>
              <w:t>:2016 или еквивалентно/и</w:t>
            </w:r>
          </w:p>
          <w:p w:rsidR="00CF5A12" w:rsidRPr="00661F9B" w:rsidRDefault="00CF5A12"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64632A">
              <w:rPr>
                <w:rFonts w:ascii="Times New Roman" w:hAnsi="Times New Roman"/>
                <w:sz w:val="24"/>
                <w:szCs w:val="24"/>
              </w:rPr>
              <w:t>Х</w:t>
            </w:r>
            <w:r w:rsidRPr="00661F9B">
              <w:rPr>
                <w:rFonts w:ascii="Times New Roman" w:hAnsi="Times New Roman"/>
                <w:sz w:val="24"/>
                <w:szCs w:val="24"/>
                <w:lang w:val="de-DE"/>
              </w:rPr>
              <w:t xml:space="preserve"> 12</w:t>
            </w:r>
            <w:r>
              <w:rPr>
                <w:rFonts w:ascii="Times New Roman" w:hAnsi="Times New Roman"/>
                <w:sz w:val="24"/>
                <w:szCs w:val="24"/>
              </w:rPr>
              <w:t>:2016 или еквивалентно/и</w:t>
            </w:r>
          </w:p>
          <w:p w:rsidR="00CF5A12" w:rsidRDefault="00CF5A12"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64632A">
              <w:rPr>
                <w:rFonts w:ascii="Times New Roman" w:hAnsi="Times New Roman"/>
                <w:sz w:val="24"/>
                <w:szCs w:val="24"/>
              </w:rPr>
              <w:t xml:space="preserve"> </w:t>
            </w:r>
            <w:r w:rsidRPr="00661F9B">
              <w:rPr>
                <w:rFonts w:ascii="Times New Roman" w:hAnsi="Times New Roman"/>
                <w:sz w:val="24"/>
                <w:szCs w:val="24"/>
                <w:lang w:val="en-US"/>
              </w:rPr>
              <w:t>ISO</w:t>
            </w:r>
            <w:r>
              <w:rPr>
                <w:rFonts w:ascii="Times New Roman" w:hAnsi="Times New Roman"/>
                <w:sz w:val="24"/>
                <w:szCs w:val="24"/>
              </w:rPr>
              <w:t xml:space="preserve"> </w:t>
            </w:r>
            <w:r w:rsidRPr="00661F9B">
              <w:rPr>
                <w:rFonts w:ascii="Times New Roman" w:hAnsi="Times New Roman"/>
                <w:sz w:val="24"/>
                <w:szCs w:val="24"/>
              </w:rPr>
              <w:t>105-Х 11:2002</w:t>
            </w:r>
            <w:r>
              <w:rPr>
                <w:rFonts w:ascii="Times New Roman" w:hAnsi="Times New Roman"/>
                <w:sz w:val="24"/>
                <w:szCs w:val="24"/>
              </w:rPr>
              <w:t xml:space="preserve"> или еквивалентно/и</w:t>
            </w:r>
          </w:p>
          <w:p w:rsidR="00CF5A12" w:rsidRPr="00EA3A2D" w:rsidRDefault="00CF5A12" w:rsidP="008926AA">
            <w:pPr>
              <w:tabs>
                <w:tab w:val="left" w:pos="6840"/>
              </w:tabs>
              <w:spacing w:after="0" w:line="320" w:lineRule="exact"/>
              <w:ind w:left="-74" w:right="-108"/>
              <w:rPr>
                <w:rFonts w:ascii="Times New Roman" w:hAnsi="Times New Roman"/>
                <w:sz w:val="24"/>
                <w:szCs w:val="24"/>
              </w:rPr>
            </w:pPr>
            <w:r w:rsidRPr="0064632A">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105-D 01</w:t>
            </w:r>
            <w:r w:rsidRPr="00661F9B">
              <w:rPr>
                <w:rFonts w:ascii="Times New Roman" w:hAnsi="Times New Roman"/>
                <w:sz w:val="24"/>
                <w:szCs w:val="24"/>
              </w:rPr>
              <w:t>:2010</w:t>
            </w:r>
            <w:r>
              <w:rPr>
                <w:rFonts w:ascii="Times New Roman" w:hAnsi="Times New Roman"/>
                <w:sz w:val="24"/>
                <w:szCs w:val="24"/>
              </w:rPr>
              <w:t xml:space="preserve"> или еквивалентно/и</w:t>
            </w:r>
          </w:p>
        </w:tc>
      </w:tr>
      <w:tr w:rsidR="00CF5A12" w:rsidRPr="001F2C2E" w:rsidTr="00CE2620">
        <w:trPr>
          <w:jc w:val="center"/>
        </w:trPr>
        <w:tc>
          <w:tcPr>
            <w:tcW w:w="1051" w:type="dxa"/>
            <w:vAlign w:val="center"/>
          </w:tcPr>
          <w:p w:rsidR="00CF5A12" w:rsidRPr="001F2C2E" w:rsidRDefault="00CF5A12" w:rsidP="008926AA">
            <w:pPr>
              <w:spacing w:after="0" w:line="320" w:lineRule="exact"/>
              <w:jc w:val="center"/>
              <w:rPr>
                <w:rFonts w:ascii="Times New Roman" w:hAnsi="Times New Roman"/>
                <w:sz w:val="24"/>
                <w:szCs w:val="24"/>
              </w:rPr>
            </w:pPr>
            <w:r w:rsidRPr="001F2C2E">
              <w:rPr>
                <w:rFonts w:ascii="Times New Roman" w:hAnsi="Times New Roman"/>
                <w:sz w:val="24"/>
                <w:szCs w:val="24"/>
              </w:rPr>
              <w:lastRenderedPageBreak/>
              <w:t>4</w:t>
            </w:r>
          </w:p>
        </w:tc>
        <w:tc>
          <w:tcPr>
            <w:tcW w:w="4119" w:type="dxa"/>
            <w:vAlign w:val="center"/>
          </w:tcPr>
          <w:p w:rsidR="00CF5A12" w:rsidRPr="00661F9B" w:rsidRDefault="00CF5A12" w:rsidP="008926AA">
            <w:pPr>
              <w:tabs>
                <w:tab w:val="left" w:pos="6840"/>
              </w:tabs>
              <w:spacing w:after="0" w:line="320" w:lineRule="exact"/>
              <w:jc w:val="both"/>
              <w:rPr>
                <w:rFonts w:ascii="Times New Roman" w:hAnsi="Times New Roman"/>
                <w:sz w:val="24"/>
                <w:szCs w:val="24"/>
                <w:lang w:eastAsia="ar-SA"/>
              </w:rPr>
            </w:pPr>
            <w:r w:rsidRPr="001F2C2E">
              <w:rPr>
                <w:rFonts w:ascii="Times New Roman" w:hAnsi="Times New Roman"/>
                <w:sz w:val="24"/>
                <w:szCs w:val="24"/>
              </w:rPr>
              <w:t xml:space="preserve"> </w:t>
            </w:r>
            <w:r w:rsidRPr="00661F9B">
              <w:rPr>
                <w:rFonts w:ascii="Times New Roman" w:hAnsi="Times New Roman"/>
                <w:sz w:val="24"/>
                <w:szCs w:val="24"/>
              </w:rPr>
              <w:t xml:space="preserve">Съдържание на </w:t>
            </w:r>
          </w:p>
          <w:p w:rsidR="00CF5A12" w:rsidRPr="001F2C2E" w:rsidRDefault="00CF5A12" w:rsidP="008926AA">
            <w:pPr>
              <w:spacing w:after="0" w:line="320" w:lineRule="exact"/>
              <w:rPr>
                <w:rFonts w:ascii="Times New Roman" w:hAnsi="Times New Roman"/>
                <w:sz w:val="24"/>
                <w:szCs w:val="24"/>
              </w:rPr>
            </w:pPr>
            <w:r w:rsidRPr="00661F9B">
              <w:rPr>
                <w:rFonts w:ascii="Times New Roman" w:hAnsi="Times New Roman"/>
                <w:sz w:val="24"/>
                <w:szCs w:val="24"/>
              </w:rPr>
              <w:t>формалдехид</w:t>
            </w:r>
          </w:p>
        </w:tc>
        <w:tc>
          <w:tcPr>
            <w:tcW w:w="4527" w:type="dxa"/>
            <w:vAlign w:val="center"/>
          </w:tcPr>
          <w:p w:rsidR="00CF5A12" w:rsidRPr="001F2C2E" w:rsidRDefault="00CF5A12" w:rsidP="008926AA">
            <w:pPr>
              <w:spacing w:after="0" w:line="320" w:lineRule="exact"/>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EA3A2D">
              <w:rPr>
                <w:rFonts w:ascii="Times New Roman" w:hAnsi="Times New Roman"/>
                <w:sz w:val="24"/>
                <w:szCs w:val="24"/>
                <w:lang w:val="ru-RU"/>
              </w:rPr>
              <w:t xml:space="preserve"> </w:t>
            </w:r>
            <w:r w:rsidRPr="00661F9B">
              <w:rPr>
                <w:rFonts w:ascii="Times New Roman" w:hAnsi="Times New Roman"/>
                <w:sz w:val="24"/>
                <w:szCs w:val="24"/>
                <w:lang w:val="en-US"/>
              </w:rPr>
              <w:t>ISO</w:t>
            </w:r>
            <w:r w:rsidRPr="00EA3A2D">
              <w:rPr>
                <w:rFonts w:ascii="Times New Roman" w:hAnsi="Times New Roman"/>
                <w:sz w:val="24"/>
                <w:szCs w:val="24"/>
                <w:lang w:val="ru-RU"/>
              </w:rPr>
              <w:t xml:space="preserve"> 14184-1</w:t>
            </w:r>
            <w:r w:rsidRPr="00661F9B">
              <w:rPr>
                <w:rFonts w:ascii="Times New Roman" w:hAnsi="Times New Roman"/>
                <w:sz w:val="24"/>
                <w:szCs w:val="24"/>
              </w:rPr>
              <w:t>:2011</w:t>
            </w:r>
            <w:r>
              <w:rPr>
                <w:rFonts w:ascii="Times New Roman" w:hAnsi="Times New Roman"/>
                <w:sz w:val="24"/>
                <w:szCs w:val="24"/>
              </w:rPr>
              <w:t xml:space="preserve"> или еквивалентно/и</w:t>
            </w:r>
          </w:p>
        </w:tc>
      </w:tr>
    </w:tbl>
    <w:p w:rsidR="00F413FA" w:rsidRDefault="00F413FA" w:rsidP="008926AA">
      <w:pPr>
        <w:spacing w:after="0" w:line="320" w:lineRule="exact"/>
        <w:ind w:firstLine="709"/>
        <w:rPr>
          <w:rFonts w:ascii="Times New Roman" w:hAnsi="Times New Roman"/>
          <w:sz w:val="24"/>
          <w:szCs w:val="24"/>
        </w:rPr>
      </w:pPr>
    </w:p>
    <w:p w:rsidR="00804823" w:rsidRPr="003976A8" w:rsidRDefault="00804823" w:rsidP="008926AA">
      <w:pPr>
        <w:spacing w:after="0" w:line="320" w:lineRule="exact"/>
        <w:ind w:firstLine="709"/>
        <w:rPr>
          <w:rFonts w:ascii="Times New Roman" w:hAnsi="Times New Roman"/>
          <w:b/>
          <w:sz w:val="24"/>
          <w:szCs w:val="24"/>
        </w:rPr>
      </w:pPr>
      <w:r w:rsidRPr="003976A8">
        <w:rPr>
          <w:rFonts w:ascii="Times New Roman" w:hAnsi="Times New Roman"/>
          <w:b/>
          <w:sz w:val="24"/>
          <w:szCs w:val="24"/>
        </w:rPr>
        <w:t>5. Декларираме, че:</w:t>
      </w:r>
    </w:p>
    <w:p w:rsidR="00CF5A12" w:rsidRPr="00D500D6" w:rsidRDefault="00D500D6" w:rsidP="008926AA">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5.</w:t>
      </w:r>
      <w:r w:rsidR="00804823">
        <w:rPr>
          <w:rFonts w:ascii="Times New Roman" w:hAnsi="Times New Roman"/>
          <w:sz w:val="24"/>
          <w:szCs w:val="24"/>
          <w:shd w:val="clear" w:color="auto" w:fill="FEFEFE"/>
        </w:rPr>
        <w:t>1.</w:t>
      </w:r>
      <w:r>
        <w:rPr>
          <w:rFonts w:ascii="Times New Roman" w:hAnsi="Times New Roman"/>
          <w:sz w:val="24"/>
          <w:szCs w:val="24"/>
          <w:shd w:val="clear" w:color="auto" w:fill="FEFEFE"/>
        </w:rPr>
        <w:t xml:space="preserve"> </w:t>
      </w:r>
      <w:r w:rsidR="00CF5A12" w:rsidRPr="00D500D6">
        <w:rPr>
          <w:rFonts w:ascii="Times New Roman" w:hAnsi="Times New Roman"/>
          <w:sz w:val="24"/>
          <w:szCs w:val="24"/>
          <w:shd w:val="clear" w:color="auto" w:fill="FEFEFE"/>
        </w:rPr>
        <w:t>Използваните материали няма да предизвикват кожни раздразнения и алергични реакции.</w:t>
      </w:r>
    </w:p>
    <w:p w:rsidR="00CF5A12" w:rsidRPr="00D500D6" w:rsidRDefault="00D500D6" w:rsidP="008926AA">
      <w:pPr>
        <w:tabs>
          <w:tab w:val="num" w:pos="720"/>
        </w:tabs>
        <w:spacing w:after="0" w:line="320" w:lineRule="exact"/>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ab/>
      </w:r>
      <w:r w:rsidR="00804823">
        <w:rPr>
          <w:rFonts w:ascii="Times New Roman" w:hAnsi="Times New Roman"/>
          <w:sz w:val="24"/>
          <w:szCs w:val="24"/>
          <w:highlight w:val="white"/>
          <w:shd w:val="clear" w:color="auto" w:fill="FEFEFE"/>
        </w:rPr>
        <w:t>5</w:t>
      </w:r>
      <w:r>
        <w:rPr>
          <w:rFonts w:ascii="Times New Roman" w:hAnsi="Times New Roman"/>
          <w:sz w:val="24"/>
          <w:szCs w:val="24"/>
          <w:highlight w:val="white"/>
          <w:shd w:val="clear" w:color="auto" w:fill="FEFEFE"/>
        </w:rPr>
        <w:t>.</w:t>
      </w:r>
      <w:r w:rsidR="00804823">
        <w:rPr>
          <w:rFonts w:ascii="Times New Roman" w:hAnsi="Times New Roman"/>
          <w:sz w:val="24"/>
          <w:szCs w:val="24"/>
          <w:highlight w:val="white"/>
          <w:shd w:val="clear" w:color="auto" w:fill="FEFEFE"/>
        </w:rPr>
        <w:t>2.</w:t>
      </w:r>
      <w:r>
        <w:rPr>
          <w:rFonts w:ascii="Times New Roman" w:hAnsi="Times New Roman"/>
          <w:sz w:val="24"/>
          <w:szCs w:val="24"/>
          <w:highlight w:val="white"/>
          <w:shd w:val="clear" w:color="auto" w:fill="FEFEFE"/>
        </w:rPr>
        <w:t xml:space="preserve"> </w:t>
      </w:r>
      <w:r w:rsidR="00CF5A12" w:rsidRPr="00D500D6">
        <w:rPr>
          <w:rFonts w:ascii="Times New Roman" w:hAnsi="Times New Roman"/>
          <w:sz w:val="24"/>
          <w:szCs w:val="24"/>
          <w:highlight w:val="white"/>
          <w:shd w:val="clear" w:color="auto" w:fill="FEFEFE"/>
        </w:rPr>
        <w:t>Условията за пране, влаго – топлинна и химическа обработка на изделието ще са посочени от производителя.</w:t>
      </w:r>
    </w:p>
    <w:p w:rsidR="00CF5A12" w:rsidRPr="00D500D6" w:rsidRDefault="00D500D6" w:rsidP="008926AA">
      <w:pPr>
        <w:tabs>
          <w:tab w:val="num" w:pos="720"/>
        </w:tabs>
        <w:spacing w:after="0" w:line="320" w:lineRule="exact"/>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ab/>
      </w:r>
      <w:r w:rsidR="00804823">
        <w:rPr>
          <w:rFonts w:ascii="Times New Roman" w:hAnsi="Times New Roman"/>
          <w:sz w:val="24"/>
          <w:szCs w:val="24"/>
          <w:highlight w:val="white"/>
          <w:shd w:val="clear" w:color="auto" w:fill="FEFEFE"/>
        </w:rPr>
        <w:t>5.3</w:t>
      </w:r>
      <w:r>
        <w:rPr>
          <w:rFonts w:ascii="Times New Roman" w:hAnsi="Times New Roman"/>
          <w:sz w:val="24"/>
          <w:szCs w:val="24"/>
          <w:highlight w:val="white"/>
          <w:shd w:val="clear" w:color="auto" w:fill="FEFEFE"/>
        </w:rPr>
        <w:t xml:space="preserve">. </w:t>
      </w:r>
      <w:r w:rsidR="00CF5A12" w:rsidRPr="00D500D6">
        <w:rPr>
          <w:rFonts w:ascii="Times New Roman" w:hAnsi="Times New Roman"/>
          <w:sz w:val="24"/>
          <w:szCs w:val="24"/>
          <w:highlight w:val="white"/>
          <w:shd w:val="clear" w:color="auto" w:fill="FEFEFE"/>
        </w:rPr>
        <w:t>Опакованите изделия ще се транспортират в добре почистени и сухи превозни средства. Товаро – разтоварните действия и превоза ще се извършат в условия, предпазващи изделията от навлажняване, замърсяване и механични повреди.</w:t>
      </w:r>
    </w:p>
    <w:p w:rsidR="00CF5A12" w:rsidRPr="00D500D6" w:rsidRDefault="00D500D6" w:rsidP="008926AA">
      <w:pPr>
        <w:tabs>
          <w:tab w:val="num" w:pos="720"/>
        </w:tabs>
        <w:spacing w:after="0" w:line="320" w:lineRule="exact"/>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ab/>
      </w:r>
      <w:r w:rsidR="00804823">
        <w:rPr>
          <w:rFonts w:ascii="Times New Roman" w:hAnsi="Times New Roman"/>
          <w:sz w:val="24"/>
          <w:szCs w:val="24"/>
          <w:highlight w:val="white"/>
          <w:shd w:val="clear" w:color="auto" w:fill="FEFEFE"/>
        </w:rPr>
        <w:t>5.4</w:t>
      </w:r>
      <w:r>
        <w:rPr>
          <w:rFonts w:ascii="Times New Roman" w:hAnsi="Times New Roman"/>
          <w:sz w:val="24"/>
          <w:szCs w:val="24"/>
          <w:highlight w:val="white"/>
          <w:shd w:val="clear" w:color="auto" w:fill="FEFEFE"/>
        </w:rPr>
        <w:t xml:space="preserve">. </w:t>
      </w:r>
      <w:r w:rsidR="00CF5A12" w:rsidRPr="00D500D6">
        <w:rPr>
          <w:rFonts w:ascii="Times New Roman" w:hAnsi="Times New Roman"/>
          <w:sz w:val="24"/>
          <w:szCs w:val="24"/>
          <w:highlight w:val="white"/>
          <w:shd w:val="clear" w:color="auto" w:fill="FEFEFE"/>
        </w:rPr>
        <w:t>Съхраняването ще се извършва в сухи и проветриви помещения, в условия, предпазващи изделията от навлажняване, замърсяване и механични повреди.</w:t>
      </w:r>
    </w:p>
    <w:p w:rsidR="00CF5A12" w:rsidRPr="00D500D6" w:rsidRDefault="00D500D6" w:rsidP="008926AA">
      <w:pPr>
        <w:tabs>
          <w:tab w:val="num" w:pos="720"/>
        </w:tabs>
        <w:spacing w:after="0" w:line="320" w:lineRule="exact"/>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ab/>
      </w:r>
      <w:r w:rsidR="00804823">
        <w:rPr>
          <w:rFonts w:ascii="Times New Roman" w:hAnsi="Times New Roman"/>
          <w:sz w:val="24"/>
          <w:szCs w:val="24"/>
          <w:highlight w:val="white"/>
          <w:shd w:val="clear" w:color="auto" w:fill="FEFEFE"/>
        </w:rPr>
        <w:t>5.5</w:t>
      </w:r>
      <w:r>
        <w:rPr>
          <w:rFonts w:ascii="Times New Roman" w:hAnsi="Times New Roman"/>
          <w:sz w:val="24"/>
          <w:szCs w:val="24"/>
          <w:highlight w:val="white"/>
          <w:shd w:val="clear" w:color="auto" w:fill="FEFEFE"/>
        </w:rPr>
        <w:t xml:space="preserve">. </w:t>
      </w:r>
      <w:r w:rsidR="00CF5A12" w:rsidRPr="00D500D6">
        <w:rPr>
          <w:rFonts w:ascii="Times New Roman" w:hAnsi="Times New Roman"/>
          <w:sz w:val="24"/>
          <w:szCs w:val="24"/>
          <w:highlight w:val="white"/>
          <w:shd w:val="clear" w:color="auto" w:fill="FEFEFE"/>
        </w:rPr>
        <w:t xml:space="preserve">Съхраняваните в склада изделия ще са отдалечени от отоплителни и осветителни тела на разстояние не по малко от 60,0 </w:t>
      </w:r>
      <w:r w:rsidR="00CF5A12" w:rsidRPr="00D500D6">
        <w:rPr>
          <w:rFonts w:ascii="Times New Roman" w:hAnsi="Times New Roman"/>
          <w:sz w:val="24"/>
          <w:szCs w:val="24"/>
          <w:highlight w:val="white"/>
          <w:shd w:val="clear" w:color="auto" w:fill="FEFEFE"/>
          <w:lang w:val="en-US"/>
        </w:rPr>
        <w:t>cm</w:t>
      </w:r>
      <w:r w:rsidR="00CF5A12" w:rsidRPr="00D500D6">
        <w:rPr>
          <w:rFonts w:ascii="Times New Roman" w:hAnsi="Times New Roman"/>
          <w:sz w:val="24"/>
          <w:szCs w:val="24"/>
          <w:highlight w:val="white"/>
          <w:shd w:val="clear" w:color="auto" w:fill="FEFEFE"/>
        </w:rPr>
        <w:t>.</w:t>
      </w:r>
    </w:p>
    <w:p w:rsidR="00D36C25" w:rsidRPr="00E019D2" w:rsidRDefault="00804823" w:rsidP="008926AA">
      <w:pPr>
        <w:spacing w:after="0" w:line="320" w:lineRule="exact"/>
        <w:ind w:firstLine="709"/>
        <w:jc w:val="both"/>
        <w:rPr>
          <w:rFonts w:ascii="Times New Roman" w:hAnsi="Times New Roman"/>
          <w:b/>
          <w:sz w:val="24"/>
          <w:szCs w:val="24"/>
          <w:shd w:val="clear" w:color="auto" w:fill="FEFEFE"/>
        </w:rPr>
      </w:pPr>
      <w:r w:rsidRPr="00E019D2">
        <w:rPr>
          <w:rFonts w:ascii="Times New Roman" w:hAnsi="Times New Roman"/>
          <w:b/>
          <w:sz w:val="24"/>
          <w:szCs w:val="24"/>
          <w:shd w:val="clear" w:color="auto" w:fill="FEFEFE"/>
        </w:rPr>
        <w:t>6</w:t>
      </w:r>
      <w:r w:rsidR="00D500D6" w:rsidRPr="00E019D2">
        <w:rPr>
          <w:rFonts w:ascii="Times New Roman" w:hAnsi="Times New Roman"/>
          <w:b/>
          <w:sz w:val="24"/>
          <w:szCs w:val="24"/>
          <w:shd w:val="clear" w:color="auto" w:fill="FEFEFE"/>
        </w:rPr>
        <w:t xml:space="preserve">. </w:t>
      </w:r>
      <w:r w:rsidR="00D36C25" w:rsidRPr="00E019D2">
        <w:rPr>
          <w:rFonts w:ascii="Times New Roman" w:hAnsi="Times New Roman"/>
          <w:b/>
          <w:sz w:val="24"/>
          <w:szCs w:val="24"/>
          <w:shd w:val="clear" w:color="auto" w:fill="FEFEFE"/>
        </w:rPr>
        <w:t>Приемаме изискванията към видовете осигуряване, както следва:</w:t>
      </w:r>
    </w:p>
    <w:p w:rsidR="00D500D6" w:rsidRDefault="00804823" w:rsidP="008926AA">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6</w:t>
      </w:r>
      <w:r w:rsidR="00D36C25" w:rsidRPr="00467012">
        <w:rPr>
          <w:rFonts w:ascii="Times New Roman" w:hAnsi="Times New Roman"/>
          <w:sz w:val="24"/>
          <w:szCs w:val="24"/>
          <w:shd w:val="clear" w:color="auto" w:fill="FEFEFE"/>
        </w:rPr>
        <w:t>.1. Осигуряване на качеството</w:t>
      </w:r>
    </w:p>
    <w:p w:rsidR="00D36C25" w:rsidRPr="00D500D6" w:rsidRDefault="00804823" w:rsidP="008926AA">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highlight w:val="white"/>
          <w:shd w:val="clear" w:color="auto" w:fill="FEFEFE"/>
        </w:rPr>
        <w:t>6</w:t>
      </w:r>
      <w:r w:rsidR="00D36C25">
        <w:rPr>
          <w:rFonts w:ascii="Times New Roman" w:hAnsi="Times New Roman"/>
          <w:sz w:val="24"/>
          <w:szCs w:val="24"/>
          <w:highlight w:val="white"/>
          <w:shd w:val="clear" w:color="auto" w:fill="FEFEFE"/>
        </w:rPr>
        <w:t>.1.1. Изисквания при процедура за доставка на вещеви изделия</w:t>
      </w:r>
    </w:p>
    <w:p w:rsidR="00D36C25" w:rsidRDefault="00D36C25"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показателите на изделието по т. 1 от таблица 1.</w:t>
      </w:r>
    </w:p>
    <w:p w:rsidR="00D36C25" w:rsidRDefault="00D36C25"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D36C25" w:rsidRPr="00E019D2" w:rsidRDefault="00804823" w:rsidP="008926AA">
      <w:pPr>
        <w:spacing w:after="0" w:line="320" w:lineRule="exact"/>
        <w:ind w:firstLine="709"/>
        <w:jc w:val="both"/>
        <w:rPr>
          <w:rFonts w:ascii="Times New Roman" w:hAnsi="Times New Roman"/>
          <w:b/>
          <w:sz w:val="24"/>
          <w:szCs w:val="24"/>
          <w:highlight w:val="white"/>
          <w:shd w:val="clear" w:color="auto" w:fill="FEFEFE"/>
        </w:rPr>
      </w:pPr>
      <w:r w:rsidRPr="00E019D2">
        <w:rPr>
          <w:rFonts w:ascii="Times New Roman" w:hAnsi="Times New Roman"/>
          <w:b/>
          <w:sz w:val="24"/>
          <w:szCs w:val="24"/>
          <w:highlight w:val="white"/>
          <w:shd w:val="clear" w:color="auto" w:fill="FEFEFE"/>
        </w:rPr>
        <w:t>6</w:t>
      </w:r>
      <w:r w:rsidR="00D36C25" w:rsidRPr="00E019D2">
        <w:rPr>
          <w:rFonts w:ascii="Times New Roman" w:hAnsi="Times New Roman"/>
          <w:b/>
          <w:sz w:val="24"/>
          <w:szCs w:val="24"/>
          <w:highlight w:val="white"/>
          <w:shd w:val="clear" w:color="auto" w:fill="FEFEFE"/>
        </w:rPr>
        <w:t xml:space="preserve">.1.2. </w:t>
      </w:r>
      <w:r w:rsidR="00E019D2" w:rsidRPr="00E019D2">
        <w:rPr>
          <w:rFonts w:ascii="Times New Roman" w:hAnsi="Times New Roman"/>
          <w:b/>
          <w:sz w:val="24"/>
          <w:szCs w:val="24"/>
          <w:highlight w:val="white"/>
          <w:shd w:val="clear" w:color="auto" w:fill="FEFEFE"/>
        </w:rPr>
        <w:t>Приемаме п</w:t>
      </w:r>
      <w:r w:rsidR="00D36C25" w:rsidRPr="00E019D2">
        <w:rPr>
          <w:rFonts w:ascii="Times New Roman" w:hAnsi="Times New Roman"/>
          <w:b/>
          <w:sz w:val="24"/>
          <w:szCs w:val="24"/>
          <w:highlight w:val="white"/>
          <w:shd w:val="clear" w:color="auto" w:fill="FEFEFE"/>
        </w:rPr>
        <w:t>равила</w:t>
      </w:r>
      <w:r w:rsidR="00E019D2" w:rsidRPr="00E019D2">
        <w:rPr>
          <w:rFonts w:ascii="Times New Roman" w:hAnsi="Times New Roman"/>
          <w:b/>
          <w:sz w:val="24"/>
          <w:szCs w:val="24"/>
          <w:highlight w:val="white"/>
          <w:shd w:val="clear" w:color="auto" w:fill="FEFEFE"/>
        </w:rPr>
        <w:t>та</w:t>
      </w:r>
      <w:r w:rsidR="00D36C25" w:rsidRPr="00E019D2">
        <w:rPr>
          <w:rFonts w:ascii="Times New Roman" w:hAnsi="Times New Roman"/>
          <w:b/>
          <w:sz w:val="24"/>
          <w:szCs w:val="24"/>
          <w:highlight w:val="white"/>
          <w:shd w:val="clear" w:color="auto" w:fill="FEFEFE"/>
        </w:rPr>
        <w:t xml:space="preserve"> за приемане и оценка на качеството</w:t>
      </w:r>
      <w:r w:rsidR="00E019D2" w:rsidRPr="00E019D2">
        <w:rPr>
          <w:rFonts w:ascii="Times New Roman" w:hAnsi="Times New Roman"/>
          <w:b/>
          <w:sz w:val="24"/>
          <w:szCs w:val="24"/>
          <w:highlight w:val="white"/>
          <w:shd w:val="clear" w:color="auto" w:fill="FEFEFE"/>
        </w:rPr>
        <w:t>, да са както следва:</w:t>
      </w:r>
    </w:p>
    <w:p w:rsidR="00D36C25" w:rsidRDefault="00804823"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w:t>
      </w:r>
      <w:r w:rsidR="00D36C25">
        <w:rPr>
          <w:rFonts w:ascii="Times New Roman" w:hAnsi="Times New Roman"/>
          <w:sz w:val="24"/>
          <w:szCs w:val="24"/>
          <w:highlight w:val="white"/>
          <w:shd w:val="clear" w:color="auto" w:fill="FEFEFE"/>
        </w:rPr>
        <w:t>.1.2.1. Преди доставка да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D36C25" w:rsidRDefault="00804823"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w:t>
      </w:r>
      <w:r w:rsidR="00D36C25">
        <w:rPr>
          <w:rFonts w:ascii="Times New Roman" w:hAnsi="Times New Roman"/>
          <w:sz w:val="24"/>
          <w:szCs w:val="24"/>
          <w:highlight w:val="white"/>
          <w:shd w:val="clear" w:color="auto" w:fill="FEFEFE"/>
        </w:rPr>
        <w:t>.1.2.2. Качеството на готовите изделия да се удостоверява чрез контролни изпитвания, съгласно изискванията на настоящата ТС в акредитирана изпитвателна лаборатория.</w:t>
      </w:r>
    </w:p>
    <w:p w:rsidR="00D36C25" w:rsidRPr="00B126C6" w:rsidRDefault="00804823" w:rsidP="008926AA">
      <w:pPr>
        <w:spacing w:after="0" w:line="320" w:lineRule="exact"/>
        <w:ind w:firstLine="709"/>
        <w:jc w:val="both"/>
        <w:rPr>
          <w:rFonts w:ascii="Times New Roman" w:hAnsi="Times New Roman"/>
          <w:sz w:val="24"/>
          <w:szCs w:val="24"/>
          <w:lang w:val="ru-RU"/>
        </w:rPr>
      </w:pPr>
      <w:r>
        <w:rPr>
          <w:rFonts w:ascii="Times New Roman" w:hAnsi="Times New Roman"/>
          <w:sz w:val="24"/>
          <w:szCs w:val="24"/>
          <w:lang w:val="ru-RU"/>
        </w:rPr>
        <w:t>6</w:t>
      </w:r>
      <w:r w:rsidR="00D36C25" w:rsidRPr="00B126C6">
        <w:rPr>
          <w:rFonts w:ascii="Times New Roman" w:hAnsi="Times New Roman"/>
          <w:sz w:val="24"/>
          <w:szCs w:val="24"/>
          <w:lang w:val="ru-RU"/>
        </w:rPr>
        <w:t>.2. Контрол на качеството</w:t>
      </w:r>
      <w:r w:rsidR="00D36C25" w:rsidRPr="00B126C6">
        <w:rPr>
          <w:rFonts w:ascii="Times New Roman" w:hAnsi="Times New Roman"/>
          <w:sz w:val="24"/>
          <w:szCs w:val="24"/>
        </w:rPr>
        <w:t>:</w:t>
      </w:r>
      <w:r w:rsidR="00D36C25" w:rsidRPr="00B126C6">
        <w:rPr>
          <w:rFonts w:ascii="Times New Roman" w:hAnsi="Times New Roman"/>
          <w:sz w:val="24"/>
          <w:szCs w:val="24"/>
          <w:lang w:val="ru-RU"/>
        </w:rPr>
        <w:t xml:space="preserve"> </w:t>
      </w:r>
    </w:p>
    <w:p w:rsidR="00D36C25" w:rsidRPr="00745F71" w:rsidRDefault="00804823" w:rsidP="008B0CF4">
      <w:pPr>
        <w:spacing w:after="0" w:line="320" w:lineRule="exact"/>
        <w:ind w:firstLine="709"/>
        <w:jc w:val="both"/>
        <w:rPr>
          <w:rFonts w:ascii="Times New Roman" w:hAnsi="Times New Roman"/>
          <w:sz w:val="24"/>
          <w:szCs w:val="24"/>
        </w:rPr>
      </w:pPr>
      <w:r>
        <w:rPr>
          <w:rFonts w:ascii="Times New Roman" w:hAnsi="Times New Roman"/>
          <w:color w:val="000000"/>
          <w:sz w:val="24"/>
          <w:szCs w:val="24"/>
        </w:rPr>
        <w:t>6</w:t>
      </w:r>
      <w:r w:rsidR="00D36C25">
        <w:rPr>
          <w:rFonts w:ascii="Times New Roman" w:hAnsi="Times New Roman"/>
          <w:color w:val="000000"/>
          <w:sz w:val="24"/>
          <w:szCs w:val="24"/>
        </w:rPr>
        <w:t>.2</w:t>
      </w:r>
      <w:r w:rsidR="00D36C25" w:rsidRPr="00745F71">
        <w:rPr>
          <w:rFonts w:ascii="Times New Roman" w:hAnsi="Times New Roman"/>
          <w:color w:val="000000"/>
          <w:sz w:val="24"/>
          <w:szCs w:val="24"/>
        </w:rPr>
        <w:t xml:space="preserve">.1. </w:t>
      </w:r>
      <w:r w:rsidR="00D36C25" w:rsidRPr="00745F71">
        <w:rPr>
          <w:rFonts w:ascii="Times New Roman" w:hAnsi="Times New Roman"/>
          <w:sz w:val="24"/>
          <w:szCs w:val="24"/>
        </w:rPr>
        <w:t xml:space="preserve">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от които са произведени мострите, с които участникът е определен </w:t>
      </w:r>
      <w:r w:rsidR="00D36C25" w:rsidRPr="00745F71">
        <w:rPr>
          <w:rFonts w:ascii="Times New Roman" w:hAnsi="Times New Roman"/>
          <w:sz w:val="24"/>
          <w:szCs w:val="24"/>
        </w:rPr>
        <w:lastRenderedPageBreak/>
        <w:t>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D36C25" w:rsidRPr="00745F71" w:rsidRDefault="00E019D2" w:rsidP="008B0CF4">
      <w:pPr>
        <w:spacing w:after="0" w:line="320" w:lineRule="exact"/>
        <w:ind w:firstLine="900"/>
        <w:jc w:val="both"/>
        <w:rPr>
          <w:rFonts w:ascii="Times New Roman" w:hAnsi="Times New Roman"/>
          <w:b/>
          <w:color w:val="000000"/>
          <w:sz w:val="24"/>
          <w:szCs w:val="24"/>
        </w:rPr>
      </w:pPr>
      <w:r>
        <w:rPr>
          <w:rFonts w:ascii="Times New Roman" w:hAnsi="Times New Roman"/>
          <w:sz w:val="24"/>
          <w:szCs w:val="24"/>
        </w:rPr>
        <w:t>Съгласни сме п</w:t>
      </w:r>
      <w:r w:rsidR="00D36C25" w:rsidRPr="00745F71">
        <w:rPr>
          <w:rFonts w:ascii="Times New Roman" w:hAnsi="Times New Roman"/>
          <w:sz w:val="24"/>
          <w:szCs w:val="24"/>
        </w:rPr>
        <w:t xml:space="preserve">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w:t>
      </w:r>
      <w:r>
        <w:rPr>
          <w:rFonts w:ascii="Times New Roman" w:hAnsi="Times New Roman"/>
          <w:sz w:val="24"/>
          <w:szCs w:val="24"/>
        </w:rPr>
        <w:t xml:space="preserve">да </w:t>
      </w:r>
      <w:r w:rsidR="00D36C25" w:rsidRPr="00745F71">
        <w:rPr>
          <w:rFonts w:ascii="Times New Roman" w:hAnsi="Times New Roman"/>
          <w:sz w:val="24"/>
          <w:szCs w:val="24"/>
        </w:rPr>
        <w:t>могат чрез двустранно писмено споразумение да променят производителя на готовите изделия</w:t>
      </w:r>
      <w:r w:rsidR="00D36C25" w:rsidRPr="00745F71">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w:t>
      </w:r>
      <w:r w:rsidR="00D36C25" w:rsidRPr="00745F71">
        <w:rPr>
          <w:rFonts w:ascii="Times New Roman" w:hAnsi="Times New Roman"/>
          <w:color w:val="000000"/>
          <w:spacing w:val="-2"/>
          <w:sz w:val="24"/>
          <w:szCs w:val="24"/>
        </w:rPr>
        <w:t>Техническата спецификация, приложение към настоящата обществена поръчка.</w:t>
      </w:r>
    </w:p>
    <w:p w:rsidR="00D36C25" w:rsidRPr="00E019D2" w:rsidRDefault="00804823" w:rsidP="008B0CF4">
      <w:pPr>
        <w:spacing w:after="0" w:line="320" w:lineRule="exact"/>
        <w:ind w:firstLine="900"/>
        <w:jc w:val="both"/>
        <w:rPr>
          <w:rFonts w:ascii="Times New Roman" w:hAnsi="Times New Roman"/>
          <w:b/>
          <w:color w:val="000000"/>
          <w:sz w:val="24"/>
          <w:szCs w:val="24"/>
        </w:rPr>
      </w:pPr>
      <w:r w:rsidRPr="00E019D2">
        <w:rPr>
          <w:rFonts w:ascii="Times New Roman" w:hAnsi="Times New Roman"/>
          <w:b/>
          <w:color w:val="000000"/>
          <w:sz w:val="24"/>
          <w:szCs w:val="24"/>
        </w:rPr>
        <w:t>6</w:t>
      </w:r>
      <w:r w:rsidR="00D36C25" w:rsidRPr="00E019D2">
        <w:rPr>
          <w:rFonts w:ascii="Times New Roman" w:hAnsi="Times New Roman"/>
          <w:b/>
          <w:color w:val="000000"/>
          <w:sz w:val="24"/>
          <w:szCs w:val="24"/>
        </w:rPr>
        <w:t xml:space="preserve">.2.2. </w:t>
      </w:r>
      <w:r w:rsidR="00E019D2" w:rsidRPr="00E019D2">
        <w:rPr>
          <w:rFonts w:ascii="Times New Roman" w:hAnsi="Times New Roman"/>
          <w:b/>
          <w:color w:val="000000"/>
          <w:sz w:val="24"/>
          <w:szCs w:val="24"/>
        </w:rPr>
        <w:t>Приемаме к</w:t>
      </w:r>
      <w:r w:rsidR="00D36C25" w:rsidRPr="00E019D2">
        <w:rPr>
          <w:rFonts w:ascii="Times New Roman" w:hAnsi="Times New Roman"/>
          <w:b/>
          <w:sz w:val="24"/>
          <w:szCs w:val="24"/>
        </w:rPr>
        <w:t xml:space="preserve">ачеството на готовите изделия и на вложените материали в тях </w:t>
      </w:r>
      <w:r w:rsidR="00E019D2" w:rsidRPr="00E019D2">
        <w:rPr>
          <w:rFonts w:ascii="Times New Roman" w:hAnsi="Times New Roman"/>
          <w:b/>
          <w:sz w:val="24"/>
          <w:szCs w:val="24"/>
        </w:rPr>
        <w:t xml:space="preserve">да </w:t>
      </w:r>
      <w:r w:rsidR="00D36C25" w:rsidRPr="00E019D2">
        <w:rPr>
          <w:rFonts w:ascii="Times New Roman" w:hAnsi="Times New Roman"/>
          <w:b/>
          <w:sz w:val="24"/>
          <w:szCs w:val="24"/>
        </w:rPr>
        <w:t>се контролират чрез:</w:t>
      </w:r>
    </w:p>
    <w:p w:rsidR="00D36C25" w:rsidRPr="00745F71" w:rsidRDefault="00804823" w:rsidP="008B0CF4">
      <w:pPr>
        <w:spacing w:after="0" w:line="320" w:lineRule="exact"/>
        <w:ind w:firstLine="900"/>
        <w:jc w:val="both"/>
        <w:rPr>
          <w:rFonts w:ascii="Times New Roman" w:hAnsi="Times New Roman"/>
          <w:sz w:val="24"/>
          <w:szCs w:val="24"/>
        </w:rPr>
      </w:pPr>
      <w:r>
        <w:rPr>
          <w:rFonts w:ascii="Times New Roman" w:hAnsi="Times New Roman"/>
          <w:color w:val="000000"/>
          <w:sz w:val="24"/>
          <w:szCs w:val="24"/>
        </w:rPr>
        <w:t>6</w:t>
      </w:r>
      <w:r w:rsidR="00D36C25">
        <w:rPr>
          <w:rFonts w:ascii="Times New Roman" w:hAnsi="Times New Roman"/>
          <w:color w:val="000000"/>
          <w:sz w:val="24"/>
          <w:szCs w:val="24"/>
        </w:rPr>
        <w:t>.2</w:t>
      </w:r>
      <w:r w:rsidR="00D36C25" w:rsidRPr="00745F71">
        <w:rPr>
          <w:rFonts w:ascii="Times New Roman" w:hAnsi="Times New Roman"/>
          <w:color w:val="000000"/>
          <w:sz w:val="24"/>
          <w:szCs w:val="24"/>
        </w:rPr>
        <w:t xml:space="preserve">.2.1. </w:t>
      </w:r>
      <w:r w:rsidR="00D36C25" w:rsidRPr="00745F71">
        <w:rPr>
          <w:rFonts w:ascii="Times New Roman" w:hAnsi="Times New Roman"/>
          <w:sz w:val="24"/>
          <w:szCs w:val="24"/>
        </w:rPr>
        <w:t>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w:t>
      </w:r>
      <w:r w:rsidR="00D36C25">
        <w:rPr>
          <w:rFonts w:ascii="Times New Roman" w:hAnsi="Times New Roman"/>
          <w:sz w:val="24"/>
          <w:szCs w:val="24"/>
        </w:rPr>
        <w:t>за основния материал</w:t>
      </w:r>
      <w:r w:rsidR="00D36C25" w:rsidRPr="00745F71">
        <w:rPr>
          <w:rFonts w:ascii="Times New Roman" w:hAnsi="Times New Roman"/>
          <w:sz w:val="24"/>
          <w:szCs w:val="24"/>
        </w:rPr>
        <w:t xml:space="preserve">) и с дата на издаване, следваща датата на съответната доставка от настоящата обществена поръчка. </w:t>
      </w:r>
    </w:p>
    <w:p w:rsidR="008B0CF4" w:rsidRDefault="00804823" w:rsidP="008B0CF4">
      <w:pPr>
        <w:spacing w:after="0" w:line="320" w:lineRule="exact"/>
        <w:ind w:firstLine="708"/>
        <w:jc w:val="both"/>
        <w:rPr>
          <w:rFonts w:ascii="Times New Roman" w:hAnsi="Times New Roman"/>
          <w:noProof/>
          <w:sz w:val="24"/>
          <w:szCs w:val="24"/>
        </w:rPr>
      </w:pPr>
      <w:r>
        <w:rPr>
          <w:rFonts w:ascii="Times New Roman" w:hAnsi="Times New Roman"/>
          <w:color w:val="000000"/>
          <w:sz w:val="24"/>
          <w:szCs w:val="24"/>
        </w:rPr>
        <w:t>6</w:t>
      </w:r>
      <w:r w:rsidR="00D36C25">
        <w:rPr>
          <w:rFonts w:ascii="Times New Roman" w:hAnsi="Times New Roman"/>
          <w:color w:val="000000"/>
          <w:sz w:val="24"/>
          <w:szCs w:val="24"/>
        </w:rPr>
        <w:t>.2</w:t>
      </w:r>
      <w:r w:rsidR="00D36C25" w:rsidRPr="00745F71">
        <w:rPr>
          <w:rFonts w:ascii="Times New Roman" w:hAnsi="Times New Roman"/>
          <w:color w:val="000000"/>
          <w:sz w:val="24"/>
          <w:szCs w:val="24"/>
        </w:rPr>
        <w:t xml:space="preserve">.2.2. </w:t>
      </w:r>
      <w:r w:rsidR="00667336" w:rsidRPr="00B325F8">
        <w:rPr>
          <w:rFonts w:ascii="Times New Roman" w:hAnsi="Times New Roman"/>
          <w:sz w:val="24"/>
          <w:szCs w:val="24"/>
        </w:rPr>
        <w:t>За</w:t>
      </w:r>
      <w:r w:rsidR="00667336">
        <w:rPr>
          <w:rFonts w:ascii="Times New Roman" w:hAnsi="Times New Roman"/>
          <w:sz w:val="24"/>
          <w:szCs w:val="24"/>
        </w:rPr>
        <w:t xml:space="preserve"> всяка изпълне</w:t>
      </w:r>
      <w:r w:rsidR="00C520DB">
        <w:rPr>
          <w:rFonts w:ascii="Times New Roman" w:hAnsi="Times New Roman"/>
          <w:sz w:val="24"/>
          <w:szCs w:val="24"/>
        </w:rPr>
        <w:t>на заявка</w:t>
      </w:r>
      <w:r w:rsidR="00667336">
        <w:rPr>
          <w:rFonts w:ascii="Times New Roman" w:hAnsi="Times New Roman"/>
          <w:sz w:val="24"/>
          <w:szCs w:val="24"/>
        </w:rPr>
        <w:t xml:space="preserve"> се взе</w:t>
      </w:r>
      <w:r w:rsidR="00667336" w:rsidRPr="00B325F8">
        <w:rPr>
          <w:rFonts w:ascii="Times New Roman" w:hAnsi="Times New Roman"/>
          <w:sz w:val="24"/>
          <w:szCs w:val="24"/>
        </w:rPr>
        <w:t>мат за анализ</w:t>
      </w:r>
      <w:r w:rsidR="00667336">
        <w:rPr>
          <w:rFonts w:ascii="Times New Roman" w:hAnsi="Times New Roman"/>
          <w:sz w:val="24"/>
          <w:szCs w:val="24"/>
        </w:rPr>
        <w:t xml:space="preserve"> следните количества:</w:t>
      </w:r>
      <w:r w:rsidR="00481A69">
        <w:rPr>
          <w:rFonts w:ascii="Times New Roman" w:hAnsi="Times New Roman"/>
          <w:sz w:val="24"/>
          <w:szCs w:val="24"/>
        </w:rPr>
        <w:t xml:space="preserve"> 1 брой от Арт. 1,  1 бр. от Арт. 2,  1 бр. от Арт. 3,  1 бр. от Арт. 4,  1 бр. от Арт. 5,  1 бр. от Арт. 6,  1 бр. от Арт. 7,  1 бр. от Арт.8, </w:t>
      </w:r>
      <w:r w:rsidR="00667336" w:rsidRPr="00B325F8">
        <w:rPr>
          <w:rFonts w:ascii="Times New Roman" w:hAnsi="Times New Roman"/>
          <w:sz w:val="24"/>
          <w:szCs w:val="24"/>
        </w:rPr>
        <w:t xml:space="preserve"> 1 бр. от Арт. 9</w:t>
      </w:r>
      <w:r w:rsidR="00667336" w:rsidRPr="00B325F8">
        <w:rPr>
          <w:rFonts w:ascii="Times New Roman" w:hAnsi="Times New Roman"/>
          <w:noProof/>
          <w:sz w:val="24"/>
          <w:szCs w:val="24"/>
        </w:rPr>
        <w:t>, взети по метода на случайния подбор от доставяните количеств</w:t>
      </w:r>
      <w:r w:rsidR="00667336" w:rsidRPr="001664CB">
        <w:rPr>
          <w:rFonts w:ascii="Times New Roman" w:hAnsi="Times New Roman"/>
          <w:noProof/>
          <w:sz w:val="24"/>
          <w:szCs w:val="24"/>
        </w:rPr>
        <w:t>а.</w:t>
      </w:r>
    </w:p>
    <w:p w:rsidR="00D36C25" w:rsidRPr="00745F71" w:rsidRDefault="00667336" w:rsidP="008B0CF4">
      <w:pPr>
        <w:spacing w:after="0" w:line="320" w:lineRule="exact"/>
        <w:ind w:firstLine="708"/>
        <w:jc w:val="both"/>
        <w:rPr>
          <w:rFonts w:ascii="Times New Roman" w:hAnsi="Times New Roman"/>
          <w:sz w:val="24"/>
          <w:szCs w:val="24"/>
        </w:rPr>
      </w:pPr>
      <w:r>
        <w:rPr>
          <w:rFonts w:ascii="Times New Roman" w:hAnsi="Times New Roman"/>
          <w:sz w:val="24"/>
          <w:szCs w:val="24"/>
        </w:rPr>
        <w:t>6.</w:t>
      </w:r>
      <w:r w:rsidR="00D36C25">
        <w:rPr>
          <w:rFonts w:ascii="Times New Roman" w:hAnsi="Times New Roman"/>
          <w:sz w:val="24"/>
          <w:szCs w:val="24"/>
        </w:rPr>
        <w:t>2.2.3. Бройките на изделията</w:t>
      </w:r>
      <w:r w:rsidR="00D36C25" w:rsidRPr="00745F71">
        <w:rPr>
          <w:rFonts w:ascii="Times New Roman" w:hAnsi="Times New Roman"/>
          <w:sz w:val="24"/>
          <w:szCs w:val="24"/>
        </w:rPr>
        <w:t>, предоставени за анализ са за сметка на Изпълнителя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D36C25" w:rsidRPr="00745F71" w:rsidRDefault="00804823" w:rsidP="008B0CF4">
      <w:pPr>
        <w:spacing w:after="0" w:line="320" w:lineRule="exact"/>
        <w:ind w:firstLine="900"/>
        <w:jc w:val="both"/>
        <w:rPr>
          <w:rFonts w:ascii="Times New Roman" w:hAnsi="Times New Roman"/>
          <w:sz w:val="24"/>
          <w:szCs w:val="24"/>
        </w:rPr>
      </w:pPr>
      <w:r>
        <w:rPr>
          <w:rFonts w:ascii="Times New Roman" w:hAnsi="Times New Roman"/>
          <w:sz w:val="24"/>
          <w:szCs w:val="24"/>
        </w:rPr>
        <w:t>6</w:t>
      </w:r>
      <w:r w:rsidR="00D36C25">
        <w:rPr>
          <w:rFonts w:ascii="Times New Roman" w:hAnsi="Times New Roman"/>
          <w:sz w:val="24"/>
          <w:szCs w:val="24"/>
        </w:rPr>
        <w:t>.2</w:t>
      </w:r>
      <w:r w:rsidR="00D36C25" w:rsidRPr="00745F71">
        <w:rPr>
          <w:rFonts w:ascii="Times New Roman" w:hAnsi="Times New Roman"/>
          <w:sz w:val="24"/>
          <w:szCs w:val="24"/>
        </w:rPr>
        <w:t>.2.4.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D36C25" w:rsidRPr="00745F71" w:rsidRDefault="00804823" w:rsidP="008B0CF4">
      <w:pPr>
        <w:spacing w:after="0" w:line="320" w:lineRule="exact"/>
        <w:ind w:firstLine="900"/>
        <w:jc w:val="both"/>
        <w:rPr>
          <w:rFonts w:ascii="Times New Roman" w:hAnsi="Times New Roman"/>
          <w:sz w:val="24"/>
          <w:szCs w:val="24"/>
        </w:rPr>
      </w:pPr>
      <w:r>
        <w:rPr>
          <w:rFonts w:ascii="Times New Roman" w:hAnsi="Times New Roman"/>
          <w:sz w:val="24"/>
          <w:szCs w:val="24"/>
        </w:rPr>
        <w:t>6</w:t>
      </w:r>
      <w:r w:rsidR="00D36C25">
        <w:rPr>
          <w:rFonts w:ascii="Times New Roman" w:hAnsi="Times New Roman"/>
          <w:sz w:val="24"/>
          <w:szCs w:val="24"/>
        </w:rPr>
        <w:t>.2</w:t>
      </w:r>
      <w:r w:rsidR="00D36C25" w:rsidRPr="00745F71">
        <w:rPr>
          <w:rFonts w:ascii="Times New Roman" w:hAnsi="Times New Roman"/>
          <w:sz w:val="24"/>
          <w:szCs w:val="24"/>
        </w:rPr>
        <w:t>.2.5.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се подписва предавателно – приемателния протокол.</w:t>
      </w:r>
    </w:p>
    <w:p w:rsidR="00D36C25" w:rsidRPr="00745F71" w:rsidRDefault="00804823" w:rsidP="008B0CF4">
      <w:pPr>
        <w:spacing w:after="0" w:line="320" w:lineRule="exact"/>
        <w:ind w:firstLine="900"/>
        <w:jc w:val="both"/>
        <w:rPr>
          <w:rFonts w:ascii="Times New Roman" w:hAnsi="Times New Roman"/>
          <w:sz w:val="24"/>
          <w:szCs w:val="24"/>
        </w:rPr>
      </w:pPr>
      <w:r>
        <w:rPr>
          <w:rFonts w:ascii="Times New Roman" w:hAnsi="Times New Roman"/>
          <w:sz w:val="24"/>
          <w:szCs w:val="24"/>
        </w:rPr>
        <w:t>6</w:t>
      </w:r>
      <w:r w:rsidR="00D36C25">
        <w:rPr>
          <w:rFonts w:ascii="Times New Roman" w:hAnsi="Times New Roman"/>
          <w:sz w:val="24"/>
          <w:szCs w:val="24"/>
        </w:rPr>
        <w:t>.2</w:t>
      </w:r>
      <w:r w:rsidR="00D36C25" w:rsidRPr="00745F71">
        <w:rPr>
          <w:rFonts w:ascii="Times New Roman" w:hAnsi="Times New Roman"/>
          <w:sz w:val="24"/>
          <w:szCs w:val="24"/>
        </w:rPr>
        <w:t xml:space="preserve">.2.6.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протокола за оценка на качеството, с отразените в него несъответствия. </w:t>
      </w:r>
    </w:p>
    <w:p w:rsidR="00D36C25" w:rsidRPr="00745F71" w:rsidRDefault="00804823" w:rsidP="008B0CF4">
      <w:pPr>
        <w:spacing w:after="0" w:line="320" w:lineRule="exact"/>
        <w:ind w:firstLine="900"/>
        <w:jc w:val="both"/>
        <w:rPr>
          <w:rFonts w:ascii="Times New Roman" w:hAnsi="Times New Roman"/>
          <w:sz w:val="24"/>
          <w:szCs w:val="24"/>
        </w:rPr>
      </w:pPr>
      <w:r>
        <w:rPr>
          <w:rFonts w:ascii="Times New Roman" w:hAnsi="Times New Roman"/>
          <w:sz w:val="24"/>
          <w:szCs w:val="24"/>
        </w:rPr>
        <w:t>6</w:t>
      </w:r>
      <w:r w:rsidR="00D36C25">
        <w:rPr>
          <w:rFonts w:ascii="Times New Roman" w:hAnsi="Times New Roman"/>
          <w:sz w:val="24"/>
          <w:szCs w:val="24"/>
        </w:rPr>
        <w:t>.2</w:t>
      </w:r>
      <w:r w:rsidR="00D36C25" w:rsidRPr="00745F71">
        <w:rPr>
          <w:rFonts w:ascii="Times New Roman" w:hAnsi="Times New Roman"/>
          <w:sz w:val="24"/>
          <w:szCs w:val="24"/>
        </w:rPr>
        <w:t>.2.7. Изделията /</w:t>
      </w:r>
      <w:r w:rsidR="00D36C25">
        <w:rPr>
          <w:rFonts w:ascii="Times New Roman" w:hAnsi="Times New Roman"/>
          <w:sz w:val="24"/>
          <w:szCs w:val="24"/>
        </w:rPr>
        <w:t>наръкавни знаци</w:t>
      </w:r>
      <w:r w:rsidR="00D36C25" w:rsidRPr="00745F71">
        <w:rPr>
          <w:rFonts w:ascii="Times New Roman" w:hAnsi="Times New Roman"/>
          <w:sz w:val="24"/>
          <w:szCs w:val="24"/>
        </w:rPr>
        <w:t xml:space="preserve">/ </w:t>
      </w:r>
      <w:r w:rsidR="00E019D2">
        <w:rPr>
          <w:rFonts w:ascii="Times New Roman" w:hAnsi="Times New Roman"/>
          <w:sz w:val="24"/>
          <w:szCs w:val="24"/>
        </w:rPr>
        <w:t xml:space="preserve">ще </w:t>
      </w:r>
      <w:r w:rsidR="00D36C25" w:rsidRPr="00745F71">
        <w:rPr>
          <w:rFonts w:ascii="Times New Roman" w:hAnsi="Times New Roman"/>
          <w:sz w:val="24"/>
          <w:szCs w:val="24"/>
        </w:rPr>
        <w:t>се приемат на партиди като под партида се разбира, количеството изделия заявено в една заявка от възложителя</w:t>
      </w:r>
      <w:r w:rsidR="00D36C25">
        <w:rPr>
          <w:rFonts w:ascii="Times New Roman" w:hAnsi="Times New Roman"/>
          <w:sz w:val="24"/>
          <w:szCs w:val="24"/>
        </w:rPr>
        <w:t xml:space="preserve"> </w:t>
      </w:r>
      <w:r w:rsidR="00D36C25" w:rsidRPr="00745F71">
        <w:rPr>
          <w:rFonts w:ascii="Times New Roman" w:hAnsi="Times New Roman"/>
          <w:sz w:val="24"/>
          <w:szCs w:val="24"/>
        </w:rPr>
        <w:t xml:space="preserve">и предназначено за еднократно предаване. Всяко отделно </w:t>
      </w:r>
      <w:r w:rsidR="00D36C25">
        <w:rPr>
          <w:rFonts w:ascii="Times New Roman" w:hAnsi="Times New Roman"/>
          <w:sz w:val="24"/>
          <w:szCs w:val="24"/>
        </w:rPr>
        <w:t>изделие</w:t>
      </w:r>
      <w:r w:rsidR="00D36C25" w:rsidRPr="00745F71">
        <w:rPr>
          <w:rFonts w:ascii="Times New Roman" w:hAnsi="Times New Roman"/>
          <w:sz w:val="24"/>
          <w:szCs w:val="24"/>
        </w:rPr>
        <w:t xml:space="preserve"> </w:t>
      </w:r>
      <w:r w:rsidR="00E019D2">
        <w:rPr>
          <w:rFonts w:ascii="Times New Roman" w:hAnsi="Times New Roman"/>
          <w:sz w:val="24"/>
          <w:szCs w:val="24"/>
        </w:rPr>
        <w:t xml:space="preserve">ще </w:t>
      </w:r>
      <w:r w:rsidR="00D36C25" w:rsidRPr="00745F71">
        <w:rPr>
          <w:rFonts w:ascii="Times New Roman" w:hAnsi="Times New Roman"/>
          <w:sz w:val="24"/>
          <w:szCs w:val="24"/>
        </w:rPr>
        <w:t xml:space="preserve">се доставя в комплект с инструкция за </w:t>
      </w:r>
      <w:r w:rsidR="00D36C25">
        <w:rPr>
          <w:rFonts w:ascii="Times New Roman" w:hAnsi="Times New Roman"/>
          <w:sz w:val="24"/>
          <w:szCs w:val="24"/>
        </w:rPr>
        <w:t>експлоатация</w:t>
      </w:r>
      <w:r w:rsidR="00D36C25" w:rsidRPr="00745F71">
        <w:rPr>
          <w:rFonts w:ascii="Times New Roman" w:hAnsi="Times New Roman"/>
          <w:sz w:val="24"/>
          <w:szCs w:val="24"/>
        </w:rPr>
        <w:t xml:space="preserve">. При приемането на партидата изделия се прави външен оглед от сектор „Качество” за окачествяване на не по-малко от 10 % от </w:t>
      </w:r>
      <w:r w:rsidR="00D36C25">
        <w:rPr>
          <w:rFonts w:ascii="Times New Roman" w:hAnsi="Times New Roman"/>
          <w:sz w:val="24"/>
          <w:szCs w:val="24"/>
        </w:rPr>
        <w:t>изделията</w:t>
      </w:r>
      <w:r w:rsidR="00D36C25" w:rsidRPr="00745F71">
        <w:rPr>
          <w:rFonts w:ascii="Times New Roman" w:hAnsi="Times New Roman"/>
          <w:sz w:val="24"/>
          <w:szCs w:val="24"/>
        </w:rPr>
        <w:t xml:space="preserve"> в партидата.</w:t>
      </w:r>
    </w:p>
    <w:p w:rsidR="00D36C25" w:rsidRPr="00745F71" w:rsidRDefault="00804823" w:rsidP="008926AA">
      <w:pPr>
        <w:pStyle w:val="Style35"/>
        <w:tabs>
          <w:tab w:val="left" w:pos="0"/>
          <w:tab w:val="left" w:pos="1134"/>
          <w:tab w:val="left" w:pos="1843"/>
        </w:tabs>
        <w:spacing w:line="320" w:lineRule="exact"/>
        <w:ind w:firstLine="900"/>
      </w:pPr>
      <w:r>
        <w:lastRenderedPageBreak/>
        <w:t>6</w:t>
      </w:r>
      <w:r w:rsidR="00D36C25">
        <w:t>.2.2.8.</w:t>
      </w:r>
      <w:r w:rsidR="00590BD7">
        <w:t xml:space="preserve"> </w:t>
      </w:r>
      <w:r w:rsidR="00D36C25" w:rsidRPr="00FE0D7C">
        <w:t>Когато при прегледа се установи, че повече от 50 % от проверените изделия не отговарят на необходимото качество, партидата се отказва и се връща на доставчика за негова сметка, като се съставя констативен протокол.</w:t>
      </w:r>
    </w:p>
    <w:p w:rsidR="00D36C25" w:rsidRPr="007908EE" w:rsidRDefault="00804823"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rPr>
        <w:t>6</w:t>
      </w:r>
      <w:r w:rsidR="00D36C25">
        <w:rPr>
          <w:rFonts w:ascii="Times New Roman" w:hAnsi="Times New Roman"/>
          <w:sz w:val="24"/>
          <w:szCs w:val="24"/>
        </w:rPr>
        <w:t>.2</w:t>
      </w:r>
      <w:r w:rsidR="00D36C25" w:rsidRPr="00745F71">
        <w:rPr>
          <w:rFonts w:ascii="Times New Roman" w:hAnsi="Times New Roman"/>
          <w:sz w:val="24"/>
          <w:szCs w:val="24"/>
        </w:rPr>
        <w:t xml:space="preserve">.2.9. При неспазване характеристиките в настоящата техническа спецификация, партидата </w:t>
      </w:r>
      <w:r w:rsidR="00E019D2">
        <w:rPr>
          <w:rFonts w:ascii="Times New Roman" w:hAnsi="Times New Roman"/>
          <w:sz w:val="24"/>
          <w:szCs w:val="24"/>
        </w:rPr>
        <w:t>няма да</w:t>
      </w:r>
      <w:r w:rsidR="00D36C25" w:rsidRPr="00745F71">
        <w:rPr>
          <w:rFonts w:ascii="Times New Roman" w:hAnsi="Times New Roman"/>
          <w:sz w:val="24"/>
          <w:szCs w:val="24"/>
        </w:rPr>
        <w:t xml:space="preserve"> се приема.</w:t>
      </w:r>
    </w:p>
    <w:p w:rsidR="00467012" w:rsidRDefault="00804823" w:rsidP="008926AA">
      <w:pPr>
        <w:spacing w:after="0" w:line="320" w:lineRule="exact"/>
        <w:ind w:firstLine="709"/>
        <w:jc w:val="both"/>
        <w:rPr>
          <w:rFonts w:ascii="Times New Roman" w:hAnsi="Times New Roman"/>
          <w:noProof/>
          <w:sz w:val="24"/>
          <w:szCs w:val="24"/>
        </w:rPr>
      </w:pPr>
      <w:r>
        <w:rPr>
          <w:rFonts w:ascii="Times New Roman" w:hAnsi="Times New Roman"/>
          <w:sz w:val="24"/>
          <w:szCs w:val="24"/>
          <w:shd w:val="clear" w:color="auto" w:fill="FEFEFE"/>
        </w:rPr>
        <w:t>7</w:t>
      </w:r>
      <w:r w:rsidR="00467012">
        <w:rPr>
          <w:rFonts w:ascii="Times New Roman" w:hAnsi="Times New Roman"/>
          <w:sz w:val="24"/>
          <w:szCs w:val="24"/>
          <w:shd w:val="clear" w:color="auto" w:fill="FEFEFE"/>
        </w:rPr>
        <w:t>. Декларираме, че и</w:t>
      </w:r>
      <w:r w:rsidR="00467012">
        <w:rPr>
          <w:rFonts w:ascii="Times New Roman" w:hAnsi="Times New Roman"/>
          <w:noProof/>
          <w:sz w:val="24"/>
          <w:szCs w:val="24"/>
        </w:rPr>
        <w:t>зделията ще се поставят в</w:t>
      </w:r>
      <w:r w:rsidR="00467012" w:rsidRPr="00C4087F">
        <w:rPr>
          <w:rFonts w:ascii="Times New Roman" w:hAnsi="Times New Roman"/>
          <w:noProof/>
          <w:sz w:val="24"/>
          <w:szCs w:val="24"/>
        </w:rPr>
        <w:t xml:space="preserve"> картонена кутия по 100 броя, по 15 кутии в кашон от един и същи артикул, с етикет на кашона със следното съдържание – вид на изделието, количество, име на фирмата – доставчик. </w:t>
      </w:r>
    </w:p>
    <w:p w:rsidR="00467012" w:rsidRDefault="00804823" w:rsidP="00E019D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8</w:t>
      </w:r>
      <w:r w:rsidR="00467012">
        <w:rPr>
          <w:rFonts w:ascii="Times New Roman" w:hAnsi="Times New Roman"/>
          <w:noProof/>
          <w:sz w:val="24"/>
          <w:szCs w:val="24"/>
        </w:rPr>
        <w:t>. Декларираме, че д</w:t>
      </w:r>
      <w:r w:rsidR="00467012" w:rsidRPr="00775C02">
        <w:rPr>
          <w:rFonts w:ascii="Times New Roman" w:hAnsi="Times New Roman"/>
          <w:sz w:val="24"/>
          <w:szCs w:val="24"/>
          <w:highlight w:val="white"/>
          <w:shd w:val="clear" w:color="auto" w:fill="FEFEFE"/>
        </w:rPr>
        <w:t xml:space="preserve">оставчикът </w:t>
      </w:r>
      <w:r w:rsidR="00467012" w:rsidRPr="00775C02">
        <w:rPr>
          <w:rFonts w:ascii="Times New Roman" w:hAnsi="Times New Roman"/>
          <w:sz w:val="24"/>
          <w:szCs w:val="24"/>
          <w:highlight w:val="white"/>
          <w:shd w:val="clear" w:color="auto" w:fill="FEFEFE"/>
          <w:lang w:val="ru-RU"/>
        </w:rPr>
        <w:t>(</w:t>
      </w:r>
      <w:r w:rsidR="00467012">
        <w:rPr>
          <w:rFonts w:ascii="Times New Roman" w:hAnsi="Times New Roman"/>
          <w:sz w:val="24"/>
          <w:szCs w:val="24"/>
          <w:highlight w:val="white"/>
          <w:shd w:val="clear" w:color="auto" w:fill="FEFEFE"/>
        </w:rPr>
        <w:t>производителят</w:t>
      </w:r>
      <w:r w:rsidR="00467012" w:rsidRPr="00775C02">
        <w:rPr>
          <w:rFonts w:ascii="Times New Roman" w:hAnsi="Times New Roman"/>
          <w:sz w:val="24"/>
          <w:szCs w:val="24"/>
          <w:highlight w:val="white"/>
          <w:shd w:val="clear" w:color="auto" w:fill="FEFEFE"/>
          <w:lang w:val="ru-RU"/>
        </w:rPr>
        <w:t>)</w:t>
      </w:r>
      <w:r w:rsidR="00467012">
        <w:rPr>
          <w:rFonts w:ascii="Times New Roman" w:hAnsi="Times New Roman"/>
          <w:sz w:val="24"/>
          <w:szCs w:val="24"/>
          <w:highlight w:val="white"/>
          <w:shd w:val="clear" w:color="auto" w:fill="FEFEFE"/>
        </w:rPr>
        <w:t xml:space="preserve"> ще гарантира спазването на изискванията на техническата спецификация при производството на изделието и запазване на качествата му, както следва:</w:t>
      </w:r>
    </w:p>
    <w:p w:rsidR="00467012" w:rsidRDefault="00467012" w:rsidP="008926AA">
      <w:pPr>
        <w:spacing w:after="0" w:line="320" w:lineRule="exact"/>
        <w:ind w:firstLine="900"/>
        <w:jc w:val="both"/>
        <w:rPr>
          <w:rFonts w:ascii="Times New Roman" w:hAnsi="Times New Roman"/>
          <w:noProof/>
          <w:sz w:val="24"/>
          <w:szCs w:val="24"/>
        </w:rPr>
      </w:pPr>
      <w:r>
        <w:rPr>
          <w:rFonts w:ascii="Times New Roman" w:hAnsi="Times New Roman"/>
          <w:noProof/>
          <w:sz w:val="24"/>
          <w:szCs w:val="24"/>
        </w:rPr>
        <w:t xml:space="preserve">* </w:t>
      </w:r>
      <w:r w:rsidRPr="00E019D2">
        <w:rPr>
          <w:rFonts w:ascii="Times New Roman" w:hAnsi="Times New Roman"/>
          <w:b/>
          <w:noProof/>
          <w:sz w:val="24"/>
          <w:szCs w:val="24"/>
        </w:rPr>
        <w:t>Гаранционният срок при съхранение</w:t>
      </w:r>
      <w:r w:rsidR="00CF0B29">
        <w:rPr>
          <w:rFonts w:ascii="Times New Roman" w:hAnsi="Times New Roman"/>
          <w:noProof/>
          <w:sz w:val="24"/>
          <w:szCs w:val="24"/>
        </w:rPr>
        <w:t xml:space="preserve"> ще е</w:t>
      </w:r>
      <w:r w:rsidR="00E019D2">
        <w:rPr>
          <w:rFonts w:ascii="Times New Roman" w:hAnsi="Times New Roman"/>
          <w:noProof/>
          <w:sz w:val="24"/>
          <w:szCs w:val="24"/>
        </w:rPr>
        <w:t xml:space="preserve"> </w:t>
      </w:r>
      <w:r>
        <w:rPr>
          <w:rFonts w:ascii="Times New Roman" w:hAnsi="Times New Roman"/>
          <w:noProof/>
          <w:sz w:val="24"/>
          <w:szCs w:val="24"/>
        </w:rPr>
        <w:t>12</w:t>
      </w:r>
      <w:r w:rsidR="00CF0B29">
        <w:rPr>
          <w:rFonts w:ascii="Times New Roman" w:hAnsi="Times New Roman"/>
          <w:noProof/>
          <w:sz w:val="24"/>
          <w:szCs w:val="24"/>
        </w:rPr>
        <w:t xml:space="preserve"> (дванадесет) </w:t>
      </w:r>
      <w:r>
        <w:rPr>
          <w:rFonts w:ascii="Times New Roman" w:hAnsi="Times New Roman"/>
          <w:noProof/>
          <w:sz w:val="24"/>
          <w:szCs w:val="24"/>
        </w:rPr>
        <w:t>месеца, считано от датата на доставка.</w:t>
      </w:r>
    </w:p>
    <w:p w:rsidR="00467012" w:rsidRDefault="00467012" w:rsidP="008926AA">
      <w:pPr>
        <w:spacing w:after="0" w:line="320" w:lineRule="exact"/>
        <w:ind w:firstLine="900"/>
        <w:jc w:val="both"/>
        <w:rPr>
          <w:rFonts w:ascii="Times New Roman" w:hAnsi="Times New Roman"/>
          <w:sz w:val="24"/>
          <w:szCs w:val="24"/>
        </w:rPr>
      </w:pPr>
      <w:r w:rsidRPr="00B65F5D">
        <w:rPr>
          <w:rFonts w:ascii="Times New Roman" w:hAnsi="Times New Roman"/>
          <w:sz w:val="24"/>
          <w:szCs w:val="24"/>
        </w:rPr>
        <w:t xml:space="preserve">* </w:t>
      </w:r>
      <w:r w:rsidRPr="00E019D2">
        <w:rPr>
          <w:rFonts w:ascii="Times New Roman" w:hAnsi="Times New Roman"/>
          <w:b/>
          <w:sz w:val="24"/>
          <w:szCs w:val="24"/>
        </w:rPr>
        <w:t>Гаранционният срок при експлоатация</w:t>
      </w:r>
      <w:r w:rsidRPr="00B65F5D">
        <w:rPr>
          <w:rFonts w:ascii="Times New Roman" w:hAnsi="Times New Roman"/>
          <w:sz w:val="24"/>
          <w:szCs w:val="24"/>
        </w:rPr>
        <w:t xml:space="preserve"> </w:t>
      </w:r>
      <w:r>
        <w:rPr>
          <w:rFonts w:ascii="Times New Roman" w:hAnsi="Times New Roman"/>
          <w:sz w:val="24"/>
          <w:szCs w:val="24"/>
        </w:rPr>
        <w:t xml:space="preserve">ще </w:t>
      </w:r>
      <w:r w:rsidRPr="00B65F5D">
        <w:rPr>
          <w:rFonts w:ascii="Times New Roman" w:hAnsi="Times New Roman"/>
          <w:sz w:val="24"/>
          <w:szCs w:val="24"/>
        </w:rPr>
        <w:t>е</w:t>
      </w:r>
      <w:r w:rsidR="00CF0B29">
        <w:rPr>
          <w:rFonts w:ascii="Times New Roman" w:hAnsi="Times New Roman"/>
          <w:sz w:val="24"/>
          <w:szCs w:val="24"/>
        </w:rPr>
        <w:t xml:space="preserve"> </w:t>
      </w:r>
      <w:r>
        <w:rPr>
          <w:rFonts w:ascii="Times New Roman" w:hAnsi="Times New Roman"/>
          <w:sz w:val="24"/>
          <w:szCs w:val="24"/>
        </w:rPr>
        <w:t xml:space="preserve">3 </w:t>
      </w:r>
      <w:r w:rsidR="00CF0B29">
        <w:rPr>
          <w:rFonts w:ascii="Times New Roman" w:hAnsi="Times New Roman"/>
          <w:sz w:val="24"/>
          <w:szCs w:val="24"/>
        </w:rPr>
        <w:t xml:space="preserve">(три) </w:t>
      </w:r>
      <w:r>
        <w:rPr>
          <w:rFonts w:ascii="Times New Roman" w:hAnsi="Times New Roman"/>
          <w:sz w:val="24"/>
          <w:szCs w:val="24"/>
        </w:rPr>
        <w:t>месеца, считано от датата на получаване на изделието от служителя на МВР, в рамките на срока за съхранение.</w:t>
      </w:r>
    </w:p>
    <w:p w:rsidR="008B0CF4" w:rsidRDefault="008B0CF4" w:rsidP="008926AA">
      <w:pPr>
        <w:spacing w:after="0" w:line="320" w:lineRule="exact"/>
        <w:ind w:firstLine="720"/>
        <w:jc w:val="both"/>
        <w:rPr>
          <w:rFonts w:ascii="Times New Roman" w:hAnsi="Times New Roman"/>
          <w:b/>
          <w:sz w:val="24"/>
          <w:szCs w:val="24"/>
        </w:rPr>
      </w:pPr>
    </w:p>
    <w:p w:rsidR="00B25CD1" w:rsidRPr="003976A8" w:rsidRDefault="00804823" w:rsidP="008926AA">
      <w:pPr>
        <w:spacing w:after="0" w:line="320" w:lineRule="exact"/>
        <w:ind w:firstLine="720"/>
        <w:jc w:val="both"/>
        <w:rPr>
          <w:rFonts w:ascii="Times New Roman" w:hAnsi="Times New Roman"/>
          <w:b/>
          <w:sz w:val="24"/>
          <w:szCs w:val="24"/>
        </w:rPr>
      </w:pPr>
      <w:r w:rsidRPr="003976A8">
        <w:rPr>
          <w:rFonts w:ascii="Times New Roman" w:hAnsi="Times New Roman"/>
          <w:b/>
          <w:sz w:val="24"/>
          <w:szCs w:val="24"/>
        </w:rPr>
        <w:t>9</w:t>
      </w:r>
      <w:r w:rsidR="00B25CD1" w:rsidRPr="003976A8">
        <w:rPr>
          <w:rFonts w:ascii="Times New Roman" w:hAnsi="Times New Roman"/>
          <w:b/>
          <w:sz w:val="24"/>
          <w:szCs w:val="24"/>
        </w:rPr>
        <w:t>. Съответствието с изискванията на Възложителя по характеристики се установява с представяне на следните документи:</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.1. Декларация за съответствие по БДС EN ISO/IEС 17050-1:2010 г. и БДС EN ISO/IEС 17050-2:2006 г. или еквивалентно/и</w:t>
      </w:r>
      <w:r w:rsidR="00B25CD1">
        <w:rPr>
          <w:rFonts w:ascii="Times New Roman" w:hAnsi="Times New Roman"/>
          <w:sz w:val="24"/>
          <w:szCs w:val="24"/>
        </w:rPr>
        <w:t xml:space="preserve"> </w:t>
      </w:r>
      <w:r w:rsidR="00B25CD1" w:rsidRPr="003C5A95">
        <w:rPr>
          <w:rFonts w:ascii="Times New Roman" w:hAnsi="Times New Roman"/>
          <w:sz w:val="24"/>
          <w:szCs w:val="24"/>
        </w:rPr>
        <w:t>/</w:t>
      </w:r>
      <w:r w:rsidR="00B25CD1" w:rsidRPr="003C5A95">
        <w:rPr>
          <w:rFonts w:ascii="Times New Roman" w:hAnsi="Times New Roman"/>
          <w:i/>
          <w:sz w:val="24"/>
          <w:szCs w:val="24"/>
        </w:rPr>
        <w:t>забележка</w:t>
      </w:r>
      <w:r w:rsidR="00B25CD1" w:rsidRPr="003C5A95">
        <w:rPr>
          <w:rFonts w:ascii="Times New Roman" w:hAnsi="Times New Roman"/>
          <w:sz w:val="24"/>
          <w:szCs w:val="24"/>
        </w:rPr>
        <w:t xml:space="preserve">: </w:t>
      </w:r>
      <w:r w:rsidR="00B25CD1" w:rsidRPr="003C5A95">
        <w:rPr>
          <w:rFonts w:ascii="Times New Roman" w:hAnsi="Times New Roman"/>
          <w:i/>
          <w:sz w:val="24"/>
          <w:szCs w:val="24"/>
        </w:rPr>
        <w:t>допустимо е за всички цветове да се представи един документ</w:t>
      </w:r>
      <w:r w:rsidR="00B25CD1" w:rsidRPr="003C5A95">
        <w:rPr>
          <w:rFonts w:ascii="Times New Roman" w:hAnsi="Times New Roman"/>
          <w:sz w:val="24"/>
          <w:szCs w:val="24"/>
        </w:rPr>
        <w:t>/ на основен плат</w:t>
      </w:r>
      <w:r w:rsidR="00B25CD1">
        <w:rPr>
          <w:rFonts w:ascii="Times New Roman" w:hAnsi="Times New Roman"/>
          <w:sz w:val="24"/>
          <w:szCs w:val="24"/>
        </w:rPr>
        <w:t xml:space="preserve"> – </w:t>
      </w:r>
      <w:r w:rsidR="00B25CD1" w:rsidRPr="005A05B4">
        <w:rPr>
          <w:rFonts w:ascii="Times New Roman" w:hAnsi="Times New Roman"/>
          <w:i/>
          <w:sz w:val="24"/>
          <w:szCs w:val="24"/>
        </w:rPr>
        <w:t>жакардова заготовка</w:t>
      </w:r>
      <w:r w:rsidR="00B25CD1" w:rsidRPr="003C5A95">
        <w:rPr>
          <w:rFonts w:ascii="Times New Roman" w:hAnsi="Times New Roman"/>
          <w:sz w:val="24"/>
          <w:szCs w:val="24"/>
        </w:rPr>
        <w:t xml:space="preserve">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25CD1" w:rsidRPr="003C5A95" w:rsidRDefault="00B25CD1" w:rsidP="008926AA">
      <w:pPr>
        <w:spacing w:after="0" w:line="320" w:lineRule="exact"/>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B25CD1" w:rsidRPr="009450D0"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.2. Технически характеристики, включващи описание на основните параметри, на които отговарят</w:t>
      </w:r>
      <w:r w:rsidR="00B25CD1">
        <w:rPr>
          <w:rFonts w:ascii="Times New Roman" w:hAnsi="Times New Roman"/>
          <w:sz w:val="24"/>
          <w:szCs w:val="24"/>
        </w:rPr>
        <w:t xml:space="preserve"> за основния</w:t>
      </w:r>
      <w:r w:rsidR="00B25CD1" w:rsidRPr="003C5A95">
        <w:rPr>
          <w:rFonts w:ascii="Times New Roman" w:hAnsi="Times New Roman"/>
          <w:sz w:val="24"/>
          <w:szCs w:val="24"/>
        </w:rPr>
        <w:t xml:space="preserve"> плат</w:t>
      </w:r>
      <w:r w:rsidR="00B25CD1">
        <w:rPr>
          <w:rFonts w:ascii="Times New Roman" w:hAnsi="Times New Roman"/>
          <w:sz w:val="24"/>
          <w:szCs w:val="24"/>
        </w:rPr>
        <w:t xml:space="preserve"> – жакардовата тъкан</w:t>
      </w:r>
      <w:r w:rsidR="00B25CD1" w:rsidRPr="003C5A95">
        <w:rPr>
          <w:rFonts w:ascii="Times New Roman" w:hAnsi="Times New Roman"/>
          <w:sz w:val="24"/>
          <w:szCs w:val="24"/>
        </w:rPr>
        <w:t xml:space="preserve"> (</w:t>
      </w:r>
      <w:r w:rsidR="00B25CD1" w:rsidRPr="003C5A95">
        <w:rPr>
          <w:rFonts w:ascii="Times New Roman" w:hAnsi="Times New Roman"/>
          <w:i/>
          <w:sz w:val="24"/>
          <w:szCs w:val="24"/>
        </w:rPr>
        <w:t>забележка</w:t>
      </w:r>
      <w:r w:rsidR="00B25CD1" w:rsidRPr="003C5A95">
        <w:rPr>
          <w:rFonts w:ascii="Times New Roman" w:hAnsi="Times New Roman"/>
          <w:sz w:val="24"/>
          <w:szCs w:val="24"/>
        </w:rPr>
        <w:t xml:space="preserve">: </w:t>
      </w:r>
      <w:r w:rsidR="00B25CD1" w:rsidRPr="003C5A95">
        <w:rPr>
          <w:rFonts w:ascii="Times New Roman" w:hAnsi="Times New Roman"/>
          <w:i/>
          <w:sz w:val="24"/>
          <w:szCs w:val="24"/>
        </w:rPr>
        <w:t>допустимо е за всички цветове да се представи един документ</w:t>
      </w:r>
      <w:r w:rsidR="00B25CD1" w:rsidRPr="003C5A95">
        <w:rPr>
          <w:rFonts w:ascii="Times New Roman" w:hAnsi="Times New Roman"/>
          <w:sz w:val="24"/>
          <w:szCs w:val="24"/>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r w:rsidR="00B25CD1">
        <w:rPr>
          <w:rFonts w:ascii="Times New Roman" w:hAnsi="Times New Roman"/>
          <w:sz w:val="24"/>
          <w:szCs w:val="24"/>
        </w:rPr>
        <w:t xml:space="preserve">За вносители </w:t>
      </w:r>
      <w:r w:rsidR="00B25CD1" w:rsidRPr="009450D0">
        <w:rPr>
          <w:rFonts w:ascii="Times New Roman" w:hAnsi="Times New Roman"/>
          <w:sz w:val="24"/>
          <w:szCs w:val="24"/>
        </w:rPr>
        <w:t>документи</w:t>
      </w:r>
      <w:r w:rsidR="00B25CD1">
        <w:rPr>
          <w:rFonts w:ascii="Times New Roman" w:hAnsi="Times New Roman"/>
          <w:sz w:val="24"/>
          <w:szCs w:val="24"/>
        </w:rPr>
        <w:t>те</w:t>
      </w:r>
      <w:r w:rsidR="00B25CD1"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.3. Сертификат за качество (</w:t>
      </w:r>
      <w:r w:rsidR="00B25CD1" w:rsidRPr="003C5A95">
        <w:rPr>
          <w:rFonts w:ascii="Times New Roman" w:hAnsi="Times New Roman"/>
          <w:i/>
          <w:sz w:val="24"/>
          <w:szCs w:val="24"/>
        </w:rPr>
        <w:t>забележка</w:t>
      </w:r>
      <w:r w:rsidR="00B25CD1" w:rsidRPr="003C5A95">
        <w:rPr>
          <w:rFonts w:ascii="Times New Roman" w:hAnsi="Times New Roman"/>
          <w:sz w:val="24"/>
          <w:szCs w:val="24"/>
        </w:rPr>
        <w:t xml:space="preserve">: </w:t>
      </w:r>
      <w:r w:rsidR="00B25CD1" w:rsidRPr="003C5A95">
        <w:rPr>
          <w:rFonts w:ascii="Times New Roman" w:hAnsi="Times New Roman"/>
          <w:i/>
          <w:sz w:val="24"/>
          <w:szCs w:val="24"/>
        </w:rPr>
        <w:t>допустимо е за всички цветове да се представи един документ</w:t>
      </w:r>
      <w:r w:rsidR="00B25CD1">
        <w:rPr>
          <w:rFonts w:ascii="Times New Roman" w:hAnsi="Times New Roman"/>
          <w:sz w:val="24"/>
          <w:szCs w:val="24"/>
        </w:rPr>
        <w:t>) на основния</w:t>
      </w:r>
      <w:r w:rsidR="00B25CD1" w:rsidRPr="003C5A95">
        <w:rPr>
          <w:rFonts w:ascii="Times New Roman" w:hAnsi="Times New Roman"/>
          <w:sz w:val="24"/>
          <w:szCs w:val="24"/>
        </w:rPr>
        <w:t xml:space="preserve"> плат</w:t>
      </w:r>
      <w:r w:rsidR="00B25CD1">
        <w:rPr>
          <w:rFonts w:ascii="Times New Roman" w:hAnsi="Times New Roman"/>
          <w:sz w:val="24"/>
          <w:szCs w:val="24"/>
        </w:rPr>
        <w:t xml:space="preserve"> – жакардова тъкан</w:t>
      </w:r>
      <w:r w:rsidR="00B25CD1"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sidR="00B25CD1">
        <w:rPr>
          <w:rFonts w:ascii="Times New Roman" w:hAnsi="Times New Roman"/>
          <w:sz w:val="24"/>
          <w:szCs w:val="24"/>
        </w:rPr>
        <w:t xml:space="preserve">За вносители </w:t>
      </w:r>
      <w:r w:rsidR="00B25CD1" w:rsidRPr="009450D0">
        <w:rPr>
          <w:rFonts w:ascii="Times New Roman" w:hAnsi="Times New Roman"/>
          <w:sz w:val="24"/>
          <w:szCs w:val="24"/>
        </w:rPr>
        <w:t>документи</w:t>
      </w:r>
      <w:r w:rsidR="00B25CD1">
        <w:rPr>
          <w:rFonts w:ascii="Times New Roman" w:hAnsi="Times New Roman"/>
          <w:sz w:val="24"/>
          <w:szCs w:val="24"/>
        </w:rPr>
        <w:t>те</w:t>
      </w:r>
      <w:r w:rsidR="00B25CD1"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 xml:space="preserve">.4. Протоколи от изпитване за всички цветове на </w:t>
      </w:r>
      <w:r w:rsidR="00B25CD1">
        <w:rPr>
          <w:rFonts w:ascii="Times New Roman" w:hAnsi="Times New Roman"/>
          <w:sz w:val="24"/>
          <w:szCs w:val="24"/>
        </w:rPr>
        <w:t>основния материал – жакардова тъкан</w:t>
      </w:r>
      <w:r w:rsidR="00B25CD1" w:rsidRPr="003C5A95">
        <w:rPr>
          <w:rFonts w:ascii="Times New Roman" w:hAnsi="Times New Roman"/>
          <w:sz w:val="24"/>
          <w:szCs w:val="24"/>
        </w:rPr>
        <w:t xml:space="preserve">.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w:t>
      </w:r>
      <w:r w:rsidR="00B25CD1" w:rsidRPr="003C5A95">
        <w:rPr>
          <w:rFonts w:ascii="Times New Roman" w:hAnsi="Times New Roman"/>
          <w:sz w:val="24"/>
          <w:szCs w:val="24"/>
        </w:rPr>
        <w:lastRenderedPageBreak/>
        <w:t xml:space="preserve">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25CD1" w:rsidRPr="003C5A95" w:rsidRDefault="00B25CD1" w:rsidP="008926AA">
      <w:pPr>
        <w:spacing w:after="0" w:line="320" w:lineRule="exact"/>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Представените лабораторни изпитвания да са в обхвата на акредитация на съответната АИЛ.</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B25CD1" w:rsidRPr="003C5A95" w:rsidRDefault="00B25CD1" w:rsidP="008926AA">
      <w:pPr>
        <w:spacing w:after="0" w:line="320" w:lineRule="exact"/>
        <w:ind w:firstLine="900"/>
        <w:jc w:val="both"/>
        <w:rPr>
          <w:rFonts w:ascii="Times New Roman" w:hAnsi="Times New Roman"/>
          <w:i/>
          <w:sz w:val="24"/>
          <w:szCs w:val="24"/>
        </w:rPr>
      </w:pPr>
      <w:r w:rsidRPr="003C5A95">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3C5A95">
        <w:rPr>
          <w:rFonts w:ascii="Times New Roman" w:hAnsi="Times New Roman"/>
          <w:sz w:val="24"/>
          <w:szCs w:val="24"/>
        </w:rPr>
        <w:t xml:space="preserve">.6. Декларация /оригинал със свеж печат и подпис/ за основния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r w:rsidR="00B25CD1">
        <w:rPr>
          <w:rFonts w:ascii="Times New Roman" w:hAnsi="Times New Roman"/>
          <w:sz w:val="24"/>
          <w:szCs w:val="24"/>
        </w:rPr>
        <w:t xml:space="preserve">За вносители </w:t>
      </w:r>
      <w:r w:rsidR="00B25CD1" w:rsidRPr="009450D0">
        <w:rPr>
          <w:rFonts w:ascii="Times New Roman" w:hAnsi="Times New Roman"/>
          <w:sz w:val="24"/>
          <w:szCs w:val="24"/>
        </w:rPr>
        <w:t>документи</w:t>
      </w:r>
      <w:r w:rsidR="00B25CD1">
        <w:rPr>
          <w:rFonts w:ascii="Times New Roman" w:hAnsi="Times New Roman"/>
          <w:sz w:val="24"/>
          <w:szCs w:val="24"/>
        </w:rPr>
        <w:t>те</w:t>
      </w:r>
      <w:r w:rsidR="00B25CD1"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Pr>
          <w:rFonts w:ascii="Times New Roman" w:hAnsi="Times New Roman"/>
          <w:sz w:val="24"/>
          <w:szCs w:val="24"/>
        </w:rPr>
        <w:t>.7</w:t>
      </w:r>
      <w:r w:rsidR="00B25CD1" w:rsidRPr="003C5A95">
        <w:rPr>
          <w:rFonts w:ascii="Times New Roman" w:hAnsi="Times New Roman"/>
          <w:sz w:val="24"/>
          <w:szCs w:val="24"/>
        </w:rPr>
        <w:t>. За производителя на основния плат</w:t>
      </w:r>
      <w:r w:rsidR="00B25CD1" w:rsidRPr="003C5A95">
        <w:rPr>
          <w:rFonts w:ascii="Times New Roman" w:hAnsi="Times New Roman"/>
          <w:sz w:val="24"/>
          <w:szCs w:val="24"/>
          <w:lang w:val="ru-RU"/>
        </w:rPr>
        <w:t xml:space="preserve"> </w:t>
      </w:r>
      <w:r w:rsidR="00B25CD1" w:rsidRPr="003C5A95">
        <w:rPr>
          <w:rFonts w:ascii="Times New Roman" w:hAnsi="Times New Roman"/>
          <w:sz w:val="24"/>
          <w:szCs w:val="24"/>
        </w:rPr>
        <w:t xml:space="preserve">да се представят сертификат /заверени копия/ за управление на качеството </w:t>
      </w:r>
      <w:r w:rsidR="00B25CD1" w:rsidRPr="003C5A95">
        <w:rPr>
          <w:rFonts w:ascii="Times New Roman" w:hAnsi="Times New Roman"/>
          <w:sz w:val="24"/>
          <w:szCs w:val="24"/>
          <w:lang w:val="en-US"/>
        </w:rPr>
        <w:t>ISO</w:t>
      </w:r>
      <w:r w:rsidR="00B25CD1" w:rsidRPr="003C5A95">
        <w:rPr>
          <w:rFonts w:ascii="Times New Roman" w:hAnsi="Times New Roman"/>
          <w:sz w:val="24"/>
          <w:szCs w:val="24"/>
        </w:rPr>
        <w:t xml:space="preserve">-9001:2008 или еквивалентно/и и/или </w:t>
      </w:r>
      <w:r w:rsidR="00B25CD1" w:rsidRPr="003C5A95">
        <w:rPr>
          <w:rFonts w:ascii="Times New Roman" w:hAnsi="Times New Roman"/>
          <w:sz w:val="24"/>
          <w:szCs w:val="24"/>
          <w:lang w:val="en-US"/>
        </w:rPr>
        <w:t>ISO</w:t>
      </w:r>
      <w:r w:rsidR="00B25CD1" w:rsidRPr="003C5A95">
        <w:rPr>
          <w:rFonts w:ascii="Times New Roman" w:hAnsi="Times New Roman"/>
          <w:sz w:val="24"/>
          <w:szCs w:val="24"/>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трикотажни и/или текстилни изделия/.</w:t>
      </w:r>
    </w:p>
    <w:p w:rsidR="00B25CD1" w:rsidRPr="003C5A95"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Pr>
          <w:rFonts w:ascii="Times New Roman" w:hAnsi="Times New Roman"/>
          <w:sz w:val="24"/>
          <w:szCs w:val="24"/>
        </w:rPr>
        <w:t>.8</w:t>
      </w:r>
      <w:r w:rsidR="00B25CD1" w:rsidRPr="003C5A95">
        <w:rPr>
          <w:rFonts w:ascii="Times New Roman" w:hAnsi="Times New Roman"/>
          <w:sz w:val="24"/>
          <w:szCs w:val="24"/>
        </w:rPr>
        <w:t>.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25CD1" w:rsidRPr="00763522" w:rsidRDefault="00804823"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00B25CD1" w:rsidRPr="00CE4FAA">
        <w:rPr>
          <w:rFonts w:ascii="Times New Roman" w:hAnsi="Times New Roman"/>
          <w:sz w:val="24"/>
          <w:szCs w:val="24"/>
        </w:rPr>
        <w:t>.9</w:t>
      </w:r>
      <w:r w:rsidR="00B25CD1">
        <w:rPr>
          <w:rFonts w:ascii="Times New Roman" w:hAnsi="Times New Roman"/>
          <w:sz w:val="24"/>
          <w:szCs w:val="24"/>
        </w:rPr>
        <w:t xml:space="preserve">. Приемаме изискването на възложителя за мостри </w:t>
      </w:r>
      <w:r w:rsidR="00B25CD1" w:rsidRPr="00CE4FAA">
        <w:rPr>
          <w:rFonts w:ascii="Times New Roman" w:hAnsi="Times New Roman"/>
          <w:sz w:val="24"/>
          <w:szCs w:val="24"/>
        </w:rPr>
        <w:t xml:space="preserve">– предмет на доставката, съобразно чл. 32 от ППЗОП, както и </w:t>
      </w:r>
      <w:r w:rsidR="003976A8">
        <w:rPr>
          <w:rFonts w:ascii="Times New Roman" w:hAnsi="Times New Roman"/>
          <w:sz w:val="24"/>
          <w:szCs w:val="24"/>
        </w:rPr>
        <w:t>това</w:t>
      </w:r>
      <w:r w:rsidR="00B25CD1" w:rsidRPr="00CE4FAA">
        <w:rPr>
          <w:rFonts w:ascii="Times New Roman" w:hAnsi="Times New Roman"/>
          <w:sz w:val="24"/>
          <w:szCs w:val="24"/>
        </w:rPr>
        <w:t xml:space="preserve"> </w:t>
      </w:r>
      <w:r w:rsidR="00C03C6D">
        <w:rPr>
          <w:rFonts w:ascii="Times New Roman" w:hAnsi="Times New Roman"/>
          <w:sz w:val="24"/>
          <w:szCs w:val="24"/>
        </w:rPr>
        <w:t xml:space="preserve">да  </w:t>
      </w:r>
      <w:r w:rsidR="00B25CD1" w:rsidRPr="00CE4FAA">
        <w:rPr>
          <w:rFonts w:ascii="Times New Roman" w:hAnsi="Times New Roman"/>
          <w:sz w:val="24"/>
          <w:szCs w:val="24"/>
        </w:rPr>
        <w:t>бъдат задържани мострите на участника, с който е сключен договора за ОП, до приключване на договора:</w:t>
      </w:r>
    </w:p>
    <w:p w:rsidR="00B25CD1" w:rsidRPr="00F47698" w:rsidRDefault="003976A8" w:rsidP="008926AA">
      <w:pPr>
        <w:spacing w:after="0" w:line="320" w:lineRule="exact"/>
        <w:ind w:firstLine="709"/>
        <w:jc w:val="both"/>
        <w:rPr>
          <w:rFonts w:ascii="Times New Roman" w:hAnsi="Times New Roman"/>
          <w:sz w:val="24"/>
          <w:szCs w:val="24"/>
        </w:rPr>
      </w:pPr>
      <w:r>
        <w:rPr>
          <w:rFonts w:ascii="Times New Roman" w:hAnsi="Times New Roman"/>
          <w:sz w:val="24"/>
          <w:szCs w:val="24"/>
        </w:rPr>
        <w:t>10.</w:t>
      </w:r>
      <w:r w:rsidR="009F2C69">
        <w:rPr>
          <w:rFonts w:ascii="Times New Roman" w:hAnsi="Times New Roman"/>
          <w:sz w:val="24"/>
          <w:szCs w:val="24"/>
        </w:rPr>
        <w:t xml:space="preserve"> </w:t>
      </w:r>
      <w:r w:rsidR="00E019D2">
        <w:rPr>
          <w:rFonts w:ascii="Times New Roman" w:hAnsi="Times New Roman"/>
          <w:sz w:val="24"/>
          <w:szCs w:val="24"/>
        </w:rPr>
        <w:t>П</w:t>
      </w:r>
      <w:r w:rsidR="00B25CD1">
        <w:rPr>
          <w:rFonts w:ascii="Times New Roman" w:hAnsi="Times New Roman"/>
          <w:sz w:val="24"/>
          <w:szCs w:val="24"/>
        </w:rPr>
        <w:t>редставям</w:t>
      </w:r>
      <w:r w:rsidR="00E019D2">
        <w:rPr>
          <w:rFonts w:ascii="Times New Roman" w:hAnsi="Times New Roman"/>
          <w:sz w:val="24"/>
          <w:szCs w:val="24"/>
        </w:rPr>
        <w:t>е</w:t>
      </w:r>
      <w:r w:rsidR="00B25CD1" w:rsidRPr="00F47698">
        <w:rPr>
          <w:rFonts w:ascii="Times New Roman" w:hAnsi="Times New Roman"/>
          <w:sz w:val="24"/>
          <w:szCs w:val="24"/>
        </w:rPr>
        <w:t xml:space="preserve"> образци на готовите изделия – по 1 бр. и мостри от основния плат</w:t>
      </w:r>
      <w:r w:rsidR="00B25CD1" w:rsidRPr="00F47698">
        <w:rPr>
          <w:rFonts w:ascii="Times New Roman" w:hAnsi="Times New Roman"/>
          <w:sz w:val="24"/>
          <w:szCs w:val="24"/>
          <w:lang w:val="ru-RU"/>
        </w:rPr>
        <w:t xml:space="preserve"> -</w:t>
      </w:r>
      <w:r w:rsidR="00B25CD1" w:rsidRPr="00F47698">
        <w:rPr>
          <w:rFonts w:ascii="Times New Roman" w:hAnsi="Times New Roman"/>
          <w:sz w:val="24"/>
          <w:szCs w:val="24"/>
        </w:rPr>
        <w:t xml:space="preserve"> по 1 линеен метър (</w:t>
      </w:r>
      <w:r w:rsidR="00B25CD1" w:rsidRPr="00F47698">
        <w:rPr>
          <w:rFonts w:ascii="Times New Roman" w:hAnsi="Times New Roman"/>
          <w:noProof/>
          <w:sz w:val="24"/>
          <w:szCs w:val="24"/>
        </w:rPr>
        <w:t xml:space="preserve">жакардова тъкан) </w:t>
      </w:r>
      <w:r w:rsidR="00B25CD1" w:rsidRPr="00F47698">
        <w:rPr>
          <w:rFonts w:ascii="Times New Roman" w:hAnsi="Times New Roman"/>
          <w:sz w:val="24"/>
          <w:szCs w:val="24"/>
        </w:rPr>
        <w:t xml:space="preserve">от всички цветове, подпечатани със свеж печат от акредитирана от ИА „БСА” изпитателна лаборатория /АИЛ/. </w:t>
      </w:r>
      <w:r w:rsidR="00B25CD1" w:rsidRPr="00F47698">
        <w:rPr>
          <w:rFonts w:ascii="Times New Roman" w:hAnsi="Times New Roman"/>
          <w:noProof/>
          <w:spacing w:val="-8"/>
          <w:sz w:val="24"/>
          <w:szCs w:val="24"/>
          <w:lang w:val="ru-RU"/>
        </w:rPr>
        <w:t>Образците на артикулите имат трайна маркировка,</w:t>
      </w:r>
      <w:r w:rsidR="00B25CD1" w:rsidRPr="00F47698">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състав и име на участника в процедурата.</w:t>
      </w:r>
    </w:p>
    <w:p w:rsidR="00B25CD1" w:rsidRPr="002567FF" w:rsidRDefault="00B25CD1" w:rsidP="008926AA">
      <w:pPr>
        <w:spacing w:after="0" w:line="320" w:lineRule="exact"/>
        <w:ind w:firstLine="709"/>
        <w:jc w:val="both"/>
        <w:rPr>
          <w:rFonts w:ascii="Times New Roman" w:hAnsi="Times New Roman"/>
          <w:sz w:val="24"/>
          <w:szCs w:val="24"/>
          <w:lang w:val="ru-RU"/>
        </w:rPr>
      </w:pPr>
      <w:r w:rsidRPr="002567FF">
        <w:rPr>
          <w:rFonts w:ascii="Times New Roman" w:hAnsi="Times New Roman"/>
          <w:sz w:val="24"/>
          <w:szCs w:val="24"/>
          <w:lang w:val="ru-RU"/>
        </w:rPr>
        <w:t>Мострите и образците се представят като част от техническото</w:t>
      </w:r>
      <w:r>
        <w:rPr>
          <w:rFonts w:ascii="Times New Roman" w:hAnsi="Times New Roman"/>
          <w:sz w:val="24"/>
          <w:szCs w:val="24"/>
          <w:lang w:val="ru-RU"/>
        </w:rPr>
        <w:t xml:space="preserve"> ни</w:t>
      </w:r>
      <w:r w:rsidRPr="002567FF">
        <w:rPr>
          <w:rFonts w:ascii="Times New Roman" w:hAnsi="Times New Roman"/>
          <w:sz w:val="24"/>
          <w:szCs w:val="24"/>
          <w:lang w:val="ru-RU"/>
        </w:rPr>
        <w:t xml:space="preserve"> предложение с предварително попълнен от </w:t>
      </w:r>
      <w:r>
        <w:rPr>
          <w:rFonts w:ascii="Times New Roman" w:hAnsi="Times New Roman"/>
          <w:sz w:val="24"/>
          <w:szCs w:val="24"/>
          <w:lang w:val="ru-RU"/>
        </w:rPr>
        <w:t xml:space="preserve">нас опис. Мострите и образците </w:t>
      </w:r>
      <w:r w:rsidRPr="002567FF">
        <w:rPr>
          <w:rFonts w:ascii="Times New Roman" w:hAnsi="Times New Roman"/>
          <w:sz w:val="24"/>
          <w:szCs w:val="24"/>
          <w:lang w:val="ru-RU"/>
        </w:rPr>
        <w:t xml:space="preserve">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A16415" w:rsidRDefault="00B25CD1" w:rsidP="00A16415">
      <w:pPr>
        <w:ind w:firstLine="900"/>
        <w:jc w:val="both"/>
        <w:rPr>
          <w:rFonts w:ascii="Times New Roman" w:hAnsi="Times New Roman"/>
          <w:sz w:val="24"/>
          <w:szCs w:val="24"/>
          <w:lang w:val="ru-RU" w:eastAsia="bg-BG"/>
        </w:rPr>
      </w:pPr>
      <w:r>
        <w:rPr>
          <w:rFonts w:ascii="Times New Roman" w:hAnsi="Times New Roman"/>
          <w:sz w:val="24"/>
          <w:szCs w:val="24"/>
          <w:lang w:val="ru-RU"/>
        </w:rPr>
        <w:lastRenderedPageBreak/>
        <w:t>Приемаме м</w:t>
      </w:r>
      <w:r w:rsidRPr="002567FF">
        <w:rPr>
          <w:rFonts w:ascii="Times New Roman" w:hAnsi="Times New Roman"/>
          <w:sz w:val="24"/>
          <w:szCs w:val="24"/>
          <w:lang w:val="ru-RU"/>
        </w:rPr>
        <w:t xml:space="preserve">острите и образците </w:t>
      </w:r>
      <w:r>
        <w:rPr>
          <w:rFonts w:ascii="Times New Roman" w:hAnsi="Times New Roman"/>
          <w:sz w:val="24"/>
          <w:szCs w:val="24"/>
          <w:lang w:val="ru-RU"/>
        </w:rPr>
        <w:t>да</w:t>
      </w:r>
      <w:r w:rsidRPr="002567FF">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A16415">
        <w:rPr>
          <w:rFonts w:ascii="Times New Roman" w:hAnsi="Times New Roman"/>
          <w:sz w:val="24"/>
          <w:szCs w:val="24"/>
          <w:lang w:val="ru-RU"/>
        </w:rPr>
        <w:t>наша сметка</w:t>
      </w:r>
      <w:r w:rsidRPr="002567FF">
        <w:rPr>
          <w:rFonts w:ascii="Times New Roman" w:hAnsi="Times New Roman"/>
          <w:sz w:val="24"/>
          <w:szCs w:val="24"/>
          <w:lang w:val="ru-RU"/>
        </w:rPr>
        <w:t>.</w:t>
      </w:r>
      <w:r w:rsidR="00A16415">
        <w:rPr>
          <w:rFonts w:ascii="Times New Roman" w:hAnsi="Times New Roman"/>
          <w:sz w:val="24"/>
          <w:szCs w:val="24"/>
          <w:lang w:val="ru-RU"/>
        </w:rPr>
        <w:t xml:space="preserve"> </w:t>
      </w:r>
    </w:p>
    <w:p w:rsidR="00B25CD1" w:rsidRPr="002567FF" w:rsidRDefault="00B25CD1" w:rsidP="008926AA">
      <w:pPr>
        <w:spacing w:after="0" w:line="320" w:lineRule="exact"/>
        <w:ind w:firstLine="709"/>
        <w:jc w:val="both"/>
        <w:rPr>
          <w:rFonts w:ascii="Times New Roman" w:hAnsi="Times New Roman"/>
          <w:sz w:val="24"/>
          <w:szCs w:val="24"/>
          <w:lang w:val="ru-RU"/>
        </w:rPr>
      </w:pPr>
      <w:r w:rsidRPr="002567FF">
        <w:rPr>
          <w:rFonts w:ascii="Times New Roman" w:hAnsi="Times New Roman"/>
          <w:sz w:val="24"/>
          <w:szCs w:val="24"/>
          <w:lang w:val="ru-RU"/>
        </w:rPr>
        <w:t xml:space="preserve"> </w:t>
      </w:r>
      <w:r>
        <w:rPr>
          <w:rFonts w:ascii="Times New Roman" w:hAnsi="Times New Roman"/>
          <w:sz w:val="24"/>
          <w:szCs w:val="24"/>
          <w:lang w:val="ru-RU"/>
        </w:rPr>
        <w:t>Д</w:t>
      </w:r>
      <w:r w:rsidRPr="002567FF">
        <w:rPr>
          <w:rFonts w:ascii="Times New Roman" w:hAnsi="Times New Roman"/>
          <w:sz w:val="24"/>
          <w:szCs w:val="24"/>
          <w:lang w:val="ru-RU"/>
        </w:rPr>
        <w:t>екларира</w:t>
      </w:r>
      <w:r>
        <w:rPr>
          <w:rFonts w:ascii="Times New Roman" w:hAnsi="Times New Roman"/>
          <w:sz w:val="24"/>
          <w:szCs w:val="24"/>
          <w:lang w:val="ru-RU"/>
        </w:rPr>
        <w:t>ме</w:t>
      </w:r>
      <w:r w:rsidRPr="002567FF">
        <w:rPr>
          <w:rFonts w:ascii="Times New Roman" w:hAnsi="Times New Roman"/>
          <w:sz w:val="24"/>
          <w:szCs w:val="24"/>
          <w:lang w:val="ru-RU"/>
        </w:rPr>
        <w:t xml:space="preserve"> съгласието си мострите и образците да бъдат изследвани в АИЛ, като</w:t>
      </w:r>
      <w:r>
        <w:rPr>
          <w:rFonts w:ascii="Times New Roman" w:hAnsi="Times New Roman"/>
          <w:sz w:val="24"/>
          <w:szCs w:val="24"/>
          <w:lang w:val="ru-RU"/>
        </w:rPr>
        <w:t xml:space="preserve"> разходите са за </w:t>
      </w:r>
      <w:r w:rsidR="00F544B3">
        <w:rPr>
          <w:rFonts w:ascii="Times New Roman" w:hAnsi="Times New Roman"/>
          <w:sz w:val="24"/>
          <w:szCs w:val="24"/>
          <w:lang w:val="ru-RU"/>
        </w:rPr>
        <w:t>наш</w:t>
      </w:r>
      <w:r>
        <w:rPr>
          <w:rFonts w:ascii="Times New Roman" w:hAnsi="Times New Roman"/>
          <w:sz w:val="24"/>
          <w:szCs w:val="24"/>
          <w:lang w:val="ru-RU"/>
        </w:rPr>
        <w:t>а сметка</w:t>
      </w:r>
      <w:r w:rsidRPr="002567FF">
        <w:rPr>
          <w:rFonts w:ascii="Times New Roman" w:hAnsi="Times New Roman"/>
          <w:sz w:val="24"/>
          <w:szCs w:val="24"/>
          <w:lang w:val="ru-RU"/>
        </w:rPr>
        <w:t xml:space="preserve">, </w:t>
      </w:r>
      <w:r>
        <w:rPr>
          <w:rFonts w:ascii="Times New Roman" w:hAnsi="Times New Roman"/>
          <w:sz w:val="24"/>
          <w:szCs w:val="24"/>
          <w:lang w:val="ru-RU"/>
        </w:rPr>
        <w:t>като прилагаме декларация към същите</w:t>
      </w:r>
      <w:r w:rsidRPr="002567FF">
        <w:rPr>
          <w:rFonts w:ascii="Times New Roman" w:hAnsi="Times New Roman"/>
          <w:sz w:val="24"/>
          <w:szCs w:val="24"/>
          <w:lang w:val="ru-RU"/>
        </w:rPr>
        <w:t>.</w:t>
      </w:r>
      <w:r w:rsidR="00C03C6D">
        <w:rPr>
          <w:rFonts w:ascii="Times New Roman" w:hAnsi="Times New Roman"/>
          <w:sz w:val="24"/>
          <w:szCs w:val="24"/>
          <w:lang w:val="ru-RU"/>
        </w:rPr>
        <w:t xml:space="preserve"> Приемаме, че в </w:t>
      </w:r>
      <w:r w:rsidR="00C03C6D">
        <w:rPr>
          <w:rFonts w:ascii="Times New Roman" w:hAnsi="Times New Roman"/>
          <w:sz w:val="24"/>
          <w:szCs w:val="24"/>
        </w:rPr>
        <w:t>резултат на изследването може да бъде нарушена целостта на мострите.</w:t>
      </w:r>
    </w:p>
    <w:p w:rsidR="00B25CD1" w:rsidRPr="002567FF" w:rsidRDefault="00B25CD1" w:rsidP="008926AA">
      <w:pPr>
        <w:spacing w:after="0" w:line="320" w:lineRule="exact"/>
        <w:ind w:firstLine="709"/>
        <w:jc w:val="both"/>
        <w:rPr>
          <w:rFonts w:ascii="Times New Roman" w:hAnsi="Times New Roman"/>
          <w:sz w:val="24"/>
          <w:szCs w:val="24"/>
          <w:lang w:val="ru-RU"/>
        </w:rPr>
      </w:pPr>
      <w:r>
        <w:rPr>
          <w:rFonts w:ascii="Times New Roman" w:hAnsi="Times New Roman"/>
          <w:sz w:val="24"/>
          <w:szCs w:val="24"/>
          <w:lang w:val="ru-RU"/>
        </w:rPr>
        <w:t>Декларираме, че ако бъдем избрани за изпълнител и сключим договор м</w:t>
      </w:r>
      <w:r w:rsidRPr="002567FF">
        <w:rPr>
          <w:rFonts w:ascii="Times New Roman" w:hAnsi="Times New Roman"/>
          <w:sz w:val="24"/>
          <w:szCs w:val="24"/>
          <w:lang w:val="ru-RU"/>
        </w:rPr>
        <w:t>острите и образците</w:t>
      </w:r>
      <w:r>
        <w:rPr>
          <w:rFonts w:ascii="Times New Roman" w:hAnsi="Times New Roman"/>
          <w:sz w:val="24"/>
          <w:szCs w:val="24"/>
          <w:lang w:val="ru-RU"/>
        </w:rPr>
        <w:t xml:space="preserve"> ще </w:t>
      </w:r>
      <w:r w:rsidRPr="002567FF">
        <w:rPr>
          <w:rFonts w:ascii="Times New Roman" w:hAnsi="Times New Roman"/>
          <w:sz w:val="24"/>
          <w:szCs w:val="24"/>
          <w:lang w:val="ru-RU"/>
        </w:rPr>
        <w:t xml:space="preserve">бъдат задържани </w:t>
      </w:r>
      <w:r>
        <w:rPr>
          <w:rFonts w:ascii="Times New Roman" w:hAnsi="Times New Roman"/>
          <w:sz w:val="24"/>
          <w:szCs w:val="24"/>
          <w:lang w:val="ru-RU"/>
        </w:rPr>
        <w:t xml:space="preserve">от възложителя </w:t>
      </w:r>
      <w:r w:rsidRPr="002567FF">
        <w:rPr>
          <w:rFonts w:ascii="Times New Roman" w:hAnsi="Times New Roman"/>
          <w:sz w:val="24"/>
          <w:szCs w:val="24"/>
          <w:lang w:val="ru-RU"/>
        </w:rPr>
        <w:t xml:space="preserve">до приключване на договора и изтичане на гаранционния срок. </w:t>
      </w:r>
    </w:p>
    <w:p w:rsidR="00B25CD1" w:rsidRPr="002567FF" w:rsidRDefault="00B25CD1" w:rsidP="008926AA">
      <w:pPr>
        <w:spacing w:after="0" w:line="320" w:lineRule="exact"/>
        <w:ind w:firstLine="709"/>
        <w:jc w:val="both"/>
        <w:rPr>
          <w:rFonts w:ascii="Times New Roman" w:hAnsi="Times New Roman"/>
          <w:sz w:val="24"/>
          <w:szCs w:val="24"/>
          <w:lang w:val="ru-RU"/>
        </w:rPr>
      </w:pPr>
      <w:r w:rsidRPr="002567FF">
        <w:rPr>
          <w:rFonts w:ascii="Times New Roman" w:hAnsi="Times New Roman"/>
          <w:sz w:val="24"/>
          <w:szCs w:val="24"/>
          <w:lang w:val="ru-RU"/>
        </w:rPr>
        <w:t xml:space="preserve">Към техническото </w:t>
      </w:r>
      <w:r>
        <w:rPr>
          <w:rFonts w:ascii="Times New Roman" w:hAnsi="Times New Roman"/>
          <w:sz w:val="24"/>
          <w:szCs w:val="24"/>
          <w:lang w:val="ru-RU"/>
        </w:rPr>
        <w:t xml:space="preserve">си </w:t>
      </w:r>
      <w:r w:rsidRPr="002567FF">
        <w:rPr>
          <w:rFonts w:ascii="Times New Roman" w:hAnsi="Times New Roman"/>
          <w:sz w:val="24"/>
          <w:szCs w:val="24"/>
          <w:lang w:val="ru-RU"/>
        </w:rPr>
        <w:t>предложение прилага</w:t>
      </w:r>
      <w:r>
        <w:rPr>
          <w:rFonts w:ascii="Times New Roman" w:hAnsi="Times New Roman"/>
          <w:sz w:val="24"/>
          <w:szCs w:val="24"/>
          <w:lang w:val="ru-RU"/>
        </w:rPr>
        <w:t>ме</w:t>
      </w:r>
      <w:r w:rsidRPr="002567FF">
        <w:rPr>
          <w:rFonts w:ascii="Times New Roman" w:hAnsi="Times New Roman"/>
          <w:sz w:val="24"/>
          <w:szCs w:val="24"/>
          <w:lang w:val="ru-RU"/>
        </w:rPr>
        <w:t xml:space="preserve"> скици на изделията, които са предмет на настоящата обществена поръчка.</w:t>
      </w:r>
    </w:p>
    <w:p w:rsidR="00E019D2" w:rsidRDefault="00E019D2" w:rsidP="008926AA">
      <w:pPr>
        <w:tabs>
          <w:tab w:val="left" w:pos="627"/>
        </w:tabs>
        <w:spacing w:after="0" w:line="320" w:lineRule="exact"/>
        <w:ind w:firstLine="709"/>
        <w:jc w:val="both"/>
        <w:rPr>
          <w:rFonts w:ascii="Times New Roman" w:hAnsi="Times New Roman"/>
          <w:b/>
          <w:color w:val="000000"/>
          <w:sz w:val="24"/>
          <w:szCs w:val="24"/>
        </w:rPr>
      </w:pPr>
    </w:p>
    <w:p w:rsidR="00C32476" w:rsidRPr="000737FE" w:rsidRDefault="00C32476" w:rsidP="008926AA">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C32476" w:rsidRPr="009755DF" w:rsidRDefault="00C32476" w:rsidP="008926AA">
      <w:pPr>
        <w:spacing w:after="0" w:line="320" w:lineRule="exact"/>
        <w:ind w:firstLine="709"/>
        <w:jc w:val="both"/>
        <w:rPr>
          <w:rFonts w:ascii="Times New Roman" w:hAnsi="Times New Roman"/>
          <w:sz w:val="24"/>
          <w:szCs w:val="24"/>
          <w:lang w:val="ru-RU" w:eastAsia="bg-BG"/>
        </w:rPr>
      </w:pPr>
      <w:r w:rsidRPr="000737FE">
        <w:rPr>
          <w:rFonts w:ascii="Times New Roman" w:hAnsi="Times New Roman"/>
          <w:sz w:val="24"/>
          <w:szCs w:val="24"/>
          <w:lang w:val="ru-RU" w:eastAsia="bg-BG"/>
        </w:rPr>
        <w:t>.........................................................................................................</w:t>
      </w:r>
    </w:p>
    <w:p w:rsidR="00C32476" w:rsidRPr="009755DF" w:rsidRDefault="00C32476" w:rsidP="008926AA">
      <w:pPr>
        <w:spacing w:after="0" w:line="320" w:lineRule="exact"/>
        <w:ind w:firstLine="709"/>
        <w:jc w:val="both"/>
        <w:rPr>
          <w:rFonts w:ascii="Times New Roman" w:hAnsi="Times New Roman"/>
          <w:sz w:val="24"/>
          <w:szCs w:val="24"/>
          <w:lang w:val="ru-RU" w:eastAsia="bg-BG"/>
        </w:rPr>
      </w:pPr>
    </w:p>
    <w:p w:rsidR="00C32476" w:rsidRPr="00C32476" w:rsidRDefault="00C32476" w:rsidP="008926AA">
      <w:pPr>
        <w:spacing w:after="0" w:line="320" w:lineRule="exact"/>
        <w:ind w:firstLine="709"/>
        <w:jc w:val="both"/>
        <w:rPr>
          <w:rFonts w:ascii="Times New Roman" w:hAnsi="Times New Roman"/>
          <w:sz w:val="24"/>
          <w:szCs w:val="24"/>
          <w:lang w:val="ru-RU" w:eastAsia="bg-BG"/>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F413FA" w:rsidRPr="005A0D65" w:rsidRDefault="00F413FA" w:rsidP="008926AA">
      <w:pPr>
        <w:spacing w:after="0" w:line="320" w:lineRule="exact"/>
        <w:jc w:val="both"/>
        <w:rPr>
          <w:rFonts w:ascii="Times New Roman" w:hAnsi="Times New Roman"/>
          <w:sz w:val="24"/>
          <w:szCs w:val="24"/>
        </w:rPr>
      </w:pPr>
    </w:p>
    <w:p w:rsidR="00582000" w:rsidRPr="00F47F08" w:rsidRDefault="00582000" w:rsidP="008926AA">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926AA">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926AA">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8926AA">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F47F08" w:rsidRDefault="00582000" w:rsidP="008926AA">
      <w:pPr>
        <w:tabs>
          <w:tab w:val="left" w:pos="709"/>
          <w:tab w:val="left" w:pos="993"/>
        </w:tabs>
        <w:spacing w:after="0" w:line="320" w:lineRule="exact"/>
        <w:ind w:firstLine="709"/>
        <w:jc w:val="both"/>
        <w:rPr>
          <w:rFonts w:ascii="Times New Roman" w:hAnsi="Times New Roman"/>
        </w:rPr>
      </w:pPr>
    </w:p>
    <w:p w:rsidR="001D4A83" w:rsidRDefault="001D4A83" w:rsidP="008926AA">
      <w:pPr>
        <w:spacing w:after="0" w:line="320" w:lineRule="exact"/>
        <w:rPr>
          <w:rFonts w:ascii="Times New Roman" w:hAnsi="Times New Roman"/>
          <w:b/>
          <w:i/>
          <w:sz w:val="24"/>
          <w:szCs w:val="24"/>
          <w:u w:val="single"/>
        </w:rPr>
      </w:pPr>
    </w:p>
    <w:p w:rsidR="001D4A83" w:rsidRDefault="001D4A83" w:rsidP="008926AA">
      <w:pPr>
        <w:spacing w:after="0" w:line="320" w:lineRule="exact"/>
        <w:rPr>
          <w:rFonts w:ascii="Times New Roman" w:hAnsi="Times New Roman"/>
          <w:b/>
          <w:i/>
          <w:sz w:val="24"/>
          <w:szCs w:val="24"/>
          <w:u w:val="single"/>
        </w:rPr>
      </w:pPr>
    </w:p>
    <w:p w:rsidR="001D4A83" w:rsidRDefault="001D4A83" w:rsidP="008926AA">
      <w:pPr>
        <w:spacing w:after="0" w:line="320" w:lineRule="exact"/>
        <w:rPr>
          <w:rFonts w:ascii="Times New Roman" w:hAnsi="Times New Roman"/>
          <w:b/>
          <w:i/>
          <w:sz w:val="24"/>
          <w:szCs w:val="24"/>
          <w:u w:val="single"/>
        </w:rPr>
      </w:pPr>
    </w:p>
    <w:p w:rsidR="001D4A83" w:rsidRDefault="001D4A83" w:rsidP="008926AA">
      <w:pPr>
        <w:spacing w:after="0" w:line="320" w:lineRule="exact"/>
        <w:rPr>
          <w:rFonts w:ascii="Times New Roman" w:hAnsi="Times New Roman"/>
          <w:b/>
          <w:i/>
          <w:sz w:val="24"/>
          <w:szCs w:val="24"/>
          <w:u w:val="single"/>
        </w:rPr>
      </w:pPr>
    </w:p>
    <w:p w:rsidR="001D4A83" w:rsidRDefault="001D4A83" w:rsidP="008926AA">
      <w:pPr>
        <w:spacing w:after="0" w:line="320" w:lineRule="exact"/>
        <w:rPr>
          <w:rFonts w:ascii="Times New Roman" w:hAnsi="Times New Roman"/>
          <w:b/>
          <w:i/>
          <w:sz w:val="24"/>
          <w:szCs w:val="24"/>
          <w:u w:val="single"/>
        </w:rPr>
      </w:pPr>
    </w:p>
    <w:p w:rsidR="001D4A83" w:rsidRDefault="001D4A83" w:rsidP="008926AA">
      <w:pPr>
        <w:spacing w:after="0" w:line="320" w:lineRule="exact"/>
        <w:rPr>
          <w:rFonts w:ascii="Times New Roman" w:hAnsi="Times New Roman"/>
          <w:b/>
          <w:i/>
          <w:sz w:val="24"/>
          <w:szCs w:val="24"/>
          <w:u w:val="single"/>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D1580C" w:rsidRDefault="00D1580C"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85866" w:rsidRDefault="00A8586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85866" w:rsidRDefault="00A8586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F6CE7" w:rsidRPr="00F47F08" w:rsidRDefault="005F6CE7"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E75277">
        <w:rPr>
          <w:rFonts w:ascii="Times New Roman" w:eastAsia="Batang" w:hAnsi="Times New Roman"/>
          <w:b/>
          <w:sz w:val="24"/>
          <w:szCs w:val="24"/>
          <w:lang w:eastAsia="bg-BG"/>
        </w:rPr>
        <w:t>3</w:t>
      </w:r>
    </w:p>
    <w:p w:rsidR="005F6CE7" w:rsidRPr="00F47F08" w:rsidRDefault="005F6CE7"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5F6CE7" w:rsidRPr="00D2281A" w:rsidRDefault="005F6CE7"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5F6CE7" w:rsidRPr="00D2281A" w:rsidRDefault="005F6CE7"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F6CE7" w:rsidRPr="00D2281A" w:rsidRDefault="005F6CE7"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F6CE7" w:rsidRPr="00F47F08" w:rsidRDefault="005F6CE7" w:rsidP="008926AA">
      <w:pPr>
        <w:tabs>
          <w:tab w:val="left" w:pos="709"/>
          <w:tab w:val="left" w:pos="993"/>
        </w:tabs>
        <w:spacing w:after="0" w:line="320" w:lineRule="exact"/>
        <w:ind w:left="6372"/>
        <w:rPr>
          <w:rFonts w:ascii="Times New Roman" w:hAnsi="Times New Roman"/>
          <w:sz w:val="24"/>
          <w:szCs w:val="24"/>
        </w:rPr>
      </w:pPr>
    </w:p>
    <w:p w:rsidR="005F6CE7" w:rsidRPr="00F47F08" w:rsidRDefault="005F6CE7" w:rsidP="008926AA">
      <w:pPr>
        <w:tabs>
          <w:tab w:val="left" w:pos="709"/>
          <w:tab w:val="left" w:pos="993"/>
        </w:tabs>
        <w:spacing w:after="0" w:line="320" w:lineRule="exact"/>
        <w:outlineLvl w:val="0"/>
        <w:rPr>
          <w:rFonts w:ascii="Times New Roman" w:eastAsia="Batang" w:hAnsi="Times New Roman"/>
          <w:b/>
          <w:sz w:val="24"/>
          <w:szCs w:val="24"/>
          <w:lang w:eastAsia="bg-BG"/>
        </w:rPr>
      </w:pPr>
    </w:p>
    <w:p w:rsidR="005F6CE7" w:rsidRPr="00F47F08" w:rsidRDefault="005F6CE7" w:rsidP="008926AA">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Pr>
          <w:rFonts w:ascii="Times New Roman" w:eastAsia="Batang" w:hAnsi="Times New Roman"/>
          <w:b/>
          <w:sz w:val="24"/>
          <w:szCs w:val="24"/>
          <w:lang w:eastAsia="bg-BG"/>
        </w:rPr>
        <w:t xml:space="preserve"> по обособена позиция №2 </w:t>
      </w:r>
    </w:p>
    <w:p w:rsidR="005F6CE7" w:rsidRPr="00A84481" w:rsidRDefault="005F6CE7" w:rsidP="008926AA">
      <w:pPr>
        <w:tabs>
          <w:tab w:val="left" w:pos="709"/>
          <w:tab w:val="left" w:pos="993"/>
        </w:tabs>
        <w:spacing w:after="0" w:line="320" w:lineRule="exact"/>
        <w:outlineLvl w:val="0"/>
        <w:rPr>
          <w:rFonts w:ascii="Times New Roman" w:eastAsia="Batang" w:hAnsi="Times New Roman"/>
          <w:sz w:val="24"/>
          <w:szCs w:val="24"/>
          <w:lang w:val="en-US" w:eastAsia="bg-BG"/>
        </w:rPr>
      </w:pPr>
    </w:p>
    <w:p w:rsidR="005F6CE7" w:rsidRPr="00F47F08" w:rsidRDefault="005F6CE7" w:rsidP="008926AA">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F6CE7" w:rsidRPr="00F47F08" w:rsidRDefault="005F6CE7" w:rsidP="008926AA">
      <w:pPr>
        <w:tabs>
          <w:tab w:val="left" w:pos="709"/>
          <w:tab w:val="left" w:pos="993"/>
        </w:tabs>
        <w:spacing w:after="0" w:line="320" w:lineRule="exact"/>
        <w:ind w:firstLine="720"/>
        <w:jc w:val="both"/>
        <w:rPr>
          <w:rFonts w:ascii="Times New Roman" w:hAnsi="Times New Roman"/>
          <w:b/>
          <w:sz w:val="24"/>
          <w:szCs w:val="24"/>
          <w:lang w:eastAsia="bg-BG"/>
        </w:rPr>
      </w:pPr>
    </w:p>
    <w:p w:rsidR="005F6CE7" w:rsidRPr="00F47F08" w:rsidRDefault="005F6CE7"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Pr>
          <w:rFonts w:ascii="Times New Roman" w:hAnsi="Times New Roman"/>
          <w:b/>
          <w:bCs/>
          <w:sz w:val="24"/>
          <w:szCs w:val="24"/>
          <w:lang w:eastAsia="bg-BG"/>
        </w:rPr>
        <w:t xml:space="preserve"> </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5F6CE7" w:rsidRPr="00F47F08" w:rsidRDefault="005F6CE7"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F6CE7" w:rsidRPr="00F47F08" w:rsidRDefault="005F6CE7" w:rsidP="008926A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F6CE7" w:rsidRPr="00F47F08" w:rsidRDefault="005F6CE7"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F6CE7" w:rsidRPr="00F47F08" w:rsidRDefault="005F6CE7"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F6CE7" w:rsidRPr="00F47F08" w:rsidRDefault="005F6CE7"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F6CE7" w:rsidRPr="00F47F08" w:rsidRDefault="005F6CE7" w:rsidP="008926AA">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F6CE7" w:rsidRPr="00F47F08" w:rsidRDefault="005F6CE7" w:rsidP="008926AA">
      <w:pPr>
        <w:tabs>
          <w:tab w:val="left" w:pos="709"/>
          <w:tab w:val="left" w:pos="993"/>
        </w:tabs>
        <w:spacing w:after="0" w:line="320" w:lineRule="exact"/>
        <w:jc w:val="center"/>
        <w:rPr>
          <w:rFonts w:ascii="Times New Roman" w:hAnsi="Times New Roman"/>
          <w:sz w:val="24"/>
          <w:szCs w:val="24"/>
          <w:lang w:eastAsia="bg-BG"/>
        </w:rPr>
      </w:pPr>
    </w:p>
    <w:p w:rsidR="005F6CE7" w:rsidRPr="00F47F08" w:rsidRDefault="005F6CE7"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Pr>
          <w:rFonts w:ascii="Times New Roman" w:hAnsi="Times New Roman"/>
          <w:b/>
          <w:bCs/>
          <w:sz w:val="24"/>
          <w:szCs w:val="24"/>
          <w:lang w:eastAsia="bg-BG"/>
        </w:rPr>
        <w:t xml:space="preserve"> по обособена позиция №2 – „Кокарди текстилни“ </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5F6CE7" w:rsidRPr="00452365" w:rsidRDefault="005F6CE7"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Pr="00452365">
        <w:rPr>
          <w:rFonts w:ascii="Times New Roman" w:hAnsi="Times New Roman"/>
          <w:sz w:val="24"/>
          <w:szCs w:val="24"/>
        </w:rPr>
        <w:t>Декларирам</w:t>
      </w:r>
      <w:r>
        <w:rPr>
          <w:rFonts w:ascii="Times New Roman" w:hAnsi="Times New Roman"/>
          <w:sz w:val="24"/>
          <w:szCs w:val="24"/>
        </w:rPr>
        <w:t>е</w:t>
      </w:r>
      <w:r w:rsidRPr="00452365">
        <w:rPr>
          <w:rFonts w:ascii="Times New Roman" w:hAnsi="Times New Roman"/>
          <w:sz w:val="24"/>
          <w:szCs w:val="24"/>
        </w:rPr>
        <w:t>, че приемам</w:t>
      </w:r>
      <w:r>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5F6CE7" w:rsidRDefault="005F6CE7"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Pr="00B30377">
        <w:rPr>
          <w:rFonts w:ascii="Times New Roman" w:hAnsi="Times New Roman"/>
          <w:sz w:val="24"/>
          <w:szCs w:val="24"/>
        </w:rPr>
        <w:t>Декларирам</w:t>
      </w:r>
      <w:r>
        <w:rPr>
          <w:rFonts w:ascii="Times New Roman" w:hAnsi="Times New Roman"/>
          <w:sz w:val="24"/>
          <w:szCs w:val="24"/>
        </w:rPr>
        <w:t>е</w:t>
      </w:r>
      <w:r w:rsidRPr="00B30377">
        <w:rPr>
          <w:rFonts w:ascii="Times New Roman" w:hAnsi="Times New Roman"/>
          <w:sz w:val="24"/>
          <w:szCs w:val="24"/>
        </w:rPr>
        <w:t xml:space="preserve">, че доставените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5F6CE7" w:rsidRDefault="005F6CE7" w:rsidP="008926AA">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5F6CE7" w:rsidRDefault="005F6CE7"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Pr="00761663">
        <w:rPr>
          <w:rFonts w:ascii="Times New Roman" w:hAnsi="Times New Roman"/>
          <w:sz w:val="24"/>
          <w:szCs w:val="24"/>
        </w:rPr>
        <w:t>Количеството на доставяните артикули ще е, както следва:</w:t>
      </w:r>
    </w:p>
    <w:p w:rsidR="005F6CE7" w:rsidRDefault="005F6CE7" w:rsidP="008926AA">
      <w:pPr>
        <w:spacing w:after="0" w:line="320" w:lineRule="exact"/>
        <w:ind w:firstLine="709"/>
        <w:jc w:val="both"/>
        <w:rPr>
          <w:rFonts w:ascii="Times New Roman" w:hAnsi="Times New Roman"/>
          <w:sz w:val="24"/>
          <w:szCs w:val="24"/>
        </w:rPr>
      </w:pPr>
    </w:p>
    <w:p w:rsidR="005F6CE7" w:rsidRPr="005F6CE7" w:rsidRDefault="005F6CE7" w:rsidP="008926AA">
      <w:pPr>
        <w:spacing w:after="0" w:line="320" w:lineRule="exact"/>
        <w:ind w:firstLine="709"/>
        <w:jc w:val="both"/>
        <w:rPr>
          <w:rFonts w:ascii="Times New Roman" w:hAnsi="Times New Roman"/>
          <w:sz w:val="24"/>
          <w:szCs w:val="24"/>
          <w:lang w:val="ru-RU"/>
        </w:rPr>
      </w:pPr>
      <w:r w:rsidRPr="005F6CE7">
        <w:rPr>
          <w:rFonts w:ascii="Times New Roman" w:hAnsi="Times New Roman"/>
          <w:sz w:val="24"/>
          <w:szCs w:val="24"/>
          <w:lang w:val="ru-RU"/>
        </w:rPr>
        <w:t>Арт. 1. Кокарда текстилна за  ГД</w:t>
      </w:r>
      <w:r w:rsidRPr="005F6CE7">
        <w:rPr>
          <w:rFonts w:ascii="Times New Roman" w:hAnsi="Times New Roman"/>
          <w:sz w:val="24"/>
          <w:szCs w:val="24"/>
        </w:rPr>
        <w:t>Н</w:t>
      </w:r>
      <w:r w:rsidRPr="005F6CE7">
        <w:rPr>
          <w:rFonts w:ascii="Times New Roman" w:hAnsi="Times New Roman"/>
          <w:sz w:val="24"/>
          <w:szCs w:val="24"/>
          <w:lang w:val="ru-RU"/>
        </w:rPr>
        <w:t>П, ГДГП, Д Жандармерия, Д Миграция</w:t>
      </w:r>
      <w:r w:rsidRPr="005F6CE7">
        <w:rPr>
          <w:rFonts w:ascii="Times New Roman" w:hAnsi="Times New Roman"/>
          <w:noProof/>
          <w:sz w:val="24"/>
          <w:szCs w:val="24"/>
          <w:lang w:val="ru-RU"/>
        </w:rPr>
        <w:t xml:space="preserve"> </w:t>
      </w:r>
      <w:r w:rsidRPr="005F6CE7">
        <w:rPr>
          <w:rFonts w:ascii="Times New Roman" w:hAnsi="Times New Roman"/>
          <w:sz w:val="24"/>
          <w:szCs w:val="24"/>
          <w:lang w:val="ru-RU"/>
        </w:rPr>
        <w:t>– 19 300 бр.;</w:t>
      </w:r>
    </w:p>
    <w:p w:rsidR="005F6CE7" w:rsidRPr="005F6CE7" w:rsidRDefault="005F6CE7" w:rsidP="008926AA">
      <w:pPr>
        <w:spacing w:after="0" w:line="320" w:lineRule="exact"/>
        <w:ind w:firstLine="709"/>
        <w:jc w:val="both"/>
        <w:rPr>
          <w:rFonts w:ascii="Times New Roman" w:hAnsi="Times New Roman"/>
          <w:sz w:val="24"/>
          <w:szCs w:val="24"/>
          <w:lang w:val="ru-RU"/>
        </w:rPr>
      </w:pPr>
      <w:r w:rsidRPr="005F6CE7">
        <w:rPr>
          <w:rFonts w:ascii="Times New Roman" w:hAnsi="Times New Roman"/>
          <w:sz w:val="24"/>
          <w:szCs w:val="24"/>
          <w:lang w:val="ru-RU"/>
        </w:rPr>
        <w:t>Арт. 2. Кокарда текстилна за  ГДПБЗН – 2 300 бр.</w:t>
      </w:r>
    </w:p>
    <w:p w:rsidR="005F6CE7" w:rsidRPr="00CA4CF7" w:rsidRDefault="005F6CE7" w:rsidP="008926AA">
      <w:pPr>
        <w:tabs>
          <w:tab w:val="left" w:pos="709"/>
          <w:tab w:val="left" w:pos="993"/>
        </w:tabs>
        <w:spacing w:after="0"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5F6CE7" w:rsidRDefault="005F6CE7" w:rsidP="008926AA">
      <w:pPr>
        <w:tabs>
          <w:tab w:val="left" w:pos="709"/>
          <w:tab w:val="left" w:pos="993"/>
        </w:tabs>
        <w:spacing w:after="0"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5F6CE7" w:rsidRPr="005F6CE7" w:rsidRDefault="005F6CE7" w:rsidP="008926AA">
      <w:pPr>
        <w:tabs>
          <w:tab w:val="left" w:pos="6840"/>
        </w:tabs>
        <w:spacing w:after="0" w:line="320" w:lineRule="exact"/>
        <w:ind w:firstLine="709"/>
        <w:jc w:val="both"/>
        <w:rPr>
          <w:rFonts w:ascii="TmsCyr" w:hAnsi="TmsCyr"/>
          <w:b/>
          <w:sz w:val="24"/>
          <w:szCs w:val="24"/>
          <w:lang w:eastAsia="ar-SA"/>
        </w:rPr>
      </w:pPr>
      <w:r>
        <w:rPr>
          <w:rFonts w:ascii="TmsCyr" w:hAnsi="TmsCyr"/>
          <w:b/>
          <w:sz w:val="24"/>
          <w:szCs w:val="24"/>
          <w:lang w:val="en-US" w:eastAsia="ar-SA"/>
        </w:rPr>
        <w:t xml:space="preserve">I. </w:t>
      </w:r>
      <w:r w:rsidRPr="005F6CE7">
        <w:rPr>
          <w:rFonts w:ascii="TmsCyr" w:hAnsi="TmsCyr"/>
          <w:b/>
          <w:sz w:val="24"/>
          <w:szCs w:val="24"/>
          <w:lang w:eastAsia="ar-SA"/>
        </w:rPr>
        <w:t>Кокардите</w:t>
      </w:r>
      <w:r w:rsidRPr="005F6CE7">
        <w:rPr>
          <w:rFonts w:ascii="TmsCyr Cyr" w:hAnsi="TmsCyr Cyr"/>
          <w:b/>
          <w:sz w:val="24"/>
          <w:szCs w:val="24"/>
          <w:lang w:eastAsia="ar-SA"/>
        </w:rPr>
        <w:t xml:space="preserve"> ще бъдат изработени съгласно описанието на Възложителя от Техническата спецификация</w:t>
      </w:r>
      <w:r w:rsidRPr="005F6CE7">
        <w:rPr>
          <w:rFonts w:ascii="TmsCyr" w:hAnsi="TmsCyr"/>
          <w:b/>
          <w:sz w:val="24"/>
          <w:szCs w:val="24"/>
          <w:lang w:eastAsia="ar-SA"/>
        </w:rPr>
        <w:t>:</w:t>
      </w:r>
    </w:p>
    <w:p w:rsidR="005F6CE7" w:rsidRPr="00C33B76" w:rsidRDefault="005F6CE7" w:rsidP="008926AA">
      <w:pPr>
        <w:spacing w:after="0" w:line="320" w:lineRule="exact"/>
        <w:ind w:firstLine="900"/>
        <w:jc w:val="both"/>
        <w:rPr>
          <w:rFonts w:ascii="Times New Roman" w:hAnsi="Times New Roman"/>
          <w:b/>
          <w:sz w:val="24"/>
          <w:szCs w:val="24"/>
          <w:highlight w:val="white"/>
          <w:shd w:val="clear" w:color="auto" w:fill="FEFEFE"/>
        </w:rPr>
      </w:pPr>
      <w:r w:rsidRPr="00C33B76">
        <w:rPr>
          <w:rFonts w:ascii="Times New Roman" w:hAnsi="Times New Roman"/>
          <w:b/>
          <w:sz w:val="24"/>
          <w:szCs w:val="24"/>
          <w:highlight w:val="white"/>
          <w:shd w:val="clear" w:color="auto" w:fill="FEFEFE"/>
        </w:rPr>
        <w:t>1.</w:t>
      </w:r>
      <w:r>
        <w:rPr>
          <w:rFonts w:ascii="Times New Roman" w:hAnsi="Times New Roman"/>
          <w:b/>
          <w:sz w:val="24"/>
          <w:szCs w:val="24"/>
          <w:highlight w:val="white"/>
          <w:shd w:val="clear" w:color="auto" w:fill="FEFEFE"/>
          <w:lang w:val="en-US"/>
        </w:rPr>
        <w:t xml:space="preserve"> </w:t>
      </w:r>
      <w:r w:rsidRPr="00C33B76">
        <w:rPr>
          <w:rFonts w:ascii="Times New Roman" w:hAnsi="Times New Roman"/>
          <w:b/>
          <w:sz w:val="24"/>
          <w:szCs w:val="24"/>
          <w:highlight w:val="white"/>
          <w:shd w:val="clear" w:color="auto" w:fill="FEFEFE"/>
        </w:rPr>
        <w:t>НАИМЕНОВАНИЕ НА ПРОДУКТА/УСЛУГАТА</w:t>
      </w:r>
    </w:p>
    <w:p w:rsidR="005F6CE7" w:rsidRPr="00F920DC" w:rsidRDefault="005F6CE7" w:rsidP="008926AA">
      <w:pPr>
        <w:spacing w:after="0" w:line="320" w:lineRule="exact"/>
        <w:ind w:firstLine="900"/>
        <w:jc w:val="both"/>
        <w:rPr>
          <w:rFonts w:ascii="Times New Roman" w:hAnsi="Times New Roman"/>
          <w:sz w:val="28"/>
          <w:szCs w:val="28"/>
        </w:rPr>
      </w:pPr>
      <w:r w:rsidRPr="00605F2A">
        <w:rPr>
          <w:rFonts w:ascii="Times New Roman" w:hAnsi="Times New Roman"/>
          <w:sz w:val="24"/>
          <w:szCs w:val="24"/>
          <w:highlight w:val="white"/>
          <w:shd w:val="clear" w:color="auto" w:fill="FEFEFE"/>
        </w:rPr>
        <w:t>„</w:t>
      </w:r>
      <w:r w:rsidRPr="00605F2A">
        <w:rPr>
          <w:rFonts w:ascii="Times New Roman" w:hAnsi="Times New Roman"/>
          <w:sz w:val="24"/>
          <w:szCs w:val="24"/>
          <w:shd w:val="clear" w:color="auto" w:fill="FEFEFE"/>
        </w:rPr>
        <w:t>Доставка на</w:t>
      </w:r>
      <w:r>
        <w:rPr>
          <w:rFonts w:ascii="Times New Roman" w:hAnsi="Times New Roman"/>
          <w:sz w:val="24"/>
          <w:szCs w:val="24"/>
          <w:shd w:val="clear" w:color="auto" w:fill="FEFEFE"/>
        </w:rPr>
        <w:t xml:space="preserve"> жакардово – тъкани отличителни знаци – кокарди текстилни за униформеното облекло</w:t>
      </w:r>
      <w:r w:rsidRPr="00605F2A">
        <w:rPr>
          <w:rFonts w:ascii="Times New Roman" w:hAnsi="Times New Roman"/>
          <w:sz w:val="24"/>
          <w:szCs w:val="24"/>
          <w:shd w:val="clear" w:color="auto" w:fill="FEFEFE"/>
        </w:rPr>
        <w:t>”</w:t>
      </w:r>
    </w:p>
    <w:p w:rsidR="005F6CE7" w:rsidRPr="00C33B76" w:rsidRDefault="005F6CE7" w:rsidP="008926AA">
      <w:pPr>
        <w:spacing w:after="0" w:line="320" w:lineRule="exact"/>
        <w:ind w:firstLine="900"/>
        <w:jc w:val="both"/>
        <w:rPr>
          <w:rFonts w:ascii="Times New Roman" w:hAnsi="Times New Roman"/>
          <w:b/>
          <w:sz w:val="24"/>
          <w:szCs w:val="24"/>
          <w:highlight w:val="white"/>
          <w:shd w:val="clear" w:color="auto" w:fill="FEFEFE"/>
        </w:rPr>
      </w:pPr>
      <w:r w:rsidRPr="00C33B76">
        <w:rPr>
          <w:rFonts w:ascii="Times New Roman" w:hAnsi="Times New Roman"/>
          <w:b/>
          <w:sz w:val="24"/>
          <w:szCs w:val="24"/>
          <w:highlight w:val="white"/>
          <w:shd w:val="clear" w:color="auto" w:fill="FEFEFE"/>
        </w:rPr>
        <w:t>2.</w:t>
      </w:r>
      <w:r>
        <w:rPr>
          <w:rFonts w:ascii="Times New Roman" w:hAnsi="Times New Roman"/>
          <w:b/>
          <w:sz w:val="24"/>
          <w:szCs w:val="24"/>
          <w:highlight w:val="white"/>
          <w:shd w:val="clear" w:color="auto" w:fill="FEFEFE"/>
          <w:lang w:val="en-US"/>
        </w:rPr>
        <w:t xml:space="preserve"> </w:t>
      </w:r>
      <w:r w:rsidRPr="00C33B76">
        <w:rPr>
          <w:rFonts w:ascii="Times New Roman" w:hAnsi="Times New Roman"/>
          <w:b/>
          <w:sz w:val="24"/>
          <w:szCs w:val="24"/>
          <w:highlight w:val="white"/>
          <w:shd w:val="clear" w:color="auto" w:fill="FEFEFE"/>
        </w:rPr>
        <w:t>СЪСТАВ И ОПИСАНИЕ НА ПРОДУКТА</w:t>
      </w:r>
    </w:p>
    <w:p w:rsidR="005F6CE7" w:rsidRPr="00E85052" w:rsidRDefault="005F6CE7" w:rsidP="008926AA">
      <w:pPr>
        <w:spacing w:after="0" w:line="320" w:lineRule="exact"/>
        <w:ind w:firstLine="900"/>
        <w:jc w:val="both"/>
        <w:rPr>
          <w:rFonts w:ascii="Times New Roman" w:hAnsi="Times New Roman"/>
          <w:sz w:val="24"/>
          <w:szCs w:val="24"/>
          <w:highlight w:val="yellow"/>
          <w:shd w:val="clear" w:color="auto" w:fill="FEFEFE"/>
        </w:rPr>
      </w:pPr>
      <w:r>
        <w:rPr>
          <w:rFonts w:ascii="Times New Roman" w:hAnsi="Times New Roman"/>
          <w:sz w:val="24"/>
          <w:szCs w:val="24"/>
          <w:highlight w:val="white"/>
          <w:shd w:val="clear" w:color="auto" w:fill="FEFEFE"/>
        </w:rPr>
        <w:lastRenderedPageBreak/>
        <w:t xml:space="preserve">Жакардово - тъканите отличителни знаци – кокарди текстилни са предназначени за елемент от униформените облекла на служителите на МВР. </w:t>
      </w:r>
    </w:p>
    <w:p w:rsidR="008D6E02" w:rsidRDefault="005F6CE7" w:rsidP="008926AA">
      <w:pPr>
        <w:spacing w:after="0" w:line="320" w:lineRule="exact"/>
        <w:ind w:firstLine="900"/>
        <w:jc w:val="both"/>
        <w:rPr>
          <w:rFonts w:ascii="Times New Roman" w:hAnsi="Times New Roman"/>
          <w:sz w:val="24"/>
          <w:szCs w:val="24"/>
        </w:rPr>
      </w:pPr>
      <w:r>
        <w:rPr>
          <w:rFonts w:ascii="Times New Roman" w:hAnsi="Times New Roman"/>
          <w:sz w:val="24"/>
          <w:szCs w:val="24"/>
        </w:rPr>
        <w:t>2.1. Кокарди текстилни:</w:t>
      </w:r>
    </w:p>
    <w:p w:rsidR="005F6CE7" w:rsidRPr="001D068A" w:rsidRDefault="005F6CE7" w:rsidP="008926AA">
      <w:pPr>
        <w:spacing w:after="0" w:line="320" w:lineRule="exact"/>
        <w:ind w:firstLine="900"/>
        <w:jc w:val="both"/>
        <w:rPr>
          <w:rFonts w:ascii="Times New Roman" w:hAnsi="Times New Roman"/>
          <w:noProof/>
          <w:sz w:val="24"/>
          <w:szCs w:val="24"/>
        </w:rPr>
      </w:pPr>
      <w:r w:rsidRPr="001D068A">
        <w:rPr>
          <w:rFonts w:ascii="Times New Roman" w:hAnsi="Times New Roman"/>
          <w:b/>
          <w:noProof/>
          <w:color w:val="000000"/>
          <w:sz w:val="24"/>
          <w:szCs w:val="24"/>
        </w:rPr>
        <w:t xml:space="preserve">Арт. 1. </w:t>
      </w:r>
      <w:r>
        <w:rPr>
          <w:rFonts w:ascii="Times New Roman" w:hAnsi="Times New Roman"/>
          <w:sz w:val="24"/>
          <w:szCs w:val="24"/>
        </w:rPr>
        <w:t>Кокарда текстилна ГДН</w:t>
      </w:r>
      <w:r w:rsidRPr="001D068A">
        <w:rPr>
          <w:rFonts w:ascii="Times New Roman" w:hAnsi="Times New Roman"/>
          <w:sz w:val="24"/>
          <w:szCs w:val="24"/>
        </w:rPr>
        <w:t>П, ГДГП, Д ЖАНДАРМЕРИЯ, Д МИГРАЦИЯ</w:t>
      </w:r>
      <w:r w:rsidRPr="001D068A">
        <w:rPr>
          <w:rFonts w:ascii="Times New Roman" w:hAnsi="Times New Roman"/>
          <w:noProof/>
          <w:sz w:val="24"/>
          <w:szCs w:val="24"/>
        </w:rPr>
        <w:t xml:space="preserve"> </w:t>
      </w:r>
      <w:r w:rsidRPr="001D068A">
        <w:rPr>
          <w:rFonts w:ascii="Times New Roman" w:hAnsi="Times New Roman"/>
          <w:sz w:val="24"/>
          <w:szCs w:val="24"/>
        </w:rPr>
        <w:t>-</w:t>
      </w:r>
      <w:r w:rsidRPr="001D068A">
        <w:rPr>
          <w:rFonts w:ascii="Times New Roman" w:hAnsi="Times New Roman"/>
          <w:sz w:val="24"/>
          <w:szCs w:val="24"/>
          <w:lang w:val="ru-RU"/>
        </w:rPr>
        <w:t xml:space="preserve"> </w:t>
      </w:r>
      <w:r w:rsidRPr="001D068A">
        <w:rPr>
          <w:rFonts w:ascii="Times New Roman" w:hAnsi="Times New Roman"/>
          <w:sz w:val="24"/>
          <w:szCs w:val="24"/>
        </w:rPr>
        <w:t xml:space="preserve">представлява щит по силуета на който има радиално разположени лъчи. Централно върху щита е вписано лъвче на фона на националния трикольор. Тя е жакардово тъкана в състав 100% полиестер, в съотношение с металопластична нишка, лазерно изрязана по контур и с размери 50 х 60 мм. </w:t>
      </w:r>
      <w:r w:rsidRPr="001D068A">
        <w:rPr>
          <w:rFonts w:ascii="Times New Roman" w:hAnsi="Times New Roman"/>
          <w:b/>
          <w:sz w:val="24"/>
          <w:szCs w:val="24"/>
        </w:rPr>
        <w:t>Текстилната кокарда е изработена със сребриста металопластична нишка.</w:t>
      </w:r>
      <w:r w:rsidRPr="001D068A">
        <w:rPr>
          <w:rFonts w:ascii="Times New Roman" w:hAnsi="Times New Roman"/>
          <w:sz w:val="24"/>
          <w:szCs w:val="24"/>
        </w:rPr>
        <w:t xml:space="preserve">  </w:t>
      </w:r>
    </w:p>
    <w:p w:rsidR="005F6CE7" w:rsidRDefault="005F6CE7" w:rsidP="008926AA">
      <w:pPr>
        <w:spacing w:after="0" w:line="320" w:lineRule="exact"/>
        <w:ind w:firstLine="1080"/>
        <w:jc w:val="both"/>
        <w:rPr>
          <w:noProof/>
        </w:rPr>
      </w:pPr>
    </w:p>
    <w:p w:rsidR="005F6CE7" w:rsidRDefault="00D1580C" w:rsidP="008926AA">
      <w:pPr>
        <w:spacing w:after="0" w:line="320" w:lineRule="exact"/>
        <w:ind w:firstLine="1080"/>
        <w:jc w:val="both"/>
        <w:rPr>
          <w:noProof/>
        </w:rPr>
      </w:pPr>
      <w:r w:rsidRPr="00211A9E">
        <w:rPr>
          <w:noProof/>
          <w:lang w:eastAsia="bg-BG"/>
        </w:rPr>
        <w:drawing>
          <wp:anchor distT="0" distB="0" distL="114300" distR="114300" simplePos="0" relativeHeight="251665920" behindDoc="0" locked="0" layoutInCell="1" allowOverlap="1" wp14:anchorId="6789C597" wp14:editId="2B6E192F">
            <wp:simplePos x="0" y="0"/>
            <wp:positionH relativeFrom="column">
              <wp:posOffset>2150110</wp:posOffset>
            </wp:positionH>
            <wp:positionV relativeFrom="paragraph">
              <wp:posOffset>54377</wp:posOffset>
            </wp:positionV>
            <wp:extent cx="1996440" cy="2677795"/>
            <wp:effectExtent l="0" t="0" r="3810" b="8255"/>
            <wp:wrapNone/>
            <wp:docPr id="33" name="Picture 33" descr="20180320_10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0180320_1012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6440" cy="2677795"/>
                    </a:xfrm>
                    <a:prstGeom prst="rect">
                      <a:avLst/>
                    </a:prstGeom>
                    <a:noFill/>
                    <a:ln>
                      <a:noFill/>
                    </a:ln>
                  </pic:spPr>
                </pic:pic>
              </a:graphicData>
            </a:graphic>
          </wp:anchor>
        </w:drawing>
      </w:r>
    </w:p>
    <w:p w:rsidR="005F6CE7" w:rsidRDefault="005F6CE7" w:rsidP="008926AA">
      <w:pPr>
        <w:spacing w:after="0" w:line="320" w:lineRule="exact"/>
        <w:jc w:val="center"/>
        <w:rPr>
          <w:noProof/>
        </w:rPr>
      </w:pPr>
    </w:p>
    <w:p w:rsidR="005F6CE7" w:rsidRDefault="005F6CE7" w:rsidP="008926AA">
      <w:pPr>
        <w:spacing w:after="0" w:line="320" w:lineRule="exact"/>
        <w:ind w:firstLine="1080"/>
        <w:jc w:val="both"/>
        <w:rPr>
          <w:noProof/>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D1580C" w:rsidRDefault="00D1580C" w:rsidP="008926AA">
      <w:pPr>
        <w:spacing w:after="0" w:line="320" w:lineRule="exact"/>
        <w:ind w:firstLine="900"/>
        <w:jc w:val="both"/>
        <w:rPr>
          <w:rFonts w:ascii="Times New Roman" w:hAnsi="Times New Roman"/>
          <w:b/>
          <w:noProof/>
          <w:color w:val="000000"/>
          <w:sz w:val="24"/>
          <w:szCs w:val="24"/>
        </w:rPr>
      </w:pPr>
    </w:p>
    <w:p w:rsidR="005F6CE7" w:rsidRPr="001D068A" w:rsidRDefault="005F6CE7" w:rsidP="008926AA">
      <w:pPr>
        <w:spacing w:after="0" w:line="320" w:lineRule="exact"/>
        <w:ind w:firstLine="900"/>
        <w:jc w:val="both"/>
        <w:rPr>
          <w:rFonts w:ascii="Times New Roman" w:hAnsi="Times New Roman"/>
          <w:b/>
          <w:noProof/>
          <w:sz w:val="24"/>
          <w:szCs w:val="24"/>
        </w:rPr>
      </w:pPr>
      <w:r w:rsidRPr="001D068A">
        <w:rPr>
          <w:rFonts w:ascii="Times New Roman" w:hAnsi="Times New Roman"/>
          <w:b/>
          <w:noProof/>
          <w:color w:val="000000"/>
          <w:sz w:val="24"/>
          <w:szCs w:val="24"/>
        </w:rPr>
        <w:t xml:space="preserve">Арт. 2. </w:t>
      </w:r>
      <w:r w:rsidRPr="001D068A">
        <w:rPr>
          <w:rFonts w:ascii="Times New Roman" w:hAnsi="Times New Roman"/>
          <w:sz w:val="24"/>
          <w:szCs w:val="24"/>
        </w:rPr>
        <w:t>Кокарда текстилна ГДПБЗН -</w:t>
      </w:r>
      <w:r w:rsidRPr="001D068A">
        <w:rPr>
          <w:rFonts w:ascii="Times New Roman" w:hAnsi="Times New Roman"/>
          <w:sz w:val="24"/>
          <w:szCs w:val="24"/>
          <w:lang w:val="ru-RU"/>
        </w:rPr>
        <w:t xml:space="preserve"> </w:t>
      </w:r>
      <w:r w:rsidRPr="001D068A">
        <w:rPr>
          <w:rFonts w:ascii="Times New Roman" w:hAnsi="Times New Roman"/>
          <w:sz w:val="24"/>
          <w:szCs w:val="24"/>
        </w:rPr>
        <w:t xml:space="preserve">представлява щит по силуета на който има радиално разположени лъчи. Централно върху щита е вписано лъвче на фона на националния трикольор. Тя е жакардово тъкана в състав 100% полиестер, в съотношение с металопластична нишка, лазерно изрязана по контур и с размери 50 х 60 мм. </w:t>
      </w:r>
      <w:r w:rsidRPr="001D068A">
        <w:rPr>
          <w:rFonts w:ascii="Times New Roman" w:hAnsi="Times New Roman"/>
          <w:b/>
          <w:sz w:val="24"/>
          <w:szCs w:val="24"/>
        </w:rPr>
        <w:t>Текстилната кокарда е изработена със златиста металопластична нишка.</w:t>
      </w:r>
    </w:p>
    <w:p w:rsidR="005F6CE7" w:rsidRDefault="005F6CE7" w:rsidP="008926AA">
      <w:pPr>
        <w:spacing w:after="0" w:line="320" w:lineRule="exact"/>
        <w:ind w:firstLine="1080"/>
        <w:jc w:val="both"/>
        <w:rPr>
          <w:noProof/>
        </w:rPr>
      </w:pPr>
    </w:p>
    <w:p w:rsidR="005F6CE7" w:rsidRDefault="00D1580C" w:rsidP="008926AA">
      <w:pPr>
        <w:spacing w:after="0" w:line="320" w:lineRule="exact"/>
        <w:jc w:val="both"/>
        <w:rPr>
          <w:noProof/>
        </w:rPr>
      </w:pPr>
      <w:r w:rsidRPr="00211A9E">
        <w:rPr>
          <w:noProof/>
          <w:lang w:eastAsia="bg-BG"/>
        </w:rPr>
        <w:drawing>
          <wp:anchor distT="0" distB="0" distL="114300" distR="114300" simplePos="0" relativeHeight="251666944" behindDoc="0" locked="0" layoutInCell="1" allowOverlap="1" wp14:anchorId="51CB1560" wp14:editId="76FFD3BF">
            <wp:simplePos x="0" y="0"/>
            <wp:positionH relativeFrom="column">
              <wp:posOffset>2056804</wp:posOffset>
            </wp:positionH>
            <wp:positionV relativeFrom="paragraph">
              <wp:posOffset>118706</wp:posOffset>
            </wp:positionV>
            <wp:extent cx="1968500" cy="2621915"/>
            <wp:effectExtent l="0" t="0" r="0" b="6985"/>
            <wp:wrapNone/>
            <wp:docPr id="32" name="Picture 32" descr="20180320_10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180320_1014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68500" cy="2621915"/>
                    </a:xfrm>
                    <a:prstGeom prst="rect">
                      <a:avLst/>
                    </a:prstGeom>
                    <a:noFill/>
                    <a:ln>
                      <a:noFill/>
                    </a:ln>
                  </pic:spPr>
                </pic:pic>
              </a:graphicData>
            </a:graphic>
          </wp:anchor>
        </w:drawing>
      </w:r>
    </w:p>
    <w:p w:rsidR="005F6CE7" w:rsidRDefault="005F6CE7" w:rsidP="008926AA">
      <w:pPr>
        <w:spacing w:after="0" w:line="320" w:lineRule="exact"/>
        <w:jc w:val="center"/>
      </w:pPr>
    </w:p>
    <w:p w:rsidR="005F6CE7" w:rsidRDefault="005F6CE7" w:rsidP="008926AA">
      <w:pPr>
        <w:spacing w:after="0" w:line="320" w:lineRule="exact"/>
        <w:jc w:val="center"/>
        <w:rPr>
          <w:b/>
          <w:noProof/>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D1580C" w:rsidRDefault="00D1580C" w:rsidP="008926AA">
      <w:pPr>
        <w:spacing w:after="0" w:line="320" w:lineRule="exact"/>
        <w:ind w:right="-628" w:firstLine="900"/>
        <w:jc w:val="both"/>
        <w:rPr>
          <w:rFonts w:ascii="Times New Roman" w:hAnsi="Times New Roman"/>
          <w:b/>
          <w:sz w:val="24"/>
          <w:szCs w:val="24"/>
        </w:rPr>
      </w:pPr>
    </w:p>
    <w:p w:rsidR="005F6CE7" w:rsidRPr="001C7744" w:rsidRDefault="005F6CE7" w:rsidP="008926AA">
      <w:pPr>
        <w:spacing w:after="0" w:line="320" w:lineRule="exact"/>
        <w:ind w:right="-628" w:firstLine="900"/>
        <w:jc w:val="both"/>
        <w:rPr>
          <w:rFonts w:ascii="Times New Roman" w:hAnsi="Times New Roman"/>
          <w:b/>
          <w:sz w:val="24"/>
          <w:szCs w:val="24"/>
        </w:rPr>
      </w:pPr>
      <w:r>
        <w:rPr>
          <w:rFonts w:ascii="Times New Roman" w:hAnsi="Times New Roman"/>
          <w:b/>
          <w:sz w:val="24"/>
          <w:szCs w:val="24"/>
        </w:rPr>
        <w:lastRenderedPageBreak/>
        <w:t xml:space="preserve">2.2. </w:t>
      </w:r>
      <w:r w:rsidRPr="001C7744">
        <w:rPr>
          <w:rFonts w:ascii="Times New Roman" w:hAnsi="Times New Roman"/>
          <w:b/>
          <w:sz w:val="24"/>
          <w:szCs w:val="24"/>
        </w:rPr>
        <w:t>Цветовете на наръкавния знак са както следва:</w:t>
      </w:r>
    </w:p>
    <w:p w:rsidR="005F6CE7" w:rsidRPr="001C7744" w:rsidRDefault="005F6CE7" w:rsidP="008926AA">
      <w:pPr>
        <w:spacing w:after="0" w:line="320" w:lineRule="exact"/>
        <w:ind w:right="-628"/>
        <w:jc w:val="both"/>
        <w:rPr>
          <w:rFonts w:ascii="Times New Roman" w:hAnsi="Times New Roman"/>
          <w:b/>
          <w:sz w:val="24"/>
          <w:szCs w:val="24"/>
        </w:rPr>
      </w:pPr>
      <w:r w:rsidRPr="009D1C3A">
        <w:rPr>
          <w:rFonts w:ascii="Times New Roman" w:hAnsi="Times New Roman"/>
          <w:sz w:val="24"/>
          <w:szCs w:val="24"/>
        </w:rPr>
        <w:t>по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p>
    <w:p w:rsidR="005F6CE7" w:rsidRPr="001C7744" w:rsidRDefault="005F6CE7" w:rsidP="008926AA">
      <w:pPr>
        <w:tabs>
          <w:tab w:val="left" w:pos="9900"/>
          <w:tab w:val="left" w:pos="10800"/>
          <w:tab w:val="left" w:pos="11520"/>
        </w:tabs>
        <w:spacing w:after="0" w:line="320" w:lineRule="exact"/>
        <w:ind w:right="-36" w:firstLine="900"/>
        <w:jc w:val="both"/>
        <w:textAlignment w:val="center"/>
        <w:rPr>
          <w:rFonts w:ascii="Times New Roman" w:hAnsi="Times New Roman"/>
          <w:noProof/>
          <w:color w:val="000000"/>
          <w:spacing w:val="3"/>
          <w:sz w:val="24"/>
          <w:szCs w:val="24"/>
        </w:rPr>
      </w:pPr>
      <w:r w:rsidRPr="001C7744">
        <w:rPr>
          <w:rFonts w:ascii="Times New Roman" w:hAnsi="Times New Roman"/>
          <w:noProof/>
          <w:color w:val="000000"/>
          <w:spacing w:val="3"/>
          <w:sz w:val="24"/>
          <w:szCs w:val="24"/>
        </w:rPr>
        <w:t>Полиестерната прежда, която се влага в жакардовата тъкан</w:t>
      </w:r>
      <w:r w:rsidRPr="001C7744">
        <w:rPr>
          <w:rFonts w:ascii="Times New Roman" w:hAnsi="Times New Roman"/>
          <w:noProof/>
          <w:color w:val="000000"/>
          <w:spacing w:val="3"/>
          <w:sz w:val="24"/>
          <w:szCs w:val="24"/>
          <w:lang w:val="ru-RU"/>
        </w:rPr>
        <w:t>,</w:t>
      </w:r>
      <w:r w:rsidRPr="001C7744">
        <w:rPr>
          <w:rFonts w:ascii="Times New Roman" w:hAnsi="Times New Roman"/>
          <w:noProof/>
          <w:color w:val="000000"/>
          <w:spacing w:val="3"/>
          <w:sz w:val="24"/>
          <w:szCs w:val="24"/>
        </w:rPr>
        <w:t xml:space="preserve"> да бъде в следните цветове:</w:t>
      </w:r>
    </w:p>
    <w:p w:rsidR="005F6CE7" w:rsidRPr="001C7744" w:rsidRDefault="005F6CE7"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цвят оптично бяло</w:t>
      </w:r>
      <w:r>
        <w:rPr>
          <w:rFonts w:ascii="Times New Roman" w:hAnsi="Times New Roman"/>
          <w:noProof/>
          <w:sz w:val="24"/>
          <w:szCs w:val="24"/>
        </w:rPr>
        <w:t>;</w:t>
      </w:r>
    </w:p>
    <w:p w:rsidR="005F6CE7" w:rsidRPr="001C7744" w:rsidRDefault="005F6CE7"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цвят</w:t>
      </w:r>
      <w:r w:rsidRPr="001C7744">
        <w:rPr>
          <w:rFonts w:ascii="Times New Roman" w:hAnsi="Times New Roman"/>
          <w:b/>
          <w:noProof/>
          <w:sz w:val="24"/>
          <w:szCs w:val="24"/>
        </w:rPr>
        <w:t xml:space="preserve"> зелен</w:t>
      </w:r>
      <w:r w:rsidRPr="001C7744">
        <w:rPr>
          <w:rFonts w:ascii="Times New Roman" w:hAnsi="Times New Roman"/>
          <w:noProof/>
          <w:sz w:val="24"/>
          <w:szCs w:val="24"/>
        </w:rPr>
        <w:t xml:space="preserve"> -</w:t>
      </w:r>
      <w:r>
        <w:rPr>
          <w:rFonts w:ascii="Times New Roman" w:hAnsi="Times New Roman"/>
          <w:noProof/>
          <w:sz w:val="24"/>
          <w:szCs w:val="24"/>
        </w:rPr>
        <w:t xml:space="preserve"> приблизителен пантонен номер 17 - 6153</w:t>
      </w:r>
      <w:r w:rsidRPr="001C7744">
        <w:rPr>
          <w:rFonts w:ascii="Times New Roman" w:hAnsi="Times New Roman"/>
          <w:noProof/>
          <w:sz w:val="24"/>
          <w:szCs w:val="24"/>
        </w:rPr>
        <w:t xml:space="preserve">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5F6CE7" w:rsidRDefault="005F6CE7" w:rsidP="008926AA">
      <w:pPr>
        <w:spacing w:after="0" w:line="320" w:lineRule="exact"/>
        <w:ind w:firstLine="900"/>
        <w:jc w:val="both"/>
        <w:rPr>
          <w:rFonts w:ascii="Times New Roman" w:hAnsi="Times New Roman"/>
          <w:noProof/>
          <w:color w:val="000000"/>
          <w:sz w:val="24"/>
          <w:szCs w:val="24"/>
        </w:rPr>
      </w:pPr>
      <w:r>
        <w:rPr>
          <w:rFonts w:ascii="Times New Roman" w:hAnsi="Times New Roman"/>
          <w:b/>
          <w:noProof/>
          <w:sz w:val="24"/>
          <w:szCs w:val="24"/>
        </w:rPr>
        <w:t>* цвят червен</w:t>
      </w:r>
      <w:r w:rsidRPr="001C7744">
        <w:rPr>
          <w:rFonts w:ascii="Times New Roman" w:hAnsi="Times New Roman"/>
          <w:noProof/>
          <w:sz w:val="24"/>
          <w:szCs w:val="24"/>
        </w:rPr>
        <w:t xml:space="preserve"> - прибли</w:t>
      </w:r>
      <w:r>
        <w:rPr>
          <w:rFonts w:ascii="Times New Roman" w:hAnsi="Times New Roman"/>
          <w:noProof/>
          <w:sz w:val="24"/>
          <w:szCs w:val="24"/>
        </w:rPr>
        <w:t>зителен пантонен номер 18 - 1660</w:t>
      </w:r>
      <w:r w:rsidRPr="001C7744">
        <w:rPr>
          <w:rFonts w:ascii="Times New Roman" w:hAnsi="Times New Roman"/>
          <w:noProof/>
          <w:sz w:val="24"/>
          <w:szCs w:val="24"/>
        </w:rPr>
        <w:t xml:space="preserve">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5F6CE7" w:rsidRPr="001C7744" w:rsidRDefault="005F6CE7" w:rsidP="008926AA">
      <w:pPr>
        <w:spacing w:after="0" w:line="320" w:lineRule="exact"/>
        <w:ind w:firstLine="900"/>
        <w:jc w:val="both"/>
        <w:rPr>
          <w:rFonts w:ascii="Times New Roman" w:hAnsi="Times New Roman"/>
          <w:noProof/>
          <w:sz w:val="24"/>
          <w:szCs w:val="24"/>
        </w:rPr>
      </w:pPr>
      <w:r>
        <w:rPr>
          <w:rFonts w:ascii="Times New Roman" w:hAnsi="Times New Roman"/>
          <w:b/>
          <w:noProof/>
          <w:sz w:val="24"/>
          <w:szCs w:val="24"/>
        </w:rPr>
        <w:t>* цвят черен</w:t>
      </w:r>
      <w:r w:rsidRPr="001C7744">
        <w:rPr>
          <w:rFonts w:ascii="Times New Roman" w:hAnsi="Times New Roman"/>
          <w:noProof/>
          <w:sz w:val="24"/>
          <w:szCs w:val="24"/>
        </w:rPr>
        <w:t xml:space="preserve"> - прибли</w:t>
      </w:r>
      <w:r>
        <w:rPr>
          <w:rFonts w:ascii="Times New Roman" w:hAnsi="Times New Roman"/>
          <w:noProof/>
          <w:sz w:val="24"/>
          <w:szCs w:val="24"/>
        </w:rPr>
        <w:t>зителен пантонен номер 19 - 4005</w:t>
      </w:r>
      <w:r w:rsidRPr="001C7744">
        <w:rPr>
          <w:rFonts w:ascii="Times New Roman" w:hAnsi="Times New Roman"/>
          <w:noProof/>
          <w:sz w:val="24"/>
          <w:szCs w:val="24"/>
        </w:rPr>
        <w:t xml:space="preserve"> ТРX, </w:t>
      </w:r>
      <w:r w:rsidRPr="001C7744">
        <w:rPr>
          <w:rFonts w:ascii="Times New Roman" w:hAnsi="Times New Roman"/>
          <w:noProof/>
          <w:color w:val="000000"/>
          <w:sz w:val="24"/>
          <w:szCs w:val="24"/>
        </w:rPr>
        <w:t xml:space="preserve">с допустима цветна разлика мин. </w:t>
      </w:r>
      <w:r w:rsidRPr="001C7744">
        <w:rPr>
          <w:rFonts w:ascii="Times New Roman" w:hAnsi="Times New Roman"/>
          <w:noProof/>
          <w:color w:val="000000"/>
          <w:sz w:val="24"/>
          <w:szCs w:val="24"/>
          <w:lang w:val="ru-RU"/>
        </w:rPr>
        <w:t>3</w:t>
      </w:r>
      <w:r w:rsidRPr="001C7744">
        <w:rPr>
          <w:rFonts w:ascii="Times New Roman" w:hAnsi="Times New Roman"/>
          <w:noProof/>
          <w:color w:val="000000"/>
          <w:sz w:val="24"/>
          <w:szCs w:val="24"/>
        </w:rPr>
        <w:t xml:space="preserve"> бал по сива скала, съгласно БДС EN 20105-A02:2001, или еквивалент</w:t>
      </w:r>
      <w:r>
        <w:rPr>
          <w:rFonts w:ascii="Times New Roman" w:hAnsi="Times New Roman"/>
          <w:noProof/>
          <w:color w:val="000000"/>
          <w:sz w:val="24"/>
          <w:szCs w:val="24"/>
        </w:rPr>
        <w:t>.</w:t>
      </w:r>
    </w:p>
    <w:p w:rsidR="00B27DF1" w:rsidRDefault="00B27DF1" w:rsidP="00B27DF1">
      <w:pPr>
        <w:spacing w:after="0" w:line="320" w:lineRule="exact"/>
        <w:ind w:right="-628" w:firstLine="709"/>
        <w:jc w:val="both"/>
        <w:rPr>
          <w:rFonts w:ascii="Times New Roman" w:hAnsi="Times New Roman"/>
          <w:b/>
          <w:sz w:val="24"/>
          <w:szCs w:val="24"/>
        </w:rPr>
      </w:pPr>
      <w:r>
        <w:rPr>
          <w:rFonts w:ascii="Times New Roman" w:hAnsi="Times New Roman"/>
          <w:b/>
          <w:sz w:val="24"/>
          <w:szCs w:val="24"/>
        </w:rPr>
        <w:t>3.</w:t>
      </w:r>
      <w:r w:rsidR="00801FC5">
        <w:rPr>
          <w:rFonts w:ascii="Times New Roman" w:hAnsi="Times New Roman"/>
          <w:b/>
          <w:sz w:val="24"/>
          <w:szCs w:val="24"/>
          <w:lang w:val="en-US"/>
        </w:rPr>
        <w:t xml:space="preserve"> </w:t>
      </w:r>
      <w:r w:rsidR="00801FC5" w:rsidRPr="00D500D6">
        <w:rPr>
          <w:rFonts w:ascii="Times New Roman" w:hAnsi="Times New Roman"/>
          <w:b/>
          <w:sz w:val="24"/>
          <w:szCs w:val="24"/>
        </w:rPr>
        <w:t>Приемаме изискванията на Възложителя към материалите</w:t>
      </w:r>
      <w:r w:rsidR="00801FC5">
        <w:rPr>
          <w:rFonts w:ascii="Times New Roman" w:hAnsi="Times New Roman"/>
          <w:b/>
          <w:sz w:val="24"/>
          <w:szCs w:val="24"/>
          <w:lang w:val="en-US"/>
        </w:rPr>
        <w:t xml:space="preserve"> </w:t>
      </w:r>
      <w:r>
        <w:rPr>
          <w:rFonts w:ascii="Times New Roman" w:hAnsi="Times New Roman"/>
          <w:b/>
          <w:sz w:val="24"/>
          <w:szCs w:val="24"/>
        </w:rPr>
        <w:t>и потвърждаваме,</w:t>
      </w:r>
    </w:p>
    <w:p w:rsidR="00801FC5" w:rsidRDefault="00B27DF1" w:rsidP="00B27DF1">
      <w:pPr>
        <w:spacing w:after="0" w:line="320" w:lineRule="exact"/>
        <w:ind w:right="-628" w:firstLine="709"/>
        <w:jc w:val="both"/>
        <w:rPr>
          <w:rFonts w:ascii="Times New Roman" w:hAnsi="Times New Roman"/>
          <w:b/>
          <w:sz w:val="24"/>
          <w:szCs w:val="24"/>
        </w:rPr>
      </w:pPr>
      <w:r>
        <w:rPr>
          <w:rFonts w:ascii="Times New Roman" w:hAnsi="Times New Roman"/>
          <w:b/>
          <w:sz w:val="24"/>
          <w:szCs w:val="24"/>
        </w:rPr>
        <w:t xml:space="preserve"> че доставяните изделия ще са изработени с материали, както следва:</w:t>
      </w:r>
    </w:p>
    <w:p w:rsidR="00B27DF1" w:rsidRDefault="00B27DF1" w:rsidP="00B27DF1">
      <w:pPr>
        <w:spacing w:after="0" w:line="320" w:lineRule="exact"/>
        <w:ind w:right="-628" w:firstLine="709"/>
        <w:jc w:val="both"/>
        <w:rPr>
          <w:rFonts w:ascii="Times New Roman" w:hAnsi="Times New Roman"/>
          <w:b/>
          <w:sz w:val="24"/>
          <w:szCs w:val="24"/>
        </w:rPr>
      </w:pPr>
    </w:p>
    <w:p w:rsidR="00801FC5" w:rsidRDefault="00801FC5" w:rsidP="008926AA">
      <w:pPr>
        <w:spacing w:after="0" w:line="320" w:lineRule="exact"/>
        <w:ind w:right="-628" w:firstLine="709"/>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жакардово – тъканите отличителни знаци </w:t>
      </w:r>
    </w:p>
    <w:p w:rsidR="00801FC5" w:rsidRPr="002C7D9B" w:rsidRDefault="00801FC5" w:rsidP="008926AA">
      <w:pPr>
        <w:spacing w:after="0" w:line="320" w:lineRule="exact"/>
        <w:ind w:right="-628"/>
        <w:jc w:val="both"/>
        <w:rPr>
          <w:rFonts w:ascii="Times New Roman" w:hAnsi="Times New Roman"/>
          <w:sz w:val="24"/>
          <w:szCs w:val="24"/>
        </w:rPr>
      </w:pPr>
      <w:r>
        <w:rPr>
          <w:rFonts w:ascii="Times New Roman" w:hAnsi="Times New Roman"/>
          <w:sz w:val="24"/>
          <w:szCs w:val="24"/>
        </w:rPr>
        <w:t xml:space="preserve">– наръкавни знаци, </w:t>
      </w:r>
      <w:r w:rsidR="00B27DF1">
        <w:rPr>
          <w:rFonts w:ascii="Times New Roman" w:hAnsi="Times New Roman"/>
          <w:sz w:val="24"/>
          <w:szCs w:val="24"/>
        </w:rPr>
        <w:t xml:space="preserve">ще </w:t>
      </w:r>
      <w:r>
        <w:rPr>
          <w:rFonts w:ascii="Times New Roman" w:hAnsi="Times New Roman"/>
          <w:sz w:val="24"/>
          <w:szCs w:val="24"/>
        </w:rPr>
        <w:t xml:space="preserve">са съгласно спецификацията </w:t>
      </w:r>
      <w:r>
        <w:rPr>
          <w:rFonts w:ascii="Times New Roman" w:hAnsi="Times New Roman"/>
          <w:sz w:val="24"/>
          <w:szCs w:val="24"/>
          <w:lang w:val="ru-RU"/>
        </w:rPr>
        <w:t xml:space="preserve">в </w:t>
      </w:r>
      <w:r>
        <w:rPr>
          <w:rFonts w:ascii="Times New Roman" w:hAnsi="Times New Roman"/>
          <w:sz w:val="24"/>
          <w:szCs w:val="24"/>
        </w:rPr>
        <w:t>Таблица 1</w:t>
      </w:r>
      <w:r>
        <w:rPr>
          <w:rFonts w:ascii="Times New Roman" w:hAnsi="Times New Roman"/>
          <w:sz w:val="24"/>
          <w:szCs w:val="24"/>
          <w:lang w:val="ru-RU"/>
        </w:rPr>
        <w:t>.</w:t>
      </w:r>
    </w:p>
    <w:p w:rsidR="00801FC5" w:rsidRPr="001E2E2B" w:rsidRDefault="00801FC5" w:rsidP="008926AA">
      <w:pPr>
        <w:spacing w:after="0" w:line="320" w:lineRule="exact"/>
        <w:ind w:firstLine="900"/>
        <w:jc w:val="center"/>
        <w:rPr>
          <w:rFonts w:ascii="Times New Roman" w:hAnsi="Times New Roman"/>
          <w:b/>
          <w:sz w:val="24"/>
          <w:szCs w:val="24"/>
        </w:rPr>
      </w:pPr>
      <w:r w:rsidRPr="001E2E2B">
        <w:rPr>
          <w:rFonts w:ascii="Times New Roman" w:hAnsi="Times New Roman"/>
          <w:b/>
          <w:sz w:val="24"/>
          <w:szCs w:val="24"/>
        </w:rPr>
        <w:t>Таблица 1 – Спецификация на материалите</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31"/>
        <w:gridCol w:w="4536"/>
        <w:gridCol w:w="3827"/>
      </w:tblGrid>
      <w:tr w:rsidR="00801FC5" w:rsidRPr="001E2E2B" w:rsidTr="00801FC5">
        <w:trPr>
          <w:jc w:val="center"/>
        </w:trPr>
        <w:tc>
          <w:tcPr>
            <w:tcW w:w="1031" w:type="dxa"/>
            <w:vAlign w:val="center"/>
          </w:tcPr>
          <w:p w:rsidR="00801FC5" w:rsidRPr="001E2E2B" w:rsidRDefault="00801FC5" w:rsidP="008926AA">
            <w:pPr>
              <w:spacing w:after="0" w:line="320" w:lineRule="exact"/>
              <w:jc w:val="center"/>
              <w:rPr>
                <w:rFonts w:ascii="Times New Roman" w:hAnsi="Times New Roman"/>
                <w:b/>
                <w:sz w:val="24"/>
                <w:szCs w:val="24"/>
              </w:rPr>
            </w:pPr>
            <w:r w:rsidRPr="001E2E2B">
              <w:rPr>
                <w:rFonts w:ascii="Times New Roman" w:hAnsi="Times New Roman"/>
                <w:b/>
                <w:sz w:val="24"/>
                <w:szCs w:val="24"/>
              </w:rPr>
              <w:t>№</w:t>
            </w:r>
          </w:p>
        </w:tc>
        <w:tc>
          <w:tcPr>
            <w:tcW w:w="4536" w:type="dxa"/>
            <w:vAlign w:val="center"/>
          </w:tcPr>
          <w:p w:rsidR="00801FC5" w:rsidRPr="001E2E2B" w:rsidRDefault="00801FC5" w:rsidP="008926AA">
            <w:pPr>
              <w:spacing w:after="0" w:line="320" w:lineRule="exact"/>
              <w:jc w:val="center"/>
              <w:rPr>
                <w:rFonts w:ascii="Times New Roman" w:hAnsi="Times New Roman"/>
                <w:b/>
                <w:sz w:val="24"/>
                <w:szCs w:val="24"/>
              </w:rPr>
            </w:pPr>
            <w:r>
              <w:rPr>
                <w:rFonts w:ascii="Times New Roman" w:hAnsi="Times New Roman"/>
                <w:b/>
                <w:sz w:val="24"/>
                <w:szCs w:val="24"/>
              </w:rPr>
              <w:t>Наименование</w:t>
            </w:r>
          </w:p>
        </w:tc>
        <w:tc>
          <w:tcPr>
            <w:tcW w:w="3827" w:type="dxa"/>
          </w:tcPr>
          <w:p w:rsidR="00801FC5" w:rsidRPr="001E2E2B" w:rsidRDefault="00801FC5" w:rsidP="008926AA">
            <w:pPr>
              <w:spacing w:after="0" w:line="320" w:lineRule="exact"/>
              <w:jc w:val="center"/>
              <w:rPr>
                <w:rFonts w:ascii="Times New Roman" w:hAnsi="Times New Roman"/>
                <w:b/>
                <w:sz w:val="24"/>
                <w:szCs w:val="24"/>
              </w:rPr>
            </w:pPr>
            <w:r>
              <w:rPr>
                <w:rFonts w:ascii="Times New Roman" w:hAnsi="Times New Roman"/>
                <w:b/>
                <w:sz w:val="24"/>
                <w:szCs w:val="24"/>
              </w:rPr>
              <w:t>Предназначение</w:t>
            </w:r>
          </w:p>
        </w:tc>
      </w:tr>
      <w:tr w:rsidR="00801FC5" w:rsidRPr="001E2E2B" w:rsidTr="00801FC5">
        <w:trPr>
          <w:jc w:val="center"/>
        </w:trPr>
        <w:tc>
          <w:tcPr>
            <w:tcW w:w="1031" w:type="dxa"/>
            <w:vAlign w:val="center"/>
          </w:tcPr>
          <w:p w:rsidR="00801FC5" w:rsidRPr="001E2E2B" w:rsidRDefault="00801FC5" w:rsidP="008926AA">
            <w:pPr>
              <w:spacing w:after="0" w:line="320" w:lineRule="exact"/>
              <w:jc w:val="center"/>
              <w:rPr>
                <w:rFonts w:ascii="Times New Roman" w:hAnsi="Times New Roman"/>
                <w:b/>
                <w:sz w:val="24"/>
                <w:szCs w:val="24"/>
              </w:rPr>
            </w:pPr>
            <w:r>
              <w:rPr>
                <w:rFonts w:ascii="Times New Roman" w:hAnsi="Times New Roman"/>
                <w:b/>
                <w:sz w:val="24"/>
                <w:szCs w:val="24"/>
              </w:rPr>
              <w:t>1</w:t>
            </w:r>
          </w:p>
        </w:tc>
        <w:tc>
          <w:tcPr>
            <w:tcW w:w="4536" w:type="dxa"/>
            <w:vAlign w:val="center"/>
          </w:tcPr>
          <w:p w:rsidR="00801FC5" w:rsidRPr="001E2E2B" w:rsidRDefault="00801FC5" w:rsidP="008926AA">
            <w:pPr>
              <w:spacing w:after="0" w:line="320" w:lineRule="exact"/>
              <w:jc w:val="center"/>
              <w:rPr>
                <w:rFonts w:ascii="Times New Roman" w:hAnsi="Times New Roman"/>
                <w:b/>
                <w:sz w:val="24"/>
                <w:szCs w:val="24"/>
              </w:rPr>
            </w:pPr>
            <w:r>
              <w:rPr>
                <w:rFonts w:ascii="Times New Roman" w:hAnsi="Times New Roman"/>
                <w:b/>
                <w:sz w:val="24"/>
                <w:szCs w:val="24"/>
              </w:rPr>
              <w:t>2</w:t>
            </w:r>
          </w:p>
        </w:tc>
        <w:tc>
          <w:tcPr>
            <w:tcW w:w="3827" w:type="dxa"/>
          </w:tcPr>
          <w:p w:rsidR="00801FC5" w:rsidRPr="001E2E2B" w:rsidRDefault="00801FC5" w:rsidP="008926AA">
            <w:pPr>
              <w:spacing w:after="0" w:line="320" w:lineRule="exact"/>
              <w:jc w:val="center"/>
              <w:rPr>
                <w:rFonts w:ascii="Times New Roman" w:hAnsi="Times New Roman"/>
                <w:b/>
                <w:sz w:val="24"/>
                <w:szCs w:val="24"/>
              </w:rPr>
            </w:pPr>
            <w:r>
              <w:rPr>
                <w:rFonts w:ascii="Times New Roman" w:hAnsi="Times New Roman"/>
                <w:b/>
                <w:sz w:val="24"/>
                <w:szCs w:val="24"/>
              </w:rPr>
              <w:t>3</w:t>
            </w:r>
          </w:p>
        </w:tc>
      </w:tr>
      <w:tr w:rsidR="00801FC5" w:rsidRPr="001E2E2B" w:rsidTr="00801FC5">
        <w:trPr>
          <w:jc w:val="center"/>
        </w:trPr>
        <w:tc>
          <w:tcPr>
            <w:tcW w:w="1031" w:type="dxa"/>
            <w:vAlign w:val="center"/>
          </w:tcPr>
          <w:p w:rsidR="00801FC5" w:rsidRPr="001E2E2B" w:rsidRDefault="00801FC5" w:rsidP="008926AA">
            <w:pPr>
              <w:spacing w:after="0" w:line="320" w:lineRule="exact"/>
              <w:jc w:val="center"/>
              <w:rPr>
                <w:rFonts w:ascii="Times New Roman" w:hAnsi="Times New Roman"/>
                <w:sz w:val="24"/>
                <w:szCs w:val="24"/>
              </w:rPr>
            </w:pPr>
            <w:r w:rsidRPr="001E2E2B">
              <w:rPr>
                <w:rFonts w:ascii="Times New Roman" w:hAnsi="Times New Roman"/>
                <w:sz w:val="24"/>
                <w:szCs w:val="24"/>
              </w:rPr>
              <w:t>1.</w:t>
            </w:r>
          </w:p>
        </w:tc>
        <w:tc>
          <w:tcPr>
            <w:tcW w:w="4536" w:type="dxa"/>
            <w:vAlign w:val="center"/>
          </w:tcPr>
          <w:p w:rsidR="00801FC5" w:rsidRDefault="00801FC5" w:rsidP="008926AA">
            <w:pPr>
              <w:spacing w:after="0" w:line="320" w:lineRule="exact"/>
              <w:rPr>
                <w:rFonts w:ascii="Times New Roman" w:hAnsi="Times New Roman"/>
                <w:b/>
                <w:sz w:val="24"/>
                <w:szCs w:val="24"/>
              </w:rPr>
            </w:pPr>
            <w:r w:rsidRPr="000D1CD1">
              <w:rPr>
                <w:rFonts w:ascii="Times New Roman" w:hAnsi="Times New Roman"/>
                <w:b/>
                <w:sz w:val="24"/>
                <w:szCs w:val="24"/>
              </w:rPr>
              <w:t xml:space="preserve">* </w:t>
            </w:r>
            <w:r>
              <w:rPr>
                <w:rFonts w:ascii="Times New Roman" w:hAnsi="Times New Roman"/>
                <w:b/>
                <w:sz w:val="24"/>
                <w:szCs w:val="24"/>
              </w:rPr>
              <w:t>Прежда за о</w:t>
            </w:r>
            <w:r w:rsidRPr="000D1CD1">
              <w:rPr>
                <w:rFonts w:ascii="Times New Roman" w:hAnsi="Times New Roman"/>
                <w:b/>
                <w:sz w:val="24"/>
                <w:szCs w:val="24"/>
              </w:rPr>
              <w:t>снова:</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rPr>
              <w:t>- Състав,% - 100 полиестерна</w:t>
            </w:r>
          </w:p>
          <w:p w:rsidR="00801FC5" w:rsidRDefault="00801FC5" w:rsidP="008926AA">
            <w:pPr>
              <w:spacing w:after="0" w:line="320" w:lineRule="exact"/>
              <w:rPr>
                <w:rFonts w:ascii="Times New Roman" w:hAnsi="Times New Roman"/>
                <w:sz w:val="24"/>
                <w:szCs w:val="24"/>
                <w:lang w:val="ru-RU"/>
              </w:rPr>
            </w:pPr>
            <w:r>
              <w:rPr>
                <w:rFonts w:ascii="Times New Roman" w:hAnsi="Times New Roman"/>
                <w:sz w:val="24"/>
                <w:szCs w:val="24"/>
              </w:rPr>
              <w:t xml:space="preserve">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 xml:space="preserve"> гладка;</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0D1CD1">
              <w:rPr>
                <w:rFonts w:ascii="Times New Roman" w:hAnsi="Times New Roman"/>
                <w:sz w:val="24"/>
                <w:szCs w:val="24"/>
                <w:lang w:val="ru-RU"/>
              </w:rPr>
              <w:t xml:space="preserve"> - </w:t>
            </w:r>
            <w:r>
              <w:rPr>
                <w:rFonts w:ascii="Times New Roman" w:hAnsi="Times New Roman"/>
                <w:sz w:val="24"/>
                <w:szCs w:val="24"/>
              </w:rPr>
              <w:t>110</w:t>
            </w:r>
          </w:p>
          <w:p w:rsidR="00801FC5" w:rsidRPr="000D1CD1" w:rsidRDefault="00801FC5" w:rsidP="008926AA">
            <w:pPr>
              <w:spacing w:after="0" w:line="320" w:lineRule="exact"/>
              <w:rPr>
                <w:rFonts w:ascii="Times New Roman" w:hAnsi="Times New Roman"/>
                <w:b/>
                <w:sz w:val="24"/>
                <w:szCs w:val="24"/>
              </w:rPr>
            </w:pPr>
            <w:r w:rsidRPr="005B42B5">
              <w:rPr>
                <w:rFonts w:ascii="Times New Roman" w:hAnsi="Times New Roman"/>
                <w:sz w:val="24"/>
                <w:szCs w:val="24"/>
                <w:lang w:val="ru-RU"/>
              </w:rPr>
              <w:t>(</w:t>
            </w:r>
            <w:r>
              <w:rPr>
                <w:rFonts w:ascii="Times New Roman" w:hAnsi="Times New Roman"/>
                <w:sz w:val="24"/>
                <w:szCs w:val="24"/>
                <w:lang w:val="ru-RU"/>
              </w:rPr>
              <w:t>пресукана</w:t>
            </w:r>
            <w:r w:rsidRPr="005B42B5">
              <w:rPr>
                <w:rFonts w:ascii="Times New Roman" w:hAnsi="Times New Roman"/>
                <w:sz w:val="24"/>
                <w:szCs w:val="24"/>
                <w:lang w:val="ru-RU"/>
              </w:rPr>
              <w:t>)</w:t>
            </w:r>
            <w:r>
              <w:rPr>
                <w:rFonts w:ascii="Times New Roman" w:hAnsi="Times New Roman"/>
                <w:sz w:val="24"/>
                <w:szCs w:val="24"/>
                <w:lang w:val="ru-RU"/>
              </w:rPr>
              <w:t>, наснована на основни кросна;</w:t>
            </w:r>
          </w:p>
          <w:p w:rsidR="00801FC5" w:rsidRPr="006D2B02" w:rsidRDefault="00801FC5" w:rsidP="008926AA">
            <w:pPr>
              <w:spacing w:after="0" w:line="320" w:lineRule="exact"/>
              <w:rPr>
                <w:rFonts w:ascii="Times New Roman" w:hAnsi="Times New Roman"/>
                <w:b/>
                <w:sz w:val="24"/>
                <w:szCs w:val="24"/>
              </w:rPr>
            </w:pPr>
            <w:r w:rsidRPr="006D2B02">
              <w:rPr>
                <w:rFonts w:ascii="Times New Roman" w:hAnsi="Times New Roman"/>
                <w:b/>
                <w:sz w:val="24"/>
                <w:szCs w:val="24"/>
              </w:rPr>
              <w:t>Прежда за вътък:</w:t>
            </w:r>
          </w:p>
          <w:p w:rsidR="00801FC5" w:rsidRPr="000D1CD1" w:rsidRDefault="00801FC5" w:rsidP="008926AA">
            <w:pPr>
              <w:spacing w:after="0" w:line="320" w:lineRule="exact"/>
              <w:rPr>
                <w:rFonts w:ascii="Times New Roman" w:hAnsi="Times New Roman"/>
                <w:b/>
                <w:sz w:val="24"/>
                <w:szCs w:val="24"/>
              </w:rPr>
            </w:pPr>
            <w:r w:rsidRPr="000D1CD1">
              <w:rPr>
                <w:rFonts w:ascii="Times New Roman" w:hAnsi="Times New Roman"/>
                <w:b/>
                <w:sz w:val="24"/>
                <w:szCs w:val="24"/>
              </w:rPr>
              <w:t>* Редовен вътък:</w:t>
            </w:r>
          </w:p>
          <w:p w:rsidR="00801FC5" w:rsidRDefault="00801FC5" w:rsidP="008926AA">
            <w:pPr>
              <w:spacing w:after="0" w:line="320" w:lineRule="exact"/>
              <w:rPr>
                <w:rFonts w:ascii="Times New Roman" w:hAnsi="Times New Roman"/>
                <w:sz w:val="24"/>
                <w:szCs w:val="24"/>
                <w:lang w:val="ru-RU"/>
              </w:rPr>
            </w:pPr>
            <w:r>
              <w:rPr>
                <w:rFonts w:ascii="Times New Roman" w:hAnsi="Times New Roman"/>
                <w:sz w:val="24"/>
                <w:szCs w:val="24"/>
              </w:rPr>
              <w:t xml:space="preserve">- Състав,% - 100 полиестерна 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6D2B02">
              <w:rPr>
                <w:rFonts w:ascii="Times New Roman" w:hAnsi="Times New Roman"/>
                <w:sz w:val="24"/>
                <w:szCs w:val="24"/>
                <w:lang w:val="ru-RU"/>
              </w:rPr>
              <w:t xml:space="preserve"> – </w:t>
            </w:r>
            <w:r>
              <w:rPr>
                <w:rFonts w:ascii="Times New Roman" w:hAnsi="Times New Roman"/>
                <w:sz w:val="24"/>
                <w:szCs w:val="24"/>
              </w:rPr>
              <w:t>83 или 110, в цвят черен 19-4005 ТРХ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r>
              <w:rPr>
                <w:rFonts w:ascii="Times New Roman" w:hAnsi="Times New Roman"/>
                <w:sz w:val="24"/>
                <w:szCs w:val="24"/>
              </w:rPr>
              <w:t>;</w:t>
            </w:r>
          </w:p>
          <w:p w:rsidR="00801FC5" w:rsidRPr="00A540DE" w:rsidRDefault="00801FC5" w:rsidP="008926AA">
            <w:pPr>
              <w:spacing w:after="0" w:line="320" w:lineRule="exact"/>
              <w:rPr>
                <w:rFonts w:ascii="Times New Roman" w:hAnsi="Times New Roman"/>
                <w:b/>
                <w:sz w:val="24"/>
                <w:szCs w:val="24"/>
              </w:rPr>
            </w:pPr>
            <w:r w:rsidRPr="00A540DE">
              <w:rPr>
                <w:rFonts w:ascii="Times New Roman" w:hAnsi="Times New Roman"/>
                <w:b/>
                <w:sz w:val="24"/>
                <w:szCs w:val="24"/>
              </w:rPr>
              <w:t>* Фигурен вътък за фон:</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rPr>
              <w:t>- Състав,% - 100 полиестерна</w:t>
            </w:r>
          </w:p>
          <w:p w:rsidR="00801FC5" w:rsidRDefault="00801FC5" w:rsidP="008926AA">
            <w:pPr>
              <w:spacing w:after="0" w:line="320" w:lineRule="exact"/>
              <w:rPr>
                <w:rFonts w:ascii="Times New Roman" w:hAnsi="Times New Roman"/>
                <w:sz w:val="24"/>
                <w:szCs w:val="24"/>
                <w:lang w:val="ru-RU"/>
              </w:rPr>
            </w:pPr>
            <w:r>
              <w:rPr>
                <w:rFonts w:ascii="Times New Roman" w:hAnsi="Times New Roman"/>
                <w:sz w:val="24"/>
                <w:szCs w:val="24"/>
              </w:rPr>
              <w:t xml:space="preserve">коприна </w:t>
            </w:r>
            <w:r w:rsidRPr="005B42B5">
              <w:rPr>
                <w:rFonts w:ascii="Times New Roman" w:hAnsi="Times New Roman"/>
                <w:sz w:val="24"/>
                <w:szCs w:val="24"/>
                <w:lang w:val="ru-RU"/>
              </w:rPr>
              <w:t>(</w:t>
            </w:r>
            <w:r>
              <w:rPr>
                <w:rFonts w:ascii="Times New Roman" w:hAnsi="Times New Roman"/>
                <w:sz w:val="24"/>
                <w:szCs w:val="24"/>
                <w:lang w:val="ru-RU"/>
              </w:rPr>
              <w:t>ПЕК</w:t>
            </w:r>
            <w:r w:rsidRPr="005B42B5">
              <w:rPr>
                <w:rFonts w:ascii="Times New Roman" w:hAnsi="Times New Roman"/>
                <w:sz w:val="24"/>
                <w:szCs w:val="24"/>
                <w:lang w:val="ru-RU"/>
              </w:rPr>
              <w:t>)</w:t>
            </w:r>
            <w:r>
              <w:rPr>
                <w:rFonts w:ascii="Times New Roman" w:hAnsi="Times New Roman"/>
                <w:sz w:val="24"/>
                <w:szCs w:val="24"/>
                <w:lang w:val="ru-RU"/>
              </w:rPr>
              <w:t>;</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lang w:val="ru-RU"/>
              </w:rPr>
              <w:t xml:space="preserve">- Линейна плътност, </w:t>
            </w:r>
            <w:r>
              <w:rPr>
                <w:rFonts w:ascii="Times New Roman" w:hAnsi="Times New Roman"/>
                <w:sz w:val="24"/>
                <w:szCs w:val="24"/>
                <w:lang w:val="en-US"/>
              </w:rPr>
              <w:t>dtex</w:t>
            </w:r>
            <w:r w:rsidRPr="000D1CD1">
              <w:rPr>
                <w:rFonts w:ascii="Times New Roman" w:hAnsi="Times New Roman"/>
                <w:sz w:val="24"/>
                <w:szCs w:val="24"/>
                <w:lang w:val="ru-RU"/>
              </w:rPr>
              <w:t xml:space="preserve"> </w:t>
            </w:r>
            <w:r>
              <w:rPr>
                <w:rFonts w:ascii="Times New Roman" w:hAnsi="Times New Roman"/>
                <w:sz w:val="24"/>
                <w:szCs w:val="24"/>
                <w:lang w:val="ru-RU"/>
              </w:rPr>
              <w:t>–</w:t>
            </w:r>
            <w:r w:rsidRPr="000D1CD1">
              <w:rPr>
                <w:rFonts w:ascii="Times New Roman" w:hAnsi="Times New Roman"/>
                <w:sz w:val="24"/>
                <w:szCs w:val="24"/>
                <w:lang w:val="ru-RU"/>
              </w:rPr>
              <w:t xml:space="preserve"> </w:t>
            </w:r>
            <w:r>
              <w:rPr>
                <w:rFonts w:ascii="Times New Roman" w:hAnsi="Times New Roman"/>
                <w:sz w:val="24"/>
                <w:szCs w:val="24"/>
              </w:rPr>
              <w:t>110 или 167 в цвят от т. 2.2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sidRPr="009D1C3A">
              <w:rPr>
                <w:rFonts w:ascii="Times New Roman" w:hAnsi="Times New Roman"/>
                <w:sz w:val="24"/>
                <w:szCs w:val="24"/>
              </w:rPr>
              <w:t>”</w:t>
            </w:r>
            <w:r>
              <w:rPr>
                <w:rFonts w:ascii="Times New Roman" w:hAnsi="Times New Roman"/>
                <w:sz w:val="24"/>
                <w:szCs w:val="24"/>
              </w:rPr>
              <w:t>;</w:t>
            </w:r>
          </w:p>
          <w:p w:rsidR="00801FC5" w:rsidRDefault="00801FC5" w:rsidP="008926AA">
            <w:pPr>
              <w:spacing w:after="0" w:line="320" w:lineRule="exact"/>
              <w:rPr>
                <w:rFonts w:ascii="Times New Roman" w:hAnsi="Times New Roman"/>
                <w:b/>
                <w:sz w:val="24"/>
                <w:szCs w:val="24"/>
              </w:rPr>
            </w:pPr>
            <w:r w:rsidRPr="006D2B02">
              <w:rPr>
                <w:rFonts w:ascii="Times New Roman" w:hAnsi="Times New Roman"/>
                <w:b/>
                <w:sz w:val="24"/>
                <w:szCs w:val="24"/>
              </w:rPr>
              <w:t>* Ефектен</w:t>
            </w:r>
            <w:r>
              <w:rPr>
                <w:rFonts w:ascii="Times New Roman" w:hAnsi="Times New Roman"/>
                <w:b/>
                <w:sz w:val="24"/>
                <w:szCs w:val="24"/>
              </w:rPr>
              <w:t xml:space="preserve"> фигурен</w:t>
            </w:r>
            <w:r w:rsidRPr="006D2B02">
              <w:rPr>
                <w:rFonts w:ascii="Times New Roman" w:hAnsi="Times New Roman"/>
                <w:b/>
                <w:sz w:val="24"/>
                <w:szCs w:val="24"/>
              </w:rPr>
              <w:t xml:space="preserve"> вътък:</w:t>
            </w:r>
          </w:p>
          <w:p w:rsidR="00801FC5" w:rsidRPr="006D2B02" w:rsidRDefault="00801FC5" w:rsidP="008926AA">
            <w:pPr>
              <w:spacing w:after="0" w:line="320" w:lineRule="exact"/>
              <w:rPr>
                <w:rFonts w:ascii="Times New Roman" w:hAnsi="Times New Roman"/>
                <w:sz w:val="24"/>
                <w:szCs w:val="24"/>
              </w:rPr>
            </w:pPr>
            <w:r w:rsidRPr="006D2B02">
              <w:rPr>
                <w:rFonts w:ascii="Times New Roman" w:hAnsi="Times New Roman"/>
                <w:sz w:val="24"/>
                <w:szCs w:val="24"/>
              </w:rPr>
              <w:t>Металопластична нишка в цвят сребрист или златист;</w:t>
            </w:r>
          </w:p>
          <w:p w:rsidR="00801FC5" w:rsidRPr="006D2B02" w:rsidRDefault="00801FC5" w:rsidP="008926AA">
            <w:pPr>
              <w:spacing w:after="0" w:line="320" w:lineRule="exact"/>
              <w:rPr>
                <w:rFonts w:ascii="Times New Roman" w:hAnsi="Times New Roman"/>
                <w:b/>
                <w:sz w:val="24"/>
                <w:szCs w:val="24"/>
              </w:rPr>
            </w:pPr>
          </w:p>
          <w:p w:rsidR="00801FC5" w:rsidRPr="003A3D1B" w:rsidRDefault="00801FC5" w:rsidP="008926AA">
            <w:pPr>
              <w:tabs>
                <w:tab w:val="left" w:pos="6840"/>
              </w:tabs>
              <w:spacing w:after="0" w:line="320" w:lineRule="exact"/>
              <w:rPr>
                <w:rFonts w:ascii="Times New Roman" w:hAnsi="Times New Roman"/>
                <w:b/>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на цвета, </w:t>
            </w:r>
            <w:r w:rsidRPr="003A3D1B">
              <w:rPr>
                <w:rFonts w:ascii="Times New Roman" w:hAnsi="Times New Roman"/>
                <w:sz w:val="24"/>
                <w:szCs w:val="24"/>
              </w:rPr>
              <w:t>бал</w:t>
            </w:r>
            <w:r w:rsidRPr="003A3D1B">
              <w:rPr>
                <w:rFonts w:ascii="Times New Roman" w:hAnsi="Times New Roman"/>
                <w:b/>
                <w:sz w:val="24"/>
                <w:szCs w:val="24"/>
              </w:rPr>
              <w:t>:</w:t>
            </w:r>
          </w:p>
          <w:p w:rsidR="00801FC5" w:rsidRDefault="00801FC5" w:rsidP="008926AA">
            <w:pPr>
              <w:tabs>
                <w:tab w:val="left" w:pos="6840"/>
              </w:tabs>
              <w:spacing w:after="0" w:line="320" w:lineRule="exact"/>
              <w:rPr>
                <w:rFonts w:ascii="Times New Roman" w:hAnsi="Times New Roman"/>
                <w:sz w:val="24"/>
                <w:szCs w:val="24"/>
              </w:rPr>
            </w:pPr>
            <w:r>
              <w:rPr>
                <w:rFonts w:ascii="Times New Roman" w:hAnsi="Times New Roman"/>
                <w:sz w:val="24"/>
                <w:szCs w:val="24"/>
              </w:rPr>
              <w:t>п</w:t>
            </w:r>
            <w:r w:rsidRPr="003A3D1B">
              <w:rPr>
                <w:rFonts w:ascii="Times New Roman" w:hAnsi="Times New Roman"/>
                <w:sz w:val="24"/>
                <w:szCs w:val="24"/>
              </w:rPr>
              <w:t>ране</w:t>
            </w:r>
            <w:r>
              <w:rPr>
                <w:rFonts w:ascii="Times New Roman" w:hAnsi="Times New Roman"/>
                <w:sz w:val="24"/>
                <w:szCs w:val="24"/>
              </w:rPr>
              <w:t xml:space="preserve"> при </w:t>
            </w:r>
            <w:r w:rsidRPr="003A3D1B">
              <w:rPr>
                <w:rFonts w:ascii="Times New Roman" w:hAnsi="Times New Roman"/>
                <w:sz w:val="24"/>
                <w:szCs w:val="24"/>
              </w:rPr>
              <w:t>40º C</w:t>
            </w:r>
            <w:r w:rsidRPr="007F4F80">
              <w:rPr>
                <w:rFonts w:ascii="Times New Roman" w:hAnsi="Times New Roman"/>
                <w:sz w:val="24"/>
                <w:szCs w:val="24"/>
                <w:lang w:val="ru-RU"/>
              </w:rPr>
              <w:t xml:space="preserve"> </w:t>
            </w:r>
            <w:r>
              <w:rPr>
                <w:rFonts w:ascii="Times New Roman" w:hAnsi="Times New Roman"/>
                <w:sz w:val="24"/>
                <w:szCs w:val="24"/>
              </w:rPr>
              <w:t>- 4/4/4</w:t>
            </w:r>
          </w:p>
          <w:p w:rsidR="00801FC5" w:rsidRDefault="00801FC5" w:rsidP="008926AA">
            <w:pPr>
              <w:tabs>
                <w:tab w:val="left" w:pos="6840"/>
              </w:tabs>
              <w:spacing w:after="0" w:line="320" w:lineRule="exact"/>
              <w:rPr>
                <w:rFonts w:ascii="Times New Roman" w:hAnsi="Times New Roman"/>
                <w:sz w:val="24"/>
                <w:szCs w:val="24"/>
              </w:rPr>
            </w:pPr>
            <w:r>
              <w:rPr>
                <w:rFonts w:ascii="Times New Roman" w:hAnsi="Times New Roman"/>
                <w:sz w:val="24"/>
                <w:szCs w:val="24"/>
              </w:rPr>
              <w:t>сухо триене</w:t>
            </w:r>
            <w:r w:rsidRPr="007F4F80">
              <w:rPr>
                <w:rFonts w:ascii="Times New Roman" w:hAnsi="Times New Roman"/>
                <w:sz w:val="24"/>
                <w:szCs w:val="24"/>
                <w:lang w:val="ru-RU"/>
              </w:rPr>
              <w:t xml:space="preserve"> </w:t>
            </w:r>
            <w:r>
              <w:rPr>
                <w:rFonts w:ascii="Times New Roman" w:hAnsi="Times New Roman"/>
                <w:sz w:val="24"/>
                <w:szCs w:val="24"/>
                <w:lang w:val="ru-RU"/>
              </w:rPr>
              <w:t>–</w:t>
            </w:r>
            <w:r w:rsidRPr="007F4F80">
              <w:rPr>
                <w:rFonts w:ascii="Times New Roman" w:hAnsi="Times New Roman"/>
                <w:sz w:val="24"/>
                <w:szCs w:val="24"/>
                <w:lang w:val="ru-RU"/>
              </w:rPr>
              <w:t xml:space="preserve"> </w:t>
            </w:r>
            <w:r>
              <w:rPr>
                <w:rFonts w:ascii="Times New Roman" w:hAnsi="Times New Roman"/>
                <w:sz w:val="24"/>
                <w:szCs w:val="24"/>
              </w:rPr>
              <w:t>4</w:t>
            </w:r>
          </w:p>
          <w:p w:rsidR="00801FC5" w:rsidRPr="007F4F80" w:rsidRDefault="00801FC5" w:rsidP="008926AA">
            <w:pPr>
              <w:tabs>
                <w:tab w:val="left" w:pos="6840"/>
              </w:tabs>
              <w:spacing w:after="0" w:line="320" w:lineRule="exact"/>
              <w:rPr>
                <w:rFonts w:ascii="Times New Roman" w:hAnsi="Times New Roman"/>
                <w:sz w:val="24"/>
                <w:szCs w:val="24"/>
                <w:lang w:val="ru-RU"/>
              </w:rPr>
            </w:pPr>
            <w:r>
              <w:rPr>
                <w:rFonts w:ascii="Times New Roman" w:hAnsi="Times New Roman"/>
                <w:sz w:val="24"/>
                <w:szCs w:val="24"/>
              </w:rPr>
              <w:t>мокро триене – 3/4</w:t>
            </w:r>
          </w:p>
          <w:p w:rsidR="00801FC5" w:rsidRDefault="00801FC5" w:rsidP="008926AA">
            <w:pPr>
              <w:tabs>
                <w:tab w:val="left" w:pos="6840"/>
              </w:tabs>
              <w:spacing w:after="0" w:line="320" w:lineRule="exact"/>
              <w:rPr>
                <w:rFonts w:ascii="Times New Roman" w:hAnsi="Times New Roman"/>
                <w:sz w:val="24"/>
                <w:szCs w:val="24"/>
              </w:rPr>
            </w:pPr>
            <w:r>
              <w:rPr>
                <w:rFonts w:ascii="Times New Roman" w:hAnsi="Times New Roman"/>
                <w:sz w:val="24"/>
                <w:szCs w:val="24"/>
              </w:rPr>
              <w:lastRenderedPageBreak/>
              <w:t>горещо гладене – 4/4</w:t>
            </w:r>
          </w:p>
          <w:p w:rsidR="00801FC5" w:rsidRDefault="00801FC5" w:rsidP="008926AA">
            <w:pPr>
              <w:spacing w:after="0" w:line="320" w:lineRule="exact"/>
              <w:rPr>
                <w:rFonts w:ascii="Times New Roman" w:hAnsi="Times New Roman"/>
                <w:sz w:val="24"/>
                <w:szCs w:val="24"/>
              </w:rPr>
            </w:pPr>
            <w:r>
              <w:rPr>
                <w:rFonts w:ascii="Times New Roman" w:hAnsi="Times New Roman"/>
                <w:sz w:val="24"/>
                <w:szCs w:val="24"/>
              </w:rPr>
              <w:t>химическо чистене - 4/4</w:t>
            </w:r>
          </w:p>
          <w:p w:rsidR="00801FC5" w:rsidRPr="00A540DE" w:rsidRDefault="00801FC5" w:rsidP="008926AA">
            <w:pPr>
              <w:spacing w:after="0" w:line="320" w:lineRule="exact"/>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Съдържание на формалдехид</w:t>
            </w:r>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 голямо от 300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p>
        </w:tc>
        <w:tc>
          <w:tcPr>
            <w:tcW w:w="3827" w:type="dxa"/>
          </w:tcPr>
          <w:p w:rsidR="00801FC5" w:rsidRPr="00935379" w:rsidRDefault="00801FC5" w:rsidP="008926AA">
            <w:pPr>
              <w:spacing w:after="0" w:line="320" w:lineRule="exact"/>
              <w:rPr>
                <w:rFonts w:ascii="Times New Roman" w:hAnsi="Times New Roman"/>
                <w:sz w:val="24"/>
                <w:szCs w:val="24"/>
              </w:rPr>
            </w:pPr>
            <w:r>
              <w:rPr>
                <w:rFonts w:ascii="Times New Roman" w:hAnsi="Times New Roman"/>
                <w:sz w:val="24"/>
                <w:szCs w:val="24"/>
              </w:rPr>
              <w:lastRenderedPageBreak/>
              <w:t>За изтъкаване на жакардовата заготовка на кокардата</w:t>
            </w:r>
          </w:p>
        </w:tc>
      </w:tr>
      <w:tr w:rsidR="00801FC5" w:rsidRPr="001E2E2B" w:rsidTr="00801FC5">
        <w:trPr>
          <w:jc w:val="center"/>
        </w:trPr>
        <w:tc>
          <w:tcPr>
            <w:tcW w:w="1031" w:type="dxa"/>
            <w:vAlign w:val="center"/>
          </w:tcPr>
          <w:p w:rsidR="00801FC5" w:rsidRPr="00935379" w:rsidRDefault="00801FC5" w:rsidP="008926AA">
            <w:pPr>
              <w:spacing w:after="0" w:line="320" w:lineRule="exact"/>
              <w:jc w:val="center"/>
              <w:rPr>
                <w:rFonts w:ascii="Times New Roman" w:hAnsi="Times New Roman"/>
                <w:sz w:val="24"/>
                <w:szCs w:val="24"/>
              </w:rPr>
            </w:pPr>
            <w:r w:rsidRPr="00935379">
              <w:rPr>
                <w:rFonts w:ascii="Times New Roman" w:hAnsi="Times New Roman"/>
                <w:sz w:val="24"/>
                <w:szCs w:val="24"/>
              </w:rPr>
              <w:lastRenderedPageBreak/>
              <w:t>2.</w:t>
            </w:r>
          </w:p>
        </w:tc>
        <w:tc>
          <w:tcPr>
            <w:tcW w:w="4536" w:type="dxa"/>
            <w:vAlign w:val="center"/>
          </w:tcPr>
          <w:p w:rsidR="00801FC5" w:rsidRPr="00935379" w:rsidRDefault="00801FC5" w:rsidP="008926AA">
            <w:pPr>
              <w:spacing w:after="0" w:line="320" w:lineRule="exact"/>
              <w:rPr>
                <w:rFonts w:ascii="Times New Roman" w:hAnsi="Times New Roman"/>
                <w:sz w:val="24"/>
                <w:szCs w:val="24"/>
              </w:rPr>
            </w:pPr>
            <w:r w:rsidRPr="00A252A6">
              <w:rPr>
                <w:rFonts w:ascii="Times New Roman" w:hAnsi="Times New Roman"/>
                <w:sz w:val="24"/>
                <w:szCs w:val="24"/>
              </w:rPr>
              <w:t>Жакардовата тъкан се подлепва със студен подлепващ материал в състав от полипропилен или полиестер, след което преминава към процеса на лазерно рязане по зададен контур</w:t>
            </w:r>
            <w:r>
              <w:rPr>
                <w:rFonts w:ascii="Times New Roman" w:hAnsi="Times New Roman"/>
                <w:sz w:val="24"/>
                <w:szCs w:val="24"/>
              </w:rPr>
              <w:t xml:space="preserve"> за кокардата</w:t>
            </w:r>
            <w:r w:rsidRPr="00A252A6">
              <w:rPr>
                <w:rFonts w:ascii="Times New Roman" w:hAnsi="Times New Roman"/>
                <w:sz w:val="24"/>
                <w:szCs w:val="24"/>
              </w:rPr>
              <w:t>.</w:t>
            </w:r>
          </w:p>
        </w:tc>
        <w:tc>
          <w:tcPr>
            <w:tcW w:w="3827" w:type="dxa"/>
          </w:tcPr>
          <w:p w:rsidR="00801FC5" w:rsidRPr="001E2E2B" w:rsidRDefault="00801FC5" w:rsidP="008926AA">
            <w:pPr>
              <w:spacing w:after="0" w:line="320" w:lineRule="exact"/>
              <w:rPr>
                <w:rFonts w:ascii="Times New Roman" w:hAnsi="Times New Roman"/>
                <w:sz w:val="24"/>
                <w:szCs w:val="24"/>
                <w:highlight w:val="yellow"/>
              </w:rPr>
            </w:pPr>
            <w:r>
              <w:rPr>
                <w:rFonts w:ascii="Times New Roman" w:hAnsi="Times New Roman"/>
                <w:sz w:val="24"/>
                <w:szCs w:val="24"/>
              </w:rPr>
              <w:t>За укрепване на жакардовата заготовка за кокардата</w:t>
            </w:r>
          </w:p>
        </w:tc>
      </w:tr>
    </w:tbl>
    <w:p w:rsidR="00D1580C" w:rsidRDefault="00D1580C" w:rsidP="008926AA">
      <w:pPr>
        <w:spacing w:after="0" w:line="320" w:lineRule="exact"/>
        <w:ind w:firstLine="900"/>
        <w:jc w:val="both"/>
        <w:rPr>
          <w:rFonts w:ascii="Times New Roman" w:hAnsi="Times New Roman"/>
          <w:b/>
          <w:sz w:val="24"/>
          <w:szCs w:val="24"/>
        </w:rPr>
      </w:pPr>
    </w:p>
    <w:p w:rsidR="00801FC5" w:rsidRDefault="00801FC5" w:rsidP="008926AA">
      <w:pPr>
        <w:spacing w:after="0" w:line="320" w:lineRule="exact"/>
        <w:ind w:firstLine="900"/>
        <w:jc w:val="both"/>
        <w:rPr>
          <w:rFonts w:ascii="Times New Roman" w:hAnsi="Times New Roman"/>
          <w:b/>
          <w:sz w:val="24"/>
          <w:szCs w:val="24"/>
        </w:rPr>
      </w:pPr>
      <w:r w:rsidRPr="00A540DE">
        <w:rPr>
          <w:rFonts w:ascii="Times New Roman" w:hAnsi="Times New Roman"/>
          <w:b/>
          <w:sz w:val="24"/>
          <w:szCs w:val="24"/>
        </w:rPr>
        <w:t xml:space="preserve">3.1.2. </w:t>
      </w:r>
      <w:r w:rsidR="004361C0">
        <w:rPr>
          <w:rFonts w:ascii="Times New Roman" w:hAnsi="Times New Roman"/>
          <w:b/>
          <w:sz w:val="24"/>
          <w:szCs w:val="24"/>
        </w:rPr>
        <w:t>Приемаме т</w:t>
      </w:r>
      <w:r w:rsidRPr="00A540DE">
        <w:rPr>
          <w:rFonts w:ascii="Times New Roman" w:hAnsi="Times New Roman"/>
          <w:b/>
          <w:sz w:val="24"/>
          <w:szCs w:val="24"/>
        </w:rPr>
        <w:t>ехнологични изисквания</w:t>
      </w:r>
      <w:r w:rsidR="004361C0">
        <w:rPr>
          <w:rFonts w:ascii="Times New Roman" w:hAnsi="Times New Roman"/>
          <w:b/>
          <w:sz w:val="24"/>
          <w:szCs w:val="24"/>
        </w:rPr>
        <w:t xml:space="preserve"> да са както следва:</w:t>
      </w:r>
    </w:p>
    <w:p w:rsidR="00801FC5" w:rsidRDefault="00801FC5" w:rsidP="008926AA">
      <w:pPr>
        <w:spacing w:after="0" w:line="320" w:lineRule="exact"/>
        <w:ind w:firstLine="900"/>
        <w:jc w:val="both"/>
        <w:rPr>
          <w:rFonts w:ascii="Times New Roman" w:hAnsi="Times New Roman"/>
          <w:sz w:val="24"/>
          <w:szCs w:val="24"/>
        </w:rPr>
      </w:pPr>
      <w:r w:rsidRPr="00A540DE">
        <w:rPr>
          <w:rFonts w:ascii="Times New Roman" w:hAnsi="Times New Roman"/>
          <w:sz w:val="24"/>
          <w:szCs w:val="24"/>
        </w:rPr>
        <w:t xml:space="preserve">Не се </w:t>
      </w:r>
      <w:r>
        <w:rPr>
          <w:rFonts w:ascii="Times New Roman" w:hAnsi="Times New Roman"/>
          <w:sz w:val="24"/>
          <w:szCs w:val="24"/>
        </w:rPr>
        <w:t>допуска изкривяване на линиите и изображенията.</w:t>
      </w:r>
    </w:p>
    <w:p w:rsidR="00801FC5" w:rsidRDefault="00801FC5" w:rsidP="008926AA">
      <w:pPr>
        <w:spacing w:after="0" w:line="320" w:lineRule="exact"/>
        <w:ind w:firstLine="900"/>
        <w:jc w:val="both"/>
        <w:rPr>
          <w:rFonts w:ascii="Times New Roman" w:hAnsi="Times New Roman"/>
          <w:sz w:val="24"/>
          <w:szCs w:val="24"/>
        </w:rPr>
      </w:pPr>
      <w:r>
        <w:rPr>
          <w:rFonts w:ascii="Times New Roman" w:hAnsi="Times New Roman"/>
          <w:sz w:val="24"/>
          <w:szCs w:val="24"/>
        </w:rPr>
        <w:t>Не се допуска разнищване на жакардовата тъкан.</w:t>
      </w:r>
    </w:p>
    <w:p w:rsidR="00801FC5" w:rsidRDefault="00801FC5" w:rsidP="008926AA">
      <w:pPr>
        <w:spacing w:after="0" w:line="320" w:lineRule="exact"/>
        <w:ind w:firstLine="900"/>
        <w:jc w:val="both"/>
        <w:rPr>
          <w:rFonts w:ascii="Times New Roman" w:hAnsi="Times New Roman"/>
          <w:sz w:val="24"/>
          <w:szCs w:val="24"/>
        </w:rPr>
      </w:pPr>
      <w:r>
        <w:rPr>
          <w:rFonts w:ascii="Times New Roman" w:hAnsi="Times New Roman"/>
          <w:sz w:val="24"/>
          <w:szCs w:val="24"/>
        </w:rPr>
        <w:t>Не се допуска наличие на участъци с прекъсната нишка.</w:t>
      </w:r>
    </w:p>
    <w:p w:rsidR="00801FC5" w:rsidRDefault="00801FC5" w:rsidP="008926AA">
      <w:pPr>
        <w:spacing w:after="0" w:line="320" w:lineRule="exact"/>
        <w:ind w:firstLine="900"/>
        <w:jc w:val="both"/>
        <w:rPr>
          <w:rFonts w:ascii="Times New Roman" w:hAnsi="Times New Roman"/>
          <w:sz w:val="24"/>
          <w:szCs w:val="24"/>
        </w:rPr>
      </w:pPr>
      <w:r>
        <w:rPr>
          <w:rFonts w:ascii="Times New Roman" w:hAnsi="Times New Roman"/>
          <w:sz w:val="24"/>
          <w:szCs w:val="24"/>
        </w:rPr>
        <w:t>На гърба на жакардовата заготовка да е залепена, чрез студено подлепване или еквивалентно/и укрепваща подложка.</w:t>
      </w:r>
    </w:p>
    <w:p w:rsidR="00801FC5" w:rsidRDefault="00801FC5" w:rsidP="008926AA">
      <w:pPr>
        <w:spacing w:after="0" w:line="320" w:lineRule="exact"/>
        <w:ind w:firstLine="900"/>
        <w:jc w:val="both"/>
        <w:rPr>
          <w:rFonts w:ascii="Times New Roman" w:hAnsi="Times New Roman"/>
          <w:sz w:val="24"/>
          <w:szCs w:val="24"/>
        </w:rPr>
      </w:pPr>
      <w:r>
        <w:rPr>
          <w:rFonts w:ascii="Times New Roman" w:hAnsi="Times New Roman"/>
          <w:sz w:val="24"/>
          <w:szCs w:val="24"/>
        </w:rPr>
        <w:t>Кокардата да е лазерно изрязана  или еквивалентно, по контура на подлепената жакардова заготовка.</w:t>
      </w:r>
    </w:p>
    <w:p w:rsidR="00801FC5" w:rsidRDefault="00801FC5" w:rsidP="008926AA">
      <w:pPr>
        <w:spacing w:after="0" w:line="320" w:lineRule="exact"/>
        <w:ind w:firstLine="900"/>
        <w:jc w:val="both"/>
        <w:rPr>
          <w:rFonts w:ascii="Times New Roman" w:hAnsi="Times New Roman"/>
          <w:sz w:val="24"/>
          <w:szCs w:val="24"/>
        </w:rPr>
      </w:pPr>
    </w:p>
    <w:p w:rsidR="00801FC5" w:rsidRDefault="00801FC5" w:rsidP="008926AA">
      <w:pPr>
        <w:spacing w:after="0" w:line="320" w:lineRule="exact"/>
        <w:ind w:firstLine="900"/>
        <w:jc w:val="both"/>
        <w:rPr>
          <w:rFonts w:ascii="Times New Roman" w:hAnsi="Times New Roman"/>
          <w:b/>
          <w:sz w:val="24"/>
          <w:szCs w:val="24"/>
        </w:rPr>
      </w:pPr>
      <w:r w:rsidRPr="00E3074A">
        <w:rPr>
          <w:rFonts w:ascii="Times New Roman" w:hAnsi="Times New Roman"/>
          <w:b/>
          <w:sz w:val="24"/>
          <w:szCs w:val="24"/>
        </w:rPr>
        <w:t xml:space="preserve">3.1.3. </w:t>
      </w:r>
      <w:r w:rsidR="00B27DF1">
        <w:rPr>
          <w:rFonts w:ascii="Times New Roman" w:hAnsi="Times New Roman"/>
          <w:b/>
          <w:sz w:val="24"/>
          <w:szCs w:val="24"/>
        </w:rPr>
        <w:t xml:space="preserve">Приемаме изискванията </w:t>
      </w:r>
      <w:r w:rsidRPr="00E3074A">
        <w:rPr>
          <w:rFonts w:ascii="Times New Roman" w:hAnsi="Times New Roman"/>
          <w:b/>
          <w:sz w:val="24"/>
          <w:szCs w:val="24"/>
        </w:rPr>
        <w:t xml:space="preserve">към размерите </w:t>
      </w:r>
      <w:r w:rsidR="00B27DF1">
        <w:rPr>
          <w:rFonts w:ascii="Times New Roman" w:hAnsi="Times New Roman"/>
          <w:b/>
          <w:sz w:val="24"/>
          <w:szCs w:val="24"/>
        </w:rPr>
        <w:t>да са както следва:</w:t>
      </w:r>
    </w:p>
    <w:p w:rsidR="00801FC5" w:rsidRPr="00E3074A" w:rsidRDefault="00801FC5" w:rsidP="008926AA">
      <w:pPr>
        <w:spacing w:after="0" w:line="320" w:lineRule="exact"/>
        <w:ind w:firstLine="900"/>
        <w:jc w:val="both"/>
        <w:rPr>
          <w:rFonts w:ascii="Times New Roman" w:hAnsi="Times New Roman"/>
          <w:sz w:val="24"/>
          <w:szCs w:val="24"/>
        </w:rPr>
      </w:pPr>
      <w:r w:rsidRPr="00E3074A">
        <w:rPr>
          <w:rFonts w:ascii="Times New Roman" w:hAnsi="Times New Roman"/>
          <w:sz w:val="24"/>
          <w:szCs w:val="24"/>
        </w:rPr>
        <w:t>3.1.3.1.</w:t>
      </w:r>
      <w:r>
        <w:rPr>
          <w:rFonts w:ascii="Times New Roman" w:hAnsi="Times New Roman"/>
          <w:sz w:val="24"/>
          <w:szCs w:val="24"/>
        </w:rPr>
        <w:t xml:space="preserve"> </w:t>
      </w:r>
      <w:r w:rsidRPr="006E6D1C">
        <w:rPr>
          <w:rFonts w:ascii="Times New Roman" w:hAnsi="Times New Roman"/>
          <w:b/>
          <w:sz w:val="24"/>
          <w:szCs w:val="24"/>
        </w:rPr>
        <w:t xml:space="preserve">Размерните показатели на </w:t>
      </w:r>
      <w:r>
        <w:rPr>
          <w:rFonts w:ascii="Times New Roman" w:hAnsi="Times New Roman"/>
          <w:b/>
          <w:sz w:val="24"/>
          <w:szCs w:val="24"/>
        </w:rPr>
        <w:t>кокарда</w:t>
      </w:r>
      <w:r>
        <w:rPr>
          <w:rFonts w:ascii="Times New Roman" w:hAnsi="Times New Roman"/>
          <w:sz w:val="24"/>
          <w:szCs w:val="24"/>
        </w:rPr>
        <w:t xml:space="preserve"> </w:t>
      </w:r>
      <w:r w:rsidRPr="00D17908">
        <w:rPr>
          <w:rFonts w:ascii="Times New Roman" w:hAnsi="Times New Roman"/>
          <w:b/>
          <w:sz w:val="24"/>
          <w:szCs w:val="24"/>
        </w:rPr>
        <w:t xml:space="preserve">за ГДНП, </w:t>
      </w:r>
      <w:r>
        <w:rPr>
          <w:rFonts w:ascii="Times New Roman" w:hAnsi="Times New Roman"/>
          <w:b/>
          <w:sz w:val="24"/>
          <w:szCs w:val="24"/>
        </w:rPr>
        <w:t>ГДГП, ДЖ и ДМ</w:t>
      </w:r>
      <w:r w:rsidRPr="00D17908">
        <w:rPr>
          <w:rFonts w:ascii="Times New Roman" w:hAnsi="Times New Roman"/>
          <w:b/>
          <w:sz w:val="24"/>
          <w:szCs w:val="24"/>
        </w:rPr>
        <w:t xml:space="preserve"> </w:t>
      </w:r>
      <w:r>
        <w:rPr>
          <w:rFonts w:ascii="Times New Roman" w:hAnsi="Times New Roman"/>
          <w:sz w:val="24"/>
          <w:szCs w:val="24"/>
        </w:rPr>
        <w:t>са, както следва:</w:t>
      </w:r>
    </w:p>
    <w:p w:rsidR="00801FC5" w:rsidRDefault="00801FC5" w:rsidP="008926AA">
      <w:pPr>
        <w:spacing w:after="0" w:line="320" w:lineRule="exact"/>
        <w:ind w:firstLine="900"/>
        <w:jc w:val="both"/>
        <w:rPr>
          <w:rFonts w:ascii="Times New Roman" w:hAnsi="Times New Roman"/>
          <w:sz w:val="24"/>
          <w:szCs w:val="24"/>
          <w:lang w:val="ru-RU"/>
        </w:rPr>
      </w:pPr>
      <w:r w:rsidRPr="006E6D1C">
        <w:rPr>
          <w:rFonts w:ascii="Times New Roman" w:hAnsi="Times New Roman"/>
          <w:sz w:val="24"/>
          <w:szCs w:val="24"/>
        </w:rPr>
        <w:t xml:space="preserve">* дължина, измерена от най-високата точка </w:t>
      </w:r>
      <w:r w:rsidRPr="006E6D1C">
        <w:rPr>
          <w:rFonts w:ascii="Times New Roman" w:hAnsi="Times New Roman"/>
          <w:sz w:val="24"/>
          <w:szCs w:val="24"/>
          <w:lang w:val="ru-RU"/>
        </w:rPr>
        <w:t>(</w:t>
      </w:r>
      <w:r>
        <w:rPr>
          <w:rFonts w:ascii="Times New Roman" w:hAnsi="Times New Roman"/>
          <w:sz w:val="24"/>
          <w:szCs w:val="24"/>
          <w:lang w:val="ru-RU"/>
        </w:rPr>
        <w:t>средата</w:t>
      </w:r>
      <w:r w:rsidRPr="006E6D1C">
        <w:rPr>
          <w:rFonts w:ascii="Times New Roman" w:hAnsi="Times New Roman"/>
          <w:sz w:val="24"/>
          <w:szCs w:val="24"/>
          <w:lang w:val="ru-RU"/>
        </w:rPr>
        <w:t>)</w:t>
      </w:r>
      <w:r>
        <w:rPr>
          <w:rFonts w:ascii="Times New Roman" w:hAnsi="Times New Roman"/>
          <w:sz w:val="24"/>
          <w:szCs w:val="24"/>
          <w:lang w:val="ru-RU"/>
        </w:rPr>
        <w:t xml:space="preserve"> на горната дъга до върха в долния край – </w:t>
      </w:r>
      <w:r w:rsidRPr="006E6D1C">
        <w:rPr>
          <w:rFonts w:ascii="Times New Roman" w:hAnsi="Times New Roman"/>
          <w:sz w:val="24"/>
          <w:szCs w:val="24"/>
          <w:lang w:val="ru-RU"/>
        </w:rPr>
        <w:t>(</w:t>
      </w:r>
      <w:r>
        <w:rPr>
          <w:rFonts w:ascii="Times New Roman" w:hAnsi="Times New Roman"/>
          <w:sz w:val="24"/>
          <w:szCs w:val="24"/>
          <w:lang w:val="ru-RU"/>
        </w:rPr>
        <w:t>6,0÷6,</w:t>
      </w:r>
      <w:r w:rsidRPr="006E6D1C">
        <w:rPr>
          <w:rFonts w:ascii="Times New Roman" w:hAnsi="Times New Roman"/>
          <w:sz w:val="24"/>
          <w:szCs w:val="24"/>
          <w:lang w:val="ru-RU"/>
        </w:rPr>
        <w:t>2)</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801FC5" w:rsidRDefault="00801FC5"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широчина, измерена по перпендикуляр</w:t>
      </w:r>
      <w:r w:rsidRPr="0054292F">
        <w:rPr>
          <w:rFonts w:ascii="Times New Roman" w:hAnsi="Times New Roman"/>
          <w:sz w:val="24"/>
          <w:szCs w:val="24"/>
          <w:lang w:val="ru-RU"/>
        </w:rPr>
        <w:t xml:space="preserve"> </w:t>
      </w:r>
      <w:r>
        <w:rPr>
          <w:rFonts w:ascii="Times New Roman" w:hAnsi="Times New Roman"/>
          <w:sz w:val="24"/>
          <w:szCs w:val="24"/>
          <w:lang w:val="ru-RU"/>
        </w:rPr>
        <w:t xml:space="preserve">от връх до връх, издигнат от средата на отсечката за дължина - </w:t>
      </w:r>
      <w:r w:rsidRPr="006E6D1C">
        <w:rPr>
          <w:rFonts w:ascii="Times New Roman" w:hAnsi="Times New Roman"/>
          <w:sz w:val="24"/>
          <w:szCs w:val="24"/>
          <w:lang w:val="ru-RU"/>
        </w:rPr>
        <w:t>(</w:t>
      </w:r>
      <w:r>
        <w:rPr>
          <w:rFonts w:ascii="Times New Roman" w:hAnsi="Times New Roman"/>
          <w:sz w:val="24"/>
          <w:szCs w:val="24"/>
          <w:lang w:val="ru-RU"/>
        </w:rPr>
        <w:t>5,0÷5,2</w:t>
      </w:r>
      <w:r w:rsidRPr="006E6D1C">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801FC5" w:rsidRPr="00E3074A" w:rsidRDefault="00801FC5" w:rsidP="008926AA">
      <w:pPr>
        <w:spacing w:after="0" w:line="320" w:lineRule="exact"/>
        <w:ind w:firstLine="900"/>
        <w:jc w:val="both"/>
        <w:rPr>
          <w:rFonts w:ascii="Times New Roman" w:hAnsi="Times New Roman"/>
          <w:sz w:val="24"/>
          <w:szCs w:val="24"/>
        </w:rPr>
      </w:pPr>
      <w:r w:rsidRPr="00E3074A">
        <w:rPr>
          <w:rFonts w:ascii="Times New Roman" w:hAnsi="Times New Roman"/>
          <w:sz w:val="24"/>
          <w:szCs w:val="24"/>
        </w:rPr>
        <w:t>3.1.3.</w:t>
      </w:r>
      <w:r>
        <w:rPr>
          <w:rFonts w:ascii="Times New Roman" w:hAnsi="Times New Roman"/>
          <w:sz w:val="24"/>
          <w:szCs w:val="24"/>
        </w:rPr>
        <w:t>2</w:t>
      </w:r>
      <w:r w:rsidRPr="00E3074A">
        <w:rPr>
          <w:rFonts w:ascii="Times New Roman" w:hAnsi="Times New Roman"/>
          <w:sz w:val="24"/>
          <w:szCs w:val="24"/>
        </w:rPr>
        <w:t>.</w:t>
      </w:r>
      <w:r>
        <w:rPr>
          <w:rFonts w:ascii="Times New Roman" w:hAnsi="Times New Roman"/>
          <w:sz w:val="24"/>
          <w:szCs w:val="24"/>
        </w:rPr>
        <w:t xml:space="preserve"> </w:t>
      </w:r>
      <w:r w:rsidRPr="006E6D1C">
        <w:rPr>
          <w:rFonts w:ascii="Times New Roman" w:hAnsi="Times New Roman"/>
          <w:b/>
          <w:sz w:val="24"/>
          <w:szCs w:val="24"/>
        </w:rPr>
        <w:t>Размерните показатели на наръкавния знак</w:t>
      </w:r>
      <w:r>
        <w:rPr>
          <w:rFonts w:ascii="Times New Roman" w:hAnsi="Times New Roman"/>
          <w:sz w:val="24"/>
          <w:szCs w:val="24"/>
        </w:rPr>
        <w:t xml:space="preserve"> </w:t>
      </w:r>
      <w:r w:rsidRPr="00D17908">
        <w:rPr>
          <w:rFonts w:ascii="Times New Roman" w:hAnsi="Times New Roman"/>
          <w:b/>
          <w:sz w:val="24"/>
          <w:szCs w:val="24"/>
        </w:rPr>
        <w:t>за ГДПБЗН</w:t>
      </w:r>
      <w:r>
        <w:rPr>
          <w:rFonts w:ascii="Times New Roman" w:hAnsi="Times New Roman"/>
          <w:sz w:val="24"/>
          <w:szCs w:val="24"/>
        </w:rPr>
        <w:t xml:space="preserve"> са, както следва:</w:t>
      </w:r>
    </w:p>
    <w:p w:rsidR="00801FC5" w:rsidRDefault="00801FC5" w:rsidP="008926AA">
      <w:pPr>
        <w:spacing w:after="0" w:line="320" w:lineRule="exact"/>
        <w:ind w:firstLine="900"/>
        <w:jc w:val="both"/>
        <w:rPr>
          <w:rFonts w:ascii="Times New Roman" w:hAnsi="Times New Roman"/>
          <w:sz w:val="24"/>
          <w:szCs w:val="24"/>
          <w:lang w:val="ru-RU"/>
        </w:rPr>
      </w:pPr>
      <w:r w:rsidRPr="006E6D1C">
        <w:rPr>
          <w:rFonts w:ascii="Times New Roman" w:hAnsi="Times New Roman"/>
          <w:sz w:val="24"/>
          <w:szCs w:val="24"/>
        </w:rPr>
        <w:t xml:space="preserve">* дължина, измерена от най-високата точка </w:t>
      </w:r>
      <w:r w:rsidRPr="006E6D1C">
        <w:rPr>
          <w:rFonts w:ascii="Times New Roman" w:hAnsi="Times New Roman"/>
          <w:sz w:val="24"/>
          <w:szCs w:val="24"/>
          <w:lang w:val="ru-RU"/>
        </w:rPr>
        <w:t>(</w:t>
      </w:r>
      <w:r>
        <w:rPr>
          <w:rFonts w:ascii="Times New Roman" w:hAnsi="Times New Roman"/>
          <w:sz w:val="24"/>
          <w:szCs w:val="24"/>
          <w:lang w:val="ru-RU"/>
        </w:rPr>
        <w:t>средата</w:t>
      </w:r>
      <w:r w:rsidRPr="006E6D1C">
        <w:rPr>
          <w:rFonts w:ascii="Times New Roman" w:hAnsi="Times New Roman"/>
          <w:sz w:val="24"/>
          <w:szCs w:val="24"/>
          <w:lang w:val="ru-RU"/>
        </w:rPr>
        <w:t>)</w:t>
      </w:r>
      <w:r>
        <w:rPr>
          <w:rFonts w:ascii="Times New Roman" w:hAnsi="Times New Roman"/>
          <w:sz w:val="24"/>
          <w:szCs w:val="24"/>
          <w:lang w:val="ru-RU"/>
        </w:rPr>
        <w:t xml:space="preserve"> на горната дъга до върха в долния край – </w:t>
      </w:r>
      <w:r w:rsidRPr="006E6D1C">
        <w:rPr>
          <w:rFonts w:ascii="Times New Roman" w:hAnsi="Times New Roman"/>
          <w:sz w:val="24"/>
          <w:szCs w:val="24"/>
          <w:lang w:val="ru-RU"/>
        </w:rPr>
        <w:t>(</w:t>
      </w:r>
      <w:r>
        <w:rPr>
          <w:rFonts w:ascii="Times New Roman" w:hAnsi="Times New Roman"/>
          <w:sz w:val="24"/>
          <w:szCs w:val="24"/>
          <w:lang w:val="ru-RU"/>
        </w:rPr>
        <w:t>6,0÷6,</w:t>
      </w:r>
      <w:r w:rsidRPr="006E6D1C">
        <w:rPr>
          <w:rFonts w:ascii="Times New Roman" w:hAnsi="Times New Roman"/>
          <w:sz w:val="24"/>
          <w:szCs w:val="24"/>
          <w:lang w:val="ru-RU"/>
        </w:rPr>
        <w:t>2)</w:t>
      </w:r>
      <w:r>
        <w:rPr>
          <w:rFonts w:ascii="Times New Roman" w:hAnsi="Times New Roman"/>
          <w:sz w:val="24"/>
          <w:szCs w:val="24"/>
          <w:lang w:val="ru-RU"/>
        </w:rPr>
        <w:t xml:space="preserve"> </w:t>
      </w:r>
      <w:r>
        <w:rPr>
          <w:rFonts w:ascii="Times New Roman" w:hAnsi="Times New Roman"/>
          <w:sz w:val="24"/>
          <w:szCs w:val="24"/>
          <w:lang w:val="en-US"/>
        </w:rPr>
        <w:t>cm</w:t>
      </w:r>
      <w:r>
        <w:rPr>
          <w:rFonts w:ascii="Times New Roman" w:hAnsi="Times New Roman"/>
          <w:sz w:val="24"/>
          <w:szCs w:val="24"/>
          <w:lang w:val="ru-RU"/>
        </w:rPr>
        <w:t>;</w:t>
      </w:r>
    </w:p>
    <w:p w:rsidR="00801FC5" w:rsidRDefault="00801FC5"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широчина, измерена по перпендикуляр</w:t>
      </w:r>
      <w:r w:rsidRPr="0054292F">
        <w:rPr>
          <w:rFonts w:ascii="Times New Roman" w:hAnsi="Times New Roman"/>
          <w:sz w:val="24"/>
          <w:szCs w:val="24"/>
          <w:lang w:val="ru-RU"/>
        </w:rPr>
        <w:t xml:space="preserve"> </w:t>
      </w:r>
      <w:r>
        <w:rPr>
          <w:rFonts w:ascii="Times New Roman" w:hAnsi="Times New Roman"/>
          <w:sz w:val="24"/>
          <w:szCs w:val="24"/>
          <w:lang w:val="ru-RU"/>
        </w:rPr>
        <w:t xml:space="preserve">от връх до връх, издигнат от средата на отсечката за дължина - </w:t>
      </w:r>
      <w:r w:rsidRPr="006E6D1C">
        <w:rPr>
          <w:rFonts w:ascii="Times New Roman" w:hAnsi="Times New Roman"/>
          <w:sz w:val="24"/>
          <w:szCs w:val="24"/>
          <w:lang w:val="ru-RU"/>
        </w:rPr>
        <w:t>(</w:t>
      </w:r>
      <w:r>
        <w:rPr>
          <w:rFonts w:ascii="Times New Roman" w:hAnsi="Times New Roman"/>
          <w:sz w:val="24"/>
          <w:szCs w:val="24"/>
          <w:lang w:val="ru-RU"/>
        </w:rPr>
        <w:t>5,0÷5,2</w:t>
      </w:r>
      <w:r w:rsidRPr="006E6D1C">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lang w:val="en-US"/>
        </w:rPr>
        <w:t>cm</w:t>
      </w:r>
    </w:p>
    <w:p w:rsidR="00D55A53" w:rsidRPr="00D500D6" w:rsidRDefault="00D55A53" w:rsidP="008926AA">
      <w:pPr>
        <w:spacing w:after="0" w:line="320" w:lineRule="exact"/>
        <w:ind w:firstLine="708"/>
        <w:jc w:val="both"/>
        <w:rPr>
          <w:rFonts w:ascii="Times New Roman" w:hAnsi="Times New Roman"/>
          <w:b/>
          <w:sz w:val="24"/>
          <w:szCs w:val="24"/>
        </w:rPr>
      </w:pPr>
      <w:r w:rsidRPr="00D500D6">
        <w:rPr>
          <w:rFonts w:ascii="Times New Roman" w:hAnsi="Times New Roman"/>
          <w:b/>
          <w:sz w:val="24"/>
          <w:szCs w:val="24"/>
        </w:rPr>
        <w:t xml:space="preserve">4. Приемаме </w:t>
      </w:r>
      <w:r w:rsidR="00B27DF1">
        <w:rPr>
          <w:rFonts w:ascii="Times New Roman" w:hAnsi="Times New Roman"/>
          <w:b/>
          <w:sz w:val="24"/>
          <w:szCs w:val="24"/>
        </w:rPr>
        <w:t xml:space="preserve">и потвърждаваме, че </w:t>
      </w:r>
      <w:r w:rsidRPr="00D500D6">
        <w:rPr>
          <w:rFonts w:ascii="Times New Roman" w:hAnsi="Times New Roman"/>
          <w:b/>
          <w:sz w:val="24"/>
          <w:szCs w:val="24"/>
        </w:rPr>
        <w:t>методите за контрол и изпитване на Възложителя</w:t>
      </w:r>
      <w:r w:rsidR="00B27DF1">
        <w:rPr>
          <w:rFonts w:ascii="Times New Roman" w:hAnsi="Times New Roman"/>
          <w:b/>
          <w:sz w:val="24"/>
          <w:szCs w:val="24"/>
        </w:rPr>
        <w:t>, ще бъдат както следва</w:t>
      </w:r>
      <w:r w:rsidRPr="00D500D6">
        <w:rPr>
          <w:rFonts w:ascii="Times New Roman" w:hAnsi="Times New Roman"/>
          <w:b/>
          <w:sz w:val="24"/>
          <w:szCs w:val="24"/>
        </w:rPr>
        <w:t>:</w:t>
      </w:r>
    </w:p>
    <w:p w:rsidR="00D55A53" w:rsidRDefault="00D55A53" w:rsidP="008926AA">
      <w:pPr>
        <w:spacing w:after="0" w:line="320" w:lineRule="exact"/>
        <w:ind w:firstLine="900"/>
        <w:jc w:val="both"/>
        <w:rPr>
          <w:rFonts w:ascii="Times New Roman" w:hAnsi="Times New Roman"/>
          <w:sz w:val="24"/>
          <w:szCs w:val="24"/>
        </w:rPr>
      </w:pPr>
      <w:r>
        <w:rPr>
          <w:rFonts w:ascii="Times New Roman" w:hAnsi="Times New Roman"/>
          <w:sz w:val="24"/>
          <w:szCs w:val="24"/>
        </w:rPr>
        <w:t>4.1. Моделът и дизайнът на изделието се контролира за съответствие с описанието в т. 2 на настоящата техническа спецификация.</w:t>
      </w:r>
    </w:p>
    <w:p w:rsidR="00D55A53" w:rsidRPr="00F544A9" w:rsidRDefault="00D55A53" w:rsidP="008926AA">
      <w:pPr>
        <w:spacing w:after="0" w:line="320" w:lineRule="exact"/>
        <w:ind w:firstLine="900"/>
        <w:jc w:val="both"/>
        <w:rPr>
          <w:rFonts w:ascii="Times New Roman" w:hAnsi="Times New Roman"/>
          <w:sz w:val="24"/>
          <w:szCs w:val="24"/>
        </w:rPr>
      </w:pPr>
      <w:r>
        <w:rPr>
          <w:rFonts w:ascii="Times New Roman" w:hAnsi="Times New Roman"/>
          <w:sz w:val="24"/>
          <w:szCs w:val="24"/>
        </w:rPr>
        <w:t>4.2. Цветовете по каталог, посочени в т. 2.2.  на настоящата техническа спецификация се оценяват визуално.</w:t>
      </w:r>
    </w:p>
    <w:p w:rsidR="00D55A53" w:rsidRDefault="00D55A53" w:rsidP="008926AA">
      <w:pPr>
        <w:spacing w:after="0" w:line="320" w:lineRule="exact"/>
        <w:ind w:firstLine="900"/>
        <w:jc w:val="both"/>
        <w:rPr>
          <w:rFonts w:ascii="Times New Roman" w:hAnsi="Times New Roman"/>
          <w:sz w:val="24"/>
          <w:szCs w:val="24"/>
        </w:rPr>
      </w:pPr>
      <w:r>
        <w:rPr>
          <w:rFonts w:ascii="Times New Roman" w:hAnsi="Times New Roman"/>
          <w:sz w:val="24"/>
          <w:szCs w:val="24"/>
        </w:rPr>
        <w:t>4.3. Показателите на материалите по т. 1 от Таблица 1, се контролират чрез сравняване на резултатите от лабораторните изпитвания с изискванията в Таблица 1. Методите за изпитване на показателите са посочени в Таблица 2.</w:t>
      </w:r>
    </w:p>
    <w:p w:rsidR="00D55A53" w:rsidRDefault="00D55A53" w:rsidP="008926AA">
      <w:pPr>
        <w:spacing w:after="0" w:line="320" w:lineRule="exact"/>
        <w:ind w:firstLine="900"/>
        <w:jc w:val="both"/>
        <w:rPr>
          <w:rFonts w:ascii="Times New Roman" w:hAnsi="Times New Roman"/>
          <w:sz w:val="24"/>
          <w:szCs w:val="24"/>
        </w:rPr>
      </w:pPr>
      <w:r>
        <w:rPr>
          <w:rFonts w:ascii="Times New Roman" w:hAnsi="Times New Roman"/>
          <w:sz w:val="24"/>
          <w:szCs w:val="24"/>
        </w:rPr>
        <w:t>4.4. Контролирането на изискванията по т. 3.1.2. да бъде по техническата спецификация.</w:t>
      </w:r>
    </w:p>
    <w:p w:rsidR="00D55A53" w:rsidRDefault="00D55A53" w:rsidP="008926AA">
      <w:pPr>
        <w:spacing w:after="0" w:line="320" w:lineRule="exact"/>
        <w:ind w:firstLine="900"/>
        <w:jc w:val="both"/>
        <w:rPr>
          <w:rFonts w:ascii="Times New Roman" w:hAnsi="Times New Roman"/>
          <w:sz w:val="24"/>
          <w:szCs w:val="24"/>
        </w:rPr>
      </w:pPr>
      <w:r>
        <w:rPr>
          <w:rFonts w:ascii="Times New Roman" w:hAnsi="Times New Roman"/>
          <w:sz w:val="24"/>
          <w:szCs w:val="24"/>
        </w:rPr>
        <w:t>4.5. Снемането на размерните показатели на изделието, в готов вид, по т. 3.1.3, се извършва с помощта на калибрирана метална ролетка или шивашки сантиметър.</w:t>
      </w:r>
    </w:p>
    <w:p w:rsidR="00D55A53" w:rsidRDefault="00D55A53" w:rsidP="008926AA">
      <w:pPr>
        <w:spacing w:after="0" w:line="320" w:lineRule="exact"/>
        <w:ind w:firstLine="900"/>
        <w:jc w:val="center"/>
        <w:rPr>
          <w:rFonts w:ascii="Times New Roman" w:hAnsi="Times New Roman"/>
          <w:b/>
          <w:sz w:val="24"/>
          <w:szCs w:val="24"/>
        </w:rPr>
      </w:pPr>
      <w:r w:rsidRPr="001F2C2E">
        <w:rPr>
          <w:rFonts w:ascii="Times New Roman" w:hAnsi="Times New Roman"/>
          <w:b/>
          <w:sz w:val="24"/>
          <w:szCs w:val="24"/>
        </w:rPr>
        <w:t>Таблица 2 – Методи на изпитване</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90"/>
        <w:gridCol w:w="4072"/>
        <w:gridCol w:w="4848"/>
      </w:tblGrid>
      <w:tr w:rsidR="00D55A53" w:rsidRPr="001F2C2E" w:rsidTr="00FC46C0">
        <w:trPr>
          <w:jc w:val="center"/>
        </w:trPr>
        <w:tc>
          <w:tcPr>
            <w:tcW w:w="790" w:type="dxa"/>
            <w:vAlign w:val="center"/>
          </w:tcPr>
          <w:p w:rsidR="00D55A53" w:rsidRPr="001F2C2E" w:rsidRDefault="00D55A53"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lastRenderedPageBreak/>
              <w:t>№</w:t>
            </w:r>
          </w:p>
        </w:tc>
        <w:tc>
          <w:tcPr>
            <w:tcW w:w="4072" w:type="dxa"/>
            <w:vAlign w:val="center"/>
          </w:tcPr>
          <w:p w:rsidR="00D55A53" w:rsidRPr="001F2C2E" w:rsidRDefault="00D55A53"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Характеристики</w:t>
            </w:r>
          </w:p>
        </w:tc>
        <w:tc>
          <w:tcPr>
            <w:tcW w:w="4848" w:type="dxa"/>
            <w:vAlign w:val="center"/>
          </w:tcPr>
          <w:p w:rsidR="00D55A53" w:rsidRPr="001F2C2E" w:rsidRDefault="00D55A53"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Метод на</w:t>
            </w:r>
          </w:p>
          <w:p w:rsidR="00D55A53" w:rsidRPr="001F2C2E" w:rsidRDefault="00D55A53" w:rsidP="008926AA">
            <w:pPr>
              <w:spacing w:after="0" w:line="320" w:lineRule="exact"/>
              <w:jc w:val="center"/>
              <w:rPr>
                <w:rFonts w:ascii="Times New Roman" w:hAnsi="Times New Roman"/>
                <w:b/>
                <w:sz w:val="24"/>
                <w:szCs w:val="24"/>
              </w:rPr>
            </w:pPr>
            <w:r w:rsidRPr="001F2C2E">
              <w:rPr>
                <w:rFonts w:ascii="Times New Roman" w:hAnsi="Times New Roman"/>
                <w:b/>
                <w:sz w:val="24"/>
                <w:szCs w:val="24"/>
              </w:rPr>
              <w:t xml:space="preserve"> изпитване</w:t>
            </w:r>
          </w:p>
        </w:tc>
      </w:tr>
      <w:tr w:rsidR="00D55A53" w:rsidRPr="001F2C2E" w:rsidTr="00FC46C0">
        <w:trPr>
          <w:jc w:val="center"/>
        </w:trPr>
        <w:tc>
          <w:tcPr>
            <w:tcW w:w="790" w:type="dxa"/>
            <w:vAlign w:val="center"/>
          </w:tcPr>
          <w:p w:rsidR="00D55A53" w:rsidRPr="001F2C2E" w:rsidRDefault="00D55A53" w:rsidP="008926AA">
            <w:pPr>
              <w:spacing w:after="0" w:line="320" w:lineRule="exact"/>
              <w:jc w:val="center"/>
              <w:rPr>
                <w:rFonts w:ascii="Times New Roman" w:hAnsi="Times New Roman"/>
                <w:sz w:val="24"/>
                <w:szCs w:val="24"/>
              </w:rPr>
            </w:pPr>
            <w:r w:rsidRPr="001F2C2E">
              <w:rPr>
                <w:rFonts w:ascii="Times New Roman" w:hAnsi="Times New Roman"/>
                <w:sz w:val="24"/>
                <w:szCs w:val="24"/>
              </w:rPr>
              <w:t>1</w:t>
            </w:r>
          </w:p>
        </w:tc>
        <w:tc>
          <w:tcPr>
            <w:tcW w:w="4072" w:type="dxa"/>
            <w:vAlign w:val="center"/>
          </w:tcPr>
          <w:p w:rsidR="00D55A53" w:rsidRPr="001F2C2E" w:rsidRDefault="00D55A53" w:rsidP="008926AA">
            <w:pPr>
              <w:spacing w:after="0" w:line="320" w:lineRule="exact"/>
              <w:rPr>
                <w:rFonts w:ascii="Times New Roman" w:hAnsi="Times New Roman"/>
                <w:b/>
                <w:sz w:val="24"/>
                <w:szCs w:val="24"/>
              </w:rPr>
            </w:pPr>
            <w:r w:rsidRPr="00661F9B">
              <w:rPr>
                <w:rFonts w:ascii="Times New Roman" w:hAnsi="Times New Roman"/>
                <w:sz w:val="24"/>
                <w:szCs w:val="24"/>
              </w:rPr>
              <w:t>Количествен състав</w:t>
            </w:r>
          </w:p>
        </w:tc>
        <w:tc>
          <w:tcPr>
            <w:tcW w:w="4848" w:type="dxa"/>
            <w:vAlign w:val="center"/>
          </w:tcPr>
          <w:p w:rsidR="00D55A53" w:rsidRPr="00D5186F" w:rsidRDefault="00D55A53" w:rsidP="008926AA">
            <w:pPr>
              <w:spacing w:after="0" w:line="320" w:lineRule="exact"/>
              <w:rPr>
                <w:rFonts w:ascii="Times New Roman" w:hAnsi="Times New Roman"/>
                <w:sz w:val="24"/>
                <w:szCs w:val="24"/>
              </w:rPr>
            </w:pPr>
            <w:r>
              <w:rPr>
                <w:rFonts w:ascii="Times New Roman" w:hAnsi="Times New Roman"/>
                <w:sz w:val="24"/>
                <w:szCs w:val="24"/>
              </w:rPr>
              <w:t>НАРЕДБА</w:t>
            </w:r>
            <w:r w:rsidRPr="00D5186F">
              <w:rPr>
                <w:rFonts w:ascii="Times New Roman" w:hAnsi="Times New Roman"/>
                <w:sz w:val="24"/>
                <w:szCs w:val="24"/>
              </w:rPr>
              <w:t xml:space="preserve"> за етикетирането и наименованията на текстилните продукти</w:t>
            </w:r>
          </w:p>
        </w:tc>
      </w:tr>
      <w:tr w:rsidR="00D55A53" w:rsidRPr="001F2C2E" w:rsidTr="00FC46C0">
        <w:trPr>
          <w:jc w:val="center"/>
        </w:trPr>
        <w:tc>
          <w:tcPr>
            <w:tcW w:w="790" w:type="dxa"/>
            <w:vAlign w:val="center"/>
          </w:tcPr>
          <w:p w:rsidR="00D55A53" w:rsidRPr="001F2C2E" w:rsidRDefault="00D55A53" w:rsidP="008926AA">
            <w:pPr>
              <w:spacing w:after="0" w:line="320" w:lineRule="exact"/>
              <w:jc w:val="center"/>
              <w:rPr>
                <w:rFonts w:ascii="Times New Roman" w:hAnsi="Times New Roman"/>
                <w:sz w:val="24"/>
                <w:szCs w:val="24"/>
              </w:rPr>
            </w:pPr>
            <w:r w:rsidRPr="001F2C2E">
              <w:rPr>
                <w:rFonts w:ascii="Times New Roman" w:hAnsi="Times New Roman"/>
                <w:sz w:val="24"/>
                <w:szCs w:val="24"/>
              </w:rPr>
              <w:t>2</w:t>
            </w:r>
          </w:p>
        </w:tc>
        <w:tc>
          <w:tcPr>
            <w:tcW w:w="4072" w:type="dxa"/>
            <w:vAlign w:val="center"/>
          </w:tcPr>
          <w:p w:rsidR="00D55A53" w:rsidRPr="001F2C2E" w:rsidRDefault="00D55A53" w:rsidP="008926AA">
            <w:pPr>
              <w:spacing w:after="0" w:line="320" w:lineRule="exact"/>
              <w:rPr>
                <w:rFonts w:ascii="Times New Roman" w:hAnsi="Times New Roman"/>
                <w:sz w:val="24"/>
                <w:szCs w:val="24"/>
              </w:rPr>
            </w:pPr>
            <w:r>
              <w:rPr>
                <w:rFonts w:ascii="Times New Roman" w:hAnsi="Times New Roman"/>
                <w:sz w:val="24"/>
                <w:szCs w:val="24"/>
              </w:rPr>
              <w:t>Линейна плътност на преждата</w:t>
            </w:r>
          </w:p>
        </w:tc>
        <w:tc>
          <w:tcPr>
            <w:tcW w:w="4848" w:type="dxa"/>
            <w:vAlign w:val="center"/>
          </w:tcPr>
          <w:p w:rsidR="00D55A53" w:rsidRPr="001F2C2E" w:rsidRDefault="00D55A53" w:rsidP="008926AA">
            <w:pPr>
              <w:spacing w:after="0" w:line="320" w:lineRule="exact"/>
              <w:rPr>
                <w:rFonts w:ascii="Times New Roman" w:hAnsi="Times New Roman"/>
                <w:sz w:val="24"/>
                <w:szCs w:val="24"/>
              </w:rPr>
            </w:pPr>
            <w:r w:rsidRPr="001F2C2E">
              <w:rPr>
                <w:rFonts w:ascii="Times New Roman" w:hAnsi="Times New Roman"/>
                <w:sz w:val="24"/>
                <w:szCs w:val="24"/>
              </w:rPr>
              <w:t xml:space="preserve">БДС EN </w:t>
            </w:r>
            <w:r w:rsidRPr="001F2C2E">
              <w:rPr>
                <w:rFonts w:ascii="Times New Roman" w:hAnsi="Times New Roman"/>
                <w:sz w:val="24"/>
                <w:szCs w:val="24"/>
                <w:lang w:val="en-US"/>
              </w:rPr>
              <w:t>ISO</w:t>
            </w:r>
            <w:r>
              <w:rPr>
                <w:rFonts w:ascii="Times New Roman" w:hAnsi="Times New Roman"/>
                <w:sz w:val="24"/>
                <w:szCs w:val="24"/>
              </w:rPr>
              <w:t xml:space="preserve"> 2060 или еквивалентно/и</w:t>
            </w:r>
          </w:p>
        </w:tc>
      </w:tr>
      <w:tr w:rsidR="00D55A53" w:rsidRPr="001F2C2E" w:rsidTr="00FC46C0">
        <w:trPr>
          <w:jc w:val="center"/>
        </w:trPr>
        <w:tc>
          <w:tcPr>
            <w:tcW w:w="790" w:type="dxa"/>
            <w:vAlign w:val="center"/>
          </w:tcPr>
          <w:p w:rsidR="00D55A53" w:rsidRPr="001F2C2E" w:rsidRDefault="00D55A53" w:rsidP="008926AA">
            <w:pPr>
              <w:spacing w:after="0" w:line="320" w:lineRule="exact"/>
              <w:jc w:val="center"/>
              <w:rPr>
                <w:rFonts w:ascii="Times New Roman" w:hAnsi="Times New Roman"/>
                <w:sz w:val="24"/>
                <w:szCs w:val="24"/>
              </w:rPr>
            </w:pPr>
            <w:r w:rsidRPr="001F2C2E">
              <w:rPr>
                <w:rFonts w:ascii="Times New Roman" w:hAnsi="Times New Roman"/>
                <w:sz w:val="24"/>
                <w:szCs w:val="24"/>
              </w:rPr>
              <w:t>3</w:t>
            </w:r>
          </w:p>
        </w:tc>
        <w:tc>
          <w:tcPr>
            <w:tcW w:w="4072" w:type="dxa"/>
          </w:tcPr>
          <w:p w:rsidR="00D55A53" w:rsidRPr="00D561D9" w:rsidRDefault="00D55A53" w:rsidP="008926AA">
            <w:pPr>
              <w:tabs>
                <w:tab w:val="left" w:pos="6840"/>
              </w:tabs>
              <w:spacing w:after="0" w:line="320" w:lineRule="exact"/>
              <w:rPr>
                <w:rFonts w:ascii="Times New Roman" w:hAnsi="Times New Roman"/>
                <w:sz w:val="24"/>
                <w:szCs w:val="24"/>
                <w:lang w:val="ru-RU" w:eastAsia="ar-SA"/>
              </w:rPr>
            </w:pPr>
            <w:r w:rsidRPr="00D561D9">
              <w:rPr>
                <w:rFonts w:ascii="Times New Roman" w:hAnsi="Times New Roman"/>
                <w:sz w:val="24"/>
                <w:szCs w:val="24"/>
                <w:lang w:val="ru-RU"/>
              </w:rPr>
              <w:t>Устойчивост на обагрянията:</w:t>
            </w:r>
          </w:p>
          <w:p w:rsidR="00D55A53" w:rsidRPr="00661F9B" w:rsidRDefault="00D55A53" w:rsidP="008926AA">
            <w:pPr>
              <w:tabs>
                <w:tab w:val="left" w:pos="6840"/>
              </w:tabs>
              <w:spacing w:after="0" w:line="320" w:lineRule="exact"/>
              <w:rPr>
                <w:rFonts w:ascii="Times New Roman" w:hAnsi="Times New Roman"/>
                <w:sz w:val="24"/>
                <w:szCs w:val="24"/>
              </w:rPr>
            </w:pPr>
            <w:r w:rsidRPr="00D561D9">
              <w:rPr>
                <w:rFonts w:ascii="Times New Roman" w:hAnsi="Times New Roman"/>
                <w:sz w:val="24"/>
                <w:szCs w:val="24"/>
                <w:lang w:val="ru-RU"/>
              </w:rPr>
              <w:t>- пране при 40ºС</w:t>
            </w:r>
          </w:p>
          <w:p w:rsidR="00D55A53" w:rsidRDefault="00D55A53" w:rsidP="008926AA">
            <w:pPr>
              <w:tabs>
                <w:tab w:val="left" w:pos="6840"/>
              </w:tabs>
              <w:spacing w:after="0" w:line="320" w:lineRule="exact"/>
              <w:rPr>
                <w:rFonts w:ascii="Times New Roman" w:hAnsi="Times New Roman"/>
                <w:sz w:val="24"/>
                <w:szCs w:val="24"/>
              </w:rPr>
            </w:pPr>
          </w:p>
          <w:p w:rsidR="00D55A53" w:rsidRPr="00661F9B" w:rsidRDefault="00D55A53"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сухо триене</w:t>
            </w:r>
          </w:p>
          <w:p w:rsidR="00D55A53" w:rsidRDefault="00D55A53" w:rsidP="008926AA">
            <w:pPr>
              <w:tabs>
                <w:tab w:val="left" w:pos="6840"/>
              </w:tabs>
              <w:spacing w:after="0" w:line="320" w:lineRule="exact"/>
              <w:rPr>
                <w:rFonts w:ascii="Times New Roman" w:hAnsi="Times New Roman"/>
                <w:sz w:val="24"/>
                <w:szCs w:val="24"/>
              </w:rPr>
            </w:pPr>
          </w:p>
          <w:p w:rsidR="00D55A53" w:rsidRPr="00661F9B" w:rsidRDefault="00D55A53" w:rsidP="008926AA">
            <w:pPr>
              <w:tabs>
                <w:tab w:val="left" w:pos="6840"/>
              </w:tabs>
              <w:spacing w:after="0" w:line="320" w:lineRule="exact"/>
              <w:rPr>
                <w:rFonts w:ascii="Times New Roman" w:hAnsi="Times New Roman"/>
                <w:sz w:val="24"/>
                <w:szCs w:val="24"/>
              </w:rPr>
            </w:pPr>
            <w:r>
              <w:rPr>
                <w:rFonts w:ascii="Times New Roman" w:hAnsi="Times New Roman"/>
                <w:sz w:val="24"/>
                <w:szCs w:val="24"/>
              </w:rPr>
              <w:t>-мокро триене</w:t>
            </w:r>
          </w:p>
          <w:p w:rsidR="00D55A53" w:rsidRDefault="00D55A53" w:rsidP="008926AA">
            <w:pPr>
              <w:tabs>
                <w:tab w:val="left" w:pos="6840"/>
              </w:tabs>
              <w:spacing w:after="0" w:line="320" w:lineRule="exact"/>
              <w:rPr>
                <w:rFonts w:ascii="Times New Roman" w:hAnsi="Times New Roman"/>
                <w:sz w:val="24"/>
                <w:szCs w:val="24"/>
              </w:rPr>
            </w:pPr>
          </w:p>
          <w:p w:rsidR="00D55A53" w:rsidRDefault="00D55A53"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xml:space="preserve">- горещо гладене </w:t>
            </w:r>
          </w:p>
          <w:p w:rsidR="00D55A53" w:rsidRDefault="00D55A53" w:rsidP="008926AA">
            <w:pPr>
              <w:tabs>
                <w:tab w:val="left" w:pos="6840"/>
              </w:tabs>
              <w:spacing w:after="0" w:line="320" w:lineRule="exact"/>
              <w:rPr>
                <w:rFonts w:ascii="Times New Roman" w:hAnsi="Times New Roman"/>
                <w:sz w:val="24"/>
                <w:szCs w:val="24"/>
              </w:rPr>
            </w:pPr>
          </w:p>
          <w:p w:rsidR="00D55A53" w:rsidRPr="00661F9B" w:rsidRDefault="00D55A53" w:rsidP="008926AA">
            <w:pPr>
              <w:tabs>
                <w:tab w:val="left" w:pos="6840"/>
              </w:tabs>
              <w:spacing w:after="0" w:line="320" w:lineRule="exact"/>
              <w:rPr>
                <w:rFonts w:ascii="Times New Roman" w:hAnsi="Times New Roman"/>
                <w:sz w:val="24"/>
                <w:szCs w:val="24"/>
              </w:rPr>
            </w:pPr>
            <w:r w:rsidRPr="00661F9B">
              <w:rPr>
                <w:rFonts w:ascii="Times New Roman" w:hAnsi="Times New Roman"/>
                <w:sz w:val="24"/>
                <w:szCs w:val="24"/>
              </w:rPr>
              <w:t>- химическо чистене</w:t>
            </w:r>
          </w:p>
          <w:p w:rsidR="00D55A53" w:rsidRPr="001F2C2E" w:rsidRDefault="00D55A53" w:rsidP="008926AA">
            <w:pPr>
              <w:spacing w:after="0" w:line="320" w:lineRule="exact"/>
              <w:rPr>
                <w:rFonts w:ascii="Times New Roman" w:hAnsi="Times New Roman"/>
                <w:i/>
                <w:sz w:val="24"/>
                <w:szCs w:val="24"/>
              </w:rPr>
            </w:pPr>
          </w:p>
        </w:tc>
        <w:tc>
          <w:tcPr>
            <w:tcW w:w="4848" w:type="dxa"/>
          </w:tcPr>
          <w:p w:rsidR="00D55A53" w:rsidRDefault="00D55A53" w:rsidP="008926AA">
            <w:pPr>
              <w:tabs>
                <w:tab w:val="left" w:pos="6840"/>
              </w:tabs>
              <w:spacing w:after="0" w:line="320" w:lineRule="exact"/>
              <w:ind w:right="-108"/>
              <w:rPr>
                <w:rFonts w:ascii="Times New Roman" w:hAnsi="Times New Roman"/>
                <w:sz w:val="24"/>
                <w:szCs w:val="24"/>
              </w:rPr>
            </w:pPr>
          </w:p>
          <w:p w:rsidR="00D55A53" w:rsidRDefault="00D55A53" w:rsidP="008926AA">
            <w:pPr>
              <w:tabs>
                <w:tab w:val="left" w:pos="6840"/>
              </w:tabs>
              <w:spacing w:after="0" w:line="320" w:lineRule="exact"/>
              <w:ind w:right="-108"/>
              <w:rPr>
                <w:rFonts w:ascii="Times New Roman" w:hAnsi="Times New Roman"/>
                <w:sz w:val="24"/>
                <w:szCs w:val="24"/>
              </w:rPr>
            </w:pPr>
          </w:p>
          <w:p w:rsidR="00D55A53" w:rsidRPr="00661F9B" w:rsidRDefault="00D55A53" w:rsidP="008926AA">
            <w:pPr>
              <w:tabs>
                <w:tab w:val="left" w:pos="6840"/>
              </w:tabs>
              <w:spacing w:after="0" w:line="320" w:lineRule="exact"/>
              <w:ind w:right="-10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661F9B">
              <w:rPr>
                <w:rFonts w:ascii="Times New Roman" w:hAnsi="Times New Roman"/>
                <w:sz w:val="24"/>
                <w:szCs w:val="24"/>
              </w:rPr>
              <w:t>С</w:t>
            </w:r>
            <w:r w:rsidRPr="00661F9B">
              <w:rPr>
                <w:rFonts w:ascii="Times New Roman" w:hAnsi="Times New Roman"/>
                <w:sz w:val="24"/>
                <w:szCs w:val="24"/>
                <w:lang w:val="de-DE"/>
              </w:rPr>
              <w:t xml:space="preserve"> 06</w:t>
            </w:r>
            <w:r w:rsidRPr="00661F9B">
              <w:rPr>
                <w:rFonts w:ascii="Times New Roman" w:hAnsi="Times New Roman"/>
                <w:sz w:val="24"/>
                <w:szCs w:val="24"/>
              </w:rPr>
              <w:t>:2010</w:t>
            </w:r>
            <w:r>
              <w:rPr>
                <w:rFonts w:ascii="Times New Roman" w:hAnsi="Times New Roman"/>
                <w:sz w:val="24"/>
                <w:szCs w:val="24"/>
              </w:rPr>
              <w:t xml:space="preserve"> или еквивалентно/и</w:t>
            </w:r>
          </w:p>
          <w:p w:rsidR="00D55A53" w:rsidRDefault="00D55A53"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D561D9">
              <w:rPr>
                <w:rFonts w:ascii="Times New Roman" w:hAnsi="Times New Roman"/>
                <w:sz w:val="24"/>
                <w:szCs w:val="24"/>
                <w:lang w:val="ru-RU"/>
              </w:rPr>
              <w:t>Х</w:t>
            </w:r>
            <w:r w:rsidRPr="00661F9B">
              <w:rPr>
                <w:rFonts w:ascii="Times New Roman" w:hAnsi="Times New Roman"/>
                <w:sz w:val="24"/>
                <w:szCs w:val="24"/>
                <w:lang w:val="de-DE"/>
              </w:rPr>
              <w:t xml:space="preserve"> 12</w:t>
            </w:r>
            <w:r>
              <w:rPr>
                <w:rFonts w:ascii="Times New Roman" w:hAnsi="Times New Roman"/>
                <w:sz w:val="24"/>
                <w:szCs w:val="24"/>
              </w:rPr>
              <w:t>:2016 или еквивалентно/и</w:t>
            </w:r>
          </w:p>
          <w:p w:rsidR="00D55A53" w:rsidRPr="00661F9B" w:rsidRDefault="00D55A53"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w:t>
            </w:r>
            <w:r w:rsidRPr="0064632A">
              <w:rPr>
                <w:rFonts w:ascii="Times New Roman" w:hAnsi="Times New Roman"/>
                <w:sz w:val="24"/>
                <w:szCs w:val="24"/>
              </w:rPr>
              <w:t>Х</w:t>
            </w:r>
            <w:r w:rsidRPr="00661F9B">
              <w:rPr>
                <w:rFonts w:ascii="Times New Roman" w:hAnsi="Times New Roman"/>
                <w:sz w:val="24"/>
                <w:szCs w:val="24"/>
                <w:lang w:val="de-DE"/>
              </w:rPr>
              <w:t xml:space="preserve"> 12</w:t>
            </w:r>
            <w:r>
              <w:rPr>
                <w:rFonts w:ascii="Times New Roman" w:hAnsi="Times New Roman"/>
                <w:sz w:val="24"/>
                <w:szCs w:val="24"/>
              </w:rPr>
              <w:t>:2016 или еквивалентно/и</w:t>
            </w:r>
          </w:p>
          <w:p w:rsidR="00D55A53" w:rsidRDefault="00D55A53" w:rsidP="008926AA">
            <w:pPr>
              <w:tabs>
                <w:tab w:val="left" w:pos="6840"/>
              </w:tabs>
              <w:spacing w:after="0" w:line="320" w:lineRule="exact"/>
              <w:ind w:left="-74" w:right="-108"/>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64632A">
              <w:rPr>
                <w:rFonts w:ascii="Times New Roman" w:hAnsi="Times New Roman"/>
                <w:sz w:val="24"/>
                <w:szCs w:val="24"/>
              </w:rPr>
              <w:t xml:space="preserve"> </w:t>
            </w:r>
            <w:r w:rsidRPr="00661F9B">
              <w:rPr>
                <w:rFonts w:ascii="Times New Roman" w:hAnsi="Times New Roman"/>
                <w:sz w:val="24"/>
                <w:szCs w:val="24"/>
                <w:lang w:val="en-US"/>
              </w:rPr>
              <w:t>ISO</w:t>
            </w:r>
            <w:r>
              <w:rPr>
                <w:rFonts w:ascii="Times New Roman" w:hAnsi="Times New Roman"/>
                <w:sz w:val="24"/>
                <w:szCs w:val="24"/>
              </w:rPr>
              <w:t xml:space="preserve"> </w:t>
            </w:r>
            <w:r w:rsidRPr="00661F9B">
              <w:rPr>
                <w:rFonts w:ascii="Times New Roman" w:hAnsi="Times New Roman"/>
                <w:sz w:val="24"/>
                <w:szCs w:val="24"/>
              </w:rPr>
              <w:t>105-Х 11:2002</w:t>
            </w:r>
            <w:r>
              <w:rPr>
                <w:rFonts w:ascii="Times New Roman" w:hAnsi="Times New Roman"/>
                <w:sz w:val="24"/>
                <w:szCs w:val="24"/>
              </w:rPr>
              <w:t xml:space="preserve"> или еквивалентно/и</w:t>
            </w:r>
          </w:p>
          <w:p w:rsidR="00D55A53" w:rsidRPr="00EA3A2D" w:rsidRDefault="00D55A53" w:rsidP="008926AA">
            <w:pPr>
              <w:tabs>
                <w:tab w:val="left" w:pos="6840"/>
              </w:tabs>
              <w:spacing w:after="0" w:line="320" w:lineRule="exact"/>
              <w:ind w:left="-74" w:right="-108"/>
              <w:rPr>
                <w:rFonts w:ascii="Times New Roman" w:hAnsi="Times New Roman"/>
                <w:sz w:val="24"/>
                <w:szCs w:val="24"/>
              </w:rPr>
            </w:pPr>
            <w:r w:rsidRPr="0064632A">
              <w:rPr>
                <w:rFonts w:ascii="Times New Roman" w:hAnsi="Times New Roman"/>
                <w:sz w:val="24"/>
                <w:szCs w:val="24"/>
              </w:rPr>
              <w:t>БДС</w:t>
            </w:r>
            <w:r w:rsidRPr="00661F9B">
              <w:rPr>
                <w:rFonts w:ascii="Times New Roman" w:hAnsi="Times New Roman"/>
                <w:sz w:val="24"/>
                <w:szCs w:val="24"/>
                <w:lang w:val="de-DE"/>
              </w:rPr>
              <w:t xml:space="preserve"> EN ISO</w:t>
            </w:r>
            <w:r>
              <w:rPr>
                <w:rFonts w:ascii="Times New Roman" w:hAnsi="Times New Roman"/>
                <w:sz w:val="24"/>
                <w:szCs w:val="24"/>
              </w:rPr>
              <w:t xml:space="preserve"> </w:t>
            </w:r>
            <w:r w:rsidRPr="00661F9B">
              <w:rPr>
                <w:rFonts w:ascii="Times New Roman" w:hAnsi="Times New Roman"/>
                <w:sz w:val="24"/>
                <w:szCs w:val="24"/>
                <w:lang w:val="de-DE"/>
              </w:rPr>
              <w:t>105-D 01</w:t>
            </w:r>
            <w:r w:rsidRPr="00661F9B">
              <w:rPr>
                <w:rFonts w:ascii="Times New Roman" w:hAnsi="Times New Roman"/>
                <w:sz w:val="24"/>
                <w:szCs w:val="24"/>
              </w:rPr>
              <w:t>:2010</w:t>
            </w:r>
            <w:r>
              <w:rPr>
                <w:rFonts w:ascii="Times New Roman" w:hAnsi="Times New Roman"/>
                <w:sz w:val="24"/>
                <w:szCs w:val="24"/>
              </w:rPr>
              <w:t xml:space="preserve"> или еквивалентно/и</w:t>
            </w:r>
          </w:p>
        </w:tc>
      </w:tr>
      <w:tr w:rsidR="00D55A53" w:rsidRPr="001F2C2E" w:rsidTr="00FC46C0">
        <w:trPr>
          <w:jc w:val="center"/>
        </w:trPr>
        <w:tc>
          <w:tcPr>
            <w:tcW w:w="790" w:type="dxa"/>
            <w:vAlign w:val="center"/>
          </w:tcPr>
          <w:p w:rsidR="00D55A53" w:rsidRPr="001F2C2E" w:rsidRDefault="00D55A53" w:rsidP="008926AA">
            <w:pPr>
              <w:spacing w:after="0" w:line="320" w:lineRule="exact"/>
              <w:jc w:val="center"/>
              <w:rPr>
                <w:rFonts w:ascii="Times New Roman" w:hAnsi="Times New Roman"/>
                <w:sz w:val="24"/>
                <w:szCs w:val="24"/>
              </w:rPr>
            </w:pPr>
            <w:r w:rsidRPr="001F2C2E">
              <w:rPr>
                <w:rFonts w:ascii="Times New Roman" w:hAnsi="Times New Roman"/>
                <w:sz w:val="24"/>
                <w:szCs w:val="24"/>
              </w:rPr>
              <w:t>4</w:t>
            </w:r>
          </w:p>
        </w:tc>
        <w:tc>
          <w:tcPr>
            <w:tcW w:w="4072" w:type="dxa"/>
            <w:vAlign w:val="center"/>
          </w:tcPr>
          <w:p w:rsidR="00D55A53" w:rsidRPr="00661F9B" w:rsidRDefault="00D55A53" w:rsidP="008926AA">
            <w:pPr>
              <w:tabs>
                <w:tab w:val="left" w:pos="6840"/>
              </w:tabs>
              <w:spacing w:after="0" w:line="320" w:lineRule="exact"/>
              <w:jc w:val="both"/>
              <w:rPr>
                <w:rFonts w:ascii="Times New Roman" w:hAnsi="Times New Roman"/>
                <w:sz w:val="24"/>
                <w:szCs w:val="24"/>
                <w:lang w:eastAsia="ar-SA"/>
              </w:rPr>
            </w:pPr>
            <w:r w:rsidRPr="001F2C2E">
              <w:rPr>
                <w:rFonts w:ascii="Times New Roman" w:hAnsi="Times New Roman"/>
                <w:sz w:val="24"/>
                <w:szCs w:val="24"/>
              </w:rPr>
              <w:t xml:space="preserve"> </w:t>
            </w:r>
            <w:r w:rsidRPr="00661F9B">
              <w:rPr>
                <w:rFonts w:ascii="Times New Roman" w:hAnsi="Times New Roman"/>
                <w:sz w:val="24"/>
                <w:szCs w:val="24"/>
              </w:rPr>
              <w:t xml:space="preserve">Съдържание на </w:t>
            </w:r>
          </w:p>
          <w:p w:rsidR="00D55A53" w:rsidRPr="001F2C2E" w:rsidRDefault="00D55A53" w:rsidP="008926AA">
            <w:pPr>
              <w:spacing w:after="0" w:line="320" w:lineRule="exact"/>
              <w:rPr>
                <w:rFonts w:ascii="Times New Roman" w:hAnsi="Times New Roman"/>
                <w:sz w:val="24"/>
                <w:szCs w:val="24"/>
              </w:rPr>
            </w:pPr>
            <w:r w:rsidRPr="00661F9B">
              <w:rPr>
                <w:rFonts w:ascii="Times New Roman" w:hAnsi="Times New Roman"/>
                <w:sz w:val="24"/>
                <w:szCs w:val="24"/>
              </w:rPr>
              <w:t>формалдехид</w:t>
            </w:r>
          </w:p>
        </w:tc>
        <w:tc>
          <w:tcPr>
            <w:tcW w:w="4848" w:type="dxa"/>
            <w:vAlign w:val="center"/>
          </w:tcPr>
          <w:p w:rsidR="00D55A53" w:rsidRPr="001F2C2E" w:rsidRDefault="00D55A53" w:rsidP="008926AA">
            <w:pPr>
              <w:spacing w:after="0" w:line="320" w:lineRule="exact"/>
              <w:rPr>
                <w:rFonts w:ascii="Times New Roman" w:hAnsi="Times New Roman"/>
                <w:sz w:val="24"/>
                <w:szCs w:val="24"/>
              </w:rPr>
            </w:pPr>
            <w:r w:rsidRPr="00661F9B">
              <w:rPr>
                <w:rFonts w:ascii="Times New Roman" w:hAnsi="Times New Roman"/>
                <w:sz w:val="24"/>
                <w:szCs w:val="24"/>
              </w:rPr>
              <w:t xml:space="preserve">БДС </w:t>
            </w:r>
            <w:r w:rsidRPr="00661F9B">
              <w:rPr>
                <w:rFonts w:ascii="Times New Roman" w:hAnsi="Times New Roman"/>
                <w:sz w:val="24"/>
                <w:szCs w:val="24"/>
                <w:lang w:val="en-US"/>
              </w:rPr>
              <w:t>EN</w:t>
            </w:r>
            <w:r w:rsidRPr="00EA3A2D">
              <w:rPr>
                <w:rFonts w:ascii="Times New Roman" w:hAnsi="Times New Roman"/>
                <w:sz w:val="24"/>
                <w:szCs w:val="24"/>
                <w:lang w:val="ru-RU"/>
              </w:rPr>
              <w:t xml:space="preserve"> </w:t>
            </w:r>
            <w:r w:rsidRPr="00661F9B">
              <w:rPr>
                <w:rFonts w:ascii="Times New Roman" w:hAnsi="Times New Roman"/>
                <w:sz w:val="24"/>
                <w:szCs w:val="24"/>
                <w:lang w:val="en-US"/>
              </w:rPr>
              <w:t>ISO</w:t>
            </w:r>
            <w:r w:rsidRPr="00EA3A2D">
              <w:rPr>
                <w:rFonts w:ascii="Times New Roman" w:hAnsi="Times New Roman"/>
                <w:sz w:val="24"/>
                <w:szCs w:val="24"/>
                <w:lang w:val="ru-RU"/>
              </w:rPr>
              <w:t xml:space="preserve"> 14184-1</w:t>
            </w:r>
            <w:r w:rsidRPr="00661F9B">
              <w:rPr>
                <w:rFonts w:ascii="Times New Roman" w:hAnsi="Times New Roman"/>
                <w:sz w:val="24"/>
                <w:szCs w:val="24"/>
              </w:rPr>
              <w:t>:2011</w:t>
            </w:r>
            <w:r>
              <w:rPr>
                <w:rFonts w:ascii="Times New Roman" w:hAnsi="Times New Roman"/>
                <w:sz w:val="24"/>
                <w:szCs w:val="24"/>
              </w:rPr>
              <w:t xml:space="preserve"> или еквивалентно/и</w:t>
            </w:r>
          </w:p>
        </w:tc>
      </w:tr>
    </w:tbl>
    <w:p w:rsidR="001C6A51" w:rsidRDefault="001C6A51" w:rsidP="008926AA">
      <w:pPr>
        <w:spacing w:after="0" w:line="320" w:lineRule="exact"/>
        <w:rPr>
          <w:rFonts w:ascii="Times New Roman" w:hAnsi="Times New Roman"/>
          <w:b/>
          <w:sz w:val="24"/>
          <w:szCs w:val="24"/>
        </w:rPr>
      </w:pPr>
    </w:p>
    <w:p w:rsidR="001C6A51" w:rsidRPr="00B27DF1" w:rsidRDefault="001C6A51" w:rsidP="008926AA">
      <w:pPr>
        <w:spacing w:after="0" w:line="320" w:lineRule="exact"/>
        <w:ind w:firstLine="900"/>
        <w:jc w:val="both"/>
        <w:rPr>
          <w:rFonts w:ascii="Times New Roman" w:hAnsi="Times New Roman"/>
          <w:b/>
          <w:sz w:val="24"/>
          <w:szCs w:val="24"/>
        </w:rPr>
      </w:pPr>
      <w:r w:rsidRPr="00B27DF1">
        <w:rPr>
          <w:rFonts w:ascii="Times New Roman" w:hAnsi="Times New Roman"/>
          <w:b/>
          <w:sz w:val="24"/>
          <w:szCs w:val="24"/>
        </w:rPr>
        <w:t>5. Декларираме, че:</w:t>
      </w:r>
    </w:p>
    <w:p w:rsidR="001C6A51" w:rsidRDefault="001C6A51" w:rsidP="008926AA">
      <w:pPr>
        <w:spacing w:after="0" w:line="320" w:lineRule="exact"/>
        <w:ind w:firstLine="900"/>
        <w:jc w:val="both"/>
        <w:rPr>
          <w:rFonts w:ascii="Times New Roman" w:hAnsi="Times New Roman"/>
          <w:sz w:val="24"/>
          <w:szCs w:val="24"/>
          <w:shd w:val="clear" w:color="auto" w:fill="FEFEFE"/>
        </w:rPr>
      </w:pPr>
      <w:r w:rsidRPr="001C6A51">
        <w:rPr>
          <w:rFonts w:ascii="Times New Roman" w:hAnsi="Times New Roman"/>
          <w:sz w:val="24"/>
          <w:szCs w:val="24"/>
        </w:rPr>
        <w:t>5.1. И</w:t>
      </w:r>
      <w:r w:rsidRPr="001C6A51">
        <w:rPr>
          <w:rFonts w:ascii="Times New Roman" w:hAnsi="Times New Roman"/>
          <w:sz w:val="24"/>
          <w:szCs w:val="24"/>
          <w:shd w:val="clear" w:color="auto" w:fill="FEFEFE"/>
        </w:rPr>
        <w:t>зползваните</w:t>
      </w:r>
      <w:r w:rsidRPr="00D52D84">
        <w:rPr>
          <w:rFonts w:ascii="Times New Roman" w:hAnsi="Times New Roman"/>
          <w:sz w:val="24"/>
          <w:szCs w:val="24"/>
          <w:shd w:val="clear" w:color="auto" w:fill="FEFEFE"/>
        </w:rPr>
        <w:t xml:space="preserve"> материали </w:t>
      </w:r>
      <w:r>
        <w:rPr>
          <w:rFonts w:ascii="Times New Roman" w:hAnsi="Times New Roman"/>
          <w:sz w:val="24"/>
          <w:szCs w:val="24"/>
          <w:shd w:val="clear" w:color="auto" w:fill="FEFEFE"/>
        </w:rPr>
        <w:t>няма да</w:t>
      </w:r>
      <w:r w:rsidRPr="00D52D84">
        <w:rPr>
          <w:rFonts w:ascii="Times New Roman" w:hAnsi="Times New Roman"/>
          <w:sz w:val="24"/>
          <w:szCs w:val="24"/>
          <w:shd w:val="clear" w:color="auto" w:fill="FEFEFE"/>
        </w:rPr>
        <w:t xml:space="preserve"> </w:t>
      </w:r>
      <w:r>
        <w:rPr>
          <w:rFonts w:ascii="Times New Roman" w:hAnsi="Times New Roman"/>
          <w:sz w:val="24"/>
          <w:szCs w:val="24"/>
          <w:shd w:val="clear" w:color="auto" w:fill="FEFEFE"/>
        </w:rPr>
        <w:t>предизвикват кожни раздразнения и алергични реакции.</w:t>
      </w:r>
    </w:p>
    <w:p w:rsidR="001C6A51" w:rsidRDefault="001C6A51" w:rsidP="008926AA">
      <w:pPr>
        <w:tabs>
          <w:tab w:val="num" w:pos="720"/>
        </w:tabs>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shd w:val="clear" w:color="auto" w:fill="FEFEFE"/>
        </w:rPr>
        <w:t>5.2. У</w:t>
      </w:r>
      <w:r>
        <w:rPr>
          <w:rFonts w:ascii="Times New Roman" w:hAnsi="Times New Roman"/>
          <w:sz w:val="24"/>
          <w:szCs w:val="24"/>
          <w:highlight w:val="white"/>
          <w:shd w:val="clear" w:color="auto" w:fill="FEFEFE"/>
        </w:rPr>
        <w:t>словията за пране, влаго – топлинна и химическа обработка на изделието ще са посочени от производителя.</w:t>
      </w:r>
    </w:p>
    <w:p w:rsidR="001C6A51" w:rsidRDefault="001C6A51" w:rsidP="008926AA">
      <w:pPr>
        <w:tabs>
          <w:tab w:val="num" w:pos="720"/>
        </w:tabs>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5.3. Опакованите изделия ще</w:t>
      </w:r>
      <w:r w:rsidRPr="00D07ED8">
        <w:rPr>
          <w:rFonts w:ascii="Times New Roman" w:hAnsi="Times New Roman"/>
          <w:sz w:val="24"/>
          <w:szCs w:val="24"/>
          <w:highlight w:val="white"/>
          <w:shd w:val="clear" w:color="auto" w:fill="FEFEFE"/>
        </w:rPr>
        <w:t xml:space="preserve"> се транспортират </w:t>
      </w:r>
      <w:r>
        <w:rPr>
          <w:rFonts w:ascii="Times New Roman" w:hAnsi="Times New Roman"/>
          <w:sz w:val="24"/>
          <w:szCs w:val="24"/>
          <w:highlight w:val="white"/>
          <w:shd w:val="clear" w:color="auto" w:fill="FEFEFE"/>
        </w:rPr>
        <w:t>в добре почистени и сухи превозни средства. Товаро – разтоварните действия и превоза ще се извършат в условия, предпазващи изделията от навлажняване, замърсяване и механични повреди.</w:t>
      </w:r>
    </w:p>
    <w:p w:rsidR="001C6A51" w:rsidRDefault="001C6A51" w:rsidP="008926AA">
      <w:pPr>
        <w:tabs>
          <w:tab w:val="num" w:pos="720"/>
        </w:tabs>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5.4. Съхраняването ще се извършва в сухи и проветриви помещения, в условия, предпазващи изделията от навлажняване, замърсяване и механични повреди.</w:t>
      </w:r>
    </w:p>
    <w:p w:rsidR="001C6A51" w:rsidRPr="00D07ED8" w:rsidRDefault="001C6A51" w:rsidP="008926AA">
      <w:pPr>
        <w:tabs>
          <w:tab w:val="num" w:pos="720"/>
        </w:tabs>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5.5. Съхраняваните в склада изделия ще са отдалечени от отоплителни и осветителни тела на разстояние не по малко от 60,0 </w:t>
      </w:r>
      <w:r>
        <w:rPr>
          <w:rFonts w:ascii="Times New Roman" w:hAnsi="Times New Roman"/>
          <w:sz w:val="24"/>
          <w:szCs w:val="24"/>
          <w:highlight w:val="white"/>
          <w:shd w:val="clear" w:color="auto" w:fill="FEFEFE"/>
          <w:lang w:val="en-US"/>
        </w:rPr>
        <w:t>cm</w:t>
      </w:r>
      <w:r>
        <w:rPr>
          <w:rFonts w:ascii="Times New Roman" w:hAnsi="Times New Roman"/>
          <w:sz w:val="24"/>
          <w:szCs w:val="24"/>
          <w:highlight w:val="white"/>
          <w:shd w:val="clear" w:color="auto" w:fill="FEFEFE"/>
        </w:rPr>
        <w:t>.</w:t>
      </w:r>
    </w:p>
    <w:p w:rsidR="006071D8" w:rsidRPr="006071D8" w:rsidRDefault="006071D8" w:rsidP="008926AA">
      <w:pPr>
        <w:spacing w:after="0" w:line="320" w:lineRule="exact"/>
        <w:ind w:firstLine="709"/>
        <w:jc w:val="both"/>
        <w:rPr>
          <w:rFonts w:ascii="Times New Roman" w:hAnsi="Times New Roman"/>
          <w:b/>
          <w:sz w:val="24"/>
          <w:szCs w:val="24"/>
          <w:shd w:val="clear" w:color="auto" w:fill="FEFEFE"/>
        </w:rPr>
      </w:pPr>
      <w:r w:rsidRPr="006071D8">
        <w:rPr>
          <w:rFonts w:ascii="Times New Roman" w:hAnsi="Times New Roman"/>
          <w:b/>
          <w:sz w:val="24"/>
          <w:szCs w:val="24"/>
          <w:shd w:val="clear" w:color="auto" w:fill="FEFEFE"/>
        </w:rPr>
        <w:t>6. Приемаме изискванията към видовете осигуряване, както следва:</w:t>
      </w:r>
    </w:p>
    <w:p w:rsidR="00721CD7" w:rsidRDefault="00721CD7"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w:t>
      </w:r>
      <w:r w:rsidRPr="00AD613F">
        <w:rPr>
          <w:rFonts w:ascii="Times New Roman" w:hAnsi="Times New Roman"/>
          <w:sz w:val="24"/>
          <w:szCs w:val="24"/>
          <w:highlight w:val="white"/>
          <w:shd w:val="clear" w:color="auto" w:fill="FEFEFE"/>
        </w:rPr>
        <w:t xml:space="preserve">.1. Осигуряване </w:t>
      </w:r>
      <w:r>
        <w:rPr>
          <w:rFonts w:ascii="Times New Roman" w:hAnsi="Times New Roman"/>
          <w:sz w:val="24"/>
          <w:szCs w:val="24"/>
          <w:highlight w:val="white"/>
          <w:shd w:val="clear" w:color="auto" w:fill="FEFEFE"/>
        </w:rPr>
        <w:t>на качеството</w:t>
      </w:r>
    </w:p>
    <w:p w:rsidR="00721CD7" w:rsidRDefault="00721CD7"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6.1.1. Изисквания при процедура за доставка на вещеви изделия</w:t>
      </w:r>
    </w:p>
    <w:p w:rsidR="00721CD7" w:rsidRDefault="00721CD7"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При провеждане на процедура за доставка на вещеви изделия, да се доказва с протоколи от изпитвания в акредитирана лаборатория съответствието с изискванията на техническата спецификация на показателите на изделието по т. 1 от таблица 1.</w:t>
      </w:r>
    </w:p>
    <w:p w:rsidR="00721CD7" w:rsidRDefault="00721CD7" w:rsidP="008926AA">
      <w:pPr>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721CD7" w:rsidRDefault="00721CD7" w:rsidP="008926AA">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6.1.2. </w:t>
      </w:r>
      <w:r w:rsidR="00B27DF1">
        <w:rPr>
          <w:rFonts w:ascii="Times New Roman" w:hAnsi="Times New Roman"/>
          <w:sz w:val="24"/>
          <w:szCs w:val="24"/>
          <w:highlight w:val="white"/>
          <w:shd w:val="clear" w:color="auto" w:fill="FEFEFE"/>
        </w:rPr>
        <w:t>Приемаме п</w:t>
      </w:r>
      <w:r>
        <w:rPr>
          <w:rFonts w:ascii="Times New Roman" w:hAnsi="Times New Roman"/>
          <w:sz w:val="24"/>
          <w:szCs w:val="24"/>
          <w:highlight w:val="white"/>
          <w:shd w:val="clear" w:color="auto" w:fill="FEFEFE"/>
        </w:rPr>
        <w:t>равила</w:t>
      </w:r>
      <w:r w:rsidR="00B27DF1">
        <w:rPr>
          <w:rFonts w:ascii="Times New Roman" w:hAnsi="Times New Roman"/>
          <w:sz w:val="24"/>
          <w:szCs w:val="24"/>
          <w:highlight w:val="white"/>
          <w:shd w:val="clear" w:color="auto" w:fill="FEFEFE"/>
        </w:rPr>
        <w:t>та</w:t>
      </w:r>
      <w:r>
        <w:rPr>
          <w:rFonts w:ascii="Times New Roman" w:hAnsi="Times New Roman"/>
          <w:sz w:val="24"/>
          <w:szCs w:val="24"/>
          <w:highlight w:val="white"/>
          <w:shd w:val="clear" w:color="auto" w:fill="FEFEFE"/>
        </w:rPr>
        <w:t xml:space="preserve"> за приемане и оценка на качеството</w:t>
      </w:r>
      <w:r w:rsidR="00B27DF1">
        <w:rPr>
          <w:rFonts w:ascii="Times New Roman" w:hAnsi="Times New Roman"/>
          <w:sz w:val="24"/>
          <w:szCs w:val="24"/>
          <w:highlight w:val="white"/>
          <w:shd w:val="clear" w:color="auto" w:fill="FEFEFE"/>
        </w:rPr>
        <w:t xml:space="preserve"> да са както следва:</w:t>
      </w:r>
    </w:p>
    <w:p w:rsidR="00721CD7" w:rsidRDefault="00721CD7" w:rsidP="008926AA">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lastRenderedPageBreak/>
        <w:t>6.1.2.1. Преди доставка да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721CD7" w:rsidRDefault="00721CD7" w:rsidP="008926AA">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6.1.2.2. Качеството на готовите изделия да се удостоверява чрез контролни изпитвания, съгласно изискванията на настоящата ТС в акредитирана изпитвателна лаборатория.</w:t>
      </w:r>
    </w:p>
    <w:p w:rsidR="00721CD7" w:rsidRPr="00B126C6" w:rsidRDefault="00721CD7"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6</w:t>
      </w:r>
      <w:r w:rsidRPr="00B126C6">
        <w:rPr>
          <w:rFonts w:ascii="Times New Roman" w:hAnsi="Times New Roman"/>
          <w:sz w:val="24"/>
          <w:szCs w:val="24"/>
          <w:lang w:val="ru-RU"/>
        </w:rPr>
        <w:t>.2. Контрол на качеството</w:t>
      </w:r>
      <w:r w:rsidRPr="00B126C6">
        <w:rPr>
          <w:rFonts w:ascii="Times New Roman" w:hAnsi="Times New Roman"/>
          <w:sz w:val="24"/>
          <w:szCs w:val="24"/>
        </w:rPr>
        <w:t>:</w:t>
      </w:r>
      <w:r w:rsidRPr="00B126C6">
        <w:rPr>
          <w:rFonts w:ascii="Times New Roman" w:hAnsi="Times New Roman"/>
          <w:sz w:val="24"/>
          <w:szCs w:val="24"/>
          <w:lang w:val="ru-RU"/>
        </w:rPr>
        <w:t xml:space="preserve"> </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color w:val="000000"/>
          <w:sz w:val="24"/>
          <w:szCs w:val="24"/>
        </w:rPr>
        <w:t>6.2</w:t>
      </w:r>
      <w:r w:rsidRPr="00745F71">
        <w:rPr>
          <w:rFonts w:ascii="Times New Roman" w:hAnsi="Times New Roman"/>
          <w:color w:val="000000"/>
          <w:sz w:val="24"/>
          <w:szCs w:val="24"/>
        </w:rPr>
        <w:t xml:space="preserve">.1. </w:t>
      </w:r>
      <w:r w:rsidRPr="00745F71">
        <w:rPr>
          <w:rFonts w:ascii="Times New Roman" w:hAnsi="Times New Roman"/>
          <w:sz w:val="24"/>
          <w:szCs w:val="24"/>
        </w:rPr>
        <w:t>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721CD7" w:rsidRPr="00745F71" w:rsidRDefault="00721CD7" w:rsidP="008926AA">
      <w:pPr>
        <w:spacing w:after="0" w:line="320" w:lineRule="exact"/>
        <w:ind w:firstLine="900"/>
        <w:jc w:val="both"/>
        <w:rPr>
          <w:rFonts w:ascii="Times New Roman" w:hAnsi="Times New Roman"/>
          <w:b/>
          <w:color w:val="000000"/>
          <w:sz w:val="24"/>
          <w:szCs w:val="24"/>
        </w:rPr>
      </w:pPr>
      <w:r w:rsidRPr="00745F71">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745F71">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745F71">
        <w:rPr>
          <w:rFonts w:ascii="Times New Roman" w:hAnsi="Times New Roman"/>
          <w:color w:val="000000"/>
          <w:spacing w:val="-2"/>
          <w:sz w:val="24"/>
          <w:szCs w:val="24"/>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721CD7" w:rsidRPr="00B27DF1" w:rsidRDefault="00721CD7" w:rsidP="008926AA">
      <w:pPr>
        <w:spacing w:after="0" w:line="320" w:lineRule="exact"/>
        <w:ind w:firstLine="900"/>
        <w:jc w:val="both"/>
        <w:rPr>
          <w:rFonts w:ascii="Times New Roman" w:hAnsi="Times New Roman"/>
          <w:b/>
          <w:color w:val="000000"/>
          <w:sz w:val="24"/>
          <w:szCs w:val="24"/>
        </w:rPr>
      </w:pPr>
      <w:r w:rsidRPr="00B27DF1">
        <w:rPr>
          <w:rFonts w:ascii="Times New Roman" w:hAnsi="Times New Roman"/>
          <w:b/>
          <w:color w:val="000000"/>
          <w:sz w:val="24"/>
          <w:szCs w:val="24"/>
        </w:rPr>
        <w:t xml:space="preserve">6.2.2. </w:t>
      </w:r>
      <w:r w:rsidR="00B27DF1">
        <w:rPr>
          <w:rFonts w:ascii="Times New Roman" w:hAnsi="Times New Roman"/>
          <w:b/>
          <w:color w:val="000000"/>
          <w:sz w:val="24"/>
          <w:szCs w:val="24"/>
        </w:rPr>
        <w:t>Приемаме к</w:t>
      </w:r>
      <w:r w:rsidRPr="00B27DF1">
        <w:rPr>
          <w:rFonts w:ascii="Times New Roman" w:hAnsi="Times New Roman"/>
          <w:b/>
          <w:sz w:val="24"/>
          <w:szCs w:val="24"/>
        </w:rPr>
        <w:t xml:space="preserve">ачеството на готовите изделия и на вложените материали в тях </w:t>
      </w:r>
      <w:r w:rsidR="00B27DF1">
        <w:rPr>
          <w:rFonts w:ascii="Times New Roman" w:hAnsi="Times New Roman"/>
          <w:b/>
          <w:sz w:val="24"/>
          <w:szCs w:val="24"/>
        </w:rPr>
        <w:t xml:space="preserve">да </w:t>
      </w:r>
      <w:r w:rsidRPr="00B27DF1">
        <w:rPr>
          <w:rFonts w:ascii="Times New Roman" w:hAnsi="Times New Roman"/>
          <w:b/>
          <w:sz w:val="24"/>
          <w:szCs w:val="24"/>
        </w:rPr>
        <w:t>се контролират чрез:</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color w:val="000000"/>
          <w:sz w:val="24"/>
          <w:szCs w:val="24"/>
        </w:rPr>
        <w:t>6.2</w:t>
      </w:r>
      <w:r w:rsidRPr="00745F71">
        <w:rPr>
          <w:rFonts w:ascii="Times New Roman" w:hAnsi="Times New Roman"/>
          <w:color w:val="000000"/>
          <w:sz w:val="24"/>
          <w:szCs w:val="24"/>
        </w:rPr>
        <w:t xml:space="preserve">.2.1. </w:t>
      </w:r>
      <w:r w:rsidRPr="00745F71">
        <w:rPr>
          <w:rFonts w:ascii="Times New Roman" w:hAnsi="Times New Roman"/>
          <w:sz w:val="24"/>
          <w:szCs w:val="24"/>
        </w:rPr>
        <w:t>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w:t>
      </w:r>
      <w:r>
        <w:rPr>
          <w:rFonts w:ascii="Times New Roman" w:hAnsi="Times New Roman"/>
          <w:sz w:val="24"/>
          <w:szCs w:val="24"/>
        </w:rPr>
        <w:t>за основния материал</w:t>
      </w:r>
      <w:r w:rsidRPr="00745F71">
        <w:rPr>
          <w:rFonts w:ascii="Times New Roman" w:hAnsi="Times New Roman"/>
          <w:sz w:val="24"/>
          <w:szCs w:val="24"/>
        </w:rPr>
        <w:t xml:space="preserve">) и с дата на издаване, следваща датата на съответната доставка от настоящата обществена поръчка. </w:t>
      </w:r>
    </w:p>
    <w:p w:rsidR="00582FE9" w:rsidRPr="00B325F8" w:rsidRDefault="00721CD7" w:rsidP="00582FE9">
      <w:pPr>
        <w:ind w:firstLine="708"/>
        <w:jc w:val="both"/>
        <w:rPr>
          <w:rFonts w:ascii="Times New Roman" w:hAnsi="Times New Roman"/>
          <w:noProof/>
          <w:sz w:val="24"/>
          <w:szCs w:val="24"/>
        </w:rPr>
      </w:pPr>
      <w:r>
        <w:rPr>
          <w:rFonts w:ascii="Times New Roman" w:hAnsi="Times New Roman"/>
          <w:color w:val="000000"/>
          <w:sz w:val="24"/>
          <w:szCs w:val="24"/>
        </w:rPr>
        <w:t>6.2</w:t>
      </w:r>
      <w:r w:rsidRPr="00745F71">
        <w:rPr>
          <w:rFonts w:ascii="Times New Roman" w:hAnsi="Times New Roman"/>
          <w:color w:val="000000"/>
          <w:sz w:val="24"/>
          <w:szCs w:val="24"/>
        </w:rPr>
        <w:t xml:space="preserve">.2.2. </w:t>
      </w:r>
      <w:r w:rsidR="00582FE9" w:rsidRPr="00430A03">
        <w:rPr>
          <w:rFonts w:ascii="Times New Roman" w:hAnsi="Times New Roman"/>
          <w:sz w:val="24"/>
          <w:szCs w:val="24"/>
        </w:rPr>
        <w:t>За всяка изпълнена заявка се вземат з</w:t>
      </w:r>
      <w:r w:rsidR="00654B44">
        <w:rPr>
          <w:rFonts w:ascii="Times New Roman" w:hAnsi="Times New Roman"/>
          <w:sz w:val="24"/>
          <w:szCs w:val="24"/>
        </w:rPr>
        <w:t>а анализ следните количества:  1 бр. от Арт. 1  и</w:t>
      </w:r>
      <w:r w:rsidR="00582FE9" w:rsidRPr="00430A03">
        <w:rPr>
          <w:rFonts w:ascii="Times New Roman" w:hAnsi="Times New Roman"/>
          <w:sz w:val="24"/>
          <w:szCs w:val="24"/>
        </w:rPr>
        <w:t xml:space="preserve"> 1 бр. от Арт. 2</w:t>
      </w:r>
      <w:r w:rsidR="00582FE9" w:rsidRPr="00430A03">
        <w:rPr>
          <w:rFonts w:ascii="Times New Roman" w:hAnsi="Times New Roman"/>
          <w:noProof/>
          <w:sz w:val="24"/>
          <w:szCs w:val="24"/>
        </w:rPr>
        <w:t>, взети по метода на случайния подбор от доставяните количества.</w:t>
      </w:r>
    </w:p>
    <w:p w:rsidR="00721CD7" w:rsidRPr="00745F71" w:rsidRDefault="00721CD7" w:rsidP="00582FE9">
      <w:pPr>
        <w:ind w:firstLine="708"/>
        <w:jc w:val="both"/>
        <w:rPr>
          <w:rFonts w:ascii="Times New Roman" w:hAnsi="Times New Roman"/>
          <w:sz w:val="24"/>
          <w:szCs w:val="24"/>
        </w:rPr>
      </w:pPr>
      <w:r>
        <w:rPr>
          <w:rFonts w:ascii="Times New Roman" w:hAnsi="Times New Roman"/>
          <w:sz w:val="24"/>
          <w:szCs w:val="24"/>
        </w:rPr>
        <w:t>6.2.2.3. Бройките на изделията</w:t>
      </w:r>
      <w:r w:rsidRPr="00745F71">
        <w:rPr>
          <w:rFonts w:ascii="Times New Roman" w:hAnsi="Times New Roman"/>
          <w:sz w:val="24"/>
          <w:szCs w:val="24"/>
        </w:rPr>
        <w:t>, предоставени за анализ са за сметка на Изпълнителя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sz w:val="24"/>
          <w:szCs w:val="24"/>
        </w:rPr>
        <w:t>6.2</w:t>
      </w:r>
      <w:r w:rsidRPr="00745F71">
        <w:rPr>
          <w:rFonts w:ascii="Times New Roman" w:hAnsi="Times New Roman"/>
          <w:sz w:val="24"/>
          <w:szCs w:val="24"/>
        </w:rPr>
        <w:t>.2.4.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sz w:val="24"/>
          <w:szCs w:val="24"/>
        </w:rPr>
        <w:t>6.2</w:t>
      </w:r>
      <w:r w:rsidRPr="00745F71">
        <w:rPr>
          <w:rFonts w:ascii="Times New Roman" w:hAnsi="Times New Roman"/>
          <w:sz w:val="24"/>
          <w:szCs w:val="24"/>
        </w:rPr>
        <w:t xml:space="preserve">.2.5. Само когато въз основа на резултатите от проверката на качеството на база извършения анализ в АИЛ, специалисти от ДУССД – МВР установят, че изделията </w:t>
      </w:r>
      <w:r w:rsidRPr="00745F71">
        <w:rPr>
          <w:rFonts w:ascii="Times New Roman" w:hAnsi="Times New Roman"/>
          <w:sz w:val="24"/>
          <w:szCs w:val="24"/>
        </w:rPr>
        <w:lastRenderedPageBreak/>
        <w:t>съответстват на изискванията по договора, се подписва предавателно – приемателния протокол.</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sz w:val="24"/>
          <w:szCs w:val="24"/>
        </w:rPr>
        <w:t>6.2</w:t>
      </w:r>
      <w:r w:rsidRPr="00745F71">
        <w:rPr>
          <w:rFonts w:ascii="Times New Roman" w:hAnsi="Times New Roman"/>
          <w:sz w:val="24"/>
          <w:szCs w:val="24"/>
        </w:rPr>
        <w:t xml:space="preserve">.2.6.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протокола за оценка на качеството, с отразените в него несъответствия. </w:t>
      </w:r>
    </w:p>
    <w:p w:rsidR="00721CD7" w:rsidRPr="00745F71" w:rsidRDefault="00721CD7" w:rsidP="008926AA">
      <w:pPr>
        <w:spacing w:after="0" w:line="320" w:lineRule="exact"/>
        <w:ind w:firstLine="900"/>
        <w:jc w:val="both"/>
        <w:rPr>
          <w:rFonts w:ascii="Times New Roman" w:hAnsi="Times New Roman"/>
          <w:sz w:val="24"/>
          <w:szCs w:val="24"/>
        </w:rPr>
      </w:pPr>
      <w:r>
        <w:rPr>
          <w:rFonts w:ascii="Times New Roman" w:hAnsi="Times New Roman"/>
          <w:sz w:val="24"/>
          <w:szCs w:val="24"/>
        </w:rPr>
        <w:t>6.2</w:t>
      </w:r>
      <w:r w:rsidRPr="00745F71">
        <w:rPr>
          <w:rFonts w:ascii="Times New Roman" w:hAnsi="Times New Roman"/>
          <w:sz w:val="24"/>
          <w:szCs w:val="24"/>
        </w:rPr>
        <w:t>.2.7. Изделията /</w:t>
      </w:r>
      <w:r>
        <w:rPr>
          <w:rFonts w:ascii="Times New Roman" w:hAnsi="Times New Roman"/>
          <w:sz w:val="24"/>
          <w:szCs w:val="24"/>
        </w:rPr>
        <w:t>кокарди</w:t>
      </w:r>
      <w:r w:rsidRPr="00745F71">
        <w:rPr>
          <w:rFonts w:ascii="Times New Roman" w:hAnsi="Times New Roman"/>
          <w:sz w:val="24"/>
          <w:szCs w:val="24"/>
        </w:rPr>
        <w:t>/ се приемат на партиди като под партида се разбира, количеството изделия заявено в една заявка от възложителя</w:t>
      </w:r>
      <w:r>
        <w:rPr>
          <w:rFonts w:ascii="Times New Roman" w:hAnsi="Times New Roman"/>
          <w:sz w:val="24"/>
          <w:szCs w:val="24"/>
        </w:rPr>
        <w:t xml:space="preserve"> </w:t>
      </w:r>
      <w:r w:rsidRPr="00745F71">
        <w:rPr>
          <w:rFonts w:ascii="Times New Roman" w:hAnsi="Times New Roman"/>
          <w:sz w:val="24"/>
          <w:szCs w:val="24"/>
        </w:rPr>
        <w:t xml:space="preserve">и предназначено за еднократно предаване. Всяко отделно </w:t>
      </w:r>
      <w:r>
        <w:rPr>
          <w:rFonts w:ascii="Times New Roman" w:hAnsi="Times New Roman"/>
          <w:sz w:val="24"/>
          <w:szCs w:val="24"/>
        </w:rPr>
        <w:t>изделие</w:t>
      </w:r>
      <w:r w:rsidRPr="00745F71">
        <w:rPr>
          <w:rFonts w:ascii="Times New Roman" w:hAnsi="Times New Roman"/>
          <w:sz w:val="24"/>
          <w:szCs w:val="24"/>
        </w:rPr>
        <w:t xml:space="preserve"> се доставя в комплект с инструкция за </w:t>
      </w:r>
      <w:r>
        <w:rPr>
          <w:rFonts w:ascii="Times New Roman" w:hAnsi="Times New Roman"/>
          <w:sz w:val="24"/>
          <w:szCs w:val="24"/>
        </w:rPr>
        <w:t>експлоатация</w:t>
      </w:r>
      <w:r w:rsidRPr="00745F71">
        <w:rPr>
          <w:rFonts w:ascii="Times New Roman" w:hAnsi="Times New Roman"/>
          <w:sz w:val="24"/>
          <w:szCs w:val="24"/>
        </w:rPr>
        <w:t xml:space="preserve">. При приемането на партидата изделия се прави външен оглед от сектор „Качество” за окачествяване на не по-малко от 10 % от </w:t>
      </w:r>
      <w:r>
        <w:rPr>
          <w:rFonts w:ascii="Times New Roman" w:hAnsi="Times New Roman"/>
          <w:sz w:val="24"/>
          <w:szCs w:val="24"/>
        </w:rPr>
        <w:t>изделията</w:t>
      </w:r>
      <w:r w:rsidRPr="00745F71">
        <w:rPr>
          <w:rFonts w:ascii="Times New Roman" w:hAnsi="Times New Roman"/>
          <w:sz w:val="24"/>
          <w:szCs w:val="24"/>
        </w:rPr>
        <w:t xml:space="preserve"> в партидата.</w:t>
      </w:r>
    </w:p>
    <w:p w:rsidR="00721CD7" w:rsidRPr="00745F71" w:rsidRDefault="00721CD7" w:rsidP="008926AA">
      <w:pPr>
        <w:pStyle w:val="Style35"/>
        <w:tabs>
          <w:tab w:val="left" w:pos="0"/>
          <w:tab w:val="left" w:pos="1134"/>
          <w:tab w:val="left" w:pos="1843"/>
        </w:tabs>
        <w:spacing w:line="320" w:lineRule="exact"/>
        <w:ind w:firstLine="900"/>
      </w:pPr>
      <w:r>
        <w:t>6.2.2.8.</w:t>
      </w:r>
      <w:r w:rsidRPr="00FE0D7C">
        <w:t>Когато при прегледа се установи, че повече от 50 % от проверените изделия не отговарят на необходимото качество, партидата се отказва и се връща на доставчика за негова сметка, като се съставя констативен протокол.</w:t>
      </w:r>
    </w:p>
    <w:p w:rsidR="00721CD7" w:rsidRDefault="00721CD7" w:rsidP="008926AA">
      <w:pPr>
        <w:spacing w:after="0" w:line="320" w:lineRule="exact"/>
        <w:ind w:firstLine="900"/>
        <w:jc w:val="both"/>
        <w:rPr>
          <w:rFonts w:ascii="Times New Roman" w:hAnsi="Times New Roman"/>
          <w:sz w:val="24"/>
          <w:szCs w:val="24"/>
        </w:rPr>
      </w:pPr>
      <w:r>
        <w:rPr>
          <w:rFonts w:ascii="Times New Roman" w:hAnsi="Times New Roman"/>
          <w:sz w:val="24"/>
          <w:szCs w:val="24"/>
        </w:rPr>
        <w:t>6.2</w:t>
      </w:r>
      <w:r w:rsidRPr="00745F71">
        <w:rPr>
          <w:rFonts w:ascii="Times New Roman" w:hAnsi="Times New Roman"/>
          <w:sz w:val="24"/>
          <w:szCs w:val="24"/>
        </w:rPr>
        <w:t>.2.9. При неспазване характеристиките в настоящата техническа спецификация, партидата</w:t>
      </w:r>
      <w:r w:rsidR="00B27DF1">
        <w:rPr>
          <w:rFonts w:ascii="Times New Roman" w:hAnsi="Times New Roman"/>
          <w:sz w:val="24"/>
          <w:szCs w:val="24"/>
        </w:rPr>
        <w:t xml:space="preserve"> няма да</w:t>
      </w:r>
      <w:r w:rsidRPr="00745F71">
        <w:rPr>
          <w:rFonts w:ascii="Times New Roman" w:hAnsi="Times New Roman"/>
          <w:sz w:val="24"/>
          <w:szCs w:val="24"/>
        </w:rPr>
        <w:t xml:space="preserve"> се приема.</w:t>
      </w:r>
    </w:p>
    <w:p w:rsidR="007C59A0" w:rsidRDefault="007C59A0" w:rsidP="008926AA">
      <w:pPr>
        <w:spacing w:after="0" w:line="320" w:lineRule="exact"/>
        <w:ind w:firstLine="902"/>
        <w:jc w:val="both"/>
        <w:rPr>
          <w:rFonts w:ascii="Times New Roman" w:hAnsi="Times New Roman"/>
          <w:noProof/>
          <w:sz w:val="24"/>
          <w:szCs w:val="24"/>
        </w:rPr>
      </w:pPr>
      <w:r>
        <w:rPr>
          <w:rFonts w:ascii="Times New Roman" w:hAnsi="Times New Roman"/>
          <w:sz w:val="24"/>
          <w:szCs w:val="24"/>
        </w:rPr>
        <w:t>7. Декларираме, че и</w:t>
      </w:r>
      <w:r>
        <w:rPr>
          <w:rFonts w:ascii="Times New Roman" w:hAnsi="Times New Roman"/>
          <w:noProof/>
          <w:sz w:val="24"/>
          <w:szCs w:val="24"/>
        </w:rPr>
        <w:t>зделията ще се поставят в</w:t>
      </w:r>
      <w:r w:rsidRPr="00C4087F">
        <w:rPr>
          <w:rFonts w:ascii="Times New Roman" w:hAnsi="Times New Roman"/>
          <w:noProof/>
          <w:sz w:val="24"/>
          <w:szCs w:val="24"/>
        </w:rPr>
        <w:t xml:space="preserve"> картонена кутия по 100 броя, по 15 кутии в кашон от един и същи артикул, с етикет на кашона със следното съдържание – вид на изделието, количество, име на фирмата – доставчик. </w:t>
      </w:r>
    </w:p>
    <w:p w:rsidR="007C59A0" w:rsidRDefault="007C59A0" w:rsidP="008926AA">
      <w:pPr>
        <w:spacing w:after="0" w:line="320" w:lineRule="exact"/>
        <w:ind w:firstLine="900"/>
        <w:jc w:val="both"/>
        <w:rPr>
          <w:rFonts w:ascii="Times New Roman" w:hAnsi="Times New Roman"/>
          <w:noProof/>
          <w:sz w:val="24"/>
          <w:szCs w:val="24"/>
        </w:rPr>
      </w:pPr>
      <w:r>
        <w:rPr>
          <w:rFonts w:ascii="Times New Roman" w:hAnsi="Times New Roman"/>
          <w:noProof/>
          <w:sz w:val="24"/>
          <w:szCs w:val="24"/>
        </w:rPr>
        <w:t xml:space="preserve">8. Декларираме, че </w:t>
      </w:r>
      <w:r>
        <w:rPr>
          <w:rFonts w:ascii="Times New Roman" w:hAnsi="Times New Roman"/>
          <w:sz w:val="24"/>
          <w:szCs w:val="24"/>
          <w:highlight w:val="white"/>
          <w:shd w:val="clear" w:color="auto" w:fill="FEFEFE"/>
        </w:rPr>
        <w:t>д</w:t>
      </w:r>
      <w:r w:rsidRPr="00775C02">
        <w:rPr>
          <w:rFonts w:ascii="Times New Roman" w:hAnsi="Times New Roman"/>
          <w:sz w:val="24"/>
          <w:szCs w:val="24"/>
          <w:highlight w:val="white"/>
          <w:shd w:val="clear" w:color="auto" w:fill="FEFEFE"/>
        </w:rPr>
        <w:t xml:space="preserve">оставчикът </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производителят</w:t>
      </w:r>
      <w:r w:rsidRPr="00775C02">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rPr>
        <w:t xml:space="preserve"> ще гарантира спазването на изискванията на техническата спецификация при производството на изделието и запазване на качествата му, както следва:</w:t>
      </w:r>
    </w:p>
    <w:p w:rsidR="007C59A0" w:rsidRDefault="007C59A0" w:rsidP="008926AA">
      <w:pPr>
        <w:spacing w:after="0" w:line="320" w:lineRule="exact"/>
        <w:ind w:firstLine="900"/>
        <w:jc w:val="both"/>
        <w:rPr>
          <w:rFonts w:ascii="Times New Roman" w:hAnsi="Times New Roman"/>
          <w:sz w:val="24"/>
          <w:szCs w:val="24"/>
        </w:rPr>
      </w:pPr>
      <w:r>
        <w:rPr>
          <w:rFonts w:ascii="Times New Roman" w:hAnsi="Times New Roman"/>
          <w:noProof/>
          <w:sz w:val="24"/>
          <w:szCs w:val="24"/>
        </w:rPr>
        <w:t xml:space="preserve">* </w:t>
      </w:r>
      <w:r w:rsidRPr="00B27DF1">
        <w:rPr>
          <w:rFonts w:ascii="Times New Roman" w:hAnsi="Times New Roman"/>
          <w:b/>
          <w:noProof/>
          <w:sz w:val="24"/>
          <w:szCs w:val="24"/>
        </w:rPr>
        <w:t>Гаранционният срок при съхранение</w:t>
      </w:r>
      <w:r>
        <w:rPr>
          <w:rFonts w:ascii="Times New Roman" w:hAnsi="Times New Roman"/>
          <w:noProof/>
          <w:sz w:val="24"/>
          <w:szCs w:val="24"/>
        </w:rPr>
        <w:t xml:space="preserve"> </w:t>
      </w:r>
      <w:r w:rsidR="00B27DF1">
        <w:rPr>
          <w:rFonts w:ascii="Times New Roman" w:hAnsi="Times New Roman"/>
          <w:noProof/>
          <w:sz w:val="24"/>
          <w:szCs w:val="24"/>
        </w:rPr>
        <w:t xml:space="preserve">ще </w:t>
      </w:r>
      <w:r>
        <w:rPr>
          <w:rFonts w:ascii="Times New Roman" w:hAnsi="Times New Roman"/>
          <w:noProof/>
          <w:sz w:val="24"/>
          <w:szCs w:val="24"/>
        </w:rPr>
        <w:t xml:space="preserve">е 12 </w:t>
      </w:r>
      <w:r w:rsidR="00576F5B">
        <w:rPr>
          <w:rFonts w:ascii="Times New Roman" w:hAnsi="Times New Roman"/>
          <w:noProof/>
          <w:sz w:val="24"/>
          <w:szCs w:val="24"/>
        </w:rPr>
        <w:t xml:space="preserve">(дванадесет) </w:t>
      </w:r>
      <w:r>
        <w:rPr>
          <w:rFonts w:ascii="Times New Roman" w:hAnsi="Times New Roman"/>
          <w:noProof/>
          <w:sz w:val="24"/>
          <w:szCs w:val="24"/>
        </w:rPr>
        <w:t>месеца, считано от датата на доставка.</w:t>
      </w:r>
    </w:p>
    <w:p w:rsidR="007C59A0" w:rsidRDefault="007C59A0" w:rsidP="008926AA">
      <w:pPr>
        <w:spacing w:after="0" w:line="320" w:lineRule="exact"/>
        <w:ind w:firstLine="900"/>
        <w:jc w:val="both"/>
        <w:rPr>
          <w:rFonts w:ascii="Times New Roman" w:hAnsi="Times New Roman"/>
          <w:sz w:val="24"/>
          <w:szCs w:val="24"/>
        </w:rPr>
      </w:pPr>
      <w:r w:rsidRPr="00B65F5D">
        <w:rPr>
          <w:rFonts w:ascii="Times New Roman" w:hAnsi="Times New Roman"/>
          <w:sz w:val="24"/>
          <w:szCs w:val="24"/>
        </w:rPr>
        <w:t xml:space="preserve">* </w:t>
      </w:r>
      <w:r w:rsidRPr="00B27DF1">
        <w:rPr>
          <w:rFonts w:ascii="Times New Roman" w:hAnsi="Times New Roman"/>
          <w:b/>
          <w:sz w:val="24"/>
          <w:szCs w:val="24"/>
        </w:rPr>
        <w:t>Гаранционният срок при експлоатация</w:t>
      </w:r>
      <w:r w:rsidR="00B27DF1">
        <w:rPr>
          <w:rFonts w:ascii="Times New Roman" w:hAnsi="Times New Roman"/>
          <w:sz w:val="24"/>
          <w:szCs w:val="24"/>
        </w:rPr>
        <w:t xml:space="preserve"> ще </w:t>
      </w:r>
      <w:r w:rsidRPr="00B65F5D">
        <w:rPr>
          <w:rFonts w:ascii="Times New Roman" w:hAnsi="Times New Roman"/>
          <w:sz w:val="24"/>
          <w:szCs w:val="24"/>
        </w:rPr>
        <w:t xml:space="preserve">е </w:t>
      </w:r>
      <w:r>
        <w:rPr>
          <w:rFonts w:ascii="Times New Roman" w:hAnsi="Times New Roman"/>
          <w:sz w:val="24"/>
          <w:szCs w:val="24"/>
        </w:rPr>
        <w:t>3</w:t>
      </w:r>
      <w:r w:rsidR="00576F5B">
        <w:rPr>
          <w:rFonts w:ascii="Times New Roman" w:hAnsi="Times New Roman"/>
          <w:sz w:val="24"/>
          <w:szCs w:val="24"/>
        </w:rPr>
        <w:t xml:space="preserve"> (три)</w:t>
      </w:r>
      <w:r>
        <w:rPr>
          <w:rFonts w:ascii="Times New Roman" w:hAnsi="Times New Roman"/>
          <w:sz w:val="24"/>
          <w:szCs w:val="24"/>
        </w:rPr>
        <w:t xml:space="preserve"> месеца, считано от датата на получаване на изделието от служителя на МВР, в рамките на срока за съхранение.</w:t>
      </w:r>
    </w:p>
    <w:p w:rsidR="006E588C" w:rsidRDefault="006E588C" w:rsidP="008926AA">
      <w:pPr>
        <w:spacing w:after="0" w:line="320" w:lineRule="exact"/>
        <w:ind w:firstLine="720"/>
        <w:jc w:val="both"/>
        <w:rPr>
          <w:rFonts w:ascii="Times New Roman" w:hAnsi="Times New Roman"/>
          <w:b/>
          <w:sz w:val="24"/>
          <w:szCs w:val="24"/>
        </w:rPr>
      </w:pPr>
    </w:p>
    <w:p w:rsidR="00C0357D" w:rsidRPr="00B27DF1" w:rsidRDefault="00C0357D" w:rsidP="008926AA">
      <w:pPr>
        <w:spacing w:after="0" w:line="320" w:lineRule="exact"/>
        <w:ind w:firstLine="720"/>
        <w:jc w:val="both"/>
        <w:rPr>
          <w:rFonts w:ascii="Times New Roman" w:hAnsi="Times New Roman"/>
          <w:b/>
          <w:sz w:val="24"/>
          <w:szCs w:val="24"/>
        </w:rPr>
      </w:pPr>
      <w:r w:rsidRPr="00B27DF1">
        <w:rPr>
          <w:rFonts w:ascii="Times New Roman" w:hAnsi="Times New Roman"/>
          <w:b/>
          <w:sz w:val="24"/>
          <w:szCs w:val="24"/>
        </w:rPr>
        <w:t>9. Съответствието с изискванията на Възложителя по характеристики се установява с представяне на следните документи:</w:t>
      </w:r>
    </w:p>
    <w:p w:rsidR="00C0357D" w:rsidRPr="003C5A95" w:rsidRDefault="00C0357D"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.1. Декларация за съответствие по БДС EN ISO/IEС 17050-1:2010 г. и БДС EN ISO/IEС 17050-2:2006 г. или еквивалентно/и</w:t>
      </w:r>
      <w:r>
        <w:rPr>
          <w:rFonts w:ascii="Times New Roman" w:hAnsi="Times New Roman"/>
          <w:sz w:val="24"/>
          <w:szCs w:val="24"/>
        </w:rPr>
        <w:t xml:space="preserve"> </w:t>
      </w:r>
      <w:r w:rsidRPr="003C5A95">
        <w:rPr>
          <w:rFonts w:ascii="Times New Roman" w:hAnsi="Times New Roman"/>
          <w:sz w:val="24"/>
          <w:szCs w:val="24"/>
        </w:rPr>
        <w:t>/</w:t>
      </w:r>
      <w:r w:rsidRPr="003C5A95">
        <w:rPr>
          <w:rFonts w:ascii="Times New Roman" w:hAnsi="Times New Roman"/>
          <w:i/>
          <w:sz w:val="24"/>
          <w:szCs w:val="24"/>
        </w:rPr>
        <w:t>забележка</w:t>
      </w:r>
      <w:r w:rsidRPr="003C5A95">
        <w:rPr>
          <w:rFonts w:ascii="Times New Roman" w:hAnsi="Times New Roman"/>
          <w:sz w:val="24"/>
          <w:szCs w:val="24"/>
        </w:rPr>
        <w:t xml:space="preserve">: </w:t>
      </w:r>
      <w:r w:rsidRPr="003C5A95">
        <w:rPr>
          <w:rFonts w:ascii="Times New Roman" w:hAnsi="Times New Roman"/>
          <w:i/>
          <w:sz w:val="24"/>
          <w:szCs w:val="24"/>
        </w:rPr>
        <w:t>допустимо е за всички цветове да се представи един документ</w:t>
      </w:r>
      <w:r w:rsidRPr="003C5A95">
        <w:rPr>
          <w:rFonts w:ascii="Times New Roman" w:hAnsi="Times New Roman"/>
          <w:sz w:val="24"/>
          <w:szCs w:val="24"/>
        </w:rPr>
        <w:t>/ на основен плат</w:t>
      </w:r>
      <w:r>
        <w:rPr>
          <w:rFonts w:ascii="Times New Roman" w:hAnsi="Times New Roman"/>
          <w:sz w:val="24"/>
          <w:szCs w:val="24"/>
        </w:rPr>
        <w:t xml:space="preserve"> – </w:t>
      </w:r>
      <w:r w:rsidRPr="005A05B4">
        <w:rPr>
          <w:rFonts w:ascii="Times New Roman" w:hAnsi="Times New Roman"/>
          <w:i/>
          <w:sz w:val="24"/>
          <w:szCs w:val="24"/>
        </w:rPr>
        <w:t>жакардова заготовка</w:t>
      </w:r>
      <w:r w:rsidRPr="003C5A95">
        <w:rPr>
          <w:rFonts w:ascii="Times New Roman" w:hAnsi="Times New Roman"/>
          <w:sz w:val="24"/>
          <w:szCs w:val="24"/>
        </w:rPr>
        <w:t xml:space="preserve">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C0357D" w:rsidRPr="003C5A95" w:rsidRDefault="00C0357D" w:rsidP="008926AA">
      <w:pPr>
        <w:spacing w:after="0" w:line="320" w:lineRule="exact"/>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C0357D" w:rsidRPr="009450D0" w:rsidRDefault="00C0357D"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.2. Технически характеристики, включващи описание на основните параметри, на които отговарят</w:t>
      </w:r>
      <w:r>
        <w:rPr>
          <w:rFonts w:ascii="Times New Roman" w:hAnsi="Times New Roman"/>
          <w:sz w:val="24"/>
          <w:szCs w:val="24"/>
        </w:rPr>
        <w:t xml:space="preserve"> за основния</w:t>
      </w:r>
      <w:r w:rsidRPr="003C5A95">
        <w:rPr>
          <w:rFonts w:ascii="Times New Roman" w:hAnsi="Times New Roman"/>
          <w:sz w:val="24"/>
          <w:szCs w:val="24"/>
        </w:rPr>
        <w:t xml:space="preserve"> плат</w:t>
      </w:r>
      <w:r>
        <w:rPr>
          <w:rFonts w:ascii="Times New Roman" w:hAnsi="Times New Roman"/>
          <w:sz w:val="24"/>
          <w:szCs w:val="24"/>
        </w:rPr>
        <w:t xml:space="preserve"> – жакардовата тъкан</w:t>
      </w:r>
      <w:r w:rsidRPr="003C5A95">
        <w:rPr>
          <w:rFonts w:ascii="Times New Roman" w:hAnsi="Times New Roman"/>
          <w:sz w:val="24"/>
          <w:szCs w:val="24"/>
        </w:rPr>
        <w:t xml:space="preserve"> (</w:t>
      </w:r>
      <w:r w:rsidRPr="003C5A95">
        <w:rPr>
          <w:rFonts w:ascii="Times New Roman" w:hAnsi="Times New Roman"/>
          <w:i/>
          <w:sz w:val="24"/>
          <w:szCs w:val="24"/>
        </w:rPr>
        <w:t>забележка</w:t>
      </w:r>
      <w:r w:rsidRPr="003C5A95">
        <w:rPr>
          <w:rFonts w:ascii="Times New Roman" w:hAnsi="Times New Roman"/>
          <w:sz w:val="24"/>
          <w:szCs w:val="24"/>
        </w:rPr>
        <w:t xml:space="preserve">: </w:t>
      </w:r>
      <w:r w:rsidRPr="003C5A95">
        <w:rPr>
          <w:rFonts w:ascii="Times New Roman" w:hAnsi="Times New Roman"/>
          <w:i/>
          <w:sz w:val="24"/>
          <w:szCs w:val="24"/>
        </w:rPr>
        <w:t>допустимо е за всички цветове да се представи един документ</w:t>
      </w:r>
      <w:r w:rsidRPr="003C5A95">
        <w:rPr>
          <w:rFonts w:ascii="Times New Roman" w:hAnsi="Times New Roman"/>
          <w:sz w:val="24"/>
          <w:szCs w:val="24"/>
        </w:rPr>
        <w:t xml:space="preserve">), издадени от производителите или вносителите им със свеж печат и подпис, с дати на издаване, следващи датата на обявяване на настоящата </w:t>
      </w:r>
      <w:r w:rsidRPr="003C5A95">
        <w:rPr>
          <w:rFonts w:ascii="Times New Roman" w:hAnsi="Times New Roman"/>
          <w:sz w:val="24"/>
          <w:szCs w:val="24"/>
        </w:rPr>
        <w:lastRenderedPageBreak/>
        <w:t xml:space="preserve">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C0357D" w:rsidRPr="003C5A95" w:rsidRDefault="00C0357D"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.3. Сертификат за качество (</w:t>
      </w:r>
      <w:r w:rsidRPr="003C5A95">
        <w:rPr>
          <w:rFonts w:ascii="Times New Roman" w:hAnsi="Times New Roman"/>
          <w:i/>
          <w:sz w:val="24"/>
          <w:szCs w:val="24"/>
        </w:rPr>
        <w:t>забележка</w:t>
      </w:r>
      <w:r w:rsidRPr="003C5A95">
        <w:rPr>
          <w:rFonts w:ascii="Times New Roman" w:hAnsi="Times New Roman"/>
          <w:sz w:val="24"/>
          <w:szCs w:val="24"/>
        </w:rPr>
        <w:t xml:space="preserve">: </w:t>
      </w:r>
      <w:r w:rsidRPr="003C5A95">
        <w:rPr>
          <w:rFonts w:ascii="Times New Roman" w:hAnsi="Times New Roman"/>
          <w:i/>
          <w:sz w:val="24"/>
          <w:szCs w:val="24"/>
        </w:rPr>
        <w:t>допустимо е за всички цветове да се представи един документ</w:t>
      </w:r>
      <w:r>
        <w:rPr>
          <w:rFonts w:ascii="Times New Roman" w:hAnsi="Times New Roman"/>
          <w:sz w:val="24"/>
          <w:szCs w:val="24"/>
        </w:rPr>
        <w:t>) на основния</w:t>
      </w:r>
      <w:r w:rsidRPr="003C5A95">
        <w:rPr>
          <w:rFonts w:ascii="Times New Roman" w:hAnsi="Times New Roman"/>
          <w:sz w:val="24"/>
          <w:szCs w:val="24"/>
        </w:rPr>
        <w:t xml:space="preserve"> плат</w:t>
      </w:r>
      <w:r>
        <w:rPr>
          <w:rFonts w:ascii="Times New Roman" w:hAnsi="Times New Roman"/>
          <w:sz w:val="24"/>
          <w:szCs w:val="24"/>
        </w:rPr>
        <w:t xml:space="preserve"> – жакардова тъкан</w:t>
      </w:r>
      <w:r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C0357D" w:rsidRPr="003C5A95" w:rsidRDefault="00C0357D" w:rsidP="008926AA">
      <w:pPr>
        <w:spacing w:after="0" w:line="320" w:lineRule="exact"/>
        <w:ind w:firstLine="709"/>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 xml:space="preserve">.4. Протоколи от изпитване за всички цветове на </w:t>
      </w:r>
      <w:r>
        <w:rPr>
          <w:rFonts w:ascii="Times New Roman" w:hAnsi="Times New Roman"/>
          <w:sz w:val="24"/>
          <w:szCs w:val="24"/>
        </w:rPr>
        <w:t>основния материал – жакардова тъкан</w:t>
      </w:r>
      <w:r w:rsidRPr="003C5A95">
        <w:rPr>
          <w:rFonts w:ascii="Times New Roman" w:hAnsi="Times New Roman"/>
          <w:sz w:val="24"/>
          <w:szCs w:val="24"/>
        </w:rPr>
        <w:t xml:space="preserve">.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C0357D" w:rsidRPr="003C5A95" w:rsidRDefault="00C0357D" w:rsidP="008926AA">
      <w:pPr>
        <w:spacing w:after="0" w:line="320" w:lineRule="exact"/>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Представените лабораторни изпитвания да са в обхвата на акредитация на съответната АИЛ.</w:t>
      </w:r>
    </w:p>
    <w:p w:rsidR="00C0357D" w:rsidRPr="003C5A95" w:rsidRDefault="00C0357D" w:rsidP="008926AA">
      <w:pPr>
        <w:spacing w:after="0" w:line="320" w:lineRule="exact"/>
        <w:ind w:firstLine="900"/>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C0357D" w:rsidRPr="003C5A95" w:rsidRDefault="00C0357D" w:rsidP="008926AA">
      <w:pPr>
        <w:spacing w:after="0" w:line="320" w:lineRule="exact"/>
        <w:ind w:firstLine="900"/>
        <w:jc w:val="both"/>
        <w:rPr>
          <w:rFonts w:ascii="Times New Roman" w:hAnsi="Times New Roman"/>
          <w:i/>
          <w:sz w:val="24"/>
          <w:szCs w:val="24"/>
        </w:rPr>
      </w:pPr>
      <w:r w:rsidRPr="003C5A95">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C0357D" w:rsidRPr="003C5A95" w:rsidRDefault="00C0357D" w:rsidP="008926AA">
      <w:pPr>
        <w:spacing w:after="0" w:line="320" w:lineRule="exact"/>
        <w:ind w:firstLine="900"/>
        <w:jc w:val="both"/>
        <w:rPr>
          <w:rFonts w:ascii="Times New Roman" w:hAnsi="Times New Roman"/>
          <w:sz w:val="24"/>
          <w:szCs w:val="24"/>
        </w:rPr>
      </w:pPr>
      <w:r>
        <w:rPr>
          <w:rFonts w:ascii="Times New Roman" w:hAnsi="Times New Roman"/>
          <w:sz w:val="24"/>
          <w:szCs w:val="24"/>
        </w:rPr>
        <w:t>9</w:t>
      </w:r>
      <w:r w:rsidRPr="003C5A95">
        <w:rPr>
          <w:rFonts w:ascii="Times New Roman" w:hAnsi="Times New Roman"/>
          <w:sz w:val="24"/>
          <w:szCs w:val="24"/>
        </w:rPr>
        <w:t xml:space="preserve">.6. Декларация /оригинал със свеж печат и подпис/ за основния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C0357D" w:rsidRPr="003C5A95" w:rsidRDefault="00C0357D" w:rsidP="008926AA">
      <w:pPr>
        <w:spacing w:after="0" w:line="320" w:lineRule="exact"/>
        <w:ind w:firstLine="900"/>
        <w:jc w:val="both"/>
        <w:rPr>
          <w:rFonts w:ascii="Times New Roman" w:hAnsi="Times New Roman"/>
          <w:sz w:val="24"/>
          <w:szCs w:val="24"/>
        </w:rPr>
      </w:pPr>
      <w:r>
        <w:rPr>
          <w:rFonts w:ascii="Times New Roman" w:hAnsi="Times New Roman"/>
          <w:sz w:val="24"/>
          <w:szCs w:val="24"/>
        </w:rPr>
        <w:t>9.7</w:t>
      </w:r>
      <w:r w:rsidRPr="003C5A95">
        <w:rPr>
          <w:rFonts w:ascii="Times New Roman" w:hAnsi="Times New Roman"/>
          <w:sz w:val="24"/>
          <w:szCs w:val="24"/>
        </w:rPr>
        <w:t>. За производителя на основния плат</w:t>
      </w:r>
      <w:r w:rsidRPr="003C5A95">
        <w:rPr>
          <w:rFonts w:ascii="Times New Roman" w:hAnsi="Times New Roman"/>
          <w:sz w:val="24"/>
          <w:szCs w:val="24"/>
          <w:lang w:val="ru-RU"/>
        </w:rPr>
        <w:t xml:space="preserve"> </w:t>
      </w:r>
      <w:r w:rsidRPr="003C5A95">
        <w:rPr>
          <w:rFonts w:ascii="Times New Roman" w:hAnsi="Times New Roman"/>
          <w:sz w:val="24"/>
          <w:szCs w:val="24"/>
        </w:rPr>
        <w:t xml:space="preserve">да се представят сертификат /заверени копия/ за управление на качеството </w:t>
      </w:r>
      <w:r w:rsidRPr="003C5A95">
        <w:rPr>
          <w:rFonts w:ascii="Times New Roman" w:hAnsi="Times New Roman"/>
          <w:sz w:val="24"/>
          <w:szCs w:val="24"/>
          <w:lang w:val="en-US"/>
        </w:rPr>
        <w:t>ISO</w:t>
      </w:r>
      <w:r w:rsidRPr="003C5A95">
        <w:rPr>
          <w:rFonts w:ascii="Times New Roman" w:hAnsi="Times New Roman"/>
          <w:sz w:val="24"/>
          <w:szCs w:val="24"/>
        </w:rPr>
        <w:t xml:space="preserve">-9001:2008 или еквивалентно/и и/или </w:t>
      </w:r>
      <w:r w:rsidRPr="003C5A95">
        <w:rPr>
          <w:rFonts w:ascii="Times New Roman" w:hAnsi="Times New Roman"/>
          <w:sz w:val="24"/>
          <w:szCs w:val="24"/>
          <w:lang w:val="en-US"/>
        </w:rPr>
        <w:t>ISO</w:t>
      </w:r>
      <w:r w:rsidRPr="003C5A95">
        <w:rPr>
          <w:rFonts w:ascii="Times New Roman" w:hAnsi="Times New Roman"/>
          <w:sz w:val="24"/>
          <w:szCs w:val="24"/>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трикотажни и/или текстилни изделия/.</w:t>
      </w:r>
    </w:p>
    <w:p w:rsidR="00C0357D" w:rsidRPr="003C5A95" w:rsidRDefault="00C0357D" w:rsidP="008926AA">
      <w:pPr>
        <w:spacing w:after="0" w:line="320" w:lineRule="exact"/>
        <w:ind w:firstLine="900"/>
        <w:jc w:val="both"/>
        <w:rPr>
          <w:rFonts w:ascii="Times New Roman" w:hAnsi="Times New Roman"/>
          <w:sz w:val="24"/>
          <w:szCs w:val="24"/>
        </w:rPr>
      </w:pPr>
      <w:r>
        <w:rPr>
          <w:rFonts w:ascii="Times New Roman" w:hAnsi="Times New Roman"/>
          <w:sz w:val="24"/>
          <w:szCs w:val="24"/>
        </w:rPr>
        <w:t>9.8</w:t>
      </w:r>
      <w:r w:rsidRPr="003C5A95">
        <w:rPr>
          <w:rFonts w:ascii="Times New Roman" w:hAnsi="Times New Roman"/>
          <w:sz w:val="24"/>
          <w:szCs w:val="24"/>
        </w:rPr>
        <w:t>.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C0357D" w:rsidRPr="00763522" w:rsidRDefault="00C0357D" w:rsidP="008926AA">
      <w:pPr>
        <w:spacing w:after="0" w:line="320" w:lineRule="exact"/>
        <w:ind w:firstLine="900"/>
        <w:jc w:val="both"/>
        <w:rPr>
          <w:rFonts w:ascii="Times New Roman" w:hAnsi="Times New Roman"/>
          <w:sz w:val="24"/>
          <w:szCs w:val="24"/>
        </w:rPr>
      </w:pPr>
      <w:r>
        <w:rPr>
          <w:rFonts w:ascii="Times New Roman" w:hAnsi="Times New Roman"/>
          <w:sz w:val="24"/>
          <w:szCs w:val="24"/>
        </w:rPr>
        <w:t>9</w:t>
      </w:r>
      <w:r w:rsidRPr="00CE4FAA">
        <w:rPr>
          <w:rFonts w:ascii="Times New Roman" w:hAnsi="Times New Roman"/>
          <w:sz w:val="24"/>
          <w:szCs w:val="24"/>
        </w:rPr>
        <w:t>.9</w:t>
      </w:r>
      <w:r>
        <w:rPr>
          <w:rFonts w:ascii="Times New Roman" w:hAnsi="Times New Roman"/>
          <w:sz w:val="24"/>
          <w:szCs w:val="24"/>
        </w:rPr>
        <w:t xml:space="preserve">. </w:t>
      </w:r>
      <w:r w:rsidR="00F544B3">
        <w:rPr>
          <w:rFonts w:ascii="Times New Roman" w:hAnsi="Times New Roman"/>
          <w:sz w:val="24"/>
          <w:szCs w:val="24"/>
        </w:rPr>
        <w:t xml:space="preserve">Приемаме изискванията на възложителя </w:t>
      </w:r>
      <w:r>
        <w:rPr>
          <w:rFonts w:ascii="Times New Roman" w:hAnsi="Times New Roman"/>
          <w:sz w:val="24"/>
          <w:szCs w:val="24"/>
        </w:rPr>
        <w:t xml:space="preserve">за мостри </w:t>
      </w:r>
      <w:r w:rsidRPr="00CE4FAA">
        <w:rPr>
          <w:rFonts w:ascii="Times New Roman" w:hAnsi="Times New Roman"/>
          <w:sz w:val="24"/>
          <w:szCs w:val="24"/>
        </w:rPr>
        <w:t>–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C0357D" w:rsidRPr="00E47783" w:rsidRDefault="00B27DF1" w:rsidP="008926AA">
      <w:pPr>
        <w:spacing w:after="0" w:line="320" w:lineRule="exact"/>
        <w:ind w:firstLine="900"/>
        <w:jc w:val="both"/>
        <w:rPr>
          <w:rFonts w:ascii="Times New Roman" w:hAnsi="Times New Roman"/>
          <w:sz w:val="24"/>
          <w:szCs w:val="24"/>
        </w:rPr>
      </w:pPr>
      <w:r>
        <w:rPr>
          <w:rFonts w:ascii="Times New Roman" w:hAnsi="Times New Roman"/>
          <w:sz w:val="24"/>
          <w:szCs w:val="24"/>
          <w:lang w:val="ru-RU"/>
        </w:rPr>
        <w:lastRenderedPageBreak/>
        <w:t>П</w:t>
      </w:r>
      <w:r>
        <w:rPr>
          <w:rFonts w:ascii="Times New Roman" w:hAnsi="Times New Roman"/>
          <w:sz w:val="24"/>
          <w:szCs w:val="24"/>
        </w:rPr>
        <w:t>редставяме</w:t>
      </w:r>
      <w:r w:rsidR="00C0357D" w:rsidRPr="00E47783">
        <w:rPr>
          <w:rFonts w:ascii="Times New Roman" w:hAnsi="Times New Roman"/>
          <w:sz w:val="24"/>
          <w:szCs w:val="24"/>
        </w:rPr>
        <w:t xml:space="preserve"> образци на готовите изделия – по 1 бр. и мостри от основния плат</w:t>
      </w:r>
      <w:r w:rsidR="00C0357D" w:rsidRPr="00E47783">
        <w:rPr>
          <w:rFonts w:ascii="Times New Roman" w:hAnsi="Times New Roman"/>
          <w:sz w:val="24"/>
          <w:szCs w:val="24"/>
          <w:lang w:val="ru-RU"/>
        </w:rPr>
        <w:t xml:space="preserve"> -</w:t>
      </w:r>
      <w:r w:rsidR="00C0357D" w:rsidRPr="00E47783">
        <w:rPr>
          <w:rFonts w:ascii="Times New Roman" w:hAnsi="Times New Roman"/>
          <w:sz w:val="24"/>
          <w:szCs w:val="24"/>
        </w:rPr>
        <w:t xml:space="preserve"> по 1 линеен метър (</w:t>
      </w:r>
      <w:r w:rsidR="00C0357D" w:rsidRPr="00E47783">
        <w:rPr>
          <w:rFonts w:ascii="Times New Roman" w:hAnsi="Times New Roman"/>
          <w:noProof/>
          <w:sz w:val="24"/>
          <w:szCs w:val="24"/>
        </w:rPr>
        <w:t xml:space="preserve">жакардова тъкан) </w:t>
      </w:r>
      <w:r w:rsidR="00C0357D" w:rsidRPr="00E47783">
        <w:rPr>
          <w:rFonts w:ascii="Times New Roman" w:hAnsi="Times New Roman"/>
          <w:sz w:val="24"/>
          <w:szCs w:val="24"/>
        </w:rPr>
        <w:t xml:space="preserve">от всички цветове, подпечатани със свеж печат от акредитирана от ИА „БСА” изпитателна лаборатория /АИЛ/. </w:t>
      </w:r>
      <w:r w:rsidR="00C0357D" w:rsidRPr="00E47783">
        <w:rPr>
          <w:rFonts w:ascii="Times New Roman" w:hAnsi="Times New Roman"/>
          <w:noProof/>
          <w:spacing w:val="-8"/>
          <w:sz w:val="24"/>
          <w:szCs w:val="24"/>
          <w:lang w:val="ru-RU"/>
        </w:rPr>
        <w:t>Образците на артикулите трябва да имат трайна маркировка,</w:t>
      </w:r>
      <w:r w:rsidR="00C0357D" w:rsidRPr="00E47783">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състав и име на участника в процедурата.</w:t>
      </w:r>
    </w:p>
    <w:p w:rsidR="00C0357D" w:rsidRPr="002567FF" w:rsidRDefault="00C0357D" w:rsidP="008926AA">
      <w:pPr>
        <w:spacing w:after="0" w:line="320" w:lineRule="exact"/>
        <w:ind w:firstLine="900"/>
        <w:jc w:val="both"/>
        <w:rPr>
          <w:rFonts w:ascii="Times New Roman" w:hAnsi="Times New Roman"/>
          <w:sz w:val="24"/>
          <w:szCs w:val="24"/>
          <w:lang w:val="ru-RU"/>
        </w:rPr>
      </w:pPr>
      <w:r w:rsidRPr="002567FF">
        <w:rPr>
          <w:rFonts w:ascii="Times New Roman" w:hAnsi="Times New Roman"/>
          <w:sz w:val="24"/>
          <w:szCs w:val="24"/>
          <w:lang w:val="ru-RU"/>
        </w:rPr>
        <w:t xml:space="preserve">Мострите и образците се представят като част от техническото </w:t>
      </w:r>
      <w:r w:rsidR="00F544B3">
        <w:rPr>
          <w:rFonts w:ascii="Times New Roman" w:hAnsi="Times New Roman"/>
          <w:sz w:val="24"/>
          <w:szCs w:val="24"/>
          <w:lang w:val="ru-RU"/>
        </w:rPr>
        <w:t xml:space="preserve">ни </w:t>
      </w:r>
      <w:r w:rsidRPr="002567FF">
        <w:rPr>
          <w:rFonts w:ascii="Times New Roman" w:hAnsi="Times New Roman"/>
          <w:sz w:val="24"/>
          <w:szCs w:val="24"/>
          <w:lang w:val="ru-RU"/>
        </w:rPr>
        <w:t xml:space="preserve">предложение с предварително попълнен от </w:t>
      </w:r>
      <w:r w:rsidR="00F544B3">
        <w:rPr>
          <w:rFonts w:ascii="Times New Roman" w:hAnsi="Times New Roman"/>
          <w:sz w:val="24"/>
          <w:szCs w:val="24"/>
          <w:lang w:val="ru-RU"/>
        </w:rPr>
        <w:t>н</w:t>
      </w:r>
      <w:r w:rsidR="00B27DF1">
        <w:rPr>
          <w:rFonts w:ascii="Times New Roman" w:hAnsi="Times New Roman"/>
          <w:sz w:val="24"/>
          <w:szCs w:val="24"/>
          <w:lang w:val="ru-RU"/>
        </w:rPr>
        <w:t>ас опис. Мострите и образците</w:t>
      </w:r>
      <w:r w:rsidRPr="002567FF">
        <w:rPr>
          <w:rFonts w:ascii="Times New Roman" w:hAnsi="Times New Roman"/>
          <w:sz w:val="24"/>
          <w:szCs w:val="24"/>
          <w:lang w:val="ru-RU"/>
        </w:rPr>
        <w:t xml:space="preserve">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07148D" w:rsidRDefault="00F544B3" w:rsidP="0007148D">
      <w:pPr>
        <w:ind w:firstLine="900"/>
        <w:jc w:val="both"/>
        <w:rPr>
          <w:rFonts w:ascii="Times New Roman" w:hAnsi="Times New Roman"/>
          <w:sz w:val="24"/>
          <w:szCs w:val="24"/>
          <w:lang w:val="ru-RU" w:eastAsia="bg-BG"/>
        </w:rPr>
      </w:pPr>
      <w:r>
        <w:rPr>
          <w:rFonts w:ascii="Times New Roman" w:hAnsi="Times New Roman"/>
          <w:sz w:val="24"/>
          <w:szCs w:val="24"/>
          <w:lang w:val="ru-RU"/>
        </w:rPr>
        <w:t>Приемаме м</w:t>
      </w:r>
      <w:r w:rsidR="00C0357D" w:rsidRPr="002567FF">
        <w:rPr>
          <w:rFonts w:ascii="Times New Roman" w:hAnsi="Times New Roman"/>
          <w:sz w:val="24"/>
          <w:szCs w:val="24"/>
          <w:lang w:val="ru-RU"/>
        </w:rPr>
        <w:t>острите и образците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w:t>
      </w:r>
      <w:r w:rsidR="0007148D">
        <w:rPr>
          <w:rFonts w:ascii="Times New Roman" w:hAnsi="Times New Roman"/>
          <w:sz w:val="24"/>
          <w:szCs w:val="24"/>
          <w:lang w:val="ru-RU"/>
        </w:rPr>
        <w:t xml:space="preserve"> наша</w:t>
      </w:r>
      <w:r w:rsidR="00C0357D" w:rsidRPr="002567FF">
        <w:rPr>
          <w:rFonts w:ascii="Times New Roman" w:hAnsi="Times New Roman"/>
          <w:sz w:val="24"/>
          <w:szCs w:val="24"/>
          <w:lang w:val="ru-RU"/>
        </w:rPr>
        <w:t xml:space="preserve"> смет</w:t>
      </w:r>
      <w:r>
        <w:rPr>
          <w:rFonts w:ascii="Times New Roman" w:hAnsi="Times New Roman"/>
          <w:sz w:val="24"/>
          <w:szCs w:val="24"/>
          <w:lang w:val="ru-RU"/>
        </w:rPr>
        <w:t>ка</w:t>
      </w:r>
      <w:r w:rsidR="0007148D">
        <w:rPr>
          <w:rFonts w:ascii="Times New Roman" w:hAnsi="Times New Roman"/>
          <w:sz w:val="24"/>
          <w:szCs w:val="24"/>
          <w:lang w:val="ru-RU"/>
        </w:rPr>
        <w:t xml:space="preserve">. </w:t>
      </w:r>
    </w:p>
    <w:p w:rsidR="00C0357D" w:rsidRPr="002567FF" w:rsidRDefault="00F544B3"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xml:space="preserve"> Де</w:t>
      </w:r>
      <w:r w:rsidR="00C0357D" w:rsidRPr="002567FF">
        <w:rPr>
          <w:rFonts w:ascii="Times New Roman" w:hAnsi="Times New Roman"/>
          <w:sz w:val="24"/>
          <w:szCs w:val="24"/>
          <w:lang w:val="ru-RU"/>
        </w:rPr>
        <w:t>кларира</w:t>
      </w:r>
      <w:r>
        <w:rPr>
          <w:rFonts w:ascii="Times New Roman" w:hAnsi="Times New Roman"/>
          <w:sz w:val="24"/>
          <w:szCs w:val="24"/>
          <w:lang w:val="ru-RU"/>
        </w:rPr>
        <w:t>ме</w:t>
      </w:r>
      <w:r w:rsidR="00C0357D" w:rsidRPr="002567FF">
        <w:rPr>
          <w:rFonts w:ascii="Times New Roman" w:hAnsi="Times New Roman"/>
          <w:sz w:val="24"/>
          <w:szCs w:val="24"/>
          <w:lang w:val="ru-RU"/>
        </w:rPr>
        <w:t xml:space="preserve"> съгласието си мострите и образците да бъдат изследвани в АИЛ, като разходите са за </w:t>
      </w:r>
      <w:r>
        <w:rPr>
          <w:rFonts w:ascii="Times New Roman" w:hAnsi="Times New Roman"/>
          <w:sz w:val="24"/>
          <w:szCs w:val="24"/>
          <w:lang w:val="ru-RU"/>
        </w:rPr>
        <w:t>наша</w:t>
      </w:r>
      <w:r w:rsidR="00C0357D" w:rsidRPr="002567FF">
        <w:rPr>
          <w:rFonts w:ascii="Times New Roman" w:hAnsi="Times New Roman"/>
          <w:sz w:val="24"/>
          <w:szCs w:val="24"/>
          <w:lang w:val="ru-RU"/>
        </w:rPr>
        <w:t xml:space="preserve">, </w:t>
      </w:r>
      <w:r>
        <w:rPr>
          <w:rFonts w:ascii="Times New Roman" w:hAnsi="Times New Roman"/>
          <w:sz w:val="24"/>
          <w:szCs w:val="24"/>
          <w:lang w:val="ru-RU"/>
        </w:rPr>
        <w:t>като прилагаме</w:t>
      </w:r>
      <w:r w:rsidR="00C0357D" w:rsidRPr="002567FF">
        <w:rPr>
          <w:rFonts w:ascii="Times New Roman" w:hAnsi="Times New Roman"/>
          <w:sz w:val="24"/>
          <w:szCs w:val="24"/>
          <w:lang w:val="ru-RU"/>
        </w:rPr>
        <w:t xml:space="preserve"> декларация</w:t>
      </w:r>
      <w:r>
        <w:rPr>
          <w:rFonts w:ascii="Times New Roman" w:hAnsi="Times New Roman"/>
          <w:sz w:val="24"/>
          <w:szCs w:val="24"/>
          <w:lang w:val="ru-RU"/>
        </w:rPr>
        <w:t xml:space="preserve"> към същите</w:t>
      </w:r>
      <w:r w:rsidR="00C0357D" w:rsidRPr="002567FF">
        <w:rPr>
          <w:rFonts w:ascii="Times New Roman" w:hAnsi="Times New Roman"/>
          <w:sz w:val="24"/>
          <w:szCs w:val="24"/>
          <w:lang w:val="ru-RU"/>
        </w:rPr>
        <w:t>.</w:t>
      </w:r>
      <w:r w:rsidR="000E40FA">
        <w:rPr>
          <w:rFonts w:ascii="Times New Roman" w:hAnsi="Times New Roman"/>
          <w:sz w:val="24"/>
          <w:szCs w:val="24"/>
          <w:lang w:val="ru-RU"/>
        </w:rPr>
        <w:t xml:space="preserve"> Приемаме, че в</w:t>
      </w:r>
      <w:r w:rsidR="000E40FA">
        <w:rPr>
          <w:rFonts w:ascii="Times New Roman" w:hAnsi="Times New Roman"/>
          <w:sz w:val="24"/>
          <w:szCs w:val="24"/>
        </w:rPr>
        <w:t xml:space="preserve">  резултат на изследването може да бъде нарушена целостта на мострите.</w:t>
      </w:r>
    </w:p>
    <w:p w:rsidR="00C0357D" w:rsidRPr="002567FF" w:rsidRDefault="00F544B3" w:rsidP="008926AA">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Деклараираме, че ако бъдем избрани за изпълнител и сключим договор м</w:t>
      </w:r>
      <w:r w:rsidR="00C0357D" w:rsidRPr="002567FF">
        <w:rPr>
          <w:rFonts w:ascii="Times New Roman" w:hAnsi="Times New Roman"/>
          <w:sz w:val="24"/>
          <w:szCs w:val="24"/>
          <w:lang w:val="ru-RU"/>
        </w:rPr>
        <w:t>острите и образците ще бъдат задържани</w:t>
      </w:r>
      <w:r>
        <w:rPr>
          <w:rFonts w:ascii="Times New Roman" w:hAnsi="Times New Roman"/>
          <w:sz w:val="24"/>
          <w:szCs w:val="24"/>
          <w:lang w:val="ru-RU"/>
        </w:rPr>
        <w:t xml:space="preserve"> от възложителя</w:t>
      </w:r>
      <w:r w:rsidR="00C0357D" w:rsidRPr="002567FF">
        <w:rPr>
          <w:rFonts w:ascii="Times New Roman" w:hAnsi="Times New Roman"/>
          <w:sz w:val="24"/>
          <w:szCs w:val="24"/>
          <w:lang w:val="ru-RU"/>
        </w:rPr>
        <w:t xml:space="preserve"> до приключване на договора и изтичане на гаранционния срок. </w:t>
      </w:r>
    </w:p>
    <w:p w:rsidR="00C0357D" w:rsidRPr="002567FF" w:rsidRDefault="00C0357D" w:rsidP="008926AA">
      <w:pPr>
        <w:spacing w:after="0" w:line="320" w:lineRule="exact"/>
        <w:ind w:firstLine="900"/>
        <w:jc w:val="both"/>
        <w:rPr>
          <w:rFonts w:ascii="Times New Roman" w:hAnsi="Times New Roman"/>
          <w:sz w:val="24"/>
          <w:szCs w:val="24"/>
          <w:lang w:val="ru-RU"/>
        </w:rPr>
      </w:pPr>
      <w:r w:rsidRPr="002567FF">
        <w:rPr>
          <w:rFonts w:ascii="Times New Roman" w:hAnsi="Times New Roman"/>
          <w:sz w:val="24"/>
          <w:szCs w:val="24"/>
          <w:lang w:val="ru-RU"/>
        </w:rPr>
        <w:t>Към техн</w:t>
      </w:r>
      <w:r w:rsidR="00F544B3">
        <w:rPr>
          <w:rFonts w:ascii="Times New Roman" w:hAnsi="Times New Roman"/>
          <w:sz w:val="24"/>
          <w:szCs w:val="24"/>
          <w:lang w:val="ru-RU"/>
        </w:rPr>
        <w:t xml:space="preserve">ическото предложение </w:t>
      </w:r>
      <w:r w:rsidRPr="002567FF">
        <w:rPr>
          <w:rFonts w:ascii="Times New Roman" w:hAnsi="Times New Roman"/>
          <w:sz w:val="24"/>
          <w:szCs w:val="24"/>
          <w:lang w:val="ru-RU"/>
        </w:rPr>
        <w:t>прилага</w:t>
      </w:r>
      <w:r w:rsidR="00F544B3">
        <w:rPr>
          <w:rFonts w:ascii="Times New Roman" w:hAnsi="Times New Roman"/>
          <w:sz w:val="24"/>
          <w:szCs w:val="24"/>
          <w:lang w:val="ru-RU"/>
        </w:rPr>
        <w:t>ме</w:t>
      </w:r>
      <w:r w:rsidRPr="002567FF">
        <w:rPr>
          <w:rFonts w:ascii="Times New Roman" w:hAnsi="Times New Roman"/>
          <w:sz w:val="24"/>
          <w:szCs w:val="24"/>
          <w:lang w:val="ru-RU"/>
        </w:rPr>
        <w:t xml:space="preserve"> скици на изделията, които са предмет на настоящата обществена поръчка.</w:t>
      </w:r>
    </w:p>
    <w:p w:rsidR="007C59A0" w:rsidRDefault="007C59A0" w:rsidP="008926AA">
      <w:pPr>
        <w:spacing w:after="0" w:line="320" w:lineRule="exact"/>
        <w:ind w:firstLine="902"/>
        <w:jc w:val="both"/>
        <w:rPr>
          <w:rFonts w:ascii="Times New Roman" w:hAnsi="Times New Roman"/>
          <w:b/>
          <w:noProof/>
          <w:sz w:val="24"/>
          <w:szCs w:val="24"/>
        </w:rPr>
      </w:pPr>
    </w:p>
    <w:p w:rsidR="00B27DF1" w:rsidRPr="00C4087F" w:rsidRDefault="00B27DF1" w:rsidP="008926AA">
      <w:pPr>
        <w:spacing w:after="0" w:line="320" w:lineRule="exact"/>
        <w:ind w:firstLine="902"/>
        <w:jc w:val="both"/>
        <w:rPr>
          <w:rFonts w:ascii="Times New Roman" w:hAnsi="Times New Roman"/>
          <w:b/>
          <w:noProof/>
          <w:sz w:val="24"/>
          <w:szCs w:val="24"/>
        </w:rPr>
      </w:pPr>
    </w:p>
    <w:p w:rsidR="005F6CE7" w:rsidRPr="000737FE" w:rsidRDefault="005F6CE7" w:rsidP="008926AA">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5F6CE7" w:rsidRPr="009755DF" w:rsidRDefault="005F6CE7" w:rsidP="008926AA">
      <w:pPr>
        <w:spacing w:after="0" w:line="320" w:lineRule="exact"/>
        <w:ind w:firstLine="709"/>
        <w:jc w:val="both"/>
        <w:rPr>
          <w:rFonts w:ascii="Times New Roman" w:hAnsi="Times New Roman"/>
          <w:sz w:val="24"/>
          <w:szCs w:val="24"/>
          <w:lang w:val="ru-RU" w:eastAsia="bg-BG"/>
        </w:rPr>
      </w:pPr>
      <w:r w:rsidRPr="000737FE">
        <w:rPr>
          <w:rFonts w:ascii="Times New Roman" w:hAnsi="Times New Roman"/>
          <w:sz w:val="24"/>
          <w:szCs w:val="24"/>
          <w:lang w:val="ru-RU" w:eastAsia="bg-BG"/>
        </w:rPr>
        <w:t>.........................................................................................................</w:t>
      </w:r>
    </w:p>
    <w:p w:rsidR="005F6CE7" w:rsidRPr="009755DF" w:rsidRDefault="005F6CE7" w:rsidP="008926AA">
      <w:pPr>
        <w:spacing w:after="0" w:line="320" w:lineRule="exact"/>
        <w:ind w:firstLine="709"/>
        <w:jc w:val="both"/>
        <w:rPr>
          <w:rFonts w:ascii="Times New Roman" w:hAnsi="Times New Roman"/>
          <w:sz w:val="24"/>
          <w:szCs w:val="24"/>
          <w:lang w:val="ru-RU" w:eastAsia="bg-BG"/>
        </w:rPr>
      </w:pPr>
    </w:p>
    <w:p w:rsidR="005F6CE7" w:rsidRPr="00C32476" w:rsidRDefault="005F6CE7" w:rsidP="008926AA">
      <w:pPr>
        <w:spacing w:after="0" w:line="320" w:lineRule="exact"/>
        <w:ind w:firstLine="709"/>
        <w:jc w:val="both"/>
        <w:rPr>
          <w:rFonts w:ascii="Times New Roman" w:hAnsi="Times New Roman"/>
          <w:sz w:val="24"/>
          <w:szCs w:val="24"/>
          <w:lang w:val="ru-RU" w:eastAsia="bg-BG"/>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5F6CE7" w:rsidRPr="005A0D65" w:rsidRDefault="005F6CE7" w:rsidP="008926AA">
      <w:pPr>
        <w:spacing w:after="0" w:line="320" w:lineRule="exact"/>
        <w:jc w:val="both"/>
        <w:rPr>
          <w:rFonts w:ascii="Times New Roman" w:hAnsi="Times New Roman"/>
          <w:sz w:val="24"/>
          <w:szCs w:val="24"/>
        </w:rPr>
      </w:pPr>
    </w:p>
    <w:p w:rsidR="005F6CE7" w:rsidRPr="00F47F08" w:rsidRDefault="005F6CE7" w:rsidP="008926AA">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5F6CE7" w:rsidRPr="00F47F08" w:rsidRDefault="005F6CE7" w:rsidP="008926AA">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F6CE7" w:rsidRPr="00F47F08" w:rsidRDefault="005F6CE7" w:rsidP="008926AA">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F6CE7" w:rsidRPr="00F47F08" w:rsidRDefault="005F6CE7" w:rsidP="008926AA">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F6CE7" w:rsidRPr="00F47F08" w:rsidRDefault="005F6CE7" w:rsidP="008926AA">
      <w:pPr>
        <w:tabs>
          <w:tab w:val="left" w:pos="709"/>
          <w:tab w:val="left" w:pos="993"/>
        </w:tabs>
        <w:spacing w:after="0" w:line="320" w:lineRule="exact"/>
        <w:ind w:firstLine="709"/>
        <w:jc w:val="both"/>
        <w:rPr>
          <w:rFonts w:ascii="Times New Roman" w:hAnsi="Times New Roman"/>
        </w:rPr>
      </w:pPr>
    </w:p>
    <w:p w:rsidR="005F6CE7" w:rsidRDefault="005F6CE7" w:rsidP="008926AA">
      <w:pPr>
        <w:spacing w:after="0" w:line="320" w:lineRule="exact"/>
        <w:rPr>
          <w:rFonts w:ascii="Times New Roman" w:hAnsi="Times New Roman"/>
          <w:b/>
          <w:i/>
          <w:sz w:val="24"/>
          <w:szCs w:val="24"/>
          <w:u w:val="single"/>
        </w:rPr>
      </w:pPr>
    </w:p>
    <w:p w:rsidR="005F6CE7" w:rsidRDefault="005F6CE7" w:rsidP="008926AA">
      <w:pPr>
        <w:spacing w:after="0" w:line="320" w:lineRule="exact"/>
        <w:rPr>
          <w:rFonts w:ascii="Times New Roman" w:hAnsi="Times New Roman"/>
          <w:b/>
          <w:i/>
          <w:sz w:val="24"/>
          <w:szCs w:val="24"/>
          <w:u w:val="single"/>
        </w:rPr>
      </w:pPr>
    </w:p>
    <w:p w:rsidR="005F6CE7" w:rsidRDefault="005F6CE7" w:rsidP="008926AA">
      <w:pPr>
        <w:spacing w:after="0" w:line="320" w:lineRule="exact"/>
        <w:rPr>
          <w:rFonts w:ascii="Times New Roman" w:hAnsi="Times New Roman"/>
          <w:b/>
          <w:i/>
          <w:sz w:val="24"/>
          <w:szCs w:val="24"/>
          <w:u w:val="single"/>
        </w:rPr>
      </w:pPr>
    </w:p>
    <w:p w:rsidR="005F6CE7" w:rsidRDefault="005F6CE7" w:rsidP="008926AA">
      <w:pPr>
        <w:spacing w:after="0" w:line="320" w:lineRule="exact"/>
        <w:rPr>
          <w:rFonts w:ascii="Times New Roman" w:hAnsi="Times New Roman"/>
          <w:b/>
          <w:i/>
          <w:sz w:val="24"/>
          <w:szCs w:val="24"/>
          <w:u w:val="single"/>
        </w:rPr>
      </w:pPr>
    </w:p>
    <w:p w:rsidR="00582000" w:rsidRPr="003F41AA" w:rsidRDefault="00582000" w:rsidP="008926AA">
      <w:pPr>
        <w:spacing w:after="0" w:line="320" w:lineRule="exact"/>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6F7581">
        <w:rPr>
          <w:rFonts w:ascii="Times New Roman" w:eastAsia="Batang" w:hAnsi="Times New Roman"/>
          <w:b/>
          <w:sz w:val="24"/>
          <w:szCs w:val="24"/>
          <w:lang w:eastAsia="bg-BG"/>
        </w:rPr>
        <w:t>4</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FC46C0"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6F7581">
        <w:rPr>
          <w:rFonts w:ascii="Times New Roman" w:hAnsi="Times New Roman"/>
          <w:b/>
          <w:bCs/>
          <w:sz w:val="24"/>
          <w:szCs w:val="24"/>
          <w:lang w:eastAsia="bg-BG"/>
        </w:rPr>
        <w:t xml:space="preserve"> по обособена позиция №…………….</w:t>
      </w:r>
      <w:r w:rsidR="006F7581" w:rsidRPr="00915627">
        <w:rPr>
          <w:rFonts w:ascii="Times New Roman" w:hAnsi="Times New Roman"/>
          <w:bCs/>
          <w:sz w:val="24"/>
          <w:szCs w:val="24"/>
          <w:lang w:eastAsia="bg-BG"/>
        </w:rPr>
        <w:t>(изписва се № и наименованието на обособената</w:t>
      </w:r>
      <w:r w:rsidR="001A41DF">
        <w:rPr>
          <w:rFonts w:ascii="Times New Roman" w:hAnsi="Times New Roman"/>
          <w:bCs/>
          <w:sz w:val="24"/>
          <w:szCs w:val="24"/>
          <w:lang w:eastAsia="bg-BG"/>
        </w:rPr>
        <w:t xml:space="preserve"> позиция, за която</w:t>
      </w:r>
      <w:r w:rsidR="006F7581" w:rsidRPr="00915627">
        <w:rPr>
          <w:rFonts w:ascii="Times New Roman" w:hAnsi="Times New Roman"/>
          <w:bCs/>
          <w:sz w:val="24"/>
          <w:szCs w:val="24"/>
          <w:lang w:eastAsia="bg-BG"/>
        </w:rPr>
        <w:t xml:space="preserve"> се участва</w:t>
      </w:r>
      <w:r w:rsidR="00915627" w:rsidRPr="00915627">
        <w:rPr>
          <w:rFonts w:ascii="Times New Roman" w:hAnsi="Times New Roman"/>
          <w:bCs/>
          <w:sz w:val="24"/>
          <w:szCs w:val="24"/>
          <w:lang w:eastAsia="bg-BG"/>
        </w:rPr>
        <w:t>)</w:t>
      </w:r>
      <w:r w:rsidR="00FC46C0" w:rsidRPr="00915627">
        <w:rPr>
          <w:rFonts w:ascii="Times New Roman" w:hAnsi="Times New Roman"/>
          <w:bCs/>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926AA">
      <w:pPr>
        <w:tabs>
          <w:tab w:val="left" w:pos="709"/>
          <w:tab w:val="left" w:pos="993"/>
        </w:tabs>
        <w:spacing w:after="0" w:line="320" w:lineRule="exact"/>
        <w:rPr>
          <w:rFonts w:ascii="Times New Roman" w:hAnsi="Times New Roman"/>
          <w:sz w:val="24"/>
          <w:szCs w:val="24"/>
        </w:rPr>
      </w:pPr>
    </w:p>
    <w:p w:rsidR="00582000" w:rsidRPr="00BB1CE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F012B2">
        <w:rPr>
          <w:rFonts w:ascii="Times New Roman" w:eastAsia="Batang" w:hAnsi="Times New Roman"/>
          <w:b/>
          <w:sz w:val="24"/>
          <w:szCs w:val="24"/>
          <w:lang w:eastAsia="bg-BG"/>
        </w:rPr>
        <w:t>5</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Default="00FC46C0" w:rsidP="008926AA">
      <w:pPr>
        <w:tabs>
          <w:tab w:val="left" w:pos="709"/>
          <w:tab w:val="left" w:pos="993"/>
        </w:tabs>
        <w:spacing w:after="0" w:line="320" w:lineRule="exact"/>
        <w:jc w:val="center"/>
        <w:rPr>
          <w:rFonts w:ascii="Times New Roman" w:hAnsi="Times New Roman"/>
          <w:b/>
          <w:bCs/>
          <w:sz w:val="24"/>
          <w:szCs w:val="24"/>
          <w:lang w:eastAsia="bg-BG"/>
        </w:rPr>
      </w:pP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0C4B27">
        <w:rPr>
          <w:rFonts w:ascii="Times New Roman" w:hAnsi="Times New Roman"/>
          <w:b/>
          <w:bCs/>
          <w:sz w:val="24"/>
          <w:szCs w:val="24"/>
          <w:lang w:eastAsia="bg-BG"/>
        </w:rPr>
        <w:t xml:space="preserve"> по обособена позиция №…………………………………..</w:t>
      </w:r>
    </w:p>
    <w:p w:rsidR="00FC46C0" w:rsidRDefault="00F012B2" w:rsidP="008926AA">
      <w:pPr>
        <w:tabs>
          <w:tab w:val="left" w:pos="709"/>
          <w:tab w:val="left" w:pos="993"/>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(изписва се номерът и наименованието на обособената позиция, за която се участва)</w:t>
      </w:r>
    </w:p>
    <w:p w:rsidR="00F012B2" w:rsidRPr="00BB1CE8" w:rsidRDefault="00F012B2" w:rsidP="008926AA">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w:t>
      </w:r>
      <w:r w:rsidR="00307F4C">
        <w:rPr>
          <w:rFonts w:ascii="Times New Roman" w:hAnsi="Times New Roman"/>
          <w:sz w:val="24"/>
          <w:szCs w:val="24"/>
          <w:lang w:eastAsia="bg-BG"/>
        </w:rPr>
        <w:t xml:space="preserve"> (не по-малко от 3 (три) месеца)</w:t>
      </w:r>
      <w:r w:rsidRPr="00BB1CE8">
        <w:rPr>
          <w:rFonts w:ascii="Times New Roman" w:hAnsi="Times New Roman"/>
          <w:sz w:val="24"/>
          <w:szCs w:val="24"/>
          <w:lang w:eastAsia="bg-BG"/>
        </w:rPr>
        <w:t>,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B54BAF">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C96DEE">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327873">
        <w:rPr>
          <w:rFonts w:ascii="Times New Roman" w:eastAsia="Batang" w:hAnsi="Times New Roman"/>
          <w:b/>
          <w:sz w:val="24"/>
          <w:szCs w:val="24"/>
          <w:lang w:eastAsia="bg-BG"/>
        </w:rPr>
        <w:t>6</w:t>
      </w: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Pr="00F47F08" w:rsidRDefault="002024A0" w:rsidP="008926AA">
      <w:pPr>
        <w:tabs>
          <w:tab w:val="left" w:pos="709"/>
          <w:tab w:val="left" w:pos="993"/>
        </w:tabs>
        <w:spacing w:after="0" w:line="320" w:lineRule="exact"/>
        <w:jc w:val="center"/>
        <w:rPr>
          <w:rFonts w:ascii="Times New Roman" w:hAnsi="Times New Roman"/>
          <w:b/>
          <w:sz w:val="24"/>
          <w:szCs w:val="24"/>
          <w:lang w:val="ru-RU"/>
        </w:rPr>
      </w:pPr>
    </w:p>
    <w:p w:rsidR="00582000" w:rsidRPr="00F47F08" w:rsidRDefault="00582000" w:rsidP="008926AA">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FC46C0"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sidR="00FC46C0">
        <w:rPr>
          <w:rFonts w:ascii="Times New Roman" w:hAnsi="Times New Roman"/>
          <w:b/>
          <w:bCs/>
          <w:sz w:val="24"/>
          <w:szCs w:val="24"/>
          <w:lang w:eastAsia="bg-BG"/>
        </w:rPr>
        <w:t xml:space="preserve"> по обособена позиция №1 – „Наръкавни знаци“</w:t>
      </w: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E302D" w:rsidRPr="00B24EC1" w:rsidRDefault="00CE302D" w:rsidP="008926AA">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FC46C0" w:rsidTr="00CE302D">
        <w:trPr>
          <w:trHeight w:val="717"/>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w:t>
            </w:r>
          </w:p>
        </w:tc>
        <w:tc>
          <w:tcPr>
            <w:tcW w:w="396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Наименование</w:t>
            </w:r>
          </w:p>
        </w:tc>
        <w:tc>
          <w:tcPr>
            <w:tcW w:w="1559"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К-во</w:t>
            </w:r>
          </w:p>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Бр.</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rPr>
            </w:pPr>
            <w:r w:rsidRPr="00FC46C0">
              <w:rPr>
                <w:rFonts w:ascii="Times New Roman" w:hAnsi="Times New Roman"/>
                <w:sz w:val="24"/>
                <w:szCs w:val="24"/>
              </w:rPr>
              <w:t>Ед. цена в лева</w:t>
            </w:r>
          </w:p>
          <w:p w:rsidR="00FC46C0" w:rsidRPr="00FC46C0" w:rsidRDefault="00FC46C0" w:rsidP="008926AA">
            <w:pPr>
              <w:spacing w:after="0" w:line="320" w:lineRule="exact"/>
              <w:ind w:firstLine="12"/>
              <w:jc w:val="center"/>
              <w:rPr>
                <w:rFonts w:ascii="Times New Roman" w:hAnsi="Times New Roman"/>
                <w:sz w:val="24"/>
                <w:szCs w:val="24"/>
              </w:rPr>
            </w:pPr>
            <w:r w:rsidRPr="00FC46C0">
              <w:rPr>
                <w:rFonts w:ascii="Times New Roman" w:hAnsi="Times New Roman"/>
                <w:sz w:val="24"/>
                <w:szCs w:val="24"/>
              </w:rPr>
              <w:t>без ДДС</w:t>
            </w: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rPr>
            </w:pPr>
            <w:r w:rsidRPr="00FC46C0">
              <w:rPr>
                <w:rFonts w:ascii="Times New Roman" w:hAnsi="Times New Roman"/>
                <w:sz w:val="24"/>
                <w:szCs w:val="24"/>
              </w:rPr>
              <w:t>Обща цена</w:t>
            </w:r>
          </w:p>
          <w:p w:rsidR="00FC46C0" w:rsidRPr="00FC46C0" w:rsidRDefault="00FC46C0" w:rsidP="008926AA">
            <w:pPr>
              <w:spacing w:after="0" w:line="320" w:lineRule="exact"/>
              <w:jc w:val="center"/>
              <w:rPr>
                <w:rFonts w:ascii="Times New Roman" w:hAnsi="Times New Roman"/>
                <w:sz w:val="24"/>
                <w:szCs w:val="24"/>
              </w:rPr>
            </w:pPr>
            <w:r w:rsidRPr="00FC46C0">
              <w:rPr>
                <w:rFonts w:ascii="Times New Roman" w:hAnsi="Times New Roman"/>
                <w:sz w:val="24"/>
                <w:szCs w:val="24"/>
              </w:rPr>
              <w:t>в лева без ДДС</w:t>
            </w:r>
          </w:p>
        </w:tc>
      </w:tr>
      <w:tr w:rsidR="00FC46C0" w:rsidRPr="00FC46C0" w:rsidTr="00FC46C0">
        <w:trPr>
          <w:trHeight w:hRule="exact" w:val="1440"/>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1</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Арт.1.</w:t>
            </w:r>
            <w:r w:rsidRPr="00FC46C0">
              <w:rPr>
                <w:rFonts w:ascii="Times New Roman" w:hAnsi="Times New Roman"/>
                <w:noProof/>
                <w:sz w:val="24"/>
                <w:szCs w:val="24"/>
                <w:lang w:val="ru-RU"/>
              </w:rPr>
              <w:t xml:space="preserve"> </w:t>
            </w:r>
            <w:r w:rsidRPr="00FC46C0">
              <w:rPr>
                <w:rFonts w:ascii="Times New Roman" w:hAnsi="Times New Roman"/>
                <w:sz w:val="24"/>
                <w:szCs w:val="24"/>
              </w:rPr>
              <w:t>Наръкавен знак /емблема/ с надпис “НАЦИОНАЛНА ПОЛИЦИЯ” на тъмно син фон</w:t>
            </w:r>
            <w:r w:rsidRPr="00FC46C0">
              <w:rPr>
                <w:rFonts w:ascii="Times New Roman" w:hAnsi="Times New Roman"/>
                <w:sz w:val="24"/>
                <w:szCs w:val="24"/>
                <w:lang w:val="ru-RU"/>
              </w:rPr>
              <w:t xml:space="preserve"> </w:t>
            </w:r>
            <w:r w:rsidRPr="00FC46C0">
              <w:rPr>
                <w:rFonts w:ascii="Times New Roman" w:hAnsi="Times New Roman"/>
                <w:sz w:val="24"/>
                <w:szCs w:val="24"/>
              </w:rPr>
              <w:t>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23 000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2A7AE7">
        <w:trPr>
          <w:trHeight w:hRule="exact" w:val="1414"/>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2</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Арт.2. </w:t>
            </w:r>
            <w:r w:rsidRPr="00FC46C0">
              <w:rPr>
                <w:rFonts w:ascii="Times New Roman" w:hAnsi="Times New Roman"/>
                <w:sz w:val="24"/>
                <w:szCs w:val="24"/>
              </w:rPr>
              <w:t>Наръкавен знак /емблема/ с надпис ДИРЕКЦИЯ ЖАНДАРМЕРИЯ на черен  фон 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3 000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2A7AE7">
        <w:trPr>
          <w:trHeight w:hRule="exact" w:val="1418"/>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3</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Арт.3. </w:t>
            </w:r>
            <w:r w:rsidRPr="00FC46C0">
              <w:rPr>
                <w:rFonts w:ascii="Times New Roman" w:hAnsi="Times New Roman"/>
                <w:sz w:val="24"/>
                <w:szCs w:val="24"/>
              </w:rPr>
              <w:t>Наръкавен знак /емблема/ с надпис  ДИРЕКЦИЯ  ЖАНДАРМЕРИЯ на черен  фон без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650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1176"/>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4</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Арт.4. </w:t>
            </w:r>
            <w:r w:rsidRPr="00FC46C0">
              <w:rPr>
                <w:rFonts w:ascii="Times New Roman" w:hAnsi="Times New Roman"/>
                <w:sz w:val="24"/>
                <w:szCs w:val="24"/>
              </w:rPr>
              <w:t>Наръкавен знак /емблема/ с надпис “ГРАНИЧНА ПОЛИЦИЯ” на маслено зелен фон 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5 000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2554"/>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5</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Арт.5. </w:t>
            </w:r>
            <w:r w:rsidRPr="00FC46C0">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FC46C0">
              <w:rPr>
                <w:rFonts w:ascii="Times New Roman" w:hAnsi="Times New Roman"/>
                <w:sz w:val="24"/>
                <w:szCs w:val="24"/>
                <w:lang w:val="ru-RU"/>
              </w:rPr>
              <w:t xml:space="preserve"> </w:t>
            </w:r>
            <w:r w:rsidRPr="00FC46C0">
              <w:rPr>
                <w:rFonts w:ascii="Times New Roman" w:hAnsi="Times New Roman"/>
                <w:sz w:val="24"/>
                <w:szCs w:val="24"/>
              </w:rPr>
              <w:t>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7 000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1993"/>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lastRenderedPageBreak/>
              <w:t>6</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Арт.6. </w:t>
            </w:r>
            <w:r w:rsidRPr="00FC46C0">
              <w:rPr>
                <w:rFonts w:ascii="Times New Roman" w:hAnsi="Times New Roman"/>
                <w:sz w:val="24"/>
                <w:szCs w:val="24"/>
              </w:rPr>
              <w:t>Наръкавен знак /емблема/ с надпис “ ПОЖАРНА БЕЗОПАСНОСТ  И  ЗАЩИТА НА НАСЕЛЕНИЕТО” /елемент 1/ на сив фон</w:t>
            </w:r>
            <w:r w:rsidRPr="00FC46C0">
              <w:rPr>
                <w:rFonts w:ascii="Times New Roman" w:hAnsi="Times New Roman"/>
                <w:sz w:val="24"/>
                <w:szCs w:val="24"/>
                <w:lang w:val="ru-RU"/>
              </w:rPr>
              <w:t xml:space="preserve"> </w:t>
            </w:r>
            <w:r w:rsidRPr="00FC46C0">
              <w:rPr>
                <w:rFonts w:ascii="Times New Roman" w:hAnsi="Times New Roman"/>
                <w:sz w:val="24"/>
                <w:szCs w:val="24"/>
              </w:rPr>
              <w:t>без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22 050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1851"/>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7</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Арт.7. </w:t>
            </w:r>
            <w:r w:rsidRPr="00FC46C0">
              <w:rPr>
                <w:rFonts w:ascii="Times New Roman" w:hAnsi="Times New Roman"/>
                <w:sz w:val="24"/>
                <w:szCs w:val="24"/>
              </w:rPr>
              <w:t>Наръкавен знак /емблема/ с надпис “ ПОЖАРНА БЕЗОПАСНОСТ  И  ЗАЩИТА НА НАСЕЛЕНИЕТО” /елемент 2/ на сив фон</w:t>
            </w:r>
            <w:r w:rsidRPr="00FC46C0">
              <w:rPr>
                <w:rFonts w:ascii="Times New Roman" w:hAnsi="Times New Roman"/>
                <w:sz w:val="24"/>
                <w:szCs w:val="24"/>
                <w:lang w:val="ru-RU"/>
              </w:rPr>
              <w:t xml:space="preserve"> </w:t>
            </w:r>
            <w:r w:rsidRPr="00FC46C0">
              <w:rPr>
                <w:rFonts w:ascii="Times New Roman" w:hAnsi="Times New Roman"/>
                <w:sz w:val="24"/>
                <w:szCs w:val="24"/>
              </w:rPr>
              <w:t>без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16 050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2A7AE7">
        <w:trPr>
          <w:trHeight w:hRule="exact" w:val="1126"/>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8</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Арт.8. </w:t>
            </w:r>
            <w:r w:rsidRPr="00FC46C0">
              <w:rPr>
                <w:rFonts w:ascii="Times New Roman" w:hAnsi="Times New Roman"/>
                <w:sz w:val="24"/>
                <w:szCs w:val="24"/>
              </w:rPr>
              <w:t>Наръкавен знак /емблема/ с надпис “ДИРЕКЦИЯ МИГРАЦИЯ” на черен фон 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500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1268"/>
        </w:trPr>
        <w:tc>
          <w:tcPr>
            <w:tcW w:w="540"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9</w:t>
            </w:r>
          </w:p>
        </w:tc>
        <w:tc>
          <w:tcPr>
            <w:tcW w:w="3960" w:type="dxa"/>
            <w:vAlign w:val="center"/>
          </w:tcPr>
          <w:p w:rsidR="00FC46C0" w:rsidRPr="00FC46C0" w:rsidRDefault="00FC46C0"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FC46C0">
              <w:rPr>
                <w:rFonts w:ascii="Times New Roman" w:hAnsi="Times New Roman"/>
                <w:noProof/>
                <w:sz w:val="24"/>
                <w:szCs w:val="24"/>
              </w:rPr>
              <w:t xml:space="preserve">Арт.9. </w:t>
            </w:r>
            <w:r w:rsidRPr="00FC46C0">
              <w:rPr>
                <w:rFonts w:ascii="Times New Roman" w:hAnsi="Times New Roman"/>
                <w:sz w:val="24"/>
                <w:szCs w:val="24"/>
              </w:rPr>
              <w:t>Наръкавен знак /емблема/ с надпис „АКАДЕМИЯ НА МВР” на черен фон с велкро</w:t>
            </w:r>
          </w:p>
        </w:tc>
        <w:tc>
          <w:tcPr>
            <w:tcW w:w="1559" w:type="dxa"/>
            <w:vAlign w:val="center"/>
          </w:tcPr>
          <w:p w:rsidR="00FC46C0" w:rsidRPr="00FC46C0" w:rsidRDefault="00FC46C0"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FC46C0">
              <w:rPr>
                <w:rFonts w:ascii="Times New Roman" w:hAnsi="Times New Roman"/>
                <w:sz w:val="24"/>
                <w:szCs w:val="24"/>
                <w:lang w:eastAsia="bg-BG"/>
              </w:rPr>
              <w:t>400</w:t>
            </w:r>
          </w:p>
        </w:tc>
        <w:tc>
          <w:tcPr>
            <w:tcW w:w="1879" w:type="dxa"/>
            <w:vAlign w:val="center"/>
          </w:tcPr>
          <w:p w:rsidR="00FC46C0" w:rsidRPr="00FC46C0"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FC46C0" w:rsidRDefault="00FC46C0" w:rsidP="008926AA">
            <w:pPr>
              <w:spacing w:after="0" w:line="320" w:lineRule="exact"/>
              <w:jc w:val="center"/>
              <w:rPr>
                <w:rFonts w:ascii="Times New Roman" w:hAnsi="Times New Roman"/>
                <w:sz w:val="24"/>
                <w:szCs w:val="24"/>
                <w:lang w:eastAsia="bg-BG"/>
              </w:rPr>
            </w:pPr>
          </w:p>
        </w:tc>
      </w:tr>
      <w:tr w:rsidR="00FC46C0" w:rsidRPr="00FC46C0" w:rsidTr="00FC46C0">
        <w:trPr>
          <w:trHeight w:hRule="exact" w:val="555"/>
        </w:trPr>
        <w:tc>
          <w:tcPr>
            <w:tcW w:w="7938" w:type="dxa"/>
            <w:gridSpan w:val="4"/>
            <w:vAlign w:val="center"/>
          </w:tcPr>
          <w:p w:rsidR="00FC46C0" w:rsidRPr="00FC46C0" w:rsidRDefault="00FC46C0" w:rsidP="008926AA">
            <w:pPr>
              <w:spacing w:after="0" w:line="320" w:lineRule="exact"/>
              <w:ind w:firstLine="12"/>
              <w:jc w:val="right"/>
              <w:rPr>
                <w:rFonts w:ascii="Times New Roman" w:hAnsi="Times New Roman"/>
                <w:sz w:val="24"/>
                <w:szCs w:val="24"/>
                <w:lang w:eastAsia="bg-BG"/>
              </w:rPr>
            </w:pPr>
            <w:r w:rsidRPr="00FC46C0">
              <w:rPr>
                <w:rFonts w:ascii="Times New Roman" w:hAnsi="Times New Roman"/>
                <w:sz w:val="24"/>
                <w:szCs w:val="24"/>
                <w:lang w:eastAsia="bg-BG"/>
              </w:rPr>
              <w:t>Обща стойност в лева без ДДС</w:t>
            </w:r>
          </w:p>
        </w:tc>
        <w:tc>
          <w:tcPr>
            <w:tcW w:w="1843" w:type="dxa"/>
          </w:tcPr>
          <w:p w:rsidR="00FC46C0" w:rsidRPr="00FC46C0" w:rsidRDefault="00FC46C0" w:rsidP="008926AA">
            <w:pPr>
              <w:spacing w:after="0" w:line="320" w:lineRule="exact"/>
              <w:jc w:val="center"/>
              <w:rPr>
                <w:rFonts w:ascii="Times New Roman" w:hAnsi="Times New Roman"/>
                <w:sz w:val="24"/>
                <w:szCs w:val="24"/>
                <w:lang w:eastAsia="bg-BG"/>
              </w:rPr>
            </w:pPr>
          </w:p>
        </w:tc>
      </w:tr>
    </w:tbl>
    <w:p w:rsidR="00BC548F" w:rsidRDefault="00BC548F"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47423"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00BC548F" w:rsidRPr="004D1A20">
        <w:rPr>
          <w:rFonts w:ascii="Times New Roman" w:hAnsi="Times New Roman"/>
          <w:sz w:val="24"/>
          <w:szCs w:val="24"/>
        </w:rPr>
        <w:t xml:space="preserve"> цена </w:t>
      </w:r>
      <w:r>
        <w:rPr>
          <w:rFonts w:ascii="Times New Roman" w:hAnsi="Times New Roman"/>
          <w:sz w:val="24"/>
          <w:szCs w:val="24"/>
        </w:rPr>
        <w:t>са включени</w:t>
      </w:r>
      <w:r w:rsidR="00BC548F" w:rsidRPr="004D1A20">
        <w:rPr>
          <w:rFonts w:ascii="Times New Roman" w:hAnsi="Times New Roman"/>
          <w:sz w:val="24"/>
          <w:szCs w:val="24"/>
        </w:rPr>
        <w:t xml:space="preserve"> всички разходи, франко </w:t>
      </w:r>
      <w:r w:rsidR="00BC548F">
        <w:rPr>
          <w:rFonts w:ascii="Times New Roman" w:hAnsi="Times New Roman"/>
          <w:sz w:val="24"/>
          <w:szCs w:val="24"/>
        </w:rPr>
        <w:t>място на изпълнение на поръчката</w:t>
      </w:r>
      <w:r w:rsidR="00BC548F" w:rsidRPr="004D1A20">
        <w:rPr>
          <w:rFonts w:ascii="Times New Roman" w:hAnsi="Times New Roman"/>
          <w:sz w:val="24"/>
          <w:szCs w:val="24"/>
        </w:rPr>
        <w:t>.</w:t>
      </w:r>
    </w:p>
    <w:p w:rsidR="00BB1CE8" w:rsidRPr="00B24EC1"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FC46C0" w:rsidRDefault="00FC46C0"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за обособената позиция, за която участват следва да гарантира закупуването минимум на количествата посочени в обособената позиция в рамките на прогнозната стойност за нея.</w:t>
      </w:r>
    </w:p>
    <w:p w:rsidR="00FC46C0" w:rsidRDefault="00FC46C0"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FC46C0" w:rsidRDefault="00FC46C0"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FC46C0" w:rsidRPr="00FC46C0" w:rsidRDefault="00FC46C0"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FC46C0" w:rsidRDefault="00582000" w:rsidP="008926AA">
      <w:pPr>
        <w:tabs>
          <w:tab w:val="left" w:pos="709"/>
          <w:tab w:val="left" w:pos="993"/>
          <w:tab w:val="left" w:pos="8625"/>
        </w:tabs>
        <w:spacing w:after="0" w:line="320" w:lineRule="exact"/>
        <w:jc w:val="right"/>
        <w:outlineLvl w:val="0"/>
        <w:rPr>
          <w:rFonts w:ascii="Times New Roman" w:hAnsi="Times New Roman"/>
        </w:rPr>
      </w:pPr>
      <w:r w:rsidRPr="00F47F08">
        <w:rPr>
          <w:rFonts w:ascii="Times New Roman" w:hAnsi="Times New Roman"/>
        </w:rPr>
        <w:tab/>
      </w:r>
    </w:p>
    <w:p w:rsidR="00FC46C0" w:rsidRDefault="00FC46C0" w:rsidP="008926AA">
      <w:pPr>
        <w:tabs>
          <w:tab w:val="left" w:pos="709"/>
          <w:tab w:val="left" w:pos="993"/>
          <w:tab w:val="left" w:pos="8625"/>
        </w:tabs>
        <w:spacing w:after="0" w:line="320" w:lineRule="exact"/>
        <w:jc w:val="right"/>
        <w:outlineLvl w:val="0"/>
        <w:rPr>
          <w:rFonts w:ascii="Times New Roman" w:hAnsi="Times New Roman"/>
        </w:rPr>
      </w:pPr>
    </w:p>
    <w:p w:rsidR="00FC46C0" w:rsidRDefault="00FC46C0" w:rsidP="008926AA">
      <w:pPr>
        <w:tabs>
          <w:tab w:val="left" w:pos="709"/>
          <w:tab w:val="left" w:pos="993"/>
          <w:tab w:val="left" w:pos="8625"/>
        </w:tabs>
        <w:spacing w:after="0" w:line="320" w:lineRule="exact"/>
        <w:jc w:val="right"/>
        <w:outlineLvl w:val="0"/>
        <w:rPr>
          <w:rFonts w:ascii="Times New Roman" w:hAnsi="Times New Roman"/>
        </w:rPr>
      </w:pPr>
    </w:p>
    <w:p w:rsidR="00FC46C0" w:rsidRDefault="00FC46C0" w:rsidP="008926AA">
      <w:pPr>
        <w:tabs>
          <w:tab w:val="left" w:pos="709"/>
          <w:tab w:val="left" w:pos="993"/>
          <w:tab w:val="left" w:pos="8625"/>
        </w:tabs>
        <w:spacing w:after="0" w:line="320" w:lineRule="exact"/>
        <w:jc w:val="right"/>
        <w:outlineLvl w:val="0"/>
        <w:rPr>
          <w:rFonts w:ascii="Times New Roman" w:hAnsi="Times New Roman"/>
        </w:rPr>
      </w:pPr>
    </w:p>
    <w:p w:rsidR="002A7AE7" w:rsidRDefault="002A7AE7" w:rsidP="008926AA">
      <w:pPr>
        <w:tabs>
          <w:tab w:val="left" w:pos="709"/>
          <w:tab w:val="left" w:pos="993"/>
          <w:tab w:val="left" w:pos="8625"/>
        </w:tabs>
        <w:spacing w:after="0" w:line="320" w:lineRule="exact"/>
        <w:jc w:val="right"/>
        <w:outlineLvl w:val="0"/>
        <w:rPr>
          <w:rFonts w:ascii="Times New Roman" w:hAnsi="Times New Roman"/>
        </w:rPr>
      </w:pPr>
    </w:p>
    <w:p w:rsidR="002A7AE7" w:rsidRDefault="002A7AE7" w:rsidP="008926AA">
      <w:pPr>
        <w:tabs>
          <w:tab w:val="left" w:pos="709"/>
          <w:tab w:val="left" w:pos="993"/>
          <w:tab w:val="left" w:pos="8625"/>
        </w:tabs>
        <w:spacing w:after="0" w:line="320" w:lineRule="exact"/>
        <w:jc w:val="right"/>
        <w:outlineLvl w:val="0"/>
        <w:rPr>
          <w:rFonts w:ascii="Times New Roman" w:hAnsi="Times New Roman"/>
        </w:rPr>
      </w:pPr>
    </w:p>
    <w:p w:rsidR="002A7AE7" w:rsidRDefault="002A7AE7" w:rsidP="008926AA">
      <w:pPr>
        <w:tabs>
          <w:tab w:val="left" w:pos="709"/>
          <w:tab w:val="left" w:pos="993"/>
          <w:tab w:val="left" w:pos="8625"/>
        </w:tabs>
        <w:spacing w:after="0" w:line="320" w:lineRule="exact"/>
        <w:jc w:val="right"/>
        <w:outlineLvl w:val="0"/>
        <w:rPr>
          <w:rFonts w:ascii="Times New Roman" w:hAnsi="Times New Roman"/>
        </w:rPr>
      </w:pPr>
    </w:p>
    <w:p w:rsidR="002A7AE7" w:rsidRPr="00F47F08" w:rsidRDefault="002A7AE7"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0C4B27">
        <w:rPr>
          <w:rFonts w:ascii="Times New Roman" w:eastAsia="Batang" w:hAnsi="Times New Roman"/>
          <w:b/>
          <w:sz w:val="24"/>
          <w:szCs w:val="24"/>
          <w:lang w:eastAsia="bg-BG"/>
        </w:rPr>
        <w:lastRenderedPageBreak/>
        <w:t>Образец №</w:t>
      </w:r>
      <w:r w:rsidR="00327873">
        <w:rPr>
          <w:rFonts w:ascii="Times New Roman" w:eastAsia="Batang" w:hAnsi="Times New Roman"/>
          <w:b/>
          <w:sz w:val="24"/>
          <w:szCs w:val="24"/>
          <w:lang w:eastAsia="bg-BG"/>
        </w:rPr>
        <w:t>7</w:t>
      </w:r>
    </w:p>
    <w:p w:rsidR="002A7AE7" w:rsidRPr="00F47F08" w:rsidRDefault="002A7AE7"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A7AE7" w:rsidRPr="00F47F08" w:rsidRDefault="002A7AE7"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2A7AE7" w:rsidRPr="00D2281A" w:rsidRDefault="002A7AE7"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2A7AE7" w:rsidRPr="00D2281A" w:rsidRDefault="002A7AE7"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2A7AE7" w:rsidRPr="00D2281A" w:rsidRDefault="002A7AE7"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2A7AE7" w:rsidRPr="00F47F08" w:rsidRDefault="002A7AE7" w:rsidP="008926AA">
      <w:pPr>
        <w:tabs>
          <w:tab w:val="left" w:pos="709"/>
          <w:tab w:val="left" w:pos="993"/>
        </w:tabs>
        <w:spacing w:after="0" w:line="320" w:lineRule="exact"/>
        <w:ind w:left="5664" w:firstLine="708"/>
        <w:rPr>
          <w:rFonts w:ascii="Times New Roman" w:hAnsi="Times New Roman"/>
          <w:sz w:val="24"/>
          <w:szCs w:val="24"/>
        </w:rPr>
      </w:pPr>
    </w:p>
    <w:p w:rsidR="002A7AE7" w:rsidRDefault="002A7AE7"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A7AE7" w:rsidRPr="00F47F08" w:rsidRDefault="002A7AE7" w:rsidP="008926AA">
      <w:pPr>
        <w:tabs>
          <w:tab w:val="left" w:pos="709"/>
          <w:tab w:val="left" w:pos="993"/>
        </w:tabs>
        <w:spacing w:after="0" w:line="320" w:lineRule="exact"/>
        <w:jc w:val="center"/>
        <w:rPr>
          <w:rFonts w:ascii="Times New Roman" w:hAnsi="Times New Roman"/>
          <w:b/>
          <w:sz w:val="24"/>
          <w:szCs w:val="24"/>
          <w:lang w:val="ru-RU"/>
        </w:rPr>
      </w:pPr>
    </w:p>
    <w:p w:rsidR="002A7AE7" w:rsidRPr="00F47F08" w:rsidRDefault="002A7AE7" w:rsidP="008926AA">
      <w:pPr>
        <w:tabs>
          <w:tab w:val="left" w:pos="709"/>
          <w:tab w:val="left" w:pos="993"/>
          <w:tab w:val="left" w:pos="1418"/>
        </w:tabs>
        <w:spacing w:after="0" w:line="320" w:lineRule="exact"/>
        <w:jc w:val="center"/>
        <w:rPr>
          <w:rFonts w:ascii="Times New Roman" w:hAnsi="Times New Roman"/>
          <w:b/>
          <w:sz w:val="24"/>
          <w:szCs w:val="24"/>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EC529C">
        <w:rPr>
          <w:rFonts w:ascii="Times New Roman" w:hAnsi="Times New Roman"/>
          <w:b/>
          <w:bCs/>
          <w:sz w:val="24"/>
          <w:szCs w:val="24"/>
          <w:lang w:eastAsia="bg-BG"/>
        </w:rPr>
        <w:t>„Доставка на жакардово тъкани отличителни знаци – наръкавни знаци и кокарди текстилни“</w:t>
      </w:r>
      <w:r>
        <w:rPr>
          <w:rFonts w:ascii="Times New Roman" w:hAnsi="Times New Roman"/>
          <w:b/>
          <w:bCs/>
          <w:sz w:val="24"/>
          <w:szCs w:val="24"/>
          <w:lang w:eastAsia="bg-BG"/>
        </w:rPr>
        <w:t xml:space="preserve"> по обособена позиция №2 – „Кокарди текстилни“</w:t>
      </w:r>
    </w:p>
    <w:p w:rsidR="002A7AE7" w:rsidRPr="00F47F08" w:rsidRDefault="002A7AE7"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2A7AE7" w:rsidRPr="00F47F08" w:rsidRDefault="002A7AE7"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2A7AE7" w:rsidRPr="00F47F08" w:rsidRDefault="002A7AE7"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2A7AE7" w:rsidRPr="00B24EC1" w:rsidRDefault="002A7AE7"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2A7AE7" w:rsidRDefault="002A7AE7" w:rsidP="008926AA">
      <w:pPr>
        <w:tabs>
          <w:tab w:val="left" w:pos="709"/>
          <w:tab w:val="left" w:pos="993"/>
        </w:tabs>
        <w:spacing w:after="0" w:line="320" w:lineRule="exact"/>
        <w:jc w:val="both"/>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2A7AE7" w:rsidRPr="000C4B27" w:rsidTr="00CE302D">
        <w:trPr>
          <w:trHeight w:val="753"/>
        </w:trPr>
        <w:tc>
          <w:tcPr>
            <w:tcW w:w="540"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w:t>
            </w:r>
          </w:p>
        </w:tc>
        <w:tc>
          <w:tcPr>
            <w:tcW w:w="3960"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Наименование</w:t>
            </w:r>
          </w:p>
        </w:tc>
        <w:tc>
          <w:tcPr>
            <w:tcW w:w="1559"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К-во</w:t>
            </w:r>
          </w:p>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Бр.</w:t>
            </w:r>
          </w:p>
        </w:tc>
        <w:tc>
          <w:tcPr>
            <w:tcW w:w="1879" w:type="dxa"/>
            <w:vAlign w:val="center"/>
          </w:tcPr>
          <w:p w:rsidR="002A7AE7" w:rsidRPr="000C4B27" w:rsidRDefault="002A7AE7" w:rsidP="008926AA">
            <w:pPr>
              <w:spacing w:after="0" w:line="320" w:lineRule="exact"/>
              <w:ind w:firstLine="12"/>
              <w:jc w:val="center"/>
              <w:rPr>
                <w:rFonts w:ascii="Times New Roman" w:hAnsi="Times New Roman"/>
                <w:sz w:val="24"/>
                <w:szCs w:val="24"/>
              </w:rPr>
            </w:pPr>
            <w:r w:rsidRPr="000C4B27">
              <w:rPr>
                <w:rFonts w:ascii="Times New Roman" w:hAnsi="Times New Roman"/>
                <w:sz w:val="24"/>
                <w:szCs w:val="24"/>
              </w:rPr>
              <w:t>Ед. цена в лева</w:t>
            </w:r>
          </w:p>
          <w:p w:rsidR="002A7AE7" w:rsidRPr="000C4B27" w:rsidRDefault="002A7AE7" w:rsidP="008926AA">
            <w:pPr>
              <w:spacing w:after="0" w:line="320" w:lineRule="exact"/>
              <w:ind w:firstLine="12"/>
              <w:jc w:val="center"/>
              <w:rPr>
                <w:rFonts w:ascii="Times New Roman" w:hAnsi="Times New Roman"/>
                <w:sz w:val="24"/>
                <w:szCs w:val="24"/>
              </w:rPr>
            </w:pPr>
            <w:r w:rsidRPr="000C4B27">
              <w:rPr>
                <w:rFonts w:ascii="Times New Roman" w:hAnsi="Times New Roman"/>
                <w:sz w:val="24"/>
                <w:szCs w:val="24"/>
              </w:rPr>
              <w:t>без ДДС</w:t>
            </w:r>
          </w:p>
        </w:tc>
        <w:tc>
          <w:tcPr>
            <w:tcW w:w="1843" w:type="dxa"/>
            <w:vAlign w:val="center"/>
          </w:tcPr>
          <w:p w:rsidR="002A7AE7" w:rsidRPr="000C4B27" w:rsidRDefault="002A7AE7" w:rsidP="008926AA">
            <w:pPr>
              <w:spacing w:after="0" w:line="320" w:lineRule="exact"/>
              <w:jc w:val="center"/>
              <w:rPr>
                <w:rFonts w:ascii="Times New Roman" w:hAnsi="Times New Roman"/>
                <w:sz w:val="24"/>
                <w:szCs w:val="24"/>
              </w:rPr>
            </w:pPr>
            <w:r w:rsidRPr="000C4B27">
              <w:rPr>
                <w:rFonts w:ascii="Times New Roman" w:hAnsi="Times New Roman"/>
                <w:sz w:val="24"/>
                <w:szCs w:val="24"/>
              </w:rPr>
              <w:t>Обща цена</w:t>
            </w:r>
          </w:p>
          <w:p w:rsidR="002A7AE7" w:rsidRPr="000C4B27" w:rsidRDefault="002A7AE7" w:rsidP="008926AA">
            <w:pPr>
              <w:spacing w:after="0" w:line="320" w:lineRule="exact"/>
              <w:jc w:val="center"/>
              <w:rPr>
                <w:rFonts w:ascii="Times New Roman" w:hAnsi="Times New Roman"/>
                <w:sz w:val="24"/>
                <w:szCs w:val="24"/>
              </w:rPr>
            </w:pPr>
            <w:r w:rsidRPr="000C4B27">
              <w:rPr>
                <w:rFonts w:ascii="Times New Roman" w:hAnsi="Times New Roman"/>
                <w:sz w:val="24"/>
                <w:szCs w:val="24"/>
              </w:rPr>
              <w:t>в лева без ДДС</w:t>
            </w:r>
          </w:p>
        </w:tc>
      </w:tr>
      <w:tr w:rsidR="002A7AE7" w:rsidRPr="000C4B27" w:rsidTr="000C4B27">
        <w:trPr>
          <w:trHeight w:hRule="exact" w:val="1064"/>
        </w:trPr>
        <w:tc>
          <w:tcPr>
            <w:tcW w:w="540"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1</w:t>
            </w:r>
          </w:p>
        </w:tc>
        <w:tc>
          <w:tcPr>
            <w:tcW w:w="3960" w:type="dxa"/>
            <w:vAlign w:val="center"/>
          </w:tcPr>
          <w:p w:rsidR="002A7AE7" w:rsidRPr="000C4B27" w:rsidRDefault="000C4B27"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0C4B27">
              <w:rPr>
                <w:rFonts w:ascii="Times New Roman" w:hAnsi="Times New Roman"/>
                <w:sz w:val="24"/>
                <w:szCs w:val="24"/>
                <w:lang w:val="ru-RU"/>
              </w:rPr>
              <w:t>Арт. 1. Кокарда текстилна за  ГДНП, ГДГП, Д Жандармерия, Д Миграция</w:t>
            </w:r>
          </w:p>
        </w:tc>
        <w:tc>
          <w:tcPr>
            <w:tcW w:w="1559" w:type="dxa"/>
            <w:vAlign w:val="center"/>
          </w:tcPr>
          <w:p w:rsidR="002A7AE7" w:rsidRPr="000C4B27" w:rsidRDefault="000C4B27"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19</w:t>
            </w:r>
            <w:r w:rsidR="002A7AE7" w:rsidRPr="000C4B27">
              <w:rPr>
                <w:rFonts w:ascii="Times New Roman" w:hAnsi="Times New Roman"/>
                <w:sz w:val="24"/>
                <w:szCs w:val="24"/>
                <w:lang w:eastAsia="bg-BG"/>
              </w:rPr>
              <w:t xml:space="preserve"> </w:t>
            </w:r>
            <w:r w:rsidRPr="000C4B27">
              <w:rPr>
                <w:rFonts w:ascii="Times New Roman" w:hAnsi="Times New Roman"/>
                <w:sz w:val="24"/>
                <w:szCs w:val="24"/>
                <w:lang w:eastAsia="bg-BG"/>
              </w:rPr>
              <w:t>3</w:t>
            </w:r>
            <w:r w:rsidR="002A7AE7" w:rsidRPr="000C4B27">
              <w:rPr>
                <w:rFonts w:ascii="Times New Roman" w:hAnsi="Times New Roman"/>
                <w:sz w:val="24"/>
                <w:szCs w:val="24"/>
                <w:lang w:eastAsia="bg-BG"/>
              </w:rPr>
              <w:t>00</w:t>
            </w:r>
          </w:p>
        </w:tc>
        <w:tc>
          <w:tcPr>
            <w:tcW w:w="1879" w:type="dxa"/>
            <w:vAlign w:val="center"/>
          </w:tcPr>
          <w:p w:rsidR="002A7AE7" w:rsidRPr="000C4B27" w:rsidRDefault="002A7AE7"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p>
        </w:tc>
      </w:tr>
      <w:tr w:rsidR="002A7AE7" w:rsidRPr="000C4B27" w:rsidTr="000C4B27">
        <w:trPr>
          <w:trHeight w:hRule="exact" w:val="980"/>
        </w:trPr>
        <w:tc>
          <w:tcPr>
            <w:tcW w:w="540"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2</w:t>
            </w:r>
          </w:p>
        </w:tc>
        <w:tc>
          <w:tcPr>
            <w:tcW w:w="3960" w:type="dxa"/>
            <w:vAlign w:val="center"/>
          </w:tcPr>
          <w:p w:rsidR="002A7AE7" w:rsidRPr="000C4B27" w:rsidRDefault="000C4B27" w:rsidP="008926AA">
            <w:pPr>
              <w:tabs>
                <w:tab w:val="left" w:pos="720"/>
                <w:tab w:val="left" w:pos="900"/>
                <w:tab w:val="left" w:pos="1080"/>
                <w:tab w:val="left" w:pos="1440"/>
              </w:tabs>
              <w:spacing w:after="0" w:line="320" w:lineRule="exact"/>
              <w:rPr>
                <w:rFonts w:ascii="Times New Roman" w:hAnsi="Times New Roman"/>
                <w:bCs/>
                <w:sz w:val="24"/>
                <w:szCs w:val="24"/>
                <w:lang w:eastAsia="bg-BG"/>
              </w:rPr>
            </w:pPr>
            <w:r w:rsidRPr="000C4B27">
              <w:rPr>
                <w:rFonts w:ascii="Times New Roman" w:hAnsi="Times New Roman"/>
                <w:sz w:val="24"/>
                <w:szCs w:val="24"/>
                <w:lang w:val="ru-RU"/>
              </w:rPr>
              <w:t>Арт. 2. Кокарда текстилна за  ГДПБЗН</w:t>
            </w:r>
          </w:p>
        </w:tc>
        <w:tc>
          <w:tcPr>
            <w:tcW w:w="1559" w:type="dxa"/>
            <w:vAlign w:val="center"/>
          </w:tcPr>
          <w:p w:rsidR="002A7AE7" w:rsidRPr="000C4B27" w:rsidRDefault="000C4B27"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0C4B27">
              <w:rPr>
                <w:rFonts w:ascii="Times New Roman" w:hAnsi="Times New Roman"/>
                <w:sz w:val="24"/>
                <w:szCs w:val="24"/>
                <w:lang w:eastAsia="bg-BG"/>
              </w:rPr>
              <w:t>2</w:t>
            </w:r>
            <w:r w:rsidR="002A7AE7" w:rsidRPr="000C4B27">
              <w:rPr>
                <w:rFonts w:ascii="Times New Roman" w:hAnsi="Times New Roman"/>
                <w:sz w:val="24"/>
                <w:szCs w:val="24"/>
                <w:lang w:eastAsia="bg-BG"/>
              </w:rPr>
              <w:t xml:space="preserve"> </w:t>
            </w:r>
            <w:r w:rsidRPr="000C4B27">
              <w:rPr>
                <w:rFonts w:ascii="Times New Roman" w:hAnsi="Times New Roman"/>
                <w:sz w:val="24"/>
                <w:szCs w:val="24"/>
                <w:lang w:eastAsia="bg-BG"/>
              </w:rPr>
              <w:t>3</w:t>
            </w:r>
            <w:r w:rsidR="002A7AE7" w:rsidRPr="000C4B27">
              <w:rPr>
                <w:rFonts w:ascii="Times New Roman" w:hAnsi="Times New Roman"/>
                <w:sz w:val="24"/>
                <w:szCs w:val="24"/>
                <w:lang w:eastAsia="bg-BG"/>
              </w:rPr>
              <w:t>00</w:t>
            </w:r>
          </w:p>
        </w:tc>
        <w:tc>
          <w:tcPr>
            <w:tcW w:w="1879" w:type="dxa"/>
            <w:vAlign w:val="center"/>
          </w:tcPr>
          <w:p w:rsidR="002A7AE7" w:rsidRPr="000C4B27" w:rsidRDefault="002A7AE7"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2A7AE7" w:rsidRPr="000C4B27" w:rsidRDefault="002A7AE7" w:rsidP="008926AA">
            <w:pPr>
              <w:spacing w:after="0" w:line="320" w:lineRule="exact"/>
              <w:jc w:val="center"/>
              <w:rPr>
                <w:rFonts w:ascii="Times New Roman" w:hAnsi="Times New Roman"/>
                <w:sz w:val="24"/>
                <w:szCs w:val="24"/>
                <w:lang w:eastAsia="bg-BG"/>
              </w:rPr>
            </w:pPr>
          </w:p>
        </w:tc>
      </w:tr>
      <w:tr w:rsidR="002A7AE7" w:rsidRPr="000C4B27" w:rsidTr="005A2EC2">
        <w:trPr>
          <w:trHeight w:hRule="exact" w:val="555"/>
        </w:trPr>
        <w:tc>
          <w:tcPr>
            <w:tcW w:w="7938" w:type="dxa"/>
            <w:gridSpan w:val="4"/>
            <w:vAlign w:val="center"/>
          </w:tcPr>
          <w:p w:rsidR="002A7AE7" w:rsidRPr="000C4B27" w:rsidRDefault="002A7AE7" w:rsidP="008926AA">
            <w:pPr>
              <w:spacing w:after="0" w:line="320" w:lineRule="exact"/>
              <w:ind w:firstLine="12"/>
              <w:jc w:val="right"/>
              <w:rPr>
                <w:rFonts w:ascii="Times New Roman" w:hAnsi="Times New Roman"/>
                <w:sz w:val="24"/>
                <w:szCs w:val="24"/>
                <w:lang w:eastAsia="bg-BG"/>
              </w:rPr>
            </w:pPr>
            <w:r w:rsidRPr="000C4B27">
              <w:rPr>
                <w:rFonts w:ascii="Times New Roman" w:hAnsi="Times New Roman"/>
                <w:sz w:val="24"/>
                <w:szCs w:val="24"/>
                <w:lang w:eastAsia="bg-BG"/>
              </w:rPr>
              <w:t>Обща стойност в лева без ДДС</w:t>
            </w:r>
          </w:p>
        </w:tc>
        <w:tc>
          <w:tcPr>
            <w:tcW w:w="1843" w:type="dxa"/>
          </w:tcPr>
          <w:p w:rsidR="002A7AE7" w:rsidRPr="000C4B27" w:rsidRDefault="002A7AE7" w:rsidP="008926AA">
            <w:pPr>
              <w:spacing w:after="0" w:line="320" w:lineRule="exact"/>
              <w:jc w:val="center"/>
              <w:rPr>
                <w:rFonts w:ascii="Times New Roman" w:hAnsi="Times New Roman"/>
                <w:sz w:val="24"/>
                <w:szCs w:val="24"/>
                <w:lang w:eastAsia="bg-BG"/>
              </w:rPr>
            </w:pPr>
          </w:p>
        </w:tc>
      </w:tr>
    </w:tbl>
    <w:p w:rsidR="002A7AE7" w:rsidRDefault="002A7AE7"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2A7AE7"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 цена са включени</w:t>
      </w:r>
      <w:r w:rsidR="002A7AE7" w:rsidRPr="004D1A20">
        <w:rPr>
          <w:rFonts w:ascii="Times New Roman" w:hAnsi="Times New Roman"/>
          <w:sz w:val="24"/>
          <w:szCs w:val="24"/>
        </w:rPr>
        <w:t xml:space="preserve"> всички разходи, франко </w:t>
      </w:r>
      <w:r w:rsidR="002A7AE7">
        <w:rPr>
          <w:rFonts w:ascii="Times New Roman" w:hAnsi="Times New Roman"/>
          <w:sz w:val="24"/>
          <w:szCs w:val="24"/>
        </w:rPr>
        <w:t>място на изпълнение на поръчката</w:t>
      </w:r>
      <w:r w:rsidR="002A7AE7" w:rsidRPr="004D1A20">
        <w:rPr>
          <w:rFonts w:ascii="Times New Roman" w:hAnsi="Times New Roman"/>
          <w:sz w:val="24"/>
          <w:szCs w:val="24"/>
        </w:rPr>
        <w:t>.</w:t>
      </w:r>
    </w:p>
    <w:p w:rsidR="002A7AE7" w:rsidRPr="00B24EC1" w:rsidRDefault="002A7AE7"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2A7AE7" w:rsidRDefault="002A7AE7"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2A7AE7" w:rsidRPr="00B24EC1" w:rsidRDefault="002A7AE7"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2A7AE7" w:rsidRDefault="002A7AE7"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за обособената позиция, за която участват следва да гарантира закупуването минимум на количествата посочени в обособената позиция в рамките на прогнозната стойност за нея.</w:t>
      </w:r>
    </w:p>
    <w:p w:rsidR="002A7AE7" w:rsidRDefault="002A7AE7"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2A7AE7" w:rsidRPr="00FC46C0" w:rsidRDefault="002A7AE7" w:rsidP="008926AA">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2A7AE7" w:rsidRPr="00B24EC1" w:rsidRDefault="002A7AE7"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2A7AE7" w:rsidRPr="00B24EC1" w:rsidRDefault="002A7AE7"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A7AE7" w:rsidRDefault="002A7AE7"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327873">
        <w:rPr>
          <w:rFonts w:ascii="Times New Roman" w:eastAsia="Batang" w:hAnsi="Times New Roman"/>
          <w:sz w:val="24"/>
          <w:szCs w:val="24"/>
          <w:lang w:eastAsia="bg-BG"/>
        </w:rPr>
        <w:t>8</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0" w:type="auto"/>
        <w:tblLayout w:type="fixed"/>
        <w:tblLook w:val="0000" w:firstRow="0" w:lastRow="0" w:firstColumn="0" w:lastColumn="0" w:noHBand="0" w:noVBand="0"/>
      </w:tblPr>
      <w:tblGrid>
        <w:gridCol w:w="5032"/>
        <w:gridCol w:w="5032"/>
      </w:tblGrid>
      <w:tr w:rsidR="00D83A63" w:rsidRPr="00D83A63" w:rsidTr="00F413FA">
        <w:tc>
          <w:tcPr>
            <w:tcW w:w="5032" w:type="dxa"/>
            <w:shd w:val="clear" w:color="auto" w:fill="auto"/>
          </w:tcPr>
          <w:p w:rsidR="00D83A63" w:rsidRPr="00D83A63" w:rsidRDefault="00D83A63"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shd w:val="clear" w:color="auto" w:fill="auto"/>
          </w:tcPr>
          <w:p w:rsidR="00D83A63" w:rsidRPr="00D83A63" w:rsidRDefault="00D83A63" w:rsidP="008926AA">
            <w:pPr>
              <w:widowControl w:val="0"/>
              <w:suppressAutoHyphens/>
              <w:autoSpaceDE w:val="0"/>
              <w:spacing w:after="0" w:line="320" w:lineRule="exact"/>
              <w:rPr>
                <w:rFonts w:ascii="Arial" w:eastAsia="Times New Roman" w:hAnsi="Arial" w:cs="Arial"/>
                <w:sz w:val="20"/>
                <w:szCs w:val="20"/>
                <w:lang w:eastAsia="zh-CN"/>
              </w:rPr>
            </w:pPr>
          </w:p>
        </w:tc>
      </w:tr>
    </w:tbl>
    <w:p w:rsidR="0098017B" w:rsidRPr="00F47F08" w:rsidRDefault="00E90EE0"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VII</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F21512" w:rsidRDefault="00F21512" w:rsidP="008926AA">
      <w:pPr>
        <w:spacing w:after="0" w:line="320" w:lineRule="exact"/>
        <w:jc w:val="right"/>
        <w:rPr>
          <w:rFonts w:ascii="Times New Roman" w:hAnsi="Times New Roman"/>
          <w:bCs/>
          <w:i/>
          <w:sz w:val="24"/>
          <w:szCs w:val="24"/>
          <w:lang w:eastAsia="bg-BG"/>
        </w:rPr>
      </w:pPr>
    </w:p>
    <w:p w:rsidR="00CC2651" w:rsidRDefault="00FB01C3" w:rsidP="00FE672A">
      <w:pPr>
        <w:pStyle w:val="20"/>
        <w:shd w:val="clear" w:color="auto" w:fill="auto"/>
        <w:spacing w:after="0" w:line="320" w:lineRule="exact"/>
        <w:ind w:right="2"/>
        <w:jc w:val="center"/>
        <w:rPr>
          <w:rStyle w:val="2"/>
          <w:rFonts w:ascii="Times New Roman" w:hAnsi="Times New Roman"/>
          <w:sz w:val="24"/>
          <w:szCs w:val="24"/>
        </w:rPr>
      </w:pPr>
      <w:r>
        <w:rPr>
          <w:rStyle w:val="2"/>
          <w:rFonts w:ascii="Times New Roman" w:hAnsi="Times New Roman"/>
          <w:sz w:val="24"/>
          <w:szCs w:val="24"/>
        </w:rPr>
        <w:t xml:space="preserve">Проект на </w:t>
      </w:r>
      <w:r w:rsidRPr="00605162">
        <w:rPr>
          <w:rStyle w:val="2"/>
          <w:rFonts w:ascii="Times New Roman" w:hAnsi="Times New Roman"/>
          <w:sz w:val="24"/>
          <w:szCs w:val="24"/>
        </w:rPr>
        <w:t>договор</w:t>
      </w:r>
      <w:r w:rsidR="00FE672A">
        <w:rPr>
          <w:rStyle w:val="2"/>
          <w:rFonts w:ascii="Times New Roman" w:hAnsi="Times New Roman"/>
          <w:sz w:val="24"/>
          <w:szCs w:val="24"/>
        </w:rPr>
        <w:t xml:space="preserve"> </w:t>
      </w:r>
      <w:r>
        <w:rPr>
          <w:rStyle w:val="2"/>
          <w:rFonts w:ascii="Times New Roman" w:hAnsi="Times New Roman"/>
          <w:sz w:val="24"/>
          <w:szCs w:val="24"/>
        </w:rPr>
        <w:t xml:space="preserve">за обособена позиция №1 и </w:t>
      </w:r>
      <w:r w:rsidR="00FE672A">
        <w:rPr>
          <w:rStyle w:val="2"/>
          <w:rFonts w:ascii="Times New Roman" w:hAnsi="Times New Roman"/>
          <w:sz w:val="24"/>
          <w:szCs w:val="24"/>
        </w:rPr>
        <w:t xml:space="preserve">обособена позиция </w:t>
      </w:r>
      <w:r>
        <w:rPr>
          <w:rStyle w:val="2"/>
          <w:rFonts w:ascii="Times New Roman" w:hAnsi="Times New Roman"/>
          <w:sz w:val="24"/>
          <w:szCs w:val="24"/>
        </w:rPr>
        <w:t>№2</w:t>
      </w:r>
    </w:p>
    <w:p w:rsidR="00CC2651" w:rsidRDefault="00CC2651" w:rsidP="008926AA">
      <w:pPr>
        <w:pStyle w:val="20"/>
        <w:shd w:val="clear" w:color="auto" w:fill="auto"/>
        <w:spacing w:after="0" w:line="320" w:lineRule="exact"/>
        <w:ind w:right="2"/>
        <w:jc w:val="center"/>
        <w:rPr>
          <w:rStyle w:val="2"/>
          <w:rFonts w:ascii="Times New Roman" w:hAnsi="Times New Roman"/>
          <w:sz w:val="24"/>
          <w:szCs w:val="24"/>
        </w:rPr>
      </w:pPr>
    </w:p>
    <w:p w:rsidR="00605162" w:rsidRDefault="00CC2651" w:rsidP="008926AA">
      <w:pPr>
        <w:pStyle w:val="20"/>
        <w:shd w:val="clear" w:color="auto" w:fill="auto"/>
        <w:spacing w:after="0" w:line="320" w:lineRule="exact"/>
        <w:ind w:right="2"/>
        <w:jc w:val="center"/>
        <w:rPr>
          <w:rStyle w:val="2"/>
          <w:rFonts w:ascii="Times New Roman" w:hAnsi="Times New Roman"/>
          <w:sz w:val="24"/>
          <w:szCs w:val="24"/>
        </w:rPr>
      </w:pPr>
      <w:r>
        <w:rPr>
          <w:rStyle w:val="2"/>
          <w:rFonts w:ascii="Times New Roman" w:hAnsi="Times New Roman"/>
          <w:sz w:val="24"/>
          <w:szCs w:val="24"/>
        </w:rPr>
        <w:t xml:space="preserve">ДОГОВОР </w:t>
      </w:r>
      <w:r w:rsidR="00605162" w:rsidRPr="00605162">
        <w:rPr>
          <w:rStyle w:val="2"/>
          <w:rFonts w:ascii="Times New Roman" w:hAnsi="Times New Roman"/>
          <w:sz w:val="24"/>
          <w:szCs w:val="24"/>
        </w:rPr>
        <w:t>ЗА ОБЩЕСТВЕНА ПОРЪЧКА</w:t>
      </w:r>
      <w:r w:rsidR="00327873">
        <w:rPr>
          <w:rStyle w:val="2"/>
          <w:rFonts w:ascii="Times New Roman" w:hAnsi="Times New Roman"/>
          <w:sz w:val="24"/>
          <w:szCs w:val="24"/>
        </w:rPr>
        <w:t xml:space="preserve"> </w:t>
      </w:r>
    </w:p>
    <w:p w:rsidR="00CC2651" w:rsidRDefault="00CC2651" w:rsidP="008926AA">
      <w:pPr>
        <w:pStyle w:val="20"/>
        <w:shd w:val="clear" w:color="auto" w:fill="auto"/>
        <w:spacing w:after="0" w:line="320" w:lineRule="exact"/>
        <w:ind w:right="2"/>
        <w:jc w:val="center"/>
        <w:rPr>
          <w:rStyle w:val="2"/>
          <w:rFonts w:ascii="Times New Roman" w:hAnsi="Times New Roman"/>
          <w:sz w:val="24"/>
          <w:szCs w:val="24"/>
        </w:rPr>
      </w:pPr>
    </w:p>
    <w:p w:rsidR="00CC2651" w:rsidRDefault="00327873" w:rsidP="008926AA">
      <w:pPr>
        <w:pStyle w:val="20"/>
        <w:shd w:val="clear" w:color="auto" w:fill="auto"/>
        <w:spacing w:after="0" w:line="320" w:lineRule="exact"/>
        <w:ind w:right="2"/>
        <w:jc w:val="center"/>
        <w:rPr>
          <w:rFonts w:ascii="Times New Roman" w:hAnsi="Times New Roman"/>
          <w:b w:val="0"/>
          <w:bCs/>
          <w:sz w:val="24"/>
          <w:szCs w:val="24"/>
        </w:rPr>
      </w:pPr>
      <w:r>
        <w:rPr>
          <w:rStyle w:val="2"/>
          <w:rFonts w:ascii="Times New Roman" w:hAnsi="Times New Roman"/>
          <w:sz w:val="24"/>
          <w:szCs w:val="24"/>
        </w:rPr>
        <w:t xml:space="preserve">с предмет </w:t>
      </w:r>
      <w:r w:rsidRPr="00EC529C">
        <w:rPr>
          <w:rFonts w:ascii="Times New Roman" w:hAnsi="Times New Roman"/>
          <w:b w:val="0"/>
          <w:bCs/>
          <w:sz w:val="24"/>
          <w:szCs w:val="24"/>
        </w:rPr>
        <w:t>„Доставка на жакардово тъкани отличителни знаци – наръкавни знаци и кокарди текстилни“</w:t>
      </w:r>
      <w:r w:rsidR="00CC2651">
        <w:rPr>
          <w:rFonts w:ascii="Times New Roman" w:hAnsi="Times New Roman"/>
          <w:b w:val="0"/>
          <w:bCs/>
          <w:sz w:val="24"/>
          <w:szCs w:val="24"/>
        </w:rPr>
        <w:t xml:space="preserve"> по обособена позиция №………………………..</w:t>
      </w:r>
    </w:p>
    <w:p w:rsidR="00327873" w:rsidRPr="00605162" w:rsidRDefault="00CC2651" w:rsidP="008926AA">
      <w:pPr>
        <w:pStyle w:val="20"/>
        <w:shd w:val="clear" w:color="auto" w:fill="auto"/>
        <w:spacing w:after="0" w:line="320" w:lineRule="exact"/>
        <w:ind w:right="2"/>
        <w:jc w:val="center"/>
        <w:rPr>
          <w:rStyle w:val="2"/>
          <w:rFonts w:ascii="Times New Roman" w:hAnsi="Times New Roman"/>
          <w:sz w:val="24"/>
          <w:szCs w:val="24"/>
        </w:rPr>
      </w:pPr>
      <w:r>
        <w:rPr>
          <w:rFonts w:ascii="Times New Roman" w:hAnsi="Times New Roman"/>
          <w:b w:val="0"/>
          <w:bCs/>
          <w:sz w:val="24"/>
          <w:szCs w:val="24"/>
        </w:rPr>
        <w:t>(изписва се номерът и наименованието</w:t>
      </w:r>
      <w:r w:rsidR="00FB01C3">
        <w:rPr>
          <w:rFonts w:ascii="Times New Roman" w:hAnsi="Times New Roman"/>
          <w:b w:val="0"/>
          <w:bCs/>
          <w:sz w:val="24"/>
          <w:szCs w:val="24"/>
        </w:rPr>
        <w:t xml:space="preserve"> на обособената позиция</w:t>
      </w:r>
      <w:r>
        <w:rPr>
          <w:rFonts w:ascii="Times New Roman" w:hAnsi="Times New Roman"/>
          <w:b w:val="0"/>
          <w:bCs/>
          <w:sz w:val="24"/>
          <w:szCs w:val="24"/>
        </w:rPr>
        <w:t>)</w:t>
      </w:r>
      <w:r w:rsidR="00327873">
        <w:rPr>
          <w:rFonts w:ascii="Times New Roman" w:hAnsi="Times New Roman"/>
          <w:b w:val="0"/>
          <w:bCs/>
          <w:sz w:val="24"/>
          <w:szCs w:val="24"/>
        </w:rPr>
        <w:t xml:space="preserve"> </w:t>
      </w:r>
    </w:p>
    <w:p w:rsidR="00605162" w:rsidRPr="00605162" w:rsidRDefault="00605162" w:rsidP="008926AA">
      <w:pPr>
        <w:pStyle w:val="20"/>
        <w:shd w:val="clear" w:color="auto" w:fill="auto"/>
        <w:spacing w:after="0" w:line="320" w:lineRule="exact"/>
        <w:ind w:right="2"/>
        <w:rPr>
          <w:rStyle w:val="2"/>
          <w:rFonts w:ascii="Times New Roman" w:hAnsi="Times New Roman"/>
          <w:b/>
          <w:sz w:val="24"/>
          <w:szCs w:val="24"/>
        </w:rPr>
      </w:pPr>
    </w:p>
    <w:p w:rsidR="00605162" w:rsidRPr="00605162" w:rsidRDefault="00605162" w:rsidP="008926AA">
      <w:pPr>
        <w:pStyle w:val="a3"/>
        <w:spacing w:line="320" w:lineRule="exact"/>
        <w:ind w:firstLine="708"/>
        <w:jc w:val="both"/>
        <w:rPr>
          <w:rStyle w:val="21"/>
          <w:rFonts w:ascii="Times New Roman" w:hAnsi="Times New Roman"/>
          <w:b w:val="0"/>
          <w:sz w:val="24"/>
          <w:szCs w:val="24"/>
        </w:rPr>
      </w:pPr>
      <w:r w:rsidRPr="00605162">
        <w:rPr>
          <w:rStyle w:val="21"/>
          <w:rFonts w:ascii="Times New Roman" w:hAnsi="Times New Roman"/>
          <w:b w:val="0"/>
          <w:sz w:val="24"/>
          <w:szCs w:val="24"/>
        </w:rPr>
        <w:t xml:space="preserve">Днес, ........ </w:t>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r>
      <w:r w:rsidRPr="00605162">
        <w:rPr>
          <w:rStyle w:val="21"/>
          <w:rFonts w:ascii="Times New Roman" w:hAnsi="Times New Roman"/>
          <w:b w:val="0"/>
          <w:sz w:val="24"/>
          <w:szCs w:val="24"/>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605162" w:rsidRPr="00605162" w:rsidRDefault="00605162" w:rsidP="008926AA">
      <w:pPr>
        <w:pStyle w:val="a3"/>
        <w:spacing w:line="320" w:lineRule="exact"/>
        <w:ind w:firstLine="708"/>
        <w:jc w:val="both"/>
        <w:rPr>
          <w:rStyle w:val="21"/>
          <w:rFonts w:ascii="Times New Roman" w:hAnsi="Times New Roman"/>
          <w:b w:val="0"/>
          <w:sz w:val="24"/>
          <w:szCs w:val="24"/>
        </w:rPr>
      </w:pPr>
    </w:p>
    <w:p w:rsidR="00605162" w:rsidRPr="00605162" w:rsidRDefault="00605162" w:rsidP="008926AA">
      <w:pPr>
        <w:pStyle w:val="TOC2"/>
        <w:shd w:val="clear" w:color="auto" w:fill="auto"/>
        <w:tabs>
          <w:tab w:val="left" w:leader="dot" w:pos="3836"/>
          <w:tab w:val="left" w:leader="dot" w:pos="4952"/>
          <w:tab w:val="right" w:leader="dot" w:pos="9022"/>
        </w:tabs>
        <w:spacing w:line="320" w:lineRule="exact"/>
        <w:rPr>
          <w:rStyle w:val="a2"/>
          <w:rFonts w:ascii="Times New Roman" w:hAnsi="Times New Roman"/>
          <w:b/>
          <w:sz w:val="24"/>
          <w:szCs w:val="24"/>
        </w:rPr>
      </w:pPr>
      <w:r w:rsidRPr="00605162">
        <w:rPr>
          <w:rStyle w:val="a"/>
          <w:rFonts w:ascii="Times New Roman" w:hAnsi="Times New Roman"/>
          <w:sz w:val="24"/>
          <w:szCs w:val="24"/>
        </w:rPr>
        <w:t xml:space="preserve">1. ДИРЕКЦИЯ „УПРАВЛЕНИЕ НА СОБСТВЕНОСТТА И СОЦИАЛНИ ДЕЙНОСТИ” (ДУССД), юридическо лице по смисъла на </w:t>
      </w:r>
      <w:r w:rsidR="00CC2651">
        <w:rPr>
          <w:rStyle w:val="a"/>
          <w:rFonts w:ascii="Times New Roman" w:hAnsi="Times New Roman"/>
          <w:sz w:val="24"/>
          <w:szCs w:val="24"/>
        </w:rPr>
        <w:t xml:space="preserve">чл. </w:t>
      </w:r>
      <w:r w:rsidRPr="00605162">
        <w:rPr>
          <w:rStyle w:val="a"/>
          <w:rFonts w:ascii="Times New Roman" w:hAnsi="Times New Roman"/>
          <w:sz w:val="24"/>
          <w:szCs w:val="24"/>
        </w:rPr>
        <w:t>37, ал. 2 от Закона за Министерството на вътрешните работи,</w:t>
      </w:r>
      <w:r w:rsidRPr="00605162">
        <w:rPr>
          <w:rStyle w:val="a1"/>
          <w:rFonts w:ascii="Times New Roman" w:hAnsi="Times New Roman"/>
          <w:sz w:val="24"/>
          <w:szCs w:val="24"/>
        </w:rPr>
        <w:t xml:space="preserve"> </w:t>
      </w:r>
      <w:r w:rsidRPr="00605162">
        <w:rPr>
          <w:rStyle w:val="a"/>
          <w:rFonts w:ascii="Times New Roman" w:hAnsi="Times New Roman"/>
          <w:sz w:val="24"/>
          <w:szCs w:val="24"/>
        </w:rPr>
        <w:t xml:space="preserve">със седалище и адрес на управление в град София, ул. „Княз Борис І” № 124, </w:t>
      </w:r>
      <w:r w:rsidRPr="00605162">
        <w:rPr>
          <w:rStyle w:val="TOC2Char"/>
          <w:rFonts w:ascii="Times New Roman" w:hAnsi="Times New Roman"/>
          <w:sz w:val="24"/>
          <w:szCs w:val="24"/>
        </w:rPr>
        <w:t xml:space="preserve">БУЛСТАТ 129010157, представлявана от Емил Христов Шушков – директор на ДУССД, от една страна, </w:t>
      </w:r>
      <w:r w:rsidRPr="00605162">
        <w:rPr>
          <w:rStyle w:val="a"/>
          <w:rFonts w:ascii="Times New Roman" w:hAnsi="Times New Roman"/>
          <w:sz w:val="24"/>
          <w:szCs w:val="24"/>
        </w:rPr>
        <w:t>наричан по-долу „</w:t>
      </w:r>
      <w:r w:rsidRPr="00605162">
        <w:rPr>
          <w:rStyle w:val="a1"/>
          <w:rFonts w:ascii="Times New Roman" w:hAnsi="Times New Roman"/>
          <w:sz w:val="24"/>
          <w:szCs w:val="24"/>
        </w:rPr>
        <w:t xml:space="preserve">Възложител”, </w:t>
      </w:r>
      <w:r w:rsidRPr="00605162">
        <w:rPr>
          <w:rStyle w:val="a1"/>
          <w:rFonts w:ascii="Times New Roman" w:hAnsi="Times New Roman"/>
          <w:b w:val="0"/>
          <w:sz w:val="24"/>
          <w:szCs w:val="24"/>
        </w:rPr>
        <w:t>и</w:t>
      </w:r>
    </w:p>
    <w:p w:rsidR="00605162" w:rsidRPr="00605162" w:rsidRDefault="00605162" w:rsidP="008926AA">
      <w:pPr>
        <w:pStyle w:val="30"/>
        <w:shd w:val="clear" w:color="auto" w:fill="auto"/>
        <w:tabs>
          <w:tab w:val="left" w:leader="dot" w:pos="8925"/>
          <w:tab w:val="left" w:leader="dot" w:pos="9004"/>
        </w:tabs>
        <w:ind w:firstLine="0"/>
        <w:rPr>
          <w:rStyle w:val="a2"/>
          <w:rFonts w:ascii="Times New Roman" w:hAnsi="Times New Roman"/>
          <w:sz w:val="24"/>
          <w:szCs w:val="24"/>
        </w:rPr>
      </w:pPr>
    </w:p>
    <w:p w:rsidR="00605162" w:rsidRPr="00605162" w:rsidRDefault="00605162" w:rsidP="008926AA">
      <w:pPr>
        <w:pStyle w:val="30"/>
        <w:shd w:val="clear" w:color="auto" w:fill="auto"/>
        <w:tabs>
          <w:tab w:val="left" w:leader="dot" w:pos="8925"/>
          <w:tab w:val="left" w:leader="dot" w:pos="9004"/>
        </w:tabs>
        <w:ind w:firstLine="0"/>
        <w:rPr>
          <w:rStyle w:val="a"/>
          <w:rFonts w:ascii="Times New Roman" w:hAnsi="Times New Roman"/>
          <w:sz w:val="24"/>
          <w:szCs w:val="24"/>
        </w:rPr>
      </w:pPr>
      <w:r w:rsidRPr="00605162">
        <w:rPr>
          <w:rStyle w:val="3"/>
          <w:rFonts w:ascii="Times New Roman" w:hAnsi="Times New Roman"/>
          <w:sz w:val="24"/>
          <w:szCs w:val="24"/>
        </w:rPr>
        <w:t>2. ................................................................................................................................................</w:t>
      </w:r>
      <w:r w:rsidRPr="00605162">
        <w:rPr>
          <w:rStyle w:val="a"/>
          <w:rFonts w:ascii="Times New Roman" w:hAnsi="Times New Roman"/>
          <w:sz w:val="24"/>
          <w:szCs w:val="24"/>
        </w:rPr>
        <w:t xml:space="preserve">..............., </w:t>
      </w:r>
    </w:p>
    <w:p w:rsidR="00605162" w:rsidRPr="00605162" w:rsidRDefault="00605162" w:rsidP="008926AA">
      <w:pPr>
        <w:pStyle w:val="30"/>
        <w:shd w:val="clear" w:color="auto" w:fill="auto"/>
        <w:tabs>
          <w:tab w:val="left" w:leader="dot" w:pos="8925"/>
          <w:tab w:val="left" w:leader="dot" w:pos="9004"/>
        </w:tabs>
        <w:ind w:firstLine="0"/>
        <w:rPr>
          <w:rStyle w:val="a"/>
          <w:rFonts w:ascii="Times New Roman" w:hAnsi="Times New Roman"/>
          <w:sz w:val="24"/>
          <w:szCs w:val="24"/>
        </w:rPr>
      </w:pPr>
      <w:r w:rsidRPr="00605162">
        <w:rPr>
          <w:rStyle w:val="a"/>
          <w:rFonts w:ascii="Times New Roman" w:hAnsi="Times New Roman"/>
          <w:sz w:val="24"/>
          <w:szCs w:val="24"/>
        </w:rPr>
        <w:t xml:space="preserve">със седалище и адрес на управление: ...................................................................................................., </w:t>
      </w:r>
    </w:p>
    <w:p w:rsidR="00605162" w:rsidRPr="00605162" w:rsidRDefault="00605162" w:rsidP="008926AA">
      <w:pPr>
        <w:pStyle w:val="30"/>
        <w:shd w:val="clear" w:color="auto" w:fill="auto"/>
        <w:tabs>
          <w:tab w:val="left" w:leader="dot" w:pos="8925"/>
          <w:tab w:val="left" w:leader="dot" w:pos="9004"/>
        </w:tabs>
        <w:ind w:firstLine="0"/>
        <w:rPr>
          <w:rFonts w:ascii="Times New Roman" w:hAnsi="Times New Roman"/>
          <w:sz w:val="24"/>
          <w:szCs w:val="24"/>
        </w:rPr>
      </w:pPr>
      <w:r w:rsidRPr="00605162">
        <w:rPr>
          <w:rStyle w:val="a"/>
          <w:rFonts w:ascii="Times New Roman" w:hAnsi="Times New Roman"/>
          <w:sz w:val="24"/>
          <w:szCs w:val="24"/>
        </w:rPr>
        <w:t xml:space="preserve">ЕИК (БУЛСТАТ) ............................., представляван от </w:t>
      </w:r>
      <w:r w:rsidRPr="00605162">
        <w:rPr>
          <w:rStyle w:val="a"/>
          <w:rFonts w:ascii="Times New Roman" w:hAnsi="Times New Roman"/>
          <w:sz w:val="24"/>
          <w:szCs w:val="24"/>
        </w:rPr>
        <w:tab/>
        <w:t>...............,</w:t>
      </w:r>
      <w:r w:rsidRPr="00605162">
        <w:rPr>
          <w:rStyle w:val="a"/>
          <w:rFonts w:ascii="Times New Roman" w:hAnsi="Times New Roman"/>
          <w:sz w:val="24"/>
          <w:szCs w:val="24"/>
        </w:rPr>
        <w:tab/>
      </w:r>
    </w:p>
    <w:p w:rsidR="00605162" w:rsidRPr="00605162" w:rsidRDefault="00605162" w:rsidP="008926AA">
      <w:pPr>
        <w:pStyle w:val="TOC2"/>
        <w:shd w:val="clear" w:color="auto" w:fill="auto"/>
        <w:tabs>
          <w:tab w:val="left" w:leader="dot" w:pos="3836"/>
          <w:tab w:val="left" w:leader="dot" w:pos="4952"/>
          <w:tab w:val="right" w:leader="dot" w:pos="9022"/>
        </w:tabs>
        <w:spacing w:line="320" w:lineRule="exact"/>
        <w:rPr>
          <w:rStyle w:val="a"/>
          <w:rFonts w:ascii="Times New Roman" w:hAnsi="Times New Roman"/>
          <w:sz w:val="24"/>
          <w:szCs w:val="24"/>
        </w:rPr>
      </w:pPr>
      <w:r w:rsidRPr="00605162">
        <w:rPr>
          <w:rStyle w:val="a"/>
          <w:rFonts w:ascii="Times New Roman" w:hAnsi="Times New Roman"/>
          <w:sz w:val="24"/>
          <w:szCs w:val="24"/>
        </w:rPr>
        <w:t xml:space="preserve">действащ в качеството си на </w:t>
      </w:r>
      <w:r w:rsidRPr="00605162">
        <w:rPr>
          <w:rStyle w:val="a"/>
          <w:rFonts w:ascii="Times New Roman" w:hAnsi="Times New Roman"/>
          <w:sz w:val="24"/>
          <w:szCs w:val="24"/>
        </w:rPr>
        <w:tab/>
        <w:t>...............</w:t>
      </w:r>
      <w:r w:rsidR="00CC2651">
        <w:rPr>
          <w:rStyle w:val="a"/>
          <w:rFonts w:ascii="Times New Roman" w:hAnsi="Times New Roman"/>
          <w:sz w:val="24"/>
          <w:szCs w:val="24"/>
        </w:rPr>
        <w:t>......</w:t>
      </w:r>
      <w:r w:rsidRPr="00605162">
        <w:rPr>
          <w:rStyle w:val="a"/>
          <w:rFonts w:ascii="Times New Roman" w:hAnsi="Times New Roman"/>
          <w:sz w:val="24"/>
          <w:szCs w:val="24"/>
        </w:rPr>
        <w:t>,</w:t>
      </w:r>
      <w:r w:rsidRPr="00605162">
        <w:rPr>
          <w:rStyle w:val="TOC2Char"/>
          <w:rFonts w:ascii="Times New Roman" w:hAnsi="Times New Roman"/>
          <w:sz w:val="24"/>
          <w:szCs w:val="24"/>
        </w:rPr>
        <w:t xml:space="preserve"> </w:t>
      </w:r>
      <w:r w:rsidRPr="00605162">
        <w:rPr>
          <w:rStyle w:val="a"/>
          <w:rFonts w:ascii="Times New Roman" w:hAnsi="Times New Roman"/>
          <w:sz w:val="24"/>
          <w:szCs w:val="24"/>
        </w:rPr>
        <w:t>от друга страна, наричана по-долу „</w:t>
      </w:r>
      <w:r w:rsidRPr="00605162">
        <w:rPr>
          <w:rStyle w:val="a"/>
          <w:rFonts w:ascii="Times New Roman" w:hAnsi="Times New Roman"/>
          <w:b/>
          <w:sz w:val="24"/>
          <w:szCs w:val="24"/>
        </w:rPr>
        <w:t xml:space="preserve">Изпълнител”, </w:t>
      </w:r>
      <w:r w:rsidRPr="00605162">
        <w:rPr>
          <w:rStyle w:val="a"/>
          <w:rFonts w:ascii="Times New Roman" w:hAnsi="Times New Roman"/>
          <w:sz w:val="24"/>
          <w:szCs w:val="24"/>
        </w:rPr>
        <w:t>се сключи този договор за обществена поръчка.</w:t>
      </w:r>
    </w:p>
    <w:p w:rsidR="00605162" w:rsidRPr="00605162" w:rsidRDefault="00605162" w:rsidP="008926AA">
      <w:pPr>
        <w:spacing w:after="0" w:line="320" w:lineRule="exact"/>
        <w:jc w:val="both"/>
        <w:rPr>
          <w:rFonts w:ascii="Times New Roman" w:hAnsi="Times New Roman"/>
          <w:sz w:val="24"/>
          <w:szCs w:val="24"/>
        </w:rPr>
      </w:pPr>
    </w:p>
    <w:p w:rsidR="00605162" w:rsidRPr="00605162" w:rsidRDefault="00605162" w:rsidP="008926AA">
      <w:pPr>
        <w:spacing w:after="0" w:line="320" w:lineRule="exact"/>
        <w:jc w:val="both"/>
        <w:rPr>
          <w:rFonts w:ascii="Times New Roman" w:hAnsi="Times New Roman"/>
          <w:sz w:val="24"/>
          <w:szCs w:val="24"/>
        </w:rPr>
      </w:pPr>
      <w:r w:rsidRPr="00605162">
        <w:rPr>
          <w:rFonts w:ascii="Times New Roman" w:hAnsi="Times New Roman"/>
          <w:sz w:val="24"/>
          <w:szCs w:val="24"/>
        </w:rPr>
        <w:tab/>
        <w:t xml:space="preserve">Страните се споразумяха за следното: </w:t>
      </w:r>
    </w:p>
    <w:p w:rsidR="00605162" w:rsidRPr="00605162" w:rsidRDefault="00605162" w:rsidP="008926AA">
      <w:pPr>
        <w:spacing w:after="0" w:line="320" w:lineRule="exact"/>
        <w:ind w:firstLine="720"/>
        <w:jc w:val="both"/>
        <w:rPr>
          <w:rFonts w:ascii="Times New Roman" w:hAnsi="Times New Roman"/>
          <w:b/>
          <w:sz w:val="24"/>
          <w:szCs w:val="24"/>
        </w:rPr>
      </w:pPr>
    </w:p>
    <w:p w:rsidR="00605162" w:rsidRPr="00605162" w:rsidRDefault="00605162" w:rsidP="008926AA">
      <w:pPr>
        <w:spacing w:after="0" w:line="320" w:lineRule="exact"/>
        <w:ind w:firstLine="720"/>
        <w:jc w:val="both"/>
        <w:rPr>
          <w:rFonts w:ascii="Times New Roman" w:hAnsi="Times New Roman"/>
          <w:b/>
          <w:sz w:val="24"/>
          <w:szCs w:val="24"/>
        </w:rPr>
      </w:pPr>
    </w:p>
    <w:p w:rsidR="00605162" w:rsidRPr="00605162" w:rsidRDefault="00605162" w:rsidP="008926AA">
      <w:pPr>
        <w:spacing w:after="0" w:line="320" w:lineRule="exact"/>
        <w:ind w:firstLine="709"/>
        <w:jc w:val="center"/>
        <w:rPr>
          <w:rFonts w:ascii="Times New Roman" w:hAnsi="Times New Roman"/>
          <w:sz w:val="24"/>
          <w:szCs w:val="24"/>
        </w:rPr>
      </w:pPr>
      <w:r w:rsidRPr="00605162">
        <w:rPr>
          <w:rFonts w:ascii="Times New Roman" w:hAnsi="Times New Roman"/>
          <w:sz w:val="24"/>
          <w:szCs w:val="24"/>
        </w:rPr>
        <w:t>І. ПРЕДМЕТ НА ДОГОВОРА</w:t>
      </w:r>
    </w:p>
    <w:p w:rsidR="00605162" w:rsidRPr="00605162" w:rsidRDefault="00605162" w:rsidP="008926AA">
      <w:pPr>
        <w:spacing w:after="0" w:line="320" w:lineRule="exact"/>
        <w:ind w:firstLine="709"/>
        <w:jc w:val="center"/>
        <w:rPr>
          <w:rFonts w:ascii="Times New Roman" w:hAnsi="Times New Roman"/>
          <w:sz w:val="24"/>
          <w:szCs w:val="24"/>
        </w:rPr>
      </w:pPr>
    </w:p>
    <w:p w:rsidR="00605162" w:rsidRPr="00605162" w:rsidRDefault="00605162" w:rsidP="008926AA">
      <w:pPr>
        <w:pStyle w:val="Heading1"/>
        <w:spacing w:before="0" w:line="320" w:lineRule="exact"/>
        <w:ind w:firstLine="709"/>
        <w:jc w:val="both"/>
        <w:rPr>
          <w:rFonts w:ascii="Times New Roman" w:hAnsi="Times New Roman"/>
          <w:b w:val="0"/>
          <w:color w:val="auto"/>
          <w:sz w:val="24"/>
          <w:szCs w:val="24"/>
        </w:rPr>
      </w:pPr>
      <w:r w:rsidRPr="00605162">
        <w:rPr>
          <w:rFonts w:ascii="Times New Roman" w:hAnsi="Times New Roman"/>
          <w:b w:val="0"/>
          <w:color w:val="auto"/>
          <w:sz w:val="24"/>
          <w:szCs w:val="24"/>
        </w:rPr>
        <w:t xml:space="preserve">Чл. 1. (1) Възложителят възлага, а Изпълнителят приема да достави чрез периодични доставки ......... (......) броя </w:t>
      </w:r>
      <w:r w:rsidRPr="00CC2651">
        <w:rPr>
          <w:rFonts w:ascii="Times New Roman" w:hAnsi="Times New Roman"/>
          <w:b w:val="0"/>
          <w:color w:val="auto"/>
          <w:sz w:val="24"/>
          <w:szCs w:val="24"/>
        </w:rPr>
        <w:t>…………….</w:t>
      </w:r>
      <w:r w:rsidR="00CC2651" w:rsidRPr="00CC2651">
        <w:rPr>
          <w:rFonts w:ascii="Times New Roman" w:hAnsi="Times New Roman"/>
          <w:b w:val="0"/>
          <w:color w:val="auto"/>
          <w:sz w:val="24"/>
          <w:szCs w:val="24"/>
        </w:rPr>
        <w:t>(посочват се изделията, които ще се доставят)</w:t>
      </w:r>
      <w:r w:rsidRPr="00CC2651">
        <w:rPr>
          <w:rFonts w:ascii="Times New Roman" w:hAnsi="Times New Roman"/>
          <w:b w:val="0"/>
          <w:i/>
          <w:color w:val="auto"/>
          <w:sz w:val="24"/>
          <w:szCs w:val="24"/>
        </w:rPr>
        <w:t>,</w:t>
      </w:r>
      <w:r w:rsidRPr="00605162">
        <w:rPr>
          <w:rFonts w:ascii="Times New Roman" w:hAnsi="Times New Roman"/>
          <w:b w:val="0"/>
          <w:i/>
          <w:color w:val="auto"/>
          <w:sz w:val="24"/>
          <w:szCs w:val="24"/>
        </w:rPr>
        <w:t xml:space="preserve"> </w:t>
      </w:r>
      <w:r w:rsidRPr="00605162">
        <w:rPr>
          <w:rFonts w:ascii="Times New Roman" w:hAnsi="Times New Roman"/>
          <w:b w:val="0"/>
          <w:color w:val="auto"/>
          <w:sz w:val="24"/>
          <w:szCs w:val="24"/>
        </w:rPr>
        <w:t>наричани по-долу „изделия” с технически спецификации,</w:t>
      </w:r>
      <w:r w:rsidR="00FE672A">
        <w:rPr>
          <w:rFonts w:ascii="Times New Roman" w:hAnsi="Times New Roman"/>
          <w:b w:val="0"/>
          <w:color w:val="auto"/>
          <w:sz w:val="24"/>
          <w:szCs w:val="24"/>
        </w:rPr>
        <w:t xml:space="preserve"> вид и количество,</w:t>
      </w:r>
      <w:r w:rsidRPr="00605162">
        <w:rPr>
          <w:rFonts w:ascii="Times New Roman" w:hAnsi="Times New Roman"/>
          <w:b w:val="0"/>
          <w:color w:val="auto"/>
          <w:sz w:val="24"/>
          <w:szCs w:val="24"/>
        </w:rPr>
        <w:t xml:space="preserve"> посочени в Техническо предложение – Приложение № 1, неразделна част от този договор. </w:t>
      </w:r>
    </w:p>
    <w:p w:rsidR="00605162" w:rsidRPr="00605162" w:rsidRDefault="00605162" w:rsidP="00202DE6">
      <w:pPr>
        <w:spacing w:line="320" w:lineRule="exact"/>
        <w:jc w:val="both"/>
        <w:rPr>
          <w:rStyle w:val="a"/>
          <w:rFonts w:ascii="Times New Roman" w:hAnsi="Times New Roman"/>
          <w:sz w:val="24"/>
          <w:szCs w:val="24"/>
          <w:lang w:eastAsia="bg-BG"/>
        </w:rPr>
      </w:pPr>
      <w:r w:rsidRPr="00605162">
        <w:rPr>
          <w:rFonts w:ascii="Times New Roman" w:hAnsi="Times New Roman"/>
          <w:sz w:val="24"/>
          <w:szCs w:val="24"/>
          <w:lang w:eastAsia="bg-BG"/>
        </w:rPr>
        <w:tab/>
        <w:t xml:space="preserve">(2) Доставените изделия да са изработени </w:t>
      </w:r>
      <w:r w:rsidRPr="00605162">
        <w:rPr>
          <w:rStyle w:val="a"/>
          <w:rFonts w:ascii="Times New Roman" w:hAnsi="Times New Roman"/>
          <w:sz w:val="24"/>
          <w:szCs w:val="24"/>
          <w:lang w:eastAsia="bg-BG"/>
        </w:rPr>
        <w:t>от материали, съответстващи на образците на материалите, представени в Техническо предложение – Приложение № 1, неразделна част от договора</w:t>
      </w:r>
      <w:r w:rsidRPr="00202DE6">
        <w:rPr>
          <w:rStyle w:val="a"/>
          <w:rFonts w:ascii="Times New Roman" w:hAnsi="Times New Roman"/>
          <w:sz w:val="24"/>
          <w:szCs w:val="24"/>
          <w:lang w:eastAsia="bg-BG"/>
        </w:rPr>
        <w:t>.</w:t>
      </w:r>
      <w:r w:rsidR="00202DE6" w:rsidRPr="00202DE6">
        <w:rPr>
          <w:rStyle w:val="HeaderChar1"/>
          <w:rFonts w:ascii="Times New Roman" w:hAnsi="Times New Roman"/>
          <w:color w:val="000000"/>
          <w:sz w:val="24"/>
          <w:szCs w:val="24"/>
          <w:lang w:eastAsia="bg-BG"/>
        </w:rPr>
        <w:t xml:space="preserve"> </w:t>
      </w:r>
      <w:r w:rsidR="00202DE6" w:rsidRPr="00202DE6">
        <w:rPr>
          <w:rStyle w:val="a"/>
          <w:rFonts w:ascii="Times New Roman" w:hAnsi="Times New Roman"/>
          <w:color w:val="000000"/>
          <w:sz w:val="24"/>
          <w:szCs w:val="24"/>
          <w:lang w:eastAsia="bg-BG"/>
        </w:rPr>
        <w:t xml:space="preserve">Вложените в готовите изделия материали трябва да са от </w:t>
      </w:r>
      <w:r w:rsidR="00202DE6" w:rsidRPr="00202DE6">
        <w:rPr>
          <w:rFonts w:ascii="Times New Roman" w:hAnsi="Times New Roman"/>
          <w:sz w:val="24"/>
          <w:szCs w:val="24"/>
        </w:rPr>
        <w:t xml:space="preserve">същия производител, със </w:t>
      </w:r>
      <w:r w:rsidR="00202DE6" w:rsidRPr="00202DE6">
        <w:rPr>
          <w:rFonts w:ascii="Times New Roman" w:hAnsi="Times New Roman"/>
          <w:sz w:val="24"/>
          <w:szCs w:val="24"/>
        </w:rPr>
        <w:lastRenderedPageBreak/>
        <w:t>същото качество и търговска марка, от които са произведени мострите, с които изпълнителят е участвал в процедурата за обществена поръчка.</w:t>
      </w:r>
    </w:p>
    <w:p w:rsidR="00605162" w:rsidRPr="00605162" w:rsidRDefault="00A578B0" w:rsidP="008926AA">
      <w:pPr>
        <w:pStyle w:val="Heading1"/>
        <w:spacing w:before="0" w:line="320" w:lineRule="exact"/>
        <w:ind w:firstLine="708"/>
        <w:jc w:val="both"/>
        <w:rPr>
          <w:rStyle w:val="a"/>
          <w:rFonts w:ascii="Times New Roman" w:hAnsi="Times New Roman"/>
          <w:b w:val="0"/>
          <w:color w:val="auto"/>
          <w:sz w:val="24"/>
          <w:szCs w:val="24"/>
        </w:rPr>
      </w:pPr>
      <w:r>
        <w:rPr>
          <w:rFonts w:ascii="Times New Roman" w:hAnsi="Times New Roman"/>
          <w:b w:val="0"/>
          <w:color w:val="auto"/>
          <w:sz w:val="24"/>
          <w:szCs w:val="24"/>
        </w:rPr>
        <w:t>(3</w:t>
      </w:r>
      <w:r w:rsidR="00605162" w:rsidRPr="00605162">
        <w:rPr>
          <w:rFonts w:ascii="Times New Roman" w:hAnsi="Times New Roman"/>
          <w:b w:val="0"/>
          <w:color w:val="auto"/>
          <w:sz w:val="24"/>
          <w:szCs w:val="24"/>
        </w:rPr>
        <w:t xml:space="preserve">) </w:t>
      </w:r>
      <w:r w:rsidR="00605162" w:rsidRPr="00605162">
        <w:rPr>
          <w:rStyle w:val="a"/>
          <w:rFonts w:ascii="Times New Roman" w:hAnsi="Times New Roman"/>
          <w:b w:val="0"/>
          <w:color w:val="auto"/>
          <w:sz w:val="24"/>
          <w:szCs w:val="24"/>
        </w:rPr>
        <w:t xml:space="preserve">За извършване на доставките по ал. 1, </w:t>
      </w:r>
      <w:r w:rsidR="00605162" w:rsidRPr="00605162">
        <w:rPr>
          <w:rStyle w:val="a1"/>
          <w:rFonts w:ascii="Times New Roman" w:hAnsi="Times New Roman"/>
          <w:color w:val="auto"/>
          <w:sz w:val="24"/>
          <w:szCs w:val="24"/>
        </w:rPr>
        <w:t>Възложителят</w:t>
      </w:r>
      <w:r w:rsidR="00605162" w:rsidRPr="00605162">
        <w:rPr>
          <w:rStyle w:val="a1"/>
          <w:rFonts w:ascii="Times New Roman" w:hAnsi="Times New Roman"/>
          <w:b/>
          <w:color w:val="auto"/>
          <w:sz w:val="24"/>
          <w:szCs w:val="24"/>
        </w:rPr>
        <w:t xml:space="preserve"> </w:t>
      </w:r>
      <w:r w:rsidR="00605162" w:rsidRPr="00605162">
        <w:rPr>
          <w:rStyle w:val="a"/>
          <w:rFonts w:ascii="Times New Roman" w:hAnsi="Times New Roman"/>
          <w:b w:val="0"/>
          <w:color w:val="auto"/>
          <w:sz w:val="24"/>
          <w:szCs w:val="24"/>
        </w:rPr>
        <w:t>се задължава да заплати на Изпълнителя</w:t>
      </w:r>
      <w:r w:rsidR="00605162" w:rsidRPr="00605162">
        <w:rPr>
          <w:rStyle w:val="a1"/>
          <w:rFonts w:ascii="Times New Roman" w:hAnsi="Times New Roman"/>
          <w:b/>
          <w:color w:val="auto"/>
          <w:sz w:val="24"/>
          <w:szCs w:val="24"/>
        </w:rPr>
        <w:t xml:space="preserve"> </w:t>
      </w:r>
      <w:r w:rsidR="00605162" w:rsidRPr="00605162">
        <w:rPr>
          <w:rStyle w:val="a"/>
          <w:rFonts w:ascii="Times New Roman" w:hAnsi="Times New Roman"/>
          <w:b w:val="0"/>
          <w:color w:val="auto"/>
          <w:sz w:val="24"/>
          <w:szCs w:val="24"/>
        </w:rPr>
        <w:t>възнаграждение в размера и при условията на този договор.</w:t>
      </w:r>
    </w:p>
    <w:p w:rsidR="00605162" w:rsidRPr="00605162" w:rsidRDefault="00605162" w:rsidP="008926AA">
      <w:pPr>
        <w:spacing w:after="0" w:line="320" w:lineRule="exact"/>
        <w:rPr>
          <w:rFonts w:ascii="Times New Roman" w:hAnsi="Times New Roman"/>
          <w:sz w:val="24"/>
          <w:szCs w:val="24"/>
          <w:lang w:eastAsia="bg-BG"/>
        </w:rPr>
      </w:pPr>
      <w:r w:rsidRPr="00605162">
        <w:rPr>
          <w:rFonts w:ascii="Times New Roman" w:hAnsi="Times New Roman"/>
          <w:sz w:val="24"/>
          <w:szCs w:val="24"/>
          <w:lang w:eastAsia="bg-BG"/>
        </w:rPr>
        <w:tab/>
      </w:r>
    </w:p>
    <w:p w:rsidR="00605162" w:rsidRPr="00605162" w:rsidRDefault="00605162" w:rsidP="008926AA">
      <w:pPr>
        <w:spacing w:after="0" w:line="320" w:lineRule="exact"/>
        <w:jc w:val="center"/>
        <w:rPr>
          <w:rFonts w:ascii="Times New Roman" w:hAnsi="Times New Roman"/>
          <w:sz w:val="24"/>
          <w:szCs w:val="24"/>
          <w:lang w:eastAsia="bg-BG"/>
        </w:rPr>
      </w:pPr>
      <w:r w:rsidRPr="00605162">
        <w:rPr>
          <w:rFonts w:ascii="Times New Roman" w:hAnsi="Times New Roman"/>
          <w:sz w:val="24"/>
          <w:szCs w:val="24"/>
          <w:lang w:eastAsia="bg-BG"/>
        </w:rPr>
        <w:t>ІІ. СРОК И МЯСТО НА ИЗПЪЛНЕНИЕ</w:t>
      </w:r>
    </w:p>
    <w:p w:rsidR="00605162" w:rsidRPr="00605162" w:rsidRDefault="00605162" w:rsidP="008926AA">
      <w:pPr>
        <w:spacing w:after="0" w:line="320" w:lineRule="exact"/>
        <w:rPr>
          <w:rFonts w:ascii="Times New Roman" w:hAnsi="Times New Roman"/>
          <w:b/>
          <w:sz w:val="24"/>
          <w:szCs w:val="24"/>
          <w:lang w:eastAsia="bg-BG"/>
        </w:rPr>
      </w:pPr>
    </w:p>
    <w:p w:rsidR="00605162" w:rsidRPr="00605162" w:rsidRDefault="00605162" w:rsidP="008926AA">
      <w:pPr>
        <w:pStyle w:val="Default"/>
        <w:spacing w:line="320" w:lineRule="exact"/>
        <w:ind w:firstLine="708"/>
        <w:jc w:val="both"/>
        <w:rPr>
          <w:i/>
          <w:color w:val="auto"/>
        </w:rPr>
      </w:pPr>
      <w:r w:rsidRPr="00605162">
        <w:rPr>
          <w:b/>
          <w:color w:val="auto"/>
        </w:rPr>
        <w:tab/>
      </w:r>
      <w:r w:rsidRPr="00605162">
        <w:rPr>
          <w:color w:val="auto"/>
        </w:rPr>
        <w:t xml:space="preserve">Чл. 2. </w:t>
      </w:r>
      <w:r w:rsidRPr="00605162">
        <w:rPr>
          <w:rStyle w:val="a"/>
          <w:color w:val="auto"/>
          <w:sz w:val="24"/>
        </w:rPr>
        <w:t xml:space="preserve">(1) Настоящият договор се сключва за срок от </w:t>
      </w:r>
      <w:r w:rsidRPr="00605162">
        <w:rPr>
          <w:color w:val="auto"/>
        </w:rPr>
        <w:t>12 (дванадесет)</w:t>
      </w:r>
      <w:r w:rsidRPr="00605162">
        <w:rPr>
          <w:rStyle w:val="a"/>
          <w:color w:val="auto"/>
          <w:sz w:val="24"/>
        </w:rPr>
        <w:t xml:space="preserve"> месеца, считано от датата на сключването му. </w:t>
      </w:r>
    </w:p>
    <w:p w:rsidR="00605162" w:rsidRPr="00605162" w:rsidRDefault="00605162" w:rsidP="008926AA">
      <w:pPr>
        <w:pStyle w:val="Heading1"/>
        <w:spacing w:before="0" w:line="320" w:lineRule="exact"/>
        <w:ind w:firstLine="709"/>
        <w:jc w:val="both"/>
        <w:rPr>
          <w:rFonts w:ascii="Times New Roman" w:hAnsi="Times New Roman"/>
          <w:b w:val="0"/>
          <w:color w:val="auto"/>
          <w:sz w:val="24"/>
          <w:szCs w:val="24"/>
        </w:rPr>
      </w:pPr>
      <w:r w:rsidRPr="00605162">
        <w:rPr>
          <w:rFonts w:ascii="Times New Roman" w:hAnsi="Times New Roman"/>
          <w:b w:val="0"/>
          <w:color w:val="auto"/>
          <w:sz w:val="24"/>
          <w:szCs w:val="24"/>
        </w:rPr>
        <w:t xml:space="preserve">(2) Изпълнението на договора е чрез периодични доставки след подадена от Възложителя писмена заявка до Изпълнителя с посочени артикули и количества </w:t>
      </w:r>
    </w:p>
    <w:p w:rsidR="00605162" w:rsidRPr="00605162" w:rsidRDefault="00605162" w:rsidP="008926AA">
      <w:pPr>
        <w:spacing w:after="0" w:line="320" w:lineRule="exact"/>
        <w:ind w:firstLine="708"/>
        <w:jc w:val="both"/>
        <w:rPr>
          <w:rFonts w:ascii="Times New Roman" w:hAnsi="Times New Roman"/>
          <w:sz w:val="24"/>
          <w:szCs w:val="24"/>
          <w:lang w:eastAsia="bg-BG"/>
        </w:rPr>
      </w:pPr>
      <w:r w:rsidRPr="00605162">
        <w:rPr>
          <w:rFonts w:ascii="Times New Roman" w:hAnsi="Times New Roman"/>
          <w:sz w:val="24"/>
          <w:szCs w:val="24"/>
          <w:lang w:eastAsia="bg-BG"/>
        </w:rPr>
        <w:t xml:space="preserve">(3) Срокът на доставка на изделията е до </w:t>
      </w:r>
      <w:r w:rsidRPr="00605162">
        <w:rPr>
          <w:rFonts w:ascii="Times New Roman" w:hAnsi="Times New Roman"/>
          <w:sz w:val="24"/>
          <w:szCs w:val="24"/>
        </w:rPr>
        <w:t xml:space="preserve">60 </w:t>
      </w:r>
      <w:r w:rsidRPr="00605162">
        <w:rPr>
          <w:rFonts w:ascii="Times New Roman" w:hAnsi="Times New Roman"/>
          <w:sz w:val="24"/>
          <w:szCs w:val="24"/>
          <w:lang w:val="ru-RU"/>
        </w:rPr>
        <w:t>(</w:t>
      </w:r>
      <w:r w:rsidRPr="00605162">
        <w:rPr>
          <w:rFonts w:ascii="Times New Roman" w:hAnsi="Times New Roman"/>
          <w:sz w:val="24"/>
          <w:szCs w:val="24"/>
        </w:rPr>
        <w:t>шестдесет</w:t>
      </w:r>
      <w:r w:rsidRPr="00605162">
        <w:rPr>
          <w:rFonts w:ascii="Times New Roman" w:hAnsi="Times New Roman"/>
          <w:sz w:val="24"/>
          <w:szCs w:val="24"/>
          <w:lang w:val="ru-RU"/>
        </w:rPr>
        <w:t xml:space="preserve">) </w:t>
      </w:r>
      <w:r w:rsidRPr="00605162">
        <w:rPr>
          <w:rFonts w:ascii="Times New Roman" w:hAnsi="Times New Roman"/>
          <w:sz w:val="24"/>
          <w:szCs w:val="24"/>
          <w:lang w:eastAsia="bg-BG"/>
        </w:rPr>
        <w:t>дни, считано от датата на подаване на заявката по ал. 2.</w:t>
      </w:r>
    </w:p>
    <w:p w:rsidR="00605162" w:rsidRPr="00605162" w:rsidRDefault="00605162" w:rsidP="008926AA">
      <w:pPr>
        <w:spacing w:after="0" w:line="320" w:lineRule="exact"/>
        <w:ind w:firstLine="708"/>
        <w:jc w:val="both"/>
        <w:rPr>
          <w:rFonts w:ascii="Times New Roman" w:hAnsi="Times New Roman"/>
          <w:sz w:val="24"/>
          <w:szCs w:val="24"/>
          <w:lang w:eastAsia="bg-BG"/>
        </w:rPr>
      </w:pPr>
      <w:r w:rsidRPr="00605162">
        <w:rPr>
          <w:rStyle w:val="a"/>
          <w:rFonts w:ascii="Times New Roman" w:hAnsi="Times New Roman"/>
          <w:sz w:val="24"/>
          <w:szCs w:val="24"/>
        </w:rPr>
        <w:t>(4) Възложителят подава на Изпълнителя последната заявка не по-късно от 61</w:t>
      </w:r>
      <w:r w:rsidRPr="00605162">
        <w:rPr>
          <w:rFonts w:ascii="Times New Roman" w:hAnsi="Times New Roman"/>
          <w:sz w:val="24"/>
          <w:szCs w:val="24"/>
          <w:lang w:eastAsia="bg-BG"/>
        </w:rPr>
        <w:t xml:space="preserve"> (шестдесет и един) </w:t>
      </w:r>
      <w:r w:rsidRPr="00605162">
        <w:rPr>
          <w:rStyle w:val="a"/>
          <w:rFonts w:ascii="Times New Roman" w:hAnsi="Times New Roman"/>
          <w:sz w:val="24"/>
          <w:szCs w:val="24"/>
        </w:rPr>
        <w:t>дни преди изтичането на срока по ал. 1.</w:t>
      </w:r>
      <w:r w:rsidRPr="00605162">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605162" w:rsidRPr="00605162" w:rsidRDefault="00605162" w:rsidP="008926AA">
      <w:pPr>
        <w:spacing w:after="0" w:line="320" w:lineRule="exact"/>
        <w:jc w:val="both"/>
        <w:rPr>
          <w:rFonts w:ascii="Times New Roman" w:hAnsi="Times New Roman"/>
          <w:sz w:val="24"/>
          <w:szCs w:val="24"/>
          <w:lang w:eastAsia="bg-BG"/>
        </w:rPr>
      </w:pPr>
      <w:r w:rsidRPr="00605162">
        <w:rPr>
          <w:rFonts w:ascii="Times New Roman" w:hAnsi="Times New Roman"/>
          <w:sz w:val="24"/>
          <w:szCs w:val="24"/>
          <w:lang w:eastAsia="bg-BG"/>
        </w:rPr>
        <w:tab/>
        <w:t>Чл. 3. Мястото на доставка на изделията е в гр. София, кв. „Заха</w:t>
      </w:r>
      <w:r w:rsidR="00CC2651">
        <w:rPr>
          <w:rFonts w:ascii="Times New Roman" w:hAnsi="Times New Roman"/>
          <w:sz w:val="24"/>
          <w:szCs w:val="24"/>
          <w:lang w:eastAsia="bg-BG"/>
        </w:rPr>
        <w:t>рна фабрика”, ул. „Кукуш” № 1, Централни вещеви складове – ДУССД-</w:t>
      </w:r>
      <w:r w:rsidRPr="00605162">
        <w:rPr>
          <w:rFonts w:ascii="Times New Roman" w:hAnsi="Times New Roman"/>
          <w:sz w:val="24"/>
          <w:szCs w:val="24"/>
          <w:lang w:eastAsia="bg-BG"/>
        </w:rPr>
        <w:t>МВР.</w:t>
      </w:r>
    </w:p>
    <w:p w:rsidR="00605162" w:rsidRPr="00605162" w:rsidRDefault="00605162" w:rsidP="008926AA">
      <w:pPr>
        <w:spacing w:after="0" w:line="320" w:lineRule="exact"/>
        <w:jc w:val="both"/>
        <w:rPr>
          <w:rFonts w:ascii="Times New Roman" w:hAnsi="Times New Roman"/>
          <w:sz w:val="24"/>
          <w:szCs w:val="24"/>
          <w:lang w:eastAsia="bg-BG"/>
        </w:rPr>
      </w:pPr>
    </w:p>
    <w:p w:rsidR="00605162" w:rsidRDefault="00605162" w:rsidP="008926AA">
      <w:pPr>
        <w:spacing w:after="0" w:line="320" w:lineRule="exact"/>
        <w:jc w:val="both"/>
        <w:rPr>
          <w:rFonts w:ascii="Times New Roman" w:hAnsi="Times New Roman"/>
          <w:sz w:val="24"/>
          <w:szCs w:val="24"/>
          <w:lang w:eastAsia="bg-BG"/>
        </w:rPr>
      </w:pPr>
    </w:p>
    <w:p w:rsidR="00A578B0" w:rsidRPr="00605162" w:rsidRDefault="00A578B0" w:rsidP="008926AA">
      <w:pPr>
        <w:spacing w:after="0" w:line="320" w:lineRule="exact"/>
        <w:jc w:val="both"/>
        <w:rPr>
          <w:rFonts w:ascii="Times New Roman" w:hAnsi="Times New Roman"/>
          <w:sz w:val="24"/>
          <w:szCs w:val="24"/>
          <w:lang w:eastAsia="bg-BG"/>
        </w:rPr>
      </w:pPr>
    </w:p>
    <w:p w:rsidR="00605162" w:rsidRPr="00605162" w:rsidRDefault="00605162" w:rsidP="008926AA">
      <w:pPr>
        <w:spacing w:after="0" w:line="320" w:lineRule="exact"/>
        <w:jc w:val="center"/>
        <w:rPr>
          <w:rFonts w:ascii="Times New Roman" w:hAnsi="Times New Roman"/>
          <w:sz w:val="24"/>
          <w:szCs w:val="24"/>
          <w:lang w:eastAsia="bg-BG"/>
        </w:rPr>
      </w:pPr>
      <w:r w:rsidRPr="00605162">
        <w:rPr>
          <w:rFonts w:ascii="Times New Roman" w:hAnsi="Times New Roman"/>
          <w:sz w:val="24"/>
          <w:szCs w:val="24"/>
          <w:lang w:eastAsia="bg-BG"/>
        </w:rPr>
        <w:t>ІІІ. ПРАВА И ЗАДЪЛЖЕНИЯ НА ИЗПЪЛНИТЕЛЯ</w:t>
      </w:r>
    </w:p>
    <w:p w:rsidR="00605162" w:rsidRPr="00605162" w:rsidRDefault="00605162" w:rsidP="008926AA">
      <w:pPr>
        <w:spacing w:after="0" w:line="320" w:lineRule="exact"/>
        <w:jc w:val="center"/>
        <w:rPr>
          <w:rFonts w:ascii="Times New Roman" w:hAnsi="Times New Roman"/>
          <w:sz w:val="24"/>
          <w:szCs w:val="24"/>
          <w:lang w:eastAsia="bg-BG"/>
        </w:rPr>
      </w:pPr>
    </w:p>
    <w:p w:rsidR="00605162" w:rsidRPr="00D1580C" w:rsidRDefault="00605162" w:rsidP="008926AA">
      <w:pPr>
        <w:spacing w:after="0" w:line="320" w:lineRule="exact"/>
        <w:jc w:val="both"/>
        <w:rPr>
          <w:rFonts w:ascii="Times New Roman" w:hAnsi="Times New Roman"/>
          <w:sz w:val="24"/>
          <w:szCs w:val="24"/>
          <w:lang w:eastAsia="bg-BG"/>
        </w:rPr>
      </w:pPr>
      <w:r w:rsidRPr="00D1580C">
        <w:rPr>
          <w:rFonts w:ascii="Times New Roman" w:hAnsi="Times New Roman"/>
          <w:sz w:val="24"/>
          <w:szCs w:val="24"/>
          <w:lang w:eastAsia="bg-BG"/>
        </w:rPr>
        <w:tab/>
        <w:t>Чл. 4. Изпълнителят е длъжен:</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2.  да достави изделията в състояние и изисквания съобразно този договор;</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605162" w:rsidRPr="00D1580C" w:rsidRDefault="00605162" w:rsidP="008926AA">
      <w:pPr>
        <w:spacing w:after="0" w:line="320" w:lineRule="exact"/>
        <w:ind w:firstLine="708"/>
        <w:jc w:val="both"/>
        <w:rPr>
          <w:rFonts w:ascii="Times New Roman" w:hAnsi="Times New Roman"/>
          <w:sz w:val="24"/>
          <w:szCs w:val="24"/>
          <w:lang w:eastAsia="bg-BG"/>
        </w:rPr>
      </w:pPr>
      <w:r w:rsidRPr="00D1580C">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605162" w:rsidRPr="00D1580C" w:rsidRDefault="00605162" w:rsidP="008926AA">
      <w:pPr>
        <w:spacing w:after="0" w:line="320" w:lineRule="exact"/>
        <w:ind w:firstLine="708"/>
        <w:jc w:val="both"/>
        <w:rPr>
          <w:rFonts w:ascii="Times New Roman" w:hAnsi="Times New Roman"/>
          <w:sz w:val="24"/>
          <w:szCs w:val="24"/>
        </w:rPr>
      </w:pPr>
      <w:r w:rsidRPr="00D1580C">
        <w:rPr>
          <w:rFonts w:ascii="Times New Roman" w:hAnsi="Times New Roman"/>
          <w:sz w:val="24"/>
          <w:szCs w:val="24"/>
        </w:rPr>
        <w:t>Чл. 5. Изпълнителят има право:</w:t>
      </w:r>
    </w:p>
    <w:p w:rsidR="00605162" w:rsidRPr="00D1580C" w:rsidRDefault="00605162" w:rsidP="008926AA">
      <w:pPr>
        <w:spacing w:after="0" w:line="320" w:lineRule="exact"/>
        <w:ind w:firstLine="720"/>
        <w:jc w:val="both"/>
        <w:rPr>
          <w:rFonts w:ascii="Times New Roman" w:hAnsi="Times New Roman"/>
          <w:sz w:val="24"/>
          <w:szCs w:val="24"/>
        </w:rPr>
      </w:pPr>
      <w:r w:rsidRPr="00D1580C">
        <w:rPr>
          <w:rFonts w:ascii="Times New Roman" w:hAnsi="Times New Roman"/>
          <w:sz w:val="24"/>
          <w:szCs w:val="24"/>
        </w:rPr>
        <w:t>1. да иска от Възложителя необходимото съдействие за изпълнение на поръчката;</w:t>
      </w:r>
    </w:p>
    <w:p w:rsidR="00605162" w:rsidRPr="00D1580C" w:rsidRDefault="00605162" w:rsidP="008926AA">
      <w:pPr>
        <w:spacing w:after="0" w:line="320" w:lineRule="exact"/>
        <w:ind w:firstLine="708"/>
        <w:jc w:val="both"/>
        <w:rPr>
          <w:rFonts w:ascii="Times New Roman" w:hAnsi="Times New Roman"/>
          <w:sz w:val="24"/>
          <w:szCs w:val="24"/>
        </w:rPr>
      </w:pPr>
      <w:r w:rsidRPr="00D1580C">
        <w:rPr>
          <w:rFonts w:ascii="Times New Roman" w:hAnsi="Times New Roman"/>
          <w:sz w:val="24"/>
          <w:szCs w:val="24"/>
        </w:rPr>
        <w:t>2. да иска от Възложителя да приеме доставката;</w:t>
      </w:r>
    </w:p>
    <w:p w:rsidR="00605162" w:rsidRPr="00D1580C" w:rsidRDefault="00605162" w:rsidP="008926AA">
      <w:pPr>
        <w:spacing w:after="0" w:line="320" w:lineRule="exact"/>
        <w:ind w:firstLine="720"/>
        <w:jc w:val="both"/>
        <w:rPr>
          <w:rFonts w:ascii="Times New Roman" w:hAnsi="Times New Roman"/>
          <w:sz w:val="24"/>
          <w:szCs w:val="24"/>
        </w:rPr>
      </w:pPr>
      <w:r w:rsidRPr="00D1580C">
        <w:rPr>
          <w:rFonts w:ascii="Times New Roman" w:hAnsi="Times New Roman"/>
          <w:sz w:val="24"/>
          <w:szCs w:val="24"/>
        </w:rPr>
        <w:t>3. да получи възнаграждение за изпълнената поръчка в размера и при условията на този договор.</w:t>
      </w:r>
    </w:p>
    <w:p w:rsidR="00A578B0" w:rsidRDefault="00A578B0" w:rsidP="008926AA">
      <w:pPr>
        <w:pStyle w:val="a0"/>
        <w:shd w:val="clear" w:color="auto" w:fill="auto"/>
        <w:spacing w:before="0" w:after="0" w:line="320" w:lineRule="exact"/>
        <w:ind w:firstLine="688"/>
        <w:jc w:val="both"/>
        <w:rPr>
          <w:rFonts w:ascii="Times New Roman" w:hAnsi="Times New Roman"/>
          <w:sz w:val="24"/>
          <w:szCs w:val="24"/>
        </w:rPr>
      </w:pPr>
    </w:p>
    <w:p w:rsidR="00605162" w:rsidRPr="00D1580C" w:rsidRDefault="00605162" w:rsidP="008926AA">
      <w:pPr>
        <w:pStyle w:val="a0"/>
        <w:shd w:val="clear" w:color="auto" w:fill="auto"/>
        <w:spacing w:before="0" w:after="0" w:line="320" w:lineRule="exact"/>
        <w:ind w:firstLine="688"/>
        <w:jc w:val="both"/>
        <w:rPr>
          <w:rStyle w:val="a1"/>
          <w:rFonts w:ascii="Times New Roman" w:hAnsi="Times New Roman"/>
          <w:b w:val="0"/>
          <w:sz w:val="24"/>
          <w:szCs w:val="24"/>
        </w:rPr>
      </w:pPr>
      <w:r w:rsidRPr="00D1580C">
        <w:rPr>
          <w:rFonts w:ascii="Times New Roman" w:hAnsi="Times New Roman"/>
          <w:sz w:val="24"/>
          <w:szCs w:val="24"/>
        </w:rPr>
        <w:lastRenderedPageBreak/>
        <w:t xml:space="preserve">Чл. 6. </w:t>
      </w:r>
      <w:r w:rsidRPr="00D1580C">
        <w:rPr>
          <w:rStyle w:val="a1"/>
          <w:rFonts w:ascii="Times New Roman" w:hAnsi="Times New Roman"/>
          <w:b w:val="0"/>
          <w:sz w:val="24"/>
          <w:szCs w:val="24"/>
        </w:rPr>
        <w:t xml:space="preserve">Изпълнителят има право/няма право да ползва подизпълнител при изпълнение на договора. </w:t>
      </w:r>
    </w:p>
    <w:p w:rsidR="00D1580C" w:rsidRPr="00D1580C" w:rsidRDefault="00D1580C" w:rsidP="00D1580C">
      <w:pPr>
        <w:pStyle w:val="a0"/>
        <w:shd w:val="clear" w:color="auto" w:fill="auto"/>
        <w:spacing w:before="0" w:after="0" w:line="320" w:lineRule="exact"/>
        <w:ind w:firstLine="688"/>
        <w:jc w:val="both"/>
        <w:rPr>
          <w:rStyle w:val="a1"/>
          <w:rFonts w:ascii="Times New Roman" w:hAnsi="Times New Roman"/>
          <w:b w:val="0"/>
          <w:i/>
          <w:color w:val="000000"/>
          <w:sz w:val="24"/>
          <w:szCs w:val="24"/>
        </w:rPr>
      </w:pPr>
      <w:r w:rsidRPr="00D1580C">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D1580C" w:rsidRPr="00D1580C" w:rsidRDefault="00D1580C" w:rsidP="00D1580C">
      <w:pPr>
        <w:pStyle w:val="a0"/>
        <w:shd w:val="clear" w:color="auto" w:fill="auto"/>
        <w:spacing w:before="0" w:after="0" w:line="320" w:lineRule="exact"/>
        <w:ind w:left="20" w:right="2" w:firstLine="668"/>
        <w:jc w:val="both"/>
        <w:rPr>
          <w:rStyle w:val="a1"/>
          <w:rFonts w:ascii="Times New Roman" w:hAnsi="Times New Roman"/>
          <w:b w:val="0"/>
          <w:i/>
          <w:color w:val="000000"/>
          <w:sz w:val="24"/>
          <w:szCs w:val="24"/>
        </w:rPr>
      </w:pPr>
      <w:r w:rsidRPr="00D1580C">
        <w:rPr>
          <w:rStyle w:val="a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D1580C" w:rsidRPr="00D1580C" w:rsidRDefault="00D1580C" w:rsidP="00D1580C">
      <w:pPr>
        <w:pStyle w:val="a0"/>
        <w:shd w:val="clear" w:color="auto" w:fill="auto"/>
        <w:spacing w:before="0" w:after="0" w:line="320" w:lineRule="exact"/>
        <w:ind w:left="20" w:right="2"/>
        <w:jc w:val="both"/>
        <w:rPr>
          <w:rStyle w:val="a1"/>
          <w:rFonts w:ascii="Times New Roman" w:hAnsi="Times New Roman"/>
          <w:b w:val="0"/>
          <w:i/>
          <w:color w:val="000000"/>
          <w:sz w:val="24"/>
          <w:szCs w:val="24"/>
        </w:rPr>
      </w:pPr>
      <w:r w:rsidRPr="00D1580C">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D1580C" w:rsidRPr="00D1580C" w:rsidRDefault="00D1580C" w:rsidP="00D1580C">
      <w:pPr>
        <w:pStyle w:val="a0"/>
        <w:shd w:val="clear" w:color="auto" w:fill="auto"/>
        <w:spacing w:before="0" w:after="0" w:line="320" w:lineRule="exact"/>
        <w:ind w:left="20" w:right="2" w:firstLine="688"/>
        <w:jc w:val="both"/>
        <w:rPr>
          <w:rFonts w:ascii="Times New Roman" w:hAnsi="Times New Roman"/>
          <w:color w:val="000000"/>
          <w:sz w:val="24"/>
          <w:szCs w:val="24"/>
        </w:rPr>
      </w:pPr>
      <w:r w:rsidRPr="00D1580C">
        <w:rPr>
          <w:rStyle w:val="a1"/>
          <w:rFonts w:ascii="Times New Roman" w:hAnsi="Times New Roman"/>
          <w:b w:val="0"/>
          <w:i/>
          <w:color w:val="000000"/>
          <w:sz w:val="24"/>
          <w:szCs w:val="24"/>
        </w:rPr>
        <w:t>(2)</w:t>
      </w:r>
      <w:r w:rsidRPr="00D1580C">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D1580C" w:rsidRPr="00D1580C" w:rsidRDefault="00D1580C" w:rsidP="00D1580C">
      <w:pPr>
        <w:pStyle w:val="a0"/>
        <w:shd w:val="clear" w:color="auto" w:fill="auto"/>
        <w:spacing w:before="0" w:after="0" w:line="320" w:lineRule="exact"/>
        <w:ind w:left="20" w:right="2" w:firstLine="688"/>
        <w:jc w:val="both"/>
        <w:rPr>
          <w:rStyle w:val="a1"/>
          <w:rFonts w:ascii="Times New Roman" w:hAnsi="Times New Roman"/>
          <w:b w:val="0"/>
          <w:color w:val="000000"/>
          <w:sz w:val="24"/>
          <w:szCs w:val="24"/>
        </w:rPr>
      </w:pPr>
      <w:r w:rsidRPr="00D1580C">
        <w:rPr>
          <w:rStyle w:val="a1"/>
          <w:rFonts w:ascii="Times New Roman" w:hAnsi="Times New Roman"/>
          <w:b w:val="0"/>
          <w:i/>
          <w:color w:val="000000"/>
          <w:sz w:val="24"/>
          <w:szCs w:val="24"/>
        </w:rPr>
        <w:t xml:space="preserve">(3) Отговорността за изпълнение на договора е на Изпълнителя. </w:t>
      </w:r>
    </w:p>
    <w:p w:rsidR="00D1580C" w:rsidRPr="00D1580C" w:rsidRDefault="00D1580C" w:rsidP="00D1580C">
      <w:pPr>
        <w:pStyle w:val="a0"/>
        <w:shd w:val="clear" w:color="auto" w:fill="auto"/>
        <w:spacing w:before="0" w:after="0" w:line="320" w:lineRule="exact"/>
        <w:ind w:left="20" w:right="2" w:firstLine="688"/>
        <w:jc w:val="both"/>
        <w:rPr>
          <w:rStyle w:val="a1"/>
          <w:rFonts w:ascii="Times New Roman" w:hAnsi="Times New Roman"/>
          <w:b w:val="0"/>
          <w:i/>
          <w:color w:val="000000"/>
          <w:sz w:val="24"/>
          <w:szCs w:val="24"/>
        </w:rPr>
      </w:pPr>
      <w:r w:rsidRPr="00D1580C">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1580C" w:rsidRPr="00D1580C" w:rsidRDefault="00D1580C" w:rsidP="00D1580C">
      <w:pPr>
        <w:shd w:val="clear" w:color="auto" w:fill="FFFFFF"/>
        <w:ind w:firstLine="827"/>
        <w:jc w:val="both"/>
        <w:textAlignment w:val="center"/>
        <w:rPr>
          <w:rFonts w:ascii="Times New Roman" w:hAnsi="Times New Roman"/>
          <w:color w:val="000000"/>
          <w:sz w:val="24"/>
          <w:szCs w:val="24"/>
        </w:rPr>
      </w:pPr>
      <w:r w:rsidRPr="00D1580C">
        <w:rPr>
          <w:rFonts w:ascii="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D1580C" w:rsidRPr="00D1580C" w:rsidRDefault="00D1580C" w:rsidP="00D1580C">
      <w:pPr>
        <w:shd w:val="clear" w:color="auto" w:fill="FFFFFF"/>
        <w:ind w:firstLine="827"/>
        <w:jc w:val="both"/>
        <w:textAlignment w:val="center"/>
        <w:rPr>
          <w:rFonts w:ascii="Times New Roman" w:hAnsi="Times New Roman"/>
          <w:i/>
          <w:color w:val="000000"/>
          <w:sz w:val="24"/>
          <w:szCs w:val="24"/>
        </w:rPr>
      </w:pPr>
      <w:r w:rsidRPr="00D1580C">
        <w:rPr>
          <w:rFonts w:ascii="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D1580C" w:rsidRPr="00D1580C" w:rsidRDefault="00D1580C" w:rsidP="00D1580C">
      <w:pPr>
        <w:shd w:val="clear" w:color="auto" w:fill="FFFFFF"/>
        <w:ind w:firstLine="827"/>
        <w:jc w:val="both"/>
        <w:textAlignment w:val="center"/>
        <w:rPr>
          <w:rFonts w:ascii="Times New Roman" w:hAnsi="Times New Roman"/>
          <w:i/>
          <w:color w:val="000000"/>
          <w:sz w:val="24"/>
          <w:szCs w:val="24"/>
        </w:rPr>
      </w:pPr>
      <w:r w:rsidRPr="00D1580C">
        <w:rPr>
          <w:rFonts w:ascii="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1580C" w:rsidRPr="00D1580C" w:rsidRDefault="00D1580C" w:rsidP="00D1580C">
      <w:pPr>
        <w:shd w:val="clear" w:color="auto" w:fill="FFFFFF"/>
        <w:ind w:firstLine="827"/>
        <w:jc w:val="both"/>
        <w:textAlignment w:val="center"/>
        <w:rPr>
          <w:rFonts w:ascii="Times New Roman" w:hAnsi="Times New Roman"/>
          <w:i/>
          <w:color w:val="000000"/>
          <w:sz w:val="24"/>
          <w:szCs w:val="24"/>
        </w:rPr>
      </w:pPr>
      <w:r w:rsidRPr="00D1580C">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605162" w:rsidRPr="00137A7B" w:rsidRDefault="00605162" w:rsidP="00D1580C">
      <w:pPr>
        <w:pStyle w:val="a0"/>
        <w:shd w:val="clear" w:color="auto" w:fill="auto"/>
        <w:spacing w:before="0" w:after="0" w:line="320" w:lineRule="exact"/>
        <w:ind w:right="2" w:firstLine="708"/>
        <w:jc w:val="both"/>
        <w:rPr>
          <w:rStyle w:val="a1"/>
          <w:rFonts w:ascii="Times New Roman" w:hAnsi="Times New Roman"/>
          <w:b w:val="0"/>
          <w:i/>
          <w:sz w:val="24"/>
          <w:szCs w:val="24"/>
        </w:rPr>
      </w:pPr>
      <w:r w:rsidRPr="00137A7B">
        <w:rPr>
          <w:rStyle w:val="a1"/>
          <w:rFonts w:ascii="Times New Roman" w:hAnsi="Times New Roman"/>
          <w:b w:val="0"/>
          <w:sz w:val="24"/>
          <w:szCs w:val="24"/>
        </w:rPr>
        <w:t>Чл. 7.</w:t>
      </w:r>
      <w:r w:rsidRPr="00137A7B">
        <w:rPr>
          <w:rStyle w:val="a1"/>
          <w:rFonts w:ascii="Times New Roman" w:hAnsi="Times New Roman"/>
          <w:b w:val="0"/>
          <w:i/>
          <w:sz w:val="24"/>
          <w:szCs w:val="24"/>
        </w:rPr>
        <w:t xml:space="preserve"> </w:t>
      </w:r>
      <w:r w:rsidRPr="00137A7B">
        <w:rPr>
          <w:rStyle w:val="a"/>
          <w:rFonts w:ascii="Times New Roman" w:hAnsi="Times New Roman"/>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605162" w:rsidRPr="00137A7B" w:rsidRDefault="00605162" w:rsidP="008926AA">
      <w:pPr>
        <w:pStyle w:val="a0"/>
        <w:shd w:val="clear" w:color="auto" w:fill="auto"/>
        <w:spacing w:before="0" w:after="0" w:line="320" w:lineRule="exact"/>
        <w:ind w:left="20" w:right="2"/>
        <w:jc w:val="both"/>
        <w:rPr>
          <w:rStyle w:val="a1"/>
          <w:rFonts w:ascii="Times New Roman" w:hAnsi="Times New Roman"/>
          <w:b w:val="0"/>
          <w:i/>
          <w:sz w:val="24"/>
          <w:szCs w:val="24"/>
        </w:rPr>
      </w:pPr>
      <w:r w:rsidRPr="00137A7B">
        <w:rPr>
          <w:rStyle w:val="a1"/>
          <w:rFonts w:ascii="Times New Roman" w:hAnsi="Times New Roman"/>
          <w:b w:val="0"/>
          <w:i/>
          <w:sz w:val="24"/>
          <w:szCs w:val="24"/>
        </w:rPr>
        <w:tab/>
      </w:r>
    </w:p>
    <w:p w:rsidR="00605162" w:rsidRPr="00137A7B" w:rsidRDefault="00605162" w:rsidP="008926AA">
      <w:pPr>
        <w:pStyle w:val="a0"/>
        <w:shd w:val="clear" w:color="auto" w:fill="auto"/>
        <w:spacing w:before="0" w:after="0" w:line="320" w:lineRule="exact"/>
        <w:ind w:left="20" w:right="2"/>
        <w:jc w:val="both"/>
        <w:rPr>
          <w:rStyle w:val="a1"/>
          <w:rFonts w:ascii="Times New Roman" w:hAnsi="Times New Roman"/>
          <w:b w:val="0"/>
          <w:i/>
          <w:sz w:val="24"/>
          <w:szCs w:val="24"/>
        </w:rPr>
      </w:pPr>
    </w:p>
    <w:p w:rsidR="00605162" w:rsidRPr="00137A7B" w:rsidRDefault="00605162" w:rsidP="008926AA">
      <w:pPr>
        <w:spacing w:after="0" w:line="320" w:lineRule="exact"/>
        <w:jc w:val="center"/>
        <w:rPr>
          <w:rFonts w:ascii="Times New Roman" w:hAnsi="Times New Roman"/>
          <w:sz w:val="24"/>
          <w:szCs w:val="24"/>
          <w:lang w:eastAsia="bg-BG"/>
        </w:rPr>
      </w:pPr>
      <w:r w:rsidRPr="00137A7B">
        <w:rPr>
          <w:rFonts w:ascii="Times New Roman" w:hAnsi="Times New Roman"/>
          <w:sz w:val="24"/>
          <w:szCs w:val="24"/>
          <w:lang w:eastAsia="bg-BG"/>
        </w:rPr>
        <w:t>ІV. ПРАВА И ЗАДЪЛЖЕНИЯ НА ВЪЗЛОЖИТЕЛЯ</w:t>
      </w:r>
    </w:p>
    <w:p w:rsidR="00605162" w:rsidRPr="00137A7B" w:rsidRDefault="00605162" w:rsidP="008926AA">
      <w:pPr>
        <w:spacing w:after="0" w:line="320" w:lineRule="exact"/>
        <w:jc w:val="center"/>
        <w:rPr>
          <w:rFonts w:ascii="Times New Roman" w:hAnsi="Times New Roman"/>
          <w:sz w:val="24"/>
          <w:szCs w:val="24"/>
          <w:lang w:eastAsia="bg-BG"/>
        </w:rPr>
      </w:pPr>
    </w:p>
    <w:p w:rsidR="00605162" w:rsidRPr="00137A7B" w:rsidRDefault="00605162" w:rsidP="008926AA">
      <w:pPr>
        <w:spacing w:after="0" w:line="320" w:lineRule="exact"/>
        <w:ind w:firstLine="720"/>
        <w:jc w:val="both"/>
        <w:rPr>
          <w:rFonts w:ascii="Times New Roman" w:hAnsi="Times New Roman"/>
          <w:sz w:val="24"/>
          <w:szCs w:val="24"/>
        </w:rPr>
      </w:pPr>
      <w:r w:rsidRPr="00137A7B">
        <w:rPr>
          <w:rFonts w:ascii="Times New Roman" w:hAnsi="Times New Roman"/>
          <w:sz w:val="24"/>
          <w:szCs w:val="24"/>
        </w:rPr>
        <w:t>Чл. 8. Възложителят се задължава :</w:t>
      </w:r>
    </w:p>
    <w:p w:rsidR="00605162" w:rsidRPr="00137A7B" w:rsidRDefault="00605162" w:rsidP="008926AA">
      <w:pPr>
        <w:spacing w:after="0" w:line="320" w:lineRule="exact"/>
        <w:ind w:firstLine="720"/>
        <w:jc w:val="both"/>
        <w:rPr>
          <w:rFonts w:ascii="Times New Roman" w:hAnsi="Times New Roman"/>
          <w:sz w:val="24"/>
          <w:szCs w:val="24"/>
        </w:rPr>
      </w:pPr>
      <w:r w:rsidRPr="00137A7B">
        <w:rPr>
          <w:rFonts w:ascii="Times New Roman" w:hAnsi="Times New Roman"/>
          <w:sz w:val="24"/>
          <w:szCs w:val="24"/>
        </w:rPr>
        <w:t>1. да оказва необходимото съдействие на Изпълнителя при изпълнението на доставката;</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2. да приеме доставените изделия;</w:t>
      </w:r>
    </w:p>
    <w:p w:rsidR="00605162" w:rsidRPr="00605162" w:rsidRDefault="00605162" w:rsidP="008926AA">
      <w:pPr>
        <w:pStyle w:val="Heading1"/>
        <w:spacing w:before="0" w:line="320" w:lineRule="exact"/>
        <w:ind w:firstLine="708"/>
        <w:jc w:val="both"/>
        <w:rPr>
          <w:rStyle w:val="a"/>
          <w:rFonts w:ascii="Times New Roman" w:hAnsi="Times New Roman"/>
          <w:b w:val="0"/>
          <w:color w:val="auto"/>
          <w:sz w:val="24"/>
          <w:szCs w:val="24"/>
        </w:rPr>
      </w:pPr>
      <w:r w:rsidRPr="00605162">
        <w:rPr>
          <w:rFonts w:ascii="Times New Roman" w:hAnsi="Times New Roman"/>
          <w:b w:val="0"/>
          <w:color w:val="auto"/>
          <w:sz w:val="24"/>
          <w:szCs w:val="24"/>
        </w:rPr>
        <w:t>3. да заплати</w:t>
      </w:r>
      <w:r w:rsidRPr="00605162">
        <w:rPr>
          <w:rFonts w:ascii="Times New Roman" w:hAnsi="Times New Roman"/>
          <w:color w:val="auto"/>
          <w:sz w:val="24"/>
          <w:szCs w:val="24"/>
        </w:rPr>
        <w:t xml:space="preserve"> </w:t>
      </w:r>
      <w:r w:rsidRPr="00605162">
        <w:rPr>
          <w:rStyle w:val="a"/>
          <w:rFonts w:ascii="Times New Roman" w:hAnsi="Times New Roman"/>
          <w:b w:val="0"/>
          <w:color w:val="auto"/>
          <w:sz w:val="24"/>
          <w:szCs w:val="24"/>
        </w:rPr>
        <w:t>възнаграждение на Изпълнителя в размера и при условията на този договор.</w:t>
      </w:r>
    </w:p>
    <w:p w:rsidR="00605162" w:rsidRPr="00605162" w:rsidRDefault="00605162" w:rsidP="008926AA">
      <w:pPr>
        <w:spacing w:after="0" w:line="320" w:lineRule="exact"/>
        <w:jc w:val="both"/>
        <w:rPr>
          <w:rFonts w:ascii="Times New Roman" w:hAnsi="Times New Roman"/>
          <w:sz w:val="24"/>
          <w:szCs w:val="24"/>
        </w:rPr>
      </w:pPr>
      <w:r w:rsidRPr="00605162">
        <w:rPr>
          <w:rFonts w:ascii="Times New Roman" w:hAnsi="Times New Roman"/>
          <w:sz w:val="24"/>
          <w:szCs w:val="24"/>
          <w:lang w:eastAsia="bg-BG"/>
        </w:rPr>
        <w:tab/>
      </w:r>
      <w:r w:rsidRPr="00605162">
        <w:rPr>
          <w:rFonts w:ascii="Times New Roman" w:hAnsi="Times New Roman"/>
          <w:sz w:val="24"/>
          <w:szCs w:val="24"/>
        </w:rPr>
        <w:t>Чл. 9. Възложителят има право:</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lastRenderedPageBreak/>
        <w:t>1. да иска от Изпълнителя да изпълни поръчката в срок и без отклонения от възложеното;</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2. да иска от Изпълнителя да му предаде изделията - предмет на доставка;</w:t>
      </w:r>
    </w:p>
    <w:p w:rsidR="00605162" w:rsidRPr="00605162" w:rsidRDefault="00605162" w:rsidP="008926AA">
      <w:pPr>
        <w:spacing w:after="0" w:line="320" w:lineRule="exact"/>
        <w:ind w:firstLine="708"/>
        <w:jc w:val="both"/>
        <w:rPr>
          <w:rStyle w:val="a"/>
          <w:rFonts w:ascii="Times New Roman" w:hAnsi="Times New Roman"/>
          <w:sz w:val="24"/>
          <w:szCs w:val="24"/>
        </w:rPr>
      </w:pPr>
      <w:r w:rsidRPr="00605162">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605162" w:rsidRPr="00605162" w:rsidRDefault="00605162" w:rsidP="008926AA">
      <w:pPr>
        <w:spacing w:after="0" w:line="320" w:lineRule="exact"/>
        <w:ind w:firstLine="708"/>
        <w:jc w:val="both"/>
        <w:rPr>
          <w:rStyle w:val="a"/>
          <w:rFonts w:ascii="Times New Roman" w:hAnsi="Times New Roman"/>
          <w:sz w:val="24"/>
          <w:szCs w:val="24"/>
        </w:rPr>
      </w:pPr>
    </w:p>
    <w:p w:rsidR="00605162" w:rsidRPr="00605162" w:rsidRDefault="00605162" w:rsidP="008926AA">
      <w:pPr>
        <w:spacing w:after="0" w:line="320" w:lineRule="exact"/>
        <w:ind w:firstLine="708"/>
        <w:jc w:val="center"/>
        <w:rPr>
          <w:rStyle w:val="a"/>
          <w:rFonts w:ascii="Times New Roman" w:hAnsi="Times New Roman"/>
          <w:sz w:val="24"/>
          <w:szCs w:val="24"/>
        </w:rPr>
      </w:pPr>
      <w:r w:rsidRPr="00605162">
        <w:rPr>
          <w:rStyle w:val="a"/>
          <w:rFonts w:ascii="Times New Roman" w:hAnsi="Times New Roman"/>
          <w:sz w:val="24"/>
          <w:szCs w:val="24"/>
        </w:rPr>
        <w:t>V. ПРИЕМАНЕ НА ДОСТАВКИТЕ. ГАРАНЦИОНЕН СРОК. РЕКЛАМАЦИИ.</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Чл. 10. (1) Приемането на изделията се извършва на мястото на изпълнение, посочено в чл. 3. Изделията се приемат на партиди, като под партида се разбира, количеството изделия заявено в една заявка от възложителя и предназначено за еднократно предаване. Доставките се придружават</w:t>
      </w:r>
      <w:r w:rsidR="000F62B9">
        <w:rPr>
          <w:rFonts w:ascii="Times New Roman" w:hAnsi="Times New Roman"/>
          <w:sz w:val="24"/>
          <w:szCs w:val="24"/>
        </w:rPr>
        <w:t xml:space="preserve"> с </w:t>
      </w:r>
      <w:bookmarkStart w:id="0" w:name="_GoBack"/>
      <w:bookmarkEnd w:id="0"/>
      <w:r w:rsidR="000F62B9">
        <w:rPr>
          <w:rFonts w:ascii="Times New Roman" w:hAnsi="Times New Roman"/>
          <w:sz w:val="24"/>
          <w:szCs w:val="24"/>
        </w:rPr>
        <w:t>фактури със заличени стойности за закупените основни материали при доставката на всяка партида готови изделия,</w:t>
      </w:r>
      <w:r w:rsidRPr="00605162">
        <w:rPr>
          <w:rFonts w:ascii="Times New Roman" w:hAnsi="Times New Roman"/>
          <w:sz w:val="24"/>
          <w:szCs w:val="24"/>
        </w:rPr>
        <w:t xml:space="preserve"> с декларация за съответствие и сертификат за качество от Изпълнителя /в случай, че изпълнителя не е производител</w:t>
      </w:r>
      <w:r w:rsidRPr="00605162">
        <w:rPr>
          <w:rFonts w:ascii="Times New Roman" w:hAnsi="Times New Roman"/>
          <w:sz w:val="24"/>
          <w:szCs w:val="24"/>
          <w:lang w:val="ru-RU"/>
        </w:rPr>
        <w:t xml:space="preserve"> -</w:t>
      </w:r>
      <w:r w:rsidRPr="00605162">
        <w:rPr>
          <w:rFonts w:ascii="Times New Roman" w:hAnsi="Times New Roman"/>
          <w:sz w:val="24"/>
          <w:szCs w:val="24"/>
        </w:rPr>
        <w:t xml:space="preserve"> от производителя/ за съответствие на изделията с изискванията на Възложителя, посочени в Приложение № 1 от договора и сертификат за качество от производителя за вложения в партидата основен плат. </w:t>
      </w:r>
    </w:p>
    <w:p w:rsidR="00605162" w:rsidRPr="00605162" w:rsidRDefault="00605162" w:rsidP="008926AA">
      <w:pPr>
        <w:spacing w:after="0" w:line="320" w:lineRule="exact"/>
        <w:ind w:firstLine="720"/>
        <w:jc w:val="both"/>
        <w:rPr>
          <w:rFonts w:ascii="Times New Roman" w:hAnsi="Times New Roman"/>
          <w:snapToGrid w:val="0"/>
          <w:sz w:val="24"/>
          <w:szCs w:val="24"/>
        </w:rPr>
      </w:pPr>
      <w:r w:rsidRPr="00605162">
        <w:rPr>
          <w:rFonts w:ascii="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605162" w:rsidRPr="00605162" w:rsidRDefault="00605162" w:rsidP="008926AA">
      <w:pPr>
        <w:tabs>
          <w:tab w:val="left" w:pos="540"/>
          <w:tab w:val="left" w:pos="720"/>
        </w:tabs>
        <w:spacing w:after="0" w:line="320" w:lineRule="exact"/>
        <w:ind w:firstLine="720"/>
        <w:jc w:val="both"/>
        <w:rPr>
          <w:rFonts w:ascii="Times New Roman" w:hAnsi="Times New Roman"/>
          <w:snapToGrid w:val="0"/>
          <w:sz w:val="24"/>
          <w:szCs w:val="24"/>
        </w:rPr>
      </w:pPr>
      <w:r w:rsidRPr="00605162">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B325F8" w:rsidRPr="00B325F8" w:rsidRDefault="00605162" w:rsidP="008926AA">
      <w:pPr>
        <w:pStyle w:val="NormalLeft"/>
        <w:spacing w:before="0" w:after="0" w:line="320" w:lineRule="exact"/>
        <w:ind w:firstLine="720"/>
        <w:jc w:val="both"/>
        <w:rPr>
          <w:noProof/>
          <w:szCs w:val="24"/>
        </w:rPr>
      </w:pPr>
      <w:r w:rsidRPr="00B325F8">
        <w:rPr>
          <w:szCs w:val="24"/>
        </w:rPr>
        <w:t xml:space="preserve">2. </w:t>
      </w:r>
      <w:r w:rsidRPr="00B325F8">
        <w:rPr>
          <w:noProof/>
          <w:szCs w:val="24"/>
        </w:rPr>
        <w:t xml:space="preserve">Количества за анализ: </w:t>
      </w:r>
    </w:p>
    <w:p w:rsidR="00605162" w:rsidRPr="00B325F8" w:rsidRDefault="00605162" w:rsidP="00B325F8">
      <w:pPr>
        <w:spacing w:after="0" w:line="240" w:lineRule="auto"/>
        <w:ind w:firstLine="708"/>
        <w:jc w:val="both"/>
        <w:rPr>
          <w:rFonts w:ascii="Times New Roman" w:eastAsia="Times New Roman" w:hAnsi="Times New Roman"/>
          <w:noProof/>
          <w:sz w:val="24"/>
          <w:szCs w:val="24"/>
        </w:rPr>
      </w:pPr>
      <w:r w:rsidRPr="00B325F8">
        <w:rPr>
          <w:rFonts w:ascii="Times New Roman" w:hAnsi="Times New Roman"/>
          <w:sz w:val="24"/>
          <w:szCs w:val="24"/>
        </w:rPr>
        <w:t xml:space="preserve">от </w:t>
      </w:r>
      <w:r w:rsidRPr="00B325F8">
        <w:rPr>
          <w:rFonts w:ascii="Times New Roman" w:hAnsi="Times New Roman"/>
          <w:b/>
          <w:sz w:val="24"/>
          <w:szCs w:val="24"/>
        </w:rPr>
        <w:t>Поз. 1</w:t>
      </w:r>
      <w:r w:rsidRPr="00B325F8">
        <w:rPr>
          <w:rFonts w:ascii="Times New Roman" w:hAnsi="Times New Roman"/>
          <w:sz w:val="24"/>
          <w:szCs w:val="24"/>
        </w:rPr>
        <w:t xml:space="preserve"> </w:t>
      </w:r>
      <w:r w:rsidR="00B325F8" w:rsidRPr="00B325F8">
        <w:rPr>
          <w:rFonts w:ascii="Times New Roman" w:hAnsi="Times New Roman"/>
          <w:sz w:val="24"/>
          <w:szCs w:val="24"/>
        </w:rPr>
        <w:t>За</w:t>
      </w:r>
      <w:r w:rsidR="00E36BCD">
        <w:rPr>
          <w:rFonts w:ascii="Times New Roman" w:hAnsi="Times New Roman"/>
          <w:sz w:val="24"/>
          <w:szCs w:val="24"/>
        </w:rPr>
        <w:t xml:space="preserve"> всяка изпълнена заявка</w:t>
      </w:r>
      <w:r w:rsidR="00FA03BC">
        <w:rPr>
          <w:rFonts w:ascii="Times New Roman" w:hAnsi="Times New Roman"/>
          <w:sz w:val="24"/>
          <w:szCs w:val="24"/>
        </w:rPr>
        <w:t xml:space="preserve"> се взе</w:t>
      </w:r>
      <w:r w:rsidR="00C37F91">
        <w:rPr>
          <w:rFonts w:ascii="Times New Roman" w:hAnsi="Times New Roman"/>
          <w:sz w:val="24"/>
          <w:szCs w:val="24"/>
        </w:rPr>
        <w:t xml:space="preserve">мат за анализ  1 брой от Арт. 1, 1 бр. от Арт. 2,  1 бр. от Арт. 3,  1 бр. от Арт. 4,  1 бр. от Арт. 5,  1 бр. от Арт. 6,  1 бр. от Арт. 7,  1 бр. от Арт.8, </w:t>
      </w:r>
      <w:r w:rsidR="00B325F8" w:rsidRPr="00B325F8">
        <w:rPr>
          <w:rFonts w:ascii="Times New Roman" w:hAnsi="Times New Roman"/>
          <w:sz w:val="24"/>
          <w:szCs w:val="24"/>
        </w:rPr>
        <w:t xml:space="preserve"> 1 бр. от Арт. 9</w:t>
      </w:r>
      <w:r w:rsidR="00B325F8" w:rsidRPr="00B325F8">
        <w:rPr>
          <w:rFonts w:ascii="Times New Roman" w:eastAsia="Times New Roman" w:hAnsi="Times New Roman"/>
          <w:noProof/>
          <w:sz w:val="24"/>
          <w:szCs w:val="24"/>
        </w:rPr>
        <w:t>, взети по метода на случайния подбор от доставяните количества</w:t>
      </w:r>
      <w:r w:rsidR="00B325F8" w:rsidRPr="00B325F8">
        <w:rPr>
          <w:rFonts w:ascii="Times New Roman" w:hAnsi="Times New Roman"/>
          <w:sz w:val="24"/>
          <w:szCs w:val="24"/>
        </w:rPr>
        <w:t>;</w:t>
      </w:r>
    </w:p>
    <w:p w:rsidR="00B325F8" w:rsidRPr="00B325F8" w:rsidRDefault="00605162" w:rsidP="00B325F8">
      <w:pPr>
        <w:spacing w:after="0" w:line="240" w:lineRule="auto"/>
        <w:ind w:firstLine="708"/>
        <w:jc w:val="both"/>
        <w:rPr>
          <w:rFonts w:ascii="Times New Roman" w:eastAsia="Times New Roman" w:hAnsi="Times New Roman"/>
          <w:noProof/>
          <w:sz w:val="24"/>
          <w:szCs w:val="24"/>
        </w:rPr>
      </w:pPr>
      <w:r w:rsidRPr="00B325F8">
        <w:rPr>
          <w:rFonts w:ascii="Times New Roman" w:hAnsi="Times New Roman"/>
          <w:b/>
          <w:sz w:val="24"/>
          <w:szCs w:val="24"/>
        </w:rPr>
        <w:t>от Поз. 2</w:t>
      </w:r>
      <w:r w:rsidRPr="00B325F8">
        <w:rPr>
          <w:rFonts w:ascii="Times New Roman" w:hAnsi="Times New Roman"/>
          <w:sz w:val="24"/>
          <w:szCs w:val="24"/>
        </w:rPr>
        <w:t xml:space="preserve"> </w:t>
      </w:r>
      <w:r w:rsidR="00B325F8" w:rsidRPr="00B325F8">
        <w:rPr>
          <w:rFonts w:ascii="Times New Roman" w:hAnsi="Times New Roman"/>
          <w:sz w:val="24"/>
          <w:szCs w:val="24"/>
        </w:rPr>
        <w:t>За</w:t>
      </w:r>
      <w:r w:rsidR="00E36BCD">
        <w:rPr>
          <w:rFonts w:ascii="Times New Roman" w:hAnsi="Times New Roman"/>
          <w:sz w:val="24"/>
          <w:szCs w:val="24"/>
        </w:rPr>
        <w:t xml:space="preserve"> всяка изпълнена заявка</w:t>
      </w:r>
      <w:r w:rsidR="00FA03BC">
        <w:rPr>
          <w:rFonts w:ascii="Times New Roman" w:hAnsi="Times New Roman"/>
          <w:sz w:val="24"/>
          <w:szCs w:val="24"/>
        </w:rPr>
        <w:t xml:space="preserve"> се взе</w:t>
      </w:r>
      <w:r w:rsidR="00E25087">
        <w:rPr>
          <w:rFonts w:ascii="Times New Roman" w:hAnsi="Times New Roman"/>
          <w:sz w:val="24"/>
          <w:szCs w:val="24"/>
        </w:rPr>
        <w:t xml:space="preserve">мат за анализ  1 бр. от Арт. 1  и </w:t>
      </w:r>
      <w:r w:rsidR="00B325F8" w:rsidRPr="00B325F8">
        <w:rPr>
          <w:rFonts w:ascii="Times New Roman" w:hAnsi="Times New Roman"/>
          <w:sz w:val="24"/>
          <w:szCs w:val="24"/>
        </w:rPr>
        <w:t xml:space="preserve"> 1</w:t>
      </w:r>
      <w:r w:rsidRPr="00B325F8">
        <w:rPr>
          <w:rFonts w:ascii="Times New Roman" w:hAnsi="Times New Roman"/>
          <w:sz w:val="24"/>
          <w:szCs w:val="24"/>
        </w:rPr>
        <w:t xml:space="preserve"> бр. от Арт. 2</w:t>
      </w:r>
      <w:r w:rsidR="00B325F8" w:rsidRPr="00B325F8">
        <w:rPr>
          <w:rFonts w:ascii="Times New Roman" w:eastAsia="Times New Roman" w:hAnsi="Times New Roman"/>
          <w:noProof/>
          <w:sz w:val="24"/>
          <w:szCs w:val="24"/>
        </w:rPr>
        <w:t>, взети по метода на случайния подбор от доставяните количества.</w:t>
      </w:r>
    </w:p>
    <w:p w:rsidR="00605162" w:rsidRPr="00605162" w:rsidRDefault="00605162" w:rsidP="008926AA">
      <w:pPr>
        <w:tabs>
          <w:tab w:val="left" w:pos="540"/>
        </w:tabs>
        <w:spacing w:after="0" w:line="320" w:lineRule="exact"/>
        <w:ind w:firstLine="720"/>
        <w:jc w:val="both"/>
        <w:rPr>
          <w:rFonts w:ascii="Times New Roman" w:hAnsi="Times New Roman"/>
          <w:sz w:val="24"/>
          <w:szCs w:val="24"/>
        </w:rPr>
      </w:pPr>
      <w:r w:rsidRPr="00605162">
        <w:rPr>
          <w:rFonts w:ascii="Times New Roman" w:hAnsi="Times New Roman"/>
          <w:sz w:val="24"/>
          <w:szCs w:val="24"/>
        </w:rPr>
        <w:t>3. Бройките на изделията, предоставени за анализ на Изпълнителя, се възстановяват от него на Възложителя при следващата доставка или в 30-дневен срок от датата на уведомяване.</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605162" w:rsidRPr="00605162" w:rsidRDefault="00605162" w:rsidP="008926AA">
      <w:pPr>
        <w:spacing w:after="0" w:line="320" w:lineRule="exact"/>
        <w:ind w:firstLine="720"/>
        <w:jc w:val="both"/>
        <w:rPr>
          <w:rFonts w:ascii="Times New Roman" w:hAnsi="Times New Roman"/>
          <w:sz w:val="24"/>
          <w:szCs w:val="24"/>
          <w:lang w:eastAsia="bg-BG"/>
        </w:rPr>
      </w:pPr>
      <w:r w:rsidRPr="00605162">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lastRenderedPageBreak/>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 xml:space="preserve">(8) Всички разходи за анализи в АИЛ са за сметка на Изпълнителя </w:t>
      </w:r>
    </w:p>
    <w:p w:rsidR="00605162" w:rsidRPr="00605162" w:rsidRDefault="00605162" w:rsidP="008926AA">
      <w:pPr>
        <w:pStyle w:val="NormalLeft"/>
        <w:spacing w:before="0" w:after="0" w:line="320" w:lineRule="exact"/>
        <w:ind w:firstLine="720"/>
        <w:jc w:val="both"/>
        <w:rPr>
          <w:szCs w:val="24"/>
        </w:rPr>
      </w:pPr>
      <w:r w:rsidRPr="00605162">
        <w:rPr>
          <w:szCs w:val="24"/>
        </w:rPr>
        <w:t xml:space="preserve">Чл. 11. (1) </w:t>
      </w:r>
      <w:r w:rsidR="00FE672A">
        <w:rPr>
          <w:szCs w:val="24"/>
        </w:rPr>
        <w:t>Гаранционният срок на изделията при съхранение е</w:t>
      </w:r>
      <w:r w:rsidR="00BA3CB7">
        <w:rPr>
          <w:szCs w:val="24"/>
        </w:rPr>
        <w:t xml:space="preserve"> </w:t>
      </w:r>
      <w:r w:rsidR="00FE672A">
        <w:rPr>
          <w:szCs w:val="24"/>
        </w:rPr>
        <w:t xml:space="preserve">12 (дванадесет) месеца, считано от датата на доставка. </w:t>
      </w:r>
      <w:r w:rsidRPr="00605162">
        <w:rPr>
          <w:szCs w:val="24"/>
        </w:rPr>
        <w:t>Гаранционният срок на изделията при експлоатация е</w:t>
      </w:r>
      <w:r w:rsidR="00BA3CB7">
        <w:rPr>
          <w:szCs w:val="24"/>
        </w:rPr>
        <w:t xml:space="preserve"> </w:t>
      </w:r>
      <w:r w:rsidRPr="00605162">
        <w:rPr>
          <w:szCs w:val="24"/>
        </w:rPr>
        <w:t>3</w:t>
      </w:r>
      <w:r w:rsidR="00CC2651">
        <w:rPr>
          <w:szCs w:val="24"/>
        </w:rPr>
        <w:t xml:space="preserve"> (три)</w:t>
      </w:r>
      <w:r w:rsidRPr="00605162">
        <w:rPr>
          <w:szCs w:val="24"/>
        </w:rPr>
        <w:t xml:space="preserve"> 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подписване на предавателно - приемателен протокол по чл. 10, ал. 3 за последната доставка. </w:t>
      </w:r>
    </w:p>
    <w:p w:rsidR="00605162" w:rsidRPr="00605162" w:rsidRDefault="00605162" w:rsidP="008926AA">
      <w:pPr>
        <w:tabs>
          <w:tab w:val="left" w:pos="540"/>
        </w:tabs>
        <w:spacing w:after="0" w:line="320" w:lineRule="exact"/>
        <w:ind w:firstLine="720"/>
        <w:jc w:val="both"/>
        <w:rPr>
          <w:rFonts w:ascii="Times New Roman" w:hAnsi="Times New Roman"/>
          <w:sz w:val="24"/>
          <w:szCs w:val="24"/>
        </w:rPr>
      </w:pPr>
      <w:r w:rsidRPr="00605162">
        <w:rPr>
          <w:rFonts w:ascii="Times New Roman" w:hAnsi="Times New Roman"/>
          <w:sz w:val="24"/>
          <w:szCs w:val="24"/>
        </w:rPr>
        <w:t xml:space="preserve"> (2) Изпълнителят се задължава в гаранционния срок по ал. 1 да отстранява за своя сметка недостатъците на изделията чрез замяна на изделието в срок до 15 (петнадесет) дни от предявяването на рекламацията.</w:t>
      </w:r>
    </w:p>
    <w:p w:rsidR="00605162" w:rsidRPr="00605162" w:rsidRDefault="00605162" w:rsidP="008926AA">
      <w:pPr>
        <w:widowControl w:val="0"/>
        <w:autoSpaceDE w:val="0"/>
        <w:autoSpaceDN w:val="0"/>
        <w:adjustRightInd w:val="0"/>
        <w:spacing w:after="0" w:line="320" w:lineRule="exact"/>
        <w:jc w:val="both"/>
        <w:rPr>
          <w:rFonts w:ascii="Times New Roman" w:hAnsi="Times New Roman"/>
          <w:sz w:val="24"/>
          <w:szCs w:val="24"/>
        </w:rPr>
      </w:pPr>
      <w:r w:rsidRPr="00605162">
        <w:rPr>
          <w:rFonts w:ascii="Times New Roman" w:hAnsi="Times New Roman"/>
          <w:sz w:val="24"/>
          <w:szCs w:val="24"/>
        </w:rPr>
        <w:t xml:space="preserve">        (3) Ако </w:t>
      </w:r>
      <w:r w:rsidRPr="00605162">
        <w:rPr>
          <w:rFonts w:ascii="Times New Roman" w:hAnsi="Times New Roman"/>
          <w:bCs/>
          <w:sz w:val="24"/>
          <w:szCs w:val="24"/>
        </w:rPr>
        <w:t>Изпълнителят</w:t>
      </w:r>
      <w:r w:rsidRPr="00605162">
        <w:rPr>
          <w:rFonts w:ascii="Times New Roman" w:hAnsi="Times New Roman"/>
          <w:sz w:val="24"/>
          <w:szCs w:val="24"/>
        </w:rPr>
        <w:t xml:space="preserve"> не изпълни задължението си по ал. 2, </w:t>
      </w:r>
      <w:r w:rsidRPr="00605162">
        <w:rPr>
          <w:rFonts w:ascii="Times New Roman" w:hAnsi="Times New Roman"/>
          <w:bCs/>
          <w:sz w:val="24"/>
          <w:szCs w:val="24"/>
        </w:rPr>
        <w:t xml:space="preserve">Възложителят </w:t>
      </w:r>
      <w:r w:rsidRPr="00605162">
        <w:rPr>
          <w:rFonts w:ascii="Times New Roman" w:hAnsi="Times New Roman"/>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605162" w:rsidRPr="00605162" w:rsidRDefault="00605162" w:rsidP="008926AA">
      <w:pPr>
        <w:tabs>
          <w:tab w:val="left" w:pos="540"/>
          <w:tab w:val="left" w:pos="1260"/>
        </w:tabs>
        <w:spacing w:after="0" w:line="320" w:lineRule="exact"/>
        <w:jc w:val="both"/>
        <w:rPr>
          <w:rFonts w:ascii="Times New Roman" w:hAnsi="Times New Roman"/>
          <w:sz w:val="24"/>
          <w:szCs w:val="24"/>
        </w:rPr>
      </w:pPr>
      <w:r w:rsidRPr="00605162">
        <w:rPr>
          <w:rFonts w:ascii="Times New Roman" w:hAnsi="Times New Roman"/>
          <w:sz w:val="24"/>
          <w:szCs w:val="24"/>
        </w:rPr>
        <w:tab/>
        <w:t>Чл. 12. Рекламации по количествата на доставените изделия се правят в момента на получаването им.</w:t>
      </w:r>
    </w:p>
    <w:p w:rsidR="00605162" w:rsidRPr="00605162" w:rsidRDefault="00605162" w:rsidP="008926AA">
      <w:pPr>
        <w:tabs>
          <w:tab w:val="left" w:pos="540"/>
          <w:tab w:val="left" w:pos="1260"/>
        </w:tabs>
        <w:spacing w:after="0" w:line="320" w:lineRule="exact"/>
        <w:jc w:val="both"/>
        <w:rPr>
          <w:rFonts w:ascii="Times New Roman" w:hAnsi="Times New Roman"/>
          <w:sz w:val="24"/>
          <w:szCs w:val="24"/>
        </w:rPr>
      </w:pPr>
      <w:r w:rsidRPr="00605162">
        <w:rPr>
          <w:rFonts w:ascii="Times New Roman" w:hAnsi="Times New Roman"/>
          <w:sz w:val="24"/>
          <w:szCs w:val="24"/>
        </w:rPr>
        <w:tab/>
        <w:t>Чл. 13. (1) Рекламации относно качеството и скрити дефекти се заявяват от Възложителя в срок от 5 (пет) работни дни от откриването им.</w:t>
      </w:r>
    </w:p>
    <w:p w:rsidR="00605162" w:rsidRPr="00605162" w:rsidRDefault="00605162" w:rsidP="008926AA">
      <w:pPr>
        <w:widowControl w:val="0"/>
        <w:autoSpaceDE w:val="0"/>
        <w:autoSpaceDN w:val="0"/>
        <w:adjustRightInd w:val="0"/>
        <w:spacing w:after="0" w:line="320" w:lineRule="exact"/>
        <w:ind w:firstLine="708"/>
        <w:jc w:val="both"/>
        <w:rPr>
          <w:rFonts w:ascii="Times New Roman" w:hAnsi="Times New Roman"/>
          <w:sz w:val="24"/>
          <w:szCs w:val="24"/>
        </w:rPr>
      </w:pPr>
      <w:r w:rsidRPr="00605162">
        <w:rPr>
          <w:rFonts w:ascii="Times New Roman" w:hAnsi="Times New Roman"/>
          <w:sz w:val="24"/>
          <w:szCs w:val="24"/>
        </w:rPr>
        <w:t>(2) При предявяване на рекламация Изпълнителят и Възложителя съставят протокол за рекламация.</w:t>
      </w:r>
    </w:p>
    <w:p w:rsidR="00605162" w:rsidRPr="00605162" w:rsidRDefault="00605162" w:rsidP="008926AA">
      <w:pPr>
        <w:widowControl w:val="0"/>
        <w:autoSpaceDE w:val="0"/>
        <w:autoSpaceDN w:val="0"/>
        <w:adjustRightInd w:val="0"/>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(3) Рекламацията се урежда в срок от 15 работни дни от съставянето на протокола по ал.2, чрез отстраняването на дефекта или замяна на рекламираното изделие с ново за сметка на Изпълнителя. </w:t>
      </w:r>
    </w:p>
    <w:p w:rsidR="00605162" w:rsidRPr="00605162" w:rsidRDefault="00605162" w:rsidP="008926AA">
      <w:pPr>
        <w:tabs>
          <w:tab w:val="left" w:pos="540"/>
          <w:tab w:val="left" w:pos="1260"/>
        </w:tabs>
        <w:spacing w:after="0" w:line="320" w:lineRule="exact"/>
        <w:jc w:val="both"/>
        <w:rPr>
          <w:rFonts w:ascii="Times New Roman" w:hAnsi="Times New Roman"/>
          <w:sz w:val="24"/>
          <w:szCs w:val="24"/>
        </w:rPr>
      </w:pPr>
      <w:r w:rsidRPr="00605162">
        <w:rPr>
          <w:rFonts w:ascii="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605162" w:rsidRPr="00605162" w:rsidRDefault="00605162" w:rsidP="008926AA">
      <w:pPr>
        <w:tabs>
          <w:tab w:val="left" w:pos="540"/>
          <w:tab w:val="left" w:pos="1260"/>
        </w:tabs>
        <w:spacing w:after="0" w:line="320" w:lineRule="exact"/>
        <w:jc w:val="both"/>
        <w:rPr>
          <w:rFonts w:ascii="Times New Roman" w:hAnsi="Times New Roman"/>
          <w:sz w:val="24"/>
          <w:szCs w:val="24"/>
        </w:rPr>
      </w:pPr>
      <w:r w:rsidRPr="00605162">
        <w:rPr>
          <w:rFonts w:ascii="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605162" w:rsidRPr="00605162" w:rsidRDefault="00605162" w:rsidP="008926AA">
      <w:pPr>
        <w:tabs>
          <w:tab w:val="left" w:pos="540"/>
          <w:tab w:val="left" w:pos="1260"/>
        </w:tabs>
        <w:spacing w:after="0" w:line="320" w:lineRule="exact"/>
        <w:jc w:val="both"/>
        <w:rPr>
          <w:rFonts w:ascii="Times New Roman" w:hAnsi="Times New Roman"/>
          <w:sz w:val="24"/>
          <w:szCs w:val="24"/>
        </w:rPr>
      </w:pPr>
    </w:p>
    <w:p w:rsidR="00605162" w:rsidRPr="00605162" w:rsidRDefault="00605162" w:rsidP="008926AA">
      <w:pPr>
        <w:pStyle w:val="a0"/>
        <w:shd w:val="clear" w:color="auto" w:fill="auto"/>
        <w:tabs>
          <w:tab w:val="left" w:pos="472"/>
        </w:tabs>
        <w:spacing w:before="0" w:after="0" w:line="320" w:lineRule="exact"/>
        <w:ind w:right="2"/>
        <w:jc w:val="center"/>
        <w:rPr>
          <w:rStyle w:val="a"/>
          <w:rFonts w:ascii="Times New Roman" w:hAnsi="Times New Roman"/>
          <w:sz w:val="24"/>
          <w:szCs w:val="24"/>
        </w:rPr>
      </w:pPr>
      <w:r w:rsidRPr="00605162">
        <w:rPr>
          <w:rFonts w:ascii="Times New Roman" w:hAnsi="Times New Roman"/>
          <w:sz w:val="24"/>
          <w:szCs w:val="24"/>
        </w:rPr>
        <w:t xml:space="preserve">VІ. </w:t>
      </w:r>
      <w:r w:rsidRPr="00605162">
        <w:rPr>
          <w:rStyle w:val="a"/>
          <w:rFonts w:ascii="Times New Roman" w:hAnsi="Times New Roman"/>
          <w:sz w:val="24"/>
          <w:szCs w:val="24"/>
        </w:rPr>
        <w:t>ВЪЗНАГРАЖДЕНИЕ НА ИЗПЪЛНИТЕЛЯ. УСЛОВИЯ И НАЧИН НА ПЛАЩАНЕ</w:t>
      </w:r>
    </w:p>
    <w:p w:rsidR="00605162" w:rsidRPr="00605162" w:rsidRDefault="00605162" w:rsidP="008926AA">
      <w:pPr>
        <w:pStyle w:val="a0"/>
        <w:shd w:val="clear" w:color="auto" w:fill="auto"/>
        <w:spacing w:before="0" w:after="0" w:line="320" w:lineRule="exact"/>
        <w:ind w:left="20" w:right="20" w:firstLine="360"/>
        <w:rPr>
          <w:rStyle w:val="a"/>
          <w:rFonts w:ascii="Times New Roman" w:hAnsi="Times New Roman"/>
          <w:sz w:val="24"/>
          <w:szCs w:val="24"/>
        </w:rPr>
      </w:pPr>
    </w:p>
    <w:p w:rsidR="00605162" w:rsidRPr="00FE672A" w:rsidRDefault="00605162" w:rsidP="008926AA">
      <w:pPr>
        <w:spacing w:after="0" w:line="320" w:lineRule="exact"/>
        <w:ind w:firstLine="720"/>
        <w:jc w:val="both"/>
        <w:rPr>
          <w:rFonts w:ascii="Times New Roman" w:hAnsi="Times New Roman"/>
          <w:sz w:val="24"/>
          <w:szCs w:val="24"/>
        </w:rPr>
      </w:pPr>
      <w:r w:rsidRPr="00FE672A">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FE672A" w:rsidRPr="00FE672A" w:rsidRDefault="00605162" w:rsidP="00FE672A">
      <w:pPr>
        <w:spacing w:after="0" w:line="320" w:lineRule="exact"/>
        <w:ind w:firstLine="720"/>
        <w:jc w:val="both"/>
        <w:rPr>
          <w:rFonts w:ascii="Times New Roman" w:hAnsi="Times New Roman"/>
          <w:sz w:val="24"/>
          <w:szCs w:val="24"/>
        </w:rPr>
      </w:pPr>
      <w:r w:rsidRPr="00FE672A">
        <w:rPr>
          <w:rFonts w:ascii="Times New Roman" w:hAnsi="Times New Roman"/>
          <w:sz w:val="24"/>
          <w:szCs w:val="24"/>
        </w:rPr>
        <w:t xml:space="preserve">(2) </w:t>
      </w:r>
      <w:r w:rsidR="00FE672A" w:rsidRPr="00FE672A">
        <w:rPr>
          <w:rFonts w:ascii="Times New Roman" w:hAnsi="Times New Roman"/>
          <w:sz w:val="24"/>
          <w:szCs w:val="24"/>
        </w:rPr>
        <w:t>Стойността по ал. 1 е формирана въз основа на ценовото предложение на Изпълнителя – Приложение №2 към настоящия договор.</w:t>
      </w:r>
    </w:p>
    <w:p w:rsidR="00605162" w:rsidRPr="00FE672A" w:rsidRDefault="00605162" w:rsidP="00FE672A">
      <w:pPr>
        <w:spacing w:after="0" w:line="320" w:lineRule="exact"/>
        <w:ind w:firstLine="720"/>
        <w:jc w:val="both"/>
        <w:rPr>
          <w:rFonts w:ascii="Times New Roman" w:hAnsi="Times New Roman"/>
          <w:sz w:val="24"/>
          <w:szCs w:val="24"/>
        </w:rPr>
      </w:pPr>
      <w:r w:rsidRPr="00FE672A">
        <w:rPr>
          <w:rFonts w:ascii="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1.</w:t>
      </w:r>
      <w:r w:rsidRPr="00605162">
        <w:rPr>
          <w:rFonts w:ascii="Times New Roman" w:hAnsi="Times New Roman"/>
          <w:b/>
          <w:sz w:val="24"/>
          <w:szCs w:val="24"/>
        </w:rPr>
        <w:t xml:space="preserve"> </w:t>
      </w:r>
      <w:r w:rsidRPr="00605162">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lastRenderedPageBreak/>
        <w:t>2.</w:t>
      </w:r>
      <w:r w:rsidRPr="00605162">
        <w:rPr>
          <w:rFonts w:ascii="Times New Roman" w:hAnsi="Times New Roman"/>
          <w:b/>
          <w:sz w:val="24"/>
          <w:szCs w:val="24"/>
        </w:rPr>
        <w:t xml:space="preserve"> </w:t>
      </w:r>
      <w:r w:rsidRPr="00605162">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w:t>
      </w:r>
      <w:r w:rsidR="000B7CE1">
        <w:rPr>
          <w:rFonts w:ascii="Times New Roman" w:hAnsi="Times New Roman"/>
          <w:sz w:val="24"/>
          <w:szCs w:val="24"/>
        </w:rPr>
        <w:t>дължимите от нея</w:t>
      </w:r>
      <w:r w:rsidR="000879C3">
        <w:rPr>
          <w:rFonts w:ascii="Times New Roman" w:hAnsi="Times New Roman"/>
          <w:sz w:val="24"/>
          <w:szCs w:val="24"/>
        </w:rPr>
        <w:t xml:space="preserve"> </w:t>
      </w:r>
      <w:r w:rsidRPr="00605162">
        <w:rPr>
          <w:rFonts w:ascii="Times New Roman" w:hAnsi="Times New Roman"/>
          <w:sz w:val="24"/>
          <w:szCs w:val="24"/>
        </w:rPr>
        <w:t xml:space="preserve">банковите разноски по обслужване на акредитива. </w:t>
      </w:r>
    </w:p>
    <w:p w:rsidR="00605162" w:rsidRPr="00605162" w:rsidRDefault="00605162" w:rsidP="008926AA">
      <w:pPr>
        <w:spacing w:after="0" w:line="320" w:lineRule="exact"/>
        <w:jc w:val="both"/>
        <w:rPr>
          <w:rFonts w:ascii="Times New Roman" w:hAnsi="Times New Roman"/>
          <w:sz w:val="24"/>
          <w:szCs w:val="24"/>
        </w:rPr>
      </w:pPr>
      <w:r w:rsidRPr="00605162">
        <w:rPr>
          <w:rFonts w:ascii="Times New Roman" w:hAnsi="Times New Roman"/>
          <w:b/>
          <w:sz w:val="24"/>
          <w:szCs w:val="24"/>
        </w:rPr>
        <w:tab/>
      </w:r>
      <w:r w:rsidRPr="00605162">
        <w:rPr>
          <w:rFonts w:ascii="Times New Roman" w:hAnsi="Times New Roman"/>
          <w:sz w:val="24"/>
          <w:szCs w:val="24"/>
        </w:rPr>
        <w:t xml:space="preserve">(3) Възложителят сам определя формата на плащане и размера на акредитива. </w:t>
      </w:r>
    </w:p>
    <w:p w:rsidR="00605162" w:rsidRPr="00605162" w:rsidRDefault="00605162" w:rsidP="008926AA">
      <w:pPr>
        <w:spacing w:after="0" w:line="320" w:lineRule="exact"/>
        <w:jc w:val="both"/>
        <w:rPr>
          <w:rFonts w:ascii="Times New Roman" w:hAnsi="Times New Roman"/>
          <w:sz w:val="24"/>
          <w:szCs w:val="24"/>
        </w:rPr>
      </w:pPr>
      <w:r w:rsidRPr="00605162">
        <w:rPr>
          <w:rFonts w:ascii="Times New Roman" w:hAnsi="Times New Roman"/>
          <w:sz w:val="24"/>
          <w:szCs w:val="24"/>
        </w:rPr>
        <w:tab/>
        <w:t>(4) Банковата сметка на Изпълнителя е:</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Банка: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IBAN: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BIC Code: .......................................</w:t>
      </w:r>
    </w:p>
    <w:p w:rsidR="00605162" w:rsidRPr="00605162" w:rsidRDefault="00605162" w:rsidP="008926AA">
      <w:pPr>
        <w:pStyle w:val="a0"/>
        <w:shd w:val="clear" w:color="auto" w:fill="auto"/>
        <w:tabs>
          <w:tab w:val="left" w:leader="dot" w:pos="3825"/>
        </w:tabs>
        <w:spacing w:before="0" w:after="0" w:line="320" w:lineRule="exact"/>
        <w:ind w:left="20" w:right="20" w:firstLine="700"/>
        <w:jc w:val="both"/>
        <w:rPr>
          <w:rFonts w:ascii="Times New Roman" w:hAnsi="Times New Roman"/>
          <w:sz w:val="24"/>
          <w:szCs w:val="24"/>
        </w:rPr>
      </w:pPr>
      <w:r w:rsidRPr="00605162">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605162" w:rsidRPr="00605162" w:rsidRDefault="00605162" w:rsidP="008926AA">
      <w:pPr>
        <w:spacing w:after="0" w:line="320" w:lineRule="exact"/>
        <w:ind w:firstLine="708"/>
        <w:jc w:val="both"/>
        <w:rPr>
          <w:rFonts w:ascii="Times New Roman" w:hAnsi="Times New Roman"/>
          <w:i/>
          <w:sz w:val="24"/>
          <w:szCs w:val="24"/>
        </w:rPr>
      </w:pPr>
      <w:r w:rsidRPr="00605162">
        <w:rPr>
          <w:rFonts w:ascii="Times New Roman" w:hAnsi="Times New Roman"/>
          <w:i/>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605162" w:rsidRPr="00605162" w:rsidRDefault="00605162" w:rsidP="008926AA">
      <w:pPr>
        <w:spacing w:after="0" w:line="320" w:lineRule="exact"/>
        <w:ind w:firstLine="720"/>
        <w:jc w:val="both"/>
        <w:rPr>
          <w:rFonts w:ascii="Times New Roman" w:hAnsi="Times New Roman"/>
          <w:i/>
          <w:sz w:val="24"/>
          <w:szCs w:val="24"/>
        </w:rPr>
      </w:pPr>
      <w:r w:rsidRPr="00605162">
        <w:rPr>
          <w:rFonts w:ascii="Times New Roman" w:hAnsi="Times New Roman"/>
          <w:i/>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05162" w:rsidRPr="00605162" w:rsidRDefault="00605162" w:rsidP="008926AA">
      <w:pPr>
        <w:spacing w:after="0" w:line="320" w:lineRule="exact"/>
        <w:ind w:firstLine="540"/>
        <w:jc w:val="both"/>
        <w:rPr>
          <w:rFonts w:ascii="Times New Roman" w:hAnsi="Times New Roman"/>
          <w:i/>
          <w:sz w:val="24"/>
          <w:szCs w:val="24"/>
        </w:rPr>
      </w:pPr>
      <w:r w:rsidRPr="00605162">
        <w:rPr>
          <w:rFonts w:ascii="Times New Roman" w:hAnsi="Times New Roman"/>
          <w:i/>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605162" w:rsidRPr="00605162" w:rsidRDefault="00605162" w:rsidP="008926AA">
      <w:pPr>
        <w:spacing w:after="0" w:line="320" w:lineRule="exact"/>
        <w:ind w:firstLine="720"/>
        <w:jc w:val="both"/>
        <w:rPr>
          <w:rFonts w:ascii="Times New Roman" w:hAnsi="Times New Roman"/>
          <w:i/>
          <w:sz w:val="24"/>
          <w:szCs w:val="24"/>
        </w:rPr>
      </w:pPr>
      <w:r w:rsidRPr="00605162">
        <w:rPr>
          <w:rFonts w:ascii="Times New Roman" w:hAnsi="Times New Roman"/>
          <w:i/>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605162" w:rsidRPr="00605162" w:rsidRDefault="00605162" w:rsidP="008926AA">
      <w:pPr>
        <w:spacing w:after="0" w:line="320" w:lineRule="exact"/>
        <w:ind w:firstLine="720"/>
        <w:jc w:val="both"/>
        <w:rPr>
          <w:rFonts w:ascii="Times New Roman" w:hAnsi="Times New Roman"/>
          <w:i/>
          <w:sz w:val="24"/>
          <w:szCs w:val="24"/>
        </w:rPr>
      </w:pPr>
      <w:r w:rsidRPr="00605162">
        <w:rPr>
          <w:rFonts w:ascii="Times New Roman" w:hAnsi="Times New Roman"/>
          <w:i/>
          <w:sz w:val="24"/>
          <w:szCs w:val="24"/>
        </w:rPr>
        <w:t xml:space="preserve">(Забележка: клаузите от ал. 6 до ал. 9 се отнасят само за приложимите случаи при ползване на подизпълнител/и) </w:t>
      </w:r>
    </w:p>
    <w:p w:rsidR="00605162" w:rsidRPr="00605162" w:rsidRDefault="00605162" w:rsidP="008926AA">
      <w:pPr>
        <w:pStyle w:val="a0"/>
        <w:shd w:val="clear" w:color="auto" w:fill="auto"/>
        <w:tabs>
          <w:tab w:val="left" w:leader="dot" w:pos="3825"/>
        </w:tabs>
        <w:spacing w:before="0" w:after="0" w:line="320" w:lineRule="exact"/>
        <w:ind w:left="20" w:right="20" w:firstLine="440"/>
        <w:rPr>
          <w:rFonts w:ascii="Times New Roman" w:hAnsi="Times New Roman"/>
          <w:sz w:val="24"/>
          <w:szCs w:val="24"/>
        </w:rPr>
      </w:pPr>
    </w:p>
    <w:p w:rsidR="00605162" w:rsidRPr="00605162" w:rsidRDefault="00605162" w:rsidP="008926AA">
      <w:pPr>
        <w:pStyle w:val="a0"/>
        <w:shd w:val="clear" w:color="auto" w:fill="auto"/>
        <w:tabs>
          <w:tab w:val="left" w:leader="dot" w:pos="3825"/>
        </w:tabs>
        <w:spacing w:before="0" w:after="0" w:line="320" w:lineRule="exact"/>
        <w:ind w:right="20"/>
        <w:jc w:val="center"/>
        <w:rPr>
          <w:rStyle w:val="a"/>
          <w:rFonts w:ascii="Times New Roman" w:hAnsi="Times New Roman"/>
          <w:sz w:val="24"/>
          <w:szCs w:val="24"/>
        </w:rPr>
      </w:pPr>
      <w:r w:rsidRPr="00605162">
        <w:rPr>
          <w:rFonts w:ascii="Times New Roman" w:hAnsi="Times New Roman"/>
          <w:sz w:val="24"/>
          <w:szCs w:val="24"/>
        </w:rPr>
        <w:t>VІІ. НЕУСТОЙКИ</w:t>
      </w:r>
    </w:p>
    <w:p w:rsidR="00605162" w:rsidRPr="00605162" w:rsidRDefault="00605162" w:rsidP="008926AA">
      <w:pPr>
        <w:pStyle w:val="a0"/>
        <w:shd w:val="clear" w:color="auto" w:fill="auto"/>
        <w:tabs>
          <w:tab w:val="left" w:leader="dot" w:pos="3825"/>
        </w:tabs>
        <w:spacing w:before="0" w:after="0" w:line="320" w:lineRule="exact"/>
        <w:ind w:left="20" w:right="20" w:firstLine="440"/>
        <w:jc w:val="both"/>
        <w:rPr>
          <w:rStyle w:val="a"/>
          <w:rFonts w:ascii="Times New Roman" w:hAnsi="Times New Roman"/>
          <w:sz w:val="24"/>
          <w:szCs w:val="24"/>
        </w:rPr>
      </w:pPr>
    </w:p>
    <w:p w:rsidR="00605162" w:rsidRPr="00605162" w:rsidRDefault="00605162" w:rsidP="008926AA">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605162">
        <w:rPr>
          <w:rStyle w:val="a"/>
          <w:rFonts w:ascii="Times New Roman" w:hAnsi="Times New Roman"/>
          <w:sz w:val="24"/>
          <w:szCs w:val="24"/>
        </w:rPr>
        <w:tab/>
        <w:t xml:space="preserve">Чл. 17. При забава на изпълнение на доставка по този договор, </w:t>
      </w:r>
      <w:r w:rsidRPr="00605162">
        <w:rPr>
          <w:rStyle w:val="a1"/>
          <w:rFonts w:ascii="Times New Roman" w:hAnsi="Times New Roman"/>
          <w:b w:val="0"/>
          <w:sz w:val="24"/>
          <w:szCs w:val="24"/>
        </w:rPr>
        <w:t>Изпълнителят</w:t>
      </w:r>
      <w:r w:rsidRPr="00605162">
        <w:rPr>
          <w:rStyle w:val="a1"/>
          <w:rFonts w:ascii="Times New Roman" w:hAnsi="Times New Roman"/>
          <w:sz w:val="24"/>
          <w:szCs w:val="24"/>
        </w:rPr>
        <w:t xml:space="preserve"> </w:t>
      </w:r>
      <w:r w:rsidRPr="00605162">
        <w:rPr>
          <w:rStyle w:val="a"/>
          <w:rFonts w:ascii="Times New Roman" w:hAnsi="Times New Roman"/>
          <w:sz w:val="24"/>
          <w:szCs w:val="24"/>
        </w:rPr>
        <w:t>дължи неустойка в раз</w:t>
      </w:r>
      <w:r w:rsidRPr="00605162">
        <w:rPr>
          <w:rStyle w:val="a"/>
          <w:rFonts w:ascii="Times New Roman" w:hAnsi="Times New Roman"/>
          <w:sz w:val="24"/>
          <w:szCs w:val="24"/>
        </w:rPr>
        <w:softHyphen/>
        <w:t>мер на 0,05 % от цената на съответната периодична доставка за всеки просро</w:t>
      </w:r>
      <w:r w:rsidRPr="00605162">
        <w:rPr>
          <w:rStyle w:val="a"/>
          <w:rFonts w:ascii="Times New Roman" w:hAnsi="Times New Roman"/>
          <w:sz w:val="24"/>
          <w:szCs w:val="24"/>
        </w:rPr>
        <w:softHyphen/>
        <w:t>чен ден, но не повече от 20 % (двадесет на сто) от общата цена по чл. 15, ал. 1.</w:t>
      </w:r>
    </w:p>
    <w:p w:rsidR="00605162" w:rsidRPr="00605162" w:rsidRDefault="00605162" w:rsidP="008926AA">
      <w:pPr>
        <w:pStyle w:val="a0"/>
        <w:shd w:val="clear" w:color="auto" w:fill="auto"/>
        <w:tabs>
          <w:tab w:val="left" w:pos="720"/>
          <w:tab w:val="left" w:leader="dot" w:pos="4513"/>
        </w:tabs>
        <w:spacing w:before="0" w:after="0" w:line="320" w:lineRule="exact"/>
        <w:jc w:val="both"/>
        <w:rPr>
          <w:rStyle w:val="a"/>
          <w:rFonts w:ascii="Times New Roman" w:hAnsi="Times New Roman"/>
          <w:sz w:val="24"/>
          <w:szCs w:val="24"/>
        </w:rPr>
      </w:pPr>
      <w:r w:rsidRPr="00605162">
        <w:rPr>
          <w:rFonts w:ascii="Times New Roman" w:hAnsi="Times New Roman"/>
          <w:sz w:val="24"/>
          <w:szCs w:val="24"/>
        </w:rPr>
        <w:tab/>
      </w:r>
      <w:r w:rsidRPr="00605162">
        <w:rPr>
          <w:rStyle w:val="a"/>
          <w:rFonts w:ascii="Times New Roman" w:hAnsi="Times New Roman"/>
          <w:sz w:val="24"/>
          <w:szCs w:val="24"/>
        </w:rPr>
        <w:t xml:space="preserve">Чл. 18. При лошо изпълнение, </w:t>
      </w:r>
      <w:r w:rsidRPr="00605162">
        <w:rPr>
          <w:rStyle w:val="a1"/>
          <w:rFonts w:ascii="Times New Roman" w:hAnsi="Times New Roman"/>
          <w:b w:val="0"/>
          <w:sz w:val="24"/>
          <w:szCs w:val="24"/>
        </w:rPr>
        <w:t xml:space="preserve">Изпълнителят </w:t>
      </w:r>
      <w:r w:rsidRPr="00605162">
        <w:rPr>
          <w:rStyle w:val="a"/>
          <w:rFonts w:ascii="Times New Roman" w:hAnsi="Times New Roman"/>
          <w:sz w:val="24"/>
          <w:szCs w:val="24"/>
        </w:rPr>
        <w:t xml:space="preserve">дължи неустойка в размер на </w:t>
      </w:r>
      <w:r w:rsidR="00B474B9">
        <w:rPr>
          <w:rFonts w:ascii="Times New Roman" w:hAnsi="Times New Roman"/>
          <w:sz w:val="24"/>
          <w:szCs w:val="24"/>
        </w:rPr>
        <w:t>20 % (двадесет</w:t>
      </w:r>
      <w:r w:rsidRPr="00605162">
        <w:rPr>
          <w:rFonts w:ascii="Times New Roman" w:hAnsi="Times New Roman"/>
          <w:sz w:val="24"/>
          <w:szCs w:val="24"/>
        </w:rPr>
        <w:t xml:space="preserve"> на сто) </w:t>
      </w:r>
      <w:r w:rsidRPr="00605162">
        <w:rPr>
          <w:rStyle w:val="a"/>
          <w:rFonts w:ascii="Times New Roman" w:hAnsi="Times New Roman"/>
          <w:sz w:val="24"/>
          <w:szCs w:val="24"/>
        </w:rPr>
        <w:t>от стойността на некачествените изделия.</w:t>
      </w:r>
    </w:p>
    <w:p w:rsidR="00605162" w:rsidRPr="00605162" w:rsidRDefault="00605162" w:rsidP="008926AA">
      <w:pPr>
        <w:pStyle w:val="a0"/>
        <w:shd w:val="clear" w:color="auto" w:fill="auto"/>
        <w:tabs>
          <w:tab w:val="left" w:pos="720"/>
          <w:tab w:val="left" w:leader="dot" w:pos="4513"/>
        </w:tabs>
        <w:spacing w:before="0" w:after="0" w:line="320" w:lineRule="exact"/>
        <w:jc w:val="both"/>
        <w:rPr>
          <w:rFonts w:ascii="Times New Roman" w:hAnsi="Times New Roman"/>
          <w:i/>
          <w:sz w:val="24"/>
          <w:szCs w:val="24"/>
        </w:rPr>
      </w:pPr>
      <w:r w:rsidRPr="00605162">
        <w:rPr>
          <w:rStyle w:val="a"/>
          <w:rFonts w:ascii="Times New Roman" w:hAnsi="Times New Roman"/>
          <w:sz w:val="24"/>
          <w:szCs w:val="24"/>
        </w:rPr>
        <w:tab/>
        <w:t xml:space="preserve">Чл. 19. При частично неизпълнение, Изпълнителят дължи неустойка в размер на </w:t>
      </w:r>
      <w:r w:rsidR="00B474B9">
        <w:rPr>
          <w:rFonts w:ascii="Times New Roman" w:hAnsi="Times New Roman"/>
          <w:sz w:val="24"/>
          <w:szCs w:val="24"/>
        </w:rPr>
        <w:t>20 % (двадесет</w:t>
      </w:r>
      <w:r w:rsidRPr="00605162">
        <w:rPr>
          <w:rFonts w:ascii="Times New Roman" w:hAnsi="Times New Roman"/>
          <w:sz w:val="24"/>
          <w:szCs w:val="24"/>
        </w:rPr>
        <w:t xml:space="preserve"> на сто)</w:t>
      </w:r>
      <w:r w:rsidRPr="00605162">
        <w:rPr>
          <w:rStyle w:val="a"/>
          <w:rFonts w:ascii="Times New Roman" w:hAnsi="Times New Roman"/>
          <w:sz w:val="24"/>
          <w:szCs w:val="24"/>
        </w:rPr>
        <w:t xml:space="preserve"> от стойността на неизпълнената част. </w:t>
      </w:r>
    </w:p>
    <w:p w:rsidR="00605162" w:rsidRPr="00605162" w:rsidRDefault="00605162" w:rsidP="008926AA">
      <w:pPr>
        <w:pStyle w:val="a0"/>
        <w:shd w:val="clear" w:color="auto" w:fill="auto"/>
        <w:tabs>
          <w:tab w:val="left" w:pos="720"/>
          <w:tab w:val="left" w:leader="dot" w:pos="4513"/>
        </w:tabs>
        <w:spacing w:before="0" w:after="0" w:line="320" w:lineRule="exact"/>
        <w:jc w:val="both"/>
        <w:rPr>
          <w:rStyle w:val="a"/>
          <w:rFonts w:ascii="Times New Roman" w:hAnsi="Times New Roman"/>
          <w:sz w:val="24"/>
          <w:szCs w:val="24"/>
        </w:rPr>
      </w:pPr>
      <w:r w:rsidRPr="00605162">
        <w:rPr>
          <w:rStyle w:val="a"/>
          <w:rFonts w:ascii="Times New Roman" w:hAnsi="Times New Roman"/>
          <w:sz w:val="24"/>
          <w:szCs w:val="24"/>
        </w:rPr>
        <w:tab/>
        <w:t xml:space="preserve">Чл. 20. Ако е в забава за плащане </w:t>
      </w:r>
      <w:r w:rsidRPr="00605162">
        <w:rPr>
          <w:rStyle w:val="a1"/>
          <w:rFonts w:ascii="Times New Roman" w:hAnsi="Times New Roman"/>
          <w:b w:val="0"/>
          <w:sz w:val="24"/>
          <w:szCs w:val="24"/>
        </w:rPr>
        <w:t>Възложителят</w:t>
      </w:r>
      <w:r w:rsidRPr="00605162">
        <w:rPr>
          <w:rStyle w:val="a1"/>
          <w:rFonts w:ascii="Times New Roman" w:hAnsi="Times New Roman"/>
          <w:sz w:val="24"/>
          <w:szCs w:val="24"/>
        </w:rPr>
        <w:t xml:space="preserve"> </w:t>
      </w:r>
      <w:r w:rsidRPr="00605162">
        <w:rPr>
          <w:rStyle w:val="a"/>
          <w:rFonts w:ascii="Times New Roman" w:hAnsi="Times New Roman"/>
          <w:sz w:val="24"/>
          <w:szCs w:val="24"/>
        </w:rPr>
        <w:t>дължи неустойка в размер на законната лихва върху неизплатената в срок сума.</w:t>
      </w:r>
    </w:p>
    <w:p w:rsidR="00605162" w:rsidRPr="00605162" w:rsidRDefault="00605162" w:rsidP="008926AA">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605162">
        <w:rPr>
          <w:rStyle w:val="a"/>
          <w:rFonts w:ascii="Times New Roman" w:hAnsi="Times New Roman"/>
          <w:sz w:val="24"/>
          <w:szCs w:val="24"/>
        </w:rPr>
        <w:tab/>
      </w:r>
      <w:r w:rsidRPr="00605162">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605162" w:rsidRPr="00605162" w:rsidRDefault="00605162" w:rsidP="008926AA">
      <w:pPr>
        <w:pStyle w:val="a0"/>
        <w:shd w:val="clear" w:color="auto" w:fill="auto"/>
        <w:tabs>
          <w:tab w:val="left" w:pos="720"/>
          <w:tab w:val="left" w:leader="dot" w:pos="4513"/>
        </w:tabs>
        <w:spacing w:before="0" w:after="0" w:line="320" w:lineRule="exact"/>
        <w:jc w:val="both"/>
        <w:rPr>
          <w:rFonts w:ascii="Times New Roman" w:hAnsi="Times New Roman"/>
          <w:sz w:val="24"/>
          <w:szCs w:val="24"/>
        </w:rPr>
      </w:pPr>
      <w:r w:rsidRPr="00605162">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Style w:val="a"/>
          <w:rFonts w:ascii="Times New Roman" w:hAnsi="Times New Roman"/>
          <w:sz w:val="24"/>
          <w:szCs w:val="24"/>
        </w:rPr>
        <w:t xml:space="preserve">Чл. 22. (1) </w:t>
      </w:r>
      <w:r w:rsidRPr="00605162">
        <w:rPr>
          <w:rFonts w:ascii="Times New Roman" w:hAnsi="Times New Roman"/>
          <w:sz w:val="24"/>
          <w:szCs w:val="24"/>
        </w:rPr>
        <w:t xml:space="preserve">За дължимия размер на съответната неустойка по този договор изправната </w:t>
      </w:r>
      <w:r w:rsidRPr="00605162">
        <w:rPr>
          <w:rFonts w:ascii="Times New Roman" w:hAnsi="Times New Roman"/>
          <w:sz w:val="24"/>
          <w:szCs w:val="24"/>
        </w:rPr>
        <w:lastRenderedPageBreak/>
        <w:t>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605162" w:rsidRPr="00605162" w:rsidRDefault="00605162" w:rsidP="008926AA">
      <w:pPr>
        <w:pStyle w:val="NoSpacing1"/>
        <w:spacing w:line="320" w:lineRule="exact"/>
        <w:ind w:firstLine="708"/>
        <w:jc w:val="both"/>
        <w:rPr>
          <w:rFonts w:ascii="Times New Roman" w:hAnsi="Times New Roman"/>
          <w:sz w:val="24"/>
          <w:szCs w:val="24"/>
        </w:rPr>
      </w:pPr>
      <w:r w:rsidRPr="00605162">
        <w:rPr>
          <w:rFonts w:ascii="Times New Roman" w:hAnsi="Times New Roman"/>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605162" w:rsidRPr="00605162" w:rsidRDefault="00605162" w:rsidP="008926AA">
      <w:pPr>
        <w:pStyle w:val="NoSpacing1"/>
        <w:spacing w:line="320" w:lineRule="exact"/>
        <w:ind w:firstLine="708"/>
        <w:jc w:val="both"/>
        <w:rPr>
          <w:rFonts w:ascii="Times New Roman" w:hAnsi="Times New Roman"/>
          <w:sz w:val="24"/>
          <w:szCs w:val="24"/>
        </w:rPr>
      </w:pPr>
      <w:r w:rsidRPr="00605162">
        <w:rPr>
          <w:rFonts w:ascii="Times New Roman" w:hAnsi="Times New Roman"/>
          <w:sz w:val="24"/>
          <w:szCs w:val="24"/>
        </w:rPr>
        <w:t>(3) Предвидените в договора неустойки имат действие и в случай на разваляне или прекратяване на настоящия договор.</w:t>
      </w:r>
    </w:p>
    <w:p w:rsidR="00605162" w:rsidRPr="00605162" w:rsidRDefault="00605162" w:rsidP="008926AA">
      <w:pPr>
        <w:spacing w:after="0" w:line="320" w:lineRule="exact"/>
        <w:ind w:firstLine="720"/>
        <w:jc w:val="both"/>
        <w:rPr>
          <w:rFonts w:ascii="Times New Roman" w:hAnsi="Times New Roman"/>
          <w:sz w:val="24"/>
          <w:szCs w:val="24"/>
        </w:rPr>
      </w:pPr>
      <w:r w:rsidRPr="00605162">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605162" w:rsidRPr="00605162" w:rsidRDefault="00605162" w:rsidP="008926AA">
      <w:pPr>
        <w:spacing w:after="0" w:line="320" w:lineRule="exact"/>
        <w:ind w:firstLine="720"/>
        <w:jc w:val="both"/>
        <w:rPr>
          <w:rStyle w:val="a"/>
          <w:rFonts w:ascii="Times New Roman" w:hAnsi="Times New Roman"/>
          <w:sz w:val="24"/>
          <w:szCs w:val="24"/>
          <w:lang w:eastAsia="bg-BG"/>
        </w:rPr>
      </w:pPr>
    </w:p>
    <w:p w:rsidR="00605162" w:rsidRPr="00605162" w:rsidRDefault="00605162" w:rsidP="008926AA">
      <w:pPr>
        <w:spacing w:after="0" w:line="320" w:lineRule="exact"/>
        <w:ind w:firstLine="720"/>
        <w:jc w:val="both"/>
        <w:rPr>
          <w:rStyle w:val="a"/>
          <w:rFonts w:ascii="Times New Roman" w:hAnsi="Times New Roman"/>
          <w:sz w:val="24"/>
          <w:szCs w:val="24"/>
          <w:lang w:eastAsia="bg-BG"/>
        </w:rPr>
      </w:pPr>
    </w:p>
    <w:p w:rsidR="00605162" w:rsidRPr="00605162" w:rsidRDefault="00605162" w:rsidP="008926AA">
      <w:pPr>
        <w:pStyle w:val="a0"/>
        <w:shd w:val="clear" w:color="auto" w:fill="auto"/>
        <w:spacing w:before="0" w:after="0" w:line="320" w:lineRule="exact"/>
        <w:jc w:val="center"/>
        <w:rPr>
          <w:rStyle w:val="a"/>
          <w:rFonts w:ascii="Times New Roman" w:hAnsi="Times New Roman"/>
          <w:sz w:val="24"/>
          <w:szCs w:val="24"/>
        </w:rPr>
      </w:pPr>
      <w:r w:rsidRPr="00605162">
        <w:rPr>
          <w:rStyle w:val="a"/>
          <w:rFonts w:ascii="Times New Roman" w:hAnsi="Times New Roman"/>
          <w:sz w:val="24"/>
          <w:szCs w:val="24"/>
        </w:rPr>
        <w:t>VІІІ. НЕПРЕОДОЛИМА СИЛА</w:t>
      </w:r>
    </w:p>
    <w:p w:rsidR="00605162" w:rsidRPr="00605162" w:rsidRDefault="00605162" w:rsidP="008926AA">
      <w:pPr>
        <w:pStyle w:val="a0"/>
        <w:shd w:val="clear" w:color="auto" w:fill="auto"/>
        <w:spacing w:before="0" w:after="0" w:line="320" w:lineRule="exact"/>
        <w:ind w:firstLine="460"/>
        <w:rPr>
          <w:rStyle w:val="a"/>
          <w:rFonts w:ascii="Times New Roman" w:hAnsi="Times New Roman"/>
          <w:sz w:val="24"/>
          <w:szCs w:val="24"/>
        </w:rPr>
      </w:pP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Style w:val="a"/>
          <w:rFonts w:ascii="Times New Roman" w:hAnsi="Times New Roman"/>
          <w:sz w:val="24"/>
          <w:szCs w:val="24"/>
        </w:rPr>
        <w:t xml:space="preserve">Чл. 24. </w:t>
      </w:r>
      <w:r w:rsidRPr="00605162">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(6) Докато трае непреодолимата сила, изпълнението на задълженията се спира.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(7) </w:t>
      </w:r>
      <w:r w:rsidRPr="00605162">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605162">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05162" w:rsidRPr="00605162" w:rsidRDefault="00605162" w:rsidP="008926AA">
      <w:pPr>
        <w:pStyle w:val="a0"/>
        <w:shd w:val="clear" w:color="auto" w:fill="auto"/>
        <w:spacing w:before="0" w:after="0" w:line="320" w:lineRule="exact"/>
        <w:ind w:firstLine="460"/>
        <w:rPr>
          <w:rFonts w:ascii="Times New Roman" w:hAnsi="Times New Roman"/>
          <w:sz w:val="24"/>
          <w:szCs w:val="24"/>
        </w:rPr>
      </w:pPr>
    </w:p>
    <w:p w:rsidR="00605162" w:rsidRPr="00605162" w:rsidRDefault="00605162" w:rsidP="008926AA">
      <w:pPr>
        <w:pStyle w:val="a0"/>
        <w:shd w:val="clear" w:color="auto" w:fill="auto"/>
        <w:spacing w:before="0" w:after="0" w:line="320" w:lineRule="exact"/>
        <w:ind w:firstLine="460"/>
        <w:rPr>
          <w:rFonts w:ascii="Times New Roman" w:hAnsi="Times New Roman"/>
          <w:sz w:val="24"/>
          <w:szCs w:val="24"/>
        </w:rPr>
      </w:pPr>
    </w:p>
    <w:p w:rsidR="00605162" w:rsidRPr="00605162" w:rsidRDefault="00605162" w:rsidP="008926AA">
      <w:pPr>
        <w:pStyle w:val="a0"/>
        <w:shd w:val="clear" w:color="auto" w:fill="auto"/>
        <w:spacing w:before="0" w:after="0" w:line="320" w:lineRule="exact"/>
        <w:ind w:right="2"/>
        <w:jc w:val="center"/>
        <w:rPr>
          <w:rStyle w:val="a"/>
          <w:rFonts w:ascii="Times New Roman" w:hAnsi="Times New Roman"/>
          <w:sz w:val="24"/>
          <w:szCs w:val="24"/>
        </w:rPr>
      </w:pPr>
      <w:r w:rsidRPr="00605162">
        <w:rPr>
          <w:rStyle w:val="a"/>
          <w:rFonts w:ascii="Times New Roman" w:hAnsi="Times New Roman"/>
          <w:sz w:val="24"/>
          <w:szCs w:val="24"/>
        </w:rPr>
        <w:t>ІХ. ГАРАНЦИЯ ЗА ИЗПЪЛНЕНИЕ</w:t>
      </w:r>
    </w:p>
    <w:p w:rsidR="00605162" w:rsidRPr="00605162" w:rsidRDefault="00605162" w:rsidP="008926AA">
      <w:pPr>
        <w:pStyle w:val="a0"/>
        <w:shd w:val="clear" w:color="auto" w:fill="auto"/>
        <w:spacing w:before="0" w:after="0" w:line="320" w:lineRule="exact"/>
        <w:ind w:left="20" w:right="2" w:firstLine="440"/>
        <w:jc w:val="center"/>
        <w:rPr>
          <w:rStyle w:val="a"/>
          <w:rFonts w:ascii="Times New Roman" w:hAnsi="Times New Roman"/>
          <w:sz w:val="24"/>
          <w:szCs w:val="24"/>
        </w:rPr>
      </w:pPr>
    </w:p>
    <w:p w:rsidR="00A6395A" w:rsidRPr="00A308D4" w:rsidRDefault="00A6395A" w:rsidP="00A6395A">
      <w:pPr>
        <w:tabs>
          <w:tab w:val="left" w:pos="709"/>
          <w:tab w:val="left" w:pos="993"/>
        </w:tabs>
        <w:autoSpaceDE w:val="0"/>
        <w:spacing w:before="60" w:after="96" w:line="240" w:lineRule="auto"/>
        <w:jc w:val="both"/>
        <w:rPr>
          <w:rFonts w:ascii="Times New Roman" w:hAnsi="Times New Roman"/>
          <w:i/>
          <w:sz w:val="24"/>
          <w:szCs w:val="24"/>
        </w:rPr>
      </w:pPr>
      <w:r>
        <w:rPr>
          <w:rFonts w:ascii="Times New Roman" w:hAnsi="Times New Roman"/>
          <w:sz w:val="24"/>
          <w:szCs w:val="24"/>
        </w:rPr>
        <w:lastRenderedPageBreak/>
        <w:tab/>
      </w:r>
      <w:r w:rsidR="00605162" w:rsidRPr="00605162">
        <w:rPr>
          <w:rFonts w:ascii="Times New Roman" w:hAnsi="Times New Roman"/>
          <w:sz w:val="24"/>
          <w:szCs w:val="24"/>
        </w:rPr>
        <w:t xml:space="preserve">Чл. 25. (1) Гаранцията за изпълнение на договора се определя от Възложителя в размер на ....... % (....... на сто) от стойността на обществената поръчка без включен ДДС или ....... (..............) лв. </w:t>
      </w:r>
      <w:r w:rsidRPr="00A308D4">
        <w:rPr>
          <w:rFonts w:ascii="Times New Roman" w:hAnsi="Times New Roman"/>
          <w:i/>
          <w:sz w:val="24"/>
          <w:szCs w:val="24"/>
        </w:rPr>
        <w:t>Ако изпълнителят е специализирано предприятие или кооперация на хора с увреждания, текста по чл. 2</w:t>
      </w:r>
      <w:r>
        <w:rPr>
          <w:rFonts w:ascii="Times New Roman" w:hAnsi="Times New Roman"/>
          <w:i/>
          <w:sz w:val="24"/>
          <w:szCs w:val="24"/>
        </w:rPr>
        <w:t>5</w:t>
      </w:r>
      <w:r w:rsidRPr="00A308D4">
        <w:rPr>
          <w:rFonts w:ascii="Times New Roman" w:hAnsi="Times New Roman"/>
          <w:i/>
          <w:sz w:val="24"/>
          <w:szCs w:val="24"/>
        </w:rPr>
        <w:t>, ал. 1 е следният:</w:t>
      </w:r>
    </w:p>
    <w:p w:rsidR="00A6395A" w:rsidRPr="00050AAE" w:rsidRDefault="00A6395A" w:rsidP="00A6395A">
      <w:pPr>
        <w:tabs>
          <w:tab w:val="left" w:pos="709"/>
          <w:tab w:val="left" w:pos="993"/>
        </w:tabs>
        <w:autoSpaceDE w:val="0"/>
        <w:spacing w:before="60" w:after="96" w:line="240" w:lineRule="auto"/>
        <w:ind w:firstLine="709"/>
        <w:jc w:val="both"/>
        <w:rPr>
          <w:rFonts w:ascii="Times New Roman" w:hAnsi="Times New Roman"/>
          <w:i/>
          <w:sz w:val="24"/>
          <w:szCs w:val="24"/>
        </w:rPr>
      </w:pPr>
      <w:r>
        <w:rPr>
          <w:rFonts w:ascii="Times New Roman" w:hAnsi="Times New Roman"/>
          <w:i/>
          <w:sz w:val="24"/>
          <w:szCs w:val="24"/>
        </w:rPr>
        <w:t>Чл. 25</w:t>
      </w:r>
      <w:r w:rsidRPr="00050AAE">
        <w:rPr>
          <w:rFonts w:ascii="Times New Roman" w:hAnsi="Times New Roman"/>
          <w:i/>
          <w:sz w:val="24"/>
          <w:szCs w:val="24"/>
        </w:rPr>
        <w:t>.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605162" w:rsidRPr="00605162" w:rsidRDefault="00A6395A" w:rsidP="00A6395A">
      <w:pPr>
        <w:spacing w:after="0" w:line="320" w:lineRule="exact"/>
        <w:ind w:firstLine="708"/>
        <w:jc w:val="both"/>
        <w:rPr>
          <w:rFonts w:ascii="Times New Roman" w:hAnsi="Times New Roman"/>
          <w:sz w:val="24"/>
          <w:szCs w:val="24"/>
        </w:rPr>
      </w:pPr>
      <w:r w:rsidRPr="00137A7B">
        <w:rPr>
          <w:rFonts w:ascii="Times New Roman" w:hAnsi="Times New Roman"/>
          <w:sz w:val="24"/>
          <w:szCs w:val="24"/>
        </w:rPr>
        <w:t xml:space="preserve"> </w:t>
      </w:r>
      <w:r w:rsidR="00605162" w:rsidRPr="00137A7B">
        <w:rPr>
          <w:rFonts w:ascii="Times New Roman" w:hAnsi="Times New Roman"/>
          <w:sz w:val="24"/>
          <w:szCs w:val="24"/>
        </w:rPr>
        <w:t xml:space="preserve">(2) </w:t>
      </w:r>
      <w:r w:rsidR="00605162" w:rsidRPr="00137A7B">
        <w:rPr>
          <w:rFonts w:ascii="Times New Roman" w:hAnsi="Times New Roman"/>
          <w:sz w:val="24"/>
          <w:szCs w:val="24"/>
          <w:shd w:val="clear" w:color="auto" w:fill="FFFFFF"/>
        </w:rPr>
        <w:t>50</w:t>
      </w:r>
      <w:r>
        <w:rPr>
          <w:rFonts w:ascii="Times New Roman" w:hAnsi="Times New Roman"/>
          <w:sz w:val="24"/>
          <w:szCs w:val="24"/>
          <w:shd w:val="clear" w:color="auto" w:fill="FFFFFF"/>
        </w:rPr>
        <w:t xml:space="preserve"> %</w:t>
      </w:r>
      <w:r w:rsidR="00605162" w:rsidRPr="00137A7B">
        <w:rPr>
          <w:rFonts w:ascii="Times New Roman" w:hAnsi="Times New Roman"/>
          <w:sz w:val="24"/>
          <w:szCs w:val="24"/>
          <w:shd w:val="clear" w:color="auto" w:fill="FFFFFF"/>
        </w:rPr>
        <w:t xml:space="preserve"> (петдесет</w:t>
      </w:r>
      <w:r>
        <w:rPr>
          <w:rFonts w:ascii="Times New Roman" w:hAnsi="Times New Roman"/>
          <w:sz w:val="24"/>
          <w:szCs w:val="24"/>
          <w:shd w:val="clear" w:color="auto" w:fill="FFFFFF"/>
        </w:rPr>
        <w:t xml:space="preserve"> на сто</w:t>
      </w:r>
      <w:r w:rsidR="00605162" w:rsidRPr="00137A7B">
        <w:rPr>
          <w:rFonts w:ascii="Times New Roman" w:hAnsi="Times New Roman"/>
          <w:sz w:val="24"/>
          <w:szCs w:val="24"/>
          <w:shd w:val="clear" w:color="auto" w:fill="FFFFFF"/>
        </w:rPr>
        <w:t>) от</w:t>
      </w:r>
      <w:r w:rsidR="00605162" w:rsidRPr="00605162">
        <w:rPr>
          <w:rFonts w:ascii="Times New Roman" w:hAnsi="Times New Roman"/>
          <w:sz w:val="24"/>
          <w:szCs w:val="24"/>
          <w:shd w:val="clear" w:color="auto" w:fill="FFFFFF"/>
        </w:rPr>
        <w:t xml:space="preserve"> гаранцията за изпълнение е предназначена за обезпечаване на гаранционното поддържане</w:t>
      </w:r>
      <w:r w:rsidR="00605162" w:rsidRPr="00605162">
        <w:rPr>
          <w:rFonts w:ascii="Times New Roman" w:hAnsi="Times New Roman"/>
          <w:sz w:val="24"/>
          <w:szCs w:val="24"/>
        </w:rPr>
        <w:t xml:space="preserve"> по чл. 11.</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(3) 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605162" w:rsidRDefault="00605162" w:rsidP="008926AA">
      <w:pPr>
        <w:spacing w:after="0" w:line="320" w:lineRule="exact"/>
        <w:ind w:firstLine="708"/>
        <w:jc w:val="both"/>
        <w:rPr>
          <w:rFonts w:ascii="Times New Roman" w:hAnsi="Times New Roman"/>
          <w:sz w:val="24"/>
          <w:szCs w:val="24"/>
        </w:rPr>
      </w:pPr>
      <w:r w:rsidRPr="00743EFB">
        <w:rPr>
          <w:rFonts w:ascii="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w:t>
      </w:r>
      <w:r w:rsidR="00743EFB" w:rsidRPr="00743EFB">
        <w:rPr>
          <w:rFonts w:ascii="Times New Roman" w:hAnsi="Times New Roman"/>
          <w:sz w:val="24"/>
          <w:szCs w:val="24"/>
        </w:rPr>
        <w:t xml:space="preserve">валидност – крайният срок на изпълнение на договора плюс гаранционния срок, плюс 30 (тридесет) дни. </w:t>
      </w:r>
      <w:r w:rsidRPr="00743EFB">
        <w:rPr>
          <w:rFonts w:ascii="Times New Roman" w:hAnsi="Times New Roman"/>
          <w:sz w:val="24"/>
          <w:szCs w:val="24"/>
        </w:rPr>
        <w:t xml:space="preserve">Когато поръчката не бъде изпълнена в договорения краен срок, Изпълнителят е длъжен да удължи срока на </w:t>
      </w:r>
      <w:r w:rsidRPr="006E45EE">
        <w:rPr>
          <w:rFonts w:ascii="Times New Roman" w:hAnsi="Times New Roman"/>
          <w:sz w:val="24"/>
          <w:szCs w:val="24"/>
        </w:rPr>
        <w:t>банковата гаранция или да предостави на Възложителя нова банкова гаранция с валидност за периода на изпълнение на поръчката</w:t>
      </w:r>
      <w:r w:rsidR="006E45EE" w:rsidRPr="006E45EE">
        <w:rPr>
          <w:rFonts w:ascii="Times New Roman" w:hAnsi="Times New Roman"/>
          <w:sz w:val="24"/>
          <w:szCs w:val="24"/>
        </w:rPr>
        <w:t xml:space="preserve"> плюс гаранционния срок,</w:t>
      </w:r>
      <w:r w:rsidRPr="006E45EE">
        <w:rPr>
          <w:rFonts w:ascii="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0879C3" w:rsidRPr="006E45EE" w:rsidRDefault="000879C3" w:rsidP="000879C3">
      <w:pPr>
        <w:spacing w:after="0" w:line="320" w:lineRule="exact"/>
        <w:ind w:firstLine="708"/>
        <w:jc w:val="both"/>
        <w:rPr>
          <w:rFonts w:ascii="Times New Roman" w:hAnsi="Times New Roman"/>
          <w:sz w:val="24"/>
          <w:szCs w:val="24"/>
        </w:rPr>
      </w:pPr>
      <w:r w:rsidRPr="006E45EE">
        <w:rPr>
          <w:rFonts w:ascii="Times New Roman" w:hAnsi="Times New Roman"/>
          <w:sz w:val="24"/>
          <w:szCs w:val="24"/>
        </w:rPr>
        <w:t>(</w:t>
      </w:r>
      <w:r>
        <w:rPr>
          <w:rFonts w:ascii="Times New Roman" w:hAnsi="Times New Roman"/>
          <w:sz w:val="24"/>
          <w:szCs w:val="24"/>
        </w:rPr>
        <w:t>6</w:t>
      </w:r>
      <w:r w:rsidRPr="006E45EE">
        <w:rPr>
          <w:rFonts w:ascii="Times New Roman" w:hAnsi="Times New Roman"/>
          <w:sz w:val="24"/>
          <w:szCs w:val="24"/>
        </w:rPr>
        <w:t>)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05162" w:rsidRPr="006E45EE" w:rsidRDefault="000879C3" w:rsidP="008926AA">
      <w:pPr>
        <w:spacing w:after="0" w:line="320" w:lineRule="exact"/>
        <w:ind w:firstLine="709"/>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(7</w:t>
      </w:r>
      <w:r w:rsidR="00605162" w:rsidRPr="006E45EE">
        <w:rPr>
          <w:rFonts w:ascii="Times New Roman" w:hAnsi="Times New Roman"/>
          <w:sz w:val="24"/>
          <w:szCs w:val="24"/>
          <w:shd w:val="clear" w:color="auto" w:fill="FFFFFF"/>
          <w:lang w:eastAsia="bg-BG"/>
        </w:rPr>
        <w:t>) Когато гаранцията за изпълнение е застраховка:</w:t>
      </w:r>
    </w:p>
    <w:p w:rsidR="00605162" w:rsidRPr="006E45EE" w:rsidRDefault="00605162" w:rsidP="008926AA">
      <w:pPr>
        <w:spacing w:after="0" w:line="320" w:lineRule="exact"/>
        <w:ind w:firstLine="709"/>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t>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w:t>
      </w:r>
      <w:r w:rsidR="006E45EE" w:rsidRPr="006E45EE">
        <w:rPr>
          <w:rFonts w:ascii="Times New Roman" w:hAnsi="Times New Roman"/>
          <w:sz w:val="24"/>
          <w:szCs w:val="24"/>
          <w:shd w:val="clear" w:color="auto" w:fill="FFFFFF"/>
          <w:lang w:eastAsia="bg-BG"/>
        </w:rPr>
        <w:t xml:space="preserve"> плюс гаранционния срок,</w:t>
      </w:r>
      <w:r w:rsidRPr="006E45EE">
        <w:rPr>
          <w:rFonts w:ascii="Times New Roman" w:hAnsi="Times New Roman"/>
          <w:sz w:val="24"/>
          <w:szCs w:val="24"/>
          <w:shd w:val="clear" w:color="auto" w:fill="FFFFFF"/>
          <w:lang w:eastAsia="bg-BG"/>
        </w:rPr>
        <w:t xml:space="preserve"> плюс 30 (тридесет) дни; </w:t>
      </w:r>
    </w:p>
    <w:p w:rsidR="00605162" w:rsidRPr="006E45EE" w:rsidRDefault="00605162" w:rsidP="008926AA">
      <w:pPr>
        <w:spacing w:after="0" w:line="320" w:lineRule="exact"/>
        <w:ind w:firstLine="709"/>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605162" w:rsidRPr="006E45EE" w:rsidRDefault="00605162" w:rsidP="008926AA">
      <w:pPr>
        <w:spacing w:after="0" w:line="320" w:lineRule="exact"/>
        <w:ind w:firstLine="709"/>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w:t>
      </w:r>
      <w:r w:rsidR="008E67E5">
        <w:rPr>
          <w:rFonts w:ascii="Times New Roman" w:hAnsi="Times New Roman"/>
          <w:sz w:val="24"/>
          <w:szCs w:val="24"/>
          <w:shd w:val="clear" w:color="auto" w:fill="FFFFFF"/>
          <w:lang w:eastAsia="bg-BG"/>
        </w:rPr>
        <w:t xml:space="preserve"> нова застраховка с валидност </w:t>
      </w:r>
      <w:r w:rsidR="006E45EE" w:rsidRPr="006E45EE">
        <w:rPr>
          <w:rFonts w:ascii="Times New Roman" w:hAnsi="Times New Roman"/>
          <w:sz w:val="24"/>
          <w:szCs w:val="24"/>
          <w:shd w:val="clear" w:color="auto" w:fill="FFFFFF"/>
          <w:lang w:eastAsia="bg-BG"/>
        </w:rPr>
        <w:t>крайния срок за</w:t>
      </w:r>
      <w:r w:rsidRPr="006E45EE">
        <w:rPr>
          <w:rFonts w:ascii="Times New Roman" w:hAnsi="Times New Roman"/>
          <w:sz w:val="24"/>
          <w:szCs w:val="24"/>
          <w:shd w:val="clear" w:color="auto" w:fill="FFFFFF"/>
          <w:lang w:eastAsia="bg-BG"/>
        </w:rPr>
        <w:t xml:space="preserve"> изпълнение на поръчката</w:t>
      </w:r>
      <w:r w:rsidR="006E45EE" w:rsidRPr="006E45EE">
        <w:rPr>
          <w:rFonts w:ascii="Times New Roman" w:hAnsi="Times New Roman"/>
          <w:sz w:val="24"/>
          <w:szCs w:val="24"/>
          <w:shd w:val="clear" w:color="auto" w:fill="FFFFFF"/>
          <w:lang w:eastAsia="bg-BG"/>
        </w:rPr>
        <w:t xml:space="preserve"> плюс гаранционния срок</w:t>
      </w:r>
      <w:r w:rsidR="008E67E5">
        <w:rPr>
          <w:rFonts w:ascii="Times New Roman" w:hAnsi="Times New Roman"/>
          <w:sz w:val="24"/>
          <w:szCs w:val="24"/>
          <w:shd w:val="clear" w:color="auto" w:fill="FFFFFF"/>
          <w:lang w:eastAsia="bg-BG"/>
        </w:rPr>
        <w:t xml:space="preserve"> по чл. 11, ал. 1</w:t>
      </w:r>
      <w:r w:rsidR="006E45EE" w:rsidRPr="006E45EE">
        <w:rPr>
          <w:rFonts w:ascii="Times New Roman" w:hAnsi="Times New Roman"/>
          <w:sz w:val="24"/>
          <w:szCs w:val="24"/>
          <w:shd w:val="clear" w:color="auto" w:fill="FFFFFF"/>
          <w:lang w:eastAsia="bg-BG"/>
        </w:rPr>
        <w:t>,</w:t>
      </w:r>
      <w:r w:rsidRPr="006E45EE">
        <w:rPr>
          <w:rFonts w:ascii="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605162" w:rsidRPr="006E45EE" w:rsidRDefault="00605162" w:rsidP="008926AA">
      <w:pPr>
        <w:spacing w:after="0" w:line="320" w:lineRule="exact"/>
        <w:ind w:firstLine="708"/>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lastRenderedPageBreak/>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605162" w:rsidRPr="006E45EE" w:rsidRDefault="00605162" w:rsidP="008926AA">
      <w:pPr>
        <w:spacing w:after="0" w:line="320" w:lineRule="exact"/>
        <w:ind w:firstLine="708"/>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05162" w:rsidRPr="006E45EE" w:rsidRDefault="00605162" w:rsidP="008926AA">
      <w:pPr>
        <w:spacing w:after="0" w:line="320" w:lineRule="exact"/>
        <w:ind w:firstLine="709"/>
        <w:jc w:val="both"/>
        <w:rPr>
          <w:rFonts w:ascii="Times New Roman" w:hAnsi="Times New Roman"/>
          <w:sz w:val="24"/>
          <w:szCs w:val="24"/>
          <w:shd w:val="clear" w:color="auto" w:fill="FFFFFF"/>
          <w:lang w:eastAsia="bg-BG"/>
        </w:rPr>
      </w:pPr>
      <w:r w:rsidRPr="006E45EE">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605162" w:rsidRPr="006E45EE" w:rsidRDefault="00605162" w:rsidP="008926AA">
      <w:pPr>
        <w:spacing w:after="0" w:line="320" w:lineRule="exact"/>
        <w:ind w:firstLine="708"/>
        <w:jc w:val="both"/>
        <w:rPr>
          <w:rFonts w:ascii="Times New Roman" w:hAnsi="Times New Roman"/>
          <w:sz w:val="24"/>
          <w:szCs w:val="24"/>
        </w:rPr>
      </w:pPr>
      <w:r w:rsidRPr="006E45EE">
        <w:rPr>
          <w:rFonts w:ascii="Times New Roman" w:hAnsi="Times New Roman"/>
          <w:sz w:val="24"/>
          <w:szCs w:val="24"/>
        </w:rPr>
        <w:t>(8) Гаранцията за изпълнение на договора се освобождава, както следва:</w:t>
      </w:r>
    </w:p>
    <w:p w:rsidR="00605162" w:rsidRPr="00605162" w:rsidRDefault="00605162" w:rsidP="008926AA">
      <w:pPr>
        <w:spacing w:after="0" w:line="320" w:lineRule="exact"/>
        <w:ind w:firstLine="708"/>
        <w:jc w:val="both"/>
        <w:rPr>
          <w:rFonts w:ascii="Times New Roman" w:hAnsi="Times New Roman"/>
          <w:sz w:val="24"/>
          <w:szCs w:val="24"/>
        </w:rPr>
      </w:pPr>
      <w:r w:rsidRPr="00137A7B">
        <w:rPr>
          <w:rFonts w:ascii="Times New Roman" w:hAnsi="Times New Roman"/>
          <w:sz w:val="24"/>
          <w:szCs w:val="24"/>
        </w:rPr>
        <w:t>1. 50 % от</w:t>
      </w:r>
      <w:r w:rsidRPr="00605162">
        <w:rPr>
          <w:rFonts w:ascii="Times New Roman" w:hAnsi="Times New Roman"/>
          <w:sz w:val="24"/>
          <w:szCs w:val="24"/>
        </w:rPr>
        <w:t xml:space="preserve">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605162" w:rsidRPr="00605162" w:rsidRDefault="00605162" w:rsidP="008926AA">
      <w:pPr>
        <w:spacing w:after="0" w:line="320" w:lineRule="exact"/>
        <w:ind w:firstLine="708"/>
        <w:jc w:val="both"/>
        <w:rPr>
          <w:rFonts w:ascii="Times New Roman" w:hAnsi="Times New Roman"/>
          <w:sz w:val="24"/>
          <w:szCs w:val="24"/>
        </w:rPr>
      </w:pPr>
      <w:r w:rsidRPr="00137A7B">
        <w:rPr>
          <w:rFonts w:ascii="Times New Roman" w:hAnsi="Times New Roman"/>
          <w:sz w:val="24"/>
          <w:szCs w:val="24"/>
        </w:rPr>
        <w:t>2. останалите 50 %</w:t>
      </w:r>
      <w:r w:rsidRPr="00605162">
        <w:rPr>
          <w:rFonts w:ascii="Times New Roman" w:hAnsi="Times New Roman"/>
          <w:sz w:val="24"/>
          <w:szCs w:val="24"/>
        </w:rPr>
        <w:t xml:space="preserve"> от размера, посочен в чл. 25, ал. 1, в срок от 30 (тридесет) дни след изтичане на 12-месечния срок по чл. 11, ал. 1 за последната доставка, без да се дължат лихви на Изпълнителя.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605162" w:rsidRPr="00605162" w:rsidRDefault="00605162" w:rsidP="008926AA">
      <w:pPr>
        <w:pStyle w:val="a0"/>
        <w:shd w:val="clear" w:color="auto" w:fill="auto"/>
        <w:tabs>
          <w:tab w:val="left" w:pos="472"/>
        </w:tabs>
        <w:spacing w:before="0" w:after="0" w:line="320" w:lineRule="exact"/>
        <w:ind w:left="360" w:right="2"/>
        <w:rPr>
          <w:rFonts w:ascii="Times New Roman" w:hAnsi="Times New Roman"/>
          <w:sz w:val="24"/>
          <w:szCs w:val="24"/>
          <w:lang w:eastAsia="en-US"/>
        </w:rPr>
      </w:pPr>
    </w:p>
    <w:p w:rsidR="00605162" w:rsidRDefault="00605162" w:rsidP="008926AA">
      <w:pPr>
        <w:pStyle w:val="a0"/>
        <w:shd w:val="clear" w:color="auto" w:fill="auto"/>
        <w:tabs>
          <w:tab w:val="left" w:pos="472"/>
        </w:tabs>
        <w:spacing w:before="0" w:after="0" w:line="320" w:lineRule="exact"/>
        <w:ind w:left="360" w:right="2"/>
        <w:jc w:val="center"/>
        <w:rPr>
          <w:rStyle w:val="a"/>
          <w:rFonts w:ascii="Times New Roman" w:hAnsi="Times New Roman"/>
          <w:sz w:val="24"/>
          <w:szCs w:val="24"/>
        </w:rPr>
      </w:pPr>
      <w:r w:rsidRPr="00605162">
        <w:rPr>
          <w:rStyle w:val="a"/>
          <w:rFonts w:ascii="Times New Roman" w:hAnsi="Times New Roman"/>
          <w:sz w:val="24"/>
          <w:szCs w:val="24"/>
        </w:rPr>
        <w:t>Х. ИЗМЕНЕНИЕ И ПРЕКРАТЯВАНЕ НА ДОГОВОРА</w:t>
      </w:r>
    </w:p>
    <w:p w:rsidR="00F45F43" w:rsidRPr="00605162" w:rsidRDefault="00F45F43" w:rsidP="008926AA">
      <w:pPr>
        <w:pStyle w:val="a0"/>
        <w:shd w:val="clear" w:color="auto" w:fill="auto"/>
        <w:tabs>
          <w:tab w:val="left" w:pos="472"/>
        </w:tabs>
        <w:spacing w:before="0" w:after="0" w:line="320" w:lineRule="exact"/>
        <w:ind w:left="360" w:right="2"/>
        <w:jc w:val="center"/>
        <w:rPr>
          <w:rStyle w:val="a"/>
          <w:rFonts w:ascii="Times New Roman" w:hAnsi="Times New Roman"/>
          <w:sz w:val="24"/>
          <w:szCs w:val="24"/>
        </w:rPr>
      </w:pP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05162" w:rsidRPr="00605162" w:rsidRDefault="00605162" w:rsidP="008926AA">
      <w:pPr>
        <w:spacing w:after="0" w:line="320" w:lineRule="exact"/>
        <w:ind w:firstLine="708"/>
        <w:jc w:val="both"/>
        <w:rPr>
          <w:rFonts w:ascii="Times New Roman" w:hAnsi="Times New Roman"/>
          <w:spacing w:val="-2"/>
          <w:sz w:val="24"/>
          <w:szCs w:val="24"/>
        </w:rPr>
      </w:pPr>
      <w:r w:rsidRPr="00605162">
        <w:rPr>
          <w:rFonts w:ascii="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05162">
        <w:rPr>
          <w:rFonts w:ascii="Times New Roman" w:hAnsi="Times New Roman"/>
          <w:spacing w:val="-2"/>
          <w:sz w:val="24"/>
          <w:szCs w:val="24"/>
        </w:rPr>
        <w:t>Техническата спецификация на Възложителя, приложение към настоящия договор.</w:t>
      </w:r>
    </w:p>
    <w:p w:rsidR="00605162" w:rsidRPr="00605162" w:rsidRDefault="00605162" w:rsidP="008926AA">
      <w:pPr>
        <w:spacing w:after="0" w:line="320" w:lineRule="exact"/>
        <w:ind w:firstLine="708"/>
        <w:jc w:val="both"/>
        <w:rPr>
          <w:rFonts w:ascii="Times New Roman" w:hAnsi="Times New Roman"/>
          <w:i/>
          <w:sz w:val="24"/>
          <w:szCs w:val="24"/>
        </w:rPr>
      </w:pPr>
      <w:r w:rsidRPr="00605162">
        <w:rPr>
          <w:rFonts w:ascii="Times New Roman" w:hAnsi="Times New Roman"/>
          <w:i/>
          <w:sz w:val="24"/>
          <w:szCs w:val="24"/>
          <w:lang w:eastAsia="bg-BG"/>
        </w:rPr>
        <w:t xml:space="preserve">(3) </w:t>
      </w:r>
      <w:r w:rsidRPr="00605162">
        <w:rPr>
          <w:rFonts w:ascii="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605162" w:rsidRPr="00605162" w:rsidRDefault="00605162" w:rsidP="008926AA">
      <w:pPr>
        <w:pStyle w:val="a0"/>
        <w:shd w:val="clear" w:color="auto" w:fill="auto"/>
        <w:spacing w:before="0" w:after="0" w:line="320" w:lineRule="exact"/>
        <w:ind w:right="2" w:firstLine="708"/>
        <w:jc w:val="both"/>
        <w:rPr>
          <w:rFonts w:ascii="Times New Roman" w:hAnsi="Times New Roman"/>
          <w:sz w:val="24"/>
          <w:szCs w:val="24"/>
        </w:rPr>
      </w:pPr>
      <w:r w:rsidRPr="00605162">
        <w:rPr>
          <w:rStyle w:val="a"/>
          <w:rFonts w:ascii="Times New Roman" w:hAnsi="Times New Roman"/>
          <w:sz w:val="24"/>
          <w:szCs w:val="24"/>
        </w:rPr>
        <w:t>Чл. 27. Този договор се прекратява:</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Style w:val="a"/>
          <w:rFonts w:ascii="Times New Roman" w:hAnsi="Times New Roman"/>
          <w:sz w:val="24"/>
          <w:szCs w:val="24"/>
        </w:rPr>
        <w:t>1. с изпълнение на задълженията на страните по него,</w:t>
      </w:r>
      <w:r w:rsidRPr="00605162">
        <w:rPr>
          <w:rStyle w:val="a2"/>
          <w:rFonts w:ascii="Times New Roman" w:hAnsi="Times New Roman"/>
          <w:sz w:val="24"/>
          <w:szCs w:val="24"/>
        </w:rPr>
        <w:t xml:space="preserve"> </w:t>
      </w:r>
      <w:r w:rsidRPr="00605162">
        <w:rPr>
          <w:rStyle w:val="a"/>
          <w:rFonts w:ascii="Times New Roman" w:hAnsi="Times New Roman"/>
          <w:sz w:val="24"/>
          <w:szCs w:val="24"/>
        </w:rPr>
        <w:t>включително задълженията по време на гаранционния срок на изделията;</w:t>
      </w:r>
    </w:p>
    <w:p w:rsidR="00605162" w:rsidRPr="00605162" w:rsidRDefault="00605162" w:rsidP="008926AA">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 xml:space="preserve">2. по взаимно писмено съгласие между страните, изразено чрез подписване на </w:t>
      </w:r>
      <w:r w:rsidRPr="00605162">
        <w:rPr>
          <w:rStyle w:val="a"/>
          <w:rFonts w:ascii="Times New Roman" w:hAnsi="Times New Roman"/>
          <w:sz w:val="24"/>
          <w:szCs w:val="24"/>
        </w:rPr>
        <w:lastRenderedPageBreak/>
        <w:t>двустранно споразумение;</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Style w:val="a"/>
          <w:rFonts w:ascii="Times New Roman" w:hAnsi="Times New Roman"/>
          <w:sz w:val="24"/>
          <w:szCs w:val="24"/>
        </w:rPr>
        <w:t xml:space="preserve">3. едностранно от Възложителя с писмено уведомление до другата страна, когато </w:t>
      </w:r>
      <w:r w:rsidRPr="00605162">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605162" w:rsidRPr="00605162" w:rsidRDefault="00605162" w:rsidP="008926AA">
      <w:pPr>
        <w:pStyle w:val="a0"/>
        <w:shd w:val="clear" w:color="auto" w:fill="auto"/>
        <w:spacing w:before="0" w:after="0" w:line="320" w:lineRule="exact"/>
        <w:ind w:firstLine="708"/>
        <w:jc w:val="both"/>
        <w:rPr>
          <w:rStyle w:val="a"/>
          <w:rFonts w:ascii="Times New Roman" w:hAnsi="Times New Roman"/>
          <w:i/>
          <w:sz w:val="24"/>
          <w:szCs w:val="24"/>
        </w:rPr>
      </w:pPr>
      <w:r w:rsidRPr="00605162">
        <w:rPr>
          <w:rStyle w:val="a"/>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605162">
        <w:rPr>
          <w:rStyle w:val="a"/>
          <w:rFonts w:ascii="Times New Roman" w:hAnsi="Times New Roman"/>
          <w:i/>
          <w:sz w:val="24"/>
          <w:szCs w:val="24"/>
        </w:rPr>
        <w:t xml:space="preserve">(когато с договора е допуснато ползване на подизпълнители от Изпълнителя при изпълнение на поръчката, т. </w:t>
      </w:r>
      <w:r w:rsidR="00132889">
        <w:rPr>
          <w:rStyle w:val="a"/>
          <w:rFonts w:ascii="Times New Roman" w:hAnsi="Times New Roman"/>
          <w:i/>
          <w:sz w:val="24"/>
          <w:szCs w:val="24"/>
        </w:rPr>
        <w:t>4</w:t>
      </w:r>
      <w:r w:rsidRPr="00605162">
        <w:rPr>
          <w:rStyle w:val="a"/>
          <w:rFonts w:ascii="Times New Roman" w:hAnsi="Times New Roman"/>
          <w:i/>
          <w:sz w:val="24"/>
          <w:szCs w:val="24"/>
        </w:rPr>
        <w:t xml:space="preserve">  се променя така:</w:t>
      </w:r>
    </w:p>
    <w:p w:rsidR="00605162" w:rsidRPr="00605162" w:rsidRDefault="00605162" w:rsidP="008926AA">
      <w:pPr>
        <w:pStyle w:val="a0"/>
        <w:shd w:val="clear" w:color="auto" w:fill="auto"/>
        <w:spacing w:before="0" w:after="0" w:line="320" w:lineRule="exact"/>
        <w:ind w:firstLine="708"/>
        <w:jc w:val="both"/>
        <w:rPr>
          <w:rFonts w:ascii="Times New Roman" w:hAnsi="Times New Roman"/>
          <w:i/>
          <w:sz w:val="24"/>
          <w:szCs w:val="24"/>
        </w:rPr>
      </w:pPr>
      <w:r w:rsidRPr="00605162">
        <w:rPr>
          <w:rStyle w:val="a"/>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605162" w:rsidRPr="00605162" w:rsidRDefault="00605162" w:rsidP="008926AA">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w:t>
      </w:r>
      <w:r w:rsidR="00132889">
        <w:rPr>
          <w:rStyle w:val="a"/>
          <w:rFonts w:ascii="Times New Roman" w:hAnsi="Times New Roman"/>
          <w:sz w:val="24"/>
          <w:szCs w:val="24"/>
        </w:rPr>
        <w:t xml:space="preserve"> и чл.25, ал. 7, т. 3</w:t>
      </w:r>
      <w:r w:rsidRPr="00605162">
        <w:rPr>
          <w:rStyle w:val="a"/>
          <w:rFonts w:ascii="Times New Roman" w:hAnsi="Times New Roman"/>
          <w:sz w:val="24"/>
          <w:szCs w:val="24"/>
        </w:rPr>
        <w:t xml:space="preserve"> от този договор. </w:t>
      </w:r>
    </w:p>
    <w:p w:rsidR="00605162" w:rsidRPr="00605162" w:rsidRDefault="00605162" w:rsidP="008926AA">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6. в случаите по чл. 118, ал. 1 от ЗОП.</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r w:rsidRPr="00605162">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605162" w:rsidRPr="00605162" w:rsidRDefault="00605162" w:rsidP="008926AA">
      <w:pPr>
        <w:pStyle w:val="a0"/>
        <w:shd w:val="clear" w:color="auto" w:fill="auto"/>
        <w:spacing w:before="0" w:after="0" w:line="320" w:lineRule="exact"/>
        <w:ind w:firstLine="708"/>
        <w:jc w:val="both"/>
        <w:rPr>
          <w:rFonts w:ascii="Times New Roman" w:hAnsi="Times New Roman"/>
          <w:sz w:val="24"/>
          <w:szCs w:val="24"/>
        </w:rPr>
      </w:pPr>
    </w:p>
    <w:p w:rsidR="00605162" w:rsidRPr="00605162" w:rsidRDefault="00605162" w:rsidP="008926AA">
      <w:pPr>
        <w:pStyle w:val="a0"/>
        <w:shd w:val="clear" w:color="auto" w:fill="auto"/>
        <w:tabs>
          <w:tab w:val="left" w:pos="652"/>
        </w:tabs>
        <w:spacing w:before="0" w:after="0" w:line="320" w:lineRule="exact"/>
        <w:ind w:left="360" w:right="2"/>
        <w:jc w:val="center"/>
        <w:rPr>
          <w:rFonts w:ascii="Times New Roman" w:hAnsi="Times New Roman"/>
          <w:sz w:val="24"/>
          <w:szCs w:val="24"/>
          <w:u w:val="single"/>
        </w:rPr>
      </w:pPr>
    </w:p>
    <w:p w:rsidR="00605162" w:rsidRPr="00605162" w:rsidRDefault="00605162" w:rsidP="008926AA">
      <w:pPr>
        <w:pStyle w:val="a0"/>
        <w:shd w:val="clear" w:color="auto" w:fill="auto"/>
        <w:tabs>
          <w:tab w:val="left" w:pos="652"/>
        </w:tabs>
        <w:spacing w:before="0" w:after="0" w:line="320" w:lineRule="exact"/>
        <w:ind w:left="360" w:right="2"/>
        <w:jc w:val="center"/>
        <w:rPr>
          <w:rFonts w:ascii="Times New Roman" w:hAnsi="Times New Roman"/>
          <w:sz w:val="24"/>
          <w:szCs w:val="24"/>
        </w:rPr>
      </w:pPr>
      <w:r w:rsidRPr="00605162">
        <w:rPr>
          <w:rStyle w:val="a"/>
          <w:rFonts w:ascii="Times New Roman" w:hAnsi="Times New Roman"/>
          <w:sz w:val="24"/>
          <w:szCs w:val="24"/>
        </w:rPr>
        <w:t>ХІ. ЗАКЛЮЧИТЕЛНИ РАЗПОРЕДБИ</w:t>
      </w:r>
    </w:p>
    <w:p w:rsidR="00605162" w:rsidRPr="00605162" w:rsidRDefault="00605162" w:rsidP="008926AA">
      <w:pPr>
        <w:pStyle w:val="a0"/>
        <w:shd w:val="clear" w:color="auto" w:fill="auto"/>
        <w:spacing w:before="0" w:after="0" w:line="320" w:lineRule="exact"/>
        <w:ind w:left="20" w:right="2" w:firstLine="420"/>
        <w:jc w:val="both"/>
        <w:rPr>
          <w:rStyle w:val="a"/>
          <w:rFonts w:ascii="Times New Roman" w:hAnsi="Times New Roman"/>
          <w:sz w:val="24"/>
          <w:szCs w:val="24"/>
        </w:rPr>
      </w:pP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1. за Възложителя: Директор на ДУССД - гр. София, ул. “Княз Борис І” № 124, факс (02) 98 13010;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2. за Изпълнителя: ……………………..</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05162" w:rsidRPr="00605162" w:rsidRDefault="00605162" w:rsidP="008926AA">
      <w:pPr>
        <w:spacing w:after="0" w:line="320" w:lineRule="exact"/>
        <w:ind w:firstLine="708"/>
        <w:jc w:val="both"/>
        <w:rPr>
          <w:rFonts w:ascii="Times New Roman" w:hAnsi="Times New Roman"/>
          <w:sz w:val="24"/>
          <w:szCs w:val="24"/>
        </w:rPr>
      </w:pPr>
      <w:r w:rsidRPr="00605162">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605162" w:rsidRPr="00605162" w:rsidRDefault="00605162" w:rsidP="008926AA">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w:t>
      </w:r>
      <w:r w:rsidRPr="00605162">
        <w:rPr>
          <w:rStyle w:val="a"/>
          <w:rFonts w:ascii="Times New Roman" w:hAnsi="Times New Roman"/>
          <w:sz w:val="24"/>
          <w:szCs w:val="24"/>
        </w:rPr>
        <w:lastRenderedPageBreak/>
        <w:t>предметът на спора между страните е за имуществени права, той се отнася за разрешаване пред компетентен съд в град София.</w:t>
      </w:r>
    </w:p>
    <w:p w:rsidR="00605162" w:rsidRPr="00605162" w:rsidRDefault="00605162" w:rsidP="00BD37F2">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605162" w:rsidRPr="00605162" w:rsidRDefault="00605162" w:rsidP="00BD37F2">
      <w:pPr>
        <w:pStyle w:val="a0"/>
        <w:shd w:val="clear" w:color="auto" w:fill="auto"/>
        <w:spacing w:before="0" w:after="0" w:line="320" w:lineRule="exact"/>
        <w:ind w:firstLine="708"/>
        <w:jc w:val="both"/>
        <w:rPr>
          <w:rStyle w:val="a"/>
          <w:rFonts w:ascii="Times New Roman" w:hAnsi="Times New Roman"/>
          <w:sz w:val="24"/>
          <w:szCs w:val="24"/>
        </w:rPr>
      </w:pPr>
      <w:r w:rsidRPr="00605162">
        <w:rPr>
          <w:rStyle w:val="a"/>
          <w:rFonts w:ascii="Times New Roman" w:hAnsi="Times New Roman"/>
          <w:sz w:val="24"/>
          <w:szCs w:val="24"/>
        </w:rPr>
        <w:t xml:space="preserve">1. </w:t>
      </w:r>
      <w:r w:rsidR="00BD37F2">
        <w:rPr>
          <w:rStyle w:val="a"/>
          <w:rFonts w:ascii="Times New Roman" w:hAnsi="Times New Roman"/>
          <w:sz w:val="24"/>
          <w:szCs w:val="24"/>
        </w:rPr>
        <w:t xml:space="preserve">Приложение №1 - </w:t>
      </w:r>
      <w:r w:rsidRPr="00605162">
        <w:rPr>
          <w:rFonts w:ascii="Times New Roman" w:hAnsi="Times New Roman"/>
          <w:sz w:val="24"/>
          <w:szCs w:val="24"/>
        </w:rPr>
        <w:t xml:space="preserve">Техническо предложение - </w:t>
      </w:r>
      <w:r w:rsidRPr="00605162">
        <w:rPr>
          <w:rStyle w:val="a"/>
          <w:rFonts w:ascii="Times New Roman" w:hAnsi="Times New Roman"/>
          <w:sz w:val="24"/>
          <w:szCs w:val="24"/>
        </w:rPr>
        <w:t>....... страници, което Изпълнителят е представил в офертата си за участие в процедурата за възлагане на обществена поръчка;</w:t>
      </w:r>
    </w:p>
    <w:p w:rsidR="00605162" w:rsidRPr="00605162" w:rsidRDefault="00605162" w:rsidP="00BD37F2">
      <w:pPr>
        <w:pStyle w:val="a0"/>
        <w:shd w:val="clear" w:color="auto" w:fill="auto"/>
        <w:spacing w:before="0" w:after="0" w:line="320" w:lineRule="exact"/>
        <w:ind w:firstLine="708"/>
        <w:jc w:val="both"/>
        <w:rPr>
          <w:rStyle w:val="a"/>
          <w:rFonts w:ascii="Times New Roman" w:hAnsi="Times New Roman"/>
          <w:sz w:val="24"/>
          <w:szCs w:val="24"/>
        </w:rPr>
      </w:pPr>
      <w:r w:rsidRPr="00605162">
        <w:rPr>
          <w:rFonts w:ascii="Times New Roman" w:hAnsi="Times New Roman"/>
          <w:sz w:val="24"/>
          <w:szCs w:val="24"/>
        </w:rPr>
        <w:t xml:space="preserve">2. </w:t>
      </w:r>
      <w:r w:rsidR="00BD37F2">
        <w:rPr>
          <w:rFonts w:ascii="Times New Roman" w:hAnsi="Times New Roman"/>
          <w:sz w:val="24"/>
          <w:szCs w:val="24"/>
        </w:rPr>
        <w:t xml:space="preserve">Приложение №2 - </w:t>
      </w:r>
      <w:r w:rsidRPr="00605162">
        <w:rPr>
          <w:rStyle w:val="a"/>
          <w:rFonts w:ascii="Times New Roman" w:hAnsi="Times New Roman"/>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w:t>
      </w:r>
    </w:p>
    <w:p w:rsidR="00605162" w:rsidRPr="00605162" w:rsidRDefault="00605162" w:rsidP="00BD37F2">
      <w:pPr>
        <w:pStyle w:val="a0"/>
        <w:shd w:val="clear" w:color="auto" w:fill="auto"/>
        <w:spacing w:before="0" w:after="0" w:line="320" w:lineRule="exact"/>
        <w:ind w:firstLine="708"/>
        <w:jc w:val="both"/>
        <w:rPr>
          <w:rFonts w:ascii="Times New Roman" w:hAnsi="Times New Roman"/>
          <w:sz w:val="24"/>
          <w:szCs w:val="24"/>
        </w:rPr>
      </w:pPr>
    </w:p>
    <w:p w:rsidR="00605162" w:rsidRPr="00605162" w:rsidRDefault="00605162" w:rsidP="00BD37F2">
      <w:pPr>
        <w:pStyle w:val="a0"/>
        <w:shd w:val="clear" w:color="auto" w:fill="auto"/>
        <w:spacing w:before="0" w:after="0" w:line="320" w:lineRule="exact"/>
        <w:ind w:firstLine="708"/>
        <w:jc w:val="both"/>
        <w:rPr>
          <w:rFonts w:ascii="Times New Roman" w:hAnsi="Times New Roman"/>
          <w:sz w:val="24"/>
          <w:szCs w:val="24"/>
        </w:rPr>
      </w:pPr>
      <w:r w:rsidRPr="00605162">
        <w:rPr>
          <w:rFonts w:ascii="Times New Roman" w:hAnsi="Times New Roman"/>
          <w:sz w:val="24"/>
          <w:szCs w:val="24"/>
        </w:rPr>
        <w:t xml:space="preserve">За неуредените въпроси в този договор се прилага законодателството на Република България. </w:t>
      </w:r>
    </w:p>
    <w:p w:rsidR="00605162" w:rsidRPr="00605162" w:rsidRDefault="00605162" w:rsidP="000013EF">
      <w:pPr>
        <w:pStyle w:val="a0"/>
        <w:shd w:val="clear" w:color="auto" w:fill="auto"/>
        <w:spacing w:before="0" w:after="0" w:line="320" w:lineRule="exact"/>
        <w:ind w:right="-59" w:firstLine="708"/>
        <w:jc w:val="both"/>
        <w:rPr>
          <w:rFonts w:ascii="Times New Roman" w:hAnsi="Times New Roman"/>
          <w:sz w:val="24"/>
          <w:szCs w:val="24"/>
        </w:rPr>
      </w:pPr>
      <w:r w:rsidRPr="00605162">
        <w:rPr>
          <w:rStyle w:val="a"/>
          <w:rFonts w:ascii="Times New Roman" w:hAnsi="Times New Roman"/>
          <w:sz w:val="24"/>
          <w:szCs w:val="24"/>
        </w:rPr>
        <w:t>Този договор се състави и подписа в два еднакви оригинални екземпляра - по един за всяка страна.</w:t>
      </w:r>
    </w:p>
    <w:p w:rsidR="00605162" w:rsidRPr="00605162" w:rsidRDefault="00605162" w:rsidP="00BD37F2">
      <w:pPr>
        <w:spacing w:after="0" w:line="320" w:lineRule="exact"/>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605162" w:rsidRPr="00605162" w:rsidTr="005A2EC2">
        <w:tc>
          <w:tcPr>
            <w:tcW w:w="5032" w:type="dxa"/>
            <w:shd w:val="clear" w:color="auto" w:fill="auto"/>
          </w:tcPr>
          <w:p w:rsidR="00605162" w:rsidRPr="00605162" w:rsidRDefault="00605162" w:rsidP="008926AA">
            <w:pPr>
              <w:widowControl w:val="0"/>
              <w:spacing w:after="0" w:line="320" w:lineRule="exact"/>
              <w:rPr>
                <w:rFonts w:ascii="Times New Roman" w:hAnsi="Times New Roman"/>
                <w:b/>
                <w:sz w:val="24"/>
                <w:szCs w:val="24"/>
              </w:rPr>
            </w:pPr>
          </w:p>
          <w:p w:rsidR="00605162" w:rsidRPr="00605162" w:rsidRDefault="00605162" w:rsidP="008926AA">
            <w:pPr>
              <w:widowControl w:val="0"/>
              <w:spacing w:after="0" w:line="320" w:lineRule="exact"/>
              <w:rPr>
                <w:rFonts w:ascii="Times New Roman" w:hAnsi="Times New Roman"/>
                <w:b/>
                <w:sz w:val="24"/>
                <w:szCs w:val="24"/>
              </w:rPr>
            </w:pPr>
            <w:r w:rsidRPr="00605162">
              <w:rPr>
                <w:rFonts w:ascii="Times New Roman" w:hAnsi="Times New Roman"/>
                <w:b/>
                <w:sz w:val="24"/>
                <w:szCs w:val="24"/>
              </w:rPr>
              <w:t>ЗА ВЪЗЛОЖИТЕЛЯ:</w:t>
            </w:r>
          </w:p>
          <w:p w:rsidR="00605162" w:rsidRPr="00605162" w:rsidRDefault="00605162" w:rsidP="008926AA">
            <w:pPr>
              <w:widowControl w:val="0"/>
              <w:spacing w:after="0" w:line="320" w:lineRule="exact"/>
              <w:rPr>
                <w:rFonts w:ascii="Times New Roman" w:hAnsi="Times New Roman"/>
                <w:b/>
                <w:sz w:val="24"/>
                <w:szCs w:val="24"/>
              </w:rPr>
            </w:pPr>
          </w:p>
          <w:p w:rsidR="00605162" w:rsidRPr="00605162" w:rsidRDefault="00605162" w:rsidP="008926AA">
            <w:pPr>
              <w:widowControl w:val="0"/>
              <w:spacing w:after="0" w:line="320" w:lineRule="exact"/>
              <w:rPr>
                <w:rFonts w:ascii="Times New Roman" w:hAnsi="Times New Roman"/>
                <w:b/>
                <w:i/>
                <w:sz w:val="24"/>
                <w:szCs w:val="24"/>
              </w:rPr>
            </w:pPr>
            <w:r w:rsidRPr="00605162">
              <w:rPr>
                <w:rFonts w:ascii="Times New Roman" w:hAnsi="Times New Roman"/>
                <w:b/>
                <w:i/>
                <w:sz w:val="24"/>
                <w:szCs w:val="24"/>
              </w:rPr>
              <w:t>1. ...........................................................................</w:t>
            </w: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 xml:space="preserve"> (подпис и печат) </w:t>
            </w:r>
          </w:p>
          <w:p w:rsidR="00605162" w:rsidRPr="00605162" w:rsidRDefault="00605162" w:rsidP="008926AA">
            <w:pPr>
              <w:widowControl w:val="0"/>
              <w:spacing w:after="0" w:line="320" w:lineRule="exact"/>
              <w:rPr>
                <w:rFonts w:ascii="Times New Roman" w:hAnsi="Times New Roman"/>
                <w:sz w:val="24"/>
                <w:szCs w:val="24"/>
              </w:rPr>
            </w:pPr>
            <w:r w:rsidRPr="00605162">
              <w:rPr>
                <w:rFonts w:ascii="Times New Roman" w:hAnsi="Times New Roman"/>
                <w:sz w:val="24"/>
                <w:szCs w:val="24"/>
              </w:rPr>
              <w:t>ДИРЕКТОР НА ДУССД –МВР:</w:t>
            </w:r>
          </w:p>
          <w:p w:rsidR="00605162" w:rsidRPr="00605162" w:rsidRDefault="00605162" w:rsidP="008926AA">
            <w:pPr>
              <w:widowControl w:val="0"/>
              <w:spacing w:after="0" w:line="320" w:lineRule="exact"/>
              <w:rPr>
                <w:rFonts w:ascii="Times New Roman" w:hAnsi="Times New Roman"/>
                <w:b/>
                <w:sz w:val="24"/>
                <w:szCs w:val="24"/>
              </w:rPr>
            </w:pPr>
            <w:r w:rsidRPr="00605162">
              <w:rPr>
                <w:rFonts w:ascii="Times New Roman" w:hAnsi="Times New Roman"/>
                <w:sz w:val="24"/>
                <w:szCs w:val="24"/>
              </w:rPr>
              <w:t>.......................................</w:t>
            </w:r>
          </w:p>
          <w:p w:rsidR="00605162" w:rsidRPr="00605162" w:rsidRDefault="00605162" w:rsidP="008926AA">
            <w:pPr>
              <w:widowControl w:val="0"/>
              <w:spacing w:after="0" w:line="320" w:lineRule="exact"/>
              <w:rPr>
                <w:rFonts w:ascii="Times New Roman" w:hAnsi="Times New Roman"/>
                <w:i/>
                <w:sz w:val="24"/>
                <w:szCs w:val="24"/>
              </w:rPr>
            </w:pP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w:t>
            </w: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 xml:space="preserve">Дата на подписване: </w:t>
            </w:r>
          </w:p>
          <w:p w:rsidR="00605162" w:rsidRPr="00605162" w:rsidRDefault="00605162" w:rsidP="008926AA">
            <w:pPr>
              <w:widowControl w:val="0"/>
              <w:spacing w:after="0" w:line="320" w:lineRule="exact"/>
              <w:rPr>
                <w:rFonts w:ascii="Times New Roman" w:hAnsi="Times New Roman"/>
                <w:i/>
                <w:sz w:val="24"/>
                <w:szCs w:val="24"/>
              </w:rPr>
            </w:pPr>
          </w:p>
          <w:p w:rsidR="00605162" w:rsidRPr="00605162" w:rsidRDefault="00605162" w:rsidP="008926AA">
            <w:pPr>
              <w:widowControl w:val="0"/>
              <w:spacing w:after="0" w:line="320" w:lineRule="exact"/>
              <w:rPr>
                <w:rFonts w:ascii="Times New Roman" w:hAnsi="Times New Roman"/>
                <w:sz w:val="24"/>
                <w:szCs w:val="24"/>
              </w:rPr>
            </w:pPr>
          </w:p>
          <w:p w:rsidR="00605162" w:rsidRPr="00605162" w:rsidRDefault="00605162" w:rsidP="008926AA">
            <w:pPr>
              <w:widowControl w:val="0"/>
              <w:spacing w:after="0" w:line="320" w:lineRule="exact"/>
              <w:rPr>
                <w:rFonts w:ascii="Times New Roman" w:hAnsi="Times New Roman"/>
                <w:sz w:val="24"/>
                <w:szCs w:val="24"/>
              </w:rPr>
            </w:pPr>
            <w:r w:rsidRPr="00605162">
              <w:rPr>
                <w:rFonts w:ascii="Times New Roman" w:hAnsi="Times New Roman"/>
                <w:sz w:val="24"/>
                <w:szCs w:val="24"/>
              </w:rPr>
              <w:t>2. ............................................................................</w:t>
            </w:r>
          </w:p>
          <w:p w:rsidR="00605162" w:rsidRPr="00605162" w:rsidRDefault="00605162" w:rsidP="008926AA">
            <w:pPr>
              <w:widowControl w:val="0"/>
              <w:spacing w:after="0" w:line="320" w:lineRule="exact"/>
              <w:rPr>
                <w:rFonts w:ascii="Times New Roman" w:hAnsi="Times New Roman"/>
                <w:sz w:val="24"/>
                <w:szCs w:val="24"/>
              </w:rPr>
            </w:pPr>
            <w:r w:rsidRPr="00605162">
              <w:rPr>
                <w:rFonts w:ascii="Times New Roman" w:hAnsi="Times New Roman"/>
                <w:sz w:val="24"/>
                <w:szCs w:val="24"/>
              </w:rPr>
              <w:t>(подпис)</w:t>
            </w:r>
          </w:p>
          <w:p w:rsidR="00605162" w:rsidRPr="00605162" w:rsidRDefault="00605162" w:rsidP="008926AA">
            <w:pPr>
              <w:widowControl w:val="0"/>
              <w:spacing w:after="0" w:line="320" w:lineRule="exact"/>
              <w:rPr>
                <w:rFonts w:ascii="Times New Roman" w:hAnsi="Times New Roman"/>
                <w:sz w:val="24"/>
                <w:szCs w:val="24"/>
              </w:rPr>
            </w:pPr>
            <w:r w:rsidRPr="00605162">
              <w:rPr>
                <w:rFonts w:ascii="Times New Roman" w:hAnsi="Times New Roman"/>
                <w:sz w:val="24"/>
                <w:szCs w:val="24"/>
              </w:rPr>
              <w:t>ЛИЦЕ, ОТГОВОРНО ЗА СЧЕТОВОДНИТЕ ЗАПИСВАНИЯ:</w:t>
            </w:r>
          </w:p>
          <w:p w:rsidR="00605162" w:rsidRPr="00605162" w:rsidRDefault="00605162" w:rsidP="008926AA">
            <w:pPr>
              <w:widowControl w:val="0"/>
              <w:spacing w:after="0" w:line="320" w:lineRule="exact"/>
              <w:rPr>
                <w:rFonts w:ascii="Times New Roman" w:hAnsi="Times New Roman"/>
                <w:sz w:val="24"/>
                <w:szCs w:val="24"/>
              </w:rPr>
            </w:pPr>
            <w:r w:rsidRPr="00605162">
              <w:rPr>
                <w:rFonts w:ascii="Times New Roman" w:hAnsi="Times New Roman"/>
                <w:sz w:val="24"/>
                <w:szCs w:val="24"/>
              </w:rPr>
              <w:t>............................................</w:t>
            </w:r>
          </w:p>
          <w:p w:rsidR="00605162" w:rsidRPr="00605162" w:rsidRDefault="00605162" w:rsidP="008926AA">
            <w:pPr>
              <w:widowControl w:val="0"/>
              <w:spacing w:after="0" w:line="320" w:lineRule="exact"/>
              <w:rPr>
                <w:rFonts w:ascii="Times New Roman" w:hAnsi="Times New Roman"/>
                <w:sz w:val="24"/>
                <w:szCs w:val="24"/>
              </w:rPr>
            </w:pP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w:t>
            </w: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 xml:space="preserve">Дата на подписване: </w:t>
            </w:r>
          </w:p>
          <w:p w:rsidR="00605162" w:rsidRPr="00605162" w:rsidRDefault="00605162" w:rsidP="008926AA">
            <w:pPr>
              <w:widowControl w:val="0"/>
              <w:spacing w:after="0" w:line="320" w:lineRule="exact"/>
              <w:rPr>
                <w:rFonts w:ascii="Times New Roman" w:hAnsi="Times New Roman"/>
                <w:b/>
                <w:sz w:val="24"/>
                <w:szCs w:val="24"/>
              </w:rPr>
            </w:pPr>
          </w:p>
        </w:tc>
        <w:tc>
          <w:tcPr>
            <w:tcW w:w="5032" w:type="dxa"/>
            <w:shd w:val="clear" w:color="auto" w:fill="auto"/>
          </w:tcPr>
          <w:p w:rsidR="00605162" w:rsidRPr="00605162" w:rsidRDefault="00605162" w:rsidP="008926AA">
            <w:pPr>
              <w:widowControl w:val="0"/>
              <w:spacing w:after="0" w:line="320" w:lineRule="exact"/>
              <w:rPr>
                <w:rFonts w:ascii="Times New Roman" w:hAnsi="Times New Roman"/>
                <w:b/>
                <w:sz w:val="24"/>
                <w:szCs w:val="24"/>
              </w:rPr>
            </w:pPr>
          </w:p>
          <w:p w:rsidR="00605162" w:rsidRPr="00605162" w:rsidRDefault="00605162" w:rsidP="008926AA">
            <w:pPr>
              <w:widowControl w:val="0"/>
              <w:spacing w:after="0" w:line="320" w:lineRule="exact"/>
              <w:rPr>
                <w:rFonts w:ascii="Times New Roman" w:hAnsi="Times New Roman"/>
                <w:b/>
                <w:sz w:val="24"/>
                <w:szCs w:val="24"/>
              </w:rPr>
            </w:pPr>
            <w:r w:rsidRPr="00605162">
              <w:rPr>
                <w:rFonts w:ascii="Times New Roman" w:hAnsi="Times New Roman"/>
                <w:b/>
                <w:sz w:val="24"/>
                <w:szCs w:val="24"/>
              </w:rPr>
              <w:t>ЗА ИЗПЪЛНИТЕЛЯ:</w:t>
            </w:r>
          </w:p>
          <w:p w:rsidR="00605162" w:rsidRPr="00605162" w:rsidRDefault="00605162" w:rsidP="008926AA">
            <w:pPr>
              <w:widowControl w:val="0"/>
              <w:spacing w:after="0" w:line="320" w:lineRule="exact"/>
              <w:rPr>
                <w:rFonts w:ascii="Times New Roman" w:hAnsi="Times New Roman"/>
                <w:b/>
                <w:sz w:val="24"/>
                <w:szCs w:val="24"/>
              </w:rPr>
            </w:pPr>
          </w:p>
          <w:p w:rsidR="00605162" w:rsidRPr="00605162" w:rsidRDefault="00605162" w:rsidP="008926AA">
            <w:pPr>
              <w:widowControl w:val="0"/>
              <w:spacing w:after="0" w:line="320" w:lineRule="exact"/>
              <w:rPr>
                <w:rFonts w:ascii="Times New Roman" w:hAnsi="Times New Roman"/>
                <w:b/>
                <w:i/>
                <w:sz w:val="24"/>
                <w:szCs w:val="24"/>
              </w:rPr>
            </w:pPr>
            <w:r w:rsidRPr="00605162">
              <w:rPr>
                <w:rFonts w:ascii="Times New Roman" w:hAnsi="Times New Roman"/>
                <w:b/>
                <w:i/>
                <w:sz w:val="24"/>
                <w:szCs w:val="24"/>
              </w:rPr>
              <w:t>. ...........................................................................</w:t>
            </w: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 xml:space="preserve"> (подпис и печат) </w:t>
            </w:r>
          </w:p>
          <w:p w:rsidR="00605162" w:rsidRPr="00605162" w:rsidRDefault="00605162" w:rsidP="008926AA">
            <w:pPr>
              <w:widowControl w:val="0"/>
              <w:spacing w:after="0" w:line="320" w:lineRule="exact"/>
              <w:rPr>
                <w:rFonts w:ascii="Times New Roman" w:hAnsi="Times New Roman"/>
                <w:i/>
                <w:sz w:val="24"/>
                <w:szCs w:val="24"/>
              </w:rPr>
            </w:pP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605162" w:rsidRPr="00605162" w:rsidRDefault="00605162" w:rsidP="008926AA">
            <w:pPr>
              <w:widowControl w:val="0"/>
              <w:spacing w:after="0" w:line="320" w:lineRule="exact"/>
              <w:rPr>
                <w:rFonts w:ascii="Times New Roman" w:hAnsi="Times New Roman"/>
                <w:i/>
                <w:sz w:val="24"/>
                <w:szCs w:val="24"/>
              </w:rPr>
            </w:pP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w:t>
            </w:r>
          </w:p>
          <w:p w:rsidR="00605162" w:rsidRPr="00605162" w:rsidRDefault="00605162" w:rsidP="008926AA">
            <w:pPr>
              <w:widowControl w:val="0"/>
              <w:spacing w:after="0" w:line="320" w:lineRule="exact"/>
              <w:rPr>
                <w:rFonts w:ascii="Times New Roman" w:hAnsi="Times New Roman"/>
                <w:i/>
                <w:sz w:val="24"/>
                <w:szCs w:val="24"/>
              </w:rPr>
            </w:pPr>
            <w:r w:rsidRPr="00605162">
              <w:rPr>
                <w:rFonts w:ascii="Times New Roman" w:hAnsi="Times New Roman"/>
                <w:i/>
                <w:sz w:val="24"/>
                <w:szCs w:val="24"/>
              </w:rPr>
              <w:t xml:space="preserve">Дата на подписване: </w:t>
            </w:r>
          </w:p>
          <w:p w:rsidR="00605162" w:rsidRPr="00605162" w:rsidRDefault="00605162" w:rsidP="008926AA">
            <w:pPr>
              <w:widowControl w:val="0"/>
              <w:spacing w:after="0" w:line="320" w:lineRule="exact"/>
              <w:rPr>
                <w:rFonts w:ascii="Times New Roman" w:hAnsi="Times New Roman"/>
                <w:b/>
                <w:sz w:val="24"/>
                <w:szCs w:val="24"/>
              </w:rPr>
            </w:pPr>
          </w:p>
          <w:p w:rsidR="00605162" w:rsidRPr="00605162" w:rsidRDefault="00605162" w:rsidP="008926AA">
            <w:pPr>
              <w:widowControl w:val="0"/>
              <w:spacing w:after="0" w:line="320" w:lineRule="exact"/>
              <w:rPr>
                <w:rFonts w:ascii="Times New Roman" w:hAnsi="Times New Roman"/>
                <w:b/>
                <w:sz w:val="24"/>
                <w:szCs w:val="24"/>
              </w:rPr>
            </w:pPr>
          </w:p>
        </w:tc>
      </w:tr>
    </w:tbl>
    <w:p w:rsidR="00605162" w:rsidRPr="00605162" w:rsidRDefault="00605162" w:rsidP="008926AA">
      <w:pPr>
        <w:spacing w:after="0" w:line="320" w:lineRule="exact"/>
        <w:rPr>
          <w:rFonts w:ascii="Times New Roman" w:hAnsi="Times New Roman"/>
          <w:sz w:val="24"/>
          <w:szCs w:val="24"/>
        </w:rPr>
      </w:pPr>
    </w:p>
    <w:p w:rsidR="00605162" w:rsidRPr="00605162" w:rsidRDefault="00605162" w:rsidP="008926AA">
      <w:pPr>
        <w:spacing w:after="0" w:line="320" w:lineRule="exact"/>
        <w:ind w:firstLine="708"/>
        <w:rPr>
          <w:rFonts w:ascii="Times New Roman" w:hAnsi="Times New Roman"/>
          <w:i/>
          <w:sz w:val="24"/>
          <w:szCs w:val="24"/>
        </w:rPr>
      </w:pPr>
      <w:r w:rsidRPr="00605162">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605162" w:rsidRPr="00605162" w:rsidRDefault="00605162" w:rsidP="008926AA">
      <w:pPr>
        <w:spacing w:after="0" w:line="320" w:lineRule="exact"/>
        <w:rPr>
          <w:rFonts w:ascii="Times New Roman" w:hAnsi="Times New Roman"/>
          <w:i/>
          <w:sz w:val="24"/>
          <w:szCs w:val="24"/>
        </w:rPr>
      </w:pPr>
    </w:p>
    <w:p w:rsidR="00605162" w:rsidRPr="00605162" w:rsidRDefault="00605162" w:rsidP="008926AA">
      <w:pPr>
        <w:spacing w:after="0" w:line="320" w:lineRule="exact"/>
        <w:rPr>
          <w:rFonts w:ascii="Times New Roman" w:hAnsi="Times New Roman"/>
          <w:sz w:val="24"/>
          <w:szCs w:val="24"/>
        </w:rPr>
      </w:pPr>
    </w:p>
    <w:p w:rsidR="00605162" w:rsidRPr="00605162" w:rsidRDefault="00605162" w:rsidP="008926AA">
      <w:pPr>
        <w:spacing w:after="0" w:line="320" w:lineRule="exact"/>
        <w:rPr>
          <w:rFonts w:ascii="Times New Roman" w:hAnsi="Times New Roman"/>
          <w:sz w:val="24"/>
          <w:szCs w:val="24"/>
        </w:rPr>
      </w:pPr>
    </w:p>
    <w:p w:rsidR="00605162" w:rsidRPr="00605162" w:rsidRDefault="00605162" w:rsidP="008926AA">
      <w:pPr>
        <w:tabs>
          <w:tab w:val="left" w:pos="360"/>
        </w:tabs>
        <w:spacing w:after="0" w:line="320" w:lineRule="exact"/>
        <w:jc w:val="both"/>
        <w:rPr>
          <w:rFonts w:ascii="Times New Roman" w:hAnsi="Times New Roman"/>
          <w:i/>
          <w:sz w:val="24"/>
          <w:szCs w:val="24"/>
        </w:rPr>
      </w:pPr>
    </w:p>
    <w:p w:rsidR="000C4B27" w:rsidRPr="00605162" w:rsidRDefault="000C4B27" w:rsidP="008926AA">
      <w:pPr>
        <w:widowControl w:val="0"/>
        <w:spacing w:after="0" w:line="320" w:lineRule="exact"/>
        <w:ind w:right="2"/>
        <w:jc w:val="center"/>
        <w:rPr>
          <w:rFonts w:ascii="Times New Roman" w:eastAsia="Times New Roman" w:hAnsi="Times New Roman"/>
          <w:b/>
          <w:bCs/>
          <w:spacing w:val="10"/>
          <w:sz w:val="24"/>
          <w:szCs w:val="24"/>
          <w:lang w:eastAsia="bg-BG"/>
        </w:rPr>
      </w:pPr>
    </w:p>
    <w:sectPr w:rsidR="000C4B27" w:rsidRPr="00605162" w:rsidSect="008926AA">
      <w:footerReference w:type="default" r:id="rId17"/>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DAE" w:rsidRDefault="00200DAE" w:rsidP="00D0490F">
      <w:pPr>
        <w:spacing w:after="0" w:line="240" w:lineRule="auto"/>
      </w:pPr>
      <w:r>
        <w:separator/>
      </w:r>
    </w:p>
  </w:endnote>
  <w:endnote w:type="continuationSeparator" w:id="0">
    <w:p w:rsidR="00200DAE" w:rsidRDefault="00200DAE"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TmsCyr">
    <w:altName w:val="Times New Roman"/>
    <w:charset w:val="00"/>
    <w:family w:val="roman"/>
    <w:pitch w:val="variable"/>
    <w:sig w:usb0="00000001"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202DE6" w:rsidRDefault="00202DE6">
        <w:pPr>
          <w:pStyle w:val="Footer"/>
          <w:jc w:val="right"/>
        </w:pPr>
        <w:r>
          <w:fldChar w:fldCharType="begin"/>
        </w:r>
        <w:r>
          <w:instrText>PAGE   \* MERGEFORMAT</w:instrText>
        </w:r>
        <w:r>
          <w:fldChar w:fldCharType="separate"/>
        </w:r>
        <w:r w:rsidR="000F62B9">
          <w:rPr>
            <w:noProof/>
          </w:rPr>
          <w:t>42</w:t>
        </w:r>
        <w:r>
          <w:fldChar w:fldCharType="end"/>
        </w:r>
      </w:p>
    </w:sdtContent>
  </w:sdt>
  <w:p w:rsidR="00202DE6" w:rsidRDefault="00202DE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DAE" w:rsidRDefault="00200DAE" w:rsidP="00D0490F">
      <w:pPr>
        <w:spacing w:after="0" w:line="240" w:lineRule="auto"/>
      </w:pPr>
      <w:r>
        <w:separator/>
      </w:r>
    </w:p>
  </w:footnote>
  <w:footnote w:type="continuationSeparator" w:id="0">
    <w:p w:rsidR="00200DAE" w:rsidRDefault="00200DAE"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E6F6886"/>
    <w:multiLevelType w:val="hybridMultilevel"/>
    <w:tmpl w:val="0832B062"/>
    <w:lvl w:ilvl="0" w:tplc="4D5AFBDE">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904667B"/>
    <w:multiLevelType w:val="hybridMultilevel"/>
    <w:tmpl w:val="E0D02358"/>
    <w:lvl w:ilvl="0" w:tplc="2F22B22C">
      <w:start w:val="6"/>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BA23F43"/>
    <w:multiLevelType w:val="hybridMultilevel"/>
    <w:tmpl w:val="F5627686"/>
    <w:lvl w:ilvl="0" w:tplc="6950A032">
      <w:start w:val="1"/>
      <w:numFmt w:val="decimal"/>
      <w:lvlText w:val="%1."/>
      <w:lvlJc w:val="left"/>
      <w:pPr>
        <w:ind w:left="720" w:hanging="360"/>
      </w:pPr>
      <w:rPr>
        <w:rFonts w:ascii="Times New Roman" w:eastAsia="Batang"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39C42A5"/>
    <w:multiLevelType w:val="hybridMultilevel"/>
    <w:tmpl w:val="FC481C62"/>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8"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9"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0"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1"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1"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5"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85774CB"/>
    <w:multiLevelType w:val="hybridMultilevel"/>
    <w:tmpl w:val="861C5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5"/>
  </w:num>
  <w:num w:numId="2">
    <w:abstractNumId w:val="29"/>
  </w:num>
  <w:num w:numId="3">
    <w:abstractNumId w:val="4"/>
  </w:num>
  <w:num w:numId="4">
    <w:abstractNumId w:val="31"/>
  </w:num>
  <w:num w:numId="5">
    <w:abstractNumId w:val="32"/>
  </w:num>
  <w:num w:numId="6">
    <w:abstractNumId w:val="26"/>
    <w:lvlOverride w:ilvl="0">
      <w:startOverride w:val="1"/>
    </w:lvlOverride>
  </w:num>
  <w:num w:numId="7">
    <w:abstractNumId w:val="16"/>
    <w:lvlOverride w:ilvl="0">
      <w:startOverride w:val="1"/>
    </w:lvlOverride>
  </w:num>
  <w:num w:numId="8">
    <w:abstractNumId w:val="26"/>
  </w:num>
  <w:num w:numId="9">
    <w:abstractNumId w:val="16"/>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0"/>
  </w:num>
  <w:num w:numId="14">
    <w:abstractNumId w:val="39"/>
  </w:num>
  <w:num w:numId="15">
    <w:abstractNumId w:val="28"/>
  </w:num>
  <w:num w:numId="16">
    <w:abstractNumId w:val="18"/>
  </w:num>
  <w:num w:numId="17">
    <w:abstractNumId w:val="13"/>
  </w:num>
  <w:num w:numId="18">
    <w:abstractNumId w:val="7"/>
  </w:num>
  <w:num w:numId="19">
    <w:abstractNumId w:val="22"/>
  </w:num>
  <w:num w:numId="20">
    <w:abstractNumId w:val="37"/>
  </w:num>
  <w:num w:numId="21">
    <w:abstractNumId w:val="19"/>
  </w:num>
  <w:num w:numId="22">
    <w:abstractNumId w:val="21"/>
  </w:num>
  <w:num w:numId="23">
    <w:abstractNumId w:val="25"/>
  </w:num>
  <w:num w:numId="24">
    <w:abstractNumId w:val="5"/>
  </w:num>
  <w:num w:numId="25">
    <w:abstractNumId w:val="38"/>
  </w:num>
  <w:num w:numId="26">
    <w:abstractNumId w:val="24"/>
  </w:num>
  <w:num w:numId="27">
    <w:abstractNumId w:val="42"/>
  </w:num>
  <w:num w:numId="28">
    <w:abstractNumId w:val="36"/>
  </w:num>
  <w:num w:numId="29">
    <w:abstractNumId w:val="1"/>
  </w:num>
  <w:num w:numId="30">
    <w:abstractNumId w:val="0"/>
  </w:num>
  <w:num w:numId="31">
    <w:abstractNumId w:val="2"/>
  </w:num>
  <w:num w:numId="32">
    <w:abstractNumId w:val="3"/>
  </w:num>
  <w:num w:numId="33">
    <w:abstractNumId w:val="27"/>
  </w:num>
  <w:num w:numId="34">
    <w:abstractNumId w:val="23"/>
  </w:num>
  <w:num w:numId="35">
    <w:abstractNumId w:val="40"/>
  </w:num>
  <w:num w:numId="36">
    <w:abstractNumId w:val="15"/>
  </w:num>
  <w:num w:numId="37">
    <w:abstractNumId w:val="8"/>
  </w:num>
  <w:num w:numId="38">
    <w:abstractNumId w:val="33"/>
  </w:num>
  <w:num w:numId="39">
    <w:abstractNumId w:val="14"/>
  </w:num>
  <w:num w:numId="40">
    <w:abstractNumId w:val="34"/>
  </w:num>
  <w:num w:numId="41">
    <w:abstractNumId w:val="30"/>
  </w:num>
  <w:num w:numId="42">
    <w:abstractNumId w:val="9"/>
  </w:num>
  <w:num w:numId="43">
    <w:abstractNumId w:val="41"/>
  </w:num>
  <w:num w:numId="44">
    <w:abstractNumId w:val="12"/>
  </w:num>
  <w:num w:numId="45">
    <w:abstractNumId w:val="6"/>
  </w:num>
  <w:num w:numId="46">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13EF"/>
    <w:rsid w:val="000033B0"/>
    <w:rsid w:val="000062FA"/>
    <w:rsid w:val="00013645"/>
    <w:rsid w:val="00015B50"/>
    <w:rsid w:val="00015E67"/>
    <w:rsid w:val="00016459"/>
    <w:rsid w:val="00020826"/>
    <w:rsid w:val="00021A3F"/>
    <w:rsid w:val="000248C3"/>
    <w:rsid w:val="00030C33"/>
    <w:rsid w:val="0003363F"/>
    <w:rsid w:val="000339E9"/>
    <w:rsid w:val="00036AAF"/>
    <w:rsid w:val="0004141F"/>
    <w:rsid w:val="00041801"/>
    <w:rsid w:val="00045DED"/>
    <w:rsid w:val="00050A34"/>
    <w:rsid w:val="00053CE2"/>
    <w:rsid w:val="0005407C"/>
    <w:rsid w:val="0007148D"/>
    <w:rsid w:val="00077409"/>
    <w:rsid w:val="0008567C"/>
    <w:rsid w:val="00085D91"/>
    <w:rsid w:val="000879C3"/>
    <w:rsid w:val="00092E3E"/>
    <w:rsid w:val="000977E3"/>
    <w:rsid w:val="000A28E2"/>
    <w:rsid w:val="000A70F6"/>
    <w:rsid w:val="000B1B6C"/>
    <w:rsid w:val="000B699A"/>
    <w:rsid w:val="000B7CE1"/>
    <w:rsid w:val="000C2911"/>
    <w:rsid w:val="000C4B27"/>
    <w:rsid w:val="000C5A9C"/>
    <w:rsid w:val="000D749E"/>
    <w:rsid w:val="000E2FB8"/>
    <w:rsid w:val="000E40FA"/>
    <w:rsid w:val="000E60A1"/>
    <w:rsid w:val="000E621F"/>
    <w:rsid w:val="000F2A38"/>
    <w:rsid w:val="000F308D"/>
    <w:rsid w:val="000F62B9"/>
    <w:rsid w:val="00104BED"/>
    <w:rsid w:val="00106126"/>
    <w:rsid w:val="001073EC"/>
    <w:rsid w:val="001101DE"/>
    <w:rsid w:val="001142C0"/>
    <w:rsid w:val="00114AA2"/>
    <w:rsid w:val="0011500C"/>
    <w:rsid w:val="00121659"/>
    <w:rsid w:val="001228B8"/>
    <w:rsid w:val="00123AA0"/>
    <w:rsid w:val="001245C1"/>
    <w:rsid w:val="00132889"/>
    <w:rsid w:val="00135991"/>
    <w:rsid w:val="00137A7B"/>
    <w:rsid w:val="0014136B"/>
    <w:rsid w:val="0014279F"/>
    <w:rsid w:val="00143077"/>
    <w:rsid w:val="0014365C"/>
    <w:rsid w:val="00145F34"/>
    <w:rsid w:val="001476EB"/>
    <w:rsid w:val="00150309"/>
    <w:rsid w:val="00153641"/>
    <w:rsid w:val="00155342"/>
    <w:rsid w:val="00161A2E"/>
    <w:rsid w:val="00162E7A"/>
    <w:rsid w:val="00165728"/>
    <w:rsid w:val="00166382"/>
    <w:rsid w:val="0016779A"/>
    <w:rsid w:val="00180666"/>
    <w:rsid w:val="00182D4D"/>
    <w:rsid w:val="001840C2"/>
    <w:rsid w:val="00185847"/>
    <w:rsid w:val="00185E5C"/>
    <w:rsid w:val="001869E0"/>
    <w:rsid w:val="001924E5"/>
    <w:rsid w:val="00192AE1"/>
    <w:rsid w:val="00193391"/>
    <w:rsid w:val="00193A74"/>
    <w:rsid w:val="001946F1"/>
    <w:rsid w:val="00197890"/>
    <w:rsid w:val="001A00D7"/>
    <w:rsid w:val="001A17C7"/>
    <w:rsid w:val="001A371C"/>
    <w:rsid w:val="001A3945"/>
    <w:rsid w:val="001A41DF"/>
    <w:rsid w:val="001A4899"/>
    <w:rsid w:val="001A50C2"/>
    <w:rsid w:val="001B034E"/>
    <w:rsid w:val="001B0921"/>
    <w:rsid w:val="001B0969"/>
    <w:rsid w:val="001B5555"/>
    <w:rsid w:val="001B59F9"/>
    <w:rsid w:val="001C269C"/>
    <w:rsid w:val="001C5D40"/>
    <w:rsid w:val="001C6A51"/>
    <w:rsid w:val="001C7AC0"/>
    <w:rsid w:val="001D04B5"/>
    <w:rsid w:val="001D3946"/>
    <w:rsid w:val="001D4A83"/>
    <w:rsid w:val="001D671A"/>
    <w:rsid w:val="001D7AE9"/>
    <w:rsid w:val="001E261A"/>
    <w:rsid w:val="001E2D57"/>
    <w:rsid w:val="001E4691"/>
    <w:rsid w:val="001E4D80"/>
    <w:rsid w:val="001E6037"/>
    <w:rsid w:val="001F2870"/>
    <w:rsid w:val="001F2D5C"/>
    <w:rsid w:val="001F602F"/>
    <w:rsid w:val="001F7400"/>
    <w:rsid w:val="00200DAE"/>
    <w:rsid w:val="002024A0"/>
    <w:rsid w:val="00202DE6"/>
    <w:rsid w:val="0020465F"/>
    <w:rsid w:val="00210EEB"/>
    <w:rsid w:val="00212173"/>
    <w:rsid w:val="00212C8C"/>
    <w:rsid w:val="00214971"/>
    <w:rsid w:val="00220746"/>
    <w:rsid w:val="00222546"/>
    <w:rsid w:val="00226033"/>
    <w:rsid w:val="00227A4E"/>
    <w:rsid w:val="00236161"/>
    <w:rsid w:val="00236ECB"/>
    <w:rsid w:val="00240DA1"/>
    <w:rsid w:val="0024345C"/>
    <w:rsid w:val="002456F6"/>
    <w:rsid w:val="00245F3D"/>
    <w:rsid w:val="002478AE"/>
    <w:rsid w:val="00254406"/>
    <w:rsid w:val="002552C8"/>
    <w:rsid w:val="00257595"/>
    <w:rsid w:val="00257838"/>
    <w:rsid w:val="00257F48"/>
    <w:rsid w:val="002619E8"/>
    <w:rsid w:val="00262D2B"/>
    <w:rsid w:val="002655DE"/>
    <w:rsid w:val="00265F2D"/>
    <w:rsid w:val="00266AE9"/>
    <w:rsid w:val="00266BAB"/>
    <w:rsid w:val="0027530D"/>
    <w:rsid w:val="00275B4B"/>
    <w:rsid w:val="00281F04"/>
    <w:rsid w:val="00282A59"/>
    <w:rsid w:val="002871E4"/>
    <w:rsid w:val="00294065"/>
    <w:rsid w:val="002943A9"/>
    <w:rsid w:val="0029486E"/>
    <w:rsid w:val="00295383"/>
    <w:rsid w:val="00297B45"/>
    <w:rsid w:val="002A1D84"/>
    <w:rsid w:val="002A6101"/>
    <w:rsid w:val="002A699E"/>
    <w:rsid w:val="002A6B45"/>
    <w:rsid w:val="002A6EED"/>
    <w:rsid w:val="002A7AE7"/>
    <w:rsid w:val="002B2D65"/>
    <w:rsid w:val="002B3C2B"/>
    <w:rsid w:val="002C2FDC"/>
    <w:rsid w:val="002C5892"/>
    <w:rsid w:val="002D3EDE"/>
    <w:rsid w:val="002E1A23"/>
    <w:rsid w:val="002E4227"/>
    <w:rsid w:val="002E4494"/>
    <w:rsid w:val="002E5A08"/>
    <w:rsid w:val="002E61A5"/>
    <w:rsid w:val="002E6D24"/>
    <w:rsid w:val="002F421D"/>
    <w:rsid w:val="002F76DA"/>
    <w:rsid w:val="00302E07"/>
    <w:rsid w:val="003035FB"/>
    <w:rsid w:val="003078DC"/>
    <w:rsid w:val="00307F4C"/>
    <w:rsid w:val="003130A3"/>
    <w:rsid w:val="00313103"/>
    <w:rsid w:val="00314194"/>
    <w:rsid w:val="003219DC"/>
    <w:rsid w:val="003221AC"/>
    <w:rsid w:val="003223D4"/>
    <w:rsid w:val="003234C5"/>
    <w:rsid w:val="003261FD"/>
    <w:rsid w:val="00327433"/>
    <w:rsid w:val="00327873"/>
    <w:rsid w:val="00332F33"/>
    <w:rsid w:val="00335586"/>
    <w:rsid w:val="003375D1"/>
    <w:rsid w:val="00341698"/>
    <w:rsid w:val="003465FA"/>
    <w:rsid w:val="00354C94"/>
    <w:rsid w:val="00355313"/>
    <w:rsid w:val="00355C45"/>
    <w:rsid w:val="00362D06"/>
    <w:rsid w:val="003717DF"/>
    <w:rsid w:val="00383AB8"/>
    <w:rsid w:val="00384C44"/>
    <w:rsid w:val="00385FC5"/>
    <w:rsid w:val="003918F4"/>
    <w:rsid w:val="00392168"/>
    <w:rsid w:val="003951F5"/>
    <w:rsid w:val="0039545B"/>
    <w:rsid w:val="003976A8"/>
    <w:rsid w:val="003A51E6"/>
    <w:rsid w:val="003B1355"/>
    <w:rsid w:val="003B73AB"/>
    <w:rsid w:val="003D526B"/>
    <w:rsid w:val="003D72BD"/>
    <w:rsid w:val="003E2730"/>
    <w:rsid w:val="003E36A0"/>
    <w:rsid w:val="003E627C"/>
    <w:rsid w:val="003E66EE"/>
    <w:rsid w:val="003F04F4"/>
    <w:rsid w:val="003F1468"/>
    <w:rsid w:val="003F41AA"/>
    <w:rsid w:val="004011B9"/>
    <w:rsid w:val="0040184D"/>
    <w:rsid w:val="00403886"/>
    <w:rsid w:val="00403B00"/>
    <w:rsid w:val="004078F6"/>
    <w:rsid w:val="00410961"/>
    <w:rsid w:val="00412C6B"/>
    <w:rsid w:val="004137F3"/>
    <w:rsid w:val="0041440B"/>
    <w:rsid w:val="00416B4E"/>
    <w:rsid w:val="00425069"/>
    <w:rsid w:val="00425514"/>
    <w:rsid w:val="00430347"/>
    <w:rsid w:val="00430C00"/>
    <w:rsid w:val="004314E5"/>
    <w:rsid w:val="00435334"/>
    <w:rsid w:val="004361C0"/>
    <w:rsid w:val="00440125"/>
    <w:rsid w:val="00442614"/>
    <w:rsid w:val="00445518"/>
    <w:rsid w:val="00446715"/>
    <w:rsid w:val="004475B5"/>
    <w:rsid w:val="0045122B"/>
    <w:rsid w:val="0045278E"/>
    <w:rsid w:val="00452E5C"/>
    <w:rsid w:val="00455DF9"/>
    <w:rsid w:val="00457564"/>
    <w:rsid w:val="00461B26"/>
    <w:rsid w:val="0046481C"/>
    <w:rsid w:val="0046605D"/>
    <w:rsid w:val="00466A8E"/>
    <w:rsid w:val="00467012"/>
    <w:rsid w:val="0047201F"/>
    <w:rsid w:val="00473108"/>
    <w:rsid w:val="00480F03"/>
    <w:rsid w:val="004814CB"/>
    <w:rsid w:val="00481A69"/>
    <w:rsid w:val="00484B60"/>
    <w:rsid w:val="00485DAA"/>
    <w:rsid w:val="00485EE2"/>
    <w:rsid w:val="00492E97"/>
    <w:rsid w:val="004942AC"/>
    <w:rsid w:val="00495560"/>
    <w:rsid w:val="004967C3"/>
    <w:rsid w:val="00496BF4"/>
    <w:rsid w:val="00497CA5"/>
    <w:rsid w:val="004A2EE1"/>
    <w:rsid w:val="004A6ED4"/>
    <w:rsid w:val="004B011B"/>
    <w:rsid w:val="004B217E"/>
    <w:rsid w:val="004B4DB2"/>
    <w:rsid w:val="004B67A0"/>
    <w:rsid w:val="004B67B9"/>
    <w:rsid w:val="004D3D5B"/>
    <w:rsid w:val="004D4863"/>
    <w:rsid w:val="004D4FB5"/>
    <w:rsid w:val="004D5FC2"/>
    <w:rsid w:val="004E27F6"/>
    <w:rsid w:val="004F0030"/>
    <w:rsid w:val="004F19FD"/>
    <w:rsid w:val="004F3ED3"/>
    <w:rsid w:val="00503180"/>
    <w:rsid w:val="00503717"/>
    <w:rsid w:val="005067E7"/>
    <w:rsid w:val="00506F62"/>
    <w:rsid w:val="00511C34"/>
    <w:rsid w:val="0052070C"/>
    <w:rsid w:val="005217DF"/>
    <w:rsid w:val="00521FF7"/>
    <w:rsid w:val="00534DF1"/>
    <w:rsid w:val="00541DE9"/>
    <w:rsid w:val="005426EE"/>
    <w:rsid w:val="00542C98"/>
    <w:rsid w:val="005448A8"/>
    <w:rsid w:val="005511C7"/>
    <w:rsid w:val="00556BF9"/>
    <w:rsid w:val="005576BB"/>
    <w:rsid w:val="00560762"/>
    <w:rsid w:val="00562C98"/>
    <w:rsid w:val="00565C54"/>
    <w:rsid w:val="00566164"/>
    <w:rsid w:val="005665AB"/>
    <w:rsid w:val="00571B47"/>
    <w:rsid w:val="0057238F"/>
    <w:rsid w:val="00575C90"/>
    <w:rsid w:val="00575E1B"/>
    <w:rsid w:val="00576F5B"/>
    <w:rsid w:val="00582000"/>
    <w:rsid w:val="0058225F"/>
    <w:rsid w:val="00582FE9"/>
    <w:rsid w:val="0058481A"/>
    <w:rsid w:val="005867A4"/>
    <w:rsid w:val="00590915"/>
    <w:rsid w:val="00590BD7"/>
    <w:rsid w:val="00591816"/>
    <w:rsid w:val="00592B22"/>
    <w:rsid w:val="00595E12"/>
    <w:rsid w:val="00597872"/>
    <w:rsid w:val="00597BBC"/>
    <w:rsid w:val="005A1571"/>
    <w:rsid w:val="005A253B"/>
    <w:rsid w:val="005A2EC2"/>
    <w:rsid w:val="005B2FD3"/>
    <w:rsid w:val="005B39E4"/>
    <w:rsid w:val="005B689C"/>
    <w:rsid w:val="005B79D2"/>
    <w:rsid w:val="005C5459"/>
    <w:rsid w:val="005D2E9F"/>
    <w:rsid w:val="005D304C"/>
    <w:rsid w:val="005D6067"/>
    <w:rsid w:val="005E2C1F"/>
    <w:rsid w:val="005F5237"/>
    <w:rsid w:val="005F6CE7"/>
    <w:rsid w:val="0060446B"/>
    <w:rsid w:val="00604BA6"/>
    <w:rsid w:val="00605162"/>
    <w:rsid w:val="00605884"/>
    <w:rsid w:val="006071D8"/>
    <w:rsid w:val="00607270"/>
    <w:rsid w:val="00610DC3"/>
    <w:rsid w:val="00617BD2"/>
    <w:rsid w:val="006210AC"/>
    <w:rsid w:val="00622D39"/>
    <w:rsid w:val="0062465B"/>
    <w:rsid w:val="00625B49"/>
    <w:rsid w:val="00626310"/>
    <w:rsid w:val="00626D44"/>
    <w:rsid w:val="006308F7"/>
    <w:rsid w:val="0064276B"/>
    <w:rsid w:val="00654B44"/>
    <w:rsid w:val="00660E88"/>
    <w:rsid w:val="006639D9"/>
    <w:rsid w:val="00667336"/>
    <w:rsid w:val="00667DDD"/>
    <w:rsid w:val="00680996"/>
    <w:rsid w:val="00683AF9"/>
    <w:rsid w:val="006851B9"/>
    <w:rsid w:val="006A43AB"/>
    <w:rsid w:val="006A7295"/>
    <w:rsid w:val="006B1852"/>
    <w:rsid w:val="006B1BEE"/>
    <w:rsid w:val="006B2B67"/>
    <w:rsid w:val="006B5749"/>
    <w:rsid w:val="006B7BD2"/>
    <w:rsid w:val="006D0F55"/>
    <w:rsid w:val="006D130B"/>
    <w:rsid w:val="006D490D"/>
    <w:rsid w:val="006D535C"/>
    <w:rsid w:val="006D5EAA"/>
    <w:rsid w:val="006E45EE"/>
    <w:rsid w:val="006E588C"/>
    <w:rsid w:val="006E5EE3"/>
    <w:rsid w:val="006E6D22"/>
    <w:rsid w:val="006F2EBC"/>
    <w:rsid w:val="006F7581"/>
    <w:rsid w:val="007017A4"/>
    <w:rsid w:val="0070232A"/>
    <w:rsid w:val="0071254B"/>
    <w:rsid w:val="007131E1"/>
    <w:rsid w:val="00715372"/>
    <w:rsid w:val="00721CD7"/>
    <w:rsid w:val="00723B99"/>
    <w:rsid w:val="007240EE"/>
    <w:rsid w:val="00724706"/>
    <w:rsid w:val="0073616F"/>
    <w:rsid w:val="00741A2F"/>
    <w:rsid w:val="00743EFB"/>
    <w:rsid w:val="007513C2"/>
    <w:rsid w:val="007537E5"/>
    <w:rsid w:val="00755007"/>
    <w:rsid w:val="00755A5E"/>
    <w:rsid w:val="00756DE2"/>
    <w:rsid w:val="00761663"/>
    <w:rsid w:val="00763CBE"/>
    <w:rsid w:val="00765AAA"/>
    <w:rsid w:val="00774676"/>
    <w:rsid w:val="00774F59"/>
    <w:rsid w:val="00774FA1"/>
    <w:rsid w:val="0077774B"/>
    <w:rsid w:val="00782070"/>
    <w:rsid w:val="00783C10"/>
    <w:rsid w:val="00790266"/>
    <w:rsid w:val="00790CF5"/>
    <w:rsid w:val="00794780"/>
    <w:rsid w:val="00795090"/>
    <w:rsid w:val="0079727B"/>
    <w:rsid w:val="007A0659"/>
    <w:rsid w:val="007A5630"/>
    <w:rsid w:val="007B0468"/>
    <w:rsid w:val="007C4B7D"/>
    <w:rsid w:val="007C59A0"/>
    <w:rsid w:val="007C6742"/>
    <w:rsid w:val="007D44F9"/>
    <w:rsid w:val="007D66DF"/>
    <w:rsid w:val="007D7E5F"/>
    <w:rsid w:val="007E2B98"/>
    <w:rsid w:val="007E5A98"/>
    <w:rsid w:val="007F02EF"/>
    <w:rsid w:val="007F0695"/>
    <w:rsid w:val="007F10DD"/>
    <w:rsid w:val="007F177E"/>
    <w:rsid w:val="007F1DA5"/>
    <w:rsid w:val="007F3759"/>
    <w:rsid w:val="007F57F8"/>
    <w:rsid w:val="00801FC5"/>
    <w:rsid w:val="008025F2"/>
    <w:rsid w:val="00804823"/>
    <w:rsid w:val="00805145"/>
    <w:rsid w:val="0081321E"/>
    <w:rsid w:val="00816C95"/>
    <w:rsid w:val="00817972"/>
    <w:rsid w:val="00823076"/>
    <w:rsid w:val="00825381"/>
    <w:rsid w:val="00831BA2"/>
    <w:rsid w:val="008323D1"/>
    <w:rsid w:val="008336FF"/>
    <w:rsid w:val="00833BEA"/>
    <w:rsid w:val="008360F2"/>
    <w:rsid w:val="008367B2"/>
    <w:rsid w:val="00841529"/>
    <w:rsid w:val="00845B01"/>
    <w:rsid w:val="008635E3"/>
    <w:rsid w:val="00865192"/>
    <w:rsid w:val="0087177C"/>
    <w:rsid w:val="00871BA0"/>
    <w:rsid w:val="00872D09"/>
    <w:rsid w:val="00876EF7"/>
    <w:rsid w:val="00882984"/>
    <w:rsid w:val="0088429D"/>
    <w:rsid w:val="0088551B"/>
    <w:rsid w:val="00890A62"/>
    <w:rsid w:val="008926AA"/>
    <w:rsid w:val="00892BA8"/>
    <w:rsid w:val="00896743"/>
    <w:rsid w:val="00897093"/>
    <w:rsid w:val="008A0BFC"/>
    <w:rsid w:val="008A320E"/>
    <w:rsid w:val="008A6158"/>
    <w:rsid w:val="008B0CF4"/>
    <w:rsid w:val="008B1E60"/>
    <w:rsid w:val="008B2236"/>
    <w:rsid w:val="008B2890"/>
    <w:rsid w:val="008B2896"/>
    <w:rsid w:val="008B32CE"/>
    <w:rsid w:val="008B5620"/>
    <w:rsid w:val="008C49CA"/>
    <w:rsid w:val="008D3EB0"/>
    <w:rsid w:val="008D57CC"/>
    <w:rsid w:val="008D6E02"/>
    <w:rsid w:val="008E153D"/>
    <w:rsid w:val="008E1AE5"/>
    <w:rsid w:val="008E48C8"/>
    <w:rsid w:val="008E4B94"/>
    <w:rsid w:val="008E67E5"/>
    <w:rsid w:val="008F0FAF"/>
    <w:rsid w:val="008F304D"/>
    <w:rsid w:val="008F4B07"/>
    <w:rsid w:val="009016F0"/>
    <w:rsid w:val="00907436"/>
    <w:rsid w:val="009079C8"/>
    <w:rsid w:val="0091233D"/>
    <w:rsid w:val="00912A3D"/>
    <w:rsid w:val="009149E1"/>
    <w:rsid w:val="00915627"/>
    <w:rsid w:val="00921B8A"/>
    <w:rsid w:val="009242EF"/>
    <w:rsid w:val="00924535"/>
    <w:rsid w:val="00930943"/>
    <w:rsid w:val="00935B07"/>
    <w:rsid w:val="00936838"/>
    <w:rsid w:val="009409D8"/>
    <w:rsid w:val="00947BFF"/>
    <w:rsid w:val="009503A0"/>
    <w:rsid w:val="00953094"/>
    <w:rsid w:val="00960D23"/>
    <w:rsid w:val="009670FD"/>
    <w:rsid w:val="00970917"/>
    <w:rsid w:val="0097459D"/>
    <w:rsid w:val="0098017B"/>
    <w:rsid w:val="00984B2B"/>
    <w:rsid w:val="00993AE7"/>
    <w:rsid w:val="00995A16"/>
    <w:rsid w:val="0099612E"/>
    <w:rsid w:val="009A7EFE"/>
    <w:rsid w:val="009B030E"/>
    <w:rsid w:val="009B1A77"/>
    <w:rsid w:val="009C04CF"/>
    <w:rsid w:val="009C4160"/>
    <w:rsid w:val="009C48F7"/>
    <w:rsid w:val="009D6E38"/>
    <w:rsid w:val="009D7ECE"/>
    <w:rsid w:val="009E1453"/>
    <w:rsid w:val="009E2D0A"/>
    <w:rsid w:val="009E342E"/>
    <w:rsid w:val="009F03BD"/>
    <w:rsid w:val="009F07A5"/>
    <w:rsid w:val="009F0B0D"/>
    <w:rsid w:val="009F2C69"/>
    <w:rsid w:val="009F3B62"/>
    <w:rsid w:val="009F7EDB"/>
    <w:rsid w:val="00A03E46"/>
    <w:rsid w:val="00A14755"/>
    <w:rsid w:val="00A14B80"/>
    <w:rsid w:val="00A16415"/>
    <w:rsid w:val="00A1736E"/>
    <w:rsid w:val="00A2198C"/>
    <w:rsid w:val="00A2612B"/>
    <w:rsid w:val="00A4242B"/>
    <w:rsid w:val="00A42672"/>
    <w:rsid w:val="00A44B8B"/>
    <w:rsid w:val="00A47423"/>
    <w:rsid w:val="00A53E80"/>
    <w:rsid w:val="00A565E9"/>
    <w:rsid w:val="00A578B0"/>
    <w:rsid w:val="00A61D7B"/>
    <w:rsid w:val="00A62298"/>
    <w:rsid w:val="00A6395A"/>
    <w:rsid w:val="00A6562F"/>
    <w:rsid w:val="00A67AAA"/>
    <w:rsid w:val="00A70A19"/>
    <w:rsid w:val="00A728E5"/>
    <w:rsid w:val="00A73387"/>
    <w:rsid w:val="00A73773"/>
    <w:rsid w:val="00A77D06"/>
    <w:rsid w:val="00A84183"/>
    <w:rsid w:val="00A84481"/>
    <w:rsid w:val="00A85866"/>
    <w:rsid w:val="00A92419"/>
    <w:rsid w:val="00A9312C"/>
    <w:rsid w:val="00AA7CBB"/>
    <w:rsid w:val="00AB6290"/>
    <w:rsid w:val="00AC1F19"/>
    <w:rsid w:val="00AC2B6C"/>
    <w:rsid w:val="00AD02D8"/>
    <w:rsid w:val="00AD036D"/>
    <w:rsid w:val="00AD63A0"/>
    <w:rsid w:val="00AE0E5D"/>
    <w:rsid w:val="00AE1A52"/>
    <w:rsid w:val="00AE296B"/>
    <w:rsid w:val="00AE2F87"/>
    <w:rsid w:val="00AE36A1"/>
    <w:rsid w:val="00AE41EC"/>
    <w:rsid w:val="00AF1C1C"/>
    <w:rsid w:val="00AF45A1"/>
    <w:rsid w:val="00AF5E84"/>
    <w:rsid w:val="00AF6439"/>
    <w:rsid w:val="00AF76AB"/>
    <w:rsid w:val="00B0020E"/>
    <w:rsid w:val="00B004C9"/>
    <w:rsid w:val="00B04EBB"/>
    <w:rsid w:val="00B07338"/>
    <w:rsid w:val="00B14A7C"/>
    <w:rsid w:val="00B21246"/>
    <w:rsid w:val="00B2188E"/>
    <w:rsid w:val="00B22BC9"/>
    <w:rsid w:val="00B25CD1"/>
    <w:rsid w:val="00B27506"/>
    <w:rsid w:val="00B27DF1"/>
    <w:rsid w:val="00B31CEC"/>
    <w:rsid w:val="00B325F8"/>
    <w:rsid w:val="00B35BDC"/>
    <w:rsid w:val="00B40724"/>
    <w:rsid w:val="00B4261B"/>
    <w:rsid w:val="00B42EB8"/>
    <w:rsid w:val="00B474B9"/>
    <w:rsid w:val="00B50FA6"/>
    <w:rsid w:val="00B54BAF"/>
    <w:rsid w:val="00B54CC8"/>
    <w:rsid w:val="00B57807"/>
    <w:rsid w:val="00B63275"/>
    <w:rsid w:val="00B63A0D"/>
    <w:rsid w:val="00B63F64"/>
    <w:rsid w:val="00B73E66"/>
    <w:rsid w:val="00B74E4D"/>
    <w:rsid w:val="00B831AB"/>
    <w:rsid w:val="00B846CE"/>
    <w:rsid w:val="00B95C4A"/>
    <w:rsid w:val="00B9708C"/>
    <w:rsid w:val="00BA3CB7"/>
    <w:rsid w:val="00BA6F0E"/>
    <w:rsid w:val="00BB1CE8"/>
    <w:rsid w:val="00BB6058"/>
    <w:rsid w:val="00BB6C45"/>
    <w:rsid w:val="00BB7D67"/>
    <w:rsid w:val="00BC0D30"/>
    <w:rsid w:val="00BC432A"/>
    <w:rsid w:val="00BC548F"/>
    <w:rsid w:val="00BC7D6D"/>
    <w:rsid w:val="00BD37F2"/>
    <w:rsid w:val="00BD540F"/>
    <w:rsid w:val="00BD6A9A"/>
    <w:rsid w:val="00BE36FD"/>
    <w:rsid w:val="00BE4870"/>
    <w:rsid w:val="00BF2BE1"/>
    <w:rsid w:val="00BF3249"/>
    <w:rsid w:val="00BF4617"/>
    <w:rsid w:val="00BF6B8C"/>
    <w:rsid w:val="00C00E0F"/>
    <w:rsid w:val="00C0357D"/>
    <w:rsid w:val="00C03C6D"/>
    <w:rsid w:val="00C04299"/>
    <w:rsid w:val="00C05520"/>
    <w:rsid w:val="00C05A39"/>
    <w:rsid w:val="00C077B2"/>
    <w:rsid w:val="00C1181C"/>
    <w:rsid w:val="00C2011F"/>
    <w:rsid w:val="00C2120B"/>
    <w:rsid w:val="00C31377"/>
    <w:rsid w:val="00C32476"/>
    <w:rsid w:val="00C36EEF"/>
    <w:rsid w:val="00C37F91"/>
    <w:rsid w:val="00C50E66"/>
    <w:rsid w:val="00C50F68"/>
    <w:rsid w:val="00C511E8"/>
    <w:rsid w:val="00C520DB"/>
    <w:rsid w:val="00C613BC"/>
    <w:rsid w:val="00C624EC"/>
    <w:rsid w:val="00C66EBF"/>
    <w:rsid w:val="00C66EC6"/>
    <w:rsid w:val="00C670B8"/>
    <w:rsid w:val="00C67DD1"/>
    <w:rsid w:val="00C72DBE"/>
    <w:rsid w:val="00C76DE3"/>
    <w:rsid w:val="00C77360"/>
    <w:rsid w:val="00C908C4"/>
    <w:rsid w:val="00C91BD9"/>
    <w:rsid w:val="00C91D04"/>
    <w:rsid w:val="00C929E4"/>
    <w:rsid w:val="00C9365E"/>
    <w:rsid w:val="00C936B7"/>
    <w:rsid w:val="00C93C62"/>
    <w:rsid w:val="00C96DEE"/>
    <w:rsid w:val="00C97819"/>
    <w:rsid w:val="00CA04A1"/>
    <w:rsid w:val="00CA41FC"/>
    <w:rsid w:val="00CA5674"/>
    <w:rsid w:val="00CA6018"/>
    <w:rsid w:val="00CA64C5"/>
    <w:rsid w:val="00CA664D"/>
    <w:rsid w:val="00CB3616"/>
    <w:rsid w:val="00CB7B4C"/>
    <w:rsid w:val="00CC2148"/>
    <w:rsid w:val="00CC2651"/>
    <w:rsid w:val="00CC3320"/>
    <w:rsid w:val="00CC6109"/>
    <w:rsid w:val="00CD0946"/>
    <w:rsid w:val="00CD79EF"/>
    <w:rsid w:val="00CE1061"/>
    <w:rsid w:val="00CE20E6"/>
    <w:rsid w:val="00CE2620"/>
    <w:rsid w:val="00CE302D"/>
    <w:rsid w:val="00CE6C7C"/>
    <w:rsid w:val="00CF0B29"/>
    <w:rsid w:val="00CF55AA"/>
    <w:rsid w:val="00CF5A12"/>
    <w:rsid w:val="00D0490F"/>
    <w:rsid w:val="00D0723E"/>
    <w:rsid w:val="00D11CDC"/>
    <w:rsid w:val="00D12268"/>
    <w:rsid w:val="00D13B7B"/>
    <w:rsid w:val="00D1580C"/>
    <w:rsid w:val="00D21004"/>
    <w:rsid w:val="00D218AB"/>
    <w:rsid w:val="00D23910"/>
    <w:rsid w:val="00D30ED3"/>
    <w:rsid w:val="00D32050"/>
    <w:rsid w:val="00D336CB"/>
    <w:rsid w:val="00D36C25"/>
    <w:rsid w:val="00D41511"/>
    <w:rsid w:val="00D41D7E"/>
    <w:rsid w:val="00D44607"/>
    <w:rsid w:val="00D47C7D"/>
    <w:rsid w:val="00D500D6"/>
    <w:rsid w:val="00D55438"/>
    <w:rsid w:val="00D55A53"/>
    <w:rsid w:val="00D62125"/>
    <w:rsid w:val="00D63717"/>
    <w:rsid w:val="00D64BBF"/>
    <w:rsid w:val="00D66A04"/>
    <w:rsid w:val="00D67674"/>
    <w:rsid w:val="00D72380"/>
    <w:rsid w:val="00D73E81"/>
    <w:rsid w:val="00D76B26"/>
    <w:rsid w:val="00D8096E"/>
    <w:rsid w:val="00D838EF"/>
    <w:rsid w:val="00D83A63"/>
    <w:rsid w:val="00D85219"/>
    <w:rsid w:val="00D87872"/>
    <w:rsid w:val="00D91E37"/>
    <w:rsid w:val="00D924A9"/>
    <w:rsid w:val="00D93C0F"/>
    <w:rsid w:val="00D94220"/>
    <w:rsid w:val="00D94A96"/>
    <w:rsid w:val="00D97262"/>
    <w:rsid w:val="00DA141D"/>
    <w:rsid w:val="00DA49CC"/>
    <w:rsid w:val="00DA503C"/>
    <w:rsid w:val="00DA6FFD"/>
    <w:rsid w:val="00DA7DD6"/>
    <w:rsid w:val="00DA7E64"/>
    <w:rsid w:val="00DB0B53"/>
    <w:rsid w:val="00DB108F"/>
    <w:rsid w:val="00DB37C6"/>
    <w:rsid w:val="00DC4877"/>
    <w:rsid w:val="00DD09D2"/>
    <w:rsid w:val="00DD0DAA"/>
    <w:rsid w:val="00DD148D"/>
    <w:rsid w:val="00DD14FA"/>
    <w:rsid w:val="00DD770D"/>
    <w:rsid w:val="00DE378C"/>
    <w:rsid w:val="00DE3EAA"/>
    <w:rsid w:val="00DE4B21"/>
    <w:rsid w:val="00DE5D38"/>
    <w:rsid w:val="00E0088E"/>
    <w:rsid w:val="00E00DA8"/>
    <w:rsid w:val="00E01082"/>
    <w:rsid w:val="00E019D2"/>
    <w:rsid w:val="00E05AE3"/>
    <w:rsid w:val="00E067AD"/>
    <w:rsid w:val="00E13559"/>
    <w:rsid w:val="00E15FCB"/>
    <w:rsid w:val="00E174C6"/>
    <w:rsid w:val="00E22959"/>
    <w:rsid w:val="00E25087"/>
    <w:rsid w:val="00E2627D"/>
    <w:rsid w:val="00E36BCD"/>
    <w:rsid w:val="00E37EAE"/>
    <w:rsid w:val="00E42C60"/>
    <w:rsid w:val="00E441C3"/>
    <w:rsid w:val="00E450F0"/>
    <w:rsid w:val="00E52F15"/>
    <w:rsid w:val="00E54AB6"/>
    <w:rsid w:val="00E54E82"/>
    <w:rsid w:val="00E57B9E"/>
    <w:rsid w:val="00E62896"/>
    <w:rsid w:val="00E70B87"/>
    <w:rsid w:val="00E72048"/>
    <w:rsid w:val="00E721FE"/>
    <w:rsid w:val="00E7305C"/>
    <w:rsid w:val="00E73977"/>
    <w:rsid w:val="00E75277"/>
    <w:rsid w:val="00E76C05"/>
    <w:rsid w:val="00E77D8D"/>
    <w:rsid w:val="00E80AD8"/>
    <w:rsid w:val="00E8403B"/>
    <w:rsid w:val="00E90CD4"/>
    <w:rsid w:val="00E90EE0"/>
    <w:rsid w:val="00E92275"/>
    <w:rsid w:val="00E92374"/>
    <w:rsid w:val="00E92556"/>
    <w:rsid w:val="00E92E7D"/>
    <w:rsid w:val="00E94A92"/>
    <w:rsid w:val="00E95604"/>
    <w:rsid w:val="00E9743B"/>
    <w:rsid w:val="00E97B34"/>
    <w:rsid w:val="00EA0244"/>
    <w:rsid w:val="00EA1726"/>
    <w:rsid w:val="00EA2A85"/>
    <w:rsid w:val="00EA2CF3"/>
    <w:rsid w:val="00EA6728"/>
    <w:rsid w:val="00EB3807"/>
    <w:rsid w:val="00EB3EFF"/>
    <w:rsid w:val="00EC0C13"/>
    <w:rsid w:val="00EC1235"/>
    <w:rsid w:val="00EC529C"/>
    <w:rsid w:val="00EC75D1"/>
    <w:rsid w:val="00EC7AA7"/>
    <w:rsid w:val="00ED0C6C"/>
    <w:rsid w:val="00ED22DB"/>
    <w:rsid w:val="00ED642D"/>
    <w:rsid w:val="00ED6C3B"/>
    <w:rsid w:val="00EE0A43"/>
    <w:rsid w:val="00EE2C2A"/>
    <w:rsid w:val="00EE5524"/>
    <w:rsid w:val="00EE6FDE"/>
    <w:rsid w:val="00EF0C40"/>
    <w:rsid w:val="00EF49B7"/>
    <w:rsid w:val="00EF5C15"/>
    <w:rsid w:val="00EF6EBF"/>
    <w:rsid w:val="00F01237"/>
    <w:rsid w:val="00F012B2"/>
    <w:rsid w:val="00F0237A"/>
    <w:rsid w:val="00F03E4B"/>
    <w:rsid w:val="00F05B99"/>
    <w:rsid w:val="00F05FF9"/>
    <w:rsid w:val="00F10702"/>
    <w:rsid w:val="00F126F6"/>
    <w:rsid w:val="00F13B7D"/>
    <w:rsid w:val="00F16DD6"/>
    <w:rsid w:val="00F21512"/>
    <w:rsid w:val="00F24069"/>
    <w:rsid w:val="00F2468F"/>
    <w:rsid w:val="00F30504"/>
    <w:rsid w:val="00F36217"/>
    <w:rsid w:val="00F41146"/>
    <w:rsid w:val="00F413FA"/>
    <w:rsid w:val="00F44856"/>
    <w:rsid w:val="00F4538A"/>
    <w:rsid w:val="00F45F43"/>
    <w:rsid w:val="00F47F08"/>
    <w:rsid w:val="00F5318D"/>
    <w:rsid w:val="00F538B1"/>
    <w:rsid w:val="00F544B3"/>
    <w:rsid w:val="00F67B1C"/>
    <w:rsid w:val="00F74C1D"/>
    <w:rsid w:val="00F75494"/>
    <w:rsid w:val="00F75ACE"/>
    <w:rsid w:val="00F769BC"/>
    <w:rsid w:val="00F83E2E"/>
    <w:rsid w:val="00F932E7"/>
    <w:rsid w:val="00F972E3"/>
    <w:rsid w:val="00FA03BC"/>
    <w:rsid w:val="00FA0A92"/>
    <w:rsid w:val="00FA2B56"/>
    <w:rsid w:val="00FA397F"/>
    <w:rsid w:val="00FA6BB1"/>
    <w:rsid w:val="00FB01C3"/>
    <w:rsid w:val="00FB110F"/>
    <w:rsid w:val="00FB337E"/>
    <w:rsid w:val="00FB3E60"/>
    <w:rsid w:val="00FB6B6E"/>
    <w:rsid w:val="00FC46C0"/>
    <w:rsid w:val="00FD6B0B"/>
    <w:rsid w:val="00FE0220"/>
    <w:rsid w:val="00FE3468"/>
    <w:rsid w:val="00FE3572"/>
    <w:rsid w:val="00FE672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E5F1FB"/>
  <w15:docId w15:val="{23BB0610-2981-45CC-A531-254C228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styleId="PlainText">
    <w:name w:val="Plain Text"/>
    <w:basedOn w:val="Normal"/>
    <w:link w:val="PlainTextChar"/>
    <w:locked/>
    <w:rsid w:val="00CA41FC"/>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CA41FC"/>
    <w:rPr>
      <w:rFonts w:ascii="Courier New" w:eastAsia="Times New Roman" w:hAnsi="Courier New"/>
      <w:lang w:val="en-GB"/>
    </w:rPr>
  </w:style>
  <w:style w:type="paragraph" w:customStyle="1" w:styleId="CharCharCharCharCharChar">
    <w:name w:val="Char Char Char Char Char Char"/>
    <w:basedOn w:val="Normal"/>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165FD-B18B-4C42-A2D0-8599B5E7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49</Pages>
  <Words>16568</Words>
  <Characters>94440</Characters>
  <Application>Microsoft Office Word</Application>
  <DocSecurity>0</DocSecurity>
  <Lines>787</Lines>
  <Paragraphs>221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407</cp:revision>
  <cp:lastPrinted>2018-05-04T10:57:00Z</cp:lastPrinted>
  <dcterms:created xsi:type="dcterms:W3CDTF">2018-02-12T08:40:00Z</dcterms:created>
  <dcterms:modified xsi:type="dcterms:W3CDTF">2018-05-14T12:10:00Z</dcterms:modified>
</cp:coreProperties>
</file>