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8C18AE" w:rsidRPr="00DB7A0A" w:rsidRDefault="008C18AE"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8C18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40"/>
          <w:lang w:eastAsia="bg-BG"/>
        </w:rPr>
      </w:pPr>
    </w:p>
    <w:p w:rsidR="005F5237" w:rsidRPr="008C18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40"/>
          <w:lang w:eastAsia="bg-BG"/>
        </w:rPr>
      </w:pPr>
      <w:r w:rsidRPr="008C18AE">
        <w:rPr>
          <w:rFonts w:ascii="Times New Roman" w:hAnsi="Times New Roman"/>
          <w:b/>
          <w:bCs/>
          <w:sz w:val="40"/>
          <w:szCs w:val="40"/>
          <w:lang w:eastAsia="bg-BG"/>
        </w:rPr>
        <w:t>ДОКУМЕНТАЦИЯ</w:t>
      </w:r>
    </w:p>
    <w:p w:rsidR="005F5237" w:rsidRPr="008C18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p>
    <w:p w:rsidR="005F5237" w:rsidRPr="008C18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eastAsia="bg-BG"/>
        </w:rPr>
      </w:pPr>
      <w:r w:rsidRPr="008C18AE">
        <w:rPr>
          <w:rFonts w:ascii="Times New Roman" w:hAnsi="Times New Roman"/>
          <w:b/>
          <w:bCs/>
          <w:sz w:val="40"/>
          <w:szCs w:val="40"/>
          <w:lang w:eastAsia="bg-BG"/>
        </w:rPr>
        <w:t>ЗА ОБЩЕСТВЕНА ПОРЪЧКА</w:t>
      </w:r>
    </w:p>
    <w:p w:rsidR="005F5237" w:rsidRPr="008C18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40"/>
          <w:szCs w:val="40"/>
          <w:lang w:val="en-US" w:eastAsia="bg-BG"/>
        </w:rPr>
      </w:pPr>
      <w:r w:rsidRPr="008C18AE">
        <w:rPr>
          <w:rFonts w:ascii="Times New Roman" w:hAnsi="Times New Roman"/>
          <w:b/>
          <w:bCs/>
          <w:sz w:val="40"/>
          <w:szCs w:val="40"/>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8C18AE" w:rsidRDefault="005F5237" w:rsidP="00817972">
      <w:pPr>
        <w:tabs>
          <w:tab w:val="left" w:pos="709"/>
          <w:tab w:val="left" w:pos="993"/>
        </w:tabs>
        <w:jc w:val="center"/>
        <w:rPr>
          <w:rFonts w:ascii="Times New Roman" w:hAnsi="Times New Roman"/>
          <w:sz w:val="36"/>
          <w:szCs w:val="36"/>
        </w:rPr>
      </w:pPr>
      <w:r w:rsidRPr="008C18AE">
        <w:rPr>
          <w:rFonts w:ascii="Times New Roman" w:hAnsi="Times New Roman"/>
          <w:b/>
          <w:bCs/>
          <w:sz w:val="36"/>
          <w:szCs w:val="36"/>
          <w:lang w:eastAsia="bg-BG"/>
        </w:rPr>
        <w:t>“</w:t>
      </w:r>
      <w:r w:rsidR="001122B2" w:rsidRPr="008C18AE">
        <w:rPr>
          <w:rFonts w:ascii="Times New Roman" w:hAnsi="Times New Roman"/>
          <w:b/>
          <w:bCs/>
          <w:sz w:val="36"/>
          <w:szCs w:val="36"/>
          <w:lang w:eastAsia="bg-BG"/>
        </w:rPr>
        <w:t>Доставка и монтаж на машина за безшевно скрепване на книжни тела /термолепачна машина/ за Полиграфическа база – МВР</w:t>
      </w:r>
      <w:r w:rsidRPr="008C18AE">
        <w:rPr>
          <w:rFonts w:ascii="Times New Roman" w:hAnsi="Times New Roman"/>
          <w:b/>
          <w:sz w:val="36"/>
          <w:szCs w:val="36"/>
        </w:rPr>
        <w:t>“</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w:t>
      </w:r>
      <w:r w:rsidR="00BA06AE">
        <w:rPr>
          <w:rFonts w:ascii="Times New Roman" w:eastAsia="Batang" w:hAnsi="Times New Roman"/>
          <w:sz w:val="24"/>
          <w:szCs w:val="24"/>
        </w:rPr>
        <w:t>твяне и представяне на офертата. 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C35B3F"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0F2A38" w:rsidRDefault="007E2B98"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w:t>
      </w:r>
      <w:r w:rsidR="00C35B3F">
        <w:rPr>
          <w:rFonts w:ascii="Times New Roman" w:hAnsi="Times New Roman"/>
          <w:bCs/>
          <w:sz w:val="24"/>
          <w:szCs w:val="24"/>
          <w:lang w:eastAsia="bg-BG"/>
        </w:rPr>
        <w:t>2.</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F2A38">
        <w:rPr>
          <w:rFonts w:ascii="Times New Roman" w:eastAsia="Batang" w:hAnsi="Times New Roman"/>
          <w:sz w:val="24"/>
          <w:szCs w:val="24"/>
          <w:lang w:val="en-US" w:eastAsia="bg-BG"/>
        </w:rPr>
        <w:t>2</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C35B3F">
        <w:rPr>
          <w:rFonts w:ascii="Times New Roman" w:hAnsi="Times New Roman"/>
          <w:sz w:val="24"/>
          <w:szCs w:val="24"/>
        </w:rPr>
        <w:t>3</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656725">
        <w:rPr>
          <w:rFonts w:ascii="Times New Roman" w:hAnsi="Times New Roman"/>
          <w:sz w:val="24"/>
          <w:szCs w:val="24"/>
          <w:lang w:eastAsia="bg-BG"/>
        </w:rPr>
        <w:t xml:space="preserve"> съгласие с клаузите на приложения проект на договор</w:t>
      </w:r>
      <w:r w:rsidR="005F5237" w:rsidRPr="00F47F08">
        <w:rPr>
          <w:rFonts w:ascii="Times New Roman" w:hAnsi="Times New Roman"/>
          <w:sz w:val="24"/>
          <w:szCs w:val="24"/>
        </w:rPr>
        <w:t xml:space="preserve"> - Образец №</w:t>
      </w:r>
      <w:r w:rsidR="000F2A38">
        <w:rPr>
          <w:rFonts w:ascii="Times New Roman" w:hAnsi="Times New Roman"/>
          <w:sz w:val="24"/>
          <w:szCs w:val="24"/>
          <w:lang w:val="en-US"/>
        </w:rPr>
        <w:t xml:space="preserve"> 3</w:t>
      </w:r>
      <w:r w:rsidR="005F5237" w:rsidRPr="00F47F08">
        <w:rPr>
          <w:rFonts w:ascii="Times New Roman" w:hAnsi="Times New Roman"/>
          <w:sz w:val="24"/>
          <w:szCs w:val="24"/>
        </w:rPr>
        <w:t xml:space="preserve"> </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C35B3F">
        <w:rPr>
          <w:rFonts w:ascii="Times New Roman" w:hAnsi="Times New Roman"/>
          <w:sz w:val="24"/>
          <w:szCs w:val="24"/>
        </w:rPr>
        <w:t>4</w:t>
      </w:r>
      <w:r w:rsidR="005F5237" w:rsidRPr="00F47F08">
        <w:rPr>
          <w:rFonts w:ascii="Times New Roman" w:hAnsi="Times New Roman"/>
          <w:sz w:val="24"/>
          <w:szCs w:val="24"/>
        </w:rPr>
        <w:t>. 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 4</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C35B3F">
        <w:rPr>
          <w:rFonts w:ascii="Times New Roman" w:hAnsi="Times New Roman"/>
          <w:sz w:val="24"/>
          <w:szCs w:val="24"/>
        </w:rPr>
        <w:t>5</w:t>
      </w:r>
      <w:r w:rsidR="005F5237" w:rsidRPr="00F47F08">
        <w:rPr>
          <w:rFonts w:ascii="Times New Roman" w:hAnsi="Times New Roman"/>
          <w:sz w:val="24"/>
          <w:szCs w:val="24"/>
        </w:rPr>
        <w:t xml:space="preserve">. </w:t>
      </w:r>
      <w:r w:rsidR="000F2A38">
        <w:rPr>
          <w:rFonts w:ascii="Times New Roman" w:hAnsi="Times New Roman"/>
          <w:sz w:val="24"/>
          <w:szCs w:val="24"/>
        </w:rPr>
        <w:t>Ценово предложение - Образец № 5</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C35B3F">
        <w:rPr>
          <w:rFonts w:ascii="Times New Roman" w:hAnsi="Times New Roman"/>
          <w:sz w:val="24"/>
          <w:szCs w:val="24"/>
        </w:rPr>
        <w:t>6</w:t>
      </w:r>
      <w:r w:rsidR="005F5237" w:rsidRPr="00F47F08">
        <w:rPr>
          <w:rFonts w:ascii="Times New Roman" w:hAnsi="Times New Roman"/>
          <w:sz w:val="24"/>
          <w:szCs w:val="24"/>
        </w:rPr>
        <w:t>. Банкова гаранция за изпъ</w:t>
      </w:r>
      <w:r w:rsidR="000F2A38">
        <w:rPr>
          <w:rFonts w:ascii="Times New Roman" w:hAnsi="Times New Roman"/>
          <w:sz w:val="24"/>
          <w:szCs w:val="24"/>
        </w:rPr>
        <w:t>лнение на договора - Образец № 6</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C35B3F" w:rsidRDefault="00FB3E60" w:rsidP="00C35B3F">
      <w:pPr>
        <w:pStyle w:val="a8"/>
        <w:numPr>
          <w:ilvl w:val="0"/>
          <w:numId w:val="6"/>
        </w:numPr>
        <w:tabs>
          <w:tab w:val="left" w:pos="709"/>
          <w:tab w:val="left" w:pos="993"/>
        </w:tabs>
        <w:spacing w:line="320" w:lineRule="exact"/>
        <w:rPr>
          <w:rFonts w:ascii="Times New Roman" w:hAnsi="Times New Roman"/>
          <w:sz w:val="24"/>
          <w:szCs w:val="24"/>
        </w:rPr>
      </w:pPr>
      <w:r w:rsidRPr="00C35B3F">
        <w:rPr>
          <w:rFonts w:ascii="Times New Roman" w:hAnsi="Times New Roman"/>
          <w:sz w:val="24"/>
          <w:szCs w:val="24"/>
        </w:rPr>
        <w:t>Техническа спецификация</w:t>
      </w:r>
    </w:p>
    <w:p w:rsidR="00C35B3F" w:rsidRPr="00C63DEC" w:rsidRDefault="00C63DEC" w:rsidP="0020241D">
      <w:pPr>
        <w:pStyle w:val="a8"/>
        <w:numPr>
          <w:ilvl w:val="0"/>
          <w:numId w:val="6"/>
        </w:numPr>
        <w:tabs>
          <w:tab w:val="left" w:pos="709"/>
          <w:tab w:val="left" w:pos="993"/>
        </w:tabs>
        <w:spacing w:line="320" w:lineRule="exact"/>
        <w:jc w:val="both"/>
        <w:rPr>
          <w:rFonts w:ascii="Times New Roman" w:hAnsi="Times New Roman"/>
          <w:sz w:val="24"/>
          <w:szCs w:val="24"/>
        </w:rPr>
      </w:pPr>
      <w:r w:rsidRPr="00C63DEC">
        <w:rPr>
          <w:rFonts w:ascii="Times New Roman" w:hAnsi="Times New Roman"/>
          <w:sz w:val="24"/>
          <w:szCs w:val="24"/>
        </w:rPr>
        <w:t xml:space="preserve">Електронен </w:t>
      </w:r>
      <w:r w:rsidR="00C35B3F" w:rsidRPr="00C63DEC">
        <w:rPr>
          <w:rFonts w:ascii="Times New Roman" w:hAnsi="Times New Roman"/>
          <w:sz w:val="24"/>
          <w:szCs w:val="24"/>
        </w:rPr>
        <w:t>Единен европейски документ за обществени поръчки (ЕЕДОП)</w:t>
      </w:r>
      <w:r w:rsidR="00C35B3F" w:rsidRPr="00C63DEC">
        <w:rPr>
          <w:rFonts w:ascii="Times New Roman" w:hAnsi="Times New Roman"/>
          <w:sz w:val="24"/>
          <w:szCs w:val="24"/>
          <w:lang w:val="en-US"/>
        </w:rPr>
        <w:t xml:space="preserve"> – </w:t>
      </w:r>
      <w:r>
        <w:rPr>
          <w:rFonts w:ascii="Times New Roman" w:hAnsi="Times New Roman"/>
          <w:sz w:val="24"/>
          <w:szCs w:val="24"/>
        </w:rPr>
        <w:t xml:space="preserve">стандартен образец, предоставен в </w:t>
      </w:r>
      <w:r>
        <w:rPr>
          <w:rFonts w:ascii="Times New Roman" w:hAnsi="Times New Roman"/>
          <w:sz w:val="24"/>
          <w:szCs w:val="24"/>
          <w:lang w:val="en-US"/>
        </w:rPr>
        <w:t xml:space="preserve">Word </w:t>
      </w:r>
      <w:r>
        <w:rPr>
          <w:rFonts w:ascii="Times New Roman" w:hAnsi="Times New Roman"/>
          <w:sz w:val="24"/>
          <w:szCs w:val="24"/>
        </w:rPr>
        <w:t>формат</w:t>
      </w:r>
      <w:r w:rsidR="00656725">
        <w:rPr>
          <w:rFonts w:ascii="Times New Roman" w:hAnsi="Times New Roman"/>
          <w:sz w:val="24"/>
          <w:szCs w:val="24"/>
        </w:rPr>
        <w:t>.</w:t>
      </w:r>
    </w:p>
    <w:p w:rsidR="00FB3E60" w:rsidRDefault="001122B2"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 xml:space="preserve"> </w:t>
      </w:r>
    </w:p>
    <w:p w:rsidR="005F5237" w:rsidRDefault="005F5237" w:rsidP="00817972">
      <w:pPr>
        <w:tabs>
          <w:tab w:val="left" w:pos="709"/>
          <w:tab w:val="left" w:pos="993"/>
        </w:tabs>
        <w:rPr>
          <w:rFonts w:ascii="Times New Roman" w:hAnsi="Times New Roman"/>
          <w:sz w:val="24"/>
          <w:szCs w:val="24"/>
          <w:lang w:val="en-US"/>
        </w:rPr>
      </w:pPr>
    </w:p>
    <w:p w:rsidR="001122B2" w:rsidRDefault="001122B2" w:rsidP="00817972">
      <w:pPr>
        <w:tabs>
          <w:tab w:val="left" w:pos="709"/>
          <w:tab w:val="left" w:pos="993"/>
        </w:tabs>
        <w:rPr>
          <w:rFonts w:ascii="Times New Roman" w:hAnsi="Times New Roman"/>
          <w:sz w:val="24"/>
          <w:szCs w:val="24"/>
          <w:lang w:val="en-US"/>
        </w:rPr>
      </w:pPr>
    </w:p>
    <w:p w:rsidR="001122B2" w:rsidRDefault="001122B2" w:rsidP="00817972">
      <w:pPr>
        <w:tabs>
          <w:tab w:val="left" w:pos="709"/>
          <w:tab w:val="left" w:pos="993"/>
        </w:tabs>
        <w:rPr>
          <w:rFonts w:ascii="Times New Roman" w:hAnsi="Times New Roman"/>
          <w:sz w:val="24"/>
          <w:szCs w:val="24"/>
          <w:lang w:val="en-US"/>
        </w:rPr>
      </w:pPr>
    </w:p>
    <w:p w:rsidR="001122B2" w:rsidRDefault="001122B2"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12876" w:rsidRDefault="00F12876" w:rsidP="00817972">
      <w:pPr>
        <w:tabs>
          <w:tab w:val="left" w:pos="709"/>
          <w:tab w:val="left" w:pos="993"/>
        </w:tabs>
        <w:rPr>
          <w:rFonts w:ascii="Times New Roman" w:hAnsi="Times New Roman"/>
          <w:b/>
          <w:sz w:val="32"/>
          <w:szCs w:val="32"/>
          <w:lang w:val="en-US"/>
        </w:rPr>
      </w:pPr>
    </w:p>
    <w:p w:rsidR="005B0E58" w:rsidRDefault="005B0E58" w:rsidP="00817972">
      <w:pPr>
        <w:tabs>
          <w:tab w:val="left" w:pos="709"/>
          <w:tab w:val="left" w:pos="993"/>
        </w:tabs>
        <w:rPr>
          <w:rFonts w:ascii="Times New Roman" w:hAnsi="Times New Roman"/>
          <w:b/>
          <w:sz w:val="32"/>
          <w:szCs w:val="32"/>
          <w:lang w:val="en-US"/>
        </w:rPr>
      </w:pPr>
    </w:p>
    <w:p w:rsidR="002856D6" w:rsidRPr="00F47F08" w:rsidRDefault="002856D6"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CB021A" w:rsidRPr="00CB021A" w:rsidRDefault="00506F62" w:rsidP="00CB021A">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183787">
        <w:rPr>
          <w:rFonts w:ascii="Times New Roman" w:hAnsi="Times New Roman"/>
          <w:sz w:val="24"/>
          <w:szCs w:val="24"/>
        </w:rPr>
        <w:t>2</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83787">
        <w:rPr>
          <w:rFonts w:ascii="Times New Roman" w:hAnsi="Times New Roman"/>
          <w:sz w:val="24"/>
          <w:szCs w:val="24"/>
        </w:rPr>
        <w:t xml:space="preserve"> на поръчката</w:t>
      </w:r>
      <w:r w:rsidRPr="00F47F08">
        <w:rPr>
          <w:rFonts w:ascii="Times New Roman" w:hAnsi="Times New Roman"/>
          <w:sz w:val="24"/>
          <w:szCs w:val="24"/>
        </w:rPr>
        <w:t>.</w:t>
      </w:r>
    </w:p>
    <w:p w:rsidR="00EC2FDA" w:rsidRDefault="00EC2FDA" w:rsidP="00FB614D">
      <w:pPr>
        <w:spacing w:after="120" w:line="320" w:lineRule="exact"/>
        <w:ind w:right="83"/>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EC2FDA" w:rsidRPr="00EC2FDA" w:rsidRDefault="00DA141D" w:rsidP="00EC2FDA">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BB64DB">
        <w:rPr>
          <w:rFonts w:ascii="Times New Roman" w:hAnsi="Times New Roman"/>
          <w:sz w:val="24"/>
          <w:szCs w:val="24"/>
        </w:rPr>
        <w:t>)</w:t>
      </w:r>
      <w:r w:rsidRPr="00F47F08">
        <w:rPr>
          <w:rFonts w:ascii="Times New Roman" w:hAnsi="Times New Roman"/>
          <w:sz w:val="24"/>
          <w:szCs w:val="24"/>
        </w:rPr>
        <w:t xml:space="preserve"> </w:t>
      </w:r>
      <w:r w:rsidR="007C17D7">
        <w:rPr>
          <w:rFonts w:ascii="Times New Roman" w:hAnsi="Times New Roman"/>
          <w:sz w:val="24"/>
          <w:szCs w:val="24"/>
        </w:rPr>
        <w:t xml:space="preserve">Правна, икономическа, финансова и техническа информация </w:t>
      </w:r>
      <w:r w:rsidRPr="00F47F08">
        <w:rPr>
          <w:rFonts w:ascii="Times New Roman" w:hAnsi="Times New Roman"/>
          <w:sz w:val="24"/>
          <w:szCs w:val="24"/>
        </w:rPr>
        <w:t>от Обявлението</w:t>
      </w:r>
      <w:r w:rsidR="00BB64DB">
        <w:rPr>
          <w:rFonts w:ascii="Times New Roman" w:hAnsi="Times New Roman"/>
          <w:sz w:val="24"/>
          <w:szCs w:val="24"/>
        </w:rPr>
        <w:t xml:space="preserve"> на поръчката</w:t>
      </w:r>
      <w:r w:rsidRPr="00F47F08">
        <w:rPr>
          <w:rFonts w:ascii="Times New Roman" w:hAnsi="Times New Roman"/>
          <w:sz w:val="24"/>
          <w:szCs w:val="24"/>
        </w:rPr>
        <w:t>.</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6B1191" w:rsidRPr="00444B10" w:rsidRDefault="006B1191" w:rsidP="00444B10">
      <w:pPr>
        <w:autoSpaceDE w:val="0"/>
        <w:autoSpaceDN w:val="0"/>
        <w:adjustRightInd w:val="0"/>
        <w:spacing w:after="120" w:line="320" w:lineRule="exact"/>
        <w:ind w:firstLine="709"/>
        <w:jc w:val="both"/>
        <w:rPr>
          <w:rFonts w:ascii="Times New Roman" w:hAnsi="Times New Roman"/>
          <w:sz w:val="24"/>
          <w:szCs w:val="24"/>
        </w:rPr>
      </w:pPr>
      <w:r w:rsidRPr="00444B10">
        <w:rPr>
          <w:rFonts w:ascii="Times New Roman" w:hAnsi="Times New Roman"/>
          <w:sz w:val="24"/>
          <w:szCs w:val="24"/>
        </w:rPr>
        <w:t>Критерият за определяне на икономически най-изгодната оферта е „най-ниска цена”  при пълно съответствие на предлаганите технически параметри със заложените в техническата спецификация на възложителя.</w:t>
      </w:r>
    </w:p>
    <w:p w:rsidR="006B1191" w:rsidRPr="00444B10" w:rsidRDefault="006B1191" w:rsidP="00444B10">
      <w:pPr>
        <w:autoSpaceDE w:val="0"/>
        <w:autoSpaceDN w:val="0"/>
        <w:adjustRightInd w:val="0"/>
        <w:spacing w:after="120" w:line="320" w:lineRule="exact"/>
        <w:ind w:firstLine="709"/>
        <w:jc w:val="both"/>
        <w:rPr>
          <w:rFonts w:ascii="Times New Roman" w:hAnsi="Times New Roman"/>
          <w:sz w:val="24"/>
          <w:szCs w:val="24"/>
        </w:rPr>
      </w:pPr>
      <w:r w:rsidRPr="00444B10">
        <w:rPr>
          <w:rFonts w:ascii="Times New Roman" w:hAnsi="Times New Roman"/>
          <w:sz w:val="24"/>
          <w:szCs w:val="24"/>
        </w:rPr>
        <w:t xml:space="preserve">В ценовото си предложение участникът посочва предлаганата от него цена без ДДС и включва всички разходи, франко мястото на изпълнение на поръчката. </w:t>
      </w:r>
    </w:p>
    <w:p w:rsidR="00EC2FDA" w:rsidRDefault="00D66A04" w:rsidP="00EC2FDA">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5E5998" w:rsidRPr="00EC2FDA" w:rsidRDefault="005E5998" w:rsidP="00EC2FDA">
      <w:pPr>
        <w:autoSpaceDE w:val="0"/>
        <w:autoSpaceDN w:val="0"/>
        <w:adjustRightInd w:val="0"/>
        <w:spacing w:after="120" w:line="320" w:lineRule="exact"/>
        <w:jc w:val="both"/>
        <w:rPr>
          <w:rFonts w:ascii="Times New Roman" w:hAnsi="Times New Roman"/>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876EF7">
      <w:pPr>
        <w:pStyle w:val="a8"/>
        <w:spacing w:after="120" w:line="320" w:lineRule="exact"/>
        <w:ind w:left="0" w:right="-51" w:firstLine="709"/>
        <w:jc w:val="both"/>
        <w:rPr>
          <w:rFonts w:ascii="Times New Roman" w:hAnsi="Times New Roman"/>
          <w:sz w:val="24"/>
          <w:szCs w:val="24"/>
        </w:rPr>
      </w:pP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98017B" w:rsidP="00817972">
            <w:pPr>
              <w:tabs>
                <w:tab w:val="left" w:pos="709"/>
                <w:tab w:val="left" w:pos="993"/>
              </w:tabs>
              <w:spacing w:line="240" w:lineRule="auto"/>
              <w:jc w:val="center"/>
              <w:rPr>
                <w:rFonts w:ascii="Times New Roman" w:hAnsi="Times New Roman"/>
                <w:b/>
                <w:color w:val="FF0000"/>
                <w:sz w:val="24"/>
                <w:szCs w:val="24"/>
              </w:rPr>
            </w:pPr>
            <w:r w:rsidRPr="00F47F08">
              <w:rPr>
                <w:rFonts w:ascii="Times New Roman" w:hAnsi="Times New Roman"/>
                <w:b/>
                <w:bCs/>
                <w:sz w:val="32"/>
                <w:szCs w:val="32"/>
                <w:lang w:eastAsia="bg-BG"/>
              </w:rPr>
              <w:t>“</w:t>
            </w:r>
            <w:r w:rsidRPr="00F47F08">
              <w:rPr>
                <w:rFonts w:ascii="Times New Roman" w:hAnsi="Times New Roman"/>
                <w:b/>
                <w:sz w:val="32"/>
                <w:szCs w:val="32"/>
              </w:rPr>
              <w:t xml:space="preserve"> </w:t>
            </w:r>
            <w:r w:rsidR="001122B2">
              <w:rPr>
                <w:rFonts w:ascii="Times New Roman" w:hAnsi="Times New Roman"/>
                <w:b/>
                <w:sz w:val="24"/>
                <w:szCs w:val="24"/>
              </w:rPr>
              <w:t>Доставка и монтаж на машина за безшевно скрепване на книжни тела /термолепачна машина/ за Полиграфическа база – МВР</w:t>
            </w:r>
            <w:r w:rsidRPr="00F47F08">
              <w:rPr>
                <w:rFonts w:ascii="Times New Roman" w:hAnsi="Times New Roman"/>
                <w:b/>
                <w:sz w:val="32"/>
                <w:szCs w:val="32"/>
              </w:rPr>
              <w:t>“</w:t>
            </w:r>
          </w:p>
          <w:p w:rsidR="0098017B" w:rsidRPr="00F47F08" w:rsidRDefault="0098017B" w:rsidP="00817972">
            <w:pPr>
              <w:tabs>
                <w:tab w:val="left" w:pos="709"/>
                <w:tab w:val="left" w:pos="993"/>
              </w:tabs>
              <w:spacing w:before="40" w:after="40" w:line="240" w:lineRule="auto"/>
              <w:jc w:val="center"/>
              <w:rPr>
                <w:rFonts w:ascii="Times New Roman" w:hAnsi="Times New Roman"/>
              </w:rPr>
            </w:pP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w:t>
      </w:r>
      <w:proofErr w:type="spellStart"/>
      <w:r w:rsidR="00E05AE3">
        <w:rPr>
          <w:rFonts w:ascii="Times New Roman" w:hAnsi="Times New Roman"/>
          <w:sz w:val="24"/>
          <w:szCs w:val="24"/>
        </w:rPr>
        <w:t>незапечат</w:t>
      </w:r>
      <w:r w:rsidR="00CB50C3">
        <w:rPr>
          <w:rFonts w:ascii="Times New Roman" w:hAnsi="Times New Roman"/>
          <w:sz w:val="24"/>
          <w:szCs w:val="24"/>
        </w:rPr>
        <w:t>ана</w:t>
      </w:r>
      <w:proofErr w:type="spellEnd"/>
      <w:r w:rsidR="00CB50C3">
        <w:rPr>
          <w:rFonts w:ascii="Times New Roman" w:hAnsi="Times New Roman"/>
          <w:sz w:val="24"/>
          <w:szCs w:val="24"/>
        </w:rPr>
        <w:t xml:space="preserve">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FB614D" w:rsidRPr="008B2896" w:rsidRDefault="00FB614D"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lastRenderedPageBreak/>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87216C" w:rsidRPr="0087216C">
        <w:rPr>
          <w:rFonts w:ascii="Times New Roman" w:hAnsi="Times New Roman"/>
          <w:sz w:val="24"/>
          <w:szCs w:val="24"/>
        </w:rPr>
        <w:t xml:space="preserve">Електронен Единен европейски документ за обществени поръчки </w:t>
      </w:r>
      <w:r w:rsidR="00EA1986">
        <w:rPr>
          <w:rFonts w:ascii="Times New Roman" w:hAnsi="Times New Roman"/>
          <w:sz w:val="24"/>
          <w:szCs w:val="24"/>
        </w:rPr>
        <w:t xml:space="preserve">в електронен вид </w:t>
      </w:r>
      <w:r w:rsidR="0087216C" w:rsidRPr="0087216C">
        <w:rPr>
          <w:rFonts w:ascii="Times New Roman" w:hAnsi="Times New Roman"/>
          <w:sz w:val="24"/>
          <w:szCs w:val="24"/>
        </w:rPr>
        <w:t>(</w:t>
      </w:r>
      <w:proofErr w:type="spellStart"/>
      <w:r w:rsidR="0087216C" w:rsidRPr="0087216C">
        <w:rPr>
          <w:rFonts w:ascii="Times New Roman" w:hAnsi="Times New Roman"/>
          <w:sz w:val="24"/>
          <w:szCs w:val="24"/>
        </w:rPr>
        <w:t>еЕЕДОП</w:t>
      </w:r>
      <w:proofErr w:type="spellEnd"/>
      <w:r w:rsidR="00EA1986">
        <w:rPr>
          <w:rFonts w:ascii="Times New Roman" w:hAnsi="Times New Roman"/>
          <w:sz w:val="24"/>
          <w:szCs w:val="24"/>
        </w:rPr>
        <w:t>)</w:t>
      </w:r>
      <w:r w:rsidR="0087216C" w:rsidRPr="0087216C">
        <w:rPr>
          <w:rFonts w:ascii="Times New Roman" w:hAnsi="Times New Roman"/>
          <w:sz w:val="24"/>
          <w:szCs w:val="24"/>
        </w:rPr>
        <w:t xml:space="preserve">, изготвен по образец, за участника, подписан от всички лица по чл. </w:t>
      </w:r>
      <w:r w:rsidR="00FB614D">
        <w:rPr>
          <w:rFonts w:ascii="Times New Roman" w:hAnsi="Times New Roman"/>
          <w:sz w:val="24"/>
          <w:szCs w:val="24"/>
        </w:rPr>
        <w:t>40 от ППЗОП</w:t>
      </w:r>
      <w:r w:rsidR="0087216C" w:rsidRPr="0087216C">
        <w:rPr>
          <w:rFonts w:ascii="Times New Roman" w:hAnsi="Times New Roman"/>
          <w:sz w:val="24"/>
          <w:szCs w:val="24"/>
        </w:rPr>
        <w:t xml:space="preserve">, в съответствие с изискванията на закона и условията на възложителя, а когато е приложимо </w:t>
      </w:r>
      <w:proofErr w:type="spellStart"/>
      <w:r w:rsidR="0087216C" w:rsidRPr="0087216C">
        <w:rPr>
          <w:rFonts w:ascii="Times New Roman" w:hAnsi="Times New Roman"/>
          <w:sz w:val="24"/>
          <w:szCs w:val="24"/>
        </w:rPr>
        <w:t>еЕЕДОП</w:t>
      </w:r>
      <w:proofErr w:type="spellEnd"/>
      <w:r w:rsidR="0087216C" w:rsidRPr="0087216C">
        <w:rPr>
          <w:rFonts w:ascii="Times New Roman" w:hAnsi="Times New Roman"/>
          <w:sz w:val="24"/>
          <w:szCs w:val="24"/>
        </w:rPr>
        <w:t xml:space="preserve"> за всеки от членовете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66A04" w:rsidRPr="00D66A04" w:rsidRDefault="00F47F08" w:rsidP="00957A1E">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 xml:space="preserve">№ </w:t>
      </w:r>
      <w:r w:rsidR="00DB37C6">
        <w:rPr>
          <w:rFonts w:ascii="Times New Roman" w:hAnsi="Times New Roman"/>
          <w:sz w:val="24"/>
          <w:szCs w:val="24"/>
        </w:rPr>
        <w:t>5</w:t>
      </w:r>
      <w:r w:rsidR="00DA141D" w:rsidRPr="00D76B26">
        <w:rPr>
          <w:rFonts w:ascii="Times New Roman" w:hAnsi="Times New Roman"/>
          <w:sz w:val="24"/>
          <w:szCs w:val="24"/>
        </w:rPr>
        <w:t>)</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B1010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876EF7">
      <w:pPr>
        <w:spacing w:after="120" w:line="320" w:lineRule="exact"/>
        <w:ind w:firstLine="709"/>
        <w:jc w:val="both"/>
        <w:rPr>
          <w:rFonts w:ascii="Times New Roman" w:hAnsi="Times New Roman"/>
          <w:b/>
          <w:sz w:val="24"/>
          <w:szCs w:val="24"/>
        </w:rPr>
      </w:pPr>
      <w:r w:rsidRPr="00A77431">
        <w:rPr>
          <w:rFonts w:ascii="Times New Roman" w:hAnsi="Times New Roman"/>
          <w:sz w:val="24"/>
          <w:szCs w:val="24"/>
        </w:rPr>
        <w:t xml:space="preserve">2. </w:t>
      </w:r>
      <w:r w:rsidR="00F31122" w:rsidRPr="00F31122">
        <w:rPr>
          <w:rFonts w:ascii="Times New Roman" w:hAnsi="Times New Roman"/>
          <w:b/>
          <w:sz w:val="24"/>
          <w:szCs w:val="24"/>
        </w:rPr>
        <w:t>Електронен Единен европейски документ за обществени поръчки (</w:t>
      </w:r>
      <w:proofErr w:type="spellStart"/>
      <w:r w:rsidR="00F31122" w:rsidRPr="00F31122">
        <w:rPr>
          <w:rFonts w:ascii="Times New Roman" w:hAnsi="Times New Roman"/>
          <w:b/>
          <w:sz w:val="24"/>
          <w:szCs w:val="24"/>
        </w:rPr>
        <w:t>еЕЕДОП</w:t>
      </w:r>
      <w:proofErr w:type="spellEnd"/>
      <w:r w:rsidR="00F31122" w:rsidRPr="00F31122">
        <w:rPr>
          <w:rFonts w:ascii="Times New Roman" w:hAnsi="Times New Roman"/>
          <w:b/>
          <w:sz w:val="24"/>
          <w:szCs w:val="24"/>
        </w:rPr>
        <w:t>).</w:t>
      </w:r>
    </w:p>
    <w:p w:rsidR="007F1658" w:rsidRDefault="007F1658" w:rsidP="007F1658">
      <w:pPr>
        <w:spacing w:after="120" w:line="320" w:lineRule="exact"/>
        <w:ind w:firstLine="709"/>
        <w:jc w:val="both"/>
        <w:rPr>
          <w:rFonts w:ascii="Times New Roman" w:hAnsi="Times New Roman"/>
          <w:sz w:val="24"/>
          <w:szCs w:val="24"/>
        </w:rPr>
      </w:pPr>
      <w:r w:rsidRPr="007F1658">
        <w:rPr>
          <w:rFonts w:ascii="Times New Roman" w:hAnsi="Times New Roman"/>
          <w:sz w:val="24"/>
          <w:szCs w:val="24"/>
        </w:rPr>
        <w:t>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w:t>
      </w:r>
    </w:p>
    <w:p w:rsidR="00F41B8E" w:rsidRPr="00F41B8E" w:rsidRDefault="00F41B8E" w:rsidP="007F1658">
      <w:pPr>
        <w:spacing w:after="120" w:line="320" w:lineRule="exact"/>
        <w:ind w:firstLine="709"/>
        <w:jc w:val="both"/>
        <w:rPr>
          <w:rFonts w:ascii="Times New Roman" w:hAnsi="Times New Roman"/>
          <w:sz w:val="24"/>
          <w:szCs w:val="24"/>
          <w:highlight w:val="yellow"/>
        </w:rPr>
      </w:pPr>
      <w:r>
        <w:rPr>
          <w:rFonts w:ascii="Times New Roman" w:hAnsi="Times New Roman"/>
          <w:sz w:val="24"/>
          <w:szCs w:val="24"/>
        </w:rPr>
        <w:lastRenderedPageBreak/>
        <w:t xml:space="preserve">Доколкото в информационната система на ЕК за </w:t>
      </w:r>
      <w:proofErr w:type="spellStart"/>
      <w:r>
        <w:rPr>
          <w:rFonts w:ascii="Times New Roman" w:hAnsi="Times New Roman"/>
          <w:sz w:val="24"/>
          <w:szCs w:val="24"/>
        </w:rPr>
        <w:t>еЕЕДОП</w:t>
      </w:r>
      <w:proofErr w:type="spellEnd"/>
      <w:r>
        <w:rPr>
          <w:rFonts w:ascii="Times New Roman" w:hAnsi="Times New Roman"/>
          <w:sz w:val="24"/>
          <w:szCs w:val="24"/>
        </w:rPr>
        <w:t xml:space="preserve"> липсват националните процедури (в т.ч. и публично състезание), Възложителят е предоставил ЕЕДОП в </w:t>
      </w:r>
      <w:r>
        <w:rPr>
          <w:rFonts w:ascii="Times New Roman" w:hAnsi="Times New Roman"/>
          <w:sz w:val="24"/>
          <w:szCs w:val="24"/>
          <w:lang w:val="en-US"/>
        </w:rPr>
        <w:t xml:space="preserve">Word </w:t>
      </w:r>
      <w:r>
        <w:rPr>
          <w:rFonts w:ascii="Times New Roman" w:hAnsi="Times New Roman"/>
          <w:sz w:val="24"/>
          <w:szCs w:val="24"/>
        </w:rPr>
        <w:t>формат, който е наличен и на Портала за обществени поръчки в АОП.</w:t>
      </w:r>
    </w:p>
    <w:p w:rsidR="00F45224" w:rsidRDefault="00356D94" w:rsidP="00A77431">
      <w:pPr>
        <w:spacing w:after="0" w:line="320" w:lineRule="exact"/>
        <w:ind w:firstLine="709"/>
        <w:jc w:val="both"/>
        <w:rPr>
          <w:rFonts w:ascii="Times New Roman" w:eastAsia="Batang" w:hAnsi="Times New Roman"/>
          <w:sz w:val="24"/>
          <w:szCs w:val="24"/>
          <w:lang w:eastAsia="bg-BG"/>
        </w:rPr>
      </w:pPr>
      <w:r>
        <w:rPr>
          <w:rFonts w:ascii="Times New Roman" w:eastAsia="Batang" w:hAnsi="Times New Roman"/>
          <w:sz w:val="24"/>
          <w:szCs w:val="24"/>
          <w:lang w:val="en-US" w:eastAsia="bg-BG"/>
        </w:rPr>
        <w:t xml:space="preserve">2.1. </w:t>
      </w:r>
      <w:r w:rsidR="00A77431" w:rsidRPr="00A77431">
        <w:rPr>
          <w:rFonts w:ascii="Times New Roman" w:eastAsia="Batang" w:hAnsi="Times New Roman"/>
          <w:sz w:val="24"/>
          <w:szCs w:val="24"/>
          <w:lang w:eastAsia="bg-BG"/>
        </w:rPr>
        <w:t xml:space="preserve">Участникът декларира липсата на основанията за отстраняване и съответствие с критериите за подбор чрез представяне на подписан </w:t>
      </w:r>
      <w:proofErr w:type="spellStart"/>
      <w:r w:rsidR="00A77431" w:rsidRPr="00A77431">
        <w:rPr>
          <w:rFonts w:ascii="Times New Roman" w:eastAsia="Batang" w:hAnsi="Times New Roman"/>
          <w:sz w:val="24"/>
          <w:szCs w:val="24"/>
          <w:lang w:eastAsia="bg-BG"/>
        </w:rPr>
        <w:t>еЕЕДОП</w:t>
      </w:r>
      <w:proofErr w:type="spellEnd"/>
      <w:r w:rsidR="00A77431" w:rsidRPr="00A77431">
        <w:rPr>
          <w:rFonts w:ascii="Times New Roman" w:eastAsia="Batang" w:hAnsi="Times New Roman"/>
          <w:sz w:val="24"/>
          <w:szCs w:val="24"/>
          <w:lang w:eastAsia="bg-BG"/>
        </w:rPr>
        <w:t xml:space="preserve">, </w:t>
      </w:r>
      <w:r w:rsidR="002F5DD1">
        <w:rPr>
          <w:rFonts w:ascii="Times New Roman" w:eastAsia="Batang" w:hAnsi="Times New Roman"/>
          <w:sz w:val="24"/>
          <w:szCs w:val="24"/>
          <w:lang w:eastAsia="bg-BG"/>
        </w:rPr>
        <w:t xml:space="preserve">съгласно чл. 67, ал. 1 от ЗОП, </w:t>
      </w:r>
      <w:r w:rsidR="00A77431" w:rsidRPr="00A77431">
        <w:rPr>
          <w:rFonts w:ascii="Times New Roman" w:eastAsia="Batang" w:hAnsi="Times New Roman"/>
          <w:sz w:val="24"/>
          <w:szCs w:val="24"/>
          <w:lang w:eastAsia="bg-BG"/>
        </w:rPr>
        <w:t xml:space="preserve">попълнен </w:t>
      </w:r>
      <w:r w:rsidR="002F5DD1">
        <w:rPr>
          <w:rFonts w:ascii="Times New Roman" w:eastAsia="Batang" w:hAnsi="Times New Roman"/>
          <w:sz w:val="24"/>
          <w:szCs w:val="24"/>
          <w:lang w:eastAsia="bg-BG"/>
        </w:rPr>
        <w:t>в съответствие с</w:t>
      </w:r>
      <w:r w:rsidR="00A77431" w:rsidRPr="00A77431">
        <w:rPr>
          <w:rFonts w:ascii="Times New Roman" w:eastAsia="Batang" w:hAnsi="Times New Roman"/>
          <w:sz w:val="24"/>
          <w:szCs w:val="24"/>
          <w:lang w:eastAsia="bg-BG"/>
        </w:rPr>
        <w:t xml:space="preserve"> изискванията и условията на ЗОП и ППЗОП. </w:t>
      </w:r>
    </w:p>
    <w:p w:rsidR="00A77431" w:rsidRDefault="00356D94" w:rsidP="00A77431">
      <w:pPr>
        <w:spacing w:after="0" w:line="320" w:lineRule="exact"/>
        <w:ind w:firstLine="709"/>
        <w:jc w:val="both"/>
        <w:rPr>
          <w:rFonts w:ascii="Times New Roman" w:eastAsia="Batang" w:hAnsi="Times New Roman"/>
          <w:sz w:val="24"/>
          <w:szCs w:val="24"/>
          <w:lang w:eastAsia="bg-BG"/>
        </w:rPr>
      </w:pPr>
      <w:r>
        <w:rPr>
          <w:rFonts w:ascii="Times New Roman" w:eastAsia="Batang" w:hAnsi="Times New Roman"/>
          <w:sz w:val="24"/>
          <w:szCs w:val="24"/>
          <w:lang w:val="en-US" w:eastAsia="bg-BG"/>
        </w:rPr>
        <w:t xml:space="preserve">2.2.   </w:t>
      </w:r>
      <w:r w:rsidR="00F45224">
        <w:rPr>
          <w:rFonts w:ascii="Times New Roman" w:eastAsia="Batang" w:hAnsi="Times New Roman"/>
          <w:sz w:val="24"/>
          <w:szCs w:val="24"/>
          <w:lang w:eastAsia="bg-BG"/>
        </w:rPr>
        <w:t>Документът се представя в електронен вид, подписан от лицата по чл. 40 от ППЗОП</w:t>
      </w:r>
      <w:r w:rsidR="00A2595D" w:rsidRPr="00A2595D">
        <w:rPr>
          <w:rFonts w:ascii="Times New Roman" w:eastAsia="Batang" w:hAnsi="Times New Roman"/>
          <w:sz w:val="24"/>
          <w:szCs w:val="24"/>
          <w:lang w:eastAsia="bg-BG"/>
        </w:rPr>
        <w:t>.</w:t>
      </w:r>
      <w:r w:rsidR="00A2595D">
        <w:rPr>
          <w:rFonts w:ascii="Times New Roman" w:eastAsia="Batang" w:hAnsi="Times New Roman"/>
          <w:sz w:val="24"/>
          <w:szCs w:val="24"/>
          <w:lang w:eastAsia="bg-BG"/>
        </w:rPr>
        <w:t xml:space="preserve"> </w:t>
      </w:r>
    </w:p>
    <w:p w:rsidR="00921322" w:rsidRPr="0078282F" w:rsidRDefault="00353C1D" w:rsidP="00921322">
      <w:pPr>
        <w:spacing w:after="0" w:line="320" w:lineRule="exact"/>
        <w:ind w:firstLine="567"/>
        <w:jc w:val="both"/>
        <w:rPr>
          <w:rFonts w:ascii="Times New Roman" w:eastAsia="Times New Roman" w:hAnsi="Times New Roman"/>
          <w:sz w:val="24"/>
          <w:szCs w:val="24"/>
          <w:lang w:eastAsia="bg-BG"/>
        </w:rPr>
      </w:pPr>
      <w:r>
        <w:rPr>
          <w:rFonts w:ascii="Times New Roman" w:eastAsia="Batang" w:hAnsi="Times New Roman"/>
          <w:sz w:val="24"/>
          <w:szCs w:val="24"/>
          <w:lang w:eastAsia="bg-BG"/>
        </w:rPr>
        <w:t xml:space="preserve">  </w:t>
      </w:r>
      <w:r w:rsidR="00356D94">
        <w:rPr>
          <w:rFonts w:ascii="Times New Roman" w:eastAsia="Batang" w:hAnsi="Times New Roman"/>
          <w:sz w:val="24"/>
          <w:szCs w:val="24"/>
          <w:lang w:val="en-US" w:eastAsia="bg-BG"/>
        </w:rPr>
        <w:t xml:space="preserve">2.3. </w:t>
      </w:r>
      <w:r w:rsidR="00921322">
        <w:rPr>
          <w:rFonts w:ascii="Times New Roman" w:eastAsia="Batang" w:hAnsi="Times New Roman"/>
          <w:sz w:val="24"/>
          <w:szCs w:val="24"/>
          <w:lang w:val="en-US" w:eastAsia="bg-BG"/>
        </w:rPr>
        <w:t xml:space="preserve">   </w:t>
      </w:r>
      <w:r w:rsidR="00921322" w:rsidRPr="0078282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носител</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към пакета документи</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за участие в процедурата. Форматът, в който се предоставя документът не</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следва да позволява</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достъп по електронен път до изготвения</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адреса, към който се препраща, преди крайния срок за получаване на</w:t>
      </w:r>
      <w:r w:rsidR="00921322" w:rsidRPr="0078282F">
        <w:rPr>
          <w:rFonts w:ascii="Times New Roman" w:eastAsia="Times New Roman" w:hAnsi="Times New Roman"/>
          <w:sz w:val="24"/>
          <w:szCs w:val="24"/>
          <w:lang w:val="en-US" w:eastAsia="bg-BG"/>
        </w:rPr>
        <w:t xml:space="preserve"> </w:t>
      </w:r>
      <w:r w:rsidR="00921322" w:rsidRPr="0078282F">
        <w:rPr>
          <w:rFonts w:ascii="Times New Roman" w:eastAsia="Times New Roman" w:hAnsi="Times New Roman"/>
          <w:sz w:val="24"/>
          <w:szCs w:val="24"/>
          <w:lang w:eastAsia="bg-BG"/>
        </w:rPr>
        <w:t xml:space="preserve">офертите. </w:t>
      </w:r>
    </w:p>
    <w:p w:rsidR="00A77431" w:rsidRPr="00A77431" w:rsidRDefault="00A77431" w:rsidP="00A77431">
      <w:pPr>
        <w:spacing w:after="0" w:line="320" w:lineRule="exact"/>
        <w:ind w:firstLine="709"/>
        <w:jc w:val="both"/>
        <w:rPr>
          <w:rFonts w:ascii="Times New Roman" w:eastAsia="Batang" w:hAnsi="Times New Roman"/>
          <w:i/>
          <w:sz w:val="24"/>
          <w:szCs w:val="24"/>
          <w:lang w:eastAsia="bg-BG"/>
        </w:rPr>
      </w:pPr>
      <w:r w:rsidRPr="00A77431">
        <w:rPr>
          <w:rFonts w:ascii="Times New Roman" w:eastAsia="Batang" w:hAnsi="Times New Roman"/>
          <w:i/>
          <w:sz w:val="24"/>
          <w:szCs w:val="24"/>
          <w:lang w:eastAsia="bg-BG"/>
        </w:rPr>
        <w:t>Забележка:</w:t>
      </w:r>
    </w:p>
    <w:p w:rsidR="00A77431" w:rsidRPr="00A77431" w:rsidRDefault="00A77431" w:rsidP="00A77431">
      <w:pPr>
        <w:spacing w:after="0" w:line="320" w:lineRule="exact"/>
        <w:ind w:firstLine="709"/>
        <w:jc w:val="both"/>
        <w:rPr>
          <w:rFonts w:ascii="Times New Roman" w:eastAsia="Batang" w:hAnsi="Times New Roman"/>
          <w:i/>
          <w:sz w:val="24"/>
          <w:szCs w:val="24"/>
          <w:lang w:eastAsia="bg-BG"/>
        </w:rPr>
      </w:pPr>
      <w:r w:rsidRPr="00A77431">
        <w:rPr>
          <w:rFonts w:ascii="Times New Roman" w:eastAsia="Batang" w:hAnsi="Times New Roman"/>
          <w:i/>
          <w:sz w:val="24"/>
          <w:szCs w:val="24"/>
          <w:lang w:eastAsia="bg-BG"/>
        </w:rPr>
        <w:t xml:space="preserve">При подготовка на </w:t>
      </w:r>
      <w:proofErr w:type="spellStart"/>
      <w:r w:rsidRPr="00A77431">
        <w:rPr>
          <w:rFonts w:ascii="Times New Roman" w:eastAsia="Batang" w:hAnsi="Times New Roman"/>
          <w:i/>
          <w:sz w:val="24"/>
          <w:szCs w:val="24"/>
          <w:lang w:eastAsia="bg-BG"/>
        </w:rPr>
        <w:t>еЕЕДОП</w:t>
      </w:r>
      <w:proofErr w:type="spellEnd"/>
      <w:r w:rsidRPr="00A77431">
        <w:rPr>
          <w:rFonts w:ascii="Times New Roman" w:eastAsia="Batang" w:hAnsi="Times New Roman"/>
          <w:i/>
          <w:sz w:val="24"/>
          <w:szCs w:val="24"/>
          <w:lang w:eastAsia="bg-BG"/>
        </w:rPr>
        <w:t xml:space="preserve"> е необходимо да бъдат спазвани указанията на Агенцията по обществени поръчки (АОП), публикувани на Портала за обществени поръчки (ПОП), раздел ,,Законодателство и методология‘‘, подраздел ,,Въпроси и отговори‘‘, публично достъпни на </w:t>
      </w:r>
      <w:r>
        <w:rPr>
          <w:rFonts w:ascii="Times New Roman" w:eastAsia="Batang" w:hAnsi="Times New Roman"/>
          <w:i/>
          <w:sz w:val="24"/>
          <w:szCs w:val="24"/>
          <w:lang w:eastAsia="bg-BG"/>
        </w:rPr>
        <w:t xml:space="preserve">интернет </w:t>
      </w:r>
      <w:r w:rsidRPr="00A77431">
        <w:rPr>
          <w:rFonts w:ascii="Times New Roman" w:eastAsia="Batang" w:hAnsi="Times New Roman"/>
          <w:i/>
          <w:sz w:val="24"/>
          <w:szCs w:val="24"/>
          <w:lang w:eastAsia="bg-BG"/>
        </w:rPr>
        <w:t>адрес:  http://rop3-app1.aop.bg:7778/portal/page?_pageid=93,1660363&amp;_dad=portal&amp;_schema=PORTAL</w:t>
      </w:r>
    </w:p>
    <w:p w:rsidR="006E6D22" w:rsidRPr="000A28E2" w:rsidRDefault="00356D94"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lang w:val="en-US"/>
        </w:rPr>
        <w:t xml:space="preserve">2.4. </w:t>
      </w:r>
      <w:r w:rsidR="006E6D22"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2.</w:t>
      </w:r>
      <w:r w:rsidR="00356D94">
        <w:rPr>
          <w:rFonts w:ascii="Times New Roman" w:hAnsi="Times New Roman"/>
          <w:sz w:val="24"/>
          <w:szCs w:val="24"/>
          <w:lang w:val="en-US"/>
        </w:rPr>
        <w:t>5</w:t>
      </w:r>
      <w:r>
        <w:rPr>
          <w:rFonts w:ascii="Times New Roman" w:hAnsi="Times New Roman"/>
          <w:sz w:val="24"/>
          <w:szCs w:val="24"/>
        </w:rPr>
        <w:t>.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sidR="0020241D">
        <w:rPr>
          <w:rFonts w:ascii="Times New Roman" w:hAnsi="Times New Roman"/>
          <w:sz w:val="24"/>
          <w:szCs w:val="24"/>
        </w:rPr>
        <w:t>6</w:t>
      </w:r>
      <w:r w:rsidRPr="006B76D1">
        <w:rPr>
          <w:rFonts w:ascii="Times New Roman" w:hAnsi="Times New Roman"/>
          <w:sz w:val="24"/>
          <w:szCs w:val="24"/>
        </w:rPr>
        <w:t xml:space="preserve">. Когато участникът е посочил, че ще използва </w:t>
      </w:r>
      <w:r w:rsidR="0020241D">
        <w:rPr>
          <w:rFonts w:ascii="Times New Roman" w:hAnsi="Times New Roman"/>
          <w:sz w:val="24"/>
          <w:szCs w:val="24"/>
        </w:rPr>
        <w:t xml:space="preserve">капацитета на трети лица за доказване съответствието с критериите за подбор или че ще използва </w:t>
      </w:r>
      <w:r w:rsidRPr="006B76D1">
        <w:rPr>
          <w:rFonts w:ascii="Times New Roman" w:hAnsi="Times New Roman"/>
          <w:sz w:val="24"/>
          <w:szCs w:val="24"/>
        </w:rPr>
        <w:t>подизпълнители, за всяко от тези лица се представя отделен ЕЕДОП, който съдържа информацията по т. 2.1.</w:t>
      </w:r>
    </w:p>
    <w:p w:rsidR="00DB1B23" w:rsidRDefault="0020241D" w:rsidP="006B76D1">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2.7. Третите лица трябва да отговарят на съответните критерии за подбор съобразно вида и дела на поръчката, който ще изпълняват и за тях да не са налице основания за отстраняване от процедурата. </w:t>
      </w:r>
    </w:p>
    <w:p w:rsidR="006B76D1" w:rsidRPr="006B76D1" w:rsidRDefault="006B76D1" w:rsidP="00DB1B23">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00DB1B23">
        <w:rPr>
          <w:rFonts w:ascii="Times New Roman" w:hAnsi="Times New Roman"/>
          <w:sz w:val="24"/>
          <w:szCs w:val="24"/>
        </w:rPr>
        <w:t xml:space="preserve"> В случай че участникът използва подизпълнители, той посочва подизпълнители и дела от поръчката, който ще им възложи в част </w:t>
      </w:r>
      <w:r w:rsidR="00DB1B23">
        <w:rPr>
          <w:rFonts w:ascii="Times New Roman" w:hAnsi="Times New Roman"/>
          <w:sz w:val="24"/>
          <w:szCs w:val="24"/>
          <w:lang w:val="en-US"/>
        </w:rPr>
        <w:t xml:space="preserve">IV, </w:t>
      </w:r>
      <w:r w:rsidR="00DB1B23">
        <w:rPr>
          <w:rFonts w:ascii="Times New Roman" w:hAnsi="Times New Roman"/>
          <w:sz w:val="24"/>
          <w:szCs w:val="24"/>
        </w:rPr>
        <w:t>буква В, т. 10 от ЕЕДОП. В случай че участникът няма да използва подизпълнители, той не е длъжен да попълва тази част.</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Pr>
          <w:rFonts w:ascii="Times New Roman" w:hAnsi="Times New Roman"/>
          <w:sz w:val="24"/>
          <w:szCs w:val="24"/>
          <w:lang w:val="en-US"/>
        </w:rPr>
        <w:t>8</w:t>
      </w:r>
      <w:r w:rsidRPr="006B76D1">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Pr>
          <w:rFonts w:ascii="Times New Roman" w:hAnsi="Times New Roman"/>
          <w:sz w:val="24"/>
          <w:szCs w:val="24"/>
          <w:lang w:val="en-US"/>
        </w:rPr>
        <w:t>9</w:t>
      </w:r>
      <w:r w:rsidRPr="006B76D1">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DB1B23">
        <w:rPr>
          <w:rFonts w:ascii="Times New Roman" w:hAnsi="Times New Roman"/>
          <w:sz w:val="24"/>
          <w:szCs w:val="24"/>
        </w:rPr>
        <w:t xml:space="preserve">и чл. 55, ал. 1, т. 5 </w:t>
      </w:r>
      <w:r w:rsidRPr="006B76D1">
        <w:rPr>
          <w:rFonts w:ascii="Times New Roman" w:hAnsi="Times New Roman"/>
          <w:sz w:val="24"/>
          <w:szCs w:val="24"/>
        </w:rPr>
        <w:t xml:space="preserve">от ЗОП се отнасят за лицата, които представляват участника, </w:t>
      </w:r>
      <w:r w:rsidRPr="006B76D1">
        <w:rPr>
          <w:rFonts w:ascii="Times New Roman" w:hAnsi="Times New Roman"/>
          <w:sz w:val="24"/>
          <w:szCs w:val="24"/>
        </w:rPr>
        <w:lastRenderedPageBreak/>
        <w:t>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Pr>
          <w:rFonts w:ascii="Times New Roman" w:hAnsi="Times New Roman"/>
          <w:sz w:val="24"/>
          <w:szCs w:val="24"/>
          <w:lang w:val="en-US"/>
        </w:rPr>
        <w:t>10</w:t>
      </w:r>
      <w:r w:rsidRPr="006B76D1">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Pr>
          <w:rFonts w:ascii="Times New Roman" w:hAnsi="Times New Roman"/>
          <w:sz w:val="24"/>
          <w:szCs w:val="24"/>
          <w:lang w:val="en-US"/>
        </w:rPr>
        <w:t>11</w:t>
      </w:r>
      <w:r w:rsidRPr="006B76D1">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w:t>
      </w:r>
      <w:r>
        <w:rPr>
          <w:rFonts w:ascii="Times New Roman" w:hAnsi="Times New Roman"/>
          <w:sz w:val="24"/>
          <w:szCs w:val="24"/>
          <w:lang w:val="en-US"/>
        </w:rPr>
        <w:t>12</w:t>
      </w:r>
      <w:r w:rsidRPr="006B76D1">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3</w:t>
      </w:r>
      <w:r w:rsidRPr="006B76D1">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4</w:t>
      </w:r>
      <w:r w:rsidRPr="006B76D1">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5</w:t>
      </w:r>
      <w:r w:rsidRPr="006B76D1">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чл. 3, т. 8 </w:t>
      </w:r>
      <w:r w:rsidR="000E61B5">
        <w:rPr>
          <w:rFonts w:ascii="Times New Roman" w:hAnsi="Times New Roman"/>
          <w:sz w:val="24"/>
          <w:szCs w:val="24"/>
        </w:rPr>
        <w:t xml:space="preserve">без да са налице изключенията по т. 4 </w:t>
      </w:r>
      <w:r w:rsidRPr="006B76D1">
        <w:rPr>
          <w:rFonts w:ascii="Times New Roman" w:hAnsi="Times New Roman"/>
          <w:sz w:val="24"/>
          <w:szCs w:val="24"/>
        </w:rPr>
        <w:t xml:space="preserve">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B0568">
        <w:rPr>
          <w:rFonts w:ascii="Times New Roman" w:hAnsi="Times New Roman"/>
          <w:sz w:val="24"/>
          <w:szCs w:val="24"/>
        </w:rPr>
        <w:t>чл. 61, ал. 1, чл. 62, ал. 1 или ал. 3, чл. 63, ал. 1 или ал. 2, чл.</w:t>
      </w:r>
      <w:r w:rsidR="005F6F3F">
        <w:rPr>
          <w:rFonts w:ascii="Times New Roman" w:hAnsi="Times New Roman"/>
          <w:sz w:val="24"/>
          <w:szCs w:val="24"/>
        </w:rPr>
        <w:t xml:space="preserve"> </w:t>
      </w:r>
      <w:r w:rsidR="005B0568">
        <w:rPr>
          <w:rFonts w:ascii="Times New Roman" w:hAnsi="Times New Roman"/>
          <w:sz w:val="24"/>
          <w:szCs w:val="24"/>
        </w:rPr>
        <w:t xml:space="preserve">228, ал. 3 от Кодекса на труда, чл. 13, ал. 1 от Закона за трудовата миграция и трудовата мобилност, </w:t>
      </w:r>
      <w:r w:rsidRPr="006B76D1">
        <w:rPr>
          <w:rFonts w:ascii="Times New Roman" w:hAnsi="Times New Roman"/>
          <w:sz w:val="24"/>
          <w:szCs w:val="24"/>
        </w:rPr>
        <w:t xml:space="preserve">чл. 69  от Закона за противодействие на корупцията и за отнемане на незаконно придобитото имущество,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w:t>
      </w:r>
      <w:r w:rsidR="000E61B5">
        <w:rPr>
          <w:rFonts w:ascii="Times New Roman" w:hAnsi="Times New Roman"/>
          <w:sz w:val="24"/>
          <w:szCs w:val="24"/>
        </w:rPr>
        <w:t>без да са налице изключенията по</w:t>
      </w:r>
      <w:r w:rsidRPr="006B76D1">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F6F3F">
        <w:rPr>
          <w:rFonts w:ascii="Times New Roman" w:hAnsi="Times New Roman"/>
          <w:sz w:val="24"/>
          <w:szCs w:val="24"/>
        </w:rPr>
        <w:t xml:space="preserve">чл. 61, ал. 1, чл. 62, ал. 1 или ал. 3, чл. 63, ал. 1 или ал. 2, чл. 228, ал. 3 от Кодекса на труда, чл. 13, ал. 1 от Закона за трудовата миграция и трудовата мобилност, </w:t>
      </w:r>
      <w:r w:rsidRPr="006B76D1">
        <w:rPr>
          <w:rFonts w:ascii="Times New Roman" w:hAnsi="Times New Roman"/>
          <w:sz w:val="24"/>
          <w:szCs w:val="24"/>
        </w:rPr>
        <w:t xml:space="preserve">чл. 69 от Закона за противодействие на корупцията и за отнемане на незаконно придобитото имущество, участникът отбелязва отговор „НЕ” </w:t>
      </w:r>
      <w:r w:rsidR="006D6B98">
        <w:rPr>
          <w:rFonts w:ascii="Times New Roman" w:hAnsi="Times New Roman"/>
          <w:sz w:val="24"/>
          <w:szCs w:val="24"/>
        </w:rPr>
        <w:t>в дясната колона</w:t>
      </w:r>
      <w:r w:rsidRPr="006B76D1">
        <w:rPr>
          <w:rFonts w:ascii="Times New Roman" w:hAnsi="Times New Roman"/>
          <w:sz w:val="24"/>
          <w:szCs w:val="24"/>
        </w:rPr>
        <w:t>.</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F6F3F">
        <w:rPr>
          <w:rFonts w:ascii="Times New Roman" w:hAnsi="Times New Roman"/>
          <w:sz w:val="24"/>
          <w:szCs w:val="24"/>
        </w:rPr>
        <w:t xml:space="preserve">чл. 61, ал. 1, чл. 62, ал. 1 или ал. 3, чл. 63, ал. 1 или ал. 2, чл. 228, ал. 3 от Кодекса на труда, чл. 13, ал. 1 от Закона за трудовата миграция и трудовата мобилност, </w:t>
      </w:r>
      <w:r w:rsidRPr="006B76D1">
        <w:rPr>
          <w:rFonts w:ascii="Times New Roman" w:hAnsi="Times New Roman"/>
          <w:sz w:val="24"/>
          <w:szCs w:val="24"/>
        </w:rPr>
        <w:t xml:space="preserve">чл. 69 от Закона за противодействие </w:t>
      </w:r>
      <w:r w:rsidRPr="006B76D1">
        <w:rPr>
          <w:rFonts w:ascii="Times New Roman" w:hAnsi="Times New Roman"/>
          <w:sz w:val="24"/>
          <w:szCs w:val="24"/>
        </w:rPr>
        <w:lastRenderedPageBreak/>
        <w:t xml:space="preserve">на корупцията и за отнемане на незаконно придобитото имущество, участникът отбелязва отговор „ДА” </w:t>
      </w:r>
      <w:r w:rsidR="009F793B">
        <w:rPr>
          <w:rFonts w:ascii="Times New Roman" w:hAnsi="Times New Roman"/>
          <w:sz w:val="24"/>
          <w:szCs w:val="24"/>
        </w:rPr>
        <w:t>в дясната колона</w:t>
      </w:r>
      <w:r w:rsidRPr="006B76D1">
        <w:rPr>
          <w:rFonts w:ascii="Times New Roman" w:hAnsi="Times New Roman"/>
          <w:sz w:val="24"/>
          <w:szCs w:val="24"/>
        </w:rPr>
        <w:t xml:space="preserve"> и попълва и следващия ред относно предприети мерки за реабилитация, ако има такива.</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6</w:t>
      </w:r>
      <w:r w:rsidRPr="006B76D1">
        <w:rPr>
          <w:rFonts w:ascii="Times New Roman" w:hAnsi="Times New Roman"/>
          <w:sz w:val="24"/>
          <w:szCs w:val="24"/>
        </w:rPr>
        <w:t>. Участниците попълват изискваната информация в образеца на ЕЕДОП.</w:t>
      </w:r>
    </w:p>
    <w:p w:rsidR="006B76D1"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7</w:t>
      </w:r>
      <w:r w:rsidRPr="006B76D1">
        <w:rPr>
          <w:rFonts w:ascii="Times New Roman" w:hAnsi="Times New Roman"/>
          <w:sz w:val="24"/>
          <w:szCs w:val="24"/>
        </w:rPr>
        <w:t xml:space="preserve">. Необходимата </w:t>
      </w:r>
      <w:r w:rsidR="002D1BF5">
        <w:rPr>
          <w:rFonts w:ascii="Times New Roman" w:hAnsi="Times New Roman"/>
          <w:sz w:val="24"/>
          <w:szCs w:val="24"/>
        </w:rPr>
        <w:t>информация се попълва в полета</w:t>
      </w:r>
      <w:r w:rsidRPr="006B76D1">
        <w:rPr>
          <w:rFonts w:ascii="Times New Roman" w:hAnsi="Times New Roman"/>
          <w:sz w:val="24"/>
          <w:szCs w:val="24"/>
        </w:rPr>
        <w:t xml:space="preserve">, предназначени за тази цел, чрез маркиране на отговор и/или чрез въвеждане на информация. </w:t>
      </w:r>
    </w:p>
    <w:p w:rsidR="003219DC" w:rsidRPr="006B76D1" w:rsidRDefault="006B76D1" w:rsidP="006B76D1">
      <w:pPr>
        <w:spacing w:after="120" w:line="320" w:lineRule="exact"/>
        <w:ind w:right="-58" w:firstLine="709"/>
        <w:jc w:val="both"/>
        <w:rPr>
          <w:rFonts w:ascii="Times New Roman" w:hAnsi="Times New Roman"/>
          <w:sz w:val="24"/>
          <w:szCs w:val="24"/>
        </w:rPr>
      </w:pPr>
      <w:r w:rsidRPr="006B76D1">
        <w:rPr>
          <w:rFonts w:ascii="Times New Roman" w:hAnsi="Times New Roman"/>
          <w:sz w:val="24"/>
          <w:szCs w:val="24"/>
        </w:rPr>
        <w:t>2.1</w:t>
      </w:r>
      <w:r>
        <w:rPr>
          <w:rFonts w:ascii="Times New Roman" w:hAnsi="Times New Roman"/>
          <w:sz w:val="24"/>
          <w:szCs w:val="24"/>
          <w:lang w:val="en-US"/>
        </w:rPr>
        <w:t>8</w:t>
      </w:r>
      <w:r w:rsidRPr="006B76D1">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w:t>
      </w:r>
      <w:r w:rsidR="00297766">
        <w:rPr>
          <w:rFonts w:ascii="Times New Roman" w:hAnsi="Times New Roman"/>
          <w:sz w:val="24"/>
          <w:szCs w:val="24"/>
        </w:rPr>
        <w:t>и съдържа информация изискана от възложителя съгласно техническата спецификация</w:t>
      </w:r>
      <w:r w:rsidR="00F47F08" w:rsidRPr="00D76B26">
        <w:rPr>
          <w:rFonts w:ascii="Times New Roman" w:hAnsi="Times New Roman"/>
          <w:sz w:val="24"/>
          <w:szCs w:val="24"/>
        </w:rPr>
        <w:t>.</w:t>
      </w:r>
      <w:r w:rsidR="00297766">
        <w:rPr>
          <w:rFonts w:ascii="Times New Roman" w:hAnsi="Times New Roman"/>
          <w:sz w:val="24"/>
          <w:szCs w:val="24"/>
        </w:rPr>
        <w:t xml:space="preserve"> Документът се представя в оригинал.</w:t>
      </w:r>
      <w:r w:rsidR="00B0206D">
        <w:rPr>
          <w:rFonts w:ascii="Times New Roman" w:hAnsi="Times New Roman"/>
          <w:sz w:val="24"/>
          <w:szCs w:val="24"/>
        </w:rPr>
        <w:t xml:space="preserve"> Участникът попълва дясната колона ,,предложение от участника‘‘. Участникът задължително посочва ясно и точно предлаганите от него срок за извършване на доставката и срок за извършване на монтажа на техниката, въвеждането й в експлоатация и </w:t>
      </w:r>
      <w:r w:rsidR="009F4F2F">
        <w:rPr>
          <w:rFonts w:ascii="Times New Roman" w:hAnsi="Times New Roman"/>
          <w:sz w:val="24"/>
          <w:szCs w:val="24"/>
        </w:rPr>
        <w:t>инструктаж</w:t>
      </w:r>
      <w:r w:rsidR="00B0206D">
        <w:rPr>
          <w:rFonts w:ascii="Times New Roman" w:hAnsi="Times New Roman"/>
          <w:sz w:val="24"/>
          <w:szCs w:val="24"/>
        </w:rPr>
        <w:t xml:space="preserve"> на служителите.</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761C1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816C95" w:rsidRPr="00DD148D" w:rsidRDefault="00816C95"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Предложената </w:t>
      </w:r>
      <w:r w:rsidR="00F01FE2">
        <w:rPr>
          <w:rFonts w:ascii="Times New Roman" w:hAnsi="Times New Roman"/>
          <w:sz w:val="24"/>
          <w:szCs w:val="24"/>
        </w:rPr>
        <w:t>цена</w:t>
      </w:r>
      <w:r w:rsidRPr="00DD148D">
        <w:rPr>
          <w:rFonts w:ascii="Times New Roman" w:hAnsi="Times New Roman"/>
          <w:sz w:val="24"/>
          <w:szCs w:val="24"/>
        </w:rPr>
        <w:t xml:space="preserve"> да е в лева, без ДДС, с включени всички разходи, франко мяс</w:t>
      </w:r>
      <w:r w:rsidR="00547858">
        <w:rPr>
          <w:rFonts w:ascii="Times New Roman" w:hAnsi="Times New Roman"/>
          <w:sz w:val="24"/>
          <w:szCs w:val="24"/>
        </w:rPr>
        <w:t>тото на изпълнение на поръчката и всички разходи, свързани с изпълнението на договора за обществена поръчка.</w:t>
      </w:r>
    </w:p>
    <w:p w:rsidR="00D85219" w:rsidRPr="00DD148D"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sidR="00544F72">
        <w:rPr>
          <w:rFonts w:ascii="Times New Roman" w:hAnsi="Times New Roman"/>
          <w:sz w:val="24"/>
          <w:szCs w:val="24"/>
        </w:rPr>
        <w:t>декларира</w:t>
      </w:r>
      <w:r w:rsidRPr="00DD148D">
        <w:rPr>
          <w:rFonts w:ascii="Times New Roman" w:hAnsi="Times New Roman"/>
          <w:sz w:val="24"/>
          <w:szCs w:val="24"/>
        </w:rPr>
        <w:t xml:space="preserve"> това обстоятелство в ценов</w:t>
      </w:r>
      <w:r w:rsidR="00544F72">
        <w:rPr>
          <w:rFonts w:ascii="Times New Roman" w:hAnsi="Times New Roman"/>
          <w:sz w:val="24"/>
          <w:szCs w:val="24"/>
        </w:rPr>
        <w:t>ото си</w:t>
      </w:r>
      <w:r w:rsidRPr="00DD148D">
        <w:rPr>
          <w:rFonts w:ascii="Times New Roman" w:hAnsi="Times New Roman"/>
          <w:sz w:val="24"/>
          <w:szCs w:val="24"/>
        </w:rPr>
        <w:t xml:space="preserve"> </w:t>
      </w:r>
      <w:r w:rsidR="00544F72">
        <w:rPr>
          <w:rFonts w:ascii="Times New Roman" w:hAnsi="Times New Roman"/>
          <w:sz w:val="24"/>
          <w:szCs w:val="24"/>
        </w:rPr>
        <w:t>предложение</w:t>
      </w:r>
      <w:r w:rsidRPr="00DD148D">
        <w:rPr>
          <w:rFonts w:ascii="Times New Roman" w:hAnsi="Times New Roman"/>
          <w:sz w:val="24"/>
          <w:szCs w:val="24"/>
        </w:rPr>
        <w:t>.</w:t>
      </w:r>
    </w:p>
    <w:p w:rsidR="00A77D06" w:rsidRPr="00AE2F87"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793370" w:rsidRPr="00793370" w:rsidRDefault="00AE2F87" w:rsidP="00793370">
      <w:pPr>
        <w:spacing w:after="120" w:line="320" w:lineRule="exact"/>
        <w:ind w:firstLine="709"/>
        <w:jc w:val="both"/>
        <w:rPr>
          <w:rFonts w:ascii="Times New Roman" w:hAnsi="Times New Roman"/>
          <w:bCs/>
          <w:sz w:val="24"/>
          <w:szCs w:val="24"/>
        </w:rPr>
      </w:pPr>
      <w:r w:rsidRPr="00AE2F87">
        <w:rPr>
          <w:rFonts w:ascii="Times New Roman" w:hAnsi="Times New Roman"/>
          <w:bCs/>
          <w:sz w:val="24"/>
          <w:szCs w:val="24"/>
        </w:rPr>
        <w:t>Възложителят ще отстранява от участие в процедурата участник</w:t>
      </w:r>
      <w:r w:rsidR="00F50D90">
        <w:rPr>
          <w:rFonts w:ascii="Times New Roman" w:hAnsi="Times New Roman"/>
          <w:bCs/>
          <w:sz w:val="24"/>
          <w:szCs w:val="24"/>
        </w:rPr>
        <w:t>, чието Ценово предложение надвишава прогнозната стойност, посочена в обявлението.</w:t>
      </w:r>
    </w:p>
    <w:p w:rsidR="006B2B67" w:rsidRDefault="001840C2" w:rsidP="00C66EC6">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761C1D">
        <w:rPr>
          <w:rFonts w:ascii="Times New Roman" w:hAnsi="Times New Roman"/>
          <w:b/>
          <w:sz w:val="24"/>
          <w:szCs w:val="24"/>
        </w:rPr>
        <w:t>Банкова гаранция</w:t>
      </w:r>
      <w:r w:rsidR="00F47F08" w:rsidRPr="00D76B26">
        <w:rPr>
          <w:rFonts w:ascii="Times New Roman" w:hAnsi="Times New Roman"/>
          <w:sz w:val="24"/>
          <w:szCs w:val="24"/>
        </w:rPr>
        <w:t xml:space="preserve"> за изпълнение на договора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w:t>
      </w:r>
      <w:r w:rsidR="00F9718F">
        <w:rPr>
          <w:rFonts w:ascii="Times New Roman" w:hAnsi="Times New Roman"/>
          <w:sz w:val="24"/>
          <w:szCs w:val="24"/>
        </w:rPr>
        <w:t>ал, пр</w:t>
      </w:r>
      <w:r w:rsidR="00793370">
        <w:rPr>
          <w:rFonts w:ascii="Times New Roman" w:hAnsi="Times New Roman"/>
          <w:sz w:val="24"/>
          <w:szCs w:val="24"/>
        </w:rPr>
        <w:t>еди</w:t>
      </w:r>
      <w:r w:rsidR="00F9718F">
        <w:rPr>
          <w:rFonts w:ascii="Times New Roman" w:hAnsi="Times New Roman"/>
          <w:sz w:val="24"/>
          <w:szCs w:val="24"/>
        </w:rPr>
        <w:t xml:space="preserve"> подписване на договор за </w:t>
      </w:r>
      <w:r w:rsidR="00B0206D">
        <w:rPr>
          <w:rFonts w:ascii="Times New Roman" w:hAnsi="Times New Roman"/>
          <w:sz w:val="24"/>
          <w:szCs w:val="24"/>
        </w:rPr>
        <w:t>обществена поръчка</w:t>
      </w:r>
      <w:r w:rsidR="00F9718F">
        <w:rPr>
          <w:rFonts w:ascii="Times New Roman" w:hAnsi="Times New Roman"/>
          <w:sz w:val="24"/>
          <w:szCs w:val="24"/>
        </w:rPr>
        <w:t xml:space="preserve"> от</w:t>
      </w:r>
      <w:r w:rsidR="00793370">
        <w:rPr>
          <w:rFonts w:ascii="Times New Roman" w:hAnsi="Times New Roman"/>
          <w:sz w:val="24"/>
          <w:szCs w:val="24"/>
        </w:rPr>
        <w:t xml:space="preserve"> участника</w:t>
      </w:r>
      <w:r w:rsidR="00547858">
        <w:rPr>
          <w:rFonts w:ascii="Times New Roman" w:hAnsi="Times New Roman"/>
          <w:sz w:val="24"/>
          <w:szCs w:val="24"/>
        </w:rPr>
        <w:t>,</w:t>
      </w:r>
      <w:r w:rsidR="00793370">
        <w:rPr>
          <w:rFonts w:ascii="Times New Roman" w:hAnsi="Times New Roman"/>
          <w:sz w:val="24"/>
          <w:szCs w:val="24"/>
        </w:rPr>
        <w:t xml:space="preserve"> избран за Изпълнител, в случай че е избрал тази форма на представяне на гаранция за </w:t>
      </w:r>
      <w:r w:rsidR="00547858">
        <w:rPr>
          <w:rFonts w:ascii="Times New Roman" w:hAnsi="Times New Roman"/>
          <w:sz w:val="24"/>
          <w:szCs w:val="24"/>
        </w:rPr>
        <w:t>и</w:t>
      </w:r>
      <w:r w:rsidR="00793370">
        <w:rPr>
          <w:rFonts w:ascii="Times New Roman" w:hAnsi="Times New Roman"/>
          <w:sz w:val="24"/>
          <w:szCs w:val="24"/>
        </w:rPr>
        <w:t>зпълнение.</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1122B2">
        <w:rPr>
          <w:rFonts w:ascii="Times New Roman" w:hAnsi="Times New Roman"/>
          <w:b/>
          <w:sz w:val="24"/>
          <w:szCs w:val="24"/>
        </w:rPr>
        <w:t>Доставка и монтаж на машина за безшевно скрепване на книжни тела /термолепачна машина/ за Полиграфическа база – МВР</w:t>
      </w:r>
      <w:r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DE28C8">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 xml:space="preserve"> 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971DEC">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971DEC">
              <w:rPr>
                <w:rFonts w:ascii="Times New Roman" w:hAnsi="Times New Roman"/>
                <w:sz w:val="24"/>
                <w:szCs w:val="24"/>
                <w:lang w:eastAsia="bg-BG"/>
              </w:rPr>
              <w:t>съгласие с клаузите</w:t>
            </w:r>
            <w:r w:rsidRPr="00F47F08">
              <w:rPr>
                <w:rFonts w:ascii="Times New Roman" w:hAnsi="Times New Roman"/>
                <w:sz w:val="24"/>
                <w:szCs w:val="24"/>
                <w:lang w:eastAsia="bg-BG"/>
              </w:rPr>
              <w:t xml:space="preserve"> </w:t>
            </w:r>
            <w:r w:rsidR="00971DEC">
              <w:rPr>
                <w:rFonts w:ascii="Times New Roman" w:hAnsi="Times New Roman"/>
                <w:sz w:val="24"/>
                <w:szCs w:val="24"/>
                <w:lang w:eastAsia="bg-BG"/>
              </w:rPr>
              <w:t>на приложения</w:t>
            </w:r>
            <w:r w:rsidR="00896CD4">
              <w:rPr>
                <w:rFonts w:ascii="Times New Roman" w:hAnsi="Times New Roman"/>
                <w:sz w:val="24"/>
                <w:szCs w:val="24"/>
                <w:lang w:eastAsia="bg-BG"/>
              </w:rPr>
              <w:t xml:space="preserve"> проект</w:t>
            </w:r>
            <w:r w:rsidRPr="00F47F08">
              <w:rPr>
                <w:rFonts w:ascii="Times New Roman" w:hAnsi="Times New Roman"/>
                <w:sz w:val="24"/>
                <w:szCs w:val="24"/>
                <w:lang w:eastAsia="bg-BG"/>
              </w:rPr>
              <w:t xml:space="preserve">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aa"/>
          <w:rFonts w:ascii="Times New Roman" w:hAnsi="Times New Roman"/>
          <w:iCs/>
        </w:rPr>
      </w:pPr>
    </w:p>
    <w:p w:rsidR="001D4A83" w:rsidRDefault="001D4A83">
      <w:pPr>
        <w:spacing w:after="0" w:line="240" w:lineRule="auto"/>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3"/>
        <w:gridCol w:w="4895"/>
        <w:gridCol w:w="65"/>
      </w:tblGrid>
      <w:tr w:rsidR="00444B10" w:rsidRPr="00444B10" w:rsidTr="00EC616C">
        <w:trPr>
          <w:trHeight w:val="395"/>
        </w:trPr>
        <w:tc>
          <w:tcPr>
            <w:tcW w:w="10173" w:type="dxa"/>
            <w:gridSpan w:val="3"/>
            <w:tcBorders>
              <w:right w:val="single" w:sz="4" w:space="0" w:color="auto"/>
            </w:tcBorders>
          </w:tcPr>
          <w:p w:rsidR="00444B10" w:rsidRPr="00444B10" w:rsidRDefault="00444B10" w:rsidP="00444B10">
            <w:pPr>
              <w:tabs>
                <w:tab w:val="num" w:pos="0"/>
              </w:tabs>
              <w:spacing w:after="0" w:line="240" w:lineRule="auto"/>
              <w:ind w:right="28"/>
              <w:rPr>
                <w:rFonts w:ascii="Times New Roman" w:eastAsia="Times New Roman" w:hAnsi="Times New Roman"/>
                <w:b/>
                <w:sz w:val="24"/>
                <w:szCs w:val="24"/>
                <w:lang w:eastAsia="bg-BG"/>
              </w:rPr>
            </w:pPr>
          </w:p>
          <w:p w:rsidR="00444B10" w:rsidRPr="00444B10" w:rsidRDefault="00444B10" w:rsidP="00444B10">
            <w:pPr>
              <w:tabs>
                <w:tab w:val="num" w:pos="0"/>
              </w:tabs>
              <w:spacing w:after="0" w:line="240" w:lineRule="auto"/>
              <w:ind w:right="28"/>
              <w:rPr>
                <w:rFonts w:ascii="Times New Roman" w:eastAsia="Times New Roman" w:hAnsi="Times New Roman"/>
                <w:b/>
                <w:sz w:val="24"/>
                <w:szCs w:val="24"/>
                <w:lang w:val="en-US" w:eastAsia="bg-BG"/>
              </w:rPr>
            </w:pPr>
            <w:r w:rsidRPr="00444B10">
              <w:rPr>
                <w:rFonts w:ascii="Times New Roman" w:eastAsia="Times New Roman" w:hAnsi="Times New Roman"/>
                <w:b/>
                <w:sz w:val="24"/>
                <w:szCs w:val="24"/>
                <w:lang w:eastAsia="bg-BG"/>
              </w:rPr>
              <w:t xml:space="preserve">ДО ДИРЕКТОРА НА                                                                                                  </w:t>
            </w:r>
            <w:r w:rsidR="00A40EE2" w:rsidRPr="00A40EE2">
              <w:rPr>
                <w:rFonts w:ascii="Times New Roman" w:eastAsia="Times New Roman" w:hAnsi="Times New Roman"/>
                <w:b/>
                <w:sz w:val="24"/>
                <w:szCs w:val="24"/>
                <w:lang w:eastAsia="bg-BG"/>
              </w:rPr>
              <w:t xml:space="preserve">Образец № </w:t>
            </w:r>
            <w:r w:rsidR="0013113F">
              <w:rPr>
                <w:rFonts w:ascii="Times New Roman" w:eastAsia="Times New Roman" w:hAnsi="Times New Roman"/>
                <w:b/>
                <w:sz w:val="24"/>
                <w:szCs w:val="24"/>
                <w:lang w:eastAsia="bg-BG"/>
              </w:rPr>
              <w:t>2</w:t>
            </w:r>
            <w:r w:rsidRPr="00444B10">
              <w:rPr>
                <w:rFonts w:ascii="Times New Roman" w:eastAsia="Times New Roman" w:hAnsi="Times New Roman"/>
                <w:b/>
                <w:sz w:val="24"/>
                <w:szCs w:val="24"/>
                <w:lang w:eastAsia="bg-BG"/>
              </w:rPr>
              <w:t xml:space="preserve">                                                                            </w:t>
            </w:r>
          </w:p>
          <w:p w:rsidR="00444B10" w:rsidRPr="00444B10" w:rsidRDefault="00444B10" w:rsidP="00444B10">
            <w:pPr>
              <w:tabs>
                <w:tab w:val="num" w:pos="0"/>
              </w:tabs>
              <w:spacing w:after="0" w:line="240" w:lineRule="auto"/>
              <w:ind w:right="28"/>
              <w:rPr>
                <w:rFonts w:ascii="Times New Roman" w:eastAsia="Times New Roman" w:hAnsi="Times New Roman"/>
                <w:b/>
                <w:sz w:val="24"/>
                <w:szCs w:val="24"/>
                <w:lang w:eastAsia="bg-BG"/>
              </w:rPr>
            </w:pPr>
            <w:r w:rsidRPr="00444B10">
              <w:rPr>
                <w:rFonts w:ascii="Times New Roman" w:eastAsia="Times New Roman" w:hAnsi="Times New Roman"/>
                <w:b/>
                <w:sz w:val="24"/>
                <w:szCs w:val="24"/>
                <w:lang w:eastAsia="bg-BG"/>
              </w:rPr>
              <w:t>ДИРЕКЦИЯ „УПРАВЛЕНИЕ НА СОБСТВЕНОСТТА</w:t>
            </w:r>
          </w:p>
          <w:p w:rsidR="00444B10" w:rsidRPr="00444B10" w:rsidRDefault="00444B10" w:rsidP="00444B10">
            <w:pPr>
              <w:tabs>
                <w:tab w:val="num" w:pos="0"/>
              </w:tabs>
              <w:spacing w:after="0" w:line="240" w:lineRule="auto"/>
              <w:ind w:right="28"/>
              <w:rPr>
                <w:rFonts w:ascii="Times New Roman" w:eastAsia="Times New Roman" w:hAnsi="Times New Roman"/>
                <w:b/>
                <w:sz w:val="24"/>
                <w:szCs w:val="24"/>
                <w:lang w:eastAsia="bg-BG"/>
              </w:rPr>
            </w:pPr>
            <w:r w:rsidRPr="00444B10">
              <w:rPr>
                <w:rFonts w:ascii="Times New Roman" w:eastAsia="Times New Roman" w:hAnsi="Times New Roman"/>
                <w:b/>
                <w:sz w:val="24"/>
                <w:szCs w:val="24"/>
                <w:lang w:eastAsia="bg-BG"/>
              </w:rPr>
              <w:t>И СОЦИАЛНИ ДЕЙНОСТИ” – МИНИСТЕРСТВО НА ВЪТРЕШНИТЕ РАБОТИ</w:t>
            </w:r>
          </w:p>
          <w:p w:rsidR="00444B10" w:rsidRPr="00444B10" w:rsidRDefault="00444B10" w:rsidP="00444B10">
            <w:pPr>
              <w:spacing w:after="0" w:line="240" w:lineRule="auto"/>
              <w:rPr>
                <w:rFonts w:ascii="Times New Roman" w:eastAsia="Times New Roman" w:hAnsi="Times New Roman"/>
                <w:b/>
                <w:sz w:val="24"/>
                <w:szCs w:val="24"/>
                <w:lang w:eastAsia="bg-BG"/>
              </w:rPr>
            </w:pPr>
            <w:r w:rsidRPr="00444B10">
              <w:rPr>
                <w:rFonts w:ascii="Times New Roman" w:eastAsia="Times New Roman" w:hAnsi="Times New Roman"/>
                <w:b/>
                <w:sz w:val="24"/>
                <w:szCs w:val="24"/>
                <w:lang w:eastAsia="bg-BG"/>
              </w:rPr>
              <w:t>гр. София, ул. „Княз Борис І“ № 124</w:t>
            </w:r>
          </w:p>
          <w:p w:rsidR="00444B10" w:rsidRPr="00444B10" w:rsidRDefault="00444B10" w:rsidP="00444B10">
            <w:pPr>
              <w:spacing w:after="0" w:line="240" w:lineRule="auto"/>
              <w:rPr>
                <w:rFonts w:ascii="Times New Roman" w:eastAsia="Times New Roman" w:hAnsi="Times New Roman"/>
                <w:sz w:val="24"/>
                <w:szCs w:val="24"/>
                <w:lang w:eastAsia="bg-BG"/>
              </w:rPr>
            </w:pPr>
          </w:p>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444B10" w:rsidRPr="00444B10" w:rsidTr="00EC616C">
        <w:trPr>
          <w:trHeight w:val="395"/>
        </w:trPr>
        <w:tc>
          <w:tcPr>
            <w:tcW w:w="10173" w:type="dxa"/>
            <w:gridSpan w:val="3"/>
            <w:tcBorders>
              <w:right w:val="single" w:sz="4" w:space="0" w:color="auto"/>
            </w:tcBorders>
          </w:tcPr>
          <w:p w:rsidR="00444B10" w:rsidRPr="00444B10" w:rsidRDefault="00444B10" w:rsidP="00444B10">
            <w:pPr>
              <w:spacing w:after="0" w:line="240" w:lineRule="auto"/>
              <w:jc w:val="center"/>
              <w:rPr>
                <w:rFonts w:ascii="Times New Roman" w:eastAsia="Times New Roman" w:hAnsi="Times New Roman"/>
                <w:b/>
                <w:sz w:val="24"/>
                <w:szCs w:val="24"/>
                <w:lang w:eastAsia="bg-BG"/>
              </w:rPr>
            </w:pPr>
          </w:p>
          <w:p w:rsidR="00444B10" w:rsidRPr="00444B10" w:rsidRDefault="00444B10" w:rsidP="00444B10">
            <w:pPr>
              <w:spacing w:after="0" w:line="240" w:lineRule="auto"/>
              <w:jc w:val="center"/>
              <w:rPr>
                <w:rFonts w:ascii="Times New Roman" w:eastAsia="Times New Roman" w:hAnsi="Times New Roman"/>
                <w:b/>
                <w:sz w:val="24"/>
                <w:szCs w:val="24"/>
                <w:lang w:eastAsia="bg-BG"/>
              </w:rPr>
            </w:pPr>
          </w:p>
          <w:p w:rsidR="00444B10" w:rsidRPr="00444B10" w:rsidRDefault="00444B10" w:rsidP="00444B10">
            <w:pPr>
              <w:spacing w:after="0" w:line="240" w:lineRule="auto"/>
              <w:jc w:val="center"/>
              <w:rPr>
                <w:rFonts w:ascii="Times New Roman" w:eastAsia="Times New Roman" w:hAnsi="Times New Roman"/>
                <w:b/>
                <w:sz w:val="24"/>
                <w:szCs w:val="24"/>
                <w:lang w:val="en-US" w:eastAsia="bg-BG"/>
              </w:rPr>
            </w:pPr>
            <w:r w:rsidRPr="00444B10">
              <w:rPr>
                <w:rFonts w:ascii="Times New Roman" w:eastAsia="Times New Roman" w:hAnsi="Times New Roman"/>
                <w:b/>
                <w:sz w:val="24"/>
                <w:szCs w:val="24"/>
                <w:lang w:eastAsia="bg-BG"/>
              </w:rPr>
              <w:t>ПРЕДЛОЖЕНИЕ ЗА ИЗПЪЛНЕНИЕ НА ПОРЪЧКАТА</w:t>
            </w:r>
          </w:p>
          <w:p w:rsidR="00444B10" w:rsidRPr="00444B10" w:rsidRDefault="00444B10" w:rsidP="00444B10">
            <w:pPr>
              <w:spacing w:after="0" w:line="320" w:lineRule="exact"/>
              <w:jc w:val="center"/>
              <w:rPr>
                <w:rFonts w:ascii="Times New Roman" w:eastAsia="Times New Roman" w:hAnsi="Times New Roman"/>
                <w:b/>
                <w:sz w:val="24"/>
                <w:szCs w:val="24"/>
                <w:lang w:val="en-US" w:eastAsia="bg-BG"/>
              </w:rPr>
            </w:pPr>
            <w:r w:rsidRPr="00444B10">
              <w:rPr>
                <w:rFonts w:ascii="Times New Roman" w:eastAsia="Times New Roman" w:hAnsi="Times New Roman"/>
                <w:b/>
                <w:sz w:val="24"/>
                <w:szCs w:val="24"/>
                <w:lang w:eastAsia="bg-BG"/>
              </w:rPr>
              <w:t>с предмет:</w:t>
            </w:r>
          </w:p>
          <w:p w:rsidR="00A40EE2" w:rsidRPr="00A40EE2" w:rsidRDefault="00A40EE2" w:rsidP="00A40EE2">
            <w:pPr>
              <w:spacing w:after="0" w:line="240" w:lineRule="auto"/>
              <w:jc w:val="center"/>
              <w:rPr>
                <w:rFonts w:ascii="Times New Roman" w:eastAsia="Times New Roman" w:hAnsi="Times New Roman"/>
                <w:b/>
                <w:sz w:val="24"/>
                <w:szCs w:val="24"/>
                <w:lang w:eastAsia="bg-BG"/>
              </w:rPr>
            </w:pPr>
            <w:r w:rsidRPr="00A40EE2">
              <w:rPr>
                <w:rFonts w:ascii="Times New Roman" w:eastAsia="Times New Roman" w:hAnsi="Times New Roman"/>
                <w:b/>
                <w:bCs/>
                <w:sz w:val="24"/>
                <w:szCs w:val="24"/>
                <w:lang w:eastAsia="bg-BG"/>
              </w:rPr>
              <w:t>“Доставка и монтаж на машина за безшевно скрепване на книжни тела /термолепачна машина/ за Полиграфическа база – МВР</w:t>
            </w:r>
            <w:r w:rsidRPr="00A40EE2">
              <w:rPr>
                <w:rFonts w:ascii="Times New Roman" w:eastAsia="Times New Roman" w:hAnsi="Times New Roman"/>
                <w:b/>
                <w:sz w:val="24"/>
                <w:szCs w:val="24"/>
                <w:lang w:eastAsia="bg-BG"/>
              </w:rPr>
              <w:t>“</w:t>
            </w:r>
          </w:p>
          <w:p w:rsidR="00444B10" w:rsidRPr="00444B10" w:rsidRDefault="00444B10" w:rsidP="00444B10">
            <w:pPr>
              <w:spacing w:after="0" w:line="240" w:lineRule="auto"/>
              <w:jc w:val="center"/>
              <w:rPr>
                <w:rFonts w:ascii="Times New Roman" w:eastAsia="Times New Roman" w:hAnsi="Times New Roman"/>
                <w:bCs/>
                <w:sz w:val="24"/>
                <w:szCs w:val="24"/>
                <w:lang w:eastAsia="bg-BG"/>
              </w:rPr>
            </w:pPr>
          </w:p>
          <w:p w:rsidR="00444B10" w:rsidRPr="00444B10" w:rsidRDefault="00444B10" w:rsidP="00A40EE2">
            <w:pPr>
              <w:spacing w:after="0" w:line="240" w:lineRule="auto"/>
              <w:ind w:firstLine="720"/>
              <w:jc w:val="center"/>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от: </w:t>
            </w:r>
            <w:r w:rsidR="00A40EE2">
              <w:rPr>
                <w:rFonts w:ascii="Times New Roman" w:eastAsia="Times New Roman" w:hAnsi="Times New Roman"/>
                <w:sz w:val="24"/>
                <w:szCs w:val="24"/>
                <w:lang w:eastAsia="bg-BG"/>
              </w:rPr>
              <w:t xml:space="preserve">    </w:t>
            </w:r>
            <w:r w:rsidRPr="00444B10">
              <w:rPr>
                <w:rFonts w:ascii="Times New Roman" w:eastAsia="Times New Roman" w:hAnsi="Times New Roman"/>
                <w:sz w:val="24"/>
                <w:szCs w:val="24"/>
                <w:lang w:eastAsia="bg-BG"/>
              </w:rPr>
              <w:t>.................................................................................................…………</w:t>
            </w:r>
          </w:p>
          <w:p w:rsidR="00444B10" w:rsidRDefault="00A40EE2" w:rsidP="00444B10">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444B10" w:rsidRPr="00444B10">
              <w:rPr>
                <w:rFonts w:ascii="Times New Roman" w:eastAsia="Times New Roman" w:hAnsi="Times New Roman"/>
                <w:sz w:val="24"/>
                <w:szCs w:val="24"/>
                <w:lang w:eastAsia="bg-BG"/>
              </w:rPr>
              <w:t xml:space="preserve">/наименование на </w:t>
            </w:r>
            <w:r w:rsidR="003444F6">
              <w:rPr>
                <w:rFonts w:ascii="Times New Roman" w:eastAsia="Times New Roman" w:hAnsi="Times New Roman"/>
                <w:sz w:val="24"/>
                <w:szCs w:val="24"/>
                <w:lang w:eastAsia="bg-BG"/>
              </w:rPr>
              <w:t>участника</w:t>
            </w:r>
            <w:r w:rsidR="00444B10" w:rsidRPr="00444B10">
              <w:rPr>
                <w:rFonts w:ascii="Times New Roman" w:eastAsia="Times New Roman" w:hAnsi="Times New Roman"/>
                <w:sz w:val="24"/>
                <w:szCs w:val="24"/>
                <w:lang w:eastAsia="bg-BG"/>
              </w:rPr>
              <w:t>/</w:t>
            </w:r>
          </w:p>
          <w:p w:rsidR="006E1049" w:rsidRPr="00444B10" w:rsidRDefault="006E1049" w:rsidP="00444B10">
            <w:pPr>
              <w:spacing w:after="0" w:line="240" w:lineRule="auto"/>
              <w:jc w:val="center"/>
              <w:rPr>
                <w:rFonts w:ascii="Times New Roman" w:eastAsia="Times New Roman" w:hAnsi="Times New Roman"/>
                <w:sz w:val="24"/>
                <w:szCs w:val="24"/>
                <w:lang w:eastAsia="bg-BG"/>
              </w:rPr>
            </w:pPr>
          </w:p>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444B10" w:rsidRPr="00444B10" w:rsidTr="00EC616C">
        <w:trPr>
          <w:trHeight w:val="395"/>
        </w:trPr>
        <w:tc>
          <w:tcPr>
            <w:tcW w:w="10173" w:type="dxa"/>
            <w:gridSpan w:val="3"/>
            <w:tcBorders>
              <w:left w:val="nil"/>
              <w:right w:val="nil"/>
            </w:tcBorders>
          </w:tcPr>
          <w:p w:rsidR="00444B10" w:rsidRPr="00444B10" w:rsidRDefault="00444B10" w:rsidP="00444B10">
            <w:pPr>
              <w:spacing w:after="0" w:line="240" w:lineRule="auto"/>
              <w:ind w:firstLine="720"/>
              <w:jc w:val="both"/>
              <w:rPr>
                <w:rFonts w:ascii="Times New Roman" w:eastAsia="Times New Roman" w:hAnsi="Times New Roman"/>
                <w:sz w:val="24"/>
                <w:szCs w:val="24"/>
                <w:lang w:val="en-US" w:eastAsia="bg-BG"/>
              </w:rPr>
            </w:pPr>
            <w:r w:rsidRPr="00444B10">
              <w:rPr>
                <w:rFonts w:ascii="Times New Roman" w:eastAsia="Times New Roman" w:hAnsi="Times New Roman"/>
                <w:sz w:val="24"/>
                <w:szCs w:val="24"/>
                <w:lang w:eastAsia="bg-BG"/>
              </w:rPr>
              <w:t xml:space="preserve"> </w:t>
            </w:r>
          </w:p>
          <w:p w:rsidR="006E1049" w:rsidRDefault="006E1049" w:rsidP="00444B10">
            <w:pPr>
              <w:spacing w:after="0" w:line="240" w:lineRule="auto"/>
              <w:ind w:firstLine="720"/>
              <w:jc w:val="both"/>
              <w:rPr>
                <w:rFonts w:ascii="Times New Roman" w:eastAsia="Times New Roman" w:hAnsi="Times New Roman"/>
                <w:sz w:val="24"/>
                <w:szCs w:val="24"/>
                <w:lang w:eastAsia="bg-BG"/>
              </w:rPr>
            </w:pPr>
          </w:p>
          <w:p w:rsidR="00444B10" w:rsidRPr="00444B10" w:rsidRDefault="00444B10" w:rsidP="00444B10">
            <w:pPr>
              <w:spacing w:after="0" w:line="240" w:lineRule="auto"/>
              <w:ind w:firstLine="720"/>
              <w:jc w:val="both"/>
              <w:rPr>
                <w:rFonts w:ascii="Times New Roman" w:eastAsia="Times New Roman" w:hAnsi="Times New Roman"/>
                <w:b/>
                <w:sz w:val="24"/>
                <w:szCs w:val="24"/>
                <w:lang w:eastAsia="bg-BG"/>
              </w:rPr>
            </w:pPr>
            <w:r w:rsidRPr="00444B10">
              <w:rPr>
                <w:rFonts w:ascii="Times New Roman" w:eastAsia="Times New Roman" w:hAnsi="Times New Roman"/>
                <w:sz w:val="24"/>
                <w:szCs w:val="24"/>
                <w:lang w:eastAsia="bg-BG"/>
              </w:rPr>
              <w:t>УВАЖАЕМИ ДАМИ И ГОСПОДА,</w:t>
            </w:r>
          </w:p>
          <w:p w:rsidR="006E1049" w:rsidRDefault="006E1049" w:rsidP="00A40EE2">
            <w:pPr>
              <w:spacing w:after="0" w:line="320" w:lineRule="exact"/>
              <w:ind w:firstLine="720"/>
              <w:jc w:val="both"/>
              <w:rPr>
                <w:rFonts w:ascii="Times New Roman" w:eastAsia="Times New Roman" w:hAnsi="Times New Roman"/>
                <w:sz w:val="24"/>
                <w:szCs w:val="24"/>
                <w:lang w:eastAsia="bg-BG"/>
              </w:rPr>
            </w:pPr>
          </w:p>
          <w:p w:rsidR="00A40EE2" w:rsidRPr="00A40EE2" w:rsidRDefault="00444B10" w:rsidP="00A40EE2">
            <w:pPr>
              <w:spacing w:after="0" w:line="320" w:lineRule="exact"/>
              <w:ind w:firstLine="720"/>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След запознаване с документацията за участие в </w:t>
            </w:r>
            <w:r w:rsidR="00A40EE2">
              <w:rPr>
                <w:rFonts w:ascii="Times New Roman" w:eastAsia="Times New Roman" w:hAnsi="Times New Roman"/>
                <w:sz w:val="24"/>
                <w:szCs w:val="24"/>
                <w:lang w:eastAsia="bg-BG"/>
              </w:rPr>
              <w:t>публично състезание</w:t>
            </w:r>
            <w:r w:rsidRPr="00444B10">
              <w:rPr>
                <w:rFonts w:ascii="Times New Roman" w:eastAsia="Times New Roman" w:hAnsi="Times New Roman"/>
                <w:sz w:val="24"/>
                <w:szCs w:val="24"/>
                <w:lang w:eastAsia="bg-BG"/>
              </w:rPr>
              <w:t xml:space="preserve"> за възлагане на обществена поръчка с предмет </w:t>
            </w:r>
            <w:r w:rsidR="00A40EE2" w:rsidRPr="00A40EE2">
              <w:rPr>
                <w:rFonts w:ascii="Times New Roman" w:eastAsia="Times New Roman" w:hAnsi="Times New Roman"/>
                <w:bCs/>
                <w:sz w:val="24"/>
                <w:szCs w:val="24"/>
                <w:lang w:eastAsia="bg-BG"/>
              </w:rPr>
              <w:t>“Доставка и монтаж на машина за безшевно скрепване на книжни тела /термолепачна машина/ за Полиграфическа база – МВР</w:t>
            </w:r>
            <w:r w:rsidR="00A40EE2" w:rsidRPr="00A40EE2">
              <w:rPr>
                <w:rFonts w:ascii="Times New Roman" w:eastAsia="Times New Roman" w:hAnsi="Times New Roman"/>
                <w:sz w:val="24"/>
                <w:szCs w:val="24"/>
                <w:lang w:eastAsia="bg-BG"/>
              </w:rPr>
              <w:t>“</w:t>
            </w:r>
          </w:p>
          <w:p w:rsidR="00444B10" w:rsidRPr="00444B10" w:rsidRDefault="00444B10" w:rsidP="00444B10">
            <w:pPr>
              <w:spacing w:after="0" w:line="320" w:lineRule="exact"/>
              <w:ind w:firstLine="720"/>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w:t>
            </w:r>
          </w:p>
          <w:p w:rsidR="003444F6" w:rsidRPr="003444F6" w:rsidRDefault="00444B10" w:rsidP="003444F6">
            <w:pPr>
              <w:spacing w:after="0" w:line="320" w:lineRule="exact"/>
              <w:ind w:firstLine="720"/>
              <w:jc w:val="both"/>
              <w:rPr>
                <w:rFonts w:ascii="Times New Roman" w:eastAsia="Times New Roman" w:hAnsi="Times New Roman"/>
                <w:b/>
                <w:sz w:val="24"/>
                <w:szCs w:val="24"/>
                <w:lang w:eastAsia="bg-BG"/>
              </w:rPr>
            </w:pPr>
            <w:r w:rsidRPr="00444B10">
              <w:rPr>
                <w:rFonts w:ascii="Times New Roman" w:eastAsia="Times New Roman" w:hAnsi="Times New Roman"/>
                <w:sz w:val="24"/>
                <w:szCs w:val="24"/>
                <w:lang w:eastAsia="bg-BG"/>
              </w:rPr>
              <w:t xml:space="preserve">Ние,………………………………………, БУЛСТАТ или ЕИК ……………., адрес по регистрация ………………………………………… ви </w:t>
            </w:r>
            <w:r w:rsidR="003444F6">
              <w:rPr>
                <w:rFonts w:ascii="Times New Roman" w:eastAsia="Times New Roman" w:hAnsi="Times New Roman"/>
                <w:sz w:val="24"/>
                <w:szCs w:val="24"/>
                <w:lang w:eastAsia="bg-BG"/>
              </w:rPr>
              <w:t xml:space="preserve">предлагаме да изпълним поръчката, с предмет: </w:t>
            </w:r>
            <w:r w:rsidR="003444F6" w:rsidRPr="003444F6">
              <w:rPr>
                <w:rFonts w:ascii="Times New Roman" w:eastAsia="Times New Roman" w:hAnsi="Times New Roman"/>
                <w:bCs/>
                <w:sz w:val="24"/>
                <w:szCs w:val="24"/>
                <w:lang w:eastAsia="bg-BG"/>
              </w:rPr>
              <w:t>“Доставка и монтаж на машина за безшевно скрепване на книжни тела /термолепачна машина/ за Полиграфическа база – МВР</w:t>
            </w:r>
            <w:r w:rsidR="003444F6" w:rsidRPr="003444F6">
              <w:rPr>
                <w:rFonts w:ascii="Times New Roman" w:eastAsia="Times New Roman" w:hAnsi="Times New Roman"/>
                <w:sz w:val="24"/>
                <w:szCs w:val="24"/>
                <w:lang w:eastAsia="bg-BG"/>
              </w:rPr>
              <w:t>“</w:t>
            </w:r>
            <w:r w:rsidR="003444F6">
              <w:rPr>
                <w:rFonts w:ascii="Times New Roman" w:eastAsia="Times New Roman" w:hAnsi="Times New Roman"/>
                <w:sz w:val="24"/>
                <w:szCs w:val="24"/>
                <w:lang w:eastAsia="bg-BG"/>
              </w:rPr>
              <w:t xml:space="preserve"> съгласно изискванията на Възложителя при следните условия:</w:t>
            </w:r>
          </w:p>
          <w:p w:rsidR="00444B10" w:rsidRPr="00444B10" w:rsidRDefault="00444B10" w:rsidP="003B389C">
            <w:pPr>
              <w:numPr>
                <w:ilvl w:val="0"/>
                <w:numId w:val="1"/>
              </w:numPr>
              <w:tabs>
                <w:tab w:val="left" w:pos="993"/>
              </w:tabs>
              <w:spacing w:after="0" w:line="320" w:lineRule="exact"/>
              <w:ind w:left="0" w:firstLine="709"/>
              <w:jc w:val="both"/>
              <w:rPr>
                <w:rFonts w:ascii="Times New Roman" w:eastAsia="Times New Roman" w:hAnsi="Times New Roman"/>
                <w:snapToGrid w:val="0"/>
                <w:sz w:val="24"/>
                <w:szCs w:val="24"/>
                <w:lang w:eastAsia="bg-BG"/>
              </w:rPr>
            </w:pPr>
            <w:r w:rsidRPr="00444B10">
              <w:rPr>
                <w:rFonts w:ascii="Times New Roman" w:eastAsia="Times New Roman" w:hAnsi="Times New Roman"/>
                <w:snapToGrid w:val="0"/>
                <w:sz w:val="24"/>
                <w:szCs w:val="24"/>
                <w:lang w:eastAsia="bg-BG"/>
              </w:rPr>
              <w:t xml:space="preserve">Декларираме, че сме запознати с информацията от Техническата спецификация, както и с документацията за </w:t>
            </w:r>
            <w:r w:rsidR="003444F6">
              <w:rPr>
                <w:rFonts w:ascii="Times New Roman" w:eastAsia="Times New Roman" w:hAnsi="Times New Roman"/>
                <w:snapToGrid w:val="0"/>
                <w:sz w:val="24"/>
                <w:szCs w:val="24"/>
                <w:lang w:eastAsia="bg-BG"/>
              </w:rPr>
              <w:t>обществената поръчка</w:t>
            </w:r>
            <w:r w:rsidRPr="00444B10">
              <w:rPr>
                <w:rFonts w:ascii="Times New Roman" w:eastAsia="Times New Roman" w:hAnsi="Times New Roman"/>
                <w:snapToGrid w:val="0"/>
                <w:sz w:val="24"/>
                <w:szCs w:val="24"/>
                <w:lang w:eastAsia="bg-BG"/>
              </w:rPr>
              <w:t xml:space="preserve">. </w:t>
            </w:r>
          </w:p>
          <w:p w:rsidR="00444B10" w:rsidRPr="005B0C6A" w:rsidRDefault="00444B10" w:rsidP="003B389C">
            <w:pPr>
              <w:numPr>
                <w:ilvl w:val="0"/>
                <w:numId w:val="1"/>
              </w:numPr>
              <w:tabs>
                <w:tab w:val="left" w:pos="993"/>
              </w:tabs>
              <w:spacing w:after="0" w:line="320" w:lineRule="exact"/>
              <w:ind w:left="0" w:firstLine="709"/>
              <w:jc w:val="both"/>
              <w:rPr>
                <w:rFonts w:ascii="Times New Roman" w:eastAsia="Times New Roman" w:hAnsi="Times New Roman"/>
                <w:snapToGrid w:val="0"/>
                <w:sz w:val="24"/>
                <w:szCs w:val="24"/>
                <w:lang w:eastAsia="bg-BG"/>
              </w:rPr>
            </w:pPr>
            <w:r w:rsidRPr="00444B10">
              <w:rPr>
                <w:rFonts w:ascii="Times New Roman" w:eastAsia="Times New Roman" w:hAnsi="Times New Roman"/>
                <w:sz w:val="24"/>
                <w:szCs w:val="24"/>
                <w:lang w:eastAsia="bg-BG"/>
              </w:rPr>
              <w:t>Предлагаме да изпълним поръчката, съгласно следните изисквания на Възложителя</w:t>
            </w:r>
            <w:r w:rsidR="003444F6">
              <w:rPr>
                <w:rFonts w:ascii="Times New Roman" w:eastAsia="Times New Roman" w:hAnsi="Times New Roman"/>
                <w:sz w:val="24"/>
                <w:szCs w:val="24"/>
                <w:lang w:eastAsia="bg-BG"/>
              </w:rPr>
              <w:t xml:space="preserve"> в техническата спецификация, както следва</w:t>
            </w:r>
            <w:r w:rsidRPr="00444B10">
              <w:rPr>
                <w:rFonts w:ascii="Times New Roman" w:eastAsia="Times New Roman" w:hAnsi="Times New Roman"/>
                <w:sz w:val="24"/>
                <w:szCs w:val="24"/>
                <w:lang w:eastAsia="bg-BG"/>
              </w:rPr>
              <w:t>:</w:t>
            </w:r>
          </w:p>
          <w:p w:rsidR="005B0C6A" w:rsidRDefault="005B0C6A" w:rsidP="005B0C6A">
            <w:pPr>
              <w:tabs>
                <w:tab w:val="left" w:pos="993"/>
              </w:tabs>
              <w:spacing w:after="0" w:line="320" w:lineRule="exact"/>
              <w:jc w:val="both"/>
              <w:rPr>
                <w:rFonts w:ascii="Times New Roman" w:eastAsia="Times New Roman" w:hAnsi="Times New Roman"/>
                <w:snapToGrid w:val="0"/>
                <w:sz w:val="24"/>
                <w:szCs w:val="24"/>
                <w:lang w:eastAsia="bg-BG"/>
              </w:rPr>
            </w:pPr>
          </w:p>
          <w:p w:rsidR="006E1049" w:rsidRPr="00444B10" w:rsidRDefault="006E1049" w:rsidP="005B0C6A">
            <w:pPr>
              <w:tabs>
                <w:tab w:val="left" w:pos="993"/>
              </w:tabs>
              <w:spacing w:after="0" w:line="320" w:lineRule="exact"/>
              <w:jc w:val="both"/>
              <w:rPr>
                <w:rFonts w:ascii="Times New Roman" w:eastAsia="Times New Roman" w:hAnsi="Times New Roman"/>
                <w:snapToGrid w:val="0"/>
                <w:sz w:val="24"/>
                <w:szCs w:val="24"/>
                <w:lang w:eastAsia="bg-BG"/>
              </w:rPr>
            </w:pPr>
          </w:p>
        </w:tc>
      </w:tr>
      <w:tr w:rsidR="003B389C" w:rsidRPr="00444B10" w:rsidTr="00EC616C">
        <w:trPr>
          <w:trHeight w:val="395"/>
        </w:trPr>
        <w:tc>
          <w:tcPr>
            <w:tcW w:w="5213" w:type="dxa"/>
            <w:tcBorders>
              <w:right w:val="single" w:sz="4" w:space="0" w:color="auto"/>
            </w:tcBorders>
          </w:tcPr>
          <w:p w:rsidR="00444B10" w:rsidRPr="00444B10" w:rsidRDefault="00444B10" w:rsidP="000003EB">
            <w:pPr>
              <w:spacing w:after="0" w:line="240" w:lineRule="auto"/>
              <w:jc w:val="center"/>
              <w:rPr>
                <w:rFonts w:ascii="Times New Roman" w:eastAsia="Times New Roman" w:hAnsi="Times New Roman"/>
                <w:b/>
                <w:bCs/>
                <w:sz w:val="24"/>
                <w:szCs w:val="24"/>
                <w:lang w:eastAsia="bg-BG"/>
              </w:rPr>
            </w:pPr>
            <w:r w:rsidRPr="00444B10">
              <w:rPr>
                <w:rFonts w:ascii="Times New Roman" w:eastAsia="Times New Roman" w:hAnsi="Times New Roman"/>
                <w:b/>
                <w:bCs/>
                <w:sz w:val="24"/>
                <w:szCs w:val="24"/>
                <w:lang w:eastAsia="bg-BG"/>
              </w:rPr>
              <w:t>Изискване от Възложителя</w:t>
            </w:r>
          </w:p>
        </w:tc>
        <w:tc>
          <w:tcPr>
            <w:tcW w:w="4960" w:type="dxa"/>
            <w:gridSpan w:val="2"/>
            <w:tcBorders>
              <w:right w:val="single" w:sz="4" w:space="0" w:color="auto"/>
            </w:tcBorders>
          </w:tcPr>
          <w:p w:rsidR="00444B10" w:rsidRPr="00444B10" w:rsidRDefault="00444B10" w:rsidP="003444F6">
            <w:pPr>
              <w:spacing w:after="0" w:line="240" w:lineRule="auto"/>
              <w:jc w:val="center"/>
              <w:rPr>
                <w:rFonts w:ascii="Times New Roman" w:eastAsia="Times New Roman" w:hAnsi="Times New Roman"/>
                <w:b/>
                <w:bCs/>
                <w:sz w:val="24"/>
                <w:szCs w:val="24"/>
                <w:lang w:eastAsia="bg-BG"/>
              </w:rPr>
            </w:pPr>
            <w:r w:rsidRPr="00444B10">
              <w:rPr>
                <w:rFonts w:ascii="Times New Roman" w:eastAsia="Times New Roman" w:hAnsi="Times New Roman"/>
                <w:b/>
                <w:bCs/>
                <w:sz w:val="24"/>
                <w:szCs w:val="24"/>
                <w:lang w:eastAsia="bg-BG"/>
              </w:rPr>
              <w:t xml:space="preserve">Предложение от </w:t>
            </w:r>
            <w:r w:rsidR="003444F6">
              <w:rPr>
                <w:rFonts w:ascii="Times New Roman" w:eastAsia="Times New Roman" w:hAnsi="Times New Roman"/>
                <w:b/>
                <w:bCs/>
                <w:sz w:val="24"/>
                <w:szCs w:val="24"/>
                <w:lang w:eastAsia="bg-BG"/>
              </w:rPr>
              <w:t>У</w:t>
            </w:r>
            <w:r>
              <w:rPr>
                <w:rFonts w:ascii="Times New Roman" w:eastAsia="Times New Roman" w:hAnsi="Times New Roman"/>
                <w:b/>
                <w:bCs/>
                <w:sz w:val="24"/>
                <w:szCs w:val="24"/>
                <w:lang w:eastAsia="bg-BG"/>
              </w:rPr>
              <w:t>частника</w:t>
            </w:r>
          </w:p>
        </w:tc>
      </w:tr>
      <w:tr w:rsidR="003B389C" w:rsidRPr="00444B10" w:rsidTr="00EC616C">
        <w:trPr>
          <w:trHeight w:val="395"/>
        </w:trPr>
        <w:tc>
          <w:tcPr>
            <w:tcW w:w="5213" w:type="dxa"/>
            <w:tcBorders>
              <w:right w:val="single" w:sz="4" w:space="0" w:color="auto"/>
            </w:tcBorders>
          </w:tcPr>
          <w:p w:rsidR="00444B10" w:rsidRPr="003B389C" w:rsidRDefault="003B389C" w:rsidP="000003EB">
            <w:pPr>
              <w:pStyle w:val="a8"/>
              <w:widowControl w:val="0"/>
              <w:numPr>
                <w:ilvl w:val="0"/>
                <w:numId w:val="2"/>
              </w:numPr>
              <w:tabs>
                <w:tab w:val="left" w:pos="1701"/>
              </w:tabs>
              <w:autoSpaceDE w:val="0"/>
              <w:autoSpaceDN w:val="0"/>
              <w:adjustRightInd w:val="0"/>
              <w:spacing w:after="0" w:line="240" w:lineRule="auto"/>
              <w:ind w:left="563" w:hanging="425"/>
              <w:rPr>
                <w:rFonts w:ascii="Times New Roman" w:eastAsia="Times New Roman" w:hAnsi="Times New Roman"/>
                <w:b/>
                <w:sz w:val="24"/>
                <w:szCs w:val="24"/>
                <w:lang w:eastAsia="bg-BG"/>
              </w:rPr>
            </w:pPr>
            <w:r w:rsidRPr="003B389C">
              <w:rPr>
                <w:rFonts w:ascii="Times New Roman" w:eastAsia="Times New Roman" w:hAnsi="Times New Roman"/>
                <w:b/>
                <w:sz w:val="24"/>
                <w:szCs w:val="24"/>
                <w:lang w:eastAsia="bg-BG"/>
              </w:rPr>
              <w:t>Основни параметри на машината</w:t>
            </w:r>
            <w:r w:rsidR="00B163D5">
              <w:rPr>
                <w:rFonts w:ascii="Times New Roman" w:eastAsia="Times New Roman" w:hAnsi="Times New Roman"/>
                <w:b/>
                <w:sz w:val="24"/>
                <w:szCs w:val="24"/>
                <w:lang w:eastAsia="bg-BG"/>
              </w:rPr>
              <w:t>, която ще бъде доставена</w:t>
            </w:r>
            <w:r w:rsidRPr="003B389C">
              <w:rPr>
                <w:rFonts w:ascii="Times New Roman" w:eastAsia="Times New Roman" w:hAnsi="Times New Roman"/>
                <w:b/>
                <w:sz w:val="24"/>
                <w:szCs w:val="24"/>
                <w:lang w:eastAsia="bg-BG"/>
              </w:rPr>
              <w:t>:</w:t>
            </w:r>
          </w:p>
        </w:tc>
        <w:tc>
          <w:tcPr>
            <w:tcW w:w="4960" w:type="dxa"/>
            <w:gridSpan w:val="2"/>
            <w:tcBorders>
              <w:right w:val="single" w:sz="4" w:space="0" w:color="auto"/>
            </w:tcBorders>
          </w:tcPr>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444B10" w:rsidRPr="00794F69" w:rsidRDefault="00794F69" w:rsidP="000003EB">
            <w:pPr>
              <w:pStyle w:val="a8"/>
              <w:numPr>
                <w:ilvl w:val="0"/>
                <w:numId w:val="3"/>
              </w:numPr>
              <w:tabs>
                <w:tab w:val="left" w:pos="1134"/>
              </w:tabs>
              <w:spacing w:after="0" w:line="240" w:lineRule="auto"/>
              <w:ind w:left="279" w:hanging="279"/>
              <w:jc w:val="both"/>
              <w:rPr>
                <w:rFonts w:ascii="Times New Roman" w:eastAsia="Times New Roman" w:hAnsi="Times New Roman"/>
                <w:b/>
                <w:bCs/>
                <w:sz w:val="24"/>
                <w:szCs w:val="24"/>
                <w:lang w:val="en-US" w:eastAsia="bg-BG"/>
              </w:rPr>
            </w:pPr>
            <w:r w:rsidRPr="00794F69">
              <w:rPr>
                <w:rFonts w:ascii="Times New Roman" w:hAnsi="Times New Roman"/>
                <w:sz w:val="24"/>
                <w:szCs w:val="24"/>
              </w:rPr>
              <w:t>И</w:t>
            </w:r>
            <w:r w:rsidR="003B389C" w:rsidRPr="00794F69">
              <w:rPr>
                <w:rFonts w:ascii="Times New Roman" w:hAnsi="Times New Roman"/>
                <w:sz w:val="24"/>
                <w:szCs w:val="24"/>
              </w:rPr>
              <w:t xml:space="preserve">зползвана технология: </w:t>
            </w:r>
            <w:proofErr w:type="spellStart"/>
            <w:r w:rsidR="003B389C" w:rsidRPr="00794F69">
              <w:rPr>
                <w:rFonts w:ascii="Times New Roman" w:hAnsi="Times New Roman"/>
                <w:sz w:val="24"/>
                <w:szCs w:val="24"/>
              </w:rPr>
              <w:t>термолепене</w:t>
            </w:r>
            <w:proofErr w:type="spellEnd"/>
            <w:r w:rsidR="003B389C" w:rsidRPr="00794F69">
              <w:rPr>
                <w:rFonts w:ascii="Times New Roman" w:hAnsi="Times New Roman"/>
                <w:sz w:val="24"/>
                <w:szCs w:val="24"/>
              </w:rPr>
              <w:t xml:space="preserve"> на книжни тела с </w:t>
            </w:r>
            <w:r w:rsidR="003B389C" w:rsidRPr="00794F69">
              <w:rPr>
                <w:rFonts w:ascii="Times New Roman" w:hAnsi="Times New Roman"/>
                <w:sz w:val="24"/>
                <w:szCs w:val="24"/>
                <w:lang w:val="en-US"/>
              </w:rPr>
              <w:t>EVA</w:t>
            </w:r>
            <w:r>
              <w:rPr>
                <w:rFonts w:ascii="Times New Roman" w:hAnsi="Times New Roman"/>
                <w:sz w:val="24"/>
                <w:szCs w:val="24"/>
              </w:rPr>
              <w:t xml:space="preserve"> лепило</w:t>
            </w:r>
          </w:p>
        </w:tc>
        <w:tc>
          <w:tcPr>
            <w:tcW w:w="4960" w:type="dxa"/>
            <w:gridSpan w:val="2"/>
            <w:tcBorders>
              <w:right w:val="single" w:sz="4" w:space="0" w:color="auto"/>
            </w:tcBorders>
          </w:tcPr>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444B10"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В</w:t>
            </w:r>
            <w:r w:rsidR="003B389C" w:rsidRPr="00794F69">
              <w:rPr>
                <w:rFonts w:ascii="Times New Roman" w:hAnsi="Times New Roman"/>
                <w:sz w:val="24"/>
                <w:szCs w:val="24"/>
              </w:rPr>
              <w:t>ид подаване на книжното тял</w:t>
            </w:r>
            <w:r>
              <w:rPr>
                <w:rFonts w:ascii="Times New Roman" w:hAnsi="Times New Roman"/>
                <w:sz w:val="24"/>
                <w:szCs w:val="24"/>
              </w:rPr>
              <w:t xml:space="preserve">о: ръчно </w:t>
            </w:r>
            <w:proofErr w:type="spellStart"/>
            <w:r>
              <w:rPr>
                <w:rFonts w:ascii="Times New Roman" w:hAnsi="Times New Roman"/>
                <w:sz w:val="24"/>
                <w:szCs w:val="24"/>
              </w:rPr>
              <w:t>еднокасетъчно</w:t>
            </w:r>
            <w:proofErr w:type="spellEnd"/>
            <w:r>
              <w:rPr>
                <w:rFonts w:ascii="Times New Roman" w:hAnsi="Times New Roman"/>
                <w:sz w:val="24"/>
                <w:szCs w:val="24"/>
              </w:rPr>
              <w:t xml:space="preserve"> подаване</w:t>
            </w:r>
          </w:p>
        </w:tc>
        <w:tc>
          <w:tcPr>
            <w:tcW w:w="4960" w:type="dxa"/>
            <w:gridSpan w:val="2"/>
            <w:tcBorders>
              <w:right w:val="single" w:sz="4" w:space="0" w:color="auto"/>
            </w:tcBorders>
          </w:tcPr>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444B10"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Т</w:t>
            </w:r>
            <w:r w:rsidR="003B389C" w:rsidRPr="00794F69">
              <w:rPr>
                <w:rFonts w:ascii="Times New Roman" w:hAnsi="Times New Roman"/>
                <w:sz w:val="24"/>
                <w:szCs w:val="24"/>
              </w:rPr>
              <w:t>ип управлен</w:t>
            </w:r>
            <w:r>
              <w:rPr>
                <w:rFonts w:ascii="Times New Roman" w:hAnsi="Times New Roman"/>
                <w:sz w:val="24"/>
                <w:szCs w:val="24"/>
              </w:rPr>
              <w:t xml:space="preserve">ие: електронно чрез </w:t>
            </w:r>
            <w:proofErr w:type="spellStart"/>
            <w:r>
              <w:rPr>
                <w:rFonts w:ascii="Times New Roman" w:hAnsi="Times New Roman"/>
                <w:sz w:val="24"/>
                <w:szCs w:val="24"/>
              </w:rPr>
              <w:t>Touchscreen</w:t>
            </w:r>
            <w:proofErr w:type="spellEnd"/>
          </w:p>
        </w:tc>
        <w:tc>
          <w:tcPr>
            <w:tcW w:w="4960" w:type="dxa"/>
            <w:gridSpan w:val="2"/>
            <w:tcBorders>
              <w:right w:val="single" w:sz="4" w:space="0" w:color="auto"/>
            </w:tcBorders>
          </w:tcPr>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Автоматично подаване на корицата</w:t>
            </w:r>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 xml:space="preserve">Автоматично </w:t>
            </w:r>
            <w:proofErr w:type="spellStart"/>
            <w:r>
              <w:rPr>
                <w:rFonts w:ascii="Times New Roman" w:hAnsi="Times New Roman"/>
                <w:sz w:val="24"/>
                <w:szCs w:val="24"/>
              </w:rPr>
              <w:t>биговане</w:t>
            </w:r>
            <w:proofErr w:type="spellEnd"/>
            <w:r>
              <w:rPr>
                <w:rFonts w:ascii="Times New Roman" w:hAnsi="Times New Roman"/>
                <w:sz w:val="24"/>
                <w:szCs w:val="24"/>
              </w:rPr>
              <w:t xml:space="preserve"> на корицата</w:t>
            </w:r>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lastRenderedPageBreak/>
              <w:t>В</w:t>
            </w:r>
            <w:r w:rsidR="003B389C" w:rsidRPr="00794F69">
              <w:rPr>
                <w:rFonts w:ascii="Times New Roman" w:hAnsi="Times New Roman"/>
                <w:sz w:val="24"/>
                <w:szCs w:val="24"/>
              </w:rPr>
              <w:t>ъзможност за лепен</w:t>
            </w:r>
            <w:r>
              <w:rPr>
                <w:rFonts w:ascii="Times New Roman" w:hAnsi="Times New Roman"/>
                <w:sz w:val="24"/>
                <w:szCs w:val="24"/>
              </w:rPr>
              <w:t xml:space="preserve">е с и без </w:t>
            </w:r>
            <w:proofErr w:type="spellStart"/>
            <w:r>
              <w:rPr>
                <w:rFonts w:ascii="Times New Roman" w:hAnsi="Times New Roman"/>
                <w:sz w:val="24"/>
                <w:szCs w:val="24"/>
              </w:rPr>
              <w:t>фрезоване</w:t>
            </w:r>
            <w:proofErr w:type="spellEnd"/>
            <w:r>
              <w:rPr>
                <w:rFonts w:ascii="Times New Roman" w:hAnsi="Times New Roman"/>
                <w:sz w:val="24"/>
                <w:szCs w:val="24"/>
              </w:rPr>
              <w:t xml:space="preserve"> на </w:t>
            </w:r>
            <w:proofErr w:type="spellStart"/>
            <w:r>
              <w:rPr>
                <w:rFonts w:ascii="Times New Roman" w:hAnsi="Times New Roman"/>
                <w:sz w:val="24"/>
                <w:szCs w:val="24"/>
              </w:rPr>
              <w:t>гръбчето</w:t>
            </w:r>
            <w:proofErr w:type="spellEnd"/>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Н</w:t>
            </w:r>
            <w:r w:rsidR="003B389C" w:rsidRPr="00794F69">
              <w:rPr>
                <w:rFonts w:ascii="Times New Roman" w:hAnsi="Times New Roman"/>
                <w:sz w:val="24"/>
                <w:szCs w:val="24"/>
              </w:rPr>
              <w:t>аличие на светлинна</w:t>
            </w:r>
            <w:r>
              <w:rPr>
                <w:rFonts w:ascii="Times New Roman" w:hAnsi="Times New Roman"/>
                <w:sz w:val="24"/>
                <w:szCs w:val="24"/>
              </w:rPr>
              <w:t xml:space="preserve"> бариера с цел безопасна работа</w:t>
            </w:r>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79"/>
              <w:jc w:val="both"/>
              <w:rPr>
                <w:rFonts w:ascii="Times New Roman" w:hAnsi="Times New Roman"/>
                <w:sz w:val="24"/>
                <w:szCs w:val="24"/>
              </w:rPr>
            </w:pPr>
            <w:r>
              <w:rPr>
                <w:rFonts w:ascii="Times New Roman" w:hAnsi="Times New Roman"/>
                <w:sz w:val="24"/>
                <w:szCs w:val="24"/>
              </w:rPr>
              <w:t>М</w:t>
            </w:r>
            <w:r w:rsidR="003B389C" w:rsidRPr="00794F69">
              <w:rPr>
                <w:rFonts w:ascii="Times New Roman" w:hAnsi="Times New Roman"/>
                <w:sz w:val="24"/>
                <w:szCs w:val="24"/>
              </w:rPr>
              <w:t>аксимална механична скорос</w:t>
            </w:r>
            <w:r>
              <w:rPr>
                <w:rFonts w:ascii="Times New Roman" w:hAnsi="Times New Roman"/>
                <w:sz w:val="24"/>
                <w:szCs w:val="24"/>
              </w:rPr>
              <w:t>т на машината: ≥ 500 цикъла/час</w:t>
            </w:r>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279" w:hanging="283"/>
              <w:jc w:val="both"/>
              <w:rPr>
                <w:rFonts w:ascii="Times New Roman" w:hAnsi="Times New Roman"/>
                <w:sz w:val="24"/>
                <w:szCs w:val="24"/>
              </w:rPr>
            </w:pPr>
            <w:r>
              <w:rPr>
                <w:rFonts w:ascii="Times New Roman" w:hAnsi="Times New Roman"/>
                <w:sz w:val="24"/>
                <w:szCs w:val="24"/>
              </w:rPr>
              <w:t xml:space="preserve">Дълбочина на </w:t>
            </w:r>
            <w:proofErr w:type="spellStart"/>
            <w:r>
              <w:rPr>
                <w:rFonts w:ascii="Times New Roman" w:hAnsi="Times New Roman"/>
                <w:sz w:val="24"/>
                <w:szCs w:val="24"/>
              </w:rPr>
              <w:t>фрезоване</w:t>
            </w:r>
            <w:proofErr w:type="spellEnd"/>
            <w:r>
              <w:rPr>
                <w:rFonts w:ascii="Times New Roman" w:hAnsi="Times New Roman"/>
                <w:sz w:val="24"/>
                <w:szCs w:val="24"/>
              </w:rPr>
              <w:t>: до 3 мм</w:t>
            </w:r>
          </w:p>
        </w:tc>
        <w:tc>
          <w:tcPr>
            <w:tcW w:w="4960" w:type="dxa"/>
            <w:gridSpan w:val="2"/>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gridAfter w:val="1"/>
          <w:wAfter w:w="65" w:type="dxa"/>
          <w:trHeight w:val="395"/>
        </w:trPr>
        <w:tc>
          <w:tcPr>
            <w:tcW w:w="5213" w:type="dxa"/>
            <w:tcBorders>
              <w:right w:val="single" w:sz="4" w:space="0" w:color="auto"/>
            </w:tcBorders>
          </w:tcPr>
          <w:p w:rsidR="003B389C" w:rsidRPr="00794F69" w:rsidRDefault="00794F69" w:rsidP="000003EB">
            <w:pPr>
              <w:pStyle w:val="a8"/>
              <w:numPr>
                <w:ilvl w:val="0"/>
                <w:numId w:val="3"/>
              </w:numPr>
              <w:tabs>
                <w:tab w:val="left" w:pos="1134"/>
              </w:tabs>
              <w:spacing w:after="0" w:line="240" w:lineRule="auto"/>
              <w:ind w:left="426" w:hanging="426"/>
              <w:jc w:val="both"/>
              <w:rPr>
                <w:rFonts w:ascii="Times New Roman" w:hAnsi="Times New Roman"/>
                <w:sz w:val="24"/>
                <w:szCs w:val="24"/>
              </w:rPr>
            </w:pPr>
            <w:r>
              <w:rPr>
                <w:rFonts w:ascii="Times New Roman" w:hAnsi="Times New Roman"/>
                <w:sz w:val="24"/>
                <w:szCs w:val="24"/>
              </w:rPr>
              <w:t>Д</w:t>
            </w:r>
            <w:r w:rsidR="003B389C" w:rsidRPr="00794F69">
              <w:rPr>
                <w:rFonts w:ascii="Times New Roman" w:hAnsi="Times New Roman"/>
                <w:sz w:val="24"/>
                <w:szCs w:val="24"/>
              </w:rPr>
              <w:t>игитална измервателна система за опр</w:t>
            </w:r>
            <w:r>
              <w:rPr>
                <w:rFonts w:ascii="Times New Roman" w:hAnsi="Times New Roman"/>
                <w:sz w:val="24"/>
                <w:szCs w:val="24"/>
              </w:rPr>
              <w:t xml:space="preserve">еделяне на ширината на </w:t>
            </w:r>
            <w:proofErr w:type="spellStart"/>
            <w:r>
              <w:rPr>
                <w:rFonts w:ascii="Times New Roman" w:hAnsi="Times New Roman"/>
                <w:sz w:val="24"/>
                <w:szCs w:val="24"/>
              </w:rPr>
              <w:t>гръбчето</w:t>
            </w:r>
            <w:proofErr w:type="spellEnd"/>
          </w:p>
        </w:tc>
        <w:tc>
          <w:tcPr>
            <w:tcW w:w="4895" w:type="dxa"/>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gridAfter w:val="1"/>
          <w:wAfter w:w="65" w:type="dxa"/>
          <w:trHeight w:val="395"/>
        </w:trPr>
        <w:tc>
          <w:tcPr>
            <w:tcW w:w="5213" w:type="dxa"/>
            <w:tcBorders>
              <w:right w:val="single" w:sz="4" w:space="0" w:color="auto"/>
            </w:tcBorders>
          </w:tcPr>
          <w:p w:rsidR="003B389C" w:rsidRPr="00E636F8" w:rsidRDefault="00E636F8" w:rsidP="000003EB">
            <w:pPr>
              <w:pStyle w:val="a8"/>
              <w:numPr>
                <w:ilvl w:val="0"/>
                <w:numId w:val="2"/>
              </w:numPr>
              <w:tabs>
                <w:tab w:val="left" w:pos="426"/>
              </w:tabs>
              <w:spacing w:after="0" w:line="240" w:lineRule="auto"/>
              <w:ind w:hanging="1080"/>
              <w:rPr>
                <w:rFonts w:ascii="Times New Roman" w:hAnsi="Times New Roman"/>
                <w:b/>
                <w:sz w:val="24"/>
                <w:szCs w:val="24"/>
                <w:lang w:val="en-US"/>
              </w:rPr>
            </w:pPr>
            <w:proofErr w:type="spellStart"/>
            <w:r w:rsidRPr="00E636F8">
              <w:rPr>
                <w:rFonts w:ascii="Times New Roman" w:hAnsi="Times New Roman"/>
                <w:b/>
                <w:sz w:val="24"/>
                <w:szCs w:val="24"/>
                <w:lang w:val="en-US"/>
              </w:rPr>
              <w:t>Изисквания</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относно</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параметрите</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на</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обработваните</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книжни</w:t>
            </w:r>
            <w:proofErr w:type="spellEnd"/>
            <w:r w:rsidRPr="00E636F8">
              <w:rPr>
                <w:rFonts w:ascii="Times New Roman" w:hAnsi="Times New Roman"/>
                <w:b/>
                <w:sz w:val="24"/>
                <w:szCs w:val="24"/>
                <w:lang w:val="en-US"/>
              </w:rPr>
              <w:t xml:space="preserve"> </w:t>
            </w:r>
            <w:proofErr w:type="spellStart"/>
            <w:r w:rsidRPr="00E636F8">
              <w:rPr>
                <w:rFonts w:ascii="Times New Roman" w:hAnsi="Times New Roman"/>
                <w:b/>
                <w:sz w:val="24"/>
                <w:szCs w:val="24"/>
                <w:lang w:val="en-US"/>
              </w:rPr>
              <w:t>тела</w:t>
            </w:r>
            <w:proofErr w:type="spellEnd"/>
            <w:r w:rsidRPr="00E636F8">
              <w:rPr>
                <w:rFonts w:ascii="Times New Roman" w:hAnsi="Times New Roman"/>
                <w:b/>
                <w:sz w:val="24"/>
                <w:szCs w:val="24"/>
                <w:lang w:val="en-US"/>
              </w:rPr>
              <w:t>:</w:t>
            </w:r>
          </w:p>
        </w:tc>
        <w:tc>
          <w:tcPr>
            <w:tcW w:w="4895" w:type="dxa"/>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gridAfter w:val="1"/>
          <w:wAfter w:w="65" w:type="dxa"/>
          <w:trHeight w:val="395"/>
        </w:trPr>
        <w:tc>
          <w:tcPr>
            <w:tcW w:w="5213" w:type="dxa"/>
            <w:tcBorders>
              <w:right w:val="single" w:sz="4" w:space="0" w:color="auto"/>
            </w:tcBorders>
          </w:tcPr>
          <w:p w:rsidR="003B389C"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инимален</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размер</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книжното</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тяло</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по</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дължина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гърба</w:t>
            </w:r>
            <w:proofErr w:type="spellEnd"/>
            <w:r w:rsidRPr="00E636F8">
              <w:rPr>
                <w:rFonts w:ascii="Times New Roman" w:eastAsia="Times New Roman" w:hAnsi="Times New Roman"/>
                <w:sz w:val="24"/>
                <w:szCs w:val="24"/>
                <w:lang w:val="en-US" w:eastAsia="bg-BG"/>
              </w:rPr>
              <w:t xml:space="preserve">: ≤ 100 </w:t>
            </w:r>
            <w:proofErr w:type="spellStart"/>
            <w:r>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3B389C" w:rsidRPr="00444B10" w:rsidRDefault="003B389C" w:rsidP="00444B10">
            <w:pPr>
              <w:spacing w:after="0" w:line="240" w:lineRule="auto"/>
              <w:jc w:val="both"/>
              <w:rPr>
                <w:rFonts w:ascii="Times New Roman" w:eastAsia="Times New Roman" w:hAnsi="Times New Roman"/>
                <w:b/>
                <w:bCs/>
                <w:sz w:val="24"/>
                <w:szCs w:val="24"/>
                <w:lang w:eastAsia="bg-BG"/>
              </w:rPr>
            </w:pPr>
          </w:p>
        </w:tc>
      </w:tr>
      <w:tr w:rsidR="00E636F8" w:rsidRPr="00444B10" w:rsidTr="00EC616C">
        <w:trPr>
          <w:gridAfter w:val="1"/>
          <w:wAfter w:w="65" w:type="dxa"/>
          <w:trHeight w:val="395"/>
        </w:trPr>
        <w:tc>
          <w:tcPr>
            <w:tcW w:w="5213" w:type="dxa"/>
            <w:tcBorders>
              <w:right w:val="single" w:sz="4" w:space="0" w:color="auto"/>
            </w:tcBorders>
          </w:tcPr>
          <w:p w:rsidR="00E636F8"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аксимален</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размер</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книжното</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тял</w:t>
            </w:r>
            <w:r>
              <w:rPr>
                <w:rFonts w:ascii="Times New Roman" w:eastAsia="Times New Roman" w:hAnsi="Times New Roman"/>
                <w:sz w:val="24"/>
                <w:szCs w:val="24"/>
                <w:lang w:val="en-US" w:eastAsia="bg-BG"/>
              </w:rPr>
              <w:t>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по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дължина</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на</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гърба</w:t>
            </w:r>
            <w:proofErr w:type="spellEnd"/>
            <w:r>
              <w:rPr>
                <w:rFonts w:ascii="Times New Roman" w:eastAsia="Times New Roman" w:hAnsi="Times New Roman"/>
                <w:sz w:val="24"/>
                <w:szCs w:val="24"/>
                <w:lang w:val="en-US" w:eastAsia="bg-BG"/>
              </w:rPr>
              <w:t xml:space="preserve">: ≥ 385 </w:t>
            </w:r>
            <w:proofErr w:type="spellStart"/>
            <w:r>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E636F8" w:rsidRPr="00444B10" w:rsidRDefault="00E636F8" w:rsidP="00444B10">
            <w:pPr>
              <w:spacing w:after="0" w:line="240" w:lineRule="auto"/>
              <w:jc w:val="both"/>
              <w:rPr>
                <w:rFonts w:ascii="Times New Roman" w:eastAsia="Times New Roman" w:hAnsi="Times New Roman"/>
                <w:b/>
                <w:bCs/>
                <w:sz w:val="24"/>
                <w:szCs w:val="24"/>
                <w:lang w:eastAsia="bg-BG"/>
              </w:rPr>
            </w:pPr>
          </w:p>
        </w:tc>
      </w:tr>
      <w:tr w:rsidR="00E636F8" w:rsidRPr="00444B10" w:rsidTr="00EC616C">
        <w:trPr>
          <w:gridAfter w:val="1"/>
          <w:wAfter w:w="65" w:type="dxa"/>
          <w:trHeight w:val="395"/>
        </w:trPr>
        <w:tc>
          <w:tcPr>
            <w:tcW w:w="5213" w:type="dxa"/>
            <w:tcBorders>
              <w:right w:val="single" w:sz="4" w:space="0" w:color="auto"/>
            </w:tcBorders>
          </w:tcPr>
          <w:p w:rsidR="00E636F8"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инимален</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размер</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кн</w:t>
            </w:r>
            <w:r>
              <w:rPr>
                <w:rFonts w:ascii="Times New Roman" w:eastAsia="Times New Roman" w:hAnsi="Times New Roman"/>
                <w:sz w:val="24"/>
                <w:szCs w:val="24"/>
                <w:lang w:val="en-US" w:eastAsia="bg-BG"/>
              </w:rPr>
              <w:t>ижното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тяло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по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ширина</w:t>
            </w:r>
            <w:proofErr w:type="spellEnd"/>
            <w:r>
              <w:rPr>
                <w:rFonts w:ascii="Times New Roman" w:eastAsia="Times New Roman" w:hAnsi="Times New Roman"/>
                <w:sz w:val="24"/>
                <w:szCs w:val="24"/>
                <w:lang w:val="en-US" w:eastAsia="bg-BG"/>
              </w:rPr>
              <w:t xml:space="preserve">: ≤ 100 </w:t>
            </w:r>
            <w:proofErr w:type="spellStart"/>
            <w:r>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E636F8" w:rsidRPr="00444B10" w:rsidRDefault="00E636F8" w:rsidP="00444B10">
            <w:pPr>
              <w:spacing w:after="0" w:line="240" w:lineRule="auto"/>
              <w:jc w:val="both"/>
              <w:rPr>
                <w:rFonts w:ascii="Times New Roman" w:eastAsia="Times New Roman" w:hAnsi="Times New Roman"/>
                <w:b/>
                <w:bCs/>
                <w:sz w:val="24"/>
                <w:szCs w:val="24"/>
                <w:lang w:eastAsia="bg-BG"/>
              </w:rPr>
            </w:pPr>
          </w:p>
        </w:tc>
      </w:tr>
      <w:tr w:rsidR="00E636F8" w:rsidRPr="00444B10" w:rsidTr="00EC616C">
        <w:trPr>
          <w:gridAfter w:val="1"/>
          <w:wAfter w:w="65" w:type="dxa"/>
          <w:trHeight w:val="395"/>
        </w:trPr>
        <w:tc>
          <w:tcPr>
            <w:tcW w:w="5213" w:type="dxa"/>
            <w:tcBorders>
              <w:right w:val="single" w:sz="4" w:space="0" w:color="auto"/>
            </w:tcBorders>
          </w:tcPr>
          <w:p w:rsidR="00E636F8"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аксимален</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размер</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кн</w:t>
            </w:r>
            <w:r>
              <w:rPr>
                <w:rFonts w:ascii="Times New Roman" w:eastAsia="Times New Roman" w:hAnsi="Times New Roman"/>
                <w:sz w:val="24"/>
                <w:szCs w:val="24"/>
                <w:lang w:val="en-US" w:eastAsia="bg-BG"/>
              </w:rPr>
              <w:t>ижното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тяло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по</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ширина</w:t>
            </w:r>
            <w:proofErr w:type="spellEnd"/>
            <w:r>
              <w:rPr>
                <w:rFonts w:ascii="Times New Roman" w:eastAsia="Times New Roman" w:hAnsi="Times New Roman"/>
                <w:sz w:val="24"/>
                <w:szCs w:val="24"/>
                <w:lang w:val="en-US" w:eastAsia="bg-BG"/>
              </w:rPr>
              <w:t xml:space="preserve">: ≥ 380 </w:t>
            </w:r>
            <w:proofErr w:type="spellStart"/>
            <w:r>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E636F8" w:rsidRPr="00444B10" w:rsidRDefault="00E636F8" w:rsidP="00444B10">
            <w:pPr>
              <w:spacing w:after="0" w:line="240" w:lineRule="auto"/>
              <w:jc w:val="both"/>
              <w:rPr>
                <w:rFonts w:ascii="Times New Roman" w:eastAsia="Times New Roman" w:hAnsi="Times New Roman"/>
                <w:b/>
                <w:bCs/>
                <w:sz w:val="24"/>
                <w:szCs w:val="24"/>
                <w:lang w:eastAsia="bg-BG"/>
              </w:rPr>
            </w:pPr>
          </w:p>
        </w:tc>
      </w:tr>
      <w:tr w:rsidR="00E636F8" w:rsidRPr="00444B10" w:rsidTr="00EC616C">
        <w:trPr>
          <w:gridAfter w:val="1"/>
          <w:wAfter w:w="65" w:type="dxa"/>
          <w:trHeight w:val="395"/>
        </w:trPr>
        <w:tc>
          <w:tcPr>
            <w:tcW w:w="5213" w:type="dxa"/>
            <w:tcBorders>
              <w:right w:val="single" w:sz="4" w:space="0" w:color="auto"/>
            </w:tcBorders>
          </w:tcPr>
          <w:p w:rsidR="00E636F8"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инимална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ширина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на</w:t>
            </w:r>
            <w:proofErr w:type="spellEnd"/>
            <w:r w:rsidRPr="00E636F8">
              <w:rPr>
                <w:rFonts w:ascii="Times New Roman" w:eastAsia="Times New Roman" w:hAnsi="Times New Roman"/>
                <w:sz w:val="24"/>
                <w:szCs w:val="24"/>
                <w:lang w:val="en-US" w:eastAsia="bg-BG"/>
              </w:rPr>
              <w:t xml:space="preserve"> </w:t>
            </w:r>
            <w:proofErr w:type="spellStart"/>
            <w:r w:rsidRPr="00E636F8">
              <w:rPr>
                <w:rFonts w:ascii="Times New Roman" w:eastAsia="Times New Roman" w:hAnsi="Times New Roman"/>
                <w:sz w:val="24"/>
                <w:szCs w:val="24"/>
                <w:lang w:val="en-US" w:eastAsia="bg-BG"/>
              </w:rPr>
              <w:t>гръбчето</w:t>
            </w:r>
            <w:proofErr w:type="spellEnd"/>
            <w:r w:rsidRPr="00E636F8">
              <w:rPr>
                <w:rFonts w:ascii="Times New Roman" w:eastAsia="Times New Roman" w:hAnsi="Times New Roman"/>
                <w:sz w:val="24"/>
                <w:szCs w:val="24"/>
                <w:lang w:val="en-US" w:eastAsia="bg-BG"/>
              </w:rPr>
              <w:t xml:space="preserve">: ≤ 2 </w:t>
            </w:r>
            <w:proofErr w:type="spellStart"/>
            <w:r w:rsidRPr="00E636F8">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E636F8" w:rsidRPr="00444B10" w:rsidRDefault="00E636F8" w:rsidP="00444B10">
            <w:pPr>
              <w:spacing w:after="0" w:line="240" w:lineRule="auto"/>
              <w:jc w:val="both"/>
              <w:rPr>
                <w:rFonts w:ascii="Times New Roman" w:eastAsia="Times New Roman" w:hAnsi="Times New Roman"/>
                <w:b/>
                <w:bCs/>
                <w:sz w:val="24"/>
                <w:szCs w:val="24"/>
                <w:lang w:eastAsia="bg-BG"/>
              </w:rPr>
            </w:pPr>
          </w:p>
        </w:tc>
      </w:tr>
      <w:tr w:rsidR="00E636F8" w:rsidRPr="00444B10" w:rsidTr="00EC616C">
        <w:trPr>
          <w:gridAfter w:val="1"/>
          <w:wAfter w:w="65" w:type="dxa"/>
          <w:trHeight w:val="395"/>
        </w:trPr>
        <w:tc>
          <w:tcPr>
            <w:tcW w:w="5213" w:type="dxa"/>
            <w:tcBorders>
              <w:right w:val="single" w:sz="4" w:space="0" w:color="auto"/>
            </w:tcBorders>
          </w:tcPr>
          <w:p w:rsidR="00E636F8" w:rsidRPr="00E636F8" w:rsidRDefault="00E636F8" w:rsidP="000003EB">
            <w:pPr>
              <w:pStyle w:val="a8"/>
              <w:numPr>
                <w:ilvl w:val="0"/>
                <w:numId w:val="4"/>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Pr>
                <w:rFonts w:ascii="Times New Roman" w:eastAsia="Times New Roman" w:hAnsi="Times New Roman"/>
                <w:sz w:val="24"/>
                <w:szCs w:val="24"/>
                <w:lang w:val="en-US" w:eastAsia="bg-BG"/>
              </w:rPr>
              <w:t>M</w:t>
            </w:r>
            <w:r w:rsidRPr="00E636F8">
              <w:rPr>
                <w:rFonts w:ascii="Times New Roman" w:eastAsia="Times New Roman" w:hAnsi="Times New Roman"/>
                <w:sz w:val="24"/>
                <w:szCs w:val="24"/>
                <w:lang w:val="en-US" w:eastAsia="bg-BG"/>
              </w:rPr>
              <w:t>аксималн</w:t>
            </w:r>
            <w:r>
              <w:rPr>
                <w:rFonts w:ascii="Times New Roman" w:eastAsia="Times New Roman" w:hAnsi="Times New Roman"/>
                <w:sz w:val="24"/>
                <w:szCs w:val="24"/>
                <w:lang w:val="en-US" w:eastAsia="bg-BG"/>
              </w:rPr>
              <w:t>а</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ширина</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на</w:t>
            </w:r>
            <w:proofErr w:type="spellEnd"/>
            <w:r>
              <w:rPr>
                <w:rFonts w:ascii="Times New Roman" w:eastAsia="Times New Roman" w:hAnsi="Times New Roman"/>
                <w:sz w:val="24"/>
                <w:szCs w:val="24"/>
                <w:lang w:val="en-US" w:eastAsia="bg-BG"/>
              </w:rPr>
              <w:t xml:space="preserve"> </w:t>
            </w:r>
            <w:proofErr w:type="spellStart"/>
            <w:r>
              <w:rPr>
                <w:rFonts w:ascii="Times New Roman" w:eastAsia="Times New Roman" w:hAnsi="Times New Roman"/>
                <w:sz w:val="24"/>
                <w:szCs w:val="24"/>
                <w:lang w:val="en-US" w:eastAsia="bg-BG"/>
              </w:rPr>
              <w:t>гръбчето</w:t>
            </w:r>
            <w:proofErr w:type="spellEnd"/>
            <w:r>
              <w:rPr>
                <w:rFonts w:ascii="Times New Roman" w:eastAsia="Times New Roman" w:hAnsi="Times New Roman"/>
                <w:sz w:val="24"/>
                <w:szCs w:val="24"/>
                <w:lang w:val="en-US" w:eastAsia="bg-BG"/>
              </w:rPr>
              <w:t xml:space="preserve">: ≥ 50 </w:t>
            </w:r>
            <w:proofErr w:type="spellStart"/>
            <w:r>
              <w:rPr>
                <w:rFonts w:ascii="Times New Roman" w:eastAsia="Times New Roman" w:hAnsi="Times New Roman"/>
                <w:sz w:val="24"/>
                <w:szCs w:val="24"/>
                <w:lang w:val="en-US" w:eastAsia="bg-BG"/>
              </w:rPr>
              <w:t>мм</w:t>
            </w:r>
            <w:proofErr w:type="spellEnd"/>
            <w:r>
              <w:rPr>
                <w:rFonts w:ascii="Times New Roman" w:eastAsia="Times New Roman" w:hAnsi="Times New Roman"/>
                <w:sz w:val="24"/>
                <w:szCs w:val="24"/>
                <w:lang w:val="en-US" w:eastAsia="bg-BG"/>
              </w:rPr>
              <w:t>.</w:t>
            </w:r>
          </w:p>
        </w:tc>
        <w:tc>
          <w:tcPr>
            <w:tcW w:w="4895" w:type="dxa"/>
            <w:tcBorders>
              <w:right w:val="single" w:sz="4" w:space="0" w:color="auto"/>
            </w:tcBorders>
          </w:tcPr>
          <w:p w:rsidR="00E636F8" w:rsidRPr="00444B10" w:rsidRDefault="00E636F8"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2"/>
              </w:numPr>
              <w:tabs>
                <w:tab w:val="left" w:pos="1701"/>
              </w:tabs>
              <w:spacing w:after="0" w:line="240" w:lineRule="auto"/>
              <w:ind w:left="0" w:hanging="426"/>
              <w:jc w:val="center"/>
              <w:rPr>
                <w:rFonts w:ascii="Times New Roman" w:eastAsia="Times New Roman" w:hAnsi="Times New Roman"/>
                <w:b/>
                <w:sz w:val="24"/>
                <w:szCs w:val="24"/>
                <w:lang w:val="en-US" w:eastAsia="bg-BG"/>
              </w:rPr>
            </w:pPr>
            <w:proofErr w:type="spellStart"/>
            <w:r w:rsidRPr="005B0C6A">
              <w:rPr>
                <w:rFonts w:ascii="Times New Roman" w:eastAsia="Times New Roman" w:hAnsi="Times New Roman"/>
                <w:b/>
                <w:sz w:val="24"/>
                <w:szCs w:val="24"/>
                <w:lang w:val="en-US" w:eastAsia="bg-BG"/>
              </w:rPr>
              <w:t>Изисквания</w:t>
            </w:r>
            <w:proofErr w:type="spellEnd"/>
            <w:r w:rsidRPr="005B0C6A">
              <w:rPr>
                <w:rFonts w:ascii="Times New Roman" w:eastAsia="Times New Roman" w:hAnsi="Times New Roman"/>
                <w:b/>
                <w:sz w:val="24"/>
                <w:szCs w:val="24"/>
                <w:lang w:val="en-US" w:eastAsia="bg-BG"/>
              </w:rPr>
              <w:t xml:space="preserve"> </w:t>
            </w:r>
            <w:proofErr w:type="spellStart"/>
            <w:r w:rsidRPr="005B0C6A">
              <w:rPr>
                <w:rFonts w:ascii="Times New Roman" w:eastAsia="Times New Roman" w:hAnsi="Times New Roman"/>
                <w:b/>
                <w:sz w:val="24"/>
                <w:szCs w:val="24"/>
                <w:lang w:val="en-US" w:eastAsia="bg-BG"/>
              </w:rPr>
              <w:t>относно</w:t>
            </w:r>
            <w:proofErr w:type="spellEnd"/>
            <w:r w:rsidRPr="005B0C6A">
              <w:rPr>
                <w:rFonts w:ascii="Times New Roman" w:eastAsia="Times New Roman" w:hAnsi="Times New Roman"/>
                <w:b/>
                <w:sz w:val="24"/>
                <w:szCs w:val="24"/>
                <w:lang w:val="en-US" w:eastAsia="bg-BG"/>
              </w:rPr>
              <w:t xml:space="preserve"> </w:t>
            </w:r>
            <w:proofErr w:type="spellStart"/>
            <w:r w:rsidRPr="005B0C6A">
              <w:rPr>
                <w:rFonts w:ascii="Times New Roman" w:eastAsia="Times New Roman" w:hAnsi="Times New Roman"/>
                <w:b/>
                <w:sz w:val="24"/>
                <w:szCs w:val="24"/>
                <w:lang w:val="en-US" w:eastAsia="bg-BG"/>
              </w:rPr>
              <w:t>параметрите</w:t>
            </w:r>
            <w:proofErr w:type="spellEnd"/>
            <w:r w:rsidRPr="005B0C6A">
              <w:rPr>
                <w:rFonts w:ascii="Times New Roman" w:eastAsia="Times New Roman" w:hAnsi="Times New Roman"/>
                <w:b/>
                <w:sz w:val="24"/>
                <w:szCs w:val="24"/>
                <w:lang w:val="en-US" w:eastAsia="bg-BG"/>
              </w:rPr>
              <w:t xml:space="preserve"> </w:t>
            </w:r>
            <w:proofErr w:type="spellStart"/>
            <w:r w:rsidRPr="005B0C6A">
              <w:rPr>
                <w:rFonts w:ascii="Times New Roman" w:eastAsia="Times New Roman" w:hAnsi="Times New Roman"/>
                <w:b/>
                <w:sz w:val="24"/>
                <w:szCs w:val="24"/>
                <w:lang w:val="en-US" w:eastAsia="bg-BG"/>
              </w:rPr>
              <w:t>на</w:t>
            </w:r>
            <w:proofErr w:type="spellEnd"/>
            <w:r w:rsidRPr="005B0C6A">
              <w:rPr>
                <w:rFonts w:ascii="Times New Roman" w:eastAsia="Times New Roman" w:hAnsi="Times New Roman"/>
                <w:b/>
                <w:sz w:val="24"/>
                <w:szCs w:val="24"/>
                <w:lang w:val="en-US" w:eastAsia="bg-BG"/>
              </w:rPr>
              <w:t xml:space="preserve"> </w:t>
            </w:r>
            <w:proofErr w:type="spellStart"/>
            <w:r w:rsidRPr="005B0C6A">
              <w:rPr>
                <w:rFonts w:ascii="Times New Roman" w:eastAsia="Times New Roman" w:hAnsi="Times New Roman"/>
                <w:b/>
                <w:sz w:val="24"/>
                <w:szCs w:val="24"/>
                <w:lang w:val="en-US" w:eastAsia="bg-BG"/>
              </w:rPr>
              <w:t>използваната</w:t>
            </w:r>
            <w:proofErr w:type="spellEnd"/>
            <w:r w:rsidRPr="005B0C6A">
              <w:rPr>
                <w:rFonts w:ascii="Times New Roman" w:eastAsia="Times New Roman" w:hAnsi="Times New Roman"/>
                <w:b/>
                <w:sz w:val="24"/>
                <w:szCs w:val="24"/>
                <w:lang w:val="en-US" w:eastAsia="bg-BG"/>
              </w:rPr>
              <w:t xml:space="preserve"> </w:t>
            </w:r>
            <w:proofErr w:type="spellStart"/>
            <w:r w:rsidRPr="005B0C6A">
              <w:rPr>
                <w:rFonts w:ascii="Times New Roman" w:eastAsia="Times New Roman" w:hAnsi="Times New Roman"/>
                <w:b/>
                <w:sz w:val="24"/>
                <w:szCs w:val="24"/>
                <w:lang w:val="en-US" w:eastAsia="bg-BG"/>
              </w:rPr>
              <w:t>корица</w:t>
            </w:r>
            <w:proofErr w:type="spellEnd"/>
            <w:r w:rsidRPr="005B0C6A">
              <w:rPr>
                <w:rFonts w:ascii="Times New Roman" w:eastAsia="Times New Roman" w:hAnsi="Times New Roman"/>
                <w:b/>
                <w:sz w:val="24"/>
                <w:szCs w:val="24"/>
                <w:lang w:val="en-US" w:eastAsia="bg-BG"/>
              </w:rPr>
              <w:t>:</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Mинимален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размер</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по</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дължина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гърба</w:t>
            </w:r>
            <w:proofErr w:type="spellEnd"/>
            <w:r w:rsidRPr="005B0C6A">
              <w:rPr>
                <w:rFonts w:ascii="Times New Roman" w:eastAsia="Times New Roman" w:hAnsi="Times New Roman"/>
                <w:sz w:val="24"/>
                <w:szCs w:val="24"/>
                <w:lang w:val="en-US" w:eastAsia="bg-BG"/>
              </w:rPr>
              <w:t xml:space="preserve">: ≤ 100 </w:t>
            </w:r>
            <w:proofErr w:type="spellStart"/>
            <w:r w:rsidRPr="005B0C6A">
              <w:rPr>
                <w:rFonts w:ascii="Times New Roman" w:eastAsia="Times New Roman" w:hAnsi="Times New Roman"/>
                <w:sz w:val="24"/>
                <w:szCs w:val="24"/>
                <w:lang w:val="en-US" w:eastAsia="bg-BG"/>
              </w:rPr>
              <w:t>мм</w:t>
            </w:r>
            <w:proofErr w:type="spellEnd"/>
            <w:r w:rsidRPr="005B0C6A">
              <w:rPr>
                <w:rFonts w:ascii="Times New Roman" w:eastAsia="Times New Roman" w:hAnsi="Times New Roman"/>
                <w:sz w:val="24"/>
                <w:szCs w:val="24"/>
                <w:lang w:val="en-US" w:eastAsia="bg-BG"/>
              </w:rPr>
              <w:t>.</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Mинимален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размер</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по</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ширина</w:t>
            </w:r>
            <w:proofErr w:type="spellEnd"/>
            <w:r w:rsidRPr="005B0C6A">
              <w:rPr>
                <w:rFonts w:ascii="Times New Roman" w:eastAsia="Times New Roman" w:hAnsi="Times New Roman"/>
                <w:sz w:val="24"/>
                <w:szCs w:val="24"/>
                <w:lang w:val="en-US" w:eastAsia="bg-BG"/>
              </w:rPr>
              <w:t xml:space="preserve">: ≤ 201 </w:t>
            </w:r>
            <w:proofErr w:type="spellStart"/>
            <w:r w:rsidRPr="005B0C6A">
              <w:rPr>
                <w:rFonts w:ascii="Times New Roman" w:eastAsia="Times New Roman" w:hAnsi="Times New Roman"/>
                <w:sz w:val="24"/>
                <w:szCs w:val="24"/>
                <w:lang w:val="en-US" w:eastAsia="bg-BG"/>
              </w:rPr>
              <w:t>мм</w:t>
            </w:r>
            <w:proofErr w:type="spellEnd"/>
            <w:r w:rsidRPr="005B0C6A">
              <w:rPr>
                <w:rFonts w:ascii="Times New Roman" w:eastAsia="Times New Roman" w:hAnsi="Times New Roman"/>
                <w:sz w:val="24"/>
                <w:szCs w:val="24"/>
                <w:lang w:val="en-US" w:eastAsia="bg-BG"/>
              </w:rPr>
              <w:t>.</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Mаксимален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размер</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по</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дължина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гърба</w:t>
            </w:r>
            <w:proofErr w:type="spellEnd"/>
            <w:r w:rsidRPr="005B0C6A">
              <w:rPr>
                <w:rFonts w:ascii="Times New Roman" w:eastAsia="Times New Roman" w:hAnsi="Times New Roman"/>
                <w:sz w:val="24"/>
                <w:szCs w:val="24"/>
                <w:lang w:val="en-US" w:eastAsia="bg-BG"/>
              </w:rPr>
              <w:t xml:space="preserve">: ≥ 385 </w:t>
            </w:r>
            <w:proofErr w:type="spellStart"/>
            <w:r w:rsidRPr="005B0C6A">
              <w:rPr>
                <w:rFonts w:ascii="Times New Roman" w:eastAsia="Times New Roman" w:hAnsi="Times New Roman"/>
                <w:sz w:val="24"/>
                <w:szCs w:val="24"/>
                <w:lang w:val="en-US" w:eastAsia="bg-BG"/>
              </w:rPr>
              <w:t>мм</w:t>
            </w:r>
            <w:proofErr w:type="spellEnd"/>
            <w:r w:rsidRPr="005B0C6A">
              <w:rPr>
                <w:rFonts w:ascii="Times New Roman" w:eastAsia="Times New Roman" w:hAnsi="Times New Roman"/>
                <w:sz w:val="24"/>
                <w:szCs w:val="24"/>
                <w:lang w:val="en-US" w:eastAsia="bg-BG"/>
              </w:rPr>
              <w:t>.</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Mаксимален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размер</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по</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ширина</w:t>
            </w:r>
            <w:proofErr w:type="spellEnd"/>
            <w:r w:rsidRPr="005B0C6A">
              <w:rPr>
                <w:rFonts w:ascii="Times New Roman" w:eastAsia="Times New Roman" w:hAnsi="Times New Roman"/>
                <w:sz w:val="24"/>
                <w:szCs w:val="24"/>
                <w:lang w:val="en-US" w:eastAsia="bg-BG"/>
              </w:rPr>
              <w:t xml:space="preserve">: ≥ 750 </w:t>
            </w:r>
            <w:proofErr w:type="spellStart"/>
            <w:r w:rsidRPr="005B0C6A">
              <w:rPr>
                <w:rFonts w:ascii="Times New Roman" w:eastAsia="Times New Roman" w:hAnsi="Times New Roman"/>
                <w:sz w:val="24"/>
                <w:szCs w:val="24"/>
                <w:lang w:val="en-US" w:eastAsia="bg-BG"/>
              </w:rPr>
              <w:t>мм</w:t>
            </w:r>
            <w:proofErr w:type="spellEnd"/>
            <w:r w:rsidRPr="005B0C6A">
              <w:rPr>
                <w:rFonts w:ascii="Times New Roman" w:eastAsia="Times New Roman" w:hAnsi="Times New Roman"/>
                <w:sz w:val="24"/>
                <w:szCs w:val="24"/>
                <w:lang w:val="en-US" w:eastAsia="bg-BG"/>
              </w:rPr>
              <w:t>.</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Mинимален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грамаж</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 80 г/м2.</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5B0C6A" w:rsidRPr="00444B10" w:rsidTr="00EC616C">
        <w:trPr>
          <w:gridAfter w:val="1"/>
          <w:wAfter w:w="65" w:type="dxa"/>
          <w:trHeight w:val="395"/>
        </w:trPr>
        <w:tc>
          <w:tcPr>
            <w:tcW w:w="5213" w:type="dxa"/>
            <w:tcBorders>
              <w:right w:val="single" w:sz="4" w:space="0" w:color="auto"/>
            </w:tcBorders>
          </w:tcPr>
          <w:p w:rsidR="005B0C6A" w:rsidRPr="005B0C6A" w:rsidRDefault="005B0C6A" w:rsidP="000003EB">
            <w:pPr>
              <w:pStyle w:val="a8"/>
              <w:numPr>
                <w:ilvl w:val="0"/>
                <w:numId w:val="5"/>
              </w:numPr>
              <w:tabs>
                <w:tab w:val="left" w:pos="1701"/>
              </w:tabs>
              <w:spacing w:after="0" w:line="240" w:lineRule="auto"/>
              <w:ind w:left="284" w:hanging="284"/>
              <w:jc w:val="both"/>
              <w:rPr>
                <w:rFonts w:ascii="Times New Roman" w:eastAsia="Times New Roman" w:hAnsi="Times New Roman"/>
                <w:sz w:val="24"/>
                <w:szCs w:val="24"/>
                <w:lang w:val="en-US" w:eastAsia="bg-BG"/>
              </w:rPr>
            </w:pPr>
            <w:proofErr w:type="spellStart"/>
            <w:r w:rsidRPr="005B0C6A">
              <w:rPr>
                <w:rFonts w:ascii="Times New Roman" w:eastAsia="Times New Roman" w:hAnsi="Times New Roman"/>
                <w:sz w:val="24"/>
                <w:szCs w:val="24"/>
                <w:lang w:val="en-US" w:eastAsia="bg-BG"/>
              </w:rPr>
              <w:t>Mаксимален</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грамаж</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на</w:t>
            </w:r>
            <w:proofErr w:type="spellEnd"/>
            <w:r w:rsidRPr="005B0C6A">
              <w:rPr>
                <w:rFonts w:ascii="Times New Roman" w:eastAsia="Times New Roman" w:hAnsi="Times New Roman"/>
                <w:sz w:val="24"/>
                <w:szCs w:val="24"/>
                <w:lang w:val="en-US" w:eastAsia="bg-BG"/>
              </w:rPr>
              <w:t xml:space="preserve"> </w:t>
            </w:r>
            <w:proofErr w:type="spellStart"/>
            <w:r w:rsidRPr="005B0C6A">
              <w:rPr>
                <w:rFonts w:ascii="Times New Roman" w:eastAsia="Times New Roman" w:hAnsi="Times New Roman"/>
                <w:sz w:val="24"/>
                <w:szCs w:val="24"/>
                <w:lang w:val="en-US" w:eastAsia="bg-BG"/>
              </w:rPr>
              <w:t>корицата</w:t>
            </w:r>
            <w:proofErr w:type="spellEnd"/>
            <w:r w:rsidRPr="005B0C6A">
              <w:rPr>
                <w:rFonts w:ascii="Times New Roman" w:eastAsia="Times New Roman" w:hAnsi="Times New Roman"/>
                <w:sz w:val="24"/>
                <w:szCs w:val="24"/>
                <w:lang w:val="en-US" w:eastAsia="bg-BG"/>
              </w:rPr>
              <w:t>: ≥ 300 г/м2.</w:t>
            </w:r>
          </w:p>
        </w:tc>
        <w:tc>
          <w:tcPr>
            <w:tcW w:w="4895" w:type="dxa"/>
            <w:tcBorders>
              <w:right w:val="single" w:sz="4" w:space="0" w:color="auto"/>
            </w:tcBorders>
          </w:tcPr>
          <w:p w:rsidR="005B0C6A" w:rsidRPr="00444B10" w:rsidRDefault="005B0C6A" w:rsidP="00444B10">
            <w:pPr>
              <w:spacing w:after="0" w:line="240" w:lineRule="auto"/>
              <w:jc w:val="both"/>
              <w:rPr>
                <w:rFonts w:ascii="Times New Roman" w:eastAsia="Times New Roman" w:hAnsi="Times New Roman"/>
                <w:b/>
                <w:bCs/>
                <w:sz w:val="24"/>
                <w:szCs w:val="24"/>
                <w:lang w:eastAsia="bg-BG"/>
              </w:rPr>
            </w:pPr>
          </w:p>
        </w:tc>
      </w:tr>
      <w:tr w:rsidR="003B389C" w:rsidRPr="00444B10" w:rsidTr="00EC616C">
        <w:trPr>
          <w:gridAfter w:val="1"/>
          <w:wAfter w:w="65" w:type="dxa"/>
          <w:trHeight w:val="395"/>
        </w:trPr>
        <w:tc>
          <w:tcPr>
            <w:tcW w:w="5213" w:type="dxa"/>
            <w:tcBorders>
              <w:right w:val="single" w:sz="4" w:space="0" w:color="auto"/>
            </w:tcBorders>
          </w:tcPr>
          <w:p w:rsidR="00444B10" w:rsidRPr="00444B10" w:rsidRDefault="00EF4A98" w:rsidP="00EF4A98">
            <w:pPr>
              <w:tabs>
                <w:tab w:val="left" w:pos="1701"/>
              </w:tabs>
              <w:spacing w:after="0" w:line="240" w:lineRule="auto"/>
              <w:contextualSpacing/>
              <w:jc w:val="both"/>
              <w:rPr>
                <w:rFonts w:ascii="Times New Roman" w:eastAsia="Times New Roman" w:hAnsi="Times New Roman"/>
                <w:sz w:val="24"/>
                <w:szCs w:val="24"/>
                <w:lang w:eastAsia="bg-BG"/>
              </w:rPr>
            </w:pPr>
            <w:r w:rsidRPr="00EF4A98">
              <w:rPr>
                <w:rFonts w:ascii="Times New Roman" w:eastAsia="Times New Roman" w:hAnsi="Times New Roman"/>
                <w:sz w:val="24"/>
                <w:szCs w:val="24"/>
                <w:lang w:eastAsia="bg-BG"/>
              </w:rPr>
              <w:t>Доставената машина, предмет на договора, да бъде нова и неупотребявана.</w:t>
            </w:r>
          </w:p>
        </w:tc>
        <w:tc>
          <w:tcPr>
            <w:tcW w:w="4895" w:type="dxa"/>
            <w:tcBorders>
              <w:right w:val="single" w:sz="4" w:space="0" w:color="auto"/>
            </w:tcBorders>
          </w:tcPr>
          <w:p w:rsidR="00444B10" w:rsidRPr="00444B10" w:rsidRDefault="00444B10" w:rsidP="00444B10">
            <w:pPr>
              <w:spacing w:after="0" w:line="240" w:lineRule="auto"/>
              <w:jc w:val="both"/>
              <w:rPr>
                <w:rFonts w:ascii="Times New Roman" w:eastAsia="Times New Roman" w:hAnsi="Times New Roman"/>
                <w:b/>
                <w:bCs/>
                <w:sz w:val="24"/>
                <w:szCs w:val="24"/>
                <w:lang w:eastAsia="bg-BG"/>
              </w:rPr>
            </w:pPr>
          </w:p>
        </w:tc>
      </w:tr>
      <w:tr w:rsidR="00EF4A98" w:rsidRPr="00444B10" w:rsidTr="00EC616C">
        <w:trPr>
          <w:gridAfter w:val="1"/>
          <w:wAfter w:w="65" w:type="dxa"/>
          <w:trHeight w:val="395"/>
        </w:trPr>
        <w:tc>
          <w:tcPr>
            <w:tcW w:w="5213" w:type="dxa"/>
            <w:tcBorders>
              <w:right w:val="single" w:sz="4" w:space="0" w:color="auto"/>
            </w:tcBorders>
          </w:tcPr>
          <w:p w:rsidR="00EF4A98" w:rsidRPr="00EF4A98" w:rsidRDefault="00EF4A98" w:rsidP="00884BA3">
            <w:pPr>
              <w:tabs>
                <w:tab w:val="left" w:pos="1701"/>
              </w:tabs>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Доставената машина да има ръководство за експлоатация преведено на български език, в което да бъдат посочени техническите характеристики, правилата за безопасна експлоатация, указания за настройки и работа с нея и значението на всички съобщения, които се из</w:t>
            </w:r>
            <w:r w:rsidR="00884BA3">
              <w:rPr>
                <w:rFonts w:ascii="Times New Roman" w:eastAsia="Times New Roman" w:hAnsi="Times New Roman"/>
                <w:sz w:val="24"/>
                <w:szCs w:val="24"/>
                <w:lang w:eastAsia="bg-BG"/>
              </w:rPr>
              <w:t>писват</w:t>
            </w:r>
            <w:r>
              <w:rPr>
                <w:rFonts w:ascii="Times New Roman" w:eastAsia="Times New Roman" w:hAnsi="Times New Roman"/>
                <w:sz w:val="24"/>
                <w:szCs w:val="24"/>
                <w:lang w:eastAsia="bg-BG"/>
              </w:rPr>
              <w:t xml:space="preserve"> на контролния дисплей.</w:t>
            </w:r>
          </w:p>
        </w:tc>
        <w:tc>
          <w:tcPr>
            <w:tcW w:w="4895" w:type="dxa"/>
            <w:tcBorders>
              <w:right w:val="single" w:sz="4" w:space="0" w:color="auto"/>
            </w:tcBorders>
          </w:tcPr>
          <w:p w:rsidR="00EF4A98" w:rsidRPr="00444B10" w:rsidRDefault="00EF4A98" w:rsidP="00444B10">
            <w:pPr>
              <w:spacing w:after="0" w:line="240" w:lineRule="auto"/>
              <w:jc w:val="both"/>
              <w:rPr>
                <w:rFonts w:ascii="Times New Roman" w:eastAsia="Times New Roman" w:hAnsi="Times New Roman"/>
                <w:b/>
                <w:bCs/>
                <w:sz w:val="24"/>
                <w:szCs w:val="24"/>
                <w:lang w:eastAsia="bg-BG"/>
              </w:rPr>
            </w:pPr>
          </w:p>
        </w:tc>
      </w:tr>
      <w:tr w:rsidR="00EF4A98" w:rsidRPr="00444B10" w:rsidTr="00EC616C">
        <w:trPr>
          <w:gridAfter w:val="1"/>
          <w:wAfter w:w="65" w:type="dxa"/>
          <w:trHeight w:val="395"/>
        </w:trPr>
        <w:tc>
          <w:tcPr>
            <w:tcW w:w="5213" w:type="dxa"/>
            <w:tcBorders>
              <w:right w:val="single" w:sz="4" w:space="0" w:color="auto"/>
            </w:tcBorders>
          </w:tcPr>
          <w:p w:rsidR="00EF4A98" w:rsidRDefault="009A4263" w:rsidP="009A4263">
            <w:pPr>
              <w:tabs>
                <w:tab w:val="left" w:pos="1701"/>
              </w:tabs>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П</w:t>
            </w:r>
            <w:r w:rsidR="00EF4A98">
              <w:rPr>
                <w:rFonts w:ascii="Times New Roman" w:eastAsia="Times New Roman" w:hAnsi="Times New Roman"/>
                <w:sz w:val="24"/>
                <w:szCs w:val="24"/>
                <w:lang w:eastAsia="bg-BG"/>
              </w:rPr>
              <w:t xml:space="preserve">роизводителят </w:t>
            </w:r>
            <w:r>
              <w:rPr>
                <w:rFonts w:ascii="Times New Roman" w:eastAsia="Times New Roman" w:hAnsi="Times New Roman"/>
                <w:sz w:val="24"/>
                <w:szCs w:val="24"/>
                <w:lang w:eastAsia="bg-BG"/>
              </w:rPr>
              <w:t xml:space="preserve">да </w:t>
            </w:r>
            <w:r w:rsidR="00EF4A98">
              <w:rPr>
                <w:rFonts w:ascii="Times New Roman" w:eastAsia="Times New Roman" w:hAnsi="Times New Roman"/>
                <w:sz w:val="24"/>
                <w:szCs w:val="24"/>
                <w:lang w:eastAsia="bg-BG"/>
              </w:rPr>
              <w:t>има</w:t>
            </w:r>
            <w:r w:rsidR="000003EB">
              <w:rPr>
                <w:rFonts w:ascii="Times New Roman" w:eastAsia="Times New Roman" w:hAnsi="Times New Roman"/>
                <w:sz w:val="24"/>
                <w:szCs w:val="24"/>
                <w:lang w:eastAsia="bg-BG"/>
              </w:rPr>
              <w:t xml:space="preserve"> валиден </w:t>
            </w:r>
            <w:r w:rsidR="000003EB" w:rsidRPr="000003EB">
              <w:rPr>
                <w:rFonts w:ascii="Times New Roman" w:eastAsia="Times New Roman" w:hAnsi="Times New Roman"/>
                <w:sz w:val="24"/>
                <w:szCs w:val="24"/>
                <w:lang w:eastAsia="bg-BG"/>
              </w:rPr>
              <w:t>сертификат за внедрена система за управление на качествот</w:t>
            </w:r>
            <w:r w:rsidR="000003EB">
              <w:rPr>
                <w:rFonts w:ascii="Times New Roman" w:eastAsia="Times New Roman" w:hAnsi="Times New Roman"/>
                <w:sz w:val="24"/>
                <w:szCs w:val="24"/>
                <w:lang w:eastAsia="bg-BG"/>
              </w:rPr>
              <w:t>о ISO-9001:2015 или еквивалент</w:t>
            </w:r>
            <w:r>
              <w:rPr>
                <w:rFonts w:ascii="Times New Roman" w:eastAsia="Times New Roman" w:hAnsi="Times New Roman"/>
                <w:sz w:val="24"/>
                <w:szCs w:val="24"/>
                <w:lang w:eastAsia="bg-BG"/>
              </w:rPr>
              <w:t>но</w:t>
            </w:r>
            <w:r w:rsidR="000003EB">
              <w:rPr>
                <w:rFonts w:ascii="Times New Roman" w:eastAsia="Times New Roman" w:hAnsi="Times New Roman"/>
                <w:sz w:val="24"/>
                <w:szCs w:val="24"/>
                <w:lang w:eastAsia="bg-BG"/>
              </w:rPr>
              <w:t>/и</w:t>
            </w:r>
            <w:r w:rsidR="000003EB" w:rsidRPr="000003EB">
              <w:rPr>
                <w:rFonts w:ascii="Times New Roman" w:eastAsia="Times New Roman" w:hAnsi="Times New Roman"/>
                <w:sz w:val="24"/>
                <w:szCs w:val="24"/>
                <w:lang w:eastAsia="bg-BG"/>
              </w:rPr>
              <w:t xml:space="preserve"> с обхват на действие, включващ дейността на производителя, свързана с предмета на поръчката.</w:t>
            </w:r>
          </w:p>
        </w:tc>
        <w:tc>
          <w:tcPr>
            <w:tcW w:w="4895" w:type="dxa"/>
            <w:tcBorders>
              <w:right w:val="single" w:sz="4" w:space="0" w:color="auto"/>
            </w:tcBorders>
          </w:tcPr>
          <w:p w:rsidR="00EF4A98" w:rsidRPr="00444B10" w:rsidRDefault="00EF4A98" w:rsidP="00444B10">
            <w:pPr>
              <w:spacing w:after="0" w:line="240" w:lineRule="auto"/>
              <w:jc w:val="both"/>
              <w:rPr>
                <w:rFonts w:ascii="Times New Roman" w:eastAsia="Times New Roman" w:hAnsi="Times New Roman"/>
                <w:b/>
                <w:bCs/>
                <w:sz w:val="24"/>
                <w:szCs w:val="24"/>
                <w:lang w:eastAsia="bg-BG"/>
              </w:rPr>
            </w:pPr>
          </w:p>
        </w:tc>
      </w:tr>
      <w:tr w:rsidR="005C6046" w:rsidRPr="00444B10" w:rsidTr="00EC616C">
        <w:trPr>
          <w:gridAfter w:val="1"/>
          <w:wAfter w:w="65" w:type="dxa"/>
          <w:trHeight w:val="285"/>
        </w:trPr>
        <w:tc>
          <w:tcPr>
            <w:tcW w:w="5213" w:type="dxa"/>
            <w:noWrap/>
          </w:tcPr>
          <w:p w:rsidR="005C6046" w:rsidRPr="00444B10" w:rsidRDefault="005C6046" w:rsidP="009A4263">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Доставената машина да отговаря на европейските изисквания за безопасност </w:t>
            </w:r>
            <w:r>
              <w:rPr>
                <w:rFonts w:ascii="Times New Roman" w:eastAsia="Times New Roman" w:hAnsi="Times New Roman"/>
                <w:b/>
                <w:sz w:val="24"/>
                <w:szCs w:val="24"/>
                <w:lang w:eastAsia="bg-BG"/>
              </w:rPr>
              <w:lastRenderedPageBreak/>
              <w:t>съгласно директива 2006/42/ЕО на Европейския парламент и на Съвета от 17 май 2006 г. /СЕ маркировка/.</w:t>
            </w:r>
          </w:p>
        </w:tc>
        <w:tc>
          <w:tcPr>
            <w:tcW w:w="4895" w:type="dxa"/>
          </w:tcPr>
          <w:p w:rsidR="005C6046" w:rsidRPr="00444B10" w:rsidRDefault="005C6046" w:rsidP="00444B10">
            <w:pPr>
              <w:spacing w:after="0" w:line="240" w:lineRule="auto"/>
              <w:rPr>
                <w:rFonts w:ascii="Times New Roman" w:eastAsia="Times New Roman" w:hAnsi="Times New Roman"/>
                <w:sz w:val="24"/>
                <w:szCs w:val="24"/>
                <w:lang w:eastAsia="bg-BG"/>
              </w:rPr>
            </w:pPr>
          </w:p>
        </w:tc>
      </w:tr>
      <w:tr w:rsidR="00E636F8" w:rsidRPr="00444B10" w:rsidTr="00EC616C">
        <w:trPr>
          <w:gridAfter w:val="1"/>
          <w:wAfter w:w="65" w:type="dxa"/>
          <w:trHeight w:val="285"/>
        </w:trPr>
        <w:tc>
          <w:tcPr>
            <w:tcW w:w="5213" w:type="dxa"/>
            <w:noWrap/>
          </w:tcPr>
          <w:p w:rsidR="005C6046" w:rsidRDefault="00444B10" w:rsidP="00444B10">
            <w:pPr>
              <w:spacing w:after="0" w:line="240" w:lineRule="auto"/>
              <w:jc w:val="both"/>
              <w:rPr>
                <w:rFonts w:ascii="Times New Roman" w:eastAsia="Times New Roman" w:hAnsi="Times New Roman"/>
                <w:b/>
                <w:sz w:val="24"/>
                <w:szCs w:val="24"/>
                <w:lang w:eastAsia="bg-BG"/>
              </w:rPr>
            </w:pPr>
            <w:r w:rsidRPr="00444B10">
              <w:rPr>
                <w:rFonts w:ascii="Times New Roman" w:eastAsia="Times New Roman" w:hAnsi="Times New Roman"/>
                <w:b/>
                <w:sz w:val="24"/>
                <w:szCs w:val="24"/>
                <w:lang w:eastAsia="bg-BG"/>
              </w:rPr>
              <w:t>7. Гаранцион</w:t>
            </w:r>
            <w:r w:rsidR="005C6046">
              <w:rPr>
                <w:rFonts w:ascii="Times New Roman" w:eastAsia="Times New Roman" w:hAnsi="Times New Roman"/>
                <w:b/>
                <w:sz w:val="24"/>
                <w:szCs w:val="24"/>
                <w:lang w:eastAsia="bg-BG"/>
              </w:rPr>
              <w:t xml:space="preserve">но поддържане </w:t>
            </w:r>
            <w:r w:rsidR="004C39CB">
              <w:rPr>
                <w:rFonts w:ascii="Times New Roman" w:eastAsia="Times New Roman" w:hAnsi="Times New Roman"/>
                <w:b/>
                <w:sz w:val="24"/>
                <w:szCs w:val="24"/>
                <w:lang w:eastAsia="bg-BG"/>
              </w:rPr>
              <w:t xml:space="preserve">- </w:t>
            </w:r>
            <w:r w:rsidR="005C6046">
              <w:rPr>
                <w:rFonts w:ascii="Times New Roman" w:eastAsia="Times New Roman" w:hAnsi="Times New Roman"/>
                <w:b/>
                <w:sz w:val="24"/>
                <w:szCs w:val="24"/>
                <w:lang w:eastAsia="bg-BG"/>
              </w:rPr>
              <w:t>24 (двадесет и четири</w:t>
            </w:r>
            <w:r w:rsidRPr="00444B10">
              <w:rPr>
                <w:rFonts w:ascii="Times New Roman" w:eastAsia="Times New Roman" w:hAnsi="Times New Roman"/>
                <w:b/>
                <w:sz w:val="24"/>
                <w:szCs w:val="24"/>
                <w:lang w:eastAsia="bg-BG"/>
              </w:rPr>
              <w:t xml:space="preserve">) </w:t>
            </w:r>
            <w:r w:rsidR="005C6046">
              <w:rPr>
                <w:rFonts w:ascii="Times New Roman" w:eastAsia="Times New Roman" w:hAnsi="Times New Roman"/>
                <w:b/>
                <w:sz w:val="24"/>
                <w:szCs w:val="24"/>
                <w:lang w:eastAsia="bg-BG"/>
              </w:rPr>
              <w:t xml:space="preserve">месеца </w:t>
            </w:r>
            <w:r w:rsidR="004C39CB">
              <w:rPr>
                <w:rFonts w:ascii="Times New Roman" w:eastAsia="Times New Roman" w:hAnsi="Times New Roman"/>
                <w:b/>
                <w:sz w:val="24"/>
                <w:szCs w:val="24"/>
                <w:lang w:eastAsia="bg-BG"/>
              </w:rPr>
              <w:t>от датата на</w:t>
            </w:r>
            <w:r w:rsidR="005C6046">
              <w:rPr>
                <w:rFonts w:ascii="Times New Roman" w:eastAsia="Times New Roman" w:hAnsi="Times New Roman"/>
                <w:b/>
                <w:sz w:val="24"/>
                <w:szCs w:val="24"/>
                <w:lang w:eastAsia="bg-BG"/>
              </w:rPr>
              <w:t xml:space="preserve"> въвеждане на машината в експлоатация. </w:t>
            </w:r>
          </w:p>
          <w:p w:rsidR="00444B10" w:rsidRPr="00444B10" w:rsidRDefault="005C6046" w:rsidP="00444B10">
            <w:pPr>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Гаранционното поддържане следва да бъде 5 дни в седмицата (от понеделник до петък) по 8 часа (от 9 до 17 часа). Максималното време за реакция е до 24 часа след получен сигнал на свободноизбираем от цялата страна телефонен номер, имей</w:t>
            </w:r>
            <w:r w:rsidR="00600A31">
              <w:rPr>
                <w:rFonts w:ascii="Times New Roman" w:eastAsia="Times New Roman" w:hAnsi="Times New Roman"/>
                <w:sz w:val="24"/>
                <w:szCs w:val="24"/>
                <w:lang w:eastAsia="bg-BG"/>
              </w:rPr>
              <w:t>л</w:t>
            </w:r>
            <w:r>
              <w:rPr>
                <w:rFonts w:ascii="Times New Roman" w:eastAsia="Times New Roman" w:hAnsi="Times New Roman"/>
                <w:sz w:val="24"/>
                <w:szCs w:val="24"/>
                <w:lang w:eastAsia="bg-BG"/>
              </w:rPr>
              <w:t xml:space="preserve"> или факс. Времето за отстраняване на повредата трябва да бъде до 1 (една) седмица, считано от следващия ден след получаване на сигнал в рамките на времето за гаранционно поддържане, посочено по-горе.</w:t>
            </w:r>
          </w:p>
          <w:p w:rsidR="00444B10" w:rsidRPr="00444B10" w:rsidRDefault="005C6046" w:rsidP="0046216A">
            <w:pPr>
              <w:widowControl w:val="0"/>
              <w:tabs>
                <w:tab w:val="left" w:pos="1701"/>
              </w:tabs>
              <w:autoSpaceDE w:val="0"/>
              <w:autoSpaceDN w:val="0"/>
              <w:adjustRightInd w:val="0"/>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Гаранционното поддържане трябва да обхваща всякакъв проблем /механичен, електрически или електронен/ с доставената техника, като включва </w:t>
            </w:r>
            <w:bookmarkStart w:id="0" w:name="_GoBack"/>
            <w:bookmarkEnd w:id="0"/>
            <w:r>
              <w:rPr>
                <w:rFonts w:ascii="Times New Roman" w:eastAsia="Times New Roman" w:hAnsi="Times New Roman"/>
                <w:sz w:val="24"/>
                <w:szCs w:val="24"/>
                <w:lang w:eastAsia="bg-BG"/>
              </w:rPr>
              <w:t>демонтаж и монтаж на повредената част, отстраняване на всички фабрични дефекти, проявени в гаранционен срок, подмяна на дефектните части с нови, оригинални.</w:t>
            </w:r>
          </w:p>
        </w:tc>
        <w:tc>
          <w:tcPr>
            <w:tcW w:w="4895" w:type="dxa"/>
          </w:tcPr>
          <w:p w:rsidR="00444B10" w:rsidRPr="00444B10" w:rsidRDefault="00444B10" w:rsidP="00444B10">
            <w:pPr>
              <w:spacing w:after="0" w:line="240" w:lineRule="auto"/>
              <w:rPr>
                <w:rFonts w:ascii="Times New Roman" w:eastAsia="Times New Roman" w:hAnsi="Times New Roman"/>
                <w:sz w:val="24"/>
                <w:szCs w:val="24"/>
                <w:lang w:eastAsia="bg-BG"/>
              </w:rPr>
            </w:pPr>
          </w:p>
        </w:tc>
      </w:tr>
      <w:tr w:rsidR="00E636F8" w:rsidRPr="00444B10" w:rsidTr="00EC616C">
        <w:trPr>
          <w:gridAfter w:val="1"/>
          <w:wAfter w:w="65" w:type="dxa"/>
          <w:trHeight w:val="523"/>
        </w:trPr>
        <w:tc>
          <w:tcPr>
            <w:tcW w:w="5213" w:type="dxa"/>
            <w:noWrap/>
          </w:tcPr>
          <w:p w:rsidR="00444B10" w:rsidRPr="00444B10" w:rsidRDefault="00444B10" w:rsidP="00BF2D99">
            <w:pPr>
              <w:tabs>
                <w:tab w:val="left" w:pos="709"/>
                <w:tab w:val="left" w:pos="993"/>
              </w:tabs>
              <w:spacing w:after="0" w:line="320" w:lineRule="exact"/>
              <w:jc w:val="both"/>
              <w:rPr>
                <w:rFonts w:ascii="Times New Roman" w:eastAsia="Times New Roman" w:hAnsi="Times New Roman"/>
                <w:sz w:val="24"/>
                <w:szCs w:val="24"/>
                <w:lang w:eastAsia="bg-BG"/>
              </w:rPr>
            </w:pPr>
            <w:r w:rsidRPr="00444B10">
              <w:rPr>
                <w:rFonts w:ascii="Times New Roman" w:eastAsia="Times New Roman" w:hAnsi="Times New Roman"/>
                <w:b/>
                <w:sz w:val="24"/>
                <w:szCs w:val="24"/>
                <w:lang w:val="en-US" w:eastAsia="bg-BG"/>
              </w:rPr>
              <w:t>8</w:t>
            </w:r>
            <w:r w:rsidRPr="00444B10">
              <w:rPr>
                <w:rFonts w:ascii="Times New Roman" w:eastAsia="Times New Roman" w:hAnsi="Times New Roman"/>
                <w:b/>
                <w:sz w:val="24"/>
                <w:szCs w:val="24"/>
                <w:lang w:eastAsia="bg-BG"/>
              </w:rPr>
              <w:t xml:space="preserve">. Срок на </w:t>
            </w:r>
            <w:r w:rsidR="00BF2D99">
              <w:rPr>
                <w:rFonts w:ascii="Times New Roman" w:eastAsia="Times New Roman" w:hAnsi="Times New Roman"/>
                <w:b/>
                <w:sz w:val="24"/>
                <w:szCs w:val="24"/>
                <w:lang w:eastAsia="bg-BG"/>
              </w:rPr>
              <w:t>извършване</w:t>
            </w:r>
            <w:r w:rsidRPr="00444B10">
              <w:rPr>
                <w:rFonts w:ascii="Times New Roman" w:eastAsia="Times New Roman" w:hAnsi="Times New Roman"/>
                <w:b/>
                <w:sz w:val="24"/>
                <w:szCs w:val="24"/>
                <w:lang w:eastAsia="bg-BG"/>
              </w:rPr>
              <w:t xml:space="preserve"> на </w:t>
            </w:r>
            <w:r w:rsidR="00BF2D99">
              <w:rPr>
                <w:rFonts w:ascii="Times New Roman" w:eastAsia="Times New Roman" w:hAnsi="Times New Roman"/>
                <w:b/>
                <w:sz w:val="24"/>
                <w:szCs w:val="24"/>
                <w:lang w:eastAsia="bg-BG"/>
              </w:rPr>
              <w:t>доставката –</w:t>
            </w:r>
            <w:r w:rsidR="00EF4A98">
              <w:rPr>
                <w:rFonts w:ascii="Times New Roman" w:eastAsia="Times New Roman" w:hAnsi="Times New Roman"/>
                <w:b/>
                <w:sz w:val="24"/>
                <w:szCs w:val="24"/>
                <w:lang w:eastAsia="bg-BG"/>
              </w:rPr>
              <w:t xml:space="preserve"> </w:t>
            </w:r>
            <w:r w:rsidR="00BF2D99">
              <w:rPr>
                <w:rFonts w:ascii="Times New Roman" w:eastAsia="Times New Roman" w:hAnsi="Times New Roman"/>
                <w:b/>
                <w:sz w:val="24"/>
                <w:szCs w:val="24"/>
                <w:lang w:eastAsia="bg-BG"/>
              </w:rPr>
              <w:t>не повече от 3 (три) месеца</w:t>
            </w:r>
            <w:r w:rsidR="00EF4A98">
              <w:rPr>
                <w:rFonts w:ascii="Times New Roman" w:eastAsia="Times New Roman" w:hAnsi="Times New Roman"/>
                <w:b/>
                <w:sz w:val="24"/>
                <w:szCs w:val="24"/>
                <w:lang w:eastAsia="bg-BG"/>
              </w:rPr>
              <w:t xml:space="preserve"> след сключване на договора</w:t>
            </w:r>
            <w:r w:rsidR="003B389C">
              <w:rPr>
                <w:rFonts w:ascii="Times New Roman" w:eastAsia="Times New Roman" w:hAnsi="Times New Roman"/>
                <w:b/>
                <w:sz w:val="24"/>
                <w:szCs w:val="24"/>
                <w:lang w:eastAsia="bg-BG"/>
              </w:rPr>
              <w:t>.</w:t>
            </w:r>
            <w:r w:rsidRPr="00444B10">
              <w:rPr>
                <w:rFonts w:ascii="Times New Roman" w:eastAsia="Times New Roman" w:hAnsi="Times New Roman"/>
                <w:sz w:val="24"/>
                <w:szCs w:val="24"/>
                <w:lang w:eastAsia="bg-BG"/>
              </w:rPr>
              <w:t xml:space="preserve"> </w:t>
            </w:r>
          </w:p>
        </w:tc>
        <w:tc>
          <w:tcPr>
            <w:tcW w:w="4895" w:type="dxa"/>
          </w:tcPr>
          <w:p w:rsidR="00444B10" w:rsidRPr="00444B10" w:rsidRDefault="00444B10" w:rsidP="00444B10">
            <w:pPr>
              <w:tabs>
                <w:tab w:val="left" w:pos="97"/>
              </w:tabs>
              <w:spacing w:after="0" w:line="240" w:lineRule="auto"/>
              <w:rPr>
                <w:rFonts w:ascii="Times New Roman" w:eastAsia="Times New Roman" w:hAnsi="Times New Roman"/>
                <w:sz w:val="24"/>
                <w:szCs w:val="24"/>
                <w:lang w:eastAsia="bg-BG"/>
              </w:rPr>
            </w:pPr>
          </w:p>
        </w:tc>
      </w:tr>
      <w:tr w:rsidR="0021495E" w:rsidRPr="00444B10" w:rsidTr="00EC616C">
        <w:trPr>
          <w:gridAfter w:val="1"/>
          <w:wAfter w:w="65" w:type="dxa"/>
          <w:trHeight w:val="523"/>
        </w:trPr>
        <w:tc>
          <w:tcPr>
            <w:tcW w:w="5213" w:type="dxa"/>
            <w:noWrap/>
          </w:tcPr>
          <w:p w:rsidR="0021495E" w:rsidRPr="0021495E" w:rsidRDefault="0021495E" w:rsidP="009F4F2F">
            <w:pPr>
              <w:tabs>
                <w:tab w:val="left" w:pos="709"/>
                <w:tab w:val="left" w:pos="993"/>
              </w:tabs>
              <w:spacing w:after="0" w:line="320" w:lineRule="exact"/>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 xml:space="preserve">9. </w:t>
            </w:r>
            <w:r>
              <w:rPr>
                <w:rFonts w:ascii="Times New Roman" w:eastAsia="Times New Roman" w:hAnsi="Times New Roman"/>
                <w:b/>
                <w:sz w:val="24"/>
                <w:szCs w:val="24"/>
                <w:lang w:eastAsia="bg-BG"/>
              </w:rPr>
              <w:t xml:space="preserve">Срок за извършване на монтажа на техниката, въвеждането й в експлоатация и </w:t>
            </w:r>
            <w:r w:rsidR="009F4F2F">
              <w:rPr>
                <w:rFonts w:ascii="Times New Roman" w:eastAsia="Times New Roman" w:hAnsi="Times New Roman"/>
                <w:b/>
                <w:sz w:val="24"/>
                <w:szCs w:val="24"/>
                <w:lang w:eastAsia="bg-BG"/>
              </w:rPr>
              <w:t>инструктаж</w:t>
            </w:r>
            <w:r w:rsidR="00BF2D99">
              <w:rPr>
                <w:rFonts w:ascii="Times New Roman" w:eastAsia="Times New Roman" w:hAnsi="Times New Roman"/>
                <w:b/>
                <w:sz w:val="24"/>
                <w:szCs w:val="24"/>
                <w:lang w:eastAsia="bg-BG"/>
              </w:rPr>
              <w:t xml:space="preserve"> на служителите - не повече от 1 (един) месец</w:t>
            </w:r>
            <w:r>
              <w:rPr>
                <w:rFonts w:ascii="Times New Roman" w:eastAsia="Times New Roman" w:hAnsi="Times New Roman"/>
                <w:b/>
                <w:sz w:val="24"/>
                <w:szCs w:val="24"/>
                <w:lang w:eastAsia="bg-BG"/>
              </w:rPr>
              <w:t xml:space="preserve"> след извършване на доставката.</w:t>
            </w:r>
            <w:r w:rsidR="00457A63">
              <w:rPr>
                <w:rFonts w:ascii="Times New Roman" w:eastAsia="Times New Roman" w:hAnsi="Times New Roman"/>
                <w:b/>
                <w:sz w:val="24"/>
                <w:szCs w:val="24"/>
                <w:lang w:eastAsia="bg-BG"/>
              </w:rPr>
              <w:t xml:space="preserve"> </w:t>
            </w:r>
          </w:p>
        </w:tc>
        <w:tc>
          <w:tcPr>
            <w:tcW w:w="4895" w:type="dxa"/>
          </w:tcPr>
          <w:p w:rsidR="0021495E" w:rsidRPr="00444B10" w:rsidRDefault="0021495E" w:rsidP="00444B10">
            <w:pPr>
              <w:tabs>
                <w:tab w:val="left" w:pos="97"/>
              </w:tabs>
              <w:spacing w:after="0" w:line="240" w:lineRule="auto"/>
              <w:rPr>
                <w:rFonts w:ascii="Times New Roman" w:eastAsia="Times New Roman" w:hAnsi="Times New Roman"/>
                <w:sz w:val="24"/>
                <w:szCs w:val="24"/>
                <w:lang w:eastAsia="bg-BG"/>
              </w:rPr>
            </w:pPr>
          </w:p>
        </w:tc>
      </w:tr>
      <w:tr w:rsidR="00E636F8" w:rsidRPr="00444B10" w:rsidTr="00EC616C">
        <w:trPr>
          <w:gridAfter w:val="1"/>
          <w:wAfter w:w="65" w:type="dxa"/>
          <w:trHeight w:val="523"/>
        </w:trPr>
        <w:tc>
          <w:tcPr>
            <w:tcW w:w="5213" w:type="dxa"/>
            <w:tcBorders>
              <w:top w:val="single" w:sz="4" w:space="0" w:color="auto"/>
              <w:left w:val="single" w:sz="4" w:space="0" w:color="auto"/>
              <w:bottom w:val="single" w:sz="4" w:space="0" w:color="auto"/>
              <w:right w:val="single" w:sz="4" w:space="0" w:color="auto"/>
            </w:tcBorders>
            <w:noWrap/>
          </w:tcPr>
          <w:p w:rsidR="00444B10" w:rsidRPr="00444B10" w:rsidRDefault="0021495E" w:rsidP="00444B10">
            <w:pPr>
              <w:tabs>
                <w:tab w:val="left" w:pos="97"/>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10</w:t>
            </w:r>
            <w:r w:rsidR="00444B10" w:rsidRPr="00444B10">
              <w:rPr>
                <w:rFonts w:ascii="Times New Roman" w:eastAsia="Times New Roman" w:hAnsi="Times New Roman"/>
                <w:b/>
                <w:sz w:val="24"/>
                <w:szCs w:val="24"/>
                <w:lang w:eastAsia="bg-BG"/>
              </w:rPr>
              <w:t xml:space="preserve">. При доставка </w:t>
            </w:r>
            <w:r w:rsidR="001C3B05">
              <w:rPr>
                <w:rFonts w:ascii="Times New Roman" w:eastAsia="Times New Roman" w:hAnsi="Times New Roman"/>
                <w:b/>
                <w:sz w:val="24"/>
                <w:szCs w:val="24"/>
                <w:lang w:eastAsia="bg-BG"/>
              </w:rPr>
              <w:t>техниката</w:t>
            </w:r>
            <w:r w:rsidR="00444B10" w:rsidRPr="00444B10">
              <w:rPr>
                <w:rFonts w:ascii="Times New Roman" w:eastAsia="Times New Roman" w:hAnsi="Times New Roman"/>
                <w:b/>
                <w:sz w:val="24"/>
                <w:szCs w:val="24"/>
                <w:lang w:eastAsia="bg-BG"/>
              </w:rPr>
              <w:t xml:space="preserve"> да </w:t>
            </w:r>
            <w:r w:rsidR="001C3B05">
              <w:rPr>
                <w:rFonts w:ascii="Times New Roman" w:eastAsia="Times New Roman" w:hAnsi="Times New Roman"/>
                <w:b/>
                <w:sz w:val="24"/>
                <w:szCs w:val="24"/>
                <w:lang w:eastAsia="bg-BG"/>
              </w:rPr>
              <w:t>бъде</w:t>
            </w:r>
            <w:r w:rsidR="00444B10" w:rsidRPr="00444B10">
              <w:rPr>
                <w:rFonts w:ascii="Times New Roman" w:eastAsia="Times New Roman" w:hAnsi="Times New Roman"/>
                <w:b/>
                <w:sz w:val="24"/>
                <w:szCs w:val="24"/>
                <w:lang w:eastAsia="bg-BG"/>
              </w:rPr>
              <w:t xml:space="preserve"> съпроводен</w:t>
            </w:r>
            <w:r w:rsidR="001C3B05">
              <w:rPr>
                <w:rFonts w:ascii="Times New Roman" w:eastAsia="Times New Roman" w:hAnsi="Times New Roman"/>
                <w:b/>
                <w:sz w:val="24"/>
                <w:szCs w:val="24"/>
                <w:lang w:eastAsia="bg-BG"/>
              </w:rPr>
              <w:t>а</w:t>
            </w:r>
            <w:r w:rsidR="00444B10" w:rsidRPr="00444B10">
              <w:rPr>
                <w:rFonts w:ascii="Times New Roman" w:eastAsia="Times New Roman" w:hAnsi="Times New Roman"/>
                <w:b/>
                <w:sz w:val="24"/>
                <w:szCs w:val="24"/>
                <w:lang w:eastAsia="bg-BG"/>
              </w:rPr>
              <w:t xml:space="preserve"> с:</w:t>
            </w:r>
          </w:p>
          <w:p w:rsidR="00444B10" w:rsidRPr="00444B10" w:rsidRDefault="0021495E" w:rsidP="00444B10">
            <w:pPr>
              <w:tabs>
                <w:tab w:val="left" w:pos="97"/>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10</w:t>
            </w:r>
            <w:r w:rsidR="00444B10" w:rsidRPr="00444B10">
              <w:rPr>
                <w:rFonts w:ascii="Times New Roman" w:eastAsia="Times New Roman" w:hAnsi="Times New Roman"/>
                <w:b/>
                <w:sz w:val="24"/>
                <w:szCs w:val="24"/>
                <w:lang w:eastAsia="bg-BG"/>
              </w:rPr>
              <w:t xml:space="preserve">.1. </w:t>
            </w:r>
            <w:r w:rsidR="00EF4A98">
              <w:rPr>
                <w:rFonts w:ascii="Times New Roman" w:eastAsia="Times New Roman" w:hAnsi="Times New Roman"/>
                <w:b/>
                <w:sz w:val="24"/>
                <w:szCs w:val="24"/>
                <w:lang w:eastAsia="bg-BG"/>
              </w:rPr>
              <w:t>Копие от техническата документация на завода производител преведена на български език;</w:t>
            </w:r>
          </w:p>
          <w:p w:rsidR="00444B10" w:rsidRPr="00444B10" w:rsidRDefault="0021495E" w:rsidP="008C29C8">
            <w:pPr>
              <w:tabs>
                <w:tab w:val="left" w:pos="97"/>
              </w:tabs>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10</w:t>
            </w:r>
            <w:r w:rsidR="00444B10" w:rsidRPr="00444B10">
              <w:rPr>
                <w:rFonts w:ascii="Times New Roman" w:eastAsia="Times New Roman" w:hAnsi="Times New Roman"/>
                <w:b/>
                <w:sz w:val="24"/>
                <w:szCs w:val="24"/>
                <w:lang w:eastAsia="bg-BG"/>
              </w:rPr>
              <w:t xml:space="preserve">.2. </w:t>
            </w:r>
            <w:r w:rsidR="00EF4A98">
              <w:rPr>
                <w:rFonts w:ascii="Times New Roman" w:eastAsia="Times New Roman" w:hAnsi="Times New Roman"/>
                <w:b/>
                <w:sz w:val="24"/>
                <w:szCs w:val="24"/>
                <w:lang w:eastAsia="bg-BG"/>
              </w:rPr>
              <w:t xml:space="preserve">Копие от валиден сертификат на </w:t>
            </w:r>
            <w:r w:rsidR="00444B10" w:rsidRPr="00444B10">
              <w:rPr>
                <w:rFonts w:ascii="Times New Roman" w:eastAsia="Times New Roman" w:hAnsi="Times New Roman"/>
                <w:b/>
                <w:sz w:val="24"/>
                <w:szCs w:val="24"/>
                <w:lang w:eastAsia="bg-BG"/>
              </w:rPr>
              <w:t xml:space="preserve">производителя за </w:t>
            </w:r>
            <w:r w:rsidR="00EF4A98">
              <w:rPr>
                <w:rFonts w:ascii="Times New Roman" w:eastAsia="Times New Roman" w:hAnsi="Times New Roman"/>
                <w:b/>
                <w:sz w:val="24"/>
                <w:szCs w:val="24"/>
                <w:lang w:eastAsia="bg-BG"/>
              </w:rPr>
              <w:t xml:space="preserve">система за управление на качеството </w:t>
            </w:r>
            <w:r w:rsidR="00EF4A98">
              <w:rPr>
                <w:rFonts w:ascii="Times New Roman" w:eastAsia="Times New Roman" w:hAnsi="Times New Roman"/>
                <w:b/>
                <w:sz w:val="24"/>
                <w:szCs w:val="24"/>
                <w:lang w:val="en-US" w:eastAsia="bg-BG"/>
              </w:rPr>
              <w:t xml:space="preserve">ISO-9001:2015 </w:t>
            </w:r>
            <w:r w:rsidR="00856315">
              <w:rPr>
                <w:rFonts w:ascii="Times New Roman" w:eastAsia="Times New Roman" w:hAnsi="Times New Roman"/>
                <w:b/>
                <w:sz w:val="24"/>
                <w:szCs w:val="24"/>
                <w:lang w:eastAsia="bg-BG"/>
              </w:rPr>
              <w:t>или еквивалент</w:t>
            </w:r>
            <w:r w:rsidR="008C29C8">
              <w:rPr>
                <w:rFonts w:ascii="Times New Roman" w:eastAsia="Times New Roman" w:hAnsi="Times New Roman"/>
                <w:b/>
                <w:sz w:val="24"/>
                <w:szCs w:val="24"/>
                <w:lang w:eastAsia="bg-BG"/>
              </w:rPr>
              <w:t>но</w:t>
            </w:r>
            <w:r w:rsidR="00856315">
              <w:rPr>
                <w:rFonts w:ascii="Times New Roman" w:eastAsia="Times New Roman" w:hAnsi="Times New Roman"/>
                <w:b/>
                <w:sz w:val="24"/>
                <w:szCs w:val="24"/>
                <w:lang w:eastAsia="bg-BG"/>
              </w:rPr>
              <w:t>/и с обхва</w:t>
            </w:r>
            <w:r w:rsidR="00EF4A98">
              <w:rPr>
                <w:rFonts w:ascii="Times New Roman" w:eastAsia="Times New Roman" w:hAnsi="Times New Roman"/>
                <w:b/>
                <w:sz w:val="24"/>
                <w:szCs w:val="24"/>
                <w:lang w:eastAsia="bg-BG"/>
              </w:rPr>
              <w:t>т на действие, включващ дейността на производителя, свързана с предмета на поръчката</w:t>
            </w:r>
            <w:r w:rsidR="00444B10" w:rsidRPr="00444B10">
              <w:rPr>
                <w:rFonts w:ascii="Times New Roman" w:eastAsia="Times New Roman" w:hAnsi="Times New Roman"/>
                <w:b/>
                <w:sz w:val="24"/>
                <w:szCs w:val="24"/>
                <w:lang w:eastAsia="bg-BG"/>
              </w:rPr>
              <w:t>;</w:t>
            </w:r>
          </w:p>
        </w:tc>
        <w:tc>
          <w:tcPr>
            <w:tcW w:w="4895" w:type="dxa"/>
            <w:tcBorders>
              <w:top w:val="single" w:sz="4" w:space="0" w:color="auto"/>
              <w:left w:val="single" w:sz="4" w:space="0" w:color="auto"/>
              <w:bottom w:val="single" w:sz="4" w:space="0" w:color="auto"/>
              <w:right w:val="single" w:sz="4" w:space="0" w:color="auto"/>
            </w:tcBorders>
          </w:tcPr>
          <w:p w:rsidR="00444B10" w:rsidRPr="00444B10" w:rsidRDefault="00444B10" w:rsidP="00444B10">
            <w:pPr>
              <w:tabs>
                <w:tab w:val="left" w:pos="97"/>
              </w:tabs>
              <w:spacing w:after="0" w:line="240" w:lineRule="auto"/>
              <w:rPr>
                <w:rFonts w:ascii="Times New Roman" w:eastAsia="Times New Roman" w:hAnsi="Times New Roman"/>
                <w:sz w:val="24"/>
                <w:szCs w:val="24"/>
                <w:lang w:eastAsia="bg-BG"/>
              </w:rPr>
            </w:pPr>
          </w:p>
        </w:tc>
      </w:tr>
    </w:tbl>
    <w:p w:rsidR="006E1049" w:rsidRPr="00A40EE2" w:rsidRDefault="006E1049" w:rsidP="00A40EE2">
      <w:pPr>
        <w:tabs>
          <w:tab w:val="left" w:pos="709"/>
          <w:tab w:val="left" w:pos="993"/>
        </w:tabs>
        <w:spacing w:after="0" w:line="240" w:lineRule="auto"/>
        <w:jc w:val="both"/>
        <w:rPr>
          <w:rFonts w:ascii="Times New Roman" w:eastAsia="Times New Roman" w:hAnsi="Times New Roman"/>
          <w:sz w:val="24"/>
          <w:szCs w:val="24"/>
          <w:lang w:eastAsia="bg-BG"/>
        </w:rPr>
      </w:pPr>
    </w:p>
    <w:p w:rsidR="00444B10" w:rsidRPr="00444B10" w:rsidRDefault="00444B10" w:rsidP="00444B10">
      <w:pPr>
        <w:tabs>
          <w:tab w:val="left" w:pos="0"/>
        </w:tabs>
        <w:spacing w:after="0" w:line="320" w:lineRule="exact"/>
        <w:jc w:val="both"/>
        <w:rPr>
          <w:rFonts w:ascii="Times New Roman" w:eastAsia="Times New Roman" w:hAnsi="Times New Roman"/>
          <w:sz w:val="24"/>
          <w:szCs w:val="24"/>
          <w:lang w:eastAsia="bg-BG"/>
        </w:rPr>
      </w:pPr>
      <w:r w:rsidRPr="00444B10">
        <w:rPr>
          <w:rFonts w:ascii="Times New Roman" w:eastAsia="Times New Roman" w:hAnsi="Times New Roman"/>
          <w:i/>
          <w:sz w:val="24"/>
          <w:szCs w:val="24"/>
          <w:lang w:eastAsia="bg-BG"/>
        </w:rPr>
        <w:t xml:space="preserve">            </w:t>
      </w:r>
      <w:r w:rsidRPr="00444B10">
        <w:rPr>
          <w:rFonts w:ascii="Times New Roman" w:eastAsia="Times New Roman" w:hAnsi="Times New Roman"/>
          <w:sz w:val="24"/>
          <w:szCs w:val="24"/>
          <w:lang w:eastAsia="bg-BG"/>
        </w:rPr>
        <w:t xml:space="preserve">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 </w:t>
      </w:r>
    </w:p>
    <w:p w:rsidR="00444B10" w:rsidRDefault="00444B10" w:rsidP="00444B10">
      <w:pPr>
        <w:spacing w:after="0" w:line="240" w:lineRule="auto"/>
        <w:rPr>
          <w:rFonts w:ascii="Times New Roman" w:eastAsia="Times New Roman" w:hAnsi="Times New Roman"/>
          <w:sz w:val="24"/>
          <w:szCs w:val="24"/>
          <w:lang w:eastAsia="bg-BG"/>
        </w:rPr>
      </w:pPr>
    </w:p>
    <w:p w:rsidR="006E1049" w:rsidRDefault="006E1049" w:rsidP="00444B10">
      <w:pPr>
        <w:spacing w:after="0" w:line="240" w:lineRule="auto"/>
        <w:rPr>
          <w:rFonts w:ascii="Times New Roman" w:eastAsia="Times New Roman" w:hAnsi="Times New Roman"/>
          <w:sz w:val="24"/>
          <w:szCs w:val="24"/>
          <w:lang w:eastAsia="bg-BG"/>
        </w:rPr>
      </w:pPr>
    </w:p>
    <w:p w:rsidR="006E1049" w:rsidRDefault="006E1049" w:rsidP="00444B10">
      <w:pPr>
        <w:spacing w:after="0" w:line="240" w:lineRule="auto"/>
        <w:rPr>
          <w:rFonts w:ascii="Times New Roman" w:eastAsia="Times New Roman" w:hAnsi="Times New Roman"/>
          <w:sz w:val="24"/>
          <w:szCs w:val="24"/>
          <w:lang w:eastAsia="bg-BG"/>
        </w:rPr>
      </w:pPr>
    </w:p>
    <w:p w:rsidR="006E1049" w:rsidRDefault="006E1049" w:rsidP="00444B10">
      <w:pPr>
        <w:spacing w:after="0" w:line="240" w:lineRule="auto"/>
        <w:rPr>
          <w:rFonts w:ascii="Times New Roman" w:eastAsia="Times New Roman" w:hAnsi="Times New Roman"/>
          <w:sz w:val="24"/>
          <w:szCs w:val="24"/>
          <w:lang w:eastAsia="bg-BG"/>
        </w:rPr>
      </w:pPr>
    </w:p>
    <w:p w:rsidR="006E1049" w:rsidRPr="00444B10" w:rsidRDefault="006E1049" w:rsidP="00444B10">
      <w:pPr>
        <w:spacing w:after="0" w:line="240" w:lineRule="auto"/>
        <w:rPr>
          <w:rFonts w:ascii="Times New Roman" w:eastAsia="Times New Roman" w:hAnsi="Times New Roman"/>
          <w:sz w:val="24"/>
          <w:szCs w:val="24"/>
          <w:lang w:eastAsia="bg-BG"/>
        </w:rPr>
      </w:pPr>
    </w:p>
    <w:p w:rsidR="00A40EE2" w:rsidRPr="00EC616C" w:rsidRDefault="00EC616C" w:rsidP="00A40EE2">
      <w:pPr>
        <w:spacing w:after="0" w:line="240" w:lineRule="auto"/>
        <w:jc w:val="both"/>
        <w:rPr>
          <w:rFonts w:ascii="Times New Roman" w:eastAsia="Times New Roman" w:hAnsi="Times New Roman"/>
          <w:i/>
          <w:sz w:val="24"/>
          <w:szCs w:val="24"/>
          <w:lang w:eastAsia="bg-BG"/>
        </w:rPr>
      </w:pPr>
      <w:r w:rsidRPr="00EC616C">
        <w:rPr>
          <w:rFonts w:ascii="Times New Roman" w:eastAsia="Times New Roman" w:hAnsi="Times New Roman"/>
          <w:i/>
          <w:sz w:val="24"/>
          <w:szCs w:val="24"/>
          <w:lang w:eastAsia="bg-BG"/>
        </w:rPr>
        <w:lastRenderedPageBreak/>
        <w:t>Прилагаме следните документи, информация и декларации, неразделна част от настоящето предложение (в приложимия случай)</w:t>
      </w:r>
    </w:p>
    <w:p w:rsidR="00EC616C" w:rsidRPr="00EC616C" w:rsidRDefault="00EC616C" w:rsidP="00EC616C">
      <w:pPr>
        <w:pStyle w:val="a8"/>
        <w:numPr>
          <w:ilvl w:val="0"/>
          <w:numId w:val="11"/>
        </w:numPr>
        <w:spacing w:after="0" w:line="240" w:lineRule="auto"/>
        <w:jc w:val="both"/>
        <w:rPr>
          <w:rFonts w:ascii="Times New Roman" w:eastAsia="Times New Roman" w:hAnsi="Times New Roman"/>
          <w:i/>
          <w:sz w:val="24"/>
          <w:szCs w:val="24"/>
          <w:lang w:eastAsia="bg-BG"/>
        </w:rPr>
      </w:pPr>
    </w:p>
    <w:p w:rsidR="00A40EE2" w:rsidRPr="00EC616C" w:rsidRDefault="00A40EE2" w:rsidP="00EC616C">
      <w:pPr>
        <w:pStyle w:val="a8"/>
        <w:numPr>
          <w:ilvl w:val="0"/>
          <w:numId w:val="11"/>
        </w:numPr>
        <w:spacing w:after="0" w:line="240" w:lineRule="auto"/>
        <w:jc w:val="both"/>
        <w:rPr>
          <w:rFonts w:ascii="Times New Roman" w:eastAsia="Times New Roman" w:hAnsi="Times New Roman"/>
          <w:sz w:val="24"/>
          <w:szCs w:val="24"/>
          <w:lang w:eastAsia="bg-BG"/>
        </w:rPr>
      </w:pPr>
    </w:p>
    <w:p w:rsidR="006E1049" w:rsidRDefault="006E1049" w:rsidP="00A40EE2">
      <w:pPr>
        <w:spacing w:after="0" w:line="240" w:lineRule="auto"/>
        <w:jc w:val="both"/>
        <w:rPr>
          <w:rFonts w:ascii="Times New Roman" w:eastAsia="Times New Roman" w:hAnsi="Times New Roman"/>
          <w:sz w:val="24"/>
          <w:szCs w:val="24"/>
          <w:lang w:eastAsia="bg-BG"/>
        </w:rPr>
      </w:pPr>
    </w:p>
    <w:p w:rsidR="006E1049" w:rsidRDefault="006E1049" w:rsidP="00A40EE2">
      <w:pPr>
        <w:spacing w:after="0" w:line="240" w:lineRule="auto"/>
        <w:jc w:val="both"/>
        <w:rPr>
          <w:rFonts w:ascii="Times New Roman" w:eastAsia="Times New Roman" w:hAnsi="Times New Roman"/>
          <w:sz w:val="24"/>
          <w:szCs w:val="24"/>
          <w:lang w:eastAsia="bg-BG"/>
        </w:rPr>
      </w:pPr>
    </w:p>
    <w:p w:rsidR="006E1049" w:rsidRDefault="006E1049" w:rsidP="00A40EE2">
      <w:pPr>
        <w:spacing w:after="0" w:line="240" w:lineRule="auto"/>
        <w:jc w:val="both"/>
        <w:rPr>
          <w:rFonts w:ascii="Times New Roman" w:eastAsia="Times New Roman" w:hAnsi="Times New Roman"/>
          <w:sz w:val="24"/>
          <w:szCs w:val="24"/>
          <w:lang w:eastAsia="bg-BG"/>
        </w:rPr>
      </w:pPr>
    </w:p>
    <w:p w:rsidR="006E1049" w:rsidRDefault="006E1049" w:rsidP="00A40EE2">
      <w:pPr>
        <w:spacing w:after="0" w:line="240" w:lineRule="auto"/>
        <w:jc w:val="both"/>
        <w:rPr>
          <w:rFonts w:ascii="Times New Roman" w:eastAsia="Times New Roman" w:hAnsi="Times New Roman"/>
          <w:sz w:val="24"/>
          <w:szCs w:val="24"/>
          <w:lang w:eastAsia="bg-BG"/>
        </w:rPr>
      </w:pPr>
    </w:p>
    <w:p w:rsidR="00444B10" w:rsidRPr="00444B10" w:rsidRDefault="00444B10" w:rsidP="00A40EE2">
      <w:pPr>
        <w:spacing w:after="0" w:line="240" w:lineRule="auto"/>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Дата: .........................                                             </w:t>
      </w:r>
      <w:r w:rsidR="00A40EE2">
        <w:rPr>
          <w:rFonts w:ascii="Times New Roman" w:eastAsia="Times New Roman" w:hAnsi="Times New Roman"/>
          <w:sz w:val="24"/>
          <w:szCs w:val="24"/>
          <w:lang w:eastAsia="bg-BG"/>
        </w:rPr>
        <w:t xml:space="preserve">                       ПОДПИС и ПЕЧАТ:   </w:t>
      </w:r>
      <w:r w:rsidRPr="00444B10">
        <w:rPr>
          <w:rFonts w:ascii="Times New Roman" w:eastAsia="Times New Roman" w:hAnsi="Times New Roman"/>
          <w:sz w:val="24"/>
          <w:szCs w:val="24"/>
          <w:lang w:eastAsia="bg-BG"/>
        </w:rPr>
        <w:t>...............................</w:t>
      </w:r>
    </w:p>
    <w:p w:rsidR="00444B10" w:rsidRPr="00444B10" w:rsidRDefault="00444B10" w:rsidP="00444B10">
      <w:pPr>
        <w:spacing w:after="0" w:line="240" w:lineRule="auto"/>
        <w:ind w:firstLine="600"/>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w:t>
      </w:r>
    </w:p>
    <w:p w:rsidR="00444B10" w:rsidRPr="00444B10" w:rsidRDefault="00444B10" w:rsidP="00A40EE2">
      <w:pPr>
        <w:spacing w:after="0" w:line="240" w:lineRule="auto"/>
        <w:ind w:left="6381"/>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w:t>
      </w:r>
      <w:r w:rsidR="00A40EE2">
        <w:rPr>
          <w:rFonts w:ascii="Times New Roman" w:eastAsia="Times New Roman" w:hAnsi="Times New Roman"/>
          <w:sz w:val="24"/>
          <w:szCs w:val="24"/>
          <w:lang w:eastAsia="bg-BG"/>
        </w:rPr>
        <w:t xml:space="preserve">                              ….</w:t>
      </w:r>
      <w:r w:rsidRPr="00444B10">
        <w:rPr>
          <w:rFonts w:ascii="Times New Roman" w:eastAsia="Times New Roman" w:hAnsi="Times New Roman"/>
          <w:sz w:val="24"/>
          <w:szCs w:val="24"/>
          <w:lang w:eastAsia="bg-BG"/>
        </w:rPr>
        <w:t>.........................................................</w:t>
      </w:r>
    </w:p>
    <w:p w:rsidR="00444B10" w:rsidRPr="00444B10" w:rsidRDefault="00444B10" w:rsidP="00A40EE2">
      <w:pPr>
        <w:spacing w:after="0" w:line="240" w:lineRule="auto"/>
        <w:ind w:left="7799"/>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/име и фамилия/</w:t>
      </w:r>
    </w:p>
    <w:p w:rsidR="00444B10" w:rsidRPr="00444B10" w:rsidRDefault="00444B10" w:rsidP="00B225C2">
      <w:pPr>
        <w:spacing w:after="0" w:line="240" w:lineRule="auto"/>
        <w:ind w:left="5672"/>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w:t>
      </w:r>
    </w:p>
    <w:p w:rsidR="0095523A" w:rsidRPr="00B225C2" w:rsidRDefault="00444B10" w:rsidP="00B225C2">
      <w:pPr>
        <w:spacing w:after="0" w:line="240" w:lineRule="auto"/>
        <w:ind w:left="5672" w:firstLine="600"/>
        <w:jc w:val="both"/>
        <w:rPr>
          <w:rFonts w:ascii="Times New Roman" w:eastAsia="Times New Roman" w:hAnsi="Times New Roman"/>
          <w:sz w:val="24"/>
          <w:szCs w:val="24"/>
          <w:lang w:eastAsia="bg-BG"/>
        </w:rPr>
      </w:pPr>
      <w:r w:rsidRPr="00444B10">
        <w:rPr>
          <w:rFonts w:ascii="Times New Roman" w:eastAsia="Times New Roman" w:hAnsi="Times New Roman"/>
          <w:sz w:val="24"/>
          <w:szCs w:val="24"/>
          <w:lang w:eastAsia="bg-BG"/>
        </w:rPr>
        <w:t xml:space="preserve">                                                                                                                                                 /длъжност на представляващия кандидата/</w:t>
      </w: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E1049" w:rsidRDefault="006E1049"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582000" w:rsidRPr="00BB1CE8" w:rsidRDefault="00582000"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0C1AB5">
        <w:rPr>
          <w:rFonts w:ascii="Times New Roman" w:hAnsi="Times New Roman"/>
          <w:sz w:val="24"/>
          <w:szCs w:val="24"/>
          <w:lang w:eastAsia="bg-BG"/>
        </w:rPr>
        <w:t xml:space="preserve">съгласие с клаузите на </w:t>
      </w:r>
      <w:r w:rsidRPr="00BB1CE8">
        <w:rPr>
          <w:rFonts w:ascii="Times New Roman" w:hAnsi="Times New Roman"/>
          <w:sz w:val="24"/>
          <w:szCs w:val="24"/>
          <w:lang w:eastAsia="bg-BG"/>
        </w:rPr>
        <w:t xml:space="preserve"> </w:t>
      </w:r>
      <w:r w:rsidR="000C1AB5">
        <w:rPr>
          <w:rFonts w:ascii="Times New Roman" w:hAnsi="Times New Roman"/>
          <w:sz w:val="24"/>
          <w:szCs w:val="24"/>
          <w:lang w:eastAsia="bg-BG"/>
        </w:rPr>
        <w:t xml:space="preserve">приложения </w:t>
      </w:r>
      <w:r w:rsidR="00F97501">
        <w:rPr>
          <w:rFonts w:ascii="Times New Roman" w:hAnsi="Times New Roman"/>
          <w:sz w:val="24"/>
          <w:szCs w:val="24"/>
          <w:lang w:eastAsia="bg-BG"/>
        </w:rPr>
        <w:t>проект</w:t>
      </w:r>
      <w:r w:rsidRPr="00BB1CE8">
        <w:rPr>
          <w:rFonts w:ascii="Times New Roman" w:hAnsi="Times New Roman"/>
          <w:sz w:val="24"/>
          <w:szCs w:val="24"/>
          <w:lang w:eastAsia="bg-BG"/>
        </w:rPr>
        <w:t xml:space="preserve">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847553" w:rsidRPr="00847553">
        <w:rPr>
          <w:rFonts w:ascii="Times New Roman" w:hAnsi="Times New Roman"/>
          <w:sz w:val="24"/>
          <w:szCs w:val="24"/>
        </w:rPr>
        <w:t>“Доставка и монтаж на машина за безшевно скрепване на книжни тела /термолепачна машина/ за Полиграфическа база – МВР“</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1D4A83" w:rsidRDefault="001D4A83">
      <w:pPr>
        <w:spacing w:after="0" w:line="240" w:lineRule="auto"/>
        <w:rPr>
          <w:rFonts w:ascii="Times New Roman" w:hAnsi="Times New Roman"/>
          <w:sz w:val="24"/>
          <w:szCs w:val="24"/>
        </w:rPr>
      </w:pPr>
    </w:p>
    <w:p w:rsidR="00582000" w:rsidRPr="00BB1CE8" w:rsidRDefault="00582000"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lastRenderedPageBreak/>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847553" w:rsidP="00817972">
      <w:pPr>
        <w:tabs>
          <w:tab w:val="left" w:pos="709"/>
          <w:tab w:val="left" w:pos="993"/>
        </w:tabs>
        <w:spacing w:after="0" w:line="320" w:lineRule="exact"/>
        <w:jc w:val="center"/>
        <w:rPr>
          <w:rFonts w:ascii="Times New Roman" w:hAnsi="Times New Roman"/>
          <w:sz w:val="24"/>
          <w:szCs w:val="24"/>
        </w:rPr>
      </w:pPr>
      <w:r w:rsidRPr="00847553">
        <w:rPr>
          <w:rFonts w:ascii="Times New Roman" w:hAnsi="Times New Roman"/>
          <w:sz w:val="24"/>
          <w:szCs w:val="24"/>
        </w:rPr>
        <w:t>“Доставка и монтаж на машина за безшевно скрепване на книжни тела /термолепачна машина/ за Полиграфическа база – МВР“</w:t>
      </w:r>
    </w:p>
    <w:p w:rsidR="00847553" w:rsidRPr="00BB1CE8" w:rsidRDefault="00847553"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083917">
        <w:rPr>
          <w:rFonts w:ascii="Times New Roman" w:hAnsi="Times New Roman"/>
          <w:sz w:val="24"/>
          <w:szCs w:val="24"/>
          <w:lang w:eastAsia="bg-BG"/>
        </w:rPr>
        <w:t>5 (пет)</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083917">
        <w:rPr>
          <w:rFonts w:ascii="Times New Roman" w:hAnsi="Times New Roman"/>
          <w:sz w:val="24"/>
          <w:szCs w:val="24"/>
          <w:lang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EC616C">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EB59BE" w:rsidRPr="00F47F08" w:rsidRDefault="00EB59BE" w:rsidP="00817972">
      <w:pPr>
        <w:tabs>
          <w:tab w:val="left" w:pos="709"/>
          <w:tab w:val="left" w:pos="993"/>
        </w:tabs>
        <w:spacing w:after="0" w:line="320" w:lineRule="exact"/>
        <w:jc w:val="center"/>
        <w:rPr>
          <w:rFonts w:ascii="Times New Roman" w:hAnsi="Times New Roman"/>
          <w:b/>
          <w:sz w:val="24"/>
          <w:szCs w:val="24"/>
          <w:lang w:val="ru-RU"/>
        </w:rPr>
      </w:pPr>
    </w:p>
    <w:p w:rsidR="00EB59BE"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EB59BE">
        <w:rPr>
          <w:rFonts w:ascii="Times New Roman" w:hAnsi="Times New Roman"/>
          <w:sz w:val="24"/>
          <w:szCs w:val="24"/>
        </w:rPr>
        <w:t>:</w:t>
      </w:r>
      <w:r w:rsidRPr="00F47F08">
        <w:rPr>
          <w:rFonts w:ascii="Times New Roman" w:hAnsi="Times New Roman"/>
          <w:sz w:val="24"/>
          <w:szCs w:val="24"/>
        </w:rPr>
        <w:t xml:space="preserve"> </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lang w:val="ru-RU"/>
        </w:rPr>
        <w:t xml:space="preserve"> </w:t>
      </w:r>
      <w:r w:rsidR="002E3C06" w:rsidRPr="002E3C06">
        <w:rPr>
          <w:rFonts w:ascii="Times New Roman" w:hAnsi="Times New Roman"/>
          <w:b/>
          <w:sz w:val="24"/>
          <w:szCs w:val="24"/>
          <w:lang w:val="ru-RU"/>
        </w:rPr>
        <w:t xml:space="preserve">“Доставка и монтаж </w:t>
      </w:r>
      <w:proofErr w:type="gramStart"/>
      <w:r w:rsidR="002E3C06" w:rsidRPr="002E3C06">
        <w:rPr>
          <w:rFonts w:ascii="Times New Roman" w:hAnsi="Times New Roman"/>
          <w:b/>
          <w:sz w:val="24"/>
          <w:szCs w:val="24"/>
          <w:lang w:val="ru-RU"/>
        </w:rPr>
        <w:t>на машина</w:t>
      </w:r>
      <w:proofErr w:type="gramEnd"/>
      <w:r w:rsidR="002E3C06" w:rsidRPr="002E3C06">
        <w:rPr>
          <w:rFonts w:ascii="Times New Roman" w:hAnsi="Times New Roman"/>
          <w:b/>
          <w:sz w:val="24"/>
          <w:szCs w:val="24"/>
          <w:lang w:val="ru-RU"/>
        </w:rPr>
        <w:t xml:space="preserve"> за </w:t>
      </w:r>
      <w:proofErr w:type="spellStart"/>
      <w:r w:rsidR="002E3C06" w:rsidRPr="002E3C06">
        <w:rPr>
          <w:rFonts w:ascii="Times New Roman" w:hAnsi="Times New Roman"/>
          <w:b/>
          <w:sz w:val="24"/>
          <w:szCs w:val="24"/>
          <w:lang w:val="ru-RU"/>
        </w:rPr>
        <w:t>безшевно</w:t>
      </w:r>
      <w:proofErr w:type="spellEnd"/>
      <w:r w:rsidR="002E3C06" w:rsidRPr="002E3C06">
        <w:rPr>
          <w:rFonts w:ascii="Times New Roman" w:hAnsi="Times New Roman"/>
          <w:b/>
          <w:sz w:val="24"/>
          <w:szCs w:val="24"/>
          <w:lang w:val="ru-RU"/>
        </w:rPr>
        <w:t xml:space="preserve"> </w:t>
      </w:r>
      <w:proofErr w:type="spellStart"/>
      <w:r w:rsidR="002E3C06" w:rsidRPr="002E3C06">
        <w:rPr>
          <w:rFonts w:ascii="Times New Roman" w:hAnsi="Times New Roman"/>
          <w:b/>
          <w:sz w:val="24"/>
          <w:szCs w:val="24"/>
          <w:lang w:val="ru-RU"/>
        </w:rPr>
        <w:t>скрепване</w:t>
      </w:r>
      <w:proofErr w:type="spellEnd"/>
      <w:r w:rsidR="002E3C06" w:rsidRPr="002E3C06">
        <w:rPr>
          <w:rFonts w:ascii="Times New Roman" w:hAnsi="Times New Roman"/>
          <w:b/>
          <w:sz w:val="24"/>
          <w:szCs w:val="24"/>
          <w:lang w:val="ru-RU"/>
        </w:rPr>
        <w:t xml:space="preserve"> на </w:t>
      </w:r>
      <w:proofErr w:type="spellStart"/>
      <w:r w:rsidR="002E3C06" w:rsidRPr="002E3C06">
        <w:rPr>
          <w:rFonts w:ascii="Times New Roman" w:hAnsi="Times New Roman"/>
          <w:b/>
          <w:sz w:val="24"/>
          <w:szCs w:val="24"/>
          <w:lang w:val="ru-RU"/>
        </w:rPr>
        <w:t>книжни</w:t>
      </w:r>
      <w:proofErr w:type="spellEnd"/>
      <w:r w:rsidR="002E3C06" w:rsidRPr="002E3C06">
        <w:rPr>
          <w:rFonts w:ascii="Times New Roman" w:hAnsi="Times New Roman"/>
          <w:b/>
          <w:sz w:val="24"/>
          <w:szCs w:val="24"/>
          <w:lang w:val="ru-RU"/>
        </w:rPr>
        <w:t xml:space="preserve"> тела /</w:t>
      </w:r>
      <w:proofErr w:type="spellStart"/>
      <w:r w:rsidR="002E3C06" w:rsidRPr="002E3C06">
        <w:rPr>
          <w:rFonts w:ascii="Times New Roman" w:hAnsi="Times New Roman"/>
          <w:b/>
          <w:sz w:val="24"/>
          <w:szCs w:val="24"/>
          <w:lang w:val="ru-RU"/>
        </w:rPr>
        <w:t>термолепачна</w:t>
      </w:r>
      <w:proofErr w:type="spellEnd"/>
      <w:r w:rsidR="002E3C06" w:rsidRPr="002E3C06">
        <w:rPr>
          <w:rFonts w:ascii="Times New Roman" w:hAnsi="Times New Roman"/>
          <w:b/>
          <w:sz w:val="24"/>
          <w:szCs w:val="24"/>
          <w:lang w:val="ru-RU"/>
        </w:rPr>
        <w:t xml:space="preserve"> машина/ за </w:t>
      </w:r>
      <w:proofErr w:type="spellStart"/>
      <w:r w:rsidR="002E3C06" w:rsidRPr="002E3C06">
        <w:rPr>
          <w:rFonts w:ascii="Times New Roman" w:hAnsi="Times New Roman"/>
          <w:b/>
          <w:sz w:val="24"/>
          <w:szCs w:val="24"/>
          <w:lang w:val="ru-RU"/>
        </w:rPr>
        <w:t>Полиграфическа</w:t>
      </w:r>
      <w:proofErr w:type="spellEnd"/>
      <w:r w:rsidR="002E3C06" w:rsidRPr="002E3C06">
        <w:rPr>
          <w:rFonts w:ascii="Times New Roman" w:hAnsi="Times New Roman"/>
          <w:b/>
          <w:sz w:val="24"/>
          <w:szCs w:val="24"/>
          <w:lang w:val="ru-RU"/>
        </w:rPr>
        <w:t xml:space="preserve"> база – МВР“</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E3468" w:rsidRPr="00FE3468" w:rsidRDefault="00FE3468" w:rsidP="00817972">
      <w:pPr>
        <w:tabs>
          <w:tab w:val="left" w:pos="709"/>
          <w:tab w:val="left" w:pos="993"/>
        </w:tabs>
        <w:jc w:val="both"/>
        <w:rPr>
          <w:rFonts w:ascii="Times New Roman" w:hAnsi="Times New Roman"/>
          <w:sz w:val="24"/>
          <w:szCs w:val="24"/>
        </w:rPr>
      </w:pP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5140"/>
        <w:gridCol w:w="1499"/>
        <w:gridCol w:w="1668"/>
      </w:tblGrid>
      <w:tr w:rsidR="00201B5F" w:rsidRPr="002E3C06" w:rsidTr="00201B5F">
        <w:trPr>
          <w:jc w:val="center"/>
        </w:trPr>
        <w:tc>
          <w:tcPr>
            <w:tcW w:w="458" w:type="dxa"/>
          </w:tcPr>
          <w:p w:rsidR="00201B5F" w:rsidRDefault="00201B5F" w:rsidP="002E3C06">
            <w:pPr>
              <w:spacing w:after="0" w:line="240" w:lineRule="auto"/>
              <w:jc w:val="center"/>
              <w:rPr>
                <w:rFonts w:ascii="Times New Roman" w:eastAsia="SimSun" w:hAnsi="Times New Roman"/>
                <w:b/>
                <w:sz w:val="24"/>
                <w:szCs w:val="24"/>
              </w:rPr>
            </w:pPr>
          </w:p>
          <w:p w:rsidR="00201B5F" w:rsidRPr="002B22F8" w:rsidRDefault="00201B5F" w:rsidP="002E3C06">
            <w:pPr>
              <w:spacing w:after="0" w:line="240" w:lineRule="auto"/>
              <w:jc w:val="center"/>
              <w:rPr>
                <w:rFonts w:ascii="Times New Roman" w:eastAsia="SimSun" w:hAnsi="Times New Roman"/>
                <w:b/>
                <w:sz w:val="24"/>
                <w:szCs w:val="24"/>
              </w:rPr>
            </w:pPr>
            <w:r>
              <w:rPr>
                <w:rFonts w:ascii="Times New Roman" w:eastAsia="SimSun" w:hAnsi="Times New Roman"/>
                <w:b/>
                <w:sz w:val="24"/>
                <w:szCs w:val="24"/>
              </w:rPr>
              <w:t>№</w:t>
            </w:r>
          </w:p>
        </w:tc>
        <w:tc>
          <w:tcPr>
            <w:tcW w:w="5140" w:type="dxa"/>
            <w:shd w:val="clear" w:color="auto" w:fill="auto"/>
            <w:vAlign w:val="center"/>
          </w:tcPr>
          <w:p w:rsidR="00201B5F" w:rsidRPr="002E3C06" w:rsidRDefault="00201B5F" w:rsidP="002E3C06">
            <w:pPr>
              <w:spacing w:after="0" w:line="240" w:lineRule="auto"/>
              <w:jc w:val="center"/>
              <w:rPr>
                <w:rFonts w:ascii="Times New Roman" w:eastAsia="SimSun" w:hAnsi="Times New Roman"/>
                <w:b/>
                <w:sz w:val="24"/>
                <w:szCs w:val="24"/>
                <w:lang w:val="en-US"/>
              </w:rPr>
            </w:pPr>
            <w:proofErr w:type="spellStart"/>
            <w:r w:rsidRPr="002E3C06">
              <w:rPr>
                <w:rFonts w:ascii="Times New Roman" w:eastAsia="SimSun" w:hAnsi="Times New Roman"/>
                <w:b/>
                <w:sz w:val="24"/>
                <w:szCs w:val="24"/>
                <w:lang w:val="en-US"/>
              </w:rPr>
              <w:t>Описание</w:t>
            </w:r>
            <w:proofErr w:type="spellEnd"/>
          </w:p>
        </w:tc>
        <w:tc>
          <w:tcPr>
            <w:tcW w:w="1499" w:type="dxa"/>
            <w:shd w:val="clear" w:color="auto" w:fill="auto"/>
            <w:vAlign w:val="center"/>
          </w:tcPr>
          <w:p w:rsidR="00201B5F" w:rsidRPr="002E3C06" w:rsidRDefault="00201B5F" w:rsidP="002E3C06">
            <w:pPr>
              <w:spacing w:after="0" w:line="240" w:lineRule="auto"/>
              <w:jc w:val="center"/>
              <w:rPr>
                <w:rFonts w:ascii="Times New Roman" w:eastAsia="SimSun" w:hAnsi="Times New Roman"/>
                <w:b/>
                <w:sz w:val="24"/>
                <w:szCs w:val="24"/>
              </w:rPr>
            </w:pPr>
            <w:proofErr w:type="spellStart"/>
            <w:r w:rsidRPr="002E3C06">
              <w:rPr>
                <w:rFonts w:ascii="Times New Roman" w:eastAsia="SimSun" w:hAnsi="Times New Roman"/>
                <w:b/>
                <w:sz w:val="24"/>
                <w:szCs w:val="24"/>
                <w:lang w:val="en-US"/>
              </w:rPr>
              <w:t>Количество</w:t>
            </w:r>
            <w:proofErr w:type="spellEnd"/>
          </w:p>
        </w:tc>
        <w:tc>
          <w:tcPr>
            <w:tcW w:w="1668" w:type="dxa"/>
            <w:shd w:val="clear" w:color="auto" w:fill="auto"/>
            <w:vAlign w:val="center"/>
          </w:tcPr>
          <w:p w:rsidR="00201B5F" w:rsidRPr="002E3C06" w:rsidRDefault="00201B5F" w:rsidP="002E3C06">
            <w:pPr>
              <w:spacing w:after="0" w:line="240" w:lineRule="auto"/>
              <w:jc w:val="center"/>
              <w:rPr>
                <w:rFonts w:ascii="Times New Roman" w:eastAsia="SimSun" w:hAnsi="Times New Roman"/>
                <w:b/>
                <w:sz w:val="24"/>
                <w:szCs w:val="24"/>
              </w:rPr>
            </w:pPr>
            <w:proofErr w:type="spellStart"/>
            <w:r>
              <w:rPr>
                <w:rFonts w:ascii="Times New Roman" w:eastAsia="SimSun" w:hAnsi="Times New Roman"/>
                <w:b/>
                <w:sz w:val="24"/>
                <w:szCs w:val="24"/>
                <w:lang w:val="en-US"/>
              </w:rPr>
              <w:t>Единична</w:t>
            </w:r>
            <w:proofErr w:type="spellEnd"/>
            <w:r w:rsidRPr="002E3C06">
              <w:rPr>
                <w:rFonts w:ascii="Times New Roman" w:eastAsia="SimSun" w:hAnsi="Times New Roman"/>
                <w:b/>
                <w:sz w:val="24"/>
                <w:szCs w:val="24"/>
                <w:lang w:val="en-US"/>
              </w:rPr>
              <w:t xml:space="preserve"> </w:t>
            </w:r>
            <w:proofErr w:type="spellStart"/>
            <w:r w:rsidRPr="002E3C06">
              <w:rPr>
                <w:rFonts w:ascii="Times New Roman" w:eastAsia="SimSun" w:hAnsi="Times New Roman"/>
                <w:b/>
                <w:sz w:val="24"/>
                <w:szCs w:val="24"/>
                <w:lang w:val="en-US"/>
              </w:rPr>
              <w:t>цена</w:t>
            </w:r>
            <w:proofErr w:type="spellEnd"/>
            <w:r>
              <w:rPr>
                <w:rFonts w:ascii="Times New Roman" w:eastAsia="SimSun" w:hAnsi="Times New Roman"/>
                <w:b/>
                <w:sz w:val="24"/>
                <w:szCs w:val="24"/>
              </w:rPr>
              <w:t xml:space="preserve"> в лева</w:t>
            </w:r>
          </w:p>
          <w:p w:rsidR="00201B5F" w:rsidRPr="002E3C06" w:rsidRDefault="00201B5F" w:rsidP="002E3C06">
            <w:pPr>
              <w:spacing w:after="0" w:line="240" w:lineRule="auto"/>
              <w:jc w:val="center"/>
              <w:rPr>
                <w:rFonts w:ascii="Times New Roman" w:eastAsia="SimSun" w:hAnsi="Times New Roman"/>
                <w:b/>
                <w:sz w:val="24"/>
                <w:szCs w:val="24"/>
                <w:lang w:val="en-US"/>
              </w:rPr>
            </w:pPr>
            <w:proofErr w:type="spellStart"/>
            <w:r w:rsidRPr="002E3C06">
              <w:rPr>
                <w:rFonts w:ascii="Times New Roman" w:eastAsia="SimSun" w:hAnsi="Times New Roman"/>
                <w:b/>
                <w:sz w:val="24"/>
                <w:szCs w:val="24"/>
                <w:lang w:val="en-US"/>
              </w:rPr>
              <w:t>без</w:t>
            </w:r>
            <w:proofErr w:type="spellEnd"/>
            <w:r w:rsidRPr="002E3C06">
              <w:rPr>
                <w:rFonts w:ascii="Times New Roman" w:eastAsia="SimSun" w:hAnsi="Times New Roman"/>
                <w:b/>
                <w:sz w:val="24"/>
                <w:szCs w:val="24"/>
                <w:lang w:val="en-US"/>
              </w:rPr>
              <w:t xml:space="preserve"> ДДС</w:t>
            </w:r>
          </w:p>
        </w:tc>
      </w:tr>
      <w:tr w:rsidR="00201B5F" w:rsidRPr="002E3C06" w:rsidTr="00201B5F">
        <w:trPr>
          <w:jc w:val="center"/>
        </w:trPr>
        <w:tc>
          <w:tcPr>
            <w:tcW w:w="458" w:type="dxa"/>
          </w:tcPr>
          <w:p w:rsidR="00201B5F" w:rsidRDefault="00201B5F" w:rsidP="002E3C06">
            <w:pPr>
              <w:spacing w:after="0" w:line="320" w:lineRule="exact"/>
              <w:jc w:val="both"/>
              <w:rPr>
                <w:rFonts w:ascii="Times New Roman" w:eastAsia="SimSun" w:hAnsi="Times New Roman"/>
                <w:sz w:val="24"/>
                <w:szCs w:val="24"/>
              </w:rPr>
            </w:pPr>
          </w:p>
          <w:p w:rsidR="00201B5F" w:rsidRPr="002E3C06" w:rsidRDefault="00201B5F" w:rsidP="002E3C06">
            <w:pPr>
              <w:spacing w:after="0" w:line="320" w:lineRule="exact"/>
              <w:jc w:val="both"/>
              <w:rPr>
                <w:rFonts w:ascii="Times New Roman" w:eastAsia="SimSun" w:hAnsi="Times New Roman"/>
                <w:sz w:val="24"/>
                <w:szCs w:val="24"/>
              </w:rPr>
            </w:pPr>
            <w:r>
              <w:rPr>
                <w:rFonts w:ascii="Times New Roman" w:eastAsia="SimSun" w:hAnsi="Times New Roman"/>
                <w:sz w:val="24"/>
                <w:szCs w:val="24"/>
              </w:rPr>
              <w:t>1</w:t>
            </w:r>
          </w:p>
        </w:tc>
        <w:tc>
          <w:tcPr>
            <w:tcW w:w="5140" w:type="dxa"/>
            <w:shd w:val="clear" w:color="auto" w:fill="auto"/>
            <w:vAlign w:val="center"/>
          </w:tcPr>
          <w:p w:rsidR="00201B5F" w:rsidRPr="002E3C06" w:rsidRDefault="00201B5F" w:rsidP="00CD72D0">
            <w:pPr>
              <w:spacing w:after="0" w:line="320" w:lineRule="exact"/>
              <w:jc w:val="both"/>
              <w:rPr>
                <w:rFonts w:ascii="Times New Roman" w:eastAsia="SimSun" w:hAnsi="Times New Roman"/>
                <w:i/>
                <w:sz w:val="24"/>
                <w:szCs w:val="24"/>
              </w:rPr>
            </w:pPr>
            <w:r>
              <w:rPr>
                <w:rFonts w:ascii="Times New Roman" w:eastAsia="SimSun" w:hAnsi="Times New Roman"/>
                <w:sz w:val="24"/>
                <w:szCs w:val="24"/>
              </w:rPr>
              <w:t xml:space="preserve">Доставка, </w:t>
            </w:r>
            <w:r w:rsidRPr="002E3C06">
              <w:rPr>
                <w:rFonts w:ascii="Times New Roman" w:eastAsia="SimSun" w:hAnsi="Times New Roman"/>
                <w:sz w:val="24"/>
                <w:szCs w:val="24"/>
              </w:rPr>
              <w:t>монтаж</w:t>
            </w:r>
            <w:r>
              <w:rPr>
                <w:rFonts w:ascii="Times New Roman" w:eastAsia="SimSun" w:hAnsi="Times New Roman"/>
                <w:sz w:val="24"/>
                <w:szCs w:val="24"/>
              </w:rPr>
              <w:t xml:space="preserve"> и въвеждане в експ</w:t>
            </w:r>
            <w:r w:rsidR="000F6CF4">
              <w:rPr>
                <w:rFonts w:ascii="Times New Roman" w:eastAsia="SimSun" w:hAnsi="Times New Roman"/>
                <w:sz w:val="24"/>
                <w:szCs w:val="24"/>
              </w:rPr>
              <w:t>л</w:t>
            </w:r>
            <w:r>
              <w:rPr>
                <w:rFonts w:ascii="Times New Roman" w:eastAsia="SimSun" w:hAnsi="Times New Roman"/>
                <w:sz w:val="24"/>
                <w:szCs w:val="24"/>
              </w:rPr>
              <w:t xml:space="preserve">оатация на </w:t>
            </w:r>
            <w:r w:rsidR="00A145E0">
              <w:rPr>
                <w:rFonts w:ascii="Times New Roman" w:eastAsia="SimSun" w:hAnsi="Times New Roman"/>
                <w:sz w:val="24"/>
                <w:szCs w:val="24"/>
              </w:rPr>
              <w:t xml:space="preserve">1 брой </w:t>
            </w:r>
            <w:r>
              <w:rPr>
                <w:rFonts w:ascii="Times New Roman" w:eastAsia="SimSun" w:hAnsi="Times New Roman"/>
                <w:sz w:val="24"/>
                <w:szCs w:val="24"/>
              </w:rPr>
              <w:t xml:space="preserve">машина </w:t>
            </w:r>
            <w:r w:rsidRPr="002E3C06">
              <w:rPr>
                <w:rFonts w:ascii="Times New Roman" w:eastAsia="SimSun" w:hAnsi="Times New Roman"/>
                <w:sz w:val="24"/>
                <w:szCs w:val="24"/>
              </w:rPr>
              <w:t>за безшевно скрепване на книжни тела /термолепачна машина/ за Полиграфическа база – МВР</w:t>
            </w:r>
          </w:p>
        </w:tc>
        <w:tc>
          <w:tcPr>
            <w:tcW w:w="1499" w:type="dxa"/>
            <w:shd w:val="clear" w:color="auto" w:fill="auto"/>
            <w:vAlign w:val="center"/>
          </w:tcPr>
          <w:p w:rsidR="00201B5F" w:rsidRPr="002E3C06" w:rsidRDefault="00201B5F" w:rsidP="002E3C06">
            <w:pPr>
              <w:spacing w:after="0" w:line="320" w:lineRule="exact"/>
              <w:jc w:val="center"/>
              <w:rPr>
                <w:rFonts w:ascii="Times New Roman" w:eastAsia="SimSun" w:hAnsi="Times New Roman"/>
                <w:b/>
                <w:i/>
                <w:sz w:val="24"/>
                <w:szCs w:val="24"/>
              </w:rPr>
            </w:pPr>
            <w:r>
              <w:rPr>
                <w:rFonts w:ascii="Times New Roman" w:eastAsia="SimSun" w:hAnsi="Times New Roman"/>
                <w:sz w:val="24"/>
                <w:szCs w:val="24"/>
              </w:rPr>
              <w:t>1</w:t>
            </w:r>
            <w:r w:rsidRPr="002E3C06">
              <w:rPr>
                <w:rFonts w:ascii="Times New Roman" w:eastAsia="SimSun" w:hAnsi="Times New Roman"/>
                <w:sz w:val="24"/>
                <w:szCs w:val="24"/>
                <w:lang w:val="en-US"/>
              </w:rPr>
              <w:t xml:space="preserve"> </w:t>
            </w:r>
            <w:proofErr w:type="spellStart"/>
            <w:r w:rsidRPr="002E3C06">
              <w:rPr>
                <w:rFonts w:ascii="Times New Roman" w:eastAsia="SimSun" w:hAnsi="Times New Roman"/>
                <w:sz w:val="24"/>
                <w:szCs w:val="24"/>
                <w:lang w:val="en-US"/>
              </w:rPr>
              <w:t>бро</w:t>
            </w:r>
            <w:proofErr w:type="spellEnd"/>
            <w:r>
              <w:rPr>
                <w:rFonts w:ascii="Times New Roman" w:eastAsia="SimSun" w:hAnsi="Times New Roman"/>
                <w:sz w:val="24"/>
                <w:szCs w:val="24"/>
              </w:rPr>
              <w:t>й</w:t>
            </w:r>
          </w:p>
        </w:tc>
        <w:tc>
          <w:tcPr>
            <w:tcW w:w="1668" w:type="dxa"/>
            <w:shd w:val="clear" w:color="auto" w:fill="auto"/>
            <w:vAlign w:val="center"/>
          </w:tcPr>
          <w:p w:rsidR="00201B5F" w:rsidRPr="002E3C06" w:rsidRDefault="00201B5F" w:rsidP="002E3C06">
            <w:pPr>
              <w:spacing w:after="0" w:line="320" w:lineRule="exact"/>
              <w:jc w:val="center"/>
              <w:rPr>
                <w:rFonts w:ascii="Times New Roman" w:eastAsia="SimSun" w:hAnsi="Times New Roman"/>
                <w:b/>
                <w:i/>
                <w:sz w:val="24"/>
                <w:szCs w:val="24"/>
              </w:rPr>
            </w:pPr>
          </w:p>
        </w:tc>
      </w:tr>
    </w:tbl>
    <w:p w:rsidR="00BB1CE8" w:rsidRDefault="00BB1CE8" w:rsidP="00817972">
      <w:pPr>
        <w:tabs>
          <w:tab w:val="left" w:pos="709"/>
          <w:tab w:val="left" w:pos="993"/>
        </w:tabs>
        <w:spacing w:after="0" w:line="320" w:lineRule="exact"/>
        <w:jc w:val="both"/>
        <w:rPr>
          <w:rFonts w:ascii="Times New Roman" w:hAnsi="Times New Roman"/>
          <w:b/>
          <w:sz w:val="24"/>
          <w:szCs w:val="24"/>
        </w:rPr>
      </w:pPr>
    </w:p>
    <w:p w:rsidR="00C929E4" w:rsidRDefault="00C929E4" w:rsidP="00817972">
      <w:pPr>
        <w:tabs>
          <w:tab w:val="left" w:pos="709"/>
          <w:tab w:val="left" w:pos="993"/>
        </w:tabs>
        <w:spacing w:after="0" w:line="320" w:lineRule="exact"/>
        <w:jc w:val="both"/>
        <w:rPr>
          <w:rFonts w:ascii="Times New Roman" w:hAnsi="Times New Roman"/>
          <w:b/>
          <w:sz w:val="24"/>
          <w:szCs w:val="24"/>
        </w:rPr>
      </w:pPr>
    </w:p>
    <w:p w:rsidR="002E3C06" w:rsidRDefault="00B136EC" w:rsidP="002E3C06">
      <w:pPr>
        <w:spacing w:after="0" w:line="320" w:lineRule="exact"/>
        <w:ind w:right="-142" w:firstLine="709"/>
        <w:jc w:val="both"/>
        <w:rPr>
          <w:rFonts w:ascii="Times New Roman" w:eastAsia="SimSun" w:hAnsi="Times New Roman"/>
          <w:sz w:val="24"/>
          <w:szCs w:val="24"/>
          <w:lang w:val="en-US"/>
        </w:rPr>
      </w:pPr>
      <w:r>
        <w:rPr>
          <w:rFonts w:ascii="Times New Roman" w:eastAsia="SimSun" w:hAnsi="Times New Roman"/>
          <w:sz w:val="24"/>
          <w:szCs w:val="24"/>
        </w:rPr>
        <w:t>В п</w:t>
      </w:r>
      <w:proofErr w:type="spellStart"/>
      <w:r w:rsidR="002E3C06" w:rsidRPr="002E3C06">
        <w:rPr>
          <w:rFonts w:ascii="Times New Roman" w:eastAsia="SimSun" w:hAnsi="Times New Roman"/>
          <w:sz w:val="24"/>
          <w:szCs w:val="24"/>
          <w:lang w:val="en-US"/>
        </w:rPr>
        <w:t>редложената</w:t>
      </w:r>
      <w:proofErr w:type="spellEnd"/>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цена</w:t>
      </w:r>
      <w:proofErr w:type="spellEnd"/>
      <w:r w:rsidR="002E3C06" w:rsidRPr="002E3C06">
        <w:rPr>
          <w:rFonts w:ascii="Times New Roman" w:eastAsia="SimSun" w:hAnsi="Times New Roman"/>
          <w:sz w:val="24"/>
          <w:szCs w:val="24"/>
          <w:lang w:val="en-US"/>
        </w:rPr>
        <w:t xml:space="preserve"> </w:t>
      </w:r>
      <w:r>
        <w:rPr>
          <w:rFonts w:ascii="Times New Roman" w:eastAsia="SimSun" w:hAnsi="Times New Roman"/>
          <w:sz w:val="24"/>
          <w:szCs w:val="24"/>
        </w:rPr>
        <w:t>са</w:t>
      </w:r>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включ</w:t>
      </w:r>
      <w:r>
        <w:rPr>
          <w:rFonts w:ascii="Times New Roman" w:eastAsia="SimSun" w:hAnsi="Times New Roman"/>
          <w:sz w:val="24"/>
          <w:szCs w:val="24"/>
        </w:rPr>
        <w:t>ени</w:t>
      </w:r>
      <w:proofErr w:type="spellEnd"/>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всички</w:t>
      </w:r>
      <w:proofErr w:type="spellEnd"/>
      <w:r w:rsidR="002E3C06" w:rsidRPr="002E3C06">
        <w:rPr>
          <w:rFonts w:ascii="Times New Roman" w:eastAsia="SimSun" w:hAnsi="Times New Roman"/>
          <w:sz w:val="24"/>
          <w:szCs w:val="24"/>
        </w:rPr>
        <w:t xml:space="preserve"> разходи</w:t>
      </w:r>
      <w:r>
        <w:rPr>
          <w:rFonts w:ascii="Times New Roman" w:eastAsia="SimSun" w:hAnsi="Times New Roman"/>
          <w:sz w:val="24"/>
          <w:szCs w:val="24"/>
        </w:rPr>
        <w:t xml:space="preserve"> по изпълнение на поръчката</w:t>
      </w:r>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франко</w:t>
      </w:r>
      <w:proofErr w:type="spellEnd"/>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мястото</w:t>
      </w:r>
      <w:proofErr w:type="spellEnd"/>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на</w:t>
      </w:r>
      <w:proofErr w:type="spellEnd"/>
      <w:r w:rsidR="002E3C06" w:rsidRPr="002E3C06">
        <w:rPr>
          <w:rFonts w:ascii="Times New Roman" w:eastAsia="SimSun" w:hAnsi="Times New Roman"/>
          <w:sz w:val="24"/>
          <w:szCs w:val="24"/>
          <w:lang w:val="en-US"/>
        </w:rPr>
        <w:t xml:space="preserve"> </w:t>
      </w:r>
      <w:proofErr w:type="spellStart"/>
      <w:r w:rsidR="002E3C06" w:rsidRPr="002E3C06">
        <w:rPr>
          <w:rFonts w:ascii="Times New Roman" w:eastAsia="SimSun" w:hAnsi="Times New Roman"/>
          <w:sz w:val="24"/>
          <w:szCs w:val="24"/>
          <w:lang w:val="en-US"/>
        </w:rPr>
        <w:t>изпълнение</w:t>
      </w:r>
      <w:proofErr w:type="spellEnd"/>
      <w:r w:rsidR="000F6CF4">
        <w:rPr>
          <w:rFonts w:ascii="Times New Roman" w:eastAsia="SimSun" w:hAnsi="Times New Roman"/>
          <w:sz w:val="24"/>
          <w:szCs w:val="24"/>
        </w:rPr>
        <w:t>, както и всички разходи</w:t>
      </w:r>
      <w:r w:rsidR="00A145E0">
        <w:rPr>
          <w:rFonts w:ascii="Times New Roman" w:eastAsia="SimSun" w:hAnsi="Times New Roman"/>
          <w:sz w:val="24"/>
          <w:szCs w:val="24"/>
        </w:rPr>
        <w:t>, свързани с изпълнен</w:t>
      </w:r>
      <w:r w:rsidR="000F6CF4">
        <w:rPr>
          <w:rFonts w:ascii="Times New Roman" w:eastAsia="SimSun" w:hAnsi="Times New Roman"/>
          <w:sz w:val="24"/>
          <w:szCs w:val="24"/>
        </w:rPr>
        <w:t>ието на договора за обществена</w:t>
      </w:r>
      <w:r w:rsidR="00A145E0">
        <w:rPr>
          <w:rFonts w:ascii="Times New Roman" w:eastAsia="SimSun" w:hAnsi="Times New Roman"/>
          <w:sz w:val="24"/>
          <w:szCs w:val="24"/>
        </w:rPr>
        <w:t xml:space="preserve"> поръчка.</w:t>
      </w:r>
    </w:p>
    <w:p w:rsidR="002E3C06" w:rsidRPr="002E3C06" w:rsidRDefault="002E3C06" w:rsidP="002E3C06">
      <w:pPr>
        <w:spacing w:after="0" w:line="320" w:lineRule="exact"/>
        <w:ind w:right="-142" w:firstLine="709"/>
        <w:jc w:val="both"/>
        <w:rPr>
          <w:rFonts w:ascii="Times New Roman" w:eastAsia="SimSun" w:hAnsi="Times New Roman"/>
          <w:sz w:val="24"/>
          <w:szCs w:val="24"/>
        </w:rPr>
      </w:pPr>
    </w:p>
    <w:p w:rsidR="002E3C06" w:rsidRPr="002E3C06" w:rsidRDefault="002E3C06" w:rsidP="002E3C06">
      <w:pPr>
        <w:spacing w:after="0" w:line="320" w:lineRule="exact"/>
        <w:ind w:right="-142" w:firstLine="709"/>
        <w:jc w:val="both"/>
        <w:rPr>
          <w:rFonts w:ascii="Times New Roman" w:eastAsia="SimSun" w:hAnsi="Times New Roman"/>
          <w:sz w:val="24"/>
          <w:szCs w:val="24"/>
        </w:rPr>
      </w:pPr>
      <w:r w:rsidRPr="002E3C06">
        <w:rPr>
          <w:rFonts w:ascii="Times New Roman" w:eastAsia="SimSun" w:hAnsi="Times New Roman"/>
          <w:sz w:val="24"/>
          <w:szCs w:val="24"/>
        </w:rPr>
        <w:t xml:space="preserve">Ако </w:t>
      </w:r>
      <w:r w:rsidR="00B136EC">
        <w:rPr>
          <w:rFonts w:ascii="Times New Roman" w:eastAsia="SimSun" w:hAnsi="Times New Roman"/>
          <w:sz w:val="24"/>
          <w:szCs w:val="24"/>
        </w:rPr>
        <w:t>участник</w:t>
      </w:r>
      <w:r w:rsidRPr="002E3C06">
        <w:rPr>
          <w:rFonts w:ascii="Times New Roman" w:eastAsia="SimSun" w:hAnsi="Times New Roman"/>
          <w:sz w:val="24"/>
          <w:szCs w:val="24"/>
        </w:rPr>
        <w:t xml:space="preserve"> не е регистриран по ЗДДС лице, той задължително </w:t>
      </w:r>
      <w:r w:rsidR="00B136EC">
        <w:rPr>
          <w:rFonts w:ascii="Times New Roman" w:eastAsia="SimSun" w:hAnsi="Times New Roman"/>
          <w:sz w:val="24"/>
          <w:szCs w:val="24"/>
        </w:rPr>
        <w:t>декларира</w:t>
      </w:r>
      <w:r w:rsidRPr="002E3C06">
        <w:rPr>
          <w:rFonts w:ascii="Times New Roman" w:eastAsia="SimSun" w:hAnsi="Times New Roman"/>
          <w:sz w:val="24"/>
          <w:szCs w:val="24"/>
        </w:rPr>
        <w:t xml:space="preserve"> това обстоятелство в ценовото си предложение.</w:t>
      </w:r>
    </w:p>
    <w:p w:rsidR="00BB1CE8" w:rsidRDefault="00BB1CE8" w:rsidP="00817972">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BB1CE8" w:rsidRPr="00B24EC1" w:rsidRDefault="00BB1CE8"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00B136EC" w:rsidRPr="00B136EC">
        <w:rPr>
          <w:rFonts w:ascii="Times New Roman" w:hAnsi="Times New Roman"/>
          <w:sz w:val="24"/>
          <w:szCs w:val="24"/>
        </w:rPr>
        <w:t>Декларирам, че</w:t>
      </w:r>
      <w:r w:rsidRPr="00B24EC1">
        <w:rPr>
          <w:rFonts w:ascii="Times New Roman" w:hAnsi="Times New Roman"/>
          <w:sz w:val="24"/>
          <w:szCs w:val="24"/>
        </w:rPr>
        <w:t xml:space="preserve"> </w:t>
      </w:r>
      <w:r>
        <w:rPr>
          <w:rFonts w:ascii="Times New Roman" w:hAnsi="Times New Roman"/>
          <w:sz w:val="24"/>
          <w:szCs w:val="24"/>
        </w:rPr>
        <w:t>..........................................</w:t>
      </w:r>
      <w:r w:rsidR="00B136EC">
        <w:rPr>
          <w:rFonts w:ascii="Times New Roman" w:hAnsi="Times New Roman"/>
          <w:sz w:val="24"/>
          <w:szCs w:val="24"/>
        </w:rPr>
        <w:t>(когато е приложимо).</w:t>
      </w:r>
    </w:p>
    <w:p w:rsidR="00BB1CE8" w:rsidRDefault="00BB1CE8" w:rsidP="00817972">
      <w:pPr>
        <w:tabs>
          <w:tab w:val="left" w:pos="709"/>
        </w:tabs>
        <w:spacing w:after="0" w:line="240" w:lineRule="auto"/>
        <w:rPr>
          <w:rFonts w:ascii="Times New Roman" w:hAnsi="Times New Roman"/>
          <w:sz w:val="24"/>
          <w:szCs w:val="24"/>
        </w:rPr>
      </w:pPr>
    </w:p>
    <w:p w:rsidR="002E3C06" w:rsidRDefault="002E3C06" w:rsidP="00817972">
      <w:pPr>
        <w:tabs>
          <w:tab w:val="left" w:pos="709"/>
        </w:tabs>
        <w:spacing w:after="0" w:line="240" w:lineRule="auto"/>
        <w:rPr>
          <w:rFonts w:ascii="Times New Roman" w:hAnsi="Times New Roman"/>
          <w:sz w:val="24"/>
          <w:szCs w:val="24"/>
        </w:rPr>
      </w:pPr>
    </w:p>
    <w:p w:rsidR="00753AEE" w:rsidRDefault="00753AEE"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582000" w:rsidRPr="00DE28C8" w:rsidRDefault="00BB1CE8" w:rsidP="00DE28C8">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1D4A83" w:rsidRDefault="001D4A8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9B4399" w:rsidRDefault="009B4399" w:rsidP="009B4399">
      <w:pPr>
        <w:spacing w:after="0" w:line="240" w:lineRule="auto"/>
        <w:rPr>
          <w:rFonts w:ascii="Times New Roman" w:eastAsia="Batang" w:hAnsi="Times New Roman"/>
          <w:sz w:val="24"/>
          <w:szCs w:val="24"/>
          <w:lang w:eastAsia="bg-BG"/>
        </w:rPr>
      </w:pPr>
    </w:p>
    <w:p w:rsidR="00582000" w:rsidRPr="0095523A" w:rsidRDefault="00582000" w:rsidP="009B4399">
      <w:pPr>
        <w:spacing w:after="0" w:line="240" w:lineRule="auto"/>
        <w:ind w:left="7799" w:firstLine="709"/>
        <w:rPr>
          <w:rFonts w:ascii="Times New Roman" w:eastAsia="Batang" w:hAnsi="Times New Roman"/>
          <w:b/>
          <w:sz w:val="24"/>
          <w:szCs w:val="24"/>
          <w:lang w:eastAsia="bg-BG"/>
        </w:rPr>
      </w:pPr>
      <w:r w:rsidRPr="0095523A">
        <w:rPr>
          <w:rFonts w:ascii="Times New Roman" w:eastAsia="Batang" w:hAnsi="Times New Roman"/>
          <w:b/>
          <w:sz w:val="24"/>
          <w:szCs w:val="24"/>
          <w:lang w:eastAsia="bg-BG"/>
        </w:rPr>
        <w:t>Образец №</w:t>
      </w:r>
      <w:r w:rsidR="00CA04A1" w:rsidRPr="0095523A">
        <w:rPr>
          <w:rFonts w:ascii="Times New Roman" w:eastAsia="Batang" w:hAnsi="Times New Roman"/>
          <w:b/>
          <w:sz w:val="24"/>
          <w:szCs w:val="24"/>
          <w:lang w:eastAsia="bg-BG"/>
        </w:rPr>
        <w:t xml:space="preserve"> </w:t>
      </w:r>
      <w:r w:rsidR="009B4399" w:rsidRPr="0095523A">
        <w:rPr>
          <w:rFonts w:ascii="Times New Roman" w:eastAsia="Batang" w:hAnsi="Times New Roman"/>
          <w:b/>
          <w:sz w:val="24"/>
          <w:szCs w:val="24"/>
          <w:lang w:eastAsia="bg-BG"/>
        </w:rPr>
        <w:t>6</w:t>
      </w:r>
    </w:p>
    <w:p w:rsidR="009B4399" w:rsidRDefault="009B4399" w:rsidP="009B4399">
      <w:pPr>
        <w:spacing w:after="0" w:line="240" w:lineRule="auto"/>
        <w:ind w:left="7799" w:firstLine="709"/>
        <w:rPr>
          <w:rFonts w:ascii="Times New Roman" w:eastAsia="Batang" w:hAnsi="Times New Roman"/>
          <w:sz w:val="24"/>
          <w:szCs w:val="24"/>
          <w:lang w:eastAsia="bg-BG"/>
        </w:rPr>
      </w:pPr>
    </w:p>
    <w:p w:rsidR="009B4399" w:rsidRDefault="009B4399" w:rsidP="009B4399">
      <w:pPr>
        <w:spacing w:after="0" w:line="240" w:lineRule="auto"/>
        <w:ind w:left="7799" w:firstLine="709"/>
        <w:rPr>
          <w:rFonts w:ascii="Times New Roman" w:eastAsia="Batang" w:hAnsi="Times New Roman"/>
          <w:sz w:val="24"/>
          <w:szCs w:val="24"/>
          <w:lang w:eastAsia="bg-BG"/>
        </w:rPr>
      </w:pPr>
    </w:p>
    <w:p w:rsidR="009B4399" w:rsidRPr="009B4399" w:rsidRDefault="009B4399" w:rsidP="009B4399">
      <w:pPr>
        <w:spacing w:after="0" w:line="240" w:lineRule="auto"/>
        <w:ind w:left="7799" w:firstLine="709"/>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9B4399">
        <w:rPr>
          <w:rFonts w:ascii="Times New Roman" w:hAnsi="Times New Roman"/>
          <w:sz w:val="24"/>
          <w:szCs w:val="24"/>
          <w:lang w:eastAsia="bg-BG"/>
        </w:rPr>
        <w:t xml:space="preserve">Дирекция ‘‘Управление на собствеността и социални дейности‘‘ – МВР </w:t>
      </w:r>
      <w:r w:rsidRPr="00F47F08">
        <w:rPr>
          <w:rFonts w:ascii="Times New Roman" w:hAnsi="Times New Roman"/>
          <w:sz w:val="24"/>
          <w:szCs w:val="24"/>
          <w:lang w:eastAsia="bg-BG"/>
        </w:rPr>
        <w:t xml:space="preserve">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CD04A6">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427AA0" w:rsidRDefault="00427AA0"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4C451A" w:rsidRDefault="004C451A"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p>
    <w:p w:rsidR="0098017B" w:rsidRPr="00F47F08" w:rsidRDefault="0098017B" w:rsidP="009B4399">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VI.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98017B" w:rsidRPr="00F47F08" w:rsidRDefault="0098017B" w:rsidP="00817972">
      <w:pPr>
        <w:tabs>
          <w:tab w:val="left" w:pos="709"/>
          <w:tab w:val="left" w:pos="993"/>
        </w:tabs>
        <w:autoSpaceDE w:val="0"/>
        <w:spacing w:before="40" w:after="96" w:line="240" w:lineRule="auto"/>
        <w:ind w:firstLine="709"/>
        <w:jc w:val="both"/>
        <w:rPr>
          <w:rFonts w:ascii="Times New Roman" w:hAnsi="Times New Roman"/>
          <w:b/>
          <w:bCs/>
          <w:sz w:val="24"/>
          <w:szCs w:val="24"/>
          <w:lang w:val="en-US" w:eastAsia="bg-BG"/>
        </w:rPr>
      </w:pPr>
    </w:p>
    <w:p w:rsidR="00731693" w:rsidRPr="00731693" w:rsidRDefault="00E15FCB" w:rsidP="00731693">
      <w:pPr>
        <w:pStyle w:val="28"/>
        <w:shd w:val="clear" w:color="auto" w:fill="auto"/>
        <w:spacing w:after="0" w:line="320" w:lineRule="exact"/>
        <w:ind w:right="2"/>
        <w:jc w:val="center"/>
        <w:rPr>
          <w:rFonts w:ascii="Times New Roman" w:eastAsia="Times New Roman" w:hAnsi="Times New Roman"/>
          <w:color w:val="000000"/>
          <w:sz w:val="24"/>
          <w:szCs w:val="24"/>
          <w:shd w:val="clear" w:color="auto" w:fill="FFFFFF"/>
        </w:rPr>
      </w:pPr>
      <w:r>
        <w:rPr>
          <w:rStyle w:val="27"/>
          <w:rFonts w:ascii="Times New Roman" w:hAnsi="Times New Roman"/>
          <w:bCs/>
          <w:color w:val="FF0000"/>
          <w:sz w:val="24"/>
          <w:szCs w:val="24"/>
        </w:rPr>
        <w:tab/>
      </w:r>
      <w:r w:rsidR="00731693" w:rsidRPr="00731693">
        <w:rPr>
          <w:rFonts w:ascii="Times New Roman" w:eastAsia="Times New Roman" w:hAnsi="Times New Roman"/>
          <w:color w:val="000000"/>
          <w:sz w:val="24"/>
          <w:szCs w:val="24"/>
          <w:shd w:val="clear" w:color="auto" w:fill="FFFFFF"/>
        </w:rPr>
        <w:t>ДОГОВОР ЗА ОБЩЕСТВЕНА ПОРЪЧКА</w:t>
      </w:r>
    </w:p>
    <w:p w:rsidR="00731693" w:rsidRPr="00731693" w:rsidRDefault="00731693" w:rsidP="00731693">
      <w:pPr>
        <w:widowControl w:val="0"/>
        <w:spacing w:after="0" w:line="320" w:lineRule="exact"/>
        <w:ind w:right="2" w:firstLine="708"/>
        <w:jc w:val="both"/>
        <w:rPr>
          <w:rFonts w:ascii="Times New Roman" w:eastAsia="Times New Roman" w:hAnsi="Times New Roman"/>
          <w:bCs/>
          <w:spacing w:val="10"/>
          <w:sz w:val="24"/>
          <w:szCs w:val="24"/>
          <w:shd w:val="clear" w:color="auto" w:fill="FFFFFF"/>
          <w:lang w:val="en-US" w:eastAsia="bg-BG"/>
        </w:rPr>
      </w:pPr>
    </w:p>
    <w:p w:rsidR="00731693" w:rsidRPr="00731693" w:rsidRDefault="00731693" w:rsidP="00731693">
      <w:pPr>
        <w:widowControl w:val="0"/>
        <w:spacing w:after="0" w:line="320" w:lineRule="exact"/>
        <w:ind w:right="2" w:firstLine="708"/>
        <w:jc w:val="both"/>
        <w:rPr>
          <w:rFonts w:ascii="Times New Roman" w:eastAsia="Times New Roman" w:hAnsi="Times New Roman"/>
          <w:bCs/>
          <w:spacing w:val="10"/>
          <w:sz w:val="24"/>
          <w:szCs w:val="24"/>
          <w:shd w:val="clear" w:color="auto" w:fill="FFFFFF"/>
          <w:lang w:val="en-US" w:eastAsia="bg-BG"/>
        </w:rPr>
      </w:pPr>
    </w:p>
    <w:p w:rsidR="00731693" w:rsidRPr="00731693" w:rsidRDefault="00731693" w:rsidP="00731693">
      <w:pPr>
        <w:widowControl w:val="0"/>
        <w:shd w:val="clear" w:color="auto" w:fill="FFFFFF"/>
        <w:spacing w:after="0" w:line="320" w:lineRule="exact"/>
        <w:ind w:firstLine="709"/>
        <w:jc w:val="both"/>
        <w:rPr>
          <w:rFonts w:ascii="Times New Roman" w:eastAsia="Times New Roman" w:hAnsi="Times New Roman"/>
          <w:b/>
          <w:bCs/>
          <w:sz w:val="24"/>
          <w:szCs w:val="24"/>
          <w:lang w:eastAsia="bg-BG"/>
        </w:rPr>
      </w:pPr>
      <w:r w:rsidRPr="00731693">
        <w:rPr>
          <w:rFonts w:ascii="Times New Roman" w:eastAsia="Times New Roman" w:hAnsi="Times New Roman"/>
          <w:bCs/>
          <w:sz w:val="24"/>
          <w:szCs w:val="24"/>
          <w:lang w:eastAsia="bg-BG"/>
        </w:rPr>
        <w:t xml:space="preserve">Днес, ........ </w:t>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r>
      <w:r w:rsidRPr="00731693">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731693" w:rsidRPr="00731693" w:rsidRDefault="00731693" w:rsidP="00731693">
      <w:pPr>
        <w:widowControl w:val="0"/>
        <w:shd w:val="clear" w:color="auto" w:fill="FFFFFF"/>
        <w:spacing w:after="0" w:line="320" w:lineRule="exact"/>
        <w:ind w:firstLine="709"/>
        <w:jc w:val="both"/>
        <w:rPr>
          <w:rFonts w:ascii="Times New Roman" w:eastAsia="Times New Roman" w:hAnsi="Times New Roman"/>
          <w:bCs/>
          <w:sz w:val="24"/>
          <w:szCs w:val="24"/>
          <w:lang w:eastAsia="bg-BG"/>
        </w:rPr>
      </w:pPr>
    </w:p>
    <w:p w:rsidR="00731693" w:rsidRPr="00731693" w:rsidRDefault="00731693" w:rsidP="00731693">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CD0F89">
        <w:rPr>
          <w:rFonts w:ascii="Times New Roman" w:eastAsia="Times New Roman" w:hAnsi="Times New Roman"/>
          <w:color w:val="000000"/>
          <w:sz w:val="24"/>
          <w:szCs w:val="24"/>
          <w:shd w:val="clear" w:color="auto" w:fill="FFFFFF"/>
          <w:lang w:eastAsia="bg-BG"/>
        </w:rPr>
        <w:t xml:space="preserve">чл. </w:t>
      </w:r>
      <w:r w:rsidRPr="00731693">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731693">
        <w:rPr>
          <w:rFonts w:ascii="Times New Roman" w:eastAsia="Times New Roman" w:hAnsi="Times New Roman"/>
          <w:b/>
          <w:bCs/>
          <w:color w:val="000000"/>
          <w:spacing w:val="10"/>
          <w:sz w:val="24"/>
          <w:szCs w:val="24"/>
          <w:lang w:eastAsia="bg-BG"/>
        </w:rPr>
        <w:t xml:space="preserve"> </w:t>
      </w:r>
      <w:r w:rsidRPr="00731693">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731693">
        <w:rPr>
          <w:rFonts w:ascii="Times New Roman" w:eastAsia="Times New Roman" w:hAnsi="Times New Roman"/>
          <w:b/>
          <w:bCs/>
          <w:color w:val="000000"/>
          <w:spacing w:val="10"/>
          <w:sz w:val="24"/>
          <w:szCs w:val="24"/>
          <w:lang w:eastAsia="bg-BG"/>
        </w:rPr>
        <w:t xml:space="preserve">Възложител”, </w:t>
      </w:r>
      <w:r w:rsidRPr="00731693">
        <w:rPr>
          <w:rFonts w:ascii="Times New Roman" w:eastAsia="Times New Roman" w:hAnsi="Times New Roman"/>
          <w:bCs/>
          <w:color w:val="000000"/>
          <w:spacing w:val="10"/>
          <w:sz w:val="24"/>
          <w:szCs w:val="24"/>
          <w:lang w:eastAsia="bg-BG"/>
        </w:rPr>
        <w:t>и</w:t>
      </w:r>
    </w:p>
    <w:p w:rsidR="00731693" w:rsidRPr="00731693" w:rsidRDefault="00731693" w:rsidP="00731693">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731693" w:rsidRPr="00731693" w:rsidRDefault="00731693" w:rsidP="00731693">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2. ................................................................................................................................................</w:t>
      </w:r>
      <w:r w:rsidRPr="00731693">
        <w:rPr>
          <w:rFonts w:ascii="Times New Roman" w:eastAsia="Times New Roman" w:hAnsi="Times New Roman"/>
          <w:sz w:val="24"/>
          <w:szCs w:val="24"/>
          <w:shd w:val="clear" w:color="auto" w:fill="FFFFFF"/>
          <w:lang w:eastAsia="bg-BG"/>
        </w:rPr>
        <w:t xml:space="preserve">..............., </w:t>
      </w:r>
    </w:p>
    <w:p w:rsidR="00731693" w:rsidRPr="00731693" w:rsidRDefault="00731693" w:rsidP="00731693">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731693" w:rsidRPr="00731693" w:rsidRDefault="00731693" w:rsidP="00731693">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ЕИК (БУЛСТАТ) ............................., представляван</w:t>
      </w:r>
      <w:r w:rsidR="005D3349">
        <w:rPr>
          <w:rFonts w:ascii="Times New Roman" w:eastAsia="Times New Roman" w:hAnsi="Times New Roman"/>
          <w:color w:val="000000"/>
          <w:sz w:val="24"/>
          <w:szCs w:val="24"/>
          <w:shd w:val="clear" w:color="auto" w:fill="FFFFFF"/>
          <w:lang w:eastAsia="bg-BG"/>
        </w:rPr>
        <w:t>о</w:t>
      </w:r>
      <w:r w:rsidRPr="00731693">
        <w:rPr>
          <w:rFonts w:ascii="Times New Roman" w:eastAsia="Times New Roman" w:hAnsi="Times New Roman"/>
          <w:color w:val="000000"/>
          <w:sz w:val="24"/>
          <w:szCs w:val="24"/>
          <w:shd w:val="clear" w:color="auto" w:fill="FFFFFF"/>
          <w:lang w:eastAsia="bg-BG"/>
        </w:rPr>
        <w:t xml:space="preserve"> от </w:t>
      </w:r>
      <w:r w:rsidRPr="00731693">
        <w:rPr>
          <w:rFonts w:ascii="Times New Roman" w:eastAsia="Times New Roman" w:hAnsi="Times New Roman"/>
          <w:color w:val="000000"/>
          <w:sz w:val="24"/>
          <w:szCs w:val="24"/>
          <w:shd w:val="clear" w:color="auto" w:fill="FFFFFF"/>
          <w:lang w:eastAsia="bg-BG"/>
        </w:rPr>
        <w:tab/>
        <w:t>...............,</w:t>
      </w:r>
      <w:r w:rsidRPr="00731693">
        <w:rPr>
          <w:rFonts w:ascii="Times New Roman" w:eastAsia="Times New Roman" w:hAnsi="Times New Roman"/>
          <w:color w:val="000000"/>
          <w:sz w:val="24"/>
          <w:szCs w:val="24"/>
          <w:shd w:val="clear" w:color="auto" w:fill="FFFFFF"/>
          <w:lang w:eastAsia="bg-BG"/>
        </w:rPr>
        <w:tab/>
      </w:r>
    </w:p>
    <w:p w:rsidR="00731693" w:rsidRPr="00731693" w:rsidRDefault="00731693" w:rsidP="00731693">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 xml:space="preserve">действащ в качеството си на </w:t>
      </w:r>
      <w:r w:rsidRPr="00731693">
        <w:rPr>
          <w:rFonts w:ascii="Times New Roman" w:eastAsia="Times New Roman" w:hAnsi="Times New Roman"/>
          <w:color w:val="000000"/>
          <w:sz w:val="24"/>
          <w:szCs w:val="24"/>
          <w:shd w:val="clear" w:color="auto" w:fill="FFFFFF"/>
          <w:lang w:eastAsia="bg-BG"/>
        </w:rPr>
        <w:tab/>
        <w:t>................</w:t>
      </w:r>
      <w:r w:rsidR="009E7C98">
        <w:rPr>
          <w:rFonts w:ascii="Times New Roman" w:eastAsia="Times New Roman" w:hAnsi="Times New Roman"/>
          <w:color w:val="000000"/>
          <w:sz w:val="24"/>
          <w:szCs w:val="24"/>
          <w:shd w:val="clear" w:color="auto" w:fill="FFFFFF"/>
          <w:lang w:eastAsia="bg-BG"/>
        </w:rPr>
        <w:t>....., от друга страна, наричан</w:t>
      </w:r>
      <w:r w:rsidRPr="00731693">
        <w:rPr>
          <w:rFonts w:ascii="Times New Roman" w:eastAsia="Times New Roman" w:hAnsi="Times New Roman"/>
          <w:color w:val="000000"/>
          <w:sz w:val="24"/>
          <w:szCs w:val="24"/>
          <w:shd w:val="clear" w:color="auto" w:fill="FFFFFF"/>
          <w:lang w:eastAsia="bg-BG"/>
        </w:rPr>
        <w:t xml:space="preserve"> по-долу „</w:t>
      </w:r>
      <w:r w:rsidRPr="00731693">
        <w:rPr>
          <w:rFonts w:ascii="Times New Roman" w:eastAsia="Times New Roman" w:hAnsi="Times New Roman"/>
          <w:b/>
          <w:color w:val="000000"/>
          <w:sz w:val="24"/>
          <w:szCs w:val="24"/>
          <w:shd w:val="clear" w:color="auto" w:fill="FFFFFF"/>
          <w:lang w:eastAsia="bg-BG"/>
        </w:rPr>
        <w:t xml:space="preserve">Изпълнител”, </w:t>
      </w:r>
      <w:r w:rsidRPr="00731693">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731693" w:rsidRPr="00731693" w:rsidRDefault="00731693" w:rsidP="00731693">
      <w:pPr>
        <w:spacing w:after="0" w:line="320" w:lineRule="exact"/>
        <w:jc w:val="both"/>
        <w:rPr>
          <w:rFonts w:ascii="Times New Roman" w:eastAsia="Times New Roman" w:hAnsi="Times New Roman"/>
          <w:sz w:val="24"/>
          <w:szCs w:val="24"/>
        </w:rPr>
      </w:pP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ab/>
        <w:t xml:space="preserve">Страните се споразумяха за следното: </w:t>
      </w:r>
    </w:p>
    <w:p w:rsidR="00731693" w:rsidRPr="00731693" w:rsidRDefault="00731693" w:rsidP="00731693">
      <w:pPr>
        <w:spacing w:after="0" w:line="320" w:lineRule="exact"/>
        <w:ind w:firstLine="720"/>
        <w:jc w:val="both"/>
        <w:rPr>
          <w:rFonts w:ascii="Times New Roman" w:eastAsia="Times New Roman" w:hAnsi="Times New Roman"/>
          <w:b/>
          <w:sz w:val="24"/>
          <w:szCs w:val="24"/>
        </w:rPr>
      </w:pPr>
    </w:p>
    <w:p w:rsidR="00731693" w:rsidRPr="00731693" w:rsidRDefault="00731693" w:rsidP="00731693">
      <w:pPr>
        <w:spacing w:after="0" w:line="320" w:lineRule="exact"/>
        <w:ind w:firstLine="709"/>
        <w:jc w:val="center"/>
        <w:rPr>
          <w:rFonts w:ascii="Times New Roman" w:eastAsia="Times New Roman" w:hAnsi="Times New Roman"/>
          <w:sz w:val="24"/>
          <w:szCs w:val="24"/>
        </w:rPr>
      </w:pPr>
      <w:r w:rsidRPr="00731693">
        <w:rPr>
          <w:rFonts w:ascii="Times New Roman" w:eastAsia="Times New Roman" w:hAnsi="Times New Roman"/>
          <w:sz w:val="24"/>
          <w:szCs w:val="24"/>
        </w:rPr>
        <w:t>І. ПРЕДМЕТ НА ДОГОВОРА</w:t>
      </w:r>
    </w:p>
    <w:p w:rsidR="00731693" w:rsidRPr="00731693" w:rsidRDefault="00731693" w:rsidP="00731693">
      <w:pPr>
        <w:spacing w:after="0" w:line="320" w:lineRule="exact"/>
        <w:ind w:firstLine="709"/>
        <w:jc w:val="center"/>
        <w:rPr>
          <w:rFonts w:ascii="Times New Roman" w:eastAsia="Times New Roman" w:hAnsi="Times New Roman"/>
          <w:sz w:val="24"/>
          <w:szCs w:val="24"/>
        </w:rPr>
      </w:pPr>
      <w:r w:rsidRPr="00731693">
        <w:rPr>
          <w:rFonts w:ascii="Times New Roman" w:eastAsia="Times New Roman" w:hAnsi="Times New Roman"/>
          <w:b/>
          <w:caps/>
          <w:sz w:val="24"/>
          <w:szCs w:val="24"/>
        </w:rPr>
        <w:t xml:space="preserve"> </w:t>
      </w:r>
    </w:p>
    <w:p w:rsidR="00731693" w:rsidRPr="00731693" w:rsidRDefault="00731693" w:rsidP="00731693">
      <w:pPr>
        <w:tabs>
          <w:tab w:val="left" w:pos="0"/>
        </w:tabs>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ab/>
        <w:t>Чл. 1 (1) Възложителят възлага, а Изпълнителят приема на свой риск да достави, разопакова,  инсталира, тества и въведе в експлоатация 1 (един) брой машина за безшевно скрепване на книжни тела (термолепачна машина), наричана по-долу „техника“</w:t>
      </w:r>
      <w:r w:rsidRPr="00731693">
        <w:rPr>
          <w:rFonts w:ascii="Times New Roman" w:eastAsia="Times New Roman" w:hAnsi="Times New Roman"/>
          <w:i/>
          <w:sz w:val="24"/>
          <w:szCs w:val="24"/>
        </w:rPr>
        <w:t xml:space="preserve"> </w:t>
      </w:r>
      <w:r w:rsidRPr="00731693">
        <w:rPr>
          <w:rFonts w:ascii="Times New Roman" w:eastAsia="Times New Roman" w:hAnsi="Times New Roman"/>
          <w:sz w:val="24"/>
          <w:szCs w:val="24"/>
        </w:rPr>
        <w:t>с техническ</w:t>
      </w:r>
      <w:r w:rsidR="00F85290">
        <w:rPr>
          <w:rFonts w:ascii="Times New Roman" w:eastAsia="Times New Roman" w:hAnsi="Times New Roman"/>
          <w:sz w:val="24"/>
          <w:szCs w:val="24"/>
        </w:rPr>
        <w:t>и</w:t>
      </w:r>
      <w:r w:rsidRPr="00731693">
        <w:rPr>
          <w:rFonts w:ascii="Times New Roman" w:eastAsia="Times New Roman" w:hAnsi="Times New Roman"/>
          <w:sz w:val="24"/>
          <w:szCs w:val="24"/>
        </w:rPr>
        <w:t xml:space="preserve"> спецификаци</w:t>
      </w:r>
      <w:r w:rsidR="00F85290">
        <w:rPr>
          <w:rFonts w:ascii="Times New Roman" w:eastAsia="Times New Roman" w:hAnsi="Times New Roman"/>
          <w:sz w:val="24"/>
          <w:szCs w:val="24"/>
        </w:rPr>
        <w:t>и</w:t>
      </w:r>
      <w:r w:rsidRPr="00731693">
        <w:rPr>
          <w:rFonts w:ascii="Times New Roman" w:eastAsia="Times New Roman" w:hAnsi="Times New Roman"/>
          <w:sz w:val="24"/>
          <w:szCs w:val="24"/>
        </w:rPr>
        <w:t>, посочен</w:t>
      </w:r>
      <w:r w:rsidR="00F85290">
        <w:rPr>
          <w:rFonts w:ascii="Times New Roman" w:eastAsia="Times New Roman" w:hAnsi="Times New Roman"/>
          <w:sz w:val="24"/>
          <w:szCs w:val="24"/>
        </w:rPr>
        <w:t>и</w:t>
      </w:r>
      <w:r w:rsidRPr="00731693">
        <w:rPr>
          <w:rFonts w:ascii="Times New Roman" w:eastAsia="Times New Roman" w:hAnsi="Times New Roman"/>
          <w:sz w:val="24"/>
          <w:szCs w:val="24"/>
        </w:rPr>
        <w:t xml:space="preserve"> в </w:t>
      </w:r>
      <w:r w:rsidR="00F85290">
        <w:rPr>
          <w:rFonts w:ascii="Times New Roman" w:eastAsia="Times New Roman" w:hAnsi="Times New Roman"/>
          <w:sz w:val="24"/>
          <w:szCs w:val="24"/>
        </w:rPr>
        <w:t xml:space="preserve">Техническа спецификация – Приложение </w:t>
      </w:r>
      <w:r w:rsidR="00F85290" w:rsidRPr="00731693">
        <w:rPr>
          <w:rFonts w:ascii="Times New Roman" w:eastAsia="Times New Roman" w:hAnsi="Times New Roman"/>
          <w:sz w:val="24"/>
          <w:szCs w:val="24"/>
        </w:rPr>
        <w:t>№</w:t>
      </w:r>
      <w:r w:rsidR="00F85290">
        <w:rPr>
          <w:rFonts w:ascii="Times New Roman" w:eastAsia="Times New Roman" w:hAnsi="Times New Roman"/>
          <w:sz w:val="24"/>
          <w:szCs w:val="24"/>
        </w:rPr>
        <w:t xml:space="preserve"> 1 и </w:t>
      </w:r>
      <w:r w:rsidRPr="00731693">
        <w:rPr>
          <w:rFonts w:ascii="Times New Roman" w:eastAsia="Times New Roman" w:hAnsi="Times New Roman"/>
          <w:sz w:val="24"/>
          <w:szCs w:val="24"/>
        </w:rPr>
        <w:t xml:space="preserve">Техническо предложение – Приложение № </w:t>
      </w:r>
      <w:r w:rsidR="00F85290">
        <w:rPr>
          <w:rFonts w:ascii="Times New Roman" w:eastAsia="Times New Roman" w:hAnsi="Times New Roman"/>
          <w:sz w:val="24"/>
          <w:szCs w:val="24"/>
        </w:rPr>
        <w:t>2</w:t>
      </w:r>
      <w:r w:rsidRPr="00731693">
        <w:rPr>
          <w:rFonts w:ascii="Times New Roman" w:eastAsia="Times New Roman" w:hAnsi="Times New Roman"/>
          <w:sz w:val="24"/>
          <w:szCs w:val="24"/>
        </w:rPr>
        <w:t>, неразделна част от този договор.</w:t>
      </w:r>
      <w:r w:rsidR="00F85290">
        <w:rPr>
          <w:rFonts w:ascii="Times New Roman" w:eastAsia="Times New Roman" w:hAnsi="Times New Roman"/>
          <w:sz w:val="24"/>
          <w:szCs w:val="24"/>
        </w:rPr>
        <w:t xml:space="preserve"> Възложителят възлага, а Изпълнителят приема да извърши </w:t>
      </w:r>
      <w:r w:rsidR="007130C6">
        <w:rPr>
          <w:rFonts w:ascii="Times New Roman" w:eastAsia="Times New Roman" w:hAnsi="Times New Roman"/>
          <w:sz w:val="24"/>
          <w:szCs w:val="24"/>
        </w:rPr>
        <w:t>инструктаж</w:t>
      </w:r>
      <w:r w:rsidR="00F85290">
        <w:rPr>
          <w:rFonts w:ascii="Times New Roman" w:eastAsia="Times New Roman" w:hAnsi="Times New Roman"/>
          <w:sz w:val="24"/>
          <w:szCs w:val="24"/>
        </w:rPr>
        <w:t xml:space="preserve"> на служителите на възложителя за работа с въведената в експлоатация техника и да извърши гаранционна поддръжка на техниката, съгласно условията на този договор.</w:t>
      </w:r>
    </w:p>
    <w:p w:rsidR="00731693" w:rsidRDefault="00731693" w:rsidP="00731693">
      <w:pPr>
        <w:keepNext/>
        <w:spacing w:after="0" w:line="320" w:lineRule="exact"/>
        <w:jc w:val="both"/>
        <w:outlineLvl w:val="0"/>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sz w:val="24"/>
          <w:szCs w:val="24"/>
        </w:rPr>
        <w:t xml:space="preserve">          (</w:t>
      </w:r>
      <w:r w:rsidR="00427AA0">
        <w:rPr>
          <w:rFonts w:ascii="Times New Roman" w:eastAsia="Times New Roman" w:hAnsi="Times New Roman"/>
          <w:sz w:val="24"/>
          <w:szCs w:val="24"/>
        </w:rPr>
        <w:t>2</w:t>
      </w:r>
      <w:r w:rsidRPr="00731693">
        <w:rPr>
          <w:rFonts w:ascii="Times New Roman" w:eastAsia="Times New Roman" w:hAnsi="Times New Roman"/>
          <w:sz w:val="24"/>
          <w:szCs w:val="24"/>
        </w:rPr>
        <w:t xml:space="preserve">) </w:t>
      </w:r>
      <w:r w:rsidRPr="00731693">
        <w:rPr>
          <w:rFonts w:ascii="Times New Roman" w:eastAsia="Times New Roman" w:hAnsi="Times New Roman"/>
          <w:color w:val="000000"/>
          <w:sz w:val="24"/>
          <w:szCs w:val="24"/>
          <w:shd w:val="clear" w:color="auto" w:fill="FFFFFF"/>
          <w:lang w:eastAsia="bg-BG"/>
        </w:rPr>
        <w:t xml:space="preserve">За изпълнение на </w:t>
      </w:r>
      <w:r w:rsidR="00F23A3F">
        <w:rPr>
          <w:rFonts w:ascii="Times New Roman" w:eastAsia="Times New Roman" w:hAnsi="Times New Roman"/>
          <w:color w:val="000000"/>
          <w:sz w:val="24"/>
          <w:szCs w:val="24"/>
          <w:shd w:val="clear" w:color="auto" w:fill="FFFFFF"/>
          <w:lang w:eastAsia="bg-BG"/>
        </w:rPr>
        <w:t>дейностите по ал. 1</w:t>
      </w:r>
      <w:r w:rsidRPr="00731693">
        <w:rPr>
          <w:rFonts w:ascii="Times New Roman" w:eastAsia="Times New Roman" w:hAnsi="Times New Roman"/>
          <w:color w:val="000000"/>
          <w:sz w:val="24"/>
          <w:szCs w:val="24"/>
          <w:shd w:val="clear" w:color="auto" w:fill="FFFFFF"/>
          <w:lang w:eastAsia="bg-BG"/>
        </w:rPr>
        <w:t xml:space="preserve">, </w:t>
      </w:r>
      <w:r w:rsidRPr="00731693">
        <w:rPr>
          <w:rFonts w:ascii="Times New Roman" w:eastAsia="Times New Roman" w:hAnsi="Times New Roman"/>
          <w:bCs/>
          <w:color w:val="000000"/>
          <w:spacing w:val="10"/>
          <w:sz w:val="24"/>
          <w:szCs w:val="24"/>
          <w:lang w:eastAsia="bg-BG"/>
        </w:rPr>
        <w:t xml:space="preserve">Възложителят </w:t>
      </w:r>
      <w:r w:rsidRPr="00731693">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731693">
        <w:rPr>
          <w:rFonts w:ascii="Times New Roman" w:eastAsia="Times New Roman" w:hAnsi="Times New Roman"/>
          <w:b/>
          <w:bCs/>
          <w:color w:val="000000"/>
          <w:spacing w:val="10"/>
          <w:sz w:val="24"/>
          <w:szCs w:val="24"/>
          <w:lang w:eastAsia="bg-BG"/>
        </w:rPr>
        <w:t xml:space="preserve"> </w:t>
      </w:r>
      <w:r w:rsidRPr="00731693">
        <w:rPr>
          <w:rFonts w:ascii="Times New Roman" w:eastAsia="Times New Roman" w:hAnsi="Times New Roman"/>
          <w:color w:val="000000"/>
          <w:sz w:val="24"/>
          <w:szCs w:val="24"/>
          <w:shd w:val="clear" w:color="auto" w:fill="FFFFFF"/>
          <w:lang w:eastAsia="bg-BG"/>
        </w:rPr>
        <w:t>възнаграждение в размера и при условията на този договор.</w:t>
      </w:r>
    </w:p>
    <w:p w:rsidR="00731693" w:rsidRPr="00731693" w:rsidRDefault="00731693" w:rsidP="00731693">
      <w:pPr>
        <w:spacing w:after="0" w:line="320" w:lineRule="exact"/>
        <w:ind w:firstLine="708"/>
        <w:jc w:val="both"/>
        <w:rPr>
          <w:rFonts w:ascii="Times New Roman" w:eastAsia="Times New Roman" w:hAnsi="Times New Roman"/>
          <w:sz w:val="24"/>
          <w:szCs w:val="24"/>
        </w:rPr>
      </w:pPr>
    </w:p>
    <w:p w:rsidR="00731693" w:rsidRPr="00731693" w:rsidRDefault="00731693" w:rsidP="00731693">
      <w:pPr>
        <w:spacing w:after="0" w:line="320" w:lineRule="exact"/>
        <w:jc w:val="center"/>
        <w:rPr>
          <w:rFonts w:ascii="Times New Roman" w:eastAsia="Times New Roman" w:hAnsi="Times New Roman"/>
          <w:b/>
          <w:sz w:val="24"/>
          <w:szCs w:val="24"/>
        </w:rPr>
      </w:pPr>
      <w:r w:rsidRPr="00731693">
        <w:rPr>
          <w:rFonts w:ascii="Times New Roman" w:eastAsia="Times New Roman" w:hAnsi="Times New Roman"/>
          <w:sz w:val="24"/>
          <w:szCs w:val="24"/>
          <w:lang w:eastAsia="bg-BG"/>
        </w:rPr>
        <w:t>ІІ. СРОК И МЯСТО НА ИЗПЪЛНЕНИЕ</w:t>
      </w:r>
    </w:p>
    <w:p w:rsidR="00731693" w:rsidRPr="00731693" w:rsidRDefault="00731693" w:rsidP="00731693">
      <w:pPr>
        <w:spacing w:after="0" w:line="320" w:lineRule="exact"/>
        <w:rPr>
          <w:rFonts w:ascii="Times New Roman" w:eastAsia="Times New Roman" w:hAnsi="Times New Roman"/>
          <w:b/>
          <w:sz w:val="24"/>
          <w:szCs w:val="24"/>
          <w:lang w:eastAsia="bg-BG"/>
        </w:rPr>
      </w:pPr>
    </w:p>
    <w:p w:rsidR="00731693" w:rsidRPr="00731693" w:rsidRDefault="00731693" w:rsidP="00731693">
      <w:pPr>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b/>
          <w:sz w:val="24"/>
          <w:szCs w:val="24"/>
          <w:lang w:eastAsia="bg-BG"/>
        </w:rPr>
        <w:tab/>
      </w:r>
      <w:r w:rsidR="00E34127">
        <w:rPr>
          <w:rFonts w:ascii="Times New Roman" w:eastAsia="Times New Roman" w:hAnsi="Times New Roman"/>
          <w:sz w:val="24"/>
          <w:szCs w:val="24"/>
          <w:lang w:eastAsia="bg-BG"/>
        </w:rPr>
        <w:t xml:space="preserve">Чл. 2. (1) Срокът </w:t>
      </w:r>
      <w:r w:rsidRPr="00731693">
        <w:rPr>
          <w:rFonts w:ascii="Times New Roman" w:eastAsia="Times New Roman" w:hAnsi="Times New Roman"/>
          <w:sz w:val="24"/>
          <w:szCs w:val="24"/>
          <w:lang w:eastAsia="bg-BG"/>
        </w:rPr>
        <w:t xml:space="preserve">за доставка на техниката по чл. 1, ал. 1 е ........... (......) месеца </w:t>
      </w:r>
      <w:r w:rsidRPr="00731693">
        <w:rPr>
          <w:rFonts w:ascii="Times New Roman" w:eastAsia="Times New Roman" w:hAnsi="Times New Roman"/>
          <w:i/>
          <w:sz w:val="24"/>
          <w:szCs w:val="24"/>
          <w:lang w:eastAsia="bg-BG"/>
        </w:rPr>
        <w:t>(не повече от 3 (три) месеца)</w:t>
      </w:r>
      <w:r w:rsidRPr="00731693">
        <w:rPr>
          <w:rFonts w:ascii="Times New Roman" w:eastAsia="Times New Roman" w:hAnsi="Times New Roman"/>
          <w:sz w:val="24"/>
          <w:szCs w:val="24"/>
          <w:lang w:eastAsia="bg-BG"/>
        </w:rPr>
        <w:t xml:space="preserve"> от сключването на този договор.</w:t>
      </w:r>
    </w:p>
    <w:p w:rsidR="00731693" w:rsidRDefault="00731693" w:rsidP="00731693">
      <w:pPr>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 xml:space="preserve"> (2) Срокът за изв</w:t>
      </w:r>
      <w:r w:rsidR="00427AA0">
        <w:rPr>
          <w:rFonts w:ascii="Times New Roman" w:eastAsia="Times New Roman" w:hAnsi="Times New Roman"/>
          <w:sz w:val="24"/>
          <w:szCs w:val="24"/>
          <w:lang w:eastAsia="bg-BG"/>
        </w:rPr>
        <w:t>ъ</w:t>
      </w:r>
      <w:r w:rsidR="00707C9A">
        <w:rPr>
          <w:rFonts w:ascii="Times New Roman" w:eastAsia="Times New Roman" w:hAnsi="Times New Roman"/>
          <w:sz w:val="24"/>
          <w:szCs w:val="24"/>
          <w:lang w:eastAsia="bg-BG"/>
        </w:rPr>
        <w:t xml:space="preserve">ршване на монтажа на техниката, </w:t>
      </w:r>
      <w:r w:rsidRPr="00731693">
        <w:rPr>
          <w:rFonts w:ascii="Times New Roman" w:eastAsia="Times New Roman" w:hAnsi="Times New Roman"/>
          <w:sz w:val="24"/>
          <w:szCs w:val="24"/>
          <w:lang w:eastAsia="bg-BG"/>
        </w:rPr>
        <w:t xml:space="preserve">въвеждането й в експлоатация </w:t>
      </w:r>
      <w:r w:rsidR="00707C9A">
        <w:rPr>
          <w:rFonts w:ascii="Times New Roman" w:eastAsia="Times New Roman" w:hAnsi="Times New Roman"/>
          <w:sz w:val="24"/>
          <w:szCs w:val="24"/>
          <w:lang w:eastAsia="bg-BG"/>
        </w:rPr>
        <w:t xml:space="preserve">и извършване на </w:t>
      </w:r>
      <w:r w:rsidR="007130C6">
        <w:rPr>
          <w:rFonts w:ascii="Times New Roman" w:eastAsia="Times New Roman" w:hAnsi="Times New Roman"/>
          <w:sz w:val="24"/>
          <w:szCs w:val="24"/>
          <w:lang w:eastAsia="bg-BG"/>
        </w:rPr>
        <w:t>инструктаж</w:t>
      </w:r>
      <w:r w:rsidR="00707C9A">
        <w:rPr>
          <w:rFonts w:ascii="Times New Roman" w:eastAsia="Times New Roman" w:hAnsi="Times New Roman"/>
          <w:sz w:val="24"/>
          <w:szCs w:val="24"/>
          <w:lang w:eastAsia="bg-BG"/>
        </w:rPr>
        <w:t xml:space="preserve"> на служителите на Възложителя </w:t>
      </w:r>
      <w:r w:rsidRPr="00731693">
        <w:rPr>
          <w:rFonts w:ascii="Times New Roman" w:eastAsia="Times New Roman" w:hAnsi="Times New Roman"/>
          <w:sz w:val="24"/>
          <w:szCs w:val="24"/>
          <w:lang w:eastAsia="bg-BG"/>
        </w:rPr>
        <w:t>е ....... (....)</w:t>
      </w:r>
      <w:r w:rsidRPr="00731693">
        <w:rPr>
          <w:rFonts w:ascii="Times New Roman" w:eastAsia="Times New Roman" w:hAnsi="Times New Roman"/>
          <w:i/>
          <w:sz w:val="24"/>
          <w:szCs w:val="24"/>
          <w:lang w:eastAsia="bg-BG"/>
        </w:rPr>
        <w:t>(не повече от 1 (един) месец)</w:t>
      </w:r>
      <w:r w:rsidRPr="00731693">
        <w:rPr>
          <w:rFonts w:ascii="Times New Roman" w:eastAsia="Times New Roman" w:hAnsi="Times New Roman"/>
          <w:sz w:val="24"/>
          <w:szCs w:val="24"/>
          <w:lang w:eastAsia="bg-BG"/>
        </w:rPr>
        <w:t xml:space="preserve"> след извършване на доставката. </w:t>
      </w:r>
    </w:p>
    <w:p w:rsidR="00F85290" w:rsidRPr="00731693" w:rsidRDefault="00F85290" w:rsidP="00731693">
      <w:pPr>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 xml:space="preserve">         (3) Гаранционната поддръжка на техниката се извършва през целия гаранционен срок по чл. 13, ал. 1 от договора.</w:t>
      </w:r>
    </w:p>
    <w:p w:rsidR="00731693" w:rsidRPr="00731693" w:rsidRDefault="00731693" w:rsidP="00731693">
      <w:pPr>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ab/>
        <w:t>Чл.3. Мястото на изпълнение на поръчката е в гр. София, кв. ''Захарна фабрика'', ул. ''Кукуш'' № 1, Полиграфическа база - МВР.</w:t>
      </w:r>
    </w:p>
    <w:p w:rsidR="00731693" w:rsidRDefault="00731693" w:rsidP="00731693">
      <w:pPr>
        <w:spacing w:after="0" w:line="320" w:lineRule="exact"/>
        <w:jc w:val="both"/>
        <w:rPr>
          <w:rFonts w:ascii="Times New Roman" w:eastAsia="Times New Roman" w:hAnsi="Times New Roman"/>
          <w:i/>
          <w:sz w:val="24"/>
          <w:szCs w:val="24"/>
          <w:lang w:eastAsia="bg-BG"/>
        </w:rPr>
      </w:pPr>
    </w:p>
    <w:p w:rsidR="00731693" w:rsidRPr="00731693" w:rsidRDefault="00731693" w:rsidP="00731693">
      <w:pPr>
        <w:spacing w:after="0" w:line="320" w:lineRule="exact"/>
        <w:jc w:val="both"/>
        <w:rPr>
          <w:rFonts w:ascii="Times New Roman" w:eastAsia="Times New Roman" w:hAnsi="Times New Roman"/>
          <w:i/>
          <w:sz w:val="24"/>
          <w:szCs w:val="24"/>
          <w:lang w:eastAsia="bg-BG"/>
        </w:rPr>
      </w:pPr>
    </w:p>
    <w:p w:rsidR="00731693" w:rsidRPr="00731693" w:rsidRDefault="00731693" w:rsidP="00731693">
      <w:pPr>
        <w:spacing w:after="0" w:line="320" w:lineRule="exact"/>
        <w:ind w:firstLine="720"/>
        <w:jc w:val="center"/>
        <w:rPr>
          <w:rFonts w:ascii="Times New Roman" w:eastAsia="Times New Roman" w:hAnsi="Times New Roman"/>
          <w:sz w:val="24"/>
          <w:szCs w:val="24"/>
        </w:rPr>
      </w:pPr>
      <w:r w:rsidRPr="00731693">
        <w:rPr>
          <w:rFonts w:ascii="Times New Roman" w:eastAsia="Times New Roman" w:hAnsi="Times New Roman"/>
          <w:sz w:val="24"/>
          <w:szCs w:val="24"/>
        </w:rPr>
        <w:t xml:space="preserve">IІІ. </w:t>
      </w:r>
      <w:r w:rsidRPr="00731693">
        <w:rPr>
          <w:rFonts w:ascii="Times New Roman" w:eastAsia="Times New Roman" w:hAnsi="Times New Roman"/>
          <w:caps/>
          <w:sz w:val="24"/>
          <w:szCs w:val="24"/>
        </w:rPr>
        <w:t xml:space="preserve">Права и задължения </w:t>
      </w:r>
      <w:r w:rsidRPr="00731693">
        <w:rPr>
          <w:rFonts w:ascii="Times New Roman" w:eastAsia="Times New Roman" w:hAnsi="Times New Roman"/>
          <w:sz w:val="24"/>
          <w:szCs w:val="24"/>
        </w:rPr>
        <w:t xml:space="preserve">НА </w:t>
      </w:r>
      <w:r w:rsidRPr="00731693">
        <w:rPr>
          <w:rFonts w:ascii="Times New Roman" w:eastAsia="Times New Roman" w:hAnsi="Times New Roman"/>
          <w:caps/>
          <w:sz w:val="24"/>
          <w:szCs w:val="24"/>
        </w:rPr>
        <w:t>Изпълнителя</w:t>
      </w:r>
    </w:p>
    <w:p w:rsidR="00731693" w:rsidRPr="00731693" w:rsidRDefault="00731693" w:rsidP="00731693">
      <w:pPr>
        <w:spacing w:after="0" w:line="320" w:lineRule="exact"/>
        <w:ind w:firstLine="720"/>
        <w:jc w:val="both"/>
        <w:rPr>
          <w:rFonts w:ascii="Times New Roman" w:eastAsia="Times New Roman" w:hAnsi="Times New Roman"/>
          <w:sz w:val="24"/>
          <w:szCs w:val="24"/>
        </w:rPr>
      </w:pP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Чл. 4. Изпълнителят се задължава да: </w:t>
      </w:r>
    </w:p>
    <w:p w:rsidR="00731693" w:rsidRPr="00731693" w:rsidRDefault="00731693" w:rsidP="00731693">
      <w:pPr>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1. изпълни поръчката с грижата на добрия търговец</w:t>
      </w:r>
      <w:r w:rsidRPr="00731693">
        <w:rPr>
          <w:rFonts w:ascii="Times New Roman" w:eastAsia="Times New Roman" w:hAnsi="Times New Roman"/>
          <w:i/>
          <w:sz w:val="24"/>
          <w:szCs w:val="24"/>
          <w:lang w:eastAsia="bg-BG"/>
        </w:rPr>
        <w:t xml:space="preserve"> </w:t>
      </w:r>
      <w:r w:rsidRPr="00731693">
        <w:rPr>
          <w:rFonts w:ascii="Times New Roman" w:eastAsia="Times New Roman" w:hAnsi="Times New Roman"/>
          <w:sz w:val="24"/>
          <w:szCs w:val="24"/>
          <w:lang w:eastAsia="bg-BG"/>
        </w:rPr>
        <w:t>в сроковете, определени в този договор;</w:t>
      </w: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2. уведоми писмено Възложителя за извършването на доставката най-малко 3 (три) работни дни предварително;</w:t>
      </w:r>
    </w:p>
    <w:p w:rsidR="00731693" w:rsidRPr="00731693" w:rsidRDefault="00731693" w:rsidP="00731693">
      <w:pPr>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rPr>
        <w:t xml:space="preserve">3. достави, разопакова, монтира, инсталира, тества и пусне в експлоатация техниката на </w:t>
      </w:r>
      <w:r w:rsidRPr="00731693">
        <w:rPr>
          <w:rFonts w:ascii="Times New Roman" w:eastAsia="Times New Roman" w:hAnsi="Times New Roman"/>
          <w:sz w:val="24"/>
          <w:szCs w:val="24"/>
          <w:lang w:eastAsia="bg-BG"/>
        </w:rPr>
        <w:t>определеното място за изпълнение и я предаде на представители на Възложителя в количество, състояние и характеристики съобразно изискванията, уговорени в този договор</w:t>
      </w:r>
      <w:r w:rsidR="007A2DC1">
        <w:rPr>
          <w:rFonts w:ascii="Times New Roman" w:eastAsia="Times New Roman" w:hAnsi="Times New Roman"/>
          <w:sz w:val="24"/>
          <w:szCs w:val="24"/>
          <w:lang w:eastAsia="bg-BG"/>
        </w:rPr>
        <w:t xml:space="preserve"> и в п</w:t>
      </w:r>
      <w:r w:rsidR="00780DD8">
        <w:rPr>
          <w:rFonts w:ascii="Times New Roman" w:eastAsia="Times New Roman" w:hAnsi="Times New Roman"/>
          <w:sz w:val="24"/>
          <w:szCs w:val="24"/>
          <w:lang w:eastAsia="bg-BG"/>
        </w:rPr>
        <w:t>риложенията към същия</w:t>
      </w:r>
      <w:r w:rsidR="00FE299E">
        <w:rPr>
          <w:rFonts w:ascii="Times New Roman" w:eastAsia="Times New Roman" w:hAnsi="Times New Roman"/>
          <w:sz w:val="24"/>
          <w:szCs w:val="24"/>
          <w:lang w:eastAsia="bg-BG"/>
        </w:rPr>
        <w:t xml:space="preserve"> </w:t>
      </w:r>
      <w:r w:rsidRPr="00731693">
        <w:rPr>
          <w:rFonts w:ascii="Times New Roman" w:eastAsia="Times New Roman" w:hAnsi="Times New Roman"/>
          <w:sz w:val="24"/>
          <w:szCs w:val="24"/>
          <w:lang w:eastAsia="bg-BG"/>
        </w:rPr>
        <w:t>;</w:t>
      </w:r>
    </w:p>
    <w:p w:rsidR="00731693" w:rsidRPr="00731693" w:rsidRDefault="00731693" w:rsidP="00731693">
      <w:pPr>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4. да прехвърли на Възложителя собствеността и риска върху техниката с подписването на двустранен предавателно-приемателен протокол по чл. 10, ал. 2;</w:t>
      </w:r>
    </w:p>
    <w:p w:rsidR="00731693" w:rsidRPr="00731693" w:rsidRDefault="00731693" w:rsidP="00731693">
      <w:pPr>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5. да отстранява за своя сметка и при условията на този договор проявилите се скрити дефекти и недостатъци на доставената техника,</w:t>
      </w:r>
      <w:r w:rsidRPr="00731693">
        <w:rPr>
          <w:rFonts w:ascii="Times New Roman" w:eastAsia="Times New Roman" w:hAnsi="Times New Roman"/>
          <w:sz w:val="24"/>
          <w:szCs w:val="20"/>
          <w:lang w:val="en-US"/>
        </w:rPr>
        <w:t xml:space="preserve"> </w:t>
      </w:r>
      <w:r w:rsidRPr="00731693">
        <w:rPr>
          <w:rFonts w:ascii="Times New Roman" w:eastAsia="Times New Roman" w:hAnsi="Times New Roman"/>
          <w:sz w:val="24"/>
          <w:szCs w:val="24"/>
          <w:lang w:eastAsia="bg-BG"/>
        </w:rPr>
        <w:t>установени при приемане на доставката или в гаранционния срок;</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lang w:eastAsia="bg-BG"/>
        </w:rPr>
        <w:t xml:space="preserve">6. </w:t>
      </w:r>
      <w:r w:rsidRPr="00731693">
        <w:rPr>
          <w:rFonts w:ascii="Times New Roman" w:eastAsia="Times New Roman" w:hAnsi="Times New Roman"/>
          <w:sz w:val="24"/>
          <w:szCs w:val="24"/>
        </w:rPr>
        <w:t>да има в наличност на склад оригинални резервни части, модули и възли, необходими за гаранционната поддръжка и отстраняване на повреди на техниката;</w:t>
      </w:r>
    </w:p>
    <w:p w:rsid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lang w:eastAsia="bg-BG"/>
        </w:rPr>
        <w:t xml:space="preserve">7. да </w:t>
      </w:r>
      <w:r w:rsidR="00B45302">
        <w:rPr>
          <w:rFonts w:ascii="Times New Roman" w:eastAsia="Times New Roman" w:hAnsi="Times New Roman"/>
          <w:sz w:val="24"/>
          <w:szCs w:val="24"/>
        </w:rPr>
        <w:t xml:space="preserve">инструктира </w:t>
      </w:r>
      <w:r w:rsidR="007A2DC1">
        <w:rPr>
          <w:rFonts w:ascii="Times New Roman" w:eastAsia="Times New Roman" w:hAnsi="Times New Roman"/>
          <w:sz w:val="24"/>
          <w:szCs w:val="24"/>
        </w:rPr>
        <w:t xml:space="preserve">служители на Възложителя </w:t>
      </w:r>
      <w:r w:rsidRPr="00731693">
        <w:rPr>
          <w:rFonts w:ascii="Times New Roman" w:eastAsia="Times New Roman" w:hAnsi="Times New Roman"/>
          <w:sz w:val="24"/>
          <w:szCs w:val="24"/>
        </w:rPr>
        <w:t>за работа с въведената в експлоатация техника</w:t>
      </w:r>
      <w:r w:rsidR="00427AA0">
        <w:rPr>
          <w:rFonts w:ascii="Times New Roman" w:eastAsia="Times New Roman" w:hAnsi="Times New Roman"/>
          <w:sz w:val="24"/>
          <w:szCs w:val="24"/>
        </w:rPr>
        <w:t>, в срока по чл. 2, ал. 2</w:t>
      </w:r>
      <w:r w:rsidRPr="00731693">
        <w:rPr>
          <w:rFonts w:ascii="Times New Roman" w:eastAsia="Times New Roman" w:hAnsi="Times New Roman"/>
          <w:sz w:val="24"/>
          <w:szCs w:val="24"/>
        </w:rPr>
        <w:t xml:space="preserve">. </w:t>
      </w:r>
    </w:p>
    <w:p w:rsidR="007A2DC1" w:rsidRPr="00731693" w:rsidRDefault="007A2DC1" w:rsidP="00731693">
      <w:pPr>
        <w:spacing w:after="0" w:line="320" w:lineRule="exact"/>
        <w:ind w:firstLine="708"/>
        <w:jc w:val="both"/>
        <w:rPr>
          <w:rFonts w:ascii="Times New Roman" w:eastAsia="Times New Roman" w:hAnsi="Times New Roman"/>
          <w:i/>
          <w:sz w:val="24"/>
          <w:szCs w:val="24"/>
        </w:rPr>
      </w:pPr>
      <w:r>
        <w:rPr>
          <w:rFonts w:ascii="Times New Roman" w:eastAsia="Times New Roman" w:hAnsi="Times New Roman"/>
          <w:sz w:val="24"/>
          <w:szCs w:val="24"/>
        </w:rPr>
        <w:t>8.  да осигури цялостна гаранционна поддръжка на техниката в срока по чл. 13, ал. 1 от този договор.</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Чл. 5. Изпълнителят има право:</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1. да иска от Възложителя необходимото съдействие за изпълнение на поръчката;</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 да иска от Възложителя да приеме изпълнената поръчка;</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3. да получи възнаграждение за изпълнената  поръчка в размера и условията на този договор.</w:t>
      </w:r>
    </w:p>
    <w:p w:rsidR="00731693" w:rsidRPr="00731693" w:rsidRDefault="00731693" w:rsidP="00731693">
      <w:pPr>
        <w:widowControl w:val="0"/>
        <w:spacing w:after="0" w:line="320" w:lineRule="exact"/>
        <w:ind w:firstLine="709"/>
        <w:jc w:val="both"/>
        <w:rPr>
          <w:rFonts w:ascii="Times New Roman" w:eastAsia="Times New Roman" w:hAnsi="Times New Roman"/>
          <w:bCs/>
          <w:color w:val="000000"/>
          <w:spacing w:val="10"/>
          <w:sz w:val="24"/>
          <w:szCs w:val="24"/>
          <w:lang w:eastAsia="bg-BG"/>
        </w:rPr>
      </w:pPr>
      <w:r w:rsidRPr="00731693">
        <w:rPr>
          <w:rFonts w:ascii="Times New Roman" w:eastAsia="Times New Roman" w:hAnsi="Times New Roman"/>
          <w:sz w:val="24"/>
          <w:szCs w:val="24"/>
          <w:lang w:eastAsia="bg-BG"/>
        </w:rPr>
        <w:t xml:space="preserve">Чл. 6. </w:t>
      </w:r>
      <w:r w:rsidRPr="00731693">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731693" w:rsidRPr="00731693" w:rsidRDefault="00731693" w:rsidP="00731693">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731693">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731693" w:rsidRPr="00731693" w:rsidRDefault="00731693" w:rsidP="00731693">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731693">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731693" w:rsidRPr="00731693" w:rsidRDefault="00731693" w:rsidP="00731693">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731693">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731693" w:rsidRPr="00731693" w:rsidRDefault="00441E13" w:rsidP="00731693">
      <w:pPr>
        <w:widowControl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bCs/>
          <w:i/>
          <w:color w:val="000000"/>
          <w:spacing w:val="10"/>
          <w:sz w:val="24"/>
          <w:szCs w:val="24"/>
          <w:lang w:eastAsia="bg-BG"/>
        </w:rPr>
        <w:t xml:space="preserve"> </w:t>
      </w:r>
      <w:r w:rsidR="00731693" w:rsidRPr="00731693">
        <w:rPr>
          <w:rFonts w:ascii="Times New Roman" w:eastAsia="Times New Roman" w:hAnsi="Times New Roman"/>
          <w:bCs/>
          <w:i/>
          <w:color w:val="000000"/>
          <w:spacing w:val="10"/>
          <w:sz w:val="24"/>
          <w:szCs w:val="24"/>
          <w:lang w:eastAsia="bg-BG"/>
        </w:rPr>
        <w:t>(2)</w:t>
      </w:r>
      <w:r w:rsidR="00731693" w:rsidRPr="00731693">
        <w:rPr>
          <w:rFonts w:ascii="Times New Roman" w:eastAsia="Times New Roman" w:hAnsi="Times New Roman"/>
          <w:i/>
          <w:sz w:val="24"/>
          <w:szCs w:val="24"/>
          <w:lang w:eastAsia="bg-BG"/>
        </w:rPr>
        <w:t xml:space="preserve"> Изпълнителят е длъжен да сключи договор за </w:t>
      </w:r>
      <w:proofErr w:type="spellStart"/>
      <w:r w:rsidR="00731693" w:rsidRPr="00731693">
        <w:rPr>
          <w:rFonts w:ascii="Times New Roman" w:eastAsia="Times New Roman" w:hAnsi="Times New Roman"/>
          <w:i/>
          <w:sz w:val="24"/>
          <w:szCs w:val="24"/>
          <w:lang w:eastAsia="bg-BG"/>
        </w:rPr>
        <w:t>подизпълнение</w:t>
      </w:r>
      <w:proofErr w:type="spellEnd"/>
      <w:r w:rsidR="00731693" w:rsidRPr="00731693">
        <w:rPr>
          <w:rFonts w:ascii="Times New Roman" w:eastAsia="Times New Roman" w:hAnsi="Times New Roman"/>
          <w:i/>
          <w:sz w:val="24"/>
          <w:szCs w:val="24"/>
          <w:lang w:eastAsia="bg-BG"/>
        </w:rPr>
        <w:t xml:space="preserve"> с </w:t>
      </w:r>
      <w:proofErr w:type="spellStart"/>
      <w:r w:rsidR="00731693" w:rsidRPr="00731693">
        <w:rPr>
          <w:rFonts w:ascii="Times New Roman" w:eastAsia="Times New Roman" w:hAnsi="Times New Roman"/>
          <w:i/>
          <w:sz w:val="24"/>
          <w:szCs w:val="24"/>
          <w:lang w:eastAsia="bg-BG"/>
        </w:rPr>
        <w:t>подИзпълнителя</w:t>
      </w:r>
      <w:proofErr w:type="spellEnd"/>
      <w:r w:rsidR="00731693" w:rsidRPr="00731693">
        <w:rPr>
          <w:rFonts w:ascii="Times New Roman" w:eastAsia="Times New Roman" w:hAnsi="Times New Roman"/>
          <w:i/>
          <w:sz w:val="24"/>
          <w:szCs w:val="24"/>
          <w:lang w:eastAsia="bg-BG"/>
        </w:rPr>
        <w:t xml:space="preserve">/подизпълнителите, посочени в ал.1. </w:t>
      </w:r>
    </w:p>
    <w:p w:rsidR="00731693" w:rsidRPr="00731693" w:rsidRDefault="00731693" w:rsidP="00731693">
      <w:pPr>
        <w:widowControl w:val="0"/>
        <w:spacing w:after="0" w:line="320" w:lineRule="exact"/>
        <w:ind w:firstLine="709"/>
        <w:jc w:val="both"/>
        <w:rPr>
          <w:rFonts w:ascii="Times New Roman" w:eastAsia="Times New Roman" w:hAnsi="Times New Roman"/>
          <w:bCs/>
          <w:color w:val="000000"/>
          <w:spacing w:val="10"/>
          <w:sz w:val="24"/>
          <w:szCs w:val="24"/>
          <w:lang w:eastAsia="bg-BG"/>
        </w:rPr>
      </w:pPr>
      <w:r w:rsidRPr="00731693">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731693" w:rsidRPr="00731693" w:rsidRDefault="00731693" w:rsidP="00731693">
      <w:pPr>
        <w:widowControl w:val="0"/>
        <w:spacing w:after="0" w:line="320" w:lineRule="exact"/>
        <w:ind w:firstLine="709"/>
        <w:jc w:val="both"/>
        <w:rPr>
          <w:rFonts w:ascii="Times New Roman" w:eastAsia="Times New Roman" w:hAnsi="Times New Roman"/>
          <w:bCs/>
          <w:i/>
          <w:color w:val="000000"/>
          <w:spacing w:val="10"/>
          <w:sz w:val="24"/>
          <w:szCs w:val="24"/>
          <w:lang w:val="en-US" w:eastAsia="bg-BG"/>
        </w:rPr>
      </w:pPr>
      <w:r w:rsidRPr="00731693">
        <w:rPr>
          <w:rFonts w:ascii="Times New Roman" w:eastAsia="Times New Roman" w:hAnsi="Times New Roman"/>
          <w:bCs/>
          <w:i/>
          <w:color w:val="000000"/>
          <w:spacing w:val="10"/>
          <w:sz w:val="24"/>
          <w:szCs w:val="24"/>
          <w:lang w:eastAsia="bg-BG"/>
        </w:rPr>
        <w:t xml:space="preserve">(4) В срок до три дни от сключването на договор за </w:t>
      </w:r>
      <w:proofErr w:type="spellStart"/>
      <w:r w:rsidRPr="00731693">
        <w:rPr>
          <w:rFonts w:ascii="Times New Roman" w:eastAsia="Times New Roman" w:hAnsi="Times New Roman"/>
          <w:bCs/>
          <w:i/>
          <w:color w:val="000000"/>
          <w:spacing w:val="10"/>
          <w:sz w:val="24"/>
          <w:szCs w:val="24"/>
          <w:lang w:eastAsia="bg-BG"/>
        </w:rPr>
        <w:t>подизпълнение</w:t>
      </w:r>
      <w:proofErr w:type="spellEnd"/>
      <w:r w:rsidRPr="00731693">
        <w:rPr>
          <w:rFonts w:ascii="Times New Roman" w:eastAsia="Times New Roman" w:hAnsi="Times New Roman"/>
          <w:bCs/>
          <w:i/>
          <w:color w:val="000000"/>
          <w:spacing w:val="10"/>
          <w:sz w:val="24"/>
          <w:szCs w:val="24"/>
          <w:lang w:eastAsia="bg-BG"/>
        </w:rPr>
        <w:t xml:space="preserve"> или на </w:t>
      </w:r>
      <w:r w:rsidRPr="00731693">
        <w:rPr>
          <w:rFonts w:ascii="Times New Roman" w:eastAsia="Times New Roman" w:hAnsi="Times New Roman"/>
          <w:bCs/>
          <w:i/>
          <w:color w:val="000000"/>
          <w:spacing w:val="10"/>
          <w:sz w:val="24"/>
          <w:szCs w:val="24"/>
          <w:lang w:eastAsia="bg-BG"/>
        </w:rPr>
        <w:lastRenderedPageBreak/>
        <w:t>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731693" w:rsidRPr="00731693" w:rsidRDefault="00731693" w:rsidP="00731693">
      <w:pPr>
        <w:spacing w:after="0" w:line="240" w:lineRule="auto"/>
        <w:ind w:firstLine="708"/>
        <w:jc w:val="both"/>
        <w:rPr>
          <w:rFonts w:ascii="Times New Roman" w:eastAsia="Times New Roman" w:hAnsi="Times New Roman"/>
          <w:sz w:val="24"/>
          <w:szCs w:val="20"/>
        </w:rPr>
      </w:pPr>
      <w:r w:rsidRPr="00731693">
        <w:rPr>
          <w:rFonts w:ascii="Times New Roman" w:eastAsia="Times New Roman" w:hAnsi="Times New Roman"/>
          <w:i/>
          <w:iCs/>
          <w:sz w:val="24"/>
          <w:szCs w:val="20"/>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731693" w:rsidRPr="00731693" w:rsidRDefault="00731693" w:rsidP="00731693">
      <w:pPr>
        <w:spacing w:after="0" w:line="240" w:lineRule="auto"/>
        <w:ind w:firstLine="708"/>
        <w:jc w:val="both"/>
        <w:rPr>
          <w:rFonts w:ascii="Times New Roman" w:eastAsia="Times New Roman" w:hAnsi="Times New Roman"/>
          <w:i/>
          <w:iCs/>
          <w:sz w:val="24"/>
          <w:szCs w:val="20"/>
        </w:rPr>
      </w:pPr>
      <w:r w:rsidRPr="00731693">
        <w:rPr>
          <w:rFonts w:ascii="Times New Roman" w:eastAsia="Times New Roman" w:hAnsi="Times New Roman"/>
          <w:i/>
          <w:iCs/>
          <w:sz w:val="24"/>
          <w:szCs w:val="20"/>
        </w:rPr>
        <w:t>1. за новия подизпълнител не са налице основанията за отстраняване в процедурата;</w:t>
      </w:r>
    </w:p>
    <w:p w:rsidR="00731693" w:rsidRPr="003D405B" w:rsidRDefault="00731693" w:rsidP="00731693">
      <w:pPr>
        <w:widowControl w:val="0"/>
        <w:spacing w:after="0" w:line="320" w:lineRule="exact"/>
        <w:ind w:firstLine="709"/>
        <w:jc w:val="both"/>
        <w:rPr>
          <w:rFonts w:ascii="Times New Roman" w:eastAsia="Times New Roman" w:hAnsi="Times New Roman"/>
          <w:i/>
          <w:iCs/>
          <w:sz w:val="24"/>
          <w:szCs w:val="20"/>
        </w:rPr>
      </w:pPr>
      <w:r w:rsidRPr="003D405B">
        <w:rPr>
          <w:rFonts w:ascii="Times New Roman" w:eastAsia="Times New Roman" w:hAnsi="Times New Roman"/>
          <w:i/>
          <w:iCs/>
          <w:sz w:val="24"/>
          <w:szCs w:val="20"/>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731693" w:rsidRPr="00731693" w:rsidRDefault="00731693" w:rsidP="00731693">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bCs/>
          <w:color w:val="000000"/>
          <w:spacing w:val="10"/>
          <w:sz w:val="24"/>
          <w:szCs w:val="24"/>
          <w:lang w:eastAsia="bg-BG"/>
        </w:rPr>
        <w:tab/>
        <w:t>Чл. 7.</w:t>
      </w:r>
      <w:r w:rsidRPr="00731693">
        <w:rPr>
          <w:rFonts w:ascii="Times New Roman" w:eastAsia="Times New Roman" w:hAnsi="Times New Roman"/>
          <w:bCs/>
          <w:i/>
          <w:color w:val="000000"/>
          <w:spacing w:val="10"/>
          <w:sz w:val="24"/>
          <w:szCs w:val="24"/>
          <w:lang w:eastAsia="bg-BG"/>
        </w:rPr>
        <w:t xml:space="preserve"> </w:t>
      </w:r>
      <w:r w:rsidRPr="00731693">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731693" w:rsidRPr="00731693" w:rsidRDefault="00731693" w:rsidP="00731693">
      <w:pPr>
        <w:spacing w:after="0" w:line="320" w:lineRule="exact"/>
        <w:ind w:firstLine="720"/>
        <w:jc w:val="both"/>
        <w:rPr>
          <w:rFonts w:ascii="Times New Roman" w:eastAsia="Times New Roman" w:hAnsi="Times New Roman"/>
          <w:sz w:val="24"/>
          <w:szCs w:val="24"/>
        </w:rPr>
      </w:pPr>
    </w:p>
    <w:p w:rsidR="00731693" w:rsidRPr="00731693" w:rsidRDefault="00731693" w:rsidP="00731693">
      <w:pPr>
        <w:spacing w:after="0" w:line="320" w:lineRule="exact"/>
        <w:jc w:val="center"/>
        <w:rPr>
          <w:rFonts w:ascii="Times New Roman" w:eastAsia="Times New Roman" w:hAnsi="Times New Roman"/>
          <w:sz w:val="24"/>
          <w:szCs w:val="24"/>
        </w:rPr>
      </w:pPr>
      <w:r w:rsidRPr="00731693">
        <w:rPr>
          <w:rFonts w:ascii="Times New Roman" w:eastAsia="Times New Roman" w:hAnsi="Times New Roman"/>
          <w:sz w:val="24"/>
          <w:szCs w:val="24"/>
        </w:rPr>
        <w:t xml:space="preserve">IV. </w:t>
      </w:r>
      <w:r w:rsidRPr="00731693">
        <w:rPr>
          <w:rFonts w:ascii="Times New Roman" w:eastAsia="Times New Roman" w:hAnsi="Times New Roman"/>
          <w:caps/>
          <w:sz w:val="24"/>
          <w:szCs w:val="24"/>
        </w:rPr>
        <w:t xml:space="preserve">Права и задължения </w:t>
      </w:r>
      <w:r w:rsidRPr="00731693">
        <w:rPr>
          <w:rFonts w:ascii="Times New Roman" w:eastAsia="Times New Roman" w:hAnsi="Times New Roman"/>
          <w:sz w:val="24"/>
          <w:szCs w:val="24"/>
        </w:rPr>
        <w:t xml:space="preserve">НА </w:t>
      </w:r>
      <w:r w:rsidRPr="00731693">
        <w:rPr>
          <w:rFonts w:ascii="Times New Roman" w:eastAsia="Times New Roman" w:hAnsi="Times New Roman"/>
          <w:caps/>
          <w:sz w:val="24"/>
          <w:szCs w:val="24"/>
        </w:rPr>
        <w:t>ВЪЗЛОЖИТЕЛЯ</w:t>
      </w:r>
    </w:p>
    <w:p w:rsidR="00731693" w:rsidRPr="00731693" w:rsidRDefault="00731693" w:rsidP="00731693">
      <w:pPr>
        <w:spacing w:after="0" w:line="320" w:lineRule="exact"/>
        <w:jc w:val="both"/>
        <w:rPr>
          <w:rFonts w:ascii="Times New Roman" w:eastAsia="Times New Roman" w:hAnsi="Times New Roman"/>
          <w:sz w:val="24"/>
          <w:szCs w:val="24"/>
        </w:rPr>
      </w:pP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Чл. 8. Възложителят се задължава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1. за изпълнение възложените дейности, да осигури достъп на персонала на Изпълнителя до мястото им на изпълнение при спазване на изискванията, установени за работа и достъп в обекти в системата на Министерството на вътрешните работи.</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 да оказва необходимото съдействие на Изпълнителя при изпълнението на поръчката;</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3. да приеме доставената техника;</w:t>
      </w:r>
    </w:p>
    <w:p w:rsidR="00731693" w:rsidRPr="00731693" w:rsidRDefault="00731693" w:rsidP="00731693">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sz w:val="24"/>
          <w:szCs w:val="24"/>
        </w:rPr>
        <w:t>4. да заплати</w:t>
      </w:r>
      <w:r w:rsidRPr="00731693">
        <w:rPr>
          <w:rFonts w:ascii="Times New Roman" w:eastAsia="Times New Roman" w:hAnsi="Times New Roman"/>
          <w:b/>
          <w:sz w:val="24"/>
          <w:szCs w:val="24"/>
        </w:rPr>
        <w:t xml:space="preserve"> </w:t>
      </w:r>
      <w:r w:rsidRPr="00731693">
        <w:rPr>
          <w:rFonts w:ascii="Times New Roman" w:eastAsia="Times New Roman" w:hAnsi="Times New Roman"/>
          <w:color w:val="000000"/>
          <w:sz w:val="24"/>
          <w:szCs w:val="24"/>
          <w:shd w:val="clear" w:color="auto" w:fill="FFFFFF"/>
          <w:lang w:eastAsia="bg-BG"/>
        </w:rPr>
        <w:t>възнаграждение на Изпълнителя в размера и при условията на този договор.</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Чл. 9. Възложителят има право:</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1. да иска от Изпълнителя да изпълни поръчката в срок и без отклонения от нея;</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2.  да проверява изпълнението на договора от страна на Изпълнителя и да осъществява контрол върху изпълнението на задълженията на Изпълнителя, като указанията на Възложителя са задължителни за другата страна, освен ако те не възпрепятстват оперативната самостоятелност на Изпълнителя или не водят до отклонение от  изискванията за изпълнение на поръчката;</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3. да иска от Изпълнителя да му предаде изпълненото;</w:t>
      </w:r>
    </w:p>
    <w:p w:rsidR="00731693" w:rsidRPr="00731693" w:rsidRDefault="00731693" w:rsidP="00731693">
      <w:pPr>
        <w:spacing w:after="0" w:line="320" w:lineRule="exact"/>
        <w:ind w:firstLine="708"/>
        <w:jc w:val="both"/>
        <w:rPr>
          <w:rFonts w:ascii="Times New Roman" w:eastAsia="Times New Roman" w:hAnsi="Times New Roman"/>
          <w:sz w:val="24"/>
          <w:szCs w:val="24"/>
          <w:shd w:val="clear" w:color="auto" w:fill="FFFFFF"/>
        </w:rPr>
      </w:pPr>
      <w:r w:rsidRPr="00731693">
        <w:rPr>
          <w:rFonts w:ascii="Times New Roman" w:eastAsia="Times New Roman" w:hAnsi="Times New Roman"/>
          <w:sz w:val="24"/>
          <w:szCs w:val="24"/>
        </w:rPr>
        <w:t>4. да откаже да приеме техниката, ако открие недостатъци в нея или несъответствия  между нея и изискванията на този договор.</w:t>
      </w:r>
    </w:p>
    <w:p w:rsidR="00731693" w:rsidRPr="00731693" w:rsidRDefault="00731693" w:rsidP="00731693">
      <w:pPr>
        <w:spacing w:after="0" w:line="320" w:lineRule="exact"/>
        <w:ind w:firstLine="708"/>
        <w:jc w:val="both"/>
        <w:rPr>
          <w:rFonts w:ascii="Times New Roman" w:eastAsia="Times New Roman" w:hAnsi="Times New Roman"/>
          <w:sz w:val="24"/>
          <w:szCs w:val="24"/>
          <w:lang w:eastAsia="bg-BG"/>
        </w:rPr>
      </w:pPr>
    </w:p>
    <w:p w:rsidR="00731693" w:rsidRPr="00731693" w:rsidRDefault="00731693" w:rsidP="00731693">
      <w:pPr>
        <w:spacing w:after="0" w:line="320" w:lineRule="exact"/>
        <w:ind w:firstLine="708"/>
        <w:jc w:val="center"/>
        <w:rPr>
          <w:rFonts w:ascii="Times New Roman" w:eastAsia="Times New Roman" w:hAnsi="Times New Roman"/>
          <w:sz w:val="24"/>
          <w:szCs w:val="24"/>
          <w:shd w:val="clear" w:color="auto" w:fill="FFFFFF"/>
        </w:rPr>
      </w:pPr>
      <w:r w:rsidRPr="00731693">
        <w:rPr>
          <w:rFonts w:ascii="Times New Roman" w:eastAsia="Times New Roman" w:hAnsi="Times New Roman"/>
          <w:sz w:val="24"/>
          <w:szCs w:val="24"/>
        </w:rPr>
        <w:tab/>
      </w:r>
      <w:r w:rsidRPr="00731693">
        <w:rPr>
          <w:rFonts w:ascii="Times New Roman" w:eastAsia="Times New Roman" w:hAnsi="Times New Roman"/>
          <w:sz w:val="24"/>
          <w:szCs w:val="24"/>
          <w:shd w:val="clear" w:color="auto" w:fill="FFFFFF"/>
        </w:rPr>
        <w:t>V. ПРИЕМАНЕ НА ИЗПЪЛНЕНОТО. РЕКЛАМАЦИИ. ГАРАНЦИОНЕН СРОК</w:t>
      </w:r>
    </w:p>
    <w:p w:rsidR="00731693" w:rsidRPr="00731693" w:rsidRDefault="00731693" w:rsidP="00731693">
      <w:pPr>
        <w:spacing w:after="0" w:line="320" w:lineRule="exact"/>
        <w:ind w:firstLine="708"/>
        <w:jc w:val="center"/>
        <w:rPr>
          <w:rFonts w:ascii="Times New Roman" w:eastAsia="Times New Roman" w:hAnsi="Times New Roman"/>
          <w:sz w:val="24"/>
          <w:szCs w:val="24"/>
          <w:shd w:val="clear" w:color="auto" w:fill="FFFFFF"/>
        </w:rPr>
      </w:pP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Чл. 10. (1) Доставката на техниката се извършва на мястото, посочено в чл. 3 от договора.</w:t>
      </w:r>
    </w:p>
    <w:p w:rsid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(2) Предаването и приемането на техниката се удостоверява с предавателно-приемателен протокол, съставен в два еднообразни екземпляра и подписан от представители на Възложителя и Изпълнителя. </w:t>
      </w:r>
    </w:p>
    <w:p w:rsidR="00E630C0" w:rsidRPr="00442619" w:rsidRDefault="00916BFB" w:rsidP="00731693">
      <w:pPr>
        <w:spacing w:after="0" w:line="320" w:lineRule="exact"/>
        <w:ind w:firstLine="720"/>
        <w:jc w:val="both"/>
        <w:rPr>
          <w:rFonts w:ascii="Times New Roman" w:eastAsia="Times New Roman" w:hAnsi="Times New Roman"/>
          <w:sz w:val="24"/>
          <w:szCs w:val="24"/>
        </w:rPr>
      </w:pPr>
      <w:r w:rsidRPr="00442619">
        <w:rPr>
          <w:rFonts w:ascii="Times New Roman" w:eastAsia="Times New Roman" w:hAnsi="Times New Roman"/>
          <w:sz w:val="24"/>
          <w:szCs w:val="24"/>
        </w:rPr>
        <w:t xml:space="preserve">(3) </w:t>
      </w:r>
      <w:r w:rsidR="00E630C0" w:rsidRPr="00442619">
        <w:rPr>
          <w:rFonts w:ascii="Times New Roman" w:eastAsia="Times New Roman" w:hAnsi="Times New Roman"/>
          <w:sz w:val="24"/>
          <w:szCs w:val="24"/>
        </w:rPr>
        <w:t>И</w:t>
      </w:r>
      <w:r w:rsidR="001E3CF9" w:rsidRPr="00442619">
        <w:rPr>
          <w:rFonts w:ascii="Times New Roman" w:eastAsia="Times New Roman" w:hAnsi="Times New Roman"/>
          <w:sz w:val="24"/>
          <w:szCs w:val="24"/>
        </w:rPr>
        <w:t>звърш</w:t>
      </w:r>
      <w:r w:rsidR="00E630C0" w:rsidRPr="00442619">
        <w:rPr>
          <w:rFonts w:ascii="Times New Roman" w:eastAsia="Times New Roman" w:hAnsi="Times New Roman"/>
          <w:sz w:val="24"/>
          <w:szCs w:val="24"/>
        </w:rPr>
        <w:t>ените дейности</w:t>
      </w:r>
      <w:r w:rsidR="001E3CF9" w:rsidRPr="00442619">
        <w:rPr>
          <w:rFonts w:ascii="Times New Roman" w:eastAsia="Times New Roman" w:hAnsi="Times New Roman"/>
          <w:sz w:val="24"/>
          <w:szCs w:val="24"/>
        </w:rPr>
        <w:t xml:space="preserve"> по чл. </w:t>
      </w:r>
      <w:r w:rsidR="00427AA0">
        <w:rPr>
          <w:rFonts w:ascii="Times New Roman" w:eastAsia="Times New Roman" w:hAnsi="Times New Roman"/>
          <w:sz w:val="24"/>
          <w:szCs w:val="24"/>
        </w:rPr>
        <w:t>4</w:t>
      </w:r>
      <w:r w:rsidR="001E3CF9" w:rsidRPr="00442619">
        <w:rPr>
          <w:rFonts w:ascii="Times New Roman" w:eastAsia="Times New Roman" w:hAnsi="Times New Roman"/>
          <w:sz w:val="24"/>
          <w:szCs w:val="24"/>
        </w:rPr>
        <w:t xml:space="preserve">, </w:t>
      </w:r>
      <w:r w:rsidR="00427AA0">
        <w:rPr>
          <w:rFonts w:ascii="Times New Roman" w:eastAsia="Times New Roman" w:hAnsi="Times New Roman"/>
          <w:sz w:val="24"/>
          <w:szCs w:val="24"/>
        </w:rPr>
        <w:t>т. 3 и т. 7</w:t>
      </w:r>
      <w:r w:rsidR="001E3CF9" w:rsidRPr="00442619">
        <w:rPr>
          <w:rFonts w:ascii="Times New Roman" w:eastAsia="Times New Roman" w:hAnsi="Times New Roman"/>
          <w:sz w:val="24"/>
          <w:szCs w:val="24"/>
        </w:rPr>
        <w:t xml:space="preserve"> </w:t>
      </w:r>
      <w:r w:rsidR="00E630C0" w:rsidRPr="00442619">
        <w:rPr>
          <w:rFonts w:ascii="Times New Roman" w:eastAsia="Times New Roman" w:hAnsi="Times New Roman"/>
          <w:sz w:val="24"/>
          <w:szCs w:val="24"/>
        </w:rPr>
        <w:t xml:space="preserve">се удостоверяват с подписването на окончателен предавателно-приемателен протокол, съставен в два еднообразни екземпляра и подписан от представители на Възложителя и Изпълнителя. </w:t>
      </w:r>
    </w:p>
    <w:p w:rsidR="00731693" w:rsidRPr="00442619" w:rsidRDefault="00731693" w:rsidP="00731693">
      <w:pPr>
        <w:spacing w:after="0" w:line="320" w:lineRule="exact"/>
        <w:ind w:firstLine="720"/>
        <w:jc w:val="both"/>
        <w:rPr>
          <w:rFonts w:ascii="Times New Roman" w:eastAsia="Times New Roman" w:hAnsi="Times New Roman"/>
          <w:sz w:val="24"/>
          <w:szCs w:val="24"/>
        </w:rPr>
      </w:pPr>
      <w:r w:rsidRPr="00442619">
        <w:rPr>
          <w:rFonts w:ascii="Times New Roman" w:eastAsia="Times New Roman" w:hAnsi="Times New Roman"/>
          <w:sz w:val="24"/>
          <w:szCs w:val="24"/>
        </w:rPr>
        <w:t>(</w:t>
      </w:r>
      <w:r w:rsidR="00E630C0" w:rsidRPr="00442619">
        <w:rPr>
          <w:rFonts w:ascii="Times New Roman" w:eastAsia="Times New Roman" w:hAnsi="Times New Roman"/>
          <w:sz w:val="24"/>
          <w:szCs w:val="24"/>
        </w:rPr>
        <w:t>4</w:t>
      </w:r>
      <w:r w:rsidRPr="00442619">
        <w:rPr>
          <w:rFonts w:ascii="Times New Roman" w:eastAsia="Times New Roman" w:hAnsi="Times New Roman"/>
          <w:sz w:val="24"/>
          <w:szCs w:val="24"/>
        </w:rPr>
        <w:t>) </w:t>
      </w:r>
      <w:r w:rsidR="006F7AB9" w:rsidRPr="00442619">
        <w:rPr>
          <w:rFonts w:ascii="Times New Roman" w:eastAsia="Times New Roman" w:hAnsi="Times New Roman"/>
          <w:sz w:val="24"/>
          <w:szCs w:val="24"/>
        </w:rPr>
        <w:t>Окончателния</w:t>
      </w:r>
      <w:r w:rsidR="00E630C0" w:rsidRPr="00442619">
        <w:rPr>
          <w:rFonts w:ascii="Times New Roman" w:eastAsia="Times New Roman" w:hAnsi="Times New Roman"/>
          <w:sz w:val="24"/>
          <w:szCs w:val="24"/>
        </w:rPr>
        <w:t>т</w:t>
      </w:r>
      <w:r w:rsidR="006F7AB9" w:rsidRPr="00442619">
        <w:rPr>
          <w:rFonts w:ascii="Times New Roman" w:eastAsia="Times New Roman" w:hAnsi="Times New Roman"/>
          <w:sz w:val="24"/>
          <w:szCs w:val="24"/>
        </w:rPr>
        <w:t xml:space="preserve"> предавателно-приемателен</w:t>
      </w:r>
      <w:r w:rsidRPr="00442619">
        <w:rPr>
          <w:rFonts w:ascii="Times New Roman" w:eastAsia="Times New Roman" w:hAnsi="Times New Roman"/>
          <w:sz w:val="24"/>
          <w:szCs w:val="24"/>
        </w:rPr>
        <w:t xml:space="preserve"> протокол по ал.</w:t>
      </w:r>
      <w:r w:rsidR="00E630C0" w:rsidRPr="00442619">
        <w:rPr>
          <w:rFonts w:ascii="Times New Roman" w:eastAsia="Times New Roman" w:hAnsi="Times New Roman"/>
          <w:sz w:val="24"/>
          <w:szCs w:val="24"/>
        </w:rPr>
        <w:t xml:space="preserve"> 3</w:t>
      </w:r>
      <w:r w:rsidRPr="00442619">
        <w:rPr>
          <w:rFonts w:ascii="Times New Roman" w:eastAsia="Times New Roman" w:hAnsi="Times New Roman"/>
          <w:sz w:val="24"/>
          <w:szCs w:val="24"/>
        </w:rPr>
        <w:t xml:space="preserve"> се подписва само въз основа на подписан от представител на Възложителя протокол за съответствие между доставената техника и изискванията на този договор и констатив</w:t>
      </w:r>
      <w:r w:rsidR="0046517E" w:rsidRPr="00442619">
        <w:rPr>
          <w:rFonts w:ascii="Times New Roman" w:eastAsia="Times New Roman" w:hAnsi="Times New Roman"/>
          <w:sz w:val="24"/>
          <w:szCs w:val="24"/>
        </w:rPr>
        <w:t>ни</w:t>
      </w:r>
      <w:r w:rsidR="006F7AB9" w:rsidRPr="00442619">
        <w:rPr>
          <w:rFonts w:ascii="Times New Roman" w:eastAsia="Times New Roman" w:hAnsi="Times New Roman"/>
          <w:sz w:val="24"/>
          <w:szCs w:val="24"/>
        </w:rPr>
        <w:t>те</w:t>
      </w:r>
      <w:r w:rsidRPr="00442619">
        <w:rPr>
          <w:rFonts w:ascii="Times New Roman" w:eastAsia="Times New Roman" w:hAnsi="Times New Roman"/>
          <w:sz w:val="24"/>
          <w:szCs w:val="24"/>
        </w:rPr>
        <w:t xml:space="preserve"> протокол</w:t>
      </w:r>
      <w:r w:rsidR="0046517E" w:rsidRPr="00442619">
        <w:rPr>
          <w:rFonts w:ascii="Times New Roman" w:eastAsia="Times New Roman" w:hAnsi="Times New Roman"/>
          <w:sz w:val="24"/>
          <w:szCs w:val="24"/>
        </w:rPr>
        <w:t>и</w:t>
      </w:r>
      <w:r w:rsidRPr="00442619">
        <w:rPr>
          <w:rFonts w:ascii="Times New Roman" w:eastAsia="Times New Roman" w:hAnsi="Times New Roman"/>
          <w:sz w:val="24"/>
          <w:szCs w:val="24"/>
        </w:rPr>
        <w:t xml:space="preserve"> по чл. 11.</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w:t>
      </w:r>
      <w:r w:rsidR="00E368DB">
        <w:rPr>
          <w:rFonts w:ascii="Times New Roman" w:eastAsia="Times New Roman" w:hAnsi="Times New Roman"/>
          <w:sz w:val="24"/>
          <w:szCs w:val="24"/>
        </w:rPr>
        <w:t>5</w:t>
      </w:r>
      <w:r w:rsidRPr="00731693">
        <w:rPr>
          <w:rFonts w:ascii="Times New Roman" w:eastAsia="Times New Roman" w:hAnsi="Times New Roman"/>
          <w:sz w:val="24"/>
          <w:szCs w:val="24"/>
        </w:rPr>
        <w:t>) Доставената техника се придружава с:</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lastRenderedPageBreak/>
        <w:t>1. копие от техническата документация на завода производител преведена на български език;</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2. копие от валиден сертификат на производителя за система за управление на качеството </w:t>
      </w:r>
      <w:r w:rsidRPr="00731693">
        <w:rPr>
          <w:rFonts w:ascii="Times New Roman" w:eastAsia="Times New Roman" w:hAnsi="Times New Roman"/>
          <w:sz w:val="24"/>
          <w:szCs w:val="24"/>
          <w:lang w:val="en-US"/>
        </w:rPr>
        <w:t xml:space="preserve">ISO-9001:2015 </w:t>
      </w:r>
      <w:r w:rsidRPr="00731693">
        <w:rPr>
          <w:rFonts w:ascii="Times New Roman" w:eastAsia="Times New Roman" w:hAnsi="Times New Roman"/>
          <w:sz w:val="24"/>
          <w:szCs w:val="24"/>
        </w:rPr>
        <w:t>или еквивал</w:t>
      </w:r>
      <w:r w:rsidR="008B2650">
        <w:rPr>
          <w:rFonts w:ascii="Times New Roman" w:eastAsia="Times New Roman" w:hAnsi="Times New Roman"/>
          <w:sz w:val="24"/>
          <w:szCs w:val="24"/>
        </w:rPr>
        <w:t>е</w:t>
      </w:r>
      <w:r w:rsidRPr="00731693">
        <w:rPr>
          <w:rFonts w:ascii="Times New Roman" w:eastAsia="Times New Roman" w:hAnsi="Times New Roman"/>
          <w:sz w:val="24"/>
          <w:szCs w:val="24"/>
        </w:rPr>
        <w:t>нтно/и.</w:t>
      </w:r>
    </w:p>
    <w:p w:rsidR="00731693" w:rsidRPr="00731693" w:rsidRDefault="00731693" w:rsidP="00731693">
      <w:pPr>
        <w:shd w:val="clear" w:color="auto" w:fill="FFFFFF"/>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w:t>
      </w:r>
      <w:r w:rsidR="00E368DB">
        <w:rPr>
          <w:rFonts w:ascii="Times New Roman" w:eastAsia="Times New Roman" w:hAnsi="Times New Roman"/>
          <w:sz w:val="24"/>
          <w:szCs w:val="24"/>
        </w:rPr>
        <w:t>6</w:t>
      </w:r>
      <w:r w:rsidRPr="00731693">
        <w:rPr>
          <w:rFonts w:ascii="Times New Roman" w:eastAsia="Times New Roman" w:hAnsi="Times New Roman"/>
          <w:sz w:val="24"/>
          <w:szCs w:val="24"/>
        </w:rPr>
        <w:t xml:space="preserve">)  За периода от предаване на техниката до изготвянето на протокола за съответствие по ал. </w:t>
      </w:r>
      <w:r w:rsidR="00DD497F">
        <w:rPr>
          <w:rFonts w:ascii="Times New Roman" w:eastAsia="Times New Roman" w:hAnsi="Times New Roman"/>
          <w:sz w:val="24"/>
          <w:szCs w:val="24"/>
        </w:rPr>
        <w:t>4</w:t>
      </w:r>
      <w:r w:rsidRPr="00731693">
        <w:rPr>
          <w:rFonts w:ascii="Times New Roman" w:eastAsia="Times New Roman" w:hAnsi="Times New Roman"/>
          <w:sz w:val="24"/>
          <w:szCs w:val="24"/>
        </w:rPr>
        <w:t xml:space="preserve">, се съставя протокол за временно съхранение, подписан в два екземпляра от представители на Възложителя и Изпълнителя. </w:t>
      </w:r>
    </w:p>
    <w:p w:rsidR="00731693" w:rsidRPr="00731693" w:rsidRDefault="00731693" w:rsidP="00731693">
      <w:pPr>
        <w:tabs>
          <w:tab w:val="left" w:pos="540"/>
          <w:tab w:val="left" w:pos="720"/>
        </w:tabs>
        <w:spacing w:after="0" w:line="320" w:lineRule="exact"/>
        <w:jc w:val="both"/>
        <w:rPr>
          <w:rFonts w:ascii="Times New Roman" w:eastAsia="Times New Roman" w:hAnsi="Times New Roman"/>
          <w:snapToGrid w:val="0"/>
          <w:sz w:val="24"/>
          <w:szCs w:val="24"/>
        </w:rPr>
      </w:pPr>
      <w:r w:rsidRPr="00731693">
        <w:rPr>
          <w:rFonts w:ascii="Times New Roman" w:eastAsia="Times New Roman" w:hAnsi="Times New Roman"/>
          <w:sz w:val="24"/>
          <w:szCs w:val="24"/>
        </w:rPr>
        <w:tab/>
      </w:r>
      <w:r w:rsidRPr="00731693">
        <w:rPr>
          <w:rFonts w:ascii="Times New Roman" w:eastAsia="Times New Roman" w:hAnsi="Times New Roman"/>
          <w:sz w:val="24"/>
          <w:szCs w:val="24"/>
        </w:rPr>
        <w:tab/>
        <w:t>(</w:t>
      </w:r>
      <w:r w:rsidR="00E368DB">
        <w:rPr>
          <w:rFonts w:ascii="Times New Roman" w:eastAsia="Times New Roman" w:hAnsi="Times New Roman"/>
          <w:sz w:val="24"/>
          <w:szCs w:val="24"/>
        </w:rPr>
        <w:t>7</w:t>
      </w:r>
      <w:r w:rsidRPr="00731693">
        <w:rPr>
          <w:rFonts w:ascii="Times New Roman" w:eastAsia="Times New Roman" w:hAnsi="Times New Roman"/>
          <w:sz w:val="24"/>
          <w:szCs w:val="24"/>
        </w:rPr>
        <w:t xml:space="preserve">) Когато се установи въз основа на подписан протокол, че съществува съответствие между доставената техника и изискванията на този договор и оборудването няма недостатъци, се подписва двустранен  предавателно-приемателен протокол. В този случай за периода от подписване на двустранен протокол за временно съхранение по ал. </w:t>
      </w:r>
      <w:r w:rsidR="00E368DB">
        <w:rPr>
          <w:rFonts w:ascii="Times New Roman" w:eastAsia="Times New Roman" w:hAnsi="Times New Roman"/>
          <w:sz w:val="24"/>
          <w:szCs w:val="24"/>
        </w:rPr>
        <w:t>6</w:t>
      </w:r>
      <w:r w:rsidRPr="00731693">
        <w:rPr>
          <w:rFonts w:ascii="Times New Roman" w:eastAsia="Times New Roman" w:hAnsi="Times New Roman"/>
          <w:sz w:val="24"/>
          <w:szCs w:val="24"/>
        </w:rPr>
        <w:t xml:space="preserve"> до подписване на предавателно-приемателния протокол, Изпълнителят не дължи неустойка за забавено изпълнение на доставката, освен, ако протоколът за временно съхранение е подписан след като Изпълнителят е изпаднал в забава.  </w:t>
      </w:r>
    </w:p>
    <w:p w:rsidR="00731693" w:rsidRPr="00731693" w:rsidRDefault="00731693" w:rsidP="00731693">
      <w:pPr>
        <w:tabs>
          <w:tab w:val="left" w:pos="540"/>
          <w:tab w:val="left" w:pos="720"/>
        </w:tabs>
        <w:spacing w:after="0" w:line="320" w:lineRule="exact"/>
        <w:jc w:val="both"/>
        <w:rPr>
          <w:rFonts w:ascii="Times New Roman" w:eastAsia="Times New Roman" w:hAnsi="Times New Roman"/>
          <w:sz w:val="24"/>
          <w:szCs w:val="24"/>
        </w:rPr>
      </w:pPr>
      <w:r w:rsidRPr="00731693">
        <w:rPr>
          <w:rFonts w:ascii="Times New Roman" w:eastAsia="Times New Roman" w:hAnsi="Times New Roman"/>
          <w:b/>
          <w:snapToGrid w:val="0"/>
          <w:sz w:val="24"/>
          <w:szCs w:val="24"/>
        </w:rPr>
        <w:tab/>
      </w:r>
      <w:r w:rsidRPr="00731693">
        <w:rPr>
          <w:rFonts w:ascii="Times New Roman" w:eastAsia="Times New Roman" w:hAnsi="Times New Roman"/>
          <w:b/>
          <w:snapToGrid w:val="0"/>
          <w:sz w:val="24"/>
          <w:szCs w:val="24"/>
        </w:rPr>
        <w:tab/>
      </w:r>
      <w:r w:rsidRPr="00731693">
        <w:rPr>
          <w:rFonts w:ascii="Times New Roman" w:eastAsia="Times New Roman" w:hAnsi="Times New Roman"/>
          <w:sz w:val="24"/>
          <w:szCs w:val="24"/>
        </w:rPr>
        <w:t>(</w:t>
      </w:r>
      <w:r w:rsidR="00E368DB">
        <w:rPr>
          <w:rFonts w:ascii="Times New Roman" w:eastAsia="Times New Roman" w:hAnsi="Times New Roman"/>
          <w:sz w:val="24"/>
          <w:szCs w:val="24"/>
        </w:rPr>
        <w:t>8</w:t>
      </w:r>
      <w:r w:rsidRPr="00731693">
        <w:rPr>
          <w:rFonts w:ascii="Times New Roman" w:eastAsia="Times New Roman" w:hAnsi="Times New Roman"/>
          <w:sz w:val="24"/>
          <w:szCs w:val="24"/>
        </w:rPr>
        <w:t xml:space="preserve">) В случай, че се установи, че техниката не съответства на изискванията на този договор и/или има недостатъци, приемането на доставката се отказва и връща на Изпълнителя за негова сметка с констативен протокол с отразени в него несъответствия/недостатъци. </w:t>
      </w:r>
    </w:p>
    <w:p w:rsidR="00731693" w:rsidRPr="00731693" w:rsidRDefault="00731693" w:rsidP="00731693">
      <w:pPr>
        <w:tabs>
          <w:tab w:val="left" w:pos="540"/>
          <w:tab w:val="left" w:pos="720"/>
        </w:tabs>
        <w:spacing w:after="0" w:line="320" w:lineRule="exact"/>
        <w:jc w:val="both"/>
        <w:rPr>
          <w:rFonts w:ascii="Times New Roman" w:eastAsia="Times New Roman" w:hAnsi="Times New Roman"/>
          <w:sz w:val="24"/>
          <w:szCs w:val="24"/>
        </w:rPr>
      </w:pPr>
      <w:r w:rsidRPr="00731693">
        <w:rPr>
          <w:rFonts w:ascii="Times New Roman" w:eastAsia="Times New Roman" w:hAnsi="Times New Roman"/>
          <w:b/>
          <w:sz w:val="24"/>
          <w:szCs w:val="24"/>
        </w:rPr>
        <w:tab/>
      </w:r>
      <w:r w:rsidRPr="00731693">
        <w:rPr>
          <w:rFonts w:ascii="Times New Roman" w:eastAsia="Times New Roman" w:hAnsi="Times New Roman"/>
          <w:b/>
          <w:sz w:val="24"/>
          <w:szCs w:val="24"/>
        </w:rPr>
        <w:tab/>
      </w:r>
      <w:r w:rsidRPr="00731693">
        <w:rPr>
          <w:rFonts w:ascii="Times New Roman" w:eastAsia="Times New Roman" w:hAnsi="Times New Roman"/>
          <w:sz w:val="24"/>
          <w:szCs w:val="24"/>
        </w:rPr>
        <w:t>(</w:t>
      </w:r>
      <w:r w:rsidR="00E368DB">
        <w:rPr>
          <w:rFonts w:ascii="Times New Roman" w:eastAsia="Times New Roman" w:hAnsi="Times New Roman"/>
          <w:sz w:val="24"/>
          <w:szCs w:val="24"/>
        </w:rPr>
        <w:t>9</w:t>
      </w:r>
      <w:r w:rsidRPr="00731693">
        <w:rPr>
          <w:rFonts w:ascii="Times New Roman" w:eastAsia="Times New Roman" w:hAnsi="Times New Roman"/>
          <w:sz w:val="24"/>
          <w:szCs w:val="24"/>
        </w:rPr>
        <w:t xml:space="preserve">) В случая на ал. </w:t>
      </w:r>
      <w:r w:rsidR="00E368DB">
        <w:rPr>
          <w:rFonts w:ascii="Times New Roman" w:eastAsia="Times New Roman" w:hAnsi="Times New Roman"/>
          <w:sz w:val="24"/>
          <w:szCs w:val="24"/>
        </w:rPr>
        <w:t>8</w:t>
      </w:r>
      <w:r w:rsidRPr="00731693">
        <w:rPr>
          <w:rFonts w:ascii="Times New Roman" w:eastAsia="Times New Roman" w:hAnsi="Times New Roman"/>
          <w:sz w:val="24"/>
          <w:szCs w:val="24"/>
        </w:rPr>
        <w:t xml:space="preserve">, Изпълнителят дължи неустойка за забавено изпълнение на доставката, ако е налице просрочие на задължението. </w:t>
      </w:r>
    </w:p>
    <w:p w:rsidR="009D15FC" w:rsidRPr="00442619" w:rsidRDefault="00731693" w:rsidP="00731693">
      <w:pPr>
        <w:spacing w:after="0" w:line="320" w:lineRule="exact"/>
        <w:ind w:firstLine="708"/>
        <w:jc w:val="both"/>
        <w:rPr>
          <w:rFonts w:ascii="Times New Roman" w:eastAsia="Times New Roman" w:hAnsi="Times New Roman"/>
          <w:sz w:val="24"/>
          <w:szCs w:val="24"/>
        </w:rPr>
      </w:pPr>
      <w:r w:rsidRPr="00442619">
        <w:rPr>
          <w:rFonts w:ascii="Times New Roman" w:eastAsia="Times New Roman" w:hAnsi="Times New Roman"/>
          <w:sz w:val="24"/>
          <w:szCs w:val="24"/>
        </w:rPr>
        <w:t xml:space="preserve">Чл. 11. За монтажа, инсталиране, тестване и въвеждане в експлоатация на техниката и </w:t>
      </w:r>
      <w:r w:rsidR="007130C6">
        <w:rPr>
          <w:rFonts w:ascii="Times New Roman" w:eastAsia="Times New Roman" w:hAnsi="Times New Roman"/>
          <w:sz w:val="24"/>
          <w:szCs w:val="24"/>
        </w:rPr>
        <w:t>инструктаж</w:t>
      </w:r>
      <w:r w:rsidRPr="00442619">
        <w:rPr>
          <w:rFonts w:ascii="Times New Roman" w:eastAsia="Times New Roman" w:hAnsi="Times New Roman"/>
          <w:sz w:val="24"/>
          <w:szCs w:val="24"/>
        </w:rPr>
        <w:t xml:space="preserve"> на служителите за работа с оборудването се изготвя</w:t>
      </w:r>
      <w:r w:rsidR="00E52802" w:rsidRPr="00442619">
        <w:rPr>
          <w:rFonts w:ascii="Times New Roman" w:eastAsia="Times New Roman" w:hAnsi="Times New Roman"/>
          <w:sz w:val="24"/>
          <w:szCs w:val="24"/>
        </w:rPr>
        <w:t>т</w:t>
      </w:r>
      <w:r w:rsidRPr="00442619">
        <w:rPr>
          <w:rFonts w:ascii="Times New Roman" w:eastAsia="Times New Roman" w:hAnsi="Times New Roman"/>
          <w:sz w:val="24"/>
          <w:szCs w:val="24"/>
        </w:rPr>
        <w:t xml:space="preserve"> и подписва</w:t>
      </w:r>
      <w:r w:rsidR="00E52802" w:rsidRPr="00442619">
        <w:rPr>
          <w:rFonts w:ascii="Times New Roman" w:eastAsia="Times New Roman" w:hAnsi="Times New Roman"/>
          <w:sz w:val="24"/>
          <w:szCs w:val="24"/>
        </w:rPr>
        <w:t>т</w:t>
      </w:r>
      <w:r w:rsidRPr="00442619">
        <w:rPr>
          <w:rFonts w:ascii="Times New Roman" w:eastAsia="Times New Roman" w:hAnsi="Times New Roman"/>
          <w:sz w:val="24"/>
          <w:szCs w:val="24"/>
        </w:rPr>
        <w:t xml:space="preserve"> констативн</w:t>
      </w:r>
      <w:r w:rsidR="00E52802" w:rsidRPr="00442619">
        <w:rPr>
          <w:rFonts w:ascii="Times New Roman" w:eastAsia="Times New Roman" w:hAnsi="Times New Roman"/>
          <w:sz w:val="24"/>
          <w:szCs w:val="24"/>
        </w:rPr>
        <w:t>и</w:t>
      </w:r>
      <w:r w:rsidRPr="00442619">
        <w:rPr>
          <w:rFonts w:ascii="Times New Roman" w:eastAsia="Times New Roman" w:hAnsi="Times New Roman"/>
          <w:sz w:val="24"/>
          <w:szCs w:val="24"/>
        </w:rPr>
        <w:t xml:space="preserve"> протокол</w:t>
      </w:r>
      <w:r w:rsidR="00E52802" w:rsidRPr="00442619">
        <w:rPr>
          <w:rFonts w:ascii="Times New Roman" w:eastAsia="Times New Roman" w:hAnsi="Times New Roman"/>
          <w:sz w:val="24"/>
          <w:szCs w:val="24"/>
        </w:rPr>
        <w:t>и</w:t>
      </w:r>
      <w:r w:rsidRPr="00442619">
        <w:rPr>
          <w:rFonts w:ascii="Times New Roman" w:eastAsia="Times New Roman" w:hAnsi="Times New Roman"/>
          <w:sz w:val="24"/>
          <w:szCs w:val="24"/>
        </w:rPr>
        <w:t xml:space="preserve"> от представител</w:t>
      </w:r>
      <w:r w:rsidR="009D15FC" w:rsidRPr="00442619">
        <w:rPr>
          <w:rFonts w:ascii="Times New Roman" w:eastAsia="Times New Roman" w:hAnsi="Times New Roman"/>
          <w:sz w:val="24"/>
          <w:szCs w:val="24"/>
        </w:rPr>
        <w:t>и на Възложителя и Изпълнителя, както следва:</w:t>
      </w:r>
    </w:p>
    <w:p w:rsidR="009D15FC" w:rsidRPr="00442619" w:rsidRDefault="000C74A1" w:rsidP="009D15FC">
      <w:pPr>
        <w:pStyle w:val="a8"/>
        <w:numPr>
          <w:ilvl w:val="0"/>
          <w:numId w:val="8"/>
        </w:num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Констативен протокол за монтаж</w:t>
      </w:r>
      <w:r w:rsidR="009D15FC" w:rsidRPr="00442619">
        <w:rPr>
          <w:rFonts w:ascii="Times New Roman" w:eastAsia="Times New Roman" w:hAnsi="Times New Roman"/>
          <w:sz w:val="24"/>
          <w:szCs w:val="24"/>
        </w:rPr>
        <w:t>, инсталиране, тестване и въвеждане в експлоатация на техниката;</w:t>
      </w:r>
    </w:p>
    <w:p w:rsidR="00731693" w:rsidRPr="00442619" w:rsidRDefault="009D15FC" w:rsidP="009D15FC">
      <w:pPr>
        <w:pStyle w:val="a8"/>
        <w:numPr>
          <w:ilvl w:val="0"/>
          <w:numId w:val="8"/>
        </w:numPr>
        <w:spacing w:after="0" w:line="320" w:lineRule="exact"/>
        <w:jc w:val="both"/>
        <w:rPr>
          <w:rFonts w:ascii="Times New Roman" w:eastAsia="Times New Roman" w:hAnsi="Times New Roman"/>
          <w:i/>
          <w:sz w:val="24"/>
          <w:szCs w:val="24"/>
          <w:lang w:eastAsia="bg-BG"/>
        </w:rPr>
      </w:pPr>
      <w:r w:rsidRPr="00442619">
        <w:rPr>
          <w:rFonts w:ascii="Times New Roman" w:eastAsia="Times New Roman" w:hAnsi="Times New Roman"/>
          <w:sz w:val="24"/>
          <w:szCs w:val="24"/>
        </w:rPr>
        <w:t>К</w:t>
      </w:r>
      <w:r w:rsidR="00731693" w:rsidRPr="00442619">
        <w:rPr>
          <w:rFonts w:ascii="Times New Roman" w:eastAsia="Times New Roman" w:hAnsi="Times New Roman"/>
          <w:sz w:val="24"/>
          <w:szCs w:val="24"/>
        </w:rPr>
        <w:t>онстатив</w:t>
      </w:r>
      <w:r w:rsidRPr="00442619">
        <w:rPr>
          <w:rFonts w:ascii="Times New Roman" w:eastAsia="Times New Roman" w:hAnsi="Times New Roman"/>
          <w:sz w:val="24"/>
          <w:szCs w:val="24"/>
        </w:rPr>
        <w:t>ен</w:t>
      </w:r>
      <w:r w:rsidR="00731693" w:rsidRPr="00442619">
        <w:rPr>
          <w:rFonts w:ascii="Times New Roman" w:eastAsia="Times New Roman" w:hAnsi="Times New Roman"/>
          <w:sz w:val="24"/>
          <w:szCs w:val="24"/>
        </w:rPr>
        <w:t xml:space="preserve"> протокол за </w:t>
      </w:r>
      <w:r w:rsidR="007130C6">
        <w:rPr>
          <w:rFonts w:ascii="Times New Roman" w:eastAsia="Times New Roman" w:hAnsi="Times New Roman"/>
          <w:sz w:val="24"/>
          <w:szCs w:val="24"/>
        </w:rPr>
        <w:t>инструктаж</w:t>
      </w:r>
      <w:r w:rsidRPr="00442619">
        <w:rPr>
          <w:rFonts w:ascii="Times New Roman" w:eastAsia="Times New Roman" w:hAnsi="Times New Roman"/>
          <w:sz w:val="24"/>
          <w:szCs w:val="24"/>
        </w:rPr>
        <w:t>, в който се подписват</w:t>
      </w:r>
      <w:r w:rsidR="00731693" w:rsidRPr="00442619">
        <w:rPr>
          <w:rFonts w:ascii="Times New Roman" w:eastAsia="Times New Roman" w:hAnsi="Times New Roman"/>
          <w:sz w:val="24"/>
          <w:szCs w:val="24"/>
        </w:rPr>
        <w:t xml:space="preserve"> задължително и лицата, които са обучени за работа с техниката. </w:t>
      </w:r>
    </w:p>
    <w:p w:rsidR="00731693" w:rsidRPr="00731693" w:rsidRDefault="00731693" w:rsidP="00731693">
      <w:pPr>
        <w:tabs>
          <w:tab w:val="left" w:pos="0"/>
        </w:tabs>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ab/>
        <w:t xml:space="preserve">Чл. 12. (1) </w:t>
      </w:r>
      <w:r w:rsidRPr="00731693">
        <w:rPr>
          <w:rFonts w:ascii="Times New Roman" w:eastAsia="Times New Roman" w:hAnsi="Times New Roman"/>
          <w:color w:val="000000"/>
          <w:sz w:val="24"/>
          <w:szCs w:val="24"/>
        </w:rPr>
        <w:t xml:space="preserve">В случаите, когато доставената техника има скрити недостатъци или несъответствия с предвидени в този договор характеристики, които </w:t>
      </w:r>
      <w:r w:rsidRPr="00731693">
        <w:rPr>
          <w:rFonts w:ascii="Times New Roman" w:eastAsia="Times New Roman" w:hAnsi="Times New Roman"/>
          <w:bCs/>
          <w:color w:val="000000"/>
          <w:sz w:val="24"/>
          <w:szCs w:val="24"/>
        </w:rPr>
        <w:t>Възложителят</w:t>
      </w:r>
      <w:r w:rsidRPr="00731693">
        <w:rPr>
          <w:rFonts w:ascii="Times New Roman" w:eastAsia="Times New Roman" w:hAnsi="Times New Roman"/>
          <w:color w:val="000000"/>
          <w:sz w:val="24"/>
          <w:szCs w:val="24"/>
        </w:rPr>
        <w:t xml:space="preserve"> не е могъл и не е бил длъжен да установи при приемането на техниката и подписването на приемо-предавателния протокол, </w:t>
      </w:r>
      <w:r w:rsidRPr="00731693">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недостатъците/несъответствията.  </w:t>
      </w:r>
      <w:r w:rsidRPr="00731693">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14, ал. 1. Така съставеният констативен протокол не може да бъде оспорван от Изпълнителя. </w:t>
      </w:r>
    </w:p>
    <w:p w:rsidR="00731693" w:rsidRPr="00731693" w:rsidRDefault="00731693" w:rsidP="00731693">
      <w:pPr>
        <w:shd w:val="clear" w:color="auto" w:fill="FFFFFF"/>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(2) Когато </w:t>
      </w:r>
      <w:r w:rsidRPr="00731693">
        <w:rPr>
          <w:rFonts w:ascii="Times New Roman" w:eastAsia="Times New Roman" w:hAnsi="Times New Roman"/>
          <w:color w:val="000000"/>
          <w:sz w:val="24"/>
          <w:szCs w:val="24"/>
        </w:rPr>
        <w:t>доставената техника има скрити недостатъци или несъответствия с предвидени в този договор характеристики, Изпълнителят е длъжен да ги поправи/отстрани в срок до 5 (пет) работни дни от датата на подписване на констативния протокол по ал. 1</w:t>
      </w:r>
      <w:r w:rsidRPr="00731693">
        <w:rPr>
          <w:rFonts w:ascii="Times New Roman" w:eastAsia="Times New Roman" w:hAnsi="Times New Roman"/>
          <w:sz w:val="24"/>
          <w:szCs w:val="24"/>
        </w:rPr>
        <w:t>. Ако недостатъкът прави техниката негодна за ползване по предназначение, в срок до 24 часа от подписване на протокола по ал. 1 Изпълнителят се задължава за своя сметка да я замени с нова техника със същите или с по-добри параметри. Некачествени детайли (части) се заменят с нови  детайли (части) със същите или с по-добри параметри.</w:t>
      </w:r>
    </w:p>
    <w:p w:rsidR="00731693" w:rsidRPr="00731693" w:rsidRDefault="00731693" w:rsidP="00731693">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731693">
        <w:rPr>
          <w:rFonts w:ascii="Times New Roman" w:eastAsia="Times New Roman" w:hAnsi="Times New Roman"/>
          <w:bCs/>
          <w:color w:val="000000"/>
          <w:sz w:val="24"/>
          <w:szCs w:val="24"/>
        </w:rPr>
        <w:t xml:space="preserve">(3) При неизпълнение в срок на задължението по ал. 2 от страна на Изпълнителя, Възложителят </w:t>
      </w:r>
      <w:r w:rsidRPr="00731693">
        <w:rPr>
          <w:rFonts w:ascii="Times New Roman" w:eastAsia="Times New Roman" w:hAnsi="Times New Roman"/>
          <w:color w:val="000000"/>
          <w:sz w:val="24"/>
          <w:szCs w:val="24"/>
        </w:rPr>
        <w:t>има право да върне техниката на Изпълнителя и да получи обр</w:t>
      </w:r>
      <w:r w:rsidR="00E461BD">
        <w:rPr>
          <w:rFonts w:ascii="Times New Roman" w:eastAsia="Times New Roman" w:hAnsi="Times New Roman"/>
          <w:color w:val="000000"/>
          <w:sz w:val="24"/>
          <w:szCs w:val="24"/>
        </w:rPr>
        <w:t>атно заплатеното възнаграждение.</w:t>
      </w:r>
    </w:p>
    <w:p w:rsidR="00731693" w:rsidRPr="00731693" w:rsidRDefault="00731693" w:rsidP="00731693">
      <w:pPr>
        <w:shd w:val="clear" w:color="auto" w:fill="FFFFFF"/>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lastRenderedPageBreak/>
        <w:t xml:space="preserve">(4) В случай на възникване на спор между страните по договора, Възложителят осигурява проверка на техниката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731693" w:rsidRPr="00731693" w:rsidRDefault="00731693" w:rsidP="00731693">
      <w:pPr>
        <w:shd w:val="clear" w:color="auto" w:fill="FFFFFF"/>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(5) Ако в резултат на извършената от контролната организация проверка, техниката е доведена до негодност, Изпълнителят я възстановява в 5-дневен срок след покана от Възложителя.</w:t>
      </w:r>
    </w:p>
    <w:p w:rsidR="001F4275" w:rsidRDefault="00731693" w:rsidP="00731693">
      <w:pPr>
        <w:tabs>
          <w:tab w:val="left" w:pos="720"/>
          <w:tab w:val="left" w:pos="1276"/>
          <w:tab w:val="left" w:pos="1418"/>
          <w:tab w:val="left" w:pos="2718"/>
          <w:tab w:val="left" w:pos="4077"/>
          <w:tab w:val="left" w:pos="5436"/>
          <w:tab w:val="left" w:pos="6795"/>
          <w:tab w:val="left" w:pos="8154"/>
          <w:tab w:val="left" w:pos="9513"/>
        </w:tabs>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Чл. 13. (1) </w:t>
      </w:r>
      <w:r w:rsidR="001F4275">
        <w:rPr>
          <w:rFonts w:ascii="Times New Roman" w:eastAsia="Times New Roman" w:hAnsi="Times New Roman"/>
          <w:sz w:val="24"/>
          <w:szCs w:val="24"/>
        </w:rPr>
        <w:t>Гаранционният срок на техниката е 24 (двадесет и четири) месеца и започва да тече от датата на въвеждане на техниката в експлоатация.</w:t>
      </w:r>
    </w:p>
    <w:p w:rsidR="00731693" w:rsidRPr="00731693" w:rsidRDefault="001F4275" w:rsidP="00731693">
      <w:pPr>
        <w:tabs>
          <w:tab w:val="left" w:pos="720"/>
          <w:tab w:val="left" w:pos="1276"/>
          <w:tab w:val="left" w:pos="1418"/>
          <w:tab w:val="left" w:pos="2718"/>
          <w:tab w:val="left" w:pos="4077"/>
          <w:tab w:val="left" w:pos="5436"/>
          <w:tab w:val="left" w:pos="6795"/>
          <w:tab w:val="left" w:pos="8154"/>
          <w:tab w:val="left" w:pos="9513"/>
        </w:tabs>
        <w:spacing w:after="0" w:line="320" w:lineRule="exact"/>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(2) </w:t>
      </w:r>
      <w:r w:rsidR="00731693" w:rsidRPr="00731693">
        <w:rPr>
          <w:rFonts w:ascii="Times New Roman" w:eastAsia="Times New Roman" w:hAnsi="Times New Roman"/>
          <w:sz w:val="24"/>
          <w:szCs w:val="24"/>
        </w:rPr>
        <w:t xml:space="preserve">Изпълнителят се задължава за своя сметка да осигурява цялостна гаранционна поддръжка на техниката по чл. 1, ал. 1 за срок от </w:t>
      </w:r>
      <w:r>
        <w:rPr>
          <w:rFonts w:ascii="Times New Roman" w:eastAsia="Times New Roman" w:hAnsi="Times New Roman"/>
          <w:sz w:val="24"/>
          <w:szCs w:val="24"/>
        </w:rPr>
        <w:t>24</w:t>
      </w:r>
      <w:r w:rsidR="00731693" w:rsidRPr="00731693">
        <w:rPr>
          <w:rFonts w:ascii="Times New Roman" w:eastAsia="Times New Roman" w:hAnsi="Times New Roman"/>
          <w:sz w:val="24"/>
          <w:szCs w:val="24"/>
        </w:rPr>
        <w:t xml:space="preserve"> </w:t>
      </w:r>
      <w:r w:rsidRPr="001F4275">
        <w:rPr>
          <w:rFonts w:ascii="Times New Roman" w:eastAsia="Times New Roman" w:hAnsi="Times New Roman"/>
          <w:sz w:val="24"/>
          <w:szCs w:val="24"/>
        </w:rPr>
        <w:t>(</w:t>
      </w:r>
      <w:proofErr w:type="spellStart"/>
      <w:r w:rsidRPr="001F4275">
        <w:rPr>
          <w:rFonts w:ascii="Times New Roman" w:eastAsia="Times New Roman" w:hAnsi="Times New Roman"/>
          <w:sz w:val="24"/>
          <w:szCs w:val="24"/>
          <w:lang w:val="en-US"/>
        </w:rPr>
        <w:t>двадесет</w:t>
      </w:r>
      <w:proofErr w:type="spellEnd"/>
      <w:r w:rsidRPr="001F4275">
        <w:rPr>
          <w:rFonts w:ascii="Times New Roman" w:eastAsia="Times New Roman" w:hAnsi="Times New Roman"/>
          <w:sz w:val="24"/>
          <w:szCs w:val="24"/>
          <w:lang w:val="en-US"/>
        </w:rPr>
        <w:t xml:space="preserve"> и </w:t>
      </w:r>
      <w:proofErr w:type="spellStart"/>
      <w:r w:rsidRPr="001F4275">
        <w:rPr>
          <w:rFonts w:ascii="Times New Roman" w:eastAsia="Times New Roman" w:hAnsi="Times New Roman"/>
          <w:sz w:val="24"/>
          <w:szCs w:val="24"/>
          <w:lang w:val="en-US"/>
        </w:rPr>
        <w:t>четири</w:t>
      </w:r>
      <w:proofErr w:type="spellEnd"/>
      <w:r w:rsidR="00731693" w:rsidRPr="00731693">
        <w:rPr>
          <w:rFonts w:ascii="Times New Roman" w:eastAsia="Times New Roman" w:hAnsi="Times New Roman"/>
          <w:i/>
          <w:sz w:val="24"/>
          <w:szCs w:val="24"/>
        </w:rPr>
        <w:t>)</w:t>
      </w:r>
      <w:r w:rsidR="00731693" w:rsidRPr="00731693">
        <w:rPr>
          <w:rFonts w:ascii="Times New Roman" w:eastAsia="Times New Roman" w:hAnsi="Times New Roman"/>
          <w:sz w:val="24"/>
          <w:szCs w:val="24"/>
        </w:rPr>
        <w:t xml:space="preserve"> </w:t>
      </w:r>
      <w:r>
        <w:rPr>
          <w:rFonts w:ascii="Times New Roman" w:eastAsia="Times New Roman" w:hAnsi="Times New Roman"/>
          <w:sz w:val="24"/>
          <w:szCs w:val="24"/>
        </w:rPr>
        <w:t xml:space="preserve">месеца </w:t>
      </w:r>
      <w:r w:rsidR="00731693" w:rsidRPr="00731693">
        <w:rPr>
          <w:rFonts w:ascii="Times New Roman" w:eastAsia="Times New Roman" w:hAnsi="Times New Roman"/>
          <w:sz w:val="24"/>
          <w:szCs w:val="24"/>
        </w:rPr>
        <w:t xml:space="preserve">от датата на въвеждане на техниката в експлоатация. </w:t>
      </w:r>
    </w:p>
    <w:p w:rsidR="00731693" w:rsidRPr="00731693" w:rsidRDefault="00731693" w:rsidP="00731693">
      <w:pPr>
        <w:tabs>
          <w:tab w:val="left" w:pos="720"/>
          <w:tab w:val="left" w:pos="1276"/>
          <w:tab w:val="left" w:pos="1418"/>
          <w:tab w:val="left" w:pos="2718"/>
          <w:tab w:val="left" w:pos="4077"/>
          <w:tab w:val="left" w:pos="5436"/>
          <w:tab w:val="left" w:pos="6795"/>
          <w:tab w:val="left" w:pos="8154"/>
          <w:tab w:val="left" w:pos="9513"/>
        </w:tabs>
        <w:spacing w:after="0" w:line="320" w:lineRule="exact"/>
        <w:ind w:firstLine="720"/>
        <w:jc w:val="both"/>
        <w:rPr>
          <w:rFonts w:ascii="Times New Roman" w:eastAsia="Times New Roman" w:hAnsi="Times New Roman"/>
          <w:color w:val="000000"/>
          <w:sz w:val="24"/>
          <w:szCs w:val="24"/>
          <w:lang w:val="en-US"/>
        </w:rPr>
      </w:pPr>
      <w:r w:rsidRPr="00731693">
        <w:rPr>
          <w:rFonts w:ascii="Times New Roman" w:eastAsia="Times New Roman" w:hAnsi="Times New Roman"/>
          <w:sz w:val="24"/>
          <w:szCs w:val="24"/>
        </w:rPr>
        <w:t>(</w:t>
      </w:r>
      <w:r w:rsidR="001F4275">
        <w:rPr>
          <w:rFonts w:ascii="Times New Roman" w:eastAsia="Times New Roman" w:hAnsi="Times New Roman"/>
          <w:sz w:val="24"/>
          <w:szCs w:val="24"/>
        </w:rPr>
        <w:t>3</w:t>
      </w:r>
      <w:r w:rsidRPr="00731693">
        <w:rPr>
          <w:rFonts w:ascii="Times New Roman" w:eastAsia="Times New Roman" w:hAnsi="Times New Roman"/>
          <w:sz w:val="24"/>
          <w:szCs w:val="24"/>
        </w:rPr>
        <w:t xml:space="preserve">) </w:t>
      </w:r>
      <w:proofErr w:type="spellStart"/>
      <w:r w:rsidRPr="00731693">
        <w:rPr>
          <w:rFonts w:ascii="Times New Roman" w:eastAsia="Times New Roman" w:hAnsi="Times New Roman"/>
          <w:color w:val="000000"/>
          <w:sz w:val="24"/>
          <w:szCs w:val="24"/>
          <w:lang w:val="en-US"/>
        </w:rPr>
        <w:t>Гаранционното</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поддържане</w:t>
      </w:r>
      <w:proofErr w:type="spellEnd"/>
      <w:r w:rsidRPr="00731693">
        <w:rPr>
          <w:rFonts w:ascii="Times New Roman" w:eastAsia="Times New Roman" w:hAnsi="Times New Roman"/>
          <w:sz w:val="24"/>
          <w:szCs w:val="24"/>
        </w:rPr>
        <w:t xml:space="preserve"> </w:t>
      </w:r>
      <w:proofErr w:type="spellStart"/>
      <w:r w:rsidRPr="00731693">
        <w:rPr>
          <w:rFonts w:ascii="Times New Roman" w:eastAsia="Times New Roman" w:hAnsi="Times New Roman"/>
          <w:color w:val="000000"/>
          <w:sz w:val="24"/>
          <w:szCs w:val="24"/>
          <w:lang w:val="en-US"/>
        </w:rPr>
        <w:t>обхваща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всякакъв</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проблем</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механичен</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електрически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или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електронен</w:t>
      </w:r>
      <w:proofErr w:type="spellEnd"/>
      <w:r w:rsidRPr="00731693">
        <w:rPr>
          <w:rFonts w:ascii="Times New Roman" w:eastAsia="Times New Roman" w:hAnsi="Times New Roman"/>
          <w:color w:val="000000"/>
          <w:sz w:val="24"/>
          <w:szCs w:val="24"/>
          <w:lang w:val="en-US"/>
        </w:rPr>
        <w:t xml:space="preserve">/ с </w:t>
      </w:r>
      <w:proofErr w:type="spellStart"/>
      <w:r w:rsidRPr="00731693">
        <w:rPr>
          <w:rFonts w:ascii="Times New Roman" w:eastAsia="Times New Roman" w:hAnsi="Times New Roman"/>
          <w:color w:val="000000"/>
          <w:sz w:val="24"/>
          <w:szCs w:val="24"/>
          <w:lang w:val="en-US"/>
        </w:rPr>
        <w:t>доставената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техника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Гаранционното</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поддържане</w:t>
      </w:r>
      <w:proofErr w:type="spellEnd"/>
      <w:r w:rsidRPr="00731693">
        <w:rPr>
          <w:rFonts w:ascii="Times New Roman" w:eastAsia="Times New Roman" w:hAnsi="Times New Roman"/>
          <w:color w:val="000000"/>
          <w:sz w:val="24"/>
          <w:szCs w:val="24"/>
          <w:lang w:val="en-US"/>
        </w:rPr>
        <w:t xml:space="preserve"> </w:t>
      </w:r>
      <w:r w:rsidRPr="00731693">
        <w:rPr>
          <w:rFonts w:ascii="Times New Roman" w:eastAsia="Times New Roman" w:hAnsi="Times New Roman"/>
          <w:color w:val="000000"/>
          <w:sz w:val="24"/>
          <w:szCs w:val="24"/>
        </w:rPr>
        <w:t>в</w:t>
      </w:r>
      <w:proofErr w:type="spellStart"/>
      <w:r w:rsidRPr="00731693">
        <w:rPr>
          <w:rFonts w:ascii="Times New Roman" w:eastAsia="Times New Roman" w:hAnsi="Times New Roman"/>
          <w:color w:val="000000"/>
          <w:sz w:val="24"/>
          <w:szCs w:val="24"/>
          <w:lang w:val="en-US"/>
        </w:rPr>
        <w:t>ключва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демонтаж</w:t>
      </w:r>
      <w:proofErr w:type="spellEnd"/>
      <w:r w:rsidRPr="00731693">
        <w:rPr>
          <w:rFonts w:ascii="Times New Roman" w:eastAsia="Times New Roman" w:hAnsi="Times New Roman"/>
          <w:color w:val="000000"/>
          <w:sz w:val="24"/>
          <w:szCs w:val="24"/>
          <w:lang w:val="en-US"/>
        </w:rPr>
        <w:t xml:space="preserve"> и </w:t>
      </w:r>
      <w:proofErr w:type="spellStart"/>
      <w:r w:rsidRPr="00731693">
        <w:rPr>
          <w:rFonts w:ascii="Times New Roman" w:eastAsia="Times New Roman" w:hAnsi="Times New Roman"/>
          <w:color w:val="000000"/>
          <w:sz w:val="24"/>
          <w:szCs w:val="24"/>
          <w:lang w:val="en-US"/>
        </w:rPr>
        <w:t>монтаж</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на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повредената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част</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отстраняване</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на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всички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фабрични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дефекти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проявени</w:t>
      </w:r>
      <w:proofErr w:type="spellEnd"/>
      <w:r w:rsidRPr="00731693">
        <w:rPr>
          <w:rFonts w:ascii="Times New Roman" w:eastAsia="Times New Roman" w:hAnsi="Times New Roman"/>
          <w:color w:val="000000"/>
          <w:sz w:val="24"/>
          <w:szCs w:val="24"/>
          <w:lang w:val="en-US"/>
        </w:rPr>
        <w:t xml:space="preserve"> в </w:t>
      </w:r>
      <w:proofErr w:type="spellStart"/>
      <w:r w:rsidRPr="00731693">
        <w:rPr>
          <w:rFonts w:ascii="Times New Roman" w:eastAsia="Times New Roman" w:hAnsi="Times New Roman"/>
          <w:color w:val="000000"/>
          <w:sz w:val="24"/>
          <w:szCs w:val="24"/>
          <w:lang w:val="en-US"/>
        </w:rPr>
        <w:t>гаранционен</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срок</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подмяна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на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дефектните</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части</w:t>
      </w:r>
      <w:proofErr w:type="spellEnd"/>
      <w:r w:rsidRPr="00731693">
        <w:rPr>
          <w:rFonts w:ascii="Times New Roman" w:eastAsia="Times New Roman" w:hAnsi="Times New Roman"/>
          <w:color w:val="000000"/>
          <w:sz w:val="24"/>
          <w:szCs w:val="24"/>
          <w:lang w:val="en-US"/>
        </w:rPr>
        <w:t xml:space="preserve"> с </w:t>
      </w:r>
      <w:proofErr w:type="spellStart"/>
      <w:r w:rsidRPr="00731693">
        <w:rPr>
          <w:rFonts w:ascii="Times New Roman" w:eastAsia="Times New Roman" w:hAnsi="Times New Roman"/>
          <w:color w:val="000000"/>
          <w:sz w:val="24"/>
          <w:szCs w:val="24"/>
          <w:lang w:val="en-US"/>
        </w:rPr>
        <w:t>нови</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оригинални</w:t>
      </w:r>
      <w:proofErr w:type="spellEnd"/>
      <w:r w:rsidRPr="00731693">
        <w:rPr>
          <w:rFonts w:ascii="Times New Roman" w:eastAsia="Times New Roman" w:hAnsi="Times New Roman"/>
          <w:color w:val="000000"/>
          <w:sz w:val="24"/>
          <w:szCs w:val="24"/>
          <w:lang w:val="en-US"/>
        </w:rPr>
        <w:t>.</w:t>
      </w:r>
    </w:p>
    <w:p w:rsidR="00731693" w:rsidRPr="00731693" w:rsidRDefault="00731693" w:rsidP="00731693">
      <w:pPr>
        <w:shd w:val="clear" w:color="auto" w:fill="FFFFFF"/>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w:t>
      </w:r>
      <w:r w:rsidR="001F4275">
        <w:rPr>
          <w:rFonts w:ascii="Times New Roman" w:eastAsia="Times New Roman" w:hAnsi="Times New Roman"/>
          <w:sz w:val="24"/>
          <w:szCs w:val="24"/>
        </w:rPr>
        <w:t>4</w:t>
      </w:r>
      <w:r w:rsidRPr="00731693">
        <w:rPr>
          <w:rFonts w:ascii="Times New Roman" w:eastAsia="Times New Roman" w:hAnsi="Times New Roman"/>
          <w:sz w:val="24"/>
          <w:szCs w:val="24"/>
        </w:rPr>
        <w:t>) Изпълнителят се задължава по време на гаранционния срок по ал. 1 да реагира на възникнал проблем и да го отстранява в следните срокове:</w:t>
      </w: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1. време на реакция при проблем - </w:t>
      </w:r>
      <w:r w:rsidRPr="00731693">
        <w:rPr>
          <w:rFonts w:ascii="Times New Roman" w:eastAsia="Times New Roman" w:hAnsi="Times New Roman"/>
          <w:bCs/>
          <w:sz w:val="24"/>
          <w:szCs w:val="24"/>
        </w:rPr>
        <w:t>до 24 часа</w:t>
      </w:r>
      <w:r w:rsidRPr="00731693">
        <w:rPr>
          <w:rFonts w:ascii="Times New Roman" w:eastAsia="Times New Roman" w:hAnsi="Times New Roman"/>
          <w:sz w:val="24"/>
          <w:szCs w:val="24"/>
        </w:rPr>
        <w:t xml:space="preserve"> от приемане на заявката - </w:t>
      </w:r>
      <w:r w:rsidRPr="00731693">
        <w:rPr>
          <w:rFonts w:ascii="Times New Roman" w:eastAsia="Times New Roman" w:hAnsi="Times New Roman"/>
          <w:color w:val="000000"/>
          <w:sz w:val="24"/>
          <w:szCs w:val="24"/>
          <w:lang w:val="en-US"/>
        </w:rPr>
        <w:t xml:space="preserve">5 </w:t>
      </w:r>
      <w:proofErr w:type="spellStart"/>
      <w:r w:rsidRPr="00731693">
        <w:rPr>
          <w:rFonts w:ascii="Times New Roman" w:eastAsia="Times New Roman" w:hAnsi="Times New Roman"/>
          <w:color w:val="000000"/>
          <w:sz w:val="24"/>
          <w:szCs w:val="24"/>
          <w:lang w:val="en-US"/>
        </w:rPr>
        <w:t>дни</w:t>
      </w:r>
      <w:proofErr w:type="spellEnd"/>
      <w:r w:rsidRPr="00731693">
        <w:rPr>
          <w:rFonts w:ascii="Times New Roman" w:eastAsia="Times New Roman" w:hAnsi="Times New Roman"/>
          <w:color w:val="000000"/>
          <w:sz w:val="24"/>
          <w:szCs w:val="24"/>
          <w:lang w:val="en-US"/>
        </w:rPr>
        <w:t xml:space="preserve"> в </w:t>
      </w:r>
      <w:proofErr w:type="spellStart"/>
      <w:r w:rsidRPr="00731693">
        <w:rPr>
          <w:rFonts w:ascii="Times New Roman" w:eastAsia="Times New Roman" w:hAnsi="Times New Roman"/>
          <w:color w:val="000000"/>
          <w:sz w:val="24"/>
          <w:szCs w:val="24"/>
          <w:lang w:val="en-US"/>
        </w:rPr>
        <w:t>седмицата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от</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понеделник</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до</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петък</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по</w:t>
      </w:r>
      <w:proofErr w:type="spellEnd"/>
      <w:r w:rsidRPr="00731693">
        <w:rPr>
          <w:rFonts w:ascii="Times New Roman" w:eastAsia="Times New Roman" w:hAnsi="Times New Roman"/>
          <w:color w:val="000000"/>
          <w:sz w:val="24"/>
          <w:szCs w:val="24"/>
          <w:lang w:val="en-US"/>
        </w:rPr>
        <w:t xml:space="preserve"> 8 </w:t>
      </w:r>
      <w:proofErr w:type="spellStart"/>
      <w:r w:rsidRPr="00731693">
        <w:rPr>
          <w:rFonts w:ascii="Times New Roman" w:eastAsia="Times New Roman" w:hAnsi="Times New Roman"/>
          <w:color w:val="000000"/>
          <w:sz w:val="24"/>
          <w:szCs w:val="24"/>
          <w:lang w:val="en-US"/>
        </w:rPr>
        <w:t>часа</w:t>
      </w:r>
      <w:proofErr w:type="spellEnd"/>
      <w:r w:rsidRPr="00731693">
        <w:rPr>
          <w:rFonts w:ascii="Times New Roman" w:eastAsia="Times New Roman" w:hAnsi="Times New Roman"/>
          <w:color w:val="000000"/>
          <w:sz w:val="24"/>
          <w:szCs w:val="24"/>
          <w:lang w:val="en-US"/>
        </w:rPr>
        <w:t xml:space="preserve"> (</w:t>
      </w:r>
      <w:proofErr w:type="spellStart"/>
      <w:r w:rsidRPr="00731693">
        <w:rPr>
          <w:rFonts w:ascii="Times New Roman" w:eastAsia="Times New Roman" w:hAnsi="Times New Roman"/>
          <w:color w:val="000000"/>
          <w:sz w:val="24"/>
          <w:szCs w:val="24"/>
          <w:lang w:val="en-US"/>
        </w:rPr>
        <w:t>от</w:t>
      </w:r>
      <w:proofErr w:type="spellEnd"/>
      <w:r w:rsidRPr="00731693">
        <w:rPr>
          <w:rFonts w:ascii="Times New Roman" w:eastAsia="Times New Roman" w:hAnsi="Times New Roman"/>
          <w:color w:val="000000"/>
          <w:sz w:val="24"/>
          <w:szCs w:val="24"/>
          <w:lang w:val="en-US"/>
        </w:rPr>
        <w:t xml:space="preserve"> 9 </w:t>
      </w:r>
      <w:proofErr w:type="spellStart"/>
      <w:r w:rsidRPr="00731693">
        <w:rPr>
          <w:rFonts w:ascii="Times New Roman" w:eastAsia="Times New Roman" w:hAnsi="Times New Roman"/>
          <w:color w:val="000000"/>
          <w:sz w:val="24"/>
          <w:szCs w:val="24"/>
          <w:lang w:val="en-US"/>
        </w:rPr>
        <w:t>до</w:t>
      </w:r>
      <w:proofErr w:type="spellEnd"/>
      <w:r w:rsidRPr="00731693">
        <w:rPr>
          <w:rFonts w:ascii="Times New Roman" w:eastAsia="Times New Roman" w:hAnsi="Times New Roman"/>
          <w:color w:val="000000"/>
          <w:sz w:val="24"/>
          <w:szCs w:val="24"/>
          <w:lang w:val="en-US"/>
        </w:rPr>
        <w:t xml:space="preserve"> 17 </w:t>
      </w:r>
      <w:proofErr w:type="spellStart"/>
      <w:r w:rsidRPr="00731693">
        <w:rPr>
          <w:rFonts w:ascii="Times New Roman" w:eastAsia="Times New Roman" w:hAnsi="Times New Roman"/>
          <w:color w:val="000000"/>
          <w:sz w:val="24"/>
          <w:szCs w:val="24"/>
          <w:lang w:val="en-US"/>
        </w:rPr>
        <w:t>часа</w:t>
      </w:r>
      <w:proofErr w:type="spellEnd"/>
      <w:r w:rsidRPr="00731693">
        <w:rPr>
          <w:rFonts w:ascii="Times New Roman" w:eastAsia="Times New Roman" w:hAnsi="Times New Roman"/>
          <w:color w:val="000000"/>
          <w:sz w:val="24"/>
          <w:szCs w:val="24"/>
          <w:lang w:val="en-US"/>
        </w:rPr>
        <w:t>)</w:t>
      </w:r>
      <w:r w:rsidRPr="00731693">
        <w:rPr>
          <w:rFonts w:ascii="Times New Roman" w:eastAsia="Times New Roman" w:hAnsi="Times New Roman"/>
          <w:sz w:val="24"/>
          <w:szCs w:val="24"/>
        </w:rPr>
        <w:t>;</w:t>
      </w: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2. време за отстраняване на проблем - </w:t>
      </w:r>
      <w:r w:rsidRPr="00731693">
        <w:rPr>
          <w:rFonts w:ascii="Times New Roman" w:eastAsia="Times New Roman" w:hAnsi="Times New Roman"/>
          <w:bCs/>
          <w:sz w:val="24"/>
          <w:szCs w:val="24"/>
        </w:rPr>
        <w:t>до 1 (една) седмица, считано от следващия ден след получаване на заявката по т. 1.</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w:t>
      </w:r>
      <w:r w:rsidR="001F4275">
        <w:rPr>
          <w:rFonts w:ascii="Times New Roman" w:eastAsia="Times New Roman" w:hAnsi="Times New Roman"/>
          <w:sz w:val="24"/>
          <w:szCs w:val="24"/>
        </w:rPr>
        <w:t>5</w:t>
      </w:r>
      <w:r w:rsidRPr="00731693">
        <w:rPr>
          <w:rFonts w:ascii="Times New Roman" w:eastAsia="Times New Roman" w:hAnsi="Times New Roman"/>
          <w:sz w:val="24"/>
          <w:szCs w:val="24"/>
        </w:rPr>
        <w:t xml:space="preserve">) Ако е необходим по-дълъг срок за отстраняване на проблема от посочения по ал. </w:t>
      </w:r>
      <w:r w:rsidR="004A76C7">
        <w:rPr>
          <w:rFonts w:ascii="Times New Roman" w:eastAsia="Times New Roman" w:hAnsi="Times New Roman"/>
          <w:sz w:val="24"/>
          <w:szCs w:val="24"/>
        </w:rPr>
        <w:t>4</w:t>
      </w:r>
      <w:r w:rsidRPr="00731693">
        <w:rPr>
          <w:rFonts w:ascii="Times New Roman" w:eastAsia="Times New Roman" w:hAnsi="Times New Roman"/>
          <w:sz w:val="24"/>
          <w:szCs w:val="24"/>
        </w:rPr>
        <w:t xml:space="preserve">, т. 2, той се уговоря двустранно подписан констативен протокол, като за времето на извършване на ремонта Изпълнителят е длъжен да осигури на Възложителя ползването на техника със същите или по-добри параметри. </w:t>
      </w:r>
    </w:p>
    <w:p w:rsidR="00731693" w:rsidRPr="00731693" w:rsidRDefault="00731693" w:rsidP="00731693">
      <w:pPr>
        <w:tabs>
          <w:tab w:val="num" w:pos="0"/>
        </w:tabs>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ab/>
        <w:t>(</w:t>
      </w:r>
      <w:r w:rsidR="001F4275">
        <w:rPr>
          <w:rFonts w:ascii="Times New Roman" w:eastAsia="Times New Roman" w:hAnsi="Times New Roman"/>
          <w:sz w:val="24"/>
          <w:szCs w:val="24"/>
        </w:rPr>
        <w:t>6</w:t>
      </w:r>
      <w:r w:rsidRPr="00731693">
        <w:rPr>
          <w:rFonts w:ascii="Times New Roman" w:eastAsia="Times New Roman" w:hAnsi="Times New Roman"/>
          <w:sz w:val="24"/>
          <w:szCs w:val="24"/>
        </w:rPr>
        <w:t xml:space="preserve">) Ремонтът на техниката се извършва с оригинални резервни части, модули и възли за сметка на Изпълнителя. Протокол за извършена сервизна услуга изготвя сервизният специалист, на когото е възложено изпълнението на заявката. В протокола се описва по какъв начин е решен проблемът, какви модули са подменени и в какви срокове се е осъществило това. Протоколът се съставя и подписва в два екземпляра от представители на двете страни по договора.  </w:t>
      </w:r>
    </w:p>
    <w:p w:rsidR="00731693" w:rsidRPr="00731693" w:rsidRDefault="00731693" w:rsidP="00731693">
      <w:pPr>
        <w:spacing w:after="0" w:line="320" w:lineRule="exact"/>
        <w:jc w:val="both"/>
        <w:rPr>
          <w:rFonts w:ascii="Times New Roman" w:eastAsia="Times New Roman" w:hAnsi="Times New Roman"/>
          <w:sz w:val="24"/>
          <w:szCs w:val="24"/>
        </w:rPr>
      </w:pPr>
    </w:p>
    <w:p w:rsidR="00731693" w:rsidRPr="00731693" w:rsidRDefault="00731693" w:rsidP="00731693">
      <w:pPr>
        <w:tabs>
          <w:tab w:val="left" w:pos="540"/>
          <w:tab w:val="left" w:pos="1260"/>
        </w:tabs>
        <w:spacing w:after="0" w:line="320" w:lineRule="exact"/>
        <w:jc w:val="center"/>
        <w:rPr>
          <w:rFonts w:ascii="Times New Roman" w:eastAsia="Times New Roman" w:hAnsi="Times New Roman"/>
          <w:sz w:val="24"/>
          <w:szCs w:val="24"/>
          <w:shd w:val="clear" w:color="auto" w:fill="FFFFFF"/>
        </w:rPr>
      </w:pPr>
      <w:r w:rsidRPr="00731693">
        <w:rPr>
          <w:rFonts w:ascii="Times New Roman" w:eastAsia="Times New Roman" w:hAnsi="Times New Roman"/>
          <w:sz w:val="24"/>
          <w:szCs w:val="24"/>
        </w:rPr>
        <w:t xml:space="preserve">VІ. </w:t>
      </w:r>
      <w:r w:rsidRPr="00731693">
        <w:rPr>
          <w:rFonts w:ascii="Times New Roman" w:eastAsia="Times New Roman" w:hAnsi="Times New Roman"/>
          <w:color w:val="000000"/>
          <w:sz w:val="24"/>
          <w:szCs w:val="24"/>
          <w:shd w:val="clear" w:color="auto" w:fill="FFFFFF"/>
          <w:lang w:eastAsia="bg-BG"/>
        </w:rPr>
        <w:t>ВЪЗНАГРАЖДЕНИЕ НА ИЗПЪЛНИТЕЛЯ. УСЛОВИЯ И НАЧИН НА ПЛАЩАНЕ</w:t>
      </w:r>
    </w:p>
    <w:p w:rsidR="00731693" w:rsidRPr="00731693" w:rsidRDefault="00731693" w:rsidP="00731693">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Чл. 14.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731693" w:rsidRP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(2) Стойността по ал. 1 е формирана съобразно Ценово предложение – Приложение № </w:t>
      </w:r>
      <w:r w:rsidR="0051453C">
        <w:rPr>
          <w:rFonts w:ascii="Times New Roman" w:eastAsia="Times New Roman" w:hAnsi="Times New Roman"/>
          <w:sz w:val="24"/>
          <w:szCs w:val="24"/>
        </w:rPr>
        <w:t>3</w:t>
      </w:r>
      <w:r w:rsidRPr="00731693">
        <w:rPr>
          <w:rFonts w:ascii="Times New Roman" w:eastAsia="Times New Roman" w:hAnsi="Times New Roman"/>
          <w:sz w:val="24"/>
          <w:szCs w:val="24"/>
        </w:rPr>
        <w:t xml:space="preserve"> </w:t>
      </w:r>
      <w:r w:rsidR="009A0AC5">
        <w:rPr>
          <w:rFonts w:ascii="Times New Roman" w:eastAsia="Times New Roman" w:hAnsi="Times New Roman"/>
          <w:sz w:val="24"/>
          <w:szCs w:val="24"/>
        </w:rPr>
        <w:t>и включва всички разходи, франко място на изпълнение на поръчката</w:t>
      </w:r>
      <w:r w:rsidR="00615B2C">
        <w:rPr>
          <w:rFonts w:ascii="Times New Roman" w:eastAsia="Times New Roman" w:hAnsi="Times New Roman"/>
          <w:sz w:val="24"/>
          <w:szCs w:val="24"/>
        </w:rPr>
        <w:t>, както и всички разходи на Изпълнителя, свързани с изпълнението на този договор</w:t>
      </w:r>
      <w:r w:rsidR="009A0AC5">
        <w:rPr>
          <w:rFonts w:ascii="Times New Roman" w:eastAsia="Times New Roman" w:hAnsi="Times New Roman"/>
          <w:sz w:val="24"/>
          <w:szCs w:val="24"/>
        </w:rPr>
        <w:t>.</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Чл. 15. (1) Възложителят заплаща на Изпълнителя дължимото възнаграждение в една от следните форми на плащане:</w:t>
      </w:r>
    </w:p>
    <w:p w:rsidR="00731693" w:rsidRPr="00731693" w:rsidRDefault="00731693" w:rsidP="00731693">
      <w:pPr>
        <w:spacing w:after="0" w:line="320" w:lineRule="exact"/>
        <w:ind w:firstLine="708"/>
        <w:jc w:val="both"/>
        <w:rPr>
          <w:rFonts w:ascii="Times New Roman" w:eastAsia="Times New Roman" w:hAnsi="Times New Roman"/>
          <w:i/>
          <w:sz w:val="24"/>
          <w:szCs w:val="24"/>
        </w:rPr>
      </w:pPr>
      <w:r w:rsidRPr="00731693">
        <w:rPr>
          <w:rFonts w:ascii="Times New Roman" w:eastAsia="Times New Roman" w:hAnsi="Times New Roman"/>
          <w:sz w:val="24"/>
          <w:szCs w:val="24"/>
        </w:rPr>
        <w:t>1.</w:t>
      </w:r>
      <w:r w:rsidRPr="00731693">
        <w:rPr>
          <w:rFonts w:ascii="Times New Roman" w:eastAsia="Times New Roman" w:hAnsi="Times New Roman"/>
          <w:b/>
          <w:sz w:val="24"/>
          <w:szCs w:val="24"/>
        </w:rPr>
        <w:t xml:space="preserve"> </w:t>
      </w:r>
      <w:r w:rsidRPr="00731693">
        <w:rPr>
          <w:rFonts w:ascii="Times New Roman" w:eastAsia="Times New Roman" w:hAnsi="Times New Roman"/>
          <w:sz w:val="24"/>
          <w:szCs w:val="24"/>
        </w:rPr>
        <w:t xml:space="preserve">с банков превод </w:t>
      </w:r>
      <w:r w:rsidR="009A0AC5">
        <w:rPr>
          <w:rFonts w:ascii="Times New Roman" w:eastAsia="Times New Roman" w:hAnsi="Times New Roman"/>
          <w:sz w:val="24"/>
          <w:szCs w:val="24"/>
        </w:rPr>
        <w:t xml:space="preserve">в </w:t>
      </w:r>
      <w:r w:rsidRPr="00731693">
        <w:rPr>
          <w:rFonts w:ascii="Times New Roman" w:eastAsia="Times New Roman" w:hAnsi="Times New Roman"/>
          <w:sz w:val="24"/>
          <w:szCs w:val="24"/>
        </w:rPr>
        <w:t xml:space="preserve">рамките на 30 (тридесет) </w:t>
      </w:r>
      <w:r w:rsidR="009A0AC5">
        <w:rPr>
          <w:rFonts w:ascii="Times New Roman" w:eastAsia="Times New Roman" w:hAnsi="Times New Roman"/>
          <w:sz w:val="24"/>
          <w:szCs w:val="24"/>
        </w:rPr>
        <w:t>календарни</w:t>
      </w:r>
      <w:r w:rsidRPr="00731693">
        <w:rPr>
          <w:rFonts w:ascii="Times New Roman" w:eastAsia="Times New Roman" w:hAnsi="Times New Roman"/>
          <w:sz w:val="24"/>
          <w:szCs w:val="24"/>
        </w:rPr>
        <w:t xml:space="preserve"> дни след предоставяне на </w:t>
      </w:r>
      <w:r w:rsidR="00311E42">
        <w:rPr>
          <w:rFonts w:ascii="Times New Roman" w:eastAsia="Times New Roman" w:hAnsi="Times New Roman"/>
          <w:sz w:val="24"/>
          <w:szCs w:val="24"/>
        </w:rPr>
        <w:t xml:space="preserve">окончателен </w:t>
      </w:r>
      <w:r w:rsidRPr="00731693">
        <w:rPr>
          <w:rFonts w:ascii="Times New Roman" w:eastAsia="Times New Roman" w:hAnsi="Times New Roman"/>
          <w:sz w:val="24"/>
          <w:szCs w:val="24"/>
        </w:rPr>
        <w:t xml:space="preserve">предавателно – приемателен протокол по чл. 10, ал. </w:t>
      </w:r>
      <w:r w:rsidR="00311E42">
        <w:rPr>
          <w:rFonts w:ascii="Times New Roman" w:eastAsia="Times New Roman" w:hAnsi="Times New Roman"/>
          <w:sz w:val="24"/>
          <w:szCs w:val="24"/>
        </w:rPr>
        <w:t>3</w:t>
      </w:r>
      <w:r w:rsidRPr="00731693">
        <w:rPr>
          <w:rFonts w:ascii="Times New Roman" w:eastAsia="Times New Roman" w:hAnsi="Times New Roman"/>
          <w:sz w:val="24"/>
          <w:szCs w:val="24"/>
        </w:rPr>
        <w:t xml:space="preserve"> и оригинална фактура;</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w:t>
      </w:r>
      <w:r w:rsidRPr="00731693">
        <w:rPr>
          <w:rFonts w:ascii="Times New Roman" w:eastAsia="Times New Roman" w:hAnsi="Times New Roman"/>
          <w:b/>
          <w:sz w:val="24"/>
          <w:szCs w:val="24"/>
        </w:rPr>
        <w:t xml:space="preserve"> </w:t>
      </w:r>
      <w:r w:rsidRPr="00731693">
        <w:rPr>
          <w:rFonts w:ascii="Times New Roman" w:eastAsia="Times New Roman" w:hAnsi="Times New Roman"/>
          <w:sz w:val="24"/>
          <w:szCs w:val="24"/>
        </w:rPr>
        <w:t xml:space="preserve">с акредитив  - неотменяем, </w:t>
      </w:r>
      <w:proofErr w:type="spellStart"/>
      <w:r w:rsidRPr="00731693">
        <w:rPr>
          <w:rFonts w:ascii="Times New Roman" w:eastAsia="Times New Roman" w:hAnsi="Times New Roman"/>
          <w:sz w:val="24"/>
          <w:szCs w:val="24"/>
        </w:rPr>
        <w:t>документарен</w:t>
      </w:r>
      <w:proofErr w:type="spellEnd"/>
      <w:r w:rsidRPr="00731693">
        <w:rPr>
          <w:rFonts w:ascii="Times New Roman" w:eastAsia="Times New Roman" w:hAnsi="Times New Roman"/>
          <w:sz w:val="24"/>
          <w:szCs w:val="24"/>
        </w:rPr>
        <w:t xml:space="preserve">, делим, непрехвърляем, със срок на валидност – срокът на изпълнение на обществената поръчка плюс 30 (тридесет) </w:t>
      </w:r>
      <w:r w:rsidR="009A0AC5">
        <w:rPr>
          <w:rFonts w:ascii="Times New Roman" w:eastAsia="Times New Roman" w:hAnsi="Times New Roman"/>
          <w:sz w:val="24"/>
          <w:szCs w:val="24"/>
        </w:rPr>
        <w:t>календарни</w:t>
      </w:r>
      <w:r w:rsidRPr="00731693">
        <w:rPr>
          <w:rFonts w:ascii="Times New Roman" w:eastAsia="Times New Roman" w:hAnsi="Times New Roman"/>
          <w:sz w:val="24"/>
          <w:szCs w:val="24"/>
        </w:rPr>
        <w:t xml:space="preserve"> дни. </w:t>
      </w:r>
    </w:p>
    <w:p w:rsidR="009A0AC5"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lastRenderedPageBreak/>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w:t>
      </w:r>
      <w:r w:rsidR="009A0AC5">
        <w:rPr>
          <w:rFonts w:ascii="Times New Roman" w:eastAsia="Times New Roman" w:hAnsi="Times New Roman"/>
          <w:sz w:val="24"/>
          <w:szCs w:val="24"/>
        </w:rPr>
        <w:t>двустранно подписан окончател</w:t>
      </w:r>
      <w:r w:rsidR="00533DF8">
        <w:rPr>
          <w:rFonts w:ascii="Times New Roman" w:eastAsia="Times New Roman" w:hAnsi="Times New Roman"/>
          <w:sz w:val="24"/>
          <w:szCs w:val="24"/>
        </w:rPr>
        <w:t>ен</w:t>
      </w:r>
      <w:r w:rsidR="009A0AC5">
        <w:rPr>
          <w:rFonts w:ascii="Times New Roman" w:eastAsia="Times New Roman" w:hAnsi="Times New Roman"/>
          <w:sz w:val="24"/>
          <w:szCs w:val="24"/>
        </w:rPr>
        <w:t xml:space="preserve"> предавателно-приемателен </w:t>
      </w:r>
      <w:r w:rsidRPr="00731693">
        <w:rPr>
          <w:rFonts w:ascii="Times New Roman" w:eastAsia="Times New Roman" w:hAnsi="Times New Roman"/>
          <w:sz w:val="24"/>
          <w:szCs w:val="24"/>
        </w:rPr>
        <w:t xml:space="preserve">протокол по чл. 10, ал. </w:t>
      </w:r>
      <w:r w:rsidR="009A0AC5">
        <w:rPr>
          <w:rFonts w:ascii="Times New Roman" w:eastAsia="Times New Roman" w:hAnsi="Times New Roman"/>
          <w:sz w:val="24"/>
          <w:szCs w:val="24"/>
        </w:rPr>
        <w:t>3.</w:t>
      </w:r>
      <w:r w:rsidRPr="00731693">
        <w:rPr>
          <w:rFonts w:ascii="Times New Roman" w:eastAsia="Times New Roman" w:hAnsi="Times New Roman"/>
          <w:sz w:val="24"/>
          <w:szCs w:val="24"/>
        </w:rPr>
        <w:t xml:space="preserve">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Всяка от страните поема за своя сметка </w:t>
      </w:r>
      <w:r w:rsidR="009A0AC5">
        <w:rPr>
          <w:rFonts w:ascii="Times New Roman" w:eastAsia="Times New Roman" w:hAnsi="Times New Roman"/>
          <w:sz w:val="24"/>
          <w:szCs w:val="24"/>
        </w:rPr>
        <w:t>дължимите от нея банкови</w:t>
      </w:r>
      <w:r w:rsidRPr="00731693">
        <w:rPr>
          <w:rFonts w:ascii="Times New Roman" w:eastAsia="Times New Roman" w:hAnsi="Times New Roman"/>
          <w:sz w:val="24"/>
          <w:szCs w:val="24"/>
        </w:rPr>
        <w:t xml:space="preserve"> разноски по обслужване на акредитива. </w:t>
      </w: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b/>
          <w:sz w:val="24"/>
          <w:szCs w:val="24"/>
        </w:rPr>
        <w:tab/>
      </w:r>
      <w:r w:rsidRPr="00731693">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731693" w:rsidRPr="00731693" w:rsidRDefault="00731693" w:rsidP="00731693">
      <w:pPr>
        <w:spacing w:after="0" w:line="320" w:lineRule="exact"/>
        <w:jc w:val="both"/>
        <w:rPr>
          <w:rFonts w:ascii="Times New Roman" w:eastAsia="Times New Roman" w:hAnsi="Times New Roman"/>
          <w:sz w:val="24"/>
          <w:szCs w:val="24"/>
        </w:rPr>
      </w:pPr>
      <w:r w:rsidRPr="00731693">
        <w:rPr>
          <w:rFonts w:ascii="Times New Roman" w:eastAsia="Times New Roman" w:hAnsi="Times New Roman"/>
          <w:sz w:val="24"/>
          <w:szCs w:val="24"/>
        </w:rPr>
        <w:tab/>
        <w:t>(4) Банковата сметка на Изпълнителя е:</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Банка: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IBAN: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BIC </w:t>
      </w:r>
      <w:proofErr w:type="spellStart"/>
      <w:r w:rsidRPr="00731693">
        <w:rPr>
          <w:rFonts w:ascii="Times New Roman" w:eastAsia="Times New Roman" w:hAnsi="Times New Roman"/>
          <w:sz w:val="24"/>
          <w:szCs w:val="24"/>
        </w:rPr>
        <w:t>Code</w:t>
      </w:r>
      <w:proofErr w:type="spellEnd"/>
      <w:r w:rsidRPr="00731693">
        <w:rPr>
          <w:rFonts w:ascii="Times New Roman" w:eastAsia="Times New Roman" w:hAnsi="Times New Roman"/>
          <w:sz w:val="24"/>
          <w:szCs w:val="24"/>
        </w:rPr>
        <w:t>: .......................................</w:t>
      </w:r>
    </w:p>
    <w:p w:rsidR="00731693" w:rsidRPr="00731693" w:rsidRDefault="00731693" w:rsidP="00731693">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 xml:space="preserve">   (5) При промяна на банковата сметка, Изпълнителят се задължава незабавно да уведоми за това</w:t>
      </w:r>
      <w:r w:rsidRPr="00731693">
        <w:rPr>
          <w:rFonts w:ascii="Times New Roman" w:eastAsia="Times New Roman" w:hAnsi="Times New Roman"/>
          <w:i/>
          <w:color w:val="000000"/>
          <w:sz w:val="20"/>
          <w:szCs w:val="26"/>
          <w:lang w:eastAsia="bg-BG"/>
        </w:rPr>
        <w:t>(</w:t>
      </w:r>
      <w:r w:rsidRPr="00731693">
        <w:rPr>
          <w:rFonts w:ascii="Times New Roman" w:eastAsia="Times New Roman" w:hAnsi="Times New Roman"/>
          <w:sz w:val="24"/>
          <w:szCs w:val="24"/>
          <w:lang w:eastAsia="bg-BG"/>
        </w:rPr>
        <w:t xml:space="preserve"> Възложителя като му посочи новата си банкова сметка.</w:t>
      </w:r>
    </w:p>
    <w:p w:rsidR="00731693" w:rsidRPr="00731693" w:rsidRDefault="00731693" w:rsidP="00731693">
      <w:pPr>
        <w:spacing w:after="0" w:line="240" w:lineRule="auto"/>
        <w:ind w:firstLine="708"/>
        <w:jc w:val="both"/>
        <w:rPr>
          <w:rFonts w:ascii="Times New Roman" w:eastAsia="Times New Roman" w:hAnsi="Times New Roman"/>
          <w:i/>
          <w:color w:val="000000"/>
          <w:sz w:val="20"/>
          <w:szCs w:val="20"/>
          <w:lang w:val="en-US"/>
        </w:rPr>
      </w:pPr>
      <w:r w:rsidRPr="00731693">
        <w:rPr>
          <w:rFonts w:ascii="Times New Roman" w:eastAsia="Times New Roman" w:hAnsi="Times New Roman"/>
          <w:i/>
          <w:color w:val="000000"/>
          <w:sz w:val="20"/>
          <w:szCs w:val="20"/>
        </w:rPr>
        <w:t>6</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Когато</w:t>
      </w:r>
      <w:proofErr w:type="spellEnd"/>
      <w:r w:rsidRPr="00731693">
        <w:rPr>
          <w:rFonts w:ascii="Times New Roman" w:eastAsia="Times New Roman" w:hAnsi="Times New Roman"/>
          <w:i/>
          <w:color w:val="000000"/>
          <w:sz w:val="20"/>
          <w:szCs w:val="20"/>
          <w:lang w:val="en-US"/>
        </w:rPr>
        <w:t xml:space="preserve"> частта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поръчката</w:t>
      </w:r>
      <w:proofErr w:type="spellEnd"/>
      <w:r w:rsidRPr="00731693">
        <w:rPr>
          <w:rFonts w:ascii="Times New Roman" w:eastAsia="Times New Roman" w:hAnsi="Times New Roman"/>
          <w:i/>
          <w:color w:val="000000"/>
          <w:sz w:val="20"/>
          <w:szCs w:val="20"/>
          <w:lang w:val="en-US"/>
        </w:rPr>
        <w:t xml:space="preserve">, която се </w:t>
      </w:r>
      <w:proofErr w:type="spellStart"/>
      <w:r w:rsidRPr="00731693">
        <w:rPr>
          <w:rFonts w:ascii="Times New Roman" w:eastAsia="Times New Roman" w:hAnsi="Times New Roman"/>
          <w:i/>
          <w:color w:val="000000"/>
          <w:sz w:val="20"/>
          <w:szCs w:val="20"/>
          <w:lang w:val="en-US"/>
        </w:rPr>
        <w:t>изпълнява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подизпълнител</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може</w:t>
      </w:r>
      <w:proofErr w:type="spellEnd"/>
      <w:r w:rsidRPr="00731693">
        <w:rPr>
          <w:rFonts w:ascii="Times New Roman" w:eastAsia="Times New Roman" w:hAnsi="Times New Roman"/>
          <w:i/>
          <w:color w:val="000000"/>
          <w:sz w:val="20"/>
          <w:szCs w:val="20"/>
          <w:lang w:val="en-US"/>
        </w:rPr>
        <w:t xml:space="preserve"> да бъде </w:t>
      </w:r>
      <w:proofErr w:type="spellStart"/>
      <w:r w:rsidRPr="00731693">
        <w:rPr>
          <w:rFonts w:ascii="Times New Roman" w:eastAsia="Times New Roman" w:hAnsi="Times New Roman"/>
          <w:i/>
          <w:color w:val="000000"/>
          <w:sz w:val="20"/>
          <w:szCs w:val="20"/>
          <w:lang w:val="en-US"/>
        </w:rPr>
        <w:t>предадена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като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отделен</w:t>
      </w:r>
      <w:proofErr w:type="spellEnd"/>
      <w:r w:rsidRPr="00731693">
        <w:rPr>
          <w:rFonts w:ascii="Times New Roman" w:eastAsia="Times New Roman" w:hAnsi="Times New Roman"/>
          <w:i/>
          <w:color w:val="000000"/>
          <w:sz w:val="20"/>
          <w:szCs w:val="20"/>
          <w:lang w:val="en-US"/>
        </w:rPr>
        <w:t xml:space="preserve"> обект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изпълнителя </w:t>
      </w:r>
      <w:proofErr w:type="spellStart"/>
      <w:r w:rsidRPr="00731693">
        <w:rPr>
          <w:rFonts w:ascii="Times New Roman" w:eastAsia="Times New Roman" w:hAnsi="Times New Roman"/>
          <w:i/>
          <w:color w:val="000000"/>
          <w:sz w:val="20"/>
          <w:szCs w:val="20"/>
          <w:lang w:val="en-US"/>
        </w:rPr>
        <w:t>или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възложителя, възложителят заплаща </w:t>
      </w:r>
      <w:proofErr w:type="spellStart"/>
      <w:r w:rsidRPr="00731693">
        <w:rPr>
          <w:rFonts w:ascii="Times New Roman" w:eastAsia="Times New Roman" w:hAnsi="Times New Roman"/>
          <w:i/>
          <w:color w:val="000000"/>
          <w:sz w:val="20"/>
          <w:szCs w:val="20"/>
          <w:lang w:val="en-US"/>
        </w:rPr>
        <w:t>възнаграждение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за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тази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част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подизпълнителя.</w:t>
      </w:r>
    </w:p>
    <w:p w:rsidR="00731693" w:rsidRPr="00731693" w:rsidRDefault="00731693" w:rsidP="00731693">
      <w:pPr>
        <w:spacing w:after="0" w:line="240" w:lineRule="auto"/>
        <w:ind w:firstLine="720"/>
        <w:jc w:val="both"/>
        <w:rPr>
          <w:rFonts w:ascii="Times New Roman" w:eastAsia="Times New Roman" w:hAnsi="Times New Roman"/>
          <w:i/>
          <w:color w:val="000000"/>
          <w:sz w:val="20"/>
          <w:szCs w:val="20"/>
          <w:lang w:val="en-US"/>
        </w:rPr>
      </w:pPr>
      <w:r w:rsidRPr="00731693">
        <w:rPr>
          <w:rFonts w:ascii="Times New Roman" w:eastAsia="Times New Roman" w:hAnsi="Times New Roman"/>
          <w:i/>
          <w:color w:val="000000"/>
          <w:sz w:val="20"/>
          <w:szCs w:val="20"/>
          <w:lang w:val="en-US"/>
        </w:rPr>
        <w:t>(</w:t>
      </w:r>
      <w:r w:rsidRPr="00731693">
        <w:rPr>
          <w:rFonts w:ascii="Times New Roman" w:eastAsia="Times New Roman" w:hAnsi="Times New Roman"/>
          <w:i/>
          <w:color w:val="000000"/>
          <w:sz w:val="20"/>
          <w:szCs w:val="20"/>
        </w:rPr>
        <w:t>7</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Разплащанията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w:t>
      </w:r>
      <w:proofErr w:type="spellEnd"/>
      <w:r w:rsidRPr="00731693">
        <w:rPr>
          <w:rFonts w:ascii="Times New Roman" w:eastAsia="Times New Roman" w:hAnsi="Times New Roman"/>
          <w:i/>
          <w:color w:val="000000"/>
          <w:sz w:val="20"/>
          <w:szCs w:val="20"/>
          <w:lang w:val="en-US"/>
        </w:rPr>
        <w:t xml:space="preserve"> ал. </w:t>
      </w:r>
      <w:r w:rsidRPr="00731693">
        <w:rPr>
          <w:rFonts w:ascii="Times New Roman" w:eastAsia="Times New Roman" w:hAnsi="Times New Roman"/>
          <w:i/>
          <w:color w:val="000000"/>
          <w:sz w:val="20"/>
          <w:szCs w:val="20"/>
        </w:rPr>
        <w:t>6</w:t>
      </w:r>
      <w:r w:rsidRPr="00731693">
        <w:rPr>
          <w:rFonts w:ascii="Times New Roman" w:eastAsia="Times New Roman" w:hAnsi="Times New Roman"/>
          <w:i/>
          <w:color w:val="000000"/>
          <w:sz w:val="20"/>
          <w:szCs w:val="20"/>
          <w:lang w:val="en-US"/>
        </w:rPr>
        <w:t xml:space="preserve"> се </w:t>
      </w:r>
      <w:proofErr w:type="spellStart"/>
      <w:r w:rsidRPr="00731693">
        <w:rPr>
          <w:rFonts w:ascii="Times New Roman" w:eastAsia="Times New Roman" w:hAnsi="Times New Roman"/>
          <w:i/>
          <w:color w:val="000000"/>
          <w:sz w:val="20"/>
          <w:szCs w:val="20"/>
          <w:lang w:val="en-US"/>
        </w:rPr>
        <w:t>осъществяват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въз</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основа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искане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отправено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подизпълнителя </w:t>
      </w:r>
      <w:proofErr w:type="spellStart"/>
      <w:r w:rsidRPr="00731693">
        <w:rPr>
          <w:rFonts w:ascii="Times New Roman" w:eastAsia="Times New Roman" w:hAnsi="Times New Roman"/>
          <w:i/>
          <w:color w:val="000000"/>
          <w:sz w:val="20"/>
          <w:szCs w:val="20"/>
          <w:lang w:val="en-US"/>
        </w:rPr>
        <w:t>до</w:t>
      </w:r>
      <w:proofErr w:type="spellEnd"/>
      <w:r w:rsidRPr="00731693">
        <w:rPr>
          <w:rFonts w:ascii="Times New Roman" w:eastAsia="Times New Roman" w:hAnsi="Times New Roman"/>
          <w:i/>
          <w:color w:val="000000"/>
          <w:sz w:val="20"/>
          <w:szCs w:val="20"/>
          <w:lang w:val="en-US"/>
        </w:rPr>
        <w:t xml:space="preserve"> възложителя </w:t>
      </w:r>
      <w:proofErr w:type="spellStart"/>
      <w:r w:rsidRPr="00731693">
        <w:rPr>
          <w:rFonts w:ascii="Times New Roman" w:eastAsia="Times New Roman" w:hAnsi="Times New Roman"/>
          <w:i/>
          <w:color w:val="000000"/>
          <w:sz w:val="20"/>
          <w:szCs w:val="20"/>
          <w:lang w:val="en-US"/>
        </w:rPr>
        <w:t>чрез</w:t>
      </w:r>
      <w:proofErr w:type="spellEnd"/>
      <w:r w:rsidRPr="00731693">
        <w:rPr>
          <w:rFonts w:ascii="Times New Roman" w:eastAsia="Times New Roman" w:hAnsi="Times New Roman"/>
          <w:i/>
          <w:color w:val="000000"/>
          <w:sz w:val="20"/>
          <w:szCs w:val="20"/>
          <w:lang w:val="en-US"/>
        </w:rPr>
        <w:t xml:space="preserve"> изпълнителя, </w:t>
      </w:r>
      <w:proofErr w:type="spellStart"/>
      <w:r w:rsidRPr="00731693">
        <w:rPr>
          <w:rFonts w:ascii="Times New Roman" w:eastAsia="Times New Roman" w:hAnsi="Times New Roman"/>
          <w:i/>
          <w:color w:val="000000"/>
          <w:sz w:val="20"/>
          <w:szCs w:val="20"/>
          <w:lang w:val="en-US"/>
        </w:rPr>
        <w:t>който</w:t>
      </w:r>
      <w:proofErr w:type="spellEnd"/>
      <w:r w:rsidRPr="00731693">
        <w:rPr>
          <w:rFonts w:ascii="Times New Roman" w:eastAsia="Times New Roman" w:hAnsi="Times New Roman"/>
          <w:i/>
          <w:color w:val="000000"/>
          <w:sz w:val="20"/>
          <w:szCs w:val="20"/>
          <w:lang w:val="en-US"/>
        </w:rPr>
        <w:t xml:space="preserve"> е </w:t>
      </w:r>
      <w:proofErr w:type="spellStart"/>
      <w:r w:rsidRPr="00731693">
        <w:rPr>
          <w:rFonts w:ascii="Times New Roman" w:eastAsia="Times New Roman" w:hAnsi="Times New Roman"/>
          <w:i/>
          <w:color w:val="000000"/>
          <w:sz w:val="20"/>
          <w:szCs w:val="20"/>
          <w:lang w:val="en-US"/>
        </w:rPr>
        <w:t>длъжен</w:t>
      </w:r>
      <w:proofErr w:type="spellEnd"/>
      <w:r w:rsidRPr="00731693">
        <w:rPr>
          <w:rFonts w:ascii="Times New Roman" w:eastAsia="Times New Roman" w:hAnsi="Times New Roman"/>
          <w:i/>
          <w:color w:val="000000"/>
          <w:sz w:val="20"/>
          <w:szCs w:val="20"/>
          <w:lang w:val="en-US"/>
        </w:rPr>
        <w:t xml:space="preserve"> да </w:t>
      </w:r>
      <w:proofErr w:type="spellStart"/>
      <w:r w:rsidRPr="00731693">
        <w:rPr>
          <w:rFonts w:ascii="Times New Roman" w:eastAsia="Times New Roman" w:hAnsi="Times New Roman"/>
          <w:i/>
          <w:color w:val="000000"/>
          <w:sz w:val="20"/>
          <w:szCs w:val="20"/>
          <w:lang w:val="en-US"/>
        </w:rPr>
        <w:t>го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предостави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възложителя в 15-дневен </w:t>
      </w:r>
      <w:proofErr w:type="spellStart"/>
      <w:r w:rsidRPr="00731693">
        <w:rPr>
          <w:rFonts w:ascii="Times New Roman" w:eastAsia="Times New Roman" w:hAnsi="Times New Roman"/>
          <w:i/>
          <w:color w:val="000000"/>
          <w:sz w:val="20"/>
          <w:szCs w:val="20"/>
          <w:lang w:val="en-US"/>
        </w:rPr>
        <w:t>срок</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получаването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му</w:t>
      </w:r>
      <w:proofErr w:type="spellEnd"/>
      <w:r w:rsidRPr="00731693">
        <w:rPr>
          <w:rFonts w:ascii="Times New Roman" w:eastAsia="Times New Roman" w:hAnsi="Times New Roman"/>
          <w:i/>
          <w:color w:val="000000"/>
          <w:sz w:val="20"/>
          <w:szCs w:val="20"/>
          <w:lang w:val="en-US"/>
        </w:rPr>
        <w:t>.</w:t>
      </w:r>
    </w:p>
    <w:p w:rsidR="00731693" w:rsidRPr="00731693" w:rsidRDefault="00731693" w:rsidP="00731693">
      <w:pPr>
        <w:spacing w:after="0" w:line="240" w:lineRule="auto"/>
        <w:ind w:firstLine="540"/>
        <w:jc w:val="both"/>
        <w:rPr>
          <w:rFonts w:ascii="Times New Roman" w:eastAsia="Times New Roman" w:hAnsi="Times New Roman"/>
          <w:i/>
          <w:color w:val="000000"/>
          <w:sz w:val="20"/>
          <w:szCs w:val="20"/>
          <w:lang w:val="en-US"/>
        </w:rPr>
      </w:pPr>
      <w:r w:rsidRPr="00731693">
        <w:rPr>
          <w:rFonts w:ascii="Times New Roman" w:eastAsia="Times New Roman" w:hAnsi="Times New Roman"/>
          <w:i/>
          <w:color w:val="000000"/>
          <w:sz w:val="20"/>
          <w:szCs w:val="20"/>
          <w:lang w:val="en-US"/>
        </w:rPr>
        <w:t xml:space="preserve">   (</w:t>
      </w:r>
      <w:r w:rsidRPr="00731693">
        <w:rPr>
          <w:rFonts w:ascii="Times New Roman" w:eastAsia="Times New Roman" w:hAnsi="Times New Roman"/>
          <w:i/>
          <w:color w:val="000000"/>
          <w:sz w:val="20"/>
          <w:szCs w:val="20"/>
        </w:rPr>
        <w:t>8</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Към</w:t>
      </w:r>
      <w:proofErr w:type="spellEnd"/>
      <w:r w:rsidRPr="00731693">
        <w:rPr>
          <w:rFonts w:ascii="Times New Roman" w:eastAsia="Times New Roman" w:hAnsi="Times New Roman"/>
          <w:i/>
          <w:color w:val="000000"/>
          <w:sz w:val="20"/>
          <w:szCs w:val="20"/>
          <w:lang w:val="en-US"/>
        </w:rPr>
        <w:t xml:space="preserve"> искането </w:t>
      </w:r>
      <w:proofErr w:type="spellStart"/>
      <w:r w:rsidRPr="00731693">
        <w:rPr>
          <w:rFonts w:ascii="Times New Roman" w:eastAsia="Times New Roman" w:hAnsi="Times New Roman"/>
          <w:i/>
          <w:color w:val="000000"/>
          <w:sz w:val="20"/>
          <w:szCs w:val="20"/>
          <w:lang w:val="en-US"/>
        </w:rPr>
        <w:t>по</w:t>
      </w:r>
      <w:proofErr w:type="spellEnd"/>
      <w:r w:rsidRPr="00731693">
        <w:rPr>
          <w:rFonts w:ascii="Times New Roman" w:eastAsia="Times New Roman" w:hAnsi="Times New Roman"/>
          <w:i/>
          <w:color w:val="000000"/>
          <w:sz w:val="20"/>
          <w:szCs w:val="20"/>
          <w:lang w:val="en-US"/>
        </w:rPr>
        <w:t xml:space="preserve"> ал. </w:t>
      </w:r>
      <w:r w:rsidRPr="00731693">
        <w:rPr>
          <w:rFonts w:ascii="Times New Roman" w:eastAsia="Times New Roman" w:hAnsi="Times New Roman"/>
          <w:i/>
          <w:color w:val="000000"/>
          <w:sz w:val="20"/>
          <w:szCs w:val="20"/>
        </w:rPr>
        <w:t>7</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изпълнителят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предоставя</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становище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което да е </w:t>
      </w:r>
      <w:proofErr w:type="spellStart"/>
      <w:r w:rsidRPr="00731693">
        <w:rPr>
          <w:rFonts w:ascii="Times New Roman" w:eastAsia="Times New Roman" w:hAnsi="Times New Roman"/>
          <w:i/>
          <w:color w:val="000000"/>
          <w:sz w:val="20"/>
          <w:szCs w:val="20"/>
          <w:lang w:val="en-US"/>
        </w:rPr>
        <w:t>видно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дали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оспорва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плащанията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или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част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тях</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като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недължими</w:t>
      </w:r>
      <w:proofErr w:type="spellEnd"/>
      <w:r w:rsidRPr="00731693">
        <w:rPr>
          <w:rFonts w:ascii="Times New Roman" w:eastAsia="Times New Roman" w:hAnsi="Times New Roman"/>
          <w:i/>
          <w:color w:val="000000"/>
          <w:sz w:val="20"/>
          <w:szCs w:val="20"/>
          <w:lang w:val="en-US"/>
        </w:rPr>
        <w:t>.</w:t>
      </w:r>
    </w:p>
    <w:p w:rsidR="00731693" w:rsidRPr="00731693" w:rsidRDefault="00731693" w:rsidP="00731693">
      <w:pPr>
        <w:spacing w:after="0" w:line="240" w:lineRule="auto"/>
        <w:ind w:firstLine="720"/>
        <w:jc w:val="both"/>
        <w:rPr>
          <w:rFonts w:ascii="Times New Roman" w:eastAsia="Times New Roman" w:hAnsi="Times New Roman"/>
          <w:i/>
          <w:color w:val="000000"/>
          <w:sz w:val="20"/>
          <w:szCs w:val="20"/>
          <w:lang w:val="en-US"/>
        </w:rPr>
      </w:pPr>
      <w:r w:rsidRPr="00731693">
        <w:rPr>
          <w:rFonts w:ascii="Times New Roman" w:eastAsia="Times New Roman" w:hAnsi="Times New Roman"/>
          <w:i/>
          <w:color w:val="000000"/>
          <w:sz w:val="20"/>
          <w:szCs w:val="20"/>
          <w:lang w:val="en-US"/>
        </w:rPr>
        <w:t>(</w:t>
      </w:r>
      <w:r w:rsidRPr="00731693">
        <w:rPr>
          <w:rFonts w:ascii="Times New Roman" w:eastAsia="Times New Roman" w:hAnsi="Times New Roman"/>
          <w:i/>
          <w:color w:val="000000"/>
          <w:sz w:val="20"/>
          <w:szCs w:val="20"/>
        </w:rPr>
        <w:t>9</w:t>
      </w:r>
      <w:r w:rsidRPr="00731693">
        <w:rPr>
          <w:rFonts w:ascii="Times New Roman" w:eastAsia="Times New Roman" w:hAnsi="Times New Roman"/>
          <w:i/>
          <w:color w:val="000000"/>
          <w:sz w:val="20"/>
          <w:szCs w:val="20"/>
          <w:lang w:val="en-US"/>
        </w:rPr>
        <w:t xml:space="preserve">) Възложителят </w:t>
      </w:r>
      <w:proofErr w:type="spellStart"/>
      <w:r w:rsidRPr="00731693">
        <w:rPr>
          <w:rFonts w:ascii="Times New Roman" w:eastAsia="Times New Roman" w:hAnsi="Times New Roman"/>
          <w:i/>
          <w:color w:val="000000"/>
          <w:sz w:val="20"/>
          <w:szCs w:val="20"/>
          <w:lang w:val="en-US"/>
        </w:rPr>
        <w:t>има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право</w:t>
      </w:r>
      <w:proofErr w:type="spellEnd"/>
      <w:r w:rsidRPr="00731693">
        <w:rPr>
          <w:rFonts w:ascii="Times New Roman" w:eastAsia="Times New Roman" w:hAnsi="Times New Roman"/>
          <w:i/>
          <w:color w:val="000000"/>
          <w:sz w:val="20"/>
          <w:szCs w:val="20"/>
          <w:lang w:val="en-US"/>
        </w:rPr>
        <w:t xml:space="preserve"> да </w:t>
      </w:r>
      <w:proofErr w:type="spellStart"/>
      <w:r w:rsidRPr="00731693">
        <w:rPr>
          <w:rFonts w:ascii="Times New Roman" w:eastAsia="Times New Roman" w:hAnsi="Times New Roman"/>
          <w:i/>
          <w:color w:val="000000"/>
          <w:sz w:val="20"/>
          <w:szCs w:val="20"/>
          <w:lang w:val="en-US"/>
        </w:rPr>
        <w:t>откаже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плащане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w:t>
      </w:r>
      <w:proofErr w:type="spellEnd"/>
      <w:r w:rsidRPr="00731693">
        <w:rPr>
          <w:rFonts w:ascii="Times New Roman" w:eastAsia="Times New Roman" w:hAnsi="Times New Roman"/>
          <w:i/>
          <w:color w:val="000000"/>
          <w:sz w:val="20"/>
          <w:szCs w:val="20"/>
          <w:lang w:val="en-US"/>
        </w:rPr>
        <w:t xml:space="preserve"> ал. </w:t>
      </w:r>
      <w:r w:rsidRPr="00731693">
        <w:rPr>
          <w:rFonts w:ascii="Times New Roman" w:eastAsia="Times New Roman" w:hAnsi="Times New Roman"/>
          <w:i/>
          <w:color w:val="000000"/>
          <w:sz w:val="20"/>
          <w:szCs w:val="20"/>
        </w:rPr>
        <w:t>6</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когато</w:t>
      </w:r>
      <w:proofErr w:type="spellEnd"/>
      <w:r w:rsidRPr="00731693">
        <w:rPr>
          <w:rFonts w:ascii="Times New Roman" w:eastAsia="Times New Roman" w:hAnsi="Times New Roman"/>
          <w:i/>
          <w:color w:val="000000"/>
          <w:sz w:val="20"/>
          <w:szCs w:val="20"/>
          <w:lang w:val="en-US"/>
        </w:rPr>
        <w:t xml:space="preserve"> искането </w:t>
      </w:r>
      <w:proofErr w:type="spellStart"/>
      <w:r w:rsidRPr="00731693">
        <w:rPr>
          <w:rFonts w:ascii="Times New Roman" w:eastAsia="Times New Roman" w:hAnsi="Times New Roman"/>
          <w:i/>
          <w:color w:val="000000"/>
          <w:sz w:val="20"/>
          <w:szCs w:val="20"/>
          <w:lang w:val="en-US"/>
        </w:rPr>
        <w:t>за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плащане</w:t>
      </w:r>
      <w:proofErr w:type="spellEnd"/>
      <w:r w:rsidRPr="00731693">
        <w:rPr>
          <w:rFonts w:ascii="Times New Roman" w:eastAsia="Times New Roman" w:hAnsi="Times New Roman"/>
          <w:i/>
          <w:color w:val="000000"/>
          <w:sz w:val="20"/>
          <w:szCs w:val="20"/>
          <w:lang w:val="en-US"/>
        </w:rPr>
        <w:t xml:space="preserve"> е </w:t>
      </w:r>
      <w:proofErr w:type="spellStart"/>
      <w:r w:rsidRPr="00731693">
        <w:rPr>
          <w:rFonts w:ascii="Times New Roman" w:eastAsia="Times New Roman" w:hAnsi="Times New Roman"/>
          <w:i/>
          <w:color w:val="000000"/>
          <w:sz w:val="20"/>
          <w:szCs w:val="20"/>
          <w:lang w:val="en-US"/>
        </w:rPr>
        <w:t>оспорено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до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момента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отстраняване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причината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за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отказа</w:t>
      </w:r>
      <w:proofErr w:type="spellEnd"/>
      <w:r w:rsidRPr="00731693">
        <w:rPr>
          <w:rFonts w:ascii="Times New Roman" w:eastAsia="Times New Roman" w:hAnsi="Times New Roman"/>
          <w:i/>
          <w:color w:val="000000"/>
          <w:sz w:val="20"/>
          <w:szCs w:val="20"/>
          <w:lang w:val="en-US"/>
        </w:rPr>
        <w:t>.</w:t>
      </w:r>
    </w:p>
    <w:p w:rsidR="00731693" w:rsidRPr="00731693" w:rsidRDefault="00731693" w:rsidP="00731693">
      <w:pPr>
        <w:spacing w:after="0" w:line="240" w:lineRule="auto"/>
        <w:ind w:firstLine="720"/>
        <w:jc w:val="both"/>
        <w:rPr>
          <w:rFonts w:ascii="Times New Roman" w:eastAsia="Times New Roman" w:hAnsi="Times New Roman"/>
          <w:i/>
          <w:color w:val="000000"/>
          <w:sz w:val="20"/>
          <w:szCs w:val="20"/>
          <w:lang w:val="en-US"/>
        </w:rPr>
      </w:pPr>
      <w:r w:rsidRPr="00731693">
        <w:rPr>
          <w:rFonts w:ascii="Times New Roman" w:eastAsia="Times New Roman" w:hAnsi="Times New Roman"/>
          <w:i/>
          <w:color w:val="000000"/>
          <w:sz w:val="20"/>
          <w:szCs w:val="20"/>
          <w:lang w:val="en-US"/>
        </w:rPr>
        <w:t>(</w:t>
      </w:r>
      <w:proofErr w:type="spellStart"/>
      <w:r w:rsidRPr="00731693">
        <w:rPr>
          <w:rFonts w:ascii="Times New Roman" w:eastAsia="Times New Roman" w:hAnsi="Times New Roman"/>
          <w:i/>
          <w:color w:val="000000"/>
          <w:sz w:val="20"/>
          <w:szCs w:val="20"/>
          <w:lang w:val="en-US"/>
        </w:rPr>
        <w:t>Забележка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клаузите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от</w:t>
      </w:r>
      <w:proofErr w:type="spellEnd"/>
      <w:r w:rsidRPr="00731693">
        <w:rPr>
          <w:rFonts w:ascii="Times New Roman" w:eastAsia="Times New Roman" w:hAnsi="Times New Roman"/>
          <w:i/>
          <w:color w:val="000000"/>
          <w:sz w:val="20"/>
          <w:szCs w:val="20"/>
          <w:lang w:val="en-US"/>
        </w:rPr>
        <w:t xml:space="preserve"> ал. </w:t>
      </w:r>
      <w:r w:rsidRPr="00731693">
        <w:rPr>
          <w:rFonts w:ascii="Times New Roman" w:eastAsia="Times New Roman" w:hAnsi="Times New Roman"/>
          <w:i/>
          <w:color w:val="000000"/>
          <w:sz w:val="20"/>
          <w:szCs w:val="20"/>
        </w:rPr>
        <w:t>6</w:t>
      </w:r>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до</w:t>
      </w:r>
      <w:proofErr w:type="spellEnd"/>
      <w:r w:rsidRPr="00731693">
        <w:rPr>
          <w:rFonts w:ascii="Times New Roman" w:eastAsia="Times New Roman" w:hAnsi="Times New Roman"/>
          <w:i/>
          <w:color w:val="000000"/>
          <w:sz w:val="20"/>
          <w:szCs w:val="20"/>
          <w:lang w:val="en-US"/>
        </w:rPr>
        <w:t xml:space="preserve"> ал. </w:t>
      </w:r>
      <w:r w:rsidRPr="00731693">
        <w:rPr>
          <w:rFonts w:ascii="Times New Roman" w:eastAsia="Times New Roman" w:hAnsi="Times New Roman"/>
          <w:i/>
          <w:color w:val="000000"/>
          <w:sz w:val="20"/>
          <w:szCs w:val="20"/>
        </w:rPr>
        <w:t>9</w:t>
      </w:r>
      <w:r w:rsidRPr="00731693">
        <w:rPr>
          <w:rFonts w:ascii="Times New Roman" w:eastAsia="Times New Roman" w:hAnsi="Times New Roman"/>
          <w:i/>
          <w:color w:val="000000"/>
          <w:sz w:val="20"/>
          <w:szCs w:val="20"/>
          <w:lang w:val="en-US"/>
        </w:rPr>
        <w:t xml:space="preserve"> се </w:t>
      </w:r>
      <w:proofErr w:type="spellStart"/>
      <w:r w:rsidRPr="00731693">
        <w:rPr>
          <w:rFonts w:ascii="Times New Roman" w:eastAsia="Times New Roman" w:hAnsi="Times New Roman"/>
          <w:i/>
          <w:color w:val="000000"/>
          <w:sz w:val="20"/>
          <w:szCs w:val="20"/>
          <w:lang w:val="en-US"/>
        </w:rPr>
        <w:t>отнасят</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само</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за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приложимите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случаи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при</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ползване</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на</w:t>
      </w:r>
      <w:proofErr w:type="spellEnd"/>
      <w:r w:rsidRPr="00731693">
        <w:rPr>
          <w:rFonts w:ascii="Times New Roman" w:eastAsia="Times New Roman" w:hAnsi="Times New Roman"/>
          <w:i/>
          <w:color w:val="000000"/>
          <w:sz w:val="20"/>
          <w:szCs w:val="20"/>
          <w:lang w:val="en-US"/>
        </w:rPr>
        <w:t xml:space="preserve"> </w:t>
      </w:r>
      <w:proofErr w:type="spellStart"/>
      <w:r w:rsidRPr="00731693">
        <w:rPr>
          <w:rFonts w:ascii="Times New Roman" w:eastAsia="Times New Roman" w:hAnsi="Times New Roman"/>
          <w:i/>
          <w:color w:val="000000"/>
          <w:sz w:val="20"/>
          <w:szCs w:val="20"/>
          <w:lang w:val="en-US"/>
        </w:rPr>
        <w:t>подизпълнител</w:t>
      </w:r>
      <w:proofErr w:type="spellEnd"/>
      <w:r w:rsidRPr="00731693">
        <w:rPr>
          <w:rFonts w:ascii="Times New Roman" w:eastAsia="Times New Roman" w:hAnsi="Times New Roman"/>
          <w:i/>
          <w:color w:val="000000"/>
          <w:sz w:val="20"/>
          <w:szCs w:val="20"/>
          <w:lang w:val="en-US"/>
        </w:rPr>
        <w:t xml:space="preserve">/и) </w:t>
      </w:r>
    </w:p>
    <w:p w:rsidR="00731693" w:rsidRPr="00731693" w:rsidRDefault="00731693" w:rsidP="00731693">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731693" w:rsidRPr="00731693" w:rsidRDefault="00731693" w:rsidP="00731693">
      <w:pPr>
        <w:spacing w:after="0" w:line="320" w:lineRule="exact"/>
        <w:ind w:firstLine="708"/>
        <w:jc w:val="both"/>
        <w:rPr>
          <w:rFonts w:ascii="Times New Roman" w:eastAsia="Times New Roman" w:hAnsi="Times New Roman"/>
          <w:sz w:val="24"/>
          <w:szCs w:val="24"/>
        </w:rPr>
      </w:pPr>
    </w:p>
    <w:p w:rsidR="00731693" w:rsidRPr="00731693" w:rsidRDefault="00731693" w:rsidP="00731693">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sz w:val="24"/>
          <w:szCs w:val="24"/>
          <w:lang w:eastAsia="bg-BG"/>
        </w:rPr>
        <w:t>VІІ. НЕУСТОЙКИ</w:t>
      </w:r>
    </w:p>
    <w:p w:rsidR="00731693" w:rsidRPr="00731693" w:rsidRDefault="00731693" w:rsidP="00731693">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731693" w:rsidRPr="00731693" w:rsidRDefault="00731693" w:rsidP="0073169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ab/>
        <w:t xml:space="preserve">Чл. 16. При забава на изпълнение на задължение по този договор, </w:t>
      </w:r>
      <w:r w:rsidRPr="00731693">
        <w:rPr>
          <w:rFonts w:ascii="Times New Roman" w:eastAsia="Times New Roman" w:hAnsi="Times New Roman"/>
          <w:bCs/>
          <w:color w:val="000000"/>
          <w:spacing w:val="10"/>
          <w:sz w:val="24"/>
          <w:szCs w:val="24"/>
          <w:lang w:eastAsia="bg-BG"/>
        </w:rPr>
        <w:t>Изпълнителят</w:t>
      </w:r>
      <w:r w:rsidRPr="00731693">
        <w:rPr>
          <w:rFonts w:ascii="Times New Roman" w:eastAsia="Times New Roman" w:hAnsi="Times New Roman"/>
          <w:b/>
          <w:bCs/>
          <w:color w:val="000000"/>
          <w:spacing w:val="10"/>
          <w:sz w:val="24"/>
          <w:szCs w:val="24"/>
          <w:lang w:eastAsia="bg-BG"/>
        </w:rPr>
        <w:t xml:space="preserve"> </w:t>
      </w:r>
      <w:r w:rsidRPr="00731693">
        <w:rPr>
          <w:rFonts w:ascii="Times New Roman" w:eastAsia="Times New Roman" w:hAnsi="Times New Roman"/>
          <w:color w:val="000000"/>
          <w:sz w:val="24"/>
          <w:szCs w:val="24"/>
          <w:shd w:val="clear" w:color="auto" w:fill="FFFFFF"/>
          <w:lang w:eastAsia="bg-BG"/>
        </w:rPr>
        <w:t>дължи неустойка в раз</w:t>
      </w:r>
      <w:r w:rsidRPr="00731693">
        <w:rPr>
          <w:rFonts w:ascii="Times New Roman" w:eastAsia="Times New Roman" w:hAnsi="Times New Roman"/>
          <w:color w:val="000000"/>
          <w:sz w:val="24"/>
          <w:szCs w:val="24"/>
          <w:shd w:val="clear" w:color="auto" w:fill="FFFFFF"/>
          <w:lang w:eastAsia="bg-BG"/>
        </w:rPr>
        <w:softHyphen/>
        <w:t>мер на 0,05 % от общата цена по чл. 14, ал. 1 за всеки просро</w:t>
      </w:r>
      <w:r w:rsidRPr="00731693">
        <w:rPr>
          <w:rFonts w:ascii="Times New Roman" w:eastAsia="Times New Roman" w:hAnsi="Times New Roman"/>
          <w:color w:val="000000"/>
          <w:sz w:val="24"/>
          <w:szCs w:val="24"/>
          <w:shd w:val="clear" w:color="auto" w:fill="FFFFFF"/>
          <w:lang w:eastAsia="bg-BG"/>
        </w:rPr>
        <w:softHyphen/>
        <w:t xml:space="preserve">чен ден, но не повече от 20 % (двадесет на сто) </w:t>
      </w:r>
      <w:r w:rsidR="001525D4">
        <w:rPr>
          <w:rFonts w:ascii="Times New Roman" w:eastAsia="Times New Roman" w:hAnsi="Times New Roman"/>
          <w:color w:val="000000"/>
          <w:sz w:val="24"/>
          <w:szCs w:val="24"/>
          <w:shd w:val="clear" w:color="auto" w:fill="FFFFFF"/>
          <w:lang w:eastAsia="bg-BG"/>
        </w:rPr>
        <w:t>от нея</w:t>
      </w:r>
      <w:r w:rsidRPr="00731693">
        <w:rPr>
          <w:rFonts w:ascii="Times New Roman" w:eastAsia="Times New Roman" w:hAnsi="Times New Roman"/>
          <w:color w:val="000000"/>
          <w:sz w:val="24"/>
          <w:szCs w:val="24"/>
          <w:shd w:val="clear" w:color="auto" w:fill="FFFFFF"/>
          <w:lang w:eastAsia="bg-BG"/>
        </w:rPr>
        <w:t>.</w:t>
      </w:r>
    </w:p>
    <w:p w:rsidR="00731693" w:rsidRPr="00F41B40" w:rsidRDefault="00731693" w:rsidP="00731693">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sz w:val="24"/>
          <w:szCs w:val="24"/>
          <w:lang w:eastAsia="bg-BG"/>
        </w:rPr>
        <w:tab/>
      </w:r>
      <w:r w:rsidR="00F41B40">
        <w:rPr>
          <w:rFonts w:ascii="Times New Roman" w:eastAsia="Times New Roman" w:hAnsi="Times New Roman"/>
          <w:color w:val="000000"/>
          <w:sz w:val="24"/>
          <w:szCs w:val="24"/>
          <w:shd w:val="clear" w:color="auto" w:fill="FFFFFF"/>
          <w:lang w:eastAsia="bg-BG"/>
        </w:rPr>
        <w:t>Чл. 17.</w:t>
      </w:r>
      <w:r w:rsidRPr="00731693">
        <w:rPr>
          <w:rFonts w:ascii="Times New Roman" w:eastAsia="Times New Roman" w:hAnsi="Times New Roman"/>
          <w:color w:val="000000"/>
          <w:sz w:val="24"/>
          <w:szCs w:val="24"/>
          <w:shd w:val="clear" w:color="auto" w:fill="FFFFFF"/>
          <w:lang w:eastAsia="bg-BG"/>
        </w:rPr>
        <w:t xml:space="preserve"> При лошо изпълнение на свое задължение по този договор, </w:t>
      </w:r>
      <w:r w:rsidRPr="00731693">
        <w:rPr>
          <w:rFonts w:ascii="Times New Roman" w:eastAsia="Times New Roman" w:hAnsi="Times New Roman"/>
          <w:bCs/>
          <w:color w:val="000000"/>
          <w:spacing w:val="10"/>
          <w:sz w:val="24"/>
          <w:szCs w:val="24"/>
          <w:lang w:eastAsia="bg-BG"/>
        </w:rPr>
        <w:t xml:space="preserve">Изпълнителят </w:t>
      </w:r>
      <w:r w:rsidRPr="00731693">
        <w:rPr>
          <w:rFonts w:ascii="Times New Roman" w:eastAsia="Times New Roman" w:hAnsi="Times New Roman"/>
          <w:color w:val="000000"/>
          <w:sz w:val="24"/>
          <w:szCs w:val="24"/>
          <w:shd w:val="clear" w:color="auto" w:fill="FFFFFF"/>
          <w:lang w:eastAsia="bg-BG"/>
        </w:rPr>
        <w:t xml:space="preserve">дължи неустойка в размер на </w:t>
      </w:r>
      <w:r w:rsidRPr="00731693">
        <w:rPr>
          <w:rFonts w:ascii="Times New Roman" w:eastAsia="Times New Roman" w:hAnsi="Times New Roman"/>
          <w:sz w:val="24"/>
          <w:szCs w:val="24"/>
          <w:lang w:eastAsia="bg-BG"/>
        </w:rPr>
        <w:t>20 % (двадесет на сто)</w:t>
      </w:r>
      <w:r w:rsidRPr="00731693">
        <w:rPr>
          <w:rFonts w:ascii="Times New Roman" w:eastAsia="Times New Roman" w:hAnsi="Times New Roman"/>
          <w:color w:val="000000"/>
          <w:sz w:val="24"/>
          <w:szCs w:val="24"/>
          <w:shd w:val="clear" w:color="auto" w:fill="FFFFFF"/>
          <w:lang w:eastAsia="bg-BG"/>
        </w:rPr>
        <w:t xml:space="preserve"> от стойността на некачествените стоки. </w:t>
      </w:r>
    </w:p>
    <w:p w:rsidR="00731693" w:rsidRPr="00731693" w:rsidRDefault="00731693" w:rsidP="00731693">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ab/>
        <w:t xml:space="preserve">Чл. 18. Ако е в забава за плащане, </w:t>
      </w:r>
      <w:r w:rsidRPr="00731693">
        <w:rPr>
          <w:rFonts w:ascii="Times New Roman" w:eastAsia="Times New Roman" w:hAnsi="Times New Roman"/>
          <w:bCs/>
          <w:color w:val="000000"/>
          <w:spacing w:val="10"/>
          <w:sz w:val="24"/>
          <w:szCs w:val="24"/>
          <w:lang w:eastAsia="bg-BG"/>
        </w:rPr>
        <w:t>Възложителят</w:t>
      </w:r>
      <w:r w:rsidRPr="00731693">
        <w:rPr>
          <w:rFonts w:ascii="Times New Roman" w:eastAsia="Times New Roman" w:hAnsi="Times New Roman"/>
          <w:b/>
          <w:bCs/>
          <w:color w:val="000000"/>
          <w:spacing w:val="10"/>
          <w:sz w:val="24"/>
          <w:szCs w:val="24"/>
          <w:lang w:eastAsia="bg-BG"/>
        </w:rPr>
        <w:t xml:space="preserve"> </w:t>
      </w:r>
      <w:r w:rsidRPr="00731693">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731693" w:rsidRPr="00731693" w:rsidRDefault="00731693" w:rsidP="0073169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ab/>
      </w:r>
      <w:r w:rsidRPr="00731693">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14, ал. 1 от този договор при пълно виновно неизпълнение на обществената поръчка.</w:t>
      </w:r>
    </w:p>
    <w:p w:rsidR="00731693" w:rsidRPr="00731693" w:rsidRDefault="00731693" w:rsidP="0073169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14, ал. 1.</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Чл. 20.</w:t>
      </w:r>
      <w:r w:rsidRPr="00731693">
        <w:rPr>
          <w:rFonts w:ascii="Times New Roman" w:eastAsia="Times New Roman" w:hAnsi="Times New Roman"/>
          <w:color w:val="FF0000"/>
          <w:sz w:val="24"/>
          <w:szCs w:val="24"/>
          <w:lang w:eastAsia="bg-BG"/>
        </w:rPr>
        <w:t xml:space="preserve"> </w:t>
      </w:r>
      <w:r w:rsidRPr="00731693">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731693" w:rsidRPr="00731693" w:rsidRDefault="00731693" w:rsidP="00731693">
      <w:pPr>
        <w:spacing w:after="0" w:line="320" w:lineRule="exact"/>
        <w:ind w:firstLine="720"/>
        <w:jc w:val="both"/>
        <w:rPr>
          <w:rFonts w:ascii="Times New Roman" w:eastAsia="Times New Roman" w:hAnsi="Times New Roman"/>
          <w:sz w:val="24"/>
          <w:szCs w:val="24"/>
          <w:shd w:val="clear" w:color="auto" w:fill="FFFFFF"/>
        </w:rPr>
      </w:pPr>
      <w:r w:rsidRPr="00731693">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731693" w:rsidRDefault="00731693" w:rsidP="00731693">
      <w:pPr>
        <w:spacing w:after="0" w:line="320" w:lineRule="exact"/>
        <w:ind w:firstLine="720"/>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  </w:t>
      </w:r>
    </w:p>
    <w:p w:rsidR="00F41B40" w:rsidRPr="00731693" w:rsidRDefault="00F41B40" w:rsidP="00731693">
      <w:pPr>
        <w:spacing w:after="0" w:line="320" w:lineRule="exact"/>
        <w:ind w:firstLine="720"/>
        <w:jc w:val="both"/>
        <w:rPr>
          <w:rFonts w:ascii="Times New Roman" w:eastAsia="Times New Roman" w:hAnsi="Times New Roman"/>
          <w:color w:val="000000"/>
          <w:sz w:val="24"/>
          <w:szCs w:val="24"/>
          <w:shd w:val="clear" w:color="auto" w:fill="FFFFFF"/>
          <w:lang w:eastAsia="bg-BG"/>
        </w:rPr>
      </w:pPr>
    </w:p>
    <w:p w:rsidR="00731693" w:rsidRPr="00731693" w:rsidRDefault="00731693" w:rsidP="00731693">
      <w:pPr>
        <w:widowControl w:val="0"/>
        <w:spacing w:after="0" w:line="320" w:lineRule="exact"/>
        <w:jc w:val="center"/>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VІІІ. НЕПРЕОДОЛИМА СИЛА</w:t>
      </w:r>
    </w:p>
    <w:p w:rsidR="00731693" w:rsidRPr="00731693" w:rsidRDefault="00731693" w:rsidP="00731693">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lastRenderedPageBreak/>
        <w:t xml:space="preserve">Чл. 22. </w:t>
      </w:r>
      <w:r w:rsidRPr="00731693">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41B40" w:rsidRPr="00731693" w:rsidRDefault="00F41B40" w:rsidP="00731693">
      <w:pPr>
        <w:spacing w:after="0" w:line="320" w:lineRule="exact"/>
        <w:ind w:firstLine="708"/>
        <w:jc w:val="both"/>
        <w:rPr>
          <w:rFonts w:ascii="Times New Roman" w:eastAsia="Times New Roman" w:hAnsi="Times New Roman"/>
          <w:sz w:val="24"/>
          <w:szCs w:val="24"/>
        </w:rPr>
      </w:pP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731693">
        <w:rPr>
          <w:rFonts w:ascii="Times New Roman" w:eastAsia="Times New Roman" w:hAnsi="Times New Roman"/>
          <w:sz w:val="24"/>
          <w:szCs w:val="24"/>
        </w:rPr>
        <w:t>неположена</w:t>
      </w:r>
      <w:proofErr w:type="spellEnd"/>
      <w:r w:rsidRPr="00731693">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(7) </w:t>
      </w:r>
      <w:r w:rsidRPr="00731693">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731693">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731693" w:rsidRPr="00731693" w:rsidRDefault="00731693" w:rsidP="00731693">
      <w:pPr>
        <w:widowControl w:val="0"/>
        <w:spacing w:after="0" w:line="320" w:lineRule="exact"/>
        <w:ind w:firstLine="460"/>
        <w:rPr>
          <w:rFonts w:ascii="Times New Roman" w:eastAsia="Times New Roman" w:hAnsi="Times New Roman"/>
          <w:sz w:val="24"/>
          <w:szCs w:val="24"/>
          <w:lang w:eastAsia="bg-BG"/>
        </w:rPr>
      </w:pPr>
    </w:p>
    <w:p w:rsidR="00731693" w:rsidRPr="00731693" w:rsidRDefault="00731693" w:rsidP="00731693">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ІХ. ГАРАНЦИЯ ЗА ИЗПЪЛНЕНИЕ</w:t>
      </w:r>
    </w:p>
    <w:p w:rsidR="00731693" w:rsidRPr="00731693" w:rsidRDefault="00731693" w:rsidP="00731693">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A62F56">
        <w:rPr>
          <w:rFonts w:ascii="Times New Roman" w:eastAsia="Times New Roman" w:hAnsi="Times New Roman"/>
          <w:sz w:val="24"/>
          <w:szCs w:val="24"/>
        </w:rPr>
        <w:t>5</w:t>
      </w:r>
      <w:r w:rsidRPr="00731693">
        <w:rPr>
          <w:rFonts w:ascii="Times New Roman" w:eastAsia="Times New Roman" w:hAnsi="Times New Roman"/>
          <w:sz w:val="24"/>
          <w:szCs w:val="24"/>
        </w:rPr>
        <w:t xml:space="preserve"> % (</w:t>
      </w:r>
      <w:r w:rsidR="00A62F56">
        <w:rPr>
          <w:rFonts w:ascii="Times New Roman" w:eastAsia="Times New Roman" w:hAnsi="Times New Roman"/>
          <w:sz w:val="24"/>
          <w:szCs w:val="24"/>
        </w:rPr>
        <w:t xml:space="preserve">пет </w:t>
      </w:r>
      <w:r w:rsidRPr="00731693">
        <w:rPr>
          <w:rFonts w:ascii="Times New Roman" w:eastAsia="Times New Roman" w:hAnsi="Times New Roman"/>
          <w:sz w:val="24"/>
          <w:szCs w:val="24"/>
        </w:rPr>
        <w:t xml:space="preserve">на сто) от стойността на </w:t>
      </w:r>
      <w:r w:rsidR="0051622E">
        <w:rPr>
          <w:rFonts w:ascii="Times New Roman" w:eastAsia="Times New Roman" w:hAnsi="Times New Roman"/>
          <w:sz w:val="24"/>
          <w:szCs w:val="24"/>
        </w:rPr>
        <w:t>договора</w:t>
      </w:r>
      <w:r w:rsidRPr="00731693">
        <w:rPr>
          <w:rFonts w:ascii="Times New Roman" w:eastAsia="Times New Roman" w:hAnsi="Times New Roman"/>
          <w:sz w:val="24"/>
          <w:szCs w:val="24"/>
        </w:rPr>
        <w:t xml:space="preserve"> без включен ДДС или ....... (..............). </w:t>
      </w:r>
    </w:p>
    <w:p w:rsidR="00731693" w:rsidRPr="00731693" w:rsidRDefault="00731693" w:rsidP="00731693">
      <w:pPr>
        <w:spacing w:after="0" w:line="320" w:lineRule="exact"/>
        <w:ind w:firstLine="708"/>
        <w:jc w:val="both"/>
        <w:rPr>
          <w:rFonts w:ascii="Times New Roman" w:eastAsia="Times New Roman" w:hAnsi="Times New Roman"/>
          <w:i/>
          <w:sz w:val="24"/>
          <w:szCs w:val="24"/>
        </w:rPr>
      </w:pPr>
      <w:r w:rsidRPr="00731693">
        <w:rPr>
          <w:rFonts w:ascii="Times New Roman" w:eastAsia="Times New Roman" w:hAnsi="Times New Roman"/>
          <w:i/>
          <w:sz w:val="24"/>
          <w:szCs w:val="24"/>
        </w:rPr>
        <w:t xml:space="preserve">Ако изпълнителят е специализирано предприятие или кооперация на хора с увреждания текста на чл. 23, ал. 1 е следния:  </w:t>
      </w:r>
    </w:p>
    <w:p w:rsidR="00731693" w:rsidRPr="00731693" w:rsidRDefault="00731693" w:rsidP="00731693">
      <w:pPr>
        <w:spacing w:after="0" w:line="320" w:lineRule="exact"/>
        <w:ind w:firstLine="708"/>
        <w:jc w:val="both"/>
        <w:rPr>
          <w:rFonts w:ascii="Times New Roman" w:eastAsia="Times New Roman" w:hAnsi="Times New Roman"/>
          <w:i/>
          <w:sz w:val="24"/>
          <w:szCs w:val="24"/>
        </w:rPr>
      </w:pPr>
      <w:r w:rsidRPr="00731693">
        <w:rPr>
          <w:rFonts w:ascii="Times New Roman" w:eastAsia="Times New Roman" w:hAnsi="Times New Roman"/>
          <w:i/>
          <w:sz w:val="24"/>
          <w:szCs w:val="24"/>
        </w:rPr>
        <w:t xml:space="preserve">Чл. 23. (1) 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 (два на сто) от стойността на </w:t>
      </w:r>
      <w:r w:rsidR="0051622E">
        <w:rPr>
          <w:rFonts w:ascii="Times New Roman" w:eastAsia="Times New Roman" w:hAnsi="Times New Roman"/>
          <w:i/>
          <w:sz w:val="24"/>
          <w:szCs w:val="24"/>
        </w:rPr>
        <w:t>договора</w:t>
      </w:r>
      <w:r w:rsidRPr="00731693">
        <w:rPr>
          <w:rFonts w:ascii="Times New Roman" w:eastAsia="Times New Roman" w:hAnsi="Times New Roman"/>
          <w:i/>
          <w:sz w:val="24"/>
          <w:szCs w:val="24"/>
        </w:rPr>
        <w:t xml:space="preserve"> без включен ДДС или .......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(2) </w:t>
      </w:r>
      <w:r w:rsidRPr="00731693">
        <w:rPr>
          <w:rFonts w:ascii="Times New Roman" w:eastAsia="Times New Roman" w:hAnsi="Times New Roman"/>
          <w:color w:val="000000"/>
          <w:sz w:val="24"/>
          <w:szCs w:val="24"/>
          <w:shd w:val="clear" w:color="auto" w:fill="FFFFFF"/>
        </w:rPr>
        <w:t>50 (пет</w:t>
      </w:r>
      <w:r w:rsidR="0051622E">
        <w:rPr>
          <w:rFonts w:ascii="Times New Roman" w:eastAsia="Times New Roman" w:hAnsi="Times New Roman"/>
          <w:color w:val="000000"/>
          <w:sz w:val="24"/>
          <w:szCs w:val="24"/>
          <w:shd w:val="clear" w:color="auto" w:fill="FFFFFF"/>
        </w:rPr>
        <w:t>десет) % от гаранцията за</w:t>
      </w:r>
      <w:r w:rsidRPr="00731693">
        <w:rPr>
          <w:rFonts w:ascii="Times New Roman" w:eastAsia="Times New Roman" w:hAnsi="Times New Roman"/>
          <w:color w:val="000000"/>
          <w:sz w:val="24"/>
          <w:szCs w:val="24"/>
          <w:shd w:val="clear" w:color="auto" w:fill="FFFFFF"/>
        </w:rPr>
        <w:t xml:space="preserve"> изпълнение е предназначена за обезпечаване на гаранционното поддържане</w:t>
      </w:r>
      <w:r w:rsidRPr="00731693">
        <w:rPr>
          <w:rFonts w:ascii="Times New Roman" w:eastAsia="Times New Roman" w:hAnsi="Times New Roman"/>
          <w:sz w:val="24"/>
          <w:szCs w:val="24"/>
        </w:rPr>
        <w:t xml:space="preserve"> по чл. 13, ал. </w:t>
      </w:r>
      <w:r w:rsidR="0051622E">
        <w:rPr>
          <w:rFonts w:ascii="Times New Roman" w:eastAsia="Times New Roman" w:hAnsi="Times New Roman"/>
          <w:sz w:val="24"/>
          <w:szCs w:val="24"/>
        </w:rPr>
        <w:t>2</w:t>
      </w:r>
      <w:r w:rsidRPr="00731693">
        <w:rPr>
          <w:rFonts w:ascii="Times New Roman" w:eastAsia="Times New Roman" w:hAnsi="Times New Roman"/>
          <w:sz w:val="24"/>
          <w:szCs w:val="24"/>
        </w:rPr>
        <w:t>.</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(3) </w:t>
      </w:r>
      <w:r w:rsidRPr="00731693">
        <w:rPr>
          <w:rFonts w:ascii="Times New Roman" w:eastAsia="Times New Roman" w:hAnsi="Times New Roman"/>
          <w:color w:val="000000"/>
          <w:sz w:val="24"/>
          <w:szCs w:val="20"/>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(4) Гаранцията, представена във вид на парична сума, се внася по IBAN: </w:t>
      </w:r>
      <w:r w:rsidR="00560AED" w:rsidRPr="00560AED">
        <w:rPr>
          <w:rFonts w:ascii="Times New Roman" w:eastAsia="Times New Roman" w:hAnsi="Times New Roman"/>
          <w:sz w:val="24"/>
          <w:szCs w:val="24"/>
        </w:rPr>
        <w:t>BG 60 UNCR 9660 3320 3610 10</w:t>
      </w:r>
      <w:r w:rsidRPr="00731693">
        <w:rPr>
          <w:rFonts w:ascii="Times New Roman" w:eastAsia="Times New Roman" w:hAnsi="Times New Roman"/>
          <w:sz w:val="24"/>
          <w:szCs w:val="24"/>
        </w:rPr>
        <w:t xml:space="preserve">, BIC </w:t>
      </w:r>
      <w:proofErr w:type="spellStart"/>
      <w:r w:rsidRPr="00731693">
        <w:rPr>
          <w:rFonts w:ascii="Times New Roman" w:eastAsia="Times New Roman" w:hAnsi="Times New Roman"/>
          <w:sz w:val="24"/>
          <w:szCs w:val="24"/>
        </w:rPr>
        <w:t>Code</w:t>
      </w:r>
      <w:proofErr w:type="spellEnd"/>
      <w:r w:rsidRPr="00731693">
        <w:rPr>
          <w:rFonts w:ascii="Times New Roman" w:eastAsia="Times New Roman" w:hAnsi="Times New Roman"/>
          <w:sz w:val="24"/>
          <w:szCs w:val="24"/>
        </w:rPr>
        <w:t>: UNCRBGSF, банка „ Уникредит Булбанк” АД, клон „Батенберг”, на името на ДУССД – МВР.</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4"/>
        </w:rPr>
        <w:t xml:space="preserve">(5) </w:t>
      </w:r>
      <w:r w:rsidRPr="00731693">
        <w:rPr>
          <w:rFonts w:ascii="Times New Roman" w:eastAsia="Times New Roman" w:hAnsi="Times New Roman"/>
          <w:sz w:val="24"/>
          <w:szCs w:val="20"/>
        </w:rPr>
        <w:t>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включително и гаранционния срок</w:t>
      </w:r>
      <w:r w:rsidR="0051622E">
        <w:rPr>
          <w:rFonts w:ascii="Times New Roman" w:eastAsia="Times New Roman" w:hAnsi="Times New Roman"/>
          <w:sz w:val="24"/>
          <w:szCs w:val="20"/>
        </w:rPr>
        <w:t xml:space="preserve"> по </w:t>
      </w:r>
      <w:r w:rsidR="0051622E">
        <w:rPr>
          <w:rFonts w:ascii="Times New Roman" w:eastAsia="Times New Roman" w:hAnsi="Times New Roman"/>
          <w:sz w:val="24"/>
          <w:szCs w:val="20"/>
        </w:rPr>
        <w:lastRenderedPageBreak/>
        <w:t>чл. 13, ал. 1</w:t>
      </w:r>
      <w:r w:rsidRPr="00731693">
        <w:rPr>
          <w:rFonts w:ascii="Times New Roman" w:eastAsia="Times New Roman" w:hAnsi="Times New Roman"/>
          <w:sz w:val="24"/>
          <w:szCs w:val="20"/>
        </w:rPr>
        <w:t>,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w:t>
      </w:r>
      <w:r w:rsidR="00A62F56">
        <w:rPr>
          <w:rFonts w:ascii="Times New Roman" w:eastAsia="Times New Roman" w:hAnsi="Times New Roman"/>
          <w:sz w:val="24"/>
          <w:szCs w:val="20"/>
        </w:rPr>
        <w:t xml:space="preserve">, </w:t>
      </w:r>
      <w:r w:rsidR="00A62F56" w:rsidRPr="00731693">
        <w:rPr>
          <w:rFonts w:ascii="Times New Roman" w:eastAsia="Times New Roman" w:hAnsi="Times New Roman"/>
          <w:sz w:val="24"/>
          <w:szCs w:val="20"/>
        </w:rPr>
        <w:t>включително и гаранционния срок</w:t>
      </w:r>
      <w:r w:rsidR="0051622E">
        <w:rPr>
          <w:rFonts w:ascii="Times New Roman" w:eastAsia="Times New Roman" w:hAnsi="Times New Roman"/>
          <w:sz w:val="24"/>
          <w:szCs w:val="20"/>
        </w:rPr>
        <w:t xml:space="preserve"> по чл. 13, ал. 1</w:t>
      </w:r>
      <w:r w:rsidR="00A62F56">
        <w:rPr>
          <w:rFonts w:ascii="Times New Roman" w:eastAsia="Times New Roman" w:hAnsi="Times New Roman"/>
          <w:sz w:val="24"/>
          <w:szCs w:val="20"/>
        </w:rPr>
        <w:t>,</w:t>
      </w:r>
      <w:r w:rsidRPr="00731693">
        <w:rPr>
          <w:rFonts w:ascii="Times New Roman" w:eastAsia="Times New Roman" w:hAnsi="Times New Roman"/>
          <w:sz w:val="24"/>
          <w:szCs w:val="20"/>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731693" w:rsidRPr="00731693" w:rsidRDefault="00731693" w:rsidP="00731693">
      <w:pPr>
        <w:spacing w:after="0" w:line="320" w:lineRule="exact"/>
        <w:ind w:firstLine="709"/>
        <w:jc w:val="both"/>
        <w:rPr>
          <w:rFonts w:ascii="Times New Roman" w:eastAsia="Times New Roman" w:hAnsi="Times New Roman"/>
          <w:sz w:val="24"/>
          <w:szCs w:val="20"/>
        </w:rPr>
      </w:pPr>
      <w:r w:rsidRPr="00731693">
        <w:rPr>
          <w:rFonts w:ascii="Times New Roman" w:eastAsia="Times New Roman" w:hAnsi="Times New Roman"/>
          <w:sz w:val="24"/>
          <w:szCs w:val="20"/>
        </w:rPr>
        <w:t>(7) Когато гаранцията за изпълнение е застраховка:</w:t>
      </w:r>
    </w:p>
    <w:p w:rsidR="00731693" w:rsidRPr="00731693" w:rsidRDefault="00731693" w:rsidP="00731693">
      <w:pPr>
        <w:spacing w:after="0" w:line="320" w:lineRule="exact"/>
        <w:ind w:firstLine="709"/>
        <w:jc w:val="both"/>
        <w:rPr>
          <w:rFonts w:ascii="Times New Roman" w:eastAsia="Times New Roman" w:hAnsi="Times New Roman"/>
          <w:sz w:val="24"/>
          <w:szCs w:val="20"/>
        </w:rPr>
      </w:pPr>
      <w:r w:rsidRPr="00731693">
        <w:rPr>
          <w:rFonts w:ascii="Times New Roman" w:eastAsia="Times New Roman" w:hAnsi="Times New Roman"/>
          <w:sz w:val="24"/>
          <w:szCs w:val="20"/>
        </w:rPr>
        <w:t>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включително и гаранционния срок</w:t>
      </w:r>
      <w:r w:rsidR="00BD0666">
        <w:rPr>
          <w:rFonts w:ascii="Times New Roman" w:eastAsia="Times New Roman" w:hAnsi="Times New Roman"/>
          <w:sz w:val="24"/>
          <w:szCs w:val="20"/>
        </w:rPr>
        <w:t xml:space="preserve"> по чл. 13, ал. 1</w:t>
      </w:r>
      <w:r w:rsidRPr="00731693">
        <w:rPr>
          <w:rFonts w:ascii="Times New Roman" w:eastAsia="Times New Roman" w:hAnsi="Times New Roman"/>
          <w:sz w:val="24"/>
          <w:szCs w:val="20"/>
        </w:rPr>
        <w:t xml:space="preserve">, плюс 30 (тридесет) дни; </w:t>
      </w:r>
    </w:p>
    <w:p w:rsidR="00731693" w:rsidRPr="00731693" w:rsidRDefault="00731693" w:rsidP="00731693">
      <w:pPr>
        <w:spacing w:after="0" w:line="320" w:lineRule="exact"/>
        <w:ind w:firstLine="709"/>
        <w:jc w:val="both"/>
        <w:rPr>
          <w:rFonts w:ascii="Times New Roman" w:eastAsia="Times New Roman" w:hAnsi="Times New Roman"/>
          <w:sz w:val="24"/>
          <w:szCs w:val="20"/>
        </w:rPr>
      </w:pPr>
      <w:r w:rsidRPr="00731693">
        <w:rPr>
          <w:rFonts w:ascii="Times New Roman" w:eastAsia="Times New Roman" w:hAnsi="Times New Roman"/>
          <w:sz w:val="24"/>
          <w:szCs w:val="20"/>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731693" w:rsidRPr="00731693" w:rsidRDefault="00731693" w:rsidP="00731693">
      <w:pPr>
        <w:spacing w:after="0" w:line="320" w:lineRule="exact"/>
        <w:ind w:firstLine="709"/>
        <w:jc w:val="both"/>
        <w:rPr>
          <w:rFonts w:ascii="Times New Roman" w:eastAsia="Times New Roman" w:hAnsi="Times New Roman"/>
          <w:sz w:val="24"/>
          <w:szCs w:val="20"/>
        </w:rPr>
      </w:pPr>
      <w:r w:rsidRPr="00731693">
        <w:rPr>
          <w:rFonts w:ascii="Times New Roman" w:eastAsia="Times New Roman" w:hAnsi="Times New Roman"/>
          <w:sz w:val="24"/>
          <w:szCs w:val="20"/>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включително и гаранционния срок</w:t>
      </w:r>
      <w:r w:rsidR="00BD0666">
        <w:rPr>
          <w:rFonts w:ascii="Times New Roman" w:eastAsia="Times New Roman" w:hAnsi="Times New Roman"/>
          <w:sz w:val="24"/>
          <w:szCs w:val="20"/>
        </w:rPr>
        <w:t xml:space="preserve"> по чл. 13, ал. 1</w:t>
      </w:r>
      <w:r w:rsidRPr="00731693">
        <w:rPr>
          <w:rFonts w:ascii="Times New Roman" w:eastAsia="Times New Roman" w:hAnsi="Times New Roman"/>
          <w:sz w:val="24"/>
          <w:szCs w:val="20"/>
        </w:rPr>
        <w:t xml:space="preserve">, плюс 30 (тридесет) дни, не по-късно от 5 (пет) работни дни преди изтичане на срока на застраховката. </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516F0E">
        <w:rPr>
          <w:rFonts w:ascii="Times New Roman" w:eastAsia="Times New Roman" w:hAnsi="Times New Roman"/>
          <w:sz w:val="24"/>
          <w:szCs w:val="20"/>
        </w:rPr>
        <w:t xml:space="preserve">съдебно </w:t>
      </w:r>
      <w:r w:rsidRPr="00731693">
        <w:rPr>
          <w:rFonts w:ascii="Times New Roman" w:eastAsia="Times New Roman" w:hAnsi="Times New Roman"/>
          <w:sz w:val="24"/>
          <w:szCs w:val="20"/>
        </w:rPr>
        <w:t>решение или споразумение;</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731693" w:rsidRPr="00731693" w:rsidRDefault="00731693" w:rsidP="00731693">
      <w:pPr>
        <w:spacing w:after="0" w:line="320" w:lineRule="exact"/>
        <w:ind w:firstLine="709"/>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6. условията на застраховката се съгласуват с Възложителя. </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(8) Гаранцията за изпълнение на договора се освобождава както следва: </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1. </w:t>
      </w:r>
      <w:r w:rsidRPr="00731693">
        <w:rPr>
          <w:rFonts w:ascii="Times New Roman" w:eastAsia="Times New Roman" w:hAnsi="Times New Roman"/>
          <w:color w:val="000000"/>
          <w:sz w:val="24"/>
          <w:szCs w:val="24"/>
          <w:shd w:val="clear" w:color="auto" w:fill="FFFFFF"/>
        </w:rPr>
        <w:t>50 (петдесет) %</w:t>
      </w:r>
      <w:r w:rsidRPr="00731693">
        <w:rPr>
          <w:rFonts w:ascii="Times New Roman" w:eastAsia="Times New Roman" w:hAnsi="Times New Roman"/>
          <w:sz w:val="24"/>
          <w:szCs w:val="20"/>
        </w:rPr>
        <w:t xml:space="preserve"> от размера на гаранцията се освобождава в срок от 30 (тридесет) дни след </w:t>
      </w:r>
      <w:r w:rsidR="00516F0E">
        <w:rPr>
          <w:rFonts w:ascii="Times New Roman" w:eastAsia="Times New Roman" w:hAnsi="Times New Roman"/>
          <w:sz w:val="24"/>
          <w:szCs w:val="20"/>
        </w:rPr>
        <w:t>подписване на протокола по чл. 10, ал. 3</w:t>
      </w:r>
      <w:r w:rsidRPr="00731693">
        <w:rPr>
          <w:rFonts w:ascii="Times New Roman" w:eastAsia="Times New Roman" w:hAnsi="Times New Roman"/>
          <w:sz w:val="24"/>
          <w:szCs w:val="20"/>
        </w:rPr>
        <w:t xml:space="preserve">.  </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2. </w:t>
      </w:r>
      <w:r w:rsidRPr="00731693">
        <w:rPr>
          <w:rFonts w:ascii="Times New Roman" w:eastAsia="Times New Roman" w:hAnsi="Times New Roman"/>
          <w:color w:val="000000"/>
          <w:sz w:val="24"/>
          <w:szCs w:val="24"/>
          <w:shd w:val="clear" w:color="auto" w:fill="FFFFFF"/>
        </w:rPr>
        <w:t>50 (петдесет) %</w:t>
      </w:r>
      <w:r w:rsidRPr="00731693">
        <w:rPr>
          <w:rFonts w:ascii="Times New Roman" w:eastAsia="Times New Roman" w:hAnsi="Times New Roman"/>
          <w:sz w:val="24"/>
          <w:szCs w:val="20"/>
        </w:rPr>
        <w:t xml:space="preserve"> от размера на гаранцията се освобождава в срок от 30 (тридесет) дни след изтичане на гаранционния срок</w:t>
      </w:r>
      <w:r w:rsidR="00FF0027">
        <w:rPr>
          <w:rFonts w:ascii="Times New Roman" w:eastAsia="Times New Roman" w:hAnsi="Times New Roman"/>
          <w:sz w:val="24"/>
          <w:szCs w:val="20"/>
        </w:rPr>
        <w:t xml:space="preserve"> по чл. 13, ал. 1</w:t>
      </w:r>
      <w:r w:rsidRPr="00731693">
        <w:rPr>
          <w:rFonts w:ascii="Times New Roman" w:eastAsia="Times New Roman" w:hAnsi="Times New Roman"/>
          <w:sz w:val="24"/>
          <w:szCs w:val="20"/>
        </w:rPr>
        <w:t>.</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 (9)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r w:rsidR="00FF0027">
        <w:rPr>
          <w:rFonts w:ascii="Times New Roman" w:eastAsia="Times New Roman" w:hAnsi="Times New Roman"/>
          <w:sz w:val="24"/>
          <w:szCs w:val="20"/>
        </w:rPr>
        <w:t xml:space="preserve"> между страните</w:t>
      </w:r>
      <w:r w:rsidRPr="00731693">
        <w:rPr>
          <w:rFonts w:ascii="Times New Roman" w:eastAsia="Times New Roman" w:hAnsi="Times New Roman"/>
          <w:sz w:val="24"/>
          <w:szCs w:val="20"/>
        </w:rPr>
        <w:t>.</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(11)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731693" w:rsidRPr="00731693" w:rsidRDefault="00731693" w:rsidP="00731693">
      <w:pPr>
        <w:spacing w:after="0" w:line="320" w:lineRule="exact"/>
        <w:ind w:firstLine="708"/>
        <w:jc w:val="both"/>
        <w:rPr>
          <w:rFonts w:ascii="Times New Roman" w:eastAsia="Times New Roman" w:hAnsi="Times New Roman"/>
          <w:sz w:val="24"/>
          <w:szCs w:val="24"/>
        </w:rPr>
      </w:pPr>
    </w:p>
    <w:p w:rsidR="00731693" w:rsidRPr="00731693" w:rsidRDefault="00731693" w:rsidP="00731693">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731693" w:rsidRPr="00731693" w:rsidRDefault="00731693" w:rsidP="00731693">
      <w:pPr>
        <w:widowControl w:val="0"/>
        <w:tabs>
          <w:tab w:val="left" w:pos="472"/>
        </w:tabs>
        <w:spacing w:after="0" w:line="320" w:lineRule="exact"/>
        <w:ind w:left="360" w:right="2"/>
        <w:rPr>
          <w:rFonts w:ascii="Times New Roman" w:eastAsia="Times New Roman" w:hAnsi="Times New Roman"/>
          <w:sz w:val="24"/>
          <w:szCs w:val="24"/>
          <w:shd w:val="clear" w:color="auto" w:fill="FFFFFF"/>
          <w:lang w:eastAsia="bg-BG"/>
        </w:rPr>
      </w:pPr>
    </w:p>
    <w:p w:rsidR="00731693" w:rsidRPr="00731693" w:rsidRDefault="00731693" w:rsidP="00731693">
      <w:pPr>
        <w:spacing w:after="0" w:line="320" w:lineRule="exact"/>
        <w:ind w:firstLine="708"/>
        <w:jc w:val="both"/>
        <w:rPr>
          <w:rFonts w:ascii="Times New Roman" w:eastAsia="Times New Roman" w:hAnsi="Times New Roman"/>
          <w:sz w:val="24"/>
          <w:szCs w:val="20"/>
        </w:rPr>
      </w:pPr>
      <w:r w:rsidRPr="00731693">
        <w:rPr>
          <w:rFonts w:ascii="Times New Roman" w:eastAsia="Times New Roman" w:hAnsi="Times New Roman"/>
          <w:sz w:val="24"/>
          <w:szCs w:val="20"/>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w:t>
      </w:r>
      <w:r w:rsidRPr="00731693">
        <w:rPr>
          <w:rFonts w:ascii="Times New Roman" w:eastAsia="Times New Roman" w:hAnsi="Times New Roman"/>
          <w:sz w:val="24"/>
          <w:szCs w:val="20"/>
        </w:rPr>
        <w:lastRenderedPageBreak/>
        <w:t xml:space="preserve">разпоредбите в ЗОП, регламентиращи правните основания за изменение на договор за обществена поръчка.  </w:t>
      </w:r>
    </w:p>
    <w:p w:rsidR="00731693" w:rsidRPr="00731693" w:rsidRDefault="00731693" w:rsidP="00731693">
      <w:pPr>
        <w:widowControl w:val="0"/>
        <w:spacing w:after="0" w:line="320" w:lineRule="exact"/>
        <w:ind w:right="2" w:firstLine="708"/>
        <w:jc w:val="both"/>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Чл. 25. Този договор се прекратява:</w:t>
      </w:r>
    </w:p>
    <w:p w:rsidR="00731693" w:rsidRPr="00731693" w:rsidRDefault="00731693" w:rsidP="00731693">
      <w:pPr>
        <w:widowControl w:val="0"/>
        <w:spacing w:after="0" w:line="320" w:lineRule="exact"/>
        <w:ind w:firstLine="708"/>
        <w:jc w:val="both"/>
        <w:rPr>
          <w:rFonts w:ascii="Times New Roman" w:eastAsia="Times New Roman" w:hAnsi="Times New Roman"/>
          <w:color w:val="000000"/>
          <w:sz w:val="24"/>
          <w:szCs w:val="24"/>
          <w:lang w:eastAsia="bg-BG"/>
        </w:rPr>
      </w:pPr>
      <w:r w:rsidRPr="00731693">
        <w:rPr>
          <w:rFonts w:ascii="Times New Roman" w:eastAsia="Times New Roman" w:hAnsi="Times New Roman"/>
          <w:color w:val="000000"/>
          <w:sz w:val="24"/>
          <w:szCs w:val="24"/>
          <w:shd w:val="clear" w:color="auto" w:fill="FFFFFF"/>
          <w:lang w:eastAsia="bg-BG"/>
        </w:rPr>
        <w:t xml:space="preserve">1. с изпълнение на задълженията на страните по него, включително задълженията по време на гаранционния срок на </w:t>
      </w:r>
      <w:r w:rsidR="004327FD">
        <w:rPr>
          <w:rFonts w:ascii="Times New Roman" w:eastAsia="Times New Roman" w:hAnsi="Times New Roman"/>
          <w:color w:val="000000"/>
          <w:sz w:val="24"/>
          <w:szCs w:val="24"/>
          <w:shd w:val="clear" w:color="auto" w:fill="FFFFFF"/>
          <w:lang w:eastAsia="bg-BG"/>
        </w:rPr>
        <w:t>техниката</w:t>
      </w:r>
      <w:r w:rsidRPr="00731693">
        <w:rPr>
          <w:rFonts w:ascii="Times New Roman" w:eastAsia="Times New Roman" w:hAnsi="Times New Roman"/>
          <w:color w:val="000000"/>
          <w:sz w:val="24"/>
          <w:szCs w:val="24"/>
          <w:shd w:val="clear" w:color="auto" w:fill="FFFFFF"/>
          <w:lang w:eastAsia="bg-BG"/>
        </w:rPr>
        <w:t>;</w:t>
      </w:r>
    </w:p>
    <w:p w:rsidR="00731693" w:rsidRPr="00731693" w:rsidRDefault="00731693" w:rsidP="00731693">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731693" w:rsidRPr="00731693" w:rsidRDefault="00731693" w:rsidP="00731693">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731693">
        <w:rPr>
          <w:rFonts w:ascii="Times New Roman" w:eastAsia="Times New Roman" w:hAnsi="Times New Roman"/>
          <w:sz w:val="24"/>
          <w:szCs w:val="24"/>
          <w:lang w:eastAsia="bg-BG"/>
        </w:rPr>
        <w:t>14 (четиринадесет)</w:t>
      </w:r>
      <w:r w:rsidRPr="00731693">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731693">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731693" w:rsidRPr="00731693" w:rsidRDefault="00731693" w:rsidP="00731693">
      <w:pPr>
        <w:widowControl w:val="0"/>
        <w:spacing w:after="0" w:line="320" w:lineRule="exact"/>
        <w:ind w:firstLine="708"/>
        <w:jc w:val="both"/>
        <w:rPr>
          <w:rFonts w:ascii="Times New Roman" w:eastAsia="Times New Roman" w:hAnsi="Times New Roman"/>
          <w:i/>
          <w:sz w:val="24"/>
          <w:szCs w:val="24"/>
          <w:shd w:val="clear" w:color="auto" w:fill="FFFFFF"/>
          <w:lang w:eastAsia="bg-BG"/>
        </w:rPr>
      </w:pPr>
      <w:r w:rsidRPr="00731693">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r w:rsidRPr="00731693">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731693" w:rsidRPr="00731693" w:rsidRDefault="00731693" w:rsidP="00731693">
      <w:pPr>
        <w:widowControl w:val="0"/>
        <w:spacing w:after="0" w:line="320" w:lineRule="exact"/>
        <w:ind w:firstLine="708"/>
        <w:jc w:val="both"/>
        <w:rPr>
          <w:rFonts w:ascii="Times New Roman" w:eastAsia="Times New Roman" w:hAnsi="Times New Roman"/>
          <w:i/>
          <w:sz w:val="24"/>
          <w:szCs w:val="24"/>
          <w:lang w:eastAsia="bg-BG"/>
        </w:rPr>
      </w:pPr>
      <w:r w:rsidRPr="00731693">
        <w:rPr>
          <w:rFonts w:ascii="Times New Roman" w:eastAsia="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731693">
        <w:rPr>
          <w:rFonts w:ascii="Times New Roman" w:eastAsia="Times New Roman" w:hAnsi="Times New Roman"/>
          <w:sz w:val="24"/>
          <w:szCs w:val="24"/>
          <w:shd w:val="clear" w:color="auto" w:fill="FFFFFF"/>
          <w:lang w:eastAsia="bg-BG"/>
        </w:rPr>
        <w:t>6. едностранно от Възложителя с 10-дневно писмено предизвестие до другата страна, когато Изпълнителят не изпълни задължението си, посочено в чл. 23, ал. 5</w:t>
      </w:r>
      <w:r w:rsidR="00270013">
        <w:rPr>
          <w:rFonts w:ascii="Times New Roman" w:eastAsia="Times New Roman" w:hAnsi="Times New Roman"/>
          <w:sz w:val="24"/>
          <w:szCs w:val="24"/>
          <w:shd w:val="clear" w:color="auto" w:fill="FFFFFF"/>
          <w:lang w:eastAsia="bg-BG"/>
        </w:rPr>
        <w:t xml:space="preserve"> изречение второ</w:t>
      </w:r>
      <w:r w:rsidRPr="00731693">
        <w:rPr>
          <w:rFonts w:ascii="Times New Roman" w:eastAsia="Times New Roman" w:hAnsi="Times New Roman"/>
          <w:sz w:val="24"/>
          <w:szCs w:val="24"/>
          <w:shd w:val="clear" w:color="auto" w:fill="FFFFFF"/>
          <w:lang w:eastAsia="bg-BG"/>
        </w:rPr>
        <w:t xml:space="preserve"> или </w:t>
      </w:r>
      <w:r w:rsidR="004327FD">
        <w:rPr>
          <w:rFonts w:ascii="Times New Roman" w:eastAsia="Times New Roman" w:hAnsi="Times New Roman"/>
          <w:sz w:val="24"/>
          <w:szCs w:val="24"/>
          <w:shd w:val="clear" w:color="auto" w:fill="FFFFFF"/>
          <w:lang w:eastAsia="bg-BG"/>
        </w:rPr>
        <w:t xml:space="preserve">чл. 23, </w:t>
      </w:r>
      <w:r w:rsidRPr="00731693">
        <w:rPr>
          <w:rFonts w:ascii="Times New Roman" w:eastAsia="Times New Roman" w:hAnsi="Times New Roman"/>
          <w:sz w:val="24"/>
          <w:szCs w:val="24"/>
          <w:shd w:val="clear" w:color="auto" w:fill="FFFFFF"/>
          <w:lang w:eastAsia="bg-BG"/>
        </w:rPr>
        <w:t>ал. 7, т. 3</w:t>
      </w:r>
      <w:r w:rsidR="00270013">
        <w:rPr>
          <w:rFonts w:ascii="Times New Roman" w:eastAsia="Times New Roman" w:hAnsi="Times New Roman"/>
          <w:sz w:val="24"/>
          <w:szCs w:val="24"/>
          <w:shd w:val="clear" w:color="auto" w:fill="FFFFFF"/>
          <w:lang w:eastAsia="bg-BG"/>
        </w:rPr>
        <w:t xml:space="preserve"> </w:t>
      </w:r>
      <w:r w:rsidRPr="00731693">
        <w:rPr>
          <w:rFonts w:ascii="Times New Roman" w:eastAsia="Times New Roman" w:hAnsi="Times New Roman"/>
          <w:sz w:val="24"/>
          <w:szCs w:val="24"/>
          <w:shd w:val="clear" w:color="auto" w:fill="FFFFFF"/>
          <w:lang w:eastAsia="bg-BG"/>
        </w:rPr>
        <w:t xml:space="preserve">от този договор. </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r w:rsidRPr="00731693">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731693" w:rsidRPr="00731693" w:rsidRDefault="00731693" w:rsidP="00731693">
      <w:pPr>
        <w:widowControl w:val="0"/>
        <w:spacing w:after="0" w:line="320" w:lineRule="exact"/>
        <w:ind w:firstLine="708"/>
        <w:jc w:val="both"/>
        <w:rPr>
          <w:rFonts w:ascii="Times New Roman" w:eastAsia="Times New Roman" w:hAnsi="Times New Roman"/>
          <w:sz w:val="24"/>
          <w:szCs w:val="24"/>
          <w:lang w:eastAsia="bg-BG"/>
        </w:rPr>
      </w:pPr>
    </w:p>
    <w:p w:rsidR="00731693" w:rsidRPr="00731693" w:rsidRDefault="00731693" w:rsidP="00731693">
      <w:pPr>
        <w:widowControl w:val="0"/>
        <w:tabs>
          <w:tab w:val="left" w:pos="652"/>
        </w:tabs>
        <w:spacing w:after="0" w:line="320" w:lineRule="exact"/>
        <w:ind w:left="360" w:right="2"/>
        <w:jc w:val="center"/>
        <w:rPr>
          <w:rFonts w:ascii="Times New Roman" w:eastAsia="Times New Roman" w:hAnsi="Times New Roman"/>
          <w:color w:val="000000"/>
          <w:sz w:val="24"/>
          <w:szCs w:val="24"/>
          <w:shd w:val="clear" w:color="auto" w:fill="FFFFFF"/>
          <w:lang w:val="en-US" w:eastAsia="bg-BG"/>
        </w:rPr>
      </w:pPr>
    </w:p>
    <w:p w:rsidR="00731693" w:rsidRPr="00731693" w:rsidRDefault="00731693" w:rsidP="00731693">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731693">
        <w:rPr>
          <w:rFonts w:ascii="Times New Roman" w:eastAsia="Times New Roman" w:hAnsi="Times New Roman"/>
          <w:color w:val="000000"/>
          <w:sz w:val="24"/>
          <w:szCs w:val="24"/>
          <w:shd w:val="clear" w:color="auto" w:fill="FFFFFF"/>
          <w:lang w:eastAsia="bg-BG"/>
        </w:rPr>
        <w:t>ХІ. ЗАКЛЮЧИТЕЛНИ РАЗПОРЕДБИ</w:t>
      </w:r>
    </w:p>
    <w:p w:rsidR="00731693" w:rsidRPr="00731693" w:rsidRDefault="00731693" w:rsidP="00731693">
      <w:pPr>
        <w:widowControl w:val="0"/>
        <w:spacing w:after="0" w:line="320" w:lineRule="exact"/>
        <w:ind w:left="20" w:right="2" w:firstLine="420"/>
        <w:jc w:val="both"/>
        <w:rPr>
          <w:rFonts w:ascii="Times New Roman" w:eastAsia="Times New Roman" w:hAnsi="Times New Roman"/>
          <w:color w:val="000000"/>
          <w:sz w:val="24"/>
          <w:szCs w:val="24"/>
          <w:shd w:val="clear" w:color="auto" w:fill="FFFFFF"/>
          <w:lang w:eastAsia="bg-BG"/>
        </w:rPr>
      </w:pP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 за Изпълнителя: ……………………..</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31693" w:rsidRPr="00731693" w:rsidRDefault="00731693" w:rsidP="00731693">
      <w:pPr>
        <w:spacing w:after="0" w:line="320" w:lineRule="exact"/>
        <w:ind w:firstLine="708"/>
        <w:jc w:val="both"/>
        <w:rPr>
          <w:rFonts w:ascii="Times New Roman" w:eastAsia="Times New Roman" w:hAnsi="Times New Roman"/>
          <w:sz w:val="24"/>
          <w:szCs w:val="24"/>
        </w:rPr>
      </w:pPr>
      <w:r w:rsidRPr="00731693">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731693" w:rsidRPr="00731693" w:rsidRDefault="00731693" w:rsidP="00731693">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w:t>
      </w:r>
      <w:r w:rsidRPr="00731693">
        <w:rPr>
          <w:rFonts w:ascii="Times New Roman" w:eastAsia="Times New Roman" w:hAnsi="Times New Roman"/>
          <w:color w:val="000000"/>
          <w:sz w:val="24"/>
          <w:szCs w:val="24"/>
          <w:shd w:val="clear" w:color="auto" w:fill="FFFFFF"/>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731693" w:rsidRPr="00731693" w:rsidRDefault="00731693" w:rsidP="00731693">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731693">
        <w:rPr>
          <w:rFonts w:ascii="Times New Roman" w:eastAsia="Times New Roman" w:hAnsi="Times New Roman"/>
          <w:color w:val="000000"/>
          <w:sz w:val="24"/>
          <w:szCs w:val="24"/>
          <w:shd w:val="clear" w:color="auto" w:fill="FFFFFF"/>
          <w:lang w:eastAsia="bg-BG"/>
        </w:rPr>
        <w:t>Чл. 29. Неразделна част от този договор са следните приложения:</w:t>
      </w:r>
    </w:p>
    <w:p w:rsidR="00804BBB" w:rsidRPr="00804BBB" w:rsidRDefault="00804BBB" w:rsidP="00804BBB">
      <w:pPr>
        <w:pStyle w:val="a8"/>
        <w:widowControl w:val="0"/>
        <w:numPr>
          <w:ilvl w:val="0"/>
          <w:numId w:val="13"/>
        </w:numPr>
        <w:spacing w:after="0" w:line="320" w:lineRule="exact"/>
        <w:jc w:val="both"/>
        <w:rPr>
          <w:rFonts w:ascii="Times New Roman" w:eastAsia="Times New Roman" w:hAnsi="Times New Roman"/>
          <w:color w:val="000000"/>
          <w:sz w:val="24"/>
          <w:szCs w:val="24"/>
          <w:shd w:val="clear" w:color="auto" w:fill="FFFFFF"/>
          <w:lang w:eastAsia="bg-BG"/>
        </w:rPr>
      </w:pPr>
      <w:r w:rsidRPr="00804BBB">
        <w:rPr>
          <w:rFonts w:ascii="Times New Roman" w:eastAsia="Times New Roman" w:hAnsi="Times New Roman"/>
          <w:color w:val="000000"/>
          <w:sz w:val="24"/>
          <w:szCs w:val="24"/>
          <w:shd w:val="clear" w:color="auto" w:fill="FFFFFF"/>
          <w:lang w:eastAsia="bg-BG"/>
        </w:rPr>
        <w:t xml:space="preserve">Техническа спецификация на Възложителя – Приложение № </w:t>
      </w:r>
      <w:r>
        <w:rPr>
          <w:rFonts w:ascii="Times New Roman" w:eastAsia="Times New Roman" w:hAnsi="Times New Roman"/>
          <w:color w:val="000000"/>
          <w:sz w:val="24"/>
          <w:szCs w:val="24"/>
          <w:shd w:val="clear" w:color="auto" w:fill="FFFFFF"/>
          <w:lang w:eastAsia="bg-BG"/>
        </w:rPr>
        <w:t>1</w:t>
      </w:r>
      <w:r w:rsidRPr="00804BBB">
        <w:rPr>
          <w:rFonts w:ascii="Times New Roman" w:eastAsia="Times New Roman" w:hAnsi="Times New Roman"/>
          <w:color w:val="000000"/>
          <w:sz w:val="24"/>
          <w:szCs w:val="24"/>
          <w:shd w:val="clear" w:color="auto" w:fill="FFFFFF"/>
          <w:lang w:eastAsia="bg-BG"/>
        </w:rPr>
        <w:t>, ...... страници.</w:t>
      </w:r>
    </w:p>
    <w:p w:rsidR="00804BBB" w:rsidRDefault="00731693" w:rsidP="00804BBB">
      <w:pPr>
        <w:pStyle w:val="a8"/>
        <w:widowControl w:val="0"/>
        <w:numPr>
          <w:ilvl w:val="0"/>
          <w:numId w:val="13"/>
        </w:numPr>
        <w:spacing w:after="0" w:line="320" w:lineRule="exact"/>
        <w:jc w:val="both"/>
        <w:rPr>
          <w:rFonts w:ascii="Times New Roman" w:eastAsia="Times New Roman" w:hAnsi="Times New Roman"/>
          <w:color w:val="000000"/>
          <w:sz w:val="24"/>
          <w:szCs w:val="24"/>
          <w:shd w:val="clear" w:color="auto" w:fill="FFFFFF"/>
          <w:lang w:eastAsia="bg-BG"/>
        </w:rPr>
      </w:pPr>
      <w:r w:rsidRPr="00804BBB">
        <w:rPr>
          <w:rFonts w:ascii="Times New Roman" w:eastAsia="Times New Roman" w:hAnsi="Times New Roman"/>
          <w:color w:val="000000"/>
          <w:sz w:val="24"/>
          <w:szCs w:val="24"/>
          <w:shd w:val="clear" w:color="auto" w:fill="FFFFFF"/>
          <w:lang w:eastAsia="bg-BG"/>
        </w:rPr>
        <w:t xml:space="preserve">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w:t>
      </w:r>
      <w:r w:rsidR="00804BBB">
        <w:rPr>
          <w:rFonts w:ascii="Times New Roman" w:eastAsia="Times New Roman" w:hAnsi="Times New Roman"/>
          <w:color w:val="000000"/>
          <w:sz w:val="24"/>
          <w:szCs w:val="24"/>
          <w:shd w:val="clear" w:color="auto" w:fill="FFFFFF"/>
          <w:lang w:eastAsia="bg-BG"/>
        </w:rPr>
        <w:t>2</w:t>
      </w:r>
      <w:r w:rsidRPr="00804BBB">
        <w:rPr>
          <w:rFonts w:ascii="Times New Roman" w:eastAsia="Times New Roman" w:hAnsi="Times New Roman"/>
          <w:color w:val="000000"/>
          <w:sz w:val="24"/>
          <w:szCs w:val="24"/>
          <w:shd w:val="clear" w:color="auto" w:fill="FFFFFF"/>
          <w:lang w:eastAsia="bg-BG"/>
        </w:rPr>
        <w:t>, ...... страници;</w:t>
      </w:r>
    </w:p>
    <w:p w:rsidR="00731693" w:rsidRPr="00804BBB" w:rsidRDefault="00731693" w:rsidP="00804BBB">
      <w:pPr>
        <w:pStyle w:val="a8"/>
        <w:widowControl w:val="0"/>
        <w:numPr>
          <w:ilvl w:val="0"/>
          <w:numId w:val="13"/>
        </w:numPr>
        <w:spacing w:after="0" w:line="320" w:lineRule="exact"/>
        <w:jc w:val="both"/>
        <w:rPr>
          <w:rFonts w:ascii="Times New Roman" w:eastAsia="Times New Roman" w:hAnsi="Times New Roman"/>
          <w:color w:val="000000"/>
          <w:sz w:val="24"/>
          <w:szCs w:val="24"/>
          <w:shd w:val="clear" w:color="auto" w:fill="FFFFFF"/>
          <w:lang w:eastAsia="bg-BG"/>
        </w:rPr>
      </w:pPr>
      <w:r w:rsidRPr="00804BBB">
        <w:rPr>
          <w:rFonts w:ascii="Times New Roman" w:eastAsia="Times New Roman" w:hAnsi="Times New Roman"/>
          <w:sz w:val="24"/>
          <w:szCs w:val="24"/>
          <w:lang w:eastAsia="bg-BG"/>
        </w:rPr>
        <w:t xml:space="preserve">Ценово предложение, предоставено от Изпълнителя </w:t>
      </w:r>
      <w:r w:rsidRPr="00804BBB">
        <w:rPr>
          <w:rFonts w:ascii="Times New Roman" w:eastAsia="Times New Roman" w:hAnsi="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804BBB">
        <w:rPr>
          <w:rFonts w:ascii="Times New Roman" w:eastAsia="Times New Roman" w:hAnsi="Times New Roman"/>
          <w:sz w:val="24"/>
          <w:szCs w:val="24"/>
          <w:lang w:eastAsia="bg-BG"/>
        </w:rPr>
        <w:t xml:space="preserve"> – Приложение №</w:t>
      </w:r>
      <w:r w:rsidR="00804BBB">
        <w:rPr>
          <w:rFonts w:ascii="Times New Roman" w:eastAsia="Times New Roman" w:hAnsi="Times New Roman"/>
          <w:sz w:val="24"/>
          <w:szCs w:val="24"/>
          <w:lang w:eastAsia="bg-BG"/>
        </w:rPr>
        <w:t xml:space="preserve"> 3</w:t>
      </w:r>
      <w:r w:rsidRPr="00804BBB">
        <w:rPr>
          <w:rFonts w:ascii="Times New Roman" w:eastAsia="Times New Roman" w:hAnsi="Times New Roman"/>
          <w:sz w:val="24"/>
          <w:szCs w:val="24"/>
          <w:lang w:eastAsia="bg-BG"/>
        </w:rPr>
        <w:t xml:space="preserve">, ...... страници. </w:t>
      </w:r>
    </w:p>
    <w:p w:rsidR="00A404D7" w:rsidRPr="00A404D7" w:rsidRDefault="00A404D7" w:rsidP="00A404D7">
      <w:pPr>
        <w:widowControl w:val="0"/>
        <w:spacing w:after="0" w:line="320" w:lineRule="exact"/>
        <w:jc w:val="both"/>
        <w:rPr>
          <w:rFonts w:ascii="Times New Roman" w:eastAsia="Times New Roman" w:hAnsi="Times New Roman"/>
          <w:color w:val="000000"/>
          <w:sz w:val="24"/>
          <w:szCs w:val="24"/>
          <w:shd w:val="clear" w:color="auto" w:fill="FFFFFF"/>
          <w:lang w:eastAsia="bg-BG"/>
        </w:rPr>
      </w:pPr>
      <w:r>
        <w:rPr>
          <w:rFonts w:ascii="Times New Roman" w:eastAsia="Times New Roman" w:hAnsi="Times New Roman"/>
          <w:color w:val="000000"/>
          <w:sz w:val="24"/>
          <w:szCs w:val="24"/>
          <w:shd w:val="clear" w:color="auto" w:fill="FFFFFF"/>
          <w:lang w:eastAsia="bg-BG"/>
        </w:rPr>
        <w:tab/>
      </w:r>
    </w:p>
    <w:p w:rsidR="00731693" w:rsidRPr="00731693" w:rsidRDefault="00731693" w:rsidP="00731693">
      <w:pPr>
        <w:widowControl w:val="0"/>
        <w:spacing w:after="0" w:line="320" w:lineRule="exact"/>
        <w:ind w:firstLine="708"/>
        <w:rPr>
          <w:rFonts w:ascii="Times New Roman" w:eastAsia="Times New Roman" w:hAnsi="Times New Roman"/>
          <w:color w:val="000000"/>
          <w:sz w:val="24"/>
          <w:szCs w:val="24"/>
          <w:lang w:eastAsia="bg-BG"/>
        </w:rPr>
      </w:pPr>
    </w:p>
    <w:p w:rsidR="00731693" w:rsidRPr="00731693" w:rsidRDefault="00731693" w:rsidP="00731693">
      <w:pPr>
        <w:widowControl w:val="0"/>
        <w:spacing w:after="0" w:line="320" w:lineRule="exact"/>
        <w:ind w:firstLine="708"/>
        <w:rPr>
          <w:rFonts w:ascii="Times New Roman" w:eastAsia="Times New Roman" w:hAnsi="Times New Roman"/>
          <w:color w:val="000000"/>
          <w:sz w:val="24"/>
          <w:szCs w:val="24"/>
          <w:lang w:eastAsia="bg-BG"/>
        </w:rPr>
      </w:pPr>
      <w:r w:rsidRPr="00731693">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731693" w:rsidRPr="00731693" w:rsidRDefault="00731693" w:rsidP="00731693">
      <w:pPr>
        <w:widowControl w:val="0"/>
        <w:spacing w:after="0" w:line="320" w:lineRule="exact"/>
        <w:rPr>
          <w:rFonts w:ascii="Times New Roman" w:eastAsia="Times New Roman" w:hAnsi="Times New Roman"/>
          <w:sz w:val="24"/>
          <w:szCs w:val="24"/>
          <w:lang w:eastAsia="bg-BG"/>
        </w:rPr>
      </w:pPr>
    </w:p>
    <w:p w:rsidR="00731693" w:rsidRPr="00731693" w:rsidRDefault="00731693" w:rsidP="00731693">
      <w:pPr>
        <w:widowControl w:val="0"/>
        <w:spacing w:after="0" w:line="320" w:lineRule="exact"/>
        <w:ind w:left="-360" w:right="360" w:firstLine="1068"/>
        <w:rPr>
          <w:rFonts w:ascii="Times New Roman" w:eastAsia="Times New Roman" w:hAnsi="Times New Roman"/>
          <w:color w:val="000000"/>
          <w:sz w:val="24"/>
          <w:szCs w:val="24"/>
          <w:lang w:val="en-US" w:eastAsia="bg-BG"/>
        </w:rPr>
      </w:pPr>
      <w:r w:rsidRPr="00731693">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731693" w:rsidRPr="00731693" w:rsidRDefault="00731693" w:rsidP="00731693">
      <w:pPr>
        <w:widowControl w:val="0"/>
        <w:spacing w:after="0" w:line="320" w:lineRule="exact"/>
        <w:ind w:left="-360" w:right="360" w:firstLine="1068"/>
        <w:rPr>
          <w:rFonts w:ascii="Times New Roman" w:eastAsia="Times New Roman" w:hAnsi="Times New Roman"/>
          <w:sz w:val="24"/>
          <w:szCs w:val="24"/>
          <w:lang w:val="en-US" w:eastAsia="bg-BG"/>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2"/>
        <w:gridCol w:w="5032"/>
      </w:tblGrid>
      <w:tr w:rsidR="00731693" w:rsidRPr="00731693" w:rsidTr="0020241D">
        <w:tc>
          <w:tcPr>
            <w:tcW w:w="5032" w:type="dxa"/>
            <w:shd w:val="clear" w:color="auto" w:fill="auto"/>
          </w:tcPr>
          <w:p w:rsidR="00731693" w:rsidRPr="00731693" w:rsidRDefault="00731693" w:rsidP="00731693">
            <w:pPr>
              <w:widowControl w:val="0"/>
              <w:spacing w:after="0" w:line="240" w:lineRule="auto"/>
              <w:rPr>
                <w:rFonts w:ascii="Times New Roman" w:eastAsia="Times New Roman" w:hAnsi="Times New Roman"/>
                <w:b/>
                <w:sz w:val="28"/>
                <w:szCs w:val="28"/>
              </w:rPr>
            </w:pPr>
          </w:p>
          <w:p w:rsidR="00731693" w:rsidRPr="00731693" w:rsidRDefault="00731693" w:rsidP="00731693">
            <w:pPr>
              <w:widowControl w:val="0"/>
              <w:spacing w:after="0" w:line="240" w:lineRule="auto"/>
              <w:rPr>
                <w:rFonts w:ascii="Times New Roman" w:eastAsia="Times New Roman" w:hAnsi="Times New Roman"/>
                <w:b/>
                <w:sz w:val="24"/>
                <w:szCs w:val="20"/>
              </w:rPr>
            </w:pPr>
            <w:r w:rsidRPr="00731693">
              <w:rPr>
                <w:rFonts w:ascii="Times New Roman" w:eastAsia="Times New Roman" w:hAnsi="Times New Roman"/>
                <w:b/>
                <w:sz w:val="24"/>
                <w:szCs w:val="20"/>
              </w:rPr>
              <w:t>ЗА ВЪЗЛОЖИТЕЛЯ:</w:t>
            </w:r>
          </w:p>
          <w:p w:rsidR="00731693" w:rsidRPr="00731693" w:rsidRDefault="00731693" w:rsidP="00731693">
            <w:pPr>
              <w:widowControl w:val="0"/>
              <w:spacing w:after="0" w:line="240" w:lineRule="auto"/>
              <w:rPr>
                <w:rFonts w:ascii="Times New Roman" w:eastAsia="Times New Roman" w:hAnsi="Times New Roman"/>
                <w:b/>
                <w:sz w:val="28"/>
                <w:szCs w:val="28"/>
              </w:rPr>
            </w:pPr>
          </w:p>
          <w:p w:rsidR="00731693" w:rsidRPr="00731693" w:rsidRDefault="00731693" w:rsidP="00731693">
            <w:pPr>
              <w:widowControl w:val="0"/>
              <w:spacing w:after="0" w:line="240" w:lineRule="auto"/>
              <w:rPr>
                <w:rFonts w:ascii="Times New Roman" w:eastAsia="Times New Roman" w:hAnsi="Times New Roman"/>
                <w:b/>
                <w:i/>
                <w:sz w:val="16"/>
                <w:szCs w:val="16"/>
              </w:rPr>
            </w:pPr>
            <w:r w:rsidRPr="00731693">
              <w:rPr>
                <w:rFonts w:ascii="Times New Roman" w:eastAsia="Times New Roman" w:hAnsi="Times New Roman"/>
                <w:b/>
                <w:i/>
                <w:sz w:val="16"/>
                <w:szCs w:val="16"/>
              </w:rPr>
              <w:t>1. ...........................................................................</w:t>
            </w: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 xml:space="preserve"> (подпис и печат) </w:t>
            </w:r>
          </w:p>
          <w:p w:rsidR="00731693" w:rsidRPr="00731693" w:rsidRDefault="00731693" w:rsidP="00731693">
            <w:pPr>
              <w:widowControl w:val="0"/>
              <w:spacing w:after="0" w:line="240" w:lineRule="auto"/>
              <w:rPr>
                <w:rFonts w:ascii="Times New Roman" w:eastAsia="Times New Roman" w:hAnsi="Times New Roman"/>
                <w:sz w:val="24"/>
                <w:szCs w:val="20"/>
              </w:rPr>
            </w:pPr>
            <w:r w:rsidRPr="00731693">
              <w:rPr>
                <w:rFonts w:ascii="Times New Roman" w:eastAsia="Times New Roman" w:hAnsi="Times New Roman"/>
                <w:sz w:val="24"/>
                <w:szCs w:val="20"/>
              </w:rPr>
              <w:t>ДИРЕКТОР НА ДУССД –МВР:</w:t>
            </w:r>
          </w:p>
          <w:p w:rsidR="00731693" w:rsidRPr="00731693" w:rsidRDefault="00AF50F2" w:rsidP="00731693">
            <w:pPr>
              <w:widowControl w:val="0"/>
              <w:spacing w:after="0" w:line="240" w:lineRule="auto"/>
              <w:rPr>
                <w:rFonts w:ascii="Times New Roman" w:eastAsia="Times New Roman" w:hAnsi="Times New Roman"/>
                <w:b/>
                <w:sz w:val="24"/>
                <w:szCs w:val="20"/>
              </w:rPr>
            </w:pPr>
            <w:r>
              <w:rPr>
                <w:rFonts w:ascii="Times New Roman" w:eastAsia="Times New Roman" w:hAnsi="Times New Roman"/>
                <w:sz w:val="24"/>
                <w:szCs w:val="20"/>
              </w:rPr>
              <w:t>ЕМИЛ ХРИСТОВ ШУШКОВ</w:t>
            </w:r>
          </w:p>
          <w:p w:rsidR="00731693" w:rsidRPr="00731693" w:rsidRDefault="00731693" w:rsidP="00731693">
            <w:pPr>
              <w:widowControl w:val="0"/>
              <w:spacing w:after="0" w:line="240" w:lineRule="auto"/>
              <w:rPr>
                <w:rFonts w:ascii="Times New Roman" w:eastAsia="Times New Roman" w:hAnsi="Times New Roman"/>
                <w:i/>
                <w:sz w:val="16"/>
                <w:szCs w:val="16"/>
              </w:rPr>
            </w:pP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w:t>
            </w: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 xml:space="preserve">Дата на подписване: </w:t>
            </w:r>
          </w:p>
          <w:p w:rsidR="00731693" w:rsidRPr="00731693" w:rsidRDefault="00731693" w:rsidP="00731693">
            <w:pPr>
              <w:widowControl w:val="0"/>
              <w:spacing w:after="0" w:line="240" w:lineRule="auto"/>
              <w:rPr>
                <w:rFonts w:ascii="Times New Roman" w:eastAsia="Times New Roman" w:hAnsi="Times New Roman"/>
                <w:i/>
                <w:sz w:val="16"/>
                <w:szCs w:val="16"/>
              </w:rPr>
            </w:pPr>
          </w:p>
          <w:p w:rsidR="00731693" w:rsidRPr="00731693" w:rsidRDefault="00731693" w:rsidP="00731693">
            <w:pPr>
              <w:widowControl w:val="0"/>
              <w:spacing w:after="0" w:line="240" w:lineRule="auto"/>
              <w:rPr>
                <w:rFonts w:ascii="Times New Roman" w:eastAsia="Times New Roman" w:hAnsi="Times New Roman"/>
                <w:sz w:val="28"/>
                <w:szCs w:val="28"/>
              </w:rPr>
            </w:pPr>
          </w:p>
          <w:p w:rsidR="00731693" w:rsidRPr="00731693" w:rsidRDefault="00731693" w:rsidP="00731693">
            <w:pPr>
              <w:widowControl w:val="0"/>
              <w:spacing w:after="0" w:line="240" w:lineRule="auto"/>
              <w:rPr>
                <w:rFonts w:ascii="Times New Roman" w:eastAsia="Times New Roman" w:hAnsi="Times New Roman"/>
                <w:sz w:val="16"/>
                <w:szCs w:val="16"/>
              </w:rPr>
            </w:pPr>
            <w:r w:rsidRPr="00731693">
              <w:rPr>
                <w:rFonts w:ascii="Times New Roman" w:eastAsia="Times New Roman" w:hAnsi="Times New Roman"/>
                <w:sz w:val="16"/>
                <w:szCs w:val="16"/>
              </w:rPr>
              <w:t>2. ............................................................................</w:t>
            </w:r>
          </w:p>
          <w:p w:rsidR="00731693" w:rsidRPr="00731693" w:rsidRDefault="00731693" w:rsidP="00731693">
            <w:pPr>
              <w:widowControl w:val="0"/>
              <w:spacing w:after="0" w:line="240" w:lineRule="auto"/>
              <w:rPr>
                <w:rFonts w:ascii="Times New Roman" w:eastAsia="Times New Roman" w:hAnsi="Times New Roman"/>
                <w:sz w:val="16"/>
                <w:szCs w:val="16"/>
              </w:rPr>
            </w:pPr>
            <w:r w:rsidRPr="00731693">
              <w:rPr>
                <w:rFonts w:ascii="Times New Roman" w:eastAsia="Times New Roman" w:hAnsi="Times New Roman"/>
                <w:sz w:val="16"/>
                <w:szCs w:val="16"/>
              </w:rPr>
              <w:t>(подпис)</w:t>
            </w:r>
          </w:p>
          <w:p w:rsidR="00731693" w:rsidRPr="00731693" w:rsidRDefault="00731693" w:rsidP="00731693">
            <w:pPr>
              <w:widowControl w:val="0"/>
              <w:spacing w:after="0" w:line="240" w:lineRule="auto"/>
              <w:rPr>
                <w:rFonts w:ascii="Times New Roman" w:eastAsia="Times New Roman" w:hAnsi="Times New Roman"/>
                <w:sz w:val="24"/>
                <w:szCs w:val="20"/>
              </w:rPr>
            </w:pPr>
            <w:r w:rsidRPr="00731693">
              <w:rPr>
                <w:rFonts w:ascii="Times New Roman" w:eastAsia="Times New Roman" w:hAnsi="Times New Roman"/>
                <w:sz w:val="24"/>
                <w:szCs w:val="20"/>
              </w:rPr>
              <w:t>ЛИЦЕ, ОТГОВОРНО ЗА СЧЕТОВОДНИТЕ ЗАПИСВАНИЯ</w:t>
            </w:r>
          </w:p>
          <w:p w:rsidR="00731693" w:rsidRDefault="00AF50F2" w:rsidP="00731693">
            <w:pPr>
              <w:widowControl w:val="0"/>
              <w:spacing w:after="0" w:line="240" w:lineRule="auto"/>
              <w:rPr>
                <w:rFonts w:ascii="Times New Roman" w:eastAsia="Times New Roman" w:hAnsi="Times New Roman"/>
                <w:sz w:val="24"/>
                <w:szCs w:val="20"/>
              </w:rPr>
            </w:pPr>
            <w:r w:rsidRPr="00AF50F2">
              <w:rPr>
                <w:rFonts w:ascii="Times New Roman" w:eastAsia="Times New Roman" w:hAnsi="Times New Roman"/>
                <w:sz w:val="24"/>
                <w:szCs w:val="20"/>
              </w:rPr>
              <w:t>АНЕСА ВЪЛЕВА</w:t>
            </w:r>
          </w:p>
          <w:p w:rsidR="00AF50F2" w:rsidRPr="00AF50F2" w:rsidRDefault="00AF50F2" w:rsidP="00731693">
            <w:pPr>
              <w:widowControl w:val="0"/>
              <w:spacing w:after="0" w:line="240" w:lineRule="auto"/>
              <w:rPr>
                <w:rFonts w:ascii="Times New Roman" w:eastAsia="Times New Roman" w:hAnsi="Times New Roman"/>
                <w:sz w:val="24"/>
                <w:szCs w:val="20"/>
              </w:rPr>
            </w:pP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w:t>
            </w: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 xml:space="preserve">Дата на подписване: </w:t>
            </w:r>
          </w:p>
          <w:p w:rsidR="00731693" w:rsidRPr="00731693" w:rsidRDefault="00731693" w:rsidP="00731693">
            <w:pPr>
              <w:widowControl w:val="0"/>
              <w:spacing w:after="0" w:line="240" w:lineRule="auto"/>
              <w:rPr>
                <w:rFonts w:ascii="Times New Roman" w:eastAsia="Times New Roman" w:hAnsi="Times New Roman"/>
                <w:b/>
                <w:sz w:val="28"/>
                <w:szCs w:val="28"/>
              </w:rPr>
            </w:pPr>
          </w:p>
        </w:tc>
        <w:tc>
          <w:tcPr>
            <w:tcW w:w="5032" w:type="dxa"/>
            <w:shd w:val="clear" w:color="auto" w:fill="auto"/>
          </w:tcPr>
          <w:p w:rsidR="00731693" w:rsidRPr="00731693" w:rsidRDefault="00731693" w:rsidP="00731693">
            <w:pPr>
              <w:widowControl w:val="0"/>
              <w:spacing w:after="0" w:line="240" w:lineRule="auto"/>
              <w:rPr>
                <w:rFonts w:ascii="Times New Roman" w:eastAsia="Times New Roman" w:hAnsi="Times New Roman"/>
                <w:b/>
                <w:sz w:val="28"/>
                <w:szCs w:val="28"/>
              </w:rPr>
            </w:pPr>
          </w:p>
          <w:p w:rsidR="00731693" w:rsidRPr="00731693" w:rsidRDefault="00731693" w:rsidP="00731693">
            <w:pPr>
              <w:widowControl w:val="0"/>
              <w:spacing w:after="0" w:line="240" w:lineRule="auto"/>
              <w:rPr>
                <w:rFonts w:ascii="Times New Roman" w:eastAsia="Times New Roman" w:hAnsi="Times New Roman"/>
                <w:b/>
                <w:sz w:val="24"/>
                <w:szCs w:val="20"/>
              </w:rPr>
            </w:pPr>
            <w:r w:rsidRPr="00731693">
              <w:rPr>
                <w:rFonts w:ascii="Times New Roman" w:eastAsia="Times New Roman" w:hAnsi="Times New Roman"/>
                <w:b/>
                <w:sz w:val="24"/>
                <w:szCs w:val="20"/>
              </w:rPr>
              <w:t>ЗА ИЗПЪЛНИТЕЛЯ:</w:t>
            </w:r>
          </w:p>
          <w:p w:rsidR="00731693" w:rsidRPr="00731693" w:rsidRDefault="00731693" w:rsidP="00731693">
            <w:pPr>
              <w:widowControl w:val="0"/>
              <w:spacing w:after="0" w:line="240" w:lineRule="auto"/>
              <w:rPr>
                <w:rFonts w:ascii="Times New Roman" w:eastAsia="Times New Roman" w:hAnsi="Times New Roman"/>
                <w:b/>
                <w:sz w:val="28"/>
                <w:szCs w:val="28"/>
              </w:rPr>
            </w:pPr>
          </w:p>
          <w:p w:rsidR="00731693" w:rsidRPr="00731693" w:rsidRDefault="00731693" w:rsidP="00731693">
            <w:pPr>
              <w:widowControl w:val="0"/>
              <w:spacing w:after="0" w:line="240" w:lineRule="auto"/>
              <w:rPr>
                <w:rFonts w:ascii="Times New Roman" w:eastAsia="Times New Roman" w:hAnsi="Times New Roman"/>
                <w:b/>
                <w:i/>
                <w:sz w:val="16"/>
                <w:szCs w:val="16"/>
              </w:rPr>
            </w:pPr>
            <w:r w:rsidRPr="00731693">
              <w:rPr>
                <w:rFonts w:ascii="Times New Roman" w:eastAsia="Times New Roman" w:hAnsi="Times New Roman"/>
                <w:b/>
                <w:i/>
                <w:sz w:val="16"/>
                <w:szCs w:val="16"/>
              </w:rPr>
              <w:t>. ...........................................................................</w:t>
            </w: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 xml:space="preserve"> (подпис и печат) </w:t>
            </w:r>
          </w:p>
          <w:p w:rsidR="00731693" w:rsidRPr="00731693" w:rsidRDefault="00731693" w:rsidP="00731693">
            <w:pPr>
              <w:widowControl w:val="0"/>
              <w:spacing w:after="0" w:line="240" w:lineRule="auto"/>
              <w:rPr>
                <w:rFonts w:ascii="Times New Roman" w:eastAsia="Times New Roman" w:hAnsi="Times New Roman"/>
                <w:i/>
                <w:sz w:val="16"/>
                <w:szCs w:val="16"/>
              </w:rPr>
            </w:pP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731693" w:rsidRPr="00731693" w:rsidRDefault="00731693" w:rsidP="00731693">
            <w:pPr>
              <w:widowControl w:val="0"/>
              <w:spacing w:after="0" w:line="240" w:lineRule="auto"/>
              <w:rPr>
                <w:rFonts w:ascii="Times New Roman" w:eastAsia="Times New Roman" w:hAnsi="Times New Roman"/>
                <w:i/>
                <w:sz w:val="16"/>
                <w:szCs w:val="16"/>
              </w:rPr>
            </w:pP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w:t>
            </w:r>
          </w:p>
          <w:p w:rsidR="00731693" w:rsidRPr="00731693" w:rsidRDefault="00731693" w:rsidP="00731693">
            <w:pPr>
              <w:widowControl w:val="0"/>
              <w:spacing w:after="0" w:line="240" w:lineRule="auto"/>
              <w:rPr>
                <w:rFonts w:ascii="Times New Roman" w:eastAsia="Times New Roman" w:hAnsi="Times New Roman"/>
                <w:i/>
                <w:sz w:val="16"/>
                <w:szCs w:val="16"/>
              </w:rPr>
            </w:pPr>
            <w:r w:rsidRPr="00731693">
              <w:rPr>
                <w:rFonts w:ascii="Times New Roman" w:eastAsia="Times New Roman" w:hAnsi="Times New Roman"/>
                <w:i/>
                <w:sz w:val="16"/>
                <w:szCs w:val="16"/>
              </w:rPr>
              <w:t xml:space="preserve">Дата на подписване: </w:t>
            </w:r>
          </w:p>
          <w:p w:rsidR="00731693" w:rsidRPr="00731693" w:rsidRDefault="00731693" w:rsidP="00731693">
            <w:pPr>
              <w:widowControl w:val="0"/>
              <w:spacing w:after="0" w:line="240" w:lineRule="auto"/>
              <w:rPr>
                <w:rFonts w:ascii="Times New Roman" w:eastAsia="Times New Roman" w:hAnsi="Times New Roman"/>
                <w:b/>
                <w:sz w:val="28"/>
                <w:szCs w:val="28"/>
              </w:rPr>
            </w:pPr>
          </w:p>
          <w:p w:rsidR="00731693" w:rsidRPr="00731693" w:rsidRDefault="00731693" w:rsidP="00731693">
            <w:pPr>
              <w:widowControl w:val="0"/>
              <w:spacing w:after="0" w:line="240" w:lineRule="auto"/>
              <w:rPr>
                <w:rFonts w:ascii="Times New Roman" w:eastAsia="Times New Roman" w:hAnsi="Times New Roman"/>
                <w:b/>
                <w:sz w:val="28"/>
                <w:szCs w:val="28"/>
              </w:rPr>
            </w:pPr>
          </w:p>
        </w:tc>
      </w:tr>
    </w:tbl>
    <w:p w:rsidR="00731693" w:rsidRPr="00731693" w:rsidRDefault="00731693" w:rsidP="00731693">
      <w:pPr>
        <w:spacing w:after="0" w:line="240" w:lineRule="auto"/>
        <w:rPr>
          <w:rFonts w:ascii="Times New Roman" w:eastAsia="Times New Roman" w:hAnsi="Times New Roman"/>
          <w:sz w:val="24"/>
          <w:szCs w:val="24"/>
        </w:rPr>
      </w:pPr>
    </w:p>
    <w:p w:rsidR="00731693" w:rsidRPr="00731693" w:rsidRDefault="00731693" w:rsidP="00731693">
      <w:pPr>
        <w:spacing w:after="0" w:line="240" w:lineRule="auto"/>
        <w:ind w:firstLine="708"/>
        <w:jc w:val="both"/>
        <w:rPr>
          <w:rFonts w:ascii="Times New Roman" w:eastAsia="Times New Roman" w:hAnsi="Times New Roman"/>
          <w:i/>
          <w:sz w:val="28"/>
          <w:szCs w:val="28"/>
          <w:lang w:eastAsia="bg-BG"/>
        </w:rPr>
      </w:pPr>
      <w:r w:rsidRPr="00731693">
        <w:rPr>
          <w:rFonts w:ascii="Times New Roman" w:eastAsia="Times New Roman" w:hAnsi="Times New Roman"/>
          <w:i/>
          <w:sz w:val="24"/>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731693" w:rsidRPr="00731693" w:rsidRDefault="00731693" w:rsidP="00731693">
      <w:pPr>
        <w:spacing w:after="0" w:line="240" w:lineRule="auto"/>
        <w:rPr>
          <w:rFonts w:ascii="Times New Roman" w:eastAsia="Times New Roman" w:hAnsi="Times New Roman"/>
          <w:sz w:val="24"/>
          <w:szCs w:val="20"/>
        </w:rPr>
      </w:pPr>
    </w:p>
    <w:p w:rsidR="00731693" w:rsidRPr="00731693" w:rsidRDefault="00731693" w:rsidP="00731693">
      <w:pPr>
        <w:spacing w:after="0" w:line="240" w:lineRule="auto"/>
        <w:rPr>
          <w:rFonts w:ascii="Times New Roman" w:eastAsia="Times New Roman" w:hAnsi="Times New Roman"/>
          <w:sz w:val="24"/>
          <w:szCs w:val="20"/>
        </w:rPr>
      </w:pPr>
    </w:p>
    <w:p w:rsidR="00731693" w:rsidRPr="00731693" w:rsidRDefault="00731693" w:rsidP="00731693">
      <w:pPr>
        <w:spacing w:after="0" w:line="240" w:lineRule="auto"/>
        <w:rPr>
          <w:rFonts w:ascii="Times New Roman" w:eastAsia="Times New Roman" w:hAnsi="Times New Roman"/>
          <w:i/>
          <w:sz w:val="24"/>
          <w:szCs w:val="20"/>
        </w:rPr>
      </w:pPr>
    </w:p>
    <w:p w:rsidR="00731693" w:rsidRPr="00731693" w:rsidRDefault="00731693" w:rsidP="00731693">
      <w:pPr>
        <w:spacing w:after="0" w:line="240" w:lineRule="auto"/>
        <w:rPr>
          <w:rFonts w:ascii="Times New Roman" w:eastAsia="Times New Roman" w:hAnsi="Times New Roman"/>
          <w:sz w:val="24"/>
          <w:szCs w:val="20"/>
        </w:rPr>
      </w:pPr>
    </w:p>
    <w:p w:rsidR="005F5237" w:rsidRPr="00F47F08" w:rsidRDefault="005F5237" w:rsidP="00817972">
      <w:pPr>
        <w:tabs>
          <w:tab w:val="left" w:pos="709"/>
          <w:tab w:val="left" w:pos="993"/>
          <w:tab w:val="left" w:pos="9176"/>
        </w:tabs>
        <w:ind w:firstLine="708"/>
        <w:rPr>
          <w:rStyle w:val="aa"/>
          <w:rFonts w:ascii="Times New Roman" w:hAnsi="Times New Roman"/>
          <w:iCs/>
        </w:rPr>
      </w:pPr>
    </w:p>
    <w:p w:rsidR="005F5237" w:rsidRPr="00F47F08" w:rsidRDefault="005F5237" w:rsidP="00817972">
      <w:pPr>
        <w:tabs>
          <w:tab w:val="left" w:pos="709"/>
          <w:tab w:val="left" w:pos="993"/>
          <w:tab w:val="left" w:pos="9176"/>
        </w:tabs>
        <w:ind w:firstLine="708"/>
        <w:rPr>
          <w:rStyle w:val="aa"/>
          <w:rFonts w:ascii="Times New Roman" w:hAnsi="Times New Roman"/>
          <w:iCs/>
        </w:rPr>
      </w:pPr>
    </w:p>
    <w:p w:rsidR="005F5237" w:rsidRPr="00F47F08" w:rsidRDefault="005F5237" w:rsidP="00817972">
      <w:pPr>
        <w:tabs>
          <w:tab w:val="left" w:pos="709"/>
          <w:tab w:val="left" w:pos="993"/>
          <w:tab w:val="left" w:pos="9176"/>
        </w:tabs>
        <w:ind w:firstLine="708"/>
        <w:rPr>
          <w:rStyle w:val="aa"/>
          <w:rFonts w:ascii="Times New Roman" w:hAnsi="Times New Roman"/>
          <w:iCs/>
        </w:rPr>
      </w:pPr>
    </w:p>
    <w:p w:rsidR="005F5237" w:rsidRPr="00F47F08" w:rsidRDefault="005F5237" w:rsidP="00817972">
      <w:pPr>
        <w:tabs>
          <w:tab w:val="left" w:pos="709"/>
          <w:tab w:val="left" w:pos="993"/>
          <w:tab w:val="left" w:pos="9176"/>
        </w:tabs>
        <w:ind w:firstLine="708"/>
        <w:rPr>
          <w:rStyle w:val="aa"/>
          <w:rFonts w:ascii="Times New Roman" w:hAnsi="Times New Roman"/>
          <w:iCs/>
        </w:rPr>
      </w:pPr>
    </w:p>
    <w:p w:rsidR="005F5237" w:rsidRPr="00F47F08" w:rsidRDefault="005F5237" w:rsidP="00817972">
      <w:pPr>
        <w:tabs>
          <w:tab w:val="left" w:pos="709"/>
          <w:tab w:val="left" w:pos="993"/>
          <w:tab w:val="left" w:pos="9176"/>
        </w:tabs>
        <w:ind w:firstLine="708"/>
        <w:rPr>
          <w:rStyle w:val="aa"/>
          <w:rFonts w:ascii="Times New Roman" w:hAnsi="Times New Roman"/>
          <w:iCs/>
        </w:rPr>
      </w:pPr>
    </w:p>
    <w:sectPr w:rsidR="005F5237" w:rsidRPr="00F47F08" w:rsidSect="00444B10">
      <w:headerReference w:type="default" r:id="rId8"/>
      <w:pgSz w:w="11906" w:h="16838"/>
      <w:pgMar w:top="1134" w:right="62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C1D" w:rsidRDefault="00761C1D" w:rsidP="00D0490F">
      <w:pPr>
        <w:spacing w:after="0" w:line="240" w:lineRule="auto"/>
      </w:pPr>
      <w:r>
        <w:separator/>
      </w:r>
    </w:p>
  </w:endnote>
  <w:endnote w:type="continuationSeparator" w:id="0">
    <w:p w:rsidR="00761C1D" w:rsidRDefault="00761C1D"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C1D" w:rsidRDefault="00761C1D" w:rsidP="00D0490F">
      <w:pPr>
        <w:spacing w:after="0" w:line="240" w:lineRule="auto"/>
      </w:pPr>
      <w:r>
        <w:separator/>
      </w:r>
    </w:p>
  </w:footnote>
  <w:footnote w:type="continuationSeparator" w:id="0">
    <w:p w:rsidR="00761C1D" w:rsidRDefault="00761C1D" w:rsidP="00D0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C1D" w:rsidRDefault="00761C1D" w:rsidP="00EC2FDA">
    <w:pPr>
      <w:pStyle w:val="a4"/>
    </w:pPr>
  </w:p>
  <w:p w:rsidR="00761C1D" w:rsidRDefault="00761C1D" w:rsidP="00EC2FD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530302B"/>
    <w:multiLevelType w:val="hybridMultilevel"/>
    <w:tmpl w:val="9A4E1DB4"/>
    <w:lvl w:ilvl="0" w:tplc="34B69C0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177192E"/>
    <w:multiLevelType w:val="hybridMultilevel"/>
    <w:tmpl w:val="76065C9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3117517"/>
    <w:multiLevelType w:val="hybridMultilevel"/>
    <w:tmpl w:val="23CC95B6"/>
    <w:lvl w:ilvl="0" w:tplc="0402000F">
      <w:start w:val="1"/>
      <w:numFmt w:val="decimal"/>
      <w:lvlText w:val="%1."/>
      <w:lvlJc w:val="left"/>
      <w:pPr>
        <w:ind w:left="1068" w:hanging="360"/>
      </w:pPr>
      <w:rPr>
        <w:rFonts w:hint="default"/>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6A67757"/>
    <w:multiLevelType w:val="hybridMultilevel"/>
    <w:tmpl w:val="73FE31C2"/>
    <w:lvl w:ilvl="0" w:tplc="6D2CAE98">
      <w:start w:val="1"/>
      <w:numFmt w:val="decimal"/>
      <w:lvlText w:val="%1."/>
      <w:lvlJc w:val="left"/>
      <w:pPr>
        <w:ind w:left="720" w:hanging="360"/>
      </w:pPr>
      <w:rPr>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24D7334"/>
    <w:multiLevelType w:val="hybridMultilevel"/>
    <w:tmpl w:val="48DCA8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A102615"/>
    <w:multiLevelType w:val="hybridMultilevel"/>
    <w:tmpl w:val="3CD07B0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0BE08D6"/>
    <w:multiLevelType w:val="hybridMultilevel"/>
    <w:tmpl w:val="3CACF474"/>
    <w:lvl w:ilvl="0" w:tplc="9F2CEB1E">
      <w:start w:val="1"/>
      <w:numFmt w:val="decimal"/>
      <w:lvlText w:val="%1."/>
      <w:lvlJc w:val="left"/>
      <w:pPr>
        <w:ind w:left="720" w:hanging="360"/>
      </w:pPr>
      <w:rPr>
        <w:rFonts w:ascii="Times New Roman" w:hAnsi="Times New Roman" w:cs="Times New Roman"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0FB139F"/>
    <w:multiLevelType w:val="hybridMultilevel"/>
    <w:tmpl w:val="F4645228"/>
    <w:lvl w:ilvl="0" w:tplc="54CC97E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15:restartNumberingAfterBreak="0">
    <w:nsid w:val="4DC41B9B"/>
    <w:multiLevelType w:val="hybridMultilevel"/>
    <w:tmpl w:val="F300F7B8"/>
    <w:lvl w:ilvl="0" w:tplc="0450B8B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19A462F"/>
    <w:multiLevelType w:val="hybridMultilevel"/>
    <w:tmpl w:val="6C5A41C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C0C70E1"/>
    <w:multiLevelType w:val="hybridMultilevel"/>
    <w:tmpl w:val="7BA4C918"/>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8" w15:restartNumberingAfterBreak="0">
    <w:nsid w:val="5CE91ABA"/>
    <w:multiLevelType w:val="multilevel"/>
    <w:tmpl w:val="E57C43B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6D6D3AA1"/>
    <w:multiLevelType w:val="hybridMultilevel"/>
    <w:tmpl w:val="11845C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4"/>
  </w:num>
  <w:num w:numId="3">
    <w:abstractNumId w:val="11"/>
  </w:num>
  <w:num w:numId="4">
    <w:abstractNumId w:val="19"/>
  </w:num>
  <w:num w:numId="5">
    <w:abstractNumId w:val="14"/>
  </w:num>
  <w:num w:numId="6">
    <w:abstractNumId w:val="9"/>
  </w:num>
  <w:num w:numId="7">
    <w:abstractNumId w:val="15"/>
  </w:num>
  <w:num w:numId="8">
    <w:abstractNumId w:val="7"/>
  </w:num>
  <w:num w:numId="9">
    <w:abstractNumId w:val="10"/>
  </w:num>
  <w:num w:numId="10">
    <w:abstractNumId w:val="5"/>
  </w:num>
  <w:num w:numId="11">
    <w:abstractNumId w:val="8"/>
  </w:num>
  <w:num w:numId="12">
    <w:abstractNumId w:val="16"/>
  </w:num>
  <w:num w:numId="1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3EB"/>
    <w:rsid w:val="000033B0"/>
    <w:rsid w:val="00015B50"/>
    <w:rsid w:val="00015E67"/>
    <w:rsid w:val="00016FA9"/>
    <w:rsid w:val="00017A5D"/>
    <w:rsid w:val="00020826"/>
    <w:rsid w:val="00021A3F"/>
    <w:rsid w:val="00023D92"/>
    <w:rsid w:val="000248C3"/>
    <w:rsid w:val="00025E21"/>
    <w:rsid w:val="00030C33"/>
    <w:rsid w:val="000339E9"/>
    <w:rsid w:val="00044AD7"/>
    <w:rsid w:val="00045DED"/>
    <w:rsid w:val="00053CE2"/>
    <w:rsid w:val="0005477F"/>
    <w:rsid w:val="00077409"/>
    <w:rsid w:val="00081108"/>
    <w:rsid w:val="000823C2"/>
    <w:rsid w:val="00082864"/>
    <w:rsid w:val="00083917"/>
    <w:rsid w:val="00085D91"/>
    <w:rsid w:val="00092C21"/>
    <w:rsid w:val="000947BA"/>
    <w:rsid w:val="000977E3"/>
    <w:rsid w:val="000A28E2"/>
    <w:rsid w:val="000C02E0"/>
    <w:rsid w:val="000C1AB5"/>
    <w:rsid w:val="000C2911"/>
    <w:rsid w:val="000C5A9C"/>
    <w:rsid w:val="000C74A1"/>
    <w:rsid w:val="000E0728"/>
    <w:rsid w:val="000E2FB8"/>
    <w:rsid w:val="000E5BA1"/>
    <w:rsid w:val="000E61B5"/>
    <w:rsid w:val="000F1090"/>
    <w:rsid w:val="000F2A38"/>
    <w:rsid w:val="000F5C69"/>
    <w:rsid w:val="000F6CF4"/>
    <w:rsid w:val="00103583"/>
    <w:rsid w:val="00104BED"/>
    <w:rsid w:val="001073EC"/>
    <w:rsid w:val="001122B2"/>
    <w:rsid w:val="001142C0"/>
    <w:rsid w:val="00114AA2"/>
    <w:rsid w:val="001228B8"/>
    <w:rsid w:val="00123AA0"/>
    <w:rsid w:val="001245C1"/>
    <w:rsid w:val="001264CE"/>
    <w:rsid w:val="00127AD6"/>
    <w:rsid w:val="0013113F"/>
    <w:rsid w:val="00132623"/>
    <w:rsid w:val="00135991"/>
    <w:rsid w:val="001414EA"/>
    <w:rsid w:val="00141DBB"/>
    <w:rsid w:val="0014279F"/>
    <w:rsid w:val="00145F34"/>
    <w:rsid w:val="0014661A"/>
    <w:rsid w:val="001525D4"/>
    <w:rsid w:val="0016779A"/>
    <w:rsid w:val="00175B16"/>
    <w:rsid w:val="00177067"/>
    <w:rsid w:val="00182D4D"/>
    <w:rsid w:val="00183787"/>
    <w:rsid w:val="001840C2"/>
    <w:rsid w:val="001869E0"/>
    <w:rsid w:val="001924E5"/>
    <w:rsid w:val="00192AE1"/>
    <w:rsid w:val="00193391"/>
    <w:rsid w:val="00197890"/>
    <w:rsid w:val="001978CE"/>
    <w:rsid w:val="001A00D7"/>
    <w:rsid w:val="001A09DA"/>
    <w:rsid w:val="001A371C"/>
    <w:rsid w:val="001A3945"/>
    <w:rsid w:val="001A4899"/>
    <w:rsid w:val="001A50C2"/>
    <w:rsid w:val="001A5AB1"/>
    <w:rsid w:val="001B034E"/>
    <w:rsid w:val="001B0921"/>
    <w:rsid w:val="001B59F9"/>
    <w:rsid w:val="001C3B05"/>
    <w:rsid w:val="001C3EF6"/>
    <w:rsid w:val="001C5D40"/>
    <w:rsid w:val="001D04B5"/>
    <w:rsid w:val="001D3946"/>
    <w:rsid w:val="001D3E7F"/>
    <w:rsid w:val="001D4A83"/>
    <w:rsid w:val="001D671A"/>
    <w:rsid w:val="001E261A"/>
    <w:rsid w:val="001E3177"/>
    <w:rsid w:val="001E3CF9"/>
    <w:rsid w:val="001E4691"/>
    <w:rsid w:val="001E4D80"/>
    <w:rsid w:val="001F1BDC"/>
    <w:rsid w:val="001F2870"/>
    <w:rsid w:val="001F4275"/>
    <w:rsid w:val="001F7400"/>
    <w:rsid w:val="00201B5F"/>
    <w:rsid w:val="0020241D"/>
    <w:rsid w:val="0020465F"/>
    <w:rsid w:val="00210EEB"/>
    <w:rsid w:val="00212173"/>
    <w:rsid w:val="00212C8C"/>
    <w:rsid w:val="0021495E"/>
    <w:rsid w:val="00214971"/>
    <w:rsid w:val="00220746"/>
    <w:rsid w:val="00222546"/>
    <w:rsid w:val="00225289"/>
    <w:rsid w:val="00226033"/>
    <w:rsid w:val="00227A4E"/>
    <w:rsid w:val="00236161"/>
    <w:rsid w:val="00236ECB"/>
    <w:rsid w:val="0024345C"/>
    <w:rsid w:val="002456F6"/>
    <w:rsid w:val="00245F3D"/>
    <w:rsid w:val="00257838"/>
    <w:rsid w:val="00257F48"/>
    <w:rsid w:val="002619E8"/>
    <w:rsid w:val="002655DE"/>
    <w:rsid w:val="00266AE9"/>
    <w:rsid w:val="00266BAB"/>
    <w:rsid w:val="00270013"/>
    <w:rsid w:val="00272EDD"/>
    <w:rsid w:val="00275B4B"/>
    <w:rsid w:val="00281F04"/>
    <w:rsid w:val="002856D6"/>
    <w:rsid w:val="002943A9"/>
    <w:rsid w:val="0029486E"/>
    <w:rsid w:val="00297766"/>
    <w:rsid w:val="00297B45"/>
    <w:rsid w:val="002A1D84"/>
    <w:rsid w:val="002A6101"/>
    <w:rsid w:val="002A699E"/>
    <w:rsid w:val="002A6EED"/>
    <w:rsid w:val="002B22F8"/>
    <w:rsid w:val="002B2D65"/>
    <w:rsid w:val="002C2FDC"/>
    <w:rsid w:val="002C5892"/>
    <w:rsid w:val="002D1BF5"/>
    <w:rsid w:val="002E3C06"/>
    <w:rsid w:val="002E4494"/>
    <w:rsid w:val="002E61A5"/>
    <w:rsid w:val="002E6D24"/>
    <w:rsid w:val="002F156F"/>
    <w:rsid w:val="002F421D"/>
    <w:rsid w:val="002F5DD1"/>
    <w:rsid w:val="002F76DA"/>
    <w:rsid w:val="00302E07"/>
    <w:rsid w:val="003035FB"/>
    <w:rsid w:val="003078DC"/>
    <w:rsid w:val="00311E42"/>
    <w:rsid w:val="00312844"/>
    <w:rsid w:val="00313103"/>
    <w:rsid w:val="003219DC"/>
    <w:rsid w:val="003223D4"/>
    <w:rsid w:val="003261FD"/>
    <w:rsid w:val="00327433"/>
    <w:rsid w:val="00327E65"/>
    <w:rsid w:val="00332F33"/>
    <w:rsid w:val="003375D1"/>
    <w:rsid w:val="0034105C"/>
    <w:rsid w:val="003444F6"/>
    <w:rsid w:val="003447F2"/>
    <w:rsid w:val="00345ACE"/>
    <w:rsid w:val="0035178C"/>
    <w:rsid w:val="00353C1D"/>
    <w:rsid w:val="00354C94"/>
    <w:rsid w:val="00355313"/>
    <w:rsid w:val="00356D94"/>
    <w:rsid w:val="003606D3"/>
    <w:rsid w:val="00362D06"/>
    <w:rsid w:val="003717DF"/>
    <w:rsid w:val="00372700"/>
    <w:rsid w:val="003823D9"/>
    <w:rsid w:val="00383AB8"/>
    <w:rsid w:val="00384C44"/>
    <w:rsid w:val="00385FC5"/>
    <w:rsid w:val="00392168"/>
    <w:rsid w:val="003933CF"/>
    <w:rsid w:val="003951F5"/>
    <w:rsid w:val="0039545B"/>
    <w:rsid w:val="00395817"/>
    <w:rsid w:val="003A1488"/>
    <w:rsid w:val="003A51E6"/>
    <w:rsid w:val="003B1355"/>
    <w:rsid w:val="003B389C"/>
    <w:rsid w:val="003B73AB"/>
    <w:rsid w:val="003C6E71"/>
    <w:rsid w:val="003D405B"/>
    <w:rsid w:val="003D72BD"/>
    <w:rsid w:val="003E2730"/>
    <w:rsid w:val="003E36A0"/>
    <w:rsid w:val="003E627C"/>
    <w:rsid w:val="003F04F4"/>
    <w:rsid w:val="00410961"/>
    <w:rsid w:val="00411A6D"/>
    <w:rsid w:val="00412C6B"/>
    <w:rsid w:val="0041440B"/>
    <w:rsid w:val="00425069"/>
    <w:rsid w:val="00427AA0"/>
    <w:rsid w:val="00430347"/>
    <w:rsid w:val="004314E5"/>
    <w:rsid w:val="004327FD"/>
    <w:rsid w:val="00437211"/>
    <w:rsid w:val="00440125"/>
    <w:rsid w:val="00441E13"/>
    <w:rsid w:val="00442619"/>
    <w:rsid w:val="00444B10"/>
    <w:rsid w:val="00445518"/>
    <w:rsid w:val="0045278E"/>
    <w:rsid w:val="00455DF9"/>
    <w:rsid w:val="00457564"/>
    <w:rsid w:val="00457A63"/>
    <w:rsid w:val="0046216A"/>
    <w:rsid w:val="0046517E"/>
    <w:rsid w:val="0046605D"/>
    <w:rsid w:val="00466A8E"/>
    <w:rsid w:val="0047201F"/>
    <w:rsid w:val="00473108"/>
    <w:rsid w:val="0047780A"/>
    <w:rsid w:val="004814CB"/>
    <w:rsid w:val="004835DF"/>
    <w:rsid w:val="00484B60"/>
    <w:rsid w:val="00485EE2"/>
    <w:rsid w:val="00492E97"/>
    <w:rsid w:val="004942AC"/>
    <w:rsid w:val="00496BF4"/>
    <w:rsid w:val="00497383"/>
    <w:rsid w:val="004A2EE1"/>
    <w:rsid w:val="004A6ED4"/>
    <w:rsid w:val="004A76C7"/>
    <w:rsid w:val="004B011B"/>
    <w:rsid w:val="004B217E"/>
    <w:rsid w:val="004B4DB2"/>
    <w:rsid w:val="004B67A0"/>
    <w:rsid w:val="004C39CB"/>
    <w:rsid w:val="004C451A"/>
    <w:rsid w:val="004D3D5B"/>
    <w:rsid w:val="004D4863"/>
    <w:rsid w:val="004D4FB5"/>
    <w:rsid w:val="004D5FC2"/>
    <w:rsid w:val="004E27F6"/>
    <w:rsid w:val="004F0030"/>
    <w:rsid w:val="004F3ED3"/>
    <w:rsid w:val="00503180"/>
    <w:rsid w:val="00503717"/>
    <w:rsid w:val="00506F62"/>
    <w:rsid w:val="00511C34"/>
    <w:rsid w:val="0051453C"/>
    <w:rsid w:val="0051622E"/>
    <w:rsid w:val="00516F0E"/>
    <w:rsid w:val="005217DF"/>
    <w:rsid w:val="0052648C"/>
    <w:rsid w:val="00533DF8"/>
    <w:rsid w:val="005355FA"/>
    <w:rsid w:val="005414DF"/>
    <w:rsid w:val="00541DE9"/>
    <w:rsid w:val="005426EE"/>
    <w:rsid w:val="00542C98"/>
    <w:rsid w:val="00543BD6"/>
    <w:rsid w:val="005448A8"/>
    <w:rsid w:val="00544F72"/>
    <w:rsid w:val="00547858"/>
    <w:rsid w:val="005511C7"/>
    <w:rsid w:val="00556BF9"/>
    <w:rsid w:val="0056071B"/>
    <w:rsid w:val="00560AED"/>
    <w:rsid w:val="00563081"/>
    <w:rsid w:val="00565C54"/>
    <w:rsid w:val="00566164"/>
    <w:rsid w:val="00571B47"/>
    <w:rsid w:val="0057238F"/>
    <w:rsid w:val="00575E1B"/>
    <w:rsid w:val="00582000"/>
    <w:rsid w:val="0058225F"/>
    <w:rsid w:val="0058481A"/>
    <w:rsid w:val="005867A4"/>
    <w:rsid w:val="0058690C"/>
    <w:rsid w:val="00591816"/>
    <w:rsid w:val="00594D05"/>
    <w:rsid w:val="00595E12"/>
    <w:rsid w:val="00597BBC"/>
    <w:rsid w:val="005A1571"/>
    <w:rsid w:val="005A253B"/>
    <w:rsid w:val="005B0568"/>
    <w:rsid w:val="005B0C6A"/>
    <w:rsid w:val="005B0E58"/>
    <w:rsid w:val="005B39E4"/>
    <w:rsid w:val="005B79D2"/>
    <w:rsid w:val="005C3865"/>
    <w:rsid w:val="005C6046"/>
    <w:rsid w:val="005D2E9F"/>
    <w:rsid w:val="005D304C"/>
    <w:rsid w:val="005D3349"/>
    <w:rsid w:val="005D6067"/>
    <w:rsid w:val="005E2C1F"/>
    <w:rsid w:val="005E5998"/>
    <w:rsid w:val="005F5237"/>
    <w:rsid w:val="005F6E68"/>
    <w:rsid w:val="005F6F3F"/>
    <w:rsid w:val="00600A31"/>
    <w:rsid w:val="00600D9C"/>
    <w:rsid w:val="00601FF0"/>
    <w:rsid w:val="006023FE"/>
    <w:rsid w:val="0060446B"/>
    <w:rsid w:val="00604BA6"/>
    <w:rsid w:val="00607270"/>
    <w:rsid w:val="00615B2C"/>
    <w:rsid w:val="006210AC"/>
    <w:rsid w:val="00622D39"/>
    <w:rsid w:val="0062465B"/>
    <w:rsid w:val="00625B49"/>
    <w:rsid w:val="00626310"/>
    <w:rsid w:val="00626D44"/>
    <w:rsid w:val="006308F7"/>
    <w:rsid w:val="00632FE8"/>
    <w:rsid w:val="0064276B"/>
    <w:rsid w:val="006466B6"/>
    <w:rsid w:val="00654F07"/>
    <w:rsid w:val="00656725"/>
    <w:rsid w:val="00660E88"/>
    <w:rsid w:val="006639D9"/>
    <w:rsid w:val="00667DDD"/>
    <w:rsid w:val="00683AF9"/>
    <w:rsid w:val="00684778"/>
    <w:rsid w:val="0069484B"/>
    <w:rsid w:val="006A1017"/>
    <w:rsid w:val="006B1191"/>
    <w:rsid w:val="006B1852"/>
    <w:rsid w:val="006B2B67"/>
    <w:rsid w:val="006B5749"/>
    <w:rsid w:val="006B76D1"/>
    <w:rsid w:val="006D2072"/>
    <w:rsid w:val="006D5EAA"/>
    <w:rsid w:val="006D62A2"/>
    <w:rsid w:val="006D6B98"/>
    <w:rsid w:val="006E1049"/>
    <w:rsid w:val="006E6C49"/>
    <w:rsid w:val="006E6D22"/>
    <w:rsid w:val="006F2EBC"/>
    <w:rsid w:val="006F7AB9"/>
    <w:rsid w:val="007017A4"/>
    <w:rsid w:val="0070232A"/>
    <w:rsid w:val="0070489F"/>
    <w:rsid w:val="00707C9A"/>
    <w:rsid w:val="0071254B"/>
    <w:rsid w:val="007130C6"/>
    <w:rsid w:val="00715372"/>
    <w:rsid w:val="00723B99"/>
    <w:rsid w:val="00731693"/>
    <w:rsid w:val="00741A2F"/>
    <w:rsid w:val="0074306C"/>
    <w:rsid w:val="0074324F"/>
    <w:rsid w:val="007537E5"/>
    <w:rsid w:val="00753AEE"/>
    <w:rsid w:val="00755BB7"/>
    <w:rsid w:val="00756DE2"/>
    <w:rsid w:val="00761C1D"/>
    <w:rsid w:val="00762B7B"/>
    <w:rsid w:val="00765AAA"/>
    <w:rsid w:val="00773486"/>
    <w:rsid w:val="00774676"/>
    <w:rsid w:val="00774F59"/>
    <w:rsid w:val="00774FA1"/>
    <w:rsid w:val="00776D07"/>
    <w:rsid w:val="00780DD8"/>
    <w:rsid w:val="00782070"/>
    <w:rsid w:val="00782366"/>
    <w:rsid w:val="007842DE"/>
    <w:rsid w:val="00790266"/>
    <w:rsid w:val="0079030B"/>
    <w:rsid w:val="00790CF5"/>
    <w:rsid w:val="00793370"/>
    <w:rsid w:val="00794780"/>
    <w:rsid w:val="00794F69"/>
    <w:rsid w:val="0079727B"/>
    <w:rsid w:val="007A2DC1"/>
    <w:rsid w:val="007A5630"/>
    <w:rsid w:val="007A6031"/>
    <w:rsid w:val="007C17D7"/>
    <w:rsid w:val="007C30AC"/>
    <w:rsid w:val="007C5AE0"/>
    <w:rsid w:val="007D137E"/>
    <w:rsid w:val="007D44F9"/>
    <w:rsid w:val="007E2B98"/>
    <w:rsid w:val="007E4EB2"/>
    <w:rsid w:val="007F0695"/>
    <w:rsid w:val="007F10DD"/>
    <w:rsid w:val="007F1658"/>
    <w:rsid w:val="007F177E"/>
    <w:rsid w:val="00803D3D"/>
    <w:rsid w:val="00804BBB"/>
    <w:rsid w:val="00816C95"/>
    <w:rsid w:val="00817972"/>
    <w:rsid w:val="00830FED"/>
    <w:rsid w:val="00831BA2"/>
    <w:rsid w:val="008323D1"/>
    <w:rsid w:val="00833BEA"/>
    <w:rsid w:val="00841529"/>
    <w:rsid w:val="00845B01"/>
    <w:rsid w:val="00847553"/>
    <w:rsid w:val="00855D66"/>
    <w:rsid w:val="00856315"/>
    <w:rsid w:val="00864B93"/>
    <w:rsid w:val="00865192"/>
    <w:rsid w:val="00865E32"/>
    <w:rsid w:val="0087216C"/>
    <w:rsid w:val="00875093"/>
    <w:rsid w:val="00876EF7"/>
    <w:rsid w:val="00880CA4"/>
    <w:rsid w:val="0088124F"/>
    <w:rsid w:val="0088429D"/>
    <w:rsid w:val="00884BA3"/>
    <w:rsid w:val="008856DB"/>
    <w:rsid w:val="00895C90"/>
    <w:rsid w:val="00896743"/>
    <w:rsid w:val="00896CD4"/>
    <w:rsid w:val="008A01A3"/>
    <w:rsid w:val="008A0BFC"/>
    <w:rsid w:val="008A320E"/>
    <w:rsid w:val="008A6158"/>
    <w:rsid w:val="008B1E60"/>
    <w:rsid w:val="008B2236"/>
    <w:rsid w:val="008B2650"/>
    <w:rsid w:val="008B2896"/>
    <w:rsid w:val="008B36F5"/>
    <w:rsid w:val="008C18AE"/>
    <w:rsid w:val="008C29C8"/>
    <w:rsid w:val="008C4A1B"/>
    <w:rsid w:val="008C5BB1"/>
    <w:rsid w:val="008D224E"/>
    <w:rsid w:val="008D57CC"/>
    <w:rsid w:val="008E153D"/>
    <w:rsid w:val="008E48C8"/>
    <w:rsid w:val="008E4B94"/>
    <w:rsid w:val="008F0FAF"/>
    <w:rsid w:val="008F304D"/>
    <w:rsid w:val="009079C8"/>
    <w:rsid w:val="00911B22"/>
    <w:rsid w:val="0091233D"/>
    <w:rsid w:val="00912A3D"/>
    <w:rsid w:val="00914C90"/>
    <w:rsid w:val="00916BFB"/>
    <w:rsid w:val="00921322"/>
    <w:rsid w:val="00921B8A"/>
    <w:rsid w:val="009242EF"/>
    <w:rsid w:val="00931461"/>
    <w:rsid w:val="00935B07"/>
    <w:rsid w:val="0094719E"/>
    <w:rsid w:val="00953094"/>
    <w:rsid w:val="0095523A"/>
    <w:rsid w:val="00955636"/>
    <w:rsid w:val="00957A1E"/>
    <w:rsid w:val="00960D23"/>
    <w:rsid w:val="009670FD"/>
    <w:rsid w:val="00970917"/>
    <w:rsid w:val="00971DEC"/>
    <w:rsid w:val="0097459D"/>
    <w:rsid w:val="0098017B"/>
    <w:rsid w:val="00984B2B"/>
    <w:rsid w:val="00993AE7"/>
    <w:rsid w:val="0099612E"/>
    <w:rsid w:val="009A0AC5"/>
    <w:rsid w:val="009A3E6A"/>
    <w:rsid w:val="009A4263"/>
    <w:rsid w:val="009A716B"/>
    <w:rsid w:val="009B030E"/>
    <w:rsid w:val="009B1C04"/>
    <w:rsid w:val="009B4399"/>
    <w:rsid w:val="009C0F76"/>
    <w:rsid w:val="009C48F7"/>
    <w:rsid w:val="009C661C"/>
    <w:rsid w:val="009D15FC"/>
    <w:rsid w:val="009D2FEC"/>
    <w:rsid w:val="009D6E38"/>
    <w:rsid w:val="009E1453"/>
    <w:rsid w:val="009E7C98"/>
    <w:rsid w:val="009F07A5"/>
    <w:rsid w:val="009F0B0D"/>
    <w:rsid w:val="009F3B62"/>
    <w:rsid w:val="009F4F2F"/>
    <w:rsid w:val="009F793B"/>
    <w:rsid w:val="009F7EDB"/>
    <w:rsid w:val="00A03E46"/>
    <w:rsid w:val="00A0761D"/>
    <w:rsid w:val="00A11DA9"/>
    <w:rsid w:val="00A145E0"/>
    <w:rsid w:val="00A248D1"/>
    <w:rsid w:val="00A2595D"/>
    <w:rsid w:val="00A2612B"/>
    <w:rsid w:val="00A365D5"/>
    <w:rsid w:val="00A37555"/>
    <w:rsid w:val="00A404D7"/>
    <w:rsid w:val="00A40EE2"/>
    <w:rsid w:val="00A4242B"/>
    <w:rsid w:val="00A42672"/>
    <w:rsid w:val="00A565E9"/>
    <w:rsid w:val="00A61D7B"/>
    <w:rsid w:val="00A62F56"/>
    <w:rsid w:val="00A6732C"/>
    <w:rsid w:val="00A73387"/>
    <w:rsid w:val="00A73C87"/>
    <w:rsid w:val="00A77431"/>
    <w:rsid w:val="00A77D06"/>
    <w:rsid w:val="00A77FEF"/>
    <w:rsid w:val="00A82D4C"/>
    <w:rsid w:val="00A84183"/>
    <w:rsid w:val="00A84481"/>
    <w:rsid w:val="00A92419"/>
    <w:rsid w:val="00A9312C"/>
    <w:rsid w:val="00AC1F19"/>
    <w:rsid w:val="00AC2B6C"/>
    <w:rsid w:val="00AD02D8"/>
    <w:rsid w:val="00AD036D"/>
    <w:rsid w:val="00AD1387"/>
    <w:rsid w:val="00AD2E36"/>
    <w:rsid w:val="00AE0E5D"/>
    <w:rsid w:val="00AE1A52"/>
    <w:rsid w:val="00AE296B"/>
    <w:rsid w:val="00AE2F87"/>
    <w:rsid w:val="00AE5044"/>
    <w:rsid w:val="00AE6D12"/>
    <w:rsid w:val="00AE6F35"/>
    <w:rsid w:val="00AF50F2"/>
    <w:rsid w:val="00AF6439"/>
    <w:rsid w:val="00AF746E"/>
    <w:rsid w:val="00AF76AB"/>
    <w:rsid w:val="00B004C9"/>
    <w:rsid w:val="00B0206D"/>
    <w:rsid w:val="00B04EBB"/>
    <w:rsid w:val="00B10103"/>
    <w:rsid w:val="00B136EC"/>
    <w:rsid w:val="00B1473F"/>
    <w:rsid w:val="00B14A7C"/>
    <w:rsid w:val="00B163D5"/>
    <w:rsid w:val="00B21246"/>
    <w:rsid w:val="00B2188E"/>
    <w:rsid w:val="00B225C2"/>
    <w:rsid w:val="00B27506"/>
    <w:rsid w:val="00B36EA5"/>
    <w:rsid w:val="00B40724"/>
    <w:rsid w:val="00B412DB"/>
    <w:rsid w:val="00B4261B"/>
    <w:rsid w:val="00B45302"/>
    <w:rsid w:val="00B51777"/>
    <w:rsid w:val="00B54CC8"/>
    <w:rsid w:val="00B56DFF"/>
    <w:rsid w:val="00B57807"/>
    <w:rsid w:val="00B62B87"/>
    <w:rsid w:val="00B63275"/>
    <w:rsid w:val="00B63F64"/>
    <w:rsid w:val="00B73E66"/>
    <w:rsid w:val="00B77CDC"/>
    <w:rsid w:val="00B82DF6"/>
    <w:rsid w:val="00B846CE"/>
    <w:rsid w:val="00B90EB5"/>
    <w:rsid w:val="00B918BE"/>
    <w:rsid w:val="00B95C4A"/>
    <w:rsid w:val="00B9708C"/>
    <w:rsid w:val="00BA06AE"/>
    <w:rsid w:val="00BA6F0E"/>
    <w:rsid w:val="00BB1CE8"/>
    <w:rsid w:val="00BB3E9A"/>
    <w:rsid w:val="00BB4BBA"/>
    <w:rsid w:val="00BB6058"/>
    <w:rsid w:val="00BB64DB"/>
    <w:rsid w:val="00BB7D67"/>
    <w:rsid w:val="00BC2C1A"/>
    <w:rsid w:val="00BC432A"/>
    <w:rsid w:val="00BD0666"/>
    <w:rsid w:val="00BD27DB"/>
    <w:rsid w:val="00BD2B97"/>
    <w:rsid w:val="00BD540F"/>
    <w:rsid w:val="00BD6A9A"/>
    <w:rsid w:val="00BF2D99"/>
    <w:rsid w:val="00BF3249"/>
    <w:rsid w:val="00BF4617"/>
    <w:rsid w:val="00C00E0F"/>
    <w:rsid w:val="00C05C91"/>
    <w:rsid w:val="00C06A89"/>
    <w:rsid w:val="00C11C93"/>
    <w:rsid w:val="00C2011F"/>
    <w:rsid w:val="00C2120B"/>
    <w:rsid w:val="00C35B3F"/>
    <w:rsid w:val="00C35E7D"/>
    <w:rsid w:val="00C36EEF"/>
    <w:rsid w:val="00C37810"/>
    <w:rsid w:val="00C42673"/>
    <w:rsid w:val="00C50E66"/>
    <w:rsid w:val="00C50F68"/>
    <w:rsid w:val="00C510A5"/>
    <w:rsid w:val="00C511E8"/>
    <w:rsid w:val="00C624EC"/>
    <w:rsid w:val="00C62D49"/>
    <w:rsid w:val="00C63DEC"/>
    <w:rsid w:val="00C66EC6"/>
    <w:rsid w:val="00C670B8"/>
    <w:rsid w:val="00C67DD1"/>
    <w:rsid w:val="00C72DBE"/>
    <w:rsid w:val="00C91D04"/>
    <w:rsid w:val="00C929E4"/>
    <w:rsid w:val="00C936B7"/>
    <w:rsid w:val="00C93C62"/>
    <w:rsid w:val="00CA04A1"/>
    <w:rsid w:val="00CA0C85"/>
    <w:rsid w:val="00CA0D42"/>
    <w:rsid w:val="00CA6018"/>
    <w:rsid w:val="00CA664D"/>
    <w:rsid w:val="00CB021A"/>
    <w:rsid w:val="00CB50C3"/>
    <w:rsid w:val="00CB5667"/>
    <w:rsid w:val="00CB6CB1"/>
    <w:rsid w:val="00CB7DA3"/>
    <w:rsid w:val="00CC2148"/>
    <w:rsid w:val="00CC3320"/>
    <w:rsid w:val="00CC6109"/>
    <w:rsid w:val="00CC75AE"/>
    <w:rsid w:val="00CD04A6"/>
    <w:rsid w:val="00CD0F89"/>
    <w:rsid w:val="00CD72D0"/>
    <w:rsid w:val="00CD79EF"/>
    <w:rsid w:val="00CE1061"/>
    <w:rsid w:val="00CE20E6"/>
    <w:rsid w:val="00D0490F"/>
    <w:rsid w:val="00D0723E"/>
    <w:rsid w:val="00D11CDC"/>
    <w:rsid w:val="00D12268"/>
    <w:rsid w:val="00D21004"/>
    <w:rsid w:val="00D22D2F"/>
    <w:rsid w:val="00D336CB"/>
    <w:rsid w:val="00D41D7E"/>
    <w:rsid w:val="00D47C7D"/>
    <w:rsid w:val="00D55438"/>
    <w:rsid w:val="00D63717"/>
    <w:rsid w:val="00D64BBF"/>
    <w:rsid w:val="00D66A04"/>
    <w:rsid w:val="00D67674"/>
    <w:rsid w:val="00D76B26"/>
    <w:rsid w:val="00D8096E"/>
    <w:rsid w:val="00D85219"/>
    <w:rsid w:val="00D87872"/>
    <w:rsid w:val="00D924A9"/>
    <w:rsid w:val="00D94220"/>
    <w:rsid w:val="00D97262"/>
    <w:rsid w:val="00DA141D"/>
    <w:rsid w:val="00DA6FFD"/>
    <w:rsid w:val="00DB1B23"/>
    <w:rsid w:val="00DB37C6"/>
    <w:rsid w:val="00DB7A0A"/>
    <w:rsid w:val="00DC4877"/>
    <w:rsid w:val="00DD09D2"/>
    <w:rsid w:val="00DD148D"/>
    <w:rsid w:val="00DD14FA"/>
    <w:rsid w:val="00DD497F"/>
    <w:rsid w:val="00DD770D"/>
    <w:rsid w:val="00DE28C8"/>
    <w:rsid w:val="00DE378C"/>
    <w:rsid w:val="00DE3EAA"/>
    <w:rsid w:val="00DF7E82"/>
    <w:rsid w:val="00E0088E"/>
    <w:rsid w:val="00E00DA8"/>
    <w:rsid w:val="00E05AE3"/>
    <w:rsid w:val="00E13559"/>
    <w:rsid w:val="00E15FCB"/>
    <w:rsid w:val="00E22959"/>
    <w:rsid w:val="00E23350"/>
    <w:rsid w:val="00E34127"/>
    <w:rsid w:val="00E368DB"/>
    <w:rsid w:val="00E37EAE"/>
    <w:rsid w:val="00E40CF8"/>
    <w:rsid w:val="00E441C3"/>
    <w:rsid w:val="00E450F0"/>
    <w:rsid w:val="00E461BD"/>
    <w:rsid w:val="00E52802"/>
    <w:rsid w:val="00E52F15"/>
    <w:rsid w:val="00E57B9E"/>
    <w:rsid w:val="00E630C0"/>
    <w:rsid w:val="00E636F8"/>
    <w:rsid w:val="00E70AA8"/>
    <w:rsid w:val="00E72048"/>
    <w:rsid w:val="00E73977"/>
    <w:rsid w:val="00E76C05"/>
    <w:rsid w:val="00E80AD8"/>
    <w:rsid w:val="00E90CD4"/>
    <w:rsid w:val="00E92275"/>
    <w:rsid w:val="00E92374"/>
    <w:rsid w:val="00E92E7D"/>
    <w:rsid w:val="00EA0244"/>
    <w:rsid w:val="00EA1986"/>
    <w:rsid w:val="00EA2CF3"/>
    <w:rsid w:val="00EA70B5"/>
    <w:rsid w:val="00EB3EFF"/>
    <w:rsid w:val="00EB59BE"/>
    <w:rsid w:val="00EC1235"/>
    <w:rsid w:val="00EC2FDA"/>
    <w:rsid w:val="00EC616C"/>
    <w:rsid w:val="00EC7AA7"/>
    <w:rsid w:val="00ED6363"/>
    <w:rsid w:val="00ED642D"/>
    <w:rsid w:val="00ED6C3B"/>
    <w:rsid w:val="00EE5524"/>
    <w:rsid w:val="00EF1D14"/>
    <w:rsid w:val="00EF4A98"/>
    <w:rsid w:val="00EF5C15"/>
    <w:rsid w:val="00F01237"/>
    <w:rsid w:val="00F01FE2"/>
    <w:rsid w:val="00F03E4B"/>
    <w:rsid w:val="00F05B99"/>
    <w:rsid w:val="00F05FF9"/>
    <w:rsid w:val="00F126F6"/>
    <w:rsid w:val="00F12876"/>
    <w:rsid w:val="00F13B7D"/>
    <w:rsid w:val="00F23A3F"/>
    <w:rsid w:val="00F24069"/>
    <w:rsid w:val="00F31122"/>
    <w:rsid w:val="00F32BF8"/>
    <w:rsid w:val="00F32D00"/>
    <w:rsid w:val="00F36217"/>
    <w:rsid w:val="00F37033"/>
    <w:rsid w:val="00F41B40"/>
    <w:rsid w:val="00F41B8E"/>
    <w:rsid w:val="00F438E6"/>
    <w:rsid w:val="00F44856"/>
    <w:rsid w:val="00F45224"/>
    <w:rsid w:val="00F4538A"/>
    <w:rsid w:val="00F46E30"/>
    <w:rsid w:val="00F47F08"/>
    <w:rsid w:val="00F50D90"/>
    <w:rsid w:val="00F5318D"/>
    <w:rsid w:val="00F538B1"/>
    <w:rsid w:val="00F66075"/>
    <w:rsid w:val="00F85290"/>
    <w:rsid w:val="00F9718F"/>
    <w:rsid w:val="00F97501"/>
    <w:rsid w:val="00FA0A92"/>
    <w:rsid w:val="00FB110F"/>
    <w:rsid w:val="00FB337E"/>
    <w:rsid w:val="00FB3E60"/>
    <w:rsid w:val="00FB614D"/>
    <w:rsid w:val="00FB6B6E"/>
    <w:rsid w:val="00FD1C61"/>
    <w:rsid w:val="00FE299E"/>
    <w:rsid w:val="00FE3468"/>
    <w:rsid w:val="00FE3572"/>
    <w:rsid w:val="00FF0027"/>
    <w:rsid w:val="00FF1ED4"/>
    <w:rsid w:val="00FF2A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1606C7"/>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4F6"/>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1Char">
    <w:name w:val="Char Char1 Char"/>
    <w:basedOn w:val="a"/>
    <w:rsid w:val="003B389C"/>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4D7EF-BE1B-4E13-B2AE-07F19FDE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29</Pages>
  <Words>9202</Words>
  <Characters>56478</Characters>
  <Application>Microsoft Office Word</Application>
  <DocSecurity>0</DocSecurity>
  <Lines>470</Lines>
  <Paragraphs>131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 H. Vasilev</dc:creator>
  <cp:lastModifiedBy>Nikoleta T. Yordanova</cp:lastModifiedBy>
  <cp:revision>423</cp:revision>
  <cp:lastPrinted>2018-05-22T07:35:00Z</cp:lastPrinted>
  <dcterms:created xsi:type="dcterms:W3CDTF">2018-04-19T14:23:00Z</dcterms:created>
  <dcterms:modified xsi:type="dcterms:W3CDTF">2018-05-22T07:38:00Z</dcterms:modified>
</cp:coreProperties>
</file>