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D37092" w:rsidP="00817972">
      <w:pPr>
        <w:tabs>
          <w:tab w:val="left" w:pos="709"/>
          <w:tab w:val="left" w:pos="993"/>
        </w:tabs>
        <w:jc w:val="center"/>
        <w:rPr>
          <w:rFonts w:ascii="Times New Roman" w:hAnsi="Times New Roman"/>
          <w:b/>
          <w:sz w:val="32"/>
          <w:szCs w:val="32"/>
        </w:rPr>
      </w:pPr>
      <w:r w:rsidRPr="00D37092">
        <w:rPr>
          <w:rFonts w:ascii="Times New Roman" w:hAnsi="Times New Roman"/>
          <w:b/>
          <w:bCs/>
          <w:sz w:val="32"/>
          <w:szCs w:val="32"/>
          <w:lang w:eastAsia="bg-BG"/>
        </w:rPr>
        <w:t>„Доставка на полицейски униформи - комплекти защитен костюм с протектори за водачи на мотоциклет и ръкавици</w:t>
      </w:r>
      <w:r w:rsidR="005F5237" w:rsidRPr="00F47F08">
        <w:rPr>
          <w:rFonts w:ascii="Times New Roman" w:hAnsi="Times New Roman"/>
          <w:b/>
          <w:sz w:val="32"/>
          <w:szCs w:val="32"/>
        </w:rPr>
        <w:t>“</w:t>
      </w:r>
    </w:p>
    <w:p w:rsidR="005F5237" w:rsidRPr="00F47F08" w:rsidRDefault="005F5237" w:rsidP="00A14B80">
      <w:pPr>
        <w:tabs>
          <w:tab w:val="left" w:pos="709"/>
          <w:tab w:val="left" w:pos="993"/>
          <w:tab w:val="left" w:pos="4155"/>
        </w:tabs>
        <w:spacing w:after="0" w:line="320" w:lineRule="exact"/>
        <w:jc w:val="center"/>
        <w:rPr>
          <w:rFonts w:ascii="Times New Roman" w:hAnsi="Times New Roman"/>
          <w:b/>
          <w:bCs/>
          <w:sz w:val="24"/>
          <w:szCs w:val="24"/>
          <w:lang w:eastAsia="bg-BG"/>
        </w:rPr>
      </w:pPr>
      <w:r w:rsidRPr="00A14B80">
        <w:rPr>
          <w:rFonts w:ascii="Times New Roman" w:hAnsi="Times New Roman"/>
          <w:sz w:val="24"/>
          <w:szCs w:val="24"/>
        </w:rPr>
        <w:br w:type="page"/>
      </w:r>
      <w:r w:rsidRPr="00F47F08">
        <w:rPr>
          <w:rFonts w:ascii="Times New Roman" w:hAnsi="Times New Roman"/>
          <w:b/>
          <w:bCs/>
          <w:sz w:val="24"/>
          <w:szCs w:val="24"/>
          <w:lang w:eastAsia="bg-BG"/>
        </w:rPr>
        <w:lastRenderedPageBreak/>
        <w:t>СЪДЪРЖАНИЕ:</w:t>
      </w:r>
    </w:p>
    <w:p w:rsidR="00506F62" w:rsidRPr="00F47F08" w:rsidRDefault="004078F6"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005F5237" w:rsidRPr="00F47F08">
        <w:rPr>
          <w:rFonts w:ascii="Times New Roman" w:hAnsi="Times New Roman"/>
          <w:sz w:val="24"/>
          <w:szCs w:val="24"/>
        </w:rPr>
        <w:t>. Образци на документ</w:t>
      </w:r>
      <w:r w:rsidR="008025F2">
        <w:rPr>
          <w:rFonts w:ascii="Times New Roman" w:hAnsi="Times New Roman"/>
          <w:sz w:val="24"/>
          <w:szCs w:val="24"/>
        </w:rPr>
        <w:t>и и указания за подготовката им</w:t>
      </w:r>
    </w:p>
    <w:p w:rsidR="005F5237" w:rsidRPr="00F47F08" w:rsidRDefault="004078F6"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1.</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Опис на представените документи - Образец №1</w:t>
      </w:r>
    </w:p>
    <w:p w:rsidR="005F5237" w:rsidRPr="00F47F08" w:rsidRDefault="004078F6" w:rsidP="00817972">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lang w:val="en-US"/>
        </w:rPr>
        <w:t>2.</w:t>
      </w:r>
      <w:r w:rsidR="008025F2">
        <w:rPr>
          <w:rFonts w:ascii="Times New Roman" w:hAnsi="Times New Roman"/>
          <w:sz w:val="24"/>
          <w:szCs w:val="24"/>
        </w:rPr>
        <w:t xml:space="preserve"> </w:t>
      </w:r>
      <w:r w:rsidR="00B40724" w:rsidRPr="00DB0B53">
        <w:rPr>
          <w:rFonts w:ascii="Times New Roman" w:hAnsi="Times New Roman"/>
          <w:sz w:val="24"/>
          <w:szCs w:val="24"/>
        </w:rPr>
        <w:t>Единен</w:t>
      </w:r>
      <w:r w:rsidR="008025F2">
        <w:rPr>
          <w:rFonts w:ascii="Times New Roman" w:hAnsi="Times New Roman"/>
          <w:sz w:val="24"/>
          <w:szCs w:val="24"/>
        </w:rPr>
        <w:t xml:space="preserve"> </w:t>
      </w:r>
      <w:r w:rsidR="00B40724" w:rsidRPr="00DB0B53">
        <w:rPr>
          <w:rFonts w:ascii="Times New Roman" w:hAnsi="Times New Roman"/>
          <w:sz w:val="24"/>
          <w:szCs w:val="24"/>
        </w:rPr>
        <w:t>европейски документ за обществени поръчки (ЕЕДОП)</w:t>
      </w:r>
      <w:r w:rsidR="00B40724" w:rsidRPr="00DB0B53">
        <w:rPr>
          <w:rFonts w:ascii="Times New Roman" w:hAnsi="Times New Roman"/>
          <w:sz w:val="24"/>
          <w:szCs w:val="24"/>
          <w:lang w:val="en-US"/>
        </w:rPr>
        <w:t xml:space="preserve"> – </w:t>
      </w:r>
      <w:r w:rsidR="00B40724" w:rsidRPr="00DB0B53">
        <w:rPr>
          <w:rFonts w:ascii="Times New Roman" w:hAnsi="Times New Roman"/>
          <w:sz w:val="24"/>
          <w:szCs w:val="24"/>
        </w:rPr>
        <w:t>стандартен образец</w:t>
      </w:r>
      <w:r w:rsidR="008025F2">
        <w:rPr>
          <w:rFonts w:ascii="Times New Roman" w:hAnsi="Times New Roman"/>
          <w:sz w:val="24"/>
          <w:szCs w:val="24"/>
        </w:rPr>
        <w:t>,</w:t>
      </w:r>
      <w:r w:rsidR="00B40724" w:rsidRPr="00DB0B53">
        <w:rPr>
          <w:rFonts w:ascii="Times New Roman" w:hAnsi="Times New Roman"/>
          <w:sz w:val="24"/>
          <w:szCs w:val="24"/>
        </w:rPr>
        <w:t xml:space="preserve"> </w:t>
      </w:r>
      <w:r w:rsidR="00B40724" w:rsidRPr="00DB0B53">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B40724" w:rsidRPr="00DB0B53">
        <w:rPr>
          <w:rFonts w:ascii="Times New Roman" w:eastAsia="Batang" w:hAnsi="Times New Roman"/>
          <w:sz w:val="24"/>
          <w:szCs w:val="24"/>
          <w:lang w:val="en-US" w:eastAsia="bg-BG"/>
        </w:rPr>
        <w:t>espd</w:t>
      </w:r>
      <w:proofErr w:type="spellEnd"/>
      <w:r w:rsidR="00B40724" w:rsidRPr="00DB0B53">
        <w:rPr>
          <w:rFonts w:ascii="Times New Roman" w:eastAsia="Batang" w:hAnsi="Times New Roman"/>
          <w:sz w:val="24"/>
          <w:szCs w:val="24"/>
          <w:lang w:val="en-US" w:eastAsia="bg-BG"/>
        </w:rPr>
        <w:t xml:space="preserve">-request) </w:t>
      </w:r>
      <w:r w:rsidR="00B40724" w:rsidRPr="00DB0B53">
        <w:rPr>
          <w:rFonts w:ascii="Times New Roman" w:eastAsia="Batang" w:hAnsi="Times New Roman"/>
          <w:sz w:val="24"/>
          <w:szCs w:val="24"/>
          <w:lang w:eastAsia="bg-BG"/>
        </w:rPr>
        <w:t xml:space="preserve">в </w:t>
      </w:r>
      <w:r w:rsidR="00B40724" w:rsidRPr="00DB0B53">
        <w:rPr>
          <w:rFonts w:ascii="Times New Roman" w:eastAsia="Batang" w:hAnsi="Times New Roman"/>
          <w:sz w:val="24"/>
          <w:szCs w:val="24"/>
          <w:lang w:val="en-US" w:eastAsia="bg-BG"/>
        </w:rPr>
        <w:t xml:space="preserve">XML </w:t>
      </w:r>
      <w:r w:rsidR="00B40724" w:rsidRPr="00DB0B53">
        <w:rPr>
          <w:rFonts w:ascii="Times New Roman" w:eastAsia="Batang" w:hAnsi="Times New Roman"/>
          <w:sz w:val="24"/>
          <w:szCs w:val="24"/>
          <w:lang w:eastAsia="bg-BG"/>
        </w:rPr>
        <w:t xml:space="preserve">и в </w:t>
      </w:r>
      <w:r w:rsidR="00B40724" w:rsidRPr="00DB0B53">
        <w:rPr>
          <w:rFonts w:ascii="Times New Roman" w:eastAsia="Batang" w:hAnsi="Times New Roman"/>
          <w:sz w:val="24"/>
          <w:szCs w:val="24"/>
          <w:lang w:val="en-US" w:eastAsia="bg-BG"/>
        </w:rPr>
        <w:t xml:space="preserve">PDF </w:t>
      </w:r>
      <w:r w:rsidR="00B40724" w:rsidRPr="00DB0B53">
        <w:rPr>
          <w:rFonts w:ascii="Times New Roman" w:eastAsia="Batang" w:hAnsi="Times New Roman"/>
          <w:sz w:val="24"/>
          <w:szCs w:val="24"/>
          <w:lang w:eastAsia="bg-BG"/>
        </w:rPr>
        <w:t>формат</w:t>
      </w:r>
    </w:p>
    <w:p w:rsidR="005F5237" w:rsidRPr="000F2A38" w:rsidRDefault="00F932E7"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val="en-US" w:eastAsia="bg-BG"/>
        </w:rPr>
      </w:pPr>
      <w:r>
        <w:rPr>
          <w:rFonts w:ascii="Times New Roman" w:hAnsi="Times New Roman"/>
          <w:bCs/>
          <w:sz w:val="24"/>
          <w:szCs w:val="24"/>
          <w:lang w:val="en-US" w:eastAsia="bg-BG"/>
        </w:rPr>
        <w:t>3.</w:t>
      </w:r>
      <w:r w:rsidR="008025F2">
        <w:rPr>
          <w:rFonts w:ascii="Times New Roman" w:hAnsi="Times New Roman"/>
          <w:bCs/>
          <w:sz w:val="24"/>
          <w:szCs w:val="24"/>
          <w:lang w:eastAsia="bg-BG"/>
        </w:rPr>
        <w:t xml:space="preserve"> </w:t>
      </w:r>
      <w:r w:rsidR="005F5237" w:rsidRPr="00F47F08">
        <w:rPr>
          <w:rFonts w:ascii="Times New Roman" w:eastAsia="Batang" w:hAnsi="Times New Roman"/>
          <w:sz w:val="24"/>
          <w:szCs w:val="24"/>
          <w:lang w:eastAsia="bg-BG"/>
        </w:rPr>
        <w:t>Предложение за изпълн</w:t>
      </w:r>
      <w:r w:rsidR="00295383">
        <w:rPr>
          <w:rFonts w:ascii="Times New Roman" w:eastAsia="Batang" w:hAnsi="Times New Roman"/>
          <w:sz w:val="24"/>
          <w:szCs w:val="24"/>
          <w:lang w:eastAsia="bg-BG"/>
        </w:rPr>
        <w:t>ение на поръчката - Образец №</w:t>
      </w:r>
      <w:r w:rsidR="000F2A38">
        <w:rPr>
          <w:rFonts w:ascii="Times New Roman" w:eastAsia="Batang" w:hAnsi="Times New Roman"/>
          <w:sz w:val="24"/>
          <w:szCs w:val="24"/>
          <w:lang w:val="en-US" w:eastAsia="bg-BG"/>
        </w:rPr>
        <w:t>2</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4.</w:t>
      </w:r>
      <w:r w:rsidR="008025F2">
        <w:rPr>
          <w:rFonts w:ascii="Times New Roman" w:hAnsi="Times New Roman"/>
          <w:sz w:val="24"/>
          <w:szCs w:val="24"/>
        </w:rPr>
        <w:t xml:space="preserve"> </w:t>
      </w:r>
      <w:r w:rsidR="00D37092" w:rsidRPr="00D37092">
        <w:rPr>
          <w:rFonts w:ascii="Times New Roman" w:eastAsia="Batang" w:hAnsi="Times New Roman"/>
          <w:sz w:val="24"/>
          <w:szCs w:val="24"/>
          <w:lang w:eastAsia="bg-BG"/>
        </w:rPr>
        <w:t xml:space="preserve">Декларация за </w:t>
      </w:r>
      <w:r w:rsidR="004251EC">
        <w:rPr>
          <w:rFonts w:ascii="Times New Roman" w:eastAsia="Batang" w:hAnsi="Times New Roman"/>
          <w:sz w:val="24"/>
          <w:szCs w:val="24"/>
          <w:lang w:eastAsia="bg-BG"/>
        </w:rPr>
        <w:t>съгласие с клаузите на приложения проект</w:t>
      </w:r>
      <w:r w:rsidR="00D37092" w:rsidRPr="00D37092">
        <w:rPr>
          <w:rFonts w:ascii="Times New Roman" w:eastAsia="Batang" w:hAnsi="Times New Roman"/>
          <w:sz w:val="24"/>
          <w:szCs w:val="24"/>
          <w:lang w:eastAsia="bg-BG"/>
        </w:rPr>
        <w:t xml:space="preserve"> на договор </w:t>
      </w:r>
      <w:r w:rsidR="005F5237" w:rsidRPr="00F47F08">
        <w:rPr>
          <w:rFonts w:ascii="Times New Roman" w:hAnsi="Times New Roman"/>
          <w:sz w:val="24"/>
          <w:szCs w:val="24"/>
        </w:rPr>
        <w:t>- Образец №</w:t>
      </w:r>
      <w:r w:rsidR="000F2A38">
        <w:rPr>
          <w:rFonts w:ascii="Times New Roman" w:hAnsi="Times New Roman"/>
          <w:sz w:val="24"/>
          <w:szCs w:val="24"/>
          <w:lang w:val="en-US"/>
        </w:rPr>
        <w:t>3</w:t>
      </w:r>
      <w:r w:rsidR="005F5237" w:rsidRPr="00F47F08">
        <w:rPr>
          <w:rFonts w:ascii="Times New Roman" w:hAnsi="Times New Roman"/>
          <w:sz w:val="24"/>
          <w:szCs w:val="24"/>
        </w:rPr>
        <w:t xml:space="preserve"> </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5.</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0F2A38">
        <w:rPr>
          <w:rFonts w:ascii="Times New Roman" w:hAnsi="Times New Roman"/>
          <w:sz w:val="24"/>
          <w:szCs w:val="24"/>
        </w:rPr>
        <w:t>ност на офертата - Образец №4</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6.</w:t>
      </w:r>
      <w:r w:rsidR="008025F2">
        <w:rPr>
          <w:rFonts w:ascii="Times New Roman" w:hAnsi="Times New Roman"/>
          <w:sz w:val="24"/>
          <w:szCs w:val="24"/>
        </w:rPr>
        <w:t xml:space="preserve"> </w:t>
      </w:r>
      <w:r w:rsidR="000F2A38">
        <w:rPr>
          <w:rFonts w:ascii="Times New Roman" w:hAnsi="Times New Roman"/>
          <w:sz w:val="24"/>
          <w:szCs w:val="24"/>
        </w:rPr>
        <w:t>Ценово предложение - Образец №5</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7.</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лнение на договора - Образец №6</w:t>
      </w:r>
    </w:p>
    <w:p w:rsidR="00CF55AA" w:rsidRPr="00D37092" w:rsidRDefault="00F932E7" w:rsidP="00CF55AA">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VIII</w:t>
      </w:r>
      <w:r w:rsidR="005F5237" w:rsidRPr="00F47F08">
        <w:rPr>
          <w:rFonts w:ascii="Times New Roman" w:hAnsi="Times New Roman"/>
          <w:sz w:val="24"/>
          <w:szCs w:val="24"/>
        </w:rPr>
        <w:t xml:space="preserve">. </w:t>
      </w:r>
      <w:r w:rsidR="00CF55AA" w:rsidRPr="00F47F08">
        <w:rPr>
          <w:rFonts w:ascii="Times New Roman" w:hAnsi="Times New Roman"/>
          <w:sz w:val="24"/>
          <w:szCs w:val="24"/>
        </w:rPr>
        <w:t>Проект на договор</w:t>
      </w:r>
      <w:r w:rsidR="00442614">
        <w:rPr>
          <w:rFonts w:ascii="Times New Roman" w:hAnsi="Times New Roman"/>
          <w:sz w:val="24"/>
          <w:szCs w:val="24"/>
        </w:rPr>
        <w:t xml:space="preserve"> - Образец №</w:t>
      </w:r>
      <w:r w:rsidR="00D37092">
        <w:rPr>
          <w:rFonts w:ascii="Times New Roman" w:hAnsi="Times New Roman"/>
          <w:sz w:val="24"/>
          <w:szCs w:val="24"/>
          <w:lang w:val="en-US"/>
        </w:rPr>
        <w:t>7</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Default="00FB3E60" w:rsidP="00FB3E60">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p>
    <w:p w:rsidR="005F5237" w:rsidRDefault="005F5237"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D37092" w:rsidRDefault="00D37092" w:rsidP="00817972">
      <w:pPr>
        <w:tabs>
          <w:tab w:val="left" w:pos="709"/>
          <w:tab w:val="left" w:pos="993"/>
        </w:tabs>
        <w:rPr>
          <w:rFonts w:ascii="Times New Roman" w:hAnsi="Times New Roman"/>
          <w:b/>
          <w:sz w:val="32"/>
          <w:szCs w:val="32"/>
          <w:lang w:val="en-US"/>
        </w:rPr>
      </w:pPr>
    </w:p>
    <w:p w:rsidR="00D37092" w:rsidRDefault="000B2ED6" w:rsidP="00817972">
      <w:pPr>
        <w:tabs>
          <w:tab w:val="left" w:pos="709"/>
          <w:tab w:val="left" w:pos="993"/>
        </w:tabs>
        <w:rPr>
          <w:rFonts w:ascii="Times New Roman" w:hAnsi="Times New Roman"/>
          <w:b/>
          <w:sz w:val="32"/>
          <w:szCs w:val="32"/>
          <w:lang w:val="en-US"/>
        </w:rPr>
      </w:pPr>
      <w:r>
        <w:rPr>
          <w:rFonts w:ascii="Times New Roman" w:hAnsi="Times New Roman"/>
          <w:b/>
          <w:sz w:val="32"/>
          <w:szCs w:val="32"/>
          <w:lang w:val="en-US"/>
        </w:rPr>
        <w:tab/>
      </w: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76EF7">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w:t>
      </w:r>
      <w:r w:rsidR="00D462B7">
        <w:rPr>
          <w:rFonts w:ascii="Times New Roman" w:hAnsi="Times New Roman"/>
          <w:sz w:val="24"/>
          <w:szCs w:val="24"/>
        </w:rPr>
        <w:t xml:space="preserve"> на участниците са посочени в </w:t>
      </w:r>
      <w:r w:rsidR="00E028BC">
        <w:rPr>
          <w:rFonts w:ascii="Times New Roman" w:hAnsi="Times New Roman"/>
          <w:sz w:val="24"/>
          <w:szCs w:val="24"/>
        </w:rPr>
        <w:t xml:space="preserve">т. </w:t>
      </w:r>
      <w:proofErr w:type="gramStart"/>
      <w:r w:rsidR="00B73942">
        <w:rPr>
          <w:rFonts w:ascii="Times New Roman" w:hAnsi="Times New Roman"/>
          <w:sz w:val="24"/>
          <w:szCs w:val="24"/>
          <w:lang w:val="en-US"/>
        </w:rPr>
        <w:t>4</w:t>
      </w:r>
      <w:r w:rsidR="00D462B7">
        <w:rPr>
          <w:rFonts w:ascii="Times New Roman" w:hAnsi="Times New Roman"/>
          <w:sz w:val="24"/>
          <w:szCs w:val="24"/>
        </w:rPr>
        <w:t xml:space="preserve"> и т. </w:t>
      </w:r>
      <w:r w:rsidR="00B73942">
        <w:rPr>
          <w:rFonts w:ascii="Times New Roman" w:hAnsi="Times New Roman"/>
          <w:sz w:val="24"/>
          <w:szCs w:val="24"/>
          <w:lang w:val="en-US"/>
        </w:rPr>
        <w:t>5</w:t>
      </w:r>
      <w:r w:rsidR="00D462B7">
        <w:rPr>
          <w:rFonts w:ascii="Times New Roman" w:hAnsi="Times New Roman"/>
          <w:sz w:val="24"/>
          <w:szCs w:val="24"/>
        </w:rPr>
        <w:t xml:space="preserve"> </w:t>
      </w:r>
      <w:r w:rsidRPr="00F47F08">
        <w:rPr>
          <w:rFonts w:ascii="Times New Roman" w:hAnsi="Times New Roman"/>
          <w:sz w:val="24"/>
          <w:szCs w:val="24"/>
        </w:rPr>
        <w:t xml:space="preserve">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roofErr w:type="gramEnd"/>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76EF7">
      <w:pPr>
        <w:spacing w:after="120" w:line="320" w:lineRule="exact"/>
        <w:ind w:firstLine="709"/>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7240EE">
      <w:pPr>
        <w:autoSpaceDE w:val="0"/>
        <w:autoSpaceDN w:val="0"/>
        <w:adjustRightInd w:val="0"/>
        <w:spacing w:after="120" w:line="320" w:lineRule="exact"/>
        <w:ind w:left="709"/>
        <w:jc w:val="both"/>
        <w:rPr>
          <w:rFonts w:ascii="Times New Roman" w:hAnsi="Times New Roman"/>
          <w:sz w:val="24"/>
          <w:szCs w:val="24"/>
          <w:lang w:val="en-US"/>
        </w:rPr>
      </w:pPr>
      <w:r w:rsidRPr="00F47F08">
        <w:rPr>
          <w:rFonts w:ascii="Times New Roman" w:hAnsi="Times New Roman"/>
          <w:bCs/>
          <w:iCs/>
          <w:sz w:val="24"/>
          <w:szCs w:val="24"/>
        </w:rPr>
        <w:t>Критерият за определяне на икономически най-изгодната оферта е „</w:t>
      </w:r>
      <w:r w:rsidR="007240EE">
        <w:rPr>
          <w:rFonts w:ascii="Times New Roman" w:hAnsi="Times New Roman"/>
          <w:bCs/>
          <w:iCs/>
          <w:sz w:val="24"/>
          <w:szCs w:val="24"/>
        </w:rPr>
        <w:t>най-ниска цена</w:t>
      </w:r>
      <w:r w:rsidRPr="00F47F08">
        <w:rPr>
          <w:rFonts w:ascii="Times New Roman" w:hAnsi="Times New Roman"/>
          <w:bCs/>
          <w:iCs/>
          <w:sz w:val="24"/>
          <w:szCs w:val="24"/>
        </w:rPr>
        <w:t>”</w:t>
      </w:r>
      <w:r w:rsidR="00265F2D">
        <w:rPr>
          <w:rFonts w:ascii="Times New Roman" w:hAnsi="Times New Roman"/>
          <w:bCs/>
          <w:iCs/>
          <w:sz w:val="24"/>
          <w:szCs w:val="24"/>
        </w:rPr>
        <w:t>.</w:t>
      </w:r>
      <w:r w:rsidR="00DD148D">
        <w:rPr>
          <w:rFonts w:ascii="Times New Roman" w:hAnsi="Times New Roman"/>
          <w:bCs/>
          <w:iCs/>
          <w:sz w:val="24"/>
          <w:szCs w:val="24"/>
        </w:rPr>
        <w:t xml:space="preserve">  </w:t>
      </w:r>
    </w:p>
    <w:p w:rsidR="00BD6A9A" w:rsidRDefault="00D66A04"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w:t>
      </w:r>
      <w:proofErr w:type="spellStart"/>
      <w:r w:rsidR="00BD6A9A">
        <w:rPr>
          <w:rFonts w:ascii="Times New Roman" w:hAnsi="Times New Roman"/>
          <w:sz w:val="24"/>
          <w:szCs w:val="24"/>
        </w:rPr>
        <w:t>равнопоставено</w:t>
      </w:r>
      <w:proofErr w:type="spellEnd"/>
      <w:r w:rsidR="00BD6A9A">
        <w:rPr>
          <w:rFonts w:ascii="Times New Roman" w:hAnsi="Times New Roman"/>
          <w:sz w:val="24"/>
          <w:szCs w:val="24"/>
        </w:rPr>
        <w:t xml:space="preserve">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съответната информация не се разкрива от възложителя.</w:t>
      </w:r>
    </w:p>
    <w:p w:rsidR="0071254B" w:rsidRPr="00B54CC8" w:rsidRDefault="0071254B" w:rsidP="00B54CC8">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 xml:space="preserve">Участниците не могат да се позовават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xml:space="preserve"> по отношение на предложенията от офертите им, които подлежат на оценка.</w:t>
      </w:r>
    </w:p>
    <w:p w:rsidR="0071254B"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 xml:space="preserve">Когато участникът се </w:t>
      </w:r>
      <w:r w:rsidR="0071254B" w:rsidRPr="00B54CC8">
        <w:rPr>
          <w:rFonts w:ascii="Times New Roman" w:hAnsi="Times New Roman"/>
          <w:sz w:val="24"/>
          <w:szCs w:val="24"/>
        </w:rPr>
        <w:lastRenderedPageBreak/>
        <w:t>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76EF7">
      <w:pPr>
        <w:pStyle w:val="a8"/>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lastRenderedPageBreak/>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461B26" w:rsidRDefault="00461B26" w:rsidP="00817972">
            <w:pPr>
              <w:tabs>
                <w:tab w:val="left" w:pos="709"/>
                <w:tab w:val="left" w:pos="993"/>
              </w:tabs>
              <w:spacing w:line="240" w:lineRule="auto"/>
              <w:jc w:val="center"/>
              <w:rPr>
                <w:rFonts w:ascii="Times New Roman" w:hAnsi="Times New Roman"/>
                <w:b/>
                <w:color w:val="FF0000"/>
                <w:sz w:val="24"/>
                <w:szCs w:val="24"/>
              </w:rPr>
            </w:pPr>
            <w:r w:rsidRPr="00461B26">
              <w:rPr>
                <w:rFonts w:ascii="Times New Roman" w:hAnsi="Times New Roman"/>
                <w:b/>
                <w:bCs/>
                <w:sz w:val="24"/>
                <w:szCs w:val="24"/>
                <w:lang w:eastAsia="bg-BG"/>
              </w:rPr>
              <w:t>„</w:t>
            </w:r>
            <w:r w:rsidR="007108CE" w:rsidRPr="007108CE">
              <w:rPr>
                <w:rFonts w:ascii="Times New Roman" w:hAnsi="Times New Roman"/>
                <w:b/>
                <w:sz w:val="24"/>
                <w:szCs w:val="24"/>
              </w:rPr>
              <w:t>Доставка на полицейски униформи - комплекти защитен костюм с протектори за водачи на мотоциклет и ръкавици</w:t>
            </w:r>
            <w:r>
              <w:rPr>
                <w:rFonts w:ascii="Times New Roman" w:hAnsi="Times New Roman"/>
                <w:b/>
                <w:sz w:val="24"/>
                <w:szCs w:val="24"/>
              </w:rPr>
              <w:t>“</w:t>
            </w:r>
          </w:p>
          <w:p w:rsidR="0098017B" w:rsidRPr="00F47F08" w:rsidRDefault="0098017B" w:rsidP="00817972">
            <w:pPr>
              <w:tabs>
                <w:tab w:val="left" w:pos="709"/>
                <w:tab w:val="left" w:pos="993"/>
              </w:tabs>
              <w:spacing w:before="40" w:after="40" w:line="240" w:lineRule="auto"/>
              <w:jc w:val="center"/>
              <w:rPr>
                <w:rFonts w:ascii="Times New Roman" w:hAnsi="Times New Roman"/>
                <w:sz w:val="24"/>
                <w:szCs w:val="24"/>
              </w:rPr>
            </w:pPr>
            <w:r w:rsidRPr="00F47F08">
              <w:rPr>
                <w:rFonts w:ascii="Times New Roman" w:hAnsi="Times New Roman"/>
                <w:b/>
                <w:sz w:val="24"/>
                <w:szCs w:val="24"/>
              </w:rPr>
              <w:t>№______</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17972">
      <w:pPr>
        <w:tabs>
          <w:tab w:val="left" w:pos="709"/>
          <w:tab w:val="left" w:pos="993"/>
        </w:tabs>
        <w:spacing w:after="120" w:line="320" w:lineRule="exact"/>
        <w:ind w:firstLine="709"/>
        <w:jc w:val="both"/>
        <w:rPr>
          <w:rFonts w:ascii="Times New Roman" w:hAnsi="Times New Roman"/>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 xml:space="preserve">2. </w:t>
      </w:r>
      <w:r w:rsidR="00DB37C6" w:rsidRPr="00862461">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DB37C6" w:rsidRPr="007513C2">
        <w:rPr>
          <w:rFonts w:ascii="Times New Roman" w:hAnsi="Times New Roman"/>
          <w:sz w:val="24"/>
          <w:szCs w:val="24"/>
        </w:rPr>
        <w:t>договора (предоставен в електронен вид)</w:t>
      </w:r>
      <w:r w:rsidR="008B2896" w:rsidRPr="007513C2">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w:t>
      </w:r>
      <w:r w:rsidR="00DB37C6">
        <w:rPr>
          <w:rFonts w:ascii="Times New Roman" w:hAnsi="Times New Roman"/>
          <w:sz w:val="24"/>
          <w:szCs w:val="24"/>
        </w:rPr>
        <w:t>2</w:t>
      </w:r>
      <w:r w:rsidR="00DA141D" w:rsidRPr="00D76B2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7108CE" w:rsidRPr="007108CE">
        <w:rPr>
          <w:rFonts w:ascii="Times New Roman" w:hAnsi="Times New Roman"/>
          <w:sz w:val="24"/>
          <w:szCs w:val="24"/>
        </w:rPr>
        <w:t xml:space="preserve">Декларация за </w:t>
      </w:r>
      <w:r w:rsidR="00E13CCB" w:rsidRPr="00E13CCB">
        <w:rPr>
          <w:rFonts w:ascii="Times New Roman" w:hAnsi="Times New Roman"/>
          <w:sz w:val="24"/>
          <w:szCs w:val="24"/>
        </w:rPr>
        <w:t xml:space="preserve">съгласие с клаузите на приложения проект на договор </w:t>
      </w:r>
      <w:r w:rsidR="00DA141D" w:rsidRPr="00D76B26">
        <w:rPr>
          <w:rFonts w:ascii="Times New Roman" w:hAnsi="Times New Roman"/>
          <w:sz w:val="24"/>
          <w:szCs w:val="24"/>
        </w:rPr>
        <w:t>(образец</w:t>
      </w:r>
      <w:r w:rsidR="008B2896" w:rsidRPr="00D76B26">
        <w:rPr>
          <w:rFonts w:ascii="Times New Roman" w:hAnsi="Times New Roman"/>
          <w:sz w:val="24"/>
          <w:szCs w:val="24"/>
        </w:rPr>
        <w:t xml:space="preserve"> №</w:t>
      </w:r>
      <w:r w:rsidR="00DB37C6">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00F83E2E">
        <w:rPr>
          <w:rFonts w:ascii="Times New Roman" w:hAnsi="Times New Roman"/>
          <w:sz w:val="24"/>
          <w:szCs w:val="24"/>
        </w:rPr>
        <w:t>(образец №</w:t>
      </w:r>
      <w:r w:rsidR="00DB37C6">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F83E2E">
        <w:rPr>
          <w:rFonts w:ascii="Times New Roman" w:hAnsi="Times New Roman"/>
          <w:sz w:val="24"/>
          <w:szCs w:val="24"/>
        </w:rPr>
        <w:t>№</w:t>
      </w:r>
      <w:r w:rsidR="00DB37C6">
        <w:rPr>
          <w:rFonts w:ascii="Times New Roman" w:hAnsi="Times New Roman"/>
          <w:sz w:val="24"/>
          <w:szCs w:val="24"/>
        </w:rPr>
        <w:t>5</w:t>
      </w:r>
      <w:r w:rsidR="00DA141D" w:rsidRPr="00D76B26">
        <w:rPr>
          <w:rFonts w:ascii="Times New Roman" w:hAnsi="Times New Roman"/>
          <w:sz w:val="24"/>
          <w:szCs w:val="24"/>
        </w:rPr>
        <w:t>)</w:t>
      </w:r>
    </w:p>
    <w:p w:rsidR="00D66A04" w:rsidRPr="00D66A04" w:rsidRDefault="00D66A04" w:rsidP="00876EF7">
      <w:pPr>
        <w:spacing w:after="120" w:line="320" w:lineRule="exact"/>
        <w:ind w:firstLine="709"/>
        <w:jc w:val="both"/>
        <w:rPr>
          <w:rFonts w:ascii="Times New Roman" w:hAnsi="Times New Roman"/>
          <w:sz w:val="24"/>
          <w:szCs w:val="24"/>
        </w:rPr>
      </w:pPr>
      <w:r>
        <w:rPr>
          <w:rFonts w:ascii="Times New Roman" w:hAnsi="Times New Roman"/>
          <w:sz w:val="24"/>
          <w:szCs w:val="24"/>
        </w:rPr>
        <w:t>Когато се представят мостри, които се налага да бъдат опаковани отделно от документите в офертата, те се обозначават по начин, от койт</w:t>
      </w:r>
      <w:r w:rsidR="00F83E2E">
        <w:rPr>
          <w:rFonts w:ascii="Times New Roman" w:hAnsi="Times New Roman"/>
          <w:sz w:val="24"/>
          <w:szCs w:val="24"/>
        </w:rPr>
        <w:t>о да е видно името на участника.</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C97819" w:rsidRPr="008B2896" w:rsidRDefault="00C97819" w:rsidP="00876EF7">
      <w:pPr>
        <w:spacing w:after="120" w:line="320" w:lineRule="exact"/>
        <w:ind w:firstLine="709"/>
        <w:jc w:val="both"/>
        <w:rPr>
          <w:rFonts w:ascii="Times New Roman" w:hAnsi="Times New Roman"/>
          <w:sz w:val="24"/>
          <w:szCs w:val="24"/>
        </w:rPr>
      </w:pPr>
      <w:r w:rsidRPr="00C97819">
        <w:rPr>
          <w:rFonts w:ascii="Times New Roman" w:hAnsi="Times New Roman"/>
          <w:sz w:val="24"/>
          <w:szCs w:val="24"/>
        </w:rPr>
        <w:t>Образецът на Възложителя, по който ще се изработват изделията</w:t>
      </w:r>
      <w:r>
        <w:rPr>
          <w:rFonts w:ascii="Times New Roman" w:hAnsi="Times New Roman"/>
          <w:sz w:val="24"/>
          <w:szCs w:val="24"/>
        </w:rPr>
        <w:t>,</w:t>
      </w:r>
      <w:r w:rsidRPr="00C97819">
        <w:rPr>
          <w:rFonts w:ascii="Times New Roman" w:hAnsi="Times New Roman"/>
          <w:sz w:val="24"/>
          <w:szCs w:val="24"/>
        </w:rPr>
        <w:t xml:space="preserve"> се предоставя за разглеждане от участниците на адрес: ж.к. “Красна поляна”, бул. “Възкресение”, бл. 31 Б, всеки работен ден от 13:30 до 15:30 часа след предварителна заявка на тел. </w:t>
      </w:r>
      <w:r w:rsidR="005F7655">
        <w:rPr>
          <w:rFonts w:ascii="Times New Roman" w:hAnsi="Times New Roman"/>
          <w:sz w:val="24"/>
          <w:szCs w:val="24"/>
        </w:rPr>
        <w:t>02/98</w:t>
      </w:r>
      <w:r w:rsidRPr="00C97819">
        <w:rPr>
          <w:rFonts w:ascii="Times New Roman" w:hAnsi="Times New Roman"/>
          <w:sz w:val="24"/>
          <w:szCs w:val="24"/>
        </w:rPr>
        <w:t>27941 ст. експ</w:t>
      </w:r>
      <w:r w:rsidR="007108CE">
        <w:rPr>
          <w:rFonts w:ascii="Times New Roman" w:hAnsi="Times New Roman"/>
          <w:sz w:val="24"/>
          <w:szCs w:val="24"/>
        </w:rPr>
        <w:t>ерт Х. Димитрова,</w:t>
      </w:r>
      <w:r w:rsidRPr="00C97819">
        <w:rPr>
          <w:rFonts w:ascii="Times New Roman" w:hAnsi="Times New Roman"/>
          <w:sz w:val="24"/>
          <w:szCs w:val="24"/>
        </w:rPr>
        <w:t xml:space="preserve"> </w:t>
      </w:r>
      <w:r w:rsidR="005F7655">
        <w:rPr>
          <w:rFonts w:ascii="Times New Roman" w:hAnsi="Times New Roman"/>
          <w:sz w:val="24"/>
          <w:szCs w:val="24"/>
        </w:rPr>
        <w:t>02/98</w:t>
      </w:r>
      <w:r w:rsidRPr="00C97819">
        <w:rPr>
          <w:rFonts w:ascii="Times New Roman" w:hAnsi="Times New Roman"/>
          <w:sz w:val="24"/>
          <w:szCs w:val="24"/>
        </w:rPr>
        <w:t>27946 ст. експ</w:t>
      </w:r>
      <w:r w:rsidR="007108CE">
        <w:rPr>
          <w:rFonts w:ascii="Times New Roman" w:hAnsi="Times New Roman"/>
          <w:sz w:val="24"/>
          <w:szCs w:val="24"/>
        </w:rPr>
        <w:t>ерт</w:t>
      </w:r>
      <w:r w:rsidRPr="00C97819">
        <w:rPr>
          <w:rFonts w:ascii="Times New Roman" w:hAnsi="Times New Roman"/>
          <w:sz w:val="24"/>
          <w:szCs w:val="24"/>
        </w:rPr>
        <w:t xml:space="preserve"> И. Милушев</w:t>
      </w:r>
      <w:r w:rsidR="007108CE">
        <w:rPr>
          <w:rFonts w:ascii="Times New Roman" w:hAnsi="Times New Roman"/>
          <w:sz w:val="24"/>
          <w:szCs w:val="24"/>
        </w:rPr>
        <w:t xml:space="preserve"> и 02/98</w:t>
      </w:r>
      <w:r w:rsidR="007108CE" w:rsidRPr="007108CE">
        <w:rPr>
          <w:rFonts w:ascii="Times New Roman" w:hAnsi="Times New Roman"/>
          <w:sz w:val="24"/>
          <w:szCs w:val="24"/>
        </w:rPr>
        <w:t xml:space="preserve">27948 - експерт Г. </w:t>
      </w:r>
      <w:proofErr w:type="spellStart"/>
      <w:r w:rsidR="007108CE" w:rsidRPr="007108CE">
        <w:rPr>
          <w:rFonts w:ascii="Times New Roman" w:hAnsi="Times New Roman"/>
          <w:sz w:val="24"/>
          <w:szCs w:val="24"/>
        </w:rPr>
        <w:t>Ганарева</w:t>
      </w:r>
      <w:proofErr w:type="spellEnd"/>
      <w:r w:rsidRPr="00C97819">
        <w:rPr>
          <w:rFonts w:ascii="Times New Roman" w:hAnsi="Times New Roman"/>
          <w:sz w:val="24"/>
          <w:szCs w:val="24"/>
        </w:rPr>
        <w:t>.</w:t>
      </w:r>
    </w:p>
    <w:p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F47F08" w:rsidRPr="008635E3" w:rsidRDefault="00F47F08" w:rsidP="00876EF7">
      <w:pPr>
        <w:spacing w:after="120" w:line="320" w:lineRule="exact"/>
        <w:ind w:firstLine="709"/>
        <w:jc w:val="both"/>
        <w:rPr>
          <w:rFonts w:ascii="Times New Roman" w:hAnsi="Times New Roman"/>
          <w:sz w:val="24"/>
          <w:szCs w:val="24"/>
        </w:rPr>
      </w:pPr>
      <w:r w:rsidRPr="008635E3">
        <w:rPr>
          <w:rFonts w:ascii="Times New Roman" w:hAnsi="Times New Roman"/>
          <w:sz w:val="24"/>
          <w:szCs w:val="24"/>
        </w:rPr>
        <w:t xml:space="preserve">2. </w:t>
      </w:r>
      <w:r w:rsidRPr="008635E3">
        <w:rPr>
          <w:rFonts w:ascii="Times New Roman" w:hAnsi="Times New Roman"/>
          <w:b/>
          <w:sz w:val="24"/>
          <w:szCs w:val="24"/>
        </w:rPr>
        <w:t>Единен европейски документ за обществени поръчки</w:t>
      </w:r>
      <w:r w:rsidRPr="008635E3">
        <w:rPr>
          <w:rFonts w:ascii="Times New Roman" w:hAnsi="Times New Roman"/>
          <w:sz w:val="24"/>
          <w:szCs w:val="24"/>
        </w:rPr>
        <w:t xml:space="preserve"> (ЕЕДОП)</w:t>
      </w:r>
      <w:r w:rsidR="008B2896" w:rsidRPr="008635E3">
        <w:rPr>
          <w:rFonts w:ascii="Times New Roman" w:hAnsi="Times New Roman"/>
          <w:sz w:val="24"/>
          <w:szCs w:val="24"/>
        </w:rPr>
        <w:t>:</w:t>
      </w:r>
    </w:p>
    <w:p w:rsidR="006E6D22" w:rsidRPr="008635E3" w:rsidRDefault="006E6D22" w:rsidP="006E6D22">
      <w:pPr>
        <w:spacing w:after="0" w:line="320" w:lineRule="exact"/>
        <w:ind w:firstLine="709"/>
        <w:jc w:val="both"/>
        <w:rPr>
          <w:rFonts w:ascii="Times New Roman" w:eastAsia="Batang" w:hAnsi="Times New Roman"/>
          <w:sz w:val="24"/>
          <w:szCs w:val="24"/>
          <w:lang w:val="en-US" w:eastAsia="bg-BG"/>
        </w:rPr>
      </w:pPr>
      <w:r w:rsidRPr="008635E3">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8635E3">
        <w:rPr>
          <w:rFonts w:ascii="Times New Roman" w:eastAsia="Batang" w:hAnsi="Times New Roman"/>
          <w:sz w:val="24"/>
          <w:szCs w:val="24"/>
          <w:lang w:val="en-US" w:eastAsia="bg-BG"/>
        </w:rPr>
        <w:t>espd</w:t>
      </w:r>
      <w:proofErr w:type="spellEnd"/>
      <w:r w:rsidRPr="008635E3">
        <w:rPr>
          <w:rFonts w:ascii="Times New Roman" w:eastAsia="Batang" w:hAnsi="Times New Roman"/>
          <w:sz w:val="24"/>
          <w:szCs w:val="24"/>
          <w:lang w:val="en-US" w:eastAsia="bg-BG"/>
        </w:rPr>
        <w:t xml:space="preserve">-request) </w:t>
      </w:r>
      <w:r w:rsidRPr="008635E3">
        <w:rPr>
          <w:rFonts w:ascii="Times New Roman" w:eastAsia="Batang" w:hAnsi="Times New Roman"/>
          <w:sz w:val="24"/>
          <w:szCs w:val="24"/>
          <w:lang w:eastAsia="bg-BG"/>
        </w:rPr>
        <w:t xml:space="preserve">в </w:t>
      </w:r>
      <w:r w:rsidRPr="008635E3">
        <w:rPr>
          <w:rFonts w:ascii="Times New Roman" w:eastAsia="Batang" w:hAnsi="Times New Roman"/>
          <w:sz w:val="24"/>
          <w:szCs w:val="24"/>
          <w:lang w:val="en-US" w:eastAsia="bg-BG"/>
        </w:rPr>
        <w:t xml:space="preserve">XML </w:t>
      </w:r>
      <w:r w:rsidRPr="008635E3">
        <w:rPr>
          <w:rFonts w:ascii="Times New Roman" w:eastAsia="Batang" w:hAnsi="Times New Roman"/>
          <w:sz w:val="24"/>
          <w:szCs w:val="24"/>
          <w:lang w:eastAsia="bg-BG"/>
        </w:rPr>
        <w:t xml:space="preserve">и в </w:t>
      </w:r>
      <w:r w:rsidRPr="008635E3">
        <w:rPr>
          <w:rFonts w:ascii="Times New Roman" w:eastAsia="Batang" w:hAnsi="Times New Roman"/>
          <w:sz w:val="24"/>
          <w:szCs w:val="24"/>
          <w:lang w:val="en-US" w:eastAsia="bg-BG"/>
        </w:rPr>
        <w:t xml:space="preserve">PDF </w:t>
      </w:r>
      <w:r w:rsidRPr="008635E3">
        <w:rPr>
          <w:rFonts w:ascii="Times New Roman" w:eastAsia="Batang" w:hAnsi="Times New Roman"/>
          <w:sz w:val="24"/>
          <w:szCs w:val="24"/>
          <w:lang w:eastAsia="bg-BG"/>
        </w:rPr>
        <w:t xml:space="preserve">формат.  </w:t>
      </w:r>
      <w:r w:rsidRPr="008635E3">
        <w:rPr>
          <w:rFonts w:ascii="Times New Roman" w:eastAsia="Batang" w:hAnsi="Times New Roman"/>
          <w:sz w:val="24"/>
          <w:szCs w:val="24"/>
          <w:lang w:val="en-US" w:eastAsia="bg-BG"/>
        </w:rPr>
        <w:t xml:space="preserve"> </w:t>
      </w:r>
    </w:p>
    <w:p w:rsidR="006E6D22" w:rsidRPr="008635E3" w:rsidRDefault="006E6D22" w:rsidP="006E6D22">
      <w:pPr>
        <w:tabs>
          <w:tab w:val="left" w:pos="709"/>
        </w:tabs>
        <w:spacing w:after="0" w:line="320" w:lineRule="exact"/>
        <w:jc w:val="both"/>
        <w:rPr>
          <w:rFonts w:ascii="Times New Roman" w:eastAsia="Times New Roman" w:hAnsi="Times New Roman"/>
          <w:sz w:val="24"/>
          <w:szCs w:val="24"/>
          <w:lang w:eastAsia="bg-BG"/>
        </w:rPr>
      </w:pPr>
      <w:r w:rsidRPr="008635E3">
        <w:rPr>
          <w:rFonts w:ascii="Times New Roman" w:eastAsia="Batang" w:hAnsi="Times New Roman"/>
          <w:sz w:val="24"/>
          <w:szCs w:val="24"/>
          <w:lang w:eastAsia="bg-BG"/>
        </w:rPr>
        <w:lastRenderedPageBreak/>
        <w:t xml:space="preserve">            </w:t>
      </w:r>
      <w:r w:rsidRPr="008635E3">
        <w:rPr>
          <w:rFonts w:ascii="Times New Roman" w:eastAsia="Times New Roman" w:hAnsi="Times New Roman"/>
          <w:sz w:val="24"/>
          <w:szCs w:val="24"/>
          <w:lang w:eastAsia="bg-BG"/>
        </w:rPr>
        <w:t>Съгласно чл. 67, ал.</w:t>
      </w:r>
      <w:r w:rsidR="008635E3">
        <w:rPr>
          <w:rFonts w:ascii="Times New Roman" w:eastAsia="Times New Roman" w:hAnsi="Times New Roman"/>
          <w:sz w:val="24"/>
          <w:szCs w:val="24"/>
          <w:lang w:eastAsia="bg-BG"/>
        </w:rPr>
        <w:t xml:space="preserve"> </w:t>
      </w:r>
      <w:r w:rsidRPr="008635E3">
        <w:rPr>
          <w:rFonts w:ascii="Times New Roman" w:eastAsia="Times New Roman" w:hAnsi="Times New Roman"/>
          <w:sz w:val="24"/>
          <w:szCs w:val="24"/>
          <w:lang w:eastAsia="bg-BG"/>
        </w:rPr>
        <w:t xml:space="preserve">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6E6D22" w:rsidRPr="008635E3" w:rsidRDefault="006E6D22" w:rsidP="006E6D22">
      <w:pPr>
        <w:spacing w:after="0" w:line="320" w:lineRule="exact"/>
        <w:ind w:firstLine="567"/>
        <w:jc w:val="both"/>
        <w:rPr>
          <w:rFonts w:ascii="Times New Roman" w:hAnsi="Times New Roman"/>
          <w:sz w:val="24"/>
          <w:szCs w:val="24"/>
        </w:rPr>
      </w:pPr>
      <w:r w:rsidRPr="008635E3">
        <w:rPr>
          <w:rFonts w:ascii="Times New Roman" w:hAnsi="Times New Roman"/>
          <w:sz w:val="24"/>
          <w:szCs w:val="24"/>
        </w:rPr>
        <w:t xml:space="preserve">  Връзка към системата за </w:t>
      </w:r>
      <w:proofErr w:type="spellStart"/>
      <w:r w:rsidRPr="008635E3">
        <w:rPr>
          <w:rFonts w:ascii="Times New Roman" w:hAnsi="Times New Roman"/>
          <w:sz w:val="24"/>
          <w:szCs w:val="24"/>
        </w:rPr>
        <w:t>еЕЕДОП</w:t>
      </w:r>
      <w:proofErr w:type="spellEnd"/>
      <w:r w:rsidRPr="008635E3">
        <w:rPr>
          <w:rFonts w:ascii="Times New Roman" w:hAnsi="Times New Roman"/>
          <w:sz w:val="24"/>
          <w:szCs w:val="24"/>
        </w:rPr>
        <w:t xml:space="preserve"> може да се осъществи чрез Портала за обществени поръчки, секция РОП и </w:t>
      </w:r>
      <w:r w:rsidRPr="008635E3">
        <w:rPr>
          <w:rFonts w:ascii="Times New Roman" w:hAnsi="Times New Roman"/>
          <w:sz w:val="24"/>
          <w:szCs w:val="24"/>
          <w:lang w:val="en-US"/>
        </w:rPr>
        <w:t>e-</w:t>
      </w:r>
      <w:r w:rsidRPr="008635E3">
        <w:rPr>
          <w:rFonts w:ascii="Times New Roman" w:hAnsi="Times New Roman"/>
          <w:sz w:val="24"/>
          <w:szCs w:val="24"/>
        </w:rPr>
        <w:t xml:space="preserve">услуги/Електронни услуги на Европейската комисия, както и директно на адрес: </w:t>
      </w:r>
      <w:r w:rsidRPr="008635E3">
        <w:rPr>
          <w:rFonts w:ascii="Times New Roman" w:hAnsi="Times New Roman"/>
          <w:b/>
          <w:sz w:val="24"/>
          <w:szCs w:val="24"/>
          <w:lang w:val="en-US"/>
        </w:rPr>
        <w:t>https:/ec.europa.eu/tools/</w:t>
      </w:r>
      <w:proofErr w:type="spellStart"/>
      <w:r w:rsidRPr="008635E3">
        <w:rPr>
          <w:rFonts w:ascii="Times New Roman" w:hAnsi="Times New Roman"/>
          <w:b/>
          <w:sz w:val="24"/>
          <w:szCs w:val="24"/>
          <w:lang w:val="en-US"/>
        </w:rPr>
        <w:t>espd</w:t>
      </w:r>
      <w:proofErr w:type="spellEnd"/>
      <w:r w:rsidRPr="008635E3">
        <w:rPr>
          <w:rFonts w:ascii="Times New Roman" w:hAnsi="Times New Roman"/>
          <w:sz w:val="24"/>
          <w:szCs w:val="24"/>
        </w:rPr>
        <w:t xml:space="preserve"> </w:t>
      </w:r>
    </w:p>
    <w:p w:rsidR="006E6D22" w:rsidRPr="008635E3" w:rsidRDefault="006E6D22" w:rsidP="006E6D22">
      <w:pPr>
        <w:spacing w:after="0" w:line="320" w:lineRule="exact"/>
        <w:ind w:firstLine="567"/>
        <w:jc w:val="both"/>
        <w:rPr>
          <w:rFonts w:ascii="Times New Roman" w:hAnsi="Times New Roman"/>
          <w:sz w:val="24"/>
          <w:szCs w:val="24"/>
          <w:lang w:val="en-US"/>
        </w:rPr>
      </w:pPr>
      <w:r w:rsidRPr="008635E3">
        <w:rPr>
          <w:rFonts w:ascii="Times New Roman" w:hAnsi="Times New Roman"/>
          <w:sz w:val="24"/>
          <w:szCs w:val="24"/>
          <w:lang w:val="en-US"/>
        </w:rPr>
        <w:t xml:space="preserve">  </w:t>
      </w:r>
      <w:r w:rsidRPr="008635E3">
        <w:rPr>
          <w:rFonts w:ascii="Times New Roman" w:hAnsi="Times New Roman"/>
          <w:sz w:val="24"/>
          <w:szCs w:val="24"/>
        </w:rPr>
        <w:t xml:space="preserve">Информация за използването на системата за </w:t>
      </w:r>
      <w:proofErr w:type="spellStart"/>
      <w:r w:rsidRPr="008635E3">
        <w:rPr>
          <w:rFonts w:ascii="Times New Roman" w:hAnsi="Times New Roman"/>
          <w:sz w:val="24"/>
          <w:szCs w:val="24"/>
        </w:rPr>
        <w:t>еЕЕДОП</w:t>
      </w:r>
      <w:proofErr w:type="spellEnd"/>
      <w:r w:rsidRPr="008635E3">
        <w:rPr>
          <w:rFonts w:ascii="Times New Roman" w:hAnsi="Times New Roman"/>
          <w:sz w:val="24"/>
          <w:szCs w:val="24"/>
        </w:rPr>
        <w:t xml:space="preserve"> може да бъде намерена на адрес: </w:t>
      </w:r>
      <w:r w:rsidRPr="008635E3">
        <w:rPr>
          <w:rFonts w:ascii="Times New Roman" w:hAnsi="Times New Roman"/>
          <w:b/>
          <w:sz w:val="24"/>
          <w:szCs w:val="24"/>
          <w:lang w:val="en-US"/>
        </w:rPr>
        <w:t>http://ec.europa.eu/DocsRoom/documents/17242</w:t>
      </w:r>
      <w:r w:rsidRPr="008635E3">
        <w:rPr>
          <w:rFonts w:ascii="Times New Roman" w:hAnsi="Times New Roman"/>
          <w:sz w:val="24"/>
          <w:szCs w:val="24"/>
          <w:lang w:val="en-US"/>
        </w:rPr>
        <w:t xml:space="preserve">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носител</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към пакета документи</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следва да позволява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достъп по електронен път до изготвения</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адреса, към който се препраща, преди крайния срок за получаване на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 xml:space="preserve">офертите.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eastAsia="bg-BG"/>
        </w:rPr>
        <w:t xml:space="preserve">            В случаите, когато ЕЕДОП е попълнен през системата за </w:t>
      </w:r>
      <w:proofErr w:type="spellStart"/>
      <w:r w:rsidRPr="008635E3">
        <w:rPr>
          <w:rFonts w:ascii="Times New Roman" w:eastAsia="Times New Roman" w:hAnsi="Times New Roman"/>
          <w:sz w:val="24"/>
          <w:szCs w:val="24"/>
          <w:lang w:eastAsia="bg-BG"/>
        </w:rPr>
        <w:t>еЕЕДОП</w:t>
      </w:r>
      <w:proofErr w:type="spellEnd"/>
      <w:r w:rsidRPr="008635E3">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8635E3">
        <w:rPr>
          <w:rFonts w:ascii="Times New Roman" w:eastAsia="Times New Roman" w:hAnsi="Times New Roman"/>
          <w:sz w:val="24"/>
          <w:szCs w:val="24"/>
          <w:lang w:val="en-US" w:eastAsia="bg-BG"/>
        </w:rPr>
        <w:t xml:space="preserve">PDF </w:t>
      </w:r>
      <w:r w:rsidRPr="008635E3">
        <w:rPr>
          <w:rFonts w:ascii="Times New Roman" w:eastAsia="Times New Roman" w:hAnsi="Times New Roman"/>
          <w:sz w:val="24"/>
          <w:szCs w:val="24"/>
          <w:lang w:eastAsia="bg-BG"/>
        </w:rPr>
        <w:t>формат</w:t>
      </w:r>
      <w:r w:rsidRPr="008635E3">
        <w:rPr>
          <w:rFonts w:ascii="Times New Roman" w:eastAsia="Times New Roman" w:hAnsi="Times New Roman"/>
          <w:sz w:val="24"/>
          <w:szCs w:val="24"/>
          <w:lang w:val="en-US" w:eastAsia="bg-BG"/>
        </w:rPr>
        <w:t>.</w:t>
      </w:r>
      <w:r w:rsidRPr="008635E3">
        <w:rPr>
          <w:rFonts w:ascii="Times New Roman" w:eastAsia="Times New Roman" w:hAnsi="Times New Roman"/>
          <w:sz w:val="24"/>
          <w:szCs w:val="24"/>
          <w:lang w:eastAsia="bg-BG"/>
        </w:rPr>
        <w:t xml:space="preserve">  </w:t>
      </w:r>
    </w:p>
    <w:p w:rsidR="006E6D22" w:rsidRPr="008635E3" w:rsidRDefault="006E6D22" w:rsidP="00A50C8E">
      <w:pPr>
        <w:spacing w:after="0" w:line="320" w:lineRule="exact"/>
        <w:ind w:right="-57" w:firstLine="709"/>
        <w:jc w:val="both"/>
        <w:rPr>
          <w:rFonts w:ascii="Times New Roman" w:hAnsi="Times New Roman"/>
          <w:sz w:val="24"/>
          <w:szCs w:val="24"/>
          <w:lang w:val="en-US"/>
        </w:rPr>
      </w:pPr>
      <w:r w:rsidRPr="008635E3">
        <w:rPr>
          <w:rFonts w:ascii="Times New Roman" w:hAnsi="Times New Roman"/>
          <w:sz w:val="24"/>
          <w:szCs w:val="24"/>
        </w:rPr>
        <w:t>2.</w:t>
      </w:r>
      <w:proofErr w:type="spellStart"/>
      <w:r w:rsidRPr="008635E3">
        <w:rPr>
          <w:rFonts w:ascii="Times New Roman" w:hAnsi="Times New Roman"/>
          <w:sz w:val="24"/>
          <w:szCs w:val="24"/>
        </w:rPr>
        <w:t>2</w:t>
      </w:r>
      <w:proofErr w:type="spellEnd"/>
      <w:r w:rsidRPr="008635E3">
        <w:rPr>
          <w:rFonts w:ascii="Times New Roman" w:hAnsi="Times New Roman"/>
          <w:sz w:val="24"/>
          <w:szCs w:val="24"/>
        </w:rPr>
        <w:t xml:space="preserve">.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8635E3">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0A28E2" w:rsidRDefault="006E6D22" w:rsidP="00A50C8E">
      <w:pPr>
        <w:spacing w:after="0" w:line="320" w:lineRule="exact"/>
        <w:ind w:right="-57" w:firstLine="709"/>
        <w:jc w:val="both"/>
        <w:rPr>
          <w:rFonts w:ascii="Times New Roman" w:hAnsi="Times New Roman"/>
          <w:sz w:val="24"/>
          <w:szCs w:val="24"/>
        </w:rPr>
      </w:pPr>
      <w:r w:rsidRPr="008635E3">
        <w:rPr>
          <w:rFonts w:ascii="Times New Roman" w:hAnsi="Times New Roman"/>
          <w:sz w:val="24"/>
          <w:szCs w:val="24"/>
        </w:rPr>
        <w:t>Документът се представя в елек</w:t>
      </w:r>
      <w:r w:rsidR="00A65B9F">
        <w:rPr>
          <w:rFonts w:ascii="Times New Roman" w:hAnsi="Times New Roman"/>
          <w:sz w:val="24"/>
          <w:szCs w:val="24"/>
        </w:rPr>
        <w:t>тронен вид, подписан от лицата по чл. 40 от ППЗОП</w:t>
      </w:r>
      <w:r w:rsidR="00A50C8E">
        <w:rPr>
          <w:rFonts w:ascii="Times New Roman" w:hAnsi="Times New Roman"/>
          <w:sz w:val="24"/>
          <w:szCs w:val="24"/>
        </w:rPr>
        <w:t>.</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w:t>
      </w:r>
      <w:r w:rsidRPr="00041801">
        <w:rPr>
          <w:rFonts w:ascii="Times New Roman" w:hAnsi="Times New Roman"/>
          <w:sz w:val="24"/>
          <w:szCs w:val="24"/>
        </w:rPr>
        <w:t>съдържа информацията по т. 2.</w:t>
      </w:r>
      <w:proofErr w:type="spellStart"/>
      <w:r w:rsidRPr="00041801">
        <w:rPr>
          <w:rFonts w:ascii="Times New Roman" w:hAnsi="Times New Roman"/>
          <w:sz w:val="24"/>
          <w:szCs w:val="24"/>
        </w:rPr>
        <w:t>2</w:t>
      </w:r>
      <w:proofErr w:type="spellEnd"/>
      <w:r w:rsidRPr="00041801">
        <w:rPr>
          <w:rFonts w:ascii="Times New Roman" w:hAnsi="Times New Roman"/>
          <w:sz w:val="24"/>
          <w:szCs w:val="24"/>
        </w:rPr>
        <w:t>.</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85E5C" w:rsidRDefault="00A50C8E"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В случай, че участникът използва подизпълнители, той посочва подизпълнителите и дела от поръчката, който ще им възложи</w:t>
      </w:r>
      <w:r w:rsidR="00D96715">
        <w:rPr>
          <w:rFonts w:ascii="Times New Roman" w:hAnsi="Times New Roman"/>
          <w:sz w:val="24"/>
          <w:szCs w:val="24"/>
        </w:rPr>
        <w:t>,</w:t>
      </w:r>
      <w:r>
        <w:rPr>
          <w:rFonts w:ascii="Times New Roman" w:hAnsi="Times New Roman"/>
          <w:sz w:val="24"/>
          <w:szCs w:val="24"/>
        </w:rPr>
        <w:t xml:space="preserve"> в част </w:t>
      </w:r>
      <w:r>
        <w:rPr>
          <w:rFonts w:ascii="Times New Roman" w:hAnsi="Times New Roman"/>
          <w:sz w:val="24"/>
          <w:szCs w:val="24"/>
          <w:lang w:val="en-US"/>
        </w:rPr>
        <w:t>IV</w:t>
      </w:r>
      <w:r>
        <w:rPr>
          <w:rFonts w:ascii="Times New Roman" w:hAnsi="Times New Roman"/>
          <w:sz w:val="24"/>
          <w:szCs w:val="24"/>
        </w:rPr>
        <w:t xml:space="preserve">, буква В от ЕЕДОП </w:t>
      </w:r>
      <w:r w:rsidR="00D96715">
        <w:rPr>
          <w:rFonts w:ascii="Times New Roman" w:hAnsi="Times New Roman"/>
          <w:sz w:val="24"/>
          <w:szCs w:val="24"/>
        </w:rPr>
        <w:t xml:space="preserve">- </w:t>
      </w:r>
      <w:r>
        <w:rPr>
          <w:rFonts w:ascii="Times New Roman" w:hAnsi="Times New Roman"/>
          <w:sz w:val="24"/>
          <w:szCs w:val="24"/>
        </w:rPr>
        <w:t>„Възлагане</w:t>
      </w:r>
      <w:r w:rsidR="00D96715">
        <w:rPr>
          <w:rFonts w:ascii="Times New Roman" w:hAnsi="Times New Roman"/>
          <w:sz w:val="24"/>
          <w:szCs w:val="24"/>
        </w:rPr>
        <w:t xml:space="preserve"> </w:t>
      </w:r>
      <w:r>
        <w:rPr>
          <w:rFonts w:ascii="Times New Roman" w:hAnsi="Times New Roman"/>
          <w:sz w:val="24"/>
          <w:szCs w:val="24"/>
        </w:rPr>
        <w:t>на подизпълнители в процентно изражение“. В случай, че участникът няма да използва подизпълнители, той не е длъжен да попълва тази част.</w:t>
      </w:r>
    </w:p>
    <w:p w:rsidR="00A50C8E" w:rsidRDefault="00A50C8E" w:rsidP="006E6D22">
      <w:pPr>
        <w:spacing w:after="120" w:line="320" w:lineRule="exact"/>
        <w:ind w:right="-58" w:firstLine="709"/>
        <w:jc w:val="both"/>
        <w:rPr>
          <w:rFonts w:ascii="Times New Roman" w:hAnsi="Times New Roman"/>
          <w:sz w:val="24"/>
          <w:szCs w:val="24"/>
        </w:rPr>
      </w:pP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lastRenderedPageBreak/>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6E6D22" w:rsidRPr="000A28E2" w:rsidRDefault="006E6D22" w:rsidP="006E6D22">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xml:space="preserve">.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w:t>
      </w:r>
      <w:r w:rsidR="001800D1">
        <w:rPr>
          <w:rFonts w:ascii="Times New Roman" w:hAnsi="Times New Roman"/>
          <w:sz w:val="24"/>
          <w:szCs w:val="24"/>
        </w:rPr>
        <w:t xml:space="preserve">и чл. 55, ал. 1, т. 5 </w:t>
      </w:r>
      <w:r w:rsidRPr="000A28E2">
        <w:rPr>
          <w:rFonts w:ascii="Times New Roman" w:hAnsi="Times New Roman"/>
          <w:sz w:val="24"/>
          <w:szCs w:val="24"/>
        </w:rPr>
        <w:t>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2.12.</w:t>
      </w:r>
      <w:r w:rsidRPr="000A28E2">
        <w:rPr>
          <w:rFonts w:ascii="Times New Roman" w:hAnsi="Times New Roman"/>
          <w:sz w:val="24"/>
          <w:szCs w:val="24"/>
        </w:rPr>
        <w:t xml:space="preserve"> Обстоятелствата относно основанията за отстраняване по чл. 54, ал. 1</w:t>
      </w:r>
      <w:r>
        <w:rPr>
          <w:rFonts w:ascii="Times New Roman" w:hAnsi="Times New Roman"/>
          <w:sz w:val="24"/>
          <w:szCs w:val="24"/>
        </w:rPr>
        <w:t>,</w:t>
      </w:r>
      <w:r w:rsidRPr="000A28E2">
        <w:rPr>
          <w:rFonts w:ascii="Times New Roman" w:hAnsi="Times New Roman"/>
          <w:sz w:val="24"/>
          <w:szCs w:val="24"/>
        </w:rPr>
        <w:t xml:space="preserve"> т. 1 от ЗОП, </w:t>
      </w:r>
      <w:r w:rsidRPr="002D26F1">
        <w:rPr>
          <w:rFonts w:ascii="Times New Roman" w:hAnsi="Times New Roman"/>
          <w:sz w:val="24"/>
          <w:szCs w:val="24"/>
        </w:rPr>
        <w:t xml:space="preserve">извън тези по част III, раздел А: Основания, свързани с наказателни присъди, от ЕЕДОП, както и основанията за отстраняване по чл. 107, т. 4 от ЗОП и по </w:t>
      </w:r>
      <w:r w:rsidRPr="002D26F1">
        <w:rPr>
          <w:rFonts w:ascii="Times New Roman" w:hAnsi="Times New Roman"/>
          <w:bCs/>
          <w:sz w:val="24"/>
          <w:szCs w:val="24"/>
        </w:rPr>
        <w:t xml:space="preserve">чл. 3, т. 8 от </w:t>
      </w:r>
      <w:r w:rsidRPr="002D26F1">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2D26F1">
        <w:rPr>
          <w:rFonts w:ascii="Times New Roman" w:hAnsi="Times New Roman"/>
          <w:sz w:val="24"/>
          <w:szCs w:val="24"/>
          <w:lang w:val="en-US"/>
        </w:rPr>
        <w:t>,</w:t>
      </w:r>
      <w:r w:rsidR="001800D1">
        <w:rPr>
          <w:rFonts w:ascii="Times New Roman" w:hAnsi="Times New Roman"/>
          <w:sz w:val="24"/>
          <w:szCs w:val="24"/>
        </w:rPr>
        <w:t xml:space="preserve"> чл. 61, ал. 1, чл. 62, ал. 1 или ал. 3, чл. 63, ал. 1 или ал. 2, чл. 228, ал. 3 от Кодекса на труда,</w:t>
      </w:r>
      <w:r w:rsidRPr="002D26F1">
        <w:rPr>
          <w:rFonts w:ascii="Times New Roman" w:hAnsi="Times New Roman"/>
          <w:sz w:val="24"/>
          <w:szCs w:val="24"/>
          <w:lang w:val="en-US"/>
        </w:rPr>
        <w:t xml:space="preserve"> </w:t>
      </w:r>
      <w:r w:rsidRPr="002D26F1">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се декларират в ЕЕДОП, част III, раздел Г: „</w:t>
      </w:r>
      <w:r w:rsidR="000B2ED6" w:rsidRPr="000B2ED6">
        <w:rPr>
          <w:rFonts w:ascii="Times New Roman" w:hAnsi="Times New Roman"/>
          <w:sz w:val="24"/>
          <w:szCs w:val="24"/>
        </w:rPr>
        <w:t>Специфични национални основания за изключване</w:t>
      </w:r>
      <w:r w:rsidRPr="002D26F1">
        <w:rPr>
          <w:rFonts w:ascii="Times New Roman" w:hAnsi="Times New Roman"/>
          <w:sz w:val="24"/>
          <w:szCs w:val="24"/>
        </w:rPr>
        <w:t xml:space="preserve">”, като: </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1800D1">
        <w:rPr>
          <w:rFonts w:ascii="Times New Roman" w:hAnsi="Times New Roman"/>
          <w:sz w:val="24"/>
          <w:szCs w:val="24"/>
        </w:rPr>
        <w:t xml:space="preserve">чл. 61, ал. 1, чл. 62, ал. 1 или ал. 3, чл. 63, ал. 1 или ал. 2, чл. 228, ал. 3 от Кодекса на труда, </w:t>
      </w:r>
      <w:r w:rsidRPr="002D26F1">
        <w:rPr>
          <w:rFonts w:ascii="Times New Roman" w:hAnsi="Times New Roman"/>
          <w:sz w:val="24"/>
          <w:szCs w:val="24"/>
        </w:rPr>
        <w:t xml:space="preserve">чл. 13, ал. 1 от Закона за трудовата миграция и трудовата мобилност и чл. 69 от Закона </w:t>
      </w:r>
      <w:r w:rsidRPr="002D26F1">
        <w:rPr>
          <w:rFonts w:ascii="Times New Roman" w:hAnsi="Times New Roman"/>
          <w:sz w:val="24"/>
          <w:szCs w:val="24"/>
        </w:rPr>
        <w:lastRenderedPageBreak/>
        <w:t>за противодействие на корупцията и за отнемане на незаконно придобитото имущество</w:t>
      </w:r>
      <w:r w:rsidRPr="002D26F1">
        <w:rPr>
          <w:rFonts w:ascii="Times New Roman" w:hAnsi="Times New Roman"/>
          <w:sz w:val="24"/>
          <w:szCs w:val="24"/>
          <w:lang w:val="en-US"/>
        </w:rPr>
        <w:t>,</w:t>
      </w:r>
      <w:r w:rsidRPr="002D26F1">
        <w:rPr>
          <w:rFonts w:ascii="Times New Roman" w:hAnsi="Times New Roman"/>
          <w:sz w:val="24"/>
          <w:szCs w:val="24"/>
        </w:rPr>
        <w:t xml:space="preserve"> участникът отбелязва отговор „НЕ”.</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BE0114">
        <w:rPr>
          <w:rFonts w:ascii="Times New Roman" w:hAnsi="Times New Roman"/>
          <w:sz w:val="24"/>
          <w:szCs w:val="24"/>
        </w:rPr>
        <w:t xml:space="preserve">чл. 61, ал. 1, чл. 62, ал. 1 или ал. 3, чл. 63, ал. 1 или ал. 2, чл. 228, ал. 3 от Кодекса на труда, </w:t>
      </w:r>
      <w:r w:rsidRPr="002D26F1">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2D26F1">
        <w:rPr>
          <w:rFonts w:ascii="Times New Roman" w:hAnsi="Times New Roman"/>
          <w:sz w:val="24"/>
          <w:szCs w:val="24"/>
          <w:lang w:val="en-US"/>
        </w:rPr>
        <w:t>,</w:t>
      </w:r>
      <w:r w:rsidRPr="002D26F1">
        <w:rPr>
          <w:rFonts w:ascii="Times New Roman" w:hAnsi="Times New Roman"/>
          <w:sz w:val="24"/>
          <w:szCs w:val="24"/>
        </w:rPr>
        <w:t xml:space="preserve"> участникът отбелязва отговор „ДА” и попълва и следващия ред относно предприети мерки за реабилитация, ако има такива.</w:t>
      </w:r>
    </w:p>
    <w:p w:rsidR="002D26F1" w:rsidRPr="002D26F1" w:rsidRDefault="002D26F1" w:rsidP="002D26F1">
      <w:pPr>
        <w:suppressAutoHyphens/>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w:t>
      </w:r>
      <w:r w:rsidRPr="002D26F1">
        <w:rPr>
          <w:rFonts w:ascii="Times New Roman" w:hAnsi="Times New Roman"/>
          <w:sz w:val="24"/>
          <w:szCs w:val="24"/>
          <w:lang w:val="en-US"/>
        </w:rPr>
        <w:t>3</w:t>
      </w:r>
      <w:r w:rsidRPr="002D26F1">
        <w:rPr>
          <w:rFonts w:ascii="Times New Roman" w:hAnsi="Times New Roman"/>
          <w:sz w:val="24"/>
          <w:szCs w:val="24"/>
        </w:rPr>
        <w:t>. Необходимата информация се попълва в полет</w:t>
      </w:r>
      <w:r w:rsidRPr="002D26F1">
        <w:rPr>
          <w:rFonts w:ascii="Times New Roman" w:hAnsi="Times New Roman"/>
          <w:sz w:val="24"/>
          <w:szCs w:val="24"/>
          <w:lang w:val="en-US"/>
        </w:rPr>
        <w:t>a</w:t>
      </w:r>
      <w:r w:rsidRPr="002D26F1">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2D26F1" w:rsidRPr="00D76B26"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r w:rsidRPr="00D76B26">
        <w:rPr>
          <w:rFonts w:ascii="Times New Roman" w:hAnsi="Times New Roman"/>
          <w:sz w:val="24"/>
          <w:szCs w:val="24"/>
        </w:rPr>
        <w:t xml:space="preserve"> </w:t>
      </w:r>
    </w:p>
    <w:p w:rsidR="00F47F08" w:rsidRPr="00D76B26" w:rsidRDefault="003219DC"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214971">
        <w:rPr>
          <w:rFonts w:ascii="Times New Roman" w:hAnsi="Times New Roman"/>
          <w:i/>
          <w:sz w:val="24"/>
          <w:szCs w:val="24"/>
          <w:lang w:val="ru-RU"/>
        </w:rPr>
        <w:t>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 xml:space="preserve">Декларацията </w:t>
      </w:r>
      <w:r w:rsidR="002E11E2" w:rsidRPr="002E11E2">
        <w:rPr>
          <w:rFonts w:ascii="Times New Roman" w:hAnsi="Times New Roman"/>
          <w:b/>
          <w:sz w:val="24"/>
          <w:szCs w:val="24"/>
        </w:rPr>
        <w:t xml:space="preserve">за </w:t>
      </w:r>
      <w:r w:rsidR="004F1213">
        <w:rPr>
          <w:rFonts w:ascii="Times New Roman" w:hAnsi="Times New Roman"/>
          <w:b/>
          <w:sz w:val="24"/>
          <w:szCs w:val="24"/>
        </w:rPr>
        <w:t>съгласие с клаузите на приложения</w:t>
      </w:r>
      <w:r w:rsidR="002E11E2" w:rsidRPr="002E11E2">
        <w:rPr>
          <w:rFonts w:ascii="Times New Roman" w:hAnsi="Times New Roman"/>
          <w:b/>
          <w:sz w:val="24"/>
          <w:szCs w:val="24"/>
        </w:rPr>
        <w:t xml:space="preserve"> проект на договор </w:t>
      </w:r>
      <w:r w:rsidR="00F47F08" w:rsidRPr="00D76B26">
        <w:rPr>
          <w:rFonts w:ascii="Times New Roman" w:hAnsi="Times New Roman"/>
          <w:i/>
          <w:sz w:val="24"/>
          <w:szCs w:val="24"/>
        </w:rPr>
        <w:t>(Образец №</w:t>
      </w:r>
      <w:r w:rsidR="00214971">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Pr="00D76B26" w:rsidRDefault="003219DC"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sidRPr="00214971">
        <w:rPr>
          <w:rFonts w:ascii="Times New Roman" w:hAnsi="Times New Roman"/>
          <w:i/>
          <w:sz w:val="24"/>
          <w:szCs w:val="24"/>
        </w:rPr>
        <w:t>5</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036AAF">
        <w:rPr>
          <w:rFonts w:ascii="Times New Roman" w:hAnsi="Times New Roman"/>
          <w:sz w:val="24"/>
          <w:szCs w:val="24"/>
        </w:rPr>
        <w:t xml:space="preserve"> в отделен, запечатан непрозрачен плик с надпис „Предлагани ценови параметри“</w:t>
      </w:r>
      <w:r w:rsidR="00F47F08" w:rsidRPr="00D76B26">
        <w:rPr>
          <w:rFonts w:ascii="Times New Roman" w:hAnsi="Times New Roman"/>
          <w:sz w:val="24"/>
          <w:szCs w:val="24"/>
        </w:rPr>
        <w:t>.</w:t>
      </w:r>
      <w:r w:rsidRPr="00D76B26">
        <w:rPr>
          <w:rFonts w:ascii="Times New Roman" w:hAnsi="Times New Roman"/>
          <w:sz w:val="24"/>
          <w:szCs w:val="24"/>
        </w:rPr>
        <w:t xml:space="preserve"> </w:t>
      </w:r>
    </w:p>
    <w:p w:rsidR="00816C95" w:rsidRPr="00DD148D"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6.1. </w:t>
      </w:r>
      <w:r w:rsidR="00816C95" w:rsidRPr="00DD148D">
        <w:rPr>
          <w:rFonts w:ascii="Times New Roman" w:hAnsi="Times New Roman"/>
          <w:sz w:val="24"/>
          <w:szCs w:val="24"/>
        </w:rPr>
        <w:t xml:space="preserve">Предложената обща цена да е в лева, без ДДС, с включени всички разходи, </w:t>
      </w:r>
      <w:proofErr w:type="spellStart"/>
      <w:r w:rsidR="00816C95" w:rsidRPr="00DD148D">
        <w:rPr>
          <w:rFonts w:ascii="Times New Roman" w:hAnsi="Times New Roman"/>
          <w:sz w:val="24"/>
          <w:szCs w:val="24"/>
        </w:rPr>
        <w:t>франко</w:t>
      </w:r>
      <w:proofErr w:type="spellEnd"/>
      <w:r w:rsidR="00816C95" w:rsidRPr="00DD148D">
        <w:rPr>
          <w:rFonts w:ascii="Times New Roman" w:hAnsi="Times New Roman"/>
          <w:sz w:val="24"/>
          <w:szCs w:val="24"/>
        </w:rPr>
        <w:t xml:space="preserve"> мястото на изпълнение на поръчката.</w:t>
      </w:r>
    </w:p>
    <w:p w:rsidR="00B831AB" w:rsidRDefault="00B831AB" w:rsidP="00AE2F87">
      <w:pPr>
        <w:spacing w:after="120" w:line="320" w:lineRule="exact"/>
        <w:ind w:firstLine="709"/>
        <w:jc w:val="both"/>
        <w:rPr>
          <w:rFonts w:ascii="Times New Roman" w:hAnsi="Times New Roman"/>
          <w:sz w:val="24"/>
          <w:szCs w:val="24"/>
        </w:rPr>
      </w:pPr>
      <w:r w:rsidRPr="0087159E">
        <w:rPr>
          <w:rFonts w:ascii="Times New Roman" w:hAnsi="Times New Roman"/>
          <w:sz w:val="24"/>
          <w:szCs w:val="24"/>
        </w:rPr>
        <w:t xml:space="preserve">6.2. Участниците да посочат единична </w:t>
      </w:r>
      <w:r w:rsidR="0087159E" w:rsidRPr="0087159E">
        <w:rPr>
          <w:rFonts w:ascii="Times New Roman" w:hAnsi="Times New Roman"/>
          <w:sz w:val="24"/>
          <w:szCs w:val="24"/>
        </w:rPr>
        <w:t xml:space="preserve">цена без ДДС </w:t>
      </w:r>
      <w:r w:rsidR="002E11E2">
        <w:rPr>
          <w:rFonts w:ascii="Times New Roman" w:hAnsi="Times New Roman"/>
          <w:sz w:val="24"/>
          <w:szCs w:val="24"/>
        </w:rPr>
        <w:t>и</w:t>
      </w:r>
      <w:r w:rsidR="0087159E" w:rsidRPr="0087159E">
        <w:rPr>
          <w:rFonts w:ascii="Times New Roman" w:hAnsi="Times New Roman"/>
          <w:sz w:val="24"/>
          <w:szCs w:val="24"/>
        </w:rPr>
        <w:t xml:space="preserve"> </w:t>
      </w:r>
      <w:r w:rsidRPr="0087159E">
        <w:rPr>
          <w:rFonts w:ascii="Times New Roman" w:hAnsi="Times New Roman"/>
          <w:sz w:val="24"/>
          <w:szCs w:val="24"/>
        </w:rPr>
        <w:t>обща цена без ДДС за</w:t>
      </w:r>
      <w:r w:rsidR="0087159E" w:rsidRPr="0087159E">
        <w:rPr>
          <w:rFonts w:ascii="Times New Roman" w:hAnsi="Times New Roman"/>
          <w:sz w:val="24"/>
          <w:szCs w:val="24"/>
        </w:rPr>
        <w:t xml:space="preserve"> посочен</w:t>
      </w:r>
      <w:r w:rsidR="002E11E2">
        <w:rPr>
          <w:rFonts w:ascii="Times New Roman" w:hAnsi="Times New Roman"/>
          <w:sz w:val="24"/>
          <w:szCs w:val="24"/>
        </w:rPr>
        <w:t>ото</w:t>
      </w:r>
      <w:r w:rsidR="0087159E" w:rsidRPr="0087159E">
        <w:rPr>
          <w:rFonts w:ascii="Times New Roman" w:hAnsi="Times New Roman"/>
          <w:sz w:val="24"/>
          <w:szCs w:val="24"/>
        </w:rPr>
        <w:t xml:space="preserve"> количеств</w:t>
      </w:r>
      <w:r w:rsidR="002E11E2">
        <w:rPr>
          <w:rFonts w:ascii="Times New Roman" w:hAnsi="Times New Roman"/>
          <w:sz w:val="24"/>
          <w:szCs w:val="24"/>
        </w:rPr>
        <w:t>о,</w:t>
      </w:r>
      <w:r w:rsidRPr="0087159E">
        <w:rPr>
          <w:rFonts w:ascii="Times New Roman" w:hAnsi="Times New Roman"/>
          <w:sz w:val="24"/>
          <w:szCs w:val="24"/>
        </w:rPr>
        <w:t xml:space="preserve"> съгласно Образеца на ценово предложение от документацията за </w:t>
      </w:r>
      <w:r w:rsidR="001C269C" w:rsidRPr="0087159E">
        <w:rPr>
          <w:rFonts w:ascii="Times New Roman" w:hAnsi="Times New Roman"/>
          <w:sz w:val="24"/>
          <w:szCs w:val="24"/>
        </w:rPr>
        <w:t>обществената поръчка</w:t>
      </w:r>
      <w:r w:rsidRPr="0087159E">
        <w:rPr>
          <w:rFonts w:ascii="Times New Roman" w:hAnsi="Times New Roman"/>
          <w:sz w:val="24"/>
          <w:szCs w:val="24"/>
        </w:rPr>
        <w:t>.</w:t>
      </w:r>
      <w:r w:rsidRPr="00B831AB">
        <w:rPr>
          <w:rFonts w:ascii="Times New Roman" w:hAnsi="Times New Roman"/>
          <w:sz w:val="24"/>
          <w:szCs w:val="24"/>
        </w:rPr>
        <w:t xml:space="preserve"> </w:t>
      </w:r>
    </w:p>
    <w:p w:rsidR="00D85219" w:rsidRPr="00DD148D"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6.3. </w:t>
      </w:r>
      <w:r w:rsidR="00D85219"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AE2F87"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6.4. </w:t>
      </w:r>
      <w:r w:rsidR="00D85219" w:rsidRPr="00DD148D">
        <w:rPr>
          <w:rFonts w:ascii="Times New Roman" w:hAnsi="Times New Roman"/>
          <w:sz w:val="24"/>
          <w:szCs w:val="24"/>
        </w:rPr>
        <w:t>В случай, че участникът е нерегистрирано лице по ЗДДС</w:t>
      </w:r>
      <w:r w:rsidR="002E11E2">
        <w:rPr>
          <w:rFonts w:ascii="Times New Roman" w:hAnsi="Times New Roman"/>
          <w:sz w:val="24"/>
          <w:szCs w:val="24"/>
        </w:rPr>
        <w:t>,</w:t>
      </w:r>
      <w:r w:rsidR="00D85219" w:rsidRPr="00DD148D">
        <w:rPr>
          <w:rFonts w:ascii="Times New Roman" w:hAnsi="Times New Roman"/>
          <w:sz w:val="24"/>
          <w:szCs w:val="24"/>
        </w:rPr>
        <w:t xml:space="preserve"> при оценка на офертите се взима </w:t>
      </w:r>
      <w:r w:rsidR="00D85219" w:rsidRPr="00AE2F87">
        <w:rPr>
          <w:rFonts w:ascii="Times New Roman" w:hAnsi="Times New Roman"/>
          <w:sz w:val="24"/>
          <w:szCs w:val="24"/>
        </w:rPr>
        <w:t>посочената</w:t>
      </w:r>
      <w:r w:rsidR="00816C95" w:rsidRPr="00AE2F87">
        <w:rPr>
          <w:rFonts w:ascii="Times New Roman" w:hAnsi="Times New Roman"/>
          <w:sz w:val="24"/>
          <w:szCs w:val="24"/>
        </w:rPr>
        <w:t xml:space="preserve"> от участника цена като крайна.</w:t>
      </w:r>
    </w:p>
    <w:p w:rsidR="00D85219" w:rsidRPr="00D76B26" w:rsidRDefault="00A35B1F" w:rsidP="00AE2F87">
      <w:pPr>
        <w:spacing w:after="120" w:line="320" w:lineRule="exact"/>
        <w:ind w:firstLine="709"/>
        <w:jc w:val="both"/>
        <w:rPr>
          <w:rFonts w:ascii="Times New Roman" w:hAnsi="Times New Roman"/>
          <w:b/>
          <w:sz w:val="24"/>
          <w:szCs w:val="24"/>
        </w:rPr>
      </w:pPr>
      <w:r>
        <w:rPr>
          <w:rFonts w:ascii="Times New Roman" w:hAnsi="Times New Roman"/>
          <w:bCs/>
          <w:sz w:val="24"/>
          <w:szCs w:val="24"/>
        </w:rPr>
        <w:t>6.5</w:t>
      </w:r>
      <w:r w:rsidR="00B831AB">
        <w:rPr>
          <w:rFonts w:ascii="Times New Roman" w:hAnsi="Times New Roman"/>
          <w:bCs/>
          <w:sz w:val="24"/>
          <w:szCs w:val="24"/>
        </w:rPr>
        <w:t xml:space="preserve">. </w:t>
      </w:r>
      <w:r w:rsidR="00AE2F87" w:rsidRPr="00AE2F87">
        <w:rPr>
          <w:rFonts w:ascii="Times New Roman" w:hAnsi="Times New Roman"/>
          <w:bCs/>
          <w:sz w:val="24"/>
          <w:szCs w:val="24"/>
        </w:rPr>
        <w:t xml:space="preserve">Възложителят ще отстранява от участие в процедурата участник за допуснати </w:t>
      </w:r>
      <w:r w:rsidR="00430821">
        <w:rPr>
          <w:rFonts w:ascii="Times New Roman" w:hAnsi="Times New Roman"/>
          <w:bCs/>
          <w:sz w:val="24"/>
          <w:szCs w:val="24"/>
        </w:rPr>
        <w:t xml:space="preserve">аритметични </w:t>
      </w:r>
      <w:r w:rsidR="00AE2F87" w:rsidRPr="00AE2F87">
        <w:rPr>
          <w:rFonts w:ascii="Times New Roman" w:hAnsi="Times New Roman"/>
          <w:bCs/>
          <w:sz w:val="24"/>
          <w:szCs w:val="24"/>
        </w:rPr>
        <w:t>грешки</w:t>
      </w:r>
      <w:r w:rsidR="00AD7D47">
        <w:rPr>
          <w:rFonts w:ascii="Times New Roman" w:hAnsi="Times New Roman"/>
          <w:bCs/>
          <w:sz w:val="24"/>
          <w:szCs w:val="24"/>
        </w:rPr>
        <w:t>/неточности</w:t>
      </w:r>
      <w:r w:rsidR="00AE2F87" w:rsidRPr="00D76B26">
        <w:rPr>
          <w:rFonts w:ascii="Times New Roman" w:hAnsi="Times New Roman"/>
          <w:bCs/>
          <w:sz w:val="24"/>
          <w:szCs w:val="24"/>
        </w:rPr>
        <w:t xml:space="preserve"> в Ценовото предложение.</w:t>
      </w:r>
    </w:p>
    <w:p w:rsidR="006B2B67" w:rsidRDefault="001840C2" w:rsidP="00C66EC6">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214971">
        <w:rPr>
          <w:rFonts w:ascii="Times New Roman" w:hAnsi="Times New Roman"/>
          <w:i/>
          <w:sz w:val="24"/>
          <w:szCs w:val="24"/>
        </w:rPr>
        <w:t>(Образец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161A2E">
        <w:rPr>
          <w:rFonts w:ascii="Times New Roman" w:hAnsi="Times New Roman"/>
          <w:sz w:val="24"/>
          <w:szCs w:val="24"/>
        </w:rPr>
        <w:t xml:space="preserve">ументът се представя в оригинал при подписване на договор за изпълнение от участника, </w:t>
      </w:r>
      <w:r w:rsidR="00757916">
        <w:rPr>
          <w:rFonts w:ascii="Times New Roman" w:hAnsi="Times New Roman"/>
          <w:sz w:val="24"/>
          <w:szCs w:val="24"/>
        </w:rPr>
        <w:t xml:space="preserve">в случай, че е избрал този вид </w:t>
      </w:r>
      <w:r w:rsidR="00596272">
        <w:rPr>
          <w:rFonts w:ascii="Times New Roman" w:hAnsi="Times New Roman"/>
          <w:sz w:val="24"/>
          <w:szCs w:val="24"/>
        </w:rPr>
        <w:t xml:space="preserve">на представяне </w:t>
      </w:r>
      <w:r w:rsidR="00757916">
        <w:rPr>
          <w:rFonts w:ascii="Times New Roman" w:hAnsi="Times New Roman"/>
          <w:sz w:val="24"/>
          <w:szCs w:val="24"/>
        </w:rPr>
        <w:t>на гаранция за изпълнение на договора</w:t>
      </w:r>
      <w:r w:rsidR="00161A2E">
        <w:rPr>
          <w:rFonts w:ascii="Times New Roman" w:hAnsi="Times New Roman"/>
          <w:sz w:val="24"/>
          <w:szCs w:val="24"/>
        </w:rPr>
        <w:t>.</w:t>
      </w:r>
    </w:p>
    <w:p w:rsidR="002E11E2" w:rsidRDefault="002E11E2" w:rsidP="00C66EC6">
      <w:pPr>
        <w:spacing w:after="120" w:line="320" w:lineRule="exact"/>
        <w:ind w:firstLine="709"/>
        <w:jc w:val="both"/>
        <w:rPr>
          <w:rFonts w:ascii="Times New Roman" w:hAnsi="Times New Roman"/>
          <w:sz w:val="24"/>
          <w:szCs w:val="24"/>
        </w:rPr>
      </w:pPr>
    </w:p>
    <w:p w:rsidR="00EE4B54" w:rsidRDefault="00EE4B5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907436"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Pr>
          <w:rFonts w:ascii="Times New Roman" w:hAnsi="Times New Roman"/>
          <w:b/>
          <w:bCs/>
          <w:sz w:val="24"/>
          <w:szCs w:val="24"/>
          <w:lang w:eastAsia="bg-BG"/>
        </w:rPr>
        <w:t>„</w:t>
      </w:r>
      <w:r w:rsidR="0084468B" w:rsidRPr="0084468B">
        <w:rPr>
          <w:rFonts w:ascii="Times New Roman" w:hAnsi="Times New Roman"/>
          <w:b/>
          <w:sz w:val="24"/>
          <w:szCs w:val="24"/>
        </w:rPr>
        <w:t>Доставка на полицейски униформи - комплекти защитен костюм с протектори за водачи на мотоциклет и ръкавици</w:t>
      </w:r>
      <w:r w:rsidR="00582000" w:rsidRPr="00F47F08">
        <w:rPr>
          <w:rFonts w:ascii="Times New Roman" w:hAnsi="Times New Roman"/>
          <w:b/>
          <w:bCs/>
          <w:sz w:val="24"/>
          <w:szCs w:val="24"/>
          <w:lang w:val="en-US" w:eastAsia="bg-BG"/>
        </w:rPr>
        <w:t>”</w:t>
      </w:r>
    </w:p>
    <w:p w:rsidR="00582000" w:rsidRPr="00F47F08"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582000" w:rsidRPr="00F47F08" w:rsidTr="001F7400">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AE36A1">
              <w:rPr>
                <w:rFonts w:ascii="Times New Roman" w:hAnsi="Times New Roman"/>
                <w:sz w:val="24"/>
                <w:szCs w:val="24"/>
                <w:lang w:eastAsia="bg-BG"/>
              </w:rPr>
              <w:t>(предоставен в електронен вид)</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CA5674">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1E261A">
              <w:rPr>
                <w:rFonts w:ascii="Times New Roman" w:hAnsi="Times New Roman"/>
                <w:i/>
                <w:sz w:val="24"/>
                <w:szCs w:val="24"/>
                <w:lang w:val="ru-RU"/>
              </w:rPr>
              <w:t>2</w:t>
            </w:r>
            <w:r w:rsidRPr="00F47F08">
              <w:rPr>
                <w:rFonts w:ascii="Times New Roman" w:hAnsi="Times New Roman"/>
                <w:sz w:val="24"/>
                <w:szCs w:val="24"/>
                <w:lang w:val="ru-RU"/>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757916">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BA67A0" w:rsidRPr="00BA67A0">
              <w:rPr>
                <w:rFonts w:ascii="Times New Roman" w:hAnsi="Times New Roman"/>
                <w:sz w:val="24"/>
                <w:szCs w:val="24"/>
                <w:lang w:eastAsia="bg-BG"/>
              </w:rPr>
              <w:t>за съгласие с клаузите на приложения проект на договор</w:t>
            </w:r>
            <w:r w:rsidR="00757916">
              <w:rPr>
                <w:rFonts w:ascii="Times New Roman" w:hAnsi="Times New Roman"/>
                <w:sz w:val="24"/>
                <w:szCs w:val="24"/>
                <w:lang w:eastAsia="bg-BG"/>
              </w:rPr>
              <w:t xml:space="preserve">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3</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roofErr w:type="spellStart"/>
            <w:r w:rsidR="00582000" w:rsidRPr="007017A4">
              <w:rPr>
                <w:rFonts w:ascii="Times New Roman" w:hAnsi="Times New Roman"/>
                <w:bCs/>
                <w:sz w:val="24"/>
                <w:szCs w:val="24"/>
                <w:lang w:eastAsia="bg-BG"/>
              </w:rPr>
              <w:t>4</w:t>
            </w:r>
            <w:proofErr w:type="spellEnd"/>
            <w:r w:rsidR="00582000" w:rsidRPr="007017A4">
              <w:rPr>
                <w:rFonts w:ascii="Times New Roman" w:hAnsi="Times New Roman"/>
                <w:bCs/>
                <w:sz w:val="24"/>
                <w:szCs w:val="24"/>
                <w:lang w:eastAsia="bg-BG"/>
              </w:rPr>
              <w:t>.</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1E261A">
              <w:rPr>
                <w:rFonts w:ascii="Times New Roman" w:hAnsi="Times New Roman"/>
                <w:i/>
                <w:sz w:val="24"/>
                <w:szCs w:val="24"/>
                <w:lang w:val="ru-RU" w:eastAsia="bg-BG"/>
              </w:rPr>
              <w:t>5</w:t>
            </w:r>
            <w:r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Pr="00F47F08"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582000" w:rsidRPr="00D80712" w:rsidRDefault="00D80712" w:rsidP="00D80712">
      <w:pPr>
        <w:spacing w:after="0" w:line="240" w:lineRule="auto"/>
        <w:jc w:val="right"/>
        <w:rPr>
          <w:rFonts w:ascii="Times New Roman" w:eastAsia="Batang" w:hAnsi="Times New Roman"/>
          <w:b/>
          <w:sz w:val="24"/>
          <w:szCs w:val="24"/>
          <w:lang w:eastAsia="bg-BG"/>
        </w:rPr>
      </w:pPr>
      <w:r w:rsidRPr="00D80712">
        <w:rPr>
          <w:rFonts w:ascii="Times New Roman" w:hAnsi="Times New Roman"/>
          <w:b/>
        </w:rPr>
        <w:lastRenderedPageBreak/>
        <w:t>Обра</w:t>
      </w:r>
      <w:r w:rsidR="00582000" w:rsidRPr="00D80712">
        <w:rPr>
          <w:rFonts w:ascii="Times New Roman" w:eastAsia="Batang" w:hAnsi="Times New Roman"/>
          <w:b/>
          <w:sz w:val="24"/>
          <w:szCs w:val="24"/>
          <w:lang w:eastAsia="bg-BG"/>
        </w:rPr>
        <w:t>зец №</w:t>
      </w:r>
      <w:r w:rsidR="00045DED" w:rsidRPr="00D80712">
        <w:rPr>
          <w:rFonts w:ascii="Times New Roman" w:eastAsia="Batang" w:hAnsi="Times New Roman"/>
          <w:b/>
          <w:sz w:val="24"/>
          <w:szCs w:val="24"/>
          <w:lang w:eastAsia="bg-BG"/>
        </w:rPr>
        <w:t>2</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Pr="00A84481"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582000" w:rsidRPr="00F47F08" w:rsidRDefault="00582000" w:rsidP="00817972">
      <w:pPr>
        <w:tabs>
          <w:tab w:val="left" w:pos="709"/>
          <w:tab w:val="left" w:pos="993"/>
        </w:tabs>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907436">
        <w:rPr>
          <w:rFonts w:ascii="Times New Roman" w:hAnsi="Times New Roman"/>
          <w:sz w:val="24"/>
          <w:szCs w:val="24"/>
          <w:lang w:eastAsia="bg-BG"/>
        </w:rPr>
        <w:t>„</w:t>
      </w:r>
      <w:r w:rsidR="0084468B" w:rsidRPr="0084468B">
        <w:rPr>
          <w:rFonts w:ascii="Times New Roman" w:hAnsi="Times New Roman"/>
          <w:sz w:val="24"/>
          <w:szCs w:val="24"/>
        </w:rPr>
        <w:t>Доставка на полицейски униформи - комплекти защитен костюм с протектори за водачи на мотоциклет и ръкавици</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F47F08" w:rsidRDefault="00582000" w:rsidP="00817972">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00F413FA">
        <w:rPr>
          <w:rFonts w:ascii="Times New Roman" w:hAnsi="Times New Roman"/>
          <w:sz w:val="24"/>
          <w:szCs w:val="24"/>
        </w:rPr>
        <w:t>„</w:t>
      </w:r>
      <w:r w:rsidR="00063D91" w:rsidRPr="0084468B">
        <w:rPr>
          <w:rFonts w:ascii="Times New Roman" w:hAnsi="Times New Roman"/>
          <w:sz w:val="24"/>
          <w:szCs w:val="24"/>
        </w:rPr>
        <w:t>Доставка на полицейски униформи - комплекти защитен костюм с протектори за водачи на мотоциклет и ръкавици</w:t>
      </w:r>
      <w:r w:rsidRPr="00F47F08">
        <w:rPr>
          <w:rFonts w:ascii="Times New Roman" w:hAnsi="Times New Roman"/>
          <w:sz w:val="24"/>
          <w:szCs w:val="24"/>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F413FA" w:rsidRPr="00452365" w:rsidRDefault="00F413FA" w:rsidP="00F413FA">
      <w:pPr>
        <w:spacing w:line="320" w:lineRule="exact"/>
        <w:ind w:firstLine="709"/>
        <w:jc w:val="both"/>
        <w:rPr>
          <w:rFonts w:ascii="Times New Roman" w:hAnsi="Times New Roman"/>
          <w:sz w:val="24"/>
          <w:szCs w:val="24"/>
        </w:rPr>
      </w:pPr>
      <w:r w:rsidRPr="00452365">
        <w:rPr>
          <w:rFonts w:ascii="Times New Roman" w:hAnsi="Times New Roman"/>
          <w:sz w:val="24"/>
          <w:szCs w:val="24"/>
        </w:rPr>
        <w:t>1. Декларирам, че приемам мястото на изпълнение на поръч</w:t>
      </w:r>
      <w:r>
        <w:rPr>
          <w:rFonts w:ascii="Times New Roman" w:hAnsi="Times New Roman"/>
          <w:sz w:val="24"/>
          <w:szCs w:val="24"/>
        </w:rPr>
        <w:t>ката, съгласно изискванията на В</w:t>
      </w:r>
      <w:r w:rsidRPr="00452365">
        <w:rPr>
          <w:rFonts w:ascii="Times New Roman" w:hAnsi="Times New Roman"/>
          <w:sz w:val="24"/>
          <w:szCs w:val="24"/>
        </w:rPr>
        <w:t>ъзложителя.</w:t>
      </w:r>
    </w:p>
    <w:p w:rsidR="00F413FA" w:rsidRDefault="00F413FA" w:rsidP="00F413FA">
      <w:pPr>
        <w:ind w:firstLine="709"/>
        <w:jc w:val="both"/>
        <w:rPr>
          <w:rFonts w:ascii="Times New Roman" w:hAnsi="Times New Roman"/>
          <w:sz w:val="24"/>
          <w:szCs w:val="24"/>
        </w:rPr>
      </w:pPr>
      <w:r w:rsidRPr="00B30377">
        <w:rPr>
          <w:rFonts w:ascii="Times New Roman" w:hAnsi="Times New Roman"/>
          <w:sz w:val="24"/>
          <w:szCs w:val="24"/>
        </w:rPr>
        <w:t xml:space="preserve">2. Декларирам, че доставените от мен </w:t>
      </w:r>
      <w:r>
        <w:rPr>
          <w:rFonts w:ascii="Times New Roman" w:hAnsi="Times New Roman"/>
          <w:sz w:val="24"/>
          <w:szCs w:val="24"/>
        </w:rPr>
        <w:t>артикули</w:t>
      </w:r>
      <w:r w:rsidRPr="00B30377">
        <w:rPr>
          <w:rFonts w:ascii="Times New Roman" w:hAnsi="Times New Roman"/>
          <w:sz w:val="24"/>
          <w:szCs w:val="24"/>
          <w:lang w:val="ru-RU"/>
        </w:rPr>
        <w:t xml:space="preserve"> </w:t>
      </w:r>
      <w:r w:rsidRPr="00B30377">
        <w:rPr>
          <w:rFonts w:ascii="Times New Roman" w:hAnsi="Times New Roman"/>
          <w:sz w:val="24"/>
          <w:szCs w:val="24"/>
        </w:rPr>
        <w:t>ще отговарят на изискванията на Възложителя</w:t>
      </w:r>
      <w:r>
        <w:rPr>
          <w:rFonts w:ascii="Times New Roman" w:hAnsi="Times New Roman"/>
          <w:sz w:val="24"/>
          <w:szCs w:val="24"/>
        </w:rPr>
        <w:t>,</w:t>
      </w:r>
      <w:r w:rsidRPr="00B30377">
        <w:rPr>
          <w:rFonts w:ascii="Times New Roman" w:hAnsi="Times New Roman"/>
          <w:sz w:val="24"/>
          <w:szCs w:val="24"/>
        </w:rPr>
        <w:t xml:space="preserve"> описани в Техническата спецификация.</w:t>
      </w:r>
    </w:p>
    <w:p w:rsidR="00F413FA" w:rsidRDefault="00F413FA" w:rsidP="00F413FA">
      <w:pPr>
        <w:ind w:firstLine="709"/>
        <w:jc w:val="both"/>
        <w:rPr>
          <w:rFonts w:ascii="Times New Roman" w:hAnsi="Times New Roman"/>
          <w:sz w:val="24"/>
          <w:szCs w:val="24"/>
          <w:lang w:val="en-US"/>
        </w:rPr>
      </w:pPr>
      <w:r>
        <w:rPr>
          <w:rFonts w:ascii="Times New Roman" w:hAnsi="Times New Roman"/>
          <w:sz w:val="24"/>
          <w:szCs w:val="24"/>
        </w:rPr>
        <w:t xml:space="preserve">3. </w:t>
      </w: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F413FA" w:rsidRPr="00CA4CF7" w:rsidRDefault="00F413FA" w:rsidP="00F413FA">
      <w:pPr>
        <w:tabs>
          <w:tab w:val="left" w:pos="709"/>
          <w:tab w:val="left" w:pos="993"/>
        </w:tabs>
        <w:spacing w:line="320" w:lineRule="exact"/>
        <w:ind w:firstLine="709"/>
        <w:jc w:val="both"/>
        <w:rPr>
          <w:rFonts w:ascii="Times New Roman" w:hAnsi="Times New Roman"/>
          <w:sz w:val="24"/>
          <w:szCs w:val="24"/>
          <w:lang w:eastAsia="bg-BG"/>
        </w:rPr>
      </w:pPr>
      <w:r w:rsidRPr="00CA4CF7">
        <w:rPr>
          <w:rFonts w:ascii="Times New Roman" w:hAnsi="Times New Roman"/>
          <w:sz w:val="24"/>
          <w:szCs w:val="24"/>
          <w:lang w:eastAsia="bg-BG"/>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F413FA" w:rsidRDefault="00F413FA" w:rsidP="00F413FA">
      <w:pPr>
        <w:tabs>
          <w:tab w:val="left" w:pos="709"/>
          <w:tab w:val="left" w:pos="993"/>
        </w:tabs>
        <w:spacing w:line="320" w:lineRule="exact"/>
        <w:ind w:firstLine="709"/>
        <w:jc w:val="both"/>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995A16" w:rsidRPr="00063D91" w:rsidRDefault="00F413FA" w:rsidP="00C05520">
      <w:pPr>
        <w:tabs>
          <w:tab w:val="left" w:pos="6840"/>
        </w:tabs>
        <w:ind w:firstLine="709"/>
        <w:jc w:val="both"/>
        <w:rPr>
          <w:rFonts w:ascii="TmsCyr" w:hAnsi="TmsCyr"/>
          <w:b/>
          <w:sz w:val="24"/>
          <w:szCs w:val="24"/>
          <w:lang w:eastAsia="ar-SA"/>
        </w:rPr>
      </w:pPr>
      <w:r w:rsidRPr="00063D91">
        <w:rPr>
          <w:rFonts w:ascii="Times New Roman" w:hAnsi="Times New Roman"/>
          <w:b/>
          <w:color w:val="000000"/>
          <w:sz w:val="24"/>
          <w:szCs w:val="28"/>
          <w:lang w:eastAsia="en-GB"/>
        </w:rPr>
        <w:t xml:space="preserve">1. </w:t>
      </w:r>
      <w:r w:rsidR="00063D91" w:rsidRPr="00063D91">
        <w:rPr>
          <w:rFonts w:ascii="TmsCyr" w:hAnsi="TmsCyr"/>
          <w:b/>
          <w:sz w:val="24"/>
          <w:szCs w:val="24"/>
          <w:lang w:eastAsia="ar-SA"/>
        </w:rPr>
        <w:t>Комплектите защитен костюм с протектори и ръкавици</w:t>
      </w:r>
      <w:r w:rsidR="00995A16" w:rsidRPr="00063D91">
        <w:rPr>
          <w:rFonts w:ascii="TmsCyr Cyr" w:hAnsi="TmsCyr Cyr"/>
          <w:b/>
          <w:sz w:val="24"/>
          <w:szCs w:val="24"/>
          <w:lang w:eastAsia="ar-SA"/>
        </w:rPr>
        <w:t xml:space="preserve"> ще бъдат изработени съгласно описанието на Възложителя от Техническата спецификация</w:t>
      </w:r>
      <w:r w:rsidR="00995A16" w:rsidRPr="00063D91">
        <w:rPr>
          <w:rFonts w:ascii="TmsCyr" w:hAnsi="TmsCyr"/>
          <w:b/>
          <w:sz w:val="24"/>
          <w:szCs w:val="24"/>
          <w:lang w:eastAsia="ar-SA"/>
        </w:rPr>
        <w:t>:</w:t>
      </w:r>
    </w:p>
    <w:p w:rsidR="00063D91" w:rsidRPr="00EE6254" w:rsidRDefault="00063D91" w:rsidP="00063D91">
      <w:pPr>
        <w:spacing w:after="0" w:line="320" w:lineRule="exact"/>
        <w:ind w:firstLine="709"/>
        <w:jc w:val="both"/>
        <w:rPr>
          <w:rFonts w:ascii="Times New Roman" w:hAnsi="Times New Roman"/>
          <w:b/>
          <w:sz w:val="24"/>
          <w:szCs w:val="24"/>
          <w:lang w:eastAsia="en-GB"/>
        </w:rPr>
      </w:pPr>
      <w:r>
        <w:rPr>
          <w:rFonts w:ascii="Times New Roman" w:hAnsi="Times New Roman"/>
          <w:b/>
          <w:sz w:val="24"/>
          <w:szCs w:val="24"/>
          <w:lang w:eastAsia="en-GB"/>
        </w:rPr>
        <w:t>1</w:t>
      </w:r>
      <w:r w:rsidRPr="00EE6254">
        <w:rPr>
          <w:rFonts w:ascii="Times New Roman" w:hAnsi="Times New Roman"/>
          <w:b/>
          <w:sz w:val="24"/>
          <w:szCs w:val="24"/>
          <w:lang w:eastAsia="en-GB"/>
        </w:rPr>
        <w:t>.</w:t>
      </w:r>
      <w:proofErr w:type="spellStart"/>
      <w:r w:rsidRPr="00EE6254">
        <w:rPr>
          <w:rFonts w:ascii="Times New Roman" w:hAnsi="Times New Roman"/>
          <w:b/>
          <w:sz w:val="24"/>
          <w:szCs w:val="24"/>
          <w:lang w:eastAsia="en-GB"/>
        </w:rPr>
        <w:t>1</w:t>
      </w:r>
      <w:proofErr w:type="spellEnd"/>
      <w:r w:rsidRPr="00EE6254">
        <w:rPr>
          <w:rFonts w:ascii="Times New Roman" w:hAnsi="Times New Roman"/>
          <w:b/>
          <w:sz w:val="24"/>
          <w:szCs w:val="24"/>
          <w:lang w:eastAsia="en-GB"/>
        </w:rPr>
        <w:t>. Описание</w:t>
      </w:r>
      <w:r>
        <w:rPr>
          <w:rFonts w:ascii="Times New Roman" w:hAnsi="Times New Roman"/>
          <w:b/>
          <w:sz w:val="24"/>
          <w:szCs w:val="24"/>
          <w:lang w:eastAsia="en-GB"/>
        </w:rPr>
        <w:t xml:space="preserve"> на защитния костюм:</w:t>
      </w:r>
    </w:p>
    <w:p w:rsidR="00063D91" w:rsidRPr="00C6084D" w:rsidRDefault="00063D91" w:rsidP="00063D91">
      <w:pPr>
        <w:spacing w:after="0" w:line="320" w:lineRule="exact"/>
        <w:ind w:firstLine="709"/>
        <w:jc w:val="both"/>
        <w:rPr>
          <w:rFonts w:ascii="Times New Roman" w:hAnsi="Times New Roman"/>
          <w:sz w:val="24"/>
          <w:szCs w:val="24"/>
          <w:lang w:val="ru-RU" w:eastAsia="en-GB"/>
        </w:rPr>
      </w:pPr>
      <w:r>
        <w:rPr>
          <w:rFonts w:ascii="Times New Roman" w:hAnsi="Times New Roman"/>
          <w:sz w:val="24"/>
          <w:szCs w:val="24"/>
          <w:lang w:eastAsia="en-GB"/>
        </w:rPr>
        <w:t xml:space="preserve">Костюмът се състои от яке и </w:t>
      </w:r>
      <w:r w:rsidRPr="00C6084D">
        <w:rPr>
          <w:rFonts w:ascii="Times New Roman" w:hAnsi="Times New Roman"/>
          <w:sz w:val="24"/>
          <w:szCs w:val="24"/>
          <w:lang w:eastAsia="en-GB"/>
        </w:rPr>
        <w:t>панталон.</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 xml:space="preserve">Якето е с хастар, с подвижна вътрешна част с лепени шевове, която е с подвижна подплата. Външното яке е с протектор на гърба, на раменете и на </w:t>
      </w:r>
      <w:proofErr w:type="spellStart"/>
      <w:r w:rsidRPr="00C6084D">
        <w:rPr>
          <w:rFonts w:ascii="Times New Roman" w:hAnsi="Times New Roman"/>
          <w:sz w:val="24"/>
          <w:szCs w:val="24"/>
          <w:lang w:eastAsia="en-GB"/>
        </w:rPr>
        <w:t>лактите</w:t>
      </w:r>
      <w:proofErr w:type="spellEnd"/>
      <w:r w:rsidRPr="00C6084D">
        <w:rPr>
          <w:rFonts w:ascii="Times New Roman" w:hAnsi="Times New Roman"/>
          <w:sz w:val="24"/>
          <w:szCs w:val="24"/>
          <w:lang w:eastAsia="en-GB"/>
        </w:rPr>
        <w:t>.</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u w:val="single"/>
          <w:lang w:eastAsia="en-GB"/>
        </w:rPr>
        <w:lastRenderedPageBreak/>
        <w:t>Външното яке</w:t>
      </w:r>
      <w:r w:rsidRPr="00C6084D">
        <w:rPr>
          <w:rFonts w:ascii="Times New Roman" w:hAnsi="Times New Roman"/>
          <w:sz w:val="24"/>
          <w:szCs w:val="24"/>
          <w:lang w:eastAsia="en-GB"/>
        </w:rPr>
        <w:t xml:space="preserve"> е изработено с </w:t>
      </w:r>
      <w:proofErr w:type="spellStart"/>
      <w:r w:rsidRPr="00C6084D">
        <w:rPr>
          <w:rFonts w:ascii="Times New Roman" w:hAnsi="Times New Roman"/>
          <w:sz w:val="24"/>
          <w:szCs w:val="24"/>
          <w:lang w:eastAsia="en-GB"/>
        </w:rPr>
        <w:t>фианки</w:t>
      </w:r>
      <w:proofErr w:type="spellEnd"/>
      <w:r w:rsidRPr="00C6084D">
        <w:rPr>
          <w:rFonts w:ascii="Times New Roman" w:hAnsi="Times New Roman"/>
          <w:sz w:val="24"/>
          <w:szCs w:val="24"/>
          <w:lang w:eastAsia="en-GB"/>
        </w:rPr>
        <w:t xml:space="preserve"> на предна и задна част и с </w:t>
      </w:r>
      <w:proofErr w:type="spellStart"/>
      <w:r w:rsidRPr="00C6084D">
        <w:rPr>
          <w:rFonts w:ascii="Times New Roman" w:hAnsi="Times New Roman"/>
          <w:sz w:val="24"/>
          <w:szCs w:val="24"/>
          <w:lang w:eastAsia="en-GB"/>
        </w:rPr>
        <w:t>двушевен</w:t>
      </w:r>
      <w:proofErr w:type="spellEnd"/>
      <w:r w:rsidRPr="00C6084D">
        <w:rPr>
          <w:rFonts w:ascii="Times New Roman" w:hAnsi="Times New Roman"/>
          <w:sz w:val="24"/>
          <w:szCs w:val="24"/>
          <w:lang w:eastAsia="en-GB"/>
        </w:rPr>
        <w:t xml:space="preserve"> ръкав. На задната и двете предни части има раменни платки от подсилен материал. В горната част на ръкавите има платка (също от подсилен материал), на която се изработва джоб с две </w:t>
      </w:r>
      <w:proofErr w:type="spellStart"/>
      <w:r w:rsidRPr="00C6084D">
        <w:rPr>
          <w:rFonts w:ascii="Times New Roman" w:hAnsi="Times New Roman"/>
          <w:sz w:val="24"/>
          <w:szCs w:val="24"/>
          <w:lang w:eastAsia="en-GB"/>
        </w:rPr>
        <w:t>филетки</w:t>
      </w:r>
      <w:proofErr w:type="spellEnd"/>
      <w:r w:rsidRPr="00C6084D">
        <w:rPr>
          <w:rFonts w:ascii="Times New Roman" w:hAnsi="Times New Roman"/>
          <w:sz w:val="24"/>
          <w:szCs w:val="24"/>
          <w:lang w:eastAsia="en-GB"/>
        </w:rPr>
        <w:t xml:space="preserve"> и цип с дължина 15</w:t>
      </w:r>
      <w:r w:rsidRPr="00C6084D">
        <w:rPr>
          <w:rFonts w:ascii="Times New Roman" w:hAnsi="Times New Roman"/>
          <w:sz w:val="24"/>
          <w:szCs w:val="24"/>
          <w:lang w:val="ru-RU" w:eastAsia="en-GB"/>
        </w:rPr>
        <w:t xml:space="preserve"> </w:t>
      </w:r>
      <w:r w:rsidRPr="00C6084D">
        <w:rPr>
          <w:rFonts w:ascii="Times New Roman" w:hAnsi="Times New Roman"/>
          <w:sz w:val="24"/>
          <w:szCs w:val="24"/>
          <w:lang w:eastAsia="en-GB"/>
        </w:rPr>
        <w:t>см. Яката е права – столче, заоблена в предната част. Върху яката има пластрон по форма, прикачен неподвижно върху лявата част и закопчаващ се с 2</w:t>
      </w:r>
      <w:r w:rsidRPr="00C6084D">
        <w:rPr>
          <w:rFonts w:ascii="Times New Roman" w:hAnsi="Times New Roman"/>
          <w:sz w:val="24"/>
          <w:szCs w:val="24"/>
          <w:lang w:val="ru-RU" w:eastAsia="en-GB"/>
        </w:rPr>
        <w:t xml:space="preserve"> </w:t>
      </w:r>
      <w:r w:rsidRPr="00C6084D">
        <w:rPr>
          <w:rFonts w:ascii="Times New Roman" w:hAnsi="Times New Roman"/>
          <w:sz w:val="24"/>
          <w:szCs w:val="24"/>
          <w:lang w:eastAsia="en-GB"/>
        </w:rPr>
        <w:t xml:space="preserve">бр. </w:t>
      </w:r>
      <w:proofErr w:type="spellStart"/>
      <w:r w:rsidRPr="00C6084D">
        <w:rPr>
          <w:rFonts w:ascii="Times New Roman" w:hAnsi="Times New Roman"/>
          <w:sz w:val="24"/>
          <w:szCs w:val="24"/>
          <w:lang w:eastAsia="en-GB"/>
        </w:rPr>
        <w:t>тик-так</w:t>
      </w:r>
      <w:proofErr w:type="spellEnd"/>
      <w:r w:rsidRPr="00C6084D">
        <w:rPr>
          <w:rFonts w:ascii="Times New Roman" w:hAnsi="Times New Roman"/>
          <w:sz w:val="24"/>
          <w:szCs w:val="24"/>
          <w:lang w:eastAsia="en-GB"/>
        </w:rPr>
        <w:t xml:space="preserve"> копчета към дясната част. Има раменни </w:t>
      </w:r>
      <w:proofErr w:type="spellStart"/>
      <w:r w:rsidRPr="00C6084D">
        <w:rPr>
          <w:rFonts w:ascii="Times New Roman" w:hAnsi="Times New Roman"/>
          <w:sz w:val="24"/>
          <w:szCs w:val="24"/>
          <w:lang w:eastAsia="en-GB"/>
        </w:rPr>
        <w:t>щрифелки</w:t>
      </w:r>
      <w:proofErr w:type="spellEnd"/>
      <w:r w:rsidRPr="00C6084D">
        <w:rPr>
          <w:rFonts w:ascii="Times New Roman" w:hAnsi="Times New Roman"/>
          <w:sz w:val="24"/>
          <w:szCs w:val="24"/>
          <w:lang w:eastAsia="en-GB"/>
        </w:rPr>
        <w:t xml:space="preserve">, които се закопчават с </w:t>
      </w:r>
      <w:proofErr w:type="spellStart"/>
      <w:r w:rsidRPr="00C6084D">
        <w:rPr>
          <w:rFonts w:ascii="Times New Roman" w:hAnsi="Times New Roman"/>
          <w:sz w:val="24"/>
          <w:szCs w:val="24"/>
          <w:lang w:eastAsia="en-GB"/>
        </w:rPr>
        <w:t>тик-так</w:t>
      </w:r>
      <w:proofErr w:type="spellEnd"/>
      <w:r w:rsidRPr="00C6084D">
        <w:rPr>
          <w:rFonts w:ascii="Times New Roman" w:hAnsi="Times New Roman"/>
          <w:sz w:val="24"/>
          <w:szCs w:val="24"/>
          <w:lang w:eastAsia="en-GB"/>
        </w:rPr>
        <w:t xml:space="preserve"> копче. Закопчаването отпред е с двупосочен лят цип, като под него на дясната част има пластрон.</w:t>
      </w:r>
    </w:p>
    <w:p w:rsidR="00063D91" w:rsidRPr="00C6084D" w:rsidRDefault="00063D91" w:rsidP="00063D91">
      <w:pPr>
        <w:spacing w:after="0" w:line="320" w:lineRule="exact"/>
        <w:ind w:firstLine="709"/>
        <w:jc w:val="both"/>
        <w:rPr>
          <w:rFonts w:ascii="Times New Roman" w:hAnsi="Times New Roman"/>
          <w:sz w:val="24"/>
          <w:szCs w:val="24"/>
          <w:lang w:eastAsia="en-GB"/>
        </w:rPr>
      </w:pPr>
      <w:proofErr w:type="spellStart"/>
      <w:r w:rsidRPr="00C6084D">
        <w:rPr>
          <w:rFonts w:ascii="Times New Roman" w:hAnsi="Times New Roman"/>
          <w:sz w:val="24"/>
          <w:szCs w:val="24"/>
          <w:lang w:eastAsia="en-GB"/>
        </w:rPr>
        <w:t>Фианките</w:t>
      </w:r>
      <w:proofErr w:type="spellEnd"/>
      <w:r w:rsidRPr="00C6084D">
        <w:rPr>
          <w:rFonts w:ascii="Times New Roman" w:hAnsi="Times New Roman"/>
          <w:sz w:val="24"/>
          <w:szCs w:val="24"/>
          <w:lang w:eastAsia="en-GB"/>
        </w:rPr>
        <w:t xml:space="preserve"> и долния панел на ръкава са изработени от дишащ материал.</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 xml:space="preserve">На предните части на ниво на гърдите са изработени джобове под наклон с две </w:t>
      </w:r>
      <w:proofErr w:type="spellStart"/>
      <w:r w:rsidRPr="00C6084D">
        <w:rPr>
          <w:rFonts w:ascii="Times New Roman" w:hAnsi="Times New Roman"/>
          <w:sz w:val="24"/>
          <w:szCs w:val="24"/>
          <w:lang w:eastAsia="en-GB"/>
        </w:rPr>
        <w:t>филетки</w:t>
      </w:r>
      <w:proofErr w:type="spellEnd"/>
      <w:r w:rsidRPr="00C6084D">
        <w:rPr>
          <w:rFonts w:ascii="Times New Roman" w:hAnsi="Times New Roman"/>
          <w:sz w:val="24"/>
          <w:szCs w:val="24"/>
          <w:lang w:eastAsia="en-GB"/>
        </w:rPr>
        <w:t xml:space="preserve"> и с цип с дължина 14</w:t>
      </w:r>
      <w:r w:rsidRPr="00C6084D">
        <w:rPr>
          <w:rFonts w:ascii="Times New Roman" w:hAnsi="Times New Roman"/>
          <w:sz w:val="24"/>
          <w:szCs w:val="24"/>
          <w:lang w:val="ru-RU" w:eastAsia="en-GB"/>
        </w:rPr>
        <w:t xml:space="preserve"> </w:t>
      </w:r>
      <w:r w:rsidRPr="00C6084D">
        <w:rPr>
          <w:rFonts w:ascii="Times New Roman" w:hAnsi="Times New Roman"/>
          <w:sz w:val="24"/>
          <w:szCs w:val="24"/>
          <w:lang w:eastAsia="en-GB"/>
        </w:rPr>
        <w:t>см. На лявата предна част под наклонения джоб има външен джоб за радиостанция с мех с дълбочина 4,5</w:t>
      </w:r>
      <w:r w:rsidRPr="00C6084D">
        <w:rPr>
          <w:rFonts w:ascii="Times New Roman" w:hAnsi="Times New Roman"/>
          <w:sz w:val="24"/>
          <w:szCs w:val="24"/>
          <w:lang w:val="ru-RU" w:eastAsia="en-GB"/>
        </w:rPr>
        <w:t xml:space="preserve"> </w:t>
      </w:r>
      <w:r w:rsidRPr="00C6084D">
        <w:rPr>
          <w:rFonts w:ascii="Times New Roman" w:hAnsi="Times New Roman"/>
          <w:sz w:val="24"/>
          <w:szCs w:val="24"/>
          <w:lang w:eastAsia="en-GB"/>
        </w:rPr>
        <w:t>см и с широчина 6</w:t>
      </w:r>
      <w:r w:rsidRPr="00C6084D">
        <w:rPr>
          <w:rFonts w:ascii="Times New Roman" w:hAnsi="Times New Roman"/>
          <w:sz w:val="24"/>
          <w:szCs w:val="24"/>
          <w:lang w:val="ru-RU" w:eastAsia="en-GB"/>
        </w:rPr>
        <w:t xml:space="preserve"> </w:t>
      </w:r>
      <w:r w:rsidRPr="00C6084D">
        <w:rPr>
          <w:rFonts w:ascii="Times New Roman" w:hAnsi="Times New Roman"/>
          <w:sz w:val="24"/>
          <w:szCs w:val="24"/>
          <w:lang w:eastAsia="en-GB"/>
        </w:rPr>
        <w:t>см, височина 12</w:t>
      </w:r>
      <w:r w:rsidRPr="00C6084D">
        <w:rPr>
          <w:rFonts w:ascii="Times New Roman" w:hAnsi="Times New Roman"/>
          <w:sz w:val="24"/>
          <w:szCs w:val="24"/>
          <w:lang w:val="ru-RU" w:eastAsia="en-GB"/>
        </w:rPr>
        <w:t xml:space="preserve"> </w:t>
      </w:r>
      <w:r w:rsidRPr="00C6084D">
        <w:rPr>
          <w:rFonts w:ascii="Times New Roman" w:hAnsi="Times New Roman"/>
          <w:sz w:val="24"/>
          <w:szCs w:val="24"/>
          <w:lang w:eastAsia="en-GB"/>
        </w:rPr>
        <w:t xml:space="preserve">см и </w:t>
      </w:r>
      <w:proofErr w:type="spellStart"/>
      <w:r w:rsidRPr="00C6084D">
        <w:rPr>
          <w:rFonts w:ascii="Times New Roman" w:hAnsi="Times New Roman"/>
          <w:sz w:val="24"/>
          <w:szCs w:val="24"/>
          <w:lang w:eastAsia="en-GB"/>
        </w:rPr>
        <w:t>тик-так</w:t>
      </w:r>
      <w:proofErr w:type="spellEnd"/>
      <w:r w:rsidRPr="00C6084D">
        <w:rPr>
          <w:rFonts w:ascii="Times New Roman" w:hAnsi="Times New Roman"/>
          <w:sz w:val="24"/>
          <w:szCs w:val="24"/>
          <w:lang w:eastAsia="en-GB"/>
        </w:rPr>
        <w:t xml:space="preserve"> копче за закопчаване в горния край. На </w:t>
      </w:r>
      <w:proofErr w:type="spellStart"/>
      <w:r w:rsidRPr="00C6084D">
        <w:rPr>
          <w:rFonts w:ascii="Times New Roman" w:hAnsi="Times New Roman"/>
          <w:sz w:val="24"/>
          <w:szCs w:val="24"/>
          <w:lang w:eastAsia="en-GB"/>
        </w:rPr>
        <w:t>фианките</w:t>
      </w:r>
      <w:proofErr w:type="spellEnd"/>
      <w:r w:rsidRPr="00C6084D">
        <w:rPr>
          <w:rFonts w:ascii="Times New Roman" w:hAnsi="Times New Roman"/>
          <w:sz w:val="24"/>
          <w:szCs w:val="24"/>
          <w:lang w:eastAsia="en-GB"/>
        </w:rPr>
        <w:t xml:space="preserve"> има вертикални джобове с две </w:t>
      </w:r>
      <w:proofErr w:type="spellStart"/>
      <w:r w:rsidRPr="00C6084D">
        <w:rPr>
          <w:rFonts w:ascii="Times New Roman" w:hAnsi="Times New Roman"/>
          <w:sz w:val="24"/>
          <w:szCs w:val="24"/>
          <w:lang w:eastAsia="en-GB"/>
        </w:rPr>
        <w:t>филетки</w:t>
      </w:r>
      <w:proofErr w:type="spellEnd"/>
      <w:r w:rsidRPr="00C6084D">
        <w:rPr>
          <w:rFonts w:ascii="Times New Roman" w:hAnsi="Times New Roman"/>
          <w:sz w:val="24"/>
          <w:szCs w:val="24"/>
          <w:lang w:eastAsia="en-GB"/>
        </w:rPr>
        <w:t xml:space="preserve"> и с цип с дължина 16</w:t>
      </w:r>
      <w:r w:rsidRPr="00C6084D">
        <w:rPr>
          <w:rFonts w:ascii="Times New Roman" w:hAnsi="Times New Roman"/>
          <w:sz w:val="24"/>
          <w:szCs w:val="24"/>
          <w:lang w:val="ru-RU" w:eastAsia="en-GB"/>
        </w:rPr>
        <w:t xml:space="preserve"> </w:t>
      </w:r>
      <w:r w:rsidRPr="00C6084D">
        <w:rPr>
          <w:rFonts w:ascii="Times New Roman" w:hAnsi="Times New Roman"/>
          <w:sz w:val="24"/>
          <w:szCs w:val="24"/>
          <w:lang w:eastAsia="en-GB"/>
        </w:rPr>
        <w:t>см.</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 xml:space="preserve">Задната част е срязана вертикално под наклон с вмъкнати </w:t>
      </w:r>
      <w:proofErr w:type="spellStart"/>
      <w:r w:rsidRPr="00C6084D">
        <w:rPr>
          <w:rFonts w:ascii="Times New Roman" w:hAnsi="Times New Roman"/>
          <w:sz w:val="24"/>
          <w:szCs w:val="24"/>
          <w:lang w:eastAsia="en-GB"/>
        </w:rPr>
        <w:t>светлоотразителни</w:t>
      </w:r>
      <w:proofErr w:type="spellEnd"/>
      <w:r w:rsidRPr="00C6084D">
        <w:rPr>
          <w:rFonts w:ascii="Times New Roman" w:hAnsi="Times New Roman"/>
          <w:sz w:val="24"/>
          <w:szCs w:val="24"/>
          <w:lang w:eastAsia="en-GB"/>
        </w:rPr>
        <w:t xml:space="preserve"> ленти с широчина 1</w:t>
      </w:r>
      <w:r w:rsidRPr="00C6084D">
        <w:rPr>
          <w:rFonts w:ascii="Times New Roman" w:hAnsi="Times New Roman"/>
          <w:sz w:val="24"/>
          <w:szCs w:val="24"/>
          <w:lang w:val="ru-RU" w:eastAsia="en-GB"/>
        </w:rPr>
        <w:t xml:space="preserve"> </w:t>
      </w:r>
      <w:r w:rsidRPr="00C6084D">
        <w:rPr>
          <w:rFonts w:ascii="Times New Roman" w:hAnsi="Times New Roman"/>
          <w:sz w:val="24"/>
          <w:szCs w:val="24"/>
          <w:lang w:eastAsia="en-GB"/>
        </w:rPr>
        <w:t>см.</w:t>
      </w:r>
    </w:p>
    <w:p w:rsidR="00063D91" w:rsidRPr="00C6084D" w:rsidRDefault="00063D91" w:rsidP="00063D91">
      <w:pPr>
        <w:spacing w:after="0" w:line="320" w:lineRule="exact"/>
        <w:ind w:firstLine="709"/>
        <w:jc w:val="both"/>
        <w:rPr>
          <w:rFonts w:ascii="Times New Roman" w:hAnsi="Times New Roman"/>
          <w:sz w:val="24"/>
          <w:szCs w:val="24"/>
          <w:lang w:val="ru-RU" w:eastAsia="en-GB"/>
        </w:rPr>
      </w:pPr>
      <w:r w:rsidRPr="00C6084D">
        <w:rPr>
          <w:rFonts w:ascii="Times New Roman" w:hAnsi="Times New Roman"/>
          <w:sz w:val="24"/>
          <w:szCs w:val="24"/>
          <w:lang w:eastAsia="en-GB"/>
        </w:rPr>
        <w:t xml:space="preserve">На платката на задната част има надпис </w:t>
      </w:r>
      <w:r w:rsidRPr="00C6084D">
        <w:rPr>
          <w:rFonts w:ascii="Times New Roman" w:hAnsi="Times New Roman"/>
          <w:sz w:val="24"/>
          <w:szCs w:val="24"/>
          <w:lang w:val="en-US" w:eastAsia="en-GB"/>
        </w:rPr>
        <w:t>POLICE</w:t>
      </w:r>
      <w:r w:rsidRPr="00C6084D">
        <w:rPr>
          <w:rFonts w:ascii="Times New Roman" w:hAnsi="Times New Roman"/>
          <w:sz w:val="24"/>
          <w:szCs w:val="24"/>
          <w:lang w:val="ru-RU" w:eastAsia="en-GB"/>
        </w:rPr>
        <w:t>.</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 xml:space="preserve">На </w:t>
      </w:r>
      <w:proofErr w:type="spellStart"/>
      <w:r w:rsidRPr="00C6084D">
        <w:rPr>
          <w:rFonts w:ascii="Times New Roman" w:hAnsi="Times New Roman"/>
          <w:sz w:val="24"/>
          <w:szCs w:val="24"/>
          <w:lang w:eastAsia="en-GB"/>
        </w:rPr>
        <w:t>фианките</w:t>
      </w:r>
      <w:proofErr w:type="spellEnd"/>
      <w:r w:rsidRPr="00C6084D">
        <w:rPr>
          <w:rFonts w:ascii="Times New Roman" w:hAnsi="Times New Roman"/>
          <w:sz w:val="24"/>
          <w:szCs w:val="24"/>
          <w:lang w:eastAsia="en-GB"/>
        </w:rPr>
        <w:t xml:space="preserve"> долу от двете страни има пришити </w:t>
      </w:r>
      <w:proofErr w:type="spellStart"/>
      <w:r w:rsidRPr="00C6084D">
        <w:rPr>
          <w:rFonts w:ascii="Times New Roman" w:hAnsi="Times New Roman"/>
          <w:sz w:val="24"/>
          <w:szCs w:val="24"/>
          <w:lang w:eastAsia="en-GB"/>
        </w:rPr>
        <w:t>велкро</w:t>
      </w:r>
      <w:proofErr w:type="spellEnd"/>
      <w:r w:rsidRPr="00C6084D">
        <w:rPr>
          <w:rFonts w:ascii="Times New Roman" w:hAnsi="Times New Roman"/>
          <w:sz w:val="24"/>
          <w:szCs w:val="24"/>
          <w:lang w:eastAsia="en-GB"/>
        </w:rPr>
        <w:t xml:space="preserve"> ленти с тока с цел стягане по линия на талията.</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 xml:space="preserve">В предната част на долния панел на ръкавите има вмъкнати по два броя ластици с токи с </w:t>
      </w:r>
      <w:proofErr w:type="spellStart"/>
      <w:r w:rsidRPr="00C6084D">
        <w:rPr>
          <w:rFonts w:ascii="Times New Roman" w:hAnsi="Times New Roman"/>
          <w:sz w:val="24"/>
          <w:szCs w:val="24"/>
          <w:lang w:eastAsia="en-GB"/>
        </w:rPr>
        <w:t>тик-так</w:t>
      </w:r>
      <w:proofErr w:type="spellEnd"/>
      <w:r w:rsidRPr="00C6084D">
        <w:rPr>
          <w:rFonts w:ascii="Times New Roman" w:hAnsi="Times New Roman"/>
          <w:sz w:val="24"/>
          <w:szCs w:val="24"/>
          <w:lang w:eastAsia="en-GB"/>
        </w:rPr>
        <w:t xml:space="preserve"> копчета, които се закопчават към долния панел на ръкавите. В предната част на подгъва на ръкава е вмъкната </w:t>
      </w:r>
      <w:proofErr w:type="spellStart"/>
      <w:r w:rsidRPr="00C6084D">
        <w:rPr>
          <w:rFonts w:ascii="Times New Roman" w:hAnsi="Times New Roman"/>
          <w:sz w:val="24"/>
          <w:szCs w:val="24"/>
          <w:lang w:eastAsia="en-GB"/>
        </w:rPr>
        <w:t>щрифелка</w:t>
      </w:r>
      <w:proofErr w:type="spellEnd"/>
      <w:r w:rsidRPr="00C6084D">
        <w:rPr>
          <w:rFonts w:ascii="Times New Roman" w:hAnsi="Times New Roman"/>
          <w:sz w:val="24"/>
          <w:szCs w:val="24"/>
          <w:lang w:eastAsia="en-GB"/>
        </w:rPr>
        <w:t xml:space="preserve"> по форма, която се закопчава към долния панел на ръкава с </w:t>
      </w:r>
      <w:proofErr w:type="spellStart"/>
      <w:r w:rsidRPr="00C6084D">
        <w:rPr>
          <w:rFonts w:ascii="Times New Roman" w:hAnsi="Times New Roman"/>
          <w:sz w:val="24"/>
          <w:szCs w:val="24"/>
          <w:lang w:eastAsia="en-GB"/>
        </w:rPr>
        <w:t>тик-так</w:t>
      </w:r>
      <w:proofErr w:type="spellEnd"/>
      <w:r w:rsidRPr="00C6084D">
        <w:rPr>
          <w:rFonts w:ascii="Times New Roman" w:hAnsi="Times New Roman"/>
          <w:sz w:val="24"/>
          <w:szCs w:val="24"/>
          <w:lang w:eastAsia="en-GB"/>
        </w:rPr>
        <w:t xml:space="preserve"> копче. Има възможност за регулиране широчината на отвора на ръкава с още по две долни части на </w:t>
      </w:r>
      <w:proofErr w:type="spellStart"/>
      <w:r w:rsidRPr="00C6084D">
        <w:rPr>
          <w:rFonts w:ascii="Times New Roman" w:hAnsi="Times New Roman"/>
          <w:sz w:val="24"/>
          <w:szCs w:val="24"/>
          <w:lang w:eastAsia="en-GB"/>
        </w:rPr>
        <w:t>тик-так</w:t>
      </w:r>
      <w:proofErr w:type="spellEnd"/>
      <w:r w:rsidRPr="00C6084D">
        <w:rPr>
          <w:rFonts w:ascii="Times New Roman" w:hAnsi="Times New Roman"/>
          <w:sz w:val="24"/>
          <w:szCs w:val="24"/>
          <w:lang w:eastAsia="en-GB"/>
        </w:rPr>
        <w:t xml:space="preserve"> копче. В подгъва на предния панел е вмъкнат ластик.</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 xml:space="preserve">Във вътрешната част при подгъва на ръкавите има по две </w:t>
      </w:r>
      <w:proofErr w:type="spellStart"/>
      <w:r w:rsidRPr="00C6084D">
        <w:rPr>
          <w:rFonts w:ascii="Times New Roman" w:hAnsi="Times New Roman"/>
          <w:sz w:val="24"/>
          <w:szCs w:val="24"/>
          <w:lang w:eastAsia="en-GB"/>
        </w:rPr>
        <w:t>щрифелки</w:t>
      </w:r>
      <w:proofErr w:type="spellEnd"/>
      <w:r w:rsidRPr="00C6084D">
        <w:rPr>
          <w:rFonts w:ascii="Times New Roman" w:hAnsi="Times New Roman"/>
          <w:sz w:val="24"/>
          <w:szCs w:val="24"/>
          <w:lang w:eastAsia="en-GB"/>
        </w:rPr>
        <w:t xml:space="preserve"> с </w:t>
      </w:r>
      <w:proofErr w:type="spellStart"/>
      <w:r w:rsidRPr="00C6084D">
        <w:rPr>
          <w:rFonts w:ascii="Times New Roman" w:hAnsi="Times New Roman"/>
          <w:sz w:val="24"/>
          <w:szCs w:val="24"/>
          <w:lang w:eastAsia="en-GB"/>
        </w:rPr>
        <w:t>тик-так</w:t>
      </w:r>
      <w:proofErr w:type="spellEnd"/>
      <w:r w:rsidRPr="00C6084D">
        <w:rPr>
          <w:rFonts w:ascii="Times New Roman" w:hAnsi="Times New Roman"/>
          <w:sz w:val="24"/>
          <w:szCs w:val="24"/>
          <w:lang w:eastAsia="en-GB"/>
        </w:rPr>
        <w:t xml:space="preserve"> копче за прикачване на вътрешното яке.</w:t>
      </w:r>
    </w:p>
    <w:p w:rsidR="00063D91" w:rsidRPr="00C6084D" w:rsidRDefault="00063D91" w:rsidP="00063D91">
      <w:pPr>
        <w:spacing w:after="0" w:line="320" w:lineRule="exact"/>
        <w:ind w:firstLine="709"/>
        <w:jc w:val="both"/>
        <w:rPr>
          <w:rFonts w:ascii="Times New Roman" w:hAnsi="Times New Roman"/>
          <w:sz w:val="24"/>
          <w:szCs w:val="24"/>
          <w:lang w:eastAsia="en-GB"/>
        </w:rPr>
      </w:pP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 xml:space="preserve">Отвътре якето има дишащ хастар. На предните части на хастара има лепени джобове от лицевия плат, затварящи се с </w:t>
      </w:r>
      <w:proofErr w:type="spellStart"/>
      <w:r w:rsidRPr="00C6084D">
        <w:rPr>
          <w:rFonts w:ascii="Times New Roman" w:hAnsi="Times New Roman"/>
          <w:sz w:val="24"/>
          <w:szCs w:val="24"/>
          <w:lang w:eastAsia="en-GB"/>
        </w:rPr>
        <w:t>велкро</w:t>
      </w:r>
      <w:proofErr w:type="spellEnd"/>
      <w:r w:rsidRPr="00C6084D">
        <w:rPr>
          <w:rFonts w:ascii="Times New Roman" w:hAnsi="Times New Roman"/>
          <w:sz w:val="24"/>
          <w:szCs w:val="24"/>
          <w:lang w:eastAsia="en-GB"/>
        </w:rPr>
        <w:t xml:space="preserve">. В средата на задната част е изработена торба за протектор, която е неподвижно закрепена в горната си част до средата, а в долната си част е подвижна. По средата на тази торба е оформен отвор с цип с дължина 25 см, за вмъкване на протектора. В долния край на торбата и над отвора с цип са прикачени </w:t>
      </w:r>
      <w:proofErr w:type="spellStart"/>
      <w:r w:rsidRPr="00C6084D">
        <w:rPr>
          <w:rFonts w:ascii="Times New Roman" w:hAnsi="Times New Roman"/>
          <w:sz w:val="24"/>
          <w:szCs w:val="24"/>
          <w:lang w:eastAsia="en-GB"/>
        </w:rPr>
        <w:t>велкро</w:t>
      </w:r>
      <w:proofErr w:type="spellEnd"/>
      <w:r w:rsidRPr="00C6084D">
        <w:rPr>
          <w:rFonts w:ascii="Times New Roman" w:hAnsi="Times New Roman"/>
          <w:sz w:val="24"/>
          <w:szCs w:val="24"/>
          <w:lang w:eastAsia="en-GB"/>
        </w:rPr>
        <w:t xml:space="preserve"> ленти за прегъване на подвижната част на торбата. На рамото и на лакътя са прикачени торби от хастар за протекторите, които се затварят с </w:t>
      </w:r>
      <w:proofErr w:type="spellStart"/>
      <w:r w:rsidRPr="00C6084D">
        <w:rPr>
          <w:rFonts w:ascii="Times New Roman" w:hAnsi="Times New Roman"/>
          <w:sz w:val="24"/>
          <w:szCs w:val="24"/>
          <w:lang w:eastAsia="en-GB"/>
        </w:rPr>
        <w:t>велкро</w:t>
      </w:r>
      <w:proofErr w:type="spellEnd"/>
      <w:r w:rsidRPr="00C6084D">
        <w:rPr>
          <w:rFonts w:ascii="Times New Roman" w:hAnsi="Times New Roman"/>
          <w:sz w:val="24"/>
          <w:szCs w:val="24"/>
          <w:lang w:eastAsia="en-GB"/>
        </w:rPr>
        <w:t>. По края на вътрешната мостра е прикачен спирален делим цип за прикачване на вътрешното яке. На лявата вътрешна мостра се изработва вертикален джоб с цип с дължина 16 см.</w:t>
      </w:r>
    </w:p>
    <w:p w:rsidR="00063D91" w:rsidRPr="00C6084D" w:rsidRDefault="00063D91" w:rsidP="00063D91">
      <w:pPr>
        <w:spacing w:after="0" w:line="320" w:lineRule="exact"/>
        <w:ind w:firstLine="709"/>
        <w:jc w:val="both"/>
        <w:rPr>
          <w:rFonts w:ascii="Times New Roman" w:hAnsi="Times New Roman"/>
          <w:sz w:val="24"/>
          <w:szCs w:val="24"/>
          <w:lang w:eastAsia="en-GB"/>
        </w:rPr>
      </w:pP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u w:val="single"/>
          <w:lang w:eastAsia="en-GB"/>
        </w:rPr>
        <w:t>Вътрешното яке</w:t>
      </w:r>
      <w:r w:rsidRPr="00C6084D">
        <w:rPr>
          <w:rFonts w:ascii="Times New Roman" w:hAnsi="Times New Roman"/>
          <w:sz w:val="24"/>
          <w:szCs w:val="24"/>
          <w:lang w:eastAsia="en-GB"/>
        </w:rPr>
        <w:t xml:space="preserve"> се закопчава отпред с делим лят цип с пластрон под него на дясната предна част. Има мостри от двете страни на ципа – външна мостра - с цип по края (за прикачване към външното яке) и вътрешна мостра – с цип по края за прикачване на вътрешен подвижен хастар. Мострите на вътрешното яке са фиксирани към тялото му с </w:t>
      </w:r>
      <w:proofErr w:type="spellStart"/>
      <w:r w:rsidRPr="00C6084D">
        <w:rPr>
          <w:rFonts w:ascii="Times New Roman" w:hAnsi="Times New Roman"/>
          <w:sz w:val="24"/>
          <w:szCs w:val="24"/>
          <w:lang w:eastAsia="en-GB"/>
        </w:rPr>
        <w:t>велкро</w:t>
      </w:r>
      <w:proofErr w:type="spellEnd"/>
      <w:r w:rsidRPr="00C6084D">
        <w:rPr>
          <w:rFonts w:ascii="Times New Roman" w:hAnsi="Times New Roman"/>
          <w:sz w:val="24"/>
          <w:szCs w:val="24"/>
          <w:lang w:eastAsia="en-GB"/>
        </w:rPr>
        <w:t xml:space="preserve"> на седем места (по три на всяка мостра и едно в средата на задната част). Всички шевове са лепени. В подгъва на ръкавите е вмъкнато парче с цип за прикачване на подвижния хастар. Подгъва на ръкава е с ластик и по две </w:t>
      </w:r>
      <w:proofErr w:type="spellStart"/>
      <w:r w:rsidRPr="00C6084D">
        <w:rPr>
          <w:rFonts w:ascii="Times New Roman" w:hAnsi="Times New Roman"/>
          <w:sz w:val="24"/>
          <w:szCs w:val="24"/>
          <w:lang w:eastAsia="en-GB"/>
        </w:rPr>
        <w:t>щрифелки</w:t>
      </w:r>
      <w:proofErr w:type="spellEnd"/>
      <w:r w:rsidRPr="00C6084D">
        <w:rPr>
          <w:rFonts w:ascii="Times New Roman" w:hAnsi="Times New Roman"/>
          <w:sz w:val="24"/>
          <w:szCs w:val="24"/>
          <w:lang w:eastAsia="en-GB"/>
        </w:rPr>
        <w:t xml:space="preserve"> с </w:t>
      </w:r>
      <w:proofErr w:type="spellStart"/>
      <w:r w:rsidRPr="00C6084D">
        <w:rPr>
          <w:rFonts w:ascii="Times New Roman" w:hAnsi="Times New Roman"/>
          <w:sz w:val="24"/>
          <w:szCs w:val="24"/>
          <w:lang w:eastAsia="en-GB"/>
        </w:rPr>
        <w:t>тик-так</w:t>
      </w:r>
      <w:proofErr w:type="spellEnd"/>
      <w:r w:rsidRPr="00C6084D">
        <w:rPr>
          <w:rFonts w:ascii="Times New Roman" w:hAnsi="Times New Roman"/>
          <w:sz w:val="24"/>
          <w:szCs w:val="24"/>
          <w:lang w:eastAsia="en-GB"/>
        </w:rPr>
        <w:t xml:space="preserve"> копчета за фиксиране към външното яке. При подгъва на ръкава има детайл, който завършва с цип за закопчаване на топлия хастар. Има столче яка, а подгъва долу завършва с колан от лицевия плат.</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u w:val="single"/>
          <w:lang w:eastAsia="en-GB"/>
        </w:rPr>
        <w:lastRenderedPageBreak/>
        <w:t>Подвижната подплата</w:t>
      </w:r>
      <w:r w:rsidRPr="00C6084D">
        <w:rPr>
          <w:rFonts w:ascii="Times New Roman" w:hAnsi="Times New Roman"/>
          <w:sz w:val="24"/>
          <w:szCs w:val="24"/>
          <w:lang w:eastAsia="en-GB"/>
        </w:rPr>
        <w:t xml:space="preserve"> е двойно </w:t>
      </w:r>
      <w:proofErr w:type="spellStart"/>
      <w:r w:rsidRPr="00C6084D">
        <w:rPr>
          <w:rFonts w:ascii="Times New Roman" w:hAnsi="Times New Roman"/>
          <w:sz w:val="24"/>
          <w:szCs w:val="24"/>
          <w:lang w:eastAsia="en-GB"/>
        </w:rPr>
        <w:t>капитонирана</w:t>
      </w:r>
      <w:proofErr w:type="spellEnd"/>
      <w:r w:rsidRPr="00C6084D">
        <w:rPr>
          <w:rFonts w:ascii="Times New Roman" w:hAnsi="Times New Roman"/>
          <w:sz w:val="24"/>
          <w:szCs w:val="24"/>
          <w:lang w:eastAsia="en-GB"/>
        </w:rPr>
        <w:t xml:space="preserve">. На двете предни части има лепени джобове, затварящи се с </w:t>
      </w:r>
      <w:proofErr w:type="spellStart"/>
      <w:r w:rsidRPr="00C6084D">
        <w:rPr>
          <w:rFonts w:ascii="Times New Roman" w:hAnsi="Times New Roman"/>
          <w:sz w:val="24"/>
          <w:szCs w:val="24"/>
          <w:lang w:eastAsia="en-GB"/>
        </w:rPr>
        <w:t>велкро</w:t>
      </w:r>
      <w:proofErr w:type="spellEnd"/>
      <w:r w:rsidRPr="00C6084D">
        <w:rPr>
          <w:rFonts w:ascii="Times New Roman" w:hAnsi="Times New Roman"/>
          <w:sz w:val="24"/>
          <w:szCs w:val="24"/>
          <w:lang w:eastAsia="en-GB"/>
        </w:rPr>
        <w:t xml:space="preserve">. По целия подгъв на задната и предните части е монтиран един двоен детайл, който не е </w:t>
      </w:r>
      <w:proofErr w:type="spellStart"/>
      <w:r w:rsidRPr="00C6084D">
        <w:rPr>
          <w:rFonts w:ascii="Times New Roman" w:hAnsi="Times New Roman"/>
          <w:sz w:val="24"/>
          <w:szCs w:val="24"/>
          <w:lang w:eastAsia="en-GB"/>
        </w:rPr>
        <w:t>капитониран</w:t>
      </w:r>
      <w:proofErr w:type="spellEnd"/>
      <w:r w:rsidRPr="00C6084D">
        <w:rPr>
          <w:rFonts w:ascii="Times New Roman" w:hAnsi="Times New Roman"/>
          <w:sz w:val="24"/>
          <w:szCs w:val="24"/>
          <w:lang w:eastAsia="en-GB"/>
        </w:rPr>
        <w:t xml:space="preserve">. По линията на прикачването му е зашита лента от лицевия плат с широчина 2 см. Подгъва на ръкава завършва със спирален цип за прикачване към вътрешното яке. По борда на подвижния хастар има зашит спирален цип за прикачване към мострата на вътрешното яке. </w:t>
      </w:r>
    </w:p>
    <w:p w:rsidR="00063D91" w:rsidRPr="00C6084D" w:rsidRDefault="00063D91" w:rsidP="00063D91">
      <w:pPr>
        <w:spacing w:after="0" w:line="320" w:lineRule="exact"/>
        <w:ind w:firstLine="709"/>
        <w:jc w:val="both"/>
        <w:rPr>
          <w:rFonts w:ascii="Times New Roman" w:hAnsi="Times New Roman"/>
          <w:sz w:val="24"/>
          <w:szCs w:val="24"/>
          <w:lang w:eastAsia="en-GB"/>
        </w:rPr>
      </w:pP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u w:val="single"/>
          <w:lang w:eastAsia="en-GB"/>
        </w:rPr>
        <w:t>Панталонът</w:t>
      </w:r>
      <w:r w:rsidRPr="00C6084D">
        <w:rPr>
          <w:rFonts w:ascii="Times New Roman" w:hAnsi="Times New Roman"/>
          <w:sz w:val="24"/>
          <w:szCs w:val="24"/>
          <w:lang w:eastAsia="en-GB"/>
        </w:rPr>
        <w:t xml:space="preserve"> е с хастар и подвижна подплата. В областта на коленете и на страничните части при ханша има протектори.</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 xml:space="preserve">Горната част на панталона е обработена с колан с широчина 6см, който е съставен от пет части – две предни, две странични и задна част. В страничните части има ластик, </w:t>
      </w:r>
      <w:proofErr w:type="spellStart"/>
      <w:r w:rsidRPr="00C6084D">
        <w:rPr>
          <w:rFonts w:ascii="Times New Roman" w:hAnsi="Times New Roman"/>
          <w:sz w:val="24"/>
          <w:szCs w:val="24"/>
          <w:lang w:eastAsia="en-GB"/>
        </w:rPr>
        <w:t>прошит</w:t>
      </w:r>
      <w:proofErr w:type="spellEnd"/>
      <w:r w:rsidRPr="00C6084D">
        <w:rPr>
          <w:rFonts w:ascii="Times New Roman" w:hAnsi="Times New Roman"/>
          <w:sz w:val="24"/>
          <w:szCs w:val="24"/>
          <w:lang w:eastAsia="en-GB"/>
        </w:rPr>
        <w:t xml:space="preserve"> с два лицеви шева по средата. Задната част на колана е по форма с широчина до 8 см. На предните части на колана е монтирана </w:t>
      </w:r>
      <w:proofErr w:type="spellStart"/>
      <w:r w:rsidRPr="00C6084D">
        <w:rPr>
          <w:rFonts w:ascii="Times New Roman" w:hAnsi="Times New Roman"/>
          <w:sz w:val="24"/>
          <w:szCs w:val="24"/>
          <w:lang w:eastAsia="en-GB"/>
        </w:rPr>
        <w:t>щрифелка</w:t>
      </w:r>
      <w:proofErr w:type="spellEnd"/>
      <w:r w:rsidRPr="00C6084D">
        <w:rPr>
          <w:rFonts w:ascii="Times New Roman" w:hAnsi="Times New Roman"/>
          <w:sz w:val="24"/>
          <w:szCs w:val="24"/>
          <w:lang w:eastAsia="en-GB"/>
        </w:rPr>
        <w:t xml:space="preserve"> с широчина 3,5 см с тока, чрез която се пристяга </w:t>
      </w:r>
      <w:proofErr w:type="spellStart"/>
      <w:r w:rsidRPr="00C6084D">
        <w:rPr>
          <w:rFonts w:ascii="Times New Roman" w:hAnsi="Times New Roman"/>
          <w:sz w:val="24"/>
          <w:szCs w:val="24"/>
          <w:lang w:eastAsia="en-GB"/>
        </w:rPr>
        <w:t>велкро</w:t>
      </w:r>
      <w:proofErr w:type="spellEnd"/>
      <w:r w:rsidRPr="00C6084D">
        <w:rPr>
          <w:rFonts w:ascii="Times New Roman" w:hAnsi="Times New Roman"/>
          <w:sz w:val="24"/>
          <w:szCs w:val="24"/>
          <w:lang w:eastAsia="en-GB"/>
        </w:rPr>
        <w:t xml:space="preserve">, което е вмъкнато в шева на страничните и задната част на колана. В долната част на колана (в шева към тялото) е вмъкнат делим цип, който завършва на 6 см от предна среда. На колана са пришити 5 бр. гайки, като две на предните части в непосредствена близост до </w:t>
      </w:r>
      <w:proofErr w:type="spellStart"/>
      <w:r w:rsidRPr="00C6084D">
        <w:rPr>
          <w:rFonts w:ascii="Times New Roman" w:hAnsi="Times New Roman"/>
          <w:sz w:val="24"/>
          <w:szCs w:val="24"/>
          <w:lang w:eastAsia="en-GB"/>
        </w:rPr>
        <w:t>щрифелката</w:t>
      </w:r>
      <w:proofErr w:type="spellEnd"/>
      <w:r w:rsidRPr="00C6084D">
        <w:rPr>
          <w:rFonts w:ascii="Times New Roman" w:hAnsi="Times New Roman"/>
          <w:sz w:val="24"/>
          <w:szCs w:val="24"/>
          <w:lang w:eastAsia="en-GB"/>
        </w:rPr>
        <w:t xml:space="preserve">. На гърба са разположени три гайки, като една е в средата и по една в непосредствена близост до </w:t>
      </w:r>
      <w:proofErr w:type="spellStart"/>
      <w:r w:rsidRPr="00C6084D">
        <w:rPr>
          <w:rFonts w:ascii="Times New Roman" w:hAnsi="Times New Roman"/>
          <w:sz w:val="24"/>
          <w:szCs w:val="24"/>
          <w:lang w:eastAsia="en-GB"/>
        </w:rPr>
        <w:t>велкрото</w:t>
      </w:r>
      <w:proofErr w:type="spellEnd"/>
      <w:r w:rsidRPr="00C6084D">
        <w:rPr>
          <w:rFonts w:ascii="Times New Roman" w:hAnsi="Times New Roman"/>
          <w:sz w:val="24"/>
          <w:szCs w:val="24"/>
          <w:lang w:eastAsia="en-GB"/>
        </w:rPr>
        <w:t xml:space="preserve"> на гърба. Гайките са широки 1,5 см и имат светъл отвор 6,5 см. От вътрешната страна – между хастара и колана е вмъкнат двоен детайл с широчина 2 см, завършващ на 2 см от предна среда и с вмъкнат делим спирален цип за прикачване на подвижната подплата.</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 xml:space="preserve">Панталонът е с шлиц отпред, като се закопчава с цип с дължина 17 см, достигащ до колана. Под ципа има детайл с конусовидна форма, който завършва до горната част на колана. Върху шлица е прикачен пластрон по форма, пришит неподвижно върху лявата предна част, а отдясно се закопчава с два броя </w:t>
      </w:r>
      <w:proofErr w:type="spellStart"/>
      <w:r w:rsidRPr="00C6084D">
        <w:rPr>
          <w:rFonts w:ascii="Times New Roman" w:hAnsi="Times New Roman"/>
          <w:sz w:val="24"/>
          <w:szCs w:val="24"/>
          <w:lang w:eastAsia="en-GB"/>
        </w:rPr>
        <w:t>тик-так</w:t>
      </w:r>
      <w:proofErr w:type="spellEnd"/>
      <w:r w:rsidRPr="00C6084D">
        <w:rPr>
          <w:rFonts w:ascii="Times New Roman" w:hAnsi="Times New Roman"/>
          <w:sz w:val="24"/>
          <w:szCs w:val="24"/>
          <w:lang w:eastAsia="en-GB"/>
        </w:rPr>
        <w:t xml:space="preserve"> копчета на колана и </w:t>
      </w:r>
      <w:proofErr w:type="spellStart"/>
      <w:r w:rsidRPr="00C6084D">
        <w:rPr>
          <w:rFonts w:ascii="Times New Roman" w:hAnsi="Times New Roman"/>
          <w:sz w:val="24"/>
          <w:szCs w:val="24"/>
          <w:lang w:eastAsia="en-GB"/>
        </w:rPr>
        <w:t>велкро</w:t>
      </w:r>
      <w:proofErr w:type="spellEnd"/>
      <w:r w:rsidRPr="00C6084D">
        <w:rPr>
          <w:rFonts w:ascii="Times New Roman" w:hAnsi="Times New Roman"/>
          <w:sz w:val="24"/>
          <w:szCs w:val="24"/>
          <w:lang w:eastAsia="en-GB"/>
        </w:rPr>
        <w:t xml:space="preserve"> по цялата дължина.</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 xml:space="preserve">От двете страни на панталона има предни джобове с по две </w:t>
      </w:r>
      <w:proofErr w:type="spellStart"/>
      <w:r w:rsidRPr="00C6084D">
        <w:rPr>
          <w:rFonts w:ascii="Times New Roman" w:hAnsi="Times New Roman"/>
          <w:sz w:val="24"/>
          <w:szCs w:val="24"/>
          <w:lang w:eastAsia="en-GB"/>
        </w:rPr>
        <w:t>филетки</w:t>
      </w:r>
      <w:proofErr w:type="spellEnd"/>
      <w:r w:rsidRPr="00C6084D">
        <w:rPr>
          <w:rFonts w:ascii="Times New Roman" w:hAnsi="Times New Roman"/>
          <w:sz w:val="24"/>
          <w:szCs w:val="24"/>
          <w:lang w:eastAsia="en-GB"/>
        </w:rPr>
        <w:t xml:space="preserve"> и цип с дължина 16см.</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Предната и задна част на панталона са срязани по форма с вмъкнато бие с шнур.</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 xml:space="preserve">Във вътрешния шев на крачолите долу е изработен шлиц с две </w:t>
      </w:r>
      <w:proofErr w:type="spellStart"/>
      <w:r w:rsidRPr="00C6084D">
        <w:rPr>
          <w:rFonts w:ascii="Times New Roman" w:hAnsi="Times New Roman"/>
          <w:sz w:val="24"/>
          <w:szCs w:val="24"/>
          <w:lang w:eastAsia="en-GB"/>
        </w:rPr>
        <w:t>филетки</w:t>
      </w:r>
      <w:proofErr w:type="spellEnd"/>
      <w:r w:rsidRPr="00C6084D">
        <w:rPr>
          <w:rFonts w:ascii="Times New Roman" w:hAnsi="Times New Roman"/>
          <w:sz w:val="24"/>
          <w:szCs w:val="24"/>
          <w:lang w:eastAsia="en-GB"/>
        </w:rPr>
        <w:t xml:space="preserve"> и цип с дължина 17см с конусовиден детайл под него. При подгъва на предната част има </w:t>
      </w:r>
      <w:proofErr w:type="spellStart"/>
      <w:r w:rsidRPr="00C6084D">
        <w:rPr>
          <w:rFonts w:ascii="Times New Roman" w:hAnsi="Times New Roman"/>
          <w:sz w:val="24"/>
          <w:szCs w:val="24"/>
          <w:lang w:eastAsia="en-GB"/>
        </w:rPr>
        <w:t>щрифелка</w:t>
      </w:r>
      <w:proofErr w:type="spellEnd"/>
      <w:r w:rsidRPr="00C6084D">
        <w:rPr>
          <w:rFonts w:ascii="Times New Roman" w:hAnsi="Times New Roman"/>
          <w:sz w:val="24"/>
          <w:szCs w:val="24"/>
          <w:lang w:eastAsia="en-GB"/>
        </w:rPr>
        <w:t xml:space="preserve"> с </w:t>
      </w:r>
      <w:proofErr w:type="spellStart"/>
      <w:r w:rsidRPr="00C6084D">
        <w:rPr>
          <w:rFonts w:ascii="Times New Roman" w:hAnsi="Times New Roman"/>
          <w:sz w:val="24"/>
          <w:szCs w:val="24"/>
          <w:lang w:eastAsia="en-GB"/>
        </w:rPr>
        <w:t>велкро</w:t>
      </w:r>
      <w:proofErr w:type="spellEnd"/>
      <w:r w:rsidRPr="00C6084D">
        <w:rPr>
          <w:rFonts w:ascii="Times New Roman" w:hAnsi="Times New Roman"/>
          <w:sz w:val="24"/>
          <w:szCs w:val="24"/>
          <w:lang w:eastAsia="en-GB"/>
        </w:rPr>
        <w:t xml:space="preserve"> за затваряне на шлица, както и </w:t>
      </w:r>
      <w:proofErr w:type="spellStart"/>
      <w:r w:rsidRPr="00C6084D">
        <w:rPr>
          <w:rFonts w:ascii="Times New Roman" w:hAnsi="Times New Roman"/>
          <w:sz w:val="24"/>
          <w:szCs w:val="24"/>
          <w:lang w:eastAsia="en-GB"/>
        </w:rPr>
        <w:t>велкро</w:t>
      </w:r>
      <w:proofErr w:type="spellEnd"/>
      <w:r w:rsidRPr="00C6084D">
        <w:rPr>
          <w:rFonts w:ascii="Times New Roman" w:hAnsi="Times New Roman"/>
          <w:sz w:val="24"/>
          <w:szCs w:val="24"/>
          <w:lang w:eastAsia="en-GB"/>
        </w:rPr>
        <w:t xml:space="preserve"> – на конусовидния детайл и на задната част (за пристягане на отвора).</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 xml:space="preserve">На предните части в областта на </w:t>
      </w:r>
      <w:proofErr w:type="spellStart"/>
      <w:r w:rsidRPr="00C6084D">
        <w:rPr>
          <w:rFonts w:ascii="Times New Roman" w:hAnsi="Times New Roman"/>
          <w:sz w:val="24"/>
          <w:szCs w:val="24"/>
          <w:lang w:eastAsia="en-GB"/>
        </w:rPr>
        <w:t>колената</w:t>
      </w:r>
      <w:proofErr w:type="spellEnd"/>
      <w:r w:rsidRPr="00C6084D">
        <w:rPr>
          <w:rFonts w:ascii="Times New Roman" w:hAnsi="Times New Roman"/>
          <w:sz w:val="24"/>
          <w:szCs w:val="24"/>
          <w:lang w:eastAsia="en-GB"/>
        </w:rPr>
        <w:t xml:space="preserve"> е вмъкнат детайл от специален еластичен плат. Под този детайл е вмъкнат друг детайл с чупки към страничен и вътрешен шев.</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Панталонът е с платка на задната част. Двете задни части са срязани вертикално по средата и хоризонтално в областта на коляното.</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 xml:space="preserve">Както панталона, така и конусовидните парчета са с хастар. На предните части на хастара в областта на коленете е апликиран джоб с </w:t>
      </w:r>
      <w:proofErr w:type="spellStart"/>
      <w:r w:rsidRPr="00C6084D">
        <w:rPr>
          <w:rFonts w:ascii="Times New Roman" w:hAnsi="Times New Roman"/>
          <w:sz w:val="24"/>
          <w:szCs w:val="24"/>
          <w:lang w:eastAsia="en-GB"/>
        </w:rPr>
        <w:t>велкро</w:t>
      </w:r>
      <w:proofErr w:type="spellEnd"/>
      <w:r w:rsidRPr="00C6084D">
        <w:rPr>
          <w:rFonts w:ascii="Times New Roman" w:hAnsi="Times New Roman"/>
          <w:sz w:val="24"/>
          <w:szCs w:val="24"/>
          <w:lang w:eastAsia="en-GB"/>
        </w:rPr>
        <w:t xml:space="preserve">, в който се поставя протектора за коляно. В страничните части, в шева на колана е прикачен неподвижен страничен протектор, облечен с хастар. В страничните шевове, под ниво коляно са прикачени </w:t>
      </w:r>
      <w:proofErr w:type="spellStart"/>
      <w:r w:rsidRPr="00C6084D">
        <w:rPr>
          <w:rFonts w:ascii="Times New Roman" w:hAnsi="Times New Roman"/>
          <w:sz w:val="24"/>
          <w:szCs w:val="24"/>
          <w:lang w:eastAsia="en-GB"/>
        </w:rPr>
        <w:t>щрифелки</w:t>
      </w:r>
      <w:proofErr w:type="spellEnd"/>
      <w:r w:rsidRPr="00C6084D">
        <w:rPr>
          <w:rFonts w:ascii="Times New Roman" w:hAnsi="Times New Roman"/>
          <w:sz w:val="24"/>
          <w:szCs w:val="24"/>
          <w:lang w:eastAsia="en-GB"/>
        </w:rPr>
        <w:t xml:space="preserve"> с </w:t>
      </w:r>
      <w:proofErr w:type="spellStart"/>
      <w:r w:rsidRPr="00C6084D">
        <w:rPr>
          <w:rFonts w:ascii="Times New Roman" w:hAnsi="Times New Roman"/>
          <w:sz w:val="24"/>
          <w:szCs w:val="24"/>
          <w:lang w:eastAsia="en-GB"/>
        </w:rPr>
        <w:t>тик-так</w:t>
      </w:r>
      <w:proofErr w:type="spellEnd"/>
      <w:r w:rsidRPr="00C6084D">
        <w:rPr>
          <w:rFonts w:ascii="Times New Roman" w:hAnsi="Times New Roman"/>
          <w:sz w:val="24"/>
          <w:szCs w:val="24"/>
          <w:lang w:eastAsia="en-GB"/>
        </w:rPr>
        <w:t xml:space="preserve"> копчета за захващане</w:t>
      </w:r>
      <w:r>
        <w:rPr>
          <w:rFonts w:ascii="Times New Roman" w:hAnsi="Times New Roman"/>
          <w:sz w:val="24"/>
          <w:szCs w:val="24"/>
          <w:lang w:eastAsia="en-GB"/>
        </w:rPr>
        <w:t xml:space="preserve"> на подвижната подплата. Подгъвът</w:t>
      </w:r>
      <w:r w:rsidRPr="00C6084D">
        <w:rPr>
          <w:rFonts w:ascii="Times New Roman" w:hAnsi="Times New Roman"/>
          <w:sz w:val="24"/>
          <w:szCs w:val="24"/>
          <w:lang w:eastAsia="en-GB"/>
        </w:rPr>
        <w:t xml:space="preserve"> на панталона </w:t>
      </w:r>
      <w:r>
        <w:rPr>
          <w:rFonts w:ascii="Times New Roman" w:hAnsi="Times New Roman"/>
          <w:sz w:val="24"/>
          <w:szCs w:val="24"/>
          <w:lang w:eastAsia="en-GB"/>
        </w:rPr>
        <w:t xml:space="preserve">е </w:t>
      </w:r>
      <w:r w:rsidRPr="00C6084D">
        <w:rPr>
          <w:rFonts w:ascii="Times New Roman" w:hAnsi="Times New Roman"/>
          <w:sz w:val="24"/>
          <w:szCs w:val="24"/>
          <w:lang w:eastAsia="en-GB"/>
        </w:rPr>
        <w:t>3 см.</w:t>
      </w:r>
    </w:p>
    <w:p w:rsidR="00063D91" w:rsidRPr="00C6084D" w:rsidRDefault="00063D91" w:rsidP="00063D91">
      <w:pPr>
        <w:spacing w:after="0" w:line="320" w:lineRule="exact"/>
        <w:ind w:firstLine="709"/>
        <w:jc w:val="both"/>
        <w:rPr>
          <w:rFonts w:ascii="Times New Roman" w:hAnsi="Times New Roman"/>
          <w:sz w:val="24"/>
          <w:szCs w:val="24"/>
          <w:lang w:eastAsia="en-GB"/>
        </w:rPr>
      </w:pP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u w:val="single"/>
          <w:lang w:eastAsia="en-GB"/>
        </w:rPr>
        <w:t>Подвижната подплата</w:t>
      </w:r>
      <w:r w:rsidRPr="00C6084D">
        <w:rPr>
          <w:rFonts w:ascii="Times New Roman" w:hAnsi="Times New Roman"/>
          <w:sz w:val="24"/>
          <w:szCs w:val="24"/>
          <w:lang w:eastAsia="en-GB"/>
        </w:rPr>
        <w:t xml:space="preserve"> е двойно </w:t>
      </w:r>
      <w:proofErr w:type="spellStart"/>
      <w:r w:rsidRPr="00C6084D">
        <w:rPr>
          <w:rFonts w:ascii="Times New Roman" w:hAnsi="Times New Roman"/>
          <w:sz w:val="24"/>
          <w:szCs w:val="24"/>
          <w:lang w:eastAsia="en-GB"/>
        </w:rPr>
        <w:t>капитонирана</w:t>
      </w:r>
      <w:proofErr w:type="spellEnd"/>
      <w:r w:rsidRPr="00C6084D">
        <w:rPr>
          <w:rFonts w:ascii="Times New Roman" w:hAnsi="Times New Roman"/>
          <w:sz w:val="24"/>
          <w:szCs w:val="24"/>
          <w:lang w:eastAsia="en-GB"/>
        </w:rPr>
        <w:t xml:space="preserve">. В горната част по шева на талията е зашит спирален делим цип за прикачване на подплатата към панталона. На предните части към страничните шевове в областта на коленете има по два броя чупки. </w:t>
      </w:r>
    </w:p>
    <w:p w:rsidR="00063D91" w:rsidRPr="00C6084D" w:rsidRDefault="00063D91" w:rsidP="00063D91">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lastRenderedPageBreak/>
        <w:t xml:space="preserve">При подгъва на вътрешните шевове е оформена цепка с дълбочина 10 см, като над цепките на задните части има по две </w:t>
      </w:r>
      <w:proofErr w:type="spellStart"/>
      <w:r w:rsidRPr="00C6084D">
        <w:rPr>
          <w:rFonts w:ascii="Times New Roman" w:hAnsi="Times New Roman"/>
          <w:sz w:val="24"/>
          <w:szCs w:val="24"/>
          <w:lang w:eastAsia="en-GB"/>
        </w:rPr>
        <w:t>тик-так</w:t>
      </w:r>
      <w:proofErr w:type="spellEnd"/>
      <w:r w:rsidRPr="00C6084D">
        <w:rPr>
          <w:rFonts w:ascii="Times New Roman" w:hAnsi="Times New Roman"/>
          <w:sz w:val="24"/>
          <w:szCs w:val="24"/>
          <w:lang w:eastAsia="en-GB"/>
        </w:rPr>
        <w:t xml:space="preserve"> копчета (при страничен и при вътрешен шев) за фиксиране към панталона. В средата горе под шлица също има оформена цепка с дълбочина 13 см.</w:t>
      </w:r>
    </w:p>
    <w:p w:rsidR="00153C6B" w:rsidRDefault="00153C6B" w:rsidP="00063D91">
      <w:pPr>
        <w:spacing w:after="0" w:line="320" w:lineRule="exact"/>
        <w:ind w:firstLine="709"/>
        <w:rPr>
          <w:rFonts w:ascii="Times New Roman" w:hAnsi="Times New Roman"/>
          <w:sz w:val="24"/>
          <w:szCs w:val="24"/>
          <w:lang w:val="ru-RU" w:eastAsia="en-GB"/>
        </w:rPr>
      </w:pPr>
    </w:p>
    <w:p w:rsidR="00063D91" w:rsidRDefault="00063D91" w:rsidP="00153C6B">
      <w:pPr>
        <w:spacing w:after="0" w:line="320" w:lineRule="exact"/>
        <w:jc w:val="center"/>
        <w:rPr>
          <w:rFonts w:ascii="Times New Roman" w:hAnsi="Times New Roman"/>
          <w:b/>
          <w:sz w:val="24"/>
          <w:szCs w:val="24"/>
          <w:lang w:eastAsia="en-GB"/>
        </w:rPr>
      </w:pPr>
      <w:r w:rsidRPr="00FA26DC">
        <w:rPr>
          <w:rFonts w:ascii="Times New Roman" w:hAnsi="Times New Roman"/>
          <w:b/>
          <w:sz w:val="24"/>
          <w:szCs w:val="24"/>
          <w:lang w:eastAsia="en-GB"/>
        </w:rPr>
        <w:t>СКИЦА 1 - Лицева част на якето</w:t>
      </w:r>
    </w:p>
    <w:p w:rsidR="00153C6B" w:rsidRPr="00FA26DC" w:rsidRDefault="00153C6B" w:rsidP="00063D91">
      <w:pPr>
        <w:spacing w:after="0" w:line="320" w:lineRule="exact"/>
        <w:ind w:firstLine="709"/>
        <w:rPr>
          <w:rFonts w:ascii="Times New Roman" w:hAnsi="Times New Roman"/>
          <w:b/>
          <w:sz w:val="24"/>
          <w:szCs w:val="24"/>
          <w:lang w:eastAsia="en-GB"/>
        </w:rPr>
      </w:pPr>
    </w:p>
    <w:p w:rsidR="00063D91" w:rsidRDefault="00153C6B" w:rsidP="00063D91">
      <w:pPr>
        <w:ind w:firstLine="720"/>
        <w:rPr>
          <w:rFonts w:ascii="Times New Roman" w:hAnsi="Times New Roman"/>
          <w:sz w:val="24"/>
          <w:szCs w:val="24"/>
          <w:lang w:eastAsia="en-GB"/>
        </w:rPr>
      </w:pPr>
      <w:r>
        <w:rPr>
          <w:rFonts w:ascii="Times New Roman" w:hAnsi="Times New Roman"/>
          <w:sz w:val="24"/>
          <w:szCs w:val="24"/>
          <w:lang w:eastAsia="en-GB"/>
        </w:rPr>
        <w:t xml:space="preserve">              </w:t>
      </w:r>
      <w:r w:rsidR="00063D91">
        <w:rPr>
          <w:rFonts w:ascii="Times New Roman" w:hAnsi="Times New Roman"/>
          <w:noProof/>
          <w:sz w:val="24"/>
          <w:szCs w:val="24"/>
          <w:lang w:eastAsia="bg-BG"/>
        </w:rPr>
        <w:drawing>
          <wp:inline distT="0" distB="0" distL="0" distR="0">
            <wp:extent cx="4921885" cy="4953635"/>
            <wp:effectExtent l="0" t="0" r="0"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21885" cy="4953635"/>
                    </a:xfrm>
                    <a:prstGeom prst="rect">
                      <a:avLst/>
                    </a:prstGeom>
                    <a:noFill/>
                    <a:ln>
                      <a:noFill/>
                    </a:ln>
                  </pic:spPr>
                </pic:pic>
              </a:graphicData>
            </a:graphic>
          </wp:inline>
        </w:drawing>
      </w:r>
    </w:p>
    <w:p w:rsidR="00063D91" w:rsidRDefault="00063D91" w:rsidP="00063D91">
      <w:pPr>
        <w:ind w:firstLine="720"/>
        <w:jc w:val="center"/>
        <w:rPr>
          <w:rFonts w:ascii="Times New Roman" w:hAnsi="Times New Roman"/>
          <w:sz w:val="24"/>
          <w:szCs w:val="24"/>
          <w:lang w:eastAsia="en-GB"/>
        </w:rPr>
      </w:pPr>
    </w:p>
    <w:p w:rsidR="00063D91" w:rsidRDefault="00063D91" w:rsidP="00063D91">
      <w:pPr>
        <w:ind w:firstLine="720"/>
        <w:jc w:val="center"/>
        <w:rPr>
          <w:rFonts w:ascii="Times New Roman" w:hAnsi="Times New Roman"/>
          <w:sz w:val="24"/>
          <w:szCs w:val="24"/>
          <w:lang w:eastAsia="en-GB"/>
        </w:rPr>
      </w:pPr>
    </w:p>
    <w:p w:rsidR="00063D91" w:rsidRDefault="00063D91" w:rsidP="00063D91">
      <w:pPr>
        <w:ind w:firstLine="720"/>
        <w:jc w:val="center"/>
        <w:rPr>
          <w:rFonts w:ascii="Times New Roman" w:hAnsi="Times New Roman"/>
          <w:sz w:val="24"/>
          <w:szCs w:val="24"/>
          <w:lang w:eastAsia="en-GB"/>
        </w:rPr>
      </w:pPr>
    </w:p>
    <w:p w:rsidR="00063D91" w:rsidRDefault="00063D91" w:rsidP="00063D91">
      <w:pPr>
        <w:ind w:firstLine="720"/>
        <w:jc w:val="center"/>
        <w:rPr>
          <w:rFonts w:ascii="Times New Roman" w:hAnsi="Times New Roman"/>
          <w:sz w:val="24"/>
          <w:szCs w:val="24"/>
          <w:lang w:eastAsia="en-GB"/>
        </w:rPr>
      </w:pPr>
    </w:p>
    <w:p w:rsidR="00063D91" w:rsidRDefault="00063D91" w:rsidP="00063D91">
      <w:pPr>
        <w:ind w:firstLine="720"/>
        <w:jc w:val="center"/>
        <w:rPr>
          <w:rFonts w:ascii="Times New Roman" w:hAnsi="Times New Roman"/>
          <w:sz w:val="24"/>
          <w:szCs w:val="24"/>
          <w:lang w:eastAsia="en-GB"/>
        </w:rPr>
      </w:pPr>
    </w:p>
    <w:p w:rsidR="00063D91" w:rsidRDefault="00063D91" w:rsidP="00063D91">
      <w:pPr>
        <w:ind w:firstLine="720"/>
        <w:jc w:val="center"/>
        <w:rPr>
          <w:rFonts w:ascii="Times New Roman" w:hAnsi="Times New Roman"/>
          <w:sz w:val="24"/>
          <w:szCs w:val="24"/>
          <w:lang w:eastAsia="en-GB"/>
        </w:rPr>
      </w:pPr>
    </w:p>
    <w:p w:rsidR="00063D91" w:rsidRDefault="00063D91" w:rsidP="00063D91">
      <w:pPr>
        <w:ind w:firstLine="720"/>
        <w:jc w:val="center"/>
        <w:rPr>
          <w:rFonts w:ascii="Times New Roman" w:hAnsi="Times New Roman"/>
          <w:sz w:val="24"/>
          <w:szCs w:val="24"/>
          <w:lang w:eastAsia="en-GB"/>
        </w:rPr>
      </w:pPr>
    </w:p>
    <w:p w:rsidR="00063D91" w:rsidRDefault="00063D91" w:rsidP="00063D91">
      <w:pPr>
        <w:ind w:firstLine="720"/>
        <w:jc w:val="center"/>
        <w:rPr>
          <w:rFonts w:ascii="Times New Roman" w:hAnsi="Times New Roman"/>
          <w:sz w:val="24"/>
          <w:szCs w:val="24"/>
          <w:lang w:eastAsia="en-GB"/>
        </w:rPr>
      </w:pPr>
    </w:p>
    <w:p w:rsidR="00063D91" w:rsidRDefault="00063D91" w:rsidP="00153C6B">
      <w:pPr>
        <w:jc w:val="center"/>
        <w:rPr>
          <w:rFonts w:ascii="Times New Roman" w:hAnsi="Times New Roman"/>
          <w:b/>
          <w:sz w:val="24"/>
          <w:szCs w:val="24"/>
          <w:lang w:eastAsia="en-GB"/>
        </w:rPr>
      </w:pPr>
      <w:r>
        <w:rPr>
          <w:rFonts w:ascii="Times New Roman" w:hAnsi="Times New Roman"/>
          <w:b/>
          <w:sz w:val="24"/>
          <w:szCs w:val="24"/>
          <w:lang w:eastAsia="en-GB"/>
        </w:rPr>
        <w:lastRenderedPageBreak/>
        <w:t>СКИЦА 2</w:t>
      </w:r>
      <w:r w:rsidRPr="00FA26DC">
        <w:rPr>
          <w:rFonts w:ascii="Times New Roman" w:hAnsi="Times New Roman"/>
          <w:b/>
          <w:sz w:val="24"/>
          <w:szCs w:val="24"/>
          <w:lang w:eastAsia="en-GB"/>
        </w:rPr>
        <w:t xml:space="preserve"> - </w:t>
      </w:r>
      <w:r>
        <w:rPr>
          <w:rFonts w:ascii="Times New Roman" w:hAnsi="Times New Roman"/>
          <w:b/>
          <w:sz w:val="24"/>
          <w:szCs w:val="24"/>
          <w:lang w:eastAsia="en-GB"/>
        </w:rPr>
        <w:t>Вътрешна</w:t>
      </w:r>
      <w:r w:rsidRPr="00FA26DC">
        <w:rPr>
          <w:rFonts w:ascii="Times New Roman" w:hAnsi="Times New Roman"/>
          <w:b/>
          <w:sz w:val="24"/>
          <w:szCs w:val="24"/>
          <w:lang w:eastAsia="en-GB"/>
        </w:rPr>
        <w:t xml:space="preserve"> част на якето</w:t>
      </w:r>
    </w:p>
    <w:p w:rsidR="00063D91" w:rsidRPr="00C6084D" w:rsidRDefault="00153C6B" w:rsidP="00063D91">
      <w:pPr>
        <w:ind w:firstLine="720"/>
        <w:rPr>
          <w:rFonts w:ascii="Times New Roman" w:hAnsi="Times New Roman"/>
          <w:sz w:val="24"/>
          <w:szCs w:val="24"/>
          <w:lang w:eastAsia="en-GB"/>
        </w:rPr>
      </w:pPr>
      <w:r>
        <w:rPr>
          <w:rFonts w:ascii="Times New Roman" w:hAnsi="Times New Roman"/>
          <w:sz w:val="24"/>
          <w:szCs w:val="24"/>
          <w:lang w:eastAsia="en-GB"/>
        </w:rPr>
        <w:t xml:space="preserve">    </w:t>
      </w:r>
      <w:r w:rsidR="00063D91">
        <w:rPr>
          <w:rFonts w:ascii="Times New Roman" w:hAnsi="Times New Roman"/>
          <w:noProof/>
          <w:sz w:val="24"/>
          <w:szCs w:val="24"/>
          <w:lang w:eastAsia="bg-BG"/>
        </w:rPr>
        <w:drawing>
          <wp:inline distT="0" distB="0" distL="0" distR="0">
            <wp:extent cx="4612005" cy="3427095"/>
            <wp:effectExtent l="0" t="0" r="0" b="1905"/>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12005" cy="3427095"/>
                    </a:xfrm>
                    <a:prstGeom prst="rect">
                      <a:avLst/>
                    </a:prstGeom>
                    <a:noFill/>
                    <a:ln>
                      <a:noFill/>
                    </a:ln>
                  </pic:spPr>
                </pic:pic>
              </a:graphicData>
            </a:graphic>
          </wp:inline>
        </w:drawing>
      </w:r>
    </w:p>
    <w:p w:rsidR="00063D91" w:rsidRDefault="00063D91" w:rsidP="00063D91">
      <w:pPr>
        <w:ind w:firstLine="720"/>
        <w:jc w:val="both"/>
        <w:rPr>
          <w:rFonts w:ascii="Times New Roman" w:hAnsi="Times New Roman"/>
          <w:sz w:val="24"/>
          <w:szCs w:val="24"/>
          <w:lang w:eastAsia="en-GB"/>
        </w:rPr>
      </w:pPr>
    </w:p>
    <w:p w:rsidR="00153C6B" w:rsidRDefault="00153C6B" w:rsidP="00153C6B">
      <w:pPr>
        <w:jc w:val="center"/>
        <w:rPr>
          <w:rFonts w:ascii="Times New Roman" w:hAnsi="Times New Roman"/>
          <w:b/>
          <w:sz w:val="24"/>
          <w:szCs w:val="24"/>
          <w:lang w:eastAsia="en-GB"/>
        </w:rPr>
      </w:pPr>
    </w:p>
    <w:p w:rsidR="00153C6B" w:rsidRDefault="00153C6B" w:rsidP="00153C6B">
      <w:pPr>
        <w:jc w:val="center"/>
        <w:rPr>
          <w:rFonts w:ascii="Times New Roman" w:hAnsi="Times New Roman"/>
          <w:b/>
          <w:sz w:val="24"/>
          <w:szCs w:val="24"/>
          <w:lang w:eastAsia="en-GB"/>
        </w:rPr>
      </w:pPr>
    </w:p>
    <w:p w:rsidR="00153C6B" w:rsidRDefault="00153C6B" w:rsidP="00153C6B">
      <w:pPr>
        <w:jc w:val="center"/>
        <w:rPr>
          <w:rFonts w:ascii="Times New Roman" w:hAnsi="Times New Roman"/>
          <w:b/>
          <w:sz w:val="24"/>
          <w:szCs w:val="24"/>
          <w:lang w:eastAsia="en-GB"/>
        </w:rPr>
      </w:pPr>
    </w:p>
    <w:p w:rsidR="00153C6B" w:rsidRDefault="00153C6B" w:rsidP="00153C6B">
      <w:pPr>
        <w:jc w:val="center"/>
        <w:rPr>
          <w:rFonts w:ascii="Times New Roman" w:hAnsi="Times New Roman"/>
          <w:b/>
          <w:sz w:val="24"/>
          <w:szCs w:val="24"/>
          <w:lang w:eastAsia="en-GB"/>
        </w:rPr>
      </w:pPr>
    </w:p>
    <w:p w:rsidR="00153C6B" w:rsidRDefault="00153C6B" w:rsidP="00153C6B">
      <w:pPr>
        <w:jc w:val="center"/>
        <w:rPr>
          <w:rFonts w:ascii="Times New Roman" w:hAnsi="Times New Roman"/>
          <w:b/>
          <w:sz w:val="24"/>
          <w:szCs w:val="24"/>
          <w:lang w:eastAsia="en-GB"/>
        </w:rPr>
      </w:pPr>
    </w:p>
    <w:p w:rsidR="00153C6B" w:rsidRDefault="00153C6B" w:rsidP="00153C6B">
      <w:pPr>
        <w:jc w:val="center"/>
        <w:rPr>
          <w:rFonts w:ascii="Times New Roman" w:hAnsi="Times New Roman"/>
          <w:b/>
          <w:sz w:val="24"/>
          <w:szCs w:val="24"/>
          <w:lang w:eastAsia="en-GB"/>
        </w:rPr>
      </w:pPr>
    </w:p>
    <w:p w:rsidR="00153C6B" w:rsidRDefault="00153C6B" w:rsidP="00153C6B">
      <w:pPr>
        <w:jc w:val="center"/>
        <w:rPr>
          <w:rFonts w:ascii="Times New Roman" w:hAnsi="Times New Roman"/>
          <w:b/>
          <w:sz w:val="24"/>
          <w:szCs w:val="24"/>
          <w:lang w:eastAsia="en-GB"/>
        </w:rPr>
      </w:pPr>
    </w:p>
    <w:p w:rsidR="00153C6B" w:rsidRDefault="00153C6B" w:rsidP="00153C6B">
      <w:pPr>
        <w:jc w:val="center"/>
        <w:rPr>
          <w:rFonts w:ascii="Times New Roman" w:hAnsi="Times New Roman"/>
          <w:b/>
          <w:sz w:val="24"/>
          <w:szCs w:val="24"/>
          <w:lang w:eastAsia="en-GB"/>
        </w:rPr>
      </w:pPr>
    </w:p>
    <w:p w:rsidR="00153C6B" w:rsidRDefault="00153C6B" w:rsidP="00153C6B">
      <w:pPr>
        <w:jc w:val="center"/>
        <w:rPr>
          <w:rFonts w:ascii="Times New Roman" w:hAnsi="Times New Roman"/>
          <w:b/>
          <w:sz w:val="24"/>
          <w:szCs w:val="24"/>
          <w:lang w:eastAsia="en-GB"/>
        </w:rPr>
      </w:pPr>
    </w:p>
    <w:p w:rsidR="00153C6B" w:rsidRDefault="00153C6B" w:rsidP="00153C6B">
      <w:pPr>
        <w:jc w:val="center"/>
        <w:rPr>
          <w:rFonts w:ascii="Times New Roman" w:hAnsi="Times New Roman"/>
          <w:b/>
          <w:sz w:val="24"/>
          <w:szCs w:val="24"/>
          <w:lang w:eastAsia="en-GB"/>
        </w:rPr>
      </w:pPr>
    </w:p>
    <w:p w:rsidR="00153C6B" w:rsidRDefault="00153C6B" w:rsidP="00153C6B">
      <w:pPr>
        <w:jc w:val="center"/>
        <w:rPr>
          <w:rFonts w:ascii="Times New Roman" w:hAnsi="Times New Roman"/>
          <w:b/>
          <w:sz w:val="24"/>
          <w:szCs w:val="24"/>
          <w:lang w:eastAsia="en-GB"/>
        </w:rPr>
      </w:pPr>
    </w:p>
    <w:p w:rsidR="00153C6B" w:rsidRDefault="00153C6B" w:rsidP="00153C6B">
      <w:pPr>
        <w:jc w:val="center"/>
        <w:rPr>
          <w:rFonts w:ascii="Times New Roman" w:hAnsi="Times New Roman"/>
          <w:b/>
          <w:sz w:val="24"/>
          <w:szCs w:val="24"/>
          <w:lang w:eastAsia="en-GB"/>
        </w:rPr>
      </w:pPr>
    </w:p>
    <w:p w:rsidR="00153C6B" w:rsidRDefault="00153C6B" w:rsidP="00153C6B">
      <w:pPr>
        <w:jc w:val="center"/>
        <w:rPr>
          <w:rFonts w:ascii="Times New Roman" w:hAnsi="Times New Roman"/>
          <w:b/>
          <w:sz w:val="24"/>
          <w:szCs w:val="24"/>
          <w:lang w:eastAsia="en-GB"/>
        </w:rPr>
      </w:pPr>
    </w:p>
    <w:p w:rsidR="00153C6B" w:rsidRDefault="00153C6B" w:rsidP="00153C6B">
      <w:pPr>
        <w:jc w:val="center"/>
        <w:rPr>
          <w:rFonts w:ascii="Times New Roman" w:hAnsi="Times New Roman"/>
          <w:b/>
          <w:sz w:val="24"/>
          <w:szCs w:val="24"/>
          <w:lang w:eastAsia="en-GB"/>
        </w:rPr>
      </w:pPr>
    </w:p>
    <w:p w:rsidR="00153C6B" w:rsidRDefault="00153C6B" w:rsidP="00153C6B">
      <w:pPr>
        <w:jc w:val="center"/>
        <w:rPr>
          <w:rFonts w:ascii="Times New Roman" w:hAnsi="Times New Roman"/>
          <w:b/>
          <w:sz w:val="24"/>
          <w:szCs w:val="24"/>
          <w:lang w:eastAsia="en-GB"/>
        </w:rPr>
      </w:pPr>
    </w:p>
    <w:p w:rsidR="00063D91" w:rsidRPr="00C6084D" w:rsidRDefault="00063D91" w:rsidP="00153C6B">
      <w:pPr>
        <w:jc w:val="center"/>
        <w:rPr>
          <w:rFonts w:ascii="Times New Roman" w:hAnsi="Times New Roman"/>
          <w:sz w:val="24"/>
          <w:szCs w:val="24"/>
          <w:lang w:eastAsia="en-GB"/>
        </w:rPr>
      </w:pPr>
      <w:r>
        <w:rPr>
          <w:rFonts w:ascii="Times New Roman" w:hAnsi="Times New Roman"/>
          <w:b/>
          <w:sz w:val="24"/>
          <w:szCs w:val="24"/>
          <w:lang w:eastAsia="en-GB"/>
        </w:rPr>
        <w:lastRenderedPageBreak/>
        <w:t>СКИЦА 3</w:t>
      </w:r>
      <w:r w:rsidRPr="00FA26DC">
        <w:rPr>
          <w:rFonts w:ascii="Times New Roman" w:hAnsi="Times New Roman"/>
          <w:b/>
          <w:sz w:val="24"/>
          <w:szCs w:val="24"/>
          <w:lang w:eastAsia="en-GB"/>
        </w:rPr>
        <w:t xml:space="preserve"> </w:t>
      </w:r>
      <w:r>
        <w:rPr>
          <w:rFonts w:ascii="Times New Roman" w:hAnsi="Times New Roman"/>
          <w:b/>
          <w:sz w:val="24"/>
          <w:szCs w:val="24"/>
          <w:lang w:eastAsia="en-GB"/>
        </w:rPr>
        <w:t>–</w:t>
      </w:r>
      <w:r w:rsidRPr="00FA26DC">
        <w:rPr>
          <w:rFonts w:ascii="Times New Roman" w:hAnsi="Times New Roman"/>
          <w:b/>
          <w:sz w:val="24"/>
          <w:szCs w:val="24"/>
          <w:lang w:eastAsia="en-GB"/>
        </w:rPr>
        <w:t xml:space="preserve"> </w:t>
      </w:r>
      <w:r>
        <w:rPr>
          <w:rFonts w:ascii="Times New Roman" w:hAnsi="Times New Roman"/>
          <w:b/>
          <w:sz w:val="24"/>
          <w:szCs w:val="24"/>
          <w:lang w:eastAsia="en-GB"/>
        </w:rPr>
        <w:t>Вътрешно яке</w:t>
      </w:r>
    </w:p>
    <w:p w:rsidR="00063D91" w:rsidRPr="00C6084D" w:rsidRDefault="001965BA" w:rsidP="00063D91">
      <w:pPr>
        <w:ind w:firstLine="720"/>
        <w:jc w:val="both"/>
        <w:rPr>
          <w:rFonts w:ascii="Times New Roman" w:hAnsi="Times New Roman"/>
          <w:sz w:val="24"/>
          <w:szCs w:val="24"/>
          <w:lang w:eastAsia="en-GB"/>
        </w:rPr>
      </w:pPr>
      <w:r>
        <w:rPr>
          <w:rFonts w:ascii="Times New Roman" w:hAnsi="Times New Roman"/>
          <w:noProof/>
          <w:sz w:val="24"/>
          <w:szCs w:val="24"/>
          <w:lang w:eastAsia="bg-BG"/>
        </w:rPr>
        <mc:AlternateContent>
          <mc:Choice Requires="wps">
            <w:drawing>
              <wp:anchor distT="0" distB="0" distL="114300" distR="114300" simplePos="0" relativeHeight="251658240" behindDoc="0" locked="0" layoutInCell="1" allowOverlap="1">
                <wp:simplePos x="0" y="0"/>
                <wp:positionH relativeFrom="column">
                  <wp:posOffset>826439</wp:posOffset>
                </wp:positionH>
                <wp:positionV relativeFrom="paragraph">
                  <wp:posOffset>346710</wp:posOffset>
                </wp:positionV>
                <wp:extent cx="594995" cy="259080"/>
                <wp:effectExtent l="0" t="0" r="0" b="7620"/>
                <wp:wrapNone/>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65BA" w:rsidRPr="00865815" w:rsidRDefault="001965BA">
                            <w:pPr>
                              <w:rPr>
                                <w:rFonts w:ascii="Cambria" w:hAnsi="Cambria"/>
                                <w:b/>
                                <w:sz w:val="18"/>
                                <w:szCs w:val="18"/>
                              </w:rPr>
                            </w:pPr>
                            <w:r w:rsidRPr="00865815">
                              <w:rPr>
                                <w:rFonts w:ascii="Cambria" w:hAnsi="Cambria"/>
                                <w:b/>
                                <w:sz w:val="18"/>
                                <w:szCs w:val="18"/>
                              </w:rPr>
                              <w:t xml:space="preserve"> Страна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65.05pt;margin-top:27.3pt;width:46.85pt;height:2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" stroked="f">
                <v:textbox>
                  <w:txbxContent>
                    <w:p w:rsidR="001965BA" w:rsidRPr="00865815" w:rsidRDefault="001965BA">
                      <w:pPr>
                        <w:rPr>
                          <w:rFonts w:ascii="Cambria" w:hAnsi="Cambria"/>
                          <w:b/>
                          <w:sz w:val="18"/>
                          <w:szCs w:val="18"/>
                        </w:rPr>
                      </w:pPr>
                      <w:r w:rsidRPr="00865815">
                        <w:rPr>
                          <w:rFonts w:ascii="Cambria" w:hAnsi="Cambria"/>
                          <w:b/>
                          <w:sz w:val="18"/>
                          <w:szCs w:val="18"/>
                        </w:rPr>
                        <w:t xml:space="preserve"> Страна</w:t>
                      </w:r>
                    </w:p>
                  </w:txbxContent>
                </v:textbox>
              </v:shape>
            </w:pict>
          </mc:Fallback>
        </mc:AlternateContent>
      </w:r>
      <w:r w:rsidR="00063D91">
        <w:rPr>
          <w:rFonts w:ascii="Times New Roman" w:hAnsi="Times New Roman"/>
          <w:noProof/>
          <w:sz w:val="24"/>
          <w:szCs w:val="24"/>
          <w:lang w:eastAsia="bg-BG"/>
        </w:rPr>
        <w:drawing>
          <wp:inline distT="0" distB="0" distL="0" distR="0" wp14:anchorId="2E1B27B8" wp14:editId="62CF7CA2">
            <wp:extent cx="5868035" cy="5669280"/>
            <wp:effectExtent l="0" t="0" r="0" b="762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8035" cy="5669280"/>
                    </a:xfrm>
                    <a:prstGeom prst="rect">
                      <a:avLst/>
                    </a:prstGeom>
                    <a:noFill/>
                    <a:ln>
                      <a:noFill/>
                    </a:ln>
                  </pic:spPr>
                </pic:pic>
              </a:graphicData>
            </a:graphic>
          </wp:inline>
        </w:drawing>
      </w:r>
    </w:p>
    <w:p w:rsidR="00063D91" w:rsidRDefault="00063D91" w:rsidP="00063D91">
      <w:pPr>
        <w:ind w:firstLine="720"/>
        <w:jc w:val="both"/>
        <w:rPr>
          <w:rFonts w:ascii="Times New Roman" w:hAnsi="Times New Roman"/>
          <w:sz w:val="24"/>
          <w:szCs w:val="24"/>
          <w:lang w:eastAsia="en-GB"/>
        </w:rPr>
      </w:pPr>
    </w:p>
    <w:p w:rsidR="00063D91" w:rsidRDefault="00063D91" w:rsidP="00063D91">
      <w:pPr>
        <w:ind w:firstLine="720"/>
        <w:jc w:val="both"/>
        <w:rPr>
          <w:rFonts w:ascii="Times New Roman" w:hAnsi="Times New Roman"/>
          <w:sz w:val="24"/>
          <w:szCs w:val="24"/>
          <w:lang w:eastAsia="en-GB"/>
        </w:rPr>
      </w:pPr>
    </w:p>
    <w:p w:rsidR="00063D91" w:rsidRDefault="00063D91" w:rsidP="00063D91">
      <w:pPr>
        <w:ind w:firstLine="720"/>
        <w:jc w:val="both"/>
        <w:rPr>
          <w:rFonts w:ascii="Times New Roman" w:hAnsi="Times New Roman"/>
          <w:sz w:val="24"/>
          <w:szCs w:val="24"/>
          <w:lang w:eastAsia="en-GB"/>
        </w:rPr>
      </w:pPr>
    </w:p>
    <w:p w:rsidR="00063D91" w:rsidRDefault="00063D91" w:rsidP="00063D91">
      <w:pPr>
        <w:ind w:firstLine="720"/>
        <w:jc w:val="both"/>
        <w:rPr>
          <w:rFonts w:ascii="Times New Roman" w:hAnsi="Times New Roman"/>
          <w:sz w:val="24"/>
          <w:szCs w:val="24"/>
          <w:lang w:eastAsia="en-GB"/>
        </w:rPr>
      </w:pPr>
    </w:p>
    <w:p w:rsidR="00063D91" w:rsidRDefault="00063D91" w:rsidP="00063D91">
      <w:pPr>
        <w:ind w:firstLine="720"/>
        <w:jc w:val="both"/>
        <w:rPr>
          <w:rFonts w:ascii="Times New Roman" w:hAnsi="Times New Roman"/>
          <w:sz w:val="24"/>
          <w:szCs w:val="24"/>
          <w:lang w:eastAsia="en-GB"/>
        </w:rPr>
      </w:pPr>
    </w:p>
    <w:p w:rsidR="00063D91" w:rsidRDefault="00063D91" w:rsidP="00063D91">
      <w:pPr>
        <w:ind w:firstLine="720"/>
        <w:jc w:val="both"/>
        <w:rPr>
          <w:rFonts w:ascii="Times New Roman" w:hAnsi="Times New Roman"/>
          <w:sz w:val="24"/>
          <w:szCs w:val="24"/>
          <w:lang w:eastAsia="en-GB"/>
        </w:rPr>
      </w:pPr>
    </w:p>
    <w:p w:rsidR="00063D91" w:rsidRDefault="00063D91" w:rsidP="00063D91">
      <w:pPr>
        <w:ind w:firstLine="720"/>
        <w:jc w:val="both"/>
        <w:rPr>
          <w:rFonts w:ascii="Times New Roman" w:hAnsi="Times New Roman"/>
          <w:sz w:val="24"/>
          <w:szCs w:val="24"/>
          <w:lang w:eastAsia="en-GB"/>
        </w:rPr>
      </w:pPr>
    </w:p>
    <w:p w:rsidR="00063D91" w:rsidRDefault="00063D91" w:rsidP="00063D91">
      <w:pPr>
        <w:ind w:firstLine="720"/>
        <w:jc w:val="both"/>
        <w:rPr>
          <w:rFonts w:ascii="Times New Roman" w:hAnsi="Times New Roman"/>
          <w:sz w:val="24"/>
          <w:szCs w:val="24"/>
          <w:lang w:eastAsia="en-GB"/>
        </w:rPr>
      </w:pPr>
    </w:p>
    <w:p w:rsidR="00063D91" w:rsidRDefault="00063D91" w:rsidP="00063D91">
      <w:pPr>
        <w:ind w:firstLine="720"/>
        <w:jc w:val="both"/>
        <w:rPr>
          <w:rFonts w:ascii="Times New Roman" w:hAnsi="Times New Roman"/>
          <w:sz w:val="24"/>
          <w:szCs w:val="24"/>
          <w:lang w:eastAsia="en-GB"/>
        </w:rPr>
      </w:pPr>
    </w:p>
    <w:p w:rsidR="00063D91" w:rsidRPr="00C6084D" w:rsidRDefault="00063D91" w:rsidP="00153C6B">
      <w:pPr>
        <w:jc w:val="center"/>
        <w:rPr>
          <w:rFonts w:ascii="Times New Roman" w:hAnsi="Times New Roman"/>
          <w:sz w:val="24"/>
          <w:szCs w:val="24"/>
          <w:lang w:eastAsia="en-GB"/>
        </w:rPr>
      </w:pPr>
      <w:r>
        <w:rPr>
          <w:rFonts w:ascii="Times New Roman" w:hAnsi="Times New Roman"/>
          <w:b/>
          <w:sz w:val="24"/>
          <w:szCs w:val="24"/>
          <w:lang w:eastAsia="en-GB"/>
        </w:rPr>
        <w:lastRenderedPageBreak/>
        <w:t>СКИЦА 4</w:t>
      </w:r>
      <w:r w:rsidRPr="00FA26DC">
        <w:rPr>
          <w:rFonts w:ascii="Times New Roman" w:hAnsi="Times New Roman"/>
          <w:b/>
          <w:sz w:val="24"/>
          <w:szCs w:val="24"/>
          <w:lang w:eastAsia="en-GB"/>
        </w:rPr>
        <w:t xml:space="preserve"> - </w:t>
      </w:r>
      <w:r>
        <w:rPr>
          <w:rFonts w:ascii="Times New Roman" w:hAnsi="Times New Roman"/>
          <w:b/>
          <w:sz w:val="24"/>
          <w:szCs w:val="24"/>
          <w:lang w:eastAsia="en-GB"/>
        </w:rPr>
        <w:t>Панталон</w:t>
      </w:r>
    </w:p>
    <w:p w:rsidR="00063D91" w:rsidRDefault="00063D91" w:rsidP="00063D91">
      <w:pPr>
        <w:suppressAutoHyphens/>
        <w:ind w:right="-108" w:firstLine="900"/>
        <w:jc w:val="both"/>
        <w:rPr>
          <w:rFonts w:ascii="Times New Roman" w:hAnsi="Times New Roman"/>
          <w:sz w:val="24"/>
          <w:szCs w:val="24"/>
        </w:rPr>
      </w:pPr>
      <w:r>
        <w:rPr>
          <w:rFonts w:ascii="Times New Roman" w:hAnsi="Times New Roman"/>
          <w:noProof/>
          <w:sz w:val="24"/>
          <w:szCs w:val="24"/>
          <w:lang w:eastAsia="bg-BG"/>
        </w:rPr>
        <w:drawing>
          <wp:inline distT="0" distB="0" distL="0" distR="0">
            <wp:extent cx="5295265" cy="6177915"/>
            <wp:effectExtent l="0" t="0" r="635" b="0"/>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5265" cy="6177915"/>
                    </a:xfrm>
                    <a:prstGeom prst="rect">
                      <a:avLst/>
                    </a:prstGeom>
                    <a:noFill/>
                    <a:ln>
                      <a:noFill/>
                    </a:ln>
                  </pic:spPr>
                </pic:pic>
              </a:graphicData>
            </a:graphic>
          </wp:inline>
        </w:drawing>
      </w:r>
    </w:p>
    <w:p w:rsidR="00063D91" w:rsidRPr="00EE6254" w:rsidRDefault="00153C6B" w:rsidP="00275F84">
      <w:pPr>
        <w:spacing w:after="0" w:line="320" w:lineRule="exact"/>
        <w:ind w:firstLine="900"/>
        <w:jc w:val="both"/>
        <w:rPr>
          <w:rFonts w:ascii="Times New Roman" w:hAnsi="Times New Roman"/>
          <w:b/>
          <w:sz w:val="24"/>
          <w:szCs w:val="24"/>
          <w:lang w:eastAsia="en-GB"/>
        </w:rPr>
      </w:pPr>
      <w:r>
        <w:rPr>
          <w:rFonts w:ascii="Times New Roman" w:hAnsi="Times New Roman"/>
          <w:b/>
          <w:sz w:val="24"/>
          <w:szCs w:val="24"/>
          <w:lang w:eastAsia="en-GB"/>
        </w:rPr>
        <w:t>1</w:t>
      </w:r>
      <w:r w:rsidR="00063D91">
        <w:rPr>
          <w:rFonts w:ascii="Times New Roman" w:hAnsi="Times New Roman"/>
          <w:b/>
          <w:sz w:val="24"/>
          <w:szCs w:val="24"/>
          <w:lang w:eastAsia="en-GB"/>
        </w:rPr>
        <w:t>.2</w:t>
      </w:r>
      <w:r w:rsidR="00063D91" w:rsidRPr="00EE6254">
        <w:rPr>
          <w:rFonts w:ascii="Times New Roman" w:hAnsi="Times New Roman"/>
          <w:b/>
          <w:sz w:val="24"/>
          <w:szCs w:val="24"/>
          <w:lang w:eastAsia="en-GB"/>
        </w:rPr>
        <w:t>. Описание</w:t>
      </w:r>
      <w:r w:rsidR="00063D91">
        <w:rPr>
          <w:rFonts w:ascii="Times New Roman" w:hAnsi="Times New Roman"/>
          <w:b/>
          <w:sz w:val="24"/>
          <w:szCs w:val="24"/>
          <w:lang w:eastAsia="en-GB"/>
        </w:rPr>
        <w:t xml:space="preserve"> на ръкавици:</w:t>
      </w:r>
    </w:p>
    <w:p w:rsidR="00063D91" w:rsidRDefault="00063D91" w:rsidP="00275F84">
      <w:pPr>
        <w:spacing w:after="0" w:line="320" w:lineRule="exact"/>
        <w:ind w:firstLine="900"/>
        <w:jc w:val="both"/>
        <w:rPr>
          <w:rFonts w:ascii="Times New Roman" w:hAnsi="Times New Roman"/>
          <w:sz w:val="24"/>
          <w:szCs w:val="24"/>
          <w:lang w:eastAsia="en-GB"/>
        </w:rPr>
      </w:pPr>
      <w:r w:rsidRPr="00C6084D">
        <w:rPr>
          <w:rFonts w:ascii="Times New Roman" w:hAnsi="Times New Roman"/>
          <w:sz w:val="24"/>
          <w:szCs w:val="24"/>
          <w:lang w:eastAsia="en-GB"/>
        </w:rPr>
        <w:t>Ръкавиците са конструирани с шевове, които оформят вътрешната и външната им страни, покриващи вътрешната и външна част на дланта</w:t>
      </w:r>
      <w:r w:rsidRPr="00C6084D">
        <w:rPr>
          <w:rFonts w:ascii="Times New Roman" w:hAnsi="Times New Roman"/>
          <w:sz w:val="24"/>
          <w:szCs w:val="24"/>
          <w:lang w:val="ru-RU" w:eastAsia="en-GB"/>
        </w:rPr>
        <w:t xml:space="preserve"> </w:t>
      </w:r>
      <w:r w:rsidRPr="00C6084D">
        <w:rPr>
          <w:rFonts w:ascii="Times New Roman" w:hAnsi="Times New Roman"/>
          <w:sz w:val="24"/>
          <w:szCs w:val="24"/>
          <w:lang w:eastAsia="en-GB"/>
        </w:rPr>
        <w:t xml:space="preserve">и са с пет пръста. На външната страна, след четирите пръста е монтиран/вграден допълнителен детайл по форма, който служи за омекотяване при евентуално падане от мотор. Конструкцията на ръкавиците и използваните материали трябва да дава възможност за подвижност и нормално изпълнение на дейностите, свързани с движение на пръстите и ръката. В областта на китката в двата края на външната страна и на вътрешната страна е монтиран плосък ластик за пристягане. При отвора на ръкавиците е изработена </w:t>
      </w:r>
      <w:proofErr w:type="spellStart"/>
      <w:r w:rsidRPr="00C6084D">
        <w:rPr>
          <w:rFonts w:ascii="Times New Roman" w:hAnsi="Times New Roman"/>
          <w:sz w:val="24"/>
          <w:szCs w:val="24"/>
          <w:lang w:eastAsia="en-GB"/>
        </w:rPr>
        <w:t>щрифелка</w:t>
      </w:r>
      <w:proofErr w:type="spellEnd"/>
      <w:r w:rsidRPr="00C6084D">
        <w:rPr>
          <w:rFonts w:ascii="Times New Roman" w:hAnsi="Times New Roman"/>
          <w:sz w:val="24"/>
          <w:szCs w:val="24"/>
          <w:lang w:eastAsia="en-GB"/>
        </w:rPr>
        <w:t xml:space="preserve"> с </w:t>
      </w:r>
      <w:proofErr w:type="spellStart"/>
      <w:r w:rsidRPr="00C6084D">
        <w:rPr>
          <w:rFonts w:ascii="Times New Roman" w:hAnsi="Times New Roman"/>
          <w:sz w:val="24"/>
          <w:szCs w:val="24"/>
          <w:lang w:eastAsia="en-GB"/>
        </w:rPr>
        <w:t>велкро</w:t>
      </w:r>
      <w:proofErr w:type="spellEnd"/>
      <w:r w:rsidRPr="00C6084D">
        <w:rPr>
          <w:rFonts w:ascii="Times New Roman" w:hAnsi="Times New Roman"/>
          <w:sz w:val="24"/>
          <w:szCs w:val="24"/>
          <w:lang w:eastAsia="en-GB"/>
        </w:rPr>
        <w:t xml:space="preserve"> лента за регулиране на широчината.</w:t>
      </w:r>
    </w:p>
    <w:p w:rsidR="00063D91" w:rsidRPr="00C6084D" w:rsidRDefault="00063D91" w:rsidP="00275F84">
      <w:pPr>
        <w:spacing w:after="0" w:line="320" w:lineRule="exact"/>
        <w:ind w:firstLine="720"/>
        <w:jc w:val="both"/>
        <w:rPr>
          <w:rFonts w:ascii="Times New Roman" w:hAnsi="Times New Roman"/>
          <w:sz w:val="24"/>
          <w:szCs w:val="24"/>
          <w:lang w:eastAsia="en-GB"/>
        </w:rPr>
      </w:pPr>
      <w:r w:rsidRPr="00C6084D">
        <w:rPr>
          <w:rFonts w:ascii="Times New Roman" w:hAnsi="Times New Roman"/>
          <w:sz w:val="24"/>
          <w:szCs w:val="24"/>
          <w:lang w:eastAsia="en-GB"/>
        </w:rPr>
        <w:t xml:space="preserve">Лицевата част на ръкавиците за </w:t>
      </w:r>
      <w:r>
        <w:rPr>
          <w:rFonts w:ascii="Times New Roman" w:hAnsi="Times New Roman"/>
          <w:sz w:val="24"/>
          <w:szCs w:val="24"/>
          <w:lang w:eastAsia="en-GB"/>
        </w:rPr>
        <w:t>водачи на мотоциклет</w:t>
      </w:r>
      <w:r w:rsidRPr="00C6084D">
        <w:rPr>
          <w:rFonts w:ascii="Times New Roman" w:hAnsi="Times New Roman"/>
          <w:sz w:val="24"/>
          <w:szCs w:val="24"/>
          <w:lang w:eastAsia="en-GB"/>
        </w:rPr>
        <w:t xml:space="preserve"> е изработена </w:t>
      </w:r>
      <w:r>
        <w:rPr>
          <w:rFonts w:ascii="Times New Roman" w:hAnsi="Times New Roman"/>
          <w:sz w:val="24"/>
          <w:szCs w:val="24"/>
          <w:lang w:eastAsia="en-GB"/>
        </w:rPr>
        <w:t>като</w:t>
      </w:r>
      <w:r w:rsidRPr="00C6084D">
        <w:rPr>
          <w:rFonts w:ascii="Times New Roman" w:hAnsi="Times New Roman"/>
          <w:sz w:val="24"/>
          <w:szCs w:val="24"/>
          <w:lang w:eastAsia="en-GB"/>
        </w:rPr>
        <w:t xml:space="preserve"> комбинация от тъкан цвят черен и естествена кожа цвят черен /в областта на дланта/.</w:t>
      </w:r>
    </w:p>
    <w:p w:rsidR="00063D91" w:rsidRPr="00E63AB6" w:rsidRDefault="00063D91" w:rsidP="00275F84">
      <w:pPr>
        <w:tabs>
          <w:tab w:val="left" w:pos="540"/>
        </w:tabs>
        <w:spacing w:after="0" w:line="320" w:lineRule="exact"/>
        <w:ind w:firstLine="1080"/>
        <w:jc w:val="both"/>
        <w:rPr>
          <w:rFonts w:ascii="Times New Roman" w:hAnsi="Times New Roman"/>
          <w:color w:val="000000"/>
          <w:sz w:val="24"/>
          <w:szCs w:val="24"/>
        </w:rPr>
      </w:pPr>
      <w:r w:rsidRPr="00D25D9A">
        <w:rPr>
          <w:rFonts w:ascii="Times New Roman" w:hAnsi="Times New Roman"/>
          <w:b/>
          <w:color w:val="000000"/>
          <w:sz w:val="24"/>
          <w:szCs w:val="24"/>
        </w:rPr>
        <w:lastRenderedPageBreak/>
        <w:t>Естествена лицева кожа</w:t>
      </w:r>
      <w:r w:rsidRPr="00E63AB6">
        <w:rPr>
          <w:rFonts w:ascii="Times New Roman" w:hAnsi="Times New Roman"/>
          <w:color w:val="000000"/>
          <w:sz w:val="24"/>
          <w:szCs w:val="24"/>
        </w:rPr>
        <w:t xml:space="preserve"> – ярешка или козя галантерийна </w:t>
      </w:r>
      <w:proofErr w:type="spellStart"/>
      <w:r w:rsidRPr="00E63AB6">
        <w:rPr>
          <w:rFonts w:ascii="Times New Roman" w:hAnsi="Times New Roman"/>
          <w:color w:val="000000"/>
          <w:sz w:val="24"/>
          <w:szCs w:val="24"/>
        </w:rPr>
        <w:t>хидрофобизирана</w:t>
      </w:r>
      <w:proofErr w:type="spellEnd"/>
      <w:r w:rsidRPr="00E63AB6">
        <w:rPr>
          <w:rFonts w:ascii="Times New Roman" w:hAnsi="Times New Roman"/>
          <w:color w:val="000000"/>
          <w:sz w:val="24"/>
          <w:szCs w:val="24"/>
        </w:rPr>
        <w:t xml:space="preserve"> омекотена </w:t>
      </w:r>
      <w:proofErr w:type="spellStart"/>
      <w:r w:rsidRPr="00E63AB6">
        <w:rPr>
          <w:rFonts w:ascii="Times New Roman" w:hAnsi="Times New Roman"/>
          <w:color w:val="000000"/>
          <w:sz w:val="24"/>
          <w:szCs w:val="24"/>
        </w:rPr>
        <w:t>напа</w:t>
      </w:r>
      <w:proofErr w:type="spellEnd"/>
      <w:r w:rsidRPr="00E63AB6">
        <w:rPr>
          <w:rFonts w:ascii="Times New Roman" w:hAnsi="Times New Roman"/>
          <w:color w:val="000000"/>
          <w:sz w:val="24"/>
          <w:szCs w:val="24"/>
        </w:rPr>
        <w:t xml:space="preserve"> с дебелина 0,8 – 1,</w:t>
      </w:r>
      <w:proofErr w:type="spellStart"/>
      <w:r w:rsidRPr="00E63AB6">
        <w:rPr>
          <w:rFonts w:ascii="Times New Roman" w:hAnsi="Times New Roman"/>
          <w:color w:val="000000"/>
          <w:sz w:val="24"/>
          <w:szCs w:val="24"/>
        </w:rPr>
        <w:t>1</w:t>
      </w:r>
      <w:proofErr w:type="spellEnd"/>
      <w:r w:rsidRPr="00E63AB6">
        <w:rPr>
          <w:rFonts w:ascii="Times New Roman" w:hAnsi="Times New Roman"/>
          <w:color w:val="000000"/>
          <w:sz w:val="24"/>
          <w:szCs w:val="24"/>
        </w:rPr>
        <w:t xml:space="preserve"> мм, с чисто лице, без дефекти, да има еластичност и добра </w:t>
      </w:r>
      <w:proofErr w:type="spellStart"/>
      <w:r w:rsidRPr="00E63AB6">
        <w:rPr>
          <w:rFonts w:ascii="Times New Roman" w:hAnsi="Times New Roman"/>
          <w:color w:val="000000"/>
          <w:sz w:val="24"/>
          <w:szCs w:val="24"/>
        </w:rPr>
        <w:t>формируемост</w:t>
      </w:r>
      <w:proofErr w:type="spellEnd"/>
      <w:r w:rsidRPr="00E63AB6">
        <w:rPr>
          <w:rFonts w:ascii="Times New Roman" w:hAnsi="Times New Roman"/>
          <w:color w:val="000000"/>
          <w:sz w:val="24"/>
          <w:szCs w:val="24"/>
        </w:rPr>
        <w:t>.</w:t>
      </w:r>
    </w:p>
    <w:p w:rsidR="00275F84" w:rsidRDefault="00275F84" w:rsidP="00063D91">
      <w:pPr>
        <w:suppressAutoHyphens/>
        <w:ind w:right="-108"/>
        <w:jc w:val="center"/>
        <w:rPr>
          <w:rFonts w:ascii="Times New Roman" w:hAnsi="Times New Roman"/>
          <w:b/>
          <w:sz w:val="24"/>
          <w:szCs w:val="24"/>
        </w:rPr>
      </w:pPr>
    </w:p>
    <w:p w:rsidR="00063D91" w:rsidRPr="00ED07D3" w:rsidRDefault="00063D91" w:rsidP="00063D91">
      <w:pPr>
        <w:suppressAutoHyphens/>
        <w:ind w:right="-108"/>
        <w:jc w:val="center"/>
        <w:rPr>
          <w:rFonts w:ascii="Times New Roman" w:hAnsi="Times New Roman"/>
          <w:b/>
          <w:sz w:val="24"/>
          <w:szCs w:val="24"/>
        </w:rPr>
      </w:pPr>
      <w:r w:rsidRPr="00ED07D3">
        <w:rPr>
          <w:rFonts w:ascii="Times New Roman" w:hAnsi="Times New Roman"/>
          <w:b/>
          <w:sz w:val="24"/>
          <w:szCs w:val="24"/>
        </w:rPr>
        <w:t>СКИЦА 5 - Ръкавици</w:t>
      </w:r>
    </w:p>
    <w:p w:rsidR="00063D91" w:rsidRDefault="00063D91" w:rsidP="00063D91">
      <w:pPr>
        <w:suppressAutoHyphens/>
        <w:ind w:right="-108" w:firstLine="900"/>
        <w:jc w:val="center"/>
        <w:rPr>
          <w:rFonts w:ascii="Times New Roman" w:hAnsi="Times New Roman"/>
          <w:sz w:val="24"/>
          <w:szCs w:val="24"/>
        </w:rPr>
      </w:pPr>
      <w:r>
        <w:rPr>
          <w:rFonts w:ascii="Times New Roman" w:hAnsi="Times New Roman"/>
          <w:noProof/>
          <w:sz w:val="24"/>
          <w:szCs w:val="24"/>
          <w:lang w:eastAsia="bg-BG"/>
        </w:rPr>
        <w:drawing>
          <wp:inline distT="0" distB="0" distL="0" distR="0">
            <wp:extent cx="4799965" cy="6172200"/>
            <wp:effectExtent l="0" t="0" r="635" b="0"/>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99965" cy="6172200"/>
                    </a:xfrm>
                    <a:prstGeom prst="rect">
                      <a:avLst/>
                    </a:prstGeom>
                    <a:noFill/>
                  </pic:spPr>
                </pic:pic>
              </a:graphicData>
            </a:graphic>
          </wp:inline>
        </w:drawing>
      </w:r>
    </w:p>
    <w:p w:rsidR="00485DAA" w:rsidRPr="00E01947" w:rsidRDefault="004475B5" w:rsidP="00E548CB">
      <w:pPr>
        <w:tabs>
          <w:tab w:val="num" w:pos="1134"/>
        </w:tabs>
        <w:ind w:firstLine="709"/>
        <w:jc w:val="both"/>
        <w:rPr>
          <w:rFonts w:ascii="Times New Roman" w:hAnsi="Times New Roman"/>
          <w:b/>
          <w:sz w:val="24"/>
          <w:szCs w:val="24"/>
        </w:rPr>
      </w:pPr>
      <w:r w:rsidRPr="00E01947">
        <w:rPr>
          <w:rFonts w:ascii="Times New Roman" w:hAnsi="Times New Roman"/>
          <w:b/>
          <w:sz w:val="24"/>
          <w:szCs w:val="24"/>
        </w:rPr>
        <w:t xml:space="preserve">2. </w:t>
      </w:r>
      <w:r w:rsidR="00C05520" w:rsidRPr="00E01947">
        <w:rPr>
          <w:rFonts w:ascii="Times New Roman" w:hAnsi="Times New Roman"/>
          <w:b/>
          <w:sz w:val="24"/>
          <w:szCs w:val="24"/>
        </w:rPr>
        <w:t xml:space="preserve">Приемаме изискванията на </w:t>
      </w:r>
      <w:r w:rsidR="00D91E37" w:rsidRPr="00E01947">
        <w:rPr>
          <w:rFonts w:ascii="Times New Roman" w:hAnsi="Times New Roman"/>
          <w:b/>
          <w:sz w:val="24"/>
          <w:szCs w:val="24"/>
        </w:rPr>
        <w:t>В</w:t>
      </w:r>
      <w:r w:rsidR="00C05520" w:rsidRPr="00E01947">
        <w:rPr>
          <w:rFonts w:ascii="Times New Roman" w:hAnsi="Times New Roman"/>
          <w:b/>
          <w:sz w:val="24"/>
          <w:szCs w:val="24"/>
        </w:rPr>
        <w:t xml:space="preserve">ъзложителя </w:t>
      </w:r>
      <w:r w:rsidR="00373C82">
        <w:rPr>
          <w:rFonts w:ascii="Times New Roman" w:hAnsi="Times New Roman"/>
          <w:b/>
          <w:sz w:val="24"/>
          <w:szCs w:val="24"/>
        </w:rPr>
        <w:t xml:space="preserve">към </w:t>
      </w:r>
      <w:r w:rsidR="00E548CB">
        <w:rPr>
          <w:rFonts w:ascii="Times New Roman" w:hAnsi="Times New Roman"/>
          <w:b/>
          <w:sz w:val="24"/>
          <w:szCs w:val="24"/>
        </w:rPr>
        <w:t xml:space="preserve">предназначението, </w:t>
      </w:r>
      <w:r w:rsidR="00373C82">
        <w:rPr>
          <w:rFonts w:ascii="Times New Roman" w:hAnsi="Times New Roman"/>
          <w:b/>
          <w:sz w:val="24"/>
          <w:szCs w:val="24"/>
        </w:rPr>
        <w:t>конструкцията и размерите</w:t>
      </w:r>
      <w:r w:rsidR="00C05520" w:rsidRPr="00E01947">
        <w:rPr>
          <w:rFonts w:ascii="Times New Roman" w:hAnsi="Times New Roman"/>
          <w:b/>
          <w:sz w:val="24"/>
          <w:szCs w:val="24"/>
        </w:rPr>
        <w:t>:</w:t>
      </w:r>
    </w:p>
    <w:p w:rsidR="00E91B9E" w:rsidRDefault="00E91B9E" w:rsidP="00E91B9E">
      <w:pPr>
        <w:spacing w:after="0" w:line="320" w:lineRule="exact"/>
        <w:ind w:right="-36" w:firstLine="709"/>
        <w:jc w:val="both"/>
        <w:rPr>
          <w:rFonts w:ascii="Times New Roman" w:hAnsi="Times New Roman"/>
          <w:sz w:val="24"/>
          <w:szCs w:val="24"/>
        </w:rPr>
      </w:pPr>
      <w:r w:rsidRPr="00E94F15">
        <w:rPr>
          <w:rFonts w:ascii="Times New Roman" w:hAnsi="Times New Roman"/>
          <w:sz w:val="24"/>
          <w:szCs w:val="24"/>
        </w:rPr>
        <w:t>2.1.</w:t>
      </w:r>
      <w:r>
        <w:rPr>
          <w:rFonts w:ascii="Times New Roman" w:hAnsi="Times New Roman"/>
          <w:b/>
          <w:sz w:val="24"/>
          <w:szCs w:val="24"/>
        </w:rPr>
        <w:t xml:space="preserve"> </w:t>
      </w:r>
      <w:r>
        <w:rPr>
          <w:rFonts w:ascii="Times New Roman" w:hAnsi="Times New Roman"/>
          <w:sz w:val="24"/>
          <w:szCs w:val="24"/>
        </w:rPr>
        <w:t xml:space="preserve">Изделията са предназначени за служителите на МВР, водачи на мотоциклет като лично предпазно средство. Основните изисквания отговарят на </w:t>
      </w:r>
      <w:r w:rsidR="0075227D" w:rsidRPr="00CB7B4C">
        <w:rPr>
          <w:rFonts w:ascii="Times New Roman" w:hAnsi="Times New Roman"/>
          <w:sz w:val="24"/>
          <w:szCs w:val="24"/>
        </w:rPr>
        <w:t>на</w:t>
      </w:r>
      <w:r w:rsidR="0075227D">
        <w:rPr>
          <w:rFonts w:ascii="Times New Roman" w:hAnsi="Times New Roman"/>
          <w:sz w:val="24"/>
          <w:szCs w:val="24"/>
        </w:rPr>
        <w:t>стоящото предложение за изпълнение на поръчката</w:t>
      </w:r>
      <w:r w:rsidR="0075227D" w:rsidRPr="00CB7B4C">
        <w:rPr>
          <w:rFonts w:ascii="Times New Roman" w:hAnsi="Times New Roman"/>
          <w:sz w:val="24"/>
          <w:szCs w:val="24"/>
        </w:rPr>
        <w:t xml:space="preserve"> </w:t>
      </w:r>
      <w:r>
        <w:rPr>
          <w:rFonts w:ascii="Times New Roman" w:hAnsi="Times New Roman"/>
          <w:sz w:val="24"/>
          <w:szCs w:val="24"/>
        </w:rPr>
        <w:t>и на допълнителни изисквания на възложителя.</w:t>
      </w:r>
    </w:p>
    <w:p w:rsidR="00373C82" w:rsidRDefault="00373C82" w:rsidP="00E91B9E">
      <w:pPr>
        <w:spacing w:after="0" w:line="320" w:lineRule="exact"/>
        <w:ind w:right="-36" w:firstLine="709"/>
        <w:jc w:val="both"/>
        <w:rPr>
          <w:rFonts w:ascii="Times New Roman" w:hAnsi="Times New Roman"/>
          <w:b/>
          <w:sz w:val="24"/>
          <w:szCs w:val="24"/>
        </w:rPr>
      </w:pPr>
    </w:p>
    <w:p w:rsidR="00E91B9E" w:rsidRPr="00E91B9E" w:rsidRDefault="00E91B9E" w:rsidP="00E91B9E">
      <w:pPr>
        <w:spacing w:after="0" w:line="320" w:lineRule="exact"/>
        <w:ind w:right="-36" w:firstLine="709"/>
        <w:jc w:val="both"/>
        <w:rPr>
          <w:rFonts w:ascii="Times New Roman" w:hAnsi="Times New Roman"/>
          <w:b/>
          <w:sz w:val="24"/>
          <w:szCs w:val="24"/>
        </w:rPr>
      </w:pPr>
      <w:r w:rsidRPr="00E91B9E">
        <w:rPr>
          <w:rFonts w:ascii="Times New Roman" w:hAnsi="Times New Roman"/>
          <w:b/>
          <w:sz w:val="24"/>
          <w:szCs w:val="24"/>
        </w:rPr>
        <w:t>2.</w:t>
      </w:r>
      <w:proofErr w:type="spellStart"/>
      <w:r w:rsidRPr="00E91B9E">
        <w:rPr>
          <w:rFonts w:ascii="Times New Roman" w:hAnsi="Times New Roman"/>
          <w:b/>
          <w:sz w:val="24"/>
          <w:szCs w:val="24"/>
        </w:rPr>
        <w:t>2</w:t>
      </w:r>
      <w:proofErr w:type="spellEnd"/>
      <w:r w:rsidRPr="00E91B9E">
        <w:rPr>
          <w:rFonts w:ascii="Times New Roman" w:hAnsi="Times New Roman"/>
          <w:b/>
          <w:sz w:val="24"/>
          <w:szCs w:val="24"/>
        </w:rPr>
        <w:t>. Конструкция:</w:t>
      </w:r>
    </w:p>
    <w:p w:rsidR="00E91B9E" w:rsidRDefault="00E91B9E" w:rsidP="00E91B9E">
      <w:pPr>
        <w:spacing w:after="0" w:line="320" w:lineRule="exact"/>
        <w:ind w:right="-36" w:firstLine="900"/>
        <w:jc w:val="both"/>
        <w:rPr>
          <w:rFonts w:ascii="Times New Roman" w:hAnsi="Times New Roman"/>
          <w:sz w:val="24"/>
          <w:szCs w:val="24"/>
        </w:rPr>
      </w:pPr>
      <w:r w:rsidRPr="00885609">
        <w:rPr>
          <w:rFonts w:ascii="Times New Roman" w:hAnsi="Times New Roman"/>
          <w:sz w:val="24"/>
          <w:szCs w:val="24"/>
        </w:rPr>
        <w:lastRenderedPageBreak/>
        <w:t xml:space="preserve">Конструкцията на защитен костюм с протектори се разработва в 84 </w:t>
      </w:r>
      <w:proofErr w:type="spellStart"/>
      <w:r w:rsidRPr="00885609">
        <w:rPr>
          <w:rFonts w:ascii="Times New Roman" w:hAnsi="Times New Roman"/>
          <w:sz w:val="24"/>
          <w:szCs w:val="24"/>
        </w:rPr>
        <w:t>типоразмера</w:t>
      </w:r>
      <w:proofErr w:type="spellEnd"/>
      <w:r w:rsidRPr="00885609">
        <w:rPr>
          <w:rFonts w:ascii="Times New Roman" w:hAnsi="Times New Roman"/>
          <w:sz w:val="24"/>
          <w:szCs w:val="24"/>
        </w:rPr>
        <w:t xml:space="preserve"> с обхват по обиколка на гърдите </w:t>
      </w:r>
      <w:r w:rsidRPr="00885609">
        <w:rPr>
          <w:rFonts w:ascii="Times New Roman" w:hAnsi="Times New Roman"/>
          <w:sz w:val="24"/>
          <w:szCs w:val="24"/>
          <w:lang w:val="ru-RU"/>
        </w:rPr>
        <w:t>(</w:t>
      </w:r>
      <w:proofErr w:type="spellStart"/>
      <w:r w:rsidRPr="00885609">
        <w:rPr>
          <w:rFonts w:ascii="Times New Roman" w:hAnsi="Times New Roman"/>
          <w:sz w:val="24"/>
          <w:szCs w:val="24"/>
          <w:lang w:val="ru-RU"/>
        </w:rPr>
        <w:t>Ог</w:t>
      </w:r>
      <w:proofErr w:type="spellEnd"/>
      <w:r w:rsidRPr="00885609">
        <w:rPr>
          <w:rFonts w:ascii="Times New Roman" w:hAnsi="Times New Roman"/>
          <w:sz w:val="24"/>
          <w:szCs w:val="24"/>
          <w:lang w:val="ru-RU"/>
        </w:rPr>
        <w:t xml:space="preserve">) от 88 </w:t>
      </w:r>
      <w:r w:rsidRPr="00885609">
        <w:rPr>
          <w:rFonts w:ascii="Times New Roman" w:hAnsi="Times New Roman"/>
          <w:sz w:val="24"/>
          <w:szCs w:val="24"/>
          <w:lang w:val="en-US"/>
        </w:rPr>
        <w:t>cm</w:t>
      </w:r>
      <w:r w:rsidRPr="00885609">
        <w:rPr>
          <w:rFonts w:ascii="Times New Roman" w:hAnsi="Times New Roman"/>
          <w:sz w:val="24"/>
          <w:szCs w:val="24"/>
          <w:lang w:val="ru-RU"/>
        </w:rPr>
        <w:t xml:space="preserve"> </w:t>
      </w:r>
      <w:r w:rsidRPr="00885609">
        <w:rPr>
          <w:rFonts w:ascii="Times New Roman" w:hAnsi="Times New Roman"/>
          <w:sz w:val="24"/>
          <w:szCs w:val="24"/>
        </w:rPr>
        <w:t>до</w:t>
      </w:r>
      <w:r w:rsidRPr="00885609">
        <w:rPr>
          <w:rFonts w:ascii="Times New Roman" w:hAnsi="Times New Roman"/>
          <w:sz w:val="24"/>
          <w:szCs w:val="24"/>
          <w:lang w:val="ru-RU"/>
        </w:rPr>
        <w:t xml:space="preserve"> 132 </w:t>
      </w:r>
      <w:r w:rsidR="00FB1EFA" w:rsidRPr="00885609">
        <w:rPr>
          <w:rFonts w:ascii="Times New Roman" w:hAnsi="Times New Roman"/>
          <w:sz w:val="24"/>
          <w:szCs w:val="24"/>
          <w:lang w:val="en-US"/>
        </w:rPr>
        <w:t>cm</w:t>
      </w:r>
      <w:r w:rsidR="00FB1EFA" w:rsidRPr="00885609">
        <w:rPr>
          <w:rFonts w:ascii="Times New Roman" w:hAnsi="Times New Roman"/>
          <w:sz w:val="24"/>
          <w:szCs w:val="24"/>
          <w:lang w:val="ru-RU"/>
        </w:rPr>
        <w:t xml:space="preserve"> </w:t>
      </w:r>
      <w:r w:rsidRPr="00885609">
        <w:rPr>
          <w:rFonts w:ascii="Times New Roman" w:hAnsi="Times New Roman"/>
          <w:sz w:val="24"/>
          <w:szCs w:val="24"/>
          <w:lang w:val="ru-RU"/>
        </w:rPr>
        <w:t xml:space="preserve">и </w:t>
      </w:r>
      <w:proofErr w:type="spellStart"/>
      <w:r w:rsidRPr="00885609">
        <w:rPr>
          <w:rFonts w:ascii="Times New Roman" w:hAnsi="Times New Roman"/>
          <w:sz w:val="24"/>
          <w:szCs w:val="24"/>
          <w:lang w:val="ru-RU"/>
        </w:rPr>
        <w:t>ръст</w:t>
      </w:r>
      <w:proofErr w:type="spellEnd"/>
      <w:r w:rsidRPr="00885609">
        <w:rPr>
          <w:rFonts w:ascii="Times New Roman" w:hAnsi="Times New Roman"/>
          <w:sz w:val="24"/>
          <w:szCs w:val="24"/>
          <w:lang w:val="ru-RU"/>
        </w:rPr>
        <w:t xml:space="preserve"> (Р) от 158 </w:t>
      </w:r>
      <w:r w:rsidRPr="00885609">
        <w:rPr>
          <w:rFonts w:ascii="Times New Roman" w:hAnsi="Times New Roman"/>
          <w:sz w:val="24"/>
          <w:szCs w:val="24"/>
          <w:lang w:val="en-US"/>
        </w:rPr>
        <w:t>cm</w:t>
      </w:r>
      <w:r w:rsidRPr="00885609">
        <w:rPr>
          <w:rFonts w:ascii="Times New Roman" w:hAnsi="Times New Roman"/>
          <w:sz w:val="24"/>
          <w:szCs w:val="24"/>
        </w:rPr>
        <w:t xml:space="preserve"> до 194 </w:t>
      </w:r>
      <w:r w:rsidRPr="00885609">
        <w:rPr>
          <w:rFonts w:ascii="Times New Roman" w:hAnsi="Times New Roman"/>
          <w:sz w:val="24"/>
          <w:szCs w:val="24"/>
          <w:lang w:val="en-US"/>
        </w:rPr>
        <w:t>cm</w:t>
      </w:r>
      <w:r w:rsidRPr="00885609">
        <w:rPr>
          <w:rFonts w:ascii="Times New Roman" w:hAnsi="Times New Roman"/>
          <w:sz w:val="24"/>
          <w:szCs w:val="24"/>
        </w:rPr>
        <w:t xml:space="preserve">. </w:t>
      </w:r>
      <w:proofErr w:type="spellStart"/>
      <w:r w:rsidRPr="00885609">
        <w:rPr>
          <w:rFonts w:ascii="Times New Roman" w:hAnsi="Times New Roman"/>
          <w:sz w:val="24"/>
          <w:szCs w:val="24"/>
        </w:rPr>
        <w:t>Типоразмерите</w:t>
      </w:r>
      <w:proofErr w:type="spellEnd"/>
      <w:r w:rsidRPr="00885609">
        <w:rPr>
          <w:rFonts w:ascii="Times New Roman" w:hAnsi="Times New Roman"/>
          <w:sz w:val="24"/>
          <w:szCs w:val="24"/>
        </w:rPr>
        <w:t xml:space="preserve"> са посочени в Таблица 1.</w:t>
      </w:r>
    </w:p>
    <w:p w:rsidR="00E91B9E" w:rsidRPr="00DA5EAA" w:rsidRDefault="00E91B9E" w:rsidP="00E91B9E">
      <w:pPr>
        <w:spacing w:after="0" w:line="320" w:lineRule="exact"/>
        <w:ind w:right="-628" w:firstLine="900"/>
        <w:jc w:val="both"/>
        <w:rPr>
          <w:rFonts w:ascii="Times New Roman" w:hAnsi="Times New Roman"/>
          <w:sz w:val="24"/>
          <w:szCs w:val="24"/>
        </w:rPr>
      </w:pPr>
    </w:p>
    <w:p w:rsidR="00E91B9E" w:rsidRDefault="00E91B9E" w:rsidP="00E91B9E">
      <w:pPr>
        <w:spacing w:after="0" w:line="320" w:lineRule="exact"/>
        <w:ind w:firstLine="900"/>
        <w:rPr>
          <w:rFonts w:ascii="Times New Roman" w:hAnsi="Times New Roman"/>
          <w:b/>
          <w:sz w:val="24"/>
          <w:szCs w:val="24"/>
          <w:lang w:val="en-US"/>
        </w:rPr>
      </w:pPr>
      <w:r w:rsidRPr="00DA5EAA">
        <w:rPr>
          <w:rFonts w:ascii="Times New Roman" w:hAnsi="Times New Roman"/>
          <w:b/>
          <w:sz w:val="24"/>
          <w:szCs w:val="24"/>
        </w:rPr>
        <w:t xml:space="preserve">Таблица 1 – </w:t>
      </w:r>
      <w:proofErr w:type="spellStart"/>
      <w:r w:rsidRPr="00DA5EAA">
        <w:rPr>
          <w:rFonts w:ascii="Times New Roman" w:hAnsi="Times New Roman"/>
          <w:b/>
          <w:sz w:val="24"/>
          <w:szCs w:val="24"/>
        </w:rPr>
        <w:t>Типоразмери</w:t>
      </w:r>
      <w:proofErr w:type="spellEnd"/>
      <w:r w:rsidRPr="00DA5EAA">
        <w:rPr>
          <w:rFonts w:ascii="Times New Roman" w:hAnsi="Times New Roman"/>
          <w:b/>
          <w:sz w:val="24"/>
          <w:szCs w:val="24"/>
        </w:rPr>
        <w:t xml:space="preserve"> </w:t>
      </w:r>
      <w:r>
        <w:rPr>
          <w:rFonts w:ascii="Times New Roman" w:hAnsi="Times New Roman"/>
          <w:b/>
          <w:sz w:val="24"/>
          <w:szCs w:val="24"/>
        </w:rPr>
        <w:t xml:space="preserve">за защитен костюм </w:t>
      </w:r>
      <w:r w:rsidRPr="00DA5EAA">
        <w:rPr>
          <w:rFonts w:ascii="Times New Roman" w:hAnsi="Times New Roman"/>
          <w:b/>
          <w:sz w:val="24"/>
          <w:szCs w:val="24"/>
        </w:rPr>
        <w:t xml:space="preserve">в </w:t>
      </w:r>
      <w:r w:rsidRPr="00DA5EAA">
        <w:rPr>
          <w:rFonts w:ascii="Times New Roman" w:hAnsi="Times New Roman"/>
          <w:b/>
          <w:sz w:val="24"/>
          <w:szCs w:val="24"/>
          <w:lang w:val="en-US"/>
        </w:rPr>
        <w:t>cm</w:t>
      </w:r>
    </w:p>
    <w:tbl>
      <w:tblPr>
        <w:tblW w:w="9019" w:type="dxa"/>
        <w:jc w:val="center"/>
        <w:tblInd w:w="57" w:type="dxa"/>
        <w:tblCellMar>
          <w:left w:w="70" w:type="dxa"/>
          <w:right w:w="70" w:type="dxa"/>
        </w:tblCellMar>
        <w:tblLook w:val="0000" w:firstRow="0" w:lastRow="0" w:firstColumn="0" w:lastColumn="0" w:noHBand="0" w:noVBand="0"/>
      </w:tblPr>
      <w:tblGrid>
        <w:gridCol w:w="1158"/>
        <w:gridCol w:w="573"/>
        <w:gridCol w:w="621"/>
        <w:gridCol w:w="621"/>
        <w:gridCol w:w="621"/>
        <w:gridCol w:w="31"/>
        <w:gridCol w:w="614"/>
        <w:gridCol w:w="621"/>
        <w:gridCol w:w="621"/>
        <w:gridCol w:w="621"/>
        <w:gridCol w:w="621"/>
        <w:gridCol w:w="574"/>
        <w:gridCol w:w="574"/>
        <w:gridCol w:w="574"/>
        <w:gridCol w:w="574"/>
      </w:tblGrid>
      <w:tr w:rsidR="00E91B9E" w:rsidRPr="008C1B5D" w:rsidTr="00661B16">
        <w:trPr>
          <w:trHeight w:val="300"/>
          <w:jc w:val="center"/>
        </w:trPr>
        <w:tc>
          <w:tcPr>
            <w:tcW w:w="1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E91B9E" w:rsidRPr="008C1B5D" w:rsidRDefault="00E91B9E" w:rsidP="00661B16">
            <w:pPr>
              <w:jc w:val="center"/>
              <w:rPr>
                <w:rFonts w:ascii="Times New Roman" w:hAnsi="Times New Roman"/>
                <w:b/>
                <w:bCs/>
                <w:sz w:val="24"/>
                <w:szCs w:val="24"/>
              </w:rPr>
            </w:pPr>
            <w:r w:rsidRPr="008C1B5D">
              <w:rPr>
                <w:rFonts w:ascii="Times New Roman" w:hAnsi="Times New Roman"/>
                <w:b/>
                <w:bCs/>
                <w:sz w:val="24"/>
                <w:szCs w:val="24"/>
              </w:rPr>
              <w:t xml:space="preserve">Ръст </w:t>
            </w:r>
            <w:r w:rsidRPr="008C1B5D">
              <w:rPr>
                <w:rFonts w:ascii="Times New Roman" w:hAnsi="Times New Roman"/>
                <w:b/>
                <w:bCs/>
                <w:sz w:val="24"/>
                <w:szCs w:val="24"/>
                <w:lang w:val="en-US"/>
              </w:rPr>
              <w:t>(P)</w:t>
            </w:r>
            <w:r w:rsidRPr="008C1B5D">
              <w:rPr>
                <w:rFonts w:ascii="Times New Roman" w:hAnsi="Times New Roman"/>
                <w:b/>
                <w:bCs/>
                <w:sz w:val="24"/>
                <w:szCs w:val="24"/>
              </w:rPr>
              <w:t xml:space="preserve"> в см</w:t>
            </w:r>
          </w:p>
        </w:tc>
        <w:tc>
          <w:tcPr>
            <w:tcW w:w="621" w:type="dxa"/>
            <w:tcBorders>
              <w:top w:val="single" w:sz="4" w:space="0" w:color="auto"/>
              <w:left w:val="single" w:sz="4" w:space="0" w:color="auto"/>
              <w:bottom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p>
        </w:tc>
        <w:tc>
          <w:tcPr>
            <w:tcW w:w="621" w:type="dxa"/>
            <w:tcBorders>
              <w:top w:val="single" w:sz="4" w:space="0" w:color="auto"/>
              <w:bottom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p>
        </w:tc>
        <w:tc>
          <w:tcPr>
            <w:tcW w:w="621" w:type="dxa"/>
            <w:tcBorders>
              <w:top w:val="single" w:sz="4" w:space="0" w:color="auto"/>
              <w:bottom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158,</w:t>
            </w:r>
          </w:p>
        </w:tc>
        <w:tc>
          <w:tcPr>
            <w:tcW w:w="645" w:type="dxa"/>
            <w:gridSpan w:val="2"/>
            <w:tcBorders>
              <w:top w:val="single" w:sz="4" w:space="0" w:color="auto"/>
              <w:bottom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164,</w:t>
            </w:r>
          </w:p>
        </w:tc>
        <w:tc>
          <w:tcPr>
            <w:tcW w:w="621" w:type="dxa"/>
            <w:tcBorders>
              <w:top w:val="single" w:sz="4" w:space="0" w:color="auto"/>
              <w:bottom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170,</w:t>
            </w:r>
          </w:p>
        </w:tc>
        <w:tc>
          <w:tcPr>
            <w:tcW w:w="621" w:type="dxa"/>
            <w:tcBorders>
              <w:top w:val="single" w:sz="4" w:space="0" w:color="auto"/>
              <w:bottom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lang w:val="en-US"/>
              </w:rPr>
            </w:pPr>
            <w:r w:rsidRPr="008C1B5D">
              <w:rPr>
                <w:rFonts w:ascii="Times New Roman" w:hAnsi="Times New Roman"/>
                <w:sz w:val="24"/>
                <w:szCs w:val="24"/>
              </w:rPr>
              <w:t>176,</w:t>
            </w:r>
          </w:p>
        </w:tc>
        <w:tc>
          <w:tcPr>
            <w:tcW w:w="621" w:type="dxa"/>
            <w:tcBorders>
              <w:top w:val="single" w:sz="4" w:space="0" w:color="auto"/>
              <w:bottom w:val="single" w:sz="4" w:space="0" w:color="auto"/>
            </w:tcBorders>
            <w:shd w:val="clear" w:color="auto" w:fill="auto"/>
            <w:noWrap/>
            <w:vAlign w:val="bottom"/>
          </w:tcPr>
          <w:p w:rsidR="00E91B9E" w:rsidRPr="008C1B5D" w:rsidRDefault="00E91B9E" w:rsidP="00661B16">
            <w:pPr>
              <w:rPr>
                <w:rFonts w:ascii="Times New Roman" w:hAnsi="Times New Roman"/>
                <w:sz w:val="24"/>
                <w:szCs w:val="24"/>
                <w:lang w:val="en-US"/>
              </w:rPr>
            </w:pPr>
            <w:r w:rsidRPr="008C1B5D">
              <w:rPr>
                <w:rFonts w:ascii="Times New Roman" w:hAnsi="Times New Roman"/>
                <w:sz w:val="24"/>
                <w:szCs w:val="24"/>
              </w:rPr>
              <w:t>182,</w:t>
            </w:r>
          </w:p>
        </w:tc>
        <w:tc>
          <w:tcPr>
            <w:tcW w:w="621" w:type="dxa"/>
            <w:tcBorders>
              <w:top w:val="single" w:sz="4" w:space="0" w:color="auto"/>
              <w:bottom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188,</w:t>
            </w:r>
          </w:p>
        </w:tc>
        <w:tc>
          <w:tcPr>
            <w:tcW w:w="574" w:type="dxa"/>
            <w:tcBorders>
              <w:top w:val="single" w:sz="4" w:space="0" w:color="auto"/>
              <w:bottom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и</w:t>
            </w:r>
          </w:p>
        </w:tc>
        <w:tc>
          <w:tcPr>
            <w:tcW w:w="574" w:type="dxa"/>
            <w:tcBorders>
              <w:top w:val="single" w:sz="4" w:space="0" w:color="auto"/>
              <w:bottom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Pr>
                <w:rFonts w:ascii="Times New Roman" w:hAnsi="Times New Roman"/>
                <w:sz w:val="24"/>
                <w:szCs w:val="24"/>
              </w:rPr>
              <w:t>194</w:t>
            </w:r>
          </w:p>
        </w:tc>
        <w:tc>
          <w:tcPr>
            <w:tcW w:w="574" w:type="dxa"/>
            <w:tcBorders>
              <w:top w:val="single" w:sz="4" w:space="0" w:color="auto"/>
              <w:bottom w:val="single" w:sz="4" w:space="0" w:color="auto"/>
            </w:tcBorders>
          </w:tcPr>
          <w:p w:rsidR="00E91B9E" w:rsidRPr="008C1B5D" w:rsidRDefault="00E91B9E" w:rsidP="00661B16">
            <w:pPr>
              <w:rPr>
                <w:rFonts w:ascii="Times New Roman" w:hAnsi="Times New Roman"/>
                <w:sz w:val="24"/>
                <w:szCs w:val="24"/>
                <w:lang w:val="en-US"/>
              </w:rPr>
            </w:pPr>
          </w:p>
          <w:p w:rsidR="00E91B9E" w:rsidRPr="008C1B5D" w:rsidRDefault="00E91B9E" w:rsidP="00661B16">
            <w:pPr>
              <w:jc w:val="center"/>
              <w:rPr>
                <w:rFonts w:ascii="Times New Roman" w:hAnsi="Times New Roman"/>
                <w:sz w:val="24"/>
                <w:szCs w:val="24"/>
              </w:rPr>
            </w:pPr>
          </w:p>
        </w:tc>
        <w:tc>
          <w:tcPr>
            <w:tcW w:w="574" w:type="dxa"/>
            <w:tcBorders>
              <w:top w:val="single" w:sz="4" w:space="0" w:color="auto"/>
              <w:bottom w:val="single" w:sz="4" w:space="0" w:color="auto"/>
              <w:right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p>
        </w:tc>
      </w:tr>
      <w:tr w:rsidR="00E91B9E" w:rsidRPr="008C1B5D" w:rsidTr="00661B16">
        <w:trPr>
          <w:trHeight w:val="300"/>
          <w:jc w:val="center"/>
        </w:trPr>
        <w:tc>
          <w:tcPr>
            <w:tcW w:w="1158" w:type="dxa"/>
            <w:tcBorders>
              <w:top w:val="single" w:sz="8" w:space="0" w:color="auto"/>
              <w:left w:val="single" w:sz="8" w:space="0" w:color="auto"/>
              <w:bottom w:val="single" w:sz="4" w:space="0" w:color="auto"/>
              <w:right w:val="single" w:sz="8" w:space="0" w:color="auto"/>
            </w:tcBorders>
            <w:shd w:val="clear" w:color="auto" w:fill="auto"/>
            <w:noWrap/>
            <w:vAlign w:val="bottom"/>
          </w:tcPr>
          <w:p w:rsidR="00E91B9E" w:rsidRPr="008C1B5D" w:rsidRDefault="00E91B9E" w:rsidP="00661B16">
            <w:pPr>
              <w:jc w:val="center"/>
              <w:rPr>
                <w:rFonts w:ascii="Times New Roman" w:hAnsi="Times New Roman"/>
                <w:b/>
                <w:bCs/>
                <w:sz w:val="24"/>
                <w:szCs w:val="24"/>
              </w:rPr>
            </w:pPr>
            <w:proofErr w:type="spellStart"/>
            <w:r w:rsidRPr="008C1B5D">
              <w:rPr>
                <w:rFonts w:ascii="Times New Roman" w:hAnsi="Times New Roman"/>
                <w:b/>
                <w:bCs/>
                <w:sz w:val="24"/>
                <w:szCs w:val="24"/>
              </w:rPr>
              <w:t>Обик</w:t>
            </w:r>
            <w:proofErr w:type="spellEnd"/>
            <w:r w:rsidRPr="008C1B5D">
              <w:rPr>
                <w:rFonts w:ascii="Times New Roman" w:hAnsi="Times New Roman"/>
                <w:b/>
                <w:bCs/>
                <w:sz w:val="24"/>
                <w:szCs w:val="24"/>
              </w:rPr>
              <w:t xml:space="preserve">.гр. </w:t>
            </w:r>
            <w:r w:rsidRPr="008C1B5D">
              <w:rPr>
                <w:rFonts w:ascii="Times New Roman" w:hAnsi="Times New Roman"/>
                <w:b/>
                <w:bCs/>
                <w:sz w:val="24"/>
                <w:szCs w:val="24"/>
                <w:lang w:val="en-US"/>
              </w:rPr>
              <w:t>(</w:t>
            </w:r>
            <w:proofErr w:type="spellStart"/>
            <w:r w:rsidRPr="008C1B5D">
              <w:rPr>
                <w:rFonts w:ascii="Times New Roman" w:hAnsi="Times New Roman"/>
                <w:b/>
                <w:bCs/>
                <w:sz w:val="24"/>
                <w:szCs w:val="24"/>
              </w:rPr>
              <w:t>Ог</w:t>
            </w:r>
            <w:proofErr w:type="spellEnd"/>
            <w:r w:rsidRPr="008C1B5D">
              <w:rPr>
                <w:rFonts w:ascii="Times New Roman" w:hAnsi="Times New Roman"/>
                <w:b/>
                <w:bCs/>
                <w:sz w:val="24"/>
                <w:szCs w:val="24"/>
                <w:lang w:val="en-US"/>
              </w:rPr>
              <w:t>)</w:t>
            </w:r>
            <w:r w:rsidR="00FB1EFA" w:rsidRPr="008C1B5D">
              <w:rPr>
                <w:rFonts w:ascii="Times New Roman" w:hAnsi="Times New Roman"/>
                <w:b/>
                <w:bCs/>
                <w:sz w:val="24"/>
                <w:szCs w:val="24"/>
              </w:rPr>
              <w:t xml:space="preserve"> в см</w:t>
            </w:r>
          </w:p>
        </w:tc>
        <w:tc>
          <w:tcPr>
            <w:tcW w:w="573" w:type="dxa"/>
            <w:tcBorders>
              <w:top w:val="single" w:sz="8" w:space="0" w:color="auto"/>
              <w:left w:val="nil"/>
              <w:bottom w:val="single" w:sz="4" w:space="0" w:color="auto"/>
              <w:right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88</w:t>
            </w:r>
          </w:p>
        </w:tc>
        <w:tc>
          <w:tcPr>
            <w:tcW w:w="621" w:type="dxa"/>
            <w:tcBorders>
              <w:top w:val="single" w:sz="4" w:space="0" w:color="auto"/>
              <w:left w:val="nil"/>
              <w:bottom w:val="single" w:sz="4" w:space="0" w:color="auto"/>
              <w:right w:val="nil"/>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92</w:t>
            </w:r>
          </w:p>
        </w:tc>
        <w:tc>
          <w:tcPr>
            <w:tcW w:w="6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96</w:t>
            </w:r>
          </w:p>
        </w:tc>
        <w:tc>
          <w:tcPr>
            <w:tcW w:w="614" w:type="dxa"/>
            <w:tcBorders>
              <w:top w:val="single" w:sz="4" w:space="0" w:color="auto"/>
              <w:left w:val="nil"/>
              <w:bottom w:val="single" w:sz="4" w:space="0" w:color="auto"/>
              <w:right w:val="single" w:sz="4" w:space="0" w:color="auto"/>
            </w:tcBorders>
            <w:shd w:val="clear" w:color="auto" w:fill="FFCC99"/>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100</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104</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108</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112</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116</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120</w:t>
            </w:r>
          </w:p>
        </w:tc>
        <w:tc>
          <w:tcPr>
            <w:tcW w:w="574" w:type="dxa"/>
            <w:tcBorders>
              <w:top w:val="single" w:sz="4" w:space="0" w:color="auto"/>
              <w:left w:val="nil"/>
              <w:bottom w:val="single" w:sz="4" w:space="0" w:color="auto"/>
              <w:right w:val="nil"/>
            </w:tcBorders>
          </w:tcPr>
          <w:p w:rsidR="00E91B9E" w:rsidRPr="008C1B5D" w:rsidRDefault="00E91B9E" w:rsidP="00661B16">
            <w:pPr>
              <w:jc w:val="center"/>
              <w:rPr>
                <w:rFonts w:ascii="Times New Roman" w:hAnsi="Times New Roman"/>
                <w:sz w:val="24"/>
                <w:szCs w:val="24"/>
              </w:rPr>
            </w:pPr>
          </w:p>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124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128</w:t>
            </w:r>
          </w:p>
        </w:tc>
        <w:tc>
          <w:tcPr>
            <w:tcW w:w="574" w:type="dxa"/>
            <w:tcBorders>
              <w:top w:val="single" w:sz="4" w:space="0" w:color="auto"/>
              <w:left w:val="nil"/>
              <w:bottom w:val="single" w:sz="4" w:space="0" w:color="auto"/>
              <w:right w:val="single" w:sz="8" w:space="0" w:color="auto"/>
            </w:tcBorders>
            <w:shd w:val="clear" w:color="auto" w:fill="auto"/>
            <w:noWrap/>
            <w:vAlign w:val="bottom"/>
          </w:tcPr>
          <w:p w:rsidR="00E91B9E" w:rsidRPr="008C1B5D" w:rsidRDefault="00E91B9E" w:rsidP="00661B16">
            <w:pPr>
              <w:jc w:val="center"/>
              <w:rPr>
                <w:rFonts w:ascii="Times New Roman" w:hAnsi="Times New Roman"/>
                <w:sz w:val="24"/>
                <w:szCs w:val="24"/>
              </w:rPr>
            </w:pPr>
            <w:r w:rsidRPr="008C1B5D">
              <w:rPr>
                <w:rFonts w:ascii="Times New Roman" w:hAnsi="Times New Roman"/>
                <w:sz w:val="24"/>
                <w:szCs w:val="24"/>
              </w:rPr>
              <w:t>132</w:t>
            </w:r>
          </w:p>
        </w:tc>
      </w:tr>
    </w:tbl>
    <w:p w:rsidR="00E91B9E" w:rsidRDefault="00E91B9E" w:rsidP="00E91B9E">
      <w:pPr>
        <w:spacing w:after="0" w:line="320" w:lineRule="exact"/>
        <w:ind w:right="-36" w:firstLine="900"/>
        <w:jc w:val="both"/>
        <w:rPr>
          <w:rFonts w:ascii="Times New Roman" w:hAnsi="Times New Roman"/>
          <w:b/>
          <w:sz w:val="24"/>
          <w:szCs w:val="24"/>
        </w:rPr>
      </w:pPr>
      <w:r w:rsidRPr="002A3843">
        <w:rPr>
          <w:rFonts w:ascii="Times New Roman" w:hAnsi="Times New Roman"/>
          <w:b/>
          <w:sz w:val="24"/>
          <w:szCs w:val="24"/>
        </w:rPr>
        <w:t>Забележка:</w:t>
      </w:r>
      <w:r>
        <w:rPr>
          <w:rFonts w:ascii="Times New Roman" w:hAnsi="Times New Roman"/>
          <w:b/>
          <w:sz w:val="24"/>
          <w:szCs w:val="24"/>
        </w:rPr>
        <w:t xml:space="preserve"> Възложителят може да заявява и </w:t>
      </w:r>
      <w:proofErr w:type="spellStart"/>
      <w:r>
        <w:rPr>
          <w:rFonts w:ascii="Times New Roman" w:hAnsi="Times New Roman"/>
          <w:b/>
          <w:sz w:val="24"/>
          <w:szCs w:val="24"/>
        </w:rPr>
        <w:t>типоразмери</w:t>
      </w:r>
      <w:proofErr w:type="spellEnd"/>
      <w:r>
        <w:rPr>
          <w:rFonts w:ascii="Times New Roman" w:hAnsi="Times New Roman"/>
          <w:b/>
          <w:sz w:val="24"/>
          <w:szCs w:val="24"/>
        </w:rPr>
        <w:t xml:space="preserve"> извън обхвата на таблица 1 – индивидуални поръчки.</w:t>
      </w:r>
    </w:p>
    <w:p w:rsidR="00E91B9E" w:rsidRDefault="00E91B9E" w:rsidP="00E91B9E">
      <w:pPr>
        <w:spacing w:after="0" w:line="320" w:lineRule="exact"/>
        <w:ind w:right="-36" w:firstLine="900"/>
        <w:jc w:val="both"/>
        <w:rPr>
          <w:rFonts w:ascii="Times New Roman" w:hAnsi="Times New Roman"/>
          <w:b/>
          <w:sz w:val="24"/>
          <w:szCs w:val="24"/>
        </w:rPr>
      </w:pPr>
    </w:p>
    <w:p w:rsidR="00E91B9E" w:rsidRPr="002A73EB" w:rsidRDefault="00E91B9E" w:rsidP="00E91B9E">
      <w:pPr>
        <w:spacing w:after="0" w:line="320" w:lineRule="exact"/>
        <w:ind w:right="-36" w:firstLine="900"/>
        <w:jc w:val="both"/>
        <w:rPr>
          <w:rFonts w:ascii="Times New Roman" w:hAnsi="Times New Roman"/>
          <w:sz w:val="24"/>
          <w:szCs w:val="24"/>
        </w:rPr>
      </w:pPr>
      <w:r>
        <w:rPr>
          <w:rFonts w:ascii="Times New Roman" w:hAnsi="Times New Roman"/>
          <w:sz w:val="24"/>
          <w:szCs w:val="24"/>
        </w:rPr>
        <w:t xml:space="preserve">Възможните </w:t>
      </w:r>
      <w:proofErr w:type="spellStart"/>
      <w:r>
        <w:rPr>
          <w:rFonts w:ascii="Times New Roman" w:hAnsi="Times New Roman"/>
          <w:sz w:val="24"/>
          <w:szCs w:val="24"/>
        </w:rPr>
        <w:t>типоразмери</w:t>
      </w:r>
      <w:proofErr w:type="spellEnd"/>
      <w:r>
        <w:rPr>
          <w:rFonts w:ascii="Times New Roman" w:hAnsi="Times New Roman"/>
          <w:sz w:val="24"/>
          <w:szCs w:val="24"/>
        </w:rPr>
        <w:t xml:space="preserve"> при конструиране на ръкавиците ще се разработват съгласно антропометричните измервания в 5 пълни размера, посочени в Таблица 2.</w:t>
      </w:r>
    </w:p>
    <w:p w:rsidR="00E91B9E" w:rsidRDefault="00E91B9E" w:rsidP="00E91B9E">
      <w:pPr>
        <w:spacing w:after="0" w:line="320" w:lineRule="exact"/>
        <w:ind w:right="-628"/>
        <w:jc w:val="both"/>
        <w:rPr>
          <w:rFonts w:ascii="Times New Roman" w:hAnsi="Times New Roman"/>
          <w:b/>
          <w:sz w:val="24"/>
          <w:szCs w:val="24"/>
        </w:rPr>
      </w:pPr>
    </w:p>
    <w:p w:rsidR="00E91B9E" w:rsidRDefault="00E91B9E" w:rsidP="00E91B9E">
      <w:pPr>
        <w:spacing w:after="0" w:line="320" w:lineRule="exact"/>
        <w:ind w:right="-628" w:firstLine="900"/>
        <w:jc w:val="both"/>
        <w:rPr>
          <w:rFonts w:ascii="Times New Roman" w:hAnsi="Times New Roman"/>
          <w:b/>
          <w:sz w:val="24"/>
          <w:szCs w:val="24"/>
        </w:rPr>
      </w:pPr>
      <w:r>
        <w:rPr>
          <w:rFonts w:ascii="Times New Roman" w:hAnsi="Times New Roman"/>
          <w:b/>
          <w:sz w:val="24"/>
          <w:szCs w:val="24"/>
        </w:rPr>
        <w:t xml:space="preserve">Таблица 2 - </w:t>
      </w:r>
      <w:proofErr w:type="spellStart"/>
      <w:r w:rsidRPr="00DA5EAA">
        <w:rPr>
          <w:rFonts w:ascii="Times New Roman" w:hAnsi="Times New Roman"/>
          <w:b/>
          <w:sz w:val="24"/>
          <w:szCs w:val="24"/>
        </w:rPr>
        <w:t>Типоразмери</w:t>
      </w:r>
      <w:proofErr w:type="spellEnd"/>
      <w:r w:rsidRPr="00DA5EAA">
        <w:rPr>
          <w:rFonts w:ascii="Times New Roman" w:hAnsi="Times New Roman"/>
          <w:b/>
          <w:sz w:val="24"/>
          <w:szCs w:val="24"/>
        </w:rPr>
        <w:t xml:space="preserve"> </w:t>
      </w:r>
      <w:r>
        <w:rPr>
          <w:rFonts w:ascii="Times New Roman" w:hAnsi="Times New Roman"/>
          <w:b/>
          <w:sz w:val="24"/>
          <w:szCs w:val="24"/>
        </w:rPr>
        <w:t xml:space="preserve"> за ръкавици </w:t>
      </w:r>
      <w:r w:rsidRPr="00DA5EAA">
        <w:rPr>
          <w:rFonts w:ascii="Times New Roman" w:hAnsi="Times New Roman"/>
          <w:b/>
          <w:sz w:val="24"/>
          <w:szCs w:val="24"/>
        </w:rPr>
        <w:t xml:space="preserve">в </w:t>
      </w:r>
      <w:r w:rsidRPr="00DA5EAA">
        <w:rPr>
          <w:rFonts w:ascii="Times New Roman" w:hAnsi="Times New Roman"/>
          <w:b/>
          <w:sz w:val="24"/>
          <w:szCs w:val="24"/>
          <w:lang w:val="en-US"/>
        </w:rPr>
        <w:t>cm</w:t>
      </w:r>
    </w:p>
    <w:tbl>
      <w:tblPr>
        <w:tblW w:w="7576" w:type="dxa"/>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6"/>
        <w:gridCol w:w="720"/>
        <w:gridCol w:w="720"/>
        <w:gridCol w:w="720"/>
        <w:gridCol w:w="720"/>
        <w:gridCol w:w="920"/>
      </w:tblGrid>
      <w:tr w:rsidR="00E91B9E" w:rsidRPr="003B753E" w:rsidTr="00661B16">
        <w:trPr>
          <w:jc w:val="center"/>
        </w:trPr>
        <w:tc>
          <w:tcPr>
            <w:tcW w:w="3776" w:type="dxa"/>
            <w:shd w:val="clear" w:color="auto" w:fill="auto"/>
          </w:tcPr>
          <w:p w:rsidR="00E91B9E" w:rsidRPr="003B753E" w:rsidRDefault="00E91B9E" w:rsidP="00661B16">
            <w:pPr>
              <w:tabs>
                <w:tab w:val="left" w:pos="540"/>
              </w:tabs>
              <w:jc w:val="center"/>
              <w:rPr>
                <w:rFonts w:ascii="Times New Roman" w:hAnsi="Times New Roman"/>
                <w:b/>
                <w:sz w:val="24"/>
                <w:szCs w:val="24"/>
              </w:rPr>
            </w:pPr>
            <w:r w:rsidRPr="003B753E">
              <w:rPr>
                <w:rFonts w:ascii="Times New Roman" w:hAnsi="Times New Roman"/>
                <w:b/>
                <w:sz w:val="24"/>
                <w:szCs w:val="24"/>
              </w:rPr>
              <w:t>РАЗМЕР:</w:t>
            </w:r>
          </w:p>
        </w:tc>
        <w:tc>
          <w:tcPr>
            <w:tcW w:w="720" w:type="dxa"/>
            <w:shd w:val="clear" w:color="auto" w:fill="auto"/>
          </w:tcPr>
          <w:p w:rsidR="00E91B9E" w:rsidRPr="003B753E" w:rsidRDefault="00E91B9E" w:rsidP="00661B16">
            <w:pPr>
              <w:tabs>
                <w:tab w:val="left" w:pos="540"/>
              </w:tabs>
              <w:jc w:val="center"/>
              <w:rPr>
                <w:rFonts w:ascii="Times New Roman" w:hAnsi="Times New Roman"/>
                <w:b/>
                <w:sz w:val="24"/>
                <w:szCs w:val="24"/>
                <w:lang w:val="en-US"/>
              </w:rPr>
            </w:pPr>
            <w:r w:rsidRPr="003B753E">
              <w:rPr>
                <w:rFonts w:ascii="Times New Roman" w:hAnsi="Times New Roman"/>
                <w:b/>
                <w:sz w:val="24"/>
                <w:szCs w:val="24"/>
                <w:lang w:val="en-US"/>
              </w:rPr>
              <w:t>S</w:t>
            </w:r>
          </w:p>
        </w:tc>
        <w:tc>
          <w:tcPr>
            <w:tcW w:w="720" w:type="dxa"/>
            <w:shd w:val="clear" w:color="auto" w:fill="auto"/>
          </w:tcPr>
          <w:p w:rsidR="00E91B9E" w:rsidRPr="003B753E" w:rsidRDefault="00E91B9E" w:rsidP="00661B16">
            <w:pPr>
              <w:tabs>
                <w:tab w:val="left" w:pos="540"/>
              </w:tabs>
              <w:jc w:val="center"/>
              <w:rPr>
                <w:rFonts w:ascii="Times New Roman" w:hAnsi="Times New Roman"/>
                <w:b/>
                <w:sz w:val="24"/>
                <w:szCs w:val="24"/>
                <w:lang w:val="en-US"/>
              </w:rPr>
            </w:pPr>
            <w:r w:rsidRPr="003B753E">
              <w:rPr>
                <w:rFonts w:ascii="Times New Roman" w:hAnsi="Times New Roman"/>
                <w:b/>
                <w:sz w:val="24"/>
                <w:szCs w:val="24"/>
                <w:lang w:val="en-US"/>
              </w:rPr>
              <w:t>M</w:t>
            </w:r>
          </w:p>
        </w:tc>
        <w:tc>
          <w:tcPr>
            <w:tcW w:w="720" w:type="dxa"/>
            <w:shd w:val="clear" w:color="auto" w:fill="auto"/>
          </w:tcPr>
          <w:p w:rsidR="00E91B9E" w:rsidRPr="003B753E" w:rsidRDefault="00E91B9E" w:rsidP="00661B16">
            <w:pPr>
              <w:tabs>
                <w:tab w:val="left" w:pos="540"/>
              </w:tabs>
              <w:jc w:val="center"/>
              <w:rPr>
                <w:rFonts w:ascii="Times New Roman" w:hAnsi="Times New Roman"/>
                <w:b/>
                <w:sz w:val="24"/>
                <w:szCs w:val="24"/>
                <w:lang w:val="en-US"/>
              </w:rPr>
            </w:pPr>
            <w:r w:rsidRPr="003B753E">
              <w:rPr>
                <w:rFonts w:ascii="Times New Roman" w:hAnsi="Times New Roman"/>
                <w:b/>
                <w:sz w:val="24"/>
                <w:szCs w:val="24"/>
                <w:lang w:val="en-US"/>
              </w:rPr>
              <w:t>L</w:t>
            </w:r>
          </w:p>
        </w:tc>
        <w:tc>
          <w:tcPr>
            <w:tcW w:w="720" w:type="dxa"/>
            <w:shd w:val="clear" w:color="auto" w:fill="auto"/>
          </w:tcPr>
          <w:p w:rsidR="00E91B9E" w:rsidRPr="003B753E" w:rsidRDefault="00E91B9E" w:rsidP="00661B16">
            <w:pPr>
              <w:tabs>
                <w:tab w:val="left" w:pos="540"/>
              </w:tabs>
              <w:jc w:val="center"/>
              <w:rPr>
                <w:rFonts w:ascii="Times New Roman" w:hAnsi="Times New Roman"/>
                <w:b/>
                <w:sz w:val="24"/>
                <w:szCs w:val="24"/>
                <w:lang w:val="en-US"/>
              </w:rPr>
            </w:pPr>
            <w:r w:rsidRPr="003B753E">
              <w:rPr>
                <w:rFonts w:ascii="Times New Roman" w:hAnsi="Times New Roman"/>
                <w:b/>
                <w:sz w:val="24"/>
                <w:szCs w:val="24"/>
                <w:lang w:val="en-US"/>
              </w:rPr>
              <w:t>XL</w:t>
            </w:r>
          </w:p>
        </w:tc>
        <w:tc>
          <w:tcPr>
            <w:tcW w:w="920" w:type="dxa"/>
            <w:shd w:val="clear" w:color="auto" w:fill="auto"/>
          </w:tcPr>
          <w:p w:rsidR="00E91B9E" w:rsidRPr="003B753E" w:rsidRDefault="00E91B9E" w:rsidP="00661B16">
            <w:pPr>
              <w:tabs>
                <w:tab w:val="left" w:pos="540"/>
              </w:tabs>
              <w:jc w:val="center"/>
              <w:rPr>
                <w:rFonts w:ascii="Times New Roman" w:hAnsi="Times New Roman"/>
                <w:b/>
                <w:sz w:val="24"/>
                <w:szCs w:val="24"/>
                <w:lang w:val="en-US"/>
              </w:rPr>
            </w:pPr>
            <w:r w:rsidRPr="003B753E">
              <w:rPr>
                <w:rFonts w:ascii="Times New Roman" w:hAnsi="Times New Roman"/>
                <w:b/>
                <w:sz w:val="24"/>
                <w:szCs w:val="24"/>
                <w:lang w:val="en-US"/>
              </w:rPr>
              <w:t>XXL</w:t>
            </w:r>
          </w:p>
        </w:tc>
      </w:tr>
      <w:tr w:rsidR="00E91B9E" w:rsidRPr="003B753E" w:rsidTr="00661B16">
        <w:trPr>
          <w:jc w:val="center"/>
        </w:trPr>
        <w:tc>
          <w:tcPr>
            <w:tcW w:w="3776" w:type="dxa"/>
            <w:shd w:val="clear" w:color="auto" w:fill="auto"/>
          </w:tcPr>
          <w:p w:rsidR="00E91B9E" w:rsidRPr="003B753E" w:rsidRDefault="00E91B9E" w:rsidP="00661B16">
            <w:pPr>
              <w:tabs>
                <w:tab w:val="left" w:pos="540"/>
              </w:tabs>
              <w:jc w:val="center"/>
              <w:rPr>
                <w:rFonts w:ascii="Times New Roman" w:hAnsi="Times New Roman"/>
                <w:sz w:val="24"/>
                <w:szCs w:val="24"/>
              </w:rPr>
            </w:pPr>
            <w:r w:rsidRPr="003B753E">
              <w:rPr>
                <w:rFonts w:ascii="Times New Roman" w:hAnsi="Times New Roman"/>
                <w:sz w:val="24"/>
                <w:szCs w:val="24"/>
              </w:rPr>
              <w:t>Обиколка на дланта</w:t>
            </w:r>
            <w:r w:rsidRPr="003B753E">
              <w:rPr>
                <w:rFonts w:ascii="Times New Roman" w:hAnsi="Times New Roman"/>
                <w:sz w:val="24"/>
                <w:szCs w:val="24"/>
                <w:lang w:val="ru-RU"/>
              </w:rPr>
              <w:t xml:space="preserve"> в </w:t>
            </w:r>
            <w:proofErr w:type="spellStart"/>
            <w:r w:rsidRPr="003B753E">
              <w:rPr>
                <w:rFonts w:ascii="Times New Roman" w:hAnsi="Times New Roman"/>
                <w:sz w:val="24"/>
                <w:szCs w:val="24"/>
                <w:lang w:val="ru-RU"/>
              </w:rPr>
              <w:t>сантиметри</w:t>
            </w:r>
            <w:proofErr w:type="spellEnd"/>
          </w:p>
        </w:tc>
        <w:tc>
          <w:tcPr>
            <w:tcW w:w="720" w:type="dxa"/>
            <w:shd w:val="clear" w:color="auto" w:fill="auto"/>
          </w:tcPr>
          <w:p w:rsidR="00E91B9E" w:rsidRPr="003B753E" w:rsidRDefault="00E91B9E" w:rsidP="00661B16">
            <w:pPr>
              <w:tabs>
                <w:tab w:val="left" w:pos="540"/>
              </w:tabs>
              <w:jc w:val="center"/>
              <w:rPr>
                <w:rFonts w:ascii="Times New Roman" w:hAnsi="Times New Roman"/>
                <w:sz w:val="24"/>
                <w:szCs w:val="24"/>
                <w:lang w:val="en-US"/>
              </w:rPr>
            </w:pPr>
            <w:r w:rsidRPr="003B753E">
              <w:rPr>
                <w:rFonts w:ascii="Times New Roman" w:hAnsi="Times New Roman"/>
                <w:sz w:val="24"/>
                <w:szCs w:val="24"/>
                <w:lang w:val="en-US"/>
              </w:rPr>
              <w:t>20</w:t>
            </w:r>
          </w:p>
        </w:tc>
        <w:tc>
          <w:tcPr>
            <w:tcW w:w="720" w:type="dxa"/>
            <w:shd w:val="clear" w:color="auto" w:fill="auto"/>
          </w:tcPr>
          <w:p w:rsidR="00E91B9E" w:rsidRPr="003B753E" w:rsidRDefault="00E91B9E" w:rsidP="00661B16">
            <w:pPr>
              <w:tabs>
                <w:tab w:val="left" w:pos="540"/>
              </w:tabs>
              <w:jc w:val="center"/>
              <w:rPr>
                <w:rFonts w:ascii="Times New Roman" w:hAnsi="Times New Roman"/>
                <w:sz w:val="24"/>
                <w:szCs w:val="24"/>
                <w:lang w:val="en-US"/>
              </w:rPr>
            </w:pPr>
            <w:r w:rsidRPr="003B753E">
              <w:rPr>
                <w:rFonts w:ascii="Times New Roman" w:hAnsi="Times New Roman"/>
                <w:sz w:val="24"/>
                <w:szCs w:val="24"/>
                <w:lang w:val="en-US"/>
              </w:rPr>
              <w:t>23</w:t>
            </w:r>
          </w:p>
        </w:tc>
        <w:tc>
          <w:tcPr>
            <w:tcW w:w="720" w:type="dxa"/>
            <w:shd w:val="clear" w:color="auto" w:fill="auto"/>
          </w:tcPr>
          <w:p w:rsidR="00E91B9E" w:rsidRPr="003B753E" w:rsidRDefault="00E91B9E" w:rsidP="00661B16">
            <w:pPr>
              <w:tabs>
                <w:tab w:val="left" w:pos="540"/>
              </w:tabs>
              <w:jc w:val="center"/>
              <w:rPr>
                <w:rFonts w:ascii="Times New Roman" w:hAnsi="Times New Roman"/>
                <w:sz w:val="24"/>
                <w:szCs w:val="24"/>
                <w:lang w:val="en-US"/>
              </w:rPr>
            </w:pPr>
            <w:r w:rsidRPr="003B753E">
              <w:rPr>
                <w:rFonts w:ascii="Times New Roman" w:hAnsi="Times New Roman"/>
                <w:sz w:val="24"/>
                <w:szCs w:val="24"/>
                <w:lang w:val="en-US"/>
              </w:rPr>
              <w:t>25</w:t>
            </w:r>
          </w:p>
        </w:tc>
        <w:tc>
          <w:tcPr>
            <w:tcW w:w="720" w:type="dxa"/>
            <w:shd w:val="clear" w:color="auto" w:fill="auto"/>
          </w:tcPr>
          <w:p w:rsidR="00E91B9E" w:rsidRPr="003B753E" w:rsidRDefault="00E91B9E" w:rsidP="00661B16">
            <w:pPr>
              <w:tabs>
                <w:tab w:val="left" w:pos="540"/>
              </w:tabs>
              <w:jc w:val="center"/>
              <w:rPr>
                <w:rFonts w:ascii="Times New Roman" w:hAnsi="Times New Roman"/>
                <w:sz w:val="24"/>
                <w:szCs w:val="24"/>
                <w:lang w:val="en-US"/>
              </w:rPr>
            </w:pPr>
            <w:r w:rsidRPr="003B753E">
              <w:rPr>
                <w:rFonts w:ascii="Times New Roman" w:hAnsi="Times New Roman"/>
                <w:sz w:val="24"/>
                <w:szCs w:val="24"/>
                <w:lang w:val="en-US"/>
              </w:rPr>
              <w:t>28</w:t>
            </w:r>
          </w:p>
        </w:tc>
        <w:tc>
          <w:tcPr>
            <w:tcW w:w="920" w:type="dxa"/>
            <w:shd w:val="clear" w:color="auto" w:fill="auto"/>
          </w:tcPr>
          <w:p w:rsidR="00E91B9E" w:rsidRPr="003B753E" w:rsidRDefault="00E91B9E" w:rsidP="00661B16">
            <w:pPr>
              <w:tabs>
                <w:tab w:val="left" w:pos="540"/>
              </w:tabs>
              <w:jc w:val="center"/>
              <w:rPr>
                <w:rFonts w:ascii="Times New Roman" w:hAnsi="Times New Roman"/>
                <w:sz w:val="24"/>
                <w:szCs w:val="24"/>
                <w:lang w:val="en-US"/>
              </w:rPr>
            </w:pPr>
            <w:r w:rsidRPr="003B753E">
              <w:rPr>
                <w:rFonts w:ascii="Times New Roman" w:hAnsi="Times New Roman"/>
                <w:sz w:val="24"/>
                <w:szCs w:val="24"/>
                <w:lang w:val="en-US"/>
              </w:rPr>
              <w:t>30</w:t>
            </w:r>
          </w:p>
        </w:tc>
      </w:tr>
    </w:tbl>
    <w:p w:rsidR="00E91B9E" w:rsidRDefault="00E91B9E" w:rsidP="003009F6">
      <w:pPr>
        <w:spacing w:after="0" w:line="320" w:lineRule="exact"/>
        <w:ind w:right="-629"/>
        <w:jc w:val="both"/>
        <w:rPr>
          <w:rFonts w:ascii="Times New Roman" w:hAnsi="Times New Roman"/>
          <w:b/>
          <w:sz w:val="24"/>
          <w:szCs w:val="24"/>
        </w:rPr>
      </w:pPr>
    </w:p>
    <w:p w:rsidR="003009F6" w:rsidRDefault="003009F6" w:rsidP="003009F6">
      <w:pPr>
        <w:spacing w:after="0" w:line="320" w:lineRule="exact"/>
        <w:ind w:right="-629" w:firstLine="709"/>
        <w:jc w:val="both"/>
        <w:rPr>
          <w:rFonts w:ascii="Times New Roman" w:hAnsi="Times New Roman"/>
          <w:b/>
          <w:sz w:val="24"/>
          <w:szCs w:val="24"/>
        </w:rPr>
      </w:pPr>
      <w:r>
        <w:rPr>
          <w:rFonts w:ascii="Times New Roman" w:hAnsi="Times New Roman"/>
          <w:b/>
          <w:sz w:val="24"/>
          <w:szCs w:val="24"/>
        </w:rPr>
        <w:t>2.3. Размери на изделието в готов вид</w:t>
      </w:r>
    </w:p>
    <w:p w:rsidR="003009F6" w:rsidRPr="00C6084D" w:rsidRDefault="003009F6" w:rsidP="003009F6">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Изделията се изработват по размери съгласно Таблица 1</w:t>
      </w:r>
      <w:r>
        <w:rPr>
          <w:rFonts w:ascii="Times New Roman" w:hAnsi="Times New Roman"/>
          <w:sz w:val="24"/>
          <w:szCs w:val="24"/>
          <w:lang w:eastAsia="en-GB"/>
        </w:rPr>
        <w:t xml:space="preserve"> и Таблица 2</w:t>
      </w:r>
      <w:r w:rsidRPr="00C6084D">
        <w:rPr>
          <w:rFonts w:ascii="Times New Roman" w:hAnsi="Times New Roman"/>
          <w:sz w:val="24"/>
          <w:szCs w:val="24"/>
          <w:lang w:eastAsia="en-GB"/>
        </w:rPr>
        <w:t xml:space="preserve">. </w:t>
      </w:r>
    </w:p>
    <w:p w:rsidR="003009F6" w:rsidRDefault="003009F6" w:rsidP="003009F6">
      <w:pPr>
        <w:spacing w:after="0" w:line="320" w:lineRule="exact"/>
        <w:ind w:firstLine="709"/>
        <w:jc w:val="both"/>
        <w:rPr>
          <w:rFonts w:ascii="Times New Roman" w:hAnsi="Times New Roman"/>
          <w:sz w:val="24"/>
          <w:szCs w:val="24"/>
          <w:lang w:eastAsia="en-GB"/>
        </w:rPr>
      </w:pPr>
      <w:proofErr w:type="spellStart"/>
      <w:r w:rsidRPr="00C6084D">
        <w:rPr>
          <w:rFonts w:ascii="Times New Roman" w:hAnsi="Times New Roman"/>
          <w:sz w:val="24"/>
          <w:szCs w:val="24"/>
          <w:lang w:eastAsia="en-GB"/>
        </w:rPr>
        <w:t>Обмерните</w:t>
      </w:r>
      <w:proofErr w:type="spellEnd"/>
      <w:r w:rsidRPr="00C6084D">
        <w:rPr>
          <w:rFonts w:ascii="Times New Roman" w:hAnsi="Times New Roman"/>
          <w:sz w:val="24"/>
          <w:szCs w:val="24"/>
          <w:lang w:eastAsia="en-GB"/>
        </w:rPr>
        <w:t xml:space="preserve"> данни </w:t>
      </w:r>
      <w:r>
        <w:rPr>
          <w:rFonts w:ascii="Times New Roman" w:hAnsi="Times New Roman"/>
          <w:sz w:val="24"/>
          <w:szCs w:val="24"/>
          <w:lang w:eastAsia="en-GB"/>
        </w:rPr>
        <w:t xml:space="preserve">на защитен костюм и ръкавици, както </w:t>
      </w:r>
      <w:r w:rsidRPr="00C6084D">
        <w:rPr>
          <w:rFonts w:ascii="Times New Roman" w:hAnsi="Times New Roman"/>
          <w:sz w:val="24"/>
          <w:szCs w:val="24"/>
          <w:lang w:eastAsia="en-GB"/>
        </w:rPr>
        <w:t xml:space="preserve">и комбинациите от размери на готовите изделия </w:t>
      </w:r>
      <w:r>
        <w:rPr>
          <w:rFonts w:ascii="Times New Roman" w:hAnsi="Times New Roman"/>
          <w:sz w:val="24"/>
          <w:szCs w:val="24"/>
          <w:lang w:eastAsia="en-GB"/>
        </w:rPr>
        <w:t>ще</w:t>
      </w:r>
      <w:r w:rsidRPr="00C6084D">
        <w:rPr>
          <w:rFonts w:ascii="Times New Roman" w:hAnsi="Times New Roman"/>
          <w:sz w:val="24"/>
          <w:szCs w:val="24"/>
          <w:lang w:eastAsia="en-GB"/>
        </w:rPr>
        <w:t xml:space="preserve"> отговарят на стандартизираните </w:t>
      </w:r>
      <w:proofErr w:type="spellStart"/>
      <w:r w:rsidRPr="00C6084D">
        <w:rPr>
          <w:rFonts w:ascii="Times New Roman" w:hAnsi="Times New Roman"/>
          <w:sz w:val="24"/>
          <w:szCs w:val="24"/>
          <w:lang w:eastAsia="en-GB"/>
        </w:rPr>
        <w:t>обмерни</w:t>
      </w:r>
      <w:proofErr w:type="spellEnd"/>
      <w:r w:rsidRPr="00C6084D">
        <w:rPr>
          <w:rFonts w:ascii="Times New Roman" w:hAnsi="Times New Roman"/>
          <w:sz w:val="24"/>
          <w:szCs w:val="24"/>
          <w:lang w:eastAsia="en-GB"/>
        </w:rPr>
        <w:t xml:space="preserve"> данни, посочени в таблица</w:t>
      </w:r>
      <w:r>
        <w:rPr>
          <w:rFonts w:ascii="Times New Roman" w:hAnsi="Times New Roman"/>
          <w:sz w:val="24"/>
          <w:szCs w:val="24"/>
          <w:lang w:eastAsia="en-GB"/>
        </w:rPr>
        <w:t xml:space="preserve"> </w:t>
      </w:r>
      <w:r w:rsidRPr="00C6084D">
        <w:rPr>
          <w:rFonts w:ascii="Times New Roman" w:hAnsi="Times New Roman"/>
          <w:sz w:val="24"/>
          <w:szCs w:val="24"/>
          <w:lang w:eastAsia="en-GB"/>
        </w:rPr>
        <w:t>№1</w:t>
      </w:r>
      <w:r>
        <w:rPr>
          <w:rFonts w:ascii="Times New Roman" w:hAnsi="Times New Roman"/>
          <w:sz w:val="24"/>
          <w:szCs w:val="24"/>
          <w:lang w:eastAsia="en-GB"/>
        </w:rPr>
        <w:t>А и таблица 2А, които ще ми бъдат предоставе</w:t>
      </w:r>
      <w:r w:rsidR="00FB1EFA">
        <w:rPr>
          <w:rFonts w:ascii="Times New Roman" w:hAnsi="Times New Roman"/>
          <w:sz w:val="24"/>
          <w:szCs w:val="24"/>
          <w:lang w:eastAsia="en-GB"/>
        </w:rPr>
        <w:t>н</w:t>
      </w:r>
      <w:r>
        <w:rPr>
          <w:rFonts w:ascii="Times New Roman" w:hAnsi="Times New Roman"/>
          <w:sz w:val="24"/>
          <w:szCs w:val="24"/>
          <w:lang w:eastAsia="en-GB"/>
        </w:rPr>
        <w:t>и</w:t>
      </w:r>
      <w:r w:rsidR="00FB1EFA">
        <w:rPr>
          <w:rFonts w:ascii="Times New Roman" w:hAnsi="Times New Roman"/>
          <w:sz w:val="24"/>
          <w:szCs w:val="24"/>
          <w:lang w:eastAsia="en-GB"/>
        </w:rPr>
        <w:t>, в случай, че бъда избран за изпълнител,</w:t>
      </w:r>
      <w:r w:rsidRPr="00C6084D">
        <w:rPr>
          <w:rFonts w:ascii="Times New Roman" w:hAnsi="Times New Roman"/>
          <w:sz w:val="24"/>
          <w:szCs w:val="24"/>
          <w:lang w:eastAsia="en-GB"/>
        </w:rPr>
        <w:t xml:space="preserve"> след сключване на договора</w:t>
      </w:r>
      <w:r>
        <w:rPr>
          <w:rFonts w:ascii="Times New Roman" w:hAnsi="Times New Roman"/>
          <w:sz w:val="24"/>
          <w:szCs w:val="24"/>
          <w:lang w:eastAsia="en-GB"/>
        </w:rPr>
        <w:t xml:space="preserve"> с предоставяне на заявка</w:t>
      </w:r>
      <w:r w:rsidR="00FB1EFA">
        <w:rPr>
          <w:rFonts w:ascii="Times New Roman" w:hAnsi="Times New Roman"/>
          <w:sz w:val="24"/>
          <w:szCs w:val="24"/>
          <w:lang w:eastAsia="en-GB"/>
        </w:rPr>
        <w:t>та</w:t>
      </w:r>
      <w:r w:rsidRPr="00C6084D">
        <w:rPr>
          <w:rFonts w:ascii="Times New Roman" w:hAnsi="Times New Roman"/>
          <w:sz w:val="24"/>
          <w:szCs w:val="24"/>
          <w:lang w:eastAsia="en-GB"/>
        </w:rPr>
        <w:t xml:space="preserve">. </w:t>
      </w:r>
    </w:p>
    <w:p w:rsidR="003009F6" w:rsidRPr="00C6084D" w:rsidRDefault="003009F6" w:rsidP="003009F6">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Изделията са съобразени с БДС EN 13402-3:2013 или еквивалентно/и, където се определя система за размери на тялото.</w:t>
      </w:r>
    </w:p>
    <w:p w:rsidR="003009F6" w:rsidRDefault="003009F6" w:rsidP="001F1F20">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Означаването на размера на изделията се извършва съгласно БДС  EN 13402-1:2003 или еквивалентно/и.</w:t>
      </w:r>
    </w:p>
    <w:p w:rsidR="003009F6" w:rsidRPr="00C6084D" w:rsidRDefault="003009F6" w:rsidP="001F1F20">
      <w:pPr>
        <w:spacing w:after="0" w:line="320" w:lineRule="exact"/>
        <w:ind w:firstLine="709"/>
        <w:jc w:val="both"/>
        <w:rPr>
          <w:rFonts w:ascii="Times New Roman" w:hAnsi="Times New Roman"/>
          <w:sz w:val="24"/>
          <w:szCs w:val="24"/>
          <w:lang w:eastAsia="en-GB"/>
        </w:rPr>
      </w:pPr>
      <w:r w:rsidRPr="00C6084D">
        <w:rPr>
          <w:rFonts w:ascii="Times New Roman" w:hAnsi="Times New Roman"/>
          <w:sz w:val="24"/>
          <w:szCs w:val="24"/>
          <w:lang w:eastAsia="en-GB"/>
        </w:rPr>
        <w:t xml:space="preserve">Ръкавиците </w:t>
      </w:r>
      <w:r>
        <w:rPr>
          <w:rFonts w:ascii="Times New Roman" w:hAnsi="Times New Roman"/>
          <w:sz w:val="24"/>
          <w:szCs w:val="24"/>
          <w:lang w:eastAsia="en-GB"/>
        </w:rPr>
        <w:t>ще</w:t>
      </w:r>
      <w:r w:rsidRPr="00C6084D">
        <w:rPr>
          <w:rFonts w:ascii="Times New Roman" w:hAnsi="Times New Roman"/>
          <w:sz w:val="24"/>
          <w:szCs w:val="24"/>
          <w:lang w:eastAsia="en-GB"/>
        </w:rPr>
        <w:t xml:space="preserve"> отговарят на общите изисквания, регламентирани от БДС EN 420:200</w:t>
      </w:r>
      <w:r w:rsidRPr="00C6084D">
        <w:rPr>
          <w:rFonts w:ascii="Times New Roman" w:hAnsi="Times New Roman"/>
          <w:sz w:val="24"/>
          <w:szCs w:val="24"/>
          <w:lang w:val="ru-RU" w:eastAsia="en-GB"/>
        </w:rPr>
        <w:t>3+</w:t>
      </w:r>
      <w:r w:rsidRPr="00C6084D">
        <w:rPr>
          <w:rFonts w:ascii="Times New Roman" w:hAnsi="Times New Roman"/>
          <w:sz w:val="24"/>
          <w:szCs w:val="24"/>
          <w:lang w:val="en-US" w:eastAsia="en-GB"/>
        </w:rPr>
        <w:t>A</w:t>
      </w:r>
      <w:r w:rsidRPr="00C6084D">
        <w:rPr>
          <w:rFonts w:ascii="Times New Roman" w:hAnsi="Times New Roman"/>
          <w:sz w:val="24"/>
          <w:szCs w:val="24"/>
          <w:lang w:val="ru-RU" w:eastAsia="en-GB"/>
        </w:rPr>
        <w:t>1:2010</w:t>
      </w:r>
      <w:r>
        <w:rPr>
          <w:rFonts w:ascii="Times New Roman" w:hAnsi="Times New Roman"/>
          <w:sz w:val="24"/>
          <w:szCs w:val="24"/>
          <w:lang w:eastAsia="en-GB"/>
        </w:rPr>
        <w:t xml:space="preserve"> или еквивалентно/и.</w:t>
      </w:r>
    </w:p>
    <w:p w:rsidR="001F1F20" w:rsidRDefault="001F1F20" w:rsidP="001F1F20">
      <w:pPr>
        <w:tabs>
          <w:tab w:val="num" w:pos="1134"/>
        </w:tabs>
        <w:spacing w:after="0" w:line="320" w:lineRule="exact"/>
        <w:ind w:left="709"/>
        <w:jc w:val="both"/>
        <w:rPr>
          <w:rFonts w:ascii="Times New Roman" w:hAnsi="Times New Roman"/>
          <w:sz w:val="24"/>
          <w:szCs w:val="24"/>
          <w:u w:val="single"/>
        </w:rPr>
      </w:pPr>
    </w:p>
    <w:p w:rsidR="00E31AD0" w:rsidRPr="00761F3B" w:rsidRDefault="004475B5" w:rsidP="00761F3B">
      <w:pPr>
        <w:tabs>
          <w:tab w:val="num" w:pos="1134"/>
        </w:tabs>
        <w:spacing w:after="0" w:line="320" w:lineRule="exact"/>
        <w:ind w:left="709"/>
        <w:jc w:val="both"/>
        <w:rPr>
          <w:rFonts w:ascii="Times New Roman" w:hAnsi="Times New Roman"/>
          <w:b/>
          <w:sz w:val="24"/>
          <w:szCs w:val="24"/>
        </w:rPr>
      </w:pPr>
      <w:r w:rsidRPr="00761F3B">
        <w:rPr>
          <w:rFonts w:ascii="Times New Roman" w:hAnsi="Times New Roman"/>
          <w:b/>
          <w:sz w:val="24"/>
          <w:szCs w:val="24"/>
        </w:rPr>
        <w:t xml:space="preserve">3. </w:t>
      </w:r>
      <w:r w:rsidR="00D91E37" w:rsidRPr="00761F3B">
        <w:rPr>
          <w:rFonts w:ascii="Times New Roman" w:hAnsi="Times New Roman"/>
          <w:b/>
          <w:sz w:val="24"/>
          <w:szCs w:val="24"/>
        </w:rPr>
        <w:t xml:space="preserve">Приемаме изискванията на Възложителя към </w:t>
      </w:r>
      <w:r w:rsidR="00E31AD0" w:rsidRPr="00761F3B">
        <w:rPr>
          <w:rFonts w:ascii="Times New Roman" w:hAnsi="Times New Roman"/>
          <w:b/>
          <w:sz w:val="24"/>
          <w:szCs w:val="24"/>
        </w:rPr>
        <w:t>материалите</w:t>
      </w:r>
      <w:r w:rsidR="002122B2">
        <w:rPr>
          <w:rFonts w:ascii="Times New Roman" w:hAnsi="Times New Roman"/>
          <w:b/>
          <w:sz w:val="24"/>
          <w:szCs w:val="24"/>
        </w:rPr>
        <w:t>:</w:t>
      </w:r>
    </w:p>
    <w:p w:rsidR="00E31AD0" w:rsidRDefault="00E31AD0" w:rsidP="00761F3B">
      <w:pPr>
        <w:spacing w:after="0" w:line="320" w:lineRule="exact"/>
        <w:ind w:right="-36" w:firstLine="709"/>
        <w:jc w:val="both"/>
        <w:rPr>
          <w:rFonts w:ascii="Times New Roman" w:hAnsi="Times New Roman"/>
          <w:sz w:val="24"/>
          <w:szCs w:val="24"/>
        </w:rPr>
      </w:pPr>
      <w:r w:rsidRPr="002C7D9B">
        <w:rPr>
          <w:rFonts w:ascii="Times New Roman" w:hAnsi="Times New Roman"/>
          <w:sz w:val="24"/>
          <w:szCs w:val="24"/>
        </w:rPr>
        <w:t>Мате</w:t>
      </w:r>
      <w:r>
        <w:rPr>
          <w:rFonts w:ascii="Times New Roman" w:hAnsi="Times New Roman"/>
          <w:sz w:val="24"/>
          <w:szCs w:val="24"/>
        </w:rPr>
        <w:t xml:space="preserve">риалите, необходими за изработване на изделието, ще са съгласно </w:t>
      </w:r>
      <w:r w:rsidRPr="00CB7B4C">
        <w:rPr>
          <w:rFonts w:ascii="Times New Roman" w:hAnsi="Times New Roman"/>
          <w:sz w:val="24"/>
          <w:szCs w:val="24"/>
        </w:rPr>
        <w:t>описанието в на</w:t>
      </w:r>
      <w:r>
        <w:rPr>
          <w:rFonts w:ascii="Times New Roman" w:hAnsi="Times New Roman"/>
          <w:sz w:val="24"/>
          <w:szCs w:val="24"/>
        </w:rPr>
        <w:t>стоящото предложение за изпълнение на поръчката</w:t>
      </w:r>
      <w:r w:rsidRPr="00CB7B4C">
        <w:rPr>
          <w:rFonts w:ascii="Times New Roman" w:hAnsi="Times New Roman"/>
          <w:sz w:val="24"/>
          <w:szCs w:val="24"/>
        </w:rPr>
        <w:t xml:space="preserve"> и Таблица 3</w:t>
      </w:r>
      <w:r>
        <w:rPr>
          <w:rFonts w:ascii="Times New Roman" w:hAnsi="Times New Roman"/>
          <w:sz w:val="24"/>
          <w:szCs w:val="24"/>
        </w:rPr>
        <w:t>:</w:t>
      </w:r>
    </w:p>
    <w:p w:rsidR="00761F3B" w:rsidRDefault="00761F3B" w:rsidP="00761F3B">
      <w:pPr>
        <w:spacing w:after="0" w:line="320" w:lineRule="exact"/>
        <w:ind w:firstLine="900"/>
        <w:jc w:val="center"/>
        <w:rPr>
          <w:rFonts w:ascii="Times New Roman" w:hAnsi="Times New Roman"/>
          <w:sz w:val="24"/>
          <w:szCs w:val="24"/>
          <w:lang w:val="en-US"/>
        </w:rPr>
      </w:pPr>
      <w:r>
        <w:rPr>
          <w:rFonts w:ascii="Times New Roman" w:hAnsi="Times New Roman"/>
          <w:b/>
          <w:sz w:val="24"/>
          <w:szCs w:val="24"/>
        </w:rPr>
        <w:t>Таблица 3</w:t>
      </w:r>
      <w:r w:rsidRPr="001E2E2B">
        <w:rPr>
          <w:rFonts w:ascii="Times New Roman" w:hAnsi="Times New Roman"/>
          <w:b/>
          <w:sz w:val="24"/>
          <w:szCs w:val="24"/>
        </w:rPr>
        <w:t xml:space="preserve"> – Спецификация на материалите</w:t>
      </w:r>
    </w:p>
    <w:tbl>
      <w:tblPr>
        <w:tblW w:w="6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94"/>
        <w:gridCol w:w="4006"/>
        <w:gridCol w:w="2031"/>
      </w:tblGrid>
      <w:tr w:rsidR="00761F3B" w:rsidRPr="001E2E2B" w:rsidTr="009043C4">
        <w:trPr>
          <w:trHeight w:val="255"/>
          <w:jc w:val="center"/>
        </w:trPr>
        <w:tc>
          <w:tcPr>
            <w:tcW w:w="494" w:type="dxa"/>
            <w:vAlign w:val="center"/>
          </w:tcPr>
          <w:p w:rsidR="00761F3B" w:rsidRPr="001E2E2B" w:rsidRDefault="00761F3B" w:rsidP="00661B16">
            <w:pPr>
              <w:jc w:val="center"/>
              <w:rPr>
                <w:rFonts w:ascii="Times New Roman" w:hAnsi="Times New Roman"/>
                <w:b/>
                <w:sz w:val="24"/>
                <w:szCs w:val="24"/>
              </w:rPr>
            </w:pPr>
            <w:r w:rsidRPr="001E2E2B">
              <w:rPr>
                <w:rFonts w:ascii="Times New Roman" w:hAnsi="Times New Roman"/>
                <w:b/>
                <w:sz w:val="24"/>
                <w:szCs w:val="24"/>
              </w:rPr>
              <w:t>№</w:t>
            </w:r>
          </w:p>
        </w:tc>
        <w:tc>
          <w:tcPr>
            <w:tcW w:w="4006" w:type="dxa"/>
            <w:vAlign w:val="center"/>
          </w:tcPr>
          <w:p w:rsidR="00761F3B" w:rsidRPr="001E2E2B" w:rsidRDefault="00761F3B" w:rsidP="00661B16">
            <w:pPr>
              <w:jc w:val="center"/>
              <w:rPr>
                <w:rFonts w:ascii="Times New Roman" w:hAnsi="Times New Roman"/>
                <w:b/>
                <w:sz w:val="24"/>
                <w:szCs w:val="24"/>
              </w:rPr>
            </w:pPr>
            <w:r>
              <w:rPr>
                <w:rFonts w:ascii="Times New Roman" w:hAnsi="Times New Roman"/>
                <w:b/>
                <w:sz w:val="24"/>
                <w:szCs w:val="24"/>
              </w:rPr>
              <w:t>Наименование</w:t>
            </w:r>
          </w:p>
        </w:tc>
        <w:tc>
          <w:tcPr>
            <w:tcW w:w="2031" w:type="dxa"/>
          </w:tcPr>
          <w:p w:rsidR="00761F3B" w:rsidRPr="001E2E2B" w:rsidRDefault="00761F3B" w:rsidP="00661B16">
            <w:pPr>
              <w:jc w:val="center"/>
              <w:rPr>
                <w:rFonts w:ascii="Times New Roman" w:hAnsi="Times New Roman"/>
                <w:b/>
                <w:sz w:val="24"/>
                <w:szCs w:val="24"/>
              </w:rPr>
            </w:pPr>
            <w:r>
              <w:rPr>
                <w:rFonts w:ascii="Times New Roman" w:hAnsi="Times New Roman"/>
                <w:b/>
                <w:sz w:val="24"/>
                <w:szCs w:val="24"/>
              </w:rPr>
              <w:t>Предназначение</w:t>
            </w:r>
          </w:p>
        </w:tc>
      </w:tr>
      <w:tr w:rsidR="00761F3B" w:rsidRPr="001E2E2B" w:rsidTr="00761F3B">
        <w:trPr>
          <w:trHeight w:val="291"/>
          <w:jc w:val="center"/>
        </w:trPr>
        <w:tc>
          <w:tcPr>
            <w:tcW w:w="494" w:type="dxa"/>
            <w:vAlign w:val="center"/>
          </w:tcPr>
          <w:p w:rsidR="00761F3B" w:rsidRPr="001E2E2B" w:rsidRDefault="00761F3B" w:rsidP="00661B16">
            <w:pPr>
              <w:jc w:val="center"/>
              <w:rPr>
                <w:rFonts w:ascii="Times New Roman" w:hAnsi="Times New Roman"/>
                <w:b/>
                <w:sz w:val="24"/>
                <w:szCs w:val="24"/>
              </w:rPr>
            </w:pPr>
            <w:r>
              <w:rPr>
                <w:rFonts w:ascii="Times New Roman" w:hAnsi="Times New Roman"/>
                <w:b/>
                <w:sz w:val="24"/>
                <w:szCs w:val="24"/>
              </w:rPr>
              <w:t>1</w:t>
            </w:r>
          </w:p>
        </w:tc>
        <w:tc>
          <w:tcPr>
            <w:tcW w:w="4006" w:type="dxa"/>
            <w:vAlign w:val="center"/>
          </w:tcPr>
          <w:p w:rsidR="00761F3B" w:rsidRPr="001E2E2B" w:rsidRDefault="00761F3B" w:rsidP="00661B16">
            <w:pPr>
              <w:jc w:val="center"/>
              <w:rPr>
                <w:rFonts w:ascii="Times New Roman" w:hAnsi="Times New Roman"/>
                <w:b/>
                <w:sz w:val="24"/>
                <w:szCs w:val="24"/>
              </w:rPr>
            </w:pPr>
            <w:r>
              <w:rPr>
                <w:rFonts w:ascii="Times New Roman" w:hAnsi="Times New Roman"/>
                <w:b/>
                <w:sz w:val="24"/>
                <w:szCs w:val="24"/>
              </w:rPr>
              <w:t>2</w:t>
            </w:r>
          </w:p>
        </w:tc>
        <w:tc>
          <w:tcPr>
            <w:tcW w:w="2031" w:type="dxa"/>
          </w:tcPr>
          <w:p w:rsidR="00761F3B" w:rsidRPr="001E2E2B" w:rsidRDefault="00761F3B" w:rsidP="00661B16">
            <w:pPr>
              <w:jc w:val="center"/>
              <w:rPr>
                <w:rFonts w:ascii="Times New Roman" w:hAnsi="Times New Roman"/>
                <w:b/>
                <w:sz w:val="24"/>
                <w:szCs w:val="24"/>
              </w:rPr>
            </w:pPr>
            <w:r>
              <w:rPr>
                <w:rFonts w:ascii="Times New Roman" w:hAnsi="Times New Roman"/>
                <w:b/>
                <w:sz w:val="24"/>
                <w:szCs w:val="24"/>
              </w:rPr>
              <w:t>3</w:t>
            </w:r>
          </w:p>
        </w:tc>
      </w:tr>
      <w:tr w:rsidR="00761F3B" w:rsidRPr="001E2E2B" w:rsidTr="00661B16">
        <w:trPr>
          <w:jc w:val="center"/>
        </w:trPr>
        <w:tc>
          <w:tcPr>
            <w:tcW w:w="494" w:type="dxa"/>
            <w:vAlign w:val="center"/>
          </w:tcPr>
          <w:p w:rsidR="00761F3B" w:rsidRPr="001E2E2B" w:rsidRDefault="00761F3B" w:rsidP="00661B16">
            <w:pPr>
              <w:jc w:val="center"/>
              <w:rPr>
                <w:rFonts w:ascii="Times New Roman" w:hAnsi="Times New Roman"/>
                <w:sz w:val="24"/>
                <w:szCs w:val="24"/>
              </w:rPr>
            </w:pPr>
            <w:r w:rsidRPr="001E2E2B">
              <w:rPr>
                <w:rFonts w:ascii="Times New Roman" w:hAnsi="Times New Roman"/>
                <w:sz w:val="24"/>
                <w:szCs w:val="24"/>
              </w:rPr>
              <w:t>1.</w:t>
            </w:r>
          </w:p>
        </w:tc>
        <w:tc>
          <w:tcPr>
            <w:tcW w:w="4006" w:type="dxa"/>
            <w:vAlign w:val="center"/>
          </w:tcPr>
          <w:p w:rsidR="00761F3B" w:rsidRDefault="00761F3B" w:rsidP="00661B16">
            <w:pPr>
              <w:rPr>
                <w:rFonts w:ascii="Times New Roman" w:hAnsi="Times New Roman"/>
                <w:sz w:val="24"/>
                <w:szCs w:val="24"/>
              </w:rPr>
            </w:pPr>
            <w:r>
              <w:rPr>
                <w:rFonts w:ascii="Times New Roman" w:hAnsi="Times New Roman"/>
                <w:sz w:val="24"/>
                <w:szCs w:val="24"/>
              </w:rPr>
              <w:t>*</w:t>
            </w:r>
            <w:r>
              <w:rPr>
                <w:rFonts w:ascii="Times New Roman" w:hAnsi="Times New Roman"/>
                <w:b/>
                <w:sz w:val="24"/>
                <w:szCs w:val="24"/>
              </w:rPr>
              <w:t xml:space="preserve"> Състав, % </w:t>
            </w:r>
            <w:r>
              <w:rPr>
                <w:rFonts w:ascii="Times New Roman" w:hAnsi="Times New Roman"/>
                <w:sz w:val="24"/>
                <w:szCs w:val="24"/>
              </w:rPr>
              <w:t xml:space="preserve">–  100 % </w:t>
            </w:r>
            <w:proofErr w:type="spellStart"/>
            <w:r>
              <w:rPr>
                <w:rFonts w:ascii="Times New Roman" w:hAnsi="Times New Roman"/>
                <w:sz w:val="24"/>
                <w:szCs w:val="24"/>
              </w:rPr>
              <w:t>Полиестер</w:t>
            </w:r>
            <w:proofErr w:type="spellEnd"/>
            <w:r>
              <w:rPr>
                <w:rFonts w:ascii="Times New Roman" w:hAnsi="Times New Roman"/>
                <w:sz w:val="24"/>
                <w:szCs w:val="24"/>
              </w:rPr>
              <w:t>;</w:t>
            </w:r>
          </w:p>
          <w:p w:rsidR="00761F3B" w:rsidRDefault="00761F3B" w:rsidP="00661B16">
            <w:pPr>
              <w:rPr>
                <w:rFonts w:ascii="Times New Roman" w:hAnsi="Times New Roman"/>
                <w:sz w:val="24"/>
                <w:szCs w:val="24"/>
              </w:rPr>
            </w:pPr>
            <w:r>
              <w:rPr>
                <w:rFonts w:ascii="Times New Roman" w:hAnsi="Times New Roman"/>
                <w:sz w:val="24"/>
                <w:szCs w:val="24"/>
              </w:rPr>
              <w:lastRenderedPageBreak/>
              <w:t xml:space="preserve">* </w:t>
            </w:r>
            <w:r>
              <w:rPr>
                <w:rFonts w:ascii="Times New Roman" w:hAnsi="Times New Roman"/>
                <w:b/>
                <w:sz w:val="24"/>
                <w:szCs w:val="24"/>
              </w:rPr>
              <w:t>М</w:t>
            </w:r>
            <w:r w:rsidRPr="004830D5">
              <w:rPr>
                <w:rFonts w:ascii="Times New Roman" w:hAnsi="Times New Roman"/>
                <w:b/>
                <w:sz w:val="24"/>
                <w:szCs w:val="24"/>
              </w:rPr>
              <w:t>аса</w:t>
            </w:r>
            <w:r>
              <w:rPr>
                <w:rFonts w:ascii="Times New Roman" w:hAnsi="Times New Roman"/>
                <w:b/>
                <w:sz w:val="24"/>
                <w:szCs w:val="24"/>
              </w:rPr>
              <w:t xml:space="preserve"> на единица площ, </w:t>
            </w:r>
            <w:r>
              <w:rPr>
                <w:rFonts w:ascii="Times New Roman" w:hAnsi="Times New Roman"/>
                <w:sz w:val="24"/>
                <w:szCs w:val="24"/>
                <w:lang w:val="en-US"/>
              </w:rPr>
              <w:t>g</w:t>
            </w:r>
            <w:r w:rsidRPr="002F75B7">
              <w:rPr>
                <w:rFonts w:ascii="Times New Roman" w:hAnsi="Times New Roman"/>
                <w:sz w:val="24"/>
                <w:szCs w:val="24"/>
                <w:lang w:val="ru-RU"/>
              </w:rPr>
              <w:t>/</w:t>
            </w:r>
            <w:r>
              <w:rPr>
                <w:rFonts w:ascii="Times New Roman" w:hAnsi="Times New Roman"/>
                <w:sz w:val="24"/>
                <w:szCs w:val="24"/>
                <w:lang w:val="en-US"/>
              </w:rPr>
              <w:t>m</w:t>
            </w:r>
            <w:r w:rsidRPr="002F75B7">
              <w:rPr>
                <w:rFonts w:ascii="Times New Roman" w:hAnsi="Times New Roman"/>
                <w:sz w:val="24"/>
                <w:szCs w:val="24"/>
                <w:lang w:val="ru-RU"/>
              </w:rPr>
              <w:t xml:space="preserve">² - </w:t>
            </w:r>
            <w:r>
              <w:rPr>
                <w:rFonts w:ascii="Times New Roman" w:hAnsi="Times New Roman"/>
                <w:sz w:val="24"/>
                <w:szCs w:val="24"/>
                <w:lang w:val="ru-RU"/>
              </w:rPr>
              <w:t xml:space="preserve">не </w:t>
            </w:r>
            <w:proofErr w:type="spellStart"/>
            <w:r>
              <w:rPr>
                <w:rFonts w:ascii="Times New Roman" w:hAnsi="Times New Roman"/>
                <w:sz w:val="24"/>
                <w:szCs w:val="24"/>
                <w:lang w:val="ru-RU"/>
              </w:rPr>
              <w:t>по</w:t>
            </w:r>
            <w:r w:rsidR="009043C4">
              <w:rPr>
                <w:rFonts w:ascii="Times New Roman" w:hAnsi="Times New Roman"/>
                <w:sz w:val="24"/>
                <w:szCs w:val="24"/>
                <w:lang w:val="ru-RU"/>
              </w:rPr>
              <w:t>-</w:t>
            </w:r>
            <w:r>
              <w:rPr>
                <w:rFonts w:ascii="Times New Roman" w:hAnsi="Times New Roman"/>
                <w:sz w:val="24"/>
                <w:szCs w:val="24"/>
                <w:lang w:val="ru-RU"/>
              </w:rPr>
              <w:t>малко</w:t>
            </w:r>
            <w:proofErr w:type="spellEnd"/>
            <w:r>
              <w:rPr>
                <w:rFonts w:ascii="Times New Roman" w:hAnsi="Times New Roman"/>
                <w:sz w:val="24"/>
                <w:szCs w:val="24"/>
                <w:lang w:val="ru-RU"/>
              </w:rPr>
              <w:t xml:space="preserve"> от 200</w:t>
            </w:r>
            <w:r>
              <w:rPr>
                <w:rFonts w:ascii="Times New Roman" w:hAnsi="Times New Roman"/>
                <w:sz w:val="24"/>
                <w:szCs w:val="24"/>
              </w:rPr>
              <w:t>;</w:t>
            </w:r>
          </w:p>
          <w:p w:rsidR="00761F3B" w:rsidRPr="003A3D1B" w:rsidRDefault="00761F3B" w:rsidP="00661B16">
            <w:pPr>
              <w:tabs>
                <w:tab w:val="left" w:pos="6840"/>
              </w:tabs>
              <w:rPr>
                <w:rFonts w:ascii="Times New Roman" w:hAnsi="Times New Roman"/>
                <w:sz w:val="24"/>
                <w:szCs w:val="24"/>
              </w:rPr>
            </w:pPr>
            <w:r>
              <w:rPr>
                <w:rFonts w:ascii="Times New Roman" w:hAnsi="Times New Roman"/>
                <w:sz w:val="24"/>
                <w:szCs w:val="24"/>
              </w:rPr>
              <w:t xml:space="preserve">* </w:t>
            </w:r>
            <w:r w:rsidRPr="002F75B7">
              <w:rPr>
                <w:rFonts w:ascii="Times New Roman" w:hAnsi="Times New Roman"/>
                <w:b/>
                <w:sz w:val="24"/>
                <w:szCs w:val="24"/>
              </w:rPr>
              <w:t>Сила до скъсване</w:t>
            </w:r>
            <w:r>
              <w:rPr>
                <w:rFonts w:ascii="Times New Roman" w:hAnsi="Times New Roman"/>
                <w:b/>
                <w:sz w:val="24"/>
                <w:szCs w:val="24"/>
              </w:rPr>
              <w:t xml:space="preserve">, </w:t>
            </w:r>
            <w:proofErr w:type="spellStart"/>
            <w:r w:rsidRPr="00661F9B">
              <w:rPr>
                <w:rFonts w:ascii="Times New Roman" w:hAnsi="Times New Roman"/>
                <w:sz w:val="24"/>
                <w:szCs w:val="24"/>
                <w:lang w:val="en-US"/>
              </w:rPr>
              <w:t>daN</w:t>
            </w:r>
            <w:proofErr w:type="spellEnd"/>
            <w:r>
              <w:rPr>
                <w:rFonts w:ascii="Times New Roman" w:hAnsi="Times New Roman"/>
                <w:sz w:val="24"/>
                <w:szCs w:val="24"/>
              </w:rPr>
              <w:t>:</w:t>
            </w:r>
          </w:p>
          <w:p w:rsidR="00761F3B" w:rsidRPr="002F75B7" w:rsidRDefault="00761F3B" w:rsidP="00661B16">
            <w:pPr>
              <w:tabs>
                <w:tab w:val="left" w:pos="6840"/>
              </w:tabs>
              <w:rPr>
                <w:rFonts w:ascii="Times New Roman" w:hAnsi="Times New Roman"/>
                <w:sz w:val="24"/>
                <w:szCs w:val="24"/>
              </w:rPr>
            </w:pPr>
            <w:r>
              <w:rPr>
                <w:rFonts w:ascii="Times New Roman" w:hAnsi="Times New Roman"/>
                <w:sz w:val="24"/>
                <w:szCs w:val="24"/>
              </w:rPr>
              <w:t>по основа - не по</w:t>
            </w:r>
            <w:r w:rsidR="009043C4">
              <w:rPr>
                <w:rFonts w:ascii="Times New Roman" w:hAnsi="Times New Roman"/>
                <w:sz w:val="24"/>
                <w:szCs w:val="24"/>
              </w:rPr>
              <w:t>-</w:t>
            </w:r>
            <w:r>
              <w:rPr>
                <w:rFonts w:ascii="Times New Roman" w:hAnsi="Times New Roman"/>
                <w:sz w:val="24"/>
                <w:szCs w:val="24"/>
              </w:rPr>
              <w:t>малко от 120</w:t>
            </w:r>
          </w:p>
          <w:p w:rsidR="00761F3B" w:rsidRDefault="00761F3B" w:rsidP="00661B16">
            <w:pPr>
              <w:tabs>
                <w:tab w:val="left" w:pos="6840"/>
              </w:tabs>
              <w:rPr>
                <w:rFonts w:ascii="Times New Roman" w:hAnsi="Times New Roman"/>
                <w:sz w:val="24"/>
                <w:szCs w:val="24"/>
              </w:rPr>
            </w:pPr>
            <w:r>
              <w:rPr>
                <w:rFonts w:ascii="Times New Roman" w:hAnsi="Times New Roman"/>
                <w:sz w:val="24"/>
                <w:szCs w:val="24"/>
              </w:rPr>
              <w:t>по вътък - не по</w:t>
            </w:r>
            <w:r w:rsidR="009043C4">
              <w:rPr>
                <w:rFonts w:ascii="Times New Roman" w:hAnsi="Times New Roman"/>
                <w:sz w:val="24"/>
                <w:szCs w:val="24"/>
              </w:rPr>
              <w:t>-</w:t>
            </w:r>
            <w:r>
              <w:rPr>
                <w:rFonts w:ascii="Times New Roman" w:hAnsi="Times New Roman"/>
                <w:sz w:val="24"/>
                <w:szCs w:val="24"/>
              </w:rPr>
              <w:t>малко от 80;</w:t>
            </w:r>
          </w:p>
          <w:p w:rsidR="00761F3B" w:rsidRPr="003A3D1B" w:rsidRDefault="00761F3B" w:rsidP="00661B16">
            <w:pPr>
              <w:tabs>
                <w:tab w:val="left" w:pos="6840"/>
              </w:tabs>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 xml:space="preserve">Устойчивост на проникване на вода, </w:t>
            </w:r>
            <w:r>
              <w:rPr>
                <w:rFonts w:ascii="Times New Roman" w:hAnsi="Times New Roman"/>
                <w:sz w:val="24"/>
                <w:szCs w:val="24"/>
                <w:lang w:val="en-US"/>
              </w:rPr>
              <w:t>mm</w:t>
            </w:r>
            <w:r w:rsidRPr="008E1B99">
              <w:rPr>
                <w:rFonts w:ascii="Times New Roman" w:hAnsi="Times New Roman"/>
                <w:sz w:val="24"/>
                <w:szCs w:val="24"/>
                <w:lang w:val="ru-RU"/>
              </w:rPr>
              <w:t xml:space="preserve"> </w:t>
            </w:r>
            <w:r>
              <w:rPr>
                <w:rFonts w:ascii="Times New Roman" w:hAnsi="Times New Roman"/>
                <w:sz w:val="24"/>
                <w:szCs w:val="24"/>
              </w:rPr>
              <w:t>воден стълб - :</w:t>
            </w:r>
          </w:p>
          <w:p w:rsidR="00761F3B" w:rsidRDefault="00761F3B" w:rsidP="00661B16">
            <w:pPr>
              <w:tabs>
                <w:tab w:val="left" w:pos="6840"/>
              </w:tabs>
              <w:rPr>
                <w:rFonts w:ascii="Times New Roman" w:hAnsi="Times New Roman"/>
                <w:sz w:val="24"/>
                <w:szCs w:val="24"/>
              </w:rPr>
            </w:pPr>
            <w:r>
              <w:rPr>
                <w:rFonts w:ascii="Times New Roman" w:hAnsi="Times New Roman"/>
                <w:sz w:val="24"/>
                <w:szCs w:val="24"/>
              </w:rPr>
              <w:t>не по</w:t>
            </w:r>
            <w:r w:rsidR="009043C4">
              <w:rPr>
                <w:rFonts w:ascii="Times New Roman" w:hAnsi="Times New Roman"/>
                <w:sz w:val="24"/>
                <w:szCs w:val="24"/>
              </w:rPr>
              <w:t>-</w:t>
            </w:r>
            <w:r>
              <w:rPr>
                <w:rFonts w:ascii="Times New Roman" w:hAnsi="Times New Roman"/>
                <w:sz w:val="24"/>
                <w:szCs w:val="24"/>
              </w:rPr>
              <w:t>малко от 500</w:t>
            </w:r>
          </w:p>
          <w:p w:rsidR="00761F3B" w:rsidRDefault="00761F3B" w:rsidP="00661B16">
            <w:pPr>
              <w:tabs>
                <w:tab w:val="left" w:pos="6840"/>
              </w:tabs>
              <w:rPr>
                <w:rFonts w:ascii="Times New Roman" w:hAnsi="Times New Roman"/>
                <w:sz w:val="24"/>
                <w:szCs w:val="24"/>
              </w:rPr>
            </w:pPr>
            <w:r>
              <w:rPr>
                <w:rFonts w:ascii="Times New Roman" w:hAnsi="Times New Roman"/>
                <w:sz w:val="24"/>
                <w:szCs w:val="24"/>
              </w:rPr>
              <w:t xml:space="preserve">* </w:t>
            </w:r>
            <w:r w:rsidRPr="0008698A">
              <w:rPr>
                <w:rFonts w:ascii="Times New Roman" w:hAnsi="Times New Roman"/>
                <w:b/>
                <w:sz w:val="24"/>
                <w:szCs w:val="24"/>
              </w:rPr>
              <w:t xml:space="preserve">Устойчивост на повърхностно </w:t>
            </w:r>
            <w:proofErr w:type="spellStart"/>
            <w:r w:rsidRPr="0008698A">
              <w:rPr>
                <w:rFonts w:ascii="Times New Roman" w:hAnsi="Times New Roman"/>
                <w:b/>
                <w:sz w:val="24"/>
                <w:szCs w:val="24"/>
              </w:rPr>
              <w:t>омокряне</w:t>
            </w:r>
            <w:proofErr w:type="spellEnd"/>
            <w:r w:rsidRPr="0008698A">
              <w:rPr>
                <w:rFonts w:ascii="Times New Roman" w:hAnsi="Times New Roman"/>
                <w:b/>
                <w:sz w:val="24"/>
                <w:szCs w:val="24"/>
              </w:rPr>
              <w:t xml:space="preserve"> на тъкани</w:t>
            </w:r>
            <w:r>
              <w:rPr>
                <w:rFonts w:ascii="Times New Roman" w:hAnsi="Times New Roman"/>
                <w:sz w:val="24"/>
                <w:szCs w:val="24"/>
              </w:rPr>
              <w:t>, степен - не по</w:t>
            </w:r>
            <w:r w:rsidR="009043C4">
              <w:rPr>
                <w:rFonts w:ascii="Times New Roman" w:hAnsi="Times New Roman"/>
                <w:sz w:val="24"/>
                <w:szCs w:val="24"/>
              </w:rPr>
              <w:t>-</w:t>
            </w:r>
            <w:r>
              <w:rPr>
                <w:rFonts w:ascii="Times New Roman" w:hAnsi="Times New Roman"/>
                <w:sz w:val="24"/>
                <w:szCs w:val="24"/>
              </w:rPr>
              <w:t>малко от 4;</w:t>
            </w:r>
          </w:p>
          <w:p w:rsidR="00761F3B" w:rsidRPr="008E1B99" w:rsidRDefault="00761F3B" w:rsidP="00661B16">
            <w:pPr>
              <w:tabs>
                <w:tab w:val="left" w:pos="6840"/>
              </w:tabs>
              <w:rPr>
                <w:rFonts w:ascii="Times New Roman" w:hAnsi="Times New Roman"/>
                <w:sz w:val="24"/>
                <w:szCs w:val="24"/>
              </w:rPr>
            </w:pPr>
            <w:r w:rsidRPr="003A3D1B">
              <w:rPr>
                <w:rFonts w:ascii="Times New Roman" w:hAnsi="Times New Roman"/>
                <w:sz w:val="24"/>
                <w:szCs w:val="24"/>
                <w:lang w:val="ru-RU"/>
              </w:rPr>
              <w:t xml:space="preserve">* </w:t>
            </w:r>
            <w:r w:rsidRPr="003A3D1B">
              <w:rPr>
                <w:rFonts w:ascii="Times New Roman" w:hAnsi="Times New Roman"/>
                <w:b/>
                <w:sz w:val="24"/>
                <w:szCs w:val="24"/>
              </w:rPr>
              <w:t>Устойчивост на обагрянията</w:t>
            </w:r>
            <w:r>
              <w:rPr>
                <w:rFonts w:ascii="Times New Roman" w:hAnsi="Times New Roman"/>
                <w:b/>
                <w:sz w:val="24"/>
                <w:szCs w:val="24"/>
              </w:rPr>
              <w:t xml:space="preserve"> на изкуствена светлина, </w:t>
            </w:r>
            <w:r w:rsidRPr="003A3D1B">
              <w:rPr>
                <w:rFonts w:ascii="Times New Roman" w:hAnsi="Times New Roman"/>
                <w:sz w:val="24"/>
                <w:szCs w:val="24"/>
              </w:rPr>
              <w:t>бал</w:t>
            </w:r>
            <w:r>
              <w:rPr>
                <w:rFonts w:ascii="Times New Roman" w:hAnsi="Times New Roman"/>
                <w:sz w:val="24"/>
                <w:szCs w:val="24"/>
              </w:rPr>
              <w:t xml:space="preserve"> - не по</w:t>
            </w:r>
            <w:r w:rsidR="009043C4">
              <w:rPr>
                <w:rFonts w:ascii="Times New Roman" w:hAnsi="Times New Roman"/>
                <w:sz w:val="24"/>
                <w:szCs w:val="24"/>
              </w:rPr>
              <w:t>-</w:t>
            </w:r>
            <w:r>
              <w:rPr>
                <w:rFonts w:ascii="Times New Roman" w:hAnsi="Times New Roman"/>
                <w:sz w:val="24"/>
                <w:szCs w:val="24"/>
              </w:rPr>
              <w:t>малко от 5;</w:t>
            </w:r>
          </w:p>
          <w:p w:rsidR="00761F3B" w:rsidRDefault="00761F3B" w:rsidP="00661B16">
            <w:pPr>
              <w:rPr>
                <w:rFonts w:ascii="Times New Roman" w:hAnsi="Times New Roman"/>
                <w:sz w:val="24"/>
                <w:szCs w:val="24"/>
                <w:lang w:val="ru-RU"/>
              </w:rPr>
            </w:pPr>
            <w:r>
              <w:rPr>
                <w:rFonts w:ascii="Times New Roman" w:hAnsi="Times New Roman"/>
                <w:sz w:val="24"/>
                <w:szCs w:val="24"/>
              </w:rPr>
              <w:t xml:space="preserve">* </w:t>
            </w:r>
            <w:r w:rsidRPr="0003118D">
              <w:rPr>
                <w:rFonts w:ascii="Times New Roman" w:hAnsi="Times New Roman"/>
                <w:b/>
                <w:sz w:val="24"/>
                <w:szCs w:val="24"/>
              </w:rPr>
              <w:t xml:space="preserve">Съдържание на </w:t>
            </w:r>
            <w:proofErr w:type="spellStart"/>
            <w:r w:rsidRPr="0003118D">
              <w:rPr>
                <w:rFonts w:ascii="Times New Roman" w:hAnsi="Times New Roman"/>
                <w:b/>
                <w:sz w:val="24"/>
                <w:szCs w:val="24"/>
              </w:rPr>
              <w:t>формалдехид</w:t>
            </w:r>
            <w:proofErr w:type="spellEnd"/>
            <w:r>
              <w:rPr>
                <w:rFonts w:ascii="Times New Roman" w:hAnsi="Times New Roman"/>
                <w:sz w:val="24"/>
                <w:szCs w:val="24"/>
              </w:rPr>
              <w:t xml:space="preserve">, </w:t>
            </w:r>
            <w:r>
              <w:rPr>
                <w:rFonts w:ascii="Times New Roman" w:hAnsi="Times New Roman"/>
                <w:sz w:val="24"/>
                <w:szCs w:val="24"/>
                <w:lang w:val="en-US"/>
              </w:rPr>
              <w:t>mg</w:t>
            </w:r>
            <w:r w:rsidRPr="0003118D">
              <w:rPr>
                <w:rFonts w:ascii="Times New Roman" w:hAnsi="Times New Roman"/>
                <w:sz w:val="24"/>
                <w:szCs w:val="24"/>
                <w:lang w:val="ru-RU"/>
              </w:rPr>
              <w:t>/</w:t>
            </w:r>
            <w:r>
              <w:rPr>
                <w:rFonts w:ascii="Times New Roman" w:hAnsi="Times New Roman"/>
                <w:sz w:val="24"/>
                <w:szCs w:val="24"/>
                <w:lang w:val="en-US"/>
              </w:rPr>
              <w:t>kg</w:t>
            </w:r>
            <w:r>
              <w:rPr>
                <w:rFonts w:ascii="Times New Roman" w:hAnsi="Times New Roman"/>
                <w:sz w:val="24"/>
                <w:szCs w:val="24"/>
              </w:rPr>
              <w:t xml:space="preserve"> – не по</w:t>
            </w:r>
            <w:r w:rsidR="00391F41">
              <w:rPr>
                <w:rFonts w:ascii="Times New Roman" w:hAnsi="Times New Roman"/>
                <w:sz w:val="24"/>
                <w:szCs w:val="24"/>
              </w:rPr>
              <w:t>-</w:t>
            </w:r>
            <w:r>
              <w:rPr>
                <w:rFonts w:ascii="Times New Roman" w:hAnsi="Times New Roman"/>
                <w:sz w:val="24"/>
                <w:szCs w:val="24"/>
              </w:rPr>
              <w:t xml:space="preserve">голямо от 75 </w:t>
            </w:r>
            <w:r>
              <w:rPr>
                <w:rFonts w:ascii="Times New Roman" w:hAnsi="Times New Roman"/>
                <w:sz w:val="24"/>
                <w:szCs w:val="24"/>
                <w:lang w:val="en-US"/>
              </w:rPr>
              <w:t>mg</w:t>
            </w:r>
            <w:r w:rsidRPr="0003118D">
              <w:rPr>
                <w:rFonts w:ascii="Times New Roman" w:hAnsi="Times New Roman"/>
                <w:sz w:val="24"/>
                <w:szCs w:val="24"/>
                <w:lang w:val="ru-RU"/>
              </w:rPr>
              <w:t>/</w:t>
            </w:r>
            <w:r>
              <w:rPr>
                <w:rFonts w:ascii="Times New Roman" w:hAnsi="Times New Roman"/>
                <w:sz w:val="24"/>
                <w:szCs w:val="24"/>
                <w:lang w:val="en-US"/>
              </w:rPr>
              <w:t>kg</w:t>
            </w:r>
            <w:r w:rsidRPr="00614741">
              <w:rPr>
                <w:rFonts w:ascii="Times New Roman" w:hAnsi="Times New Roman"/>
                <w:sz w:val="24"/>
                <w:szCs w:val="24"/>
                <w:lang w:val="ru-RU"/>
              </w:rPr>
              <w:t xml:space="preserve"> </w:t>
            </w:r>
          </w:p>
          <w:p w:rsidR="00761F3B" w:rsidRDefault="00761F3B" w:rsidP="00661B16">
            <w:pPr>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lang w:val="en-US"/>
              </w:rPr>
              <w:t>pH</w:t>
            </w:r>
            <w:r w:rsidRPr="00750E64">
              <w:rPr>
                <w:rFonts w:ascii="Times New Roman" w:hAnsi="Times New Roman"/>
                <w:b/>
                <w:sz w:val="24"/>
                <w:szCs w:val="24"/>
                <w:lang w:val="ru-RU"/>
              </w:rPr>
              <w:t xml:space="preserve"> </w:t>
            </w:r>
            <w:r>
              <w:rPr>
                <w:rFonts w:ascii="Times New Roman" w:hAnsi="Times New Roman"/>
                <w:b/>
                <w:sz w:val="24"/>
                <w:szCs w:val="24"/>
              </w:rPr>
              <w:t>на воден екстракт</w:t>
            </w:r>
            <w:r>
              <w:rPr>
                <w:rFonts w:ascii="Times New Roman" w:hAnsi="Times New Roman"/>
                <w:sz w:val="24"/>
                <w:szCs w:val="24"/>
              </w:rPr>
              <w:t>:</w:t>
            </w:r>
          </w:p>
          <w:p w:rsidR="00761F3B" w:rsidRDefault="00761F3B" w:rsidP="00661B16">
            <w:pPr>
              <w:tabs>
                <w:tab w:val="left" w:pos="6840"/>
              </w:tabs>
              <w:rPr>
                <w:rFonts w:ascii="Times New Roman" w:hAnsi="Times New Roman"/>
                <w:sz w:val="24"/>
                <w:szCs w:val="24"/>
              </w:rPr>
            </w:pPr>
            <w:r>
              <w:rPr>
                <w:rFonts w:ascii="Times New Roman" w:hAnsi="Times New Roman"/>
                <w:sz w:val="24"/>
                <w:szCs w:val="24"/>
              </w:rPr>
              <w:t>4,8-7,5</w:t>
            </w:r>
          </w:p>
          <w:p w:rsidR="00761F3B" w:rsidRPr="0043019D" w:rsidRDefault="00761F3B" w:rsidP="00661B16">
            <w:pPr>
              <w:tabs>
                <w:tab w:val="left" w:pos="6840"/>
              </w:tabs>
              <w:rPr>
                <w:rFonts w:ascii="Times New Roman" w:hAnsi="Times New Roman"/>
                <w:sz w:val="24"/>
                <w:szCs w:val="24"/>
              </w:rPr>
            </w:pPr>
            <w:r>
              <w:rPr>
                <w:rFonts w:ascii="Times New Roman" w:hAnsi="Times New Roman"/>
                <w:sz w:val="24"/>
                <w:szCs w:val="24"/>
              </w:rPr>
              <w:t xml:space="preserve">* </w:t>
            </w:r>
            <w:r w:rsidRPr="00494FAB">
              <w:rPr>
                <w:rFonts w:ascii="Times New Roman" w:hAnsi="Times New Roman"/>
                <w:b/>
                <w:sz w:val="24"/>
                <w:szCs w:val="24"/>
              </w:rPr>
              <w:t>Цвят</w:t>
            </w:r>
            <w:r>
              <w:rPr>
                <w:rFonts w:ascii="Times New Roman" w:hAnsi="Times New Roman"/>
                <w:b/>
                <w:sz w:val="24"/>
                <w:szCs w:val="24"/>
              </w:rPr>
              <w:t xml:space="preserve"> -</w:t>
            </w:r>
            <w:r>
              <w:rPr>
                <w:rFonts w:ascii="Times New Roman" w:hAnsi="Times New Roman"/>
                <w:sz w:val="24"/>
                <w:szCs w:val="24"/>
              </w:rPr>
              <w:t xml:space="preserve"> черен - по</w:t>
            </w:r>
            <w:r w:rsidRPr="009D1C3A">
              <w:rPr>
                <w:rFonts w:ascii="Times New Roman" w:hAnsi="Times New Roman"/>
                <w:sz w:val="24"/>
                <w:szCs w:val="24"/>
              </w:rPr>
              <w:t xml:space="preserve"> каталог „</w:t>
            </w:r>
            <w:r w:rsidRPr="009D1C3A">
              <w:rPr>
                <w:rFonts w:ascii="Times New Roman" w:hAnsi="Times New Roman"/>
                <w:sz w:val="24"/>
                <w:szCs w:val="24"/>
                <w:lang w:val="en-US"/>
              </w:rPr>
              <w:t>Pantone</w:t>
            </w:r>
            <w:r w:rsidRPr="009D1C3A">
              <w:rPr>
                <w:rFonts w:ascii="Times New Roman" w:hAnsi="Times New Roman"/>
                <w:sz w:val="24"/>
                <w:szCs w:val="24"/>
              </w:rPr>
              <w:t xml:space="preserve"> </w:t>
            </w:r>
            <w:r w:rsidRPr="009D1C3A">
              <w:rPr>
                <w:rFonts w:ascii="Times New Roman" w:hAnsi="Times New Roman"/>
                <w:sz w:val="24"/>
                <w:szCs w:val="24"/>
                <w:lang w:val="en-US"/>
              </w:rPr>
              <w:t>Textile</w:t>
            </w:r>
            <w:r>
              <w:rPr>
                <w:rFonts w:ascii="Times New Roman" w:hAnsi="Times New Roman"/>
                <w:sz w:val="24"/>
                <w:szCs w:val="24"/>
              </w:rPr>
              <w:t xml:space="preserve">” </w:t>
            </w:r>
            <w:r w:rsidRPr="00C6084D">
              <w:rPr>
                <w:rFonts w:ascii="Times New Roman" w:hAnsi="Times New Roman"/>
                <w:sz w:val="24"/>
                <w:szCs w:val="24"/>
                <w:lang w:val="ru-RU" w:eastAsia="en-GB"/>
              </w:rPr>
              <w:t>№ 19-4005 ТРХ</w:t>
            </w:r>
            <w:r>
              <w:rPr>
                <w:rFonts w:ascii="Times New Roman" w:hAnsi="Times New Roman"/>
                <w:sz w:val="24"/>
                <w:szCs w:val="24"/>
                <w:lang w:val="ru-RU" w:eastAsia="en-GB"/>
              </w:rPr>
              <w:t>,</w:t>
            </w:r>
            <w:r w:rsidRPr="00C6084D">
              <w:rPr>
                <w:rFonts w:ascii="Times New Roman" w:hAnsi="Times New Roman"/>
                <w:sz w:val="24"/>
                <w:szCs w:val="24"/>
                <w:lang w:val="ru-RU" w:eastAsia="en-GB"/>
              </w:rPr>
              <w:t xml:space="preserve"> с допустима </w:t>
            </w:r>
            <w:proofErr w:type="spellStart"/>
            <w:r w:rsidRPr="00C6084D">
              <w:rPr>
                <w:rFonts w:ascii="Times New Roman" w:hAnsi="Times New Roman"/>
                <w:sz w:val="24"/>
                <w:szCs w:val="24"/>
                <w:lang w:val="ru-RU" w:eastAsia="en-GB"/>
              </w:rPr>
              <w:t>цветна</w:t>
            </w:r>
            <w:proofErr w:type="spellEnd"/>
            <w:r w:rsidRPr="00C6084D">
              <w:rPr>
                <w:rFonts w:ascii="Times New Roman" w:hAnsi="Times New Roman"/>
                <w:sz w:val="24"/>
                <w:szCs w:val="24"/>
                <w:lang w:val="ru-RU" w:eastAsia="en-GB"/>
              </w:rPr>
              <w:t xml:space="preserve"> </w:t>
            </w:r>
            <w:proofErr w:type="spellStart"/>
            <w:r w:rsidRPr="00C6084D">
              <w:rPr>
                <w:rFonts w:ascii="Times New Roman" w:hAnsi="Times New Roman"/>
                <w:sz w:val="24"/>
                <w:szCs w:val="24"/>
                <w:lang w:val="ru-RU" w:eastAsia="en-GB"/>
              </w:rPr>
              <w:t>разлика</w:t>
            </w:r>
            <w:proofErr w:type="spellEnd"/>
            <w:r w:rsidRPr="00C6084D">
              <w:rPr>
                <w:rFonts w:ascii="Times New Roman" w:hAnsi="Times New Roman"/>
                <w:sz w:val="24"/>
                <w:szCs w:val="24"/>
                <w:lang w:val="ru-RU" w:eastAsia="en-GB"/>
              </w:rPr>
              <w:t xml:space="preserve"> мин. </w:t>
            </w:r>
            <w:proofErr w:type="gramStart"/>
            <w:r w:rsidRPr="00C6084D">
              <w:rPr>
                <w:rFonts w:ascii="Times New Roman" w:hAnsi="Times New Roman"/>
                <w:sz w:val="24"/>
                <w:szCs w:val="24"/>
                <w:lang w:val="ru-RU" w:eastAsia="en-GB"/>
              </w:rPr>
              <w:t>4 бал по сива скала</w:t>
            </w:r>
            <w:r>
              <w:rPr>
                <w:rFonts w:ascii="Times New Roman" w:hAnsi="Times New Roman"/>
                <w:sz w:val="24"/>
                <w:szCs w:val="24"/>
                <w:lang w:val="ru-RU" w:eastAsia="en-GB"/>
              </w:rPr>
              <w:t>.</w:t>
            </w:r>
            <w:proofErr w:type="gramEnd"/>
          </w:p>
        </w:tc>
        <w:tc>
          <w:tcPr>
            <w:tcW w:w="2031" w:type="dxa"/>
          </w:tcPr>
          <w:p w:rsidR="00761F3B" w:rsidRDefault="00761F3B" w:rsidP="00661B16">
            <w:pPr>
              <w:rPr>
                <w:rFonts w:ascii="Times New Roman" w:hAnsi="Times New Roman"/>
                <w:sz w:val="24"/>
                <w:szCs w:val="24"/>
              </w:rPr>
            </w:pPr>
            <w:r>
              <w:rPr>
                <w:rFonts w:ascii="Times New Roman" w:hAnsi="Times New Roman"/>
                <w:sz w:val="24"/>
                <w:szCs w:val="24"/>
              </w:rPr>
              <w:lastRenderedPageBreak/>
              <w:t xml:space="preserve">За основния плат на </w:t>
            </w:r>
            <w:r w:rsidRPr="00437BD5">
              <w:rPr>
                <w:rFonts w:ascii="Times New Roman" w:hAnsi="Times New Roman"/>
                <w:b/>
                <w:sz w:val="24"/>
                <w:szCs w:val="24"/>
              </w:rPr>
              <w:t xml:space="preserve">защитен </w:t>
            </w:r>
            <w:r w:rsidRPr="00437BD5">
              <w:rPr>
                <w:rFonts w:ascii="Times New Roman" w:hAnsi="Times New Roman"/>
                <w:b/>
                <w:sz w:val="24"/>
                <w:szCs w:val="24"/>
              </w:rPr>
              <w:lastRenderedPageBreak/>
              <w:t xml:space="preserve">костюм </w:t>
            </w:r>
            <w:r>
              <w:rPr>
                <w:rFonts w:ascii="Times New Roman" w:hAnsi="Times New Roman"/>
                <w:sz w:val="24"/>
                <w:szCs w:val="24"/>
              </w:rPr>
              <w:t xml:space="preserve">– тъкан едностранно </w:t>
            </w:r>
            <w:proofErr w:type="spellStart"/>
            <w:r>
              <w:rPr>
                <w:rFonts w:ascii="Times New Roman" w:hAnsi="Times New Roman"/>
                <w:sz w:val="24"/>
                <w:szCs w:val="24"/>
              </w:rPr>
              <w:t>промазана</w:t>
            </w:r>
            <w:proofErr w:type="spellEnd"/>
          </w:p>
          <w:p w:rsidR="00761F3B" w:rsidRDefault="00761F3B" w:rsidP="00661B16">
            <w:pPr>
              <w:rPr>
                <w:rFonts w:ascii="Times New Roman" w:hAnsi="Times New Roman"/>
                <w:sz w:val="24"/>
                <w:szCs w:val="24"/>
              </w:rPr>
            </w:pPr>
          </w:p>
          <w:p w:rsidR="00761F3B" w:rsidRPr="00762E7D" w:rsidRDefault="00761F3B" w:rsidP="00661B16">
            <w:pPr>
              <w:rPr>
                <w:rFonts w:ascii="Times New Roman" w:hAnsi="Times New Roman"/>
                <w:b/>
                <w:sz w:val="24"/>
                <w:szCs w:val="24"/>
              </w:rPr>
            </w:pPr>
            <w:r w:rsidRPr="0043019D">
              <w:rPr>
                <w:rFonts w:ascii="Times New Roman" w:hAnsi="Times New Roman"/>
                <w:sz w:val="24"/>
                <w:szCs w:val="24"/>
              </w:rPr>
              <w:t xml:space="preserve"> </w:t>
            </w:r>
          </w:p>
        </w:tc>
      </w:tr>
      <w:tr w:rsidR="00761F3B" w:rsidRPr="001E2E2B" w:rsidTr="00BB1A40">
        <w:trPr>
          <w:jc w:val="center"/>
        </w:trPr>
        <w:tc>
          <w:tcPr>
            <w:tcW w:w="494" w:type="dxa"/>
          </w:tcPr>
          <w:p w:rsidR="00761F3B" w:rsidRPr="001E2E2B" w:rsidRDefault="00761F3B" w:rsidP="00BB1A40">
            <w:pPr>
              <w:jc w:val="center"/>
              <w:rPr>
                <w:rFonts w:ascii="Times New Roman" w:hAnsi="Times New Roman"/>
                <w:sz w:val="24"/>
                <w:szCs w:val="24"/>
              </w:rPr>
            </w:pPr>
            <w:r>
              <w:rPr>
                <w:rFonts w:ascii="Times New Roman" w:hAnsi="Times New Roman"/>
                <w:sz w:val="24"/>
                <w:szCs w:val="24"/>
              </w:rPr>
              <w:lastRenderedPageBreak/>
              <w:t>2.</w:t>
            </w:r>
          </w:p>
        </w:tc>
        <w:tc>
          <w:tcPr>
            <w:tcW w:w="4006" w:type="dxa"/>
            <w:vAlign w:val="center"/>
          </w:tcPr>
          <w:p w:rsidR="00761F3B" w:rsidRDefault="00761F3B" w:rsidP="00661B16">
            <w:pPr>
              <w:rPr>
                <w:rFonts w:ascii="Times New Roman" w:hAnsi="Times New Roman"/>
                <w:sz w:val="24"/>
                <w:szCs w:val="24"/>
              </w:rPr>
            </w:pPr>
            <w:r>
              <w:rPr>
                <w:rFonts w:ascii="Times New Roman" w:hAnsi="Times New Roman"/>
                <w:sz w:val="24"/>
                <w:szCs w:val="24"/>
              </w:rPr>
              <w:t>*</w:t>
            </w:r>
            <w:r>
              <w:rPr>
                <w:rFonts w:ascii="Times New Roman" w:hAnsi="Times New Roman"/>
                <w:b/>
                <w:sz w:val="24"/>
                <w:szCs w:val="24"/>
              </w:rPr>
              <w:t xml:space="preserve"> Състав, % </w:t>
            </w:r>
            <w:r>
              <w:rPr>
                <w:rFonts w:ascii="Times New Roman" w:hAnsi="Times New Roman"/>
                <w:sz w:val="24"/>
                <w:szCs w:val="24"/>
              </w:rPr>
              <w:t>– Полиестер100 с мембрана;</w:t>
            </w:r>
          </w:p>
          <w:p w:rsidR="00761F3B" w:rsidRDefault="00761F3B" w:rsidP="00661B16">
            <w:pPr>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М</w:t>
            </w:r>
            <w:r w:rsidRPr="004830D5">
              <w:rPr>
                <w:rFonts w:ascii="Times New Roman" w:hAnsi="Times New Roman"/>
                <w:b/>
                <w:sz w:val="24"/>
                <w:szCs w:val="24"/>
              </w:rPr>
              <w:t>аса</w:t>
            </w:r>
            <w:r>
              <w:rPr>
                <w:rFonts w:ascii="Times New Roman" w:hAnsi="Times New Roman"/>
                <w:b/>
                <w:sz w:val="24"/>
                <w:szCs w:val="24"/>
              </w:rPr>
              <w:t xml:space="preserve"> на единица площ, </w:t>
            </w:r>
            <w:r>
              <w:rPr>
                <w:rFonts w:ascii="Times New Roman" w:hAnsi="Times New Roman"/>
                <w:sz w:val="24"/>
                <w:szCs w:val="24"/>
                <w:lang w:val="en-US"/>
              </w:rPr>
              <w:t>g</w:t>
            </w:r>
            <w:r w:rsidRPr="002F75B7">
              <w:rPr>
                <w:rFonts w:ascii="Times New Roman" w:hAnsi="Times New Roman"/>
                <w:sz w:val="24"/>
                <w:szCs w:val="24"/>
                <w:lang w:val="ru-RU"/>
              </w:rPr>
              <w:t>/</w:t>
            </w:r>
            <w:r>
              <w:rPr>
                <w:rFonts w:ascii="Times New Roman" w:hAnsi="Times New Roman"/>
                <w:sz w:val="24"/>
                <w:szCs w:val="24"/>
                <w:lang w:val="en-US"/>
              </w:rPr>
              <w:t>m</w:t>
            </w:r>
            <w:r w:rsidRPr="002F75B7">
              <w:rPr>
                <w:rFonts w:ascii="Times New Roman" w:hAnsi="Times New Roman"/>
                <w:sz w:val="24"/>
                <w:szCs w:val="24"/>
                <w:lang w:val="ru-RU"/>
              </w:rPr>
              <w:t xml:space="preserve">² - </w:t>
            </w:r>
            <w:r>
              <w:rPr>
                <w:rFonts w:ascii="Times New Roman" w:hAnsi="Times New Roman"/>
                <w:sz w:val="24"/>
                <w:szCs w:val="24"/>
                <w:lang w:val="ru-RU"/>
              </w:rPr>
              <w:t xml:space="preserve">не </w:t>
            </w:r>
            <w:proofErr w:type="spellStart"/>
            <w:r>
              <w:rPr>
                <w:rFonts w:ascii="Times New Roman" w:hAnsi="Times New Roman"/>
                <w:sz w:val="24"/>
                <w:szCs w:val="24"/>
                <w:lang w:val="ru-RU"/>
              </w:rPr>
              <w:t>по</w:t>
            </w:r>
            <w:r w:rsidR="00391F41">
              <w:rPr>
                <w:rFonts w:ascii="Times New Roman" w:hAnsi="Times New Roman"/>
                <w:sz w:val="24"/>
                <w:szCs w:val="24"/>
                <w:lang w:val="ru-RU"/>
              </w:rPr>
              <w:t>-</w:t>
            </w:r>
            <w:r>
              <w:rPr>
                <w:rFonts w:ascii="Times New Roman" w:hAnsi="Times New Roman"/>
                <w:sz w:val="24"/>
                <w:szCs w:val="24"/>
                <w:lang w:val="ru-RU"/>
              </w:rPr>
              <w:t>малко</w:t>
            </w:r>
            <w:proofErr w:type="spellEnd"/>
            <w:r>
              <w:rPr>
                <w:rFonts w:ascii="Times New Roman" w:hAnsi="Times New Roman"/>
                <w:sz w:val="24"/>
                <w:szCs w:val="24"/>
                <w:lang w:val="ru-RU"/>
              </w:rPr>
              <w:t xml:space="preserve"> от 80</w:t>
            </w:r>
            <w:r>
              <w:rPr>
                <w:rFonts w:ascii="Times New Roman" w:hAnsi="Times New Roman"/>
                <w:sz w:val="24"/>
                <w:szCs w:val="24"/>
              </w:rPr>
              <w:t>;</w:t>
            </w:r>
          </w:p>
          <w:p w:rsidR="00761F3B" w:rsidRPr="003A3D1B" w:rsidRDefault="00761F3B" w:rsidP="00661B16">
            <w:pPr>
              <w:tabs>
                <w:tab w:val="left" w:pos="6840"/>
              </w:tabs>
              <w:rPr>
                <w:rFonts w:ascii="Times New Roman" w:hAnsi="Times New Roman"/>
                <w:sz w:val="24"/>
                <w:szCs w:val="24"/>
              </w:rPr>
            </w:pPr>
            <w:r>
              <w:rPr>
                <w:rFonts w:ascii="Times New Roman" w:hAnsi="Times New Roman"/>
                <w:sz w:val="24"/>
                <w:szCs w:val="24"/>
              </w:rPr>
              <w:t xml:space="preserve">* </w:t>
            </w:r>
            <w:r w:rsidRPr="002F75B7">
              <w:rPr>
                <w:rFonts w:ascii="Times New Roman" w:hAnsi="Times New Roman"/>
                <w:b/>
                <w:sz w:val="24"/>
                <w:szCs w:val="24"/>
              </w:rPr>
              <w:t>Сила до скъсване</w:t>
            </w:r>
            <w:r>
              <w:rPr>
                <w:rFonts w:ascii="Times New Roman" w:hAnsi="Times New Roman"/>
                <w:b/>
                <w:sz w:val="24"/>
                <w:szCs w:val="24"/>
              </w:rPr>
              <w:t xml:space="preserve">, </w:t>
            </w:r>
            <w:proofErr w:type="spellStart"/>
            <w:r w:rsidRPr="00661F9B">
              <w:rPr>
                <w:rFonts w:ascii="Times New Roman" w:hAnsi="Times New Roman"/>
                <w:sz w:val="24"/>
                <w:szCs w:val="24"/>
                <w:lang w:val="en-US"/>
              </w:rPr>
              <w:t>daN</w:t>
            </w:r>
            <w:proofErr w:type="spellEnd"/>
            <w:r>
              <w:rPr>
                <w:rFonts w:ascii="Times New Roman" w:hAnsi="Times New Roman"/>
                <w:sz w:val="24"/>
                <w:szCs w:val="24"/>
              </w:rPr>
              <w:t>:</w:t>
            </w:r>
          </w:p>
          <w:p w:rsidR="00761F3B" w:rsidRPr="002F75B7" w:rsidRDefault="00761F3B" w:rsidP="00661B16">
            <w:pPr>
              <w:tabs>
                <w:tab w:val="left" w:pos="6840"/>
              </w:tabs>
              <w:rPr>
                <w:rFonts w:ascii="Times New Roman" w:hAnsi="Times New Roman"/>
                <w:sz w:val="24"/>
                <w:szCs w:val="24"/>
              </w:rPr>
            </w:pPr>
            <w:r>
              <w:rPr>
                <w:rFonts w:ascii="Times New Roman" w:hAnsi="Times New Roman"/>
                <w:sz w:val="24"/>
                <w:szCs w:val="24"/>
              </w:rPr>
              <w:t>по основа - не по</w:t>
            </w:r>
            <w:r w:rsidR="00391F41">
              <w:rPr>
                <w:rFonts w:ascii="Times New Roman" w:hAnsi="Times New Roman"/>
                <w:sz w:val="24"/>
                <w:szCs w:val="24"/>
              </w:rPr>
              <w:t>-</w:t>
            </w:r>
            <w:r>
              <w:rPr>
                <w:rFonts w:ascii="Times New Roman" w:hAnsi="Times New Roman"/>
                <w:sz w:val="24"/>
                <w:szCs w:val="24"/>
              </w:rPr>
              <w:t>малко от 35</w:t>
            </w:r>
          </w:p>
          <w:p w:rsidR="00761F3B" w:rsidRDefault="00761F3B" w:rsidP="00661B16">
            <w:pPr>
              <w:tabs>
                <w:tab w:val="left" w:pos="6840"/>
              </w:tabs>
              <w:rPr>
                <w:rFonts w:ascii="Times New Roman" w:hAnsi="Times New Roman"/>
                <w:sz w:val="24"/>
                <w:szCs w:val="24"/>
              </w:rPr>
            </w:pPr>
            <w:r>
              <w:rPr>
                <w:rFonts w:ascii="Times New Roman" w:hAnsi="Times New Roman"/>
                <w:sz w:val="24"/>
                <w:szCs w:val="24"/>
              </w:rPr>
              <w:t>по вътък - не по</w:t>
            </w:r>
            <w:r w:rsidR="00391F41">
              <w:rPr>
                <w:rFonts w:ascii="Times New Roman" w:hAnsi="Times New Roman"/>
                <w:sz w:val="24"/>
                <w:szCs w:val="24"/>
              </w:rPr>
              <w:t>-</w:t>
            </w:r>
            <w:r>
              <w:rPr>
                <w:rFonts w:ascii="Times New Roman" w:hAnsi="Times New Roman"/>
                <w:sz w:val="24"/>
                <w:szCs w:val="24"/>
              </w:rPr>
              <w:t>малко от 35;</w:t>
            </w:r>
          </w:p>
          <w:p w:rsidR="00761F3B" w:rsidRDefault="00761F3B" w:rsidP="00661B16">
            <w:pPr>
              <w:rPr>
                <w:rFonts w:ascii="Times New Roman" w:hAnsi="Times New Roman"/>
                <w:sz w:val="24"/>
                <w:szCs w:val="24"/>
                <w:lang w:val="ru-RU"/>
              </w:rPr>
            </w:pPr>
            <w:r w:rsidRPr="00020377">
              <w:rPr>
                <w:rFonts w:ascii="Times New Roman" w:hAnsi="Times New Roman"/>
                <w:sz w:val="24"/>
                <w:szCs w:val="24"/>
              </w:rPr>
              <w:t xml:space="preserve">* </w:t>
            </w:r>
            <w:r w:rsidRPr="00020377">
              <w:rPr>
                <w:rFonts w:ascii="Times New Roman" w:hAnsi="Times New Roman"/>
                <w:b/>
                <w:sz w:val="24"/>
                <w:szCs w:val="24"/>
              </w:rPr>
              <w:t xml:space="preserve">Съдържание на </w:t>
            </w:r>
            <w:proofErr w:type="spellStart"/>
            <w:r w:rsidRPr="00020377">
              <w:rPr>
                <w:rFonts w:ascii="Times New Roman" w:hAnsi="Times New Roman"/>
                <w:b/>
                <w:sz w:val="24"/>
                <w:szCs w:val="24"/>
              </w:rPr>
              <w:t>формалдехид</w:t>
            </w:r>
            <w:proofErr w:type="spellEnd"/>
            <w:r w:rsidRPr="00020377">
              <w:rPr>
                <w:rFonts w:ascii="Times New Roman" w:hAnsi="Times New Roman"/>
                <w:sz w:val="24"/>
                <w:szCs w:val="24"/>
              </w:rPr>
              <w:t xml:space="preserve">, </w:t>
            </w:r>
            <w:r w:rsidRPr="00020377">
              <w:rPr>
                <w:rFonts w:ascii="Times New Roman" w:hAnsi="Times New Roman"/>
                <w:sz w:val="24"/>
                <w:szCs w:val="24"/>
                <w:lang w:val="en-US"/>
              </w:rPr>
              <w:t>mg</w:t>
            </w:r>
            <w:r w:rsidRPr="00020377">
              <w:rPr>
                <w:rFonts w:ascii="Times New Roman" w:hAnsi="Times New Roman"/>
                <w:sz w:val="24"/>
                <w:szCs w:val="24"/>
                <w:lang w:val="ru-RU"/>
              </w:rPr>
              <w:t>/</w:t>
            </w:r>
            <w:r w:rsidRPr="00020377">
              <w:rPr>
                <w:rFonts w:ascii="Times New Roman" w:hAnsi="Times New Roman"/>
                <w:sz w:val="24"/>
                <w:szCs w:val="24"/>
                <w:lang w:val="en-US"/>
              </w:rPr>
              <w:t>kg</w:t>
            </w:r>
            <w:r w:rsidRPr="00020377">
              <w:rPr>
                <w:rFonts w:ascii="Times New Roman" w:hAnsi="Times New Roman"/>
                <w:sz w:val="24"/>
                <w:szCs w:val="24"/>
              </w:rPr>
              <w:t xml:space="preserve"> – не по</w:t>
            </w:r>
            <w:r w:rsidR="00391F41">
              <w:rPr>
                <w:rFonts w:ascii="Times New Roman" w:hAnsi="Times New Roman"/>
                <w:sz w:val="24"/>
                <w:szCs w:val="24"/>
              </w:rPr>
              <w:t>-</w:t>
            </w:r>
            <w:r w:rsidRPr="00020377">
              <w:rPr>
                <w:rFonts w:ascii="Times New Roman" w:hAnsi="Times New Roman"/>
                <w:sz w:val="24"/>
                <w:szCs w:val="24"/>
              </w:rPr>
              <w:t xml:space="preserve">голямо от 75 </w:t>
            </w:r>
            <w:r w:rsidRPr="00020377">
              <w:rPr>
                <w:rFonts w:ascii="Times New Roman" w:hAnsi="Times New Roman"/>
                <w:sz w:val="24"/>
                <w:szCs w:val="24"/>
                <w:lang w:val="en-US"/>
              </w:rPr>
              <w:t>mg</w:t>
            </w:r>
            <w:r w:rsidRPr="00020377">
              <w:rPr>
                <w:rFonts w:ascii="Times New Roman" w:hAnsi="Times New Roman"/>
                <w:sz w:val="24"/>
                <w:szCs w:val="24"/>
                <w:lang w:val="ru-RU"/>
              </w:rPr>
              <w:t>/</w:t>
            </w:r>
            <w:r w:rsidRPr="00020377">
              <w:rPr>
                <w:rFonts w:ascii="Times New Roman" w:hAnsi="Times New Roman"/>
                <w:sz w:val="24"/>
                <w:szCs w:val="24"/>
                <w:lang w:val="en-US"/>
              </w:rPr>
              <w:t>kg</w:t>
            </w:r>
            <w:r w:rsidRPr="00614741">
              <w:rPr>
                <w:rFonts w:ascii="Times New Roman" w:hAnsi="Times New Roman"/>
                <w:sz w:val="24"/>
                <w:szCs w:val="24"/>
                <w:lang w:val="ru-RU"/>
              </w:rPr>
              <w:t xml:space="preserve"> </w:t>
            </w:r>
          </w:p>
          <w:p w:rsidR="00761F3B" w:rsidRDefault="00761F3B" w:rsidP="00661B16">
            <w:pPr>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lang w:val="en-US"/>
              </w:rPr>
              <w:t>pH</w:t>
            </w:r>
            <w:r w:rsidRPr="00750E64">
              <w:rPr>
                <w:rFonts w:ascii="Times New Roman" w:hAnsi="Times New Roman"/>
                <w:b/>
                <w:sz w:val="24"/>
                <w:szCs w:val="24"/>
                <w:lang w:val="ru-RU"/>
              </w:rPr>
              <w:t xml:space="preserve"> </w:t>
            </w:r>
            <w:r>
              <w:rPr>
                <w:rFonts w:ascii="Times New Roman" w:hAnsi="Times New Roman"/>
                <w:b/>
                <w:sz w:val="24"/>
                <w:szCs w:val="24"/>
              </w:rPr>
              <w:t>на воден екстракт</w:t>
            </w:r>
            <w:r>
              <w:rPr>
                <w:rFonts w:ascii="Times New Roman" w:hAnsi="Times New Roman"/>
                <w:sz w:val="24"/>
                <w:szCs w:val="24"/>
              </w:rPr>
              <w:t>:</w:t>
            </w:r>
          </w:p>
          <w:p w:rsidR="00761F3B" w:rsidRDefault="00761F3B" w:rsidP="00661B16">
            <w:pPr>
              <w:rPr>
                <w:rFonts w:ascii="Times New Roman" w:hAnsi="Times New Roman"/>
                <w:sz w:val="24"/>
                <w:szCs w:val="24"/>
              </w:rPr>
            </w:pPr>
            <w:r>
              <w:rPr>
                <w:rFonts w:ascii="Times New Roman" w:hAnsi="Times New Roman"/>
                <w:sz w:val="24"/>
                <w:szCs w:val="24"/>
              </w:rPr>
              <w:t>4,8-7,5</w:t>
            </w:r>
          </w:p>
          <w:p w:rsidR="00761F3B" w:rsidRDefault="00761F3B" w:rsidP="00661B16">
            <w:pPr>
              <w:rPr>
                <w:rFonts w:ascii="Times New Roman" w:hAnsi="Times New Roman"/>
                <w:sz w:val="24"/>
                <w:szCs w:val="24"/>
              </w:rPr>
            </w:pPr>
            <w:r w:rsidRPr="00494FAB">
              <w:rPr>
                <w:rFonts w:ascii="Times New Roman" w:hAnsi="Times New Roman"/>
                <w:sz w:val="24"/>
                <w:szCs w:val="24"/>
              </w:rPr>
              <w:lastRenderedPageBreak/>
              <w:t xml:space="preserve">* </w:t>
            </w:r>
            <w:r w:rsidRPr="00494FAB">
              <w:rPr>
                <w:rFonts w:ascii="Times New Roman" w:hAnsi="Times New Roman"/>
                <w:b/>
                <w:sz w:val="24"/>
                <w:szCs w:val="24"/>
              </w:rPr>
              <w:t>Цвят</w:t>
            </w:r>
            <w:r w:rsidRPr="00494FAB">
              <w:rPr>
                <w:rFonts w:ascii="Times New Roman" w:hAnsi="Times New Roman"/>
                <w:sz w:val="24"/>
                <w:szCs w:val="24"/>
              </w:rPr>
              <w:t xml:space="preserve"> – черен - съпоставим с основния цвят на изделието</w:t>
            </w:r>
          </w:p>
        </w:tc>
        <w:tc>
          <w:tcPr>
            <w:tcW w:w="2031" w:type="dxa"/>
          </w:tcPr>
          <w:p w:rsidR="00761F3B" w:rsidRDefault="00761F3B" w:rsidP="00661B16">
            <w:pPr>
              <w:rPr>
                <w:rFonts w:ascii="Times New Roman" w:hAnsi="Times New Roman"/>
                <w:sz w:val="24"/>
                <w:szCs w:val="24"/>
              </w:rPr>
            </w:pPr>
            <w:r>
              <w:rPr>
                <w:rFonts w:ascii="Times New Roman" w:hAnsi="Times New Roman"/>
                <w:sz w:val="24"/>
                <w:szCs w:val="24"/>
              </w:rPr>
              <w:lastRenderedPageBreak/>
              <w:t xml:space="preserve">За хастара на </w:t>
            </w:r>
            <w:r w:rsidRPr="00437BD5">
              <w:rPr>
                <w:rFonts w:ascii="Times New Roman" w:hAnsi="Times New Roman"/>
                <w:b/>
                <w:sz w:val="24"/>
                <w:szCs w:val="24"/>
              </w:rPr>
              <w:t>защитен костюм</w:t>
            </w:r>
            <w:r>
              <w:rPr>
                <w:rFonts w:ascii="Times New Roman" w:hAnsi="Times New Roman"/>
                <w:sz w:val="24"/>
                <w:szCs w:val="24"/>
              </w:rPr>
              <w:t>– тъкан с мембрана</w:t>
            </w:r>
          </w:p>
        </w:tc>
      </w:tr>
      <w:tr w:rsidR="00761F3B" w:rsidRPr="001E2E2B" w:rsidTr="003D7C67">
        <w:trPr>
          <w:jc w:val="center"/>
        </w:trPr>
        <w:tc>
          <w:tcPr>
            <w:tcW w:w="494" w:type="dxa"/>
          </w:tcPr>
          <w:p w:rsidR="00761F3B" w:rsidRDefault="00761F3B" w:rsidP="003D7C67">
            <w:pPr>
              <w:jc w:val="center"/>
              <w:rPr>
                <w:rFonts w:ascii="Times New Roman" w:hAnsi="Times New Roman"/>
                <w:sz w:val="24"/>
                <w:szCs w:val="24"/>
              </w:rPr>
            </w:pPr>
            <w:r>
              <w:rPr>
                <w:rFonts w:ascii="Times New Roman" w:hAnsi="Times New Roman"/>
                <w:sz w:val="24"/>
                <w:szCs w:val="24"/>
              </w:rPr>
              <w:lastRenderedPageBreak/>
              <w:t>3</w:t>
            </w:r>
            <w:r w:rsidR="003D7C67">
              <w:rPr>
                <w:rFonts w:ascii="Times New Roman" w:hAnsi="Times New Roman"/>
                <w:sz w:val="24"/>
                <w:szCs w:val="24"/>
              </w:rPr>
              <w:t>.</w:t>
            </w:r>
          </w:p>
        </w:tc>
        <w:tc>
          <w:tcPr>
            <w:tcW w:w="4006" w:type="dxa"/>
          </w:tcPr>
          <w:p w:rsidR="00761F3B" w:rsidRDefault="00761F3B" w:rsidP="00661B16">
            <w:pPr>
              <w:rPr>
                <w:rFonts w:ascii="Times New Roman" w:hAnsi="Times New Roman"/>
                <w:sz w:val="24"/>
                <w:szCs w:val="24"/>
              </w:rPr>
            </w:pPr>
            <w:r>
              <w:rPr>
                <w:rFonts w:ascii="Times New Roman" w:hAnsi="Times New Roman"/>
                <w:sz w:val="24"/>
                <w:szCs w:val="24"/>
              </w:rPr>
              <w:t>*</w:t>
            </w:r>
            <w:r>
              <w:rPr>
                <w:rFonts w:ascii="Times New Roman" w:hAnsi="Times New Roman"/>
                <w:b/>
                <w:sz w:val="24"/>
                <w:szCs w:val="24"/>
              </w:rPr>
              <w:t xml:space="preserve"> Състав, % </w:t>
            </w:r>
            <w:r>
              <w:rPr>
                <w:rFonts w:ascii="Times New Roman" w:hAnsi="Times New Roman"/>
                <w:sz w:val="24"/>
                <w:szCs w:val="24"/>
              </w:rPr>
              <w:t xml:space="preserve">–  100 % </w:t>
            </w:r>
            <w:proofErr w:type="spellStart"/>
            <w:r>
              <w:rPr>
                <w:rFonts w:ascii="Times New Roman" w:hAnsi="Times New Roman"/>
                <w:sz w:val="24"/>
                <w:szCs w:val="24"/>
              </w:rPr>
              <w:t>Полиестер</w:t>
            </w:r>
            <w:proofErr w:type="spellEnd"/>
            <w:r>
              <w:rPr>
                <w:rFonts w:ascii="Times New Roman" w:hAnsi="Times New Roman"/>
                <w:sz w:val="24"/>
                <w:szCs w:val="24"/>
              </w:rPr>
              <w:t>;</w:t>
            </w:r>
          </w:p>
          <w:p w:rsidR="00761F3B" w:rsidRDefault="00761F3B" w:rsidP="00661B16">
            <w:pPr>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М</w:t>
            </w:r>
            <w:r w:rsidRPr="004830D5">
              <w:rPr>
                <w:rFonts w:ascii="Times New Roman" w:hAnsi="Times New Roman"/>
                <w:b/>
                <w:sz w:val="24"/>
                <w:szCs w:val="24"/>
              </w:rPr>
              <w:t>аса</w:t>
            </w:r>
            <w:r>
              <w:rPr>
                <w:rFonts w:ascii="Times New Roman" w:hAnsi="Times New Roman"/>
                <w:b/>
                <w:sz w:val="24"/>
                <w:szCs w:val="24"/>
              </w:rPr>
              <w:t xml:space="preserve"> на единица площ, </w:t>
            </w:r>
            <w:r>
              <w:rPr>
                <w:rFonts w:ascii="Times New Roman" w:hAnsi="Times New Roman"/>
                <w:sz w:val="24"/>
                <w:szCs w:val="24"/>
                <w:lang w:val="en-US"/>
              </w:rPr>
              <w:t>g</w:t>
            </w:r>
            <w:r w:rsidRPr="002F75B7">
              <w:rPr>
                <w:rFonts w:ascii="Times New Roman" w:hAnsi="Times New Roman"/>
                <w:sz w:val="24"/>
                <w:szCs w:val="24"/>
                <w:lang w:val="ru-RU"/>
              </w:rPr>
              <w:t>/</w:t>
            </w:r>
            <w:r>
              <w:rPr>
                <w:rFonts w:ascii="Times New Roman" w:hAnsi="Times New Roman"/>
                <w:sz w:val="24"/>
                <w:szCs w:val="24"/>
                <w:lang w:val="en-US"/>
              </w:rPr>
              <w:t>m</w:t>
            </w:r>
            <w:r w:rsidRPr="002F75B7">
              <w:rPr>
                <w:rFonts w:ascii="Times New Roman" w:hAnsi="Times New Roman"/>
                <w:sz w:val="24"/>
                <w:szCs w:val="24"/>
                <w:lang w:val="ru-RU"/>
              </w:rPr>
              <w:t xml:space="preserve">² - </w:t>
            </w:r>
            <w:r>
              <w:rPr>
                <w:rFonts w:ascii="Times New Roman" w:hAnsi="Times New Roman"/>
                <w:sz w:val="24"/>
                <w:szCs w:val="24"/>
                <w:lang w:val="ru-RU"/>
              </w:rPr>
              <w:t xml:space="preserve">не </w:t>
            </w:r>
            <w:proofErr w:type="spellStart"/>
            <w:r>
              <w:rPr>
                <w:rFonts w:ascii="Times New Roman" w:hAnsi="Times New Roman"/>
                <w:sz w:val="24"/>
                <w:szCs w:val="24"/>
                <w:lang w:val="ru-RU"/>
              </w:rPr>
              <w:t>по</w:t>
            </w:r>
            <w:r w:rsidR="003D7C67">
              <w:rPr>
                <w:rFonts w:ascii="Times New Roman" w:hAnsi="Times New Roman"/>
                <w:sz w:val="24"/>
                <w:szCs w:val="24"/>
                <w:lang w:val="ru-RU"/>
              </w:rPr>
              <w:t>-</w:t>
            </w:r>
            <w:r>
              <w:rPr>
                <w:rFonts w:ascii="Times New Roman" w:hAnsi="Times New Roman"/>
                <w:sz w:val="24"/>
                <w:szCs w:val="24"/>
                <w:lang w:val="ru-RU"/>
              </w:rPr>
              <w:t>малко</w:t>
            </w:r>
            <w:proofErr w:type="spellEnd"/>
            <w:r>
              <w:rPr>
                <w:rFonts w:ascii="Times New Roman" w:hAnsi="Times New Roman"/>
                <w:sz w:val="24"/>
                <w:szCs w:val="24"/>
                <w:lang w:val="ru-RU"/>
              </w:rPr>
              <w:t xml:space="preserve"> от 200</w:t>
            </w:r>
            <w:r>
              <w:rPr>
                <w:rFonts w:ascii="Times New Roman" w:hAnsi="Times New Roman"/>
                <w:sz w:val="24"/>
                <w:szCs w:val="24"/>
              </w:rPr>
              <w:t>;</w:t>
            </w:r>
          </w:p>
          <w:p w:rsidR="00761F3B" w:rsidRDefault="00761F3B" w:rsidP="00661B16">
            <w:pPr>
              <w:tabs>
                <w:tab w:val="left" w:pos="6840"/>
              </w:tabs>
              <w:rPr>
                <w:rFonts w:ascii="Times New Roman" w:hAnsi="Times New Roman"/>
                <w:sz w:val="24"/>
                <w:szCs w:val="24"/>
              </w:rPr>
            </w:pPr>
            <w:r>
              <w:rPr>
                <w:rFonts w:ascii="Times New Roman" w:hAnsi="Times New Roman"/>
                <w:sz w:val="24"/>
                <w:szCs w:val="24"/>
              </w:rPr>
              <w:t xml:space="preserve">* </w:t>
            </w:r>
            <w:r w:rsidRPr="0008698A">
              <w:rPr>
                <w:rFonts w:ascii="Times New Roman" w:hAnsi="Times New Roman"/>
                <w:b/>
                <w:sz w:val="24"/>
                <w:szCs w:val="24"/>
              </w:rPr>
              <w:t xml:space="preserve">Устойчивост на повърхностно </w:t>
            </w:r>
            <w:proofErr w:type="spellStart"/>
            <w:r w:rsidRPr="0008698A">
              <w:rPr>
                <w:rFonts w:ascii="Times New Roman" w:hAnsi="Times New Roman"/>
                <w:b/>
                <w:sz w:val="24"/>
                <w:szCs w:val="24"/>
              </w:rPr>
              <w:t>омокряне</w:t>
            </w:r>
            <w:proofErr w:type="spellEnd"/>
            <w:r w:rsidRPr="0008698A">
              <w:rPr>
                <w:rFonts w:ascii="Times New Roman" w:hAnsi="Times New Roman"/>
                <w:b/>
                <w:sz w:val="24"/>
                <w:szCs w:val="24"/>
              </w:rPr>
              <w:t xml:space="preserve"> на тъкани</w:t>
            </w:r>
            <w:r>
              <w:rPr>
                <w:rFonts w:ascii="Times New Roman" w:hAnsi="Times New Roman"/>
                <w:sz w:val="24"/>
                <w:szCs w:val="24"/>
              </w:rPr>
              <w:t xml:space="preserve">, степен </w:t>
            </w:r>
            <w:r w:rsidR="003D7C67">
              <w:rPr>
                <w:rFonts w:ascii="Times New Roman" w:hAnsi="Times New Roman"/>
                <w:sz w:val="24"/>
                <w:szCs w:val="24"/>
              </w:rPr>
              <w:t>–</w:t>
            </w:r>
            <w:r>
              <w:rPr>
                <w:rFonts w:ascii="Times New Roman" w:hAnsi="Times New Roman"/>
                <w:sz w:val="24"/>
                <w:szCs w:val="24"/>
              </w:rPr>
              <w:t xml:space="preserve"> не</w:t>
            </w:r>
            <w:r w:rsidR="003D7C67">
              <w:rPr>
                <w:rFonts w:ascii="Times New Roman" w:hAnsi="Times New Roman"/>
                <w:sz w:val="24"/>
                <w:szCs w:val="24"/>
              </w:rPr>
              <w:t>-</w:t>
            </w:r>
            <w:r>
              <w:rPr>
                <w:rFonts w:ascii="Times New Roman" w:hAnsi="Times New Roman"/>
                <w:sz w:val="24"/>
                <w:szCs w:val="24"/>
              </w:rPr>
              <w:t>по малко от 4;</w:t>
            </w:r>
          </w:p>
          <w:p w:rsidR="00761F3B" w:rsidRDefault="00761F3B" w:rsidP="00661B16">
            <w:pPr>
              <w:rPr>
                <w:rFonts w:ascii="Times New Roman" w:hAnsi="Times New Roman"/>
                <w:sz w:val="24"/>
                <w:szCs w:val="24"/>
                <w:lang w:val="ru-RU"/>
              </w:rPr>
            </w:pPr>
            <w:r>
              <w:rPr>
                <w:rFonts w:ascii="Times New Roman" w:hAnsi="Times New Roman"/>
                <w:sz w:val="24"/>
                <w:szCs w:val="24"/>
              </w:rPr>
              <w:t xml:space="preserve">* </w:t>
            </w:r>
            <w:r w:rsidRPr="0003118D">
              <w:rPr>
                <w:rFonts w:ascii="Times New Roman" w:hAnsi="Times New Roman"/>
                <w:b/>
                <w:sz w:val="24"/>
                <w:szCs w:val="24"/>
              </w:rPr>
              <w:t xml:space="preserve">Съдържание на </w:t>
            </w:r>
            <w:proofErr w:type="spellStart"/>
            <w:r w:rsidRPr="0003118D">
              <w:rPr>
                <w:rFonts w:ascii="Times New Roman" w:hAnsi="Times New Roman"/>
                <w:b/>
                <w:sz w:val="24"/>
                <w:szCs w:val="24"/>
              </w:rPr>
              <w:t>формалдехид</w:t>
            </w:r>
            <w:proofErr w:type="spellEnd"/>
            <w:r>
              <w:rPr>
                <w:rFonts w:ascii="Times New Roman" w:hAnsi="Times New Roman"/>
                <w:sz w:val="24"/>
                <w:szCs w:val="24"/>
              </w:rPr>
              <w:t xml:space="preserve">, </w:t>
            </w:r>
            <w:r>
              <w:rPr>
                <w:rFonts w:ascii="Times New Roman" w:hAnsi="Times New Roman"/>
                <w:sz w:val="24"/>
                <w:szCs w:val="24"/>
                <w:lang w:val="en-US"/>
              </w:rPr>
              <w:t>mg</w:t>
            </w:r>
            <w:r w:rsidRPr="0003118D">
              <w:rPr>
                <w:rFonts w:ascii="Times New Roman" w:hAnsi="Times New Roman"/>
                <w:sz w:val="24"/>
                <w:szCs w:val="24"/>
                <w:lang w:val="ru-RU"/>
              </w:rPr>
              <w:t>/</w:t>
            </w:r>
            <w:r>
              <w:rPr>
                <w:rFonts w:ascii="Times New Roman" w:hAnsi="Times New Roman"/>
                <w:sz w:val="24"/>
                <w:szCs w:val="24"/>
                <w:lang w:val="en-US"/>
              </w:rPr>
              <w:t>kg</w:t>
            </w:r>
            <w:r>
              <w:rPr>
                <w:rFonts w:ascii="Times New Roman" w:hAnsi="Times New Roman"/>
                <w:sz w:val="24"/>
                <w:szCs w:val="24"/>
              </w:rPr>
              <w:t xml:space="preserve"> – не по</w:t>
            </w:r>
            <w:r w:rsidR="003D7C67">
              <w:rPr>
                <w:rFonts w:ascii="Times New Roman" w:hAnsi="Times New Roman"/>
                <w:sz w:val="24"/>
                <w:szCs w:val="24"/>
              </w:rPr>
              <w:t>-</w:t>
            </w:r>
            <w:r>
              <w:rPr>
                <w:rFonts w:ascii="Times New Roman" w:hAnsi="Times New Roman"/>
                <w:sz w:val="24"/>
                <w:szCs w:val="24"/>
              </w:rPr>
              <w:t xml:space="preserve">голямо от 75 </w:t>
            </w:r>
            <w:r>
              <w:rPr>
                <w:rFonts w:ascii="Times New Roman" w:hAnsi="Times New Roman"/>
                <w:sz w:val="24"/>
                <w:szCs w:val="24"/>
                <w:lang w:val="en-US"/>
              </w:rPr>
              <w:t>mg</w:t>
            </w:r>
            <w:r w:rsidRPr="0003118D">
              <w:rPr>
                <w:rFonts w:ascii="Times New Roman" w:hAnsi="Times New Roman"/>
                <w:sz w:val="24"/>
                <w:szCs w:val="24"/>
                <w:lang w:val="ru-RU"/>
              </w:rPr>
              <w:t>/</w:t>
            </w:r>
            <w:r>
              <w:rPr>
                <w:rFonts w:ascii="Times New Roman" w:hAnsi="Times New Roman"/>
                <w:sz w:val="24"/>
                <w:szCs w:val="24"/>
                <w:lang w:val="en-US"/>
              </w:rPr>
              <w:t>kg</w:t>
            </w:r>
            <w:r w:rsidRPr="00614741">
              <w:rPr>
                <w:rFonts w:ascii="Times New Roman" w:hAnsi="Times New Roman"/>
                <w:sz w:val="24"/>
                <w:szCs w:val="24"/>
                <w:lang w:val="ru-RU"/>
              </w:rPr>
              <w:t xml:space="preserve"> </w:t>
            </w:r>
          </w:p>
          <w:p w:rsidR="00761F3B" w:rsidRDefault="00761F3B" w:rsidP="00661B16">
            <w:pPr>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lang w:val="en-US"/>
              </w:rPr>
              <w:t>pH</w:t>
            </w:r>
            <w:r w:rsidRPr="00750E64">
              <w:rPr>
                <w:rFonts w:ascii="Times New Roman" w:hAnsi="Times New Roman"/>
                <w:b/>
                <w:sz w:val="24"/>
                <w:szCs w:val="24"/>
                <w:lang w:val="ru-RU"/>
              </w:rPr>
              <w:t xml:space="preserve"> </w:t>
            </w:r>
            <w:r>
              <w:rPr>
                <w:rFonts w:ascii="Times New Roman" w:hAnsi="Times New Roman"/>
                <w:b/>
                <w:sz w:val="24"/>
                <w:szCs w:val="24"/>
              </w:rPr>
              <w:t>на воден екстракт</w:t>
            </w:r>
            <w:r>
              <w:rPr>
                <w:rFonts w:ascii="Times New Roman" w:hAnsi="Times New Roman"/>
                <w:sz w:val="24"/>
                <w:szCs w:val="24"/>
              </w:rPr>
              <w:t>:</w:t>
            </w:r>
          </w:p>
          <w:p w:rsidR="00761F3B" w:rsidRDefault="00761F3B" w:rsidP="00661B16">
            <w:pPr>
              <w:tabs>
                <w:tab w:val="left" w:pos="6840"/>
              </w:tabs>
              <w:rPr>
                <w:rFonts w:ascii="Times New Roman" w:hAnsi="Times New Roman"/>
                <w:sz w:val="24"/>
                <w:szCs w:val="24"/>
              </w:rPr>
            </w:pPr>
            <w:r>
              <w:rPr>
                <w:rFonts w:ascii="Times New Roman" w:hAnsi="Times New Roman"/>
                <w:sz w:val="24"/>
                <w:szCs w:val="24"/>
              </w:rPr>
              <w:t>4,8-7,5</w:t>
            </w:r>
          </w:p>
          <w:p w:rsidR="00761F3B" w:rsidRDefault="00761F3B" w:rsidP="00661B16">
            <w:pPr>
              <w:rPr>
                <w:rFonts w:ascii="Times New Roman" w:hAnsi="Times New Roman"/>
                <w:sz w:val="24"/>
                <w:szCs w:val="24"/>
              </w:rPr>
            </w:pPr>
            <w:r>
              <w:rPr>
                <w:rFonts w:ascii="Times New Roman" w:hAnsi="Times New Roman"/>
                <w:sz w:val="24"/>
                <w:szCs w:val="24"/>
              </w:rPr>
              <w:t xml:space="preserve">* </w:t>
            </w:r>
            <w:r w:rsidRPr="00494FAB">
              <w:rPr>
                <w:rFonts w:ascii="Times New Roman" w:hAnsi="Times New Roman"/>
                <w:b/>
                <w:sz w:val="24"/>
                <w:szCs w:val="24"/>
              </w:rPr>
              <w:t>Цвят</w:t>
            </w:r>
            <w:r>
              <w:rPr>
                <w:rFonts w:ascii="Times New Roman" w:hAnsi="Times New Roman"/>
                <w:b/>
                <w:sz w:val="24"/>
                <w:szCs w:val="24"/>
              </w:rPr>
              <w:t xml:space="preserve"> -</w:t>
            </w:r>
            <w:r>
              <w:rPr>
                <w:rFonts w:ascii="Times New Roman" w:hAnsi="Times New Roman"/>
                <w:sz w:val="24"/>
                <w:szCs w:val="24"/>
              </w:rPr>
              <w:t xml:space="preserve"> черен - по</w:t>
            </w:r>
            <w:r w:rsidRPr="009D1C3A">
              <w:rPr>
                <w:rFonts w:ascii="Times New Roman" w:hAnsi="Times New Roman"/>
                <w:sz w:val="24"/>
                <w:szCs w:val="24"/>
              </w:rPr>
              <w:t xml:space="preserve"> каталог „</w:t>
            </w:r>
            <w:r w:rsidRPr="009D1C3A">
              <w:rPr>
                <w:rFonts w:ascii="Times New Roman" w:hAnsi="Times New Roman"/>
                <w:sz w:val="24"/>
                <w:szCs w:val="24"/>
                <w:lang w:val="en-US"/>
              </w:rPr>
              <w:t>Pantone</w:t>
            </w:r>
            <w:r w:rsidRPr="009D1C3A">
              <w:rPr>
                <w:rFonts w:ascii="Times New Roman" w:hAnsi="Times New Roman"/>
                <w:sz w:val="24"/>
                <w:szCs w:val="24"/>
              </w:rPr>
              <w:t xml:space="preserve"> </w:t>
            </w:r>
            <w:r w:rsidRPr="009D1C3A">
              <w:rPr>
                <w:rFonts w:ascii="Times New Roman" w:hAnsi="Times New Roman"/>
                <w:sz w:val="24"/>
                <w:szCs w:val="24"/>
                <w:lang w:val="en-US"/>
              </w:rPr>
              <w:t>Textile</w:t>
            </w:r>
            <w:r>
              <w:rPr>
                <w:rFonts w:ascii="Times New Roman" w:hAnsi="Times New Roman"/>
                <w:sz w:val="24"/>
                <w:szCs w:val="24"/>
              </w:rPr>
              <w:t xml:space="preserve">” </w:t>
            </w:r>
            <w:r w:rsidRPr="00C6084D">
              <w:rPr>
                <w:rFonts w:ascii="Times New Roman" w:hAnsi="Times New Roman"/>
                <w:sz w:val="24"/>
                <w:szCs w:val="24"/>
                <w:lang w:val="ru-RU" w:eastAsia="en-GB"/>
              </w:rPr>
              <w:t>№ 19-4005 ТРХ</w:t>
            </w:r>
            <w:r>
              <w:rPr>
                <w:rFonts w:ascii="Times New Roman" w:hAnsi="Times New Roman"/>
                <w:sz w:val="24"/>
                <w:szCs w:val="24"/>
                <w:lang w:val="ru-RU" w:eastAsia="en-GB"/>
              </w:rPr>
              <w:t>,</w:t>
            </w:r>
            <w:r w:rsidRPr="00C6084D">
              <w:rPr>
                <w:rFonts w:ascii="Times New Roman" w:hAnsi="Times New Roman"/>
                <w:sz w:val="24"/>
                <w:szCs w:val="24"/>
                <w:lang w:val="ru-RU" w:eastAsia="en-GB"/>
              </w:rPr>
              <w:t xml:space="preserve"> с допустима </w:t>
            </w:r>
            <w:proofErr w:type="spellStart"/>
            <w:r w:rsidRPr="00C6084D">
              <w:rPr>
                <w:rFonts w:ascii="Times New Roman" w:hAnsi="Times New Roman"/>
                <w:sz w:val="24"/>
                <w:szCs w:val="24"/>
                <w:lang w:val="ru-RU" w:eastAsia="en-GB"/>
              </w:rPr>
              <w:t>цветна</w:t>
            </w:r>
            <w:proofErr w:type="spellEnd"/>
            <w:r w:rsidRPr="00C6084D">
              <w:rPr>
                <w:rFonts w:ascii="Times New Roman" w:hAnsi="Times New Roman"/>
                <w:sz w:val="24"/>
                <w:szCs w:val="24"/>
                <w:lang w:val="ru-RU" w:eastAsia="en-GB"/>
              </w:rPr>
              <w:t xml:space="preserve"> </w:t>
            </w:r>
            <w:proofErr w:type="spellStart"/>
            <w:r w:rsidRPr="00C6084D">
              <w:rPr>
                <w:rFonts w:ascii="Times New Roman" w:hAnsi="Times New Roman"/>
                <w:sz w:val="24"/>
                <w:szCs w:val="24"/>
                <w:lang w:val="ru-RU" w:eastAsia="en-GB"/>
              </w:rPr>
              <w:t>разлика</w:t>
            </w:r>
            <w:proofErr w:type="spellEnd"/>
            <w:r w:rsidRPr="00C6084D">
              <w:rPr>
                <w:rFonts w:ascii="Times New Roman" w:hAnsi="Times New Roman"/>
                <w:sz w:val="24"/>
                <w:szCs w:val="24"/>
                <w:lang w:val="ru-RU" w:eastAsia="en-GB"/>
              </w:rPr>
              <w:t xml:space="preserve"> мин. </w:t>
            </w:r>
            <w:proofErr w:type="gramStart"/>
            <w:r w:rsidRPr="00C6084D">
              <w:rPr>
                <w:rFonts w:ascii="Times New Roman" w:hAnsi="Times New Roman"/>
                <w:sz w:val="24"/>
                <w:szCs w:val="24"/>
                <w:lang w:val="ru-RU" w:eastAsia="en-GB"/>
              </w:rPr>
              <w:t>4 бал по сива скала</w:t>
            </w:r>
            <w:r>
              <w:rPr>
                <w:rFonts w:ascii="Times New Roman" w:hAnsi="Times New Roman"/>
                <w:sz w:val="24"/>
                <w:szCs w:val="24"/>
                <w:lang w:val="ru-RU" w:eastAsia="en-GB"/>
              </w:rPr>
              <w:t>.</w:t>
            </w:r>
            <w:proofErr w:type="gramEnd"/>
          </w:p>
        </w:tc>
        <w:tc>
          <w:tcPr>
            <w:tcW w:w="2031" w:type="dxa"/>
          </w:tcPr>
          <w:p w:rsidR="00761F3B" w:rsidRDefault="00761F3B" w:rsidP="00661B16">
            <w:pPr>
              <w:rPr>
                <w:rFonts w:ascii="Times New Roman" w:hAnsi="Times New Roman"/>
                <w:sz w:val="24"/>
                <w:szCs w:val="24"/>
              </w:rPr>
            </w:pPr>
            <w:r>
              <w:rPr>
                <w:rFonts w:ascii="Times New Roman" w:hAnsi="Times New Roman"/>
                <w:sz w:val="24"/>
                <w:szCs w:val="24"/>
              </w:rPr>
              <w:t xml:space="preserve">За лицевата част на </w:t>
            </w:r>
            <w:r w:rsidRPr="00437BD5">
              <w:rPr>
                <w:rFonts w:ascii="Times New Roman" w:hAnsi="Times New Roman"/>
                <w:b/>
                <w:sz w:val="24"/>
                <w:szCs w:val="24"/>
              </w:rPr>
              <w:t>ръкавиците</w:t>
            </w:r>
            <w:r>
              <w:rPr>
                <w:rFonts w:ascii="Times New Roman" w:hAnsi="Times New Roman"/>
                <w:sz w:val="24"/>
                <w:szCs w:val="24"/>
              </w:rPr>
              <w:t xml:space="preserve"> основен плат – тъкан </w:t>
            </w:r>
            <w:proofErr w:type="spellStart"/>
            <w:r>
              <w:rPr>
                <w:rFonts w:ascii="Times New Roman" w:hAnsi="Times New Roman"/>
                <w:sz w:val="24"/>
                <w:szCs w:val="24"/>
              </w:rPr>
              <w:t>хидрофобирана</w:t>
            </w:r>
            <w:proofErr w:type="spellEnd"/>
          </w:p>
          <w:p w:rsidR="00761F3B" w:rsidRDefault="00761F3B" w:rsidP="00661B16">
            <w:pPr>
              <w:rPr>
                <w:rFonts w:ascii="Times New Roman" w:hAnsi="Times New Roman"/>
                <w:sz w:val="24"/>
                <w:szCs w:val="24"/>
              </w:rPr>
            </w:pPr>
          </w:p>
        </w:tc>
      </w:tr>
      <w:tr w:rsidR="00761F3B" w:rsidRPr="001E2E2B" w:rsidTr="0049673A">
        <w:trPr>
          <w:jc w:val="center"/>
        </w:trPr>
        <w:tc>
          <w:tcPr>
            <w:tcW w:w="494" w:type="dxa"/>
          </w:tcPr>
          <w:p w:rsidR="00761F3B" w:rsidRDefault="00761F3B" w:rsidP="0049673A">
            <w:pPr>
              <w:jc w:val="center"/>
              <w:rPr>
                <w:rFonts w:ascii="Times New Roman" w:hAnsi="Times New Roman"/>
                <w:sz w:val="24"/>
                <w:szCs w:val="24"/>
              </w:rPr>
            </w:pPr>
            <w:r>
              <w:rPr>
                <w:rFonts w:ascii="Times New Roman" w:hAnsi="Times New Roman"/>
                <w:sz w:val="24"/>
                <w:szCs w:val="24"/>
              </w:rPr>
              <w:t>4</w:t>
            </w:r>
            <w:r w:rsidR="0049673A">
              <w:rPr>
                <w:rFonts w:ascii="Times New Roman" w:hAnsi="Times New Roman"/>
                <w:sz w:val="24"/>
                <w:szCs w:val="24"/>
              </w:rPr>
              <w:t>.</w:t>
            </w:r>
          </w:p>
        </w:tc>
        <w:tc>
          <w:tcPr>
            <w:tcW w:w="4006" w:type="dxa"/>
          </w:tcPr>
          <w:p w:rsidR="00761F3B" w:rsidRDefault="00761F3B" w:rsidP="00661B16">
            <w:pPr>
              <w:rPr>
                <w:rFonts w:ascii="Times New Roman" w:hAnsi="Times New Roman"/>
                <w:sz w:val="24"/>
                <w:szCs w:val="24"/>
              </w:rPr>
            </w:pPr>
            <w:r>
              <w:rPr>
                <w:rFonts w:ascii="Times New Roman" w:hAnsi="Times New Roman"/>
                <w:sz w:val="24"/>
                <w:szCs w:val="24"/>
              </w:rPr>
              <w:t>*</w:t>
            </w:r>
            <w:r>
              <w:rPr>
                <w:rFonts w:ascii="Times New Roman" w:hAnsi="Times New Roman"/>
                <w:b/>
                <w:sz w:val="24"/>
                <w:szCs w:val="24"/>
              </w:rPr>
              <w:t xml:space="preserve"> Състав, % </w:t>
            </w:r>
            <w:r>
              <w:rPr>
                <w:rFonts w:ascii="Times New Roman" w:hAnsi="Times New Roman"/>
                <w:sz w:val="24"/>
                <w:szCs w:val="24"/>
              </w:rPr>
              <w:t xml:space="preserve">–  100 % </w:t>
            </w:r>
            <w:proofErr w:type="spellStart"/>
            <w:r>
              <w:rPr>
                <w:rFonts w:ascii="Times New Roman" w:hAnsi="Times New Roman"/>
                <w:sz w:val="24"/>
                <w:szCs w:val="24"/>
              </w:rPr>
              <w:t>Полиестер</w:t>
            </w:r>
            <w:proofErr w:type="spellEnd"/>
            <w:r>
              <w:rPr>
                <w:rFonts w:ascii="Times New Roman" w:hAnsi="Times New Roman"/>
                <w:sz w:val="24"/>
                <w:szCs w:val="24"/>
              </w:rPr>
              <w:t>;</w:t>
            </w:r>
          </w:p>
          <w:p w:rsidR="00761F3B" w:rsidRDefault="00761F3B" w:rsidP="00661B16">
            <w:pPr>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М</w:t>
            </w:r>
            <w:r w:rsidRPr="004830D5">
              <w:rPr>
                <w:rFonts w:ascii="Times New Roman" w:hAnsi="Times New Roman"/>
                <w:b/>
                <w:sz w:val="24"/>
                <w:szCs w:val="24"/>
              </w:rPr>
              <w:t>аса</w:t>
            </w:r>
            <w:r>
              <w:rPr>
                <w:rFonts w:ascii="Times New Roman" w:hAnsi="Times New Roman"/>
                <w:b/>
                <w:sz w:val="24"/>
                <w:szCs w:val="24"/>
              </w:rPr>
              <w:t xml:space="preserve"> на единица площ, </w:t>
            </w:r>
            <w:r>
              <w:rPr>
                <w:rFonts w:ascii="Times New Roman" w:hAnsi="Times New Roman"/>
                <w:sz w:val="24"/>
                <w:szCs w:val="24"/>
                <w:lang w:val="en-US"/>
              </w:rPr>
              <w:t>g</w:t>
            </w:r>
            <w:r w:rsidRPr="002F75B7">
              <w:rPr>
                <w:rFonts w:ascii="Times New Roman" w:hAnsi="Times New Roman"/>
                <w:sz w:val="24"/>
                <w:szCs w:val="24"/>
                <w:lang w:val="ru-RU"/>
              </w:rPr>
              <w:t>/</w:t>
            </w:r>
            <w:r>
              <w:rPr>
                <w:rFonts w:ascii="Times New Roman" w:hAnsi="Times New Roman"/>
                <w:sz w:val="24"/>
                <w:szCs w:val="24"/>
                <w:lang w:val="en-US"/>
              </w:rPr>
              <w:t>m</w:t>
            </w:r>
            <w:r w:rsidRPr="002F75B7">
              <w:rPr>
                <w:rFonts w:ascii="Times New Roman" w:hAnsi="Times New Roman"/>
                <w:sz w:val="24"/>
                <w:szCs w:val="24"/>
                <w:lang w:val="ru-RU"/>
              </w:rPr>
              <w:t xml:space="preserve">² - </w:t>
            </w:r>
            <w:r>
              <w:rPr>
                <w:rFonts w:ascii="Times New Roman" w:hAnsi="Times New Roman"/>
                <w:sz w:val="24"/>
                <w:szCs w:val="24"/>
                <w:lang w:val="ru-RU"/>
              </w:rPr>
              <w:t xml:space="preserve">не </w:t>
            </w:r>
            <w:proofErr w:type="spellStart"/>
            <w:r>
              <w:rPr>
                <w:rFonts w:ascii="Times New Roman" w:hAnsi="Times New Roman"/>
                <w:sz w:val="24"/>
                <w:szCs w:val="24"/>
                <w:lang w:val="ru-RU"/>
              </w:rPr>
              <w:t>по</w:t>
            </w:r>
            <w:r w:rsidR="00955B40">
              <w:rPr>
                <w:rFonts w:ascii="Times New Roman" w:hAnsi="Times New Roman"/>
                <w:sz w:val="24"/>
                <w:szCs w:val="24"/>
                <w:lang w:val="ru-RU"/>
              </w:rPr>
              <w:t>-</w:t>
            </w:r>
            <w:r>
              <w:rPr>
                <w:rFonts w:ascii="Times New Roman" w:hAnsi="Times New Roman"/>
                <w:sz w:val="24"/>
                <w:szCs w:val="24"/>
                <w:lang w:val="ru-RU"/>
              </w:rPr>
              <w:t>малко</w:t>
            </w:r>
            <w:proofErr w:type="spellEnd"/>
            <w:r>
              <w:rPr>
                <w:rFonts w:ascii="Times New Roman" w:hAnsi="Times New Roman"/>
                <w:sz w:val="24"/>
                <w:szCs w:val="24"/>
                <w:lang w:val="ru-RU"/>
              </w:rPr>
              <w:t xml:space="preserve"> от 120</w:t>
            </w:r>
            <w:r>
              <w:rPr>
                <w:rFonts w:ascii="Times New Roman" w:hAnsi="Times New Roman"/>
                <w:sz w:val="24"/>
                <w:szCs w:val="24"/>
              </w:rPr>
              <w:t>;</w:t>
            </w:r>
          </w:p>
          <w:p w:rsidR="00761F3B" w:rsidRDefault="00761F3B" w:rsidP="00661B16">
            <w:pPr>
              <w:rPr>
                <w:rFonts w:ascii="Times New Roman" w:hAnsi="Times New Roman"/>
                <w:sz w:val="24"/>
                <w:szCs w:val="24"/>
                <w:lang w:val="ru-RU"/>
              </w:rPr>
            </w:pPr>
            <w:r>
              <w:rPr>
                <w:rFonts w:ascii="Times New Roman" w:hAnsi="Times New Roman"/>
                <w:sz w:val="24"/>
                <w:szCs w:val="24"/>
              </w:rPr>
              <w:t xml:space="preserve">* </w:t>
            </w:r>
            <w:r w:rsidRPr="0003118D">
              <w:rPr>
                <w:rFonts w:ascii="Times New Roman" w:hAnsi="Times New Roman"/>
                <w:b/>
                <w:sz w:val="24"/>
                <w:szCs w:val="24"/>
              </w:rPr>
              <w:t xml:space="preserve">Съдържание на </w:t>
            </w:r>
            <w:proofErr w:type="spellStart"/>
            <w:r w:rsidRPr="0003118D">
              <w:rPr>
                <w:rFonts w:ascii="Times New Roman" w:hAnsi="Times New Roman"/>
                <w:b/>
                <w:sz w:val="24"/>
                <w:szCs w:val="24"/>
              </w:rPr>
              <w:t>формалдехид</w:t>
            </w:r>
            <w:proofErr w:type="spellEnd"/>
            <w:r>
              <w:rPr>
                <w:rFonts w:ascii="Times New Roman" w:hAnsi="Times New Roman"/>
                <w:sz w:val="24"/>
                <w:szCs w:val="24"/>
              </w:rPr>
              <w:t xml:space="preserve">, </w:t>
            </w:r>
            <w:r>
              <w:rPr>
                <w:rFonts w:ascii="Times New Roman" w:hAnsi="Times New Roman"/>
                <w:sz w:val="24"/>
                <w:szCs w:val="24"/>
                <w:lang w:val="en-US"/>
              </w:rPr>
              <w:t>mg</w:t>
            </w:r>
            <w:r w:rsidRPr="0003118D">
              <w:rPr>
                <w:rFonts w:ascii="Times New Roman" w:hAnsi="Times New Roman"/>
                <w:sz w:val="24"/>
                <w:szCs w:val="24"/>
                <w:lang w:val="ru-RU"/>
              </w:rPr>
              <w:t>/</w:t>
            </w:r>
            <w:r>
              <w:rPr>
                <w:rFonts w:ascii="Times New Roman" w:hAnsi="Times New Roman"/>
                <w:sz w:val="24"/>
                <w:szCs w:val="24"/>
                <w:lang w:val="en-US"/>
              </w:rPr>
              <w:t>kg</w:t>
            </w:r>
            <w:r>
              <w:rPr>
                <w:rFonts w:ascii="Times New Roman" w:hAnsi="Times New Roman"/>
                <w:sz w:val="24"/>
                <w:szCs w:val="24"/>
              </w:rPr>
              <w:t xml:space="preserve"> – не по</w:t>
            </w:r>
            <w:r w:rsidR="00955B40">
              <w:rPr>
                <w:rFonts w:ascii="Times New Roman" w:hAnsi="Times New Roman"/>
                <w:sz w:val="24"/>
                <w:szCs w:val="24"/>
              </w:rPr>
              <w:t>-</w:t>
            </w:r>
            <w:r>
              <w:rPr>
                <w:rFonts w:ascii="Times New Roman" w:hAnsi="Times New Roman"/>
                <w:sz w:val="24"/>
                <w:szCs w:val="24"/>
              </w:rPr>
              <w:t xml:space="preserve">голямо от 75 </w:t>
            </w:r>
            <w:r>
              <w:rPr>
                <w:rFonts w:ascii="Times New Roman" w:hAnsi="Times New Roman"/>
                <w:sz w:val="24"/>
                <w:szCs w:val="24"/>
                <w:lang w:val="en-US"/>
              </w:rPr>
              <w:t>mg</w:t>
            </w:r>
            <w:r w:rsidRPr="0003118D">
              <w:rPr>
                <w:rFonts w:ascii="Times New Roman" w:hAnsi="Times New Roman"/>
                <w:sz w:val="24"/>
                <w:szCs w:val="24"/>
                <w:lang w:val="ru-RU"/>
              </w:rPr>
              <w:t>/</w:t>
            </w:r>
            <w:r>
              <w:rPr>
                <w:rFonts w:ascii="Times New Roman" w:hAnsi="Times New Roman"/>
                <w:sz w:val="24"/>
                <w:szCs w:val="24"/>
                <w:lang w:val="en-US"/>
              </w:rPr>
              <w:t>kg</w:t>
            </w:r>
            <w:r w:rsidRPr="00614741">
              <w:rPr>
                <w:rFonts w:ascii="Times New Roman" w:hAnsi="Times New Roman"/>
                <w:sz w:val="24"/>
                <w:szCs w:val="24"/>
                <w:lang w:val="ru-RU"/>
              </w:rPr>
              <w:t xml:space="preserve"> </w:t>
            </w:r>
          </w:p>
          <w:p w:rsidR="00761F3B" w:rsidRDefault="00761F3B" w:rsidP="00661B16">
            <w:pPr>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lang w:val="en-US"/>
              </w:rPr>
              <w:t>pH</w:t>
            </w:r>
            <w:r w:rsidRPr="00750E64">
              <w:rPr>
                <w:rFonts w:ascii="Times New Roman" w:hAnsi="Times New Roman"/>
                <w:b/>
                <w:sz w:val="24"/>
                <w:szCs w:val="24"/>
                <w:lang w:val="ru-RU"/>
              </w:rPr>
              <w:t xml:space="preserve"> </w:t>
            </w:r>
            <w:r>
              <w:rPr>
                <w:rFonts w:ascii="Times New Roman" w:hAnsi="Times New Roman"/>
                <w:b/>
                <w:sz w:val="24"/>
                <w:szCs w:val="24"/>
              </w:rPr>
              <w:t>на воден екстракт</w:t>
            </w:r>
            <w:r>
              <w:rPr>
                <w:rFonts w:ascii="Times New Roman" w:hAnsi="Times New Roman"/>
                <w:sz w:val="24"/>
                <w:szCs w:val="24"/>
              </w:rPr>
              <w:t>:</w:t>
            </w:r>
          </w:p>
          <w:p w:rsidR="00761F3B" w:rsidRDefault="00761F3B" w:rsidP="00661B16">
            <w:pPr>
              <w:tabs>
                <w:tab w:val="left" w:pos="6840"/>
              </w:tabs>
              <w:rPr>
                <w:rFonts w:ascii="Times New Roman" w:hAnsi="Times New Roman"/>
                <w:sz w:val="24"/>
                <w:szCs w:val="24"/>
              </w:rPr>
            </w:pPr>
            <w:r>
              <w:rPr>
                <w:rFonts w:ascii="Times New Roman" w:hAnsi="Times New Roman"/>
                <w:sz w:val="24"/>
                <w:szCs w:val="24"/>
              </w:rPr>
              <w:t>4,8-7,5</w:t>
            </w:r>
          </w:p>
          <w:p w:rsidR="00761F3B" w:rsidRDefault="00761F3B" w:rsidP="00661B16">
            <w:pPr>
              <w:rPr>
                <w:rFonts w:ascii="Times New Roman" w:hAnsi="Times New Roman"/>
                <w:sz w:val="24"/>
                <w:szCs w:val="24"/>
              </w:rPr>
            </w:pPr>
            <w:r w:rsidRPr="00494FAB">
              <w:rPr>
                <w:rFonts w:ascii="Times New Roman" w:hAnsi="Times New Roman"/>
                <w:sz w:val="24"/>
                <w:szCs w:val="24"/>
              </w:rPr>
              <w:t xml:space="preserve">* </w:t>
            </w:r>
            <w:r w:rsidRPr="00494FAB">
              <w:rPr>
                <w:rFonts w:ascii="Times New Roman" w:hAnsi="Times New Roman"/>
                <w:b/>
                <w:sz w:val="24"/>
                <w:szCs w:val="24"/>
              </w:rPr>
              <w:t>Цвят</w:t>
            </w:r>
            <w:r w:rsidRPr="00494FAB">
              <w:rPr>
                <w:rFonts w:ascii="Times New Roman" w:hAnsi="Times New Roman"/>
                <w:sz w:val="24"/>
                <w:szCs w:val="24"/>
              </w:rPr>
              <w:t xml:space="preserve"> – черен - съпоставим с основния цвят на изделието</w:t>
            </w:r>
          </w:p>
        </w:tc>
        <w:tc>
          <w:tcPr>
            <w:tcW w:w="2031" w:type="dxa"/>
          </w:tcPr>
          <w:p w:rsidR="00761F3B" w:rsidRDefault="00761F3B" w:rsidP="00661B16">
            <w:pPr>
              <w:rPr>
                <w:rFonts w:ascii="Times New Roman" w:hAnsi="Times New Roman"/>
                <w:sz w:val="24"/>
                <w:szCs w:val="24"/>
              </w:rPr>
            </w:pPr>
            <w:r>
              <w:rPr>
                <w:rFonts w:ascii="Times New Roman" w:hAnsi="Times New Roman"/>
                <w:sz w:val="24"/>
                <w:szCs w:val="24"/>
              </w:rPr>
              <w:t xml:space="preserve">За хастара на </w:t>
            </w:r>
            <w:r w:rsidRPr="00437BD5">
              <w:rPr>
                <w:rFonts w:ascii="Times New Roman" w:hAnsi="Times New Roman"/>
                <w:b/>
                <w:sz w:val="24"/>
                <w:szCs w:val="24"/>
              </w:rPr>
              <w:t>ръкавиците</w:t>
            </w:r>
            <w:r>
              <w:rPr>
                <w:rFonts w:ascii="Times New Roman" w:hAnsi="Times New Roman"/>
                <w:sz w:val="24"/>
                <w:szCs w:val="24"/>
              </w:rPr>
              <w:t xml:space="preserve"> – трикотажен плат кардиран </w:t>
            </w:r>
          </w:p>
        </w:tc>
      </w:tr>
      <w:tr w:rsidR="00761F3B" w:rsidRPr="001E2E2B" w:rsidTr="00955B40">
        <w:trPr>
          <w:jc w:val="center"/>
        </w:trPr>
        <w:tc>
          <w:tcPr>
            <w:tcW w:w="494" w:type="dxa"/>
          </w:tcPr>
          <w:p w:rsidR="00761F3B" w:rsidRDefault="00761F3B" w:rsidP="00955B40">
            <w:pPr>
              <w:jc w:val="center"/>
              <w:rPr>
                <w:rFonts w:ascii="Times New Roman" w:hAnsi="Times New Roman"/>
                <w:sz w:val="24"/>
                <w:szCs w:val="24"/>
              </w:rPr>
            </w:pPr>
            <w:r>
              <w:rPr>
                <w:rFonts w:ascii="Times New Roman" w:hAnsi="Times New Roman"/>
                <w:sz w:val="24"/>
                <w:szCs w:val="24"/>
              </w:rPr>
              <w:t>5</w:t>
            </w:r>
            <w:r w:rsidR="00955B40">
              <w:rPr>
                <w:rFonts w:ascii="Times New Roman" w:hAnsi="Times New Roman"/>
                <w:sz w:val="24"/>
                <w:szCs w:val="24"/>
              </w:rPr>
              <w:t>.</w:t>
            </w:r>
          </w:p>
        </w:tc>
        <w:tc>
          <w:tcPr>
            <w:tcW w:w="4006" w:type="dxa"/>
          </w:tcPr>
          <w:p w:rsidR="00761F3B" w:rsidRDefault="00761F3B" w:rsidP="00661B16">
            <w:pPr>
              <w:tabs>
                <w:tab w:val="left" w:pos="540"/>
              </w:tabs>
              <w:jc w:val="both"/>
              <w:rPr>
                <w:rFonts w:ascii="Times New Roman" w:hAnsi="Times New Roman"/>
                <w:color w:val="000000"/>
                <w:sz w:val="24"/>
                <w:szCs w:val="24"/>
              </w:rPr>
            </w:pPr>
            <w:r w:rsidRPr="00494FAB">
              <w:rPr>
                <w:rFonts w:ascii="Times New Roman" w:hAnsi="Times New Roman"/>
                <w:sz w:val="24"/>
                <w:szCs w:val="24"/>
              </w:rPr>
              <w:t>*</w:t>
            </w:r>
            <w:r>
              <w:rPr>
                <w:rFonts w:ascii="Times New Roman" w:hAnsi="Times New Roman"/>
                <w:sz w:val="24"/>
                <w:szCs w:val="24"/>
              </w:rPr>
              <w:t xml:space="preserve"> </w:t>
            </w:r>
            <w:r w:rsidRPr="00D25D9A">
              <w:rPr>
                <w:rFonts w:ascii="Times New Roman" w:hAnsi="Times New Roman"/>
                <w:b/>
                <w:color w:val="000000"/>
                <w:sz w:val="24"/>
                <w:szCs w:val="24"/>
              </w:rPr>
              <w:t>Естествена лицева кожа</w:t>
            </w:r>
            <w:r w:rsidRPr="00E63AB6">
              <w:rPr>
                <w:rFonts w:ascii="Times New Roman" w:hAnsi="Times New Roman"/>
                <w:color w:val="000000"/>
                <w:sz w:val="24"/>
                <w:szCs w:val="24"/>
              </w:rPr>
              <w:t xml:space="preserve"> – ярешка или козя галантерийна </w:t>
            </w:r>
            <w:proofErr w:type="spellStart"/>
            <w:r w:rsidRPr="00E63AB6">
              <w:rPr>
                <w:rFonts w:ascii="Times New Roman" w:hAnsi="Times New Roman"/>
                <w:color w:val="000000"/>
                <w:sz w:val="24"/>
                <w:szCs w:val="24"/>
              </w:rPr>
              <w:t>хидрофобизирана</w:t>
            </w:r>
            <w:proofErr w:type="spellEnd"/>
            <w:r w:rsidRPr="00E63AB6">
              <w:rPr>
                <w:rFonts w:ascii="Times New Roman" w:hAnsi="Times New Roman"/>
                <w:color w:val="000000"/>
                <w:sz w:val="24"/>
                <w:szCs w:val="24"/>
              </w:rPr>
              <w:t xml:space="preserve"> омекотена </w:t>
            </w:r>
            <w:proofErr w:type="spellStart"/>
            <w:r w:rsidRPr="00E63AB6">
              <w:rPr>
                <w:rFonts w:ascii="Times New Roman" w:hAnsi="Times New Roman"/>
                <w:color w:val="000000"/>
                <w:sz w:val="24"/>
                <w:szCs w:val="24"/>
              </w:rPr>
              <w:t>напа</w:t>
            </w:r>
            <w:proofErr w:type="spellEnd"/>
            <w:r w:rsidRPr="00E63AB6">
              <w:rPr>
                <w:rFonts w:ascii="Times New Roman" w:hAnsi="Times New Roman"/>
                <w:color w:val="000000"/>
                <w:sz w:val="24"/>
                <w:szCs w:val="24"/>
              </w:rPr>
              <w:t xml:space="preserve"> с дебелина 0,8 – 1,</w:t>
            </w:r>
            <w:proofErr w:type="spellStart"/>
            <w:r w:rsidRPr="00E63AB6">
              <w:rPr>
                <w:rFonts w:ascii="Times New Roman" w:hAnsi="Times New Roman"/>
                <w:color w:val="000000"/>
                <w:sz w:val="24"/>
                <w:szCs w:val="24"/>
              </w:rPr>
              <w:t>1</w:t>
            </w:r>
            <w:proofErr w:type="spellEnd"/>
            <w:r w:rsidRPr="00E63AB6">
              <w:rPr>
                <w:rFonts w:ascii="Times New Roman" w:hAnsi="Times New Roman"/>
                <w:color w:val="000000"/>
                <w:sz w:val="24"/>
                <w:szCs w:val="24"/>
              </w:rPr>
              <w:t xml:space="preserve"> мм, с чисто лице, без дефекти, да има еластичност и добра </w:t>
            </w:r>
            <w:proofErr w:type="spellStart"/>
            <w:r w:rsidRPr="00E63AB6">
              <w:rPr>
                <w:rFonts w:ascii="Times New Roman" w:hAnsi="Times New Roman"/>
                <w:color w:val="000000"/>
                <w:sz w:val="24"/>
                <w:szCs w:val="24"/>
              </w:rPr>
              <w:t>формируемост</w:t>
            </w:r>
            <w:proofErr w:type="spellEnd"/>
            <w:r w:rsidRPr="00E63AB6">
              <w:rPr>
                <w:rFonts w:ascii="Times New Roman" w:hAnsi="Times New Roman"/>
                <w:color w:val="000000"/>
                <w:sz w:val="24"/>
                <w:szCs w:val="24"/>
              </w:rPr>
              <w:t>.</w:t>
            </w:r>
          </w:p>
          <w:p w:rsidR="00761F3B" w:rsidRPr="00BD6C93" w:rsidRDefault="00761F3B" w:rsidP="00661B16">
            <w:pPr>
              <w:tabs>
                <w:tab w:val="left" w:pos="540"/>
              </w:tabs>
              <w:jc w:val="both"/>
              <w:rPr>
                <w:rFonts w:ascii="Times New Roman" w:hAnsi="Times New Roman"/>
                <w:color w:val="000000"/>
                <w:sz w:val="24"/>
                <w:szCs w:val="24"/>
              </w:rPr>
            </w:pPr>
            <w:r w:rsidRPr="00494FAB">
              <w:rPr>
                <w:rFonts w:ascii="Times New Roman" w:hAnsi="Times New Roman"/>
                <w:sz w:val="24"/>
                <w:szCs w:val="24"/>
              </w:rPr>
              <w:t xml:space="preserve">* </w:t>
            </w:r>
            <w:r w:rsidRPr="00494FAB">
              <w:rPr>
                <w:rFonts w:ascii="Times New Roman" w:hAnsi="Times New Roman"/>
                <w:b/>
                <w:sz w:val="24"/>
                <w:szCs w:val="24"/>
              </w:rPr>
              <w:t>Цвят</w:t>
            </w:r>
            <w:r w:rsidRPr="00494FAB">
              <w:rPr>
                <w:rFonts w:ascii="Times New Roman" w:hAnsi="Times New Roman"/>
                <w:sz w:val="24"/>
                <w:szCs w:val="24"/>
              </w:rPr>
              <w:t xml:space="preserve"> – черен - съпоставим с основния цвят на изделието</w:t>
            </w:r>
          </w:p>
        </w:tc>
        <w:tc>
          <w:tcPr>
            <w:tcW w:w="2031" w:type="dxa"/>
          </w:tcPr>
          <w:p w:rsidR="00761F3B" w:rsidRDefault="00761F3B" w:rsidP="00661B16">
            <w:pPr>
              <w:rPr>
                <w:rFonts w:ascii="Times New Roman" w:hAnsi="Times New Roman"/>
                <w:sz w:val="24"/>
                <w:szCs w:val="24"/>
              </w:rPr>
            </w:pPr>
            <w:r>
              <w:rPr>
                <w:rFonts w:ascii="Times New Roman" w:hAnsi="Times New Roman"/>
                <w:sz w:val="24"/>
                <w:szCs w:val="24"/>
              </w:rPr>
              <w:t xml:space="preserve">За лицевата част на ръкавиците </w:t>
            </w:r>
          </w:p>
        </w:tc>
      </w:tr>
      <w:tr w:rsidR="00761F3B" w:rsidRPr="001E2E2B" w:rsidTr="005E4BDE">
        <w:trPr>
          <w:jc w:val="center"/>
        </w:trPr>
        <w:tc>
          <w:tcPr>
            <w:tcW w:w="494" w:type="dxa"/>
          </w:tcPr>
          <w:p w:rsidR="00761F3B" w:rsidRPr="007614DB" w:rsidRDefault="00761F3B" w:rsidP="005E4BDE">
            <w:pPr>
              <w:jc w:val="center"/>
              <w:rPr>
                <w:rFonts w:ascii="Times New Roman" w:hAnsi="Times New Roman"/>
                <w:sz w:val="24"/>
                <w:szCs w:val="24"/>
              </w:rPr>
            </w:pPr>
            <w:r w:rsidRPr="007614DB">
              <w:rPr>
                <w:rFonts w:ascii="Times New Roman" w:hAnsi="Times New Roman"/>
                <w:sz w:val="24"/>
                <w:szCs w:val="24"/>
              </w:rPr>
              <w:t>6</w:t>
            </w:r>
            <w:r w:rsidR="005E4BDE" w:rsidRPr="007614DB">
              <w:rPr>
                <w:rFonts w:ascii="Times New Roman" w:hAnsi="Times New Roman"/>
                <w:sz w:val="24"/>
                <w:szCs w:val="24"/>
              </w:rPr>
              <w:t>.</w:t>
            </w:r>
          </w:p>
        </w:tc>
        <w:tc>
          <w:tcPr>
            <w:tcW w:w="4006" w:type="dxa"/>
          </w:tcPr>
          <w:p w:rsidR="00761F3B" w:rsidRPr="007614DB" w:rsidRDefault="00761F3B" w:rsidP="00661B16">
            <w:pPr>
              <w:rPr>
                <w:rFonts w:ascii="Times New Roman" w:hAnsi="Times New Roman"/>
                <w:b/>
                <w:sz w:val="24"/>
                <w:szCs w:val="24"/>
              </w:rPr>
            </w:pPr>
            <w:r w:rsidRPr="007614DB">
              <w:rPr>
                <w:rFonts w:ascii="Times New Roman" w:hAnsi="Times New Roman"/>
                <w:b/>
                <w:sz w:val="24"/>
                <w:szCs w:val="24"/>
              </w:rPr>
              <w:t xml:space="preserve">Конци индустриални шевни: </w:t>
            </w:r>
          </w:p>
          <w:p w:rsidR="00761F3B" w:rsidRPr="007614DB" w:rsidRDefault="00761F3B" w:rsidP="00661B16">
            <w:pPr>
              <w:rPr>
                <w:rFonts w:ascii="Times New Roman" w:hAnsi="Times New Roman"/>
                <w:b/>
                <w:sz w:val="24"/>
                <w:szCs w:val="24"/>
              </w:rPr>
            </w:pPr>
            <w:r w:rsidRPr="007614DB">
              <w:rPr>
                <w:rFonts w:ascii="Times New Roman" w:hAnsi="Times New Roman"/>
                <w:sz w:val="24"/>
                <w:szCs w:val="24"/>
              </w:rPr>
              <w:lastRenderedPageBreak/>
              <w:t xml:space="preserve">* </w:t>
            </w:r>
            <w:r w:rsidRPr="007614DB">
              <w:rPr>
                <w:rFonts w:ascii="Times New Roman" w:hAnsi="Times New Roman"/>
                <w:b/>
                <w:sz w:val="24"/>
                <w:szCs w:val="24"/>
              </w:rPr>
              <w:t>Количествен състав , % -</w:t>
            </w:r>
          </w:p>
          <w:p w:rsidR="00761F3B" w:rsidRPr="007614DB" w:rsidRDefault="00761F3B" w:rsidP="00661B16">
            <w:pPr>
              <w:rPr>
                <w:rFonts w:ascii="Times New Roman" w:hAnsi="Times New Roman"/>
                <w:b/>
                <w:sz w:val="24"/>
                <w:szCs w:val="24"/>
              </w:rPr>
            </w:pPr>
            <w:proofErr w:type="spellStart"/>
            <w:r w:rsidRPr="007614DB">
              <w:rPr>
                <w:rFonts w:ascii="Times New Roman" w:hAnsi="Times New Roman"/>
                <w:sz w:val="24"/>
                <w:szCs w:val="24"/>
              </w:rPr>
              <w:t>Полиестер</w:t>
            </w:r>
            <w:proofErr w:type="spellEnd"/>
            <w:r w:rsidRPr="007614DB">
              <w:rPr>
                <w:rFonts w:ascii="Times New Roman" w:hAnsi="Times New Roman"/>
                <w:sz w:val="24"/>
                <w:szCs w:val="24"/>
              </w:rPr>
              <w:t xml:space="preserve"> 100 % или еквивалент; </w:t>
            </w:r>
          </w:p>
          <w:p w:rsidR="00761F3B" w:rsidRPr="007614DB" w:rsidRDefault="00761F3B" w:rsidP="00661B16">
            <w:pPr>
              <w:rPr>
                <w:rFonts w:ascii="Times New Roman" w:hAnsi="Times New Roman"/>
                <w:sz w:val="24"/>
                <w:szCs w:val="24"/>
              </w:rPr>
            </w:pPr>
            <w:r w:rsidRPr="007614DB">
              <w:rPr>
                <w:rFonts w:ascii="Times New Roman" w:hAnsi="Times New Roman"/>
                <w:sz w:val="24"/>
                <w:szCs w:val="24"/>
              </w:rPr>
              <w:t xml:space="preserve">* </w:t>
            </w:r>
            <w:r w:rsidRPr="007614DB">
              <w:rPr>
                <w:rFonts w:ascii="Times New Roman" w:hAnsi="Times New Roman"/>
                <w:b/>
                <w:sz w:val="24"/>
                <w:szCs w:val="24"/>
              </w:rPr>
              <w:t>Цвят</w:t>
            </w:r>
            <w:r w:rsidRPr="007614DB">
              <w:rPr>
                <w:rFonts w:ascii="Times New Roman" w:hAnsi="Times New Roman"/>
                <w:sz w:val="24"/>
                <w:szCs w:val="24"/>
              </w:rPr>
              <w:t xml:space="preserve"> - съпоставим с основния цвят на изделието</w:t>
            </w:r>
          </w:p>
        </w:tc>
        <w:tc>
          <w:tcPr>
            <w:tcW w:w="2031" w:type="dxa"/>
          </w:tcPr>
          <w:p w:rsidR="00761F3B" w:rsidRPr="00762E7D" w:rsidRDefault="00761F3B" w:rsidP="00661B16">
            <w:pPr>
              <w:rPr>
                <w:rFonts w:ascii="Times New Roman" w:hAnsi="Times New Roman"/>
                <w:sz w:val="24"/>
                <w:szCs w:val="24"/>
                <w:highlight w:val="yellow"/>
              </w:rPr>
            </w:pPr>
            <w:r>
              <w:rPr>
                <w:rFonts w:ascii="Times New Roman" w:hAnsi="Times New Roman"/>
                <w:sz w:val="24"/>
                <w:szCs w:val="24"/>
              </w:rPr>
              <w:lastRenderedPageBreak/>
              <w:t xml:space="preserve">За съединителни, </w:t>
            </w:r>
            <w:r w:rsidRPr="00762E7D">
              <w:rPr>
                <w:rFonts w:ascii="Times New Roman" w:hAnsi="Times New Roman"/>
                <w:sz w:val="24"/>
                <w:szCs w:val="24"/>
              </w:rPr>
              <w:t>почистващи</w:t>
            </w:r>
            <w:r>
              <w:rPr>
                <w:rFonts w:ascii="Times New Roman" w:hAnsi="Times New Roman"/>
                <w:sz w:val="24"/>
                <w:szCs w:val="24"/>
              </w:rPr>
              <w:t xml:space="preserve">, </w:t>
            </w:r>
            <w:proofErr w:type="spellStart"/>
            <w:r>
              <w:rPr>
                <w:rFonts w:ascii="Times New Roman" w:hAnsi="Times New Roman"/>
                <w:sz w:val="24"/>
                <w:szCs w:val="24"/>
              </w:rPr>
              <w:lastRenderedPageBreak/>
              <w:t>украсителни</w:t>
            </w:r>
            <w:proofErr w:type="spellEnd"/>
            <w:r>
              <w:rPr>
                <w:rFonts w:ascii="Times New Roman" w:hAnsi="Times New Roman"/>
                <w:sz w:val="24"/>
                <w:szCs w:val="24"/>
              </w:rPr>
              <w:t xml:space="preserve"> и укрепителни шевове </w:t>
            </w:r>
            <w:r w:rsidRPr="00437BD5">
              <w:rPr>
                <w:rFonts w:ascii="Times New Roman" w:hAnsi="Times New Roman"/>
                <w:b/>
                <w:sz w:val="24"/>
                <w:szCs w:val="24"/>
              </w:rPr>
              <w:t>на защитен костюм и ръкавици</w:t>
            </w:r>
          </w:p>
        </w:tc>
      </w:tr>
      <w:tr w:rsidR="00761F3B" w:rsidRPr="001E2E2B" w:rsidTr="00542468">
        <w:trPr>
          <w:jc w:val="center"/>
        </w:trPr>
        <w:tc>
          <w:tcPr>
            <w:tcW w:w="494" w:type="dxa"/>
          </w:tcPr>
          <w:p w:rsidR="00761F3B" w:rsidRPr="00020377" w:rsidRDefault="00761F3B" w:rsidP="00542468">
            <w:pPr>
              <w:jc w:val="center"/>
              <w:rPr>
                <w:rFonts w:ascii="Times New Roman" w:hAnsi="Times New Roman"/>
                <w:sz w:val="24"/>
                <w:szCs w:val="24"/>
              </w:rPr>
            </w:pPr>
            <w:r w:rsidRPr="00020377">
              <w:rPr>
                <w:rFonts w:ascii="Times New Roman" w:hAnsi="Times New Roman"/>
                <w:sz w:val="24"/>
                <w:szCs w:val="24"/>
              </w:rPr>
              <w:lastRenderedPageBreak/>
              <w:t>7</w:t>
            </w:r>
            <w:r w:rsidR="00542468">
              <w:rPr>
                <w:rFonts w:ascii="Times New Roman" w:hAnsi="Times New Roman"/>
                <w:sz w:val="24"/>
                <w:szCs w:val="24"/>
              </w:rPr>
              <w:t>.</w:t>
            </w:r>
          </w:p>
        </w:tc>
        <w:tc>
          <w:tcPr>
            <w:tcW w:w="4006" w:type="dxa"/>
          </w:tcPr>
          <w:p w:rsidR="00761F3B" w:rsidRPr="00020377" w:rsidRDefault="00761F3B" w:rsidP="00661B16">
            <w:pPr>
              <w:rPr>
                <w:rFonts w:ascii="Times New Roman" w:hAnsi="Times New Roman"/>
                <w:sz w:val="24"/>
                <w:szCs w:val="24"/>
              </w:rPr>
            </w:pPr>
            <w:r w:rsidRPr="00020377">
              <w:rPr>
                <w:rFonts w:ascii="Times New Roman" w:hAnsi="Times New Roman"/>
                <w:sz w:val="24"/>
                <w:szCs w:val="24"/>
              </w:rPr>
              <w:t xml:space="preserve">Лента маркировъчна и знак за въздействие </w:t>
            </w:r>
          </w:p>
          <w:p w:rsidR="00761F3B" w:rsidRPr="00020377" w:rsidRDefault="00761F3B" w:rsidP="00661B16">
            <w:pPr>
              <w:rPr>
                <w:rFonts w:ascii="Times New Roman" w:hAnsi="Times New Roman"/>
                <w:sz w:val="24"/>
                <w:szCs w:val="24"/>
              </w:rPr>
            </w:pPr>
            <w:r w:rsidRPr="00020377">
              <w:rPr>
                <w:rFonts w:ascii="Times New Roman" w:hAnsi="Times New Roman"/>
                <w:sz w:val="24"/>
                <w:szCs w:val="24"/>
              </w:rPr>
              <w:t>- 1 брой</w:t>
            </w:r>
          </w:p>
        </w:tc>
        <w:tc>
          <w:tcPr>
            <w:tcW w:w="2031" w:type="dxa"/>
          </w:tcPr>
          <w:p w:rsidR="00761F3B" w:rsidRPr="00762E7D" w:rsidRDefault="00761F3B" w:rsidP="00661B16">
            <w:pPr>
              <w:rPr>
                <w:rFonts w:ascii="Times New Roman" w:hAnsi="Times New Roman"/>
                <w:sz w:val="24"/>
                <w:szCs w:val="24"/>
              </w:rPr>
            </w:pPr>
            <w:r w:rsidRPr="00762E7D">
              <w:rPr>
                <w:rFonts w:ascii="Times New Roman" w:hAnsi="Times New Roman"/>
                <w:sz w:val="24"/>
                <w:szCs w:val="24"/>
              </w:rPr>
              <w:t xml:space="preserve">За означение на </w:t>
            </w:r>
            <w:proofErr w:type="spellStart"/>
            <w:r w:rsidRPr="00762E7D">
              <w:rPr>
                <w:rFonts w:ascii="Times New Roman" w:hAnsi="Times New Roman"/>
                <w:sz w:val="24"/>
                <w:szCs w:val="24"/>
              </w:rPr>
              <w:t>типоразмера</w:t>
            </w:r>
            <w:proofErr w:type="spellEnd"/>
            <w:r w:rsidRPr="00762E7D">
              <w:rPr>
                <w:rFonts w:ascii="Times New Roman" w:hAnsi="Times New Roman"/>
                <w:sz w:val="24"/>
                <w:szCs w:val="24"/>
              </w:rPr>
              <w:t xml:space="preserve"> и  фирмата производител, условията за експлоатация, състава на изделието и годината на </w:t>
            </w:r>
            <w:r w:rsidRPr="00020377">
              <w:rPr>
                <w:rFonts w:ascii="Times New Roman" w:hAnsi="Times New Roman"/>
                <w:sz w:val="24"/>
                <w:szCs w:val="24"/>
              </w:rPr>
              <w:t xml:space="preserve">производство </w:t>
            </w:r>
            <w:r w:rsidRPr="00020377">
              <w:rPr>
                <w:rFonts w:ascii="Times New Roman" w:hAnsi="Times New Roman"/>
                <w:b/>
                <w:sz w:val="24"/>
                <w:szCs w:val="24"/>
              </w:rPr>
              <w:t>на защитен костюм</w:t>
            </w:r>
            <w:r w:rsidRPr="00437BD5">
              <w:rPr>
                <w:rFonts w:ascii="Times New Roman" w:hAnsi="Times New Roman"/>
                <w:b/>
                <w:sz w:val="24"/>
                <w:szCs w:val="24"/>
              </w:rPr>
              <w:t xml:space="preserve"> и ръкавици</w:t>
            </w:r>
          </w:p>
        </w:tc>
      </w:tr>
    </w:tbl>
    <w:p w:rsidR="007614DB" w:rsidRDefault="007614DB" w:rsidP="00F413FA">
      <w:pPr>
        <w:ind w:firstLine="708"/>
        <w:jc w:val="both"/>
        <w:rPr>
          <w:rFonts w:ascii="Times New Roman" w:hAnsi="Times New Roman"/>
          <w:sz w:val="24"/>
          <w:szCs w:val="24"/>
          <w:lang w:eastAsia="en-GB"/>
        </w:rPr>
      </w:pPr>
    </w:p>
    <w:p w:rsidR="00CB7B4C" w:rsidRDefault="007614DB" w:rsidP="00F413FA">
      <w:pPr>
        <w:ind w:firstLine="708"/>
        <w:jc w:val="both"/>
        <w:rPr>
          <w:rFonts w:ascii="Times New Roman" w:hAnsi="Times New Roman"/>
          <w:sz w:val="24"/>
          <w:szCs w:val="24"/>
          <w:lang w:eastAsia="en-GB"/>
        </w:rPr>
      </w:pPr>
      <w:r w:rsidRPr="0072214E">
        <w:rPr>
          <w:rFonts w:ascii="Times New Roman" w:hAnsi="Times New Roman"/>
          <w:sz w:val="24"/>
          <w:szCs w:val="24"/>
          <w:lang w:eastAsia="en-GB"/>
        </w:rPr>
        <w:t>Костюм</w:t>
      </w:r>
      <w:r>
        <w:rPr>
          <w:rFonts w:ascii="Times New Roman" w:hAnsi="Times New Roman"/>
          <w:sz w:val="24"/>
          <w:szCs w:val="24"/>
          <w:lang w:eastAsia="en-GB"/>
        </w:rPr>
        <w:t>ът</w:t>
      </w:r>
      <w:r w:rsidRPr="0072214E">
        <w:rPr>
          <w:rFonts w:ascii="Times New Roman" w:hAnsi="Times New Roman"/>
          <w:sz w:val="24"/>
          <w:szCs w:val="24"/>
          <w:lang w:val="ru-RU" w:eastAsia="en-GB"/>
        </w:rPr>
        <w:t xml:space="preserve"> се </w:t>
      </w:r>
      <w:proofErr w:type="spellStart"/>
      <w:r w:rsidRPr="0072214E">
        <w:rPr>
          <w:rFonts w:ascii="Times New Roman" w:hAnsi="Times New Roman"/>
          <w:sz w:val="24"/>
          <w:szCs w:val="24"/>
          <w:lang w:val="ru-RU" w:eastAsia="en-GB"/>
        </w:rPr>
        <w:t>изработва</w:t>
      </w:r>
      <w:proofErr w:type="spellEnd"/>
      <w:r w:rsidRPr="0072214E">
        <w:rPr>
          <w:rFonts w:ascii="Times New Roman" w:hAnsi="Times New Roman"/>
          <w:sz w:val="24"/>
          <w:szCs w:val="24"/>
          <w:lang w:val="ru-RU" w:eastAsia="en-GB"/>
        </w:rPr>
        <w:t xml:space="preserve"> в черен </w:t>
      </w:r>
      <w:proofErr w:type="spellStart"/>
      <w:r w:rsidRPr="0072214E">
        <w:rPr>
          <w:rFonts w:ascii="Times New Roman" w:hAnsi="Times New Roman"/>
          <w:sz w:val="24"/>
          <w:szCs w:val="24"/>
          <w:lang w:val="ru-RU" w:eastAsia="en-GB"/>
        </w:rPr>
        <w:t>цвят</w:t>
      </w:r>
      <w:proofErr w:type="spellEnd"/>
      <w:r w:rsidRPr="0072214E">
        <w:rPr>
          <w:rFonts w:ascii="Times New Roman" w:hAnsi="Times New Roman"/>
          <w:sz w:val="24"/>
          <w:szCs w:val="24"/>
          <w:lang w:val="ru-RU" w:eastAsia="en-GB"/>
        </w:rPr>
        <w:t xml:space="preserve"> за </w:t>
      </w:r>
      <w:proofErr w:type="spellStart"/>
      <w:r w:rsidRPr="0072214E">
        <w:rPr>
          <w:rFonts w:ascii="Times New Roman" w:hAnsi="Times New Roman"/>
          <w:sz w:val="24"/>
          <w:szCs w:val="24"/>
          <w:lang w:val="ru-RU" w:eastAsia="en-GB"/>
        </w:rPr>
        <w:t>основния</w:t>
      </w:r>
      <w:proofErr w:type="spellEnd"/>
      <w:r w:rsidRPr="0072214E">
        <w:rPr>
          <w:rFonts w:ascii="Times New Roman" w:hAnsi="Times New Roman"/>
          <w:sz w:val="24"/>
          <w:szCs w:val="24"/>
          <w:lang w:val="ru-RU" w:eastAsia="en-GB"/>
        </w:rPr>
        <w:t xml:space="preserve"> плат - приблизителен </w:t>
      </w:r>
      <w:proofErr w:type="spellStart"/>
      <w:r w:rsidRPr="0072214E">
        <w:rPr>
          <w:rFonts w:ascii="Times New Roman" w:hAnsi="Times New Roman"/>
          <w:sz w:val="24"/>
          <w:szCs w:val="24"/>
          <w:lang w:val="ru-RU" w:eastAsia="en-GB"/>
        </w:rPr>
        <w:t>пантонен</w:t>
      </w:r>
      <w:proofErr w:type="spellEnd"/>
      <w:r w:rsidRPr="0072214E">
        <w:rPr>
          <w:rFonts w:ascii="Times New Roman" w:hAnsi="Times New Roman"/>
          <w:sz w:val="24"/>
          <w:szCs w:val="24"/>
          <w:lang w:val="ru-RU" w:eastAsia="en-GB"/>
        </w:rPr>
        <w:t xml:space="preserve"> номер № 19-4005 ТРХ, с допустима </w:t>
      </w:r>
      <w:proofErr w:type="spellStart"/>
      <w:r w:rsidRPr="0072214E">
        <w:rPr>
          <w:rFonts w:ascii="Times New Roman" w:hAnsi="Times New Roman"/>
          <w:sz w:val="24"/>
          <w:szCs w:val="24"/>
          <w:lang w:val="ru-RU" w:eastAsia="en-GB"/>
        </w:rPr>
        <w:t>цветна</w:t>
      </w:r>
      <w:proofErr w:type="spellEnd"/>
      <w:r w:rsidRPr="0072214E">
        <w:rPr>
          <w:rFonts w:ascii="Times New Roman" w:hAnsi="Times New Roman"/>
          <w:sz w:val="24"/>
          <w:szCs w:val="24"/>
          <w:lang w:val="ru-RU" w:eastAsia="en-GB"/>
        </w:rPr>
        <w:t xml:space="preserve"> </w:t>
      </w:r>
      <w:proofErr w:type="spellStart"/>
      <w:r w:rsidRPr="0072214E">
        <w:rPr>
          <w:rFonts w:ascii="Times New Roman" w:hAnsi="Times New Roman"/>
          <w:sz w:val="24"/>
          <w:szCs w:val="24"/>
          <w:lang w:val="ru-RU" w:eastAsia="en-GB"/>
        </w:rPr>
        <w:t>разлика</w:t>
      </w:r>
      <w:proofErr w:type="spellEnd"/>
      <w:r w:rsidRPr="0072214E">
        <w:rPr>
          <w:rFonts w:ascii="Times New Roman" w:hAnsi="Times New Roman"/>
          <w:sz w:val="24"/>
          <w:szCs w:val="24"/>
          <w:lang w:val="ru-RU" w:eastAsia="en-GB"/>
        </w:rPr>
        <w:t xml:space="preserve"> мин. 4 бал </w:t>
      </w:r>
      <w:proofErr w:type="gramStart"/>
      <w:r w:rsidRPr="0072214E">
        <w:rPr>
          <w:rFonts w:ascii="Times New Roman" w:hAnsi="Times New Roman"/>
          <w:sz w:val="24"/>
          <w:szCs w:val="24"/>
          <w:lang w:val="ru-RU" w:eastAsia="en-GB"/>
        </w:rPr>
        <w:t>по</w:t>
      </w:r>
      <w:proofErr w:type="gramEnd"/>
      <w:r w:rsidRPr="0072214E">
        <w:rPr>
          <w:rFonts w:ascii="Times New Roman" w:hAnsi="Times New Roman"/>
          <w:sz w:val="24"/>
          <w:szCs w:val="24"/>
          <w:lang w:val="ru-RU" w:eastAsia="en-GB"/>
        </w:rPr>
        <w:t xml:space="preserve"> </w:t>
      </w:r>
      <w:proofErr w:type="gramStart"/>
      <w:r w:rsidRPr="0072214E">
        <w:rPr>
          <w:rFonts w:ascii="Times New Roman" w:hAnsi="Times New Roman"/>
          <w:sz w:val="24"/>
          <w:szCs w:val="24"/>
          <w:lang w:val="ru-RU" w:eastAsia="en-GB"/>
        </w:rPr>
        <w:t>сива</w:t>
      </w:r>
      <w:proofErr w:type="gramEnd"/>
      <w:r w:rsidRPr="0072214E">
        <w:rPr>
          <w:rFonts w:ascii="Times New Roman" w:hAnsi="Times New Roman"/>
          <w:sz w:val="24"/>
          <w:szCs w:val="24"/>
          <w:lang w:val="ru-RU" w:eastAsia="en-GB"/>
        </w:rPr>
        <w:t xml:space="preserve"> скала, </w:t>
      </w:r>
      <w:proofErr w:type="spellStart"/>
      <w:r w:rsidRPr="0072214E">
        <w:rPr>
          <w:rFonts w:ascii="Times New Roman" w:hAnsi="Times New Roman"/>
          <w:sz w:val="24"/>
          <w:szCs w:val="24"/>
          <w:lang w:val="ru-RU" w:eastAsia="en-GB"/>
        </w:rPr>
        <w:t>съгласно</w:t>
      </w:r>
      <w:proofErr w:type="spellEnd"/>
      <w:r w:rsidRPr="0072214E">
        <w:rPr>
          <w:rFonts w:ascii="Times New Roman" w:hAnsi="Times New Roman"/>
          <w:sz w:val="24"/>
          <w:szCs w:val="24"/>
          <w:lang w:val="ru-RU" w:eastAsia="en-GB"/>
        </w:rPr>
        <w:t xml:space="preserve"> БДС </w:t>
      </w:r>
      <w:r w:rsidRPr="0072214E">
        <w:rPr>
          <w:rFonts w:ascii="Times New Roman" w:hAnsi="Times New Roman"/>
          <w:sz w:val="24"/>
          <w:szCs w:val="24"/>
          <w:lang w:val="en-GB" w:eastAsia="en-GB"/>
        </w:rPr>
        <w:t>EN</w:t>
      </w:r>
      <w:r w:rsidRPr="0072214E">
        <w:rPr>
          <w:rFonts w:ascii="Times New Roman" w:hAnsi="Times New Roman"/>
          <w:sz w:val="24"/>
          <w:szCs w:val="24"/>
          <w:lang w:val="ru-RU" w:eastAsia="en-GB"/>
        </w:rPr>
        <w:t xml:space="preserve"> 20105-А02:2001, или </w:t>
      </w:r>
      <w:proofErr w:type="spellStart"/>
      <w:r w:rsidRPr="0072214E">
        <w:rPr>
          <w:rFonts w:ascii="Times New Roman" w:hAnsi="Times New Roman"/>
          <w:sz w:val="24"/>
          <w:szCs w:val="24"/>
          <w:lang w:val="ru-RU" w:eastAsia="en-GB"/>
        </w:rPr>
        <w:t>еквивалент</w:t>
      </w:r>
      <w:proofErr w:type="spellEnd"/>
      <w:r w:rsidRPr="0072214E">
        <w:rPr>
          <w:rFonts w:ascii="Times New Roman" w:hAnsi="Times New Roman"/>
          <w:sz w:val="24"/>
          <w:szCs w:val="24"/>
          <w:lang w:eastAsia="en-GB"/>
        </w:rPr>
        <w:t>но/и</w:t>
      </w:r>
      <w:r w:rsidRPr="0072214E">
        <w:rPr>
          <w:rFonts w:ascii="Times New Roman" w:hAnsi="Times New Roman"/>
          <w:sz w:val="24"/>
          <w:szCs w:val="24"/>
          <w:lang w:val="ru-RU" w:eastAsia="en-GB"/>
        </w:rPr>
        <w:t>.</w:t>
      </w:r>
      <w:r w:rsidRPr="0072214E">
        <w:rPr>
          <w:rFonts w:ascii="Times New Roman" w:hAnsi="Times New Roman"/>
          <w:sz w:val="24"/>
          <w:szCs w:val="24"/>
          <w:lang w:eastAsia="en-GB"/>
        </w:rPr>
        <w:t xml:space="preserve"> Всички о</w:t>
      </w:r>
      <w:r>
        <w:rPr>
          <w:rFonts w:ascii="Times New Roman" w:hAnsi="Times New Roman"/>
          <w:sz w:val="24"/>
          <w:szCs w:val="24"/>
          <w:lang w:eastAsia="en-GB"/>
        </w:rPr>
        <w:t>станали спомагателни материали ще</w:t>
      </w:r>
      <w:r w:rsidRPr="0072214E">
        <w:rPr>
          <w:rFonts w:ascii="Times New Roman" w:hAnsi="Times New Roman"/>
          <w:sz w:val="24"/>
          <w:szCs w:val="24"/>
          <w:lang w:eastAsia="en-GB"/>
        </w:rPr>
        <w:t xml:space="preserve"> са тон в тон с основния плат</w:t>
      </w:r>
      <w:r>
        <w:rPr>
          <w:rFonts w:ascii="Times New Roman" w:hAnsi="Times New Roman"/>
          <w:sz w:val="24"/>
          <w:szCs w:val="24"/>
          <w:lang w:eastAsia="en-GB"/>
        </w:rPr>
        <w:t>.</w:t>
      </w:r>
    </w:p>
    <w:p w:rsidR="002122B2" w:rsidRPr="00761F3B" w:rsidRDefault="002122B2" w:rsidP="002122B2">
      <w:pPr>
        <w:tabs>
          <w:tab w:val="num" w:pos="1134"/>
        </w:tabs>
        <w:spacing w:after="0" w:line="320" w:lineRule="exact"/>
        <w:ind w:left="709"/>
        <w:jc w:val="both"/>
        <w:rPr>
          <w:rFonts w:ascii="Times New Roman" w:hAnsi="Times New Roman"/>
          <w:b/>
          <w:sz w:val="24"/>
          <w:szCs w:val="24"/>
        </w:rPr>
      </w:pPr>
      <w:r>
        <w:rPr>
          <w:rFonts w:ascii="Times New Roman" w:hAnsi="Times New Roman"/>
          <w:b/>
          <w:sz w:val="24"/>
          <w:szCs w:val="24"/>
        </w:rPr>
        <w:t>4</w:t>
      </w:r>
      <w:r w:rsidRPr="00761F3B">
        <w:rPr>
          <w:rFonts w:ascii="Times New Roman" w:hAnsi="Times New Roman"/>
          <w:b/>
          <w:sz w:val="24"/>
          <w:szCs w:val="24"/>
        </w:rPr>
        <w:t xml:space="preserve">. Приемаме изискванията на Възложителя към </w:t>
      </w:r>
      <w:r>
        <w:rPr>
          <w:rFonts w:ascii="Times New Roman" w:hAnsi="Times New Roman"/>
          <w:b/>
          <w:sz w:val="24"/>
          <w:szCs w:val="24"/>
        </w:rPr>
        <w:t>кроенето:</w:t>
      </w:r>
    </w:p>
    <w:p w:rsidR="002122B2" w:rsidRPr="0061118B" w:rsidRDefault="002122B2" w:rsidP="002122B2">
      <w:pPr>
        <w:spacing w:after="0" w:line="320" w:lineRule="exact"/>
        <w:ind w:firstLine="709"/>
        <w:jc w:val="both"/>
        <w:rPr>
          <w:rFonts w:ascii="Times New Roman" w:hAnsi="Times New Roman"/>
          <w:b/>
          <w:sz w:val="24"/>
          <w:szCs w:val="24"/>
          <w:lang w:val="ru-RU"/>
        </w:rPr>
      </w:pPr>
      <w:r>
        <w:rPr>
          <w:rFonts w:ascii="Times New Roman" w:hAnsi="Times New Roman"/>
          <w:sz w:val="24"/>
          <w:szCs w:val="24"/>
        </w:rPr>
        <w:t>4.1. Ще</w:t>
      </w:r>
      <w:r w:rsidRPr="0061118B">
        <w:rPr>
          <w:rFonts w:ascii="Times New Roman" w:hAnsi="Times New Roman"/>
          <w:sz w:val="24"/>
          <w:szCs w:val="24"/>
        </w:rPr>
        <w:t xml:space="preserve"> се спазва направлението </w:t>
      </w:r>
      <w:r>
        <w:rPr>
          <w:rFonts w:ascii="Times New Roman" w:hAnsi="Times New Roman"/>
          <w:sz w:val="24"/>
          <w:szCs w:val="24"/>
        </w:rPr>
        <w:t>на основната нишка, съгласно означенията върху кройките</w:t>
      </w:r>
      <w:r w:rsidRPr="0061118B">
        <w:rPr>
          <w:rFonts w:ascii="Times New Roman" w:hAnsi="Times New Roman"/>
          <w:sz w:val="24"/>
          <w:szCs w:val="24"/>
        </w:rPr>
        <w:t>.</w:t>
      </w:r>
    </w:p>
    <w:p w:rsidR="002122B2" w:rsidRDefault="002122B2" w:rsidP="002122B2">
      <w:pPr>
        <w:spacing w:after="0" w:line="320" w:lineRule="exact"/>
        <w:ind w:firstLine="709"/>
        <w:jc w:val="both"/>
        <w:rPr>
          <w:rFonts w:ascii="Times New Roman" w:hAnsi="Times New Roman"/>
          <w:sz w:val="24"/>
          <w:szCs w:val="24"/>
        </w:rPr>
      </w:pPr>
      <w:r>
        <w:rPr>
          <w:rFonts w:ascii="Times New Roman" w:hAnsi="Times New Roman"/>
          <w:sz w:val="24"/>
          <w:szCs w:val="24"/>
        </w:rPr>
        <w:t xml:space="preserve">4.2. Ще </w:t>
      </w:r>
      <w:r w:rsidRPr="0061118B">
        <w:rPr>
          <w:rFonts w:ascii="Times New Roman" w:hAnsi="Times New Roman"/>
          <w:sz w:val="24"/>
          <w:szCs w:val="24"/>
        </w:rPr>
        <w:t>се поставят необходимите центрове, като</w:t>
      </w:r>
      <w:r>
        <w:rPr>
          <w:rFonts w:ascii="Times New Roman" w:hAnsi="Times New Roman"/>
          <w:sz w:val="24"/>
          <w:szCs w:val="24"/>
        </w:rPr>
        <w:t xml:space="preserve"> дълбочината им не надвишава 0,2</w:t>
      </w:r>
      <w:r w:rsidRPr="0061118B">
        <w:rPr>
          <w:rFonts w:ascii="Times New Roman" w:hAnsi="Times New Roman"/>
          <w:sz w:val="24"/>
          <w:szCs w:val="24"/>
        </w:rPr>
        <w:t xml:space="preserve"> </w:t>
      </w:r>
      <w:proofErr w:type="spellStart"/>
      <w:r w:rsidRPr="0061118B">
        <w:rPr>
          <w:rFonts w:ascii="Times New Roman" w:hAnsi="Times New Roman"/>
          <w:sz w:val="24"/>
          <w:szCs w:val="24"/>
        </w:rPr>
        <w:t>cm</w:t>
      </w:r>
      <w:proofErr w:type="spellEnd"/>
      <w:r w:rsidRPr="0061118B">
        <w:rPr>
          <w:rFonts w:ascii="Times New Roman" w:hAnsi="Times New Roman"/>
          <w:sz w:val="24"/>
          <w:szCs w:val="24"/>
        </w:rPr>
        <w:t>.</w:t>
      </w:r>
    </w:p>
    <w:p w:rsidR="002122B2" w:rsidRDefault="002122B2" w:rsidP="002122B2">
      <w:pPr>
        <w:spacing w:after="0" w:line="320" w:lineRule="exact"/>
        <w:ind w:firstLine="709"/>
        <w:jc w:val="both"/>
        <w:rPr>
          <w:rFonts w:ascii="Times New Roman" w:hAnsi="Times New Roman"/>
          <w:sz w:val="24"/>
          <w:szCs w:val="24"/>
        </w:rPr>
      </w:pPr>
      <w:r>
        <w:rPr>
          <w:rFonts w:ascii="Times New Roman" w:hAnsi="Times New Roman"/>
          <w:sz w:val="24"/>
          <w:szCs w:val="24"/>
        </w:rPr>
        <w:t xml:space="preserve">4.3. При кроене и номериране няма да се допуска </w:t>
      </w:r>
      <w:proofErr w:type="spellStart"/>
      <w:r>
        <w:rPr>
          <w:rFonts w:ascii="Times New Roman" w:hAnsi="Times New Roman"/>
          <w:sz w:val="24"/>
          <w:szCs w:val="24"/>
        </w:rPr>
        <w:t>разнотоние</w:t>
      </w:r>
      <w:proofErr w:type="spellEnd"/>
      <w:r>
        <w:rPr>
          <w:rFonts w:ascii="Times New Roman" w:hAnsi="Times New Roman"/>
          <w:sz w:val="24"/>
          <w:szCs w:val="24"/>
        </w:rPr>
        <w:t xml:space="preserve"> в детайлите на едно изделие.</w:t>
      </w:r>
    </w:p>
    <w:p w:rsidR="002122B2" w:rsidRDefault="002122B2" w:rsidP="002122B2">
      <w:pPr>
        <w:spacing w:after="0" w:line="320" w:lineRule="exact"/>
        <w:ind w:firstLine="709"/>
        <w:jc w:val="both"/>
        <w:rPr>
          <w:rFonts w:ascii="Times New Roman" w:hAnsi="Times New Roman"/>
          <w:sz w:val="24"/>
          <w:szCs w:val="24"/>
        </w:rPr>
      </w:pPr>
      <w:r>
        <w:rPr>
          <w:rFonts w:ascii="Times New Roman" w:hAnsi="Times New Roman"/>
          <w:sz w:val="24"/>
          <w:szCs w:val="24"/>
        </w:rPr>
        <w:t>4.</w:t>
      </w:r>
      <w:proofErr w:type="spellStart"/>
      <w:r>
        <w:rPr>
          <w:rFonts w:ascii="Times New Roman" w:hAnsi="Times New Roman"/>
          <w:sz w:val="24"/>
          <w:szCs w:val="24"/>
        </w:rPr>
        <w:t>4</w:t>
      </w:r>
      <w:proofErr w:type="spellEnd"/>
      <w:r>
        <w:rPr>
          <w:rFonts w:ascii="Times New Roman" w:hAnsi="Times New Roman"/>
          <w:sz w:val="24"/>
          <w:szCs w:val="24"/>
        </w:rPr>
        <w:t>. За лицевата кожа при ръкавиците ще се подбират еднакви по дебелина и обработка парчета.</w:t>
      </w:r>
    </w:p>
    <w:p w:rsidR="002122B2" w:rsidRPr="0061118B" w:rsidRDefault="002122B2" w:rsidP="002122B2">
      <w:pPr>
        <w:spacing w:after="0" w:line="320" w:lineRule="exact"/>
        <w:ind w:firstLine="900"/>
        <w:jc w:val="both"/>
        <w:rPr>
          <w:rFonts w:ascii="Times New Roman" w:hAnsi="Times New Roman"/>
          <w:b/>
          <w:sz w:val="24"/>
          <w:szCs w:val="24"/>
        </w:rPr>
      </w:pPr>
    </w:p>
    <w:p w:rsidR="002122B2" w:rsidRPr="002122B2" w:rsidRDefault="002122B2" w:rsidP="002122B2">
      <w:pPr>
        <w:spacing w:after="0" w:line="320" w:lineRule="exact"/>
        <w:ind w:firstLine="708"/>
        <w:jc w:val="both"/>
        <w:rPr>
          <w:rFonts w:ascii="Times New Roman" w:hAnsi="Times New Roman"/>
          <w:b/>
          <w:sz w:val="24"/>
          <w:szCs w:val="24"/>
        </w:rPr>
      </w:pPr>
      <w:r>
        <w:rPr>
          <w:rFonts w:ascii="Times New Roman" w:hAnsi="Times New Roman"/>
          <w:b/>
          <w:sz w:val="24"/>
          <w:szCs w:val="24"/>
        </w:rPr>
        <w:t>5</w:t>
      </w:r>
      <w:r w:rsidRPr="002122B2">
        <w:rPr>
          <w:rFonts w:ascii="Times New Roman" w:hAnsi="Times New Roman"/>
          <w:b/>
          <w:sz w:val="24"/>
          <w:szCs w:val="24"/>
        </w:rPr>
        <w:t xml:space="preserve">. Приемаме </w:t>
      </w:r>
      <w:r w:rsidRPr="00761F3B">
        <w:rPr>
          <w:rFonts w:ascii="Times New Roman" w:hAnsi="Times New Roman"/>
          <w:b/>
          <w:sz w:val="24"/>
          <w:szCs w:val="24"/>
        </w:rPr>
        <w:t>изискванията на Възложителя към</w:t>
      </w:r>
      <w:r w:rsidRPr="002122B2">
        <w:rPr>
          <w:rFonts w:ascii="Times New Roman" w:hAnsi="Times New Roman"/>
          <w:b/>
          <w:sz w:val="24"/>
          <w:szCs w:val="24"/>
        </w:rPr>
        <w:t xml:space="preserve"> </w:t>
      </w:r>
      <w:r>
        <w:rPr>
          <w:rFonts w:ascii="Times New Roman" w:hAnsi="Times New Roman"/>
          <w:b/>
          <w:sz w:val="24"/>
          <w:szCs w:val="24"/>
        </w:rPr>
        <w:t>ушиването и технологичната изработка</w:t>
      </w:r>
      <w:r w:rsidRPr="002122B2">
        <w:rPr>
          <w:rFonts w:ascii="Times New Roman" w:hAnsi="Times New Roman"/>
          <w:b/>
          <w:sz w:val="24"/>
          <w:szCs w:val="24"/>
        </w:rPr>
        <w:t>:</w:t>
      </w:r>
    </w:p>
    <w:p w:rsidR="00C803E3" w:rsidRPr="00C803E3" w:rsidRDefault="00C803E3" w:rsidP="00C803E3">
      <w:pPr>
        <w:spacing w:after="0" w:line="320" w:lineRule="exact"/>
        <w:ind w:firstLine="708"/>
        <w:jc w:val="both"/>
        <w:rPr>
          <w:rFonts w:ascii="Times New Roman" w:hAnsi="Times New Roman"/>
          <w:sz w:val="24"/>
          <w:szCs w:val="24"/>
        </w:rPr>
      </w:pPr>
      <w:r w:rsidRPr="00C803E3">
        <w:rPr>
          <w:rFonts w:ascii="Times New Roman" w:hAnsi="Times New Roman"/>
          <w:sz w:val="24"/>
          <w:szCs w:val="24"/>
        </w:rPr>
        <w:t xml:space="preserve">5.1. Резервите за шев </w:t>
      </w:r>
      <w:r>
        <w:rPr>
          <w:rFonts w:ascii="Times New Roman" w:hAnsi="Times New Roman"/>
          <w:sz w:val="24"/>
          <w:szCs w:val="24"/>
        </w:rPr>
        <w:t>ще</w:t>
      </w:r>
      <w:r w:rsidRPr="00C803E3">
        <w:rPr>
          <w:rFonts w:ascii="Times New Roman" w:hAnsi="Times New Roman"/>
          <w:sz w:val="24"/>
          <w:szCs w:val="24"/>
        </w:rPr>
        <w:t xml:space="preserve"> са както следва: </w:t>
      </w:r>
    </w:p>
    <w:p w:rsidR="00C803E3" w:rsidRPr="00C803E3" w:rsidRDefault="00C803E3" w:rsidP="00C803E3">
      <w:pPr>
        <w:spacing w:after="0" w:line="320" w:lineRule="exact"/>
        <w:ind w:firstLine="708"/>
        <w:jc w:val="both"/>
        <w:rPr>
          <w:rFonts w:ascii="Times New Roman" w:hAnsi="Times New Roman"/>
          <w:sz w:val="24"/>
          <w:szCs w:val="24"/>
        </w:rPr>
      </w:pPr>
      <w:r w:rsidRPr="00C803E3">
        <w:rPr>
          <w:rFonts w:ascii="Times New Roman" w:hAnsi="Times New Roman"/>
          <w:sz w:val="24"/>
          <w:szCs w:val="24"/>
        </w:rPr>
        <w:t>*  за защитен костюм - от 0,9 до 1,2 cm;</w:t>
      </w:r>
    </w:p>
    <w:p w:rsidR="00C803E3" w:rsidRPr="00C803E3" w:rsidRDefault="00C803E3" w:rsidP="00C803E3">
      <w:pPr>
        <w:spacing w:after="0" w:line="320" w:lineRule="exact"/>
        <w:ind w:firstLine="708"/>
        <w:jc w:val="both"/>
        <w:rPr>
          <w:rFonts w:ascii="Times New Roman" w:hAnsi="Times New Roman"/>
          <w:sz w:val="24"/>
          <w:szCs w:val="24"/>
        </w:rPr>
      </w:pPr>
      <w:r w:rsidRPr="00C803E3">
        <w:rPr>
          <w:rFonts w:ascii="Times New Roman" w:hAnsi="Times New Roman"/>
          <w:sz w:val="24"/>
          <w:szCs w:val="24"/>
        </w:rPr>
        <w:t>*  за ръкавиците - от 0,4 до 0,5 cm;</w:t>
      </w:r>
    </w:p>
    <w:p w:rsidR="00C803E3" w:rsidRPr="00C803E3" w:rsidRDefault="00C803E3" w:rsidP="00C803E3">
      <w:pPr>
        <w:spacing w:after="0" w:line="320" w:lineRule="exact"/>
        <w:ind w:firstLine="708"/>
        <w:jc w:val="both"/>
        <w:rPr>
          <w:rFonts w:ascii="Times New Roman" w:hAnsi="Times New Roman"/>
          <w:sz w:val="24"/>
          <w:szCs w:val="24"/>
        </w:rPr>
      </w:pPr>
      <w:r w:rsidRPr="00C803E3">
        <w:rPr>
          <w:rFonts w:ascii="Times New Roman" w:hAnsi="Times New Roman"/>
          <w:sz w:val="24"/>
          <w:szCs w:val="24"/>
        </w:rPr>
        <w:t xml:space="preserve">5.2. Гъстотата на бодовете на съединителните шевове </w:t>
      </w:r>
      <w:r>
        <w:rPr>
          <w:rFonts w:ascii="Times New Roman" w:hAnsi="Times New Roman"/>
          <w:sz w:val="24"/>
          <w:szCs w:val="24"/>
        </w:rPr>
        <w:t>ще</w:t>
      </w:r>
      <w:r w:rsidRPr="00C803E3">
        <w:rPr>
          <w:rFonts w:ascii="Times New Roman" w:hAnsi="Times New Roman"/>
          <w:sz w:val="24"/>
          <w:szCs w:val="24"/>
        </w:rPr>
        <w:t xml:space="preserve"> бъдат не по</w:t>
      </w:r>
      <w:r>
        <w:rPr>
          <w:rFonts w:ascii="Times New Roman" w:hAnsi="Times New Roman"/>
          <w:sz w:val="24"/>
          <w:szCs w:val="24"/>
        </w:rPr>
        <w:t>-</w:t>
      </w:r>
      <w:r w:rsidRPr="00C803E3">
        <w:rPr>
          <w:rFonts w:ascii="Times New Roman" w:hAnsi="Times New Roman"/>
          <w:sz w:val="24"/>
          <w:szCs w:val="24"/>
        </w:rPr>
        <w:t xml:space="preserve">малко от 4 бода в </w:t>
      </w:r>
      <w:proofErr w:type="spellStart"/>
      <w:r w:rsidRPr="00C803E3">
        <w:rPr>
          <w:rFonts w:ascii="Times New Roman" w:hAnsi="Times New Roman"/>
          <w:sz w:val="24"/>
          <w:szCs w:val="24"/>
        </w:rPr>
        <w:t>cm</w:t>
      </w:r>
      <w:proofErr w:type="spellEnd"/>
      <w:r w:rsidRPr="00C803E3">
        <w:rPr>
          <w:rFonts w:ascii="Times New Roman" w:hAnsi="Times New Roman"/>
          <w:sz w:val="24"/>
          <w:szCs w:val="24"/>
        </w:rPr>
        <w:t>.</w:t>
      </w:r>
    </w:p>
    <w:p w:rsidR="00C803E3" w:rsidRPr="00C803E3" w:rsidRDefault="00C803E3" w:rsidP="00C803E3">
      <w:pPr>
        <w:spacing w:after="0" w:line="320" w:lineRule="exact"/>
        <w:ind w:firstLine="708"/>
        <w:jc w:val="both"/>
        <w:rPr>
          <w:rFonts w:ascii="Times New Roman" w:hAnsi="Times New Roman"/>
          <w:sz w:val="24"/>
          <w:szCs w:val="24"/>
        </w:rPr>
      </w:pPr>
      <w:r w:rsidRPr="00C803E3">
        <w:rPr>
          <w:rFonts w:ascii="Times New Roman" w:hAnsi="Times New Roman"/>
          <w:sz w:val="24"/>
          <w:szCs w:val="24"/>
        </w:rPr>
        <w:t xml:space="preserve">5.3. Съединителните шевове </w:t>
      </w:r>
      <w:r>
        <w:rPr>
          <w:rFonts w:ascii="Times New Roman" w:hAnsi="Times New Roman"/>
          <w:sz w:val="24"/>
          <w:szCs w:val="24"/>
        </w:rPr>
        <w:t>ще</w:t>
      </w:r>
      <w:r w:rsidRPr="00C803E3">
        <w:rPr>
          <w:rFonts w:ascii="Times New Roman" w:hAnsi="Times New Roman"/>
          <w:sz w:val="24"/>
          <w:szCs w:val="24"/>
        </w:rPr>
        <w:t xml:space="preserve"> се изпълняват на шевни машини с обикновен или верижен бод.</w:t>
      </w:r>
    </w:p>
    <w:p w:rsidR="00C803E3" w:rsidRPr="00C803E3" w:rsidRDefault="00C803E3" w:rsidP="00C803E3">
      <w:pPr>
        <w:spacing w:after="0" w:line="320" w:lineRule="exact"/>
        <w:ind w:firstLine="708"/>
        <w:jc w:val="both"/>
        <w:rPr>
          <w:rFonts w:ascii="Times New Roman" w:hAnsi="Times New Roman"/>
          <w:sz w:val="24"/>
          <w:szCs w:val="24"/>
        </w:rPr>
      </w:pPr>
      <w:r w:rsidRPr="00C803E3">
        <w:rPr>
          <w:rFonts w:ascii="Times New Roman" w:hAnsi="Times New Roman"/>
          <w:sz w:val="24"/>
          <w:szCs w:val="24"/>
        </w:rPr>
        <w:lastRenderedPageBreak/>
        <w:t xml:space="preserve">5.4. При ушиването на изделието </w:t>
      </w:r>
      <w:proofErr w:type="spellStart"/>
      <w:r w:rsidRPr="00C803E3">
        <w:rPr>
          <w:rFonts w:ascii="Times New Roman" w:hAnsi="Times New Roman"/>
          <w:sz w:val="24"/>
          <w:szCs w:val="24"/>
        </w:rPr>
        <w:t>бодовите</w:t>
      </w:r>
      <w:proofErr w:type="spellEnd"/>
      <w:r w:rsidRPr="00C803E3">
        <w:rPr>
          <w:rFonts w:ascii="Times New Roman" w:hAnsi="Times New Roman"/>
          <w:sz w:val="24"/>
          <w:szCs w:val="24"/>
        </w:rPr>
        <w:t xml:space="preserve"> редове </w:t>
      </w:r>
      <w:r>
        <w:rPr>
          <w:rFonts w:ascii="Times New Roman" w:hAnsi="Times New Roman"/>
          <w:sz w:val="24"/>
          <w:szCs w:val="24"/>
        </w:rPr>
        <w:t>ще</w:t>
      </w:r>
      <w:r w:rsidRPr="00C803E3">
        <w:rPr>
          <w:rFonts w:ascii="Times New Roman" w:hAnsi="Times New Roman"/>
          <w:sz w:val="24"/>
          <w:szCs w:val="24"/>
        </w:rPr>
        <w:t xml:space="preserve"> бъдат равномерни и правилно преплетени и </w:t>
      </w:r>
      <w:r>
        <w:rPr>
          <w:rFonts w:ascii="Times New Roman" w:hAnsi="Times New Roman"/>
          <w:sz w:val="24"/>
          <w:szCs w:val="24"/>
        </w:rPr>
        <w:t>няма</w:t>
      </w:r>
      <w:r w:rsidRPr="00C803E3">
        <w:rPr>
          <w:rFonts w:ascii="Times New Roman" w:hAnsi="Times New Roman"/>
          <w:sz w:val="24"/>
          <w:szCs w:val="24"/>
        </w:rPr>
        <w:t xml:space="preserve"> </w:t>
      </w:r>
      <w:r>
        <w:rPr>
          <w:rFonts w:ascii="Times New Roman" w:hAnsi="Times New Roman"/>
          <w:sz w:val="24"/>
          <w:szCs w:val="24"/>
        </w:rPr>
        <w:t>да</w:t>
      </w:r>
      <w:r w:rsidRPr="00C803E3">
        <w:rPr>
          <w:rFonts w:ascii="Times New Roman" w:hAnsi="Times New Roman"/>
          <w:sz w:val="24"/>
          <w:szCs w:val="24"/>
        </w:rPr>
        <w:t xml:space="preserve"> позволяват набиране на тъканта, както и няма </w:t>
      </w:r>
      <w:r>
        <w:rPr>
          <w:rFonts w:ascii="Times New Roman" w:hAnsi="Times New Roman"/>
          <w:sz w:val="24"/>
          <w:szCs w:val="24"/>
        </w:rPr>
        <w:t xml:space="preserve">да има </w:t>
      </w:r>
      <w:r w:rsidRPr="00C803E3">
        <w:rPr>
          <w:rFonts w:ascii="Times New Roman" w:hAnsi="Times New Roman"/>
          <w:sz w:val="24"/>
          <w:szCs w:val="24"/>
        </w:rPr>
        <w:t xml:space="preserve">двойни и насечени шевове. </w:t>
      </w:r>
    </w:p>
    <w:p w:rsidR="00C803E3" w:rsidRPr="00C803E3" w:rsidRDefault="00C803E3" w:rsidP="00C803E3">
      <w:pPr>
        <w:spacing w:after="0" w:line="320" w:lineRule="exact"/>
        <w:ind w:firstLine="708"/>
        <w:jc w:val="both"/>
        <w:rPr>
          <w:rFonts w:ascii="Times New Roman" w:hAnsi="Times New Roman"/>
          <w:sz w:val="24"/>
          <w:szCs w:val="24"/>
        </w:rPr>
      </w:pPr>
      <w:r w:rsidRPr="00C803E3">
        <w:rPr>
          <w:rFonts w:ascii="Times New Roman" w:hAnsi="Times New Roman"/>
          <w:sz w:val="24"/>
          <w:szCs w:val="24"/>
        </w:rPr>
        <w:t>5.</w:t>
      </w:r>
      <w:proofErr w:type="spellStart"/>
      <w:r w:rsidRPr="00C803E3">
        <w:rPr>
          <w:rFonts w:ascii="Times New Roman" w:hAnsi="Times New Roman"/>
          <w:sz w:val="24"/>
          <w:szCs w:val="24"/>
        </w:rPr>
        <w:t>5</w:t>
      </w:r>
      <w:proofErr w:type="spellEnd"/>
      <w:r w:rsidRPr="00C803E3">
        <w:rPr>
          <w:rFonts w:ascii="Times New Roman" w:hAnsi="Times New Roman"/>
          <w:sz w:val="24"/>
          <w:szCs w:val="24"/>
        </w:rPr>
        <w:t xml:space="preserve">. Всички съединителни шевове за изработване на изделието </w:t>
      </w:r>
      <w:r>
        <w:rPr>
          <w:rFonts w:ascii="Times New Roman" w:hAnsi="Times New Roman"/>
          <w:sz w:val="24"/>
          <w:szCs w:val="24"/>
        </w:rPr>
        <w:t>ще</w:t>
      </w:r>
      <w:r w:rsidRPr="00C803E3">
        <w:rPr>
          <w:rFonts w:ascii="Times New Roman" w:hAnsi="Times New Roman"/>
          <w:sz w:val="24"/>
          <w:szCs w:val="24"/>
        </w:rPr>
        <w:t xml:space="preserve"> са гладки, без набор.</w:t>
      </w:r>
    </w:p>
    <w:p w:rsidR="00C803E3" w:rsidRPr="00C803E3" w:rsidRDefault="00C803E3" w:rsidP="00C803E3">
      <w:pPr>
        <w:spacing w:after="0" w:line="320" w:lineRule="exact"/>
        <w:ind w:firstLine="708"/>
        <w:jc w:val="both"/>
        <w:rPr>
          <w:rFonts w:ascii="Times New Roman" w:hAnsi="Times New Roman"/>
          <w:sz w:val="24"/>
          <w:szCs w:val="24"/>
        </w:rPr>
      </w:pPr>
      <w:r w:rsidRPr="00C803E3">
        <w:rPr>
          <w:rFonts w:ascii="Times New Roman" w:hAnsi="Times New Roman"/>
          <w:sz w:val="24"/>
          <w:szCs w:val="24"/>
        </w:rPr>
        <w:t xml:space="preserve">5.6. Всички краища на шевовете </w:t>
      </w:r>
      <w:r>
        <w:rPr>
          <w:rFonts w:ascii="Times New Roman" w:hAnsi="Times New Roman"/>
          <w:sz w:val="24"/>
          <w:szCs w:val="24"/>
        </w:rPr>
        <w:t>ще</w:t>
      </w:r>
      <w:r w:rsidRPr="00C803E3">
        <w:rPr>
          <w:rFonts w:ascii="Times New Roman" w:hAnsi="Times New Roman"/>
          <w:sz w:val="24"/>
          <w:szCs w:val="24"/>
        </w:rPr>
        <w:t xml:space="preserve"> са добре затегнати.</w:t>
      </w:r>
    </w:p>
    <w:p w:rsidR="00C803E3" w:rsidRPr="00C803E3" w:rsidRDefault="00C803E3" w:rsidP="00C803E3">
      <w:pPr>
        <w:spacing w:after="0" w:line="320" w:lineRule="exact"/>
        <w:ind w:firstLine="708"/>
        <w:jc w:val="both"/>
        <w:rPr>
          <w:rFonts w:ascii="Times New Roman" w:hAnsi="Times New Roman"/>
          <w:sz w:val="24"/>
          <w:szCs w:val="24"/>
        </w:rPr>
      </w:pPr>
      <w:r>
        <w:rPr>
          <w:rFonts w:ascii="Times New Roman" w:hAnsi="Times New Roman"/>
          <w:sz w:val="24"/>
          <w:szCs w:val="24"/>
        </w:rPr>
        <w:t>5.7. Ще</w:t>
      </w:r>
      <w:r w:rsidRPr="00C803E3">
        <w:rPr>
          <w:rFonts w:ascii="Times New Roman" w:hAnsi="Times New Roman"/>
          <w:sz w:val="24"/>
          <w:szCs w:val="24"/>
        </w:rPr>
        <w:t xml:space="preserve"> се извършва прецизна настройка на шевните машини и </w:t>
      </w:r>
      <w:r>
        <w:rPr>
          <w:rFonts w:ascii="Times New Roman" w:hAnsi="Times New Roman"/>
          <w:sz w:val="24"/>
          <w:szCs w:val="24"/>
        </w:rPr>
        <w:t>няма да</w:t>
      </w:r>
      <w:r w:rsidRPr="00C803E3">
        <w:rPr>
          <w:rFonts w:ascii="Times New Roman" w:hAnsi="Times New Roman"/>
          <w:sz w:val="24"/>
          <w:szCs w:val="24"/>
        </w:rPr>
        <w:t xml:space="preserve"> се допуска повреждане на материята от износени игли.</w:t>
      </w:r>
      <w:r w:rsidRPr="00C803E3">
        <w:rPr>
          <w:rFonts w:ascii="Times New Roman" w:hAnsi="Times New Roman"/>
          <w:sz w:val="24"/>
          <w:szCs w:val="24"/>
        </w:rPr>
        <w:tab/>
      </w:r>
    </w:p>
    <w:p w:rsidR="007614DB" w:rsidRDefault="00C803E3" w:rsidP="00C803E3">
      <w:pPr>
        <w:spacing w:after="0" w:line="320" w:lineRule="exact"/>
        <w:ind w:firstLine="708"/>
        <w:jc w:val="both"/>
        <w:rPr>
          <w:rFonts w:ascii="Times New Roman" w:hAnsi="Times New Roman"/>
          <w:sz w:val="24"/>
          <w:szCs w:val="24"/>
        </w:rPr>
      </w:pPr>
      <w:r w:rsidRPr="00C803E3">
        <w:rPr>
          <w:rFonts w:ascii="Times New Roman" w:hAnsi="Times New Roman"/>
          <w:sz w:val="24"/>
          <w:szCs w:val="24"/>
        </w:rPr>
        <w:t xml:space="preserve">5.8. </w:t>
      </w:r>
      <w:r>
        <w:rPr>
          <w:rFonts w:ascii="Times New Roman" w:hAnsi="Times New Roman"/>
          <w:sz w:val="24"/>
          <w:szCs w:val="24"/>
        </w:rPr>
        <w:t>Ще</w:t>
      </w:r>
      <w:r w:rsidRPr="00C803E3">
        <w:rPr>
          <w:rFonts w:ascii="Times New Roman" w:hAnsi="Times New Roman"/>
          <w:sz w:val="24"/>
          <w:szCs w:val="24"/>
        </w:rPr>
        <w:t xml:space="preserve"> се пришива маркировъчна лента на изделието съгласно настоящ</w:t>
      </w:r>
      <w:r>
        <w:rPr>
          <w:rFonts w:ascii="Times New Roman" w:hAnsi="Times New Roman"/>
          <w:sz w:val="24"/>
          <w:szCs w:val="24"/>
        </w:rPr>
        <w:t>ото</w:t>
      </w:r>
      <w:r w:rsidRPr="00C803E3">
        <w:rPr>
          <w:rFonts w:ascii="Times New Roman" w:hAnsi="Times New Roman"/>
          <w:sz w:val="24"/>
          <w:szCs w:val="24"/>
        </w:rPr>
        <w:t xml:space="preserve"> </w:t>
      </w:r>
      <w:r w:rsidR="002C6D94">
        <w:rPr>
          <w:rFonts w:ascii="Times New Roman" w:hAnsi="Times New Roman"/>
          <w:sz w:val="24"/>
          <w:szCs w:val="24"/>
        </w:rPr>
        <w:t>предложение за изпълнение на поръчката.</w:t>
      </w:r>
    </w:p>
    <w:p w:rsidR="00C803E3" w:rsidRPr="003465FA" w:rsidRDefault="00C803E3" w:rsidP="002122B2">
      <w:pPr>
        <w:spacing w:after="0" w:line="320" w:lineRule="exact"/>
        <w:ind w:firstLine="708"/>
        <w:jc w:val="both"/>
        <w:rPr>
          <w:rFonts w:ascii="Times New Roman" w:hAnsi="Times New Roman"/>
          <w:sz w:val="24"/>
          <w:szCs w:val="24"/>
        </w:rPr>
      </w:pPr>
    </w:p>
    <w:p w:rsidR="00257595" w:rsidRPr="002122B2" w:rsidRDefault="002122B2" w:rsidP="002122B2">
      <w:pPr>
        <w:spacing w:after="0" w:line="320" w:lineRule="exact"/>
        <w:ind w:firstLine="708"/>
        <w:jc w:val="both"/>
        <w:rPr>
          <w:rFonts w:ascii="Times New Roman" w:hAnsi="Times New Roman"/>
          <w:b/>
          <w:sz w:val="24"/>
          <w:szCs w:val="24"/>
        </w:rPr>
      </w:pPr>
      <w:r>
        <w:rPr>
          <w:rFonts w:ascii="Times New Roman" w:hAnsi="Times New Roman"/>
          <w:b/>
          <w:sz w:val="24"/>
          <w:szCs w:val="24"/>
        </w:rPr>
        <w:t>6</w:t>
      </w:r>
      <w:r w:rsidR="00257595" w:rsidRPr="002122B2">
        <w:rPr>
          <w:rFonts w:ascii="Times New Roman" w:hAnsi="Times New Roman"/>
          <w:b/>
          <w:sz w:val="24"/>
          <w:szCs w:val="24"/>
        </w:rPr>
        <w:t>. Приемаме методите за контрол и изпитване на Възложителя:</w:t>
      </w:r>
    </w:p>
    <w:p w:rsidR="00A30B04" w:rsidRDefault="00A30B04" w:rsidP="00A30B04">
      <w:pPr>
        <w:spacing w:after="0" w:line="320" w:lineRule="exact"/>
        <w:ind w:firstLine="708"/>
        <w:jc w:val="both"/>
        <w:rPr>
          <w:rFonts w:ascii="Times New Roman" w:hAnsi="Times New Roman"/>
          <w:sz w:val="24"/>
          <w:szCs w:val="24"/>
        </w:rPr>
      </w:pPr>
      <w:r>
        <w:rPr>
          <w:rFonts w:ascii="Times New Roman" w:hAnsi="Times New Roman"/>
          <w:noProof/>
          <w:sz w:val="24"/>
          <w:szCs w:val="24"/>
        </w:rPr>
        <w:t>6</w:t>
      </w:r>
      <w:r w:rsidR="00257595">
        <w:rPr>
          <w:rFonts w:ascii="Times New Roman" w:hAnsi="Times New Roman"/>
          <w:noProof/>
          <w:sz w:val="24"/>
          <w:szCs w:val="24"/>
        </w:rPr>
        <w:t xml:space="preserve">.1. </w:t>
      </w:r>
      <w:r>
        <w:rPr>
          <w:rFonts w:ascii="Times New Roman" w:hAnsi="Times New Roman"/>
          <w:sz w:val="24"/>
          <w:szCs w:val="24"/>
        </w:rPr>
        <w:t>Моделът на изделието се контролира визуално за съответствие с описанието в т. 2 на техническата спецификация.</w:t>
      </w:r>
    </w:p>
    <w:p w:rsidR="00A30B04" w:rsidRDefault="00A30B04" w:rsidP="00A30B04">
      <w:pPr>
        <w:spacing w:after="0" w:line="320" w:lineRule="exact"/>
        <w:ind w:firstLine="708"/>
        <w:jc w:val="both"/>
        <w:rPr>
          <w:rFonts w:ascii="Times New Roman" w:hAnsi="Times New Roman"/>
          <w:noProof/>
          <w:sz w:val="24"/>
          <w:szCs w:val="24"/>
        </w:rPr>
      </w:pPr>
      <w:r>
        <w:rPr>
          <w:rFonts w:ascii="Times New Roman" w:hAnsi="Times New Roman"/>
          <w:noProof/>
          <w:sz w:val="24"/>
          <w:szCs w:val="24"/>
        </w:rPr>
        <w:t>6</w:t>
      </w:r>
      <w:r w:rsidR="00257595">
        <w:rPr>
          <w:rFonts w:ascii="Times New Roman" w:hAnsi="Times New Roman"/>
          <w:noProof/>
          <w:sz w:val="24"/>
          <w:szCs w:val="24"/>
        </w:rPr>
        <w:t xml:space="preserve">.2. </w:t>
      </w:r>
      <w:r w:rsidRPr="00A30B04">
        <w:rPr>
          <w:rFonts w:ascii="Times New Roman" w:hAnsi="Times New Roman"/>
          <w:noProof/>
          <w:sz w:val="24"/>
          <w:szCs w:val="24"/>
        </w:rPr>
        <w:t>Контролирането на размерните показатели, се извършва с помощта на калибрирана метална ролетка или шивашки метър с точност ± 0,1 cm.</w:t>
      </w:r>
    </w:p>
    <w:p w:rsidR="00257595" w:rsidRPr="00386885" w:rsidRDefault="00A30B04" w:rsidP="00A30B04">
      <w:pPr>
        <w:spacing w:after="0" w:line="320" w:lineRule="exact"/>
        <w:ind w:firstLine="708"/>
        <w:jc w:val="both"/>
        <w:rPr>
          <w:rFonts w:ascii="Times New Roman" w:hAnsi="Times New Roman"/>
          <w:noProof/>
          <w:sz w:val="24"/>
          <w:szCs w:val="24"/>
        </w:rPr>
      </w:pPr>
      <w:r>
        <w:rPr>
          <w:rFonts w:ascii="Times New Roman" w:hAnsi="Times New Roman"/>
          <w:noProof/>
          <w:sz w:val="24"/>
          <w:szCs w:val="24"/>
        </w:rPr>
        <w:t>6</w:t>
      </w:r>
      <w:r w:rsidR="00257595">
        <w:rPr>
          <w:rFonts w:ascii="Times New Roman" w:hAnsi="Times New Roman"/>
          <w:noProof/>
          <w:sz w:val="24"/>
          <w:szCs w:val="24"/>
        </w:rPr>
        <w:t>.3.</w:t>
      </w:r>
      <w:r w:rsidR="00257595" w:rsidRPr="00386885">
        <w:rPr>
          <w:rFonts w:ascii="Times New Roman" w:hAnsi="Times New Roman"/>
          <w:noProof/>
          <w:sz w:val="24"/>
          <w:szCs w:val="24"/>
        </w:rPr>
        <w:t xml:space="preserve"> </w:t>
      </w:r>
      <w:r w:rsidRPr="00A30B04">
        <w:rPr>
          <w:rFonts w:ascii="Times New Roman" w:hAnsi="Times New Roman"/>
          <w:noProof/>
          <w:sz w:val="24"/>
          <w:szCs w:val="24"/>
        </w:rPr>
        <w:t xml:space="preserve">Технологичното изпълнение </w:t>
      </w:r>
      <w:r>
        <w:rPr>
          <w:rFonts w:ascii="Times New Roman" w:hAnsi="Times New Roman"/>
          <w:noProof/>
          <w:sz w:val="24"/>
          <w:szCs w:val="24"/>
        </w:rPr>
        <w:t>ще</w:t>
      </w:r>
      <w:r w:rsidRPr="00A30B04">
        <w:rPr>
          <w:rFonts w:ascii="Times New Roman" w:hAnsi="Times New Roman"/>
          <w:noProof/>
          <w:sz w:val="24"/>
          <w:szCs w:val="24"/>
        </w:rPr>
        <w:t xml:space="preserve"> се оценява чрез сравняване с изискванията, заложени в </w:t>
      </w:r>
      <w:r>
        <w:rPr>
          <w:rFonts w:ascii="Times New Roman" w:hAnsi="Times New Roman"/>
          <w:noProof/>
          <w:sz w:val="24"/>
          <w:szCs w:val="24"/>
        </w:rPr>
        <w:t>техническата спецификация</w:t>
      </w:r>
      <w:r w:rsidRPr="00A30B04">
        <w:rPr>
          <w:rFonts w:ascii="Times New Roman" w:hAnsi="Times New Roman"/>
          <w:noProof/>
          <w:sz w:val="24"/>
          <w:szCs w:val="24"/>
        </w:rPr>
        <w:t>.</w:t>
      </w:r>
    </w:p>
    <w:p w:rsidR="00040F12" w:rsidRPr="00040F12" w:rsidRDefault="00A30B04" w:rsidP="00040F12">
      <w:pPr>
        <w:spacing w:after="0" w:line="320" w:lineRule="exact"/>
        <w:ind w:firstLine="709"/>
        <w:jc w:val="both"/>
        <w:rPr>
          <w:rFonts w:ascii="Times New Roman" w:hAnsi="Times New Roman"/>
          <w:noProof/>
          <w:sz w:val="24"/>
          <w:szCs w:val="24"/>
        </w:rPr>
      </w:pPr>
      <w:r>
        <w:rPr>
          <w:rFonts w:ascii="Times New Roman" w:hAnsi="Times New Roman"/>
          <w:noProof/>
          <w:sz w:val="24"/>
          <w:szCs w:val="24"/>
        </w:rPr>
        <w:t>6</w:t>
      </w:r>
      <w:r w:rsidR="00257595">
        <w:rPr>
          <w:rFonts w:ascii="Times New Roman" w:hAnsi="Times New Roman"/>
          <w:noProof/>
          <w:sz w:val="24"/>
          <w:szCs w:val="24"/>
        </w:rPr>
        <w:t xml:space="preserve">.4. </w:t>
      </w:r>
      <w:r w:rsidR="00040F12" w:rsidRPr="00040F12">
        <w:rPr>
          <w:rFonts w:ascii="Times New Roman" w:hAnsi="Times New Roman"/>
          <w:noProof/>
          <w:sz w:val="24"/>
          <w:szCs w:val="24"/>
        </w:rPr>
        <w:t>Показателите на материала по т 1, 2, 3 и 4 от таблица 3 се контролират чрез сравняване на резултатите от лабораторните изпитвания с изискванията в таблица 3. Методите за изпитване на показателите са посочени в таблица 4.</w:t>
      </w:r>
    </w:p>
    <w:p w:rsidR="00040F12" w:rsidRDefault="00040F12" w:rsidP="00040F12">
      <w:pPr>
        <w:spacing w:after="0" w:line="320" w:lineRule="exact"/>
        <w:ind w:firstLine="709"/>
        <w:jc w:val="both"/>
        <w:rPr>
          <w:rFonts w:ascii="Times New Roman" w:hAnsi="Times New Roman"/>
          <w:noProof/>
          <w:sz w:val="24"/>
          <w:szCs w:val="24"/>
        </w:rPr>
      </w:pPr>
      <w:r w:rsidRPr="00040F12">
        <w:rPr>
          <w:rFonts w:ascii="Times New Roman" w:hAnsi="Times New Roman"/>
          <w:noProof/>
          <w:sz w:val="24"/>
          <w:szCs w:val="24"/>
        </w:rPr>
        <w:t>Вложените в изработването на изделието материали от Таблица 2 и цветовете по тях</w:t>
      </w:r>
      <w:r w:rsidR="009B764B">
        <w:rPr>
          <w:rFonts w:ascii="Times New Roman" w:hAnsi="Times New Roman"/>
          <w:noProof/>
          <w:sz w:val="24"/>
          <w:szCs w:val="24"/>
        </w:rPr>
        <w:t>,</w:t>
      </w:r>
      <w:r w:rsidRPr="00040F12">
        <w:rPr>
          <w:rFonts w:ascii="Times New Roman" w:hAnsi="Times New Roman"/>
          <w:noProof/>
          <w:sz w:val="24"/>
          <w:szCs w:val="24"/>
        </w:rPr>
        <w:t xml:space="preserve"> на които изрично не са посочени начините на оценка</w:t>
      </w:r>
      <w:r w:rsidR="009B764B">
        <w:rPr>
          <w:rFonts w:ascii="Times New Roman" w:hAnsi="Times New Roman"/>
          <w:noProof/>
          <w:sz w:val="24"/>
          <w:szCs w:val="24"/>
        </w:rPr>
        <w:t>,</w:t>
      </w:r>
      <w:r w:rsidRPr="00040F12">
        <w:rPr>
          <w:rFonts w:ascii="Times New Roman" w:hAnsi="Times New Roman"/>
          <w:noProof/>
          <w:sz w:val="24"/>
          <w:szCs w:val="24"/>
        </w:rPr>
        <w:t xml:space="preserve"> </w:t>
      </w:r>
      <w:r w:rsidR="009B764B">
        <w:rPr>
          <w:rFonts w:ascii="Times New Roman" w:hAnsi="Times New Roman"/>
          <w:noProof/>
          <w:sz w:val="24"/>
          <w:szCs w:val="24"/>
        </w:rPr>
        <w:t>ще</w:t>
      </w:r>
      <w:r w:rsidRPr="00040F12">
        <w:rPr>
          <w:rFonts w:ascii="Times New Roman" w:hAnsi="Times New Roman"/>
          <w:noProof/>
          <w:sz w:val="24"/>
          <w:szCs w:val="24"/>
        </w:rPr>
        <w:t xml:space="preserve"> се контролират визуално чрез сравняване с изискванията в Таблица 2 и на техническата спецификация. </w:t>
      </w:r>
    </w:p>
    <w:p w:rsidR="00040F12" w:rsidRDefault="00040F12" w:rsidP="00040F12">
      <w:pPr>
        <w:spacing w:after="0" w:line="320" w:lineRule="exact"/>
        <w:ind w:firstLine="709"/>
        <w:jc w:val="both"/>
        <w:rPr>
          <w:rFonts w:ascii="Times New Roman" w:hAnsi="Times New Roman"/>
          <w:noProof/>
          <w:sz w:val="24"/>
          <w:szCs w:val="24"/>
        </w:rPr>
      </w:pPr>
    </w:p>
    <w:p w:rsidR="00257595" w:rsidRDefault="00257595" w:rsidP="00040F12">
      <w:pPr>
        <w:spacing w:after="0" w:line="320" w:lineRule="exact"/>
        <w:jc w:val="center"/>
        <w:rPr>
          <w:rFonts w:ascii="Times New Roman" w:hAnsi="Times New Roman"/>
          <w:b/>
          <w:noProof/>
          <w:sz w:val="24"/>
          <w:szCs w:val="24"/>
        </w:rPr>
      </w:pPr>
      <w:r>
        <w:rPr>
          <w:rFonts w:ascii="Times New Roman" w:hAnsi="Times New Roman"/>
          <w:b/>
          <w:noProof/>
          <w:sz w:val="24"/>
          <w:szCs w:val="24"/>
        </w:rPr>
        <w:t>Таблица 4</w:t>
      </w:r>
      <w:r w:rsidRPr="003E72B6">
        <w:rPr>
          <w:rFonts w:ascii="Times New Roman" w:hAnsi="Times New Roman"/>
          <w:b/>
          <w:noProof/>
          <w:sz w:val="24"/>
          <w:szCs w:val="24"/>
        </w:rPr>
        <w:t xml:space="preserve"> – Методи на изпитване</w:t>
      </w:r>
    </w:p>
    <w:p w:rsidR="009B764B" w:rsidRPr="003E72B6" w:rsidRDefault="009B764B" w:rsidP="00040F12">
      <w:pPr>
        <w:spacing w:after="0" w:line="320" w:lineRule="exact"/>
        <w:jc w:val="center"/>
        <w:rPr>
          <w:rFonts w:ascii="Times New Roman" w:hAnsi="Times New Roman"/>
          <w:b/>
          <w:noProof/>
          <w:sz w:val="24"/>
          <w:szCs w:val="24"/>
        </w:rPr>
      </w:pPr>
    </w:p>
    <w:tbl>
      <w:tblPr>
        <w:tblW w:w="7444" w:type="dxa"/>
        <w:jc w:val="center"/>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4"/>
        <w:gridCol w:w="3047"/>
        <w:gridCol w:w="3793"/>
      </w:tblGrid>
      <w:tr w:rsidR="009B764B" w:rsidRPr="009B764B" w:rsidTr="000306B1">
        <w:trPr>
          <w:jc w:val="center"/>
        </w:trPr>
        <w:tc>
          <w:tcPr>
            <w:tcW w:w="604" w:type="dxa"/>
            <w:vAlign w:val="center"/>
          </w:tcPr>
          <w:p w:rsidR="009B764B" w:rsidRPr="009B764B" w:rsidRDefault="009B764B" w:rsidP="009B764B">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9B764B">
              <w:rPr>
                <w:rFonts w:ascii="Times New Roman" w:eastAsia="Times New Roman" w:hAnsi="Times New Roman"/>
                <w:b/>
                <w:sz w:val="24"/>
                <w:szCs w:val="24"/>
                <w:lang w:eastAsia="bg-BG"/>
              </w:rPr>
              <w:t>№</w:t>
            </w:r>
          </w:p>
        </w:tc>
        <w:tc>
          <w:tcPr>
            <w:tcW w:w="3047" w:type="dxa"/>
            <w:vAlign w:val="center"/>
          </w:tcPr>
          <w:p w:rsidR="009B764B" w:rsidRPr="009B764B" w:rsidRDefault="009B764B" w:rsidP="009B764B">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9B764B">
              <w:rPr>
                <w:rFonts w:ascii="Times New Roman" w:eastAsia="Times New Roman" w:hAnsi="Times New Roman"/>
                <w:b/>
                <w:sz w:val="24"/>
                <w:szCs w:val="24"/>
                <w:lang w:eastAsia="bg-BG"/>
              </w:rPr>
              <w:t>Характеристики</w:t>
            </w:r>
          </w:p>
        </w:tc>
        <w:tc>
          <w:tcPr>
            <w:tcW w:w="3793" w:type="dxa"/>
            <w:vAlign w:val="center"/>
          </w:tcPr>
          <w:p w:rsidR="009B764B" w:rsidRPr="009B764B" w:rsidRDefault="009B764B" w:rsidP="009B764B">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9B764B">
              <w:rPr>
                <w:rFonts w:ascii="Times New Roman" w:eastAsia="Times New Roman" w:hAnsi="Times New Roman"/>
                <w:b/>
                <w:sz w:val="24"/>
                <w:szCs w:val="24"/>
                <w:lang w:eastAsia="bg-BG"/>
              </w:rPr>
              <w:t>Метод на изпитване</w:t>
            </w:r>
          </w:p>
        </w:tc>
      </w:tr>
      <w:tr w:rsidR="009B764B" w:rsidRPr="009B764B" w:rsidTr="000306B1">
        <w:trPr>
          <w:jc w:val="center"/>
        </w:trPr>
        <w:tc>
          <w:tcPr>
            <w:tcW w:w="604" w:type="dxa"/>
          </w:tcPr>
          <w:p w:rsidR="009B764B" w:rsidRPr="009B764B" w:rsidRDefault="009B764B" w:rsidP="009B764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9B764B">
              <w:rPr>
                <w:rFonts w:ascii="Times New Roman" w:eastAsia="Times New Roman" w:hAnsi="Times New Roman"/>
                <w:sz w:val="24"/>
                <w:szCs w:val="24"/>
                <w:lang w:eastAsia="bg-BG"/>
              </w:rPr>
              <w:t>1</w:t>
            </w:r>
          </w:p>
        </w:tc>
        <w:tc>
          <w:tcPr>
            <w:tcW w:w="3047" w:type="dxa"/>
          </w:tcPr>
          <w:p w:rsidR="009B764B" w:rsidRPr="009B764B" w:rsidRDefault="009B764B" w:rsidP="009B764B">
            <w:pPr>
              <w:widowControl w:val="0"/>
              <w:autoSpaceDE w:val="0"/>
              <w:autoSpaceDN w:val="0"/>
              <w:adjustRightInd w:val="0"/>
              <w:spacing w:after="0" w:line="240" w:lineRule="auto"/>
              <w:rPr>
                <w:rFonts w:ascii="Times New Roman" w:eastAsia="Times New Roman" w:hAnsi="Times New Roman"/>
                <w:b/>
                <w:sz w:val="24"/>
                <w:szCs w:val="24"/>
                <w:lang w:eastAsia="bg-BG"/>
              </w:rPr>
            </w:pPr>
            <w:r w:rsidRPr="009B764B">
              <w:rPr>
                <w:rFonts w:ascii="Times New Roman" w:eastAsia="Times New Roman" w:hAnsi="Times New Roman" w:cs="Courier New"/>
                <w:sz w:val="24"/>
                <w:szCs w:val="24"/>
                <w:lang w:eastAsia="bg-BG"/>
              </w:rPr>
              <w:t>Количествен състав</w:t>
            </w:r>
          </w:p>
        </w:tc>
        <w:tc>
          <w:tcPr>
            <w:tcW w:w="3793" w:type="dxa"/>
          </w:tcPr>
          <w:p w:rsidR="009B764B" w:rsidRPr="009B764B" w:rsidRDefault="009B764B" w:rsidP="009B764B">
            <w:pPr>
              <w:widowControl w:val="0"/>
              <w:autoSpaceDE w:val="0"/>
              <w:autoSpaceDN w:val="0"/>
              <w:adjustRightInd w:val="0"/>
              <w:spacing w:after="0" w:line="240" w:lineRule="auto"/>
              <w:rPr>
                <w:rFonts w:ascii="Times New Roman" w:eastAsia="Times New Roman" w:hAnsi="Times New Roman"/>
                <w:sz w:val="24"/>
                <w:szCs w:val="24"/>
                <w:lang w:eastAsia="bg-BG"/>
              </w:rPr>
            </w:pPr>
            <w:r w:rsidRPr="009B764B">
              <w:rPr>
                <w:rFonts w:ascii="Times New Roman" w:eastAsia="Times New Roman" w:hAnsi="Times New Roman"/>
                <w:sz w:val="24"/>
                <w:szCs w:val="24"/>
                <w:lang w:eastAsia="bg-BG"/>
              </w:rPr>
              <w:t>Наредба за етикетирането и наименованията на текстилните продукти</w:t>
            </w:r>
          </w:p>
        </w:tc>
      </w:tr>
      <w:tr w:rsidR="009B764B" w:rsidRPr="009B764B" w:rsidTr="000306B1">
        <w:trPr>
          <w:jc w:val="center"/>
        </w:trPr>
        <w:tc>
          <w:tcPr>
            <w:tcW w:w="604" w:type="dxa"/>
          </w:tcPr>
          <w:p w:rsidR="009B764B" w:rsidRPr="009B764B" w:rsidRDefault="009B764B" w:rsidP="009B764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9B764B">
              <w:rPr>
                <w:rFonts w:ascii="Times New Roman" w:eastAsia="Times New Roman" w:hAnsi="Times New Roman"/>
                <w:sz w:val="24"/>
                <w:szCs w:val="24"/>
                <w:lang w:eastAsia="bg-BG"/>
              </w:rPr>
              <w:t>2</w:t>
            </w:r>
          </w:p>
        </w:tc>
        <w:tc>
          <w:tcPr>
            <w:tcW w:w="3047" w:type="dxa"/>
          </w:tcPr>
          <w:p w:rsidR="009B764B" w:rsidRPr="009B764B" w:rsidRDefault="009B764B" w:rsidP="009B764B">
            <w:pPr>
              <w:widowControl w:val="0"/>
              <w:autoSpaceDE w:val="0"/>
              <w:autoSpaceDN w:val="0"/>
              <w:adjustRightInd w:val="0"/>
              <w:spacing w:after="0" w:line="240" w:lineRule="auto"/>
              <w:rPr>
                <w:rFonts w:ascii="Times New Roman" w:eastAsia="Times New Roman" w:hAnsi="Times New Roman"/>
                <w:sz w:val="24"/>
                <w:szCs w:val="24"/>
                <w:lang w:eastAsia="bg-BG"/>
              </w:rPr>
            </w:pPr>
            <w:r w:rsidRPr="009B764B">
              <w:rPr>
                <w:rFonts w:ascii="Times New Roman" w:eastAsia="Times New Roman" w:hAnsi="Times New Roman" w:cs="Courier New"/>
                <w:sz w:val="24"/>
                <w:szCs w:val="24"/>
                <w:lang w:eastAsia="bg-BG"/>
              </w:rPr>
              <w:t>Маса на единица площ</w:t>
            </w:r>
          </w:p>
        </w:tc>
        <w:tc>
          <w:tcPr>
            <w:tcW w:w="3793" w:type="dxa"/>
          </w:tcPr>
          <w:p w:rsidR="009B764B" w:rsidRPr="009B764B" w:rsidRDefault="009B764B" w:rsidP="009B764B">
            <w:pPr>
              <w:widowControl w:val="0"/>
              <w:autoSpaceDE w:val="0"/>
              <w:autoSpaceDN w:val="0"/>
              <w:adjustRightInd w:val="0"/>
              <w:spacing w:after="0" w:line="240" w:lineRule="auto"/>
              <w:rPr>
                <w:rFonts w:ascii="Times New Roman" w:eastAsia="Times New Roman" w:hAnsi="Times New Roman"/>
                <w:sz w:val="24"/>
                <w:szCs w:val="24"/>
                <w:lang w:eastAsia="bg-BG"/>
              </w:rPr>
            </w:pPr>
            <w:r w:rsidRPr="009B764B">
              <w:rPr>
                <w:rFonts w:ascii="Times New Roman" w:eastAsia="Times New Roman" w:hAnsi="Times New Roman" w:cs="Courier New"/>
                <w:sz w:val="24"/>
                <w:szCs w:val="24"/>
                <w:lang w:eastAsia="bg-BG"/>
              </w:rPr>
              <w:t xml:space="preserve">БДС </w:t>
            </w:r>
            <w:r w:rsidRPr="009B764B">
              <w:rPr>
                <w:rFonts w:ascii="Times New Roman" w:eastAsia="Times New Roman" w:hAnsi="Times New Roman" w:cs="Courier New"/>
                <w:sz w:val="24"/>
                <w:szCs w:val="24"/>
                <w:lang w:val="en-US" w:eastAsia="bg-BG"/>
              </w:rPr>
              <w:t>EN</w:t>
            </w:r>
            <w:r w:rsidRPr="009B764B">
              <w:rPr>
                <w:rFonts w:ascii="Times New Roman" w:eastAsia="Times New Roman" w:hAnsi="Times New Roman" w:cs="Courier New"/>
                <w:sz w:val="24"/>
                <w:szCs w:val="24"/>
                <w:lang w:val="ru-RU" w:eastAsia="bg-BG"/>
              </w:rPr>
              <w:t xml:space="preserve"> </w:t>
            </w:r>
            <w:r w:rsidRPr="009B764B">
              <w:rPr>
                <w:rFonts w:ascii="Times New Roman" w:eastAsia="Times New Roman" w:hAnsi="Times New Roman" w:cs="Courier New"/>
                <w:sz w:val="24"/>
                <w:szCs w:val="24"/>
                <w:lang w:val="en-US" w:eastAsia="bg-BG"/>
              </w:rPr>
              <w:t>ISO</w:t>
            </w:r>
            <w:r w:rsidRPr="009B764B">
              <w:rPr>
                <w:rFonts w:ascii="Times New Roman" w:eastAsia="Times New Roman" w:hAnsi="Times New Roman" w:cs="Courier New"/>
                <w:sz w:val="24"/>
                <w:szCs w:val="24"/>
                <w:lang w:val="ru-RU" w:eastAsia="bg-BG"/>
              </w:rPr>
              <w:t xml:space="preserve"> </w:t>
            </w:r>
            <w:r w:rsidRPr="009B764B">
              <w:rPr>
                <w:rFonts w:ascii="Times New Roman" w:eastAsia="Times New Roman" w:hAnsi="Times New Roman" w:cs="Courier New"/>
                <w:sz w:val="24"/>
                <w:szCs w:val="24"/>
                <w:lang w:eastAsia="bg-BG"/>
              </w:rPr>
              <w:t>12127:2000 или еквивалентно/и</w:t>
            </w:r>
          </w:p>
        </w:tc>
      </w:tr>
      <w:tr w:rsidR="009B764B" w:rsidRPr="009B764B" w:rsidTr="000306B1">
        <w:trPr>
          <w:jc w:val="center"/>
        </w:trPr>
        <w:tc>
          <w:tcPr>
            <w:tcW w:w="604" w:type="dxa"/>
          </w:tcPr>
          <w:p w:rsidR="009B764B" w:rsidRPr="009B764B" w:rsidRDefault="009B764B" w:rsidP="009B764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9B764B">
              <w:rPr>
                <w:rFonts w:ascii="Times New Roman" w:eastAsia="Times New Roman" w:hAnsi="Times New Roman"/>
                <w:sz w:val="24"/>
                <w:szCs w:val="24"/>
                <w:lang w:eastAsia="bg-BG"/>
              </w:rPr>
              <w:t>3</w:t>
            </w:r>
          </w:p>
        </w:tc>
        <w:tc>
          <w:tcPr>
            <w:tcW w:w="3047" w:type="dxa"/>
          </w:tcPr>
          <w:p w:rsidR="009B764B" w:rsidRPr="009B764B" w:rsidRDefault="009B764B" w:rsidP="009B764B">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val="ru-RU" w:eastAsia="ar-SA"/>
              </w:rPr>
            </w:pPr>
            <w:r w:rsidRPr="009B764B">
              <w:rPr>
                <w:rFonts w:ascii="Times New Roman" w:eastAsia="Times New Roman" w:hAnsi="Times New Roman" w:cs="Courier New"/>
                <w:sz w:val="24"/>
                <w:szCs w:val="24"/>
                <w:lang w:val="ru-RU" w:eastAsia="bg-BG"/>
              </w:rPr>
              <w:t xml:space="preserve">Сила до </w:t>
            </w:r>
            <w:proofErr w:type="spellStart"/>
            <w:r w:rsidRPr="009B764B">
              <w:rPr>
                <w:rFonts w:ascii="Times New Roman" w:eastAsia="Times New Roman" w:hAnsi="Times New Roman" w:cs="Courier New"/>
                <w:sz w:val="24"/>
                <w:szCs w:val="24"/>
                <w:lang w:val="ru-RU" w:eastAsia="bg-BG"/>
              </w:rPr>
              <w:t>скъсване</w:t>
            </w:r>
            <w:proofErr w:type="spellEnd"/>
            <w:r w:rsidRPr="009B764B">
              <w:rPr>
                <w:rFonts w:ascii="Times New Roman" w:eastAsia="Times New Roman" w:hAnsi="Times New Roman" w:cs="Courier New"/>
                <w:sz w:val="24"/>
                <w:szCs w:val="24"/>
                <w:lang w:val="ru-RU" w:eastAsia="bg-BG"/>
              </w:rPr>
              <w:t>:</w:t>
            </w:r>
          </w:p>
          <w:p w:rsidR="009B764B" w:rsidRPr="009B764B" w:rsidRDefault="009B764B" w:rsidP="009B764B">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val="ru-RU" w:eastAsia="bg-BG"/>
              </w:rPr>
            </w:pPr>
            <w:r w:rsidRPr="009B764B">
              <w:rPr>
                <w:rFonts w:ascii="Times New Roman" w:eastAsia="Times New Roman" w:hAnsi="Times New Roman" w:cs="Courier New"/>
                <w:sz w:val="24"/>
                <w:szCs w:val="24"/>
                <w:lang w:val="ru-RU" w:eastAsia="bg-BG"/>
              </w:rPr>
              <w:t xml:space="preserve">-  </w:t>
            </w:r>
            <w:proofErr w:type="gramStart"/>
            <w:r w:rsidRPr="009B764B">
              <w:rPr>
                <w:rFonts w:ascii="Times New Roman" w:eastAsia="Times New Roman" w:hAnsi="Times New Roman" w:cs="Courier New"/>
                <w:sz w:val="24"/>
                <w:szCs w:val="24"/>
                <w:lang w:val="ru-RU" w:eastAsia="bg-BG"/>
              </w:rPr>
              <w:t>по</w:t>
            </w:r>
            <w:proofErr w:type="gramEnd"/>
            <w:r w:rsidRPr="009B764B">
              <w:rPr>
                <w:rFonts w:ascii="Times New Roman" w:eastAsia="Times New Roman" w:hAnsi="Times New Roman" w:cs="Courier New"/>
                <w:sz w:val="24"/>
                <w:szCs w:val="24"/>
                <w:lang w:val="ru-RU" w:eastAsia="bg-BG"/>
              </w:rPr>
              <w:t xml:space="preserve"> основа</w:t>
            </w:r>
          </w:p>
          <w:p w:rsidR="009B764B" w:rsidRDefault="009B764B" w:rsidP="009B764B">
            <w:pPr>
              <w:widowControl w:val="0"/>
              <w:autoSpaceDE w:val="0"/>
              <w:autoSpaceDN w:val="0"/>
              <w:adjustRightInd w:val="0"/>
              <w:spacing w:after="0" w:line="240" w:lineRule="auto"/>
              <w:rPr>
                <w:rFonts w:ascii="Times New Roman" w:eastAsia="Times New Roman" w:hAnsi="Times New Roman" w:cs="Courier New"/>
                <w:sz w:val="24"/>
                <w:szCs w:val="24"/>
                <w:lang w:val="ru-RU" w:eastAsia="bg-BG"/>
              </w:rPr>
            </w:pPr>
          </w:p>
          <w:p w:rsidR="009B764B" w:rsidRPr="009B764B" w:rsidRDefault="009B764B" w:rsidP="009B764B">
            <w:pPr>
              <w:widowControl w:val="0"/>
              <w:autoSpaceDE w:val="0"/>
              <w:autoSpaceDN w:val="0"/>
              <w:adjustRightInd w:val="0"/>
              <w:spacing w:after="0" w:line="240" w:lineRule="auto"/>
              <w:rPr>
                <w:rFonts w:ascii="Times New Roman" w:eastAsia="Times New Roman" w:hAnsi="Times New Roman"/>
                <w:i/>
                <w:sz w:val="24"/>
                <w:szCs w:val="24"/>
                <w:lang w:eastAsia="bg-BG"/>
              </w:rPr>
            </w:pPr>
            <w:r w:rsidRPr="009B764B">
              <w:rPr>
                <w:rFonts w:ascii="Times New Roman" w:eastAsia="Times New Roman" w:hAnsi="Times New Roman" w:cs="Courier New"/>
                <w:sz w:val="24"/>
                <w:szCs w:val="24"/>
                <w:lang w:val="ru-RU" w:eastAsia="bg-BG"/>
              </w:rPr>
              <w:t xml:space="preserve"> - по </w:t>
            </w:r>
            <w:proofErr w:type="spellStart"/>
            <w:r w:rsidRPr="009B764B">
              <w:rPr>
                <w:rFonts w:ascii="Times New Roman" w:eastAsia="Times New Roman" w:hAnsi="Times New Roman" w:cs="Courier New"/>
                <w:sz w:val="24"/>
                <w:szCs w:val="24"/>
                <w:lang w:val="ru-RU" w:eastAsia="bg-BG"/>
              </w:rPr>
              <w:t>вътък</w:t>
            </w:r>
            <w:proofErr w:type="spellEnd"/>
          </w:p>
        </w:tc>
        <w:tc>
          <w:tcPr>
            <w:tcW w:w="3793" w:type="dxa"/>
          </w:tcPr>
          <w:p w:rsidR="009B764B" w:rsidRPr="009B764B" w:rsidRDefault="009B764B" w:rsidP="009B764B">
            <w:pPr>
              <w:widowControl w:val="0"/>
              <w:tabs>
                <w:tab w:val="left" w:pos="6840"/>
              </w:tabs>
              <w:suppressAutoHyphens/>
              <w:autoSpaceDE w:val="0"/>
              <w:autoSpaceDN w:val="0"/>
              <w:adjustRightInd w:val="0"/>
              <w:spacing w:after="0" w:line="240" w:lineRule="auto"/>
              <w:rPr>
                <w:rFonts w:ascii="Times New Roman" w:eastAsia="Times New Roman" w:hAnsi="Times New Roman" w:cs="Courier New"/>
                <w:sz w:val="24"/>
                <w:szCs w:val="24"/>
                <w:lang w:eastAsia="bg-BG"/>
              </w:rPr>
            </w:pPr>
            <w:r w:rsidRPr="009B764B">
              <w:rPr>
                <w:rFonts w:ascii="Times New Roman" w:eastAsia="Times New Roman" w:hAnsi="Times New Roman" w:cs="Courier New"/>
                <w:sz w:val="24"/>
                <w:szCs w:val="24"/>
                <w:lang w:eastAsia="bg-BG"/>
              </w:rPr>
              <w:t xml:space="preserve">БДС </w:t>
            </w:r>
            <w:r w:rsidRPr="009B764B">
              <w:rPr>
                <w:rFonts w:ascii="Times New Roman" w:eastAsia="Times New Roman" w:hAnsi="Times New Roman" w:cs="Courier New"/>
                <w:sz w:val="24"/>
                <w:szCs w:val="24"/>
                <w:lang w:val="en-US" w:eastAsia="bg-BG"/>
              </w:rPr>
              <w:t>EN</w:t>
            </w:r>
            <w:r w:rsidRPr="009B764B">
              <w:rPr>
                <w:rFonts w:ascii="Times New Roman" w:eastAsia="Times New Roman" w:hAnsi="Times New Roman" w:cs="Courier New"/>
                <w:sz w:val="24"/>
                <w:szCs w:val="24"/>
                <w:lang w:val="ru-RU" w:eastAsia="bg-BG"/>
              </w:rPr>
              <w:t xml:space="preserve"> </w:t>
            </w:r>
            <w:r w:rsidRPr="009B764B">
              <w:rPr>
                <w:rFonts w:ascii="Times New Roman" w:eastAsia="Times New Roman" w:hAnsi="Times New Roman" w:cs="Courier New"/>
                <w:sz w:val="24"/>
                <w:szCs w:val="24"/>
                <w:lang w:val="en-US" w:eastAsia="bg-BG"/>
              </w:rPr>
              <w:t>ISO</w:t>
            </w:r>
            <w:r w:rsidRPr="009B764B">
              <w:rPr>
                <w:rFonts w:ascii="Times New Roman" w:eastAsia="Times New Roman" w:hAnsi="Times New Roman" w:cs="Courier New"/>
                <w:sz w:val="24"/>
                <w:szCs w:val="24"/>
                <w:lang w:val="ru-RU" w:eastAsia="bg-BG"/>
              </w:rPr>
              <w:t xml:space="preserve"> </w:t>
            </w:r>
            <w:r w:rsidRPr="009B764B">
              <w:rPr>
                <w:rFonts w:ascii="Times New Roman" w:eastAsia="Times New Roman" w:hAnsi="Times New Roman" w:cs="Courier New"/>
                <w:sz w:val="24"/>
                <w:szCs w:val="24"/>
                <w:lang w:eastAsia="bg-BG"/>
              </w:rPr>
              <w:t>13934-1:2013 или еквивалентно/и</w:t>
            </w:r>
          </w:p>
          <w:p w:rsidR="009B764B" w:rsidRPr="009B764B" w:rsidRDefault="009B764B" w:rsidP="009B764B">
            <w:pPr>
              <w:widowControl w:val="0"/>
              <w:tabs>
                <w:tab w:val="left" w:pos="6840"/>
              </w:tabs>
              <w:suppressAutoHyphens/>
              <w:autoSpaceDE w:val="0"/>
              <w:autoSpaceDN w:val="0"/>
              <w:adjustRightInd w:val="0"/>
              <w:spacing w:after="0" w:line="240" w:lineRule="auto"/>
              <w:rPr>
                <w:rFonts w:ascii="Times New Roman" w:eastAsia="Times New Roman" w:hAnsi="Times New Roman" w:cs="Courier New"/>
                <w:sz w:val="24"/>
                <w:szCs w:val="24"/>
                <w:lang w:eastAsia="bg-BG"/>
              </w:rPr>
            </w:pPr>
            <w:r w:rsidRPr="009B764B">
              <w:rPr>
                <w:rFonts w:ascii="Times New Roman" w:eastAsia="Times New Roman" w:hAnsi="Times New Roman" w:cs="Courier New"/>
                <w:sz w:val="24"/>
                <w:szCs w:val="24"/>
                <w:lang w:eastAsia="bg-BG"/>
              </w:rPr>
              <w:t xml:space="preserve">БДС </w:t>
            </w:r>
            <w:r w:rsidRPr="009B764B">
              <w:rPr>
                <w:rFonts w:ascii="Times New Roman" w:eastAsia="Times New Roman" w:hAnsi="Times New Roman" w:cs="Courier New"/>
                <w:sz w:val="24"/>
                <w:szCs w:val="24"/>
                <w:lang w:val="en-US" w:eastAsia="bg-BG"/>
              </w:rPr>
              <w:t>EN</w:t>
            </w:r>
            <w:r w:rsidRPr="009B764B">
              <w:rPr>
                <w:rFonts w:ascii="Times New Roman" w:eastAsia="Times New Roman" w:hAnsi="Times New Roman" w:cs="Courier New"/>
                <w:sz w:val="24"/>
                <w:szCs w:val="24"/>
                <w:lang w:val="ru-RU" w:eastAsia="bg-BG"/>
              </w:rPr>
              <w:t xml:space="preserve"> </w:t>
            </w:r>
            <w:r w:rsidRPr="009B764B">
              <w:rPr>
                <w:rFonts w:ascii="Times New Roman" w:eastAsia="Times New Roman" w:hAnsi="Times New Roman" w:cs="Courier New"/>
                <w:sz w:val="24"/>
                <w:szCs w:val="24"/>
                <w:lang w:val="en-US" w:eastAsia="bg-BG"/>
              </w:rPr>
              <w:t>ISO</w:t>
            </w:r>
            <w:r w:rsidRPr="009B764B">
              <w:rPr>
                <w:rFonts w:ascii="Times New Roman" w:eastAsia="Times New Roman" w:hAnsi="Times New Roman" w:cs="Courier New"/>
                <w:sz w:val="24"/>
                <w:szCs w:val="24"/>
                <w:lang w:val="ru-RU" w:eastAsia="bg-BG"/>
              </w:rPr>
              <w:t xml:space="preserve"> </w:t>
            </w:r>
            <w:r w:rsidRPr="009B764B">
              <w:rPr>
                <w:rFonts w:ascii="Times New Roman" w:eastAsia="Times New Roman" w:hAnsi="Times New Roman" w:cs="Courier New"/>
                <w:sz w:val="24"/>
                <w:szCs w:val="24"/>
                <w:lang w:eastAsia="bg-BG"/>
              </w:rPr>
              <w:t>13934-1:2013 или еквивалентно/и</w:t>
            </w:r>
          </w:p>
        </w:tc>
      </w:tr>
      <w:tr w:rsidR="009B764B" w:rsidRPr="009B764B" w:rsidTr="000306B1">
        <w:trPr>
          <w:jc w:val="center"/>
        </w:trPr>
        <w:tc>
          <w:tcPr>
            <w:tcW w:w="604" w:type="dxa"/>
          </w:tcPr>
          <w:p w:rsidR="009B764B" w:rsidRPr="009B764B" w:rsidRDefault="009B764B" w:rsidP="009B764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9B764B">
              <w:rPr>
                <w:rFonts w:ascii="Times New Roman" w:eastAsia="Times New Roman" w:hAnsi="Times New Roman"/>
                <w:sz w:val="24"/>
                <w:szCs w:val="24"/>
                <w:lang w:eastAsia="bg-BG"/>
              </w:rPr>
              <w:t>4</w:t>
            </w:r>
          </w:p>
        </w:tc>
        <w:tc>
          <w:tcPr>
            <w:tcW w:w="3047" w:type="dxa"/>
          </w:tcPr>
          <w:p w:rsidR="009B764B" w:rsidRPr="009B764B" w:rsidRDefault="009B764B" w:rsidP="009B764B">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val="ru-RU" w:eastAsia="bg-BG"/>
              </w:rPr>
            </w:pPr>
            <w:r w:rsidRPr="009B764B">
              <w:rPr>
                <w:rFonts w:ascii="Times New Roman" w:eastAsia="Times New Roman" w:hAnsi="Times New Roman"/>
                <w:sz w:val="24"/>
                <w:szCs w:val="24"/>
                <w:lang w:eastAsia="bg-BG"/>
              </w:rPr>
              <w:t>Устойчивост на проникване на вода</w:t>
            </w:r>
          </w:p>
        </w:tc>
        <w:tc>
          <w:tcPr>
            <w:tcW w:w="3793" w:type="dxa"/>
          </w:tcPr>
          <w:p w:rsidR="009B764B" w:rsidRPr="009B764B" w:rsidRDefault="009B764B" w:rsidP="009B764B">
            <w:pPr>
              <w:widowControl w:val="0"/>
              <w:autoSpaceDE w:val="0"/>
              <w:autoSpaceDN w:val="0"/>
              <w:adjustRightInd w:val="0"/>
              <w:spacing w:after="0" w:line="240" w:lineRule="auto"/>
              <w:rPr>
                <w:rFonts w:ascii="Times New Roman" w:eastAsia="Times New Roman" w:hAnsi="Times New Roman"/>
                <w:sz w:val="24"/>
                <w:szCs w:val="24"/>
                <w:lang w:eastAsia="bg-BG"/>
              </w:rPr>
            </w:pPr>
            <w:r w:rsidRPr="009B764B">
              <w:rPr>
                <w:rFonts w:ascii="Times New Roman" w:eastAsia="Times New Roman" w:hAnsi="Times New Roman" w:cs="Courier New"/>
                <w:sz w:val="24"/>
                <w:szCs w:val="24"/>
                <w:lang w:eastAsia="bg-BG"/>
              </w:rPr>
              <w:t xml:space="preserve">БДС </w:t>
            </w:r>
            <w:r w:rsidRPr="009B764B">
              <w:rPr>
                <w:rFonts w:ascii="Times New Roman" w:eastAsia="Times New Roman" w:hAnsi="Times New Roman" w:cs="Courier New"/>
                <w:sz w:val="24"/>
                <w:szCs w:val="24"/>
                <w:lang w:val="en-US" w:eastAsia="bg-BG"/>
              </w:rPr>
              <w:t>EN</w:t>
            </w:r>
            <w:r w:rsidRPr="009B764B">
              <w:rPr>
                <w:rFonts w:ascii="Times New Roman" w:eastAsia="Times New Roman" w:hAnsi="Times New Roman" w:cs="Courier New"/>
                <w:sz w:val="24"/>
                <w:szCs w:val="24"/>
                <w:lang w:val="ru-RU" w:eastAsia="bg-BG"/>
              </w:rPr>
              <w:t xml:space="preserve"> </w:t>
            </w:r>
            <w:r w:rsidRPr="009B764B">
              <w:rPr>
                <w:rFonts w:ascii="Times New Roman" w:eastAsia="Times New Roman" w:hAnsi="Times New Roman" w:cs="Courier New"/>
                <w:sz w:val="24"/>
                <w:szCs w:val="24"/>
                <w:lang w:eastAsia="bg-BG"/>
              </w:rPr>
              <w:t>20811:1996 или еквивалентно/и</w:t>
            </w:r>
          </w:p>
        </w:tc>
      </w:tr>
      <w:tr w:rsidR="009B764B" w:rsidRPr="009B764B" w:rsidTr="000306B1">
        <w:trPr>
          <w:jc w:val="center"/>
        </w:trPr>
        <w:tc>
          <w:tcPr>
            <w:tcW w:w="604" w:type="dxa"/>
          </w:tcPr>
          <w:p w:rsidR="009B764B" w:rsidRPr="009B764B" w:rsidRDefault="009B764B" w:rsidP="009B764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9B764B">
              <w:rPr>
                <w:rFonts w:ascii="Times New Roman" w:eastAsia="Times New Roman" w:hAnsi="Times New Roman"/>
                <w:sz w:val="24"/>
                <w:szCs w:val="24"/>
                <w:lang w:eastAsia="bg-BG"/>
              </w:rPr>
              <w:t>5</w:t>
            </w:r>
          </w:p>
        </w:tc>
        <w:tc>
          <w:tcPr>
            <w:tcW w:w="3047" w:type="dxa"/>
          </w:tcPr>
          <w:p w:rsidR="009B764B" w:rsidRPr="009B764B" w:rsidRDefault="009B764B" w:rsidP="009B764B">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9B764B">
              <w:rPr>
                <w:rFonts w:ascii="Times New Roman" w:eastAsia="Times New Roman" w:hAnsi="Times New Roman"/>
                <w:sz w:val="24"/>
                <w:szCs w:val="24"/>
                <w:lang w:eastAsia="bg-BG"/>
              </w:rPr>
              <w:t xml:space="preserve">Устойчивост на повърхностно </w:t>
            </w:r>
            <w:proofErr w:type="spellStart"/>
            <w:r w:rsidRPr="009B764B">
              <w:rPr>
                <w:rFonts w:ascii="Times New Roman" w:eastAsia="Times New Roman" w:hAnsi="Times New Roman"/>
                <w:sz w:val="24"/>
                <w:szCs w:val="24"/>
                <w:lang w:eastAsia="bg-BG"/>
              </w:rPr>
              <w:t>омокряне</w:t>
            </w:r>
            <w:proofErr w:type="spellEnd"/>
            <w:r w:rsidRPr="009B764B">
              <w:rPr>
                <w:rFonts w:ascii="Times New Roman" w:eastAsia="Times New Roman" w:hAnsi="Times New Roman"/>
                <w:sz w:val="24"/>
                <w:szCs w:val="24"/>
                <w:lang w:eastAsia="bg-BG"/>
              </w:rPr>
              <w:t xml:space="preserve"> на тъкани</w:t>
            </w:r>
          </w:p>
        </w:tc>
        <w:tc>
          <w:tcPr>
            <w:tcW w:w="3793" w:type="dxa"/>
          </w:tcPr>
          <w:p w:rsidR="009B764B" w:rsidRPr="009B764B" w:rsidRDefault="009B764B" w:rsidP="009B764B">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9B764B">
              <w:rPr>
                <w:rFonts w:ascii="Times New Roman" w:eastAsia="Times New Roman" w:hAnsi="Times New Roman" w:cs="Courier New"/>
                <w:sz w:val="24"/>
                <w:szCs w:val="24"/>
                <w:lang w:eastAsia="bg-BG"/>
              </w:rPr>
              <w:t xml:space="preserve">БДС </w:t>
            </w:r>
            <w:r w:rsidRPr="009B764B">
              <w:rPr>
                <w:rFonts w:ascii="Times New Roman" w:eastAsia="Times New Roman" w:hAnsi="Times New Roman" w:cs="Courier New"/>
                <w:sz w:val="24"/>
                <w:szCs w:val="24"/>
                <w:lang w:val="en-US" w:eastAsia="bg-BG"/>
              </w:rPr>
              <w:t>EN</w:t>
            </w:r>
            <w:r w:rsidRPr="009B764B">
              <w:rPr>
                <w:rFonts w:ascii="Times New Roman" w:eastAsia="Times New Roman" w:hAnsi="Times New Roman" w:cs="Courier New"/>
                <w:sz w:val="24"/>
                <w:szCs w:val="24"/>
                <w:lang w:val="ru-RU" w:eastAsia="bg-BG"/>
              </w:rPr>
              <w:t xml:space="preserve"> </w:t>
            </w:r>
            <w:r w:rsidRPr="009B764B">
              <w:rPr>
                <w:rFonts w:ascii="Times New Roman" w:eastAsia="Times New Roman" w:hAnsi="Times New Roman" w:cs="Courier New"/>
                <w:sz w:val="24"/>
                <w:szCs w:val="24"/>
                <w:lang w:val="en-US" w:eastAsia="bg-BG"/>
              </w:rPr>
              <w:t>ISO</w:t>
            </w:r>
            <w:r w:rsidRPr="009B764B">
              <w:rPr>
                <w:rFonts w:ascii="Times New Roman" w:eastAsia="Times New Roman" w:hAnsi="Times New Roman" w:cs="Courier New"/>
                <w:sz w:val="24"/>
                <w:szCs w:val="24"/>
                <w:lang w:val="ru-RU" w:eastAsia="bg-BG"/>
              </w:rPr>
              <w:t xml:space="preserve"> </w:t>
            </w:r>
            <w:r w:rsidRPr="009B764B">
              <w:rPr>
                <w:rFonts w:ascii="Times New Roman" w:eastAsia="Times New Roman" w:hAnsi="Times New Roman" w:cs="Courier New"/>
                <w:sz w:val="24"/>
                <w:szCs w:val="24"/>
                <w:lang w:eastAsia="bg-BG"/>
              </w:rPr>
              <w:t>4920-1:2012 или еквивалентно/и</w:t>
            </w:r>
          </w:p>
        </w:tc>
      </w:tr>
      <w:tr w:rsidR="009B764B" w:rsidRPr="009B764B" w:rsidTr="000306B1">
        <w:trPr>
          <w:jc w:val="center"/>
        </w:trPr>
        <w:tc>
          <w:tcPr>
            <w:tcW w:w="604" w:type="dxa"/>
          </w:tcPr>
          <w:p w:rsidR="009B764B" w:rsidRPr="009B764B" w:rsidRDefault="009B764B" w:rsidP="009B764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9B764B">
              <w:rPr>
                <w:rFonts w:ascii="Times New Roman" w:eastAsia="Times New Roman" w:hAnsi="Times New Roman"/>
                <w:sz w:val="24"/>
                <w:szCs w:val="24"/>
                <w:lang w:eastAsia="bg-BG"/>
              </w:rPr>
              <w:t>6</w:t>
            </w:r>
          </w:p>
        </w:tc>
        <w:tc>
          <w:tcPr>
            <w:tcW w:w="3047" w:type="dxa"/>
          </w:tcPr>
          <w:p w:rsidR="009B764B" w:rsidRPr="009B764B" w:rsidRDefault="009B764B" w:rsidP="009B764B">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val="ru-RU" w:eastAsia="ar-SA"/>
              </w:rPr>
            </w:pPr>
            <w:proofErr w:type="spellStart"/>
            <w:r w:rsidRPr="009B764B">
              <w:rPr>
                <w:rFonts w:ascii="Times New Roman" w:eastAsia="Times New Roman" w:hAnsi="Times New Roman" w:cs="Courier New"/>
                <w:sz w:val="24"/>
                <w:szCs w:val="24"/>
                <w:lang w:val="ru-RU" w:eastAsia="bg-BG"/>
              </w:rPr>
              <w:t>Устойчивост</w:t>
            </w:r>
            <w:proofErr w:type="spellEnd"/>
            <w:r w:rsidRPr="009B764B">
              <w:rPr>
                <w:rFonts w:ascii="Times New Roman" w:eastAsia="Times New Roman" w:hAnsi="Times New Roman" w:cs="Courier New"/>
                <w:sz w:val="24"/>
                <w:szCs w:val="24"/>
                <w:lang w:val="ru-RU" w:eastAsia="bg-BG"/>
              </w:rPr>
              <w:t xml:space="preserve"> на </w:t>
            </w:r>
            <w:proofErr w:type="spellStart"/>
            <w:r w:rsidRPr="009B764B">
              <w:rPr>
                <w:rFonts w:ascii="Times New Roman" w:eastAsia="Times New Roman" w:hAnsi="Times New Roman" w:cs="Courier New"/>
                <w:sz w:val="24"/>
                <w:szCs w:val="24"/>
                <w:lang w:val="ru-RU" w:eastAsia="bg-BG"/>
              </w:rPr>
              <w:t>обагрянията</w:t>
            </w:r>
            <w:proofErr w:type="spellEnd"/>
            <w:r w:rsidRPr="009B764B">
              <w:rPr>
                <w:rFonts w:ascii="Times New Roman" w:eastAsia="Times New Roman" w:hAnsi="Times New Roman" w:cs="Courier New"/>
                <w:sz w:val="24"/>
                <w:szCs w:val="24"/>
                <w:lang w:val="ru-RU" w:eastAsia="bg-BG"/>
              </w:rPr>
              <w:t xml:space="preserve"> на </w:t>
            </w:r>
            <w:proofErr w:type="spellStart"/>
            <w:r w:rsidRPr="009B764B">
              <w:rPr>
                <w:rFonts w:ascii="Times New Roman" w:eastAsia="Times New Roman" w:hAnsi="Times New Roman" w:cs="Courier New"/>
                <w:sz w:val="24"/>
                <w:szCs w:val="24"/>
                <w:lang w:val="ru-RU" w:eastAsia="bg-BG"/>
              </w:rPr>
              <w:t>изкуствена</w:t>
            </w:r>
            <w:proofErr w:type="spellEnd"/>
            <w:r w:rsidRPr="009B764B">
              <w:rPr>
                <w:rFonts w:ascii="Times New Roman" w:eastAsia="Times New Roman" w:hAnsi="Times New Roman" w:cs="Courier New"/>
                <w:sz w:val="24"/>
                <w:szCs w:val="24"/>
                <w:lang w:val="ru-RU" w:eastAsia="bg-BG"/>
              </w:rPr>
              <w:t xml:space="preserve"> светлина</w:t>
            </w:r>
          </w:p>
        </w:tc>
        <w:tc>
          <w:tcPr>
            <w:tcW w:w="3793" w:type="dxa"/>
          </w:tcPr>
          <w:p w:rsidR="009B764B" w:rsidRPr="009B764B" w:rsidRDefault="009B764B" w:rsidP="009B764B">
            <w:pPr>
              <w:widowControl w:val="0"/>
              <w:tabs>
                <w:tab w:val="left" w:pos="6840"/>
              </w:tabs>
              <w:autoSpaceDE w:val="0"/>
              <w:autoSpaceDN w:val="0"/>
              <w:adjustRightInd w:val="0"/>
              <w:spacing w:after="0" w:line="240" w:lineRule="auto"/>
              <w:ind w:right="-108"/>
              <w:rPr>
                <w:rFonts w:ascii="Times New Roman" w:eastAsia="Times New Roman" w:hAnsi="Times New Roman" w:cs="Courier New"/>
                <w:sz w:val="24"/>
                <w:szCs w:val="24"/>
                <w:lang w:eastAsia="bg-BG"/>
              </w:rPr>
            </w:pPr>
            <w:r w:rsidRPr="009B764B">
              <w:rPr>
                <w:rFonts w:ascii="Times New Roman" w:eastAsia="Times New Roman" w:hAnsi="Times New Roman" w:cs="Courier New"/>
                <w:sz w:val="24"/>
                <w:szCs w:val="24"/>
                <w:lang w:eastAsia="bg-BG"/>
              </w:rPr>
              <w:t>БДС</w:t>
            </w:r>
            <w:r w:rsidRPr="009B764B">
              <w:rPr>
                <w:rFonts w:ascii="Times New Roman" w:eastAsia="Times New Roman" w:hAnsi="Times New Roman" w:cs="Courier New"/>
                <w:sz w:val="24"/>
                <w:szCs w:val="24"/>
                <w:lang w:val="de-DE" w:eastAsia="bg-BG"/>
              </w:rPr>
              <w:t xml:space="preserve"> EN ISO</w:t>
            </w:r>
            <w:r w:rsidRPr="009B764B">
              <w:rPr>
                <w:rFonts w:ascii="Times New Roman" w:eastAsia="Times New Roman" w:hAnsi="Times New Roman" w:cs="Courier New"/>
                <w:sz w:val="24"/>
                <w:szCs w:val="24"/>
                <w:lang w:eastAsia="bg-BG"/>
              </w:rPr>
              <w:t xml:space="preserve"> </w:t>
            </w:r>
            <w:r w:rsidRPr="009B764B">
              <w:rPr>
                <w:rFonts w:ascii="Times New Roman" w:eastAsia="Times New Roman" w:hAnsi="Times New Roman" w:cs="Courier New"/>
                <w:sz w:val="24"/>
                <w:szCs w:val="24"/>
                <w:lang w:val="de-DE" w:eastAsia="bg-BG"/>
              </w:rPr>
              <w:t>105-</w:t>
            </w:r>
            <w:r w:rsidRPr="009B764B">
              <w:rPr>
                <w:rFonts w:ascii="Times New Roman" w:eastAsia="Times New Roman" w:hAnsi="Times New Roman" w:cs="Courier New"/>
                <w:sz w:val="24"/>
                <w:szCs w:val="24"/>
                <w:lang w:eastAsia="bg-BG"/>
              </w:rPr>
              <w:t>В</w:t>
            </w:r>
            <w:r w:rsidRPr="009B764B">
              <w:rPr>
                <w:rFonts w:ascii="Times New Roman" w:eastAsia="Times New Roman" w:hAnsi="Times New Roman" w:cs="Courier New"/>
                <w:sz w:val="24"/>
                <w:szCs w:val="24"/>
                <w:lang w:val="de-DE" w:eastAsia="bg-BG"/>
              </w:rPr>
              <w:t xml:space="preserve"> 0</w:t>
            </w:r>
            <w:r w:rsidRPr="009B764B">
              <w:rPr>
                <w:rFonts w:ascii="Times New Roman" w:eastAsia="Times New Roman" w:hAnsi="Times New Roman" w:cs="Courier New"/>
                <w:sz w:val="24"/>
                <w:szCs w:val="24"/>
                <w:lang w:eastAsia="bg-BG"/>
              </w:rPr>
              <w:t>2:2015 или еквивалентно/и</w:t>
            </w:r>
          </w:p>
          <w:p w:rsidR="009B764B" w:rsidRPr="009B764B" w:rsidRDefault="009B764B" w:rsidP="009B764B">
            <w:pPr>
              <w:widowControl w:val="0"/>
              <w:tabs>
                <w:tab w:val="left" w:pos="6840"/>
              </w:tabs>
              <w:autoSpaceDE w:val="0"/>
              <w:autoSpaceDN w:val="0"/>
              <w:adjustRightInd w:val="0"/>
              <w:spacing w:after="0" w:line="240" w:lineRule="auto"/>
              <w:ind w:left="-74" w:right="-108"/>
              <w:rPr>
                <w:rFonts w:ascii="Times New Roman" w:eastAsia="Times New Roman" w:hAnsi="Times New Roman" w:cs="Courier New"/>
                <w:sz w:val="24"/>
                <w:szCs w:val="24"/>
                <w:lang w:eastAsia="bg-BG"/>
              </w:rPr>
            </w:pPr>
          </w:p>
        </w:tc>
      </w:tr>
      <w:tr w:rsidR="009B764B" w:rsidRPr="009B764B" w:rsidTr="000306B1">
        <w:trPr>
          <w:jc w:val="center"/>
        </w:trPr>
        <w:tc>
          <w:tcPr>
            <w:tcW w:w="604" w:type="dxa"/>
          </w:tcPr>
          <w:p w:rsidR="009B764B" w:rsidRPr="009B764B" w:rsidRDefault="009B764B" w:rsidP="009B764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9B764B">
              <w:rPr>
                <w:rFonts w:ascii="Times New Roman" w:eastAsia="Times New Roman" w:hAnsi="Times New Roman"/>
                <w:sz w:val="24"/>
                <w:szCs w:val="24"/>
                <w:lang w:eastAsia="bg-BG"/>
              </w:rPr>
              <w:t>7</w:t>
            </w:r>
          </w:p>
        </w:tc>
        <w:tc>
          <w:tcPr>
            <w:tcW w:w="3047" w:type="dxa"/>
          </w:tcPr>
          <w:p w:rsidR="009B764B" w:rsidRPr="009B764B" w:rsidRDefault="009B764B" w:rsidP="009B764B">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ar-SA"/>
              </w:rPr>
            </w:pPr>
            <w:r w:rsidRPr="009B764B">
              <w:rPr>
                <w:rFonts w:ascii="Times New Roman" w:eastAsia="Times New Roman" w:hAnsi="Times New Roman"/>
                <w:sz w:val="24"/>
                <w:szCs w:val="24"/>
                <w:lang w:eastAsia="bg-BG"/>
              </w:rPr>
              <w:t xml:space="preserve"> </w:t>
            </w:r>
            <w:r w:rsidRPr="009B764B">
              <w:rPr>
                <w:rFonts w:ascii="Times New Roman" w:eastAsia="Times New Roman" w:hAnsi="Times New Roman" w:cs="Courier New"/>
                <w:sz w:val="24"/>
                <w:szCs w:val="24"/>
                <w:lang w:eastAsia="bg-BG"/>
              </w:rPr>
              <w:t xml:space="preserve">Съдържание на </w:t>
            </w:r>
          </w:p>
          <w:p w:rsidR="009B764B" w:rsidRPr="009B764B" w:rsidRDefault="009B764B" w:rsidP="009B764B">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9B764B">
              <w:rPr>
                <w:rFonts w:ascii="Times New Roman" w:eastAsia="Times New Roman" w:hAnsi="Times New Roman" w:cs="Courier New"/>
                <w:sz w:val="24"/>
                <w:szCs w:val="24"/>
                <w:lang w:eastAsia="bg-BG"/>
              </w:rPr>
              <w:t>формалдехид</w:t>
            </w:r>
            <w:proofErr w:type="spellEnd"/>
          </w:p>
        </w:tc>
        <w:tc>
          <w:tcPr>
            <w:tcW w:w="3793" w:type="dxa"/>
          </w:tcPr>
          <w:p w:rsidR="009B764B" w:rsidRPr="009B764B" w:rsidRDefault="009B764B" w:rsidP="009B764B">
            <w:pPr>
              <w:widowControl w:val="0"/>
              <w:autoSpaceDE w:val="0"/>
              <w:autoSpaceDN w:val="0"/>
              <w:adjustRightInd w:val="0"/>
              <w:spacing w:after="0" w:line="240" w:lineRule="auto"/>
              <w:rPr>
                <w:rFonts w:ascii="Times New Roman" w:eastAsia="Times New Roman" w:hAnsi="Times New Roman"/>
                <w:sz w:val="24"/>
                <w:szCs w:val="24"/>
                <w:lang w:eastAsia="bg-BG"/>
              </w:rPr>
            </w:pPr>
            <w:r w:rsidRPr="009B764B">
              <w:rPr>
                <w:rFonts w:ascii="Times New Roman" w:eastAsia="Times New Roman" w:hAnsi="Times New Roman" w:cs="Courier New"/>
                <w:sz w:val="24"/>
                <w:szCs w:val="24"/>
                <w:lang w:eastAsia="bg-BG"/>
              </w:rPr>
              <w:t xml:space="preserve">БДС </w:t>
            </w:r>
            <w:r w:rsidRPr="009B764B">
              <w:rPr>
                <w:rFonts w:ascii="Times New Roman" w:eastAsia="Times New Roman" w:hAnsi="Times New Roman" w:cs="Courier New"/>
                <w:sz w:val="24"/>
                <w:szCs w:val="24"/>
                <w:lang w:val="en-US" w:eastAsia="bg-BG"/>
              </w:rPr>
              <w:t>EN</w:t>
            </w:r>
            <w:r w:rsidRPr="009B764B">
              <w:rPr>
                <w:rFonts w:ascii="Times New Roman" w:eastAsia="Times New Roman" w:hAnsi="Times New Roman" w:cs="Courier New"/>
                <w:sz w:val="24"/>
                <w:szCs w:val="24"/>
                <w:lang w:val="ru-RU" w:eastAsia="bg-BG"/>
              </w:rPr>
              <w:t xml:space="preserve"> </w:t>
            </w:r>
            <w:r w:rsidRPr="009B764B">
              <w:rPr>
                <w:rFonts w:ascii="Times New Roman" w:eastAsia="Times New Roman" w:hAnsi="Times New Roman" w:cs="Courier New"/>
                <w:sz w:val="24"/>
                <w:szCs w:val="24"/>
                <w:lang w:val="en-US" w:eastAsia="bg-BG"/>
              </w:rPr>
              <w:t>ISO</w:t>
            </w:r>
            <w:r w:rsidRPr="009B764B">
              <w:rPr>
                <w:rFonts w:ascii="Times New Roman" w:eastAsia="Times New Roman" w:hAnsi="Times New Roman" w:cs="Courier New"/>
                <w:sz w:val="24"/>
                <w:szCs w:val="24"/>
                <w:lang w:val="ru-RU" w:eastAsia="bg-BG"/>
              </w:rPr>
              <w:t xml:space="preserve"> 14184-2</w:t>
            </w:r>
            <w:r w:rsidRPr="009B764B">
              <w:rPr>
                <w:rFonts w:ascii="Times New Roman" w:eastAsia="Times New Roman" w:hAnsi="Times New Roman" w:cs="Courier New"/>
                <w:sz w:val="24"/>
                <w:szCs w:val="24"/>
                <w:lang w:eastAsia="bg-BG"/>
              </w:rPr>
              <w:t>:2011 или еквивалентно/и</w:t>
            </w:r>
          </w:p>
        </w:tc>
      </w:tr>
      <w:tr w:rsidR="009B764B" w:rsidRPr="009B764B" w:rsidTr="000306B1">
        <w:trPr>
          <w:jc w:val="center"/>
        </w:trPr>
        <w:tc>
          <w:tcPr>
            <w:tcW w:w="604" w:type="dxa"/>
          </w:tcPr>
          <w:p w:rsidR="009B764B" w:rsidRPr="009B764B" w:rsidRDefault="009B764B" w:rsidP="009B764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9B764B">
              <w:rPr>
                <w:rFonts w:ascii="Times New Roman" w:eastAsia="Times New Roman" w:hAnsi="Times New Roman"/>
                <w:sz w:val="24"/>
                <w:szCs w:val="24"/>
                <w:lang w:eastAsia="bg-BG"/>
              </w:rPr>
              <w:t>8</w:t>
            </w:r>
          </w:p>
        </w:tc>
        <w:tc>
          <w:tcPr>
            <w:tcW w:w="3047" w:type="dxa"/>
          </w:tcPr>
          <w:p w:rsidR="009B764B" w:rsidRPr="009B764B" w:rsidRDefault="009B764B" w:rsidP="009B764B">
            <w:pPr>
              <w:widowControl w:val="0"/>
              <w:autoSpaceDE w:val="0"/>
              <w:autoSpaceDN w:val="0"/>
              <w:adjustRightInd w:val="0"/>
              <w:spacing w:after="0" w:line="240" w:lineRule="auto"/>
              <w:rPr>
                <w:rFonts w:ascii="Times New Roman" w:eastAsia="Times New Roman" w:hAnsi="Times New Roman"/>
                <w:sz w:val="24"/>
                <w:szCs w:val="24"/>
                <w:lang w:eastAsia="bg-BG"/>
              </w:rPr>
            </w:pPr>
            <w:proofErr w:type="spellStart"/>
            <w:r w:rsidRPr="009B764B">
              <w:rPr>
                <w:rFonts w:ascii="Times New Roman" w:eastAsia="Times New Roman" w:hAnsi="Times New Roman" w:cs="Courier New"/>
                <w:sz w:val="24"/>
                <w:szCs w:val="24"/>
                <w:lang w:eastAsia="bg-BG"/>
              </w:rPr>
              <w:t>рН</w:t>
            </w:r>
            <w:proofErr w:type="spellEnd"/>
            <w:r w:rsidRPr="009B764B">
              <w:rPr>
                <w:rFonts w:ascii="Times New Roman" w:eastAsia="Times New Roman" w:hAnsi="Times New Roman" w:cs="Courier New"/>
                <w:sz w:val="24"/>
                <w:szCs w:val="24"/>
                <w:lang w:eastAsia="bg-BG"/>
              </w:rPr>
              <w:t xml:space="preserve"> на воден екстракт</w:t>
            </w:r>
          </w:p>
        </w:tc>
        <w:tc>
          <w:tcPr>
            <w:tcW w:w="3793" w:type="dxa"/>
          </w:tcPr>
          <w:p w:rsidR="009B764B" w:rsidRPr="009B764B" w:rsidRDefault="009B764B" w:rsidP="009B764B">
            <w:pPr>
              <w:widowControl w:val="0"/>
              <w:autoSpaceDE w:val="0"/>
              <w:autoSpaceDN w:val="0"/>
              <w:adjustRightInd w:val="0"/>
              <w:spacing w:after="0" w:line="240" w:lineRule="auto"/>
              <w:rPr>
                <w:rFonts w:ascii="Times New Roman" w:eastAsia="Times New Roman" w:hAnsi="Times New Roman"/>
                <w:sz w:val="24"/>
                <w:szCs w:val="24"/>
                <w:lang w:eastAsia="bg-BG"/>
              </w:rPr>
            </w:pPr>
            <w:r w:rsidRPr="009B764B">
              <w:rPr>
                <w:rFonts w:ascii="Times New Roman" w:eastAsia="Times New Roman" w:hAnsi="Times New Roman" w:cs="Courier New"/>
                <w:sz w:val="24"/>
                <w:szCs w:val="24"/>
                <w:lang w:eastAsia="bg-BG"/>
              </w:rPr>
              <w:t>БДС EN ISO 3071:2008 или еквивалентно/и</w:t>
            </w:r>
          </w:p>
        </w:tc>
      </w:tr>
    </w:tbl>
    <w:p w:rsidR="000306B1" w:rsidRPr="002122B2" w:rsidRDefault="000306B1" w:rsidP="000306B1">
      <w:pPr>
        <w:spacing w:after="0" w:line="320" w:lineRule="exact"/>
        <w:ind w:firstLine="708"/>
        <w:jc w:val="both"/>
        <w:rPr>
          <w:rFonts w:ascii="Times New Roman" w:hAnsi="Times New Roman"/>
          <w:b/>
          <w:sz w:val="24"/>
          <w:szCs w:val="24"/>
        </w:rPr>
      </w:pPr>
      <w:r>
        <w:rPr>
          <w:rFonts w:ascii="Times New Roman" w:hAnsi="Times New Roman"/>
          <w:b/>
          <w:sz w:val="24"/>
          <w:szCs w:val="24"/>
        </w:rPr>
        <w:lastRenderedPageBreak/>
        <w:t>7</w:t>
      </w:r>
      <w:r w:rsidRPr="002122B2">
        <w:rPr>
          <w:rFonts w:ascii="Times New Roman" w:hAnsi="Times New Roman"/>
          <w:b/>
          <w:sz w:val="24"/>
          <w:szCs w:val="24"/>
        </w:rPr>
        <w:t xml:space="preserve">. Приемаме </w:t>
      </w:r>
      <w:r>
        <w:rPr>
          <w:rFonts w:ascii="Times New Roman" w:hAnsi="Times New Roman"/>
          <w:b/>
          <w:sz w:val="24"/>
          <w:szCs w:val="24"/>
        </w:rPr>
        <w:t xml:space="preserve">изискванията </w:t>
      </w:r>
      <w:r w:rsidRPr="002122B2">
        <w:rPr>
          <w:rFonts w:ascii="Times New Roman" w:hAnsi="Times New Roman"/>
          <w:b/>
          <w:sz w:val="24"/>
          <w:szCs w:val="24"/>
        </w:rPr>
        <w:t>на Възложителя</w:t>
      </w:r>
      <w:r>
        <w:rPr>
          <w:rFonts w:ascii="Times New Roman" w:hAnsi="Times New Roman"/>
          <w:b/>
          <w:sz w:val="24"/>
          <w:szCs w:val="24"/>
        </w:rPr>
        <w:t xml:space="preserve"> </w:t>
      </w:r>
      <w:r w:rsidRPr="00BA796C">
        <w:rPr>
          <w:rFonts w:ascii="Times New Roman" w:hAnsi="Times New Roman"/>
          <w:b/>
          <w:sz w:val="24"/>
          <w:szCs w:val="24"/>
          <w:shd w:val="clear" w:color="auto" w:fill="FEFEFE"/>
        </w:rPr>
        <w:t xml:space="preserve">по </w:t>
      </w:r>
      <w:proofErr w:type="spellStart"/>
      <w:r w:rsidRPr="00BA796C">
        <w:rPr>
          <w:rFonts w:ascii="Times New Roman" w:hAnsi="Times New Roman"/>
          <w:b/>
          <w:sz w:val="24"/>
          <w:szCs w:val="24"/>
          <w:shd w:val="clear" w:color="auto" w:fill="FEFEFE"/>
        </w:rPr>
        <w:t>ергономичност</w:t>
      </w:r>
      <w:proofErr w:type="spellEnd"/>
      <w:r w:rsidRPr="00BA796C">
        <w:rPr>
          <w:rFonts w:ascii="Times New Roman" w:hAnsi="Times New Roman"/>
          <w:b/>
          <w:sz w:val="24"/>
          <w:szCs w:val="24"/>
          <w:shd w:val="clear" w:color="auto" w:fill="FEFEFE"/>
        </w:rPr>
        <w:t>, обитаемост и техническа естетика</w:t>
      </w:r>
      <w:r w:rsidRPr="002122B2">
        <w:rPr>
          <w:rFonts w:ascii="Times New Roman" w:hAnsi="Times New Roman"/>
          <w:b/>
          <w:sz w:val="24"/>
          <w:szCs w:val="24"/>
        </w:rPr>
        <w:t>:</w:t>
      </w:r>
    </w:p>
    <w:p w:rsidR="000306B1" w:rsidRPr="000306B1" w:rsidRDefault="000306B1" w:rsidP="000306B1">
      <w:pPr>
        <w:widowControl w:val="0"/>
        <w:tabs>
          <w:tab w:val="num" w:pos="720"/>
        </w:tabs>
        <w:autoSpaceDE w:val="0"/>
        <w:autoSpaceDN w:val="0"/>
        <w:adjustRightInd w:val="0"/>
        <w:spacing w:after="0" w:line="320" w:lineRule="exact"/>
        <w:ind w:firstLine="709"/>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7</w:t>
      </w:r>
      <w:r w:rsidRPr="000306B1">
        <w:rPr>
          <w:rFonts w:ascii="Times New Roman" w:eastAsia="Times New Roman" w:hAnsi="Times New Roman"/>
          <w:sz w:val="24"/>
          <w:szCs w:val="24"/>
          <w:shd w:val="clear" w:color="auto" w:fill="FEFEFE"/>
          <w:lang w:eastAsia="bg-BG"/>
        </w:rPr>
        <w:t xml:space="preserve">.1. Защитен костюм с протектори за водачи на мотоциклет и ръкавиците </w:t>
      </w:r>
      <w:r>
        <w:rPr>
          <w:rFonts w:ascii="Times New Roman" w:eastAsia="Times New Roman" w:hAnsi="Times New Roman"/>
          <w:sz w:val="24"/>
          <w:szCs w:val="24"/>
          <w:shd w:val="clear" w:color="auto" w:fill="FEFEFE"/>
          <w:lang w:eastAsia="bg-BG"/>
        </w:rPr>
        <w:t>ще</w:t>
      </w:r>
      <w:r w:rsidRPr="000306B1">
        <w:rPr>
          <w:rFonts w:ascii="Times New Roman" w:eastAsia="Times New Roman" w:hAnsi="Times New Roman"/>
          <w:sz w:val="24"/>
          <w:szCs w:val="24"/>
          <w:shd w:val="clear" w:color="auto" w:fill="FEFEFE"/>
          <w:lang w:eastAsia="bg-BG"/>
        </w:rPr>
        <w:t xml:space="preserve"> запазват естетическите и ергономичните си свойства при условията на експлоатация.</w:t>
      </w:r>
    </w:p>
    <w:p w:rsidR="000306B1" w:rsidRPr="000306B1" w:rsidRDefault="000306B1" w:rsidP="000306B1">
      <w:pPr>
        <w:widowControl w:val="0"/>
        <w:tabs>
          <w:tab w:val="num" w:pos="720"/>
        </w:tabs>
        <w:autoSpaceDE w:val="0"/>
        <w:autoSpaceDN w:val="0"/>
        <w:adjustRightInd w:val="0"/>
        <w:spacing w:after="0" w:line="320" w:lineRule="exact"/>
        <w:ind w:firstLine="709"/>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7.</w:t>
      </w:r>
      <w:r w:rsidRPr="000306B1">
        <w:rPr>
          <w:rFonts w:ascii="Times New Roman" w:eastAsia="Times New Roman" w:hAnsi="Times New Roman"/>
          <w:sz w:val="24"/>
          <w:szCs w:val="24"/>
          <w:shd w:val="clear" w:color="auto" w:fill="FEFEFE"/>
          <w:lang w:eastAsia="bg-BG"/>
        </w:rPr>
        <w:t xml:space="preserve">2. Конструкцията на защитния костюм и ръкавиците </w:t>
      </w:r>
      <w:r>
        <w:rPr>
          <w:rFonts w:ascii="Times New Roman" w:eastAsia="Times New Roman" w:hAnsi="Times New Roman"/>
          <w:sz w:val="24"/>
          <w:szCs w:val="24"/>
          <w:shd w:val="clear" w:color="auto" w:fill="FEFEFE"/>
          <w:lang w:eastAsia="bg-BG"/>
        </w:rPr>
        <w:t>ще</w:t>
      </w:r>
      <w:r w:rsidRPr="000306B1">
        <w:rPr>
          <w:rFonts w:ascii="Times New Roman" w:eastAsia="Times New Roman" w:hAnsi="Times New Roman"/>
          <w:sz w:val="24"/>
          <w:szCs w:val="24"/>
          <w:shd w:val="clear" w:color="auto" w:fill="FEFEFE"/>
          <w:lang w:eastAsia="bg-BG"/>
        </w:rPr>
        <w:t xml:space="preserve"> осигурява свобода и удобство при носене на изделията.</w:t>
      </w:r>
    </w:p>
    <w:p w:rsidR="000306B1" w:rsidRPr="000306B1" w:rsidRDefault="000306B1" w:rsidP="000306B1">
      <w:pPr>
        <w:widowControl w:val="0"/>
        <w:tabs>
          <w:tab w:val="num" w:pos="720"/>
        </w:tabs>
        <w:autoSpaceDE w:val="0"/>
        <w:autoSpaceDN w:val="0"/>
        <w:adjustRightInd w:val="0"/>
        <w:spacing w:after="0" w:line="320" w:lineRule="exact"/>
        <w:ind w:firstLine="709"/>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7</w:t>
      </w:r>
      <w:r w:rsidRPr="000306B1">
        <w:rPr>
          <w:rFonts w:ascii="Times New Roman" w:eastAsia="Times New Roman" w:hAnsi="Times New Roman"/>
          <w:sz w:val="24"/>
          <w:szCs w:val="24"/>
          <w:shd w:val="clear" w:color="auto" w:fill="FEFEFE"/>
          <w:lang w:eastAsia="bg-BG"/>
        </w:rPr>
        <w:t xml:space="preserve">.3. Изделията </w:t>
      </w:r>
      <w:r>
        <w:rPr>
          <w:rFonts w:ascii="Times New Roman" w:eastAsia="Times New Roman" w:hAnsi="Times New Roman"/>
          <w:sz w:val="24"/>
          <w:szCs w:val="24"/>
          <w:shd w:val="clear" w:color="auto" w:fill="FEFEFE"/>
          <w:lang w:eastAsia="bg-BG"/>
        </w:rPr>
        <w:t>няма да</w:t>
      </w:r>
      <w:r w:rsidRPr="000306B1">
        <w:rPr>
          <w:rFonts w:ascii="Times New Roman" w:eastAsia="Times New Roman" w:hAnsi="Times New Roman"/>
          <w:sz w:val="24"/>
          <w:szCs w:val="24"/>
          <w:shd w:val="clear" w:color="auto" w:fill="FEFEFE"/>
          <w:lang w:eastAsia="bg-BG"/>
        </w:rPr>
        <w:t xml:space="preserve"> предизвикват </w:t>
      </w:r>
      <w:proofErr w:type="spellStart"/>
      <w:r w:rsidRPr="000306B1">
        <w:rPr>
          <w:rFonts w:ascii="Times New Roman" w:eastAsia="Times New Roman" w:hAnsi="Times New Roman"/>
          <w:sz w:val="24"/>
          <w:szCs w:val="24"/>
          <w:shd w:val="clear" w:color="auto" w:fill="FEFEFE"/>
          <w:lang w:eastAsia="bg-BG"/>
        </w:rPr>
        <w:t>дискомфорт</w:t>
      </w:r>
      <w:proofErr w:type="spellEnd"/>
      <w:r w:rsidRPr="000306B1">
        <w:rPr>
          <w:rFonts w:ascii="Times New Roman" w:eastAsia="Times New Roman" w:hAnsi="Times New Roman"/>
          <w:sz w:val="24"/>
          <w:szCs w:val="24"/>
          <w:shd w:val="clear" w:color="auto" w:fill="FEFEFE"/>
          <w:lang w:eastAsia="bg-BG"/>
        </w:rPr>
        <w:t>.</w:t>
      </w:r>
    </w:p>
    <w:p w:rsidR="000306B1" w:rsidRPr="000306B1" w:rsidRDefault="000306B1" w:rsidP="000306B1">
      <w:pPr>
        <w:widowControl w:val="0"/>
        <w:tabs>
          <w:tab w:val="num" w:pos="720"/>
        </w:tabs>
        <w:autoSpaceDE w:val="0"/>
        <w:autoSpaceDN w:val="0"/>
        <w:adjustRightInd w:val="0"/>
        <w:spacing w:after="0" w:line="320" w:lineRule="exact"/>
        <w:ind w:firstLine="709"/>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7</w:t>
      </w:r>
      <w:r w:rsidRPr="000306B1">
        <w:rPr>
          <w:rFonts w:ascii="Times New Roman" w:eastAsia="Times New Roman" w:hAnsi="Times New Roman"/>
          <w:sz w:val="24"/>
          <w:szCs w:val="24"/>
          <w:shd w:val="clear" w:color="auto" w:fill="FEFEFE"/>
          <w:lang w:eastAsia="bg-BG"/>
        </w:rPr>
        <w:t xml:space="preserve">.4. </w:t>
      </w:r>
      <w:r>
        <w:rPr>
          <w:rFonts w:ascii="Times New Roman" w:eastAsia="Times New Roman" w:hAnsi="Times New Roman"/>
          <w:sz w:val="24"/>
          <w:szCs w:val="24"/>
          <w:shd w:val="clear" w:color="auto" w:fill="FEFEFE"/>
          <w:lang w:eastAsia="bg-BG"/>
        </w:rPr>
        <w:t>Ще</w:t>
      </w:r>
      <w:r w:rsidRPr="000306B1">
        <w:rPr>
          <w:rFonts w:ascii="Times New Roman" w:eastAsia="Times New Roman" w:hAnsi="Times New Roman"/>
          <w:sz w:val="24"/>
          <w:szCs w:val="24"/>
          <w:shd w:val="clear" w:color="auto" w:fill="FEFEFE"/>
          <w:lang w:eastAsia="bg-BG"/>
        </w:rPr>
        <w:t xml:space="preserve"> има възможност за бързо поставяне и сваляне на ръкавиците.</w:t>
      </w:r>
    </w:p>
    <w:p w:rsidR="000306B1" w:rsidRPr="000306B1" w:rsidRDefault="000306B1" w:rsidP="000306B1">
      <w:pPr>
        <w:widowControl w:val="0"/>
        <w:autoSpaceDE w:val="0"/>
        <w:autoSpaceDN w:val="0"/>
        <w:adjustRightInd w:val="0"/>
        <w:spacing w:after="0" w:line="320" w:lineRule="exact"/>
        <w:ind w:firstLine="709"/>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7</w:t>
      </w:r>
      <w:r w:rsidRPr="000306B1">
        <w:rPr>
          <w:rFonts w:ascii="Times New Roman" w:eastAsia="Times New Roman" w:hAnsi="Times New Roman"/>
          <w:sz w:val="24"/>
          <w:szCs w:val="24"/>
          <w:shd w:val="clear" w:color="auto" w:fill="FEFEFE"/>
          <w:lang w:eastAsia="bg-BG"/>
        </w:rPr>
        <w:t xml:space="preserve">.5. Използваните материали </w:t>
      </w:r>
      <w:r>
        <w:rPr>
          <w:rFonts w:ascii="Times New Roman" w:eastAsia="Times New Roman" w:hAnsi="Times New Roman"/>
          <w:sz w:val="24"/>
          <w:szCs w:val="24"/>
          <w:shd w:val="clear" w:color="auto" w:fill="FEFEFE"/>
          <w:lang w:eastAsia="bg-BG"/>
        </w:rPr>
        <w:t>няма да</w:t>
      </w:r>
      <w:r w:rsidRPr="000306B1">
        <w:rPr>
          <w:rFonts w:ascii="Times New Roman" w:eastAsia="Times New Roman" w:hAnsi="Times New Roman"/>
          <w:sz w:val="24"/>
          <w:szCs w:val="24"/>
          <w:shd w:val="clear" w:color="auto" w:fill="FEFEFE"/>
          <w:lang w:eastAsia="bg-BG"/>
        </w:rPr>
        <w:t xml:space="preserve"> предизвикват кожни раздразнения и алергични реакции.</w:t>
      </w:r>
    </w:p>
    <w:p w:rsidR="008E5029" w:rsidRDefault="00DA1C65" w:rsidP="003C7CA8">
      <w:pPr>
        <w:spacing w:after="0" w:line="320" w:lineRule="exact"/>
        <w:ind w:firstLine="709"/>
        <w:jc w:val="both"/>
        <w:rPr>
          <w:rFonts w:ascii="Times New Roman" w:hAnsi="Times New Roman"/>
          <w:b/>
          <w:sz w:val="24"/>
          <w:szCs w:val="24"/>
          <w:shd w:val="clear" w:color="auto" w:fill="FEFEFE"/>
        </w:rPr>
      </w:pPr>
      <w:r>
        <w:rPr>
          <w:rFonts w:ascii="Times New Roman" w:hAnsi="Times New Roman"/>
          <w:b/>
          <w:sz w:val="24"/>
          <w:szCs w:val="24"/>
        </w:rPr>
        <w:t>8</w:t>
      </w:r>
      <w:r w:rsidRPr="002122B2">
        <w:rPr>
          <w:rFonts w:ascii="Times New Roman" w:hAnsi="Times New Roman"/>
          <w:b/>
          <w:sz w:val="24"/>
          <w:szCs w:val="24"/>
        </w:rPr>
        <w:t xml:space="preserve">. Приемаме </w:t>
      </w:r>
      <w:r>
        <w:rPr>
          <w:rFonts w:ascii="Times New Roman" w:hAnsi="Times New Roman"/>
          <w:b/>
          <w:sz w:val="24"/>
          <w:szCs w:val="24"/>
        </w:rPr>
        <w:t xml:space="preserve">изискванията </w:t>
      </w:r>
      <w:r w:rsidRPr="002122B2">
        <w:rPr>
          <w:rFonts w:ascii="Times New Roman" w:hAnsi="Times New Roman"/>
          <w:b/>
          <w:sz w:val="24"/>
          <w:szCs w:val="24"/>
        </w:rPr>
        <w:t>на Възложителя</w:t>
      </w:r>
      <w:r>
        <w:rPr>
          <w:rFonts w:ascii="Times New Roman" w:hAnsi="Times New Roman"/>
          <w:b/>
          <w:sz w:val="24"/>
          <w:szCs w:val="24"/>
        </w:rPr>
        <w:t xml:space="preserve"> </w:t>
      </w:r>
      <w:r w:rsidRPr="00BA796C">
        <w:rPr>
          <w:rFonts w:ascii="Times New Roman" w:hAnsi="Times New Roman"/>
          <w:b/>
          <w:sz w:val="24"/>
          <w:szCs w:val="24"/>
          <w:shd w:val="clear" w:color="auto" w:fill="FEFEFE"/>
        </w:rPr>
        <w:t>по</w:t>
      </w:r>
      <w:r w:rsidRPr="00DA1C65">
        <w:t xml:space="preserve"> </w:t>
      </w:r>
      <w:r w:rsidRPr="00DA1C65">
        <w:rPr>
          <w:rFonts w:ascii="Times New Roman" w:hAnsi="Times New Roman"/>
          <w:b/>
          <w:sz w:val="24"/>
          <w:szCs w:val="24"/>
          <w:shd w:val="clear" w:color="auto" w:fill="FEFEFE"/>
        </w:rPr>
        <w:t>експлоатацията, удобство за техническото обслужване и ремонт</w:t>
      </w:r>
      <w:r>
        <w:rPr>
          <w:rFonts w:ascii="Times New Roman" w:hAnsi="Times New Roman"/>
          <w:b/>
          <w:sz w:val="24"/>
          <w:szCs w:val="24"/>
          <w:shd w:val="clear" w:color="auto" w:fill="FEFEFE"/>
        </w:rPr>
        <w:t>:</w:t>
      </w:r>
    </w:p>
    <w:p w:rsidR="00DA1C65" w:rsidRPr="00DD71E6" w:rsidRDefault="00DA1C65" w:rsidP="003C7CA8">
      <w:pPr>
        <w:tabs>
          <w:tab w:val="num" w:pos="720"/>
        </w:tabs>
        <w:spacing w:after="0" w:line="320" w:lineRule="exact"/>
        <w:ind w:firstLine="709"/>
        <w:jc w:val="both"/>
        <w:rPr>
          <w:rFonts w:ascii="Times New Roman" w:hAnsi="Times New Roman"/>
          <w:sz w:val="24"/>
          <w:szCs w:val="24"/>
          <w:shd w:val="clear" w:color="auto" w:fill="FEFEFE"/>
        </w:rPr>
      </w:pPr>
      <w:r>
        <w:rPr>
          <w:rFonts w:ascii="Times New Roman" w:hAnsi="Times New Roman"/>
          <w:bCs/>
          <w:sz w:val="24"/>
          <w:szCs w:val="24"/>
        </w:rPr>
        <w:t>Ще</w:t>
      </w:r>
      <w:r w:rsidRPr="00DD71E6">
        <w:rPr>
          <w:rFonts w:ascii="Times New Roman" w:hAnsi="Times New Roman"/>
          <w:sz w:val="24"/>
          <w:szCs w:val="24"/>
        </w:rPr>
        <w:t xml:space="preserve"> има лесно поддържане, </w:t>
      </w:r>
      <w:r w:rsidRPr="00DD71E6">
        <w:rPr>
          <w:rFonts w:ascii="Times New Roman" w:hAnsi="Times New Roman"/>
          <w:bCs/>
          <w:sz w:val="24"/>
          <w:szCs w:val="24"/>
        </w:rPr>
        <w:t>без прилагане на разграждащи разтворители, увреждащи влаганите материали в тях, като се съобразява с у</w:t>
      </w:r>
      <w:r w:rsidRPr="00DD71E6">
        <w:rPr>
          <w:rFonts w:ascii="Times New Roman" w:hAnsi="Times New Roman"/>
          <w:sz w:val="24"/>
          <w:szCs w:val="24"/>
        </w:rPr>
        <w:t xml:space="preserve">словията за </w:t>
      </w:r>
      <w:proofErr w:type="spellStart"/>
      <w:r w:rsidRPr="00DD71E6">
        <w:rPr>
          <w:rFonts w:ascii="Times New Roman" w:hAnsi="Times New Roman"/>
          <w:sz w:val="24"/>
          <w:szCs w:val="24"/>
        </w:rPr>
        <w:t>влаго-топлинна</w:t>
      </w:r>
      <w:proofErr w:type="spellEnd"/>
      <w:r w:rsidRPr="00DD71E6">
        <w:rPr>
          <w:rFonts w:ascii="Times New Roman" w:hAnsi="Times New Roman"/>
          <w:sz w:val="24"/>
          <w:szCs w:val="24"/>
        </w:rPr>
        <w:t xml:space="preserve"> и химическа обработка на изделието, посочени на маркировъчната лента.</w:t>
      </w:r>
      <w:r w:rsidRPr="00DD71E6">
        <w:rPr>
          <w:rFonts w:ascii="Times New Roman" w:hAnsi="Times New Roman"/>
          <w:sz w:val="24"/>
          <w:szCs w:val="24"/>
          <w:shd w:val="clear" w:color="auto" w:fill="FEFEFE"/>
        </w:rPr>
        <w:t xml:space="preserve"> </w:t>
      </w:r>
    </w:p>
    <w:p w:rsidR="00DA1C65" w:rsidRDefault="002840EA" w:rsidP="003C7CA8">
      <w:pPr>
        <w:spacing w:after="0" w:line="320" w:lineRule="exact"/>
        <w:ind w:firstLine="709"/>
        <w:jc w:val="both"/>
        <w:rPr>
          <w:rFonts w:ascii="Times New Roman" w:hAnsi="Times New Roman"/>
          <w:b/>
          <w:sz w:val="24"/>
          <w:szCs w:val="24"/>
          <w:shd w:val="clear" w:color="auto" w:fill="FEFEFE"/>
        </w:rPr>
      </w:pPr>
      <w:r>
        <w:rPr>
          <w:rFonts w:ascii="Times New Roman" w:hAnsi="Times New Roman"/>
          <w:b/>
          <w:sz w:val="24"/>
          <w:szCs w:val="24"/>
        </w:rPr>
        <w:t>9</w:t>
      </w:r>
      <w:r w:rsidRPr="002122B2">
        <w:rPr>
          <w:rFonts w:ascii="Times New Roman" w:hAnsi="Times New Roman"/>
          <w:b/>
          <w:sz w:val="24"/>
          <w:szCs w:val="24"/>
        </w:rPr>
        <w:t xml:space="preserve">. Приемаме </w:t>
      </w:r>
      <w:r>
        <w:rPr>
          <w:rFonts w:ascii="Times New Roman" w:hAnsi="Times New Roman"/>
          <w:b/>
          <w:sz w:val="24"/>
          <w:szCs w:val="24"/>
        </w:rPr>
        <w:t xml:space="preserve">изискванията </w:t>
      </w:r>
      <w:r w:rsidRPr="002122B2">
        <w:rPr>
          <w:rFonts w:ascii="Times New Roman" w:hAnsi="Times New Roman"/>
          <w:b/>
          <w:sz w:val="24"/>
          <w:szCs w:val="24"/>
        </w:rPr>
        <w:t>на Възложителя</w:t>
      </w:r>
      <w:r>
        <w:rPr>
          <w:rFonts w:ascii="Times New Roman" w:hAnsi="Times New Roman"/>
          <w:b/>
          <w:sz w:val="24"/>
          <w:szCs w:val="24"/>
        </w:rPr>
        <w:t xml:space="preserve"> </w:t>
      </w:r>
      <w:r w:rsidRPr="002840EA">
        <w:rPr>
          <w:rFonts w:ascii="Times New Roman" w:hAnsi="Times New Roman"/>
          <w:b/>
          <w:sz w:val="24"/>
          <w:szCs w:val="24"/>
          <w:shd w:val="clear" w:color="auto" w:fill="FEFEFE"/>
        </w:rPr>
        <w:t xml:space="preserve">за </w:t>
      </w:r>
      <w:proofErr w:type="spellStart"/>
      <w:r w:rsidRPr="002840EA">
        <w:rPr>
          <w:rFonts w:ascii="Times New Roman" w:hAnsi="Times New Roman"/>
          <w:b/>
          <w:sz w:val="24"/>
          <w:szCs w:val="24"/>
          <w:shd w:val="clear" w:color="auto" w:fill="FEFEFE"/>
        </w:rPr>
        <w:t>транспортопригодност</w:t>
      </w:r>
      <w:proofErr w:type="spellEnd"/>
      <w:r w:rsidRPr="002840EA">
        <w:rPr>
          <w:rFonts w:ascii="Times New Roman" w:hAnsi="Times New Roman"/>
          <w:b/>
          <w:sz w:val="24"/>
          <w:szCs w:val="24"/>
          <w:shd w:val="clear" w:color="auto" w:fill="FEFEFE"/>
        </w:rPr>
        <w:t xml:space="preserve"> и съхранение</w:t>
      </w:r>
      <w:r>
        <w:rPr>
          <w:rFonts w:ascii="Times New Roman" w:hAnsi="Times New Roman"/>
          <w:b/>
          <w:sz w:val="24"/>
          <w:szCs w:val="24"/>
          <w:shd w:val="clear" w:color="auto" w:fill="FEFEFE"/>
        </w:rPr>
        <w:t>:</w:t>
      </w:r>
    </w:p>
    <w:p w:rsidR="00947E09" w:rsidRDefault="00947E09" w:rsidP="003C7CA8">
      <w:pPr>
        <w:tabs>
          <w:tab w:val="num" w:pos="720"/>
        </w:tabs>
        <w:spacing w:after="0" w:line="320" w:lineRule="exact"/>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9</w:t>
      </w:r>
      <w:r w:rsidRPr="00D07ED8">
        <w:rPr>
          <w:rFonts w:ascii="Times New Roman" w:hAnsi="Times New Roman"/>
          <w:sz w:val="24"/>
          <w:szCs w:val="24"/>
          <w:highlight w:val="white"/>
          <w:shd w:val="clear" w:color="auto" w:fill="FEFEFE"/>
        </w:rPr>
        <w:t xml:space="preserve">.1. Опакованите изделия </w:t>
      </w:r>
      <w:r>
        <w:rPr>
          <w:rFonts w:ascii="Times New Roman" w:hAnsi="Times New Roman"/>
          <w:sz w:val="24"/>
          <w:szCs w:val="24"/>
          <w:highlight w:val="white"/>
          <w:shd w:val="clear" w:color="auto" w:fill="FEFEFE"/>
        </w:rPr>
        <w:t>ще</w:t>
      </w:r>
      <w:r w:rsidRPr="00D07ED8">
        <w:rPr>
          <w:rFonts w:ascii="Times New Roman" w:hAnsi="Times New Roman"/>
          <w:sz w:val="24"/>
          <w:szCs w:val="24"/>
          <w:highlight w:val="white"/>
          <w:shd w:val="clear" w:color="auto" w:fill="FEFEFE"/>
        </w:rPr>
        <w:t xml:space="preserve"> се транспортират </w:t>
      </w:r>
      <w:r>
        <w:rPr>
          <w:rFonts w:ascii="Times New Roman" w:hAnsi="Times New Roman"/>
          <w:sz w:val="24"/>
          <w:szCs w:val="24"/>
          <w:highlight w:val="white"/>
          <w:shd w:val="clear" w:color="auto" w:fill="FEFEFE"/>
        </w:rPr>
        <w:t xml:space="preserve">в добре почистени и сухи превозни средства. </w:t>
      </w:r>
      <w:proofErr w:type="spellStart"/>
      <w:r>
        <w:rPr>
          <w:rFonts w:ascii="Times New Roman" w:hAnsi="Times New Roman"/>
          <w:sz w:val="24"/>
          <w:szCs w:val="24"/>
          <w:highlight w:val="white"/>
          <w:shd w:val="clear" w:color="auto" w:fill="FEFEFE"/>
        </w:rPr>
        <w:t>Товаро-разтоварните</w:t>
      </w:r>
      <w:proofErr w:type="spellEnd"/>
      <w:r>
        <w:rPr>
          <w:rFonts w:ascii="Times New Roman" w:hAnsi="Times New Roman"/>
          <w:sz w:val="24"/>
          <w:szCs w:val="24"/>
          <w:highlight w:val="white"/>
          <w:shd w:val="clear" w:color="auto" w:fill="FEFEFE"/>
        </w:rPr>
        <w:t xml:space="preserve"> действия и превоза </w:t>
      </w:r>
      <w:r w:rsidRPr="00947E09">
        <w:rPr>
          <w:rFonts w:ascii="Times New Roman" w:hAnsi="Times New Roman"/>
          <w:sz w:val="24"/>
          <w:szCs w:val="24"/>
          <w:shd w:val="clear" w:color="auto" w:fill="FEFEFE"/>
        </w:rPr>
        <w:t xml:space="preserve">ще </w:t>
      </w:r>
      <w:r>
        <w:rPr>
          <w:rFonts w:ascii="Times New Roman" w:hAnsi="Times New Roman"/>
          <w:sz w:val="24"/>
          <w:szCs w:val="24"/>
          <w:highlight w:val="white"/>
          <w:shd w:val="clear" w:color="auto" w:fill="FEFEFE"/>
        </w:rPr>
        <w:t>се извършат в условия, предпазващи изделията от навлажняване, замърсяване и механични повреди.</w:t>
      </w:r>
    </w:p>
    <w:p w:rsidR="00947E09" w:rsidRDefault="00947E09" w:rsidP="003C7CA8">
      <w:pPr>
        <w:tabs>
          <w:tab w:val="num" w:pos="720"/>
        </w:tabs>
        <w:spacing w:after="0" w:line="320" w:lineRule="exact"/>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 xml:space="preserve">9.2. Съхраняването </w:t>
      </w:r>
      <w:r w:rsidRPr="00947E09">
        <w:rPr>
          <w:rFonts w:ascii="Times New Roman" w:hAnsi="Times New Roman"/>
          <w:sz w:val="24"/>
          <w:szCs w:val="24"/>
          <w:shd w:val="clear" w:color="auto" w:fill="FEFEFE"/>
        </w:rPr>
        <w:t xml:space="preserve">ще </w:t>
      </w:r>
      <w:r>
        <w:rPr>
          <w:rFonts w:ascii="Times New Roman" w:hAnsi="Times New Roman"/>
          <w:sz w:val="24"/>
          <w:szCs w:val="24"/>
          <w:highlight w:val="white"/>
          <w:shd w:val="clear" w:color="auto" w:fill="FEFEFE"/>
        </w:rPr>
        <w:t>се извършва в сухи и проветриви помещения, в условия, предпазващи изделията от навлажняване, замърсяване и механични повреди.</w:t>
      </w:r>
    </w:p>
    <w:p w:rsidR="00947E09" w:rsidRPr="00584AA9" w:rsidRDefault="00947E09" w:rsidP="003C7CA8">
      <w:pPr>
        <w:tabs>
          <w:tab w:val="num" w:pos="720"/>
        </w:tabs>
        <w:spacing w:after="0" w:line="320" w:lineRule="exact"/>
        <w:ind w:firstLine="709"/>
        <w:jc w:val="both"/>
        <w:rPr>
          <w:rFonts w:ascii="Times New Roman" w:hAnsi="Times New Roman"/>
          <w:sz w:val="24"/>
          <w:szCs w:val="24"/>
          <w:highlight w:val="white"/>
          <w:shd w:val="clear" w:color="auto" w:fill="FEFEFE"/>
        </w:rPr>
      </w:pPr>
      <w:r>
        <w:rPr>
          <w:rFonts w:ascii="Times New Roman" w:hAnsi="Times New Roman"/>
          <w:sz w:val="24"/>
          <w:szCs w:val="24"/>
          <w:highlight w:val="white"/>
          <w:shd w:val="clear" w:color="auto" w:fill="FEFEFE"/>
        </w:rPr>
        <w:t xml:space="preserve">9.3. Изделията </w:t>
      </w:r>
      <w:r w:rsidRPr="00947E09">
        <w:rPr>
          <w:rFonts w:ascii="Times New Roman" w:hAnsi="Times New Roman"/>
          <w:sz w:val="24"/>
          <w:szCs w:val="24"/>
          <w:shd w:val="clear" w:color="auto" w:fill="FEFEFE"/>
        </w:rPr>
        <w:t xml:space="preserve">ще </w:t>
      </w:r>
      <w:r>
        <w:rPr>
          <w:rFonts w:ascii="Times New Roman" w:hAnsi="Times New Roman"/>
          <w:sz w:val="24"/>
          <w:szCs w:val="24"/>
          <w:highlight w:val="white"/>
          <w:shd w:val="clear" w:color="auto" w:fill="FEFEFE"/>
        </w:rPr>
        <w:t xml:space="preserve">се съхраняват в помещения при температура от </w:t>
      </w:r>
      <w:r w:rsidRPr="00584AA9">
        <w:rPr>
          <w:rFonts w:ascii="Times New Roman" w:hAnsi="Times New Roman"/>
          <w:sz w:val="24"/>
          <w:szCs w:val="24"/>
          <w:highlight w:val="white"/>
          <w:shd w:val="clear" w:color="auto" w:fill="FEFEFE"/>
          <w:lang w:val="ru-RU"/>
        </w:rPr>
        <w:t>(</w:t>
      </w:r>
      <w:r>
        <w:rPr>
          <w:rFonts w:ascii="Times New Roman" w:hAnsi="Times New Roman"/>
          <w:sz w:val="24"/>
          <w:szCs w:val="24"/>
          <w:highlight w:val="white"/>
          <w:shd w:val="clear" w:color="auto" w:fill="FEFEFE"/>
          <w:lang w:val="ru-RU"/>
        </w:rPr>
        <w:t>-20ºC</w:t>
      </w:r>
      <w:r w:rsidRPr="00584AA9">
        <w:rPr>
          <w:rFonts w:ascii="Times New Roman" w:hAnsi="Times New Roman"/>
          <w:sz w:val="24"/>
          <w:szCs w:val="24"/>
          <w:highlight w:val="white"/>
          <w:shd w:val="clear" w:color="auto" w:fill="FEFEFE"/>
          <w:lang w:val="ru-RU"/>
        </w:rPr>
        <w:t>)</w:t>
      </w:r>
      <w:r>
        <w:rPr>
          <w:rFonts w:ascii="Times New Roman" w:hAnsi="Times New Roman"/>
          <w:sz w:val="24"/>
          <w:szCs w:val="24"/>
          <w:highlight w:val="white"/>
          <w:shd w:val="clear" w:color="auto" w:fill="FEFEFE"/>
          <w:lang w:val="ru-RU"/>
        </w:rPr>
        <w:t xml:space="preserve"> до </w:t>
      </w:r>
      <w:r w:rsidRPr="00584AA9">
        <w:rPr>
          <w:rFonts w:ascii="Times New Roman" w:hAnsi="Times New Roman"/>
          <w:sz w:val="24"/>
          <w:szCs w:val="24"/>
          <w:highlight w:val="white"/>
          <w:shd w:val="clear" w:color="auto" w:fill="FEFEFE"/>
          <w:lang w:val="ru-RU"/>
        </w:rPr>
        <w:t>(</w:t>
      </w:r>
      <w:r>
        <w:rPr>
          <w:rFonts w:ascii="Times New Roman" w:hAnsi="Times New Roman"/>
          <w:sz w:val="24"/>
          <w:szCs w:val="24"/>
          <w:highlight w:val="white"/>
          <w:shd w:val="clear" w:color="auto" w:fill="FEFEFE"/>
          <w:lang w:val="ru-RU"/>
        </w:rPr>
        <w:t>+50ºC</w:t>
      </w:r>
      <w:r w:rsidRPr="00584AA9">
        <w:rPr>
          <w:rFonts w:ascii="Times New Roman" w:hAnsi="Times New Roman"/>
          <w:sz w:val="24"/>
          <w:szCs w:val="24"/>
          <w:highlight w:val="white"/>
          <w:shd w:val="clear" w:color="auto" w:fill="FEFEFE"/>
          <w:lang w:val="ru-RU"/>
        </w:rPr>
        <w:t>)</w:t>
      </w:r>
      <w:r>
        <w:rPr>
          <w:rFonts w:ascii="Times New Roman" w:hAnsi="Times New Roman"/>
          <w:sz w:val="24"/>
          <w:szCs w:val="24"/>
          <w:highlight w:val="white"/>
          <w:shd w:val="clear" w:color="auto" w:fill="FEFEFE"/>
          <w:lang w:val="ru-RU"/>
        </w:rPr>
        <w:t>.</w:t>
      </w:r>
    </w:p>
    <w:p w:rsidR="002840EA" w:rsidRDefault="00947E09" w:rsidP="003C7CA8">
      <w:pPr>
        <w:spacing w:after="0" w:line="320" w:lineRule="exact"/>
        <w:ind w:firstLine="709"/>
        <w:jc w:val="both"/>
        <w:rPr>
          <w:rFonts w:ascii="Times New Roman" w:hAnsi="Times New Roman"/>
          <w:noProof/>
          <w:sz w:val="24"/>
          <w:szCs w:val="24"/>
          <w:highlight w:val="white"/>
          <w:u w:val="single"/>
          <w:shd w:val="clear" w:color="auto" w:fill="FEFEFE"/>
        </w:rPr>
      </w:pPr>
      <w:r>
        <w:rPr>
          <w:rFonts w:ascii="Times New Roman" w:hAnsi="Times New Roman"/>
          <w:sz w:val="24"/>
          <w:szCs w:val="24"/>
          <w:highlight w:val="white"/>
          <w:shd w:val="clear" w:color="auto" w:fill="FEFEFE"/>
        </w:rPr>
        <w:t xml:space="preserve">Съхраняваните в склада изделия </w:t>
      </w:r>
      <w:r w:rsidRPr="00947E09">
        <w:rPr>
          <w:rFonts w:ascii="Times New Roman" w:hAnsi="Times New Roman"/>
          <w:sz w:val="24"/>
          <w:szCs w:val="24"/>
          <w:shd w:val="clear" w:color="auto" w:fill="FEFEFE"/>
        </w:rPr>
        <w:t xml:space="preserve">ще </w:t>
      </w:r>
      <w:r>
        <w:rPr>
          <w:rFonts w:ascii="Times New Roman" w:hAnsi="Times New Roman"/>
          <w:sz w:val="24"/>
          <w:szCs w:val="24"/>
          <w:highlight w:val="white"/>
          <w:shd w:val="clear" w:color="auto" w:fill="FEFEFE"/>
        </w:rPr>
        <w:t xml:space="preserve">са отдалечени от отоплителни и осветителни тела на разстояние не по-малко от 60,0 </w:t>
      </w:r>
      <w:r>
        <w:rPr>
          <w:rFonts w:ascii="Times New Roman" w:hAnsi="Times New Roman"/>
          <w:sz w:val="24"/>
          <w:szCs w:val="24"/>
          <w:highlight w:val="white"/>
          <w:shd w:val="clear" w:color="auto" w:fill="FEFEFE"/>
          <w:lang w:val="en-US"/>
        </w:rPr>
        <w:t>cm</w:t>
      </w:r>
      <w:r>
        <w:rPr>
          <w:rFonts w:ascii="Times New Roman" w:hAnsi="Times New Roman"/>
          <w:sz w:val="24"/>
          <w:szCs w:val="24"/>
          <w:highlight w:val="white"/>
          <w:shd w:val="clear" w:color="auto" w:fill="FEFEFE"/>
        </w:rPr>
        <w:t>.</w:t>
      </w:r>
    </w:p>
    <w:p w:rsidR="000306B1" w:rsidRDefault="000306B1" w:rsidP="003C7CA8">
      <w:pPr>
        <w:spacing w:after="0" w:line="320" w:lineRule="exact"/>
        <w:ind w:firstLine="709"/>
        <w:jc w:val="both"/>
        <w:rPr>
          <w:rFonts w:ascii="Times New Roman" w:hAnsi="Times New Roman"/>
          <w:noProof/>
          <w:sz w:val="24"/>
          <w:szCs w:val="24"/>
          <w:highlight w:val="white"/>
          <w:u w:val="single"/>
          <w:shd w:val="clear" w:color="auto" w:fill="FEFEFE"/>
        </w:rPr>
      </w:pPr>
    </w:p>
    <w:p w:rsidR="003C7CA8" w:rsidRDefault="003C7CA8" w:rsidP="003C7CA8">
      <w:pPr>
        <w:spacing w:after="0" w:line="320" w:lineRule="exact"/>
        <w:ind w:firstLine="709"/>
        <w:jc w:val="both"/>
        <w:rPr>
          <w:rFonts w:ascii="Times New Roman" w:hAnsi="Times New Roman"/>
          <w:noProof/>
          <w:sz w:val="24"/>
          <w:szCs w:val="24"/>
          <w:highlight w:val="white"/>
          <w:shd w:val="clear" w:color="auto" w:fill="FEFEFE"/>
        </w:rPr>
      </w:pPr>
      <w:r>
        <w:rPr>
          <w:rFonts w:ascii="Times New Roman" w:hAnsi="Times New Roman"/>
          <w:noProof/>
          <w:sz w:val="24"/>
          <w:szCs w:val="24"/>
          <w:highlight w:val="white"/>
          <w:shd w:val="clear" w:color="auto" w:fill="FEFEFE"/>
        </w:rPr>
        <w:t>Изискванията за стандартизацията и унификация на изделието са съгласно Техническата спецификация и съгласно посочените в нея стандарти или еквивалентно/-и.</w:t>
      </w:r>
    </w:p>
    <w:p w:rsidR="003C7CA8" w:rsidRPr="003C7CA8" w:rsidRDefault="003C7CA8" w:rsidP="003C7CA8">
      <w:pPr>
        <w:spacing w:after="0" w:line="320" w:lineRule="exact"/>
        <w:ind w:firstLine="709"/>
        <w:jc w:val="both"/>
        <w:rPr>
          <w:rFonts w:ascii="Times New Roman" w:hAnsi="Times New Roman"/>
          <w:noProof/>
          <w:sz w:val="24"/>
          <w:szCs w:val="24"/>
          <w:highlight w:val="white"/>
          <w:shd w:val="clear" w:color="auto" w:fill="FEFEFE"/>
        </w:rPr>
      </w:pPr>
    </w:p>
    <w:p w:rsidR="00A67AAA" w:rsidRPr="00A3592B" w:rsidRDefault="00A3592B" w:rsidP="003C7CA8">
      <w:pPr>
        <w:spacing w:after="0" w:line="320" w:lineRule="exact"/>
        <w:ind w:firstLine="709"/>
        <w:jc w:val="both"/>
        <w:rPr>
          <w:rFonts w:ascii="Times New Roman" w:hAnsi="Times New Roman"/>
          <w:b/>
          <w:noProof/>
          <w:sz w:val="24"/>
          <w:szCs w:val="24"/>
          <w:highlight w:val="white"/>
          <w:shd w:val="clear" w:color="auto" w:fill="FEFEFE"/>
        </w:rPr>
      </w:pPr>
      <w:r w:rsidRPr="00A3592B">
        <w:rPr>
          <w:rFonts w:ascii="Times New Roman" w:hAnsi="Times New Roman"/>
          <w:b/>
          <w:noProof/>
          <w:sz w:val="24"/>
          <w:szCs w:val="24"/>
          <w:highlight w:val="white"/>
          <w:shd w:val="clear" w:color="auto" w:fill="FEFEFE"/>
        </w:rPr>
        <w:t>10</w:t>
      </w:r>
      <w:r w:rsidR="00A67AAA" w:rsidRPr="00A3592B">
        <w:rPr>
          <w:rFonts w:ascii="Times New Roman" w:hAnsi="Times New Roman"/>
          <w:b/>
          <w:noProof/>
          <w:sz w:val="24"/>
          <w:szCs w:val="24"/>
          <w:highlight w:val="white"/>
          <w:shd w:val="clear" w:color="auto" w:fill="FEFEFE"/>
        </w:rPr>
        <w:t>. Приемаме изискванията на Възложителя при процедура за доставка на вещеви изделия:</w:t>
      </w:r>
    </w:p>
    <w:p w:rsidR="00DC4E7D" w:rsidRPr="001F5BE1" w:rsidRDefault="00661B16" w:rsidP="003C7CA8">
      <w:pPr>
        <w:spacing w:after="0" w:line="320" w:lineRule="exact"/>
        <w:ind w:firstLine="709"/>
        <w:jc w:val="both"/>
        <w:rPr>
          <w:rFonts w:ascii="Times New Roman" w:hAnsi="Times New Roman"/>
          <w:sz w:val="24"/>
          <w:szCs w:val="24"/>
          <w:shd w:val="clear" w:color="auto" w:fill="FEFEFE"/>
          <w:lang w:val="en-US"/>
        </w:rPr>
      </w:pPr>
      <w:r>
        <w:rPr>
          <w:rFonts w:ascii="Times New Roman" w:hAnsi="Times New Roman"/>
          <w:sz w:val="24"/>
          <w:szCs w:val="24"/>
          <w:shd w:val="clear" w:color="auto" w:fill="FEFEFE"/>
        </w:rPr>
        <w:t>С</w:t>
      </w:r>
      <w:r w:rsidRPr="00B905DE">
        <w:rPr>
          <w:rFonts w:ascii="Times New Roman" w:hAnsi="Times New Roman"/>
          <w:sz w:val="24"/>
          <w:szCs w:val="24"/>
          <w:shd w:val="clear" w:color="auto" w:fill="FEFEFE"/>
        </w:rPr>
        <w:t>ъответствието с изискванията на техническата спецификация на показателит</w:t>
      </w:r>
      <w:r>
        <w:rPr>
          <w:rFonts w:ascii="Times New Roman" w:hAnsi="Times New Roman"/>
          <w:sz w:val="24"/>
          <w:szCs w:val="24"/>
          <w:shd w:val="clear" w:color="auto" w:fill="FEFEFE"/>
        </w:rPr>
        <w:t>е на материалите</w:t>
      </w:r>
      <w:r w:rsidRPr="00B905DE">
        <w:rPr>
          <w:rFonts w:ascii="Times New Roman" w:hAnsi="Times New Roman"/>
          <w:sz w:val="24"/>
          <w:szCs w:val="24"/>
          <w:shd w:val="clear" w:color="auto" w:fill="FEFEFE"/>
        </w:rPr>
        <w:t xml:space="preserve"> по т. 1</w:t>
      </w:r>
      <w:r>
        <w:rPr>
          <w:rFonts w:ascii="Times New Roman" w:hAnsi="Times New Roman"/>
          <w:sz w:val="24"/>
          <w:szCs w:val="24"/>
          <w:shd w:val="clear" w:color="auto" w:fill="FEFEFE"/>
        </w:rPr>
        <w:t>, 2, 3 и 4</w:t>
      </w:r>
      <w:r w:rsidR="001F5BE1">
        <w:rPr>
          <w:rFonts w:ascii="Times New Roman" w:hAnsi="Times New Roman"/>
          <w:sz w:val="24"/>
          <w:szCs w:val="24"/>
          <w:shd w:val="clear" w:color="auto" w:fill="FEFEFE"/>
        </w:rPr>
        <w:t xml:space="preserve"> от таблица 3 </w:t>
      </w:r>
      <w:r w:rsidR="00DC4E7D" w:rsidRPr="00B905DE">
        <w:rPr>
          <w:rFonts w:ascii="Times New Roman" w:hAnsi="Times New Roman"/>
          <w:sz w:val="24"/>
          <w:szCs w:val="24"/>
          <w:shd w:val="clear" w:color="auto" w:fill="FEFEFE"/>
        </w:rPr>
        <w:t>се доказва с протоколи от изпитвания в акредитирана лаборатория.</w:t>
      </w:r>
    </w:p>
    <w:p w:rsidR="00DC4E7D" w:rsidRPr="00EF399C" w:rsidRDefault="00DC4E7D" w:rsidP="003C7CA8">
      <w:pPr>
        <w:spacing w:after="0" w:line="320" w:lineRule="exact"/>
        <w:ind w:firstLine="709"/>
        <w:jc w:val="both"/>
        <w:rPr>
          <w:rFonts w:ascii="Times New Roman" w:hAnsi="Times New Roman"/>
          <w:sz w:val="24"/>
          <w:szCs w:val="24"/>
          <w:shd w:val="clear" w:color="auto" w:fill="FEFEFE"/>
        </w:rPr>
      </w:pPr>
      <w:r>
        <w:rPr>
          <w:rFonts w:ascii="Times New Roman" w:hAnsi="Times New Roman"/>
          <w:sz w:val="24"/>
          <w:szCs w:val="24"/>
          <w:shd w:val="clear" w:color="auto" w:fill="FEFEFE"/>
        </w:rPr>
        <w:t>Изисквания към</w:t>
      </w:r>
      <w:r w:rsidRPr="00B905DE">
        <w:rPr>
          <w:rFonts w:ascii="Times New Roman" w:hAnsi="Times New Roman"/>
          <w:sz w:val="24"/>
          <w:szCs w:val="24"/>
          <w:shd w:val="clear" w:color="auto" w:fill="FEFEFE"/>
        </w:rPr>
        <w:t xml:space="preserve">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служат и се спазват задължително при производството на изделието.</w:t>
      </w:r>
    </w:p>
    <w:p w:rsidR="007C4B7D" w:rsidRPr="00936FBD" w:rsidRDefault="00936FBD" w:rsidP="003C7CA8">
      <w:pPr>
        <w:spacing w:after="0" w:line="320" w:lineRule="exact"/>
        <w:ind w:firstLine="709"/>
        <w:jc w:val="both"/>
        <w:rPr>
          <w:rFonts w:ascii="Times New Roman" w:hAnsi="Times New Roman"/>
          <w:b/>
          <w:noProof/>
          <w:sz w:val="24"/>
          <w:szCs w:val="24"/>
          <w:highlight w:val="white"/>
          <w:shd w:val="clear" w:color="auto" w:fill="FEFEFE"/>
        </w:rPr>
      </w:pPr>
      <w:r w:rsidRPr="00936FBD">
        <w:rPr>
          <w:rFonts w:ascii="Times New Roman" w:hAnsi="Times New Roman"/>
          <w:b/>
          <w:noProof/>
          <w:sz w:val="24"/>
          <w:szCs w:val="24"/>
          <w:highlight w:val="white"/>
          <w:shd w:val="clear" w:color="auto" w:fill="FEFEFE"/>
        </w:rPr>
        <w:t>11</w:t>
      </w:r>
      <w:r w:rsidR="007C4B7D" w:rsidRPr="00936FBD">
        <w:rPr>
          <w:rFonts w:ascii="Times New Roman" w:hAnsi="Times New Roman"/>
          <w:b/>
          <w:noProof/>
          <w:sz w:val="24"/>
          <w:szCs w:val="24"/>
          <w:highlight w:val="white"/>
          <w:shd w:val="clear" w:color="auto" w:fill="FEFEFE"/>
        </w:rPr>
        <w:t xml:space="preserve">. Приемаме </w:t>
      </w:r>
      <w:r w:rsidR="003E66EE" w:rsidRPr="00936FBD">
        <w:rPr>
          <w:rFonts w:ascii="Times New Roman" w:hAnsi="Times New Roman"/>
          <w:b/>
          <w:noProof/>
          <w:sz w:val="24"/>
          <w:szCs w:val="24"/>
          <w:highlight w:val="white"/>
          <w:shd w:val="clear" w:color="auto" w:fill="FEFEFE"/>
        </w:rPr>
        <w:t>правилата за приемане и оценка на качеството от</w:t>
      </w:r>
      <w:r w:rsidR="007C4B7D" w:rsidRPr="00936FBD">
        <w:rPr>
          <w:rFonts w:ascii="Times New Roman" w:hAnsi="Times New Roman"/>
          <w:b/>
          <w:noProof/>
          <w:sz w:val="24"/>
          <w:szCs w:val="24"/>
          <w:highlight w:val="white"/>
          <w:shd w:val="clear" w:color="auto" w:fill="FEFEFE"/>
        </w:rPr>
        <w:t xml:space="preserve"> Възложителя</w:t>
      </w:r>
      <w:r w:rsidR="003E66EE" w:rsidRPr="00936FBD">
        <w:rPr>
          <w:rFonts w:ascii="Times New Roman" w:hAnsi="Times New Roman"/>
          <w:b/>
          <w:noProof/>
          <w:sz w:val="24"/>
          <w:szCs w:val="24"/>
          <w:highlight w:val="white"/>
          <w:shd w:val="clear" w:color="auto" w:fill="FEFEFE"/>
        </w:rPr>
        <w:t>:</w:t>
      </w:r>
    </w:p>
    <w:p w:rsidR="00D169A8" w:rsidRPr="00B905DE" w:rsidRDefault="00D169A8" w:rsidP="003C7CA8">
      <w:pPr>
        <w:spacing w:after="0" w:line="320" w:lineRule="exact"/>
        <w:ind w:firstLine="709"/>
        <w:jc w:val="both"/>
        <w:rPr>
          <w:rFonts w:ascii="Times New Roman" w:hAnsi="Times New Roman"/>
          <w:sz w:val="24"/>
          <w:szCs w:val="24"/>
          <w:shd w:val="clear" w:color="auto" w:fill="FEFEFE"/>
        </w:rPr>
      </w:pPr>
      <w:r>
        <w:rPr>
          <w:rFonts w:ascii="Times New Roman" w:hAnsi="Times New Roman"/>
          <w:sz w:val="24"/>
          <w:szCs w:val="24"/>
          <w:shd w:val="clear" w:color="auto" w:fill="FEFEFE"/>
        </w:rPr>
        <w:t>11</w:t>
      </w:r>
      <w:r w:rsidRPr="00B905DE">
        <w:rPr>
          <w:rFonts w:ascii="Times New Roman" w:hAnsi="Times New Roman"/>
          <w:sz w:val="24"/>
          <w:szCs w:val="24"/>
          <w:shd w:val="clear" w:color="auto" w:fill="FEFEFE"/>
        </w:rPr>
        <w:t xml:space="preserve">.1. Преди доставка </w:t>
      </w:r>
      <w:r>
        <w:rPr>
          <w:rFonts w:ascii="Times New Roman" w:hAnsi="Times New Roman"/>
          <w:sz w:val="24"/>
          <w:szCs w:val="24"/>
          <w:shd w:val="clear" w:color="auto" w:fill="FEFEFE"/>
        </w:rPr>
        <w:t>ще</w:t>
      </w:r>
      <w:r w:rsidRPr="00B905DE">
        <w:rPr>
          <w:rFonts w:ascii="Times New Roman" w:hAnsi="Times New Roman"/>
          <w:sz w:val="24"/>
          <w:szCs w:val="24"/>
          <w:shd w:val="clear" w:color="auto" w:fill="FEFEFE"/>
        </w:rPr>
        <w:t xml:space="preserve"> се извършват изпитвания на вложените в изработването на изделията</w:t>
      </w:r>
      <w:r>
        <w:rPr>
          <w:rFonts w:ascii="Times New Roman" w:hAnsi="Times New Roman"/>
          <w:sz w:val="24"/>
          <w:szCs w:val="24"/>
          <w:shd w:val="clear" w:color="auto" w:fill="FEFEFE"/>
        </w:rPr>
        <w:t xml:space="preserve"> материали</w:t>
      </w:r>
      <w:r w:rsidRPr="00B905DE">
        <w:rPr>
          <w:rFonts w:ascii="Times New Roman" w:hAnsi="Times New Roman"/>
          <w:sz w:val="24"/>
          <w:szCs w:val="24"/>
          <w:shd w:val="clear" w:color="auto" w:fill="FEFEFE"/>
        </w:rPr>
        <w:t xml:space="preserve"> за проверяване на съответствието им с изискванията на техническа</w:t>
      </w:r>
      <w:r>
        <w:rPr>
          <w:rFonts w:ascii="Times New Roman" w:hAnsi="Times New Roman"/>
          <w:sz w:val="24"/>
          <w:szCs w:val="24"/>
          <w:shd w:val="clear" w:color="auto" w:fill="FEFEFE"/>
        </w:rPr>
        <w:t>та</w:t>
      </w:r>
      <w:r w:rsidRPr="00B905DE">
        <w:rPr>
          <w:rFonts w:ascii="Times New Roman" w:hAnsi="Times New Roman"/>
          <w:sz w:val="24"/>
          <w:szCs w:val="24"/>
          <w:shd w:val="clear" w:color="auto" w:fill="FEFEFE"/>
        </w:rPr>
        <w:t xml:space="preserve"> спецификация, като се извършва подбор на проби и за арбитражни изпитвания.</w:t>
      </w:r>
    </w:p>
    <w:p w:rsidR="00D169A8" w:rsidRPr="001B186B" w:rsidRDefault="00D169A8" w:rsidP="00D169A8">
      <w:pPr>
        <w:spacing w:after="0" w:line="320" w:lineRule="exact"/>
        <w:ind w:firstLine="709"/>
        <w:jc w:val="both"/>
        <w:rPr>
          <w:rFonts w:ascii="Times New Roman" w:hAnsi="Times New Roman"/>
          <w:sz w:val="24"/>
          <w:szCs w:val="24"/>
          <w:shd w:val="clear" w:color="auto" w:fill="FEFEFE"/>
        </w:rPr>
      </w:pPr>
      <w:r>
        <w:rPr>
          <w:rFonts w:ascii="Times New Roman" w:hAnsi="Times New Roman"/>
          <w:sz w:val="24"/>
          <w:szCs w:val="24"/>
          <w:shd w:val="clear" w:color="auto" w:fill="FEFEFE"/>
        </w:rPr>
        <w:t>11</w:t>
      </w:r>
      <w:r w:rsidRPr="00B905DE">
        <w:rPr>
          <w:rFonts w:ascii="Times New Roman" w:hAnsi="Times New Roman"/>
          <w:sz w:val="24"/>
          <w:szCs w:val="24"/>
          <w:shd w:val="clear" w:color="auto" w:fill="FEFEFE"/>
        </w:rPr>
        <w:t xml:space="preserve">.2. Качеството на готовите изделия </w:t>
      </w:r>
      <w:r>
        <w:rPr>
          <w:rFonts w:ascii="Times New Roman" w:hAnsi="Times New Roman"/>
          <w:sz w:val="24"/>
          <w:szCs w:val="24"/>
          <w:shd w:val="clear" w:color="auto" w:fill="FEFEFE"/>
        </w:rPr>
        <w:t>ще</w:t>
      </w:r>
      <w:r w:rsidRPr="00B905DE">
        <w:rPr>
          <w:rFonts w:ascii="Times New Roman" w:hAnsi="Times New Roman"/>
          <w:sz w:val="24"/>
          <w:szCs w:val="24"/>
          <w:shd w:val="clear" w:color="auto" w:fill="FEFEFE"/>
        </w:rPr>
        <w:t xml:space="preserve"> се удостоверява чрез контролни изпитвания, съгласно изискванията на техническа</w:t>
      </w:r>
      <w:r>
        <w:rPr>
          <w:rFonts w:ascii="Times New Roman" w:hAnsi="Times New Roman"/>
          <w:sz w:val="24"/>
          <w:szCs w:val="24"/>
          <w:shd w:val="clear" w:color="auto" w:fill="FEFEFE"/>
        </w:rPr>
        <w:t>та</w:t>
      </w:r>
      <w:r w:rsidRPr="00B905DE">
        <w:rPr>
          <w:rFonts w:ascii="Times New Roman" w:hAnsi="Times New Roman"/>
          <w:sz w:val="24"/>
          <w:szCs w:val="24"/>
          <w:shd w:val="clear" w:color="auto" w:fill="FEFEFE"/>
        </w:rPr>
        <w:t xml:space="preserve"> спецификация в акредитирана </w:t>
      </w:r>
      <w:proofErr w:type="spellStart"/>
      <w:r w:rsidRPr="00B905DE">
        <w:rPr>
          <w:rFonts w:ascii="Times New Roman" w:hAnsi="Times New Roman"/>
          <w:sz w:val="24"/>
          <w:szCs w:val="24"/>
          <w:shd w:val="clear" w:color="auto" w:fill="FEFEFE"/>
        </w:rPr>
        <w:t>изпитвателна</w:t>
      </w:r>
      <w:proofErr w:type="spellEnd"/>
      <w:r w:rsidRPr="00B905DE">
        <w:rPr>
          <w:rFonts w:ascii="Times New Roman" w:hAnsi="Times New Roman"/>
          <w:sz w:val="24"/>
          <w:szCs w:val="24"/>
          <w:shd w:val="clear" w:color="auto" w:fill="FEFEFE"/>
        </w:rPr>
        <w:t xml:space="preserve"> лаборатория.</w:t>
      </w:r>
    </w:p>
    <w:p w:rsidR="00D169A8" w:rsidRPr="00B905DE" w:rsidRDefault="00D169A8" w:rsidP="00D169A8">
      <w:pPr>
        <w:spacing w:after="0" w:line="320" w:lineRule="exact"/>
        <w:ind w:firstLine="709"/>
        <w:jc w:val="both"/>
        <w:rPr>
          <w:rFonts w:ascii="Times New Roman" w:hAnsi="Times New Roman"/>
          <w:sz w:val="24"/>
          <w:szCs w:val="24"/>
        </w:rPr>
      </w:pPr>
      <w:r>
        <w:rPr>
          <w:rFonts w:ascii="Times New Roman" w:hAnsi="Times New Roman"/>
          <w:color w:val="000000"/>
          <w:sz w:val="24"/>
          <w:szCs w:val="24"/>
        </w:rPr>
        <w:lastRenderedPageBreak/>
        <w:t>11</w:t>
      </w:r>
      <w:r w:rsidRPr="00B905DE">
        <w:rPr>
          <w:rFonts w:ascii="Times New Roman" w:hAnsi="Times New Roman"/>
          <w:color w:val="000000"/>
          <w:sz w:val="24"/>
          <w:szCs w:val="24"/>
        </w:rPr>
        <w:t>.</w:t>
      </w:r>
      <w:r>
        <w:rPr>
          <w:rFonts w:ascii="Times New Roman" w:hAnsi="Times New Roman"/>
          <w:color w:val="000000"/>
          <w:sz w:val="24"/>
          <w:szCs w:val="24"/>
        </w:rPr>
        <w:t>3</w:t>
      </w:r>
      <w:r w:rsidRPr="00B905DE">
        <w:rPr>
          <w:rFonts w:ascii="Times New Roman" w:hAnsi="Times New Roman"/>
          <w:color w:val="000000"/>
          <w:sz w:val="24"/>
          <w:szCs w:val="24"/>
        </w:rPr>
        <w:t xml:space="preserve">. </w:t>
      </w:r>
      <w:r w:rsidRPr="00B905DE">
        <w:rPr>
          <w:rFonts w:ascii="Times New Roman" w:hAnsi="Times New Roman"/>
          <w:sz w:val="24"/>
          <w:szCs w:val="24"/>
        </w:rPr>
        <w:t xml:space="preserve">При изпълнение на договора, готовите изделия и вложените материали </w:t>
      </w:r>
      <w:r w:rsidR="00DC5785">
        <w:rPr>
          <w:rFonts w:ascii="Times New Roman" w:hAnsi="Times New Roman"/>
          <w:sz w:val="24"/>
          <w:szCs w:val="24"/>
        </w:rPr>
        <w:t xml:space="preserve">ще </w:t>
      </w:r>
      <w:r w:rsidRPr="00B905DE">
        <w:rPr>
          <w:rFonts w:ascii="Times New Roman" w:hAnsi="Times New Roman"/>
          <w:sz w:val="24"/>
          <w:szCs w:val="24"/>
        </w:rPr>
        <w:t xml:space="preserve">съответстват напълно на технологичните и конструктивни изисквания на възложителя. Готовите изделия </w:t>
      </w:r>
      <w:r w:rsidR="00DC5785">
        <w:rPr>
          <w:rFonts w:ascii="Times New Roman" w:hAnsi="Times New Roman"/>
          <w:sz w:val="24"/>
          <w:szCs w:val="24"/>
        </w:rPr>
        <w:t>ще</w:t>
      </w:r>
      <w:r w:rsidRPr="00B905DE">
        <w:rPr>
          <w:rFonts w:ascii="Times New Roman" w:hAnsi="Times New Roman"/>
          <w:sz w:val="24"/>
          <w:szCs w:val="24"/>
        </w:rPr>
        <w:t xml:space="preserve"> са произведени от един и същ производител, ако </w:t>
      </w:r>
      <w:r w:rsidR="00DC5785">
        <w:rPr>
          <w:rFonts w:ascii="Times New Roman" w:hAnsi="Times New Roman"/>
          <w:sz w:val="24"/>
          <w:szCs w:val="24"/>
        </w:rPr>
        <w:t>изпълнителят</w:t>
      </w:r>
      <w:r w:rsidRPr="00B905DE">
        <w:rPr>
          <w:rFonts w:ascii="Times New Roman" w:hAnsi="Times New Roman"/>
          <w:sz w:val="24"/>
          <w:szCs w:val="24"/>
        </w:rPr>
        <w:t xml:space="preserve"> не е производител. Вложените материали </w:t>
      </w:r>
      <w:r w:rsidR="00DC5785">
        <w:rPr>
          <w:rFonts w:ascii="Times New Roman" w:hAnsi="Times New Roman"/>
          <w:sz w:val="24"/>
          <w:szCs w:val="24"/>
        </w:rPr>
        <w:t xml:space="preserve">ще </w:t>
      </w:r>
      <w:r w:rsidRPr="00B905DE">
        <w:rPr>
          <w:rFonts w:ascii="Times New Roman" w:hAnsi="Times New Roman"/>
          <w:sz w:val="24"/>
          <w:szCs w:val="24"/>
        </w:rPr>
        <w:t xml:space="preserve">са произведени от същия производител, със същото качество и търговска марка, от които са произведени мострите, с които </w:t>
      </w:r>
      <w:r w:rsidR="00DC5785">
        <w:rPr>
          <w:rFonts w:ascii="Times New Roman" w:hAnsi="Times New Roman"/>
          <w:sz w:val="24"/>
          <w:szCs w:val="24"/>
        </w:rPr>
        <w:t xml:space="preserve">съм </w:t>
      </w:r>
      <w:r w:rsidRPr="00B905DE">
        <w:rPr>
          <w:rFonts w:ascii="Times New Roman" w:hAnsi="Times New Roman"/>
          <w:sz w:val="24"/>
          <w:szCs w:val="24"/>
        </w:rPr>
        <w:t>определен за изпълнител. Това се доказва с представяне на фактури със заличени стойности за закупените основни материали при доставката на готови</w:t>
      </w:r>
      <w:r w:rsidR="0093429B">
        <w:rPr>
          <w:rFonts w:ascii="Times New Roman" w:hAnsi="Times New Roman"/>
          <w:sz w:val="24"/>
          <w:szCs w:val="24"/>
        </w:rPr>
        <w:t>те</w:t>
      </w:r>
      <w:r w:rsidRPr="00B905DE">
        <w:rPr>
          <w:rFonts w:ascii="Times New Roman" w:hAnsi="Times New Roman"/>
          <w:sz w:val="24"/>
          <w:szCs w:val="24"/>
        </w:rPr>
        <w:t xml:space="preserve"> изделия, декларация за съответствие и сертификат за качество на вложения в партидата основен материал, издаден от производителя.</w:t>
      </w:r>
    </w:p>
    <w:p w:rsidR="00D169A8" w:rsidRDefault="00D169A8" w:rsidP="00D169A8">
      <w:pPr>
        <w:spacing w:after="0" w:line="320" w:lineRule="exact"/>
        <w:ind w:firstLine="709"/>
        <w:jc w:val="both"/>
        <w:rPr>
          <w:rFonts w:ascii="Times New Roman" w:hAnsi="Times New Roman"/>
          <w:b/>
          <w:color w:val="000000"/>
          <w:sz w:val="24"/>
          <w:szCs w:val="24"/>
        </w:rPr>
      </w:pPr>
      <w:r w:rsidRPr="00B905DE">
        <w:rPr>
          <w:rFonts w:ascii="Times New Roman" w:hAnsi="Times New Roman"/>
          <w:sz w:val="24"/>
          <w:szCs w:val="24"/>
        </w:rPr>
        <w:t xml:space="preserve">* </w:t>
      </w:r>
      <w:r w:rsidR="0022515E">
        <w:rPr>
          <w:rFonts w:ascii="Times New Roman" w:hAnsi="Times New Roman"/>
          <w:sz w:val="24"/>
          <w:szCs w:val="24"/>
        </w:rPr>
        <w:t>Приемам и се съгласявам п</w:t>
      </w:r>
      <w:r w:rsidRPr="00B905DE">
        <w:rPr>
          <w:rFonts w:ascii="Times New Roman" w:hAnsi="Times New Roman"/>
          <w:sz w:val="24"/>
          <w:szCs w:val="24"/>
        </w:rPr>
        <w:t>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B905DE">
        <w:rPr>
          <w:rFonts w:ascii="Times New Roman" w:hAnsi="Times New Roman"/>
          <w:color w:val="000000"/>
          <w:sz w:val="24"/>
          <w:szCs w:val="24"/>
        </w:rPr>
        <w:t xml:space="preserve"> и вложените материали при условие, че готовите изделия и вложените материали са със същите или по-добри характеристики, посочени в </w:t>
      </w:r>
      <w:r w:rsidR="005B4F7E">
        <w:rPr>
          <w:rFonts w:ascii="Times New Roman" w:hAnsi="Times New Roman"/>
          <w:color w:val="000000"/>
          <w:sz w:val="24"/>
          <w:szCs w:val="24"/>
        </w:rPr>
        <w:t xml:space="preserve">настоящото </w:t>
      </w:r>
      <w:r w:rsidRPr="00B905DE">
        <w:rPr>
          <w:rFonts w:ascii="Times New Roman" w:hAnsi="Times New Roman"/>
          <w:color w:val="000000"/>
          <w:sz w:val="24"/>
          <w:szCs w:val="24"/>
        </w:rPr>
        <w:t xml:space="preserve">техническото предложение. Съответствието на готовите изделия и вложените материали на новия производител с изискванията на възложителя се доказва с документи и мостри съгласно </w:t>
      </w:r>
      <w:r w:rsidRPr="00B905DE">
        <w:rPr>
          <w:rFonts w:ascii="Times New Roman" w:hAnsi="Times New Roman"/>
          <w:color w:val="000000"/>
          <w:spacing w:val="-2"/>
          <w:sz w:val="24"/>
          <w:szCs w:val="24"/>
        </w:rPr>
        <w:t>Техническата спецификация, приложение към настоящата обществена поръчка.</w:t>
      </w:r>
    </w:p>
    <w:p w:rsidR="00D169A8" w:rsidRPr="00B532F3" w:rsidRDefault="00274708" w:rsidP="00D169A8">
      <w:pPr>
        <w:spacing w:after="0" w:line="320" w:lineRule="exact"/>
        <w:ind w:firstLine="709"/>
        <w:jc w:val="both"/>
        <w:rPr>
          <w:rFonts w:ascii="Times New Roman" w:hAnsi="Times New Roman"/>
          <w:b/>
          <w:color w:val="000000"/>
          <w:sz w:val="24"/>
          <w:szCs w:val="24"/>
        </w:rPr>
      </w:pPr>
      <w:r>
        <w:rPr>
          <w:rFonts w:ascii="Times New Roman" w:hAnsi="Times New Roman"/>
          <w:sz w:val="24"/>
          <w:szCs w:val="24"/>
        </w:rPr>
        <w:t>11.4</w:t>
      </w:r>
      <w:r w:rsidR="00D169A8">
        <w:rPr>
          <w:rFonts w:ascii="Times New Roman" w:hAnsi="Times New Roman"/>
          <w:sz w:val="24"/>
          <w:szCs w:val="24"/>
        </w:rPr>
        <w:t>.</w:t>
      </w:r>
      <w:r w:rsidR="00D169A8" w:rsidRPr="00B905DE">
        <w:rPr>
          <w:rFonts w:ascii="Times New Roman" w:hAnsi="Times New Roman"/>
          <w:sz w:val="24"/>
          <w:szCs w:val="24"/>
        </w:rPr>
        <w:t xml:space="preserve"> </w:t>
      </w:r>
      <w:r>
        <w:rPr>
          <w:rFonts w:ascii="Times New Roman" w:hAnsi="Times New Roman"/>
          <w:sz w:val="24"/>
          <w:szCs w:val="24"/>
        </w:rPr>
        <w:t>Приемаме, че п</w:t>
      </w:r>
      <w:r w:rsidR="00D169A8" w:rsidRPr="00B905DE">
        <w:rPr>
          <w:rFonts w:ascii="Times New Roman" w:hAnsi="Times New Roman"/>
          <w:sz w:val="24"/>
          <w:szCs w:val="24"/>
        </w:rPr>
        <w:t>ри</w:t>
      </w:r>
      <w:r>
        <w:rPr>
          <w:rFonts w:ascii="Times New Roman" w:hAnsi="Times New Roman"/>
          <w:sz w:val="24"/>
          <w:szCs w:val="24"/>
        </w:rPr>
        <w:t xml:space="preserve"> неспазване характеристиките в </w:t>
      </w:r>
      <w:r w:rsidR="00D169A8" w:rsidRPr="00B905DE">
        <w:rPr>
          <w:rFonts w:ascii="Times New Roman" w:hAnsi="Times New Roman"/>
          <w:sz w:val="24"/>
          <w:szCs w:val="24"/>
        </w:rPr>
        <w:t>техническа</w:t>
      </w:r>
      <w:r>
        <w:rPr>
          <w:rFonts w:ascii="Times New Roman" w:hAnsi="Times New Roman"/>
          <w:sz w:val="24"/>
          <w:szCs w:val="24"/>
        </w:rPr>
        <w:t>та</w:t>
      </w:r>
      <w:r w:rsidR="00D169A8" w:rsidRPr="00B905DE">
        <w:rPr>
          <w:rFonts w:ascii="Times New Roman" w:hAnsi="Times New Roman"/>
          <w:sz w:val="24"/>
          <w:szCs w:val="24"/>
        </w:rPr>
        <w:t xml:space="preserve"> спецификация, партидата не се приема.</w:t>
      </w:r>
    </w:p>
    <w:p w:rsidR="006B7BD2" w:rsidRDefault="006B7BD2" w:rsidP="00D169A8">
      <w:pPr>
        <w:spacing w:after="0"/>
        <w:ind w:firstLine="709"/>
        <w:jc w:val="both"/>
        <w:rPr>
          <w:rFonts w:ascii="Times New Roman" w:hAnsi="Times New Roman"/>
          <w:noProof/>
          <w:sz w:val="24"/>
          <w:szCs w:val="24"/>
          <w:highlight w:val="white"/>
          <w:u w:val="single"/>
          <w:shd w:val="clear" w:color="auto" w:fill="FEFEFE"/>
        </w:rPr>
      </w:pPr>
    </w:p>
    <w:p w:rsidR="00680996" w:rsidRDefault="009911EA" w:rsidP="0023112D">
      <w:pPr>
        <w:spacing w:after="0" w:line="320" w:lineRule="exact"/>
        <w:ind w:firstLine="709"/>
        <w:jc w:val="both"/>
        <w:rPr>
          <w:rFonts w:ascii="Times New Roman" w:hAnsi="Times New Roman"/>
          <w:b/>
          <w:noProof/>
          <w:sz w:val="24"/>
          <w:szCs w:val="24"/>
          <w:highlight w:val="white"/>
          <w:shd w:val="clear" w:color="auto" w:fill="FEFEFE"/>
        </w:rPr>
      </w:pPr>
      <w:r>
        <w:rPr>
          <w:rFonts w:ascii="Times New Roman" w:hAnsi="Times New Roman"/>
          <w:b/>
          <w:noProof/>
          <w:sz w:val="24"/>
          <w:szCs w:val="24"/>
          <w:highlight w:val="white"/>
          <w:shd w:val="clear" w:color="auto" w:fill="FEFEFE"/>
        </w:rPr>
        <w:t>12</w:t>
      </w:r>
      <w:r w:rsidR="00680996" w:rsidRPr="009911EA">
        <w:rPr>
          <w:rFonts w:ascii="Times New Roman" w:hAnsi="Times New Roman"/>
          <w:b/>
          <w:noProof/>
          <w:sz w:val="24"/>
          <w:szCs w:val="24"/>
          <w:highlight w:val="white"/>
          <w:shd w:val="clear" w:color="auto" w:fill="FEFEFE"/>
        </w:rPr>
        <w:t xml:space="preserve">. </w:t>
      </w:r>
      <w:r w:rsidR="00E01082" w:rsidRPr="009911EA">
        <w:rPr>
          <w:rFonts w:ascii="Times New Roman" w:hAnsi="Times New Roman"/>
          <w:b/>
          <w:noProof/>
          <w:sz w:val="24"/>
          <w:szCs w:val="24"/>
          <w:shd w:val="clear" w:color="auto" w:fill="FEFEFE"/>
        </w:rPr>
        <w:t>Потвърждаваме, че ще изпълним изискванията на Възложителя за маркировка и опаковка</w:t>
      </w:r>
      <w:r w:rsidR="00680996" w:rsidRPr="009911EA">
        <w:rPr>
          <w:rFonts w:ascii="Times New Roman" w:hAnsi="Times New Roman"/>
          <w:b/>
          <w:noProof/>
          <w:sz w:val="24"/>
          <w:szCs w:val="24"/>
          <w:highlight w:val="white"/>
          <w:shd w:val="clear" w:color="auto" w:fill="FEFEFE"/>
        </w:rPr>
        <w:t>:</w:t>
      </w:r>
    </w:p>
    <w:p w:rsidR="0093429B" w:rsidRPr="009911EA" w:rsidRDefault="0093429B" w:rsidP="0023112D">
      <w:pPr>
        <w:spacing w:after="0" w:line="320" w:lineRule="exact"/>
        <w:ind w:firstLine="709"/>
        <w:jc w:val="both"/>
        <w:rPr>
          <w:rFonts w:ascii="Times New Roman" w:hAnsi="Times New Roman"/>
          <w:b/>
          <w:noProof/>
          <w:sz w:val="24"/>
          <w:szCs w:val="24"/>
          <w:highlight w:val="white"/>
          <w:shd w:val="clear" w:color="auto" w:fill="FEFEFE"/>
        </w:rPr>
      </w:pPr>
    </w:p>
    <w:p w:rsidR="00EC0C13" w:rsidRPr="0023112D" w:rsidRDefault="0023112D" w:rsidP="0023112D">
      <w:pPr>
        <w:spacing w:after="0" w:line="320" w:lineRule="exact"/>
        <w:ind w:firstLine="709"/>
        <w:jc w:val="both"/>
        <w:rPr>
          <w:rFonts w:ascii="Times New Roman" w:hAnsi="Times New Roman"/>
          <w:b/>
          <w:sz w:val="24"/>
          <w:szCs w:val="24"/>
        </w:rPr>
      </w:pPr>
      <w:r w:rsidRPr="0023112D">
        <w:rPr>
          <w:rFonts w:ascii="Times New Roman" w:hAnsi="Times New Roman"/>
          <w:b/>
          <w:sz w:val="24"/>
          <w:szCs w:val="24"/>
        </w:rPr>
        <w:t>12</w:t>
      </w:r>
      <w:r w:rsidR="00EC0C13" w:rsidRPr="0023112D">
        <w:rPr>
          <w:rFonts w:ascii="Times New Roman" w:hAnsi="Times New Roman"/>
          <w:b/>
          <w:sz w:val="24"/>
          <w:szCs w:val="24"/>
        </w:rPr>
        <w:t xml:space="preserve">.1. </w:t>
      </w:r>
      <w:r w:rsidRPr="0023112D">
        <w:rPr>
          <w:rFonts w:ascii="Times New Roman" w:hAnsi="Times New Roman"/>
          <w:b/>
          <w:sz w:val="24"/>
          <w:szCs w:val="24"/>
        </w:rPr>
        <w:t xml:space="preserve">Опаковка </w:t>
      </w:r>
    </w:p>
    <w:p w:rsidR="0023112D" w:rsidRPr="0023112D" w:rsidRDefault="0023112D" w:rsidP="0023112D">
      <w:pPr>
        <w:spacing w:after="0" w:line="320" w:lineRule="exact"/>
        <w:ind w:firstLine="709"/>
        <w:jc w:val="both"/>
        <w:rPr>
          <w:rFonts w:ascii="Times New Roman" w:hAnsi="Times New Roman"/>
          <w:sz w:val="24"/>
          <w:szCs w:val="24"/>
        </w:rPr>
      </w:pPr>
      <w:r w:rsidRPr="0023112D">
        <w:rPr>
          <w:rFonts w:ascii="Times New Roman" w:hAnsi="Times New Roman"/>
          <w:sz w:val="24"/>
          <w:szCs w:val="24"/>
        </w:rPr>
        <w:t xml:space="preserve">* За защитен костюм – изделията се опаковат по 1 бр. в </w:t>
      </w:r>
      <w:proofErr w:type="spellStart"/>
      <w:r w:rsidRPr="0023112D">
        <w:rPr>
          <w:rFonts w:ascii="Times New Roman" w:hAnsi="Times New Roman"/>
          <w:sz w:val="24"/>
          <w:szCs w:val="24"/>
        </w:rPr>
        <w:t>полиетиленов</w:t>
      </w:r>
      <w:proofErr w:type="spellEnd"/>
      <w:r w:rsidRPr="0023112D">
        <w:rPr>
          <w:rFonts w:ascii="Times New Roman" w:hAnsi="Times New Roman"/>
          <w:sz w:val="24"/>
          <w:szCs w:val="24"/>
        </w:rPr>
        <w:t xml:space="preserve"> плик, след което се поставят в </w:t>
      </w:r>
      <w:proofErr w:type="spellStart"/>
      <w:r w:rsidRPr="0023112D">
        <w:rPr>
          <w:rFonts w:ascii="Times New Roman" w:hAnsi="Times New Roman"/>
          <w:sz w:val="24"/>
          <w:szCs w:val="24"/>
        </w:rPr>
        <w:t>натронова</w:t>
      </w:r>
      <w:proofErr w:type="spellEnd"/>
      <w:r w:rsidRPr="0023112D">
        <w:rPr>
          <w:rFonts w:ascii="Times New Roman" w:hAnsi="Times New Roman"/>
          <w:sz w:val="24"/>
          <w:szCs w:val="24"/>
        </w:rPr>
        <w:t xml:space="preserve"> хартия, с лепящ етикет за вид на изделието, ръст, размер, име на фирмата – доставчик, месец и дата на доставка, номер на договора за доставка. </w:t>
      </w:r>
    </w:p>
    <w:p w:rsidR="0023112D" w:rsidRPr="0023112D" w:rsidRDefault="0023112D" w:rsidP="0023112D">
      <w:pPr>
        <w:spacing w:after="0" w:line="320" w:lineRule="exact"/>
        <w:ind w:firstLine="709"/>
        <w:jc w:val="both"/>
        <w:rPr>
          <w:rFonts w:ascii="Times New Roman" w:hAnsi="Times New Roman"/>
          <w:sz w:val="24"/>
          <w:szCs w:val="24"/>
        </w:rPr>
      </w:pPr>
      <w:r w:rsidRPr="0023112D">
        <w:rPr>
          <w:rFonts w:ascii="Times New Roman" w:hAnsi="Times New Roman"/>
          <w:sz w:val="24"/>
          <w:szCs w:val="24"/>
        </w:rPr>
        <w:t xml:space="preserve">Пакетите се нареждат в кашони от картон (с достатъчна дебелина и якостни показатели против разпадане и издържане </w:t>
      </w:r>
      <w:proofErr w:type="spellStart"/>
      <w:r w:rsidRPr="0023112D">
        <w:rPr>
          <w:rFonts w:ascii="Times New Roman" w:hAnsi="Times New Roman"/>
          <w:sz w:val="24"/>
          <w:szCs w:val="24"/>
        </w:rPr>
        <w:t>стифиране</w:t>
      </w:r>
      <w:proofErr w:type="spellEnd"/>
      <w:r w:rsidRPr="0023112D">
        <w:rPr>
          <w:rFonts w:ascii="Times New Roman" w:hAnsi="Times New Roman"/>
          <w:sz w:val="24"/>
          <w:szCs w:val="24"/>
        </w:rPr>
        <w:t xml:space="preserve"> на палети на 3-4 реда) или еквивалент на него с вместимост от 3 до 5 броя или по допълнителни изисквания на възложителя. Кашоните </w:t>
      </w:r>
      <w:r w:rsidR="00C93721">
        <w:rPr>
          <w:rFonts w:ascii="Times New Roman" w:hAnsi="Times New Roman"/>
          <w:sz w:val="24"/>
          <w:szCs w:val="24"/>
        </w:rPr>
        <w:t>ще</w:t>
      </w:r>
      <w:r w:rsidRPr="0023112D">
        <w:rPr>
          <w:rFonts w:ascii="Times New Roman" w:hAnsi="Times New Roman"/>
          <w:sz w:val="24"/>
          <w:szCs w:val="24"/>
        </w:rPr>
        <w:t xml:space="preserve"> са с подходящи размери в зависимост от размера на изделията, така че да не дават възможност за деформацията им. В индивидуалните опаковки на изделията се поставя гаранционна карта, съдържаща информацията </w:t>
      </w:r>
      <w:r w:rsidR="00C93721">
        <w:rPr>
          <w:rFonts w:ascii="Times New Roman" w:hAnsi="Times New Roman"/>
          <w:sz w:val="24"/>
          <w:szCs w:val="24"/>
        </w:rPr>
        <w:t>за г</w:t>
      </w:r>
      <w:r w:rsidRPr="0023112D">
        <w:rPr>
          <w:rFonts w:ascii="Times New Roman" w:hAnsi="Times New Roman"/>
          <w:sz w:val="24"/>
          <w:szCs w:val="24"/>
        </w:rPr>
        <w:t>аранционен срок и рекламации.</w:t>
      </w:r>
    </w:p>
    <w:p w:rsidR="0023112D" w:rsidRPr="0023112D" w:rsidRDefault="0023112D" w:rsidP="0023112D">
      <w:pPr>
        <w:spacing w:after="0" w:line="320" w:lineRule="exact"/>
        <w:ind w:firstLine="709"/>
        <w:jc w:val="both"/>
        <w:rPr>
          <w:rFonts w:ascii="Times New Roman" w:hAnsi="Times New Roman"/>
          <w:sz w:val="24"/>
          <w:szCs w:val="24"/>
        </w:rPr>
      </w:pPr>
      <w:r w:rsidRPr="0023112D">
        <w:rPr>
          <w:rFonts w:ascii="Times New Roman" w:hAnsi="Times New Roman"/>
          <w:sz w:val="24"/>
          <w:szCs w:val="24"/>
        </w:rPr>
        <w:t xml:space="preserve">* За ръкавиците - всеки чифт ръкавици се опакова в индивидуална опаковка от </w:t>
      </w:r>
      <w:proofErr w:type="spellStart"/>
      <w:r w:rsidRPr="0023112D">
        <w:rPr>
          <w:rFonts w:ascii="Times New Roman" w:hAnsi="Times New Roman"/>
          <w:sz w:val="24"/>
          <w:szCs w:val="24"/>
        </w:rPr>
        <w:t>полиетиленов</w:t>
      </w:r>
      <w:proofErr w:type="spellEnd"/>
      <w:r w:rsidRPr="0023112D">
        <w:rPr>
          <w:rFonts w:ascii="Times New Roman" w:hAnsi="Times New Roman"/>
          <w:sz w:val="24"/>
          <w:szCs w:val="24"/>
        </w:rPr>
        <w:t xml:space="preserve"> плик с лепящ етикет на плика за вид на изделието, размер, име на фирмата – доставчик, месец и дата на доставка, номер на договора за доставка. </w:t>
      </w:r>
    </w:p>
    <w:p w:rsidR="0023112D" w:rsidRPr="0023112D" w:rsidRDefault="0023112D" w:rsidP="0023112D">
      <w:pPr>
        <w:spacing w:after="0" w:line="320" w:lineRule="exact"/>
        <w:ind w:firstLine="709"/>
        <w:jc w:val="both"/>
        <w:rPr>
          <w:rFonts w:ascii="Times New Roman" w:hAnsi="Times New Roman"/>
          <w:sz w:val="24"/>
          <w:szCs w:val="24"/>
        </w:rPr>
      </w:pPr>
      <w:r w:rsidRPr="0023112D">
        <w:rPr>
          <w:rFonts w:ascii="Times New Roman" w:hAnsi="Times New Roman"/>
          <w:sz w:val="24"/>
          <w:szCs w:val="24"/>
        </w:rPr>
        <w:t xml:space="preserve">Ръкавиците се поставят по 20 чифта от един номер в кашони от картон с достатъчна дебелина и якостни показатели против разпадане, за да издържат подреждане на палети на 5-6 реда. Кашоните </w:t>
      </w:r>
      <w:r w:rsidR="00C93721">
        <w:rPr>
          <w:rFonts w:ascii="Times New Roman" w:hAnsi="Times New Roman"/>
          <w:sz w:val="24"/>
          <w:szCs w:val="24"/>
        </w:rPr>
        <w:t>ще</w:t>
      </w:r>
      <w:r w:rsidRPr="0023112D">
        <w:rPr>
          <w:rFonts w:ascii="Times New Roman" w:hAnsi="Times New Roman"/>
          <w:sz w:val="24"/>
          <w:szCs w:val="24"/>
        </w:rPr>
        <w:t xml:space="preserve"> са с подходящи размери в зависимост от размера на изделията, така че да не дават възможност за деформацията им. В индивидуалните опаковки на изделията се поставя гаранционна карта, съдържаща информацията </w:t>
      </w:r>
      <w:r w:rsidR="00C93721">
        <w:rPr>
          <w:rFonts w:ascii="Times New Roman" w:hAnsi="Times New Roman"/>
          <w:sz w:val="24"/>
          <w:szCs w:val="24"/>
        </w:rPr>
        <w:t>за г</w:t>
      </w:r>
      <w:r w:rsidRPr="0023112D">
        <w:rPr>
          <w:rFonts w:ascii="Times New Roman" w:hAnsi="Times New Roman"/>
          <w:sz w:val="24"/>
          <w:szCs w:val="24"/>
        </w:rPr>
        <w:t>аранционен срок и рекламации.</w:t>
      </w:r>
    </w:p>
    <w:p w:rsidR="00EC0C13" w:rsidRPr="00EC0C13" w:rsidRDefault="0023112D" w:rsidP="0023112D">
      <w:pPr>
        <w:spacing w:after="0" w:line="320" w:lineRule="exact"/>
        <w:ind w:firstLine="709"/>
        <w:jc w:val="both"/>
        <w:rPr>
          <w:rFonts w:ascii="Times New Roman" w:hAnsi="Times New Roman"/>
          <w:sz w:val="24"/>
          <w:szCs w:val="24"/>
        </w:rPr>
      </w:pPr>
      <w:r w:rsidRPr="0023112D">
        <w:rPr>
          <w:rFonts w:ascii="Times New Roman" w:hAnsi="Times New Roman"/>
          <w:sz w:val="24"/>
          <w:szCs w:val="24"/>
        </w:rPr>
        <w:t xml:space="preserve">На всеки кашон се поставя етикет, който </w:t>
      </w:r>
      <w:r w:rsidR="00C93721">
        <w:rPr>
          <w:rFonts w:ascii="Times New Roman" w:hAnsi="Times New Roman"/>
          <w:sz w:val="24"/>
          <w:szCs w:val="24"/>
        </w:rPr>
        <w:t>ще</w:t>
      </w:r>
      <w:r w:rsidRPr="0023112D">
        <w:rPr>
          <w:rFonts w:ascii="Times New Roman" w:hAnsi="Times New Roman"/>
          <w:sz w:val="24"/>
          <w:szCs w:val="24"/>
        </w:rPr>
        <w:t xml:space="preserve"> е от към по-малката странична стена и съдържа информация за вид на изделието, размер, име на фирмата – доставчик, месец и дата на доставка, номер на договора за доставка.</w:t>
      </w:r>
    </w:p>
    <w:p w:rsidR="0093429B" w:rsidRDefault="0093429B" w:rsidP="0023112D">
      <w:pPr>
        <w:spacing w:after="0" w:line="320" w:lineRule="exact"/>
        <w:ind w:firstLine="709"/>
        <w:jc w:val="both"/>
        <w:rPr>
          <w:rFonts w:ascii="Times New Roman" w:hAnsi="Times New Roman"/>
          <w:b/>
          <w:sz w:val="24"/>
          <w:szCs w:val="24"/>
        </w:rPr>
      </w:pPr>
    </w:p>
    <w:p w:rsidR="0093429B" w:rsidRDefault="0093429B" w:rsidP="0023112D">
      <w:pPr>
        <w:spacing w:after="0" w:line="320" w:lineRule="exact"/>
        <w:ind w:firstLine="709"/>
        <w:jc w:val="both"/>
        <w:rPr>
          <w:rFonts w:ascii="Times New Roman" w:hAnsi="Times New Roman"/>
          <w:b/>
          <w:sz w:val="24"/>
          <w:szCs w:val="24"/>
        </w:rPr>
      </w:pPr>
    </w:p>
    <w:p w:rsidR="00EC0C13" w:rsidRDefault="0023112D" w:rsidP="0023112D">
      <w:pPr>
        <w:spacing w:after="0" w:line="320" w:lineRule="exact"/>
        <w:ind w:firstLine="709"/>
        <w:jc w:val="both"/>
        <w:rPr>
          <w:rFonts w:ascii="Times New Roman" w:hAnsi="Times New Roman"/>
          <w:b/>
          <w:sz w:val="24"/>
          <w:szCs w:val="24"/>
        </w:rPr>
      </w:pPr>
      <w:r w:rsidRPr="0023112D">
        <w:rPr>
          <w:rFonts w:ascii="Times New Roman" w:hAnsi="Times New Roman"/>
          <w:b/>
          <w:sz w:val="24"/>
          <w:szCs w:val="24"/>
        </w:rPr>
        <w:lastRenderedPageBreak/>
        <w:t>12</w:t>
      </w:r>
      <w:r w:rsidR="00EC0C13" w:rsidRPr="0023112D">
        <w:rPr>
          <w:rFonts w:ascii="Times New Roman" w:hAnsi="Times New Roman"/>
          <w:b/>
          <w:sz w:val="24"/>
          <w:szCs w:val="24"/>
        </w:rPr>
        <w:t xml:space="preserve">.2. </w:t>
      </w:r>
      <w:r w:rsidRPr="0023112D">
        <w:rPr>
          <w:rFonts w:ascii="Times New Roman" w:hAnsi="Times New Roman"/>
          <w:b/>
          <w:sz w:val="24"/>
          <w:szCs w:val="24"/>
        </w:rPr>
        <w:t>Маркировка</w:t>
      </w:r>
      <w:r w:rsidR="00F94AC7">
        <w:rPr>
          <w:rFonts w:ascii="Times New Roman" w:hAnsi="Times New Roman"/>
          <w:b/>
          <w:sz w:val="24"/>
          <w:szCs w:val="24"/>
        </w:rPr>
        <w:t xml:space="preserve"> </w:t>
      </w:r>
    </w:p>
    <w:p w:rsidR="00F94AC7" w:rsidRPr="00532898" w:rsidRDefault="00F94AC7" w:rsidP="00F94AC7">
      <w:pPr>
        <w:shd w:val="clear" w:color="auto" w:fill="FFFFFF"/>
        <w:tabs>
          <w:tab w:val="left" w:pos="900"/>
        </w:tabs>
        <w:spacing w:after="0" w:line="320" w:lineRule="exact"/>
        <w:ind w:firstLine="709"/>
        <w:jc w:val="both"/>
        <w:rPr>
          <w:rFonts w:ascii="Times New Roman" w:hAnsi="Times New Roman"/>
          <w:sz w:val="24"/>
          <w:szCs w:val="24"/>
        </w:rPr>
      </w:pPr>
      <w:r w:rsidRPr="00532898">
        <w:rPr>
          <w:rFonts w:ascii="Times New Roman" w:hAnsi="Times New Roman"/>
          <w:sz w:val="24"/>
          <w:szCs w:val="24"/>
        </w:rPr>
        <w:t>Маркирането</w:t>
      </w:r>
      <w:r>
        <w:rPr>
          <w:rFonts w:ascii="Times New Roman" w:hAnsi="Times New Roman"/>
          <w:sz w:val="24"/>
          <w:szCs w:val="24"/>
        </w:rPr>
        <w:t>, етикети</w:t>
      </w:r>
      <w:r w:rsidRPr="00532898">
        <w:rPr>
          <w:rFonts w:ascii="Times New Roman" w:hAnsi="Times New Roman"/>
          <w:sz w:val="24"/>
          <w:szCs w:val="24"/>
        </w:rPr>
        <w:t xml:space="preserve">рането и съхраняването на готовите изделия </w:t>
      </w:r>
      <w:r>
        <w:rPr>
          <w:rFonts w:ascii="Times New Roman" w:hAnsi="Times New Roman"/>
          <w:sz w:val="24"/>
          <w:szCs w:val="24"/>
        </w:rPr>
        <w:t>ще</w:t>
      </w:r>
      <w:r w:rsidRPr="00532898">
        <w:rPr>
          <w:rFonts w:ascii="Times New Roman" w:hAnsi="Times New Roman"/>
          <w:sz w:val="24"/>
          <w:szCs w:val="24"/>
        </w:rPr>
        <w:t xml:space="preserve"> се извършват съгласно </w:t>
      </w:r>
      <w:r w:rsidRPr="00F94AC7">
        <w:rPr>
          <w:rFonts w:ascii="Times New Roman" w:hAnsi="Times New Roman"/>
          <w:sz w:val="24"/>
          <w:szCs w:val="24"/>
        </w:rPr>
        <w:t xml:space="preserve">настоящото предложение за изпълнение на поръчката </w:t>
      </w:r>
      <w:r w:rsidRPr="00532898">
        <w:rPr>
          <w:rFonts w:ascii="Times New Roman" w:hAnsi="Times New Roman"/>
          <w:sz w:val="24"/>
          <w:szCs w:val="24"/>
        </w:rPr>
        <w:t>или допъ</w:t>
      </w:r>
      <w:r>
        <w:rPr>
          <w:rFonts w:ascii="Times New Roman" w:hAnsi="Times New Roman"/>
          <w:sz w:val="24"/>
          <w:szCs w:val="24"/>
        </w:rPr>
        <w:t>лнителни изисквания на възложителя</w:t>
      </w:r>
      <w:r w:rsidRPr="00532898">
        <w:rPr>
          <w:rFonts w:ascii="Times New Roman" w:hAnsi="Times New Roman"/>
          <w:sz w:val="24"/>
          <w:szCs w:val="24"/>
        </w:rPr>
        <w:t>.</w:t>
      </w:r>
    </w:p>
    <w:p w:rsidR="00F94AC7" w:rsidRPr="0041465A" w:rsidRDefault="00F94AC7" w:rsidP="00F94AC7">
      <w:pPr>
        <w:spacing w:after="0" w:line="320" w:lineRule="exact"/>
        <w:ind w:firstLine="709"/>
        <w:jc w:val="both"/>
        <w:rPr>
          <w:rFonts w:ascii="Times New Roman" w:hAnsi="Times New Roman"/>
          <w:b/>
          <w:sz w:val="24"/>
          <w:szCs w:val="24"/>
          <w:lang w:eastAsia="en-GB"/>
        </w:rPr>
      </w:pPr>
      <w:r>
        <w:rPr>
          <w:rFonts w:ascii="Times New Roman" w:hAnsi="Times New Roman"/>
          <w:sz w:val="24"/>
          <w:szCs w:val="24"/>
          <w:lang w:eastAsia="en-GB"/>
        </w:rPr>
        <w:t>* за защитен костюм - н</w:t>
      </w:r>
      <w:r w:rsidRPr="00C6084D">
        <w:rPr>
          <w:rFonts w:ascii="Times New Roman" w:hAnsi="Times New Roman"/>
          <w:sz w:val="24"/>
          <w:szCs w:val="24"/>
          <w:lang w:eastAsia="en-GB"/>
        </w:rPr>
        <w:t xml:space="preserve">а изделията се пришива </w:t>
      </w:r>
      <w:proofErr w:type="spellStart"/>
      <w:r w:rsidRPr="00C6084D">
        <w:rPr>
          <w:rFonts w:ascii="Times New Roman" w:hAnsi="Times New Roman"/>
          <w:sz w:val="24"/>
          <w:szCs w:val="24"/>
          <w:lang w:eastAsia="en-GB"/>
        </w:rPr>
        <w:t>ръсто</w:t>
      </w:r>
      <w:r>
        <w:rPr>
          <w:rFonts w:ascii="Times New Roman" w:hAnsi="Times New Roman"/>
          <w:sz w:val="24"/>
          <w:szCs w:val="24"/>
          <w:lang w:eastAsia="en-GB"/>
        </w:rPr>
        <w:t>-</w:t>
      </w:r>
      <w:r w:rsidRPr="00C6084D">
        <w:rPr>
          <w:rFonts w:ascii="Times New Roman" w:hAnsi="Times New Roman"/>
          <w:sz w:val="24"/>
          <w:szCs w:val="24"/>
          <w:lang w:eastAsia="en-GB"/>
        </w:rPr>
        <w:t>размерна</w:t>
      </w:r>
      <w:proofErr w:type="spellEnd"/>
      <w:r w:rsidRPr="00C6084D">
        <w:rPr>
          <w:rFonts w:ascii="Times New Roman" w:hAnsi="Times New Roman"/>
          <w:sz w:val="24"/>
          <w:szCs w:val="24"/>
          <w:lang w:eastAsia="en-GB"/>
        </w:rPr>
        <w:t xml:space="preserve"> марка, която съдържа информация за ръст, размер, име на фирмата доставчик /производител/ без друга информация за същата, състав, знаци за третиране и въздействие /пране, гладене, сушене, химическо третиране, избелване/, месец и година на производство. Маркировката се поставя в средата на вратната извивка на изделието.</w:t>
      </w:r>
    </w:p>
    <w:p w:rsidR="00F94AC7" w:rsidRDefault="00F94AC7" w:rsidP="00F94AC7">
      <w:pPr>
        <w:spacing w:after="0" w:line="320" w:lineRule="exact"/>
        <w:ind w:firstLine="709"/>
        <w:jc w:val="both"/>
        <w:rPr>
          <w:rFonts w:ascii="Times New Roman" w:hAnsi="Times New Roman"/>
          <w:sz w:val="24"/>
          <w:szCs w:val="24"/>
        </w:rPr>
      </w:pPr>
      <w:r w:rsidRPr="0041465A">
        <w:rPr>
          <w:rFonts w:ascii="Times New Roman" w:hAnsi="Times New Roman"/>
          <w:sz w:val="24"/>
          <w:szCs w:val="24"/>
          <w:lang w:eastAsia="en-GB"/>
        </w:rPr>
        <w:t xml:space="preserve">* за ръкавиците – на изделията се поставя маркировка от текстилна лента, видима и четлива, не се заличава по време на експлоатация. Тя </w:t>
      </w:r>
      <w:r>
        <w:rPr>
          <w:rFonts w:ascii="Times New Roman" w:hAnsi="Times New Roman"/>
          <w:sz w:val="24"/>
          <w:szCs w:val="24"/>
          <w:lang w:eastAsia="en-GB"/>
        </w:rPr>
        <w:t>ще</w:t>
      </w:r>
      <w:r w:rsidRPr="0041465A">
        <w:rPr>
          <w:rFonts w:ascii="Times New Roman" w:hAnsi="Times New Roman"/>
          <w:sz w:val="24"/>
          <w:szCs w:val="24"/>
          <w:lang w:eastAsia="en-GB"/>
        </w:rPr>
        <w:t xml:space="preserve"> съдържа следната информация: размер, име на фирмата доставчик /производител/ без друга информация за същата, състав, знаци за третиране и въздействие /пране, гладене, сушене, химическо третиране, избелване/, месец на годината на производство.</w:t>
      </w:r>
      <w:r w:rsidRPr="0041465A">
        <w:rPr>
          <w:rFonts w:ascii="Times New Roman" w:hAnsi="Times New Roman"/>
          <w:sz w:val="24"/>
          <w:szCs w:val="24"/>
        </w:rPr>
        <w:t xml:space="preserve"> Маркировката се поставя при подгъва от вътрешната страна на изделието.</w:t>
      </w:r>
    </w:p>
    <w:p w:rsidR="00231613" w:rsidRDefault="00231613" w:rsidP="00231613">
      <w:pPr>
        <w:spacing w:after="0" w:line="320" w:lineRule="exact"/>
        <w:ind w:firstLine="709"/>
        <w:jc w:val="both"/>
        <w:rPr>
          <w:rFonts w:ascii="Times New Roman" w:hAnsi="Times New Roman"/>
          <w:noProof/>
          <w:sz w:val="24"/>
          <w:szCs w:val="24"/>
          <w:highlight w:val="white"/>
          <w:u w:val="single"/>
          <w:shd w:val="clear" w:color="auto" w:fill="FEFEFE"/>
        </w:rPr>
      </w:pPr>
    </w:p>
    <w:p w:rsidR="008C49CA" w:rsidRPr="00231613" w:rsidRDefault="00231613" w:rsidP="00231613">
      <w:pPr>
        <w:spacing w:after="0" w:line="320" w:lineRule="exact"/>
        <w:ind w:firstLine="709"/>
        <w:jc w:val="both"/>
        <w:rPr>
          <w:rFonts w:ascii="Times New Roman" w:hAnsi="Times New Roman"/>
          <w:b/>
          <w:noProof/>
          <w:sz w:val="24"/>
          <w:szCs w:val="24"/>
          <w:highlight w:val="white"/>
          <w:shd w:val="clear" w:color="auto" w:fill="FEFEFE"/>
        </w:rPr>
      </w:pPr>
      <w:r>
        <w:rPr>
          <w:rFonts w:ascii="Times New Roman" w:hAnsi="Times New Roman"/>
          <w:b/>
          <w:noProof/>
          <w:sz w:val="24"/>
          <w:szCs w:val="24"/>
          <w:highlight w:val="white"/>
          <w:shd w:val="clear" w:color="auto" w:fill="FEFEFE"/>
        </w:rPr>
        <w:t>13</w:t>
      </w:r>
      <w:r w:rsidR="008C49CA" w:rsidRPr="00231613">
        <w:rPr>
          <w:rFonts w:ascii="Times New Roman" w:hAnsi="Times New Roman"/>
          <w:b/>
          <w:noProof/>
          <w:sz w:val="24"/>
          <w:szCs w:val="24"/>
          <w:highlight w:val="white"/>
          <w:shd w:val="clear" w:color="auto" w:fill="FEFEFE"/>
        </w:rPr>
        <w:t xml:space="preserve">. </w:t>
      </w:r>
      <w:r w:rsidR="008C49CA" w:rsidRPr="00231613">
        <w:rPr>
          <w:rFonts w:ascii="Times New Roman" w:hAnsi="Times New Roman"/>
          <w:b/>
          <w:noProof/>
          <w:sz w:val="24"/>
          <w:szCs w:val="24"/>
          <w:shd w:val="clear" w:color="auto" w:fill="FEFEFE"/>
        </w:rPr>
        <w:t>Приемаме изискванията на Възложителя за гаранционен срок и рекламации</w:t>
      </w:r>
      <w:r w:rsidR="008C49CA" w:rsidRPr="00231613">
        <w:rPr>
          <w:rFonts w:ascii="Times New Roman" w:hAnsi="Times New Roman"/>
          <w:b/>
          <w:noProof/>
          <w:sz w:val="24"/>
          <w:szCs w:val="24"/>
          <w:highlight w:val="white"/>
          <w:shd w:val="clear" w:color="auto" w:fill="FEFEFE"/>
        </w:rPr>
        <w:t>:</w:t>
      </w:r>
    </w:p>
    <w:p w:rsidR="00E90940" w:rsidRPr="005E40DC" w:rsidRDefault="00E90940" w:rsidP="00E90940">
      <w:pPr>
        <w:spacing w:after="0" w:line="320" w:lineRule="exact"/>
        <w:ind w:firstLine="709"/>
        <w:jc w:val="both"/>
        <w:rPr>
          <w:rFonts w:ascii="Times New Roman" w:hAnsi="Times New Roman"/>
          <w:noProof/>
          <w:sz w:val="24"/>
          <w:szCs w:val="24"/>
          <w:lang w:val="ru-RU"/>
        </w:rPr>
      </w:pPr>
      <w:r w:rsidRPr="005E40DC">
        <w:rPr>
          <w:rFonts w:ascii="Times New Roman" w:hAnsi="Times New Roman"/>
          <w:noProof/>
          <w:sz w:val="24"/>
          <w:szCs w:val="24"/>
          <w:lang w:val="ru-RU"/>
        </w:rPr>
        <w:t xml:space="preserve">Гаранционният срок при съхранение е 12 </w:t>
      </w:r>
      <w:r w:rsidR="00F51FE2">
        <w:rPr>
          <w:rFonts w:ascii="Times New Roman" w:hAnsi="Times New Roman"/>
          <w:noProof/>
          <w:sz w:val="24"/>
          <w:szCs w:val="24"/>
          <w:lang w:val="ru-RU"/>
        </w:rPr>
        <w:t xml:space="preserve">(дванадесет) </w:t>
      </w:r>
      <w:r w:rsidRPr="005E40DC">
        <w:rPr>
          <w:rFonts w:ascii="Times New Roman" w:hAnsi="Times New Roman"/>
          <w:noProof/>
          <w:sz w:val="24"/>
          <w:szCs w:val="24"/>
          <w:lang w:val="ru-RU"/>
        </w:rPr>
        <w:t>месеца, считано от датата на доставка</w:t>
      </w:r>
      <w:r w:rsidR="003F77DD">
        <w:rPr>
          <w:rFonts w:ascii="Times New Roman" w:hAnsi="Times New Roman"/>
          <w:noProof/>
          <w:sz w:val="24"/>
          <w:szCs w:val="24"/>
        </w:rPr>
        <w:t>та</w:t>
      </w:r>
      <w:r w:rsidRPr="005E40DC">
        <w:rPr>
          <w:rFonts w:ascii="Times New Roman" w:hAnsi="Times New Roman"/>
          <w:noProof/>
          <w:sz w:val="24"/>
          <w:szCs w:val="24"/>
          <w:lang w:val="ru-RU"/>
        </w:rPr>
        <w:t>.</w:t>
      </w:r>
    </w:p>
    <w:p w:rsidR="00E90940" w:rsidRPr="005E40DC" w:rsidRDefault="00E90940" w:rsidP="00E90940">
      <w:pPr>
        <w:spacing w:after="0" w:line="320" w:lineRule="exact"/>
        <w:ind w:firstLine="709"/>
        <w:jc w:val="both"/>
        <w:rPr>
          <w:rFonts w:ascii="Times New Roman" w:hAnsi="Times New Roman"/>
          <w:sz w:val="24"/>
          <w:szCs w:val="24"/>
          <w:lang w:val="ru-RU"/>
        </w:rPr>
      </w:pPr>
      <w:proofErr w:type="spellStart"/>
      <w:r w:rsidRPr="005E40DC">
        <w:rPr>
          <w:rFonts w:ascii="Times New Roman" w:hAnsi="Times New Roman"/>
          <w:sz w:val="24"/>
          <w:szCs w:val="24"/>
          <w:lang w:val="ru-RU"/>
        </w:rPr>
        <w:t>Гаранционният</w:t>
      </w:r>
      <w:proofErr w:type="spellEnd"/>
      <w:r w:rsidRPr="005E40DC">
        <w:rPr>
          <w:rFonts w:ascii="Times New Roman" w:hAnsi="Times New Roman"/>
          <w:sz w:val="24"/>
          <w:szCs w:val="24"/>
          <w:lang w:val="ru-RU"/>
        </w:rPr>
        <w:t xml:space="preserve"> срок при </w:t>
      </w:r>
      <w:proofErr w:type="spellStart"/>
      <w:r w:rsidRPr="005E40DC">
        <w:rPr>
          <w:rFonts w:ascii="Times New Roman" w:hAnsi="Times New Roman"/>
          <w:sz w:val="24"/>
          <w:szCs w:val="24"/>
          <w:lang w:val="ru-RU"/>
        </w:rPr>
        <w:t>експлоатация</w:t>
      </w:r>
      <w:proofErr w:type="spellEnd"/>
      <w:r w:rsidRPr="005E40DC">
        <w:rPr>
          <w:rFonts w:ascii="Times New Roman" w:hAnsi="Times New Roman"/>
          <w:sz w:val="24"/>
          <w:szCs w:val="24"/>
          <w:lang w:val="ru-RU"/>
        </w:rPr>
        <w:t xml:space="preserve"> е 3</w:t>
      </w:r>
      <w:r w:rsidR="00F51FE2">
        <w:rPr>
          <w:rFonts w:ascii="Times New Roman" w:hAnsi="Times New Roman"/>
          <w:sz w:val="24"/>
          <w:szCs w:val="24"/>
          <w:lang w:val="ru-RU"/>
        </w:rPr>
        <w:t xml:space="preserve"> (три)</w:t>
      </w:r>
      <w:r w:rsidRPr="005E40DC">
        <w:rPr>
          <w:rFonts w:ascii="Times New Roman" w:hAnsi="Times New Roman"/>
          <w:sz w:val="24"/>
          <w:szCs w:val="24"/>
          <w:lang w:val="ru-RU"/>
        </w:rPr>
        <w:t xml:space="preserve"> </w:t>
      </w:r>
      <w:proofErr w:type="spellStart"/>
      <w:r w:rsidRPr="005E40DC">
        <w:rPr>
          <w:rFonts w:ascii="Times New Roman" w:hAnsi="Times New Roman"/>
          <w:sz w:val="24"/>
          <w:szCs w:val="24"/>
          <w:lang w:val="ru-RU"/>
        </w:rPr>
        <w:t>месеца</w:t>
      </w:r>
      <w:proofErr w:type="spellEnd"/>
      <w:r w:rsidRPr="005E40DC">
        <w:rPr>
          <w:rFonts w:ascii="Times New Roman" w:hAnsi="Times New Roman"/>
          <w:sz w:val="24"/>
          <w:szCs w:val="24"/>
          <w:lang w:val="ru-RU"/>
        </w:rPr>
        <w:t xml:space="preserve">, считано от </w:t>
      </w:r>
      <w:proofErr w:type="spellStart"/>
      <w:r w:rsidRPr="005E40DC">
        <w:rPr>
          <w:rFonts w:ascii="Times New Roman" w:hAnsi="Times New Roman"/>
          <w:sz w:val="24"/>
          <w:szCs w:val="24"/>
          <w:lang w:val="ru-RU"/>
        </w:rPr>
        <w:t>датата</w:t>
      </w:r>
      <w:proofErr w:type="spellEnd"/>
      <w:r w:rsidRPr="005E40DC">
        <w:rPr>
          <w:rFonts w:ascii="Times New Roman" w:hAnsi="Times New Roman"/>
          <w:sz w:val="24"/>
          <w:szCs w:val="24"/>
          <w:lang w:val="ru-RU"/>
        </w:rPr>
        <w:t xml:space="preserve"> на </w:t>
      </w:r>
      <w:proofErr w:type="spellStart"/>
      <w:r w:rsidRPr="005E40DC">
        <w:rPr>
          <w:rFonts w:ascii="Times New Roman" w:hAnsi="Times New Roman"/>
          <w:sz w:val="24"/>
          <w:szCs w:val="24"/>
          <w:lang w:val="ru-RU"/>
        </w:rPr>
        <w:t>получаване</w:t>
      </w:r>
      <w:proofErr w:type="spellEnd"/>
      <w:r w:rsidRPr="005E40DC">
        <w:rPr>
          <w:rFonts w:ascii="Times New Roman" w:hAnsi="Times New Roman"/>
          <w:sz w:val="24"/>
          <w:szCs w:val="24"/>
          <w:lang w:val="ru-RU"/>
        </w:rPr>
        <w:t xml:space="preserve"> на </w:t>
      </w:r>
      <w:proofErr w:type="spellStart"/>
      <w:r w:rsidRPr="005E40DC">
        <w:rPr>
          <w:rFonts w:ascii="Times New Roman" w:hAnsi="Times New Roman"/>
          <w:sz w:val="24"/>
          <w:szCs w:val="24"/>
          <w:lang w:val="ru-RU"/>
        </w:rPr>
        <w:t>изделието</w:t>
      </w:r>
      <w:proofErr w:type="spellEnd"/>
      <w:r w:rsidRPr="005E40DC">
        <w:rPr>
          <w:rFonts w:ascii="Times New Roman" w:hAnsi="Times New Roman"/>
          <w:sz w:val="24"/>
          <w:szCs w:val="24"/>
          <w:lang w:val="ru-RU"/>
        </w:rPr>
        <w:t xml:space="preserve"> от служителя на МВР, </w:t>
      </w:r>
      <w:proofErr w:type="gramStart"/>
      <w:r w:rsidRPr="005E40DC">
        <w:rPr>
          <w:rFonts w:ascii="Times New Roman" w:hAnsi="Times New Roman"/>
          <w:sz w:val="24"/>
          <w:szCs w:val="24"/>
          <w:lang w:val="ru-RU"/>
        </w:rPr>
        <w:t>в</w:t>
      </w:r>
      <w:proofErr w:type="gramEnd"/>
      <w:r w:rsidRPr="005E40DC">
        <w:rPr>
          <w:rFonts w:ascii="Times New Roman" w:hAnsi="Times New Roman"/>
          <w:sz w:val="24"/>
          <w:szCs w:val="24"/>
          <w:lang w:val="ru-RU"/>
        </w:rPr>
        <w:t xml:space="preserve"> </w:t>
      </w:r>
      <w:proofErr w:type="spellStart"/>
      <w:r w:rsidRPr="005E40DC">
        <w:rPr>
          <w:rFonts w:ascii="Times New Roman" w:hAnsi="Times New Roman"/>
          <w:sz w:val="24"/>
          <w:szCs w:val="24"/>
          <w:lang w:val="ru-RU"/>
        </w:rPr>
        <w:t>рамките</w:t>
      </w:r>
      <w:proofErr w:type="spellEnd"/>
      <w:r w:rsidRPr="005E40DC">
        <w:rPr>
          <w:rFonts w:ascii="Times New Roman" w:hAnsi="Times New Roman"/>
          <w:sz w:val="24"/>
          <w:szCs w:val="24"/>
          <w:lang w:val="ru-RU"/>
        </w:rPr>
        <w:t xml:space="preserve"> на срока за </w:t>
      </w:r>
      <w:proofErr w:type="spellStart"/>
      <w:r w:rsidRPr="005E40DC">
        <w:rPr>
          <w:rFonts w:ascii="Times New Roman" w:hAnsi="Times New Roman"/>
          <w:sz w:val="24"/>
          <w:szCs w:val="24"/>
          <w:lang w:val="ru-RU"/>
        </w:rPr>
        <w:t>съхранение</w:t>
      </w:r>
      <w:proofErr w:type="spellEnd"/>
      <w:r w:rsidRPr="005E40DC">
        <w:rPr>
          <w:rFonts w:ascii="Times New Roman" w:hAnsi="Times New Roman"/>
          <w:sz w:val="24"/>
          <w:szCs w:val="24"/>
          <w:lang w:val="ru-RU"/>
        </w:rPr>
        <w:t>.</w:t>
      </w:r>
    </w:p>
    <w:p w:rsidR="002A4BE1" w:rsidRDefault="002A4BE1" w:rsidP="00231613">
      <w:pPr>
        <w:spacing w:after="0" w:line="320" w:lineRule="exact"/>
        <w:ind w:firstLine="709"/>
        <w:jc w:val="both"/>
        <w:rPr>
          <w:rFonts w:ascii="Times New Roman" w:hAnsi="Times New Roman"/>
          <w:sz w:val="24"/>
          <w:szCs w:val="24"/>
          <w:highlight w:val="white"/>
          <w:shd w:val="clear" w:color="auto" w:fill="FEFEFE"/>
        </w:rPr>
      </w:pPr>
    </w:p>
    <w:p w:rsidR="008C49CA" w:rsidRDefault="00231613" w:rsidP="00231613">
      <w:pPr>
        <w:spacing w:after="0" w:line="320" w:lineRule="exact"/>
        <w:ind w:firstLine="709"/>
        <w:jc w:val="both"/>
        <w:rPr>
          <w:rFonts w:ascii="Times New Roman" w:hAnsi="Times New Roman"/>
          <w:sz w:val="24"/>
          <w:szCs w:val="24"/>
          <w:shd w:val="clear" w:color="auto" w:fill="FEFEFE"/>
        </w:rPr>
      </w:pPr>
      <w:r>
        <w:rPr>
          <w:rFonts w:ascii="Times New Roman" w:hAnsi="Times New Roman"/>
          <w:sz w:val="24"/>
          <w:szCs w:val="24"/>
          <w:highlight w:val="white"/>
          <w:shd w:val="clear" w:color="auto" w:fill="FEFEFE"/>
        </w:rPr>
        <w:t>Гарантираме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231613" w:rsidRPr="008C49CA" w:rsidRDefault="00231613" w:rsidP="00231613">
      <w:pPr>
        <w:spacing w:after="0" w:line="320" w:lineRule="exact"/>
        <w:ind w:firstLine="709"/>
        <w:jc w:val="both"/>
        <w:rPr>
          <w:rFonts w:ascii="Times New Roman" w:hAnsi="Times New Roman"/>
          <w:noProof/>
          <w:sz w:val="24"/>
          <w:szCs w:val="24"/>
          <w:shd w:val="clear" w:color="auto" w:fill="FEFEFE"/>
        </w:rPr>
      </w:pPr>
    </w:p>
    <w:p w:rsidR="00F413FA" w:rsidRPr="00101572" w:rsidRDefault="00101572" w:rsidP="002454FB">
      <w:pPr>
        <w:spacing w:after="0" w:line="320" w:lineRule="exact"/>
        <w:ind w:firstLine="720"/>
        <w:jc w:val="both"/>
        <w:rPr>
          <w:rFonts w:ascii="Times New Roman" w:hAnsi="Times New Roman"/>
          <w:b/>
          <w:sz w:val="24"/>
          <w:szCs w:val="24"/>
        </w:rPr>
      </w:pPr>
      <w:r>
        <w:rPr>
          <w:rFonts w:ascii="Times New Roman" w:hAnsi="Times New Roman"/>
          <w:b/>
          <w:sz w:val="24"/>
          <w:szCs w:val="24"/>
        </w:rPr>
        <w:t>14</w:t>
      </w:r>
      <w:r w:rsidR="00F413FA" w:rsidRPr="00101572">
        <w:rPr>
          <w:rFonts w:ascii="Times New Roman" w:hAnsi="Times New Roman"/>
          <w:b/>
          <w:sz w:val="24"/>
          <w:szCs w:val="24"/>
        </w:rPr>
        <w:t xml:space="preserve">. </w:t>
      </w:r>
      <w:r w:rsidR="0035126C" w:rsidRPr="00101572">
        <w:rPr>
          <w:rFonts w:ascii="Times New Roman" w:hAnsi="Times New Roman"/>
          <w:b/>
          <w:sz w:val="24"/>
          <w:szCs w:val="24"/>
        </w:rPr>
        <w:t>Представям</w:t>
      </w:r>
      <w:r w:rsidR="00C64B49">
        <w:rPr>
          <w:rFonts w:ascii="Times New Roman" w:hAnsi="Times New Roman"/>
          <w:b/>
          <w:sz w:val="24"/>
          <w:szCs w:val="24"/>
        </w:rPr>
        <w:t>е</w:t>
      </w:r>
      <w:r w:rsidR="0035126C" w:rsidRPr="00101572">
        <w:rPr>
          <w:rFonts w:ascii="Times New Roman" w:hAnsi="Times New Roman"/>
          <w:b/>
          <w:sz w:val="24"/>
          <w:szCs w:val="24"/>
        </w:rPr>
        <w:t xml:space="preserve"> следните документи, с които се установява съответствието с изискванията на възложителя по характеристики</w:t>
      </w:r>
      <w:r w:rsidR="00F413FA" w:rsidRPr="00101572">
        <w:rPr>
          <w:rFonts w:ascii="Times New Roman" w:hAnsi="Times New Roman"/>
          <w:b/>
          <w:sz w:val="24"/>
          <w:szCs w:val="24"/>
        </w:rPr>
        <w:t>:</w:t>
      </w:r>
    </w:p>
    <w:p w:rsidR="00592B22" w:rsidRPr="00EF3FA4" w:rsidRDefault="002454FB" w:rsidP="002454FB">
      <w:pPr>
        <w:spacing w:after="0" w:line="320" w:lineRule="exact"/>
        <w:ind w:firstLine="709"/>
        <w:jc w:val="both"/>
        <w:rPr>
          <w:rFonts w:ascii="Times New Roman" w:hAnsi="Times New Roman"/>
          <w:noProof/>
          <w:sz w:val="24"/>
          <w:szCs w:val="24"/>
        </w:rPr>
      </w:pPr>
      <w:r>
        <w:rPr>
          <w:rFonts w:ascii="Times New Roman" w:hAnsi="Times New Roman"/>
          <w:noProof/>
          <w:sz w:val="24"/>
          <w:szCs w:val="24"/>
        </w:rPr>
        <w:t>14</w:t>
      </w:r>
      <w:r w:rsidR="00592B22" w:rsidRPr="00EF3FA4">
        <w:rPr>
          <w:rFonts w:ascii="Times New Roman" w:hAnsi="Times New Roman"/>
          <w:noProof/>
          <w:sz w:val="24"/>
          <w:szCs w:val="24"/>
        </w:rPr>
        <w:t xml:space="preserve">.1. </w:t>
      </w:r>
      <w:r w:rsidRPr="002454FB">
        <w:rPr>
          <w:rFonts w:ascii="Times New Roman" w:hAnsi="Times New Roman"/>
          <w:noProof/>
          <w:sz w:val="24"/>
          <w:szCs w:val="24"/>
        </w:rPr>
        <w:t xml:space="preserve">Декларация за съответствие по БДС EN ISO/IEС 17050-1:2010 г. и БДС EN ISO/IEС 17050-2:2006 г. или еквивалентно/и на основния плат, хастара и образеца на готовото изделие от </w:t>
      </w:r>
      <w:r w:rsidR="00CD574E">
        <w:rPr>
          <w:rFonts w:ascii="Times New Roman" w:hAnsi="Times New Roman"/>
          <w:noProof/>
          <w:sz w:val="24"/>
          <w:szCs w:val="24"/>
        </w:rPr>
        <w:t>участника</w:t>
      </w:r>
      <w:r w:rsidRPr="002454FB">
        <w:rPr>
          <w:rFonts w:ascii="Times New Roman" w:hAnsi="Times New Roman"/>
          <w:noProof/>
          <w:sz w:val="24"/>
          <w:szCs w:val="24"/>
        </w:rPr>
        <w:t xml:space="preserve"> или от производителя /само ако </w:t>
      </w:r>
      <w:r w:rsidR="00CD574E">
        <w:rPr>
          <w:rFonts w:ascii="Times New Roman" w:hAnsi="Times New Roman"/>
          <w:noProof/>
          <w:sz w:val="24"/>
          <w:szCs w:val="24"/>
        </w:rPr>
        <w:t>участникът</w:t>
      </w:r>
      <w:r w:rsidR="00CD574E" w:rsidRPr="002454FB">
        <w:rPr>
          <w:rFonts w:ascii="Times New Roman" w:hAnsi="Times New Roman"/>
          <w:noProof/>
          <w:sz w:val="24"/>
          <w:szCs w:val="24"/>
        </w:rPr>
        <w:t xml:space="preserve"> </w:t>
      </w:r>
      <w:r w:rsidRPr="002454FB">
        <w:rPr>
          <w:rFonts w:ascii="Times New Roman" w:hAnsi="Times New Roman"/>
          <w:noProof/>
          <w:sz w:val="24"/>
          <w:szCs w:val="24"/>
        </w:rPr>
        <w:t>не е производител/, удостоверяваща, че материалите и образец</w:t>
      </w:r>
      <w:r w:rsidR="00CC0B6E">
        <w:rPr>
          <w:rFonts w:ascii="Times New Roman" w:hAnsi="Times New Roman"/>
          <w:noProof/>
          <w:sz w:val="24"/>
          <w:szCs w:val="24"/>
        </w:rPr>
        <w:t>ът</w:t>
      </w:r>
      <w:r w:rsidRPr="002454FB">
        <w:rPr>
          <w:rFonts w:ascii="Times New Roman" w:hAnsi="Times New Roman"/>
          <w:noProof/>
          <w:sz w:val="24"/>
          <w:szCs w:val="24"/>
        </w:rPr>
        <w:t xml:space="preserve">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CC0B6E" w:rsidRDefault="00CC0B6E" w:rsidP="002454FB">
      <w:pPr>
        <w:spacing w:after="0" w:line="320" w:lineRule="exact"/>
        <w:ind w:firstLine="709"/>
        <w:jc w:val="both"/>
        <w:rPr>
          <w:rFonts w:ascii="Times New Roman" w:hAnsi="Times New Roman"/>
          <w:noProof/>
          <w:sz w:val="24"/>
          <w:szCs w:val="24"/>
        </w:rPr>
      </w:pPr>
      <w:r>
        <w:rPr>
          <w:rFonts w:ascii="Times New Roman" w:hAnsi="Times New Roman"/>
          <w:noProof/>
          <w:sz w:val="24"/>
          <w:szCs w:val="24"/>
        </w:rPr>
        <w:t>14</w:t>
      </w:r>
      <w:r w:rsidR="00592B22">
        <w:rPr>
          <w:rFonts w:ascii="Times New Roman" w:hAnsi="Times New Roman"/>
          <w:noProof/>
          <w:sz w:val="24"/>
          <w:szCs w:val="24"/>
        </w:rPr>
        <w:t>.2</w:t>
      </w:r>
      <w:r w:rsidR="00592B22" w:rsidRPr="00EF3FA4">
        <w:rPr>
          <w:rFonts w:ascii="Times New Roman" w:hAnsi="Times New Roman"/>
          <w:noProof/>
          <w:sz w:val="24"/>
          <w:szCs w:val="24"/>
        </w:rPr>
        <w:t xml:space="preserve">. </w:t>
      </w:r>
      <w:r w:rsidRPr="00CC0B6E">
        <w:rPr>
          <w:rFonts w:ascii="Times New Roman" w:hAnsi="Times New Roman"/>
          <w:noProof/>
          <w:sz w:val="24"/>
          <w:szCs w:val="24"/>
        </w:rPr>
        <w:t xml:space="preserve">Технически характеристики, включващи описание на основните параметри, на които отговарят основния плат и хастара,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w:t>
      </w:r>
    </w:p>
    <w:p w:rsidR="00D6795B" w:rsidRDefault="00CC0B6E" w:rsidP="002454FB">
      <w:pPr>
        <w:spacing w:after="0" w:line="320" w:lineRule="exact"/>
        <w:ind w:firstLine="709"/>
        <w:jc w:val="both"/>
        <w:rPr>
          <w:rFonts w:ascii="Times New Roman" w:hAnsi="Times New Roman"/>
          <w:noProof/>
          <w:sz w:val="24"/>
          <w:szCs w:val="24"/>
        </w:rPr>
      </w:pPr>
      <w:r>
        <w:rPr>
          <w:rFonts w:ascii="Times New Roman" w:hAnsi="Times New Roman"/>
          <w:noProof/>
          <w:sz w:val="24"/>
          <w:szCs w:val="24"/>
        </w:rPr>
        <w:t>14</w:t>
      </w:r>
      <w:r w:rsidR="001A17C7">
        <w:rPr>
          <w:rFonts w:ascii="Times New Roman" w:hAnsi="Times New Roman"/>
          <w:noProof/>
          <w:sz w:val="24"/>
          <w:szCs w:val="24"/>
        </w:rPr>
        <w:t xml:space="preserve">.3. </w:t>
      </w:r>
      <w:r w:rsidR="00D6795B" w:rsidRPr="00D6795B">
        <w:rPr>
          <w:rFonts w:ascii="Times New Roman" w:hAnsi="Times New Roman"/>
          <w:noProof/>
          <w:sz w:val="24"/>
          <w:szCs w:val="24"/>
        </w:rPr>
        <w:t>Сертификат за качество на основния плат и хастара,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755A5E" w:rsidRPr="00755A5E" w:rsidRDefault="00F642D4" w:rsidP="00F642D4">
      <w:pPr>
        <w:spacing w:after="0" w:line="320" w:lineRule="exact"/>
        <w:ind w:firstLine="709"/>
        <w:jc w:val="both"/>
        <w:rPr>
          <w:rFonts w:ascii="Times New Roman" w:hAnsi="Times New Roman"/>
          <w:i/>
          <w:noProof/>
          <w:sz w:val="24"/>
          <w:szCs w:val="24"/>
          <w:lang w:val="en-US"/>
        </w:rPr>
      </w:pPr>
      <w:r>
        <w:rPr>
          <w:rFonts w:ascii="Times New Roman" w:hAnsi="Times New Roman"/>
          <w:noProof/>
          <w:sz w:val="24"/>
          <w:szCs w:val="24"/>
        </w:rPr>
        <w:t>14</w:t>
      </w:r>
      <w:r w:rsidR="00755A5E">
        <w:rPr>
          <w:rFonts w:ascii="Times New Roman" w:hAnsi="Times New Roman"/>
          <w:noProof/>
          <w:sz w:val="24"/>
          <w:szCs w:val="24"/>
        </w:rPr>
        <w:t>.4</w:t>
      </w:r>
      <w:r w:rsidR="00755A5E" w:rsidRPr="00EF3FA4">
        <w:rPr>
          <w:rFonts w:ascii="Times New Roman" w:hAnsi="Times New Roman"/>
          <w:noProof/>
          <w:sz w:val="24"/>
          <w:szCs w:val="24"/>
        </w:rPr>
        <w:t xml:space="preserve">. </w:t>
      </w:r>
      <w:r w:rsidRPr="00F642D4">
        <w:rPr>
          <w:rFonts w:ascii="Times New Roman" w:hAnsi="Times New Roman"/>
          <w:noProof/>
          <w:sz w:val="24"/>
          <w:szCs w:val="24"/>
        </w:rPr>
        <w:t xml:space="preserve">Протоколи от изпитване на основния плат, хастара и образеца на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w:t>
      </w:r>
      <w:r w:rsidRPr="00F642D4">
        <w:rPr>
          <w:rFonts w:ascii="Times New Roman" w:hAnsi="Times New Roman"/>
          <w:noProof/>
          <w:sz w:val="24"/>
          <w:szCs w:val="24"/>
        </w:rPr>
        <w:lastRenderedPageBreak/>
        <w:t xml:space="preserve">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r w:rsidR="00755A5E" w:rsidRPr="00F642D4">
        <w:rPr>
          <w:rFonts w:ascii="Times New Roman" w:hAnsi="Times New Roman"/>
          <w:noProof/>
          <w:sz w:val="24"/>
          <w:szCs w:val="24"/>
        </w:rPr>
        <w:t>Представените лабораторни изпитвания са в обхвата на акредитация на съответната АИЛ.</w:t>
      </w:r>
    </w:p>
    <w:p w:rsidR="00811390" w:rsidRDefault="00811390" w:rsidP="00811390">
      <w:pPr>
        <w:spacing w:after="0" w:line="320" w:lineRule="exact"/>
        <w:ind w:firstLine="709"/>
        <w:jc w:val="both"/>
        <w:rPr>
          <w:rFonts w:ascii="Times New Roman" w:hAnsi="Times New Roman"/>
          <w:noProof/>
          <w:sz w:val="24"/>
          <w:szCs w:val="24"/>
        </w:rPr>
      </w:pPr>
      <w:r>
        <w:rPr>
          <w:rFonts w:ascii="Times New Roman" w:hAnsi="Times New Roman"/>
          <w:noProof/>
          <w:sz w:val="24"/>
          <w:szCs w:val="24"/>
        </w:rPr>
        <w:t>14</w:t>
      </w:r>
      <w:r w:rsidR="009E2D0A">
        <w:rPr>
          <w:rFonts w:ascii="Times New Roman" w:hAnsi="Times New Roman"/>
          <w:noProof/>
          <w:sz w:val="24"/>
          <w:szCs w:val="24"/>
        </w:rPr>
        <w:t>.5</w:t>
      </w:r>
      <w:r w:rsidR="009E2D0A" w:rsidRPr="00EF3FA4">
        <w:rPr>
          <w:rFonts w:ascii="Times New Roman" w:hAnsi="Times New Roman"/>
          <w:noProof/>
          <w:sz w:val="24"/>
          <w:szCs w:val="24"/>
        </w:rPr>
        <w:t xml:space="preserve">. </w:t>
      </w:r>
      <w:r w:rsidRPr="00811390">
        <w:rPr>
          <w:rFonts w:ascii="Times New Roman" w:hAnsi="Times New Roman"/>
          <w:noProof/>
          <w:sz w:val="24"/>
          <w:szCs w:val="24"/>
        </w:rPr>
        <w:t xml:space="preserve">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1708CE" w:rsidRPr="003C5A95" w:rsidRDefault="00811390" w:rsidP="00A31CDF">
      <w:pPr>
        <w:spacing w:after="0" w:line="320" w:lineRule="exact"/>
        <w:ind w:firstLine="709"/>
        <w:jc w:val="both"/>
        <w:rPr>
          <w:rFonts w:ascii="Times New Roman" w:hAnsi="Times New Roman"/>
          <w:sz w:val="24"/>
          <w:szCs w:val="24"/>
        </w:rPr>
      </w:pPr>
      <w:r>
        <w:rPr>
          <w:rFonts w:ascii="Times New Roman" w:hAnsi="Times New Roman"/>
          <w:noProof/>
          <w:sz w:val="24"/>
          <w:szCs w:val="24"/>
        </w:rPr>
        <w:t>14</w:t>
      </w:r>
      <w:r w:rsidR="001C7AC0">
        <w:rPr>
          <w:rFonts w:ascii="Times New Roman" w:hAnsi="Times New Roman"/>
          <w:noProof/>
          <w:sz w:val="24"/>
          <w:szCs w:val="24"/>
        </w:rPr>
        <w:t>.6</w:t>
      </w:r>
      <w:r w:rsidR="001C7AC0" w:rsidRPr="00EF3FA4">
        <w:rPr>
          <w:rFonts w:ascii="Times New Roman" w:hAnsi="Times New Roman"/>
          <w:noProof/>
          <w:sz w:val="24"/>
          <w:szCs w:val="24"/>
        </w:rPr>
        <w:t xml:space="preserve">. </w:t>
      </w:r>
      <w:r w:rsidR="001708CE" w:rsidRPr="003C5A95">
        <w:rPr>
          <w:rFonts w:ascii="Times New Roman" w:hAnsi="Times New Roman"/>
          <w:sz w:val="24"/>
          <w:szCs w:val="24"/>
        </w:rPr>
        <w:t>Декларация /оригинал със свеж печат и подпис/ за основния плат</w:t>
      </w:r>
      <w:r w:rsidR="001708CE">
        <w:rPr>
          <w:rFonts w:ascii="Times New Roman" w:hAnsi="Times New Roman"/>
          <w:sz w:val="24"/>
          <w:szCs w:val="24"/>
        </w:rPr>
        <w:t xml:space="preserve"> и хастара</w:t>
      </w:r>
      <w:r w:rsidR="001708CE" w:rsidRPr="003C5A95">
        <w:rPr>
          <w:rFonts w:ascii="Times New Roman" w:hAnsi="Times New Roman"/>
          <w:sz w:val="24"/>
          <w:szCs w:val="24"/>
        </w:rPr>
        <w:t xml:space="preserve"> от производителите или вносителите им, удостоверяваща съдържанието на </w:t>
      </w:r>
      <w:proofErr w:type="spellStart"/>
      <w:r w:rsidR="001708CE" w:rsidRPr="003C5A95">
        <w:rPr>
          <w:rFonts w:ascii="Times New Roman" w:hAnsi="Times New Roman"/>
          <w:sz w:val="24"/>
          <w:szCs w:val="24"/>
        </w:rPr>
        <w:t>азобагрила</w:t>
      </w:r>
      <w:proofErr w:type="spellEnd"/>
      <w:r w:rsidR="001708CE" w:rsidRPr="003C5A95">
        <w:rPr>
          <w:rFonts w:ascii="Times New Roman" w:hAnsi="Times New Roman"/>
          <w:sz w:val="24"/>
          <w:szCs w:val="24"/>
        </w:rPr>
        <w:t xml:space="preserve">, с дата на издаване, следваща датата на обявяване на настоящата обществена поръчка. </w:t>
      </w:r>
    </w:p>
    <w:p w:rsidR="00A31CDF" w:rsidRDefault="001708CE" w:rsidP="00A31CDF">
      <w:pPr>
        <w:spacing w:after="0" w:line="320" w:lineRule="exact"/>
        <w:ind w:firstLine="709"/>
        <w:jc w:val="both"/>
        <w:rPr>
          <w:rFonts w:ascii="Times New Roman" w:hAnsi="Times New Roman"/>
          <w:noProof/>
          <w:sz w:val="24"/>
          <w:szCs w:val="24"/>
        </w:rPr>
      </w:pPr>
      <w:r>
        <w:rPr>
          <w:rFonts w:ascii="Times New Roman" w:hAnsi="Times New Roman"/>
          <w:noProof/>
          <w:sz w:val="24"/>
          <w:szCs w:val="24"/>
        </w:rPr>
        <w:t xml:space="preserve">14.7. </w:t>
      </w:r>
      <w:r w:rsidR="001C7AC0" w:rsidRPr="00EF3FA4">
        <w:rPr>
          <w:rFonts w:ascii="Times New Roman" w:hAnsi="Times New Roman"/>
          <w:noProof/>
          <w:sz w:val="24"/>
          <w:szCs w:val="24"/>
        </w:rPr>
        <w:t>За производителя на основния п</w:t>
      </w:r>
      <w:r w:rsidR="00620791">
        <w:rPr>
          <w:rFonts w:ascii="Times New Roman" w:hAnsi="Times New Roman"/>
          <w:noProof/>
          <w:sz w:val="24"/>
          <w:szCs w:val="24"/>
        </w:rPr>
        <w:t>лат</w:t>
      </w:r>
      <w:r w:rsidR="00620791">
        <w:rPr>
          <w:rFonts w:ascii="Times New Roman" w:hAnsi="Times New Roman"/>
          <w:noProof/>
          <w:sz w:val="24"/>
          <w:szCs w:val="24"/>
          <w:lang w:val="en-US"/>
        </w:rPr>
        <w:t xml:space="preserve"> </w:t>
      </w:r>
      <w:r w:rsidR="00620791">
        <w:rPr>
          <w:rFonts w:ascii="Times New Roman" w:hAnsi="Times New Roman"/>
          <w:noProof/>
          <w:sz w:val="24"/>
          <w:szCs w:val="24"/>
        </w:rPr>
        <w:t xml:space="preserve">представям </w:t>
      </w:r>
      <w:r w:rsidR="001C7AC0">
        <w:rPr>
          <w:rFonts w:ascii="Times New Roman" w:hAnsi="Times New Roman"/>
          <w:noProof/>
          <w:sz w:val="24"/>
          <w:szCs w:val="24"/>
        </w:rPr>
        <w:t>сертификат …………………….. (/заверени копия/</w:t>
      </w:r>
      <w:r w:rsidR="001C7AC0" w:rsidRPr="00EF3FA4">
        <w:rPr>
          <w:rFonts w:ascii="Times New Roman" w:hAnsi="Times New Roman"/>
          <w:noProof/>
          <w:sz w:val="24"/>
          <w:szCs w:val="24"/>
        </w:rPr>
        <w:t xml:space="preserve"> за управление на качеството ISO-9001:2008 или еквивалентно/и и/или ISO-9001:2015 или еквивалентно/и</w:t>
      </w:r>
      <w:r w:rsidR="001C7AC0">
        <w:rPr>
          <w:rFonts w:ascii="Times New Roman" w:hAnsi="Times New Roman"/>
          <w:noProof/>
          <w:sz w:val="24"/>
          <w:szCs w:val="24"/>
        </w:rPr>
        <w:t>)</w:t>
      </w:r>
      <w:r w:rsidR="001C7AC0" w:rsidRPr="00EF3FA4">
        <w:rPr>
          <w:rFonts w:ascii="Times New Roman" w:hAnsi="Times New Roman"/>
          <w:noProof/>
          <w:sz w:val="24"/>
          <w:szCs w:val="24"/>
        </w:rPr>
        <w:t xml:space="preserve">, </w:t>
      </w:r>
      <w:r w:rsidR="00A31CDF" w:rsidRPr="00A31CDF">
        <w:rPr>
          <w:rFonts w:ascii="Times New Roman" w:hAnsi="Times New Roman"/>
          <w:noProof/>
          <w:sz w:val="24"/>
          <w:szCs w:val="24"/>
        </w:rPr>
        <w:t xml:space="preserve">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w:t>
      </w:r>
      <w:r w:rsidR="00A31CDF">
        <w:rPr>
          <w:rFonts w:ascii="Times New Roman" w:hAnsi="Times New Roman"/>
          <w:noProof/>
          <w:sz w:val="24"/>
          <w:szCs w:val="24"/>
        </w:rPr>
        <w:t>(</w:t>
      </w:r>
      <w:r w:rsidR="00A31CDF" w:rsidRPr="00A31CDF">
        <w:rPr>
          <w:rFonts w:ascii="Times New Roman" w:hAnsi="Times New Roman"/>
          <w:noProof/>
          <w:sz w:val="24"/>
          <w:szCs w:val="24"/>
        </w:rPr>
        <w:t>за сходен се счита три</w:t>
      </w:r>
      <w:r w:rsidR="00A31CDF">
        <w:rPr>
          <w:rFonts w:ascii="Times New Roman" w:hAnsi="Times New Roman"/>
          <w:noProof/>
          <w:sz w:val="24"/>
          <w:szCs w:val="24"/>
        </w:rPr>
        <w:t>котажни и/или текстилни изделия)</w:t>
      </w:r>
      <w:r w:rsidR="00A31CDF" w:rsidRPr="00A31CDF">
        <w:rPr>
          <w:rFonts w:ascii="Times New Roman" w:hAnsi="Times New Roman"/>
          <w:noProof/>
          <w:sz w:val="24"/>
          <w:szCs w:val="24"/>
        </w:rPr>
        <w:t>.</w:t>
      </w:r>
    </w:p>
    <w:p w:rsidR="00A31CDF" w:rsidRDefault="00496689" w:rsidP="00A31CDF">
      <w:pPr>
        <w:spacing w:after="0" w:line="320" w:lineRule="exact"/>
        <w:ind w:firstLine="709"/>
        <w:jc w:val="both"/>
        <w:rPr>
          <w:rFonts w:ascii="Times New Roman" w:hAnsi="Times New Roman"/>
          <w:sz w:val="24"/>
          <w:szCs w:val="24"/>
        </w:rPr>
      </w:pPr>
      <w:r>
        <w:rPr>
          <w:rFonts w:ascii="Times New Roman" w:hAnsi="Times New Roman"/>
          <w:noProof/>
          <w:sz w:val="24"/>
          <w:szCs w:val="24"/>
        </w:rPr>
        <w:t xml:space="preserve">14.8. </w:t>
      </w:r>
      <w:r w:rsidR="00ED025A" w:rsidRPr="00080A3D">
        <w:rPr>
          <w:rFonts w:ascii="Times New Roman" w:hAnsi="Times New Roman"/>
          <w:sz w:val="24"/>
          <w:szCs w:val="24"/>
        </w:rPr>
        <w:t xml:space="preserve">За спомагателни материали: шевни конци - отговарят на БДС </w:t>
      </w:r>
      <w:r w:rsidR="00ED025A" w:rsidRPr="00080A3D">
        <w:rPr>
          <w:rFonts w:ascii="Times New Roman" w:hAnsi="Times New Roman"/>
          <w:sz w:val="24"/>
          <w:szCs w:val="24"/>
          <w:lang w:val="en-US"/>
        </w:rPr>
        <w:t>EN</w:t>
      </w:r>
      <w:r w:rsidR="00ED025A" w:rsidRPr="00080A3D">
        <w:rPr>
          <w:rFonts w:ascii="Times New Roman" w:hAnsi="Times New Roman"/>
          <w:sz w:val="24"/>
          <w:szCs w:val="24"/>
        </w:rPr>
        <w:t xml:space="preserve"> 12590:2004 или еквивалентно/и, ципове –</w:t>
      </w:r>
      <w:r w:rsidR="003163F1">
        <w:rPr>
          <w:rFonts w:ascii="Times New Roman" w:hAnsi="Times New Roman"/>
          <w:sz w:val="24"/>
          <w:szCs w:val="24"/>
        </w:rPr>
        <w:t xml:space="preserve"> </w:t>
      </w:r>
      <w:r w:rsidR="00ED025A" w:rsidRPr="00080A3D">
        <w:rPr>
          <w:rFonts w:ascii="Times New Roman" w:hAnsi="Times New Roman"/>
          <w:sz w:val="24"/>
          <w:szCs w:val="24"/>
        </w:rPr>
        <w:t xml:space="preserve">отговарят на БДС 4518:1981 или еквивалентно/и; </w:t>
      </w:r>
      <w:proofErr w:type="spellStart"/>
      <w:r w:rsidR="00ED025A" w:rsidRPr="00080A3D">
        <w:rPr>
          <w:rFonts w:ascii="Times New Roman" w:hAnsi="Times New Roman"/>
          <w:sz w:val="24"/>
          <w:szCs w:val="24"/>
        </w:rPr>
        <w:t>тик-так</w:t>
      </w:r>
      <w:proofErr w:type="spellEnd"/>
      <w:r w:rsidR="00ED025A" w:rsidRPr="00080A3D">
        <w:rPr>
          <w:rFonts w:ascii="Times New Roman" w:hAnsi="Times New Roman"/>
          <w:sz w:val="24"/>
          <w:szCs w:val="24"/>
        </w:rPr>
        <w:t xml:space="preserve"> копчета </w:t>
      </w:r>
      <w:r w:rsidR="00ED025A">
        <w:rPr>
          <w:rFonts w:ascii="Times New Roman" w:hAnsi="Times New Roman"/>
          <w:sz w:val="24"/>
          <w:szCs w:val="24"/>
        </w:rPr>
        <w:t xml:space="preserve">- </w:t>
      </w:r>
      <w:r w:rsidR="00ED025A" w:rsidRPr="00080A3D">
        <w:rPr>
          <w:rFonts w:ascii="Times New Roman" w:hAnsi="Times New Roman"/>
          <w:sz w:val="24"/>
          <w:szCs w:val="24"/>
        </w:rPr>
        <w:t xml:space="preserve">метални, оксидирани. За </w:t>
      </w:r>
      <w:r w:rsidR="00ED025A">
        <w:rPr>
          <w:rFonts w:ascii="Times New Roman" w:hAnsi="Times New Roman"/>
          <w:sz w:val="24"/>
          <w:szCs w:val="24"/>
        </w:rPr>
        <w:t>същите спомагателни</w:t>
      </w:r>
      <w:r w:rsidR="00ED025A" w:rsidRPr="00080A3D">
        <w:rPr>
          <w:rFonts w:ascii="Times New Roman" w:hAnsi="Times New Roman"/>
          <w:sz w:val="24"/>
          <w:szCs w:val="24"/>
        </w:rPr>
        <w:t xml:space="preserve"> материали </w:t>
      </w:r>
      <w:r w:rsidR="003163F1">
        <w:rPr>
          <w:rFonts w:ascii="Times New Roman" w:hAnsi="Times New Roman"/>
          <w:sz w:val="24"/>
          <w:szCs w:val="24"/>
        </w:rPr>
        <w:t>представям</w:t>
      </w:r>
      <w:r w:rsidR="00ED025A" w:rsidRPr="00080A3D">
        <w:rPr>
          <w:rFonts w:ascii="Times New Roman" w:hAnsi="Times New Roman"/>
          <w:sz w:val="24"/>
          <w:szCs w:val="24"/>
        </w:rPr>
        <w:t xml:space="preserve"> сертификати за качество,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3163F1" w:rsidRDefault="003163F1" w:rsidP="00A31CDF">
      <w:pPr>
        <w:spacing w:after="0" w:line="320" w:lineRule="exact"/>
        <w:ind w:firstLine="709"/>
        <w:jc w:val="both"/>
        <w:rPr>
          <w:rFonts w:ascii="Times New Roman" w:hAnsi="Times New Roman"/>
          <w:sz w:val="24"/>
          <w:szCs w:val="24"/>
        </w:rPr>
      </w:pPr>
      <w:r>
        <w:rPr>
          <w:rFonts w:ascii="Times New Roman" w:hAnsi="Times New Roman"/>
          <w:noProof/>
          <w:sz w:val="24"/>
          <w:szCs w:val="24"/>
        </w:rPr>
        <w:t>14.9.</w:t>
      </w:r>
      <w:r w:rsidR="00EA3B0F">
        <w:rPr>
          <w:rFonts w:ascii="Times New Roman" w:hAnsi="Times New Roman"/>
          <w:noProof/>
          <w:sz w:val="24"/>
          <w:szCs w:val="24"/>
        </w:rPr>
        <w:t xml:space="preserve"> П</w:t>
      </w:r>
      <w:proofErr w:type="spellStart"/>
      <w:r w:rsidR="00EA3B0F" w:rsidRPr="008C4758">
        <w:rPr>
          <w:rFonts w:ascii="Times New Roman" w:hAnsi="Times New Roman"/>
          <w:sz w:val="24"/>
          <w:szCs w:val="24"/>
        </w:rPr>
        <w:t>редставя</w:t>
      </w:r>
      <w:r w:rsidR="00EA3B0F">
        <w:rPr>
          <w:rFonts w:ascii="Times New Roman" w:hAnsi="Times New Roman"/>
          <w:sz w:val="24"/>
          <w:szCs w:val="24"/>
        </w:rPr>
        <w:t>м</w:t>
      </w:r>
      <w:proofErr w:type="spellEnd"/>
      <w:r w:rsidR="00EA3B0F" w:rsidRPr="008C4758">
        <w:rPr>
          <w:rFonts w:ascii="Times New Roman" w:hAnsi="Times New Roman"/>
          <w:sz w:val="24"/>
          <w:szCs w:val="24"/>
        </w:rPr>
        <w:t xml:space="preserve"> декларация за </w:t>
      </w:r>
      <w:proofErr w:type="spellStart"/>
      <w:r w:rsidR="00EA3B0F" w:rsidRPr="008C4758">
        <w:rPr>
          <w:rFonts w:ascii="Times New Roman" w:hAnsi="Times New Roman"/>
          <w:sz w:val="24"/>
          <w:szCs w:val="24"/>
        </w:rPr>
        <w:t>тик-так</w:t>
      </w:r>
      <w:proofErr w:type="spellEnd"/>
      <w:r w:rsidR="00EA3B0F" w:rsidRPr="008C4758">
        <w:rPr>
          <w:rFonts w:ascii="Times New Roman" w:hAnsi="Times New Roman"/>
          <w:sz w:val="24"/>
          <w:szCs w:val="24"/>
        </w:rPr>
        <w:t xml:space="preserve"> копчета - </w:t>
      </w:r>
      <w:r w:rsidR="00EA3B0F" w:rsidRPr="006E6E21">
        <w:rPr>
          <w:rFonts w:ascii="Times New Roman" w:hAnsi="Times New Roman"/>
          <w:sz w:val="24"/>
          <w:szCs w:val="24"/>
        </w:rPr>
        <w:t xml:space="preserve">/оригинал със свеж печат и подпис или заверено копие/, </w:t>
      </w:r>
      <w:r w:rsidR="00EA3B0F" w:rsidRPr="008C4758">
        <w:rPr>
          <w:rFonts w:ascii="Times New Roman" w:hAnsi="Times New Roman"/>
          <w:sz w:val="24"/>
          <w:szCs w:val="24"/>
        </w:rPr>
        <w:t xml:space="preserve">удостоверяваща </w:t>
      </w:r>
      <w:r w:rsidR="00EA3B0F">
        <w:rPr>
          <w:rFonts w:ascii="Times New Roman" w:hAnsi="Times New Roman"/>
          <w:sz w:val="24"/>
          <w:szCs w:val="24"/>
        </w:rPr>
        <w:t xml:space="preserve">спазването на изискванията за </w:t>
      </w:r>
      <w:r w:rsidR="00EA3B0F" w:rsidRPr="008C4758">
        <w:rPr>
          <w:rFonts w:ascii="Times New Roman" w:hAnsi="Times New Roman"/>
          <w:sz w:val="24"/>
          <w:szCs w:val="24"/>
        </w:rPr>
        <w:t>съдържание на никел, съгласно ДИРЕКТИВА 94/27/ЕО, с дата следваща датата на обявяване на настоящ</w:t>
      </w:r>
      <w:r w:rsidR="00EA3B0F">
        <w:rPr>
          <w:rFonts w:ascii="Times New Roman" w:hAnsi="Times New Roman"/>
          <w:sz w:val="24"/>
          <w:szCs w:val="24"/>
        </w:rPr>
        <w:t>а</w:t>
      </w:r>
      <w:r w:rsidR="00EA3B0F" w:rsidRPr="008C4758">
        <w:rPr>
          <w:rFonts w:ascii="Times New Roman" w:hAnsi="Times New Roman"/>
          <w:sz w:val="24"/>
          <w:szCs w:val="24"/>
        </w:rPr>
        <w:t>т</w:t>
      </w:r>
      <w:r w:rsidR="00EA3B0F">
        <w:rPr>
          <w:rFonts w:ascii="Times New Roman" w:hAnsi="Times New Roman"/>
          <w:sz w:val="24"/>
          <w:szCs w:val="24"/>
        </w:rPr>
        <w:t>а</w:t>
      </w:r>
      <w:r w:rsidR="00EA3B0F" w:rsidRPr="008C4758">
        <w:rPr>
          <w:rFonts w:ascii="Times New Roman" w:hAnsi="Times New Roman"/>
          <w:sz w:val="24"/>
          <w:szCs w:val="24"/>
        </w:rPr>
        <w:t xml:space="preserve"> </w:t>
      </w:r>
      <w:r w:rsidR="00EA3B0F">
        <w:rPr>
          <w:rFonts w:ascii="Times New Roman" w:hAnsi="Times New Roman"/>
          <w:sz w:val="24"/>
          <w:szCs w:val="24"/>
        </w:rPr>
        <w:t>обществена поръчка</w:t>
      </w:r>
      <w:r w:rsidR="00EA3B0F" w:rsidRPr="008C4758">
        <w:rPr>
          <w:rFonts w:ascii="Times New Roman" w:hAnsi="Times New Roman"/>
          <w:sz w:val="24"/>
          <w:szCs w:val="24"/>
        </w:rPr>
        <w:t>.</w:t>
      </w:r>
    </w:p>
    <w:p w:rsidR="009C04CF" w:rsidRPr="00EF3FA4" w:rsidRDefault="00EA3B0F" w:rsidP="00EA3B0F">
      <w:pPr>
        <w:spacing w:after="0" w:line="320" w:lineRule="exact"/>
        <w:ind w:firstLine="709"/>
        <w:jc w:val="both"/>
        <w:rPr>
          <w:rFonts w:ascii="Times New Roman" w:hAnsi="Times New Roman"/>
          <w:noProof/>
          <w:sz w:val="24"/>
          <w:szCs w:val="24"/>
        </w:rPr>
      </w:pPr>
      <w:r>
        <w:rPr>
          <w:rFonts w:ascii="Times New Roman" w:hAnsi="Times New Roman"/>
          <w:sz w:val="24"/>
          <w:szCs w:val="24"/>
        </w:rPr>
        <w:t>14.10.</w:t>
      </w:r>
      <w:r w:rsidR="00C05A39">
        <w:rPr>
          <w:rFonts w:ascii="Times New Roman" w:hAnsi="Times New Roman"/>
          <w:sz w:val="24"/>
          <w:szCs w:val="24"/>
        </w:rPr>
        <w:t xml:space="preserve"> </w:t>
      </w:r>
      <w:r w:rsidR="006D130B">
        <w:rPr>
          <w:rFonts w:ascii="Times New Roman" w:hAnsi="Times New Roman"/>
          <w:noProof/>
          <w:sz w:val="24"/>
          <w:szCs w:val="24"/>
        </w:rPr>
        <w:t>Декларирам</w:t>
      </w:r>
      <w:r w:rsidR="009C04CF" w:rsidRPr="00EF3FA4">
        <w:rPr>
          <w:rFonts w:ascii="Times New Roman" w:hAnsi="Times New Roman"/>
          <w:noProof/>
          <w:sz w:val="24"/>
          <w:szCs w:val="24"/>
        </w:rPr>
        <w:t>,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642956" w:rsidRDefault="00642956" w:rsidP="002454FB">
      <w:pPr>
        <w:spacing w:after="0" w:line="320" w:lineRule="exact"/>
        <w:ind w:firstLine="709"/>
        <w:jc w:val="both"/>
        <w:rPr>
          <w:rFonts w:ascii="Times New Roman" w:hAnsi="Times New Roman"/>
          <w:b/>
          <w:sz w:val="24"/>
          <w:szCs w:val="24"/>
        </w:rPr>
      </w:pPr>
    </w:p>
    <w:p w:rsidR="00F413FA" w:rsidRPr="004E18D7" w:rsidRDefault="00BF2BE1" w:rsidP="002454FB">
      <w:pPr>
        <w:spacing w:after="0" w:line="320" w:lineRule="exact"/>
        <w:ind w:firstLine="709"/>
        <w:jc w:val="both"/>
        <w:rPr>
          <w:rFonts w:ascii="Times New Roman" w:hAnsi="Times New Roman"/>
          <w:b/>
          <w:sz w:val="24"/>
          <w:szCs w:val="24"/>
        </w:rPr>
      </w:pPr>
      <w:r w:rsidRPr="004E18D7">
        <w:rPr>
          <w:rFonts w:ascii="Times New Roman" w:hAnsi="Times New Roman"/>
          <w:b/>
          <w:sz w:val="24"/>
          <w:szCs w:val="24"/>
        </w:rPr>
        <w:t>1</w:t>
      </w:r>
      <w:r w:rsidR="004E18D7">
        <w:rPr>
          <w:rFonts w:ascii="Times New Roman" w:hAnsi="Times New Roman"/>
          <w:b/>
          <w:sz w:val="24"/>
          <w:szCs w:val="24"/>
        </w:rPr>
        <w:t>5</w:t>
      </w:r>
      <w:r w:rsidR="00F413FA" w:rsidRPr="004E18D7">
        <w:rPr>
          <w:rFonts w:ascii="Times New Roman" w:hAnsi="Times New Roman"/>
          <w:b/>
          <w:sz w:val="24"/>
          <w:szCs w:val="24"/>
        </w:rPr>
        <w:t>. Потвърждаваме изискв</w:t>
      </w:r>
      <w:r w:rsidR="000D41CB" w:rsidRPr="004E18D7">
        <w:rPr>
          <w:rFonts w:ascii="Times New Roman" w:hAnsi="Times New Roman"/>
          <w:b/>
          <w:sz w:val="24"/>
          <w:szCs w:val="24"/>
        </w:rPr>
        <w:t>анията на Възложителя за мостри</w:t>
      </w:r>
      <w:r w:rsidR="00F413FA" w:rsidRPr="004E18D7">
        <w:rPr>
          <w:rFonts w:ascii="Times New Roman" w:hAnsi="Times New Roman"/>
          <w:b/>
          <w:sz w:val="24"/>
          <w:szCs w:val="24"/>
        </w:rPr>
        <w:t xml:space="preserve"> на стоките – предмет на доставката, съобразно чл. 32 от ППЗОП, както и </w:t>
      </w:r>
      <w:r w:rsidR="0027346E" w:rsidRPr="004E18D7">
        <w:rPr>
          <w:rFonts w:ascii="Times New Roman" w:hAnsi="Times New Roman"/>
          <w:b/>
          <w:sz w:val="24"/>
          <w:szCs w:val="24"/>
        </w:rPr>
        <w:t>приемаме, че същите ще бъдат задържани, в случай</w:t>
      </w:r>
      <w:r w:rsidR="00F413FA" w:rsidRPr="004E18D7">
        <w:rPr>
          <w:rFonts w:ascii="Times New Roman" w:hAnsi="Times New Roman"/>
          <w:b/>
          <w:sz w:val="24"/>
          <w:szCs w:val="24"/>
        </w:rPr>
        <w:t xml:space="preserve"> че бъдем избрани за изпълнител</w:t>
      </w:r>
      <w:r w:rsidR="0027346E" w:rsidRPr="004E18D7">
        <w:rPr>
          <w:rFonts w:ascii="Times New Roman" w:hAnsi="Times New Roman"/>
          <w:b/>
          <w:sz w:val="24"/>
          <w:szCs w:val="24"/>
        </w:rPr>
        <w:t>,</w:t>
      </w:r>
      <w:r w:rsidR="00F413FA" w:rsidRPr="004E18D7">
        <w:rPr>
          <w:rFonts w:ascii="Times New Roman" w:hAnsi="Times New Roman"/>
          <w:b/>
          <w:sz w:val="24"/>
          <w:szCs w:val="24"/>
        </w:rPr>
        <w:t xml:space="preserve"> до приключване на договора:</w:t>
      </w:r>
    </w:p>
    <w:p w:rsidR="00182DEC" w:rsidRDefault="00F10702" w:rsidP="00684C96">
      <w:pPr>
        <w:spacing w:after="0" w:line="320" w:lineRule="exact"/>
        <w:ind w:firstLine="709"/>
        <w:jc w:val="both"/>
        <w:rPr>
          <w:rFonts w:ascii="Times New Roman" w:hAnsi="Times New Roman"/>
          <w:sz w:val="24"/>
          <w:szCs w:val="24"/>
        </w:rPr>
      </w:pPr>
      <w:r>
        <w:rPr>
          <w:rFonts w:ascii="Times New Roman" w:hAnsi="Times New Roman"/>
          <w:sz w:val="24"/>
          <w:szCs w:val="24"/>
        </w:rPr>
        <w:t>1</w:t>
      </w:r>
      <w:r w:rsidR="00684C96">
        <w:rPr>
          <w:rFonts w:ascii="Times New Roman" w:hAnsi="Times New Roman"/>
          <w:sz w:val="24"/>
          <w:szCs w:val="24"/>
        </w:rPr>
        <w:t>5</w:t>
      </w:r>
      <w:r w:rsidR="00F413FA" w:rsidRPr="005A0D65">
        <w:rPr>
          <w:rFonts w:ascii="Times New Roman" w:hAnsi="Times New Roman"/>
          <w:sz w:val="24"/>
          <w:szCs w:val="24"/>
        </w:rPr>
        <w:t xml:space="preserve">.1. </w:t>
      </w:r>
      <w:r w:rsidR="0027346E">
        <w:rPr>
          <w:rFonts w:ascii="Times New Roman" w:hAnsi="Times New Roman"/>
          <w:sz w:val="24"/>
          <w:szCs w:val="24"/>
        </w:rPr>
        <w:t>Представяме</w:t>
      </w:r>
      <w:r w:rsidR="00F413FA" w:rsidRPr="005A0D65">
        <w:rPr>
          <w:rFonts w:ascii="Times New Roman" w:hAnsi="Times New Roman"/>
          <w:sz w:val="24"/>
          <w:szCs w:val="24"/>
        </w:rPr>
        <w:t xml:space="preserve"> мостри </w:t>
      </w:r>
      <w:r w:rsidR="00684C96" w:rsidRPr="00684C96">
        <w:rPr>
          <w:rFonts w:ascii="Times New Roman" w:hAnsi="Times New Roman"/>
          <w:sz w:val="24"/>
          <w:szCs w:val="24"/>
        </w:rPr>
        <w:t xml:space="preserve">на готовите изделия – по 1 бр. в размер 176/104 /за костюма/ и М /за ръкавиците/, както и мостри от основния плат и хастара - по 1 линеен метър, подпечатани със свеж печат от акредитирана от ИА </w:t>
      </w:r>
      <w:r w:rsidR="00684C96">
        <w:rPr>
          <w:rFonts w:ascii="Times New Roman" w:hAnsi="Times New Roman"/>
          <w:sz w:val="24"/>
          <w:szCs w:val="24"/>
        </w:rPr>
        <w:t>БСА</w:t>
      </w:r>
      <w:r w:rsidR="00684C96" w:rsidRPr="00684C96">
        <w:rPr>
          <w:rFonts w:ascii="Times New Roman" w:hAnsi="Times New Roman"/>
          <w:sz w:val="24"/>
          <w:szCs w:val="24"/>
        </w:rPr>
        <w:t xml:space="preserve"> изпитателна лаборатория /АИЛ/. </w:t>
      </w:r>
      <w:r w:rsidR="001D53E8">
        <w:rPr>
          <w:rFonts w:ascii="Times New Roman" w:hAnsi="Times New Roman"/>
          <w:sz w:val="24"/>
          <w:szCs w:val="24"/>
        </w:rPr>
        <w:t>Мострите</w:t>
      </w:r>
      <w:r w:rsidR="00684C96" w:rsidRPr="00684C96">
        <w:rPr>
          <w:rFonts w:ascii="Times New Roman" w:hAnsi="Times New Roman"/>
          <w:sz w:val="24"/>
          <w:szCs w:val="24"/>
        </w:rPr>
        <w:t xml:space="preserve"> на артикулите имат трайна маркировка (</w:t>
      </w:r>
      <w:proofErr w:type="spellStart"/>
      <w:r w:rsidR="00684C96" w:rsidRPr="00684C96">
        <w:rPr>
          <w:rFonts w:ascii="Times New Roman" w:hAnsi="Times New Roman"/>
          <w:sz w:val="24"/>
          <w:szCs w:val="24"/>
        </w:rPr>
        <w:t>ръстова</w:t>
      </w:r>
      <w:proofErr w:type="spellEnd"/>
      <w:r w:rsidR="00684C96" w:rsidRPr="00684C96">
        <w:rPr>
          <w:rFonts w:ascii="Times New Roman" w:hAnsi="Times New Roman"/>
          <w:sz w:val="24"/>
          <w:szCs w:val="24"/>
        </w:rPr>
        <w:t xml:space="preserve"> марка), съгласно </w:t>
      </w:r>
      <w:r w:rsidR="00684C96">
        <w:rPr>
          <w:rFonts w:ascii="Times New Roman" w:hAnsi="Times New Roman"/>
          <w:sz w:val="24"/>
          <w:szCs w:val="24"/>
        </w:rPr>
        <w:t>настоящото предложение за изпълнение на поръчката</w:t>
      </w:r>
      <w:r w:rsidR="00684C96" w:rsidRPr="00684C96">
        <w:rPr>
          <w:rFonts w:ascii="Times New Roman" w:hAnsi="Times New Roman"/>
          <w:sz w:val="24"/>
          <w:szCs w:val="24"/>
        </w:rPr>
        <w:t>, със следната информация: вид и размер на изделието, състав и име на участника в процедурата.</w:t>
      </w:r>
    </w:p>
    <w:p w:rsidR="00182DEC" w:rsidRDefault="00F10702" w:rsidP="00684C96">
      <w:pPr>
        <w:spacing w:after="0" w:line="320" w:lineRule="exact"/>
        <w:ind w:firstLine="709"/>
        <w:jc w:val="both"/>
        <w:rPr>
          <w:rFonts w:ascii="Times New Roman" w:hAnsi="Times New Roman"/>
          <w:sz w:val="24"/>
          <w:szCs w:val="24"/>
        </w:rPr>
      </w:pPr>
      <w:r>
        <w:rPr>
          <w:rFonts w:ascii="Times New Roman" w:hAnsi="Times New Roman"/>
          <w:sz w:val="24"/>
          <w:szCs w:val="24"/>
        </w:rPr>
        <w:t>1</w:t>
      </w:r>
      <w:r w:rsidR="00055042">
        <w:rPr>
          <w:rFonts w:ascii="Times New Roman" w:hAnsi="Times New Roman"/>
          <w:sz w:val="24"/>
          <w:szCs w:val="24"/>
        </w:rPr>
        <w:t>5</w:t>
      </w:r>
      <w:r w:rsidR="00F413FA" w:rsidRPr="005A0D65">
        <w:rPr>
          <w:rFonts w:ascii="Times New Roman" w:hAnsi="Times New Roman"/>
          <w:sz w:val="24"/>
          <w:szCs w:val="24"/>
        </w:rPr>
        <w:t xml:space="preserve">.2. Мострите </w:t>
      </w:r>
      <w:r w:rsidR="0027346E">
        <w:rPr>
          <w:rFonts w:ascii="Times New Roman" w:hAnsi="Times New Roman"/>
          <w:sz w:val="24"/>
          <w:szCs w:val="24"/>
        </w:rPr>
        <w:t>са</w:t>
      </w:r>
      <w:r w:rsidR="00F413FA">
        <w:rPr>
          <w:rFonts w:ascii="Times New Roman" w:hAnsi="Times New Roman"/>
          <w:sz w:val="24"/>
          <w:szCs w:val="24"/>
        </w:rPr>
        <w:t xml:space="preserve"> </w:t>
      </w:r>
      <w:r w:rsidR="00F413FA" w:rsidRPr="005A0D65">
        <w:rPr>
          <w:rFonts w:ascii="Times New Roman" w:hAnsi="Times New Roman"/>
          <w:sz w:val="24"/>
          <w:szCs w:val="24"/>
        </w:rPr>
        <w:t>представ</w:t>
      </w:r>
      <w:r w:rsidR="00F413FA">
        <w:rPr>
          <w:rFonts w:ascii="Times New Roman" w:hAnsi="Times New Roman"/>
          <w:sz w:val="24"/>
          <w:szCs w:val="24"/>
        </w:rPr>
        <w:t>ени</w:t>
      </w:r>
      <w:r w:rsidR="00F413FA" w:rsidRPr="005A0D65">
        <w:rPr>
          <w:rFonts w:ascii="Times New Roman" w:hAnsi="Times New Roman"/>
          <w:sz w:val="24"/>
          <w:szCs w:val="24"/>
        </w:rPr>
        <w:t xml:space="preserve"> като част от техническото предложение с предварително попълнен опис. </w:t>
      </w:r>
      <w:r w:rsidR="00182DEC" w:rsidRPr="00182DEC">
        <w:rPr>
          <w:rFonts w:ascii="Times New Roman" w:hAnsi="Times New Roman"/>
          <w:sz w:val="24"/>
          <w:szCs w:val="24"/>
        </w:rPr>
        <w:t xml:space="preserve">Мострите са надписани за кой артикул се отнасят. Същите са подпечатани със </w:t>
      </w:r>
      <w:r w:rsidR="00182DEC" w:rsidRPr="00182DEC">
        <w:rPr>
          <w:rFonts w:ascii="Times New Roman" w:hAnsi="Times New Roman"/>
          <w:sz w:val="24"/>
          <w:szCs w:val="24"/>
        </w:rPr>
        <w:lastRenderedPageBreak/>
        <w:t xml:space="preserve">свеж печат от акредитирана от ИА БСА или друг признат орган по смисъла на ЗОП </w:t>
      </w:r>
      <w:proofErr w:type="spellStart"/>
      <w:r w:rsidR="00182DEC" w:rsidRPr="00182DEC">
        <w:rPr>
          <w:rFonts w:ascii="Times New Roman" w:hAnsi="Times New Roman"/>
          <w:sz w:val="24"/>
          <w:szCs w:val="24"/>
        </w:rPr>
        <w:t>изпитвателна</w:t>
      </w:r>
      <w:proofErr w:type="spellEnd"/>
      <w:r w:rsidR="00182DEC" w:rsidRPr="00182DEC">
        <w:rPr>
          <w:rFonts w:ascii="Times New Roman" w:hAnsi="Times New Roman"/>
          <w:sz w:val="24"/>
          <w:szCs w:val="24"/>
        </w:rPr>
        <w:t xml:space="preserve">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w:t>
      </w:r>
      <w:proofErr w:type="spellStart"/>
      <w:r w:rsidR="00182DEC" w:rsidRPr="00182DEC">
        <w:rPr>
          <w:rFonts w:ascii="Times New Roman" w:hAnsi="Times New Roman"/>
          <w:sz w:val="24"/>
          <w:szCs w:val="24"/>
        </w:rPr>
        <w:t>изпитвателна</w:t>
      </w:r>
      <w:proofErr w:type="spellEnd"/>
      <w:r w:rsidR="00182DEC" w:rsidRPr="00182DEC">
        <w:rPr>
          <w:rFonts w:ascii="Times New Roman" w:hAnsi="Times New Roman"/>
          <w:sz w:val="24"/>
          <w:szCs w:val="24"/>
        </w:rPr>
        <w:t xml:space="preserve"> лаборатория или друг признат орган по смисъла на ЗОП </w:t>
      </w:r>
      <w:proofErr w:type="spellStart"/>
      <w:r w:rsidR="00182DEC" w:rsidRPr="00182DEC">
        <w:rPr>
          <w:rFonts w:ascii="Times New Roman" w:hAnsi="Times New Roman"/>
          <w:sz w:val="24"/>
          <w:szCs w:val="24"/>
        </w:rPr>
        <w:t>изпитвателна</w:t>
      </w:r>
      <w:proofErr w:type="spellEnd"/>
      <w:r w:rsidR="00182DEC" w:rsidRPr="00182DEC">
        <w:rPr>
          <w:rFonts w:ascii="Times New Roman" w:hAnsi="Times New Roman"/>
          <w:sz w:val="24"/>
          <w:szCs w:val="24"/>
        </w:rPr>
        <w:t xml:space="preserve"> лаборатория /АИЛ/ за характеристиките</w:t>
      </w:r>
      <w:r w:rsidR="00182DEC">
        <w:rPr>
          <w:rFonts w:ascii="Times New Roman" w:hAnsi="Times New Roman"/>
          <w:sz w:val="24"/>
          <w:szCs w:val="24"/>
        </w:rPr>
        <w:t>,</w:t>
      </w:r>
      <w:r w:rsidR="00182DEC" w:rsidRPr="00182DEC">
        <w:rPr>
          <w:rFonts w:ascii="Times New Roman" w:hAnsi="Times New Roman"/>
          <w:sz w:val="24"/>
          <w:szCs w:val="24"/>
        </w:rPr>
        <w:t xml:space="preserve"> изискани от Възложителя.</w:t>
      </w:r>
    </w:p>
    <w:p w:rsidR="005149F8" w:rsidRDefault="00EE2C2A" w:rsidP="002454FB">
      <w:pPr>
        <w:spacing w:after="0" w:line="320" w:lineRule="exact"/>
        <w:ind w:firstLine="709"/>
        <w:jc w:val="both"/>
        <w:rPr>
          <w:rFonts w:ascii="Times New Roman" w:hAnsi="Times New Roman"/>
          <w:sz w:val="24"/>
          <w:szCs w:val="24"/>
        </w:rPr>
      </w:pPr>
      <w:r>
        <w:rPr>
          <w:rFonts w:ascii="Times New Roman" w:hAnsi="Times New Roman"/>
          <w:sz w:val="24"/>
          <w:szCs w:val="24"/>
        </w:rPr>
        <w:t>1</w:t>
      </w:r>
      <w:r w:rsidR="000C1C43">
        <w:rPr>
          <w:rFonts w:ascii="Times New Roman" w:hAnsi="Times New Roman"/>
          <w:sz w:val="24"/>
          <w:szCs w:val="24"/>
        </w:rPr>
        <w:t>5</w:t>
      </w:r>
      <w:r w:rsidR="00F413FA" w:rsidRPr="005A0D65">
        <w:rPr>
          <w:rFonts w:ascii="Times New Roman" w:hAnsi="Times New Roman"/>
          <w:sz w:val="24"/>
          <w:szCs w:val="24"/>
        </w:rPr>
        <w:t xml:space="preserve">.3. </w:t>
      </w:r>
      <w:r w:rsidR="001101DE" w:rsidRPr="001101DE">
        <w:rPr>
          <w:rFonts w:ascii="Times New Roman" w:hAnsi="Times New Roman"/>
          <w:sz w:val="24"/>
          <w:szCs w:val="24"/>
        </w:rPr>
        <w:t>Мострите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w:t>
      </w:r>
      <w:r w:rsidR="000C1C43">
        <w:rPr>
          <w:rFonts w:ascii="Times New Roman" w:hAnsi="Times New Roman"/>
          <w:sz w:val="24"/>
          <w:szCs w:val="24"/>
        </w:rPr>
        <w:t>,</w:t>
      </w:r>
      <w:r w:rsidR="001101DE" w:rsidRPr="001101DE">
        <w:rPr>
          <w:rFonts w:ascii="Times New Roman" w:hAnsi="Times New Roman"/>
          <w:sz w:val="24"/>
          <w:szCs w:val="24"/>
        </w:rPr>
        <w:t xml:space="preserve"> посочени в техническата спецификация в АИЛ, като разходите по провеждане на изпитванията са за </w:t>
      </w:r>
      <w:r w:rsidR="0027346E">
        <w:rPr>
          <w:rFonts w:ascii="Times New Roman" w:hAnsi="Times New Roman"/>
          <w:sz w:val="24"/>
          <w:szCs w:val="24"/>
        </w:rPr>
        <w:t>наша сметка</w:t>
      </w:r>
      <w:r w:rsidR="001101DE" w:rsidRPr="001101DE">
        <w:rPr>
          <w:rFonts w:ascii="Times New Roman" w:hAnsi="Times New Roman"/>
          <w:sz w:val="24"/>
          <w:szCs w:val="24"/>
        </w:rPr>
        <w:t xml:space="preserve">. </w:t>
      </w:r>
    </w:p>
    <w:p w:rsidR="00F413FA" w:rsidRPr="005A0D65" w:rsidRDefault="005149F8" w:rsidP="002454FB">
      <w:pPr>
        <w:spacing w:after="0" w:line="320" w:lineRule="exact"/>
        <w:ind w:firstLine="709"/>
        <w:jc w:val="both"/>
        <w:rPr>
          <w:rFonts w:ascii="Times New Roman" w:hAnsi="Times New Roman"/>
          <w:sz w:val="24"/>
          <w:szCs w:val="24"/>
        </w:rPr>
      </w:pPr>
      <w:r>
        <w:rPr>
          <w:rFonts w:ascii="Times New Roman" w:hAnsi="Times New Roman"/>
          <w:sz w:val="24"/>
          <w:szCs w:val="24"/>
        </w:rPr>
        <w:t>За целта прилагам</w:t>
      </w:r>
      <w:r w:rsidR="001D53E8">
        <w:rPr>
          <w:rFonts w:ascii="Times New Roman" w:hAnsi="Times New Roman"/>
          <w:sz w:val="24"/>
          <w:szCs w:val="24"/>
        </w:rPr>
        <w:t>е</w:t>
      </w:r>
      <w:r>
        <w:rPr>
          <w:rFonts w:ascii="Times New Roman" w:hAnsi="Times New Roman"/>
          <w:sz w:val="24"/>
          <w:szCs w:val="24"/>
        </w:rPr>
        <w:t xml:space="preserve"> отделна декларация, приложена към мострите, с която</w:t>
      </w:r>
      <w:r w:rsidR="001101DE" w:rsidRPr="001101DE">
        <w:rPr>
          <w:rFonts w:ascii="Times New Roman" w:hAnsi="Times New Roman"/>
          <w:sz w:val="24"/>
          <w:szCs w:val="24"/>
        </w:rPr>
        <w:t xml:space="preserve"> декларира</w:t>
      </w:r>
      <w:r w:rsidR="0027346E">
        <w:rPr>
          <w:rFonts w:ascii="Times New Roman" w:hAnsi="Times New Roman"/>
          <w:sz w:val="24"/>
          <w:szCs w:val="24"/>
        </w:rPr>
        <w:t>м</w:t>
      </w:r>
      <w:r w:rsidR="001D53E8">
        <w:rPr>
          <w:rFonts w:ascii="Times New Roman" w:hAnsi="Times New Roman"/>
          <w:sz w:val="24"/>
          <w:szCs w:val="24"/>
        </w:rPr>
        <w:t>е</w:t>
      </w:r>
      <w:r w:rsidR="001101DE" w:rsidRPr="001101DE">
        <w:rPr>
          <w:rFonts w:ascii="Times New Roman" w:hAnsi="Times New Roman"/>
          <w:sz w:val="24"/>
          <w:szCs w:val="24"/>
        </w:rPr>
        <w:t xml:space="preserve"> съгласието си мострите да бъдат изследвани в АИЛ, като раз</w:t>
      </w:r>
      <w:r w:rsidR="0027346E">
        <w:rPr>
          <w:rFonts w:ascii="Times New Roman" w:hAnsi="Times New Roman"/>
          <w:sz w:val="24"/>
          <w:szCs w:val="24"/>
        </w:rPr>
        <w:t xml:space="preserve">ходите са за </w:t>
      </w:r>
      <w:r w:rsidR="001D53E8">
        <w:rPr>
          <w:rFonts w:ascii="Times New Roman" w:hAnsi="Times New Roman"/>
          <w:sz w:val="24"/>
          <w:szCs w:val="24"/>
        </w:rPr>
        <w:t>наша</w:t>
      </w:r>
      <w:r w:rsidR="0027346E">
        <w:rPr>
          <w:rFonts w:ascii="Times New Roman" w:hAnsi="Times New Roman"/>
          <w:sz w:val="24"/>
          <w:szCs w:val="24"/>
        </w:rPr>
        <w:t xml:space="preserve"> сметка. Приемам</w:t>
      </w:r>
      <w:r w:rsidR="001D53E8">
        <w:rPr>
          <w:rFonts w:ascii="Times New Roman" w:hAnsi="Times New Roman"/>
          <w:sz w:val="24"/>
          <w:szCs w:val="24"/>
        </w:rPr>
        <w:t>е</w:t>
      </w:r>
      <w:r w:rsidR="0027346E">
        <w:rPr>
          <w:rFonts w:ascii="Times New Roman" w:hAnsi="Times New Roman"/>
          <w:sz w:val="24"/>
          <w:szCs w:val="24"/>
        </w:rPr>
        <w:t>, че в</w:t>
      </w:r>
      <w:r w:rsidR="001101DE" w:rsidRPr="001101DE">
        <w:rPr>
          <w:rFonts w:ascii="Times New Roman" w:hAnsi="Times New Roman"/>
          <w:sz w:val="24"/>
          <w:szCs w:val="24"/>
        </w:rPr>
        <w:t xml:space="preserve"> резултат на изпитванията е възможно да бъде нарушена целостта на мострите.</w:t>
      </w:r>
    </w:p>
    <w:p w:rsidR="00F413FA" w:rsidRDefault="00EE2C2A" w:rsidP="000C1C43">
      <w:pPr>
        <w:spacing w:after="0" w:line="320" w:lineRule="exact"/>
        <w:ind w:firstLine="709"/>
        <w:jc w:val="both"/>
        <w:rPr>
          <w:rFonts w:ascii="Times New Roman" w:hAnsi="Times New Roman"/>
          <w:sz w:val="24"/>
          <w:szCs w:val="24"/>
        </w:rPr>
      </w:pPr>
      <w:r>
        <w:rPr>
          <w:rFonts w:ascii="Times New Roman" w:hAnsi="Times New Roman"/>
          <w:sz w:val="24"/>
          <w:szCs w:val="24"/>
        </w:rPr>
        <w:t>1</w:t>
      </w:r>
      <w:r w:rsidR="000C1C43">
        <w:rPr>
          <w:rFonts w:ascii="Times New Roman" w:hAnsi="Times New Roman"/>
          <w:sz w:val="24"/>
          <w:szCs w:val="24"/>
        </w:rPr>
        <w:t>5</w:t>
      </w:r>
      <w:r w:rsidR="00F413FA" w:rsidRPr="005A0D65">
        <w:rPr>
          <w:rFonts w:ascii="Times New Roman" w:hAnsi="Times New Roman"/>
          <w:sz w:val="24"/>
          <w:szCs w:val="24"/>
        </w:rPr>
        <w:t xml:space="preserve">.4. </w:t>
      </w:r>
      <w:r w:rsidR="00F413FA">
        <w:rPr>
          <w:rFonts w:ascii="Times New Roman" w:hAnsi="Times New Roman"/>
          <w:sz w:val="24"/>
          <w:szCs w:val="24"/>
        </w:rPr>
        <w:t xml:space="preserve">Декларираме, че сме съгласни, в случай, че бъдем избрани за </w:t>
      </w:r>
      <w:r w:rsidR="0027346E">
        <w:rPr>
          <w:rFonts w:ascii="Times New Roman" w:hAnsi="Times New Roman"/>
          <w:sz w:val="24"/>
          <w:szCs w:val="24"/>
        </w:rPr>
        <w:t>изпълнител</w:t>
      </w:r>
      <w:r w:rsidR="00F413FA">
        <w:rPr>
          <w:rFonts w:ascii="Times New Roman" w:hAnsi="Times New Roman"/>
          <w:sz w:val="24"/>
          <w:szCs w:val="24"/>
        </w:rPr>
        <w:t>, представените от нас м</w:t>
      </w:r>
      <w:r w:rsidR="00F413FA" w:rsidRPr="005A0D65">
        <w:rPr>
          <w:rFonts w:ascii="Times New Roman" w:hAnsi="Times New Roman"/>
          <w:sz w:val="24"/>
          <w:szCs w:val="24"/>
        </w:rPr>
        <w:t>остри</w:t>
      </w:r>
      <w:r w:rsidR="00F413FA">
        <w:rPr>
          <w:rFonts w:ascii="Times New Roman" w:hAnsi="Times New Roman"/>
          <w:sz w:val="24"/>
          <w:szCs w:val="24"/>
        </w:rPr>
        <w:t xml:space="preserve"> да</w:t>
      </w:r>
      <w:r w:rsidR="00F413FA" w:rsidRPr="005A0D65">
        <w:rPr>
          <w:rFonts w:ascii="Times New Roman" w:hAnsi="Times New Roman"/>
          <w:sz w:val="24"/>
          <w:szCs w:val="24"/>
        </w:rPr>
        <w:t xml:space="preserve"> бъдат задържани до приключване на </w:t>
      </w:r>
      <w:r w:rsidR="000C1C43" w:rsidRPr="000C1C43">
        <w:rPr>
          <w:rFonts w:ascii="Times New Roman" w:hAnsi="Times New Roman"/>
          <w:sz w:val="24"/>
          <w:szCs w:val="24"/>
        </w:rPr>
        <w:t>договора и изтичане на гаранционния срок</w:t>
      </w:r>
      <w:r w:rsidR="00F413FA" w:rsidRPr="005A0D65">
        <w:rPr>
          <w:rFonts w:ascii="Times New Roman" w:hAnsi="Times New Roman"/>
          <w:sz w:val="24"/>
          <w:szCs w:val="24"/>
        </w:rPr>
        <w:t>.</w:t>
      </w:r>
    </w:p>
    <w:p w:rsidR="000C1C43" w:rsidRPr="005A0D65" w:rsidRDefault="000C1C43" w:rsidP="000C1C43">
      <w:pPr>
        <w:spacing w:after="0" w:line="320" w:lineRule="exact"/>
        <w:ind w:firstLine="709"/>
        <w:jc w:val="both"/>
        <w:rPr>
          <w:rFonts w:ascii="Times New Roman" w:hAnsi="Times New Roman"/>
          <w:sz w:val="24"/>
          <w:szCs w:val="24"/>
        </w:rPr>
      </w:pPr>
    </w:p>
    <w:p w:rsidR="00E452E9" w:rsidRPr="00E452E9" w:rsidRDefault="00E452E9" w:rsidP="002454FB">
      <w:pPr>
        <w:spacing w:after="0" w:line="320" w:lineRule="exact"/>
        <w:ind w:firstLine="709"/>
        <w:jc w:val="both"/>
        <w:rPr>
          <w:rFonts w:ascii="Times New Roman" w:hAnsi="Times New Roman"/>
          <w:b/>
          <w:sz w:val="24"/>
          <w:szCs w:val="24"/>
        </w:rPr>
      </w:pPr>
      <w:r w:rsidRPr="00E452E9">
        <w:rPr>
          <w:rFonts w:ascii="Times New Roman" w:hAnsi="Times New Roman"/>
          <w:b/>
          <w:sz w:val="24"/>
          <w:szCs w:val="24"/>
        </w:rPr>
        <w:t>16.</w:t>
      </w:r>
      <w:r w:rsidR="008D239E">
        <w:rPr>
          <w:rFonts w:ascii="Times New Roman" w:hAnsi="Times New Roman"/>
          <w:b/>
          <w:sz w:val="24"/>
          <w:szCs w:val="24"/>
        </w:rPr>
        <w:t xml:space="preserve"> </w:t>
      </w:r>
      <w:r w:rsidRPr="00E452E9">
        <w:rPr>
          <w:rFonts w:ascii="Times New Roman" w:hAnsi="Times New Roman"/>
          <w:b/>
          <w:sz w:val="24"/>
          <w:szCs w:val="24"/>
        </w:rPr>
        <w:t xml:space="preserve">Потвърждаваме и приемаме срока за изпълнение на поръчката, съгласно раздел </w:t>
      </w:r>
      <w:r w:rsidRPr="00E452E9">
        <w:rPr>
          <w:rFonts w:ascii="Times New Roman" w:hAnsi="Times New Roman"/>
          <w:b/>
          <w:sz w:val="24"/>
          <w:szCs w:val="24"/>
          <w:lang w:val="en-US"/>
        </w:rPr>
        <w:t>VI.</w:t>
      </w:r>
      <w:r w:rsidRPr="00E452E9">
        <w:rPr>
          <w:rFonts w:ascii="Times New Roman" w:hAnsi="Times New Roman"/>
          <w:b/>
          <w:sz w:val="24"/>
          <w:szCs w:val="24"/>
        </w:rPr>
        <w:t>3 т. 2 от обявлението за обществената поръчка:</w:t>
      </w:r>
    </w:p>
    <w:p w:rsidR="00E452E9" w:rsidRPr="00E452E9" w:rsidRDefault="00E452E9" w:rsidP="002454FB">
      <w:pPr>
        <w:spacing w:after="0" w:line="320" w:lineRule="exact"/>
        <w:ind w:firstLine="709"/>
        <w:jc w:val="both"/>
        <w:rPr>
          <w:rFonts w:ascii="Times New Roman" w:hAnsi="Times New Roman"/>
          <w:sz w:val="24"/>
          <w:szCs w:val="24"/>
        </w:rPr>
      </w:pPr>
      <w:r w:rsidRPr="00E452E9">
        <w:rPr>
          <w:rFonts w:ascii="Times New Roman" w:hAnsi="Times New Roman"/>
          <w:sz w:val="24"/>
          <w:szCs w:val="24"/>
        </w:rPr>
        <w:t xml:space="preserve">Срок за изпълнение на поръчката - 6 (шест) месеца от датата на </w:t>
      </w:r>
      <w:r w:rsidR="00410204">
        <w:rPr>
          <w:rFonts w:ascii="Times New Roman" w:hAnsi="Times New Roman"/>
          <w:sz w:val="24"/>
          <w:szCs w:val="24"/>
        </w:rPr>
        <w:t>получаване на писмена заявка</w:t>
      </w:r>
      <w:r w:rsidRPr="00E452E9">
        <w:rPr>
          <w:rFonts w:ascii="Times New Roman" w:hAnsi="Times New Roman"/>
          <w:sz w:val="24"/>
          <w:szCs w:val="24"/>
        </w:rPr>
        <w:t xml:space="preserve"> от Възложителя с посочени артикули, количества и размерна спецификация. </w:t>
      </w:r>
      <w:r>
        <w:rPr>
          <w:rFonts w:ascii="Times New Roman" w:hAnsi="Times New Roman"/>
          <w:sz w:val="24"/>
          <w:szCs w:val="24"/>
        </w:rPr>
        <w:t>Ще</w:t>
      </w:r>
      <w:r w:rsidRPr="00E452E9">
        <w:rPr>
          <w:rFonts w:ascii="Times New Roman" w:hAnsi="Times New Roman"/>
          <w:sz w:val="24"/>
          <w:szCs w:val="24"/>
        </w:rPr>
        <w:t xml:space="preserve"> доставя</w:t>
      </w:r>
      <w:r>
        <w:rPr>
          <w:rFonts w:ascii="Times New Roman" w:hAnsi="Times New Roman"/>
          <w:sz w:val="24"/>
          <w:szCs w:val="24"/>
        </w:rPr>
        <w:t>ме</w:t>
      </w:r>
      <w:r w:rsidRPr="00E452E9">
        <w:rPr>
          <w:rFonts w:ascii="Times New Roman" w:hAnsi="Times New Roman"/>
          <w:sz w:val="24"/>
          <w:szCs w:val="24"/>
        </w:rPr>
        <w:t xml:space="preserve"> и изделия с </w:t>
      </w:r>
      <w:proofErr w:type="spellStart"/>
      <w:r w:rsidRPr="00E452E9">
        <w:rPr>
          <w:rFonts w:ascii="Times New Roman" w:hAnsi="Times New Roman"/>
          <w:sz w:val="24"/>
          <w:szCs w:val="24"/>
        </w:rPr>
        <w:t>извънстандартни</w:t>
      </w:r>
      <w:proofErr w:type="spellEnd"/>
      <w:r w:rsidRPr="00E452E9">
        <w:rPr>
          <w:rFonts w:ascii="Times New Roman" w:hAnsi="Times New Roman"/>
          <w:sz w:val="24"/>
          <w:szCs w:val="24"/>
        </w:rPr>
        <w:t xml:space="preserve"> размери в рамките на уговорените в договора артикули, количества и цени, включени в заявката.</w:t>
      </w:r>
    </w:p>
    <w:p w:rsidR="00E452E9" w:rsidRDefault="00E452E9" w:rsidP="002454FB">
      <w:pPr>
        <w:spacing w:after="0" w:line="320" w:lineRule="exact"/>
        <w:ind w:firstLine="709"/>
        <w:jc w:val="both"/>
        <w:rPr>
          <w:rFonts w:ascii="Times New Roman" w:hAnsi="Times New Roman"/>
          <w:b/>
          <w:sz w:val="24"/>
          <w:szCs w:val="24"/>
          <w:u w:val="single"/>
        </w:rPr>
      </w:pPr>
    </w:p>
    <w:p w:rsidR="001101DE" w:rsidRPr="006C7F95" w:rsidRDefault="006C7F95" w:rsidP="002454FB">
      <w:pPr>
        <w:spacing w:after="0" w:line="320" w:lineRule="exact"/>
        <w:ind w:firstLine="709"/>
        <w:jc w:val="both"/>
        <w:rPr>
          <w:rFonts w:ascii="Times New Roman" w:hAnsi="Times New Roman"/>
          <w:b/>
          <w:sz w:val="24"/>
          <w:szCs w:val="24"/>
          <w:u w:val="single"/>
        </w:rPr>
      </w:pPr>
      <w:r w:rsidRPr="006C7F95">
        <w:rPr>
          <w:rFonts w:ascii="Times New Roman" w:hAnsi="Times New Roman"/>
          <w:b/>
          <w:sz w:val="24"/>
          <w:szCs w:val="24"/>
          <w:u w:val="single"/>
        </w:rPr>
        <w:t>Приложения:</w:t>
      </w:r>
    </w:p>
    <w:p w:rsidR="00C32476" w:rsidRDefault="00C32476" w:rsidP="002454FB">
      <w:pPr>
        <w:tabs>
          <w:tab w:val="left" w:pos="627"/>
        </w:tabs>
        <w:spacing w:after="0" w:line="320" w:lineRule="exact"/>
        <w:ind w:firstLine="709"/>
        <w:jc w:val="both"/>
        <w:rPr>
          <w:rFonts w:ascii="Times New Roman" w:hAnsi="Times New Roman"/>
          <w:color w:val="000000"/>
          <w:sz w:val="24"/>
          <w:szCs w:val="24"/>
        </w:rPr>
      </w:pPr>
      <w:r w:rsidRPr="004A03D2">
        <w:rPr>
          <w:rFonts w:ascii="Times New Roman" w:hAnsi="Times New Roman"/>
          <w:b/>
          <w:color w:val="000000"/>
          <w:sz w:val="24"/>
          <w:szCs w:val="24"/>
        </w:rPr>
        <w:t>Декларация по чл.</w:t>
      </w:r>
      <w:r>
        <w:rPr>
          <w:rFonts w:ascii="Times New Roman" w:hAnsi="Times New Roman"/>
          <w:b/>
          <w:color w:val="000000"/>
          <w:sz w:val="24"/>
          <w:szCs w:val="24"/>
        </w:rPr>
        <w:t xml:space="preserve"> </w:t>
      </w:r>
      <w:r w:rsidRPr="004A03D2">
        <w:rPr>
          <w:rFonts w:ascii="Times New Roman" w:hAnsi="Times New Roman"/>
          <w:b/>
          <w:color w:val="000000"/>
          <w:sz w:val="24"/>
          <w:szCs w:val="24"/>
        </w:rPr>
        <w:t>102, ал.</w:t>
      </w:r>
      <w:r>
        <w:rPr>
          <w:rFonts w:ascii="Times New Roman" w:hAnsi="Times New Roman"/>
          <w:b/>
          <w:color w:val="000000"/>
          <w:sz w:val="24"/>
          <w:szCs w:val="24"/>
        </w:rPr>
        <w:t xml:space="preserve"> </w:t>
      </w:r>
      <w:r w:rsidRPr="004A03D2">
        <w:rPr>
          <w:rFonts w:ascii="Times New Roman" w:hAnsi="Times New Roman"/>
          <w:b/>
          <w:color w:val="000000"/>
          <w:sz w:val="24"/>
          <w:szCs w:val="24"/>
        </w:rPr>
        <w:t>1 от ЗОП</w:t>
      </w:r>
      <w:r w:rsidRPr="000737FE">
        <w:rPr>
          <w:rFonts w:ascii="Times New Roman" w:hAnsi="Times New Roman"/>
          <w:color w:val="000000"/>
          <w:sz w:val="24"/>
          <w:szCs w:val="24"/>
        </w:rPr>
        <w:t xml:space="preserve"> (ако</w:t>
      </w:r>
      <w:r>
        <w:rPr>
          <w:rFonts w:ascii="Times New Roman" w:hAnsi="Times New Roman"/>
          <w:color w:val="000000"/>
          <w:sz w:val="24"/>
          <w:szCs w:val="24"/>
        </w:rPr>
        <w:t xml:space="preserve"> е приложимо, в свободен текст)</w:t>
      </w:r>
    </w:p>
    <w:p w:rsidR="000C1C43" w:rsidRPr="000737FE" w:rsidRDefault="000C1C43" w:rsidP="002454FB">
      <w:pPr>
        <w:tabs>
          <w:tab w:val="left" w:pos="627"/>
        </w:tabs>
        <w:spacing w:after="0" w:line="320" w:lineRule="exact"/>
        <w:ind w:firstLine="709"/>
        <w:jc w:val="both"/>
        <w:rPr>
          <w:rFonts w:ascii="Times New Roman" w:hAnsi="Times New Roman"/>
          <w:color w:val="000000"/>
          <w:sz w:val="24"/>
          <w:szCs w:val="24"/>
        </w:rPr>
      </w:pPr>
    </w:p>
    <w:p w:rsidR="00C32476" w:rsidRDefault="00C32476" w:rsidP="002454FB">
      <w:pPr>
        <w:spacing w:after="0" w:line="320" w:lineRule="exact"/>
        <w:ind w:firstLine="709"/>
        <w:jc w:val="both"/>
        <w:rPr>
          <w:rFonts w:ascii="Times New Roman" w:hAnsi="Times New Roman"/>
          <w:sz w:val="24"/>
          <w:szCs w:val="24"/>
        </w:rPr>
      </w:pPr>
      <w:r w:rsidRPr="00C32476">
        <w:rPr>
          <w:rFonts w:ascii="Times New Roman" w:hAnsi="Times New Roman"/>
          <w:b/>
          <w:sz w:val="24"/>
          <w:szCs w:val="24"/>
        </w:rPr>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0C1C43" w:rsidRPr="00C32476" w:rsidRDefault="000C1C43" w:rsidP="002454FB">
      <w:pPr>
        <w:spacing w:after="0" w:line="320" w:lineRule="exact"/>
        <w:ind w:firstLine="709"/>
        <w:jc w:val="both"/>
        <w:rPr>
          <w:rFonts w:ascii="Times New Roman" w:hAnsi="Times New Roman"/>
          <w:sz w:val="24"/>
          <w:szCs w:val="24"/>
          <w:lang w:val="ru-RU" w:eastAsia="bg-BG"/>
        </w:rPr>
      </w:pPr>
    </w:p>
    <w:p w:rsidR="00F413FA" w:rsidRPr="005A0D65" w:rsidRDefault="00F413FA" w:rsidP="002454FB">
      <w:pPr>
        <w:spacing w:after="0" w:line="320" w:lineRule="exact"/>
        <w:jc w:val="both"/>
        <w:rPr>
          <w:rFonts w:ascii="Times New Roman" w:hAnsi="Times New Roman"/>
          <w:sz w:val="24"/>
          <w:szCs w:val="24"/>
        </w:rPr>
      </w:pPr>
    </w:p>
    <w:p w:rsidR="00582000" w:rsidRPr="00F47F08" w:rsidRDefault="00582000" w:rsidP="00D13B7B">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sidR="00947BFF">
        <w:rPr>
          <w:rFonts w:ascii="Times New Roman" w:hAnsi="Times New Roman"/>
          <w:sz w:val="24"/>
          <w:szCs w:val="24"/>
        </w:rPr>
        <w:t xml:space="preserve">         </w:t>
      </w:r>
      <w:r w:rsidRPr="00F47F08">
        <w:rPr>
          <w:rFonts w:ascii="Times New Roman" w:hAnsi="Times New Roman"/>
          <w:sz w:val="24"/>
          <w:szCs w:val="24"/>
        </w:rPr>
        <w:t>ПОДПИС и ПЕЧАТ: ................................</w:t>
      </w:r>
    </w:p>
    <w:p w:rsidR="00582000" w:rsidRPr="00F47F08" w:rsidRDefault="00582000" w:rsidP="00817972">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817972">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582000" w:rsidRPr="00F47F08" w:rsidRDefault="00582000" w:rsidP="00817972">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582000" w:rsidRDefault="00582000" w:rsidP="00817972">
      <w:pPr>
        <w:tabs>
          <w:tab w:val="left" w:pos="709"/>
          <w:tab w:val="left" w:pos="993"/>
        </w:tabs>
        <w:spacing w:line="320" w:lineRule="exact"/>
        <w:ind w:firstLine="709"/>
        <w:jc w:val="both"/>
        <w:rPr>
          <w:rFonts w:ascii="Times New Roman" w:hAnsi="Times New Roman"/>
        </w:rPr>
      </w:pPr>
    </w:p>
    <w:p w:rsidR="00410204" w:rsidRDefault="00410204" w:rsidP="00817972">
      <w:pPr>
        <w:tabs>
          <w:tab w:val="left" w:pos="709"/>
          <w:tab w:val="left" w:pos="993"/>
        </w:tabs>
        <w:spacing w:line="320" w:lineRule="exact"/>
        <w:ind w:firstLine="709"/>
        <w:jc w:val="both"/>
        <w:rPr>
          <w:rFonts w:ascii="Times New Roman" w:hAnsi="Times New Roman"/>
        </w:rPr>
      </w:pPr>
    </w:p>
    <w:p w:rsidR="00410204" w:rsidRDefault="00410204" w:rsidP="00817972">
      <w:pPr>
        <w:tabs>
          <w:tab w:val="left" w:pos="709"/>
          <w:tab w:val="left" w:pos="993"/>
        </w:tabs>
        <w:spacing w:line="320" w:lineRule="exact"/>
        <w:ind w:firstLine="709"/>
        <w:jc w:val="both"/>
        <w:rPr>
          <w:rFonts w:ascii="Times New Roman" w:hAnsi="Times New Roman"/>
        </w:rPr>
      </w:pPr>
    </w:p>
    <w:p w:rsidR="00410204" w:rsidRDefault="00410204" w:rsidP="00817972">
      <w:pPr>
        <w:tabs>
          <w:tab w:val="left" w:pos="709"/>
          <w:tab w:val="left" w:pos="993"/>
        </w:tabs>
        <w:spacing w:line="320" w:lineRule="exact"/>
        <w:ind w:firstLine="709"/>
        <w:jc w:val="both"/>
        <w:rPr>
          <w:rFonts w:ascii="Times New Roman" w:hAnsi="Times New Roman"/>
        </w:rPr>
      </w:pPr>
    </w:p>
    <w:p w:rsidR="00D355DE" w:rsidRDefault="00D355DE" w:rsidP="003F41AA">
      <w:pPr>
        <w:spacing w:after="0" w:line="240" w:lineRule="auto"/>
        <w:jc w:val="right"/>
        <w:rPr>
          <w:rFonts w:ascii="Times New Roman" w:eastAsia="Batang" w:hAnsi="Times New Roman"/>
          <w:b/>
          <w:sz w:val="24"/>
          <w:szCs w:val="24"/>
          <w:lang w:eastAsia="bg-BG"/>
        </w:rPr>
      </w:pPr>
    </w:p>
    <w:p w:rsidR="00582000" w:rsidRPr="003F41AA" w:rsidRDefault="00582000" w:rsidP="003F41AA">
      <w:pPr>
        <w:spacing w:after="0" w:line="240" w:lineRule="auto"/>
        <w:jc w:val="right"/>
        <w:rPr>
          <w:rFonts w:ascii="Times New Roman" w:hAnsi="Times New Roman"/>
          <w:b/>
          <w:i/>
          <w:sz w:val="24"/>
          <w:szCs w:val="24"/>
          <w:u w:val="single"/>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3</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D355DE">
        <w:rPr>
          <w:rFonts w:ascii="Times New Roman" w:hAnsi="Times New Roman"/>
          <w:sz w:val="24"/>
          <w:szCs w:val="24"/>
          <w:lang w:eastAsia="bg-BG"/>
        </w:rPr>
        <w:t xml:space="preserve">съгласие с клаузите на приложения </w:t>
      </w:r>
      <w:r w:rsidR="006C2551" w:rsidRPr="006C2551">
        <w:rPr>
          <w:rFonts w:ascii="Times New Roman" w:hAnsi="Times New Roman"/>
          <w:sz w:val="24"/>
          <w:szCs w:val="24"/>
          <w:lang w:eastAsia="bg-BG"/>
        </w:rPr>
        <w:t>проект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 г. на въ</w:t>
      </w:r>
      <w:r w:rsidR="009408DE">
        <w:rPr>
          <w:rFonts w:ascii="Times New Roman" w:hAnsi="Times New Roman"/>
          <w:sz w:val="24"/>
          <w:szCs w:val="24"/>
          <w:lang w:eastAsia="bg-BG"/>
        </w:rPr>
        <w:t>зложителя, заложени в приложени</w:t>
      </w:r>
      <w:r w:rsidR="006C2551">
        <w:rPr>
          <w:rFonts w:ascii="Times New Roman" w:hAnsi="Times New Roman"/>
          <w:sz w:val="24"/>
          <w:szCs w:val="24"/>
          <w:lang w:eastAsia="bg-BG"/>
        </w:rPr>
        <w:t>я</w:t>
      </w:r>
      <w:r w:rsidRPr="00BB1CE8">
        <w:rPr>
          <w:rFonts w:ascii="Times New Roman" w:hAnsi="Times New Roman"/>
          <w:sz w:val="24"/>
          <w:szCs w:val="24"/>
          <w:lang w:eastAsia="bg-BG"/>
        </w:rPr>
        <w:t xml:space="preserve"> към документацията проект на договор с предмет </w:t>
      </w:r>
      <w:r w:rsidR="00823076">
        <w:rPr>
          <w:rFonts w:ascii="Times New Roman" w:hAnsi="Times New Roman"/>
          <w:sz w:val="24"/>
          <w:szCs w:val="24"/>
          <w:lang w:eastAsia="bg-BG"/>
        </w:rPr>
        <w:t>„</w:t>
      </w:r>
      <w:r w:rsidR="006C2551" w:rsidRPr="006C2551">
        <w:rPr>
          <w:rFonts w:ascii="Times New Roman" w:hAnsi="Times New Roman"/>
          <w:sz w:val="24"/>
          <w:szCs w:val="24"/>
        </w:rPr>
        <w:t xml:space="preserve">Доставка на полицейски униформи - комплекти защитен костюм с протектори за </w:t>
      </w:r>
      <w:r w:rsidR="006C2551">
        <w:rPr>
          <w:rFonts w:ascii="Times New Roman" w:hAnsi="Times New Roman"/>
          <w:sz w:val="24"/>
          <w:szCs w:val="24"/>
        </w:rPr>
        <w:t>водачи на мотоциклет и ръкавици</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F30504" w:rsidP="00817972">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lang w:eastAsia="bg-BG"/>
        </w:rPr>
        <w:t>„</w:t>
      </w:r>
      <w:r w:rsidR="006C2551" w:rsidRPr="006C2551">
        <w:rPr>
          <w:rFonts w:ascii="Times New Roman" w:hAnsi="Times New Roman"/>
          <w:sz w:val="24"/>
          <w:szCs w:val="24"/>
        </w:rPr>
        <w:t>Доставка на полицейски униформи - комплекти защитен костюм с протектори за водачи н</w:t>
      </w:r>
      <w:r w:rsidR="006C2551">
        <w:rPr>
          <w:rFonts w:ascii="Times New Roman" w:hAnsi="Times New Roman"/>
          <w:sz w:val="24"/>
          <w:szCs w:val="24"/>
        </w:rPr>
        <w:t>а мотоциклет и ръкавици</w:t>
      </w:r>
      <w:r w:rsidRPr="00BB1CE8">
        <w:rPr>
          <w:rFonts w:ascii="Times New Roman" w:hAnsi="Times New Roman"/>
          <w:sz w:val="24"/>
          <w:szCs w:val="24"/>
        </w:rPr>
        <w:t>”</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7466D7">
        <w:rPr>
          <w:rFonts w:ascii="Times New Roman" w:hAnsi="Times New Roman"/>
          <w:sz w:val="24"/>
          <w:szCs w:val="24"/>
          <w:lang w:eastAsia="bg-BG"/>
        </w:rPr>
        <w:t xml:space="preserve">3 (три) </w:t>
      </w:r>
      <w:r w:rsidRPr="00BB1CE8">
        <w:rPr>
          <w:rFonts w:ascii="Times New Roman" w:hAnsi="Times New Roman"/>
          <w:sz w:val="24"/>
          <w:szCs w:val="24"/>
          <w:lang w:eastAsia="bg-BG"/>
        </w:rPr>
        <w:t>месеца,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5</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Pr="00F47F08"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582000" w:rsidRPr="00F47F08"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46481C" w:rsidRPr="0046481C">
        <w:rPr>
          <w:rFonts w:ascii="Times New Roman" w:hAnsi="Times New Roman"/>
          <w:b/>
          <w:sz w:val="24"/>
          <w:szCs w:val="24"/>
          <w:lang w:val="ru-RU"/>
        </w:rPr>
        <w:t>„</w:t>
      </w:r>
      <w:r w:rsidR="006C2551" w:rsidRPr="006C2551">
        <w:rPr>
          <w:rFonts w:ascii="Times New Roman" w:hAnsi="Times New Roman"/>
          <w:b/>
          <w:sz w:val="24"/>
          <w:szCs w:val="24"/>
          <w:lang w:val="ru-RU"/>
        </w:rPr>
        <w:t xml:space="preserve">Доставка на </w:t>
      </w:r>
      <w:proofErr w:type="spellStart"/>
      <w:r w:rsidR="006C2551" w:rsidRPr="006C2551">
        <w:rPr>
          <w:rFonts w:ascii="Times New Roman" w:hAnsi="Times New Roman"/>
          <w:b/>
          <w:sz w:val="24"/>
          <w:szCs w:val="24"/>
          <w:lang w:val="ru-RU"/>
        </w:rPr>
        <w:t>полицейски</w:t>
      </w:r>
      <w:proofErr w:type="spellEnd"/>
      <w:r w:rsidR="006C2551" w:rsidRPr="006C2551">
        <w:rPr>
          <w:rFonts w:ascii="Times New Roman" w:hAnsi="Times New Roman"/>
          <w:b/>
          <w:sz w:val="24"/>
          <w:szCs w:val="24"/>
          <w:lang w:val="ru-RU"/>
        </w:rPr>
        <w:t xml:space="preserve"> </w:t>
      </w:r>
      <w:proofErr w:type="spellStart"/>
      <w:r w:rsidR="006C2551" w:rsidRPr="006C2551">
        <w:rPr>
          <w:rFonts w:ascii="Times New Roman" w:hAnsi="Times New Roman"/>
          <w:b/>
          <w:sz w:val="24"/>
          <w:szCs w:val="24"/>
          <w:lang w:val="ru-RU"/>
        </w:rPr>
        <w:t>униформи</w:t>
      </w:r>
      <w:proofErr w:type="spellEnd"/>
      <w:r w:rsidR="006C2551" w:rsidRPr="006C2551">
        <w:rPr>
          <w:rFonts w:ascii="Times New Roman" w:hAnsi="Times New Roman"/>
          <w:b/>
          <w:sz w:val="24"/>
          <w:szCs w:val="24"/>
          <w:lang w:val="ru-RU"/>
        </w:rPr>
        <w:t xml:space="preserve"> - </w:t>
      </w:r>
      <w:proofErr w:type="spellStart"/>
      <w:r w:rsidR="006C2551" w:rsidRPr="006C2551">
        <w:rPr>
          <w:rFonts w:ascii="Times New Roman" w:hAnsi="Times New Roman"/>
          <w:b/>
          <w:sz w:val="24"/>
          <w:szCs w:val="24"/>
          <w:lang w:val="ru-RU"/>
        </w:rPr>
        <w:t>комплекти</w:t>
      </w:r>
      <w:proofErr w:type="spellEnd"/>
      <w:r w:rsidR="006C2551" w:rsidRPr="006C2551">
        <w:rPr>
          <w:rFonts w:ascii="Times New Roman" w:hAnsi="Times New Roman"/>
          <w:b/>
          <w:sz w:val="24"/>
          <w:szCs w:val="24"/>
          <w:lang w:val="ru-RU"/>
        </w:rPr>
        <w:t xml:space="preserve"> </w:t>
      </w:r>
      <w:proofErr w:type="spellStart"/>
      <w:r w:rsidR="006C2551" w:rsidRPr="006C2551">
        <w:rPr>
          <w:rFonts w:ascii="Times New Roman" w:hAnsi="Times New Roman"/>
          <w:b/>
          <w:sz w:val="24"/>
          <w:szCs w:val="24"/>
          <w:lang w:val="ru-RU"/>
        </w:rPr>
        <w:t>защитен</w:t>
      </w:r>
      <w:proofErr w:type="spellEnd"/>
      <w:r w:rsidR="006C2551" w:rsidRPr="006C2551">
        <w:rPr>
          <w:rFonts w:ascii="Times New Roman" w:hAnsi="Times New Roman"/>
          <w:b/>
          <w:sz w:val="24"/>
          <w:szCs w:val="24"/>
          <w:lang w:val="ru-RU"/>
        </w:rPr>
        <w:t xml:space="preserve"> костюм с </w:t>
      </w:r>
      <w:proofErr w:type="spellStart"/>
      <w:r w:rsidR="006C2551" w:rsidRPr="006C2551">
        <w:rPr>
          <w:rFonts w:ascii="Times New Roman" w:hAnsi="Times New Roman"/>
          <w:b/>
          <w:sz w:val="24"/>
          <w:szCs w:val="24"/>
          <w:lang w:val="ru-RU"/>
        </w:rPr>
        <w:t>протектори</w:t>
      </w:r>
      <w:proofErr w:type="spellEnd"/>
      <w:r w:rsidR="006C2551" w:rsidRPr="006C2551">
        <w:rPr>
          <w:rFonts w:ascii="Times New Roman" w:hAnsi="Times New Roman"/>
          <w:b/>
          <w:sz w:val="24"/>
          <w:szCs w:val="24"/>
          <w:lang w:val="ru-RU"/>
        </w:rPr>
        <w:t xml:space="preserve"> за </w:t>
      </w:r>
      <w:proofErr w:type="spellStart"/>
      <w:r w:rsidR="006C2551" w:rsidRPr="006C2551">
        <w:rPr>
          <w:rFonts w:ascii="Times New Roman" w:hAnsi="Times New Roman"/>
          <w:b/>
          <w:sz w:val="24"/>
          <w:szCs w:val="24"/>
          <w:lang w:val="ru-RU"/>
        </w:rPr>
        <w:t>водачи</w:t>
      </w:r>
      <w:proofErr w:type="spellEnd"/>
      <w:r w:rsidR="006C2551" w:rsidRPr="006C2551">
        <w:rPr>
          <w:rFonts w:ascii="Times New Roman" w:hAnsi="Times New Roman"/>
          <w:b/>
          <w:sz w:val="24"/>
          <w:szCs w:val="24"/>
          <w:lang w:val="ru-RU"/>
        </w:rPr>
        <w:t xml:space="preserve"> на мотоциклет и </w:t>
      </w:r>
      <w:proofErr w:type="spellStart"/>
      <w:r w:rsidR="006C2551" w:rsidRPr="006C2551">
        <w:rPr>
          <w:rFonts w:ascii="Times New Roman" w:hAnsi="Times New Roman"/>
          <w:b/>
          <w:sz w:val="24"/>
          <w:szCs w:val="24"/>
          <w:lang w:val="ru-RU"/>
        </w:rPr>
        <w:t>ръкавици</w:t>
      </w:r>
      <w:proofErr w:type="spellEnd"/>
      <w:r w:rsidR="0046481C" w:rsidRPr="0046481C">
        <w:rPr>
          <w:rFonts w:ascii="Times New Roman" w:hAnsi="Times New Roman"/>
          <w:b/>
          <w:sz w:val="24"/>
          <w:szCs w:val="24"/>
          <w:lang w:val="ru-RU"/>
        </w:rPr>
        <w:t>”</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Default="001840C2" w:rsidP="00817972">
      <w:pPr>
        <w:tabs>
          <w:tab w:val="left" w:pos="709"/>
          <w:tab w:val="left" w:pos="993"/>
        </w:tabs>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7C2EBA" w:rsidRPr="00002B8F" w:rsidTr="006C2551">
        <w:trPr>
          <w:trHeight w:val="699"/>
        </w:trPr>
        <w:tc>
          <w:tcPr>
            <w:tcW w:w="567" w:type="dxa"/>
            <w:vAlign w:val="center"/>
          </w:tcPr>
          <w:p w:rsidR="007C2EBA" w:rsidRPr="00002B8F" w:rsidRDefault="007C2EBA" w:rsidP="006C2551">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vAlign w:val="center"/>
          </w:tcPr>
          <w:p w:rsidR="007C2EBA" w:rsidRPr="00002B8F" w:rsidRDefault="007C2EBA" w:rsidP="006C2551">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Pr>
                <w:rFonts w:ascii="Times New Roman" w:hAnsi="Times New Roman"/>
                <w:sz w:val="24"/>
                <w:szCs w:val="24"/>
              </w:rPr>
              <w:t>Количество</w:t>
            </w:r>
            <w:r w:rsidR="006C2551">
              <w:rPr>
                <w:rFonts w:ascii="Times New Roman" w:hAnsi="Times New Roman"/>
                <w:sz w:val="24"/>
                <w:szCs w:val="24"/>
              </w:rPr>
              <w:t>, бр.</w:t>
            </w:r>
          </w:p>
        </w:tc>
        <w:tc>
          <w:tcPr>
            <w:tcW w:w="1842"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rsidR="007C2EBA" w:rsidRPr="00002B8F" w:rsidRDefault="007C2EBA" w:rsidP="006C2551">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vAlign w:val="center"/>
          </w:tcPr>
          <w:p w:rsidR="007C2EBA" w:rsidRPr="00002B8F" w:rsidRDefault="007C2EBA" w:rsidP="006C2551">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7C2EBA" w:rsidRPr="00002B8F" w:rsidTr="006C2551">
        <w:trPr>
          <w:trHeight w:hRule="exact" w:val="571"/>
        </w:trPr>
        <w:tc>
          <w:tcPr>
            <w:tcW w:w="567" w:type="dxa"/>
            <w:vAlign w:val="center"/>
          </w:tcPr>
          <w:p w:rsidR="007C2EBA" w:rsidRPr="00002B8F" w:rsidRDefault="007C2EBA" w:rsidP="006C2551">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p w:rsidR="007C2EBA" w:rsidRPr="00002B8F" w:rsidRDefault="007C2EBA" w:rsidP="006C2551">
            <w:pPr>
              <w:spacing w:after="0" w:line="240" w:lineRule="auto"/>
              <w:jc w:val="center"/>
              <w:rPr>
                <w:rFonts w:ascii="Times New Roman" w:hAnsi="Times New Roman"/>
                <w:sz w:val="24"/>
                <w:szCs w:val="24"/>
                <w:lang w:eastAsia="bg-BG"/>
              </w:rPr>
            </w:pPr>
          </w:p>
        </w:tc>
        <w:tc>
          <w:tcPr>
            <w:tcW w:w="3828" w:type="dxa"/>
            <w:vAlign w:val="center"/>
          </w:tcPr>
          <w:p w:rsidR="007C2EBA" w:rsidRPr="00DE1198" w:rsidRDefault="006C2551" w:rsidP="006C2551">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sidRPr="006C2551">
              <w:rPr>
                <w:rFonts w:ascii="Times New Roman" w:hAnsi="Times New Roman"/>
                <w:sz w:val="24"/>
                <w:szCs w:val="24"/>
                <w:lang w:eastAsia="bg-BG"/>
              </w:rPr>
              <w:t>Защитен костюм с протектори и ръкавици</w:t>
            </w:r>
          </w:p>
        </w:tc>
        <w:tc>
          <w:tcPr>
            <w:tcW w:w="1701" w:type="dxa"/>
            <w:vAlign w:val="center"/>
          </w:tcPr>
          <w:p w:rsidR="007C2EBA" w:rsidRPr="00002B8F" w:rsidRDefault="00F43648" w:rsidP="006C2551">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w:t>
            </w:r>
            <w:r w:rsidR="006C2551">
              <w:rPr>
                <w:rFonts w:ascii="Times New Roman" w:hAnsi="Times New Roman"/>
                <w:sz w:val="24"/>
                <w:szCs w:val="24"/>
                <w:lang w:eastAsia="bg-BG"/>
              </w:rPr>
              <w:t>30</w:t>
            </w:r>
          </w:p>
        </w:tc>
        <w:tc>
          <w:tcPr>
            <w:tcW w:w="1842" w:type="dxa"/>
            <w:vAlign w:val="center"/>
          </w:tcPr>
          <w:p w:rsidR="007C2EBA" w:rsidRPr="00002B8F" w:rsidRDefault="007C2EBA" w:rsidP="006C2551">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6C2551">
            <w:pPr>
              <w:spacing w:after="0" w:line="240" w:lineRule="auto"/>
              <w:ind w:firstLine="12"/>
              <w:jc w:val="center"/>
              <w:rPr>
                <w:rFonts w:ascii="Times New Roman" w:hAnsi="Times New Roman"/>
                <w:sz w:val="24"/>
                <w:szCs w:val="24"/>
                <w:lang w:eastAsia="bg-BG"/>
              </w:rPr>
            </w:pPr>
          </w:p>
        </w:tc>
      </w:tr>
    </w:tbl>
    <w:p w:rsidR="00BC548F" w:rsidRDefault="00BC548F" w:rsidP="00A47423">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A47423" w:rsidRDefault="00BC548F" w:rsidP="00A47423">
      <w:pPr>
        <w:tabs>
          <w:tab w:val="left" w:pos="709"/>
          <w:tab w:val="left" w:pos="993"/>
        </w:tabs>
        <w:spacing w:line="240" w:lineRule="auto"/>
        <w:ind w:firstLine="709"/>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w:t>
      </w:r>
      <w:proofErr w:type="spellStart"/>
      <w:r w:rsidRPr="004D1A20">
        <w:rPr>
          <w:rFonts w:ascii="Times New Roman" w:hAnsi="Times New Roman"/>
          <w:sz w:val="24"/>
          <w:szCs w:val="24"/>
        </w:rPr>
        <w:t>франко</w:t>
      </w:r>
      <w:proofErr w:type="spellEnd"/>
      <w:r w:rsidRPr="004D1A20">
        <w:rPr>
          <w:rFonts w:ascii="Times New Roman" w:hAnsi="Times New Roman"/>
          <w:sz w:val="24"/>
          <w:szCs w:val="24"/>
        </w:rPr>
        <w:t xml:space="preserve">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BB1CE8" w:rsidRPr="00B24EC1" w:rsidRDefault="00BB1CE8" w:rsidP="00A47423">
      <w:pPr>
        <w:tabs>
          <w:tab w:val="left" w:pos="709"/>
          <w:tab w:val="left" w:pos="993"/>
        </w:tabs>
        <w:spacing w:line="240" w:lineRule="auto"/>
        <w:ind w:firstLine="709"/>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BB1CE8" w:rsidRDefault="00BB1CE8"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890F8B" w:rsidRDefault="00890F8B"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BC548F" w:rsidRPr="00B24EC1" w:rsidRDefault="00BC548F" w:rsidP="0081797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33304D" w:rsidRDefault="00582000" w:rsidP="000E621F">
      <w:pPr>
        <w:tabs>
          <w:tab w:val="left" w:pos="709"/>
          <w:tab w:val="left" w:pos="993"/>
          <w:tab w:val="left" w:pos="8625"/>
        </w:tabs>
        <w:spacing w:after="0" w:line="312" w:lineRule="auto"/>
        <w:jc w:val="right"/>
        <w:outlineLvl w:val="0"/>
        <w:rPr>
          <w:rFonts w:ascii="Times New Roman" w:hAnsi="Times New Roman"/>
        </w:rPr>
      </w:pPr>
      <w:r w:rsidRPr="00F47F08">
        <w:rPr>
          <w:rFonts w:ascii="Times New Roman" w:hAnsi="Times New Roman"/>
        </w:rPr>
        <w:tab/>
      </w: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582000" w:rsidRPr="005F5B1F" w:rsidRDefault="00582000" w:rsidP="000E621F">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r w:rsidRPr="005F5B1F">
        <w:rPr>
          <w:rFonts w:ascii="Times New Roman" w:eastAsia="Batang" w:hAnsi="Times New Roman"/>
          <w:b/>
          <w:sz w:val="24"/>
          <w:szCs w:val="24"/>
          <w:lang w:eastAsia="bg-BG"/>
        </w:rPr>
        <w:lastRenderedPageBreak/>
        <w:t>Образец №</w:t>
      </w:r>
      <w:r w:rsidR="00045DED" w:rsidRPr="005F5B1F">
        <w:rPr>
          <w:rFonts w:ascii="Times New Roman" w:eastAsia="Batang" w:hAnsi="Times New Roman"/>
          <w:b/>
          <w:sz w:val="24"/>
          <w:szCs w:val="24"/>
          <w:lang w:eastAsia="bg-BG"/>
        </w:rPr>
        <w:t>6</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17972">
      <w:pPr>
        <w:tabs>
          <w:tab w:val="left" w:pos="709"/>
          <w:tab w:val="left" w:pos="993"/>
        </w:tabs>
        <w:spacing w:after="0" w:line="240" w:lineRule="auto"/>
        <w:jc w:val="center"/>
        <w:rPr>
          <w:rFonts w:ascii="Times New Roman" w:hAnsi="Times New Roman"/>
          <w:b/>
          <w:sz w:val="24"/>
          <w:szCs w:val="24"/>
          <w:lang w:eastAsia="bg-BG"/>
        </w:rPr>
      </w:pP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AB6290" w:rsidRPr="00AB6290">
        <w:rPr>
          <w:rFonts w:ascii="Times New Roman" w:hAnsi="Times New Roman"/>
          <w:sz w:val="24"/>
          <w:szCs w:val="24"/>
          <w:lang w:eastAsia="bg-BG"/>
        </w:rPr>
        <w:t>Дирекция „Управление на собствеността и социални дейности”</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 xml:space="preserve">МВР   </w:t>
      </w:r>
      <w:r w:rsidRPr="00F47F08">
        <w:rPr>
          <w:rFonts w:ascii="Times New Roman" w:hAnsi="Times New Roman"/>
          <w:sz w:val="24"/>
          <w:szCs w:val="24"/>
          <w:lang w:eastAsia="bg-BG"/>
        </w:rPr>
        <w:t xml:space="preserve">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w:t>
      </w:r>
      <w:r w:rsidR="0033304D">
        <w:rPr>
          <w:rFonts w:ascii="Times New Roman" w:hAnsi="Times New Roman"/>
          <w:sz w:val="24"/>
          <w:szCs w:val="24"/>
          <w:lang w:eastAsia="bg-BG"/>
        </w:rPr>
        <w:t xml:space="preserve">полза банкова гаранция за </w:t>
      </w:r>
      <w:r w:rsidRPr="00F47F08">
        <w:rPr>
          <w:rFonts w:ascii="Times New Roman" w:hAnsi="Times New Roman"/>
          <w:sz w:val="24"/>
          <w:szCs w:val="24"/>
          <w:lang w:eastAsia="bg-BG"/>
        </w:rPr>
        <w:t>изпълнение за сумата ……………………………., представляваща …………………………….. от стойността на договора</w:t>
      </w:r>
      <w:r w:rsidR="00416B4E">
        <w:rPr>
          <w:rFonts w:ascii="Times New Roman" w:hAnsi="Times New Roman"/>
          <w:sz w:val="24"/>
          <w:szCs w:val="24"/>
          <w:lang w:eastAsia="bg-BG"/>
        </w:rPr>
        <w:t xml:space="preserve"> без включено ДДС</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817972">
      <w:pPr>
        <w:tabs>
          <w:tab w:val="left" w:pos="709"/>
          <w:tab w:val="left" w:pos="993"/>
        </w:tabs>
        <w:spacing w:after="0" w:line="240" w:lineRule="auto"/>
        <w:jc w:val="both"/>
        <w:rPr>
          <w:rFonts w:ascii="Times New Roman" w:hAnsi="Times New Roman"/>
          <w:b/>
          <w:i/>
          <w:sz w:val="24"/>
          <w:szCs w:val="24"/>
          <w:lang w:eastAsia="bg-BG"/>
        </w:rPr>
      </w:pPr>
    </w:p>
    <w:p w:rsidR="00582000" w:rsidRPr="00F47F08" w:rsidRDefault="00582000" w:rsidP="00817972">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2A5DC1" w:rsidRDefault="002A5DC1"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2A5DC1" w:rsidRDefault="002A5DC1"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DC50C8" w:rsidRDefault="00DC50C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98017B" w:rsidRPr="00F47F08" w:rsidRDefault="005D1FA8"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VII</w:t>
      </w:r>
      <w:r w:rsidR="0098017B" w:rsidRPr="00F47F08">
        <w:rPr>
          <w:rFonts w:ascii="Times New Roman" w:hAnsi="Times New Roman"/>
          <w:b/>
          <w:bCs/>
          <w:sz w:val="24"/>
          <w:szCs w:val="24"/>
          <w:lang w:val="en-US" w:eastAsia="bg-BG"/>
        </w:rPr>
        <w:t xml:space="preserve">I. </w:t>
      </w:r>
      <w:r w:rsidR="0098017B" w:rsidRPr="00F47F08">
        <w:rPr>
          <w:rFonts w:ascii="Times New Roman" w:hAnsi="Times New Roman"/>
          <w:b/>
          <w:bCs/>
          <w:sz w:val="24"/>
          <w:szCs w:val="24"/>
          <w:lang w:eastAsia="bg-BG"/>
        </w:rPr>
        <w:t xml:space="preserve">ПРОЕКТ НА </w:t>
      </w:r>
      <w:proofErr w:type="gramStart"/>
      <w:r w:rsidR="0098017B" w:rsidRPr="00F47F08">
        <w:rPr>
          <w:rFonts w:ascii="Times New Roman" w:hAnsi="Times New Roman"/>
          <w:b/>
          <w:bCs/>
          <w:sz w:val="24"/>
          <w:szCs w:val="24"/>
          <w:lang w:eastAsia="bg-BG"/>
        </w:rPr>
        <w:t>ДОГОВОР  ЗА</w:t>
      </w:r>
      <w:proofErr w:type="gramEnd"/>
      <w:r w:rsidR="0098017B" w:rsidRPr="00F47F08">
        <w:rPr>
          <w:rFonts w:ascii="Times New Roman" w:hAnsi="Times New Roman"/>
          <w:b/>
          <w:bCs/>
          <w:sz w:val="24"/>
          <w:szCs w:val="24"/>
          <w:lang w:eastAsia="bg-BG"/>
        </w:rPr>
        <w:t xml:space="preserve"> ОБЩЕСТВЕНА ПОРЪЧКА</w:t>
      </w:r>
    </w:p>
    <w:p w:rsidR="00597872" w:rsidRDefault="00597872" w:rsidP="00597872">
      <w:pPr>
        <w:spacing w:after="0" w:line="240" w:lineRule="auto"/>
        <w:jc w:val="right"/>
        <w:rPr>
          <w:rFonts w:ascii="Times New Roman" w:hAnsi="Times New Roman"/>
          <w:b/>
          <w:bCs/>
          <w:sz w:val="24"/>
          <w:szCs w:val="24"/>
          <w:lang w:val="en-US" w:eastAsia="bg-BG"/>
        </w:rPr>
      </w:pPr>
      <w:r w:rsidRPr="005D1FA8">
        <w:rPr>
          <w:rFonts w:ascii="Times New Roman" w:hAnsi="Times New Roman"/>
          <w:b/>
          <w:bCs/>
          <w:sz w:val="24"/>
          <w:szCs w:val="24"/>
          <w:lang w:eastAsia="bg-BG"/>
        </w:rPr>
        <w:t>Образец №</w:t>
      </w:r>
      <w:r w:rsidR="005D1FA8" w:rsidRPr="005D1FA8">
        <w:rPr>
          <w:rFonts w:ascii="Times New Roman" w:hAnsi="Times New Roman"/>
          <w:b/>
          <w:bCs/>
          <w:sz w:val="24"/>
          <w:szCs w:val="24"/>
          <w:lang w:eastAsia="bg-BG"/>
        </w:rPr>
        <w:t>7</w:t>
      </w:r>
    </w:p>
    <w:p w:rsidR="00F57533" w:rsidRPr="00F57533" w:rsidRDefault="00F57533" w:rsidP="00597872">
      <w:pPr>
        <w:spacing w:after="0" w:line="240" w:lineRule="auto"/>
        <w:jc w:val="right"/>
        <w:rPr>
          <w:rFonts w:ascii="Times New Roman" w:hAnsi="Times New Roman"/>
          <w:b/>
          <w:bCs/>
          <w:sz w:val="24"/>
          <w:szCs w:val="24"/>
          <w:lang w:val="en-US" w:eastAsia="bg-BG"/>
        </w:rPr>
      </w:pPr>
    </w:p>
    <w:p w:rsidR="00F57533" w:rsidRPr="00F57533" w:rsidRDefault="00F57533" w:rsidP="00F57533">
      <w:pPr>
        <w:widowControl w:val="0"/>
        <w:spacing w:after="54" w:line="260" w:lineRule="exact"/>
        <w:ind w:right="2"/>
        <w:jc w:val="center"/>
        <w:rPr>
          <w:rFonts w:ascii="Times New Roman" w:eastAsia="Times New Roman" w:hAnsi="Times New Roman"/>
          <w:b/>
          <w:bCs/>
          <w:color w:val="000000"/>
          <w:spacing w:val="10"/>
          <w:sz w:val="28"/>
          <w:szCs w:val="28"/>
          <w:lang w:eastAsia="bg-BG"/>
        </w:rPr>
      </w:pPr>
      <w:r w:rsidRPr="00F57533">
        <w:rPr>
          <w:rFonts w:ascii="Times New Roman" w:eastAsia="Times New Roman" w:hAnsi="Times New Roman"/>
          <w:b/>
          <w:bCs/>
          <w:color w:val="000000"/>
          <w:spacing w:val="10"/>
          <w:sz w:val="28"/>
          <w:szCs w:val="28"/>
          <w:lang w:eastAsia="bg-BG"/>
        </w:rPr>
        <w:t>ДОГОВОР ЗА ОБЩЕСТВЕНА ПОРЪЧКА</w:t>
      </w:r>
    </w:p>
    <w:p w:rsidR="00F57533" w:rsidRPr="00F57533" w:rsidRDefault="00F57533" w:rsidP="00F57533">
      <w:pPr>
        <w:widowControl w:val="0"/>
        <w:spacing w:after="54" w:line="260" w:lineRule="exact"/>
        <w:ind w:right="2"/>
        <w:jc w:val="both"/>
        <w:rPr>
          <w:rFonts w:ascii="Times New Roman" w:eastAsia="Times New Roman" w:hAnsi="Times New Roman"/>
          <w:bCs/>
          <w:color w:val="000000"/>
          <w:spacing w:val="10"/>
          <w:sz w:val="32"/>
          <w:szCs w:val="32"/>
          <w:lang w:eastAsia="bg-BG"/>
        </w:rPr>
      </w:pPr>
    </w:p>
    <w:p w:rsidR="00F57533" w:rsidRPr="00F91CD6" w:rsidRDefault="00F57533" w:rsidP="00F91CD6">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F91CD6">
        <w:rPr>
          <w:rFonts w:ascii="Times New Roman" w:eastAsia="Times New Roman" w:hAnsi="Times New Roman"/>
          <w:bCs/>
          <w:sz w:val="24"/>
          <w:szCs w:val="24"/>
          <w:lang w:eastAsia="bg-BG"/>
        </w:rPr>
        <w:t xml:space="preserve">Днес, ........ </w:t>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r>
      <w:r w:rsidRPr="00F91CD6">
        <w:rPr>
          <w:rFonts w:ascii="Times New Roman" w:eastAsia="Times New Roman" w:hAnsi="Times New Roman"/>
          <w:bCs/>
          <w:sz w:val="24"/>
          <w:szCs w:val="24"/>
          <w:lang w:eastAsia="bg-BG"/>
        </w:rPr>
        <w:softHyphen/>
        <w:t>201......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F57533" w:rsidRPr="00F91CD6" w:rsidRDefault="00F57533" w:rsidP="00F91CD6">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F57533" w:rsidRPr="00F91CD6" w:rsidRDefault="00F57533" w:rsidP="00F91CD6">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F91CD6">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00441CCC">
        <w:rPr>
          <w:rFonts w:ascii="Times New Roman" w:eastAsia="Times New Roman" w:hAnsi="Times New Roman"/>
          <w:color w:val="000000"/>
          <w:sz w:val="24"/>
          <w:szCs w:val="24"/>
          <w:lang w:eastAsia="bg-BG"/>
        </w:rPr>
        <w:t xml:space="preserve">чл. </w:t>
      </w:r>
      <w:r w:rsidRPr="00F91CD6">
        <w:rPr>
          <w:rFonts w:ascii="Times New Roman" w:eastAsia="Times New Roman" w:hAnsi="Times New Roman"/>
          <w:color w:val="000000"/>
          <w:sz w:val="24"/>
          <w:szCs w:val="24"/>
          <w:lang w:eastAsia="bg-BG"/>
        </w:rPr>
        <w:t>37, ал. 2 от Закона за Министерството на вътрешните работи,</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F91CD6">
        <w:rPr>
          <w:rFonts w:ascii="Times New Roman" w:eastAsia="Times New Roman" w:hAnsi="Times New Roman"/>
          <w:b/>
          <w:bCs/>
          <w:color w:val="000000"/>
          <w:sz w:val="24"/>
          <w:szCs w:val="24"/>
          <w:lang w:eastAsia="bg-BG"/>
        </w:rPr>
        <w:t xml:space="preserve">Възложител”, </w:t>
      </w:r>
      <w:r w:rsidRPr="00F91CD6">
        <w:rPr>
          <w:rFonts w:ascii="Times New Roman" w:eastAsia="Times New Roman" w:hAnsi="Times New Roman"/>
          <w:bCs/>
          <w:color w:val="000000"/>
          <w:sz w:val="24"/>
          <w:szCs w:val="24"/>
          <w:lang w:eastAsia="bg-BG"/>
        </w:rPr>
        <w:t>и</w:t>
      </w: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2. ................................................................................................................................................</w:t>
      </w:r>
      <w:r w:rsidRPr="00F91CD6">
        <w:rPr>
          <w:rFonts w:ascii="Times New Roman" w:eastAsia="Times New Roman" w:hAnsi="Times New Roman"/>
          <w:sz w:val="24"/>
          <w:szCs w:val="24"/>
          <w:lang w:eastAsia="bg-BG"/>
        </w:rPr>
        <w:t xml:space="preserve">..............., </w:t>
      </w: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със седалище и адрес на управление: ............................................................</w:t>
      </w:r>
      <w:r w:rsidR="00B74171" w:rsidRPr="00F91CD6">
        <w:rPr>
          <w:rFonts w:ascii="Times New Roman" w:eastAsia="Times New Roman" w:hAnsi="Times New Roman"/>
          <w:color w:val="000000"/>
          <w:sz w:val="24"/>
          <w:szCs w:val="24"/>
          <w:lang w:eastAsia="bg-BG"/>
        </w:rPr>
        <w:t>...............................</w:t>
      </w:r>
      <w:r w:rsidRPr="00F91CD6">
        <w:rPr>
          <w:rFonts w:ascii="Times New Roman" w:eastAsia="Times New Roman" w:hAnsi="Times New Roman"/>
          <w:color w:val="000000"/>
          <w:sz w:val="24"/>
          <w:szCs w:val="24"/>
          <w:lang w:eastAsia="bg-BG"/>
        </w:rPr>
        <w:t xml:space="preserve">........, </w:t>
      </w:r>
    </w:p>
    <w:p w:rsidR="00F57533" w:rsidRPr="00F91CD6" w:rsidRDefault="00F57533" w:rsidP="00F91CD6">
      <w:pPr>
        <w:widowControl w:val="0"/>
        <w:tabs>
          <w:tab w:val="left" w:leader="dot" w:pos="8925"/>
          <w:tab w:val="left" w:leader="dot" w:pos="9004"/>
        </w:tabs>
        <w:spacing w:after="0" w:line="320" w:lineRule="exact"/>
        <w:jc w:val="both"/>
        <w:rPr>
          <w:rFonts w:ascii="Times New Roman" w:eastAsia="Times New Roman" w:hAnsi="Times New Roman"/>
          <w:sz w:val="24"/>
          <w:szCs w:val="24"/>
          <w:lang w:val="en-US" w:eastAsia="bg-BG"/>
        </w:rPr>
      </w:pPr>
      <w:r w:rsidRPr="00F91CD6">
        <w:rPr>
          <w:rFonts w:ascii="Times New Roman" w:eastAsia="Times New Roman" w:hAnsi="Times New Roman"/>
          <w:color w:val="000000"/>
          <w:sz w:val="24"/>
          <w:szCs w:val="24"/>
          <w:lang w:eastAsia="bg-BG"/>
        </w:rPr>
        <w:t>ЕИ</w:t>
      </w:r>
      <w:r w:rsidR="00B74171" w:rsidRPr="00F91CD6">
        <w:rPr>
          <w:rFonts w:ascii="Times New Roman" w:eastAsia="Times New Roman" w:hAnsi="Times New Roman"/>
          <w:color w:val="000000"/>
          <w:sz w:val="24"/>
          <w:szCs w:val="24"/>
          <w:lang w:eastAsia="bg-BG"/>
        </w:rPr>
        <w:t>К (БУЛСТАТ) .................</w:t>
      </w:r>
      <w:r w:rsidRPr="00F91CD6">
        <w:rPr>
          <w:rFonts w:ascii="Times New Roman" w:eastAsia="Times New Roman" w:hAnsi="Times New Roman"/>
          <w:color w:val="000000"/>
          <w:sz w:val="24"/>
          <w:szCs w:val="24"/>
          <w:lang w:eastAsia="bg-BG"/>
        </w:rPr>
        <w:t>........., представляван</w:t>
      </w:r>
      <w:r w:rsidR="00ED279F">
        <w:rPr>
          <w:rFonts w:ascii="Times New Roman" w:eastAsia="Times New Roman" w:hAnsi="Times New Roman"/>
          <w:color w:val="000000"/>
          <w:sz w:val="24"/>
          <w:szCs w:val="24"/>
          <w:lang w:eastAsia="bg-BG"/>
        </w:rPr>
        <w:t>о</w:t>
      </w:r>
      <w:r w:rsidRPr="00F91CD6">
        <w:rPr>
          <w:rFonts w:ascii="Times New Roman" w:eastAsia="Times New Roman" w:hAnsi="Times New Roman"/>
          <w:color w:val="000000"/>
          <w:sz w:val="24"/>
          <w:szCs w:val="24"/>
          <w:lang w:eastAsia="bg-BG"/>
        </w:rPr>
        <w:t xml:space="preserve"> от </w:t>
      </w:r>
      <w:r w:rsidRPr="00F91CD6">
        <w:rPr>
          <w:rFonts w:ascii="Times New Roman" w:eastAsia="Times New Roman" w:hAnsi="Times New Roman"/>
          <w:color w:val="000000"/>
          <w:sz w:val="24"/>
          <w:szCs w:val="24"/>
          <w:lang w:eastAsia="bg-BG"/>
        </w:rPr>
        <w:tab/>
      </w:r>
      <w:r w:rsidR="00B74171" w:rsidRPr="00F91CD6">
        <w:rPr>
          <w:rFonts w:ascii="Times New Roman" w:eastAsia="Times New Roman" w:hAnsi="Times New Roman"/>
          <w:color w:val="000000"/>
          <w:sz w:val="24"/>
          <w:szCs w:val="24"/>
          <w:lang w:val="en-US" w:eastAsia="bg-BG"/>
        </w:rPr>
        <w:t>………..,</w:t>
      </w:r>
    </w:p>
    <w:p w:rsidR="00F57533" w:rsidRPr="00F91CD6" w:rsidRDefault="00F57533" w:rsidP="00F91CD6">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действащ в качеството си на </w:t>
      </w:r>
      <w:r w:rsidRPr="00F91CD6">
        <w:rPr>
          <w:rFonts w:ascii="Times New Roman" w:eastAsia="Times New Roman" w:hAnsi="Times New Roman"/>
          <w:color w:val="000000"/>
          <w:sz w:val="24"/>
          <w:szCs w:val="24"/>
          <w:lang w:eastAsia="bg-BG"/>
        </w:rPr>
        <w:tab/>
        <w:t>....................., от друга страна, наричан</w:t>
      </w:r>
      <w:r w:rsidR="00ED279F">
        <w:rPr>
          <w:rFonts w:ascii="Times New Roman" w:eastAsia="Times New Roman" w:hAnsi="Times New Roman"/>
          <w:color w:val="000000"/>
          <w:sz w:val="24"/>
          <w:szCs w:val="24"/>
          <w:lang w:eastAsia="bg-BG"/>
        </w:rPr>
        <w:t>о</w:t>
      </w:r>
      <w:r w:rsidRPr="00F91CD6">
        <w:rPr>
          <w:rFonts w:ascii="Times New Roman" w:eastAsia="Times New Roman" w:hAnsi="Times New Roman"/>
          <w:color w:val="000000"/>
          <w:sz w:val="24"/>
          <w:szCs w:val="24"/>
          <w:lang w:eastAsia="bg-BG"/>
        </w:rPr>
        <w:t xml:space="preserve"> по-долу „</w:t>
      </w:r>
      <w:r w:rsidRPr="00F91CD6">
        <w:rPr>
          <w:rFonts w:ascii="Times New Roman" w:eastAsia="Times New Roman" w:hAnsi="Times New Roman"/>
          <w:b/>
          <w:color w:val="000000"/>
          <w:sz w:val="24"/>
          <w:szCs w:val="24"/>
          <w:lang w:eastAsia="bg-BG"/>
        </w:rPr>
        <w:t xml:space="preserve">Изпълнител”, </w:t>
      </w:r>
      <w:r w:rsidRPr="00F91CD6">
        <w:rPr>
          <w:rFonts w:ascii="Times New Roman" w:eastAsia="Times New Roman" w:hAnsi="Times New Roman"/>
          <w:color w:val="000000"/>
          <w:sz w:val="24"/>
          <w:szCs w:val="24"/>
          <w:lang w:eastAsia="bg-BG"/>
        </w:rPr>
        <w:t>се сключи този договор за обществена поръчка.</w:t>
      </w:r>
    </w:p>
    <w:p w:rsidR="00F57533" w:rsidRPr="00F91CD6" w:rsidRDefault="00F57533" w:rsidP="00F91CD6">
      <w:pPr>
        <w:spacing w:after="0" w:line="320" w:lineRule="exact"/>
        <w:jc w:val="both"/>
        <w:rPr>
          <w:rFonts w:ascii="Times New Roman" w:eastAsia="Times New Roman" w:hAnsi="Times New Roman"/>
          <w:sz w:val="24"/>
          <w:szCs w:val="24"/>
        </w:rPr>
      </w:pP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 xml:space="preserve">Страните се споразумяха за следното: </w:t>
      </w:r>
    </w:p>
    <w:p w:rsidR="00F57533" w:rsidRPr="00F91CD6" w:rsidRDefault="00F57533" w:rsidP="00F91CD6">
      <w:pPr>
        <w:spacing w:after="0" w:line="320" w:lineRule="exact"/>
        <w:ind w:firstLine="720"/>
        <w:jc w:val="both"/>
        <w:rPr>
          <w:rFonts w:ascii="Times New Roman" w:eastAsia="Times New Roman" w:hAnsi="Times New Roman"/>
          <w:b/>
          <w:sz w:val="24"/>
          <w:szCs w:val="24"/>
        </w:rPr>
      </w:pPr>
    </w:p>
    <w:p w:rsidR="00F57533" w:rsidRPr="00F91CD6" w:rsidRDefault="00F57533" w:rsidP="00260825">
      <w:pPr>
        <w:spacing w:after="0" w:line="320" w:lineRule="exact"/>
        <w:jc w:val="center"/>
        <w:rPr>
          <w:rFonts w:ascii="Times New Roman" w:eastAsia="Times New Roman" w:hAnsi="Times New Roman"/>
          <w:sz w:val="24"/>
          <w:szCs w:val="24"/>
        </w:rPr>
      </w:pPr>
      <w:r w:rsidRPr="00F91CD6">
        <w:rPr>
          <w:rFonts w:ascii="Times New Roman" w:eastAsia="Times New Roman" w:hAnsi="Times New Roman"/>
          <w:sz w:val="24"/>
          <w:szCs w:val="24"/>
        </w:rPr>
        <w:t>І. ПРЕДМЕТ НА ДОГОВОРА</w:t>
      </w:r>
    </w:p>
    <w:p w:rsidR="00F57533" w:rsidRPr="00F91CD6" w:rsidRDefault="00F57533" w:rsidP="00F91CD6">
      <w:pPr>
        <w:spacing w:after="0" w:line="320" w:lineRule="exact"/>
        <w:ind w:firstLine="709"/>
        <w:jc w:val="center"/>
        <w:rPr>
          <w:rFonts w:ascii="Times New Roman" w:eastAsia="Times New Roman" w:hAnsi="Times New Roman"/>
          <w:sz w:val="24"/>
          <w:szCs w:val="24"/>
        </w:rPr>
      </w:pPr>
    </w:p>
    <w:p w:rsidR="00F57533" w:rsidRPr="00F91CD6" w:rsidRDefault="00F57533" w:rsidP="00F91CD6">
      <w:pPr>
        <w:keepNext/>
        <w:spacing w:after="0" w:line="320" w:lineRule="exact"/>
        <w:ind w:firstLine="709"/>
        <w:jc w:val="both"/>
        <w:outlineLvl w:val="0"/>
        <w:rPr>
          <w:rFonts w:ascii="Times New Roman" w:eastAsia="Times New Roman" w:hAnsi="Times New Roman"/>
          <w:sz w:val="24"/>
          <w:szCs w:val="24"/>
        </w:rPr>
      </w:pPr>
      <w:r w:rsidRPr="00F91CD6">
        <w:rPr>
          <w:rFonts w:ascii="Times New Roman" w:eastAsia="Times New Roman" w:hAnsi="Times New Roman"/>
          <w:sz w:val="24"/>
          <w:szCs w:val="24"/>
        </w:rPr>
        <w:t>Чл. 1. (1) Възложителят възлага, а Изпълнителят приема да достави 130 (сто и тридесет) броя защитен костюм с протектори и ръкавици</w:t>
      </w:r>
      <w:r w:rsidRPr="00F91CD6">
        <w:rPr>
          <w:rFonts w:ascii="Times New Roman" w:eastAsia="Times New Roman" w:hAnsi="Times New Roman"/>
          <w:i/>
          <w:sz w:val="24"/>
          <w:szCs w:val="24"/>
        </w:rPr>
        <w:t xml:space="preserve">, </w:t>
      </w:r>
      <w:r w:rsidRPr="00F91CD6">
        <w:rPr>
          <w:rFonts w:ascii="Times New Roman" w:eastAsia="Times New Roman" w:hAnsi="Times New Roman"/>
          <w:sz w:val="24"/>
          <w:szCs w:val="24"/>
        </w:rPr>
        <w:t xml:space="preserve">наричани по-долу „изделия” с технически спецификации, посочени в </w:t>
      </w:r>
      <w:r w:rsidR="00ED279F">
        <w:rPr>
          <w:rFonts w:ascii="Times New Roman" w:eastAsia="Times New Roman" w:hAnsi="Times New Roman"/>
          <w:sz w:val="24"/>
          <w:szCs w:val="24"/>
        </w:rPr>
        <w:t xml:space="preserve">Техническата спецификация – Приложение №1 и </w:t>
      </w:r>
      <w:r w:rsidRPr="00F91CD6">
        <w:rPr>
          <w:rFonts w:ascii="Times New Roman" w:eastAsia="Times New Roman" w:hAnsi="Times New Roman"/>
          <w:sz w:val="24"/>
          <w:szCs w:val="24"/>
        </w:rPr>
        <w:t>Техническо предложение</w:t>
      </w:r>
      <w:r w:rsidR="00B96976" w:rsidRPr="00F91CD6">
        <w:rPr>
          <w:rFonts w:ascii="Times New Roman" w:eastAsia="Times New Roman" w:hAnsi="Times New Roman"/>
          <w:sz w:val="24"/>
          <w:szCs w:val="24"/>
        </w:rPr>
        <w:t xml:space="preserve"> – Приложение №</w:t>
      </w:r>
      <w:r w:rsidR="00ED279F">
        <w:rPr>
          <w:rFonts w:ascii="Times New Roman" w:eastAsia="Times New Roman" w:hAnsi="Times New Roman"/>
          <w:sz w:val="24"/>
          <w:szCs w:val="24"/>
        </w:rPr>
        <w:t>2</w:t>
      </w:r>
      <w:r w:rsidRPr="00F91CD6">
        <w:rPr>
          <w:rFonts w:ascii="Times New Roman" w:eastAsia="Times New Roman" w:hAnsi="Times New Roman"/>
          <w:sz w:val="24"/>
          <w:szCs w:val="24"/>
        </w:rPr>
        <w:t xml:space="preserve">, неразделна част от този договор. </w:t>
      </w:r>
    </w:p>
    <w:p w:rsidR="00F57533" w:rsidRPr="00F91CD6" w:rsidRDefault="00F57533" w:rsidP="00F91CD6">
      <w:pPr>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ab/>
        <w:t xml:space="preserve">(2) Доставените изделия да са изработени </w:t>
      </w:r>
      <w:r w:rsidRPr="00F91CD6">
        <w:rPr>
          <w:rFonts w:ascii="Times New Roman" w:eastAsia="Times New Roman" w:hAnsi="Times New Roman"/>
          <w:color w:val="000000"/>
          <w:sz w:val="24"/>
          <w:szCs w:val="24"/>
          <w:lang w:eastAsia="bg-BG"/>
        </w:rPr>
        <w:t xml:space="preserve">от материали, съответстващи на образците на </w:t>
      </w:r>
      <w:r w:rsidRPr="00F91CD6">
        <w:rPr>
          <w:rFonts w:ascii="Times New Roman" w:eastAsia="Times New Roman" w:hAnsi="Times New Roman"/>
          <w:color w:val="000000"/>
          <w:sz w:val="24"/>
          <w:szCs w:val="24"/>
        </w:rPr>
        <w:t>готовите изделия и материалите</w:t>
      </w:r>
      <w:r w:rsidRPr="00F91CD6">
        <w:rPr>
          <w:rFonts w:ascii="Times New Roman" w:eastAsia="Times New Roman" w:hAnsi="Times New Roman"/>
          <w:color w:val="000000"/>
          <w:sz w:val="24"/>
          <w:szCs w:val="24"/>
          <w:lang w:eastAsia="bg-BG"/>
        </w:rPr>
        <w:t>, представени в Технич</w:t>
      </w:r>
      <w:r w:rsidR="002647E5" w:rsidRPr="00F91CD6">
        <w:rPr>
          <w:rFonts w:ascii="Times New Roman" w:eastAsia="Times New Roman" w:hAnsi="Times New Roman"/>
          <w:color w:val="000000"/>
          <w:sz w:val="24"/>
          <w:szCs w:val="24"/>
          <w:lang w:eastAsia="bg-BG"/>
        </w:rPr>
        <w:t>еско предложение – Приложение №</w:t>
      </w:r>
      <w:r w:rsidR="00ED279F">
        <w:rPr>
          <w:rFonts w:ascii="Times New Roman" w:eastAsia="Times New Roman" w:hAnsi="Times New Roman"/>
          <w:color w:val="000000"/>
          <w:sz w:val="24"/>
          <w:szCs w:val="24"/>
          <w:lang w:eastAsia="bg-BG"/>
        </w:rPr>
        <w:t>2</w:t>
      </w:r>
      <w:r w:rsidRPr="00F91CD6">
        <w:rPr>
          <w:rFonts w:ascii="Times New Roman" w:eastAsia="Times New Roman" w:hAnsi="Times New Roman"/>
          <w:color w:val="000000"/>
          <w:sz w:val="24"/>
          <w:szCs w:val="24"/>
          <w:lang w:eastAsia="bg-BG"/>
        </w:rPr>
        <w:t xml:space="preserve">, неразделна част от договора </w:t>
      </w: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(3)</w:t>
      </w:r>
      <w:r w:rsidRPr="00F91CD6">
        <w:rPr>
          <w:rFonts w:ascii="Times New Roman" w:eastAsia="Times New Roman" w:hAnsi="Times New Roman"/>
          <w:b/>
          <w:sz w:val="24"/>
          <w:lang w:eastAsia="bg-BG"/>
        </w:rPr>
        <w:t xml:space="preserve"> </w:t>
      </w:r>
      <w:r w:rsidRPr="00F91CD6">
        <w:rPr>
          <w:rFonts w:ascii="Times New Roman" w:eastAsia="Times New Roman" w:hAnsi="Times New Roman"/>
          <w:sz w:val="24"/>
          <w:lang w:eastAsia="bg-BG"/>
        </w:rPr>
        <w:t xml:space="preserve">Изпълнителят приема </w:t>
      </w:r>
      <w:r w:rsidR="00ED279F">
        <w:rPr>
          <w:rFonts w:ascii="Times New Roman" w:eastAsia="Times New Roman" w:hAnsi="Times New Roman"/>
          <w:sz w:val="24"/>
          <w:lang w:eastAsia="bg-BG"/>
        </w:rPr>
        <w:t xml:space="preserve">и се задължава </w:t>
      </w:r>
      <w:r w:rsidRPr="00F91CD6">
        <w:rPr>
          <w:rFonts w:ascii="Times New Roman" w:eastAsia="Times New Roman" w:hAnsi="Times New Roman"/>
          <w:sz w:val="24"/>
          <w:lang w:eastAsia="bg-BG"/>
        </w:rPr>
        <w:t xml:space="preserve">да доставя и изделия с </w:t>
      </w:r>
      <w:proofErr w:type="spellStart"/>
      <w:r w:rsidRPr="00F91CD6">
        <w:rPr>
          <w:rFonts w:ascii="Times New Roman" w:eastAsia="Times New Roman" w:hAnsi="Times New Roman"/>
          <w:sz w:val="24"/>
          <w:lang w:eastAsia="bg-BG"/>
        </w:rPr>
        <w:t>извънстандартни</w:t>
      </w:r>
      <w:proofErr w:type="spellEnd"/>
      <w:r w:rsidRPr="00F91CD6">
        <w:rPr>
          <w:rFonts w:ascii="Times New Roman" w:eastAsia="Times New Roman" w:hAnsi="Times New Roman"/>
          <w:sz w:val="24"/>
          <w:lang w:eastAsia="bg-BG"/>
        </w:rPr>
        <w:t xml:space="preserve"> размери в рамките на уговорените в този договор артикули, количества и цени, включени в </w:t>
      </w:r>
      <w:r w:rsidRPr="00F91CD6">
        <w:rPr>
          <w:rFonts w:ascii="Times New Roman" w:eastAsia="Times New Roman" w:hAnsi="Times New Roman"/>
          <w:sz w:val="24"/>
          <w:szCs w:val="24"/>
          <w:lang w:eastAsia="bg-BG"/>
        </w:rPr>
        <w:t>заявката по чл. 2, ал.</w:t>
      </w:r>
      <w:r w:rsidR="002647E5" w:rsidRPr="00F91CD6">
        <w:rPr>
          <w:rFonts w:ascii="Times New Roman" w:eastAsia="Times New Roman" w:hAnsi="Times New Roman"/>
          <w:sz w:val="24"/>
          <w:szCs w:val="24"/>
          <w:lang w:val="en-US" w:eastAsia="bg-BG"/>
        </w:rPr>
        <w:t xml:space="preserve"> </w:t>
      </w:r>
      <w:r w:rsidR="00ED279F">
        <w:rPr>
          <w:rFonts w:ascii="Times New Roman" w:eastAsia="Times New Roman" w:hAnsi="Times New Roman"/>
          <w:sz w:val="24"/>
          <w:szCs w:val="24"/>
          <w:lang w:eastAsia="bg-BG"/>
        </w:rPr>
        <w:t>1</w:t>
      </w:r>
      <w:r w:rsidRPr="00F91CD6">
        <w:rPr>
          <w:rFonts w:ascii="Times New Roman" w:eastAsia="Times New Roman" w:hAnsi="Times New Roman"/>
          <w:sz w:val="24"/>
          <w:szCs w:val="24"/>
          <w:lang w:eastAsia="bg-BG"/>
        </w:rPr>
        <w:t xml:space="preserve">. </w:t>
      </w:r>
    </w:p>
    <w:p w:rsidR="00F57533" w:rsidRPr="00F91CD6" w:rsidRDefault="00F57533" w:rsidP="00F91CD6">
      <w:pPr>
        <w:keepNext/>
        <w:spacing w:after="0" w:line="320" w:lineRule="exact"/>
        <w:ind w:firstLine="708"/>
        <w:jc w:val="both"/>
        <w:outlineLvl w:val="0"/>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rPr>
        <w:t xml:space="preserve">(4) </w:t>
      </w:r>
      <w:r w:rsidRPr="00F91CD6">
        <w:rPr>
          <w:rFonts w:ascii="Times New Roman" w:eastAsia="Times New Roman" w:hAnsi="Times New Roman"/>
          <w:color w:val="000000"/>
          <w:sz w:val="24"/>
          <w:szCs w:val="24"/>
          <w:lang w:eastAsia="bg-BG"/>
        </w:rPr>
        <w:t>За извършване на доставк</w:t>
      </w:r>
      <w:r w:rsidR="00ED279F">
        <w:rPr>
          <w:rFonts w:ascii="Times New Roman" w:eastAsia="Times New Roman" w:hAnsi="Times New Roman"/>
          <w:color w:val="000000"/>
          <w:sz w:val="24"/>
          <w:szCs w:val="24"/>
          <w:lang w:eastAsia="bg-BG"/>
        </w:rPr>
        <w:t>ата</w:t>
      </w:r>
      <w:r w:rsidRPr="00F91CD6">
        <w:rPr>
          <w:rFonts w:ascii="Times New Roman" w:eastAsia="Times New Roman" w:hAnsi="Times New Roman"/>
          <w:color w:val="000000"/>
          <w:sz w:val="24"/>
          <w:szCs w:val="24"/>
          <w:lang w:eastAsia="bg-BG"/>
        </w:rPr>
        <w:t xml:space="preserve"> по ал. 1, </w:t>
      </w:r>
      <w:r w:rsidRPr="00F91CD6">
        <w:rPr>
          <w:rFonts w:ascii="Times New Roman" w:eastAsia="Times New Roman" w:hAnsi="Times New Roman"/>
          <w:bCs/>
          <w:color w:val="000000"/>
          <w:sz w:val="24"/>
          <w:szCs w:val="24"/>
          <w:lang w:eastAsia="bg-BG"/>
        </w:rPr>
        <w:t>Възложителят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се задължава да заплати на Изпълнителя</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възнаграждение в размера и при условията на този договор.</w:t>
      </w:r>
    </w:p>
    <w:p w:rsidR="00F57533" w:rsidRPr="00F91CD6" w:rsidRDefault="00F57533" w:rsidP="00F91CD6">
      <w:pPr>
        <w:spacing w:after="0" w:line="320" w:lineRule="exact"/>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r>
    </w:p>
    <w:p w:rsidR="00F57533" w:rsidRPr="00F91CD6" w:rsidRDefault="00F57533" w:rsidP="00F91CD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ІІ. СРОК И МЯСТО НА ИЗПЪЛНЕНИЕ</w:t>
      </w:r>
    </w:p>
    <w:p w:rsidR="00F57533" w:rsidRPr="00F91CD6" w:rsidRDefault="00F57533" w:rsidP="00F91CD6">
      <w:pPr>
        <w:spacing w:after="0" w:line="320" w:lineRule="exact"/>
        <w:rPr>
          <w:rFonts w:ascii="Times New Roman" w:eastAsia="Times New Roman" w:hAnsi="Times New Roman"/>
          <w:b/>
          <w:sz w:val="24"/>
          <w:szCs w:val="24"/>
          <w:lang w:eastAsia="bg-BG"/>
        </w:rPr>
      </w:pPr>
    </w:p>
    <w:p w:rsidR="00ED279F" w:rsidRDefault="00F57533" w:rsidP="00962C1C">
      <w:pPr>
        <w:autoSpaceDE w:val="0"/>
        <w:autoSpaceDN w:val="0"/>
        <w:adjustRightInd w:val="0"/>
        <w:spacing w:after="0" w:line="320" w:lineRule="exact"/>
        <w:ind w:firstLine="708"/>
        <w:jc w:val="both"/>
        <w:rPr>
          <w:rFonts w:ascii="Times New Roman" w:eastAsia="Times New Roman" w:hAnsi="Times New Roman"/>
          <w:iCs/>
          <w:sz w:val="24"/>
          <w:lang w:eastAsia="bg-BG"/>
        </w:rPr>
      </w:pPr>
      <w:r w:rsidRPr="00F91CD6">
        <w:rPr>
          <w:rFonts w:ascii="Times New Roman" w:eastAsia="Times New Roman" w:hAnsi="Times New Roman"/>
          <w:b/>
          <w:color w:val="000000"/>
          <w:sz w:val="24"/>
          <w:szCs w:val="24"/>
          <w:lang w:eastAsia="bg-BG"/>
        </w:rPr>
        <w:tab/>
      </w:r>
      <w:r w:rsidRPr="00F91CD6">
        <w:rPr>
          <w:rFonts w:ascii="Times New Roman" w:eastAsia="Times New Roman" w:hAnsi="Times New Roman"/>
          <w:sz w:val="24"/>
          <w:szCs w:val="24"/>
          <w:lang w:eastAsia="bg-BG"/>
        </w:rPr>
        <w:t xml:space="preserve">Чл. 2. </w:t>
      </w:r>
      <w:r w:rsidR="00962C1C">
        <w:rPr>
          <w:rFonts w:ascii="Times New Roman" w:eastAsia="Times New Roman" w:hAnsi="Times New Roman"/>
          <w:sz w:val="24"/>
          <w:szCs w:val="24"/>
          <w:lang w:eastAsia="bg-BG"/>
        </w:rPr>
        <w:t>(1)</w:t>
      </w:r>
      <w:r w:rsidR="00962C1C" w:rsidRPr="00962C1C">
        <w:t xml:space="preserve"> </w:t>
      </w:r>
      <w:r w:rsidR="00ED279F">
        <w:rPr>
          <w:rFonts w:ascii="Times New Roman" w:eastAsia="Times New Roman" w:hAnsi="Times New Roman"/>
          <w:sz w:val="24"/>
          <w:szCs w:val="24"/>
          <w:lang w:eastAsia="bg-BG"/>
        </w:rPr>
        <w:t>Доставката на изделията по чл. 1, ал. 1 се извършва чрез една доставка в срок</w:t>
      </w:r>
      <w:r w:rsidR="00962C1C" w:rsidRPr="00962C1C">
        <w:rPr>
          <w:rFonts w:ascii="Times New Roman" w:eastAsia="Times New Roman" w:hAnsi="Times New Roman"/>
          <w:iCs/>
          <w:sz w:val="24"/>
          <w:lang w:eastAsia="bg-BG"/>
        </w:rPr>
        <w:t xml:space="preserve"> </w:t>
      </w:r>
      <w:r w:rsidR="00ED279F">
        <w:rPr>
          <w:rFonts w:ascii="Times New Roman" w:eastAsia="Times New Roman" w:hAnsi="Times New Roman"/>
          <w:iCs/>
          <w:sz w:val="24"/>
          <w:lang w:eastAsia="bg-BG"/>
        </w:rPr>
        <w:t>от 6 месеца, считано от датата на получаване на писмена заявка от Възложителя.</w:t>
      </w:r>
    </w:p>
    <w:p w:rsidR="00962C1C" w:rsidRPr="00F91CD6" w:rsidRDefault="00914761" w:rsidP="00962C1C">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Pr>
          <w:rFonts w:ascii="Times New Roman" w:eastAsia="Times New Roman" w:hAnsi="Times New Roman"/>
          <w:iCs/>
          <w:sz w:val="24"/>
          <w:lang w:eastAsia="bg-BG"/>
        </w:rPr>
        <w:lastRenderedPageBreak/>
        <w:t xml:space="preserve">(2) </w:t>
      </w:r>
      <w:r w:rsidR="00962C1C" w:rsidRPr="00F91CD6">
        <w:rPr>
          <w:rFonts w:ascii="Times New Roman" w:eastAsia="Times New Roman" w:hAnsi="Times New Roman"/>
          <w:iCs/>
          <w:sz w:val="24"/>
          <w:lang w:eastAsia="bg-BG"/>
        </w:rPr>
        <w:t>Изпълнението по Договора е отложено и започва при осигурено финансиране, за което обстоятелство Изпълнителят ще бъде писмено уведомен от Възложителя.</w:t>
      </w:r>
      <w:r w:rsidR="00962C1C" w:rsidRPr="00F91CD6">
        <w:rPr>
          <w:rFonts w:ascii="Times New Roman" w:eastAsia="Times New Roman" w:hAnsi="Times New Roman"/>
          <w:i/>
          <w:iCs/>
          <w:sz w:val="24"/>
          <w:lang w:eastAsia="bg-BG"/>
        </w:rPr>
        <w:t xml:space="preserve"> </w:t>
      </w:r>
    </w:p>
    <w:p w:rsidR="00F57533" w:rsidRDefault="00962C1C" w:rsidP="00F91CD6">
      <w:pPr>
        <w:autoSpaceDE w:val="0"/>
        <w:autoSpaceDN w:val="0"/>
        <w:adjustRightInd w:val="0"/>
        <w:spacing w:after="0" w:line="320" w:lineRule="exact"/>
        <w:ind w:firstLine="708"/>
        <w:jc w:val="both"/>
        <w:rPr>
          <w:rFonts w:ascii="Times New Roman" w:eastAsia="Times New Roman" w:hAnsi="Times New Roman"/>
          <w:iCs/>
          <w:sz w:val="24"/>
          <w:lang w:eastAsia="bg-BG"/>
        </w:rPr>
      </w:pPr>
      <w:r>
        <w:rPr>
          <w:rFonts w:ascii="Times New Roman" w:eastAsia="Times New Roman" w:hAnsi="Times New Roman"/>
          <w:sz w:val="24"/>
          <w:szCs w:val="24"/>
          <w:lang w:eastAsia="bg-BG"/>
        </w:rPr>
        <w:t>(</w:t>
      </w:r>
      <w:r w:rsidR="00914761">
        <w:rPr>
          <w:rFonts w:ascii="Times New Roman" w:eastAsia="Times New Roman" w:hAnsi="Times New Roman"/>
          <w:sz w:val="24"/>
          <w:szCs w:val="24"/>
          <w:lang w:eastAsia="bg-BG"/>
        </w:rPr>
        <w:t>3</w:t>
      </w:r>
      <w:r>
        <w:rPr>
          <w:rFonts w:ascii="Times New Roman" w:eastAsia="Times New Roman" w:hAnsi="Times New Roman"/>
          <w:sz w:val="24"/>
          <w:szCs w:val="24"/>
          <w:lang w:eastAsia="bg-BG"/>
        </w:rPr>
        <w:t xml:space="preserve">) </w:t>
      </w:r>
      <w:r w:rsidR="00914761">
        <w:rPr>
          <w:rFonts w:ascii="Times New Roman" w:eastAsia="Times New Roman" w:hAnsi="Times New Roman"/>
          <w:sz w:val="24"/>
          <w:szCs w:val="24"/>
          <w:lang w:eastAsia="bg-BG"/>
        </w:rPr>
        <w:t>П</w:t>
      </w:r>
      <w:r w:rsidR="00F57533" w:rsidRPr="00F91CD6">
        <w:rPr>
          <w:rFonts w:ascii="Times New Roman" w:eastAsia="Times New Roman" w:hAnsi="Times New Roman"/>
          <w:sz w:val="24"/>
          <w:szCs w:val="24"/>
          <w:lang w:eastAsia="bg-BG"/>
        </w:rPr>
        <w:t>исмена</w:t>
      </w:r>
      <w:r w:rsidR="00914761">
        <w:rPr>
          <w:rFonts w:ascii="Times New Roman" w:eastAsia="Times New Roman" w:hAnsi="Times New Roman"/>
          <w:sz w:val="24"/>
          <w:szCs w:val="24"/>
          <w:lang w:eastAsia="bg-BG"/>
        </w:rPr>
        <w:t>та</w:t>
      </w:r>
      <w:r w:rsidR="00F57533" w:rsidRPr="00F91CD6">
        <w:rPr>
          <w:rFonts w:ascii="Times New Roman" w:eastAsia="Times New Roman" w:hAnsi="Times New Roman"/>
          <w:sz w:val="24"/>
          <w:szCs w:val="24"/>
          <w:lang w:eastAsia="bg-BG"/>
        </w:rPr>
        <w:t xml:space="preserve"> заявка до Изпълнителя </w:t>
      </w:r>
      <w:r w:rsidR="00914761">
        <w:rPr>
          <w:rFonts w:ascii="Times New Roman" w:eastAsia="Times New Roman" w:hAnsi="Times New Roman"/>
          <w:sz w:val="24"/>
          <w:szCs w:val="24"/>
          <w:lang w:eastAsia="bg-BG"/>
        </w:rPr>
        <w:t>съдържа посочени артикули,</w:t>
      </w:r>
      <w:r w:rsidR="00F57533" w:rsidRPr="00F91CD6">
        <w:rPr>
          <w:rFonts w:ascii="Times New Roman" w:eastAsia="Times New Roman" w:hAnsi="Times New Roman"/>
          <w:sz w:val="24"/>
          <w:szCs w:val="24"/>
          <w:lang w:eastAsia="bg-BG"/>
        </w:rPr>
        <w:t xml:space="preserve"> количества и размерна спецификация съгласно Таблиц</w:t>
      </w:r>
      <w:r w:rsidR="00914761">
        <w:rPr>
          <w:rFonts w:ascii="Times New Roman" w:eastAsia="Times New Roman" w:hAnsi="Times New Roman"/>
          <w:sz w:val="24"/>
          <w:szCs w:val="24"/>
          <w:lang w:eastAsia="bg-BG"/>
        </w:rPr>
        <w:t>и</w:t>
      </w:r>
      <w:r w:rsidR="00F57533" w:rsidRPr="00F91CD6">
        <w:rPr>
          <w:rFonts w:ascii="Times New Roman" w:eastAsia="Times New Roman" w:hAnsi="Times New Roman"/>
          <w:sz w:val="24"/>
          <w:szCs w:val="24"/>
          <w:lang w:eastAsia="bg-BG"/>
        </w:rPr>
        <w:t xml:space="preserve"> с </w:t>
      </w:r>
      <w:proofErr w:type="spellStart"/>
      <w:r w:rsidR="00F57533" w:rsidRPr="00F91CD6">
        <w:rPr>
          <w:rFonts w:ascii="Times New Roman" w:eastAsia="Times New Roman" w:hAnsi="Times New Roman"/>
          <w:sz w:val="24"/>
          <w:szCs w:val="24"/>
          <w:lang w:eastAsia="bg-BG"/>
        </w:rPr>
        <w:t>обмерни</w:t>
      </w:r>
      <w:proofErr w:type="spellEnd"/>
      <w:r w:rsidR="00F57533" w:rsidRPr="00F91CD6">
        <w:rPr>
          <w:rFonts w:ascii="Times New Roman" w:eastAsia="Times New Roman" w:hAnsi="Times New Roman"/>
          <w:sz w:val="24"/>
          <w:szCs w:val="24"/>
          <w:lang w:eastAsia="bg-BG"/>
        </w:rPr>
        <w:t xml:space="preserve"> данни, ко</w:t>
      </w:r>
      <w:r w:rsidR="00914761">
        <w:rPr>
          <w:rFonts w:ascii="Times New Roman" w:eastAsia="Times New Roman" w:hAnsi="Times New Roman"/>
          <w:sz w:val="24"/>
          <w:szCs w:val="24"/>
          <w:lang w:eastAsia="bg-BG"/>
        </w:rPr>
        <w:t>и</w:t>
      </w:r>
      <w:r w:rsidR="00F57533" w:rsidRPr="00F91CD6">
        <w:rPr>
          <w:rFonts w:ascii="Times New Roman" w:eastAsia="Times New Roman" w:hAnsi="Times New Roman"/>
          <w:sz w:val="24"/>
          <w:szCs w:val="24"/>
          <w:lang w:eastAsia="bg-BG"/>
        </w:rPr>
        <w:t>то се предоставя</w:t>
      </w:r>
      <w:r w:rsidR="00914761">
        <w:rPr>
          <w:rFonts w:ascii="Times New Roman" w:eastAsia="Times New Roman" w:hAnsi="Times New Roman"/>
          <w:sz w:val="24"/>
          <w:szCs w:val="24"/>
          <w:lang w:eastAsia="bg-BG"/>
        </w:rPr>
        <w:t>т</w:t>
      </w:r>
      <w:r w:rsidR="00F57533" w:rsidRPr="00F91CD6">
        <w:rPr>
          <w:rFonts w:ascii="Times New Roman" w:eastAsia="Times New Roman" w:hAnsi="Times New Roman"/>
          <w:sz w:val="24"/>
          <w:szCs w:val="24"/>
          <w:lang w:eastAsia="bg-BG"/>
        </w:rPr>
        <w:t xml:space="preserve"> на Изпълнителя със заявката.</w:t>
      </w:r>
      <w:r w:rsidR="00F57533" w:rsidRPr="00F91CD6">
        <w:rPr>
          <w:rFonts w:ascii="Times New Roman" w:eastAsia="Times New Roman" w:hAnsi="Times New Roman"/>
          <w:iCs/>
          <w:sz w:val="24"/>
          <w:lang w:eastAsia="bg-BG"/>
        </w:rPr>
        <w:t xml:space="preserve"> </w:t>
      </w:r>
    </w:p>
    <w:p w:rsidR="00962C1C" w:rsidRPr="00F91CD6" w:rsidRDefault="00962C1C" w:rsidP="00F91CD6">
      <w:pPr>
        <w:autoSpaceDE w:val="0"/>
        <w:autoSpaceDN w:val="0"/>
        <w:adjustRightInd w:val="0"/>
        <w:spacing w:after="0" w:line="320" w:lineRule="exact"/>
        <w:ind w:firstLine="708"/>
        <w:jc w:val="both"/>
        <w:rPr>
          <w:rFonts w:ascii="Times New Roman" w:eastAsia="Times New Roman" w:hAnsi="Times New Roman"/>
          <w:sz w:val="24"/>
          <w:szCs w:val="24"/>
          <w:lang w:eastAsia="bg-BG"/>
        </w:rPr>
      </w:pPr>
      <w:r w:rsidRPr="00962C1C">
        <w:rPr>
          <w:rFonts w:ascii="Times New Roman" w:eastAsia="Times New Roman" w:hAnsi="Times New Roman"/>
          <w:sz w:val="24"/>
          <w:szCs w:val="24"/>
          <w:lang w:eastAsia="bg-BG"/>
        </w:rPr>
        <w:t>(</w:t>
      </w:r>
      <w:r w:rsidR="00914761">
        <w:rPr>
          <w:rFonts w:ascii="Times New Roman" w:eastAsia="Times New Roman" w:hAnsi="Times New Roman"/>
          <w:sz w:val="24"/>
          <w:szCs w:val="24"/>
          <w:lang w:eastAsia="bg-BG"/>
        </w:rPr>
        <w:t>4</w:t>
      </w:r>
      <w:r w:rsidRPr="00962C1C">
        <w:rPr>
          <w:rFonts w:ascii="Times New Roman" w:eastAsia="Times New Roman" w:hAnsi="Times New Roman"/>
          <w:sz w:val="24"/>
          <w:szCs w:val="24"/>
          <w:lang w:eastAsia="bg-BG"/>
        </w:rPr>
        <w:t xml:space="preserve">) Заявката по ал. </w:t>
      </w:r>
      <w:r w:rsidR="00914761">
        <w:rPr>
          <w:rFonts w:ascii="Times New Roman" w:eastAsia="Times New Roman" w:hAnsi="Times New Roman"/>
          <w:sz w:val="24"/>
          <w:szCs w:val="24"/>
          <w:lang w:eastAsia="bg-BG"/>
        </w:rPr>
        <w:t>1</w:t>
      </w:r>
      <w:r w:rsidRPr="00962C1C">
        <w:rPr>
          <w:rFonts w:ascii="Times New Roman" w:eastAsia="Times New Roman" w:hAnsi="Times New Roman"/>
          <w:sz w:val="24"/>
          <w:szCs w:val="24"/>
          <w:lang w:eastAsia="bg-BG"/>
        </w:rPr>
        <w:t xml:space="preserve"> се подава на Изпълнителя по факс и/или  куриер с обратна разписка за сметка на Изпълнителя.</w:t>
      </w: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Чл. 3. Мястото на доставка на изделията е в гр. София, кв. „Захарна фабрика”, ул. „Кукуш” № 1, централни вещеви складове на </w:t>
      </w:r>
      <w:r w:rsidR="00BE5E0F" w:rsidRPr="00F91CD6">
        <w:rPr>
          <w:rFonts w:ascii="Times New Roman" w:eastAsia="Times New Roman" w:hAnsi="Times New Roman"/>
          <w:sz w:val="24"/>
          <w:szCs w:val="24"/>
          <w:lang w:eastAsia="bg-BG"/>
        </w:rPr>
        <w:t>ДУССД-</w:t>
      </w:r>
      <w:r w:rsidRPr="00F91CD6">
        <w:rPr>
          <w:rFonts w:ascii="Times New Roman" w:eastAsia="Times New Roman" w:hAnsi="Times New Roman"/>
          <w:sz w:val="24"/>
          <w:szCs w:val="24"/>
          <w:lang w:eastAsia="bg-BG"/>
        </w:rPr>
        <w:t>МВР.</w:t>
      </w:r>
    </w:p>
    <w:p w:rsidR="00F57533" w:rsidRPr="00F91CD6" w:rsidRDefault="00F57533" w:rsidP="00F91CD6">
      <w:pPr>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r>
    </w:p>
    <w:p w:rsidR="00F57533" w:rsidRPr="00F91CD6" w:rsidRDefault="00F57533" w:rsidP="00F91CD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ІІІ. ПРАВА И ЗАДЪЛЖЕНИЯ НА ИЗПЪЛНИТЕЛЯ</w:t>
      </w:r>
    </w:p>
    <w:p w:rsidR="00F57533" w:rsidRPr="00F91CD6" w:rsidRDefault="00F57533" w:rsidP="00F91CD6">
      <w:pPr>
        <w:spacing w:after="0" w:line="320" w:lineRule="exact"/>
        <w:jc w:val="center"/>
        <w:rPr>
          <w:rFonts w:ascii="Times New Roman" w:eastAsia="Times New Roman" w:hAnsi="Times New Roman"/>
          <w:sz w:val="24"/>
          <w:szCs w:val="24"/>
          <w:lang w:eastAsia="bg-BG"/>
        </w:rPr>
      </w:pPr>
    </w:p>
    <w:p w:rsidR="00F57533" w:rsidRPr="00F91CD6" w:rsidRDefault="00F57533" w:rsidP="00F91CD6">
      <w:pPr>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t>Чл. 4. Изпълнителят е длъжен:</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да достави изделията в състояние и изисквания съобразно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3. да уведоми писмено Възложителя за извършването на доставка</w:t>
      </w:r>
      <w:r w:rsidR="00B5757F" w:rsidRPr="00F91CD6">
        <w:rPr>
          <w:rFonts w:ascii="Times New Roman" w:eastAsia="Times New Roman" w:hAnsi="Times New Roman"/>
          <w:sz w:val="24"/>
          <w:szCs w:val="24"/>
          <w:lang w:eastAsia="bg-BG"/>
        </w:rPr>
        <w:t>та</w:t>
      </w:r>
      <w:r w:rsidRPr="00F91CD6">
        <w:rPr>
          <w:rFonts w:ascii="Times New Roman" w:eastAsia="Times New Roman" w:hAnsi="Times New Roman"/>
          <w:sz w:val="24"/>
          <w:szCs w:val="24"/>
          <w:lang w:eastAsia="bg-BG"/>
        </w:rPr>
        <w:t xml:space="preserve"> най-малко 3 (три) работни дни предварително;</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F57533" w:rsidRPr="00F91CD6" w:rsidRDefault="00F57533" w:rsidP="00F91CD6">
      <w:pPr>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Чл. 5. Изпълнителят има право: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иска от Възложителя необходимото съдействие за изпълнение на поръчката;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да иска от Възложителя да приеме доставката;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F57533" w:rsidRPr="00F91CD6" w:rsidRDefault="00F57533" w:rsidP="00F91CD6">
      <w:pPr>
        <w:widowControl w:val="0"/>
        <w:spacing w:after="0" w:line="320" w:lineRule="exact"/>
        <w:ind w:firstLine="688"/>
        <w:jc w:val="both"/>
        <w:rPr>
          <w:rFonts w:ascii="Times New Roman" w:eastAsia="Times New Roman" w:hAnsi="Times New Roman"/>
          <w:bCs/>
          <w:color w:val="000000"/>
          <w:sz w:val="24"/>
          <w:szCs w:val="24"/>
          <w:lang w:eastAsia="bg-BG"/>
        </w:rPr>
      </w:pPr>
      <w:r w:rsidRPr="00F91CD6">
        <w:rPr>
          <w:rFonts w:ascii="Times New Roman" w:eastAsia="Times New Roman" w:hAnsi="Times New Roman"/>
          <w:color w:val="000000"/>
          <w:sz w:val="24"/>
          <w:szCs w:val="24"/>
          <w:lang w:eastAsia="bg-BG"/>
        </w:rPr>
        <w:t xml:space="preserve">Чл. 6. </w:t>
      </w:r>
      <w:r w:rsidRPr="00F91CD6">
        <w:rPr>
          <w:rFonts w:ascii="Times New Roman" w:eastAsia="Times New Roman" w:hAnsi="Times New Roman"/>
          <w:bCs/>
          <w:color w:val="000000"/>
          <w:sz w:val="24"/>
          <w:szCs w:val="24"/>
          <w:lang w:eastAsia="bg-BG"/>
        </w:rPr>
        <w:t xml:space="preserve">Изпълнителят има право/няма право да ползва подизпълнител при изпълнение на договора. </w:t>
      </w:r>
    </w:p>
    <w:p w:rsidR="00F57533" w:rsidRPr="00F91CD6" w:rsidRDefault="00F57533" w:rsidP="00F91CD6">
      <w:pPr>
        <w:widowControl w:val="0"/>
        <w:spacing w:after="0" w:line="320" w:lineRule="exact"/>
        <w:ind w:firstLine="688"/>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u w:val="single"/>
          <w:lang w:eastAsia="bg-BG"/>
        </w:rPr>
        <w:t>(Когато в процедурата изпълнителят е посочил, че ще ползва подизпълнители при изпълнение на обществената поръчка</w:t>
      </w:r>
      <w:r w:rsidR="00FF6DBB" w:rsidRPr="00F91CD6">
        <w:rPr>
          <w:rFonts w:ascii="Times New Roman" w:eastAsia="Times New Roman" w:hAnsi="Times New Roman"/>
          <w:bCs/>
          <w:i/>
          <w:color w:val="000000"/>
          <w:sz w:val="24"/>
          <w:szCs w:val="24"/>
          <w:u w:val="single"/>
          <w:lang w:eastAsia="bg-BG"/>
        </w:rPr>
        <w:t>,</w:t>
      </w:r>
      <w:r w:rsidRPr="00F91CD6">
        <w:rPr>
          <w:rFonts w:ascii="Times New Roman" w:eastAsia="Times New Roman" w:hAnsi="Times New Roman"/>
          <w:bCs/>
          <w:i/>
          <w:color w:val="000000"/>
          <w:sz w:val="24"/>
          <w:szCs w:val="24"/>
          <w:u w:val="single"/>
          <w:lang w:eastAsia="bg-BG"/>
        </w:rPr>
        <w:t xml:space="preserve"> вместо този текст в договора се изписва следното:</w:t>
      </w:r>
    </w:p>
    <w:p w:rsidR="00F57533" w:rsidRPr="00F91CD6" w:rsidRDefault="00F57533" w:rsidP="00260825">
      <w:pPr>
        <w:widowControl w:val="0"/>
        <w:spacing w:after="0" w:line="320" w:lineRule="exact"/>
        <w:ind w:left="20" w:right="2" w:firstLine="66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Чл. 6. (1) При изпълнение на договора Изпълнителят има право да ползва следните подизпълнители за: .............................................................................</w:t>
      </w:r>
    </w:p>
    <w:p w:rsidR="00F57533" w:rsidRPr="00F91CD6" w:rsidRDefault="00F57533" w:rsidP="00260825">
      <w:pPr>
        <w:widowControl w:val="0"/>
        <w:spacing w:after="0" w:line="320" w:lineRule="exact"/>
        <w:ind w:left="20" w:right="2"/>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 xml:space="preserve">(посочват </w:t>
      </w:r>
      <w:r w:rsidR="00FF6DBB" w:rsidRPr="00F91CD6">
        <w:rPr>
          <w:rFonts w:ascii="Times New Roman" w:eastAsia="Times New Roman" w:hAnsi="Times New Roman"/>
          <w:bCs/>
          <w:i/>
          <w:color w:val="000000"/>
          <w:sz w:val="24"/>
          <w:szCs w:val="24"/>
          <w:lang w:eastAsia="bg-BG"/>
        </w:rPr>
        <w:t xml:space="preserve">се </w:t>
      </w:r>
      <w:r w:rsidRPr="00F91CD6">
        <w:rPr>
          <w:rFonts w:ascii="Times New Roman" w:eastAsia="Times New Roman" w:hAnsi="Times New Roman"/>
          <w:bCs/>
          <w:i/>
          <w:color w:val="000000"/>
          <w:sz w:val="24"/>
          <w:szCs w:val="24"/>
          <w:lang w:eastAsia="bg-BG"/>
        </w:rPr>
        <w:t xml:space="preserve">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w:t>
      </w:r>
      <w:r w:rsidR="00FF6DBB" w:rsidRPr="00F91CD6">
        <w:rPr>
          <w:rFonts w:ascii="Times New Roman" w:eastAsia="Times New Roman" w:hAnsi="Times New Roman"/>
          <w:bCs/>
          <w:i/>
          <w:color w:val="000000"/>
          <w:sz w:val="24"/>
          <w:szCs w:val="24"/>
          <w:lang w:eastAsia="bg-BG"/>
        </w:rPr>
        <w:t>с</w:t>
      </w:r>
      <w:r w:rsidRPr="00F91CD6">
        <w:rPr>
          <w:rFonts w:ascii="Times New Roman" w:eastAsia="Times New Roman" w:hAnsi="Times New Roman"/>
          <w:bCs/>
          <w:i/>
          <w:color w:val="000000"/>
          <w:sz w:val="24"/>
          <w:szCs w:val="24"/>
          <w:lang w:eastAsia="bg-BG"/>
        </w:rPr>
        <w:t>е възложи)</w:t>
      </w:r>
    </w:p>
    <w:p w:rsidR="00F57533" w:rsidRPr="00F91CD6" w:rsidRDefault="00F57533" w:rsidP="00260825">
      <w:pPr>
        <w:widowControl w:val="0"/>
        <w:spacing w:after="0" w:line="320" w:lineRule="exact"/>
        <w:ind w:left="20" w:right="2" w:firstLine="688"/>
        <w:contextualSpacing/>
        <w:jc w:val="both"/>
        <w:rPr>
          <w:rFonts w:ascii="Times New Roman" w:eastAsia="Times New Roman" w:hAnsi="Times New Roman"/>
          <w:color w:val="000000"/>
          <w:sz w:val="26"/>
          <w:szCs w:val="26"/>
          <w:lang w:eastAsia="bg-BG"/>
        </w:rPr>
      </w:pPr>
      <w:r w:rsidRPr="00F91CD6">
        <w:rPr>
          <w:rFonts w:ascii="Times New Roman" w:eastAsia="Times New Roman" w:hAnsi="Times New Roman"/>
          <w:bCs/>
          <w:i/>
          <w:color w:val="000000"/>
          <w:sz w:val="24"/>
          <w:szCs w:val="24"/>
          <w:lang w:eastAsia="bg-BG"/>
        </w:rPr>
        <w:t>(2)</w:t>
      </w:r>
      <w:r w:rsidRPr="00F91CD6">
        <w:rPr>
          <w:rFonts w:ascii="Times New Roman" w:eastAsia="Times New Roman" w:hAnsi="Times New Roman"/>
          <w:i/>
          <w:color w:val="000000"/>
          <w:sz w:val="24"/>
          <w:szCs w:val="24"/>
          <w:lang w:eastAsia="bg-BG"/>
        </w:rPr>
        <w:t xml:space="preserve"> Изпълнителят е длъжен да сключи договор за </w:t>
      </w:r>
      <w:proofErr w:type="spellStart"/>
      <w:r w:rsidRPr="00F91CD6">
        <w:rPr>
          <w:rFonts w:ascii="Times New Roman" w:eastAsia="Times New Roman" w:hAnsi="Times New Roman"/>
          <w:i/>
          <w:color w:val="000000"/>
          <w:sz w:val="24"/>
          <w:szCs w:val="24"/>
          <w:lang w:eastAsia="bg-BG"/>
        </w:rPr>
        <w:t>подизпълнение</w:t>
      </w:r>
      <w:proofErr w:type="spellEnd"/>
      <w:r w:rsidRPr="00F91CD6">
        <w:rPr>
          <w:rFonts w:ascii="Times New Roman" w:eastAsia="Times New Roman" w:hAnsi="Times New Roman"/>
          <w:i/>
          <w:color w:val="000000"/>
          <w:sz w:val="24"/>
          <w:szCs w:val="24"/>
          <w:lang w:eastAsia="bg-BG"/>
        </w:rPr>
        <w:t xml:space="preserve"> с подизпълнителя/</w:t>
      </w:r>
      <w:r w:rsidR="00994444" w:rsidRPr="00F91CD6">
        <w:rPr>
          <w:rFonts w:ascii="Times New Roman" w:eastAsia="Times New Roman" w:hAnsi="Times New Roman"/>
          <w:i/>
          <w:color w:val="000000"/>
          <w:sz w:val="24"/>
          <w:szCs w:val="24"/>
          <w:lang w:eastAsia="bg-BG"/>
        </w:rPr>
        <w:t xml:space="preserve"> </w:t>
      </w:r>
      <w:r w:rsidRPr="00F91CD6">
        <w:rPr>
          <w:rFonts w:ascii="Times New Roman" w:eastAsia="Times New Roman" w:hAnsi="Times New Roman"/>
          <w:i/>
          <w:color w:val="000000"/>
          <w:sz w:val="24"/>
          <w:szCs w:val="24"/>
          <w:lang w:eastAsia="bg-BG"/>
        </w:rPr>
        <w:t>подизпълнителите, посочени в ал.</w:t>
      </w:r>
      <w:r w:rsidR="00FF6DBB" w:rsidRPr="00F91CD6">
        <w:rPr>
          <w:rFonts w:ascii="Times New Roman" w:eastAsia="Times New Roman" w:hAnsi="Times New Roman"/>
          <w:i/>
          <w:color w:val="000000"/>
          <w:sz w:val="24"/>
          <w:szCs w:val="24"/>
          <w:lang w:eastAsia="bg-BG"/>
        </w:rPr>
        <w:t xml:space="preserve"> </w:t>
      </w:r>
      <w:r w:rsidRPr="00F91CD6">
        <w:rPr>
          <w:rFonts w:ascii="Times New Roman" w:eastAsia="Times New Roman" w:hAnsi="Times New Roman"/>
          <w:i/>
          <w:color w:val="000000"/>
          <w:sz w:val="24"/>
          <w:szCs w:val="24"/>
          <w:lang w:eastAsia="bg-BG"/>
        </w:rPr>
        <w:t xml:space="preserve">1. </w:t>
      </w:r>
    </w:p>
    <w:p w:rsidR="00F57533" w:rsidRPr="00F91CD6" w:rsidRDefault="00F57533" w:rsidP="00260825">
      <w:pPr>
        <w:widowControl w:val="0"/>
        <w:spacing w:after="0" w:line="320" w:lineRule="exact"/>
        <w:ind w:left="20" w:right="2" w:firstLine="688"/>
        <w:contextualSpacing/>
        <w:jc w:val="both"/>
        <w:rPr>
          <w:rFonts w:ascii="Times New Roman" w:eastAsia="Times New Roman" w:hAnsi="Times New Roman"/>
          <w:bCs/>
          <w:color w:val="000000"/>
          <w:sz w:val="24"/>
          <w:szCs w:val="24"/>
          <w:lang w:eastAsia="bg-BG"/>
        </w:rPr>
      </w:pPr>
      <w:r w:rsidRPr="00F91CD6">
        <w:rPr>
          <w:rFonts w:ascii="Times New Roman" w:eastAsia="Times New Roman" w:hAnsi="Times New Roman"/>
          <w:bCs/>
          <w:i/>
          <w:color w:val="000000"/>
          <w:sz w:val="24"/>
          <w:szCs w:val="24"/>
          <w:lang w:eastAsia="bg-BG"/>
        </w:rPr>
        <w:t xml:space="preserve">(3) Отговорността за изпълнение на договора е на Изпълнителя. </w:t>
      </w:r>
    </w:p>
    <w:p w:rsidR="00F57533" w:rsidRPr="00F91CD6" w:rsidRDefault="00F57533" w:rsidP="00260825">
      <w:pPr>
        <w:widowControl w:val="0"/>
        <w:spacing w:after="0" w:line="320" w:lineRule="exact"/>
        <w:ind w:left="20" w:right="2" w:firstLine="68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 xml:space="preserve">(4) В срок до три дни от сключването на договор за </w:t>
      </w:r>
      <w:proofErr w:type="spellStart"/>
      <w:r w:rsidRPr="00F91CD6">
        <w:rPr>
          <w:rFonts w:ascii="Times New Roman" w:eastAsia="Times New Roman" w:hAnsi="Times New Roman"/>
          <w:bCs/>
          <w:i/>
          <w:color w:val="000000"/>
          <w:sz w:val="24"/>
          <w:szCs w:val="24"/>
          <w:lang w:eastAsia="bg-BG"/>
        </w:rPr>
        <w:t>подизпълнение</w:t>
      </w:r>
      <w:proofErr w:type="spellEnd"/>
      <w:r w:rsidRPr="00F91CD6">
        <w:rPr>
          <w:rFonts w:ascii="Times New Roman" w:eastAsia="Times New Roman" w:hAnsi="Times New Roman"/>
          <w:bCs/>
          <w:i/>
          <w:color w:val="000000"/>
          <w:sz w:val="24"/>
          <w:szCs w:val="24"/>
          <w:lang w:eastAsia="bg-BG"/>
        </w:rPr>
        <w:t xml:space="preserve"> или на </w:t>
      </w:r>
      <w:r w:rsidRPr="00F91CD6">
        <w:rPr>
          <w:rFonts w:ascii="Times New Roman" w:eastAsia="Times New Roman" w:hAnsi="Times New Roman"/>
          <w:bCs/>
          <w:i/>
          <w:color w:val="000000"/>
          <w:sz w:val="24"/>
          <w:szCs w:val="24"/>
          <w:lang w:eastAsia="bg-BG"/>
        </w:rPr>
        <w:lastRenderedPageBreak/>
        <w:t>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F57533" w:rsidRPr="00F91CD6"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color w:val="000000"/>
          <w:sz w:val="24"/>
          <w:szCs w:val="24"/>
        </w:rPr>
      </w:pPr>
      <w:r w:rsidRPr="00F91CD6">
        <w:rPr>
          <w:rFonts w:ascii="Times New Roman" w:eastAsia="Times New Roman" w:hAnsi="Times New Roman"/>
          <w:i/>
          <w:color w:val="000000"/>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F57533" w:rsidRPr="00F91CD6"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F57533" w:rsidRPr="00F91CD6"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F57533" w:rsidRPr="00F91CD6" w:rsidRDefault="00F57533" w:rsidP="00F9499C">
      <w:pPr>
        <w:shd w:val="clear" w:color="auto" w:fill="FFFFFF"/>
        <w:spacing w:after="0" w:line="240" w:lineRule="auto"/>
        <w:ind w:firstLine="828"/>
        <w:contextualSpacing/>
        <w:jc w:val="both"/>
        <w:textAlignment w:val="center"/>
        <w:rPr>
          <w:rFonts w:ascii="Times New Roman" w:eastAsia="Times New Roman" w:hAnsi="Times New Roman"/>
          <w:i/>
          <w:color w:val="000000"/>
          <w:sz w:val="24"/>
          <w:szCs w:val="24"/>
        </w:rPr>
      </w:pPr>
      <w:r w:rsidRPr="00F91CD6">
        <w:rPr>
          <w:rFonts w:ascii="Times New Roman" w:eastAsia="Times New Roman" w:hAnsi="Times New Roman"/>
          <w:i/>
          <w:color w:val="000000"/>
          <w:sz w:val="24"/>
          <w:szCs w:val="24"/>
        </w:rPr>
        <w:t>(6) При замяна или включване на подизпълнител изпълнителят представя на въ</w:t>
      </w:r>
      <w:r w:rsidR="00F977BF" w:rsidRPr="00F91CD6">
        <w:rPr>
          <w:rFonts w:ascii="Times New Roman" w:eastAsia="Times New Roman" w:hAnsi="Times New Roman"/>
          <w:i/>
          <w:color w:val="000000"/>
          <w:sz w:val="24"/>
          <w:szCs w:val="24"/>
        </w:rPr>
        <w:t>з</w:t>
      </w:r>
      <w:r w:rsidRPr="00F91CD6">
        <w:rPr>
          <w:rFonts w:ascii="Times New Roman" w:eastAsia="Times New Roman" w:hAnsi="Times New Roman"/>
          <w:i/>
          <w:color w:val="000000"/>
          <w:sz w:val="24"/>
          <w:szCs w:val="24"/>
        </w:rPr>
        <w:t>ложителя всички документи, които доказват изпълнението на условията по ал. 5.</w:t>
      </w:r>
      <w:r w:rsidR="00994444" w:rsidRPr="00F91CD6">
        <w:rPr>
          <w:rFonts w:ascii="Times New Roman" w:eastAsia="Times New Roman" w:hAnsi="Times New Roman"/>
          <w:i/>
          <w:color w:val="000000"/>
          <w:sz w:val="24"/>
          <w:szCs w:val="24"/>
        </w:rPr>
        <w:t>)</w:t>
      </w:r>
    </w:p>
    <w:p w:rsidR="00F57533" w:rsidRPr="00F91CD6" w:rsidRDefault="00F57533" w:rsidP="00FA236C">
      <w:pPr>
        <w:widowControl w:val="0"/>
        <w:spacing w:after="0" w:line="320" w:lineRule="exact"/>
        <w:ind w:right="2" w:firstLine="708"/>
        <w:contextualSpacing/>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color w:val="000000"/>
          <w:sz w:val="24"/>
          <w:szCs w:val="24"/>
          <w:lang w:eastAsia="bg-BG"/>
        </w:rPr>
        <w:t>Чл. 7.</w:t>
      </w:r>
      <w:r w:rsidRPr="00F91CD6">
        <w:rPr>
          <w:rFonts w:ascii="Times New Roman" w:eastAsia="Times New Roman" w:hAnsi="Times New Roman"/>
          <w:bCs/>
          <w:i/>
          <w:color w:val="000000"/>
          <w:sz w:val="24"/>
          <w:szCs w:val="24"/>
          <w:lang w:eastAsia="bg-BG"/>
        </w:rPr>
        <w:t xml:space="preserve"> </w:t>
      </w:r>
      <w:r w:rsidRPr="00F91CD6">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F57533" w:rsidRPr="00F91CD6" w:rsidRDefault="00F57533" w:rsidP="00F91CD6">
      <w:pPr>
        <w:widowControl w:val="0"/>
        <w:spacing w:after="0" w:line="320" w:lineRule="exact"/>
        <w:ind w:left="20" w:right="2"/>
        <w:jc w:val="both"/>
        <w:rPr>
          <w:rFonts w:ascii="Times New Roman" w:eastAsia="Times New Roman" w:hAnsi="Times New Roman"/>
          <w:bCs/>
          <w:i/>
          <w:color w:val="000000"/>
          <w:sz w:val="24"/>
          <w:szCs w:val="24"/>
          <w:lang w:eastAsia="bg-BG"/>
        </w:rPr>
      </w:pPr>
      <w:r w:rsidRPr="00F91CD6">
        <w:rPr>
          <w:rFonts w:ascii="Times New Roman" w:eastAsia="Times New Roman" w:hAnsi="Times New Roman"/>
          <w:bCs/>
          <w:i/>
          <w:color w:val="000000"/>
          <w:sz w:val="24"/>
          <w:szCs w:val="24"/>
          <w:lang w:eastAsia="bg-BG"/>
        </w:rPr>
        <w:tab/>
      </w:r>
    </w:p>
    <w:p w:rsidR="00F57533" w:rsidRPr="00F91CD6" w:rsidRDefault="00F57533" w:rsidP="00F91CD6">
      <w:pPr>
        <w:spacing w:after="0" w:line="320" w:lineRule="exact"/>
        <w:jc w:val="center"/>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ІV. ПРАВА И ЗАДЪЛЖЕНИЯ НА ВЪЗЛОЖИТЕЛЯ</w:t>
      </w:r>
    </w:p>
    <w:p w:rsidR="00F57533" w:rsidRPr="00F91CD6" w:rsidRDefault="00F57533" w:rsidP="00F91CD6">
      <w:pPr>
        <w:spacing w:after="0" w:line="320" w:lineRule="exact"/>
        <w:jc w:val="center"/>
        <w:rPr>
          <w:rFonts w:ascii="Times New Roman" w:eastAsia="Times New Roman" w:hAnsi="Times New Roman"/>
          <w:sz w:val="24"/>
          <w:szCs w:val="24"/>
          <w:lang w:eastAsia="bg-BG"/>
        </w:rPr>
      </w:pP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Чл. 8. Възложителят се задължава: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2. да приеме доставените изделия;</w:t>
      </w:r>
    </w:p>
    <w:p w:rsidR="00F57533" w:rsidRPr="00F91CD6" w:rsidRDefault="00F57533" w:rsidP="00F91CD6">
      <w:pPr>
        <w:keepNext/>
        <w:spacing w:after="0" w:line="320" w:lineRule="exact"/>
        <w:ind w:firstLine="708"/>
        <w:jc w:val="both"/>
        <w:outlineLvl w:val="0"/>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rPr>
        <w:t>3. да заплати</w:t>
      </w:r>
      <w:r w:rsidRPr="00F91CD6">
        <w:rPr>
          <w:rFonts w:ascii="Times New Roman" w:eastAsia="Times New Roman" w:hAnsi="Times New Roman"/>
          <w:b/>
          <w:sz w:val="24"/>
          <w:szCs w:val="24"/>
        </w:rPr>
        <w:t xml:space="preserve"> </w:t>
      </w:r>
      <w:r w:rsidRPr="00F91CD6">
        <w:rPr>
          <w:rFonts w:ascii="Times New Roman" w:eastAsia="Times New Roman" w:hAnsi="Times New Roman"/>
          <w:color w:val="000000"/>
          <w:sz w:val="24"/>
          <w:szCs w:val="24"/>
          <w:lang w:eastAsia="bg-BG"/>
        </w:rPr>
        <w:t>възнаграждение на Изпълнителя в размера и при условията на този договор.</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lang w:eastAsia="bg-BG"/>
        </w:rPr>
        <w:tab/>
      </w:r>
      <w:r w:rsidRPr="00F91CD6">
        <w:rPr>
          <w:rFonts w:ascii="Times New Roman" w:eastAsia="Times New Roman" w:hAnsi="Times New Roman"/>
          <w:sz w:val="24"/>
          <w:szCs w:val="24"/>
        </w:rPr>
        <w:t>Чл. 9. Възложителят има право: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2. да иска от Изпълнителя да му предаде изделията - предмет на доставка;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rPr>
      </w:pPr>
    </w:p>
    <w:p w:rsidR="00F57533" w:rsidRPr="00F91CD6" w:rsidRDefault="00F57533" w:rsidP="00F91CD6">
      <w:pPr>
        <w:spacing w:after="0" w:line="320" w:lineRule="exact"/>
        <w:ind w:firstLine="708"/>
        <w:jc w:val="center"/>
        <w:rPr>
          <w:rFonts w:ascii="Times New Roman" w:eastAsia="Times New Roman" w:hAnsi="Times New Roman"/>
          <w:sz w:val="24"/>
          <w:szCs w:val="24"/>
        </w:rPr>
      </w:pPr>
      <w:r w:rsidRPr="00F91CD6">
        <w:rPr>
          <w:rFonts w:ascii="Times New Roman" w:eastAsia="Times New Roman" w:hAnsi="Times New Roman"/>
          <w:sz w:val="24"/>
          <w:szCs w:val="24"/>
        </w:rPr>
        <w:t>V. ПРИЕМАНЕ НА ДОСТАВКИТЕ. ГАРАНЦИОНЕН СРОК. РЕКЛАМАЦИИ.</w:t>
      </w:r>
    </w:p>
    <w:p w:rsidR="00F57533" w:rsidRPr="00F91CD6" w:rsidRDefault="00F57533" w:rsidP="00F91CD6">
      <w:pPr>
        <w:spacing w:after="0" w:line="320" w:lineRule="exact"/>
        <w:ind w:firstLine="708"/>
        <w:rPr>
          <w:rFonts w:ascii="Times New Roman" w:eastAsia="Times New Roman" w:hAnsi="Times New Roman"/>
          <w:sz w:val="24"/>
          <w:szCs w:val="24"/>
        </w:rPr>
      </w:pP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 xml:space="preserve">Чл. 10. (1) Приемането на изделията се извършва на мястото на изпълнение, посочено в чл. 3. </w:t>
      </w:r>
      <w:r w:rsidRPr="00F91CD6">
        <w:rPr>
          <w:rFonts w:ascii="Times New Roman" w:eastAsia="Times New Roman" w:hAnsi="Times New Roman"/>
          <w:sz w:val="24"/>
          <w:szCs w:val="24"/>
          <w:lang w:eastAsia="bg-BG"/>
        </w:rPr>
        <w:t>Доставките се придружават със сертификат за качество и декларация за съответствие от Изпълнителя /в случай, че изпълнителя</w:t>
      </w:r>
      <w:r w:rsidR="00487B77" w:rsidRPr="00F91CD6">
        <w:rPr>
          <w:rFonts w:ascii="Times New Roman" w:eastAsia="Times New Roman" w:hAnsi="Times New Roman"/>
          <w:sz w:val="24"/>
          <w:szCs w:val="24"/>
          <w:lang w:eastAsia="bg-BG"/>
        </w:rPr>
        <w:t>т</w:t>
      </w:r>
      <w:r w:rsidRPr="00F91CD6">
        <w:rPr>
          <w:rFonts w:ascii="Times New Roman" w:eastAsia="Times New Roman" w:hAnsi="Times New Roman"/>
          <w:sz w:val="24"/>
          <w:szCs w:val="24"/>
          <w:lang w:eastAsia="bg-BG"/>
        </w:rPr>
        <w:t xml:space="preserve"> не е производител - от производителя/ за съответствие на изделията с изискванията на Възложителя, посочени в Приложение №1 от договора, сертификат за качество от производителя за вложения в партидата основен плат с подпис и печат, </w:t>
      </w:r>
      <w:r w:rsidR="00681F83">
        <w:rPr>
          <w:rFonts w:ascii="Times New Roman" w:eastAsia="Times New Roman" w:hAnsi="Times New Roman"/>
          <w:sz w:val="24"/>
          <w:szCs w:val="24"/>
        </w:rPr>
        <w:t>фактури със заличени стойности за закупените основни материали</w:t>
      </w:r>
      <w:r w:rsidR="00681F83">
        <w:rPr>
          <w:rFonts w:ascii="Times New Roman" w:eastAsia="Times New Roman" w:hAnsi="Times New Roman"/>
          <w:sz w:val="24"/>
          <w:szCs w:val="24"/>
          <w:lang w:val="en-US"/>
        </w:rPr>
        <w:t>,</w:t>
      </w:r>
      <w:r w:rsidR="00681F83" w:rsidRPr="00F91CD6">
        <w:rPr>
          <w:rFonts w:ascii="Times New Roman" w:eastAsia="Times New Roman" w:hAnsi="Times New Roman"/>
          <w:sz w:val="24"/>
          <w:szCs w:val="24"/>
          <w:lang w:eastAsia="bg-BG"/>
        </w:rPr>
        <w:t xml:space="preserve"> </w:t>
      </w:r>
      <w:bookmarkStart w:id="0" w:name="_GoBack"/>
      <w:bookmarkEnd w:id="0"/>
      <w:r w:rsidRPr="00F91CD6">
        <w:rPr>
          <w:rFonts w:ascii="Times New Roman" w:eastAsia="Times New Roman" w:hAnsi="Times New Roman"/>
          <w:sz w:val="24"/>
          <w:szCs w:val="24"/>
          <w:lang w:eastAsia="bg-BG"/>
        </w:rPr>
        <w:t>гаранционни карти на изделията.</w:t>
      </w:r>
      <w:r w:rsidRPr="00F91CD6">
        <w:rPr>
          <w:rFonts w:ascii="Times New Roman" w:eastAsia="Times New Roman" w:hAnsi="Times New Roman"/>
          <w:i/>
          <w:sz w:val="20"/>
          <w:szCs w:val="20"/>
          <w:lang w:eastAsia="bg-BG"/>
        </w:rPr>
        <w:t xml:space="preserve"> </w:t>
      </w:r>
      <w:r w:rsidRPr="00F91CD6">
        <w:rPr>
          <w:rFonts w:ascii="Times New Roman" w:eastAsia="Times New Roman" w:hAnsi="Times New Roman"/>
          <w:sz w:val="24"/>
          <w:szCs w:val="24"/>
          <w:lang w:eastAsia="bg-BG"/>
        </w:rPr>
        <w:t xml:space="preserve">Гаранционните карти следва да са попълнени и подпечатани от изпълнителя и да съдържат следната информация: име на </w:t>
      </w:r>
      <w:r w:rsidR="00A11AF9">
        <w:rPr>
          <w:rFonts w:ascii="Times New Roman" w:eastAsia="Times New Roman" w:hAnsi="Times New Roman"/>
          <w:sz w:val="24"/>
          <w:szCs w:val="24"/>
          <w:lang w:eastAsia="bg-BG"/>
        </w:rPr>
        <w:t>изпълнителя</w:t>
      </w:r>
      <w:r w:rsidRPr="00F91CD6">
        <w:rPr>
          <w:rFonts w:ascii="Times New Roman" w:eastAsia="Times New Roman" w:hAnsi="Times New Roman"/>
          <w:sz w:val="24"/>
          <w:szCs w:val="24"/>
          <w:lang w:eastAsia="bg-BG"/>
        </w:rPr>
        <w:t xml:space="preserve"> и номер на договора за доставка; вид и размер на изделието; дата на доставка 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 гаранционен срок при експлоатация – </w:t>
      </w:r>
      <w:r w:rsidR="00A11AF9">
        <w:rPr>
          <w:rFonts w:ascii="Times New Roman" w:eastAsia="Times New Roman" w:hAnsi="Times New Roman"/>
          <w:sz w:val="24"/>
          <w:szCs w:val="24"/>
          <w:lang w:eastAsia="bg-BG"/>
        </w:rPr>
        <w:t>3 (три)</w:t>
      </w:r>
      <w:r w:rsidRPr="00F91CD6">
        <w:rPr>
          <w:rFonts w:ascii="Times New Roman" w:eastAsia="Times New Roman" w:hAnsi="Times New Roman"/>
          <w:sz w:val="24"/>
          <w:szCs w:val="24"/>
          <w:lang w:eastAsia="bg-BG"/>
        </w:rPr>
        <w:t xml:space="preserve"> месеца от датата на предоставяне на изделието на служителя</w:t>
      </w:r>
      <w:r w:rsidR="00A11AF9">
        <w:rPr>
          <w:rFonts w:ascii="Times New Roman" w:eastAsia="Times New Roman" w:hAnsi="Times New Roman"/>
          <w:sz w:val="24"/>
          <w:szCs w:val="24"/>
          <w:lang w:eastAsia="bg-BG"/>
        </w:rPr>
        <w:t xml:space="preserve"> на МВР</w:t>
      </w:r>
      <w:r w:rsidRPr="00F91CD6">
        <w:rPr>
          <w:rFonts w:ascii="Times New Roman" w:eastAsia="Times New Roman" w:hAnsi="Times New Roman"/>
          <w:sz w:val="24"/>
          <w:szCs w:val="24"/>
          <w:lang w:eastAsia="bg-BG"/>
        </w:rPr>
        <w:t xml:space="preserve">, но не по късно от </w:t>
      </w:r>
      <w:r w:rsidRPr="00F91CD6">
        <w:rPr>
          <w:rFonts w:ascii="Times New Roman" w:eastAsia="Times New Roman" w:hAnsi="Times New Roman"/>
          <w:noProof/>
          <w:sz w:val="24"/>
          <w:szCs w:val="24"/>
          <w:lang w:eastAsia="bg-BG"/>
        </w:rPr>
        <w:t>12 (дванадесет) месеца от датата на доставка</w:t>
      </w:r>
      <w:r w:rsidR="00CB64BA">
        <w:rPr>
          <w:rFonts w:ascii="Times New Roman" w:eastAsia="Times New Roman" w:hAnsi="Times New Roman"/>
          <w:noProof/>
          <w:sz w:val="24"/>
          <w:szCs w:val="24"/>
          <w:lang w:eastAsia="bg-BG"/>
        </w:rPr>
        <w:t>та</w:t>
      </w:r>
      <w:r w:rsidRPr="00F91CD6">
        <w:rPr>
          <w:rFonts w:ascii="Times New Roman" w:eastAsia="Times New Roman" w:hAnsi="Times New Roman"/>
          <w:sz w:val="24"/>
          <w:szCs w:val="24"/>
          <w:lang w:eastAsia="bg-BG"/>
        </w:rPr>
        <w:t xml:space="preserve">; </w:t>
      </w:r>
      <w:r w:rsidRPr="00F91CD6">
        <w:rPr>
          <w:rFonts w:ascii="Times New Roman" w:eastAsia="Times New Roman" w:hAnsi="Times New Roman"/>
          <w:sz w:val="24"/>
          <w:szCs w:val="24"/>
          <w:lang w:eastAsia="bg-BG"/>
        </w:rPr>
        <w:lastRenderedPageBreak/>
        <w:t>съществени характеристики; знаци за третиране (разяснени); поддръжка и почистване; съхранение.</w:t>
      </w:r>
    </w:p>
    <w:p w:rsidR="00F57533" w:rsidRPr="00F91CD6" w:rsidRDefault="00F57533" w:rsidP="00F91CD6">
      <w:pPr>
        <w:spacing w:after="0" w:line="320" w:lineRule="exact"/>
        <w:ind w:firstLine="720"/>
        <w:jc w:val="both"/>
        <w:rPr>
          <w:rFonts w:ascii="Times New Roman" w:eastAsia="Times New Roman" w:hAnsi="Times New Roman"/>
          <w:snapToGrid w:val="0"/>
          <w:sz w:val="24"/>
          <w:szCs w:val="24"/>
        </w:rPr>
      </w:pPr>
      <w:r w:rsidRPr="00F91CD6">
        <w:rPr>
          <w:rFonts w:ascii="Times New Roman" w:eastAsia="Times New Roman" w:hAnsi="Times New Roman"/>
          <w:sz w:val="24"/>
          <w:szCs w:val="24"/>
        </w:rPr>
        <w:t xml:space="preserve"> (2) Приемат се изделия, които са без недостатъци</w:t>
      </w:r>
      <w:r w:rsidR="001C1BA1" w:rsidRPr="00F91CD6">
        <w:rPr>
          <w:rFonts w:ascii="Times New Roman" w:eastAsia="Times New Roman" w:hAnsi="Times New Roman"/>
          <w:sz w:val="24"/>
          <w:szCs w:val="24"/>
        </w:rPr>
        <w:t>,</w:t>
      </w:r>
      <w:r w:rsidRPr="00F91CD6">
        <w:rPr>
          <w:rFonts w:ascii="Times New Roman" w:eastAsia="Times New Roman" w:hAnsi="Times New Roman"/>
          <w:sz w:val="24"/>
          <w:szCs w:val="24"/>
        </w:rPr>
        <w:t xml:space="preserve"> и отговарят на изискванията на този договор. При установяване на недостатъци, друго качество и несъответствие, приемането на </w:t>
      </w:r>
      <w:r w:rsidR="00CB64BA" w:rsidRPr="00F91CD6">
        <w:rPr>
          <w:rFonts w:ascii="Times New Roman" w:eastAsia="Times New Roman" w:hAnsi="Times New Roman"/>
          <w:noProof/>
          <w:sz w:val="24"/>
          <w:szCs w:val="24"/>
          <w:lang w:eastAsia="bg-BG"/>
        </w:rPr>
        <w:t>доставка</w:t>
      </w:r>
      <w:r w:rsidR="00CB64BA">
        <w:rPr>
          <w:rFonts w:ascii="Times New Roman" w:eastAsia="Times New Roman" w:hAnsi="Times New Roman"/>
          <w:noProof/>
          <w:sz w:val="24"/>
          <w:szCs w:val="24"/>
          <w:lang w:eastAsia="bg-BG"/>
        </w:rPr>
        <w:t>та</w:t>
      </w:r>
      <w:r w:rsidR="00CB64BA" w:rsidRPr="00F91CD6">
        <w:rPr>
          <w:rFonts w:ascii="Times New Roman" w:eastAsia="Times New Roman" w:hAnsi="Times New Roman"/>
          <w:sz w:val="24"/>
          <w:szCs w:val="24"/>
        </w:rPr>
        <w:t xml:space="preserve"> </w:t>
      </w:r>
      <w:r w:rsidRPr="00F91CD6">
        <w:rPr>
          <w:rFonts w:ascii="Times New Roman" w:eastAsia="Times New Roman" w:hAnsi="Times New Roman"/>
          <w:sz w:val="24"/>
          <w:szCs w:val="24"/>
        </w:rPr>
        <w:t xml:space="preserve">се отказва. </w:t>
      </w:r>
    </w:p>
    <w:p w:rsidR="00F57533" w:rsidRPr="00F91CD6" w:rsidRDefault="00F57533" w:rsidP="00F91CD6">
      <w:pPr>
        <w:tabs>
          <w:tab w:val="left" w:pos="540"/>
          <w:tab w:val="left" w:pos="720"/>
        </w:tabs>
        <w:spacing w:after="0" w:line="320" w:lineRule="exact"/>
        <w:ind w:firstLine="720"/>
        <w:jc w:val="both"/>
        <w:rPr>
          <w:rFonts w:ascii="Times New Roman" w:eastAsia="Times New Roman" w:hAnsi="Times New Roman"/>
          <w:snapToGrid w:val="0"/>
          <w:sz w:val="24"/>
          <w:szCs w:val="24"/>
        </w:rPr>
      </w:pPr>
      <w:r w:rsidRPr="00F91CD6">
        <w:rPr>
          <w:rFonts w:ascii="Times New Roman" w:eastAsia="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(4) Качеството на готовите изделия и на вложените материали в тях се контролират чрез периодични проверки по преценка на Възложителя, както следва: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1. Анализ в акредитирана </w:t>
      </w:r>
      <w:proofErr w:type="spellStart"/>
      <w:r w:rsidRPr="00F91CD6">
        <w:rPr>
          <w:rFonts w:ascii="Times New Roman" w:eastAsia="Times New Roman" w:hAnsi="Times New Roman"/>
          <w:sz w:val="24"/>
          <w:szCs w:val="24"/>
        </w:rPr>
        <w:t>изпитвателна</w:t>
      </w:r>
      <w:proofErr w:type="spellEnd"/>
      <w:r w:rsidRPr="00F91CD6">
        <w:rPr>
          <w:rFonts w:ascii="Times New Roman" w:eastAsia="Times New Roman" w:hAnsi="Times New Roman"/>
          <w:sz w:val="24"/>
          <w:szCs w:val="24"/>
        </w:rPr>
        <w:t xml:space="preserve"> лаборатория (АИЛ)</w:t>
      </w:r>
      <w:r w:rsidR="00F91CD6" w:rsidRPr="00F91CD6">
        <w:rPr>
          <w:rFonts w:ascii="Times New Roman" w:eastAsia="Times New Roman" w:hAnsi="Times New Roman"/>
          <w:sz w:val="24"/>
          <w:szCs w:val="24"/>
        </w:rPr>
        <w:t xml:space="preserve"> в рамките на Европейския съюз</w:t>
      </w:r>
      <w:r w:rsidRPr="00F91CD6">
        <w:rPr>
          <w:rFonts w:ascii="Times New Roman" w:eastAsia="Times New Roman" w:hAnsi="Times New Roman"/>
          <w:sz w:val="24"/>
          <w:szCs w:val="24"/>
        </w:rPr>
        <w:t xml:space="preserve">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w:t>
      </w: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 xml:space="preserve">2. </w:t>
      </w:r>
      <w:r w:rsidRPr="00F91CD6">
        <w:rPr>
          <w:rFonts w:ascii="Times New Roman" w:eastAsia="Times New Roman" w:hAnsi="Times New Roman"/>
          <w:noProof/>
          <w:sz w:val="24"/>
          <w:lang w:eastAsia="bg-BG"/>
        </w:rPr>
        <w:t xml:space="preserve">Количества за анализ: </w:t>
      </w:r>
      <w:r w:rsidRPr="00F91CD6">
        <w:rPr>
          <w:rFonts w:ascii="Times New Roman" w:eastAsia="Times New Roman" w:hAnsi="Times New Roman"/>
          <w:sz w:val="24"/>
          <w:szCs w:val="24"/>
          <w:lang w:eastAsia="bg-BG"/>
        </w:rPr>
        <w:t xml:space="preserve">За цялото количество на договора се вземат за анализ </w:t>
      </w:r>
      <w:r w:rsidR="00691DE8">
        <w:rPr>
          <w:rFonts w:ascii="Times New Roman" w:eastAsia="Times New Roman" w:hAnsi="Times New Roman"/>
          <w:sz w:val="24"/>
          <w:szCs w:val="24"/>
          <w:lang w:eastAsia="bg-BG"/>
        </w:rPr>
        <w:t>1</w:t>
      </w:r>
      <w:r w:rsidRPr="00FA236C">
        <w:rPr>
          <w:rFonts w:ascii="Times New Roman" w:eastAsia="Times New Roman" w:hAnsi="Times New Roman"/>
          <w:sz w:val="24"/>
          <w:szCs w:val="24"/>
          <w:lang w:eastAsia="bg-BG"/>
        </w:rPr>
        <w:t xml:space="preserve"> бро</w:t>
      </w:r>
      <w:r w:rsidR="00691DE8">
        <w:rPr>
          <w:rFonts w:ascii="Times New Roman" w:eastAsia="Times New Roman" w:hAnsi="Times New Roman"/>
          <w:sz w:val="24"/>
          <w:szCs w:val="24"/>
          <w:lang w:eastAsia="bg-BG"/>
        </w:rPr>
        <w:t>й изделие</w:t>
      </w:r>
      <w:r w:rsidRPr="00FA236C">
        <w:rPr>
          <w:rFonts w:ascii="Times New Roman" w:eastAsia="Times New Roman" w:hAnsi="Times New Roman"/>
          <w:sz w:val="24"/>
          <w:szCs w:val="24"/>
          <w:lang w:eastAsia="bg-BG"/>
        </w:rPr>
        <w:t>, по преценка на Възложителя.</w:t>
      </w:r>
    </w:p>
    <w:p w:rsidR="00F57533" w:rsidRPr="00F91CD6" w:rsidRDefault="00F57533" w:rsidP="00F91CD6">
      <w:pPr>
        <w:tabs>
          <w:tab w:val="left" w:pos="540"/>
        </w:tabs>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color w:val="000000"/>
          <w:sz w:val="24"/>
          <w:szCs w:val="24"/>
        </w:rPr>
        <w:t xml:space="preserve">3. Бройките на изделията, предоставени за анализ на Изпълнителя, се възстановяват от него на Възложителя </w:t>
      </w:r>
      <w:r w:rsidRPr="00F91CD6">
        <w:rPr>
          <w:rFonts w:ascii="Times New Roman" w:eastAsia="Times New Roman" w:hAnsi="Times New Roman"/>
          <w:sz w:val="24"/>
          <w:szCs w:val="24"/>
        </w:rPr>
        <w:t>в 30-дневен срок от датата на уведомяване.</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 (5)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F57533" w:rsidRPr="00F91CD6" w:rsidRDefault="00F57533" w:rsidP="00F91CD6">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 В случаите на тази алинея Изпълнителя</w:t>
      </w:r>
      <w:r w:rsidR="00000B12">
        <w:rPr>
          <w:rFonts w:ascii="Times New Roman" w:eastAsia="Times New Roman" w:hAnsi="Times New Roman"/>
          <w:sz w:val="24"/>
          <w:szCs w:val="24"/>
        </w:rPr>
        <w:t>т</w:t>
      </w:r>
      <w:r w:rsidRPr="00F91CD6">
        <w:rPr>
          <w:rFonts w:ascii="Times New Roman" w:eastAsia="Times New Roman" w:hAnsi="Times New Roman"/>
          <w:sz w:val="24"/>
          <w:szCs w:val="24"/>
        </w:rPr>
        <w:t xml:space="preserve"> дължи неустойка за забавено изпълнение на доставката, когато е налице </w:t>
      </w:r>
      <w:proofErr w:type="spellStart"/>
      <w:r w:rsidRPr="00F91CD6">
        <w:rPr>
          <w:rFonts w:ascii="Times New Roman" w:eastAsia="Times New Roman" w:hAnsi="Times New Roman"/>
          <w:sz w:val="24"/>
          <w:szCs w:val="24"/>
        </w:rPr>
        <w:t>просрочие</w:t>
      </w:r>
      <w:proofErr w:type="spellEnd"/>
      <w:r w:rsidRPr="00F91CD6">
        <w:rPr>
          <w:rFonts w:ascii="Times New Roman" w:eastAsia="Times New Roman" w:hAnsi="Times New Roman"/>
          <w:sz w:val="24"/>
          <w:szCs w:val="24"/>
        </w:rPr>
        <w:t xml:space="preserve"> на задължението.</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(8) Всички разходи за анализи в АИЛ са за сметка на Изпълнителя</w:t>
      </w:r>
      <w:r w:rsidR="00000B12">
        <w:rPr>
          <w:rFonts w:ascii="Times New Roman" w:eastAsia="Times New Roman" w:hAnsi="Times New Roman"/>
          <w:sz w:val="24"/>
          <w:szCs w:val="24"/>
        </w:rPr>
        <w:t>.</w:t>
      </w:r>
      <w:r w:rsidRPr="00F91CD6">
        <w:rPr>
          <w:rFonts w:ascii="Times New Roman" w:eastAsia="Times New Roman" w:hAnsi="Times New Roman"/>
          <w:sz w:val="24"/>
          <w:szCs w:val="24"/>
        </w:rPr>
        <w:t xml:space="preserve"> </w:t>
      </w:r>
    </w:p>
    <w:p w:rsidR="00F57533" w:rsidRPr="00F91CD6" w:rsidRDefault="00F57533" w:rsidP="00000B12">
      <w:pPr>
        <w:tabs>
          <w:tab w:val="left" w:pos="540"/>
        </w:tabs>
        <w:spacing w:after="0" w:line="320" w:lineRule="exact"/>
        <w:ind w:firstLine="709"/>
        <w:jc w:val="both"/>
        <w:rPr>
          <w:rFonts w:ascii="Times New Roman" w:eastAsia="Times New Roman" w:hAnsi="Times New Roman"/>
          <w:color w:val="000000"/>
          <w:sz w:val="24"/>
          <w:szCs w:val="28"/>
        </w:rPr>
      </w:pPr>
      <w:r w:rsidRPr="00F91CD6">
        <w:rPr>
          <w:rFonts w:ascii="Times New Roman" w:eastAsia="Times New Roman" w:hAnsi="Times New Roman"/>
          <w:sz w:val="24"/>
          <w:szCs w:val="24"/>
        </w:rPr>
        <w:t xml:space="preserve">Чл. 11. (1) </w:t>
      </w:r>
      <w:r w:rsidRPr="00F91CD6">
        <w:rPr>
          <w:rFonts w:ascii="Times New Roman" w:eastAsia="Times New Roman" w:hAnsi="Times New Roman"/>
          <w:color w:val="000000"/>
          <w:sz w:val="24"/>
          <w:szCs w:val="24"/>
        </w:rPr>
        <w:t xml:space="preserve">Гаранционният срок на изделията при експлоатация е </w:t>
      </w:r>
      <w:r w:rsidR="00FC5D1E">
        <w:rPr>
          <w:rFonts w:ascii="Times New Roman" w:eastAsia="Times New Roman" w:hAnsi="Times New Roman"/>
          <w:sz w:val="24"/>
          <w:szCs w:val="24"/>
          <w:lang w:eastAsia="bg-BG"/>
        </w:rPr>
        <w:t>3 (три)</w:t>
      </w:r>
      <w:r w:rsidR="00FC5D1E" w:rsidRPr="00F91CD6">
        <w:rPr>
          <w:rFonts w:ascii="Times New Roman" w:eastAsia="Times New Roman" w:hAnsi="Times New Roman"/>
          <w:sz w:val="24"/>
          <w:szCs w:val="24"/>
          <w:lang w:eastAsia="bg-BG"/>
        </w:rPr>
        <w:t xml:space="preserve"> </w:t>
      </w:r>
      <w:r w:rsidRPr="00F91CD6">
        <w:rPr>
          <w:rFonts w:ascii="Times New Roman" w:eastAsia="Times New Roman" w:hAnsi="Times New Roman"/>
          <w:color w:val="000000"/>
          <w:sz w:val="24"/>
          <w:szCs w:val="24"/>
        </w:rPr>
        <w:t xml:space="preserve">месеца. Този срок започва да тече от датата на предаване на изделията на съответния служител на МВР – ползвател и изтича не по-късно от 12 (дванадесет) месеца от датата на </w:t>
      </w:r>
      <w:r w:rsidRPr="00F91CD6">
        <w:rPr>
          <w:rFonts w:ascii="Times New Roman" w:eastAsia="Times New Roman" w:hAnsi="Times New Roman"/>
          <w:sz w:val="24"/>
          <w:szCs w:val="24"/>
        </w:rPr>
        <w:t>подписване на предавателно-приемател</w:t>
      </w:r>
      <w:r w:rsidR="00000B12">
        <w:rPr>
          <w:rFonts w:ascii="Times New Roman" w:eastAsia="Times New Roman" w:hAnsi="Times New Roman"/>
          <w:sz w:val="24"/>
          <w:szCs w:val="24"/>
        </w:rPr>
        <w:t>ния</w:t>
      </w:r>
      <w:r w:rsidRPr="00F91CD6">
        <w:rPr>
          <w:rFonts w:ascii="Times New Roman" w:eastAsia="Times New Roman" w:hAnsi="Times New Roman"/>
          <w:sz w:val="24"/>
          <w:szCs w:val="24"/>
        </w:rPr>
        <w:t xml:space="preserve"> протокол по чл. 10, ал. 3 за доставка</w:t>
      </w:r>
      <w:r w:rsidR="00FC5D1E">
        <w:rPr>
          <w:rFonts w:ascii="Times New Roman" w:eastAsia="Times New Roman" w:hAnsi="Times New Roman"/>
          <w:sz w:val="24"/>
          <w:szCs w:val="24"/>
        </w:rPr>
        <w:t>та</w:t>
      </w:r>
      <w:r w:rsidRPr="00F91CD6">
        <w:rPr>
          <w:rFonts w:ascii="Times New Roman" w:eastAsia="Times New Roman" w:hAnsi="Times New Roman"/>
          <w:sz w:val="24"/>
          <w:szCs w:val="24"/>
        </w:rPr>
        <w:t>. Възложителят предоставя изделията на служителите на МВР с попълнена гаранционна карта, в която се посочва датата на предаване.</w:t>
      </w:r>
    </w:p>
    <w:p w:rsidR="00F57533" w:rsidRPr="00F91CD6" w:rsidRDefault="00F57533" w:rsidP="00000B12">
      <w:pPr>
        <w:tabs>
          <w:tab w:val="left" w:pos="540"/>
          <w:tab w:val="left" w:pos="720"/>
        </w:tabs>
        <w:spacing w:after="0" w:line="320" w:lineRule="exact"/>
        <w:ind w:firstLine="709"/>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Изпълнителят се задължава в гаранционния срок по ал. 1 да отстранява за своя сметка недостатъците на изделията </w:t>
      </w:r>
      <w:r w:rsidRPr="00582F73">
        <w:rPr>
          <w:rFonts w:ascii="Times New Roman" w:eastAsia="Times New Roman" w:hAnsi="Times New Roman"/>
          <w:sz w:val="24"/>
          <w:szCs w:val="24"/>
        </w:rPr>
        <w:t xml:space="preserve">чрез </w:t>
      </w:r>
      <w:r w:rsidR="00582F73" w:rsidRPr="00582F73">
        <w:rPr>
          <w:rFonts w:ascii="Times New Roman" w:eastAsia="Times New Roman" w:hAnsi="Times New Roman"/>
          <w:sz w:val="24"/>
          <w:szCs w:val="24"/>
        </w:rPr>
        <w:t xml:space="preserve">отстраняване на дефекта или </w:t>
      </w:r>
      <w:r w:rsidRPr="00582F73">
        <w:rPr>
          <w:rFonts w:ascii="Times New Roman" w:eastAsia="Times New Roman" w:hAnsi="Times New Roman"/>
          <w:sz w:val="24"/>
          <w:szCs w:val="24"/>
        </w:rPr>
        <w:t>замяна на</w:t>
      </w:r>
      <w:r w:rsidRPr="00F91CD6">
        <w:rPr>
          <w:rFonts w:ascii="Times New Roman" w:eastAsia="Times New Roman" w:hAnsi="Times New Roman"/>
          <w:sz w:val="24"/>
          <w:szCs w:val="24"/>
        </w:rPr>
        <w:t xml:space="preserve"> изделието в срок до 15 (петнадесет) дни от предявяването на рекламацията.</w:t>
      </w:r>
    </w:p>
    <w:p w:rsidR="00F57533" w:rsidRPr="00F91CD6" w:rsidRDefault="00F57533" w:rsidP="00000B12">
      <w:pPr>
        <w:widowControl w:val="0"/>
        <w:autoSpaceDE w:val="0"/>
        <w:autoSpaceDN w:val="0"/>
        <w:adjustRightInd w:val="0"/>
        <w:spacing w:after="0" w:line="320" w:lineRule="exact"/>
        <w:ind w:firstLine="709"/>
        <w:jc w:val="both"/>
        <w:rPr>
          <w:rFonts w:ascii="Times New Roman" w:eastAsia="Times New Roman" w:hAnsi="Times New Roman"/>
          <w:color w:val="000000"/>
          <w:sz w:val="24"/>
          <w:szCs w:val="24"/>
        </w:rPr>
      </w:pPr>
      <w:r w:rsidRPr="00F91CD6">
        <w:rPr>
          <w:rFonts w:ascii="Times New Roman" w:eastAsia="Times New Roman" w:hAnsi="Times New Roman"/>
          <w:sz w:val="24"/>
          <w:szCs w:val="24"/>
        </w:rPr>
        <w:lastRenderedPageBreak/>
        <w:t xml:space="preserve">(3) </w:t>
      </w:r>
      <w:r w:rsidRPr="00F91CD6">
        <w:rPr>
          <w:rFonts w:ascii="Times New Roman" w:eastAsia="Times New Roman" w:hAnsi="Times New Roman"/>
          <w:color w:val="000000"/>
          <w:sz w:val="24"/>
          <w:szCs w:val="24"/>
        </w:rPr>
        <w:t xml:space="preserve">Ако </w:t>
      </w:r>
      <w:r w:rsidRPr="00F91CD6">
        <w:rPr>
          <w:rFonts w:ascii="Times New Roman" w:eastAsia="Times New Roman" w:hAnsi="Times New Roman"/>
          <w:bCs/>
          <w:color w:val="000000"/>
          <w:sz w:val="24"/>
          <w:szCs w:val="24"/>
        </w:rPr>
        <w:t>Изпълнителят</w:t>
      </w:r>
      <w:r w:rsidRPr="00F91CD6">
        <w:rPr>
          <w:rFonts w:ascii="Times New Roman" w:eastAsia="Times New Roman" w:hAnsi="Times New Roman"/>
          <w:color w:val="000000"/>
          <w:sz w:val="24"/>
          <w:szCs w:val="24"/>
        </w:rPr>
        <w:t xml:space="preserve"> не изпълни задължението си по ал. 2, </w:t>
      </w:r>
      <w:r w:rsidRPr="00F91CD6">
        <w:rPr>
          <w:rFonts w:ascii="Times New Roman" w:eastAsia="Times New Roman" w:hAnsi="Times New Roman"/>
          <w:bCs/>
          <w:color w:val="000000"/>
          <w:sz w:val="24"/>
          <w:szCs w:val="24"/>
        </w:rPr>
        <w:t xml:space="preserve">Възложителят </w:t>
      </w:r>
      <w:r w:rsidRPr="00F91CD6">
        <w:rPr>
          <w:rFonts w:ascii="Times New Roman" w:eastAsia="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F57533" w:rsidRPr="00F91CD6" w:rsidRDefault="00F57533" w:rsidP="00F91CD6">
      <w:pPr>
        <w:tabs>
          <w:tab w:val="left" w:pos="540"/>
          <w:tab w:val="left" w:pos="1260"/>
        </w:tabs>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F57533" w:rsidRPr="00F91CD6" w:rsidRDefault="00F57533" w:rsidP="00F91CD6">
      <w:pPr>
        <w:tabs>
          <w:tab w:val="left" w:pos="540"/>
          <w:tab w:val="left" w:pos="1260"/>
        </w:tabs>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13. (1) Рекламации относно качеството и скрити дефекти се заявяват от Възложителя в срок от 5 (пет) работни дни от откриването им.</w:t>
      </w:r>
    </w:p>
    <w:p w:rsidR="00F57533" w:rsidRPr="00F91CD6" w:rsidRDefault="00F57533" w:rsidP="00F91CD6">
      <w:pPr>
        <w:widowControl w:val="0"/>
        <w:autoSpaceDE w:val="0"/>
        <w:autoSpaceDN w:val="0"/>
        <w:adjustRightInd w:val="0"/>
        <w:spacing w:after="0" w:line="320" w:lineRule="exact"/>
        <w:ind w:firstLine="851"/>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(2) При предявяване на рекламация Изпълнителят и Възложителя</w:t>
      </w:r>
      <w:r w:rsidR="0073393F">
        <w:rPr>
          <w:rFonts w:ascii="Times New Roman" w:eastAsia="Times New Roman" w:hAnsi="Times New Roman"/>
          <w:color w:val="000000"/>
          <w:sz w:val="24"/>
          <w:szCs w:val="24"/>
        </w:rPr>
        <w:t>т</w:t>
      </w:r>
      <w:r w:rsidRPr="00F91CD6">
        <w:rPr>
          <w:rFonts w:ascii="Times New Roman" w:eastAsia="Times New Roman" w:hAnsi="Times New Roman"/>
          <w:color w:val="000000"/>
          <w:sz w:val="24"/>
          <w:szCs w:val="24"/>
        </w:rPr>
        <w:t xml:space="preserve"> съставят протокол за рекламация.</w:t>
      </w:r>
    </w:p>
    <w:p w:rsidR="00F57533" w:rsidRPr="00F91CD6" w:rsidRDefault="00F57533" w:rsidP="00F91CD6">
      <w:pPr>
        <w:spacing w:after="0" w:line="320" w:lineRule="exact"/>
        <w:ind w:firstLine="851"/>
        <w:jc w:val="both"/>
        <w:rPr>
          <w:rFonts w:ascii="Times New Roman" w:eastAsia="Times New Roman" w:hAnsi="Times New Roman"/>
          <w:sz w:val="24"/>
          <w:szCs w:val="24"/>
        </w:rPr>
      </w:pPr>
      <w:r w:rsidRPr="00F91CD6">
        <w:rPr>
          <w:rFonts w:ascii="Times New Roman" w:eastAsia="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w:t>
      </w:r>
      <w:r w:rsidR="0073393F">
        <w:rPr>
          <w:rFonts w:ascii="Times New Roman" w:eastAsia="Times New Roman" w:hAnsi="Times New Roman"/>
          <w:sz w:val="24"/>
          <w:szCs w:val="24"/>
        </w:rPr>
        <w:t>с</w:t>
      </w:r>
      <w:r w:rsidRPr="00F91CD6">
        <w:rPr>
          <w:rFonts w:ascii="Times New Roman" w:eastAsia="Times New Roman" w:hAnsi="Times New Roman"/>
          <w:sz w:val="24"/>
          <w:szCs w:val="24"/>
        </w:rPr>
        <w:t xml:space="preserve">лед покана на Възложителя.  </w:t>
      </w:r>
    </w:p>
    <w:p w:rsidR="00F57533" w:rsidRPr="00F91CD6" w:rsidRDefault="00F57533" w:rsidP="00F91CD6">
      <w:pPr>
        <w:tabs>
          <w:tab w:val="left" w:pos="360"/>
        </w:tabs>
        <w:spacing w:after="0" w:line="320" w:lineRule="exact"/>
        <w:jc w:val="both"/>
        <w:rPr>
          <w:rFonts w:ascii="Times New Roman" w:eastAsia="Times New Roman" w:hAnsi="Times New Roman"/>
          <w:sz w:val="24"/>
          <w:szCs w:val="24"/>
        </w:rPr>
      </w:pPr>
    </w:p>
    <w:p w:rsidR="00F57533" w:rsidRPr="00F91CD6" w:rsidRDefault="00F57533" w:rsidP="00F91CD6">
      <w:pPr>
        <w:widowControl w:val="0"/>
        <w:tabs>
          <w:tab w:val="left" w:pos="472"/>
        </w:tabs>
        <w:spacing w:after="0" w:line="320" w:lineRule="exact"/>
        <w:ind w:right="2"/>
        <w:jc w:val="center"/>
        <w:rPr>
          <w:rFonts w:ascii="Times New Roman" w:eastAsia="Times New Roman" w:hAnsi="Times New Roman"/>
          <w:sz w:val="24"/>
          <w:szCs w:val="24"/>
          <w:lang w:eastAsia="bg-BG"/>
        </w:rPr>
      </w:pPr>
      <w:r w:rsidRPr="00DB7B69">
        <w:rPr>
          <w:rFonts w:ascii="Times New Roman" w:eastAsia="Times New Roman" w:hAnsi="Times New Roman"/>
          <w:sz w:val="24"/>
          <w:szCs w:val="24"/>
          <w:lang w:eastAsia="bg-BG"/>
        </w:rPr>
        <w:t xml:space="preserve">VІ. </w:t>
      </w:r>
      <w:r w:rsidRPr="00DB7B69">
        <w:rPr>
          <w:rFonts w:ascii="Times New Roman" w:eastAsia="Times New Roman" w:hAnsi="Times New Roman"/>
          <w:color w:val="000000"/>
          <w:sz w:val="24"/>
          <w:szCs w:val="24"/>
          <w:lang w:eastAsia="bg-BG"/>
        </w:rPr>
        <w:t>ВЪЗНАГРАЖДЕНИЕ НА ИЗПЪЛНИТЕЛЯ</w:t>
      </w:r>
      <w:r w:rsidRPr="00F91CD6">
        <w:rPr>
          <w:rFonts w:ascii="Times New Roman" w:eastAsia="Times New Roman" w:hAnsi="Times New Roman"/>
          <w:color w:val="000000"/>
          <w:sz w:val="24"/>
          <w:szCs w:val="24"/>
          <w:lang w:eastAsia="bg-BG"/>
        </w:rPr>
        <w:t>. УСЛОВИЯ И НАЧИН НА ПЛАЩАНЕ</w:t>
      </w:r>
    </w:p>
    <w:p w:rsidR="00F57533" w:rsidRPr="00F91CD6" w:rsidRDefault="00F57533" w:rsidP="00F91CD6">
      <w:pPr>
        <w:widowControl w:val="0"/>
        <w:spacing w:after="0" w:line="320" w:lineRule="exact"/>
        <w:ind w:left="20" w:right="20" w:firstLine="360"/>
        <w:rPr>
          <w:rFonts w:ascii="Times New Roman" w:eastAsia="Times New Roman" w:hAnsi="Times New Roman"/>
          <w:color w:val="000000"/>
          <w:sz w:val="24"/>
          <w:szCs w:val="24"/>
          <w:lang w:eastAsia="bg-BG"/>
        </w:rPr>
      </w:pP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w:t>
      </w:r>
      <w:proofErr w:type="spellStart"/>
      <w:r w:rsidRPr="00F91CD6">
        <w:rPr>
          <w:rFonts w:ascii="Times New Roman" w:eastAsia="Times New Roman" w:hAnsi="Times New Roman"/>
          <w:sz w:val="24"/>
          <w:szCs w:val="24"/>
        </w:rPr>
        <w:t>франко</w:t>
      </w:r>
      <w:proofErr w:type="spellEnd"/>
      <w:r w:rsidRPr="00F91CD6">
        <w:rPr>
          <w:rFonts w:ascii="Times New Roman" w:eastAsia="Times New Roman" w:hAnsi="Times New Roman"/>
          <w:sz w:val="24"/>
          <w:szCs w:val="24"/>
        </w:rPr>
        <w:t xml:space="preserve"> мястото на изпълнение. </w:t>
      </w:r>
    </w:p>
    <w:p w:rsidR="00F57533" w:rsidRPr="00F91CD6" w:rsidRDefault="00F57533" w:rsidP="00441CCC">
      <w:pPr>
        <w:spacing w:after="0" w:line="320" w:lineRule="exact"/>
        <w:ind w:firstLine="720"/>
        <w:jc w:val="both"/>
        <w:rPr>
          <w:rFonts w:ascii="Times New Roman" w:eastAsia="Times New Roman" w:hAnsi="Times New Roman"/>
          <w:i/>
          <w:sz w:val="24"/>
          <w:szCs w:val="24"/>
        </w:rPr>
      </w:pPr>
      <w:r w:rsidRPr="00F91CD6">
        <w:rPr>
          <w:rFonts w:ascii="Times New Roman" w:eastAsia="Times New Roman" w:hAnsi="Times New Roman"/>
          <w:sz w:val="24"/>
          <w:szCs w:val="24"/>
        </w:rPr>
        <w:t xml:space="preserve">(2) Стойността по ал. 1 е формирана </w:t>
      </w:r>
      <w:r w:rsidR="00441CCC">
        <w:rPr>
          <w:rFonts w:ascii="Times New Roman" w:eastAsia="Times New Roman" w:hAnsi="Times New Roman"/>
          <w:sz w:val="24"/>
          <w:szCs w:val="24"/>
        </w:rPr>
        <w:t>съгласно Ценовото предложение на изпълнителя – Приложение №</w:t>
      </w:r>
      <w:r w:rsidR="00E60C02">
        <w:rPr>
          <w:rFonts w:ascii="Times New Roman" w:eastAsia="Times New Roman" w:hAnsi="Times New Roman"/>
          <w:sz w:val="24"/>
          <w:szCs w:val="24"/>
        </w:rPr>
        <w:t>3</w:t>
      </w:r>
      <w:r w:rsidR="00441CCC">
        <w:rPr>
          <w:rFonts w:ascii="Times New Roman" w:eastAsia="Times New Roman" w:hAnsi="Times New Roman"/>
          <w:sz w:val="24"/>
          <w:szCs w:val="24"/>
        </w:rPr>
        <w:t>, неразделна част от този договор.</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w:t>
      </w:r>
      <w:r w:rsidRPr="00F91CD6">
        <w:rPr>
          <w:rFonts w:ascii="Times New Roman" w:eastAsia="Times New Roman" w:hAnsi="Times New Roman"/>
          <w:b/>
          <w:sz w:val="24"/>
          <w:szCs w:val="24"/>
        </w:rPr>
        <w:t xml:space="preserve"> </w:t>
      </w:r>
      <w:r w:rsidRPr="00F91CD6">
        <w:rPr>
          <w:rFonts w:ascii="Times New Roman" w:eastAsia="Times New Roman" w:hAnsi="Times New Roman"/>
          <w:sz w:val="24"/>
          <w:szCs w:val="24"/>
        </w:rPr>
        <w:t>с банков превод до 30 (тридесет) календарни дни след предоставяне на д</w:t>
      </w:r>
      <w:r w:rsidR="00DB7B69">
        <w:rPr>
          <w:rFonts w:ascii="Times New Roman" w:eastAsia="Times New Roman" w:hAnsi="Times New Roman"/>
          <w:sz w:val="24"/>
          <w:szCs w:val="24"/>
        </w:rPr>
        <w:t>вустранно подписан предавателно</w:t>
      </w:r>
      <w:r w:rsidRPr="00F91CD6">
        <w:rPr>
          <w:rFonts w:ascii="Times New Roman" w:eastAsia="Times New Roman" w:hAnsi="Times New Roman"/>
          <w:sz w:val="24"/>
          <w:szCs w:val="24"/>
        </w:rPr>
        <w:t xml:space="preserve">-приемателен протокол и оригинална фактура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w:t>
      </w:r>
      <w:r w:rsidRPr="00F91CD6">
        <w:rPr>
          <w:rFonts w:ascii="Times New Roman" w:eastAsia="Times New Roman" w:hAnsi="Times New Roman"/>
          <w:b/>
          <w:sz w:val="24"/>
          <w:szCs w:val="24"/>
        </w:rPr>
        <w:t xml:space="preserve"> </w:t>
      </w:r>
      <w:r w:rsidRPr="00F91CD6">
        <w:rPr>
          <w:rFonts w:ascii="Times New Roman" w:eastAsia="Times New Roman" w:hAnsi="Times New Roman"/>
          <w:sz w:val="24"/>
          <w:szCs w:val="24"/>
        </w:rPr>
        <w:t xml:space="preserve">с акредитив - неотменяем, </w:t>
      </w:r>
      <w:proofErr w:type="spellStart"/>
      <w:r w:rsidRPr="00F91CD6">
        <w:rPr>
          <w:rFonts w:ascii="Times New Roman" w:eastAsia="Times New Roman" w:hAnsi="Times New Roman"/>
          <w:sz w:val="24"/>
          <w:szCs w:val="24"/>
        </w:rPr>
        <w:t>документарен</w:t>
      </w:r>
      <w:proofErr w:type="spellEnd"/>
      <w:r w:rsidRPr="00F91CD6">
        <w:rPr>
          <w:rFonts w:ascii="Times New Roman" w:eastAsia="Times New Roman" w:hAnsi="Times New Roman"/>
          <w:sz w:val="24"/>
          <w:szCs w:val="24"/>
        </w:rPr>
        <w:t xml:space="preserve">, делим, </w:t>
      </w:r>
      <w:proofErr w:type="spellStart"/>
      <w:r w:rsidRPr="00F91CD6">
        <w:rPr>
          <w:rFonts w:ascii="Times New Roman" w:eastAsia="Times New Roman" w:hAnsi="Times New Roman"/>
          <w:sz w:val="24"/>
          <w:szCs w:val="24"/>
        </w:rPr>
        <w:t>непрехвърляем</w:t>
      </w:r>
      <w:proofErr w:type="spellEnd"/>
      <w:r w:rsidRPr="00F91CD6">
        <w:rPr>
          <w:rFonts w:ascii="Times New Roman" w:eastAsia="Times New Roman" w:hAnsi="Times New Roman"/>
          <w:sz w:val="24"/>
          <w:szCs w:val="24"/>
        </w:rPr>
        <w:t xml:space="preserve">, със срок на валидност - срокът на изпълнение на този договор плюс 30 (тридесет) дни.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A57840">
        <w:rPr>
          <w:rFonts w:ascii="Times New Roman" w:eastAsia="Times New Roman" w:hAnsi="Times New Roman"/>
          <w:sz w:val="24"/>
          <w:szCs w:val="24"/>
        </w:rPr>
        <w:t xml:space="preserve">(2) Акредитивът по </w:t>
      </w:r>
      <w:r w:rsidR="00740BDF" w:rsidRPr="00A57840">
        <w:rPr>
          <w:rFonts w:ascii="Times New Roman" w:eastAsia="Times New Roman" w:hAnsi="Times New Roman"/>
          <w:sz w:val="24"/>
          <w:szCs w:val="24"/>
        </w:rPr>
        <w:t>ал. 1</w:t>
      </w:r>
      <w:r w:rsidR="00740BDF">
        <w:rPr>
          <w:rFonts w:ascii="Times New Roman" w:eastAsia="Times New Roman" w:hAnsi="Times New Roman"/>
          <w:sz w:val="24"/>
          <w:szCs w:val="24"/>
        </w:rPr>
        <w:t>, т. 2 е усвоим срещу пред</w:t>
      </w:r>
      <w:r w:rsidRPr="00F91CD6">
        <w:rPr>
          <w:rFonts w:ascii="Times New Roman" w:eastAsia="Times New Roman" w:hAnsi="Times New Roman"/>
          <w:sz w:val="24"/>
          <w:szCs w:val="24"/>
        </w:rPr>
        <w:t xml:space="preserve">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предавателно-приемателен протокол за извършената доставка. Всяка от страните поема за своя сметка банковите разноски по обслужване на акредитива. </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b/>
          <w:sz w:val="24"/>
          <w:szCs w:val="24"/>
        </w:rPr>
        <w:tab/>
      </w:r>
      <w:r w:rsidRPr="00F91CD6">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F57533" w:rsidRPr="00F91CD6" w:rsidRDefault="00F57533" w:rsidP="00F91CD6">
      <w:pPr>
        <w:spacing w:after="0" w:line="320" w:lineRule="exact"/>
        <w:jc w:val="both"/>
        <w:rPr>
          <w:rFonts w:ascii="Times New Roman" w:eastAsia="Times New Roman" w:hAnsi="Times New Roman"/>
          <w:sz w:val="24"/>
          <w:szCs w:val="24"/>
        </w:rPr>
      </w:pPr>
      <w:r w:rsidRPr="00F91CD6">
        <w:rPr>
          <w:rFonts w:ascii="Times New Roman" w:eastAsia="Times New Roman" w:hAnsi="Times New Roman"/>
          <w:sz w:val="24"/>
          <w:szCs w:val="24"/>
        </w:rPr>
        <w:tab/>
        <w:t>(4) Банковата сметка на Изпълнителя е:</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Банка: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IBAN: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BIC </w:t>
      </w:r>
      <w:proofErr w:type="spellStart"/>
      <w:r w:rsidRPr="00F91CD6">
        <w:rPr>
          <w:rFonts w:ascii="Times New Roman" w:eastAsia="Times New Roman" w:hAnsi="Times New Roman"/>
          <w:sz w:val="24"/>
          <w:szCs w:val="24"/>
        </w:rPr>
        <w:t>Code</w:t>
      </w:r>
      <w:proofErr w:type="spellEnd"/>
      <w:r w:rsidRPr="00F91CD6">
        <w:rPr>
          <w:rFonts w:ascii="Times New Roman" w:eastAsia="Times New Roman" w:hAnsi="Times New Roman"/>
          <w:sz w:val="24"/>
          <w:szCs w:val="24"/>
        </w:rPr>
        <w:t>: .......................................</w:t>
      </w:r>
    </w:p>
    <w:p w:rsidR="00F57533" w:rsidRPr="00F91CD6" w:rsidRDefault="00F57533" w:rsidP="00F91CD6">
      <w:pPr>
        <w:widowControl w:val="0"/>
        <w:tabs>
          <w:tab w:val="left" w:leader="dot" w:pos="3825"/>
        </w:tabs>
        <w:spacing w:after="0" w:line="320" w:lineRule="exact"/>
        <w:ind w:left="20" w:right="20" w:firstLine="700"/>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F57533" w:rsidRPr="00441CCC" w:rsidRDefault="00F57533" w:rsidP="00F91CD6">
      <w:pPr>
        <w:spacing w:after="0" w:line="320" w:lineRule="exact"/>
        <w:ind w:firstLine="708"/>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F57533" w:rsidRPr="00441CCC" w:rsidRDefault="00F57533" w:rsidP="00F91CD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lastRenderedPageBreak/>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F57533" w:rsidRPr="00441CCC" w:rsidRDefault="00F57533" w:rsidP="00F91CD6">
      <w:pPr>
        <w:spacing w:after="0" w:line="320" w:lineRule="exact"/>
        <w:ind w:firstLine="54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F57533" w:rsidRPr="00441CCC" w:rsidRDefault="00F57533" w:rsidP="00F91CD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F57533" w:rsidRPr="00441CCC" w:rsidRDefault="00F57533" w:rsidP="00F91CD6">
      <w:pPr>
        <w:spacing w:after="0" w:line="320" w:lineRule="exact"/>
        <w:ind w:firstLine="720"/>
        <w:jc w:val="both"/>
        <w:rPr>
          <w:rFonts w:ascii="Times New Roman" w:eastAsia="Times New Roman" w:hAnsi="Times New Roman"/>
          <w:i/>
          <w:color w:val="000000"/>
          <w:sz w:val="24"/>
          <w:szCs w:val="24"/>
        </w:rPr>
      </w:pPr>
      <w:r w:rsidRPr="00441CCC">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F57533" w:rsidRPr="00F91CD6" w:rsidRDefault="00F57533" w:rsidP="00F91CD6">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F57533" w:rsidRPr="00F91CD6" w:rsidRDefault="00F57533" w:rsidP="00F91CD6">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VІІ. НЕУСТОЙКИ</w:t>
      </w:r>
    </w:p>
    <w:p w:rsidR="00F57533" w:rsidRPr="00F91CD6" w:rsidRDefault="00F57533" w:rsidP="00F91CD6">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lang w:eastAsia="bg-BG"/>
        </w:rPr>
      </w:pP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F91CD6">
        <w:rPr>
          <w:rFonts w:ascii="Times New Roman" w:eastAsia="Times New Roman" w:hAnsi="Times New Roman"/>
          <w:bCs/>
          <w:color w:val="000000"/>
          <w:sz w:val="24"/>
          <w:szCs w:val="24"/>
          <w:lang w:eastAsia="bg-BG"/>
        </w:rPr>
        <w:t>Изпълнителят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дължи неустойка в раз</w:t>
      </w:r>
      <w:r w:rsidRPr="00F91CD6">
        <w:rPr>
          <w:rFonts w:ascii="Times New Roman" w:eastAsia="Times New Roman" w:hAnsi="Times New Roman"/>
          <w:color w:val="000000"/>
          <w:sz w:val="24"/>
          <w:szCs w:val="24"/>
          <w:lang w:eastAsia="bg-BG"/>
        </w:rPr>
        <w:softHyphen/>
        <w:t>мер на 0,05% от цената на доставка</w:t>
      </w:r>
      <w:r w:rsidR="00931A56">
        <w:rPr>
          <w:rFonts w:ascii="Times New Roman" w:eastAsia="Times New Roman" w:hAnsi="Times New Roman"/>
          <w:color w:val="000000"/>
          <w:sz w:val="24"/>
          <w:szCs w:val="24"/>
          <w:lang w:eastAsia="bg-BG"/>
        </w:rPr>
        <w:t>та</w:t>
      </w:r>
      <w:r w:rsidRPr="00F91CD6">
        <w:rPr>
          <w:rFonts w:ascii="Times New Roman" w:eastAsia="Times New Roman" w:hAnsi="Times New Roman"/>
          <w:color w:val="000000"/>
          <w:sz w:val="24"/>
          <w:szCs w:val="24"/>
          <w:lang w:eastAsia="bg-BG"/>
        </w:rPr>
        <w:t xml:space="preserve"> за всеки просро</w:t>
      </w:r>
      <w:r w:rsidRPr="00F91CD6">
        <w:rPr>
          <w:rFonts w:ascii="Times New Roman" w:eastAsia="Times New Roman" w:hAnsi="Times New Roman"/>
          <w:color w:val="000000"/>
          <w:sz w:val="24"/>
          <w:szCs w:val="24"/>
          <w:lang w:eastAsia="bg-BG"/>
        </w:rPr>
        <w:softHyphen/>
        <w:t>чен ден, но не повече от 20% (двадесет на сто) от общата цена по чл. 15, ал. 1.</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sz w:val="24"/>
          <w:szCs w:val="24"/>
          <w:lang w:eastAsia="bg-BG"/>
        </w:rPr>
        <w:tab/>
      </w:r>
      <w:r w:rsidRPr="00F91CD6">
        <w:rPr>
          <w:rFonts w:ascii="Times New Roman" w:eastAsia="Times New Roman" w:hAnsi="Times New Roman"/>
          <w:color w:val="000000"/>
          <w:sz w:val="24"/>
          <w:szCs w:val="24"/>
          <w:lang w:eastAsia="bg-BG"/>
        </w:rPr>
        <w:t xml:space="preserve">Чл. 18. При лошо изпълнение, </w:t>
      </w:r>
      <w:r w:rsidRPr="00F91CD6">
        <w:rPr>
          <w:rFonts w:ascii="Times New Roman" w:eastAsia="Times New Roman" w:hAnsi="Times New Roman"/>
          <w:bCs/>
          <w:color w:val="000000"/>
          <w:sz w:val="24"/>
          <w:szCs w:val="24"/>
          <w:lang w:eastAsia="bg-BG"/>
        </w:rPr>
        <w:t xml:space="preserve">Изпълнителят </w:t>
      </w:r>
      <w:r w:rsidRPr="00F91CD6">
        <w:rPr>
          <w:rFonts w:ascii="Times New Roman" w:eastAsia="Times New Roman" w:hAnsi="Times New Roman"/>
          <w:color w:val="000000"/>
          <w:sz w:val="24"/>
          <w:szCs w:val="24"/>
          <w:lang w:eastAsia="bg-BG"/>
        </w:rPr>
        <w:t xml:space="preserve">дължи неустойка в размер на </w:t>
      </w:r>
      <w:r w:rsidR="0095665C">
        <w:rPr>
          <w:rFonts w:ascii="Times New Roman" w:eastAsia="Times New Roman" w:hAnsi="Times New Roman"/>
          <w:sz w:val="24"/>
          <w:szCs w:val="24"/>
          <w:lang w:eastAsia="bg-BG"/>
        </w:rPr>
        <w:t>20</w:t>
      </w:r>
      <w:r w:rsidRPr="00F91CD6">
        <w:rPr>
          <w:rFonts w:ascii="Times New Roman" w:eastAsia="Times New Roman" w:hAnsi="Times New Roman"/>
          <w:sz w:val="24"/>
          <w:szCs w:val="24"/>
          <w:lang w:eastAsia="bg-BG"/>
        </w:rPr>
        <w:t>% (</w:t>
      </w:r>
      <w:r w:rsidR="0095665C">
        <w:rPr>
          <w:rFonts w:ascii="Times New Roman" w:eastAsia="Times New Roman" w:hAnsi="Times New Roman"/>
          <w:sz w:val="24"/>
          <w:szCs w:val="24"/>
          <w:lang w:eastAsia="bg-BG"/>
        </w:rPr>
        <w:t>двадесет</w:t>
      </w:r>
      <w:r w:rsidRPr="00F91CD6">
        <w:rPr>
          <w:rFonts w:ascii="Times New Roman" w:eastAsia="Times New Roman" w:hAnsi="Times New Roman"/>
          <w:sz w:val="24"/>
          <w:szCs w:val="24"/>
          <w:lang w:eastAsia="bg-BG"/>
        </w:rPr>
        <w:t xml:space="preserve"> на сто) </w:t>
      </w:r>
      <w:r w:rsidRPr="00F91CD6">
        <w:rPr>
          <w:rFonts w:ascii="Times New Roman" w:eastAsia="Times New Roman" w:hAnsi="Times New Roman"/>
          <w:color w:val="000000"/>
          <w:sz w:val="24"/>
          <w:szCs w:val="24"/>
          <w:lang w:eastAsia="bg-BG"/>
        </w:rPr>
        <w:t>от стойността на некачествените изделия.</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F91CD6">
        <w:rPr>
          <w:rFonts w:ascii="Times New Roman" w:eastAsia="Times New Roman" w:hAnsi="Times New Roman"/>
          <w:color w:val="000000"/>
          <w:sz w:val="24"/>
          <w:szCs w:val="24"/>
          <w:lang w:eastAsia="bg-BG"/>
        </w:rPr>
        <w:tab/>
        <w:t xml:space="preserve">Чл. 19. При частично неизпълнение, Изпълнителят дължи неустойка в размер на </w:t>
      </w:r>
      <w:r w:rsidR="0095665C">
        <w:rPr>
          <w:rFonts w:ascii="Times New Roman" w:eastAsia="Times New Roman" w:hAnsi="Times New Roman"/>
          <w:sz w:val="24"/>
          <w:szCs w:val="24"/>
          <w:lang w:eastAsia="bg-BG"/>
        </w:rPr>
        <w:t>20</w:t>
      </w:r>
      <w:r w:rsidRPr="00F91CD6">
        <w:rPr>
          <w:rFonts w:ascii="Times New Roman" w:eastAsia="Times New Roman" w:hAnsi="Times New Roman"/>
          <w:sz w:val="24"/>
          <w:szCs w:val="24"/>
          <w:lang w:eastAsia="bg-BG"/>
        </w:rPr>
        <w:t>% (</w:t>
      </w:r>
      <w:r w:rsidR="0095665C">
        <w:rPr>
          <w:rFonts w:ascii="Times New Roman" w:eastAsia="Times New Roman" w:hAnsi="Times New Roman"/>
          <w:sz w:val="24"/>
          <w:szCs w:val="24"/>
          <w:lang w:eastAsia="bg-BG"/>
        </w:rPr>
        <w:t>двадесет</w:t>
      </w:r>
      <w:r w:rsidR="0095665C" w:rsidRPr="00F91CD6">
        <w:rPr>
          <w:rFonts w:ascii="Times New Roman" w:eastAsia="Times New Roman" w:hAnsi="Times New Roman"/>
          <w:sz w:val="24"/>
          <w:szCs w:val="24"/>
          <w:lang w:eastAsia="bg-BG"/>
        </w:rPr>
        <w:t xml:space="preserve"> </w:t>
      </w:r>
      <w:r w:rsidRPr="00F91CD6">
        <w:rPr>
          <w:rFonts w:ascii="Times New Roman" w:eastAsia="Times New Roman" w:hAnsi="Times New Roman"/>
          <w:sz w:val="24"/>
          <w:szCs w:val="24"/>
          <w:lang w:eastAsia="bg-BG"/>
        </w:rPr>
        <w:t>на сто)</w:t>
      </w:r>
      <w:r w:rsidRPr="00F91CD6">
        <w:rPr>
          <w:rFonts w:ascii="Times New Roman" w:eastAsia="Times New Roman" w:hAnsi="Times New Roman"/>
          <w:color w:val="000000"/>
          <w:sz w:val="24"/>
          <w:szCs w:val="24"/>
          <w:lang w:eastAsia="bg-BG"/>
        </w:rPr>
        <w:t xml:space="preserve"> от стойността на неизпълнената част. </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ab/>
        <w:t xml:space="preserve">Чл. 20. Ако е в забава за плащане </w:t>
      </w:r>
      <w:r w:rsidRPr="00F91CD6">
        <w:rPr>
          <w:rFonts w:ascii="Times New Roman" w:eastAsia="Times New Roman" w:hAnsi="Times New Roman"/>
          <w:bCs/>
          <w:color w:val="000000"/>
          <w:sz w:val="24"/>
          <w:szCs w:val="24"/>
          <w:lang w:eastAsia="bg-BG"/>
        </w:rPr>
        <w:t>Възложителят</w:t>
      </w:r>
      <w:r w:rsidRPr="00F91CD6">
        <w:rPr>
          <w:rFonts w:ascii="Times New Roman" w:eastAsia="Times New Roman" w:hAnsi="Times New Roman"/>
          <w:b/>
          <w:bCs/>
          <w:color w:val="000000"/>
          <w:sz w:val="24"/>
          <w:szCs w:val="24"/>
          <w:lang w:eastAsia="bg-BG"/>
        </w:rPr>
        <w:t xml:space="preserve"> </w:t>
      </w:r>
      <w:r w:rsidRPr="00F91CD6">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ab/>
      </w:r>
      <w:r w:rsidRPr="00F91CD6">
        <w:rPr>
          <w:rFonts w:ascii="Times New Roman" w:eastAsia="Times New Roman" w:hAnsi="Times New Roman"/>
          <w:sz w:val="24"/>
          <w:szCs w:val="24"/>
          <w:lang w:eastAsia="bg-BG"/>
        </w:rPr>
        <w:t>Чл. 21. (1) Изпълнителят дължи неустойка в размер на 20% (двадесет на сто) от общата цена по чл. 15, ал. 1 от този договор при пълно виновно неизпълнение на обществената поръчка.</w:t>
      </w:r>
    </w:p>
    <w:p w:rsidR="00F57533" w:rsidRPr="00F91CD6" w:rsidRDefault="00F57533" w:rsidP="00F91CD6">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(двадесет на сто) от общата цена по чл. 15, ал. 1 от този договор.</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F57533" w:rsidRPr="00F91CD6" w:rsidRDefault="00F57533" w:rsidP="00F91CD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F57533" w:rsidRPr="00F91CD6" w:rsidRDefault="00F57533" w:rsidP="00F91CD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F57533" w:rsidRPr="00F91CD6" w:rsidRDefault="00F57533" w:rsidP="00F91CD6">
      <w:pPr>
        <w:spacing w:after="0" w:line="320" w:lineRule="exact"/>
        <w:ind w:firstLine="720"/>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F57533" w:rsidRPr="00F91CD6" w:rsidRDefault="00F57533" w:rsidP="00F91CD6">
      <w:pPr>
        <w:spacing w:after="0" w:line="320" w:lineRule="exact"/>
        <w:ind w:firstLine="720"/>
        <w:jc w:val="both"/>
        <w:rPr>
          <w:rFonts w:ascii="Times New Roman" w:eastAsia="Times New Roman" w:hAnsi="Times New Roman"/>
          <w:color w:val="000000"/>
          <w:sz w:val="24"/>
          <w:szCs w:val="24"/>
          <w:lang w:eastAsia="bg-BG"/>
        </w:rPr>
      </w:pPr>
    </w:p>
    <w:p w:rsidR="00F57533" w:rsidRPr="00F91CD6" w:rsidRDefault="00F57533" w:rsidP="00F91CD6">
      <w:pPr>
        <w:widowControl w:val="0"/>
        <w:spacing w:after="0" w:line="320" w:lineRule="exact"/>
        <w:jc w:val="center"/>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VІІІ. НЕПРЕОДОЛИМА СИЛА</w:t>
      </w:r>
    </w:p>
    <w:p w:rsidR="00F57533" w:rsidRPr="00F91CD6" w:rsidRDefault="00F57533" w:rsidP="00F91CD6">
      <w:pPr>
        <w:widowControl w:val="0"/>
        <w:spacing w:after="0" w:line="320" w:lineRule="exact"/>
        <w:ind w:firstLine="460"/>
        <w:rPr>
          <w:rFonts w:ascii="Times New Roman" w:eastAsia="Times New Roman" w:hAnsi="Times New Roman"/>
          <w:color w:val="000000"/>
          <w:sz w:val="24"/>
          <w:szCs w:val="24"/>
          <w:lang w:eastAsia="bg-BG"/>
        </w:rPr>
      </w:pP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 xml:space="preserve">Чл. 24. </w:t>
      </w:r>
      <w:r w:rsidRPr="00F91CD6">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w:t>
      </w:r>
      <w:r w:rsidRPr="00F91CD6">
        <w:rPr>
          <w:rFonts w:ascii="Times New Roman" w:eastAsia="Times New Roman" w:hAnsi="Times New Roman"/>
          <w:sz w:val="24"/>
          <w:szCs w:val="24"/>
          <w:lang w:eastAsia="bg-BG"/>
        </w:rPr>
        <w:lastRenderedPageBreak/>
        <w:t xml:space="preserve">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Страната, която се позовава на форсмажорното обстоятелство, трябва в 3 (три)</w:t>
      </w:r>
      <w:r w:rsidR="00CB52F0">
        <w:rPr>
          <w:rFonts w:ascii="Times New Roman" w:eastAsia="Times New Roman" w:hAnsi="Times New Roman"/>
          <w:sz w:val="24"/>
          <w:szCs w:val="24"/>
          <w:lang w:val="en-US"/>
        </w:rPr>
        <w:t>-</w:t>
      </w:r>
      <w:r w:rsidRPr="00F91CD6">
        <w:rPr>
          <w:rFonts w:ascii="Times New Roman" w:eastAsia="Times New Roman" w:hAnsi="Times New Roman"/>
          <w:sz w:val="24"/>
          <w:szCs w:val="24"/>
        </w:rPr>
        <w:t xml:space="preserve">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F57533" w:rsidRPr="00F91CD6" w:rsidRDefault="00F57533" w:rsidP="00F91CD6">
      <w:pPr>
        <w:widowControl w:val="0"/>
        <w:spacing w:after="0" w:line="320" w:lineRule="exact"/>
        <w:ind w:firstLine="460"/>
        <w:rPr>
          <w:rFonts w:ascii="Times New Roman" w:eastAsia="Times New Roman" w:hAnsi="Times New Roman"/>
          <w:sz w:val="24"/>
          <w:szCs w:val="24"/>
          <w:lang w:eastAsia="bg-BG"/>
        </w:rPr>
      </w:pPr>
    </w:p>
    <w:p w:rsidR="00F57533" w:rsidRPr="00F91CD6" w:rsidRDefault="00F57533" w:rsidP="00F91CD6">
      <w:pPr>
        <w:widowControl w:val="0"/>
        <w:spacing w:after="0" w:line="320" w:lineRule="exact"/>
        <w:ind w:right="2"/>
        <w:jc w:val="center"/>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ІХ. ГАРАНЦИЯ ЗА ИЗПЪЛНЕНИЕ</w:t>
      </w:r>
    </w:p>
    <w:p w:rsidR="00F57533" w:rsidRPr="00F91CD6" w:rsidRDefault="00F57533" w:rsidP="00F91CD6">
      <w:pPr>
        <w:widowControl w:val="0"/>
        <w:spacing w:after="0" w:line="320" w:lineRule="exact"/>
        <w:ind w:left="20" w:right="2" w:firstLine="440"/>
        <w:jc w:val="center"/>
        <w:rPr>
          <w:rFonts w:ascii="Times New Roman" w:eastAsia="Times New Roman" w:hAnsi="Times New Roman"/>
          <w:color w:val="000000"/>
          <w:sz w:val="24"/>
          <w:szCs w:val="24"/>
          <w:lang w:eastAsia="bg-BG"/>
        </w:rPr>
      </w:pPr>
    </w:p>
    <w:p w:rsidR="00EC5AF2"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w:t>
      </w:r>
      <w:r w:rsidR="007A2F55">
        <w:rPr>
          <w:rFonts w:ascii="Times New Roman" w:eastAsia="Times New Roman" w:hAnsi="Times New Roman"/>
          <w:sz w:val="24"/>
          <w:szCs w:val="24"/>
          <w:lang w:val="en-US"/>
        </w:rPr>
        <w:t>5</w:t>
      </w:r>
      <w:r w:rsidRPr="00F91CD6">
        <w:rPr>
          <w:rFonts w:ascii="Times New Roman" w:eastAsia="Times New Roman" w:hAnsi="Times New Roman"/>
          <w:sz w:val="24"/>
          <w:szCs w:val="24"/>
        </w:rPr>
        <w:t>% (</w:t>
      </w:r>
      <w:r w:rsidR="007A2F55">
        <w:rPr>
          <w:rFonts w:ascii="Times New Roman" w:eastAsia="Times New Roman" w:hAnsi="Times New Roman"/>
          <w:sz w:val="24"/>
          <w:szCs w:val="24"/>
        </w:rPr>
        <w:t>пет</w:t>
      </w:r>
      <w:r w:rsidRPr="00F91CD6">
        <w:rPr>
          <w:rFonts w:ascii="Times New Roman" w:eastAsia="Times New Roman" w:hAnsi="Times New Roman"/>
          <w:sz w:val="24"/>
          <w:szCs w:val="24"/>
        </w:rPr>
        <w:t xml:space="preserve"> на сто) от стойността на </w:t>
      </w:r>
      <w:r w:rsidR="005F0E83">
        <w:rPr>
          <w:rFonts w:ascii="Times New Roman" w:eastAsia="Times New Roman" w:hAnsi="Times New Roman"/>
          <w:sz w:val="24"/>
          <w:szCs w:val="24"/>
        </w:rPr>
        <w:t>договора</w:t>
      </w:r>
      <w:r w:rsidRPr="00F91CD6">
        <w:rPr>
          <w:rFonts w:ascii="Times New Roman" w:eastAsia="Times New Roman" w:hAnsi="Times New Roman"/>
          <w:sz w:val="24"/>
          <w:szCs w:val="24"/>
        </w:rPr>
        <w:t xml:space="preserve"> без включен ДДС или ....... (..............) лв. </w:t>
      </w:r>
    </w:p>
    <w:p w:rsidR="00EC5AF2" w:rsidRPr="00A26813" w:rsidRDefault="00EC5AF2" w:rsidP="00EC5AF2">
      <w:pPr>
        <w:spacing w:after="0" w:line="320" w:lineRule="exact"/>
        <w:ind w:firstLine="709"/>
        <w:jc w:val="both"/>
        <w:rPr>
          <w:rFonts w:ascii="Times New Roman" w:hAnsi="Times New Roman"/>
          <w:i/>
          <w:sz w:val="24"/>
          <w:szCs w:val="24"/>
          <w:u w:val="single"/>
        </w:rPr>
      </w:pPr>
      <w:r w:rsidRPr="00A26813">
        <w:rPr>
          <w:rFonts w:ascii="Times New Roman" w:hAnsi="Times New Roman"/>
          <w:i/>
          <w:sz w:val="24"/>
          <w:szCs w:val="24"/>
          <w:u w:val="single"/>
        </w:rPr>
        <w:t xml:space="preserve">Ако изпълнителят е специализирано предприятие или кооперация на хора с увреждания текстът е, както следва:  </w:t>
      </w:r>
    </w:p>
    <w:p w:rsidR="00EC5AF2" w:rsidRDefault="00EC5AF2" w:rsidP="00EC5AF2">
      <w:pPr>
        <w:spacing w:after="0" w:line="320" w:lineRule="exact"/>
        <w:ind w:firstLine="709"/>
        <w:jc w:val="both"/>
        <w:rPr>
          <w:rFonts w:ascii="Times New Roman" w:hAnsi="Times New Roman"/>
          <w:i/>
          <w:sz w:val="24"/>
          <w:szCs w:val="24"/>
        </w:rPr>
      </w:pPr>
      <w:r w:rsidRPr="00A26813">
        <w:rPr>
          <w:rFonts w:ascii="Times New Roman" w:hAnsi="Times New Roman"/>
          <w:i/>
          <w:sz w:val="24"/>
          <w:szCs w:val="24"/>
        </w:rPr>
        <w:t>Изпълнителят е специализирано предприятие или кооперация на хора с увреждания, с удостоверение рег. № ......................, вписано в  ..................., и на основание чл. 111, ал. 2 от ЗОП гаранцията за добро изпълнение на договора се определя от Възложителя в размер на 2% (дв</w:t>
      </w:r>
      <w:r>
        <w:rPr>
          <w:rFonts w:ascii="Times New Roman" w:hAnsi="Times New Roman"/>
          <w:i/>
          <w:sz w:val="24"/>
          <w:szCs w:val="24"/>
        </w:rPr>
        <w:t>е</w:t>
      </w:r>
      <w:r w:rsidRPr="00A26813">
        <w:rPr>
          <w:rFonts w:ascii="Times New Roman" w:hAnsi="Times New Roman"/>
          <w:i/>
          <w:sz w:val="24"/>
          <w:szCs w:val="24"/>
        </w:rPr>
        <w:t xml:space="preserve"> на сто) от стойността на </w:t>
      </w:r>
      <w:r w:rsidR="005F0E83" w:rsidRPr="005F0E83">
        <w:rPr>
          <w:rFonts w:ascii="Times New Roman" w:hAnsi="Times New Roman"/>
          <w:i/>
          <w:sz w:val="24"/>
          <w:szCs w:val="24"/>
        </w:rPr>
        <w:t xml:space="preserve">договора </w:t>
      </w:r>
      <w:r w:rsidRPr="00A26813">
        <w:rPr>
          <w:rFonts w:ascii="Times New Roman" w:hAnsi="Times New Roman"/>
          <w:i/>
          <w:sz w:val="24"/>
          <w:szCs w:val="24"/>
        </w:rPr>
        <w:t xml:space="preserve">без включен ДДС или ....... (..............).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w:t>
      </w:r>
      <w:r w:rsidRPr="00F91CD6">
        <w:rPr>
          <w:rFonts w:ascii="Times New Roman" w:eastAsia="Times New Roman" w:hAnsi="Times New Roman"/>
          <w:color w:val="000000"/>
          <w:sz w:val="24"/>
          <w:szCs w:val="24"/>
          <w:shd w:val="clear" w:color="auto" w:fill="FFFFFF"/>
        </w:rPr>
        <w:t>50 (петдесет) % от гаранцията за изпълнение е предназначена за обезпечаване на гаранционното поддържане</w:t>
      </w:r>
      <w:r w:rsidRPr="00F91CD6">
        <w:rPr>
          <w:rFonts w:ascii="Times New Roman" w:eastAsia="Times New Roman" w:hAnsi="Times New Roman"/>
          <w:sz w:val="24"/>
          <w:szCs w:val="24"/>
        </w:rPr>
        <w:t xml:space="preserve"> по чл. 11.</w:t>
      </w:r>
    </w:p>
    <w:p w:rsidR="00F57533" w:rsidRPr="00F91CD6" w:rsidRDefault="00F57533" w:rsidP="00F91CD6">
      <w:pPr>
        <w:spacing w:after="0" w:line="320" w:lineRule="exact"/>
        <w:ind w:firstLine="708"/>
        <w:jc w:val="both"/>
        <w:rPr>
          <w:rFonts w:ascii="Times New Roman" w:eastAsia="Times New Roman" w:hAnsi="Times New Roman"/>
          <w:color w:val="000000"/>
          <w:sz w:val="24"/>
          <w:szCs w:val="24"/>
        </w:rPr>
      </w:pPr>
      <w:r w:rsidRPr="00F91CD6">
        <w:rPr>
          <w:rFonts w:ascii="Times New Roman" w:eastAsia="Times New Roman" w:hAnsi="Times New Roman"/>
          <w:sz w:val="24"/>
          <w:szCs w:val="24"/>
        </w:rPr>
        <w:t xml:space="preserve">(3) </w:t>
      </w:r>
      <w:r w:rsidRPr="00F91CD6">
        <w:rPr>
          <w:rFonts w:ascii="Times New Roman" w:eastAsia="Times New Roman" w:hAnsi="Times New Roman"/>
          <w:color w:val="000000"/>
          <w:sz w:val="24"/>
          <w:szCs w:val="24"/>
        </w:rPr>
        <w:t>Гаранцията за изпълнение на договора се представя от Изпълнителя по</w:t>
      </w:r>
      <w:r w:rsidR="00B27D41">
        <w:rPr>
          <w:rFonts w:ascii="Times New Roman" w:eastAsia="Times New Roman" w:hAnsi="Times New Roman"/>
          <w:color w:val="000000"/>
          <w:sz w:val="24"/>
          <w:szCs w:val="24"/>
        </w:rPr>
        <w:t>д</w:t>
      </w:r>
      <w:r w:rsidRPr="00F91CD6">
        <w:rPr>
          <w:rFonts w:ascii="Times New Roman" w:eastAsia="Times New Roman" w:hAnsi="Times New Roman"/>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w:t>
      </w:r>
      <w:proofErr w:type="spellStart"/>
      <w:r w:rsidRPr="00F91CD6">
        <w:rPr>
          <w:rFonts w:ascii="Times New Roman" w:eastAsia="Times New Roman" w:hAnsi="Times New Roman"/>
          <w:sz w:val="24"/>
          <w:szCs w:val="24"/>
        </w:rPr>
        <w:t>Code</w:t>
      </w:r>
      <w:proofErr w:type="spellEnd"/>
      <w:r w:rsidRPr="00F91CD6">
        <w:rPr>
          <w:rFonts w:ascii="Times New Roman" w:eastAsia="Times New Roman" w:hAnsi="Times New Roman"/>
          <w:sz w:val="24"/>
          <w:szCs w:val="24"/>
        </w:rPr>
        <w:t>: UNCRBGSF, „</w:t>
      </w:r>
      <w:proofErr w:type="spellStart"/>
      <w:r w:rsidRPr="00F91CD6">
        <w:rPr>
          <w:rFonts w:ascii="Times New Roman" w:eastAsia="Times New Roman" w:hAnsi="Times New Roman"/>
          <w:sz w:val="24"/>
          <w:szCs w:val="24"/>
        </w:rPr>
        <w:t>Уникредит</w:t>
      </w:r>
      <w:proofErr w:type="spellEnd"/>
      <w:r w:rsidRPr="00F91CD6">
        <w:rPr>
          <w:rFonts w:ascii="Times New Roman" w:eastAsia="Times New Roman" w:hAnsi="Times New Roman"/>
          <w:sz w:val="24"/>
          <w:szCs w:val="24"/>
        </w:rPr>
        <w:t xml:space="preserve"> Булбанк” АД, клон „Батенберг”, на името на ДУССД - МВР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не по-малък от срока за изпълнение на поръчката, включващ </w:t>
      </w:r>
      <w:r w:rsidRPr="00B42B5B">
        <w:rPr>
          <w:rFonts w:ascii="Times New Roman" w:eastAsia="Times New Roman" w:hAnsi="Times New Roman"/>
          <w:sz w:val="24"/>
          <w:szCs w:val="24"/>
        </w:rPr>
        <w:t>и 12-месечния срок от доставка</w:t>
      </w:r>
      <w:r w:rsidR="00B42B5B" w:rsidRPr="00B42B5B">
        <w:rPr>
          <w:rFonts w:ascii="Times New Roman" w:eastAsia="Times New Roman" w:hAnsi="Times New Roman"/>
          <w:sz w:val="24"/>
          <w:szCs w:val="24"/>
        </w:rPr>
        <w:t>та</w:t>
      </w:r>
      <w:r w:rsidRPr="00F91CD6">
        <w:rPr>
          <w:rFonts w:ascii="Times New Roman" w:eastAsia="Times New Roman" w:hAnsi="Times New Roman"/>
          <w:sz w:val="24"/>
          <w:szCs w:val="24"/>
        </w:rPr>
        <w:t xml:space="preserve"> </w:t>
      </w:r>
      <w:r w:rsidRPr="00F91CD6">
        <w:rPr>
          <w:rFonts w:ascii="Times New Roman" w:eastAsia="Times New Roman" w:hAnsi="Times New Roman"/>
          <w:sz w:val="24"/>
          <w:szCs w:val="24"/>
        </w:rPr>
        <w:lastRenderedPageBreak/>
        <w:t>съгласно чл.</w:t>
      </w:r>
      <w:r w:rsidR="00136BEA">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sidR="00136BEA">
        <w:rPr>
          <w:rFonts w:ascii="Times New Roman" w:eastAsia="Times New Roman" w:hAnsi="Times New Roman"/>
          <w:sz w:val="24"/>
          <w:szCs w:val="24"/>
        </w:rPr>
        <w:t xml:space="preserve"> </w:t>
      </w:r>
      <w:r w:rsidRPr="00F91CD6">
        <w:rPr>
          <w:rFonts w:ascii="Times New Roman" w:eastAsia="Times New Roman" w:hAnsi="Times New Roman"/>
          <w:sz w:val="24"/>
          <w:szCs w:val="24"/>
        </w:rPr>
        <w:t>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w:t>
      </w:r>
      <w:r w:rsidR="005F0E83">
        <w:rPr>
          <w:rFonts w:ascii="Times New Roman" w:eastAsia="Times New Roman" w:hAnsi="Times New Roman"/>
          <w:sz w:val="24"/>
          <w:szCs w:val="24"/>
        </w:rPr>
        <w:t>, включващ и 12-месечния срок от доставката, съгласно чл. 11, ал. 1,</w:t>
      </w:r>
      <w:r w:rsidRPr="00F91CD6">
        <w:rPr>
          <w:rFonts w:ascii="Times New Roman" w:eastAsia="Times New Roman" w:hAnsi="Times New Roman"/>
          <w:sz w:val="24"/>
          <w:szCs w:val="24"/>
        </w:rPr>
        <w:t xml:space="preserve">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F57533" w:rsidRPr="00F91CD6" w:rsidRDefault="00F57533" w:rsidP="00F91CD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(6) Когато гаранцията за изпълнение е застраховка:</w:t>
      </w:r>
    </w:p>
    <w:p w:rsidR="00F57533" w:rsidRPr="00F91CD6" w:rsidRDefault="00F57533" w:rsidP="00F91CD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1. застраховката обезпечава изпълнението чрез покритие на отговорностт</w:t>
      </w:r>
      <w:r w:rsidR="00136BEA">
        <w:rPr>
          <w:rFonts w:ascii="Times New Roman" w:eastAsia="Times New Roman" w:hAnsi="Times New Roman"/>
          <w:sz w:val="24"/>
          <w:szCs w:val="24"/>
          <w:shd w:val="clear" w:color="auto" w:fill="FFFFFF"/>
          <w:lang w:eastAsia="bg-BG"/>
        </w:rPr>
        <w:t>а на изпълнителя, покриваща 100</w:t>
      </w:r>
      <w:r w:rsidRPr="00F91CD6">
        <w:rPr>
          <w:rFonts w:ascii="Times New Roman" w:eastAsia="Times New Roman" w:hAnsi="Times New Roman"/>
          <w:sz w:val="24"/>
          <w:szCs w:val="24"/>
          <w:shd w:val="clear" w:color="auto" w:fill="FFFFFF"/>
          <w:lang w:eastAsia="bg-BG"/>
        </w:rPr>
        <w:t xml:space="preserve">% от стойността на гаранцията за изпълнение и със срок на валидност – крайният срок на изпълнение на поръчката, </w:t>
      </w:r>
      <w:r w:rsidRPr="00F91CD6">
        <w:rPr>
          <w:rFonts w:ascii="Times New Roman" w:eastAsia="Times New Roman" w:hAnsi="Times New Roman"/>
          <w:sz w:val="24"/>
          <w:szCs w:val="24"/>
        </w:rPr>
        <w:t xml:space="preserve">включващ и </w:t>
      </w:r>
      <w:r w:rsidR="00B465F2" w:rsidRPr="00B42B5B">
        <w:rPr>
          <w:rFonts w:ascii="Times New Roman" w:eastAsia="Times New Roman" w:hAnsi="Times New Roman"/>
          <w:sz w:val="24"/>
          <w:szCs w:val="24"/>
        </w:rPr>
        <w:t>12-месечния срок от доставката</w:t>
      </w:r>
      <w:r w:rsidRPr="00F91CD6">
        <w:rPr>
          <w:rFonts w:ascii="Times New Roman" w:eastAsia="Times New Roman" w:hAnsi="Times New Roman"/>
          <w:sz w:val="24"/>
          <w:szCs w:val="24"/>
        </w:rPr>
        <w:t xml:space="preserve"> съгласно чл.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w:t>
      </w:r>
    </w:p>
    <w:p w:rsidR="00F57533" w:rsidRPr="00F91CD6" w:rsidRDefault="00F57533" w:rsidP="00F91CD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F57533" w:rsidRPr="00F91CD6" w:rsidRDefault="00F57533" w:rsidP="00F91CD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w:t>
      </w:r>
      <w:r w:rsidRPr="00F91CD6">
        <w:rPr>
          <w:rFonts w:ascii="Times New Roman" w:eastAsia="Times New Roman" w:hAnsi="Times New Roman"/>
          <w:sz w:val="24"/>
          <w:szCs w:val="24"/>
        </w:rPr>
        <w:t xml:space="preserve">включващ и </w:t>
      </w:r>
      <w:r w:rsidR="00B465F2" w:rsidRPr="00B42B5B">
        <w:rPr>
          <w:rFonts w:ascii="Times New Roman" w:eastAsia="Times New Roman" w:hAnsi="Times New Roman"/>
          <w:sz w:val="24"/>
          <w:szCs w:val="24"/>
        </w:rPr>
        <w:t>12-месечния срок от доставката</w:t>
      </w:r>
      <w:r w:rsidRPr="00F91CD6">
        <w:rPr>
          <w:rFonts w:ascii="Times New Roman" w:eastAsia="Times New Roman" w:hAnsi="Times New Roman"/>
          <w:sz w:val="24"/>
          <w:szCs w:val="24"/>
        </w:rPr>
        <w:t xml:space="preserve"> съгласно чл.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sidR="004410E8">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rsidR="00F57533" w:rsidRPr="00F91CD6" w:rsidRDefault="00F57533" w:rsidP="00F91CD6">
      <w:pPr>
        <w:spacing w:after="0" w:line="320" w:lineRule="exact"/>
        <w:ind w:firstLine="708"/>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8435EB">
        <w:rPr>
          <w:rFonts w:ascii="Times New Roman" w:eastAsia="Times New Roman" w:hAnsi="Times New Roman"/>
          <w:sz w:val="24"/>
          <w:szCs w:val="24"/>
          <w:shd w:val="clear" w:color="auto" w:fill="FFFFFF"/>
          <w:lang w:eastAsia="bg-BG"/>
        </w:rPr>
        <w:t xml:space="preserve">съдебно </w:t>
      </w:r>
      <w:r w:rsidRPr="00F91CD6">
        <w:rPr>
          <w:rFonts w:ascii="Times New Roman" w:eastAsia="Times New Roman" w:hAnsi="Times New Roman"/>
          <w:sz w:val="24"/>
          <w:szCs w:val="24"/>
          <w:shd w:val="clear" w:color="auto" w:fill="FFFFFF"/>
          <w:lang w:eastAsia="bg-BG"/>
        </w:rPr>
        <w:t>решение или споразумение;</w:t>
      </w:r>
    </w:p>
    <w:p w:rsidR="00F57533" w:rsidRPr="00F91CD6" w:rsidRDefault="00F57533" w:rsidP="00F91CD6">
      <w:pPr>
        <w:spacing w:after="0" w:line="320" w:lineRule="exact"/>
        <w:ind w:firstLine="708"/>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F57533" w:rsidRPr="00F91CD6" w:rsidRDefault="00F57533" w:rsidP="00F91CD6">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6. условията на застраховката се съгласуват с Възложителя.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(7)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(8) Гаранцията за изпълнение на договора се освобождава, както следва:</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1. 50% от размера, посочен в чл. 25 ал. 1, в срок от 30 (тридесет) дни след извършена и приета от Възложителя доставка, без да се дължат лихви на Изпълнителя;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останалите 50% от размера, посочен в чл. 25, ал. 1, в срок от 30 (тридесет) дни след изтичане на </w:t>
      </w:r>
      <w:r w:rsidR="005F0E83">
        <w:rPr>
          <w:rFonts w:ascii="Times New Roman" w:eastAsia="Times New Roman" w:hAnsi="Times New Roman"/>
          <w:sz w:val="24"/>
          <w:szCs w:val="24"/>
        </w:rPr>
        <w:t xml:space="preserve">12-месечния </w:t>
      </w:r>
      <w:r w:rsidR="00136BEA">
        <w:rPr>
          <w:rFonts w:ascii="Times New Roman" w:eastAsia="Times New Roman" w:hAnsi="Times New Roman"/>
          <w:sz w:val="24"/>
          <w:szCs w:val="24"/>
        </w:rPr>
        <w:t>гаранцион</w:t>
      </w:r>
      <w:r w:rsidR="005F0E83">
        <w:rPr>
          <w:rFonts w:ascii="Times New Roman" w:eastAsia="Times New Roman" w:hAnsi="Times New Roman"/>
          <w:sz w:val="24"/>
          <w:szCs w:val="24"/>
        </w:rPr>
        <w:t>ен</w:t>
      </w:r>
      <w:r w:rsidRPr="00F91CD6">
        <w:rPr>
          <w:rFonts w:ascii="Times New Roman" w:eastAsia="Times New Roman" w:hAnsi="Times New Roman"/>
          <w:sz w:val="24"/>
          <w:szCs w:val="24"/>
        </w:rPr>
        <w:t xml:space="preserve"> срок по чл. 11, ал. 1, без да се дължат лихви на Изпълнителя.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r w:rsidR="005F0E83">
        <w:rPr>
          <w:rFonts w:ascii="Times New Roman" w:eastAsia="Times New Roman" w:hAnsi="Times New Roman"/>
          <w:sz w:val="24"/>
          <w:szCs w:val="24"/>
        </w:rPr>
        <w:t xml:space="preserve"> между страните</w:t>
      </w:r>
      <w:r w:rsidRPr="00F91CD6">
        <w:rPr>
          <w:rFonts w:ascii="Times New Roman" w:eastAsia="Times New Roman" w:hAnsi="Times New Roman"/>
          <w:sz w:val="24"/>
          <w:szCs w:val="24"/>
        </w:rPr>
        <w:t>.</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(11) Възложителят има право да удържи от стойността на пълния размер на гаранцията за изпълнение размера на начислените неустойки по този договор.</w:t>
      </w:r>
    </w:p>
    <w:p w:rsidR="00F57533" w:rsidRPr="00F91CD6" w:rsidRDefault="00F57533" w:rsidP="00F91CD6">
      <w:pPr>
        <w:widowControl w:val="0"/>
        <w:tabs>
          <w:tab w:val="left" w:pos="472"/>
        </w:tabs>
        <w:spacing w:after="0" w:line="320" w:lineRule="exact"/>
        <w:ind w:left="360" w:right="2"/>
        <w:rPr>
          <w:rFonts w:ascii="Times New Roman" w:eastAsia="Times New Roman" w:hAnsi="Times New Roman"/>
          <w:sz w:val="24"/>
          <w:szCs w:val="24"/>
        </w:rPr>
      </w:pPr>
    </w:p>
    <w:p w:rsidR="00F57533" w:rsidRPr="00F91CD6" w:rsidRDefault="00F57533" w:rsidP="00F91CD6">
      <w:pPr>
        <w:widowControl w:val="0"/>
        <w:tabs>
          <w:tab w:val="left" w:pos="472"/>
        </w:tabs>
        <w:spacing w:after="0" w:line="320" w:lineRule="exact"/>
        <w:ind w:left="360" w:right="2"/>
        <w:jc w:val="center"/>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lastRenderedPageBreak/>
        <w:t>Х. ИЗМЕНЕНИЕ И ПРЕКРАТЯВАНЕ НА ДОГОВОРА</w:t>
      </w:r>
    </w:p>
    <w:p w:rsidR="00F57533" w:rsidRPr="00F91CD6" w:rsidRDefault="00F57533" w:rsidP="00F91CD6">
      <w:pPr>
        <w:widowControl w:val="0"/>
        <w:tabs>
          <w:tab w:val="left" w:pos="472"/>
        </w:tabs>
        <w:spacing w:after="0" w:line="320" w:lineRule="exact"/>
        <w:ind w:left="360" w:right="2"/>
        <w:rPr>
          <w:rFonts w:ascii="Times New Roman" w:eastAsia="Times New Roman" w:hAnsi="Times New Roman"/>
          <w:sz w:val="24"/>
          <w:szCs w:val="24"/>
          <w:lang w:eastAsia="bg-BG"/>
        </w:rPr>
      </w:pP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6A68D8">
        <w:rPr>
          <w:rFonts w:ascii="Times New Roman" w:eastAsia="Times New Roman" w:hAnsi="Times New Roman"/>
          <w:sz w:val="24"/>
          <w:szCs w:val="24"/>
        </w:rPr>
        <w:t>Техническа</w:t>
      </w:r>
      <w:r w:rsidR="0071654F" w:rsidRPr="006A68D8">
        <w:rPr>
          <w:rFonts w:ascii="Times New Roman" w:eastAsia="Times New Roman" w:hAnsi="Times New Roman"/>
          <w:sz w:val="24"/>
          <w:szCs w:val="24"/>
        </w:rPr>
        <w:t>та спецификаци</w:t>
      </w:r>
      <w:r w:rsidR="0071654F">
        <w:rPr>
          <w:rFonts w:ascii="Times New Roman" w:eastAsia="Times New Roman" w:hAnsi="Times New Roman"/>
          <w:sz w:val="24"/>
          <w:szCs w:val="24"/>
        </w:rPr>
        <w:t>я на Възложителя.</w:t>
      </w:r>
    </w:p>
    <w:p w:rsidR="00F57533" w:rsidRPr="00F91CD6" w:rsidRDefault="00F57533" w:rsidP="00F91CD6">
      <w:pPr>
        <w:widowControl w:val="0"/>
        <w:spacing w:after="0" w:line="320" w:lineRule="exact"/>
        <w:ind w:right="2"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Чл. 27. Този договор се прекратява:</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F57533" w:rsidRPr="00F91CD6" w:rsidRDefault="00F57533" w:rsidP="00F91CD6">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F91CD6">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sidR="00C62473">
        <w:rPr>
          <w:rFonts w:ascii="Times New Roman" w:eastAsia="Times New Roman" w:hAnsi="Times New Roman"/>
          <w:i/>
          <w:sz w:val="24"/>
          <w:szCs w:val="24"/>
          <w:lang w:eastAsia="bg-BG"/>
        </w:rPr>
        <w:t>4</w:t>
      </w:r>
      <w:r w:rsidRPr="00F91CD6">
        <w:rPr>
          <w:rFonts w:ascii="Times New Roman" w:eastAsia="Times New Roman" w:hAnsi="Times New Roman"/>
          <w:i/>
          <w:sz w:val="24"/>
          <w:szCs w:val="24"/>
          <w:lang w:eastAsia="bg-BG"/>
        </w:rPr>
        <w:t xml:space="preserve">  се променя така:</w:t>
      </w:r>
    </w:p>
    <w:p w:rsidR="00F57533" w:rsidRPr="00F91CD6" w:rsidRDefault="00F57533" w:rsidP="00F91CD6">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w:t>
      </w:r>
      <w:r w:rsidR="00933EDA">
        <w:rPr>
          <w:rFonts w:ascii="Times New Roman" w:eastAsia="Times New Roman" w:hAnsi="Times New Roman"/>
          <w:sz w:val="24"/>
          <w:szCs w:val="24"/>
          <w:lang w:eastAsia="bg-BG"/>
        </w:rPr>
        <w:t xml:space="preserve">чл. 25, </w:t>
      </w:r>
      <w:r w:rsidRPr="00F91CD6">
        <w:rPr>
          <w:rFonts w:ascii="Times New Roman" w:eastAsia="Times New Roman" w:hAnsi="Times New Roman"/>
          <w:sz w:val="24"/>
          <w:szCs w:val="24"/>
          <w:lang w:eastAsia="bg-BG"/>
        </w:rPr>
        <w:t xml:space="preserve">ал. 6, т. 3 от този договор. </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6. в случаите по чл. 118, ал. 1 от ЗОП.</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F57533" w:rsidRPr="00C62473" w:rsidRDefault="00F57533" w:rsidP="00F91CD6">
      <w:pPr>
        <w:spacing w:after="0" w:line="320" w:lineRule="exact"/>
        <w:ind w:firstLine="709"/>
        <w:jc w:val="both"/>
        <w:rPr>
          <w:rFonts w:ascii="Times New Roman" w:eastAsia="Times New Roman" w:hAnsi="Times New Roman"/>
          <w:sz w:val="24"/>
          <w:szCs w:val="24"/>
        </w:rPr>
      </w:pPr>
      <w:r w:rsidRPr="00C62473">
        <w:rPr>
          <w:rFonts w:ascii="Times New Roman" w:eastAsia="Times New Roman" w:hAnsi="Times New Roman"/>
          <w:sz w:val="24"/>
          <w:szCs w:val="24"/>
        </w:rPr>
        <w:t xml:space="preserve">(3)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 </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p>
    <w:p w:rsidR="00F57533" w:rsidRPr="00F91CD6" w:rsidRDefault="00F57533" w:rsidP="00F91CD6">
      <w:pPr>
        <w:widowControl w:val="0"/>
        <w:tabs>
          <w:tab w:val="left" w:pos="652"/>
        </w:tabs>
        <w:spacing w:after="0" w:line="320" w:lineRule="exact"/>
        <w:ind w:left="360" w:right="2"/>
        <w:jc w:val="center"/>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lastRenderedPageBreak/>
        <w:t>ХІ. ЗАКЛЮЧИТЕЛНИ РАЗПОРЕДБИ</w:t>
      </w:r>
    </w:p>
    <w:p w:rsidR="00F57533" w:rsidRPr="00F91CD6" w:rsidRDefault="00F57533" w:rsidP="00F91CD6">
      <w:pPr>
        <w:widowControl w:val="0"/>
        <w:spacing w:after="0" w:line="320" w:lineRule="exact"/>
        <w:ind w:left="20" w:right="2" w:firstLine="420"/>
        <w:jc w:val="both"/>
        <w:rPr>
          <w:rFonts w:ascii="Times New Roman" w:eastAsia="Times New Roman" w:hAnsi="Times New Roman"/>
          <w:color w:val="000000"/>
          <w:sz w:val="24"/>
          <w:szCs w:val="24"/>
          <w:lang w:eastAsia="bg-BG"/>
        </w:rPr>
      </w:pP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за Изпълнителя: ……………………..</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(2) Всяка страна по този договор е длъжна в 3-дневен срок от промяна на адреса/факса по ал.</w:t>
      </w:r>
      <w:r w:rsidR="001C59A3">
        <w:rPr>
          <w:rFonts w:ascii="Times New Roman" w:eastAsia="Times New Roman" w:hAnsi="Times New Roman"/>
          <w:sz w:val="24"/>
          <w:szCs w:val="24"/>
        </w:rPr>
        <w:t xml:space="preserve"> </w:t>
      </w:r>
      <w:r w:rsidRPr="00F91CD6">
        <w:rPr>
          <w:rFonts w:ascii="Times New Roman" w:eastAsia="Times New Roman" w:hAnsi="Times New Roman"/>
          <w:sz w:val="24"/>
          <w:szCs w:val="24"/>
        </w:rPr>
        <w:t>1 да уведоми другата за настъпилата промяна и да посочи новия си адрес/факс за кореспонденция.</w:t>
      </w:r>
    </w:p>
    <w:p w:rsidR="00F57533" w:rsidRPr="00F91CD6" w:rsidRDefault="00F57533" w:rsidP="00F91CD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933EDA"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1. </w:t>
      </w:r>
      <w:r w:rsidR="00933EDA">
        <w:rPr>
          <w:rFonts w:ascii="Times New Roman" w:eastAsia="Times New Roman" w:hAnsi="Times New Roman"/>
          <w:color w:val="000000"/>
          <w:sz w:val="24"/>
          <w:szCs w:val="24"/>
          <w:lang w:eastAsia="bg-BG"/>
        </w:rPr>
        <w:t xml:space="preserve">Техническа спецификация - ….. страници – Приложение №1; </w:t>
      </w:r>
    </w:p>
    <w:p w:rsidR="00F57533" w:rsidRPr="00F91CD6" w:rsidRDefault="00933EDA" w:rsidP="00F91CD6">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2. </w:t>
      </w:r>
      <w:r w:rsidR="00F57533" w:rsidRPr="00F91CD6">
        <w:rPr>
          <w:rFonts w:ascii="Times New Roman" w:eastAsia="Times New Roman" w:hAnsi="Times New Roman"/>
          <w:color w:val="000000"/>
          <w:sz w:val="24"/>
          <w:szCs w:val="24"/>
          <w:lang w:eastAsia="bg-BG"/>
        </w:rPr>
        <w:t>Техническо предложение - ....... страници, което Изпълнителят е представил в офертата си за участие в процедурата за възлагане на обществена поръчка</w:t>
      </w:r>
      <w:r>
        <w:rPr>
          <w:rFonts w:ascii="Times New Roman" w:eastAsia="Times New Roman" w:hAnsi="Times New Roman"/>
          <w:color w:val="000000"/>
          <w:sz w:val="24"/>
          <w:szCs w:val="24"/>
          <w:lang w:eastAsia="bg-BG"/>
        </w:rPr>
        <w:t xml:space="preserve"> – Приложение №2</w:t>
      </w:r>
      <w:r w:rsidR="00F57533" w:rsidRPr="00F91CD6">
        <w:rPr>
          <w:rFonts w:ascii="Times New Roman" w:eastAsia="Times New Roman" w:hAnsi="Times New Roman"/>
          <w:color w:val="000000"/>
          <w:sz w:val="24"/>
          <w:szCs w:val="24"/>
          <w:lang w:eastAsia="bg-BG"/>
        </w:rPr>
        <w:t>;</w:t>
      </w:r>
    </w:p>
    <w:p w:rsidR="00F57533" w:rsidRPr="00F91CD6" w:rsidRDefault="00933EDA" w:rsidP="00F91CD6">
      <w:pPr>
        <w:widowControl w:val="0"/>
        <w:spacing w:after="0" w:line="320" w:lineRule="exact"/>
        <w:ind w:firstLine="708"/>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3</w:t>
      </w:r>
      <w:r w:rsidR="00F57533" w:rsidRPr="00F91CD6">
        <w:rPr>
          <w:rFonts w:ascii="Times New Roman" w:eastAsia="Times New Roman" w:hAnsi="Times New Roman"/>
          <w:color w:val="000000"/>
          <w:sz w:val="26"/>
          <w:szCs w:val="26"/>
          <w:lang w:eastAsia="bg-BG"/>
        </w:rPr>
        <w:t xml:space="preserve">. </w:t>
      </w:r>
      <w:r w:rsidR="00F57533" w:rsidRPr="00F91CD6">
        <w:rPr>
          <w:rFonts w:ascii="Times New Roman" w:eastAsia="Times New Roman" w:hAnsi="Times New Roman"/>
          <w:color w:val="000000"/>
          <w:sz w:val="24"/>
          <w:szCs w:val="24"/>
          <w:lang w:eastAsia="bg-BG"/>
        </w:rPr>
        <w:t>Цен</w:t>
      </w:r>
      <w:r>
        <w:rPr>
          <w:rFonts w:ascii="Times New Roman" w:eastAsia="Times New Roman" w:hAnsi="Times New Roman"/>
          <w:color w:val="000000"/>
          <w:sz w:val="24"/>
          <w:szCs w:val="24"/>
          <w:lang w:eastAsia="bg-BG"/>
        </w:rPr>
        <w:t>ово предложение - ......</w:t>
      </w:r>
      <w:r w:rsidR="00F57533" w:rsidRPr="00F91CD6">
        <w:rPr>
          <w:rFonts w:ascii="Times New Roman" w:eastAsia="Times New Roman" w:hAnsi="Times New Roman"/>
          <w:color w:val="000000"/>
          <w:sz w:val="24"/>
          <w:szCs w:val="24"/>
          <w:lang w:eastAsia="bg-BG"/>
        </w:rPr>
        <w:t xml:space="preserve"> страници, което Изпълнителят е представил в офертата си за участие в процедурата за възлагане на обществена поръчка</w:t>
      </w:r>
      <w:r>
        <w:rPr>
          <w:rFonts w:ascii="Times New Roman" w:eastAsia="Times New Roman" w:hAnsi="Times New Roman"/>
          <w:color w:val="000000"/>
          <w:sz w:val="24"/>
          <w:szCs w:val="24"/>
          <w:lang w:eastAsia="bg-BG"/>
        </w:rPr>
        <w:t xml:space="preserve"> – Приложение №3.</w:t>
      </w:r>
    </w:p>
    <w:p w:rsidR="00F57533" w:rsidRPr="00F91CD6" w:rsidRDefault="00F57533" w:rsidP="00F91CD6">
      <w:pPr>
        <w:widowControl w:val="0"/>
        <w:spacing w:after="0" w:line="320" w:lineRule="exact"/>
        <w:ind w:firstLine="708"/>
        <w:rPr>
          <w:rFonts w:ascii="Times New Roman" w:eastAsia="Times New Roman" w:hAnsi="Times New Roman"/>
          <w:color w:val="000000"/>
          <w:sz w:val="24"/>
          <w:szCs w:val="24"/>
          <w:lang w:eastAsia="bg-BG"/>
        </w:rPr>
      </w:pPr>
    </w:p>
    <w:p w:rsidR="00F57533" w:rsidRPr="00F91CD6" w:rsidRDefault="00F57533" w:rsidP="00F91CD6">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F57533" w:rsidRPr="00F91CD6" w:rsidRDefault="00F57533" w:rsidP="00F91CD6">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F57533" w:rsidRPr="00F57533" w:rsidRDefault="00F57533" w:rsidP="00F57533">
      <w:pPr>
        <w:spacing w:after="0"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F57533" w:rsidRPr="00F57533" w:rsidTr="00E01947">
        <w:tc>
          <w:tcPr>
            <w:tcW w:w="5032" w:type="dxa"/>
            <w:shd w:val="clear" w:color="auto" w:fill="auto"/>
          </w:tcPr>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ВЪЗЛОЖИТЕЛЯ:</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1. ...........................................................................</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ДИРЕКТОР НА ДУССД –МВР:</w:t>
            </w:r>
          </w:p>
          <w:p w:rsidR="00F57533" w:rsidRPr="00F57533" w:rsidRDefault="00F57533" w:rsidP="00F57533">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sz w:val="24"/>
                <w:szCs w:val="24"/>
              </w:rPr>
            </w:pP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lastRenderedPageBreak/>
              <w:t>2. ............................................................................</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(подпис)</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ЛИЦЕ, ОТГОВОРНО ЗА СЧЕТОВОДНИТЕ ЗАПИСВАНИЯ:</w:t>
            </w:r>
          </w:p>
          <w:p w:rsidR="00F57533" w:rsidRPr="00F57533" w:rsidRDefault="00F57533" w:rsidP="00F57533">
            <w:pPr>
              <w:widowControl w:val="0"/>
              <w:spacing w:after="0" w:line="240" w:lineRule="auto"/>
              <w:rPr>
                <w:rFonts w:ascii="Times New Roman" w:eastAsia="Times New Roman" w:hAnsi="Times New Roman"/>
                <w:sz w:val="24"/>
                <w:szCs w:val="24"/>
              </w:rPr>
            </w:pPr>
            <w:r w:rsidRPr="00F57533">
              <w:rPr>
                <w:rFonts w:ascii="Times New Roman" w:eastAsia="Times New Roman" w:hAnsi="Times New Roman"/>
                <w:sz w:val="24"/>
                <w:szCs w:val="24"/>
              </w:rPr>
              <w:t>............................................</w:t>
            </w:r>
          </w:p>
          <w:p w:rsidR="00F57533" w:rsidRPr="00F57533" w:rsidRDefault="00F57533" w:rsidP="00F57533">
            <w:pPr>
              <w:widowControl w:val="0"/>
              <w:spacing w:after="0" w:line="240" w:lineRule="auto"/>
              <w:rPr>
                <w:rFonts w:ascii="Times New Roman" w:eastAsia="Times New Roman" w:hAnsi="Times New Roman"/>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b/>
                <w:sz w:val="24"/>
                <w:szCs w:val="24"/>
              </w:rPr>
            </w:pPr>
          </w:p>
        </w:tc>
        <w:tc>
          <w:tcPr>
            <w:tcW w:w="5032" w:type="dxa"/>
            <w:shd w:val="clear" w:color="auto" w:fill="auto"/>
          </w:tcPr>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r w:rsidRPr="00F57533">
              <w:rPr>
                <w:rFonts w:ascii="Times New Roman" w:eastAsia="Times New Roman" w:hAnsi="Times New Roman"/>
                <w:b/>
                <w:sz w:val="24"/>
                <w:szCs w:val="24"/>
              </w:rPr>
              <w:t>ЗА ИЗПЪЛНИТЕЛЯ:</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i/>
                <w:sz w:val="24"/>
                <w:szCs w:val="24"/>
              </w:rPr>
            </w:pPr>
            <w:r w:rsidRPr="00F57533">
              <w:rPr>
                <w:rFonts w:ascii="Times New Roman" w:eastAsia="Times New Roman" w:hAnsi="Times New Roman"/>
                <w:b/>
                <w:i/>
                <w:sz w:val="24"/>
                <w:szCs w:val="24"/>
              </w:rPr>
              <w:t>. ...........................................................................</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 (подпис и печат) </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F57533" w:rsidRPr="00F57533" w:rsidRDefault="00F57533" w:rsidP="00F57533">
            <w:pPr>
              <w:widowControl w:val="0"/>
              <w:spacing w:after="0" w:line="240" w:lineRule="auto"/>
              <w:rPr>
                <w:rFonts w:ascii="Times New Roman" w:eastAsia="Times New Roman" w:hAnsi="Times New Roman"/>
                <w:i/>
                <w:sz w:val="24"/>
                <w:szCs w:val="24"/>
              </w:rPr>
            </w:pP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w:t>
            </w:r>
          </w:p>
          <w:p w:rsidR="00F57533" w:rsidRPr="00F57533" w:rsidRDefault="00F57533" w:rsidP="00F57533">
            <w:pPr>
              <w:widowControl w:val="0"/>
              <w:spacing w:after="0" w:line="240" w:lineRule="auto"/>
              <w:rPr>
                <w:rFonts w:ascii="Times New Roman" w:eastAsia="Times New Roman" w:hAnsi="Times New Roman"/>
                <w:i/>
                <w:sz w:val="24"/>
                <w:szCs w:val="24"/>
              </w:rPr>
            </w:pPr>
            <w:r w:rsidRPr="00F57533">
              <w:rPr>
                <w:rFonts w:ascii="Times New Roman" w:eastAsia="Times New Roman" w:hAnsi="Times New Roman"/>
                <w:i/>
                <w:sz w:val="24"/>
                <w:szCs w:val="24"/>
              </w:rPr>
              <w:t xml:space="preserve">Дата на подписване: </w:t>
            </w:r>
          </w:p>
          <w:p w:rsidR="00F57533" w:rsidRPr="00F57533" w:rsidRDefault="00F57533" w:rsidP="00F57533">
            <w:pPr>
              <w:widowControl w:val="0"/>
              <w:spacing w:after="0" w:line="240" w:lineRule="auto"/>
              <w:rPr>
                <w:rFonts w:ascii="Times New Roman" w:eastAsia="Times New Roman" w:hAnsi="Times New Roman"/>
                <w:b/>
                <w:sz w:val="24"/>
                <w:szCs w:val="24"/>
              </w:rPr>
            </w:pPr>
          </w:p>
          <w:p w:rsidR="00F57533" w:rsidRPr="00F57533" w:rsidRDefault="00F57533" w:rsidP="00F57533">
            <w:pPr>
              <w:widowControl w:val="0"/>
              <w:spacing w:after="0" w:line="240" w:lineRule="auto"/>
              <w:rPr>
                <w:rFonts w:ascii="Times New Roman" w:eastAsia="Times New Roman" w:hAnsi="Times New Roman"/>
                <w:b/>
                <w:sz w:val="24"/>
                <w:szCs w:val="24"/>
              </w:rPr>
            </w:pPr>
          </w:p>
        </w:tc>
      </w:tr>
    </w:tbl>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spacing w:after="0" w:line="240" w:lineRule="auto"/>
        <w:ind w:firstLine="708"/>
        <w:rPr>
          <w:rFonts w:ascii="Times New Roman" w:eastAsia="Times New Roman" w:hAnsi="Times New Roman"/>
          <w:i/>
          <w:sz w:val="24"/>
          <w:szCs w:val="24"/>
        </w:rPr>
      </w:pPr>
      <w:r w:rsidRPr="00F57533">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F57533" w:rsidRPr="00F57533" w:rsidRDefault="00F57533" w:rsidP="00F57533">
      <w:pPr>
        <w:spacing w:after="0" w:line="240" w:lineRule="auto"/>
        <w:rPr>
          <w:rFonts w:ascii="Times New Roman" w:eastAsia="Times New Roman" w:hAnsi="Times New Roman"/>
          <w:i/>
          <w:sz w:val="24"/>
          <w:szCs w:val="24"/>
        </w:rPr>
      </w:pPr>
    </w:p>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spacing w:after="0" w:line="240" w:lineRule="auto"/>
        <w:rPr>
          <w:rFonts w:ascii="Times New Roman" w:eastAsia="Times New Roman" w:hAnsi="Times New Roman"/>
          <w:sz w:val="24"/>
          <w:szCs w:val="24"/>
        </w:rPr>
      </w:pPr>
    </w:p>
    <w:p w:rsidR="00F57533" w:rsidRPr="00F57533" w:rsidRDefault="00F57533" w:rsidP="00F57533">
      <w:pPr>
        <w:tabs>
          <w:tab w:val="left" w:pos="360"/>
        </w:tabs>
        <w:spacing w:after="0" w:line="240" w:lineRule="auto"/>
        <w:jc w:val="both"/>
        <w:rPr>
          <w:rFonts w:ascii="Times New Roman" w:eastAsia="Times New Roman" w:hAnsi="Times New Roman"/>
          <w:i/>
          <w:sz w:val="28"/>
          <w:szCs w:val="28"/>
        </w:rPr>
      </w:pPr>
    </w:p>
    <w:p w:rsidR="00106126" w:rsidRDefault="00106126"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F21512" w:rsidRDefault="00F21512"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425069" w:rsidRPr="002C2FDC" w:rsidRDefault="00425069"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rPr>
      </w:pPr>
    </w:p>
    <w:sectPr w:rsidR="00425069" w:rsidRPr="002C2FDC" w:rsidSect="00D83A63">
      <w:footerReference w:type="default" r:id="rId14"/>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BCF" w:rsidRDefault="00901BCF" w:rsidP="00D0490F">
      <w:pPr>
        <w:spacing w:after="0" w:line="240" w:lineRule="auto"/>
      </w:pPr>
      <w:r>
        <w:separator/>
      </w:r>
    </w:p>
  </w:endnote>
  <w:endnote w:type="continuationSeparator" w:id="0">
    <w:p w:rsidR="00901BCF" w:rsidRDefault="00901BCF"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msCyrNew">
    <w:altName w:val="Times New Roman"/>
    <w:charset w:val="00"/>
    <w:family w:val="roman"/>
    <w:pitch w:val="variable"/>
    <w:sig w:usb0="00000001"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msCyr">
    <w:altName w:val="Times New Roman"/>
    <w:charset w:val="00"/>
    <w:family w:val="roman"/>
    <w:pitch w:val="variable"/>
    <w:sig w:usb0="00000001" w:usb1="00000000" w:usb2="00000000" w:usb3="00000000" w:csb0="0000001F" w:csb1="00000000"/>
  </w:font>
  <w:font w:name="TmsCyr Cyr">
    <w:altName w:val="Times New Roman"/>
    <w:panose1 w:val="00000000000000000000"/>
    <w:charset w:val="CC"/>
    <w:family w:val="roman"/>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9973479"/>
      <w:docPartObj>
        <w:docPartGallery w:val="Page Numbers (Bottom of Page)"/>
        <w:docPartUnique/>
      </w:docPartObj>
    </w:sdtPr>
    <w:sdtEndPr/>
    <w:sdtContent>
      <w:p w:rsidR="00B465F2" w:rsidRDefault="00B465F2">
        <w:pPr>
          <w:pStyle w:val="a6"/>
          <w:jc w:val="right"/>
        </w:pPr>
        <w:r>
          <w:fldChar w:fldCharType="begin"/>
        </w:r>
        <w:r>
          <w:instrText>PAGE   \* MERGEFORMAT</w:instrText>
        </w:r>
        <w:r>
          <w:fldChar w:fldCharType="separate"/>
        </w:r>
        <w:r w:rsidR="00681F83">
          <w:rPr>
            <w:noProof/>
          </w:rPr>
          <w:t>36</w:t>
        </w:r>
        <w:r>
          <w:fldChar w:fldCharType="end"/>
        </w:r>
      </w:p>
    </w:sdtContent>
  </w:sdt>
  <w:p w:rsidR="00B465F2" w:rsidRDefault="00B465F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BCF" w:rsidRDefault="00901BCF" w:rsidP="00D0490F">
      <w:pPr>
        <w:spacing w:after="0" w:line="240" w:lineRule="auto"/>
      </w:pPr>
      <w:r>
        <w:separator/>
      </w:r>
    </w:p>
  </w:footnote>
  <w:footnote w:type="continuationSeparator" w:id="0">
    <w:p w:rsidR="00901BCF" w:rsidRDefault="00901BCF"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8">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3">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4">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5">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6">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8">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1">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3">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4">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5">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26">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27">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9">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0">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1">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2">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3">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4">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5">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6">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1"/>
  </w:num>
  <w:num w:numId="2">
    <w:abstractNumId w:val="25"/>
  </w:num>
  <w:num w:numId="3">
    <w:abstractNumId w:val="4"/>
  </w:num>
  <w:num w:numId="4">
    <w:abstractNumId w:val="27"/>
  </w:num>
  <w:num w:numId="5">
    <w:abstractNumId w:val="28"/>
  </w:num>
  <w:num w:numId="6">
    <w:abstractNumId w:val="22"/>
    <w:lvlOverride w:ilvl="0">
      <w:startOverride w:val="1"/>
    </w:lvlOverride>
  </w:num>
  <w:num w:numId="7">
    <w:abstractNumId w:val="12"/>
    <w:lvlOverride w:ilvl="0">
      <w:startOverride w:val="1"/>
    </w:lvlOverride>
  </w:num>
  <w:num w:numId="8">
    <w:abstractNumId w:val="22"/>
  </w:num>
  <w:num w:numId="9">
    <w:abstractNumId w:val="12"/>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6"/>
  </w:num>
  <w:num w:numId="14">
    <w:abstractNumId w:val="35"/>
  </w:num>
  <w:num w:numId="15">
    <w:abstractNumId w:val="24"/>
  </w:num>
  <w:num w:numId="16">
    <w:abstractNumId w:val="14"/>
  </w:num>
  <w:num w:numId="17">
    <w:abstractNumId w:val="9"/>
  </w:num>
  <w:num w:numId="18">
    <w:abstractNumId w:val="6"/>
  </w:num>
  <w:num w:numId="19">
    <w:abstractNumId w:val="18"/>
  </w:num>
  <w:num w:numId="20">
    <w:abstractNumId w:val="33"/>
  </w:num>
  <w:num w:numId="21">
    <w:abstractNumId w:val="15"/>
  </w:num>
  <w:num w:numId="22">
    <w:abstractNumId w:val="17"/>
  </w:num>
  <w:num w:numId="23">
    <w:abstractNumId w:val="21"/>
  </w:num>
  <w:num w:numId="24">
    <w:abstractNumId w:val="5"/>
  </w:num>
  <w:num w:numId="25">
    <w:abstractNumId w:val="34"/>
  </w:num>
  <w:num w:numId="26">
    <w:abstractNumId w:val="20"/>
  </w:num>
  <w:num w:numId="27">
    <w:abstractNumId w:val="37"/>
  </w:num>
  <w:num w:numId="28">
    <w:abstractNumId w:val="32"/>
  </w:num>
  <w:num w:numId="29">
    <w:abstractNumId w:val="1"/>
  </w:num>
  <w:num w:numId="30">
    <w:abstractNumId w:val="0"/>
  </w:num>
  <w:num w:numId="31">
    <w:abstractNumId w:val="2"/>
  </w:num>
  <w:num w:numId="32">
    <w:abstractNumId w:val="3"/>
  </w:num>
  <w:num w:numId="33">
    <w:abstractNumId w:val="23"/>
  </w:num>
  <w:num w:numId="34">
    <w:abstractNumId w:val="19"/>
  </w:num>
  <w:num w:numId="35">
    <w:abstractNumId w:val="36"/>
  </w:num>
  <w:num w:numId="36">
    <w:abstractNumId w:val="11"/>
  </w:num>
  <w:num w:numId="37">
    <w:abstractNumId w:val="7"/>
  </w:num>
  <w:num w:numId="38">
    <w:abstractNumId w:val="29"/>
  </w:num>
  <w:num w:numId="39">
    <w:abstractNumId w:val="10"/>
  </w:num>
  <w:num w:numId="40">
    <w:abstractNumId w:val="30"/>
  </w:num>
  <w:num w:numId="41">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072B"/>
    <w:rsid w:val="00000B12"/>
    <w:rsid w:val="000033B0"/>
    <w:rsid w:val="000046B0"/>
    <w:rsid w:val="000062FA"/>
    <w:rsid w:val="00013645"/>
    <w:rsid w:val="00015B50"/>
    <w:rsid w:val="00015E67"/>
    <w:rsid w:val="00016459"/>
    <w:rsid w:val="00020826"/>
    <w:rsid w:val="00021A3F"/>
    <w:rsid w:val="000248C3"/>
    <w:rsid w:val="000306B1"/>
    <w:rsid w:val="00030C33"/>
    <w:rsid w:val="00032518"/>
    <w:rsid w:val="0003363F"/>
    <w:rsid w:val="000339E9"/>
    <w:rsid w:val="00036AAF"/>
    <w:rsid w:val="000400C7"/>
    <w:rsid w:val="00040F12"/>
    <w:rsid w:val="00041801"/>
    <w:rsid w:val="00045DED"/>
    <w:rsid w:val="00050A34"/>
    <w:rsid w:val="00053CE2"/>
    <w:rsid w:val="0005407C"/>
    <w:rsid w:val="00055042"/>
    <w:rsid w:val="00063D91"/>
    <w:rsid w:val="00077409"/>
    <w:rsid w:val="00082E6C"/>
    <w:rsid w:val="00085D91"/>
    <w:rsid w:val="000867CB"/>
    <w:rsid w:val="00092E3E"/>
    <w:rsid w:val="000955F7"/>
    <w:rsid w:val="000977E3"/>
    <w:rsid w:val="000A28E2"/>
    <w:rsid w:val="000A70F6"/>
    <w:rsid w:val="000A7CE2"/>
    <w:rsid w:val="000B1B6C"/>
    <w:rsid w:val="000B2ED6"/>
    <w:rsid w:val="000B699A"/>
    <w:rsid w:val="000C1C43"/>
    <w:rsid w:val="000C1EDA"/>
    <w:rsid w:val="000C2911"/>
    <w:rsid w:val="000C5A9C"/>
    <w:rsid w:val="000D41CB"/>
    <w:rsid w:val="000D491E"/>
    <w:rsid w:val="000D749E"/>
    <w:rsid w:val="000E207E"/>
    <w:rsid w:val="000E2FB8"/>
    <w:rsid w:val="000E60A1"/>
    <w:rsid w:val="000E621F"/>
    <w:rsid w:val="000F2A38"/>
    <w:rsid w:val="000F308D"/>
    <w:rsid w:val="00101572"/>
    <w:rsid w:val="0010241A"/>
    <w:rsid w:val="00104BED"/>
    <w:rsid w:val="00106126"/>
    <w:rsid w:val="001073EC"/>
    <w:rsid w:val="001101DE"/>
    <w:rsid w:val="001142C0"/>
    <w:rsid w:val="00114AA2"/>
    <w:rsid w:val="0011500C"/>
    <w:rsid w:val="00121659"/>
    <w:rsid w:val="001228B8"/>
    <w:rsid w:val="00123AA0"/>
    <w:rsid w:val="001245C1"/>
    <w:rsid w:val="00135991"/>
    <w:rsid w:val="00136BEA"/>
    <w:rsid w:val="0014132B"/>
    <w:rsid w:val="0014279F"/>
    <w:rsid w:val="00143077"/>
    <w:rsid w:val="0014365C"/>
    <w:rsid w:val="00145F34"/>
    <w:rsid w:val="00150309"/>
    <w:rsid w:val="00153641"/>
    <w:rsid w:val="00153C6B"/>
    <w:rsid w:val="00155342"/>
    <w:rsid w:val="00161A2E"/>
    <w:rsid w:val="00162E7A"/>
    <w:rsid w:val="00166382"/>
    <w:rsid w:val="0016779A"/>
    <w:rsid w:val="001708CE"/>
    <w:rsid w:val="001800D1"/>
    <w:rsid w:val="00180666"/>
    <w:rsid w:val="00182D4D"/>
    <w:rsid w:val="00182DEC"/>
    <w:rsid w:val="001840C2"/>
    <w:rsid w:val="00185E5C"/>
    <w:rsid w:val="001869E0"/>
    <w:rsid w:val="001924E5"/>
    <w:rsid w:val="00192AE1"/>
    <w:rsid w:val="00193391"/>
    <w:rsid w:val="00193A74"/>
    <w:rsid w:val="001946F1"/>
    <w:rsid w:val="001965BA"/>
    <w:rsid w:val="00196E6F"/>
    <w:rsid w:val="00197890"/>
    <w:rsid w:val="001A00D7"/>
    <w:rsid w:val="001A17C7"/>
    <w:rsid w:val="001A1AAB"/>
    <w:rsid w:val="001A371C"/>
    <w:rsid w:val="001A3945"/>
    <w:rsid w:val="001A4899"/>
    <w:rsid w:val="001A50C2"/>
    <w:rsid w:val="001B034E"/>
    <w:rsid w:val="001B0921"/>
    <w:rsid w:val="001B0969"/>
    <w:rsid w:val="001B470C"/>
    <w:rsid w:val="001B5555"/>
    <w:rsid w:val="001B59F9"/>
    <w:rsid w:val="001C1BA1"/>
    <w:rsid w:val="001C269C"/>
    <w:rsid w:val="001C59A3"/>
    <w:rsid w:val="001C5D40"/>
    <w:rsid w:val="001C7AC0"/>
    <w:rsid w:val="001D04B5"/>
    <w:rsid w:val="001D3946"/>
    <w:rsid w:val="001D4A83"/>
    <w:rsid w:val="001D53E8"/>
    <w:rsid w:val="001D671A"/>
    <w:rsid w:val="001D7AE9"/>
    <w:rsid w:val="001E261A"/>
    <w:rsid w:val="001E2D57"/>
    <w:rsid w:val="001E4691"/>
    <w:rsid w:val="001E4D80"/>
    <w:rsid w:val="001F1F20"/>
    <w:rsid w:val="001F2870"/>
    <w:rsid w:val="001F2D5C"/>
    <w:rsid w:val="001F5BE1"/>
    <w:rsid w:val="001F602F"/>
    <w:rsid w:val="001F72DB"/>
    <w:rsid w:val="001F7400"/>
    <w:rsid w:val="00202849"/>
    <w:rsid w:val="00202CEC"/>
    <w:rsid w:val="0020465F"/>
    <w:rsid w:val="00210EEB"/>
    <w:rsid w:val="002120DC"/>
    <w:rsid w:val="00212173"/>
    <w:rsid w:val="002122B2"/>
    <w:rsid w:val="00212C8C"/>
    <w:rsid w:val="00214971"/>
    <w:rsid w:val="00220746"/>
    <w:rsid w:val="00222546"/>
    <w:rsid w:val="0022515E"/>
    <w:rsid w:val="00226033"/>
    <w:rsid w:val="00227A4E"/>
    <w:rsid w:val="0023112D"/>
    <w:rsid w:val="00231613"/>
    <w:rsid w:val="002341FB"/>
    <w:rsid w:val="00236161"/>
    <w:rsid w:val="00236ECB"/>
    <w:rsid w:val="00236EE7"/>
    <w:rsid w:val="00240DA1"/>
    <w:rsid w:val="0024345C"/>
    <w:rsid w:val="00243CAC"/>
    <w:rsid w:val="002454FB"/>
    <w:rsid w:val="002456F6"/>
    <w:rsid w:val="002458F1"/>
    <w:rsid w:val="00245F3D"/>
    <w:rsid w:val="002478AE"/>
    <w:rsid w:val="002552C8"/>
    <w:rsid w:val="00256E44"/>
    <w:rsid w:val="00257595"/>
    <w:rsid w:val="00257838"/>
    <w:rsid w:val="00257C9F"/>
    <w:rsid w:val="00257F48"/>
    <w:rsid w:val="00260825"/>
    <w:rsid w:val="002619E8"/>
    <w:rsid w:val="00262D2B"/>
    <w:rsid w:val="002647E5"/>
    <w:rsid w:val="002655DE"/>
    <w:rsid w:val="00265F2D"/>
    <w:rsid w:val="00266AE9"/>
    <w:rsid w:val="00266BAB"/>
    <w:rsid w:val="0027346E"/>
    <w:rsid w:val="00273862"/>
    <w:rsid w:val="00274708"/>
    <w:rsid w:val="00275B4B"/>
    <w:rsid w:val="00275F84"/>
    <w:rsid w:val="00281F04"/>
    <w:rsid w:val="00282A59"/>
    <w:rsid w:val="002840EA"/>
    <w:rsid w:val="002943A9"/>
    <w:rsid w:val="0029486E"/>
    <w:rsid w:val="00295383"/>
    <w:rsid w:val="00297B45"/>
    <w:rsid w:val="002A1D84"/>
    <w:rsid w:val="002A4137"/>
    <w:rsid w:val="002A48A4"/>
    <w:rsid w:val="002A4BE1"/>
    <w:rsid w:val="002A5DC1"/>
    <w:rsid w:val="002A6101"/>
    <w:rsid w:val="002A699E"/>
    <w:rsid w:val="002A6EED"/>
    <w:rsid w:val="002B2D65"/>
    <w:rsid w:val="002B3C2B"/>
    <w:rsid w:val="002C2FDC"/>
    <w:rsid w:val="002C47E9"/>
    <w:rsid w:val="002C5892"/>
    <w:rsid w:val="002C6D94"/>
    <w:rsid w:val="002D26F1"/>
    <w:rsid w:val="002D3CBF"/>
    <w:rsid w:val="002D3EDE"/>
    <w:rsid w:val="002E11E2"/>
    <w:rsid w:val="002E1A23"/>
    <w:rsid w:val="002E4494"/>
    <w:rsid w:val="002E5A08"/>
    <w:rsid w:val="002E61A5"/>
    <w:rsid w:val="002E6D24"/>
    <w:rsid w:val="002F1E44"/>
    <w:rsid w:val="002F421D"/>
    <w:rsid w:val="002F76DA"/>
    <w:rsid w:val="003009F6"/>
    <w:rsid w:val="00302E07"/>
    <w:rsid w:val="003035FB"/>
    <w:rsid w:val="003078DC"/>
    <w:rsid w:val="00307F4C"/>
    <w:rsid w:val="003130A3"/>
    <w:rsid w:val="00313103"/>
    <w:rsid w:val="00314194"/>
    <w:rsid w:val="003163F1"/>
    <w:rsid w:val="003178B2"/>
    <w:rsid w:val="00320308"/>
    <w:rsid w:val="003219DC"/>
    <w:rsid w:val="003221AC"/>
    <w:rsid w:val="003223D4"/>
    <w:rsid w:val="003234C5"/>
    <w:rsid w:val="003261FD"/>
    <w:rsid w:val="00327433"/>
    <w:rsid w:val="00332F33"/>
    <w:rsid w:val="0033304D"/>
    <w:rsid w:val="003375D1"/>
    <w:rsid w:val="00341698"/>
    <w:rsid w:val="0034544D"/>
    <w:rsid w:val="003465FA"/>
    <w:rsid w:val="0035126C"/>
    <w:rsid w:val="00354B80"/>
    <w:rsid w:val="00354C94"/>
    <w:rsid w:val="00355313"/>
    <w:rsid w:val="00355C45"/>
    <w:rsid w:val="00357963"/>
    <w:rsid w:val="00362D06"/>
    <w:rsid w:val="00363B0C"/>
    <w:rsid w:val="003717DF"/>
    <w:rsid w:val="00373C82"/>
    <w:rsid w:val="003763EE"/>
    <w:rsid w:val="00383AB8"/>
    <w:rsid w:val="00384C44"/>
    <w:rsid w:val="00385FC5"/>
    <w:rsid w:val="003918F4"/>
    <w:rsid w:val="00391F41"/>
    <w:rsid w:val="00392168"/>
    <w:rsid w:val="003951F5"/>
    <w:rsid w:val="0039545B"/>
    <w:rsid w:val="003A51E6"/>
    <w:rsid w:val="003B1355"/>
    <w:rsid w:val="003B6F14"/>
    <w:rsid w:val="003B73AB"/>
    <w:rsid w:val="003C7CA8"/>
    <w:rsid w:val="003D72BD"/>
    <w:rsid w:val="003D7C67"/>
    <w:rsid w:val="003E2730"/>
    <w:rsid w:val="003E36A0"/>
    <w:rsid w:val="003E627C"/>
    <w:rsid w:val="003E66EE"/>
    <w:rsid w:val="003F04F4"/>
    <w:rsid w:val="003F41AA"/>
    <w:rsid w:val="003F6F44"/>
    <w:rsid w:val="003F77DD"/>
    <w:rsid w:val="004011B9"/>
    <w:rsid w:val="00403886"/>
    <w:rsid w:val="00403B00"/>
    <w:rsid w:val="004078F6"/>
    <w:rsid w:val="00410204"/>
    <w:rsid w:val="00410961"/>
    <w:rsid w:val="00412C6B"/>
    <w:rsid w:val="004137F3"/>
    <w:rsid w:val="0041440B"/>
    <w:rsid w:val="00416B4E"/>
    <w:rsid w:val="00420D3E"/>
    <w:rsid w:val="0042412C"/>
    <w:rsid w:val="00425069"/>
    <w:rsid w:val="004251EC"/>
    <w:rsid w:val="00425514"/>
    <w:rsid w:val="00430347"/>
    <w:rsid w:val="00430821"/>
    <w:rsid w:val="00430C00"/>
    <w:rsid w:val="004314E5"/>
    <w:rsid w:val="00435334"/>
    <w:rsid w:val="004363AF"/>
    <w:rsid w:val="00440125"/>
    <w:rsid w:val="004410E8"/>
    <w:rsid w:val="00441CCC"/>
    <w:rsid w:val="00442614"/>
    <w:rsid w:val="004442A4"/>
    <w:rsid w:val="00445518"/>
    <w:rsid w:val="00445B59"/>
    <w:rsid w:val="00446715"/>
    <w:rsid w:val="004475B5"/>
    <w:rsid w:val="0045278E"/>
    <w:rsid w:val="0045309E"/>
    <w:rsid w:val="00453340"/>
    <w:rsid w:val="00454B7E"/>
    <w:rsid w:val="00455DF9"/>
    <w:rsid w:val="00457564"/>
    <w:rsid w:val="00461B26"/>
    <w:rsid w:val="0046481C"/>
    <w:rsid w:val="00464FD5"/>
    <w:rsid w:val="0046605D"/>
    <w:rsid w:val="00466A8E"/>
    <w:rsid w:val="0047201F"/>
    <w:rsid w:val="00473108"/>
    <w:rsid w:val="0047692C"/>
    <w:rsid w:val="00480F03"/>
    <w:rsid w:val="004814CB"/>
    <w:rsid w:val="00482879"/>
    <w:rsid w:val="00484B60"/>
    <w:rsid w:val="00485DAA"/>
    <w:rsid w:val="00485EE2"/>
    <w:rsid w:val="00487B77"/>
    <w:rsid w:val="00492E97"/>
    <w:rsid w:val="004942AC"/>
    <w:rsid w:val="00495560"/>
    <w:rsid w:val="00496689"/>
    <w:rsid w:val="0049673A"/>
    <w:rsid w:val="004967C3"/>
    <w:rsid w:val="00496BF4"/>
    <w:rsid w:val="00497CA5"/>
    <w:rsid w:val="004A2EE1"/>
    <w:rsid w:val="004A6ED4"/>
    <w:rsid w:val="004B011B"/>
    <w:rsid w:val="004B217E"/>
    <w:rsid w:val="004B4DB2"/>
    <w:rsid w:val="004B67A0"/>
    <w:rsid w:val="004B67B9"/>
    <w:rsid w:val="004C71BA"/>
    <w:rsid w:val="004D3D5B"/>
    <w:rsid w:val="004D4863"/>
    <w:rsid w:val="004D4FB5"/>
    <w:rsid w:val="004D5FC2"/>
    <w:rsid w:val="004E18D7"/>
    <w:rsid w:val="004E27F6"/>
    <w:rsid w:val="004F0030"/>
    <w:rsid w:val="004F1213"/>
    <w:rsid w:val="004F19FD"/>
    <w:rsid w:val="004F3ED3"/>
    <w:rsid w:val="00503180"/>
    <w:rsid w:val="00503717"/>
    <w:rsid w:val="005067E7"/>
    <w:rsid w:val="00506F62"/>
    <w:rsid w:val="00511C34"/>
    <w:rsid w:val="0051204D"/>
    <w:rsid w:val="005149F8"/>
    <w:rsid w:val="0052070C"/>
    <w:rsid w:val="005217DF"/>
    <w:rsid w:val="00541DE9"/>
    <w:rsid w:val="00542468"/>
    <w:rsid w:val="005426EE"/>
    <w:rsid w:val="00542C98"/>
    <w:rsid w:val="005448A8"/>
    <w:rsid w:val="005511C7"/>
    <w:rsid w:val="00556098"/>
    <w:rsid w:val="00556BF9"/>
    <w:rsid w:val="0055722F"/>
    <w:rsid w:val="00562C98"/>
    <w:rsid w:val="00565C54"/>
    <w:rsid w:val="00566164"/>
    <w:rsid w:val="005665AB"/>
    <w:rsid w:val="00571B47"/>
    <w:rsid w:val="0057238F"/>
    <w:rsid w:val="00572E92"/>
    <w:rsid w:val="0057413E"/>
    <w:rsid w:val="00575C90"/>
    <w:rsid w:val="00575E1B"/>
    <w:rsid w:val="00582000"/>
    <w:rsid w:val="0058225F"/>
    <w:rsid w:val="00582F73"/>
    <w:rsid w:val="0058481A"/>
    <w:rsid w:val="005867A4"/>
    <w:rsid w:val="00586815"/>
    <w:rsid w:val="00591816"/>
    <w:rsid w:val="00592B22"/>
    <w:rsid w:val="00595E12"/>
    <w:rsid w:val="00596272"/>
    <w:rsid w:val="00597872"/>
    <w:rsid w:val="00597BBC"/>
    <w:rsid w:val="005A1571"/>
    <w:rsid w:val="005A253B"/>
    <w:rsid w:val="005B39E4"/>
    <w:rsid w:val="005B4F7E"/>
    <w:rsid w:val="005B689C"/>
    <w:rsid w:val="005B79D2"/>
    <w:rsid w:val="005C5459"/>
    <w:rsid w:val="005D1FA8"/>
    <w:rsid w:val="005D2E9F"/>
    <w:rsid w:val="005D304C"/>
    <w:rsid w:val="005D6067"/>
    <w:rsid w:val="005E2C1F"/>
    <w:rsid w:val="005E4BDE"/>
    <w:rsid w:val="005F0E83"/>
    <w:rsid w:val="005F5237"/>
    <w:rsid w:val="005F5B1F"/>
    <w:rsid w:val="005F7655"/>
    <w:rsid w:val="0060446B"/>
    <w:rsid w:val="00604BA6"/>
    <w:rsid w:val="00605884"/>
    <w:rsid w:val="00606B86"/>
    <w:rsid w:val="00607270"/>
    <w:rsid w:val="00610DC3"/>
    <w:rsid w:val="00617BD2"/>
    <w:rsid w:val="00620791"/>
    <w:rsid w:val="006210AC"/>
    <w:rsid w:val="00622D39"/>
    <w:rsid w:val="0062465B"/>
    <w:rsid w:val="00625B49"/>
    <w:rsid w:val="00626310"/>
    <w:rsid w:val="00626D44"/>
    <w:rsid w:val="00626F92"/>
    <w:rsid w:val="006308F7"/>
    <w:rsid w:val="0063528A"/>
    <w:rsid w:val="0064276B"/>
    <w:rsid w:val="00642956"/>
    <w:rsid w:val="00660E88"/>
    <w:rsid w:val="00661B16"/>
    <w:rsid w:val="00662DB5"/>
    <w:rsid w:val="006639D9"/>
    <w:rsid w:val="0066591A"/>
    <w:rsid w:val="00667DDD"/>
    <w:rsid w:val="00673ECC"/>
    <w:rsid w:val="006772AE"/>
    <w:rsid w:val="00680996"/>
    <w:rsid w:val="0068129E"/>
    <w:rsid w:val="00681F83"/>
    <w:rsid w:val="00683AF9"/>
    <w:rsid w:val="00684C96"/>
    <w:rsid w:val="006851B9"/>
    <w:rsid w:val="0068648F"/>
    <w:rsid w:val="00691DE8"/>
    <w:rsid w:val="006A43AB"/>
    <w:rsid w:val="006A68D8"/>
    <w:rsid w:val="006A7295"/>
    <w:rsid w:val="006B1852"/>
    <w:rsid w:val="006B1BEE"/>
    <w:rsid w:val="006B29AC"/>
    <w:rsid w:val="006B2B67"/>
    <w:rsid w:val="006B523F"/>
    <w:rsid w:val="006B5749"/>
    <w:rsid w:val="006B7BD2"/>
    <w:rsid w:val="006C2551"/>
    <w:rsid w:val="006C303E"/>
    <w:rsid w:val="006C7F95"/>
    <w:rsid w:val="006D130B"/>
    <w:rsid w:val="006D535C"/>
    <w:rsid w:val="006D5EAA"/>
    <w:rsid w:val="006E6D22"/>
    <w:rsid w:val="006F1B7E"/>
    <w:rsid w:val="006F2EBC"/>
    <w:rsid w:val="006F3007"/>
    <w:rsid w:val="00701448"/>
    <w:rsid w:val="007017A4"/>
    <w:rsid w:val="0070232A"/>
    <w:rsid w:val="007108CE"/>
    <w:rsid w:val="0071254B"/>
    <w:rsid w:val="007131E1"/>
    <w:rsid w:val="00715372"/>
    <w:rsid w:val="0071654F"/>
    <w:rsid w:val="00723B99"/>
    <w:rsid w:val="007240EE"/>
    <w:rsid w:val="007328B1"/>
    <w:rsid w:val="0073393F"/>
    <w:rsid w:val="00740BDF"/>
    <w:rsid w:val="00741A2F"/>
    <w:rsid w:val="00742056"/>
    <w:rsid w:val="007432C6"/>
    <w:rsid w:val="007466D7"/>
    <w:rsid w:val="007513C2"/>
    <w:rsid w:val="0075227D"/>
    <w:rsid w:val="007537E5"/>
    <w:rsid w:val="00755007"/>
    <w:rsid w:val="00755A5E"/>
    <w:rsid w:val="00756DE2"/>
    <w:rsid w:val="00757916"/>
    <w:rsid w:val="007614DB"/>
    <w:rsid w:val="00761F3B"/>
    <w:rsid w:val="00763631"/>
    <w:rsid w:val="00763CBE"/>
    <w:rsid w:val="00765AAA"/>
    <w:rsid w:val="00774676"/>
    <w:rsid w:val="00774F59"/>
    <w:rsid w:val="00774FA1"/>
    <w:rsid w:val="0077774B"/>
    <w:rsid w:val="00782070"/>
    <w:rsid w:val="00790266"/>
    <w:rsid w:val="00790CF5"/>
    <w:rsid w:val="00794780"/>
    <w:rsid w:val="0079551A"/>
    <w:rsid w:val="0079727B"/>
    <w:rsid w:val="007A0659"/>
    <w:rsid w:val="007A2F55"/>
    <w:rsid w:val="007A41DA"/>
    <w:rsid w:val="007A5630"/>
    <w:rsid w:val="007B0468"/>
    <w:rsid w:val="007C2EBA"/>
    <w:rsid w:val="007C4B7D"/>
    <w:rsid w:val="007C6742"/>
    <w:rsid w:val="007C7E01"/>
    <w:rsid w:val="007D44F9"/>
    <w:rsid w:val="007D66DF"/>
    <w:rsid w:val="007D7E5F"/>
    <w:rsid w:val="007E0436"/>
    <w:rsid w:val="007E2B98"/>
    <w:rsid w:val="007E521F"/>
    <w:rsid w:val="007E6974"/>
    <w:rsid w:val="007F02EF"/>
    <w:rsid w:val="007F0695"/>
    <w:rsid w:val="007F10DD"/>
    <w:rsid w:val="007F177E"/>
    <w:rsid w:val="008025F2"/>
    <w:rsid w:val="00805145"/>
    <w:rsid w:val="00811390"/>
    <w:rsid w:val="0081321E"/>
    <w:rsid w:val="00816C95"/>
    <w:rsid w:val="00817972"/>
    <w:rsid w:val="00823076"/>
    <w:rsid w:val="00831BA2"/>
    <w:rsid w:val="008323D1"/>
    <w:rsid w:val="008336FF"/>
    <w:rsid w:val="00833BEA"/>
    <w:rsid w:val="008367B2"/>
    <w:rsid w:val="00841529"/>
    <w:rsid w:val="008435EB"/>
    <w:rsid w:val="0084468B"/>
    <w:rsid w:val="00845B01"/>
    <w:rsid w:val="008508BF"/>
    <w:rsid w:val="00854FA4"/>
    <w:rsid w:val="008569D5"/>
    <w:rsid w:val="00861570"/>
    <w:rsid w:val="008635E3"/>
    <w:rsid w:val="00865192"/>
    <w:rsid w:val="0087159E"/>
    <w:rsid w:val="0087177C"/>
    <w:rsid w:val="00871BA0"/>
    <w:rsid w:val="00876EF7"/>
    <w:rsid w:val="008818FB"/>
    <w:rsid w:val="00882984"/>
    <w:rsid w:val="0088429D"/>
    <w:rsid w:val="00890A62"/>
    <w:rsid w:val="00890F8B"/>
    <w:rsid w:val="00892BA8"/>
    <w:rsid w:val="008944F6"/>
    <w:rsid w:val="00896743"/>
    <w:rsid w:val="00897093"/>
    <w:rsid w:val="008A0BFC"/>
    <w:rsid w:val="008A320E"/>
    <w:rsid w:val="008A6158"/>
    <w:rsid w:val="008B1E60"/>
    <w:rsid w:val="008B2236"/>
    <w:rsid w:val="008B2890"/>
    <w:rsid w:val="008B2896"/>
    <w:rsid w:val="008B5620"/>
    <w:rsid w:val="008C1898"/>
    <w:rsid w:val="008C232E"/>
    <w:rsid w:val="008C49CA"/>
    <w:rsid w:val="008C6AA8"/>
    <w:rsid w:val="008D239E"/>
    <w:rsid w:val="008D2596"/>
    <w:rsid w:val="008D3EB0"/>
    <w:rsid w:val="008D57CC"/>
    <w:rsid w:val="008E153D"/>
    <w:rsid w:val="008E1AE5"/>
    <w:rsid w:val="008E48C8"/>
    <w:rsid w:val="008E4B94"/>
    <w:rsid w:val="008E5029"/>
    <w:rsid w:val="008F0FAF"/>
    <w:rsid w:val="008F304D"/>
    <w:rsid w:val="008F4B07"/>
    <w:rsid w:val="009016F0"/>
    <w:rsid w:val="00901BCF"/>
    <w:rsid w:val="009043C4"/>
    <w:rsid w:val="00907436"/>
    <w:rsid w:val="009079C8"/>
    <w:rsid w:val="0091233D"/>
    <w:rsid w:val="00912A3D"/>
    <w:rsid w:val="00914761"/>
    <w:rsid w:val="009149E1"/>
    <w:rsid w:val="00921B8A"/>
    <w:rsid w:val="00922A5C"/>
    <w:rsid w:val="009242EF"/>
    <w:rsid w:val="00924535"/>
    <w:rsid w:val="00930943"/>
    <w:rsid w:val="00931A56"/>
    <w:rsid w:val="00933EDA"/>
    <w:rsid w:val="0093429B"/>
    <w:rsid w:val="00935B07"/>
    <w:rsid w:val="00936838"/>
    <w:rsid w:val="00936FBD"/>
    <w:rsid w:val="00937056"/>
    <w:rsid w:val="00937C18"/>
    <w:rsid w:val="009408DE"/>
    <w:rsid w:val="009409D8"/>
    <w:rsid w:val="00947BFF"/>
    <w:rsid w:val="00947E09"/>
    <w:rsid w:val="009503A0"/>
    <w:rsid w:val="00953094"/>
    <w:rsid w:val="00955B40"/>
    <w:rsid w:val="0095665C"/>
    <w:rsid w:val="00960D23"/>
    <w:rsid w:val="00962C1C"/>
    <w:rsid w:val="009670FD"/>
    <w:rsid w:val="00970917"/>
    <w:rsid w:val="009732B3"/>
    <w:rsid w:val="0097459D"/>
    <w:rsid w:val="0098017B"/>
    <w:rsid w:val="00984B2B"/>
    <w:rsid w:val="009911EA"/>
    <w:rsid w:val="00993AE7"/>
    <w:rsid w:val="00994444"/>
    <w:rsid w:val="00995A16"/>
    <w:rsid w:val="009960F4"/>
    <w:rsid w:val="0099612E"/>
    <w:rsid w:val="009A7EFE"/>
    <w:rsid w:val="009B030E"/>
    <w:rsid w:val="009B549F"/>
    <w:rsid w:val="009B764B"/>
    <w:rsid w:val="009C04CF"/>
    <w:rsid w:val="009C1E39"/>
    <w:rsid w:val="009C4160"/>
    <w:rsid w:val="009C48F7"/>
    <w:rsid w:val="009D6E38"/>
    <w:rsid w:val="009E1453"/>
    <w:rsid w:val="009E2D0A"/>
    <w:rsid w:val="009E342E"/>
    <w:rsid w:val="009E60DD"/>
    <w:rsid w:val="009E632A"/>
    <w:rsid w:val="009F03BD"/>
    <w:rsid w:val="009F07A5"/>
    <w:rsid w:val="009F0B0D"/>
    <w:rsid w:val="009F3B62"/>
    <w:rsid w:val="009F7EDB"/>
    <w:rsid w:val="00A03E46"/>
    <w:rsid w:val="00A11AF9"/>
    <w:rsid w:val="00A14755"/>
    <w:rsid w:val="00A14B80"/>
    <w:rsid w:val="00A1736E"/>
    <w:rsid w:val="00A21FC2"/>
    <w:rsid w:val="00A22233"/>
    <w:rsid w:val="00A2612B"/>
    <w:rsid w:val="00A26535"/>
    <w:rsid w:val="00A30B04"/>
    <w:rsid w:val="00A31CDF"/>
    <w:rsid w:val="00A33013"/>
    <w:rsid w:val="00A3592B"/>
    <w:rsid w:val="00A35B1F"/>
    <w:rsid w:val="00A4242B"/>
    <w:rsid w:val="00A42672"/>
    <w:rsid w:val="00A44B8B"/>
    <w:rsid w:val="00A47423"/>
    <w:rsid w:val="00A50C8E"/>
    <w:rsid w:val="00A51A8E"/>
    <w:rsid w:val="00A53E80"/>
    <w:rsid w:val="00A565E9"/>
    <w:rsid w:val="00A57840"/>
    <w:rsid w:val="00A61D7B"/>
    <w:rsid w:val="00A62298"/>
    <w:rsid w:val="00A65B9F"/>
    <w:rsid w:val="00A67AAA"/>
    <w:rsid w:val="00A70A19"/>
    <w:rsid w:val="00A728E5"/>
    <w:rsid w:val="00A73387"/>
    <w:rsid w:val="00A77D06"/>
    <w:rsid w:val="00A81E68"/>
    <w:rsid w:val="00A83F05"/>
    <w:rsid w:val="00A84183"/>
    <w:rsid w:val="00A84481"/>
    <w:rsid w:val="00A92419"/>
    <w:rsid w:val="00A9312C"/>
    <w:rsid w:val="00AA7CBB"/>
    <w:rsid w:val="00AB6290"/>
    <w:rsid w:val="00AC1F19"/>
    <w:rsid w:val="00AC2B6C"/>
    <w:rsid w:val="00AD02D8"/>
    <w:rsid w:val="00AD036D"/>
    <w:rsid w:val="00AD63A0"/>
    <w:rsid w:val="00AD7D47"/>
    <w:rsid w:val="00AE0E5D"/>
    <w:rsid w:val="00AE1A52"/>
    <w:rsid w:val="00AE296B"/>
    <w:rsid w:val="00AE2F87"/>
    <w:rsid w:val="00AE36A1"/>
    <w:rsid w:val="00AE41EC"/>
    <w:rsid w:val="00AF45A1"/>
    <w:rsid w:val="00AF5E84"/>
    <w:rsid w:val="00AF6439"/>
    <w:rsid w:val="00AF76AB"/>
    <w:rsid w:val="00B0020E"/>
    <w:rsid w:val="00B004C9"/>
    <w:rsid w:val="00B04EBB"/>
    <w:rsid w:val="00B07338"/>
    <w:rsid w:val="00B14A7C"/>
    <w:rsid w:val="00B15951"/>
    <w:rsid w:val="00B21246"/>
    <w:rsid w:val="00B2188E"/>
    <w:rsid w:val="00B27506"/>
    <w:rsid w:val="00B27D41"/>
    <w:rsid w:val="00B35EF2"/>
    <w:rsid w:val="00B361ED"/>
    <w:rsid w:val="00B40724"/>
    <w:rsid w:val="00B4261B"/>
    <w:rsid w:val="00B42B5B"/>
    <w:rsid w:val="00B465F2"/>
    <w:rsid w:val="00B50FA6"/>
    <w:rsid w:val="00B54CC8"/>
    <w:rsid w:val="00B5757F"/>
    <w:rsid w:val="00B57807"/>
    <w:rsid w:val="00B63275"/>
    <w:rsid w:val="00B63A0D"/>
    <w:rsid w:val="00B63F64"/>
    <w:rsid w:val="00B738CE"/>
    <w:rsid w:val="00B73942"/>
    <w:rsid w:val="00B73E66"/>
    <w:rsid w:val="00B74171"/>
    <w:rsid w:val="00B74E4D"/>
    <w:rsid w:val="00B831AB"/>
    <w:rsid w:val="00B846CE"/>
    <w:rsid w:val="00B857CE"/>
    <w:rsid w:val="00B95C4A"/>
    <w:rsid w:val="00B96976"/>
    <w:rsid w:val="00B9708C"/>
    <w:rsid w:val="00BA0FBA"/>
    <w:rsid w:val="00BA67A0"/>
    <w:rsid w:val="00BA6F0E"/>
    <w:rsid w:val="00BA6F20"/>
    <w:rsid w:val="00BB1A40"/>
    <w:rsid w:val="00BB1CE8"/>
    <w:rsid w:val="00BB6058"/>
    <w:rsid w:val="00BB7D67"/>
    <w:rsid w:val="00BC1743"/>
    <w:rsid w:val="00BC432A"/>
    <w:rsid w:val="00BC548F"/>
    <w:rsid w:val="00BD540F"/>
    <w:rsid w:val="00BD6A9A"/>
    <w:rsid w:val="00BE0114"/>
    <w:rsid w:val="00BE36FD"/>
    <w:rsid w:val="00BE5E0F"/>
    <w:rsid w:val="00BF2BE1"/>
    <w:rsid w:val="00BF3249"/>
    <w:rsid w:val="00BF4617"/>
    <w:rsid w:val="00C00E0F"/>
    <w:rsid w:val="00C05520"/>
    <w:rsid w:val="00C05A39"/>
    <w:rsid w:val="00C077B2"/>
    <w:rsid w:val="00C1181C"/>
    <w:rsid w:val="00C15F3D"/>
    <w:rsid w:val="00C2011F"/>
    <w:rsid w:val="00C2120B"/>
    <w:rsid w:val="00C25194"/>
    <w:rsid w:val="00C30D47"/>
    <w:rsid w:val="00C31377"/>
    <w:rsid w:val="00C32476"/>
    <w:rsid w:val="00C36EEF"/>
    <w:rsid w:val="00C431B4"/>
    <w:rsid w:val="00C50E66"/>
    <w:rsid w:val="00C50F68"/>
    <w:rsid w:val="00C511E8"/>
    <w:rsid w:val="00C62473"/>
    <w:rsid w:val="00C624EC"/>
    <w:rsid w:val="00C64B49"/>
    <w:rsid w:val="00C66EBF"/>
    <w:rsid w:val="00C66EC6"/>
    <w:rsid w:val="00C670B8"/>
    <w:rsid w:val="00C67DD1"/>
    <w:rsid w:val="00C72DBE"/>
    <w:rsid w:val="00C76DE3"/>
    <w:rsid w:val="00C77360"/>
    <w:rsid w:val="00C803E3"/>
    <w:rsid w:val="00C80FA5"/>
    <w:rsid w:val="00C908C4"/>
    <w:rsid w:val="00C91BD9"/>
    <w:rsid w:val="00C91D04"/>
    <w:rsid w:val="00C929E4"/>
    <w:rsid w:val="00C9365E"/>
    <w:rsid w:val="00C936B7"/>
    <w:rsid w:val="00C93721"/>
    <w:rsid w:val="00C93C62"/>
    <w:rsid w:val="00C93FC3"/>
    <w:rsid w:val="00C97819"/>
    <w:rsid w:val="00CA04A1"/>
    <w:rsid w:val="00CA5674"/>
    <w:rsid w:val="00CA6018"/>
    <w:rsid w:val="00CA64C5"/>
    <w:rsid w:val="00CA664D"/>
    <w:rsid w:val="00CB4B16"/>
    <w:rsid w:val="00CB52F0"/>
    <w:rsid w:val="00CB64BA"/>
    <w:rsid w:val="00CB7B4C"/>
    <w:rsid w:val="00CC0B6E"/>
    <w:rsid w:val="00CC2148"/>
    <w:rsid w:val="00CC3320"/>
    <w:rsid w:val="00CC6109"/>
    <w:rsid w:val="00CD264E"/>
    <w:rsid w:val="00CD574E"/>
    <w:rsid w:val="00CD79EF"/>
    <w:rsid w:val="00CE1061"/>
    <w:rsid w:val="00CE20E6"/>
    <w:rsid w:val="00CE6A65"/>
    <w:rsid w:val="00CE6C7C"/>
    <w:rsid w:val="00CF55AA"/>
    <w:rsid w:val="00D0490F"/>
    <w:rsid w:val="00D0723E"/>
    <w:rsid w:val="00D11CDC"/>
    <w:rsid w:val="00D12268"/>
    <w:rsid w:val="00D13B7B"/>
    <w:rsid w:val="00D169A8"/>
    <w:rsid w:val="00D21004"/>
    <w:rsid w:val="00D23910"/>
    <w:rsid w:val="00D30ED3"/>
    <w:rsid w:val="00D31C51"/>
    <w:rsid w:val="00D32050"/>
    <w:rsid w:val="00D336CB"/>
    <w:rsid w:val="00D355DE"/>
    <w:rsid w:val="00D357CD"/>
    <w:rsid w:val="00D35CA7"/>
    <w:rsid w:val="00D36E67"/>
    <w:rsid w:val="00D37092"/>
    <w:rsid w:val="00D41D7E"/>
    <w:rsid w:val="00D44607"/>
    <w:rsid w:val="00D462B7"/>
    <w:rsid w:val="00D47C7D"/>
    <w:rsid w:val="00D55438"/>
    <w:rsid w:val="00D61136"/>
    <w:rsid w:val="00D63717"/>
    <w:rsid w:val="00D64BBF"/>
    <w:rsid w:val="00D66A04"/>
    <w:rsid w:val="00D67674"/>
    <w:rsid w:val="00D6795B"/>
    <w:rsid w:val="00D67FD9"/>
    <w:rsid w:val="00D73E81"/>
    <w:rsid w:val="00D76B26"/>
    <w:rsid w:val="00D80712"/>
    <w:rsid w:val="00D8096E"/>
    <w:rsid w:val="00D838EF"/>
    <w:rsid w:val="00D83A63"/>
    <w:rsid w:val="00D85219"/>
    <w:rsid w:val="00D87872"/>
    <w:rsid w:val="00D91E37"/>
    <w:rsid w:val="00D924A9"/>
    <w:rsid w:val="00D94220"/>
    <w:rsid w:val="00D94A96"/>
    <w:rsid w:val="00D96715"/>
    <w:rsid w:val="00D97262"/>
    <w:rsid w:val="00DA141D"/>
    <w:rsid w:val="00DA1C65"/>
    <w:rsid w:val="00DA3D6F"/>
    <w:rsid w:val="00DA49CC"/>
    <w:rsid w:val="00DA503C"/>
    <w:rsid w:val="00DA6FFD"/>
    <w:rsid w:val="00DA7DD6"/>
    <w:rsid w:val="00DA7E64"/>
    <w:rsid w:val="00DB0B53"/>
    <w:rsid w:val="00DB108F"/>
    <w:rsid w:val="00DB37C6"/>
    <w:rsid w:val="00DB3F38"/>
    <w:rsid w:val="00DB43C4"/>
    <w:rsid w:val="00DB7B69"/>
    <w:rsid w:val="00DC4877"/>
    <w:rsid w:val="00DC4E7D"/>
    <w:rsid w:val="00DC5008"/>
    <w:rsid w:val="00DC50C8"/>
    <w:rsid w:val="00DC5785"/>
    <w:rsid w:val="00DD09D2"/>
    <w:rsid w:val="00DD0DAA"/>
    <w:rsid w:val="00DD148D"/>
    <w:rsid w:val="00DD14FA"/>
    <w:rsid w:val="00DD770D"/>
    <w:rsid w:val="00DE378C"/>
    <w:rsid w:val="00DE3EAA"/>
    <w:rsid w:val="00E0088E"/>
    <w:rsid w:val="00E00DA8"/>
    <w:rsid w:val="00E01082"/>
    <w:rsid w:val="00E01947"/>
    <w:rsid w:val="00E01A33"/>
    <w:rsid w:val="00E028BC"/>
    <w:rsid w:val="00E05AE3"/>
    <w:rsid w:val="00E067AD"/>
    <w:rsid w:val="00E11658"/>
    <w:rsid w:val="00E1235B"/>
    <w:rsid w:val="00E13559"/>
    <w:rsid w:val="00E13CCB"/>
    <w:rsid w:val="00E15FCB"/>
    <w:rsid w:val="00E174C6"/>
    <w:rsid w:val="00E22959"/>
    <w:rsid w:val="00E2627D"/>
    <w:rsid w:val="00E31AD0"/>
    <w:rsid w:val="00E37EAE"/>
    <w:rsid w:val="00E42C60"/>
    <w:rsid w:val="00E441C3"/>
    <w:rsid w:val="00E45054"/>
    <w:rsid w:val="00E450F0"/>
    <w:rsid w:val="00E452E9"/>
    <w:rsid w:val="00E52F15"/>
    <w:rsid w:val="00E548CB"/>
    <w:rsid w:val="00E54E82"/>
    <w:rsid w:val="00E57B9E"/>
    <w:rsid w:val="00E60C02"/>
    <w:rsid w:val="00E62896"/>
    <w:rsid w:val="00E70B87"/>
    <w:rsid w:val="00E7183C"/>
    <w:rsid w:val="00E72048"/>
    <w:rsid w:val="00E721FE"/>
    <w:rsid w:val="00E7305C"/>
    <w:rsid w:val="00E73977"/>
    <w:rsid w:val="00E76C05"/>
    <w:rsid w:val="00E77D8D"/>
    <w:rsid w:val="00E80AD8"/>
    <w:rsid w:val="00E8403B"/>
    <w:rsid w:val="00E90940"/>
    <w:rsid w:val="00E90C87"/>
    <w:rsid w:val="00E90CD4"/>
    <w:rsid w:val="00E91B9E"/>
    <w:rsid w:val="00E92275"/>
    <w:rsid w:val="00E92374"/>
    <w:rsid w:val="00E92556"/>
    <w:rsid w:val="00E92E7D"/>
    <w:rsid w:val="00E94A92"/>
    <w:rsid w:val="00E94F15"/>
    <w:rsid w:val="00E95604"/>
    <w:rsid w:val="00EA0244"/>
    <w:rsid w:val="00EA2A85"/>
    <w:rsid w:val="00EA2CF3"/>
    <w:rsid w:val="00EA3B0F"/>
    <w:rsid w:val="00EA6728"/>
    <w:rsid w:val="00EB3EFF"/>
    <w:rsid w:val="00EC0C13"/>
    <w:rsid w:val="00EC1235"/>
    <w:rsid w:val="00EC5AF2"/>
    <w:rsid w:val="00EC75D1"/>
    <w:rsid w:val="00EC7AA7"/>
    <w:rsid w:val="00ED025A"/>
    <w:rsid w:val="00ED0C6C"/>
    <w:rsid w:val="00ED22DB"/>
    <w:rsid w:val="00ED279F"/>
    <w:rsid w:val="00ED6035"/>
    <w:rsid w:val="00ED642D"/>
    <w:rsid w:val="00ED6C3B"/>
    <w:rsid w:val="00EE0A43"/>
    <w:rsid w:val="00EE2C2A"/>
    <w:rsid w:val="00EE4620"/>
    <w:rsid w:val="00EE4B54"/>
    <w:rsid w:val="00EE5524"/>
    <w:rsid w:val="00EE6FDE"/>
    <w:rsid w:val="00EF0C40"/>
    <w:rsid w:val="00EF5C15"/>
    <w:rsid w:val="00EF6EBF"/>
    <w:rsid w:val="00F01237"/>
    <w:rsid w:val="00F0237A"/>
    <w:rsid w:val="00F03E4B"/>
    <w:rsid w:val="00F05B99"/>
    <w:rsid w:val="00F05FF9"/>
    <w:rsid w:val="00F10702"/>
    <w:rsid w:val="00F126F6"/>
    <w:rsid w:val="00F13B7D"/>
    <w:rsid w:val="00F16DD6"/>
    <w:rsid w:val="00F21309"/>
    <w:rsid w:val="00F21512"/>
    <w:rsid w:val="00F24069"/>
    <w:rsid w:val="00F2468F"/>
    <w:rsid w:val="00F30504"/>
    <w:rsid w:val="00F36217"/>
    <w:rsid w:val="00F41146"/>
    <w:rsid w:val="00F413FA"/>
    <w:rsid w:val="00F43648"/>
    <w:rsid w:val="00F43B46"/>
    <w:rsid w:val="00F44856"/>
    <w:rsid w:val="00F4538A"/>
    <w:rsid w:val="00F476AC"/>
    <w:rsid w:val="00F47F08"/>
    <w:rsid w:val="00F51FE2"/>
    <w:rsid w:val="00F5318D"/>
    <w:rsid w:val="00F538B1"/>
    <w:rsid w:val="00F57533"/>
    <w:rsid w:val="00F6133F"/>
    <w:rsid w:val="00F642D4"/>
    <w:rsid w:val="00F659B0"/>
    <w:rsid w:val="00F67B1C"/>
    <w:rsid w:val="00F67ED1"/>
    <w:rsid w:val="00F74C1D"/>
    <w:rsid w:val="00F75ACE"/>
    <w:rsid w:val="00F769BC"/>
    <w:rsid w:val="00F83E2E"/>
    <w:rsid w:val="00F860F4"/>
    <w:rsid w:val="00F91CD6"/>
    <w:rsid w:val="00F932E7"/>
    <w:rsid w:val="00F9499C"/>
    <w:rsid w:val="00F94AC7"/>
    <w:rsid w:val="00F972E3"/>
    <w:rsid w:val="00F977BF"/>
    <w:rsid w:val="00FA0A92"/>
    <w:rsid w:val="00FA236C"/>
    <w:rsid w:val="00FA2B56"/>
    <w:rsid w:val="00FA397F"/>
    <w:rsid w:val="00FA72C0"/>
    <w:rsid w:val="00FB110F"/>
    <w:rsid w:val="00FB1EFA"/>
    <w:rsid w:val="00FB337E"/>
    <w:rsid w:val="00FB3E60"/>
    <w:rsid w:val="00FB6B6E"/>
    <w:rsid w:val="00FC5D1E"/>
    <w:rsid w:val="00FC7151"/>
    <w:rsid w:val="00FC7B42"/>
    <w:rsid w:val="00FD6B0B"/>
    <w:rsid w:val="00FE0220"/>
    <w:rsid w:val="00FE12B3"/>
    <w:rsid w:val="00FE3468"/>
    <w:rsid w:val="00FE3572"/>
    <w:rsid w:val="00FF2CE7"/>
    <w:rsid w:val="00FF3C3C"/>
    <w:rsid w:val="00FF6D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3504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E30C2-AD6A-4E32-AB45-56A4CCF1C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1206</TotalTime>
  <Pages>43</Pages>
  <Words>13543</Words>
  <Characters>77197</Characters>
  <Application>Microsoft Office Word</Application>
  <DocSecurity>0</DocSecurity>
  <Lines>643</Lines>
  <Paragraphs>181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Ani T. Todorova</cp:lastModifiedBy>
  <cp:revision>590</cp:revision>
  <cp:lastPrinted>2018-05-17T06:56:00Z</cp:lastPrinted>
  <dcterms:created xsi:type="dcterms:W3CDTF">2018-02-12T08:40:00Z</dcterms:created>
  <dcterms:modified xsi:type="dcterms:W3CDTF">2018-05-21T12:59:00Z</dcterms:modified>
</cp:coreProperties>
</file>